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A3164B" w14:textId="116EAE54" w:rsidR="00D838EA" w:rsidRPr="00811F6A" w:rsidRDefault="00CB7DE1" w:rsidP="00811F6A">
      <w:pPr>
        <w:rPr>
          <w:rFonts w:ascii="Arial" w:hAnsi="Arial" w:cs="Arial"/>
        </w:rPr>
      </w:pPr>
      <w:r>
        <w:rPr>
          <w:bCs/>
          <w:noProof/>
          <w:lang w:eastAsia="pl-PL"/>
        </w:rPr>
        <w:drawing>
          <wp:inline distT="0" distB="0" distL="0" distR="0" wp14:anchorId="6581C5AA" wp14:editId="3E88F2C2">
            <wp:extent cx="5724525" cy="731520"/>
            <wp:effectExtent l="0" t="0" r="9525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731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6A507445">
            <w:pPr>
              <w:pStyle w:val="Tekstprzypisudolnego"/>
              <w:spacing w:after="40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6A507445">
            <w:pPr>
              <w:pStyle w:val="Tekstprzypisudolnego"/>
              <w:spacing w:after="40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FF5FBE">
              <w:rPr>
                <w:rFonts w:cs="Arial"/>
                <w:b/>
                <w:bCs/>
                <w:color w:val="0070C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1DBCDFF5" w14:textId="77777777" w:rsidR="00D838EA" w:rsidRPr="009D3B98" w:rsidRDefault="00D838EA" w:rsidP="00075F70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</w:p>
          <w:p w14:paraId="71E88A06" w14:textId="69AACAFB" w:rsidR="00D838EA" w:rsidRPr="009D3B98" w:rsidRDefault="00D838EA" w:rsidP="6A507445">
            <w:pPr>
              <w:pStyle w:val="Tekstprzypisudolnego"/>
              <w:spacing w:after="4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                                                              </w:t>
            </w:r>
            <w:r w:rsidR="004E0940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9D3B98">
              <w:rPr>
                <w:rFonts w:cs="Arial"/>
                <w:b/>
                <w:bCs/>
                <w:sz w:val="22"/>
                <w:szCs w:val="22"/>
              </w:rPr>
              <w:t xml:space="preserve">     </w:t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6A507445">
            <w:pPr>
              <w:pStyle w:val="Tekstprzypisudolnego"/>
              <w:spacing w:after="40"/>
              <w:ind w:left="4178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6A507445">
            <w:pPr>
              <w:pStyle w:val="Tekstprzypisudolnego"/>
              <w:spacing w:after="40"/>
              <w:ind w:left="4178" w:firstLine="20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6A507445">
            <w:pPr>
              <w:pStyle w:val="Tekstprzypisudolnego"/>
              <w:spacing w:after="40"/>
              <w:ind w:left="4178" w:firstLine="2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6A507445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77777777" w:rsidR="00DC3FE7" w:rsidRPr="009D3B98" w:rsidRDefault="00DC3FE7" w:rsidP="001F5142">
            <w:pPr>
              <w:pStyle w:val="Tekstprzypisudolnego"/>
              <w:spacing w:after="40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1907DD53" w:rsidR="00D838EA" w:rsidRPr="009D3B98" w:rsidRDefault="00D838EA" w:rsidP="6A50744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w trybie </w:t>
            </w:r>
            <w:r w:rsidR="003C1FAD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="009500F2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rzetargu nieograniczonego</w:t>
            </w:r>
            <w:r w:rsidR="003C1FA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9D3B98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9D3B98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9D3B98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9D3B98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BA5F5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Dostawę serwera</w:t>
            </w:r>
            <w:r w:rsidR="006F2996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 xml:space="preserve">” </w:t>
            </w: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DZA-DZAZZP.2610.</w:t>
            </w:r>
            <w:r w:rsidR="00BA5F5A"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  <w:r w:rsidR="00D74A7E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BA5F5A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  <w:p w14:paraId="6BC0C394" w14:textId="2F13D6C1" w:rsidR="004B1437" w:rsidRPr="009D3B98" w:rsidRDefault="004B1437" w:rsidP="004B1437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075F70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4D4468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075F70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A942E2">
            <w:pPr>
              <w:spacing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5EAD4E03">
            <w:pPr>
              <w:shd w:val="clear" w:color="auto" w:fill="FFFFFF" w:themeFill="background1"/>
              <w:spacing w:line="360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075F70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Pr="002B2B13" w:rsidRDefault="00D838EA" w:rsidP="00D838EA">
      <w:pPr>
        <w:pStyle w:val="BodyText31"/>
        <w:tabs>
          <w:tab w:val="clear" w:pos="9923"/>
          <w:tab w:val="left" w:pos="567"/>
          <w:tab w:val="left" w:pos="720"/>
        </w:tabs>
        <w:spacing w:line="240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14526CE1" w14:textId="77777777" w:rsidR="00D838EA" w:rsidRPr="002B2B13" w:rsidRDefault="00D838EA" w:rsidP="00075F70">
            <w:pPr>
              <w:jc w:val="both"/>
              <w:rPr>
                <w:noProof/>
                <w:sz w:val="22"/>
                <w:szCs w:val="22"/>
              </w:rPr>
            </w:pPr>
          </w:p>
          <w:p w14:paraId="43A81F3C" w14:textId="583A0155" w:rsidR="00D838EA" w:rsidRPr="009D3B98" w:rsidRDefault="00D838EA" w:rsidP="00075F70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2ED90DBC" w:rsidR="00D838EA" w:rsidRPr="009D3B98" w:rsidRDefault="00A13321" w:rsidP="00075F70">
            <w:pPr>
              <w:jc w:val="both"/>
              <w:rPr>
                <w:rFonts w:ascii="Arial" w:hAnsi="Arial" w:cs="Arial"/>
                <w:i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                                 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</w:t>
            </w:r>
            <w:r w:rsidR="00A56E54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                    </w:t>
            </w:r>
            <w:r w:rsidR="00D838EA" w:rsidRPr="009D3B98">
              <w:rPr>
                <w:rFonts w:ascii="Arial" w:hAnsi="Arial" w:cs="Arial"/>
                <w:i/>
                <w:noProof/>
                <w:sz w:val="22"/>
                <w:szCs w:val="22"/>
              </w:rPr>
              <w:t xml:space="preserve">  (imię i nazwisko)</w:t>
            </w:r>
          </w:p>
          <w:p w14:paraId="101DE2AA" w14:textId="77777777" w:rsidR="00D838EA" w:rsidRPr="002B2B13" w:rsidRDefault="00D838EA" w:rsidP="00075F70">
            <w:pPr>
              <w:jc w:val="center"/>
              <w:rPr>
                <w:b/>
                <w:noProof/>
                <w:sz w:val="22"/>
                <w:szCs w:val="22"/>
              </w:rPr>
            </w:pPr>
          </w:p>
          <w:p w14:paraId="7496C2E6" w14:textId="4167C930" w:rsidR="008F0D47" w:rsidRPr="009D3B98" w:rsidRDefault="00D838EA" w:rsidP="008F0D47">
            <w:pPr>
              <w:pStyle w:val="Nagwek4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5B977FDA" w:rsidR="0058006F" w:rsidRPr="002B48DD" w:rsidRDefault="008F0D47" w:rsidP="001F53FA">
            <w:pPr>
              <w:pStyle w:val="Nagwek4"/>
              <w:ind w:left="0" w:firstLine="0"/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                                           </w:t>
            </w:r>
            <w:r w:rsidR="008F3544" w:rsidRPr="009D3B98">
              <w:rPr>
                <w:rFonts w:cs="Arial"/>
                <w:b w:val="0"/>
                <w:noProof/>
                <w:sz w:val="22"/>
                <w:szCs w:val="22"/>
              </w:rPr>
              <w:t>(</w:t>
            </w:r>
            <w:r w:rsidR="00D838EA" w:rsidRPr="009D3B98">
              <w:rPr>
                <w:rFonts w:cs="Arial"/>
                <w:b w:val="0"/>
                <w:i/>
                <w:noProof/>
                <w:sz w:val="22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6A507445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0A2421CC" w14:textId="6CDC6761" w:rsidR="0051372A" w:rsidRPr="003B7523" w:rsidRDefault="00D838EA" w:rsidP="00BA5F5A">
            <w:pPr>
              <w:autoSpaceDE w:val="0"/>
              <w:autoSpaceDN w:val="0"/>
              <w:adjustRightInd w:val="0"/>
              <w:jc w:val="both"/>
              <w:rPr>
                <w:b/>
                <w:bCs/>
                <w:i/>
                <w:iCs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9D3B98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w trybie </w:t>
            </w:r>
            <w:r w:rsidR="00DA3444" w:rsidRPr="009D3B98">
              <w:rPr>
                <w:rFonts w:ascii="Arial" w:hAnsi="Arial" w:cs="Arial"/>
                <w:color w:val="FF0000"/>
                <w:sz w:val="22"/>
                <w:szCs w:val="22"/>
              </w:rPr>
              <w:t>przetargu nieograniczonego</w:t>
            </w:r>
            <w:r w:rsidR="008F0D47" w:rsidRPr="009D3B9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="008F0D47" w:rsidRPr="009D3B98">
              <w:rPr>
                <w:rFonts w:ascii="Arial" w:hAnsi="Arial" w:cs="Arial"/>
                <w:sz w:val="22"/>
                <w:szCs w:val="22"/>
              </w:rPr>
              <w:t xml:space="preserve">na 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„</w:t>
            </w:r>
            <w:r w:rsidR="00BA5F5A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Dostawę serwera</w:t>
            </w:r>
            <w:r w:rsidR="003B7523" w:rsidRPr="009D3B98"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  <w:t>”</w:t>
            </w:r>
            <w:r w:rsidR="00711923" w:rsidRPr="009D3B98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>Warunków Z</w:t>
            </w:r>
            <w:r w:rsidRPr="009D3B98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9D3B98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9D3B98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9D3B98">
              <w:rPr>
                <w:rFonts w:ascii="Arial" w:hAnsi="Arial" w:cs="Arial"/>
                <w:sz w:val="22"/>
                <w:szCs w:val="22"/>
              </w:rPr>
              <w:t> </w:t>
            </w:r>
            <w:r w:rsidRPr="009D3B98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FF5FBE" w:rsidRDefault="00175826" w:rsidP="6A507445">
            <w:pPr>
              <w:tabs>
                <w:tab w:val="left" w:pos="306"/>
              </w:tabs>
              <w:suppressAutoHyphens w:val="0"/>
              <w:spacing w:after="10" w:line="269" w:lineRule="auto"/>
              <w:ind w:right="106"/>
              <w:jc w:val="both"/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</w:pP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CENA OFERT</w:t>
            </w:r>
            <w:r w:rsidR="00472347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Y</w:t>
            </w:r>
            <w:r w:rsidRPr="00FF5FBE">
              <w:rPr>
                <w:rFonts w:ascii="Arial" w:hAnsi="Arial" w:cs="Arial"/>
                <w:b/>
                <w:bCs/>
                <w:color w:val="0070C0"/>
                <w:sz w:val="22"/>
                <w:szCs w:val="22"/>
                <w:u w:val="single"/>
              </w:rPr>
              <w:t>:</w:t>
            </w:r>
          </w:p>
          <w:p w14:paraId="7F4CC466" w14:textId="77777777" w:rsidR="00A15975" w:rsidRDefault="00A15975" w:rsidP="00ED5157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</w:p>
          <w:p w14:paraId="5FC25FCC" w14:textId="3316D98A" w:rsidR="00906871" w:rsidRPr="004469CE" w:rsidRDefault="00906871" w:rsidP="00906871">
            <w:pPr>
              <w:suppressAutoHyphens w:val="0"/>
              <w:ind w:left="67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</w:pPr>
            <w:r w:rsidRPr="004469CE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OFERUJĘ</w:t>
            </w:r>
            <w:r w:rsidRPr="004469CE">
              <w:rPr>
                <w:rFonts w:ascii="Arial" w:hAnsi="Arial" w:cs="Arial"/>
                <w:b/>
                <w:color w:val="000000"/>
                <w:sz w:val="22"/>
                <w:szCs w:val="22"/>
                <w:lang w:eastAsia="pl-PL"/>
              </w:rPr>
              <w:t xml:space="preserve"> wykonanie przedmiotu zamówienia </w:t>
            </w:r>
            <w:r w:rsidRPr="004469CE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eastAsia="pl-PL"/>
              </w:rPr>
              <w:t>za</w:t>
            </w:r>
            <w:r w:rsidRPr="004469CE"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4469CE">
              <w:rPr>
                <w:rFonts w:ascii="Arial" w:hAnsi="Arial" w:cs="Arial"/>
                <w:b/>
                <w:bCs/>
                <w:color w:val="000000"/>
                <w:sz w:val="22"/>
                <w:szCs w:val="22"/>
                <w:u w:val="single"/>
                <w:lang w:eastAsia="pl-PL"/>
              </w:rPr>
              <w:t>cenę brutto</w:t>
            </w:r>
            <w:r w:rsidRPr="004469CE"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>:                                                                                                                                                                                             …………................ zł (słownie zł : ...................................................................00/100)</w:t>
            </w:r>
            <w:r>
              <w:rPr>
                <w:rFonts w:ascii="Arial" w:hAnsi="Arial" w:cs="Arial"/>
                <w:bCs/>
                <w:color w:val="000000"/>
                <w:sz w:val="22"/>
                <w:szCs w:val="22"/>
                <w:lang w:eastAsia="pl-PL"/>
              </w:rPr>
              <w:t xml:space="preserve">, </w:t>
            </w:r>
          </w:p>
          <w:p w14:paraId="3EE203C7" w14:textId="77777777" w:rsidR="00906871" w:rsidRDefault="00906871" w:rsidP="00906871">
            <w:pPr>
              <w:spacing w:line="23" w:lineRule="atLeast"/>
              <w:ind w:left="284" w:hanging="262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FB7CDFE" w14:textId="69622A70" w:rsidR="00906871" w:rsidRDefault="00A95B65" w:rsidP="00906871">
            <w:pPr>
              <w:spacing w:line="23" w:lineRule="atLeast"/>
              <w:ind w:left="284" w:hanging="262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Oferuję serwer</w:t>
            </w:r>
            <w:r w:rsidR="00906871" w:rsidRPr="004469CE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49668E45" w14:textId="77777777" w:rsidR="00906871" w:rsidRDefault="00906871" w:rsidP="00906871">
            <w:pPr>
              <w:spacing w:line="23" w:lineRule="atLeast"/>
              <w:ind w:left="284" w:hanging="262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E6CD6C9" w14:textId="202ACBE4" w:rsidR="00906871" w:rsidRDefault="00906871" w:rsidP="00906871">
            <w:pPr>
              <w:spacing w:line="23" w:lineRule="atLeast"/>
              <w:ind w:left="176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0320F">
              <w:rPr>
                <w:rFonts w:ascii="Arial" w:hAnsi="Arial" w:cs="Arial"/>
                <w:b/>
                <w:sz w:val="22"/>
                <w:szCs w:val="22"/>
              </w:rPr>
              <w:t>producent……………., model…………….. wyp</w:t>
            </w:r>
            <w:r w:rsidR="00A95B65" w:rsidRPr="00E0320F">
              <w:rPr>
                <w:rFonts w:ascii="Arial" w:hAnsi="Arial" w:cs="Arial"/>
                <w:b/>
                <w:sz w:val="22"/>
                <w:szCs w:val="22"/>
              </w:rPr>
              <w:t>osażony</w:t>
            </w:r>
            <w:r w:rsidRPr="00E0320F">
              <w:rPr>
                <w:rFonts w:ascii="Arial" w:hAnsi="Arial" w:cs="Arial"/>
                <w:b/>
                <w:sz w:val="22"/>
                <w:szCs w:val="22"/>
              </w:rPr>
              <w:t xml:space="preserve"> w procesor ……………</w:t>
            </w:r>
            <w:r w:rsidR="00BC4D87">
              <w:rPr>
                <w:rFonts w:ascii="Arial" w:hAnsi="Arial" w:cs="Arial"/>
                <w:b/>
                <w:sz w:val="22"/>
                <w:szCs w:val="22"/>
              </w:rPr>
              <w:t>oraz karty GPU ……..</w:t>
            </w:r>
            <w:r w:rsidRPr="00E0320F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E0320F">
              <w:rPr>
                <w:rFonts w:ascii="Arial" w:hAnsi="Arial" w:cs="Arial"/>
                <w:sz w:val="22"/>
                <w:szCs w:val="22"/>
              </w:rPr>
              <w:t>(</w:t>
            </w:r>
            <w:r w:rsidR="00BC4D87" w:rsidRPr="00BC4D87">
              <w:rPr>
                <w:rFonts w:ascii="Arial" w:hAnsi="Arial" w:cs="Arial"/>
                <w:i/>
                <w:sz w:val="22"/>
                <w:szCs w:val="22"/>
              </w:rPr>
              <w:t>na</w:t>
            </w:r>
            <w:r w:rsidR="00BC4D87">
              <w:rPr>
                <w:rFonts w:ascii="Arial" w:hAnsi="Arial" w:cs="Arial"/>
                <w:i/>
                <w:sz w:val="22"/>
                <w:szCs w:val="22"/>
              </w:rPr>
              <w:t>leży podać producenta,</w:t>
            </w:r>
            <w:r w:rsidR="00BC4D87" w:rsidRPr="00BC4D87">
              <w:rPr>
                <w:rFonts w:ascii="Arial" w:hAnsi="Arial" w:cs="Arial"/>
                <w:i/>
                <w:sz w:val="22"/>
                <w:szCs w:val="22"/>
              </w:rPr>
              <w:t xml:space="preserve"> model </w:t>
            </w:r>
            <w:r w:rsidR="00BC4D87">
              <w:rPr>
                <w:rFonts w:ascii="Arial" w:hAnsi="Arial" w:cs="Arial"/>
                <w:i/>
                <w:sz w:val="22"/>
                <w:szCs w:val="22"/>
              </w:rPr>
              <w:t xml:space="preserve">oraz procesor oferowanego serwera oraz </w:t>
            </w:r>
            <w:r w:rsidR="00BC4D87" w:rsidRPr="00BC4D87">
              <w:rPr>
                <w:rFonts w:ascii="Arial" w:hAnsi="Arial" w:cs="Arial"/>
                <w:i/>
                <w:sz w:val="22"/>
                <w:szCs w:val="22"/>
              </w:rPr>
              <w:t xml:space="preserve">producenta </w:t>
            </w:r>
            <w:r w:rsidR="007013B5">
              <w:rPr>
                <w:rFonts w:ascii="Arial" w:hAnsi="Arial" w:cs="Arial"/>
                <w:i/>
                <w:sz w:val="22"/>
                <w:szCs w:val="22"/>
              </w:rPr>
              <w:t>i</w:t>
            </w:r>
            <w:r w:rsidR="00BC4D87" w:rsidRPr="00BC4D87">
              <w:rPr>
                <w:rFonts w:ascii="Arial" w:hAnsi="Arial" w:cs="Arial"/>
                <w:i/>
                <w:sz w:val="22"/>
                <w:szCs w:val="22"/>
              </w:rPr>
              <w:t xml:space="preserve"> model kart GPU w oferowanym serwerze</w:t>
            </w:r>
            <w:r w:rsidRPr="00E0320F">
              <w:rPr>
                <w:rFonts w:ascii="Arial" w:hAnsi="Arial" w:cs="Arial"/>
                <w:sz w:val="22"/>
                <w:szCs w:val="22"/>
              </w:rPr>
              <w:t>)</w:t>
            </w:r>
          </w:p>
          <w:p w14:paraId="6324F8F4" w14:textId="77777777" w:rsidR="00C55B0F" w:rsidRPr="00A471B3" w:rsidRDefault="00C55B0F" w:rsidP="00E0320F">
            <w:pPr>
              <w:spacing w:line="23" w:lineRule="atLeast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6A507445">
            <w:pPr>
              <w:spacing w:before="240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1FD5D4E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6C1DF3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39B962E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4F4B76" w:rsidRPr="009D3B98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BF4EAC" w:rsidRPr="009D3B98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2F2DDF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after="0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5DD3A7B8" w:rsidR="00E015EF" w:rsidRPr="009D3B98" w:rsidRDefault="008360BE" w:rsidP="00DC3FE7">
            <w:pPr>
              <w:pStyle w:val="Tekstpodstawowywcity2"/>
              <w:tabs>
                <w:tab w:val="left" w:pos="459"/>
              </w:tabs>
              <w:suppressAutoHyphens w:val="0"/>
              <w:spacing w:after="0"/>
              <w:ind w:left="306" w:hanging="284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8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E015EF"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="00E015EF"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64575EB3" w14:textId="6471EBD3" w:rsidR="00E015EF" w:rsidRPr="009D3B98" w:rsidRDefault="00D40884" w:rsidP="6A507445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cs="Arial"/>
                <w:i/>
                <w:iCs/>
                <w:sz w:val="18"/>
                <w:szCs w:val="18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0170F637" w14:textId="77777777" w:rsidR="00D40884" w:rsidRPr="002B2B13" w:rsidRDefault="00D40884" w:rsidP="00D40884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after="40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</w:p>
          <w:p w14:paraId="68EDAF1C" w14:textId="4B9B93AB" w:rsidR="0094495F" w:rsidRPr="009D3B98" w:rsidRDefault="0094495F" w:rsidP="6A507445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after="40"/>
              <w:ind w:left="447" w:hanging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1D0288AD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06D8F51D" w14:textId="16AB7F85" w:rsidR="002915DA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4C47C5B1" w14:textId="77777777" w:rsidR="0094495F" w:rsidRPr="009D3B98" w:rsidRDefault="0094495F" w:rsidP="0094495F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47"/>
              <w:rPr>
                <w:rFonts w:cs="Arial"/>
                <w:i/>
                <w:sz w:val="22"/>
                <w:szCs w:val="22"/>
              </w:rPr>
            </w:pPr>
          </w:p>
          <w:p w14:paraId="4F150B36" w14:textId="2B52F0F2" w:rsidR="00746A6D" w:rsidRPr="009D3B98" w:rsidRDefault="0094495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720" w:hanging="720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</w:p>
          <w:p w14:paraId="766F8905" w14:textId="5494460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jc w:val="center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i/>
                <w:iCs/>
                <w:sz w:val="18"/>
                <w:szCs w:val="18"/>
              </w:rPr>
              <w:t>(niepotrzebne skreślić)</w:t>
            </w:r>
            <w:r w:rsidR="00746A6D" w:rsidRPr="009D3B98">
              <w:rPr>
                <w:rFonts w:cs="Arial"/>
                <w:i/>
                <w:iCs/>
                <w:sz w:val="18"/>
                <w:szCs w:val="18"/>
              </w:rPr>
              <w:t>*</w:t>
            </w:r>
          </w:p>
          <w:p w14:paraId="5E63A4C5" w14:textId="30ECE4C1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2FB50683" w14:textId="2E433D0F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4EC7AD79" w14:textId="0B10971C" w:rsidR="00E015EF" w:rsidRPr="009D3B98" w:rsidRDefault="00E015EF" w:rsidP="6A507445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5D56EBA6" w14:textId="77777777" w:rsidR="00E015EF" w:rsidRPr="009D3B98" w:rsidRDefault="00E015EF" w:rsidP="00075F70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459"/>
              <w:rPr>
                <w:rFonts w:cs="Arial"/>
                <w:b/>
                <w:i/>
                <w:sz w:val="18"/>
                <w:szCs w:val="22"/>
              </w:rPr>
            </w:pPr>
          </w:p>
          <w:p w14:paraId="6B9CC909" w14:textId="77777777" w:rsidR="004A693F" w:rsidRPr="009D3B98" w:rsidRDefault="00E015EF" w:rsidP="6A507445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  <w:p w14:paraId="48F6B4CA" w14:textId="1ECE4E41" w:rsidR="0094495F" w:rsidRPr="00CE6EEE" w:rsidRDefault="0094495F" w:rsidP="00CE6EEE">
            <w:pPr>
              <w:pStyle w:val="Tekstpodstawowywcity2"/>
              <w:tabs>
                <w:tab w:val="left" w:pos="459"/>
              </w:tabs>
              <w:spacing w:after="40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ZOBOWIĄZANIA W PRZYPADKU PRZYZNANIA ZAMÓWIENIA:</w:t>
            </w:r>
          </w:p>
          <w:p w14:paraId="4D679BB0" w14:textId="77777777" w:rsidR="00E015EF" w:rsidRPr="009D3B98" w:rsidRDefault="00E015EF" w:rsidP="00075F70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2F2DDF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6A507445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728B4161" w14:textId="046DAE94" w:rsidR="00E015EF" w:rsidRPr="009D3B98" w:rsidRDefault="004A693F" w:rsidP="009D3B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  <w:p w14:paraId="63581A9A" w14:textId="77777777" w:rsidR="00E015EF" w:rsidRPr="002B2B13" w:rsidRDefault="00E015EF" w:rsidP="00075F70">
            <w:pPr>
              <w:tabs>
                <w:tab w:val="num" w:pos="459"/>
              </w:tabs>
              <w:spacing w:after="40"/>
              <w:ind w:left="459"/>
              <w:jc w:val="both"/>
              <w:rPr>
                <w:bCs/>
                <w:iCs/>
                <w:sz w:val="22"/>
                <w:szCs w:val="22"/>
              </w:rPr>
            </w:pPr>
          </w:p>
        </w:tc>
      </w:tr>
      <w:tr w:rsidR="00E015EF" w:rsidRPr="00DB593A" w14:paraId="5A3F3B89" w14:textId="77777777" w:rsidTr="6A507445">
        <w:trPr>
          <w:trHeight w:val="5953"/>
        </w:trPr>
        <w:tc>
          <w:tcPr>
            <w:tcW w:w="9634" w:type="dxa"/>
          </w:tcPr>
          <w:p w14:paraId="3B8413C5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PODWYKONAWCY:</w:t>
            </w:r>
          </w:p>
          <w:p w14:paraId="54F743C8" w14:textId="3092ADE6" w:rsidR="00E015EF" w:rsidRPr="009D3B98" w:rsidRDefault="00E015EF" w:rsidP="005E1617">
            <w:pPr>
              <w:suppressAutoHyphens w:val="0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spacing w:after="0" w:line="240" w:lineRule="auto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p w14:paraId="210A69A2" w14:textId="77777777" w:rsidR="00BF4EAC" w:rsidRPr="009D3B98" w:rsidRDefault="00BF4EAC" w:rsidP="001116D9">
            <w:pPr>
              <w:pStyle w:val="Akapitzlist"/>
              <w:spacing w:after="0" w:line="240" w:lineRule="auto"/>
              <w:ind w:left="774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978A6B2" w14:textId="77777777" w:rsidR="007C00F1" w:rsidRPr="009D3B98" w:rsidRDefault="007C00F1" w:rsidP="001116D9">
            <w:pPr>
              <w:pStyle w:val="Akapitzlist"/>
              <w:spacing w:after="40"/>
              <w:ind w:left="1260"/>
              <w:jc w:val="both"/>
              <w:rPr>
                <w:rFonts w:ascii="Arial" w:hAnsi="Arial" w:cs="Arial"/>
              </w:rPr>
            </w:pPr>
          </w:p>
          <w:p w14:paraId="6614096E" w14:textId="029C3202" w:rsidR="00E015EF" w:rsidRPr="009D3B98" w:rsidRDefault="00E015EF" w:rsidP="002F2DDF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0" w:line="240" w:lineRule="auto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>stawy Pzp.</w:t>
            </w:r>
          </w:p>
          <w:p w14:paraId="3A8D9525" w14:textId="77777777" w:rsidR="007C00F1" w:rsidRPr="009D3B98" w:rsidRDefault="007C00F1" w:rsidP="00C637D5">
            <w:pPr>
              <w:pStyle w:val="Akapitzlist"/>
              <w:spacing w:after="40"/>
              <w:ind w:left="1260"/>
              <w:rPr>
                <w:rFonts w:ascii="Arial" w:hAnsi="Arial" w:cs="Arial"/>
              </w:rPr>
            </w:pP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CA50AA">
                  <w:pPr>
                    <w:pStyle w:val="Akapitzlist"/>
                    <w:widowControl w:val="0"/>
                    <w:adjustRightInd w:val="0"/>
                    <w:spacing w:after="0" w:line="240" w:lineRule="auto"/>
                    <w:ind w:left="0"/>
                    <w:jc w:val="both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1D0067" w:rsidRPr="009D3B98" w14:paraId="3ACE8BF3" w14:textId="77777777" w:rsidTr="6A507445">
              <w:tc>
                <w:tcPr>
                  <w:tcW w:w="567" w:type="dxa"/>
                  <w:shd w:val="clear" w:color="auto" w:fill="auto"/>
                </w:tcPr>
                <w:p w14:paraId="1870361C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23D8902A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461F5361" w14:textId="77777777" w:rsidR="001D0067" w:rsidRPr="009D3B98" w:rsidRDefault="001D0067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D40884" w:rsidRPr="009D3B98" w14:paraId="7225F18F" w14:textId="77777777" w:rsidTr="6A507445">
              <w:tc>
                <w:tcPr>
                  <w:tcW w:w="567" w:type="dxa"/>
                  <w:shd w:val="clear" w:color="auto" w:fill="auto"/>
                </w:tcPr>
                <w:p w14:paraId="7DF29838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EC68A1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1AD586D" w14:textId="77777777" w:rsidR="00D40884" w:rsidRPr="009D3B98" w:rsidRDefault="00D40884" w:rsidP="00075F70">
                  <w:pPr>
                    <w:pStyle w:val="Akapitzlist"/>
                    <w:widowControl w:val="0"/>
                    <w:adjustRightInd w:val="0"/>
                    <w:spacing w:after="4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075F70">
            <w:pPr>
              <w:spacing w:after="40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6A507445">
        <w:trPr>
          <w:trHeight w:val="280"/>
        </w:trPr>
        <w:tc>
          <w:tcPr>
            <w:tcW w:w="9634" w:type="dxa"/>
          </w:tcPr>
          <w:p w14:paraId="46DBCDC3" w14:textId="77777777" w:rsidR="00E015EF" w:rsidRPr="009D3B98" w:rsidRDefault="00E015EF" w:rsidP="6A507445">
            <w:pPr>
              <w:spacing w:after="4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075F70">
            <w:pPr>
              <w:spacing w:after="4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36B24705" w14:textId="60131FA5" w:rsidR="00E015EF" w:rsidRPr="009D3B98" w:rsidRDefault="00E015EF" w:rsidP="002F2DDF">
            <w:pPr>
              <w:pStyle w:val="Akapitzlist"/>
              <w:numPr>
                <w:ilvl w:val="3"/>
                <w:numId w:val="27"/>
              </w:numPr>
              <w:spacing w:after="4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  <w:p w14:paraId="705B49E7" w14:textId="3F71843D" w:rsidR="00E015EF" w:rsidRPr="002B2B13" w:rsidRDefault="00E015EF" w:rsidP="6A507445">
            <w:pPr>
              <w:spacing w:after="40"/>
              <w:ind w:left="34"/>
              <w:rPr>
                <w:b/>
                <w:bCs/>
                <w:sz w:val="22"/>
                <w:szCs w:val="22"/>
              </w:rPr>
            </w:pPr>
          </w:p>
        </w:tc>
      </w:tr>
    </w:tbl>
    <w:p w14:paraId="272D3419" w14:textId="77777777" w:rsidR="00EE291B" w:rsidRDefault="00EE291B" w:rsidP="004E0940">
      <w:pPr>
        <w:pStyle w:val="Tekstpodstawowy210"/>
        <w:ind w:left="142" w:right="-40"/>
        <w:jc w:val="both"/>
        <w:rPr>
          <w:b w:val="0"/>
          <w:spacing w:val="-2"/>
          <w:szCs w:val="24"/>
        </w:rPr>
      </w:pPr>
    </w:p>
    <w:p w14:paraId="2BA87A71" w14:textId="158C7790" w:rsidR="00E015EF" w:rsidRPr="009D3B98" w:rsidRDefault="00E015EF" w:rsidP="5EAD4E03">
      <w:pPr>
        <w:pStyle w:val="Tekstpodstawowy210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(ych) do reprezentowania Wykonawcy (dokument winien być podpisany elektronicznie)</w:t>
      </w:r>
    </w:p>
    <w:p w14:paraId="77ECA073" w14:textId="77777777" w:rsidR="00023C72" w:rsidRPr="009D3B98" w:rsidRDefault="00023C72" w:rsidP="00E015EF">
      <w:pPr>
        <w:spacing w:line="360" w:lineRule="auto"/>
        <w:jc w:val="both"/>
        <w:rPr>
          <w:rFonts w:ascii="Arial" w:hAnsi="Arial" w:cs="Arial"/>
        </w:rPr>
      </w:pPr>
    </w:p>
    <w:p w14:paraId="09D9D26E" w14:textId="3724BC54" w:rsidR="004F4B76" w:rsidRPr="009D3B98" w:rsidRDefault="00E015EF" w:rsidP="00E015EF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9D3B98" w:rsidRDefault="00E015EF" w:rsidP="6A507445">
      <w:pPr>
        <w:pStyle w:val="Nagwek7"/>
        <w:spacing w:before="0" w:after="0" w:line="360" w:lineRule="auto"/>
        <w:rPr>
          <w:rFonts w:ascii="Arial" w:hAnsi="Arial" w:cs="Arial"/>
          <w:b/>
          <w:bCs/>
          <w:sz w:val="20"/>
          <w:szCs w:val="20"/>
        </w:rPr>
      </w:pPr>
      <w:r w:rsidRPr="009D3B98">
        <w:rPr>
          <w:rFonts w:ascii="Arial" w:hAnsi="Arial" w:cs="Arial"/>
          <w:b/>
          <w:bCs/>
          <w:sz w:val="20"/>
          <w:szCs w:val="20"/>
        </w:rPr>
        <w:t>UWAGA</w:t>
      </w:r>
    </w:p>
    <w:p w14:paraId="2A6A2A6C" w14:textId="5F1C456D" w:rsidR="00E015EF" w:rsidRPr="009D3B98" w:rsidRDefault="00E015EF" w:rsidP="6A507445">
      <w:pPr>
        <w:jc w:val="both"/>
        <w:rPr>
          <w:rFonts w:ascii="Arial" w:hAnsi="Arial" w:cs="Arial"/>
          <w:b/>
          <w:bCs/>
          <w:i/>
          <w:iCs/>
          <w:noProof/>
          <w:sz w:val="20"/>
          <w:szCs w:val="20"/>
        </w:rPr>
      </w:pPr>
      <w:r w:rsidRPr="009D3B98">
        <w:rPr>
          <w:rFonts w:ascii="Arial" w:hAnsi="Arial" w:cs="Arial"/>
          <w:b/>
          <w:bCs/>
          <w:i/>
          <w:iCs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9D3B98" w:rsidRDefault="00F70CC9" w:rsidP="00E015EF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9D3B98">
        <w:rPr>
          <w:rFonts w:ascii="Arial" w:hAnsi="Arial" w:cs="Arial"/>
          <w:b/>
          <w:i/>
          <w:noProof/>
          <w:sz w:val="20"/>
          <w:szCs w:val="20"/>
        </w:rPr>
        <w:t>*</w:t>
      </w:r>
      <w:r w:rsidR="00E015EF" w:rsidRPr="009D3B98">
        <w:rPr>
          <w:rFonts w:ascii="Arial" w:hAnsi="Arial" w:cs="Arial"/>
          <w:b/>
          <w:i/>
          <w:noProof/>
          <w:sz w:val="20"/>
          <w:szCs w:val="20"/>
        </w:rPr>
        <w:t>Jeżeli Wykonawcy wspólnie ubiegają się o zamówienie - należy podać pełne nazwy i adresy wszystkich Wykonaców.</w:t>
      </w:r>
    </w:p>
    <w:p w14:paraId="2083F30B" w14:textId="3B318F83" w:rsidR="00576A8F" w:rsidRPr="004C15EB" w:rsidRDefault="00E015EF" w:rsidP="004C15EB">
      <w:pPr>
        <w:pStyle w:val="Tekstpodstawowy"/>
        <w:rPr>
          <w:rFonts w:ascii="Arial" w:hAnsi="Arial" w:cs="Arial"/>
          <w:b/>
          <w:bCs/>
          <w:i/>
          <w:iCs/>
          <w:noProof/>
          <w:lang w:val="pl-PL"/>
        </w:rPr>
      </w:pPr>
      <w:r w:rsidRPr="009D3B98">
        <w:rPr>
          <w:rFonts w:ascii="Arial" w:hAnsi="Arial" w:cs="Arial"/>
          <w:b/>
          <w:bCs/>
        </w:rPr>
        <w:t>**</w:t>
      </w:r>
      <w:r w:rsidRPr="009D3B98">
        <w:rPr>
          <w:rFonts w:ascii="Arial" w:hAnsi="Arial" w:cs="Arial"/>
          <w:b/>
          <w:bCs/>
          <w:i/>
          <w:iCs/>
          <w:noProof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9D3B98">
        <w:rPr>
          <w:rFonts w:ascii="Arial" w:hAnsi="Arial" w:cs="Arial"/>
          <w:b/>
          <w:bCs/>
          <w:i/>
          <w:iCs/>
          <w:noProof/>
          <w:lang w:val="pl-PL"/>
        </w:rPr>
        <w:t> </w:t>
      </w:r>
      <w:r w:rsidRPr="009D3B98">
        <w:rPr>
          <w:rFonts w:ascii="Arial" w:hAnsi="Arial" w:cs="Arial"/>
          <w:b/>
          <w:bCs/>
          <w:i/>
          <w:iCs/>
          <w:noProof/>
        </w:rPr>
        <w:t>których mowa w SWZ</w:t>
      </w:r>
      <w:r w:rsidR="001F5142" w:rsidRPr="009D3B98">
        <w:rPr>
          <w:rFonts w:ascii="Arial" w:hAnsi="Arial" w:cs="Arial"/>
          <w:b/>
          <w:bCs/>
          <w:i/>
          <w:iCs/>
          <w:noProof/>
          <w:lang w:val="pl-PL"/>
        </w:rPr>
        <w:t>.</w:t>
      </w:r>
      <w:r w:rsidR="00576A8F" w:rsidRPr="6A507445">
        <w:rPr>
          <w:rFonts w:ascii="Times New Roman" w:hAnsi="Times New Roman"/>
          <w:b/>
          <w:bCs/>
          <w:i/>
          <w:iCs/>
          <w:noProof/>
          <w:lang w:val="pl-PL"/>
        </w:rPr>
        <w:br w:type="page"/>
      </w:r>
    </w:p>
    <w:p w14:paraId="3477D5E2" w14:textId="076D5F8F" w:rsidR="00E015EF" w:rsidRPr="009D3B98" w:rsidRDefault="003E7A4D" w:rsidP="00D30650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noProof/>
          <w:sz w:val="22"/>
          <w:szCs w:val="22"/>
        </w:rPr>
      </w:pPr>
      <w:bookmarkStart w:id="1" w:name="_MON_1311661003"/>
      <w:bookmarkStart w:id="2" w:name="_MON_1314104123"/>
      <w:bookmarkStart w:id="3" w:name="_MON_1314104340"/>
      <w:bookmarkStart w:id="4" w:name="_MON_1314104399"/>
      <w:bookmarkStart w:id="5" w:name="_MON_1315728365"/>
      <w:bookmarkStart w:id="6" w:name="_MON_1315728398"/>
      <w:bookmarkStart w:id="7" w:name="_MON_1315805578"/>
      <w:bookmarkStart w:id="8" w:name="_MON_1400482611"/>
      <w:bookmarkStart w:id="9" w:name="_MON_1401089350"/>
      <w:bookmarkStart w:id="10" w:name="_MON_1401089363"/>
      <w:bookmarkStart w:id="11" w:name="_MON_1401274392"/>
      <w:bookmarkStart w:id="12" w:name="_GoBack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 w:rsidRPr="009D3B98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4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DD7C80" w:rsidRPr="009D3B98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7455042F" w14:textId="2B3DAABD" w:rsidR="00E015EF" w:rsidRPr="009D3B98" w:rsidRDefault="00E015EF" w:rsidP="6A507445">
      <w:pPr>
        <w:ind w:left="5670" w:hanging="707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 </w:t>
      </w:r>
      <w:r w:rsidR="00CD21FC"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</w:t>
      </w: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68F2A88A" w:rsidR="00E015EF" w:rsidRPr="009D3B98" w:rsidRDefault="00E015EF" w:rsidP="6A507445">
      <w:pPr>
        <w:tabs>
          <w:tab w:val="left" w:pos="5670"/>
        </w:tabs>
        <w:suppressAutoHyphens w:val="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    </w:t>
      </w:r>
      <w:r w:rsidR="00B97ABA"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</w:t>
      </w: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AD7B74" w14:textId="3FE18C62" w:rsidR="00E015EF" w:rsidRPr="009D3B98" w:rsidRDefault="00094CFB" w:rsidP="00094CFB">
      <w:pPr>
        <w:tabs>
          <w:tab w:val="left" w:pos="5670"/>
        </w:tabs>
        <w:suppressAutoHyphens w:val="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                                                      </w:t>
      </w:r>
      <w:r w:rsidR="00AC4ED0" w:rsidRPr="009D3B98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7E0585FC" w:rsidR="0051403B" w:rsidRPr="009D3B98" w:rsidRDefault="00CE3A75" w:rsidP="009815A9">
      <w:pPr>
        <w:tabs>
          <w:tab w:val="left" w:pos="5670"/>
        </w:tabs>
        <w:suppressAutoHyphens w:val="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   </w:t>
      </w:r>
      <w:r w:rsidR="00E015EF"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KRS/CEiDG)</w:t>
      </w:r>
    </w:p>
    <w:p w14:paraId="537AE6F4" w14:textId="77777777" w:rsidR="00E015EF" w:rsidRPr="009D3B98" w:rsidRDefault="00E015EF" w:rsidP="00E015EF">
      <w:pPr>
        <w:suppressAutoHyphens w:val="0"/>
        <w:spacing w:after="40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77777777" w:rsidR="00A552BC" w:rsidRPr="009D3B98" w:rsidRDefault="00E015EF" w:rsidP="009815A9">
      <w:pPr>
        <w:spacing w:line="360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(imię, nazwisko, stanowisko/podstawa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do reprezentacji)</w:t>
      </w:r>
    </w:p>
    <w:p w14:paraId="2D013C4D" w14:textId="0366355A" w:rsidR="00404FC8" w:rsidRPr="009D3B98" w:rsidRDefault="00404FC8" w:rsidP="009815A9">
      <w:pPr>
        <w:spacing w:line="360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6A507445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Pzp), </w:t>
      </w:r>
    </w:p>
    <w:p w14:paraId="17A0D95E" w14:textId="39E51679" w:rsidR="00B8781C" w:rsidRPr="009D3B98" w:rsidRDefault="00B8781C" w:rsidP="00D30650">
      <w:pPr>
        <w:spacing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2327F28" w14:textId="381A3AE1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</w:p>
    <w:p w14:paraId="3029F4A6" w14:textId="6151AC6B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………………………………………………………..</w:t>
      </w:r>
    </w:p>
    <w:p w14:paraId="66E209D6" w14:textId="3B926815" w:rsidR="00E16870" w:rsidRPr="009D3B98" w:rsidRDefault="00E16870" w:rsidP="00E1687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</w:p>
    <w:p w14:paraId="07C1AFC8" w14:textId="4CBA056B" w:rsidR="00E16870" w:rsidRPr="009D3B98" w:rsidRDefault="00E16870" w:rsidP="00D30650">
      <w:pPr>
        <w:spacing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</w:t>
      </w:r>
    </w:p>
    <w:p w14:paraId="77B5B21F" w14:textId="661212DB" w:rsidR="00E16870" w:rsidRPr="009D3B98" w:rsidRDefault="00E16870" w:rsidP="6A507445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Pr="009D3B98">
        <w:rPr>
          <w:rFonts w:ascii="Arial" w:hAnsi="Arial" w:cs="Arial"/>
          <w:sz w:val="22"/>
          <w:szCs w:val="22"/>
        </w:rPr>
        <w:t xml:space="preserve"> </w:t>
      </w:r>
      <w:r w:rsidR="00BA5F5A">
        <w:rPr>
          <w:rFonts w:ascii="Arial" w:hAnsi="Arial" w:cs="Arial"/>
          <w:b/>
          <w:bCs/>
          <w:i/>
          <w:iCs/>
          <w:sz w:val="22"/>
          <w:szCs w:val="22"/>
        </w:rPr>
        <w:t>Dostawę serwera</w:t>
      </w:r>
      <w:r w:rsidR="000D3DA2" w:rsidRPr="000D3DA2">
        <w:rPr>
          <w:rFonts w:ascii="Arial" w:hAnsi="Arial" w:cs="Arial"/>
          <w:b/>
          <w:bCs/>
          <w:i/>
          <w:iCs/>
          <w:sz w:val="22"/>
          <w:szCs w:val="22"/>
        </w:rPr>
        <w:t xml:space="preserve"> </w:t>
      </w:r>
      <w:r w:rsidRPr="009D3B98">
        <w:rPr>
          <w:rFonts w:ascii="Arial" w:hAnsi="Arial" w:cs="Arial"/>
          <w:sz w:val="22"/>
          <w:szCs w:val="22"/>
        </w:rPr>
        <w:t>znak sprawy: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DZA-DZAZZP.2610.</w:t>
      </w:r>
      <w:r w:rsidR="00BA5F5A">
        <w:rPr>
          <w:rFonts w:ascii="Arial" w:hAnsi="Arial" w:cs="Arial"/>
          <w:b/>
          <w:bCs/>
          <w:kern w:val="32"/>
          <w:sz w:val="22"/>
          <w:szCs w:val="22"/>
        </w:rPr>
        <w:t>2</w:t>
      </w:r>
      <w:r w:rsidRPr="009D3B98">
        <w:rPr>
          <w:rFonts w:ascii="Arial" w:hAnsi="Arial" w:cs="Arial"/>
          <w:b/>
          <w:bCs/>
          <w:kern w:val="32"/>
          <w:sz w:val="22"/>
          <w:szCs w:val="22"/>
        </w:rPr>
        <w:t>.202</w:t>
      </w:r>
      <w:r w:rsidR="00BA5F5A">
        <w:rPr>
          <w:rFonts w:ascii="Arial" w:hAnsi="Arial" w:cs="Arial"/>
          <w:b/>
          <w:bCs/>
          <w:kern w:val="32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, prowadzonego przez </w:t>
      </w:r>
      <w:r w:rsidRPr="009D3B98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9D3B98">
        <w:rPr>
          <w:rFonts w:ascii="Arial" w:hAnsi="Arial" w:cs="Arial"/>
          <w:i/>
          <w:iCs/>
          <w:sz w:val="22"/>
          <w:szCs w:val="22"/>
        </w:rPr>
        <w:t xml:space="preserve">, </w:t>
      </w:r>
      <w:r w:rsidRPr="009D3B98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D30650" w:rsidRDefault="00E16870" w:rsidP="002D02BD">
      <w:pPr>
        <w:pStyle w:val="Akapitzlist"/>
        <w:numPr>
          <w:ilvl w:val="0"/>
          <w:numId w:val="36"/>
        </w:numPr>
        <w:spacing w:before="120" w:after="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709042F8" w14:textId="443CC9CD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........………………………………………. </w:t>
      </w:r>
    </w:p>
    <w:p w14:paraId="39A830CC" w14:textId="5B8CB72F" w:rsidR="009B1F10" w:rsidRPr="009D3B98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22"/>
          <w:szCs w:val="22"/>
        </w:rPr>
      </w:pPr>
      <w:r w:rsidRPr="009D3B98">
        <w:rPr>
          <w:rFonts w:cs="Arial"/>
        </w:rPr>
        <w:t xml:space="preserve">       </w:t>
      </w:r>
      <w:r w:rsidR="00024C5C" w:rsidRPr="009D3B98">
        <w:rPr>
          <w:rFonts w:cs="Arial"/>
        </w:rPr>
        <w:t xml:space="preserve">                                   </w:t>
      </w:r>
      <w:r w:rsidR="002D02BD" w:rsidRPr="009D3B98">
        <w:rPr>
          <w:rFonts w:cs="Arial"/>
        </w:rPr>
        <w:t xml:space="preserve">  (miejscowość, data)</w:t>
      </w:r>
      <w:r w:rsidR="002D02BD" w:rsidRPr="009D3B98">
        <w:rPr>
          <w:rFonts w:cs="Arial"/>
        </w:rPr>
        <w:tab/>
      </w:r>
      <w:r w:rsidRPr="009D3B98">
        <w:rPr>
          <w:rFonts w:cs="Arial"/>
        </w:rPr>
        <w:tab/>
        <w:t xml:space="preserve">       </w:t>
      </w:r>
    </w:p>
    <w:p w14:paraId="0464CD7E" w14:textId="405C6635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7820B48F" w:rsidR="00615784" w:rsidRDefault="009B1F10" w:rsidP="00D30650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</w:rPr>
      </w:pPr>
      <w:r w:rsidRPr="009D3B98">
        <w:rPr>
          <w:rFonts w:cs="Arial"/>
          <w:i/>
          <w:iCs/>
        </w:rPr>
        <w:t>Podpis(y) osoby/osób upoważnionej (ych) do reprezentowania podmiotu udostępniającego swoje zasoby Wykonawcy (dokument winien być podpisany elektronicznie)</w:t>
      </w:r>
    </w:p>
    <w:p w14:paraId="19BBC09F" w14:textId="77777777" w:rsidR="0070354B" w:rsidRPr="009F51DF" w:rsidRDefault="0070354B" w:rsidP="00D30650">
      <w:pPr>
        <w:pStyle w:val="Spider-2"/>
        <w:numPr>
          <w:ilvl w:val="0"/>
          <w:numId w:val="0"/>
        </w:numPr>
        <w:ind w:left="3960"/>
        <w:jc w:val="center"/>
      </w:pPr>
    </w:p>
    <w:p w14:paraId="0817F08E" w14:textId="78D3EF55" w:rsidR="00E16870" w:rsidRPr="00D30650" w:rsidRDefault="00E16870" w:rsidP="00E16870">
      <w:pPr>
        <w:pStyle w:val="Akapitzlist"/>
        <w:numPr>
          <w:ilvl w:val="0"/>
          <w:numId w:val="36"/>
        </w:numPr>
        <w:spacing w:after="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19741B54" w14:textId="25EA8CC8" w:rsidR="00E16870" w:rsidRPr="009D3B98" w:rsidRDefault="00E16870" w:rsidP="6A507445">
      <w:pPr>
        <w:rPr>
          <w:rFonts w:ascii="Arial" w:hAnsi="Arial" w:cs="Arial"/>
        </w:rPr>
      </w:pPr>
      <w:r w:rsidRPr="009D3B98">
        <w:rPr>
          <w:rFonts w:ascii="Arial" w:hAnsi="Arial" w:cs="Arial"/>
        </w:rPr>
        <w:t xml:space="preserve">...................................……..……             ........……………………………………….       </w:t>
      </w:r>
    </w:p>
    <w:p w14:paraId="48076524" w14:textId="408BEF96" w:rsidR="009B1F10" w:rsidRPr="009F51DF" w:rsidRDefault="00E16870" w:rsidP="009B1F10">
      <w:pPr>
        <w:pStyle w:val="Spider-2"/>
        <w:numPr>
          <w:ilvl w:val="0"/>
          <w:numId w:val="0"/>
        </w:numPr>
        <w:spacing w:line="360" w:lineRule="auto"/>
        <w:ind w:left="3960"/>
        <w:jc w:val="center"/>
        <w:rPr>
          <w:rFonts w:cs="Arial"/>
          <w:sz w:val="18"/>
          <w:szCs w:val="18"/>
        </w:rPr>
      </w:pPr>
      <w:r w:rsidRPr="009F51DF">
        <w:rPr>
          <w:rFonts w:cs="Arial"/>
          <w:sz w:val="18"/>
          <w:szCs w:val="18"/>
        </w:rPr>
        <w:t xml:space="preserve">    </w:t>
      </w:r>
      <w:r w:rsidR="00024C5C" w:rsidRPr="009F51DF">
        <w:rPr>
          <w:rFonts w:cs="Arial"/>
          <w:sz w:val="18"/>
          <w:szCs w:val="18"/>
        </w:rPr>
        <w:t xml:space="preserve">                                   </w:t>
      </w:r>
      <w:r w:rsidR="002D02BD" w:rsidRPr="009F51DF">
        <w:rPr>
          <w:rFonts w:cs="Arial"/>
          <w:sz w:val="18"/>
          <w:szCs w:val="18"/>
        </w:rPr>
        <w:t xml:space="preserve">     (miejscowość, data)</w:t>
      </w:r>
      <w:r w:rsidR="002D02BD" w:rsidRPr="009F51DF">
        <w:rPr>
          <w:rFonts w:cs="Arial"/>
          <w:sz w:val="18"/>
          <w:szCs w:val="18"/>
        </w:rPr>
        <w:tab/>
      </w:r>
      <w:r w:rsidRPr="009F51DF">
        <w:rPr>
          <w:rFonts w:cs="Arial"/>
          <w:sz w:val="18"/>
          <w:szCs w:val="18"/>
        </w:rPr>
        <w:tab/>
        <w:t xml:space="preserve">         </w:t>
      </w:r>
      <w:r w:rsidR="009B1F10" w:rsidRPr="009F51DF">
        <w:rPr>
          <w:rFonts w:cs="Arial"/>
          <w:sz w:val="18"/>
          <w:szCs w:val="18"/>
        </w:rPr>
        <w:tab/>
      </w:r>
    </w:p>
    <w:p w14:paraId="5EBFE68D" w14:textId="32279313" w:rsidR="009B1F10" w:rsidRPr="009D3B98" w:rsidRDefault="009B1F10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............................................................................................</w:t>
      </w:r>
    </w:p>
    <w:p w14:paraId="2D9BB70E" w14:textId="60D931DE" w:rsidR="009B1F10" w:rsidRPr="009D3B98" w:rsidRDefault="009B1F10" w:rsidP="009F51DF">
      <w:pPr>
        <w:pStyle w:val="Spider-2"/>
        <w:numPr>
          <w:ilvl w:val="0"/>
          <w:numId w:val="0"/>
        </w:numPr>
        <w:ind w:left="3960"/>
        <w:jc w:val="center"/>
      </w:pPr>
      <w:r w:rsidRPr="009F51DF">
        <w:rPr>
          <w:rFonts w:cs="Arial"/>
          <w:i/>
          <w:iCs/>
          <w:sz w:val="18"/>
          <w:szCs w:val="18"/>
        </w:rPr>
        <w:t>Podpis(y) osoby/osób upoważnionej (ych)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D30650">
      <w:pPr>
        <w:tabs>
          <w:tab w:val="left" w:pos="0"/>
        </w:tabs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6A507445">
      <w:pPr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6A507445">
      <w:pPr>
        <w:numPr>
          <w:ilvl w:val="0"/>
          <w:numId w:val="37"/>
        </w:numPr>
        <w:suppressAutoHyphens w:val="0"/>
        <w:spacing w:after="20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>
      <w:pPr>
        <w:suppressAutoHyphens w:val="0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6A507445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25F9B4A6" w14:textId="522B473C" w:rsidR="00A56E54" w:rsidRPr="009F51DF" w:rsidRDefault="00F16B8D" w:rsidP="009815A9">
      <w:pPr>
        <w:spacing w:after="40"/>
        <w:jc w:val="center"/>
        <w:rPr>
          <w:rFonts w:ascii="Arial" w:hAnsi="Arial" w:cs="Arial"/>
          <w:b/>
          <w:noProof/>
          <w:sz w:val="22"/>
          <w:szCs w:val="22"/>
        </w:rPr>
      </w:pP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  <w:r w:rsidRPr="009F51DF">
        <w:rPr>
          <w:rFonts w:ascii="Arial" w:hAnsi="Arial" w:cs="Arial"/>
          <w:b/>
          <w:noProof/>
          <w:sz w:val="22"/>
          <w:szCs w:val="22"/>
        </w:rPr>
        <w:tab/>
      </w:r>
    </w:p>
    <w:p w14:paraId="00EEBBF2" w14:textId="7C2174F7" w:rsidR="00E015EF" w:rsidRPr="009F51DF" w:rsidRDefault="00FD3DED" w:rsidP="6A507445">
      <w:pPr>
        <w:spacing w:after="4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                                            </w:t>
      </w:r>
      <w:r w:rsidR="00E015EF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7189E6C5" w:rsidR="00E015EF" w:rsidRPr="009F51DF" w:rsidRDefault="00E015EF" w:rsidP="6A507445">
      <w:pPr>
        <w:tabs>
          <w:tab w:val="left" w:pos="5529"/>
        </w:tabs>
        <w:suppressAutoHyphens w:val="0"/>
        <w:spacing w:after="40"/>
        <w:ind w:left="4963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     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446F49B5" w:rsidR="00E015EF" w:rsidRPr="009F51DF" w:rsidRDefault="00721EB4" w:rsidP="00721EB4">
      <w:pPr>
        <w:tabs>
          <w:tab w:val="left" w:pos="5529"/>
        </w:tabs>
        <w:suppressAutoHyphens w:val="0"/>
        <w:spacing w:after="40"/>
        <w:ind w:left="4254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7FC1486A" w:rsidR="00E015EF" w:rsidRPr="009F51DF" w:rsidRDefault="003C6CD8" w:rsidP="00CC6EAC">
      <w:pPr>
        <w:tabs>
          <w:tab w:val="left" w:pos="5529"/>
        </w:tabs>
        <w:suppressAutoHyphens w:val="0"/>
        <w:spacing w:after="40"/>
        <w:ind w:left="3545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                                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="00E015EF"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6A507445">
      <w:pPr>
        <w:suppressAutoHyphens w:val="0"/>
        <w:spacing w:after="4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6A507445">
      <w:pPr>
        <w:suppressAutoHyphens w:val="0"/>
        <w:spacing w:after="40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KRS/CEiDG)</w:t>
      </w:r>
    </w:p>
    <w:p w14:paraId="034FA384" w14:textId="77777777" w:rsidR="00E015EF" w:rsidRPr="009F51DF" w:rsidRDefault="00E015EF" w:rsidP="00E015EF">
      <w:pPr>
        <w:suppressAutoHyphens w:val="0"/>
        <w:spacing w:after="40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E015EF">
      <w:pPr>
        <w:suppressAutoHyphens w:val="0"/>
        <w:spacing w:after="40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6A507445">
      <w:pPr>
        <w:suppressAutoHyphens w:val="0"/>
        <w:spacing w:after="40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E015EF">
      <w:pPr>
        <w:suppressAutoHyphens w:val="0"/>
        <w:spacing w:after="40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N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D86077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6DA303AC" w14:textId="77777777" w:rsidR="00721EBB" w:rsidRPr="009D3B98" w:rsidRDefault="00721EBB" w:rsidP="00CC6EAC">
      <w:pPr>
        <w:suppressAutoHyphens w:val="0"/>
        <w:jc w:val="center"/>
        <w:rPr>
          <w:rFonts w:ascii="Arial" w:eastAsia="Calibri" w:hAnsi="Arial" w:cs="Arial"/>
          <w:b/>
          <w:u w:val="single"/>
          <w:lang w:eastAsia="en-US"/>
        </w:rPr>
      </w:pPr>
    </w:p>
    <w:p w14:paraId="31D9BE8D" w14:textId="5878E0AD" w:rsidR="00E015EF" w:rsidRPr="009F51DF" w:rsidRDefault="00721EBB" w:rsidP="00CC6EAC">
      <w:pPr>
        <w:suppressAutoHyphens w:val="0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9F51DF" w:rsidRDefault="00721EBB" w:rsidP="6A507445">
      <w:pPr>
        <w:suppressAutoHyphens w:val="0"/>
        <w:jc w:val="center"/>
        <w:rPr>
          <w:rFonts w:ascii="Arial" w:eastAsia="Calibri" w:hAnsi="Arial" w:cs="Arial"/>
          <w:i/>
          <w:iCs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i/>
          <w:iCs/>
          <w:sz w:val="20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3840B4">
      <w:pPr>
        <w:suppressAutoHyphens w:val="0"/>
        <w:autoSpaceDE w:val="0"/>
        <w:autoSpaceDN w:val="0"/>
        <w:adjustRightInd w:val="0"/>
        <w:spacing w:after="169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728E098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1414FD1B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043EA78A" w14:textId="15E19701" w:rsidR="003840B4" w:rsidRPr="009F51DF" w:rsidRDefault="003840B4" w:rsidP="6A507445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(imię i nazwisko osoby (-ób) upoważnionej (-ych)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6A96A3DA" w14:textId="7777777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9FB7049" w14:textId="2978C8B9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9F51DF" w:rsidRDefault="003840B4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22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6000A3CB" w14:textId="7D256858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lang w:eastAsia="pl-PL"/>
        </w:rPr>
      </w:pPr>
    </w:p>
    <w:p w14:paraId="1F20E6F1" w14:textId="67DADA09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4B6BF8B" w14:textId="77777777" w:rsidR="00720E76" w:rsidRPr="009F51DF" w:rsidRDefault="00720E76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sz w:val="22"/>
          <w:szCs w:val="22"/>
          <w:lang w:eastAsia="pl-PL"/>
        </w:rPr>
        <w:t xml:space="preserve">(określenie zasobu – zdolności techniczne lub zawodowe, lub sytuacja finansowa lub ekonomiczna) </w:t>
      </w:r>
    </w:p>
    <w:p w14:paraId="6A86540C" w14:textId="37A75B5A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30607459" w14:textId="42FC77A2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do dyspozycji Wykonawcy: </w:t>
      </w:r>
    </w:p>
    <w:p w14:paraId="21F8A2C7" w14:textId="334DFB16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7F5C37B2" w14:textId="431E9EAE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9F51DF" w:rsidRDefault="003840B4" w:rsidP="6A507445">
      <w:pPr>
        <w:suppressAutoHyphens w:val="0"/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eastAsia="pl-PL"/>
        </w:rPr>
      </w:pPr>
      <w:r w:rsidRPr="009F51DF">
        <w:rPr>
          <w:rFonts w:ascii="Arial" w:hAnsi="Arial" w:cs="Arial"/>
          <w:i/>
          <w:iCs/>
          <w:sz w:val="22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7E149577" w14:textId="0DE45543" w:rsidR="003B7523" w:rsidRPr="009F51DF" w:rsidRDefault="003840B4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W trakcie wykonywania zamówienia pod nazwą: </w:t>
      </w:r>
      <w:r w:rsidR="003B7523" w:rsidRPr="009F51DF">
        <w:rPr>
          <w:rFonts w:ascii="Arial" w:hAnsi="Arial" w:cs="Arial"/>
          <w:b/>
          <w:bCs/>
          <w:i/>
          <w:iCs/>
          <w:sz w:val="22"/>
          <w:szCs w:val="22"/>
        </w:rPr>
        <w:t>„</w:t>
      </w:r>
      <w:r w:rsidR="00BA5F5A">
        <w:rPr>
          <w:rFonts w:ascii="Arial" w:hAnsi="Arial" w:cs="Arial"/>
          <w:b/>
          <w:bCs/>
          <w:i/>
          <w:iCs/>
          <w:sz w:val="22"/>
          <w:szCs w:val="22"/>
        </w:rPr>
        <w:t>Dostawa serwera</w:t>
      </w:r>
      <w:r w:rsidR="006F2996" w:rsidRPr="009F51DF">
        <w:rPr>
          <w:rFonts w:ascii="Arial" w:hAnsi="Arial" w:cs="Arial"/>
          <w:b/>
          <w:bCs/>
          <w:i/>
          <w:iCs/>
          <w:sz w:val="22"/>
          <w:szCs w:val="22"/>
        </w:rPr>
        <w:t>”</w:t>
      </w:r>
    </w:p>
    <w:p w14:paraId="03CE289C" w14:textId="5AD0247C" w:rsidR="00720E76" w:rsidRPr="009D3B98" w:rsidRDefault="00720E76" w:rsidP="00720E76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</w:rPr>
      </w:pPr>
    </w:p>
    <w:p w14:paraId="221B283E" w14:textId="62911887" w:rsidR="003840B4" w:rsidRPr="009D3B98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6E3A158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5F034BB6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1C7C76DC" w14:textId="64043DCB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82C9B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111EEF5D" w14:textId="77777777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</w:p>
    <w:p w14:paraId="5E608D2E" w14:textId="77777777" w:rsidR="00720E76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69E5439F" w:rsidR="003840B4" w:rsidRPr="009F51DF" w:rsidRDefault="003840B4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="0070354B">
        <w:rPr>
          <w:rFonts w:ascii="Arial" w:hAnsi="Arial" w:cs="Arial"/>
          <w:b/>
          <w:bCs/>
          <w:sz w:val="22"/>
          <w:szCs w:val="22"/>
          <w:lang w:eastAsia="pl-PL"/>
        </w:rPr>
        <w:t>dostawy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których te wskazane powyżej zdolności dotyczą: </w:t>
      </w:r>
    </w:p>
    <w:p w14:paraId="662E28D4" w14:textId="539E2172" w:rsidR="00720E76" w:rsidRPr="009F51DF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pl-PL"/>
        </w:rPr>
      </w:pPr>
    </w:p>
    <w:p w14:paraId="7475EBE0" w14:textId="7405A1A6" w:rsidR="00720E76" w:rsidRPr="009D3B98" w:rsidRDefault="00720E76" w:rsidP="009815A9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18"/>
        </w:rPr>
      </w:pPr>
    </w:p>
    <w:p w14:paraId="4E18785F" w14:textId="15828464" w:rsidR="00885D04" w:rsidRPr="009D3B98" w:rsidRDefault="00885D04" w:rsidP="007F27EC">
      <w:pPr>
        <w:pStyle w:val="Spider-2"/>
        <w:numPr>
          <w:ilvl w:val="0"/>
          <w:numId w:val="0"/>
        </w:numPr>
        <w:spacing w:line="360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6A507445">
      <w:pPr>
        <w:pStyle w:val="Spider-2"/>
        <w:numPr>
          <w:ilvl w:val="0"/>
          <w:numId w:val="0"/>
        </w:numPr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 xml:space="preserve">Podpis(y) osoby/osób upoważnionej (ych)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885D04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6A507445">
      <w:pPr>
        <w:suppressAutoHyphens w:val="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A091F">
      <w:pPr>
        <w:suppressAutoHyphens w:val="0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77777777" w:rsidR="006A091F" w:rsidRPr="009F51DF" w:rsidRDefault="006A091F" w:rsidP="002F2DDF">
      <w:pPr>
        <w:pStyle w:val="Default"/>
        <w:numPr>
          <w:ilvl w:val="0"/>
          <w:numId w:val="34"/>
        </w:numPr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2F2DDF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6A507445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2F2DDF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3840B4">
      <w:pPr>
        <w:suppressAutoHyphens w:val="0"/>
        <w:autoSpaceDE w:val="0"/>
        <w:autoSpaceDN w:val="0"/>
        <w:adjustRightInd w:val="0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5D5E871" w:rsidR="00ED27DA" w:rsidRPr="009F51DF" w:rsidRDefault="0091785F" w:rsidP="6A507445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/>
        <w:ind w:left="6381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D3B98">
        <w:rPr>
          <w:rFonts w:ascii="Arial" w:hAnsi="Arial" w:cs="Arial"/>
          <w:sz w:val="24"/>
          <w:lang w:val="pl-PL"/>
        </w:rPr>
        <w:t xml:space="preserve"> 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="00ED27DA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ED27DA">
      <w:pPr>
        <w:spacing w:line="100" w:lineRule="atLeast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9F51DF" w:rsidRDefault="00094AA1" w:rsidP="6A507445">
      <w:pPr>
        <w:spacing w:line="100" w:lineRule="atLeast"/>
        <w:ind w:left="567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22"/>
          <w:szCs w:val="22"/>
        </w:rPr>
        <w:t>[Miejscowość, data]</w:t>
      </w:r>
    </w:p>
    <w:p w14:paraId="66B60747" w14:textId="26B384C8" w:rsidR="00094AA1" w:rsidRPr="009F51DF" w:rsidRDefault="00ED27DA" w:rsidP="001071F4">
      <w:pPr>
        <w:pStyle w:val="pkt"/>
        <w:spacing w:line="100" w:lineRule="atLeast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6A507445">
      <w:pPr>
        <w:pStyle w:val="pkt"/>
        <w:spacing w:line="100" w:lineRule="atLeast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068800C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ED27DA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227A54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17CADACA" w:rsidR="00ED27DA" w:rsidRPr="009F51DF" w:rsidRDefault="00ED27DA" w:rsidP="00227A54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EC5320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ED27DA">
      <w:pPr>
        <w:spacing w:line="100" w:lineRule="atLeast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9F51DF" w:rsidRDefault="00ED27DA" w:rsidP="6A507445">
      <w:pPr>
        <w:spacing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EC5320">
      <w:pPr>
        <w:pStyle w:val="pkt"/>
        <w:spacing w:line="100" w:lineRule="atLeast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ED27DA">
      <w:pPr>
        <w:pStyle w:val="pkt"/>
        <w:spacing w:line="100" w:lineRule="atLeast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06D443BF" w14:textId="22E8AFB6" w:rsidR="003B7523" w:rsidRPr="009F51DF" w:rsidRDefault="00ED27DA" w:rsidP="6A507445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9F51DF">
        <w:rPr>
          <w:rFonts w:ascii="Arial" w:hAnsi="Arial" w:cs="Arial"/>
          <w:b/>
          <w:color w:val="000000"/>
          <w:sz w:val="22"/>
          <w:szCs w:val="22"/>
        </w:rPr>
        <w:br/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„</w:t>
      </w:r>
      <w:r w:rsidR="00BA5F5A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Dostawa serwera</w:t>
      </w:r>
      <w:r w:rsidR="003B7523" w:rsidRPr="009F51DF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”</w:t>
      </w:r>
    </w:p>
    <w:p w14:paraId="7C5C1271" w14:textId="77777777" w:rsidR="00B468C8" w:rsidRPr="009F51DF" w:rsidRDefault="00B468C8" w:rsidP="00992D90">
      <w:pPr>
        <w:jc w:val="center"/>
        <w:rPr>
          <w:rFonts w:ascii="Arial" w:hAnsi="Arial" w:cs="Arial"/>
          <w:b/>
          <w:sz w:val="22"/>
          <w:szCs w:val="22"/>
        </w:rPr>
      </w:pPr>
    </w:p>
    <w:p w14:paraId="247A43C8" w14:textId="5FA63661" w:rsidR="00ED27DA" w:rsidRPr="009F51DF" w:rsidRDefault="00ED27DA" w:rsidP="6A507445">
      <w:pPr>
        <w:pStyle w:val="pkt"/>
        <w:spacing w:after="120" w:line="100" w:lineRule="atLeast"/>
        <w:ind w:left="556" w:hanging="556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ED27DA">
      <w:pPr>
        <w:pStyle w:val="pkt"/>
        <w:spacing w:before="0" w:after="120"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9F51DF" w:rsidRDefault="00ED27DA" w:rsidP="6A507445">
      <w:pPr>
        <w:pStyle w:val="pkt"/>
        <w:spacing w:before="0" w:after="0" w:line="100" w:lineRule="atLeast"/>
        <w:jc w:val="center"/>
        <w:rPr>
          <w:rFonts w:ascii="Arial" w:hAnsi="Arial" w:cs="Arial"/>
          <w:i/>
          <w:iCs/>
          <w:sz w:val="22"/>
          <w:szCs w:val="22"/>
        </w:rPr>
      </w:pPr>
      <w:r w:rsidRPr="009F51DF">
        <w:rPr>
          <w:rFonts w:ascii="Arial" w:hAnsi="Arial" w:cs="Arial"/>
          <w:i/>
          <w:iCs/>
          <w:sz w:val="22"/>
          <w:szCs w:val="22"/>
        </w:rPr>
        <w:t>[pełna nazwa Pełnomocnika]</w:t>
      </w:r>
    </w:p>
    <w:p w14:paraId="12947BED" w14:textId="77777777" w:rsidR="00ED27DA" w:rsidRPr="009F51DF" w:rsidRDefault="00ED27DA" w:rsidP="00ED27DA">
      <w:pPr>
        <w:pStyle w:val="pkt"/>
        <w:spacing w:line="100" w:lineRule="atLeast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6A507445">
      <w:pPr>
        <w:pStyle w:val="pkt"/>
        <w:spacing w:line="100" w:lineRule="atLeast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udzielającego/ych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ED27DA">
      <w:pPr>
        <w:pStyle w:val="pkt"/>
        <w:spacing w:line="100" w:lineRule="atLeas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6A507445">
      <w:pPr>
        <w:pStyle w:val="Tekstpodstawowy"/>
        <w:spacing w:before="120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8455C2">
          <w:headerReference w:type="default" r:id="rId13"/>
          <w:footerReference w:type="default" r:id="rId14"/>
          <w:pgSz w:w="11905" w:h="16837"/>
          <w:pgMar w:top="170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pPr w:leftFromText="141" w:rightFromText="141" w:vertAnchor="page" w:horzAnchor="page" w:tblpX="11498" w:tblpY="1487"/>
        <w:tblW w:w="2976" w:type="dxa"/>
        <w:tblInd w:w="0" w:type="dxa"/>
        <w:tblLook w:val="04A0" w:firstRow="1" w:lastRow="0" w:firstColumn="1" w:lastColumn="0" w:noHBand="0" w:noVBand="1"/>
      </w:tblPr>
      <w:tblGrid>
        <w:gridCol w:w="2976"/>
      </w:tblGrid>
      <w:tr w:rsidR="008E275B" w:rsidRPr="009F51DF" w14:paraId="07EF770A" w14:textId="77777777" w:rsidTr="6A507445">
        <w:tc>
          <w:tcPr>
            <w:tcW w:w="2976" w:type="dxa"/>
          </w:tcPr>
          <w:p w14:paraId="3442F64B" w14:textId="77777777" w:rsidR="008E275B" w:rsidRPr="009F51DF" w:rsidRDefault="008E275B" w:rsidP="008E275B">
            <w:pPr>
              <w:suppressAutoHyphens w:val="0"/>
              <w:autoSpaceDE w:val="0"/>
              <w:autoSpaceDN w:val="0"/>
              <w:spacing w:after="160" w:line="276" w:lineRule="auto"/>
              <w:ind w:left="-108"/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13" w:name="załącznik1_opz"/>
            <w:bookmarkEnd w:id="13"/>
            <w:r w:rsidRPr="009F51DF">
              <w:rPr>
                <w:rFonts w:ascii="Arial" w:hAnsi="Arial" w:cs="Arial"/>
                <w:b/>
                <w:bCs/>
                <w:sz w:val="22"/>
                <w:szCs w:val="22"/>
              </w:rPr>
              <w:t>Załącznik nr 7 do SWZ</w:t>
            </w:r>
          </w:p>
        </w:tc>
      </w:tr>
    </w:tbl>
    <w:p w14:paraId="582DCCF9" w14:textId="12141D6A" w:rsidR="00E770D9" w:rsidRPr="009D3B98" w:rsidRDefault="00E770D9" w:rsidP="5EAD4E03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bCs/>
        </w:rPr>
      </w:pPr>
    </w:p>
    <w:p w14:paraId="25C1EDDD" w14:textId="0DA7F8EA" w:rsidR="0015056E" w:rsidRPr="009D3B98" w:rsidRDefault="0015056E" w:rsidP="0015056E">
      <w:pPr>
        <w:suppressAutoHyphens w:val="0"/>
        <w:autoSpaceDE w:val="0"/>
        <w:autoSpaceDN w:val="0"/>
        <w:adjustRightInd w:val="0"/>
        <w:spacing w:after="160" w:line="259" w:lineRule="auto"/>
        <w:ind w:left="10632"/>
        <w:rPr>
          <w:rFonts w:ascii="Arial" w:hAnsi="Arial" w:cs="Arial"/>
          <w:b/>
        </w:rPr>
      </w:pPr>
    </w:p>
    <w:p w14:paraId="4701AE33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ZAMAWIAJ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CY:</w:t>
      </w:r>
    </w:p>
    <w:p w14:paraId="2684BB30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URZ</w:t>
      </w:r>
      <w:r w:rsidRPr="009F51DF">
        <w:rPr>
          <w:rFonts w:ascii="Arial" w:eastAsia="TimesNewRoman" w:hAnsi="Arial" w:cs="Arial"/>
          <w:b/>
          <w:bCs/>
          <w:sz w:val="22"/>
          <w:szCs w:val="22"/>
          <w:lang w:eastAsia="pl-PL"/>
        </w:rPr>
        <w:t>Ą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D KOMISJI NADZORU FINANSOWEGO</w:t>
      </w:r>
    </w:p>
    <w:p w14:paraId="4D0DE00D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ul. Piękna 20</w:t>
      </w:r>
    </w:p>
    <w:p w14:paraId="285934BB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00-549 WARSZAWA</w:t>
      </w:r>
    </w:p>
    <w:p w14:paraId="0148B3E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WYKONAWCA(Y):</w:t>
      </w:r>
    </w:p>
    <w:p w14:paraId="5D29F00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sz w:val="22"/>
          <w:szCs w:val="22"/>
          <w:lang w:eastAsia="pl-PL"/>
        </w:rPr>
        <w:t xml:space="preserve">(Nazwa i adres)                                                                                                                                  </w:t>
      </w: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 xml:space="preserve">                                 </w:t>
      </w:r>
    </w:p>
    <w:p w14:paraId="2CE9C084" w14:textId="77777777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center"/>
        <w:rPr>
          <w:rFonts w:ascii="Arial" w:eastAsiaTheme="minorEastAsia" w:hAnsi="Arial" w:cs="Arial"/>
          <w:b/>
          <w:bCs/>
          <w:sz w:val="22"/>
          <w:szCs w:val="22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22"/>
          <w:szCs w:val="22"/>
          <w:lang w:eastAsia="pl-PL"/>
        </w:rPr>
        <w:t>OŚWIADCZAM(Y), ŻE: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2337"/>
        <w:gridCol w:w="3703"/>
        <w:gridCol w:w="1889"/>
        <w:gridCol w:w="1163"/>
        <w:gridCol w:w="1149"/>
        <w:gridCol w:w="3700"/>
      </w:tblGrid>
      <w:tr w:rsidR="0015056E" w:rsidRPr="009D3B98" w14:paraId="63C63F55" w14:textId="77777777" w:rsidTr="6A507445">
        <w:trPr>
          <w:trHeight w:val="507"/>
        </w:trPr>
        <w:tc>
          <w:tcPr>
            <w:tcW w:w="1452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B5EF2" w14:textId="028F066E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stosownie do treści pkt</w:t>
            </w:r>
            <w:r w:rsidR="00DF5A6B"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5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b/>
                <w:bCs/>
                <w:sz w:val="22"/>
                <w:szCs w:val="22"/>
                <w:lang w:eastAsia="pl-PL"/>
              </w:rPr>
              <w:t xml:space="preserve"> SWZ wykonaliśmy:</w:t>
            </w:r>
          </w:p>
        </w:tc>
      </w:tr>
      <w:tr w:rsidR="0015056E" w:rsidRPr="009D3B98" w14:paraId="3334F13D" w14:textId="77777777" w:rsidTr="6A507445">
        <w:trPr>
          <w:trHeight w:val="1545"/>
        </w:trPr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87C6A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L.p.</w:t>
            </w: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9D4DB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Opis przedmiotu zamówienia</w:t>
            </w:r>
          </w:p>
          <w:p w14:paraId="4F77DA68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potwierdzający spełnianie</w:t>
            </w:r>
          </w:p>
          <w:p w14:paraId="4402A392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warunku udziału w postępowaniu,</w:t>
            </w:r>
          </w:p>
          <w:p w14:paraId="3449DF12" w14:textId="515F97EC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określonego w pkt </w:t>
            </w:r>
            <w:r w:rsidR="00DF5A6B"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5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.1.4</w:t>
            </w:r>
            <w:r w:rsidR="00BA4777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>.1</w:t>
            </w:r>
            <w:r w:rsidRPr="009F51DF">
              <w:rPr>
                <w:rFonts w:ascii="Arial" w:eastAsiaTheme="minorEastAsia" w:hAnsi="Arial" w:cs="Arial"/>
                <w:sz w:val="18"/>
                <w:szCs w:val="20"/>
                <w:lang w:eastAsia="pl-PL"/>
              </w:rPr>
              <w:t xml:space="preserve"> SWZ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F96E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384BC0FA" w14:textId="77777777" w:rsidR="0015056E" w:rsidRPr="009F51DF" w:rsidRDefault="0015056E" w:rsidP="6A507445">
            <w:pPr>
              <w:suppressAutoHyphens w:val="0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 zamówienia</w:t>
            </w:r>
          </w:p>
          <w:p w14:paraId="4D371A1A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124C5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Odbiorca zamówienia</w:t>
            </w:r>
          </w:p>
          <w:p w14:paraId="1F1C84CB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F1074" w14:textId="77777777" w:rsidR="0015056E" w:rsidRPr="009F51DF" w:rsidRDefault="0015056E" w:rsidP="6A507445">
            <w:pPr>
              <w:widowControl w:val="0"/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Data wykonywania</w:t>
            </w:r>
          </w:p>
          <w:p w14:paraId="56C6E82A" w14:textId="77777777" w:rsidR="0015056E" w:rsidRPr="009F51DF" w:rsidRDefault="0015056E" w:rsidP="6A507445">
            <w:pPr>
              <w:widowControl w:val="0"/>
              <w:suppressAutoHyphens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Zamówienia</w:t>
            </w:r>
          </w:p>
          <w:p w14:paraId="27C56BA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Dzień – mc – rok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C08C36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  <w:p w14:paraId="04CFCE96" w14:textId="17DD3AAE" w:rsidR="0015056E" w:rsidRPr="009F51DF" w:rsidRDefault="00BA4777" w:rsidP="6A507445">
            <w:pPr>
              <w:suppressAutoHyphens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>Wartość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t xml:space="preserve"> zamówienia </w:t>
            </w:r>
            <w:r w:rsidR="0015056E" w:rsidRPr="009F51DF">
              <w:rPr>
                <w:rFonts w:ascii="Arial" w:hAnsi="Arial" w:cs="Arial"/>
                <w:b/>
                <w:bCs/>
                <w:sz w:val="18"/>
                <w:szCs w:val="20"/>
                <w:lang w:eastAsia="pl-PL"/>
              </w:rPr>
              <w:br/>
              <w:t>w PLN</w:t>
            </w:r>
          </w:p>
        </w:tc>
      </w:tr>
      <w:tr w:rsidR="0015056E" w:rsidRPr="009D3B98" w14:paraId="7F876A23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731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759E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 xml:space="preserve">Opis </w:t>
            </w: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BCC0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Nazwa</w:t>
            </w: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2301EC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(nazwa, adres)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D6B11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Początek</w:t>
            </w: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124B9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Koniec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7A93DD" w14:textId="77777777" w:rsidR="0015056E" w:rsidRPr="009F51DF" w:rsidRDefault="0015056E" w:rsidP="6A507445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</w:pPr>
            <w:r w:rsidRPr="009F51DF">
              <w:rPr>
                <w:rFonts w:ascii="Arial" w:eastAsiaTheme="minorEastAsia" w:hAnsi="Arial" w:cs="Arial"/>
                <w:b/>
                <w:bCs/>
                <w:sz w:val="18"/>
                <w:szCs w:val="20"/>
                <w:lang w:eastAsia="pl-PL"/>
              </w:rPr>
              <w:t>Kwota</w:t>
            </w:r>
          </w:p>
        </w:tc>
      </w:tr>
      <w:tr w:rsidR="0015056E" w:rsidRPr="009D3B98" w14:paraId="44FD4BFC" w14:textId="77777777" w:rsidTr="6A507445">
        <w:tc>
          <w:tcPr>
            <w:tcW w:w="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FAD4A" w14:textId="77777777" w:rsidR="0015056E" w:rsidRPr="009D3B98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7AB00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804E7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0ECF4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F4115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08072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C69A3" w14:textId="77777777" w:rsidR="0015056E" w:rsidRPr="009F51DF" w:rsidRDefault="0015056E" w:rsidP="0015056E">
            <w:pPr>
              <w:suppressAutoHyphens w:val="0"/>
              <w:autoSpaceDE w:val="0"/>
              <w:autoSpaceDN w:val="0"/>
              <w:adjustRightInd w:val="0"/>
              <w:spacing w:after="160" w:line="276" w:lineRule="auto"/>
              <w:jc w:val="center"/>
              <w:rPr>
                <w:rFonts w:ascii="Arial" w:eastAsiaTheme="minorHAnsi" w:hAnsi="Arial" w:cs="Arial"/>
                <w:b/>
                <w:bCs/>
                <w:sz w:val="18"/>
                <w:szCs w:val="20"/>
                <w:lang w:eastAsia="pl-PL"/>
              </w:rPr>
            </w:pPr>
          </w:p>
        </w:tc>
      </w:tr>
    </w:tbl>
    <w:p w14:paraId="4458DE1C" w14:textId="3C252821" w:rsidR="0015056E" w:rsidRPr="009F51DF" w:rsidRDefault="0015056E" w:rsidP="6A507445">
      <w:pPr>
        <w:suppressAutoHyphens w:val="0"/>
        <w:autoSpaceDE w:val="0"/>
        <w:autoSpaceDN w:val="0"/>
        <w:adjustRightInd w:val="0"/>
        <w:spacing w:after="160" w:line="276" w:lineRule="auto"/>
        <w:jc w:val="both"/>
        <w:rPr>
          <w:rFonts w:ascii="Arial" w:eastAsiaTheme="minorEastAsia" w:hAnsi="Arial" w:cs="Arial"/>
          <w:b/>
          <w:bCs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Zgodnie z pkt </w:t>
      </w:r>
      <w:r w:rsidR="00DF5A6B"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>6.2</w:t>
      </w:r>
      <w:r w:rsidRPr="009F51DF">
        <w:rPr>
          <w:rFonts w:ascii="Arial" w:eastAsiaTheme="minorEastAsia" w:hAnsi="Arial" w:cs="Arial"/>
          <w:b/>
          <w:bCs/>
          <w:sz w:val="18"/>
          <w:szCs w:val="20"/>
          <w:lang w:eastAsia="pl-PL"/>
        </w:rPr>
        <w:t xml:space="preserve">.2.1. SWZ podmiotowe środki dowodowe potwierdzają odpowiednio, że zamówienia wskazane w niniejszym wykazie zostały wykonane należycie. </w:t>
      </w:r>
      <w:r w:rsidRPr="009F51DF">
        <w:rPr>
          <w:rFonts w:ascii="Arial" w:hAnsi="Arial" w:cs="Arial"/>
          <w:b/>
          <w:bCs/>
          <w:sz w:val="18"/>
          <w:szCs w:val="20"/>
          <w:lang w:eastAsia="pl-PL"/>
        </w:rPr>
        <w:t>Jeżeli Wykonawca polega na wiedzy i doświadczeniu innych podmiotów, w celu udowodnienia, że będzie dysponował zasobami niezbędnymi do realizacji zamówienia winien przedstawić pisemne zobowiązanie tych podmiotów do oddania mu do dyspozycji wymaganej wiedzy i doświadczenia przez okres korzystania z nich przy wykonaniu zamówienia.</w:t>
      </w:r>
    </w:p>
    <w:p w14:paraId="204DB0AA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both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Miejscowość i data ................................................. </w:t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HAnsi" w:hAnsi="Arial" w:cs="Arial"/>
          <w:sz w:val="18"/>
          <w:szCs w:val="20"/>
          <w:lang w:eastAsia="pl-PL"/>
        </w:rPr>
        <w:tab/>
      </w: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                            </w:t>
      </w:r>
    </w:p>
    <w:p w14:paraId="5F7F3117" w14:textId="77777777" w:rsidR="0015056E" w:rsidRPr="009F51DF" w:rsidRDefault="0015056E" w:rsidP="6A507445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eastAsiaTheme="minorEastAsia" w:hAnsi="Arial" w:cs="Arial"/>
          <w:sz w:val="18"/>
          <w:szCs w:val="20"/>
          <w:lang w:eastAsia="pl-PL"/>
        </w:rPr>
      </w:pPr>
      <w:r w:rsidRPr="009F51DF">
        <w:rPr>
          <w:rFonts w:ascii="Arial" w:eastAsiaTheme="minorEastAsia" w:hAnsi="Arial" w:cs="Arial"/>
          <w:sz w:val="18"/>
          <w:szCs w:val="20"/>
          <w:lang w:eastAsia="pl-PL"/>
        </w:rPr>
        <w:t xml:space="preserve">………………………………………………………………….                                                                                                                                                                </w:t>
      </w:r>
    </w:p>
    <w:p w14:paraId="725B4925" w14:textId="4BD56314" w:rsidR="00AA2C08" w:rsidRPr="008E4D4E" w:rsidRDefault="0015056E" w:rsidP="008E4D4E">
      <w:pPr>
        <w:suppressAutoHyphens w:val="0"/>
        <w:autoSpaceDE w:val="0"/>
        <w:autoSpaceDN w:val="0"/>
        <w:snapToGrid w:val="0"/>
        <w:ind w:left="340" w:hanging="340"/>
        <w:jc w:val="right"/>
        <w:rPr>
          <w:rFonts w:ascii="Arial" w:hAnsi="Arial" w:cs="Arial"/>
          <w:i/>
          <w:iCs/>
          <w:sz w:val="18"/>
          <w:szCs w:val="20"/>
          <w:lang w:eastAsia="pl-PL"/>
        </w:rPr>
      </w:pPr>
      <w:r w:rsidRPr="009F51DF">
        <w:rPr>
          <w:rFonts w:ascii="Arial" w:hAnsi="Arial" w:cs="Arial"/>
          <w:i/>
          <w:iCs/>
          <w:sz w:val="18"/>
          <w:szCs w:val="20"/>
          <w:lang w:eastAsia="pl-PL"/>
        </w:rPr>
        <w:t>Podpis(y) osoby/osób upoważnionej (ych) do reprezentowania                                                                                                                                                                                           Wykonawcy (dokument winien być podpisany w postaci elektronicznej)</w:t>
      </w:r>
    </w:p>
    <w:p w14:paraId="6E3333F0" w14:textId="3D5C6E35" w:rsidR="00824307" w:rsidRPr="009D3B98" w:rsidRDefault="00824307" w:rsidP="0015056E">
      <w:pPr>
        <w:tabs>
          <w:tab w:val="left" w:pos="795"/>
        </w:tabs>
        <w:rPr>
          <w:rFonts w:ascii="Arial" w:hAnsi="Arial" w:cs="Arial"/>
        </w:rPr>
        <w:sectPr w:rsidR="00824307" w:rsidRPr="009D3B98" w:rsidSect="008E275B">
          <w:headerReference w:type="default" r:id="rId15"/>
          <w:footerReference w:type="default" r:id="rId16"/>
          <w:pgSz w:w="16837" w:h="11905" w:orient="landscape"/>
          <w:pgMar w:top="851" w:right="1134" w:bottom="1134" w:left="1134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293D33C2" w:rsidR="00A54650" w:rsidRPr="009F51DF" w:rsidRDefault="00A54650" w:rsidP="5EAD4E03">
            <w:pPr>
              <w:suppressAutoHyphens w:val="0"/>
              <w:autoSpaceDE w:val="0"/>
              <w:autoSpaceDN w:val="0"/>
              <w:spacing w:after="160" w:line="276" w:lineRule="auto"/>
              <w:rPr>
                <w:rFonts w:ascii="Arial" w:hAnsi="Arial" w:cs="Arial"/>
                <w:b/>
                <w:bCs/>
                <w:sz w:val="22"/>
              </w:rPr>
            </w:pPr>
            <w:r w:rsidRPr="009F51DF">
              <w:rPr>
                <w:rFonts w:ascii="Arial" w:hAnsi="Arial" w:cs="Arial"/>
                <w:b/>
                <w:bCs/>
                <w:sz w:val="22"/>
              </w:rPr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D30650">
              <w:rPr>
                <w:rFonts w:ascii="Arial" w:hAnsi="Arial" w:cs="Arial"/>
                <w:b/>
                <w:bCs/>
                <w:sz w:val="22"/>
              </w:rPr>
              <w:t>8</w:t>
            </w:r>
            <w:r w:rsidR="004429E4" w:rsidRPr="009F51DF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6A507445">
      <w:pPr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6A507445">
      <w:pPr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6A507445">
      <w:pPr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KRS/CEiDG)</w:t>
      </w:r>
    </w:p>
    <w:p w14:paraId="5A0B634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4"/>
      </w:r>
    </w:p>
    <w:p w14:paraId="19911091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A54650">
      <w:pPr>
        <w:ind w:left="2342" w:hanging="2342"/>
        <w:rPr>
          <w:rFonts w:ascii="Arial" w:hAnsi="Arial" w:cs="Arial"/>
          <w:sz w:val="22"/>
        </w:rPr>
      </w:pPr>
    </w:p>
    <w:p w14:paraId="4391D0EC" w14:textId="16CDB2C9" w:rsidR="00B678CC" w:rsidRPr="009F51DF" w:rsidRDefault="00A54650" w:rsidP="6A507445">
      <w:pPr>
        <w:jc w:val="both"/>
        <w:rPr>
          <w:rFonts w:ascii="Arial" w:hAnsi="Arial" w:cs="Arial"/>
          <w:b/>
          <w:bCs/>
          <w:i/>
          <w:iCs/>
          <w:sz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„</w:t>
      </w:r>
      <w:r w:rsidR="00BA5F5A">
        <w:rPr>
          <w:rFonts w:ascii="Arial" w:hAnsi="Arial" w:cs="Arial"/>
          <w:b/>
          <w:bCs/>
          <w:i/>
          <w:iCs/>
          <w:sz w:val="22"/>
        </w:rPr>
        <w:t>Dostawa serwera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”</w:t>
      </w:r>
    </w:p>
    <w:p w14:paraId="2F87055E" w14:textId="7AFFD4C0" w:rsidR="00A54650" w:rsidRPr="009F51DF" w:rsidRDefault="00A54650" w:rsidP="00A54650">
      <w:pPr>
        <w:jc w:val="both"/>
        <w:rPr>
          <w:rFonts w:ascii="Arial" w:hAnsi="Arial" w:cs="Arial"/>
          <w:b/>
          <w:bCs/>
          <w:i/>
          <w:iCs/>
          <w:sz w:val="22"/>
        </w:rPr>
      </w:pPr>
    </w:p>
    <w:p w14:paraId="69E5A5B6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</w:rPr>
      </w:pPr>
    </w:p>
    <w:p w14:paraId="2A132AA9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A54650">
      <w:pPr>
        <w:ind w:left="2342" w:hanging="2342"/>
        <w:rPr>
          <w:rFonts w:ascii="Arial" w:hAnsi="Arial" w:cs="Arial"/>
          <w:bCs/>
          <w:iCs/>
          <w:sz w:val="16"/>
        </w:rPr>
      </w:pPr>
    </w:p>
    <w:p w14:paraId="18584949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3992F4E4" w14:textId="7D073041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………….……. r.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55C9B0E9" w14:textId="77777777" w:rsidR="00A54650" w:rsidRPr="009F51DF" w:rsidRDefault="00A54650" w:rsidP="6A507445">
      <w:pPr>
        <w:ind w:left="3050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Wykonawcy </w:t>
      </w:r>
    </w:p>
    <w:p w14:paraId="3594AB91" w14:textId="77777777" w:rsidR="00A54650" w:rsidRPr="009F51DF" w:rsidRDefault="00A54650" w:rsidP="6A507445">
      <w:pPr>
        <w:ind w:left="4466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(dokument powinien być podpisany elektronicznie)</w:t>
      </w:r>
    </w:p>
    <w:p w14:paraId="2386BA1C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A54650">
      <w:pPr>
        <w:jc w:val="both"/>
        <w:rPr>
          <w:rFonts w:ascii="Arial" w:hAnsi="Arial" w:cs="Arial"/>
          <w:b/>
          <w:sz w:val="22"/>
        </w:rPr>
      </w:pPr>
    </w:p>
    <w:p w14:paraId="18D059E5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OŚWIADCZENIE PODMIOTU, NA KTÓREGO ZASOBY POWOŁUJE SIĘ </w:t>
      </w:r>
    </w:p>
    <w:p w14:paraId="0C156F07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WYKONAWCA:</w:t>
      </w:r>
    </w:p>
    <w:p w14:paraId="2D5118F1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6A507445">
      <w:pPr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którego/ych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KRS/CEiDG)</w:t>
      </w:r>
    </w:p>
    <w:p w14:paraId="16FCDA2A" w14:textId="746C72F3" w:rsidR="00A54650" w:rsidRPr="009F51DF" w:rsidRDefault="00A54650" w:rsidP="6A507445">
      <w:pPr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24EE4EEF" w14:textId="77777777" w:rsidR="00A54650" w:rsidRPr="009F51DF" w:rsidRDefault="00A54650" w:rsidP="009F51DF">
      <w:pPr>
        <w:rPr>
          <w:rFonts w:ascii="Arial" w:hAnsi="Arial" w:cs="Arial"/>
          <w:sz w:val="16"/>
        </w:rPr>
      </w:pPr>
    </w:p>
    <w:p w14:paraId="6556E26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6CDAC488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              …………………………………………</w:t>
      </w:r>
    </w:p>
    <w:p w14:paraId="19147D01" w14:textId="3051E6F6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</w:t>
      </w:r>
      <w:r w:rsidR="007F27EC" w:rsidRPr="009F51DF">
        <w:rPr>
          <w:rFonts w:ascii="Arial" w:hAnsi="Arial" w:cs="Arial"/>
          <w:i/>
          <w:sz w:val="16"/>
        </w:rPr>
        <w:tab/>
      </w:r>
      <w:r w:rsidR="007F27EC" w:rsidRPr="009F51DF">
        <w:rPr>
          <w:rFonts w:ascii="Arial" w:hAnsi="Arial" w:cs="Arial"/>
          <w:i/>
          <w:sz w:val="16"/>
        </w:rPr>
        <w:tab/>
      </w: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podmiotu/ów </w:t>
      </w:r>
    </w:p>
    <w:p w14:paraId="420C5E6A" w14:textId="77777777" w:rsidR="00A54650" w:rsidRPr="009F51DF" w:rsidRDefault="00A54650" w:rsidP="6A507445">
      <w:pPr>
        <w:ind w:left="2342" w:hanging="926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na zasoby, którego/ych powołuje się Wykonawca (dokument powinien być podpisany elektronicznie)</w:t>
      </w:r>
    </w:p>
    <w:p w14:paraId="6F8ED42F" w14:textId="77777777" w:rsidR="00A54650" w:rsidRPr="009F51DF" w:rsidRDefault="00A54650" w:rsidP="00A54650">
      <w:pPr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następującego/ych podmiotu/tów, będącego/ych podwykonawcą/ami:</w:t>
      </w:r>
      <w:r w:rsidRPr="009F51DF">
        <w:rPr>
          <w:rFonts w:ascii="Arial" w:hAnsi="Arial" w:cs="Arial"/>
          <w:sz w:val="22"/>
          <w:vertAlign w:val="superscript"/>
        </w:rPr>
        <w:footnoteReference w:id="5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KRS/CEiDG)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1427C85D" w14:textId="77777777" w:rsidR="00A54650" w:rsidRPr="009F51DF" w:rsidRDefault="00A54650" w:rsidP="00A54650">
      <w:pPr>
        <w:ind w:left="3050" w:firstLine="490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</w:t>
      </w:r>
    </w:p>
    <w:p w14:paraId="553E4CFC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2B549C51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="00BE41D9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2CEE2EEC" w:rsidR="00A54650" w:rsidRPr="009F51DF" w:rsidRDefault="00A54650" w:rsidP="6A507445">
      <w:pPr>
        <w:ind w:left="3758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</w:t>
      </w:r>
    </w:p>
    <w:p w14:paraId="32CB0EE3" w14:textId="77777777" w:rsidR="00A54650" w:rsidRPr="009F51DF" w:rsidRDefault="00A54650" w:rsidP="6A507445">
      <w:pPr>
        <w:ind w:left="3758" w:firstLine="490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0F05C176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6ADB8B54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037D0FF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</w:p>
    <w:p w14:paraId="0D335882" w14:textId="65DA624A" w:rsidR="00A54650" w:rsidRPr="009F51DF" w:rsidRDefault="007F27EC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="00A54650" w:rsidRPr="009F51DF">
        <w:rPr>
          <w:rFonts w:ascii="Arial" w:hAnsi="Arial" w:cs="Arial"/>
          <w:sz w:val="16"/>
          <w:szCs w:val="18"/>
        </w:rPr>
        <w:t>………………………….………………………</w:t>
      </w:r>
    </w:p>
    <w:p w14:paraId="05D71C84" w14:textId="77777777" w:rsidR="00A54650" w:rsidRPr="009F51DF" w:rsidRDefault="00A54650" w:rsidP="6A507445">
      <w:pPr>
        <w:ind w:left="2342" w:firstLine="1769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podpis(y) osoby/osób upoważnionej (ych) do reprezentowania </w:t>
      </w:r>
    </w:p>
    <w:p w14:paraId="286DAAA7" w14:textId="77777777" w:rsidR="00A54650" w:rsidRPr="009F51DF" w:rsidRDefault="00A54650" w:rsidP="6A507445">
      <w:pPr>
        <w:ind w:left="4248" w:firstLine="147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lub podmiotu, na zasoby którego powołuje się Wykonawca (dokument powinien być podpisany elektronicznie)</w:t>
      </w:r>
    </w:p>
    <w:p w14:paraId="12389313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2"/>
        </w:rPr>
      </w:pPr>
    </w:p>
    <w:p w14:paraId="392002B7" w14:textId="5BC12D6C" w:rsidR="00A54650" w:rsidRPr="009F51DF" w:rsidRDefault="00A54650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i/>
          <w:strike/>
          <w:sz w:val="22"/>
        </w:rPr>
      </w:pPr>
    </w:p>
    <w:p w14:paraId="0F1C7873" w14:textId="77777777" w:rsidR="00651AED" w:rsidRPr="00F51B19" w:rsidRDefault="00651AED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i/>
          <w:strike/>
        </w:rPr>
      </w:pPr>
    </w:p>
    <w:sectPr w:rsidR="00651AED" w:rsidRPr="00F51B19" w:rsidSect="001362D4"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6A9DDFF6" w16cex:dateUtc="2025-09-26T07:48:00Z"/>
  <w16cex:commentExtensible w16cex:durableId="789E2E9C" w16cex:dateUtc="2025-10-08T13:04:00Z"/>
  <w16cex:commentExtensible w16cex:durableId="6906BEBA" w16cex:dateUtc="2025-09-26T07:47:00Z"/>
  <w16cex:commentExtensible w16cex:durableId="00D09055" w16cex:dateUtc="2025-09-26T08:38:00Z"/>
  <w16cex:commentExtensible w16cex:durableId="2C87BBC3" w16cex:dateUtc="2025-10-01T12:40:00Z"/>
  <w16cex:commentExtensible w16cex:durableId="2C87BD5A" w16cex:dateUtc="2025-10-01T12:46:00Z"/>
  <w16cex:commentExtensible w16cex:durableId="788AC492" w16cex:dateUtc="2025-09-26T08:18:00Z"/>
  <w16cex:commentExtensible w16cex:durableId="506F43EF" w16cex:dateUtc="2025-10-06T05:24:00Z"/>
  <w16cex:commentExtensible w16cex:durableId="735B6A85" w16cex:dateUtc="2025-09-26T09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4F7F172" w16cid:durableId="17DBBCD6"/>
  <w16cid:commentId w16cid:paraId="168BFD9E" w16cid:durableId="304B6908"/>
  <w16cid:commentId w16cid:paraId="15C5F8FA" w16cid:durableId="6A9DDFF6"/>
  <w16cid:commentId w16cid:paraId="7BFA0601" w16cid:durableId="2C876D1A"/>
  <w16cid:commentId w16cid:paraId="1C6FC453" w16cid:durableId="2560D24E"/>
  <w16cid:commentId w16cid:paraId="4F451F61" w16cid:durableId="789E2E9C"/>
  <w16cid:commentId w16cid:paraId="56941279" w16cid:durableId="1E5BE713"/>
  <w16cid:commentId w16cid:paraId="566CB962" w16cid:durableId="6906BEBA"/>
  <w16cid:commentId w16cid:paraId="4862E1B6" w16cid:durableId="439D0F1D"/>
  <w16cid:commentId w16cid:paraId="2928D18F" w16cid:durableId="2C98A33D"/>
  <w16cid:commentId w16cid:paraId="666670EF" w16cid:durableId="05504CB9"/>
  <w16cid:commentId w16cid:paraId="277CC30F" w16cid:durableId="2C98A33F"/>
  <w16cid:commentId w16cid:paraId="453E79B6" w16cid:durableId="00D09055"/>
  <w16cid:commentId w16cid:paraId="310E89F9" w16cid:durableId="2C87BBC3"/>
  <w16cid:commentId w16cid:paraId="73CFD0B9" w16cid:durableId="26E9CD63"/>
  <w16cid:commentId w16cid:paraId="6B3067CF" w16cid:durableId="2C87BD5A"/>
  <w16cid:commentId w16cid:paraId="2ED1A997" w16cid:durableId="64920983"/>
  <w16cid:commentId w16cid:paraId="00F94F55" w16cid:durableId="71F74AF6"/>
  <w16cid:commentId w16cid:paraId="2FD0FCF4" w16cid:durableId="46882C46"/>
  <w16cid:commentId w16cid:paraId="21E71D14" w16cid:durableId="788AC492"/>
  <w16cid:commentId w16cid:paraId="0A9C024A" w16cid:durableId="2C876D20"/>
  <w16cid:commentId w16cid:paraId="691CB892" w16cid:durableId="506F43EF"/>
  <w16cid:commentId w16cid:paraId="3B12695A" w16cid:durableId="735B6A85"/>
  <w16cid:commentId w16cid:paraId="14D3AFF7" w16cid:durableId="61FB1664"/>
  <w16cid:commentId w16cid:paraId="510BD23E" w16cid:durableId="1B80D1F1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B4E56A" w14:textId="77777777" w:rsidR="005D2222" w:rsidRDefault="005D2222">
      <w:r>
        <w:separator/>
      </w:r>
    </w:p>
  </w:endnote>
  <w:endnote w:type="continuationSeparator" w:id="0">
    <w:p w14:paraId="6FEE01AA" w14:textId="77777777" w:rsidR="005D2222" w:rsidRDefault="005D2222">
      <w:r>
        <w:continuationSeparator/>
      </w:r>
    </w:p>
  </w:endnote>
  <w:endnote w:type="continuationNotice" w:id="1">
    <w:p w14:paraId="0402C109" w14:textId="77777777" w:rsidR="005D2222" w:rsidRDefault="005D222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NewRoman">
    <w:altName w:val="MS Gothic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6043066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83AAD34" w14:textId="70786EA9" w:rsidR="005D2222" w:rsidRDefault="005D2222">
            <w:pPr>
              <w:pStyle w:val="Stopka"/>
              <w:jc w:val="center"/>
            </w:pPr>
            <w:r w:rsidRPr="00703A2F">
              <w:rPr>
                <w:rFonts w:ascii="Arial" w:hAnsi="Arial" w:cs="Arial"/>
                <w:sz w:val="20"/>
                <w:szCs w:val="20"/>
              </w:rPr>
              <w:t xml:space="preserve">Strona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811F6A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5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703A2F">
              <w:rPr>
                <w:rFonts w:ascii="Arial" w:hAnsi="Arial" w:cs="Arial"/>
                <w:sz w:val="20"/>
                <w:szCs w:val="20"/>
              </w:rPr>
              <w:t xml:space="preserve"> z 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811F6A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11</w:t>
            </w:r>
            <w:r w:rsidRPr="00703A2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6E135B7C" w14:textId="77777777" w:rsidR="005D2222" w:rsidRDefault="005D222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F270D" w14:textId="77777777" w:rsidR="005D2222" w:rsidRDefault="005D222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3E3072" w14:textId="77777777" w:rsidR="005D2222" w:rsidRDefault="005D2222">
      <w:r>
        <w:separator/>
      </w:r>
    </w:p>
  </w:footnote>
  <w:footnote w:type="continuationSeparator" w:id="0">
    <w:p w14:paraId="5A323593" w14:textId="77777777" w:rsidR="005D2222" w:rsidRDefault="005D2222">
      <w:r>
        <w:continuationSeparator/>
      </w:r>
    </w:p>
  </w:footnote>
  <w:footnote w:type="continuationNotice" w:id="1">
    <w:p w14:paraId="12836CE3" w14:textId="77777777" w:rsidR="005D2222" w:rsidRDefault="005D2222"/>
  </w:footnote>
  <w:footnote w:id="2">
    <w:p w14:paraId="1EABA326" w14:textId="5A8345EB" w:rsidR="005D2222" w:rsidRPr="00937338" w:rsidRDefault="005D2222" w:rsidP="008B3220">
      <w:pPr>
        <w:pStyle w:val="Tekstprzypisudolnego"/>
        <w:jc w:val="both"/>
        <w:rPr>
          <w:rFonts w:ascii="Times New Roman" w:hAnsi="Times New Roman"/>
          <w:i/>
          <w:szCs w:val="20"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Uzupełnić jeżeli dotyczy. </w:t>
      </w:r>
    </w:p>
  </w:footnote>
  <w:footnote w:id="3">
    <w:p w14:paraId="21B64D93" w14:textId="4073C539" w:rsidR="005D2222" w:rsidRPr="00937338" w:rsidRDefault="005D2222" w:rsidP="008B3220">
      <w:pPr>
        <w:pStyle w:val="Tekstprzypisudolnego"/>
        <w:jc w:val="both"/>
        <w:rPr>
          <w:i/>
        </w:rPr>
      </w:pPr>
      <w:r w:rsidRPr="00937338">
        <w:rPr>
          <w:rStyle w:val="Odwoanieprzypisudolnego"/>
          <w:rFonts w:ascii="Times New Roman" w:hAnsi="Times New Roman"/>
          <w:i/>
          <w:szCs w:val="20"/>
        </w:rPr>
        <w:footnoteRef/>
      </w:r>
      <w:r w:rsidRPr="00937338">
        <w:rPr>
          <w:rFonts w:ascii="Times New Roman" w:hAnsi="Times New Roman"/>
          <w:i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009AE979" w14:textId="77777777" w:rsidR="005D2222" w:rsidRPr="00814188" w:rsidRDefault="005D2222" w:rsidP="00A54650">
      <w:pPr>
        <w:pStyle w:val="Tekstprzypisudolnego"/>
        <w:jc w:val="both"/>
        <w:rPr>
          <w:rFonts w:ascii="Times New Roman" w:hAnsi="Times New Roman"/>
          <w:i/>
        </w:rPr>
      </w:pPr>
      <w:r>
        <w:rPr>
          <w:rStyle w:val="Odwoanieprzypisudolnego"/>
        </w:rPr>
        <w:footnoteRef/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lub podmiot na którego zasoby powołuje się Wykonawca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jeżeli nie dotyczy).</w:t>
      </w:r>
      <w:r w:rsidRPr="00814188">
        <w:rPr>
          <w:rFonts w:ascii="Times New Roman" w:hAnsi="Times New Roman"/>
          <w:i/>
        </w:rPr>
        <w:t xml:space="preserve"> Zgodnie z art. 125 ust. 5 ustawy Pzp Wykonawca, w przypadku </w:t>
      </w:r>
      <w:r>
        <w:rPr>
          <w:rFonts w:ascii="Times New Roman" w:hAnsi="Times New Roman"/>
          <w:i/>
        </w:rPr>
        <w:t xml:space="preserve">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5">
    <w:p w14:paraId="51FB6E5E" w14:textId="77777777" w:rsidR="005D2222" w:rsidRDefault="005D2222" w:rsidP="00A54650">
      <w:pPr>
        <w:pStyle w:val="Tekstprzypisudolnego"/>
      </w:pPr>
      <w:r w:rsidRPr="009F51DF">
        <w:rPr>
          <w:rStyle w:val="Odwoanieprzypisudolnego"/>
          <w:rFonts w:ascii="Times New Roman" w:hAnsi="Times New Roman"/>
          <w:i/>
          <w:sz w:val="18"/>
        </w:rPr>
        <w:footnoteRef/>
      </w:r>
      <w:r w:rsidRPr="009F51DF">
        <w:rPr>
          <w:rFonts w:ascii="Times New Roman" w:hAnsi="Times New Roman"/>
          <w:i/>
          <w:sz w:val="18"/>
        </w:rPr>
        <w:t xml:space="preserve"> 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01EDC5" w14:textId="0FAB9500" w:rsidR="005D2222" w:rsidRPr="00C32EB6" w:rsidRDefault="005D2222" w:rsidP="6A507445">
    <w:pPr>
      <w:pStyle w:val="Nagwek1"/>
      <w:spacing w:before="0" w:after="0"/>
      <w:jc w:val="both"/>
      <w:rPr>
        <w:b w:val="0"/>
        <w:bCs w:val="0"/>
        <w:i/>
        <w:iCs/>
        <w:sz w:val="18"/>
        <w:szCs w:val="18"/>
      </w:rPr>
    </w:pPr>
    <w:r w:rsidRPr="00C32EB6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 w:rsidRPr="00C32EB6">
      <w:rPr>
        <w:b w:val="0"/>
        <w:i/>
        <w:sz w:val="18"/>
        <w:szCs w:val="18"/>
      </w:rPr>
      <w:tab/>
    </w:r>
    <w:r>
      <w:rPr>
        <w:b w:val="0"/>
        <w:bCs w:val="0"/>
        <w:i/>
        <w:iCs/>
        <w:sz w:val="18"/>
        <w:szCs w:val="18"/>
      </w:rPr>
      <w:t xml:space="preserve">          DZA.DZAZZP.2610.2</w:t>
    </w:r>
    <w:r w:rsidRPr="00C32EB6">
      <w:rPr>
        <w:b w:val="0"/>
        <w:bCs w:val="0"/>
        <w:i/>
        <w:iCs/>
        <w:sz w:val="18"/>
        <w:szCs w:val="18"/>
      </w:rPr>
      <w:t>.202</w:t>
    </w:r>
    <w:r>
      <w:rPr>
        <w:b w:val="0"/>
        <w:bCs w:val="0"/>
        <w:i/>
        <w:iCs/>
        <w:sz w:val="18"/>
        <w:szCs w:val="18"/>
      </w:rPr>
      <w:t>6</w:t>
    </w:r>
  </w:p>
  <w:p w14:paraId="6A0B7DDF" w14:textId="7C42B216" w:rsidR="005D2222" w:rsidRPr="00C32EB6" w:rsidRDefault="005D2222" w:rsidP="6A507445">
    <w:pPr>
      <w:pStyle w:val="Nagwek0"/>
      <w:jc w:val="both"/>
      <w:rPr>
        <w:rFonts w:ascii="Arial" w:hAnsi="Arial" w:cs="Arial"/>
        <w:i/>
        <w:iCs/>
        <w:kern w:val="32"/>
        <w:sz w:val="18"/>
        <w:szCs w:val="18"/>
      </w:rPr>
    </w:pPr>
    <w:r w:rsidRPr="00C32EB6">
      <w:rPr>
        <w:rFonts w:ascii="Arial" w:hAnsi="Arial" w:cs="Arial"/>
        <w:i/>
        <w:iCs/>
        <w:kern w:val="32"/>
        <w:sz w:val="18"/>
        <w:szCs w:val="18"/>
      </w:rPr>
      <w:t>„</w:t>
    </w:r>
    <w:r>
      <w:rPr>
        <w:rFonts w:ascii="Arial" w:hAnsi="Arial" w:cs="Arial"/>
        <w:i/>
        <w:iCs/>
        <w:kern w:val="32"/>
        <w:sz w:val="18"/>
        <w:szCs w:val="18"/>
      </w:rPr>
      <w:t>Dostawa serwera</w:t>
    </w:r>
    <w:r w:rsidRPr="00C32EB6">
      <w:rPr>
        <w:rFonts w:ascii="Arial" w:hAnsi="Arial" w:cs="Arial"/>
        <w:i/>
        <w:iCs/>
        <w:kern w:val="32"/>
        <w:sz w:val="18"/>
        <w:szCs w:val="18"/>
      </w:rPr>
      <w:t>”</w:t>
    </w:r>
  </w:p>
  <w:p w14:paraId="15E118EA" w14:textId="77777777" w:rsidR="005D2222" w:rsidRDefault="005D2222">
    <w:pPr>
      <w:pStyle w:val="Nagwek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85F69" w14:textId="18F62AEB" w:rsidR="005D2222" w:rsidRPr="00BA5F5A" w:rsidRDefault="005D2222" w:rsidP="00BA5F5A">
    <w:pPr>
      <w:pStyle w:val="Nagwek1"/>
      <w:spacing w:before="0" w:after="0"/>
      <w:ind w:left="6804" w:hanging="6804"/>
      <w:rPr>
        <w:b w:val="0"/>
        <w:bCs w:val="0"/>
        <w:i/>
        <w:iCs/>
        <w:sz w:val="18"/>
        <w:szCs w:val="18"/>
      </w:rPr>
    </w:pPr>
    <w:r w:rsidRPr="00BA5F5A">
      <w:rPr>
        <w:b w:val="0"/>
        <w:bCs w:val="0"/>
        <w:i/>
        <w:iCs/>
        <w:sz w:val="18"/>
        <w:szCs w:val="18"/>
      </w:rPr>
      <w:t xml:space="preserve">Specyfikacja Istotnych Warunków Zamówienia </w:t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i/>
        <w:sz w:val="18"/>
        <w:szCs w:val="18"/>
      </w:rPr>
      <w:tab/>
    </w:r>
    <w:r w:rsidRPr="00BA5F5A">
      <w:rPr>
        <w:b w:val="0"/>
        <w:bCs w:val="0"/>
        <w:i/>
        <w:iCs/>
        <w:sz w:val="18"/>
        <w:szCs w:val="18"/>
      </w:rPr>
      <w:t xml:space="preserve">    </w:t>
    </w:r>
    <w:r>
      <w:rPr>
        <w:b w:val="0"/>
        <w:bCs w:val="0"/>
        <w:i/>
        <w:iCs/>
        <w:sz w:val="18"/>
        <w:szCs w:val="18"/>
      </w:rPr>
      <w:t xml:space="preserve">     </w:t>
    </w:r>
    <w:r w:rsidRPr="00BA5F5A">
      <w:rPr>
        <w:b w:val="0"/>
        <w:bCs w:val="0"/>
        <w:i/>
        <w:iCs/>
        <w:sz w:val="18"/>
        <w:szCs w:val="18"/>
      </w:rPr>
      <w:t>DZA.DZAZZP.2610.2.2026</w:t>
    </w:r>
  </w:p>
  <w:p w14:paraId="6608462F" w14:textId="60A03AD4" w:rsidR="005D2222" w:rsidRPr="00BA5F5A" w:rsidRDefault="005D2222" w:rsidP="6A507445">
    <w:pPr>
      <w:pStyle w:val="Nagwek0"/>
      <w:rPr>
        <w:rFonts w:ascii="Arial" w:hAnsi="Arial" w:cs="Arial"/>
        <w:i/>
        <w:iCs/>
        <w:kern w:val="32"/>
        <w:sz w:val="18"/>
        <w:szCs w:val="18"/>
      </w:rPr>
    </w:pPr>
    <w:r w:rsidRPr="00BA5F5A">
      <w:rPr>
        <w:rFonts w:ascii="Arial" w:hAnsi="Arial" w:cs="Arial"/>
        <w:i/>
        <w:iCs/>
        <w:kern w:val="32"/>
        <w:sz w:val="18"/>
        <w:szCs w:val="18"/>
      </w:rPr>
      <w:t>Dostawa serwera</w:t>
    </w:r>
  </w:p>
  <w:p w14:paraId="4E8AECC6" w14:textId="77777777" w:rsidR="005D2222" w:rsidRPr="00023C72" w:rsidRDefault="005D2222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2BE74A5"/>
    <w:multiLevelType w:val="multilevel"/>
    <w:tmpl w:val="ECDC71E2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39" w15:restartNumberingAfterBreak="0">
    <w:nsid w:val="03A62CC7"/>
    <w:multiLevelType w:val="hybridMultilevel"/>
    <w:tmpl w:val="85CA0662"/>
    <w:lvl w:ilvl="0" w:tplc="4574C75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2" w15:restartNumberingAfterBreak="0">
    <w:nsid w:val="075033B4"/>
    <w:multiLevelType w:val="hybridMultilevel"/>
    <w:tmpl w:val="546AF378"/>
    <w:lvl w:ilvl="0" w:tplc="FF62E61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0E94079E"/>
    <w:multiLevelType w:val="multilevel"/>
    <w:tmpl w:val="B02875EE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8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12BC619E"/>
    <w:multiLevelType w:val="hybridMultilevel"/>
    <w:tmpl w:val="460CBE12"/>
    <w:lvl w:ilvl="0" w:tplc="63DAF936">
      <w:start w:val="1"/>
      <w:numFmt w:val="decimal"/>
      <w:lvlText w:val="%1."/>
      <w:lvlJc w:val="left"/>
      <w:pPr>
        <w:ind w:left="785" w:hanging="360"/>
      </w:pPr>
      <w:rPr>
        <w:rFonts w:ascii="Times New Roman" w:hAnsi="Times New Roman" w:cs="Times New Roman" w:hint="default"/>
        <w:b w:val="0"/>
      </w:rPr>
    </w:lvl>
    <w:lvl w:ilvl="1" w:tplc="04150011">
      <w:start w:val="1"/>
      <w:numFmt w:val="decimal"/>
      <w:lvlText w:val="%2)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4" w15:restartNumberingAfterBreak="0">
    <w:nsid w:val="139916F4"/>
    <w:multiLevelType w:val="hybridMultilevel"/>
    <w:tmpl w:val="994EF34A"/>
    <w:lvl w:ilvl="0" w:tplc="013A76E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14DB5085"/>
    <w:multiLevelType w:val="multilevel"/>
    <w:tmpl w:val="9D08DCC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7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15EF1DFB"/>
    <w:multiLevelType w:val="multilevel"/>
    <w:tmpl w:val="B70027D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59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1" w15:restartNumberingAfterBreak="0">
    <w:nsid w:val="188D0115"/>
    <w:multiLevelType w:val="hybridMultilevel"/>
    <w:tmpl w:val="5054F78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18DE237A"/>
    <w:multiLevelType w:val="multilevel"/>
    <w:tmpl w:val="92E84A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63" w15:restartNumberingAfterBreak="0">
    <w:nsid w:val="1C2B63EB"/>
    <w:multiLevelType w:val="hybridMultilevel"/>
    <w:tmpl w:val="E90CF5F4"/>
    <w:lvl w:ilvl="0" w:tplc="43300468">
      <w:start w:val="1"/>
      <w:numFmt w:val="decimal"/>
      <w:lvlText w:val="%1."/>
      <w:lvlJc w:val="left"/>
      <w:pPr>
        <w:tabs>
          <w:tab w:val="num" w:pos="371"/>
        </w:tabs>
        <w:ind w:left="371" w:hanging="360"/>
      </w:pPr>
      <w:rPr>
        <w:b w:val="0"/>
        <w:color w:val="000000" w:themeColor="text1"/>
      </w:rPr>
    </w:lvl>
    <w:lvl w:ilvl="1" w:tplc="04150019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64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1DA91795"/>
    <w:multiLevelType w:val="hybridMultilevel"/>
    <w:tmpl w:val="F32C6918"/>
    <w:lvl w:ilvl="0" w:tplc="0415000F">
      <w:start w:val="1"/>
      <w:numFmt w:val="decimal"/>
      <w:lvlText w:val="%1."/>
      <w:lvlJc w:val="left"/>
      <w:pPr>
        <w:ind w:left="0" w:firstLine="0"/>
      </w:pPr>
      <w:rPr>
        <w:rFonts w:hint="default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59B844CC">
      <w:start w:val="1"/>
      <w:numFmt w:val="decimal"/>
      <w:lvlText w:val="%2)"/>
      <w:lvlJc w:val="left"/>
      <w:pPr>
        <w:ind w:left="1096" w:firstLine="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780A9F7E">
      <w:start w:val="1"/>
      <w:numFmt w:val="lowerRoman"/>
      <w:lvlText w:val="%3"/>
      <w:lvlJc w:val="left"/>
      <w:pPr>
        <w:ind w:left="181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1E88C474">
      <w:start w:val="1"/>
      <w:numFmt w:val="decimal"/>
      <w:lvlText w:val="%4"/>
      <w:lvlJc w:val="left"/>
      <w:pPr>
        <w:ind w:left="253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DF2C33AA">
      <w:start w:val="1"/>
      <w:numFmt w:val="lowerRoman"/>
      <w:lvlText w:val="%6"/>
      <w:lvlJc w:val="left"/>
      <w:pPr>
        <w:ind w:left="397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56429EE6">
      <w:start w:val="1"/>
      <w:numFmt w:val="decimal"/>
      <w:lvlText w:val="%7"/>
      <w:lvlJc w:val="left"/>
      <w:pPr>
        <w:ind w:left="469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32C61CE8">
      <w:start w:val="1"/>
      <w:numFmt w:val="lowerRoman"/>
      <w:lvlText w:val="%9"/>
      <w:lvlJc w:val="left"/>
      <w:pPr>
        <w:ind w:left="613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66" w15:restartNumberingAfterBreak="0">
    <w:nsid w:val="1EAC66EF"/>
    <w:multiLevelType w:val="multilevel"/>
    <w:tmpl w:val="5A3E4FEC"/>
    <w:lvl w:ilvl="0">
      <w:start w:val="1"/>
      <w:numFmt w:val="decimal"/>
      <w:lvlText w:val="%1)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7" w15:restartNumberingAfterBreak="0">
    <w:nsid w:val="1F7F7EA0"/>
    <w:multiLevelType w:val="hybridMultilevel"/>
    <w:tmpl w:val="1DDE56CA"/>
    <w:lvl w:ilvl="0" w:tplc="04150011">
      <w:start w:val="1"/>
      <w:numFmt w:val="decimal"/>
      <w:lvlText w:val="%1)"/>
      <w:lvlJc w:val="left"/>
      <w:pPr>
        <w:ind w:left="3195" w:hanging="360"/>
      </w:pPr>
    </w:lvl>
    <w:lvl w:ilvl="1" w:tplc="04150019" w:tentative="1">
      <w:start w:val="1"/>
      <w:numFmt w:val="lowerLetter"/>
      <w:lvlText w:val="%2."/>
      <w:lvlJc w:val="left"/>
      <w:pPr>
        <w:ind w:left="3915" w:hanging="360"/>
      </w:pPr>
    </w:lvl>
    <w:lvl w:ilvl="2" w:tplc="0415001B" w:tentative="1">
      <w:start w:val="1"/>
      <w:numFmt w:val="lowerRoman"/>
      <w:lvlText w:val="%3."/>
      <w:lvlJc w:val="right"/>
      <w:pPr>
        <w:ind w:left="4635" w:hanging="180"/>
      </w:pPr>
    </w:lvl>
    <w:lvl w:ilvl="3" w:tplc="0415000F" w:tentative="1">
      <w:start w:val="1"/>
      <w:numFmt w:val="decimal"/>
      <w:lvlText w:val="%4."/>
      <w:lvlJc w:val="left"/>
      <w:pPr>
        <w:ind w:left="5355" w:hanging="360"/>
      </w:pPr>
    </w:lvl>
    <w:lvl w:ilvl="4" w:tplc="04150019" w:tentative="1">
      <w:start w:val="1"/>
      <w:numFmt w:val="lowerLetter"/>
      <w:lvlText w:val="%5."/>
      <w:lvlJc w:val="left"/>
      <w:pPr>
        <w:ind w:left="6075" w:hanging="360"/>
      </w:pPr>
    </w:lvl>
    <w:lvl w:ilvl="5" w:tplc="0415001B" w:tentative="1">
      <w:start w:val="1"/>
      <w:numFmt w:val="lowerRoman"/>
      <w:lvlText w:val="%6."/>
      <w:lvlJc w:val="right"/>
      <w:pPr>
        <w:ind w:left="6795" w:hanging="180"/>
      </w:pPr>
    </w:lvl>
    <w:lvl w:ilvl="6" w:tplc="0415000F" w:tentative="1">
      <w:start w:val="1"/>
      <w:numFmt w:val="decimal"/>
      <w:lvlText w:val="%7."/>
      <w:lvlJc w:val="left"/>
      <w:pPr>
        <w:ind w:left="7515" w:hanging="360"/>
      </w:pPr>
    </w:lvl>
    <w:lvl w:ilvl="7" w:tplc="04150019" w:tentative="1">
      <w:start w:val="1"/>
      <w:numFmt w:val="lowerLetter"/>
      <w:lvlText w:val="%8."/>
      <w:lvlJc w:val="left"/>
      <w:pPr>
        <w:ind w:left="8235" w:hanging="360"/>
      </w:pPr>
    </w:lvl>
    <w:lvl w:ilvl="8" w:tplc="0415001B" w:tentative="1">
      <w:start w:val="1"/>
      <w:numFmt w:val="lowerRoman"/>
      <w:lvlText w:val="%9."/>
      <w:lvlJc w:val="right"/>
      <w:pPr>
        <w:ind w:left="8955" w:hanging="180"/>
      </w:pPr>
    </w:lvl>
  </w:abstractNum>
  <w:abstractNum w:abstractNumId="68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1" w15:restartNumberingAfterBreak="0">
    <w:nsid w:val="2183602A"/>
    <w:multiLevelType w:val="hybridMultilevel"/>
    <w:tmpl w:val="A852C63A"/>
    <w:lvl w:ilvl="0" w:tplc="10B0A3F8">
      <w:start w:val="1"/>
      <w:numFmt w:val="decimal"/>
      <w:lvlText w:val="%1."/>
      <w:lvlJc w:val="left"/>
      <w:pPr>
        <w:ind w:left="785" w:hanging="360"/>
      </w:pPr>
      <w:rPr>
        <w:rFonts w:ascii="Arial" w:hAnsi="Arial" w:cs="Arial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2" w15:restartNumberingAfterBreak="0">
    <w:nsid w:val="218A6A02"/>
    <w:multiLevelType w:val="multilevel"/>
    <w:tmpl w:val="2004ADF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hAnsi="Arial" w:cs="Arial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3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4" w15:restartNumberingAfterBreak="0">
    <w:nsid w:val="234C4456"/>
    <w:multiLevelType w:val="hybridMultilevel"/>
    <w:tmpl w:val="367EE884"/>
    <w:lvl w:ilvl="0" w:tplc="FCD06048">
      <w:start w:val="1"/>
      <w:numFmt w:val="decimal"/>
      <w:lvlText w:val="%1."/>
      <w:lvlJc w:val="left"/>
      <w:pPr>
        <w:ind w:left="4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1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046AC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BEF5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3BAEF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3EAD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BE0B4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C03AA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854A83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5" w15:restartNumberingAfterBreak="0">
    <w:nsid w:val="23F5379F"/>
    <w:multiLevelType w:val="hybridMultilevel"/>
    <w:tmpl w:val="8194AE2A"/>
    <w:lvl w:ilvl="0" w:tplc="3DB0F4F2">
      <w:start w:val="1"/>
      <w:numFmt w:val="decimal"/>
      <w:lvlText w:val="%1."/>
      <w:lvlJc w:val="left"/>
      <w:pPr>
        <w:ind w:left="351" w:hanging="360"/>
      </w:pPr>
      <w:rPr>
        <w:rFonts w:ascii="Arial" w:hAnsi="Arial" w:cs="Arial" w:hint="default"/>
        <w:sz w:val="22"/>
        <w:szCs w:val="22"/>
      </w:rPr>
    </w:lvl>
    <w:lvl w:ilvl="1" w:tplc="EF2C2466">
      <w:start w:val="1"/>
      <w:numFmt w:val="decimal"/>
      <w:lvlText w:val="%2)"/>
      <w:lvlJc w:val="left"/>
      <w:pPr>
        <w:ind w:left="928" w:hanging="360"/>
      </w:pPr>
      <w:rPr>
        <w:rFonts w:ascii="Arial" w:hAnsi="Arial" w:cs="Arial" w:hint="default"/>
        <w:sz w:val="22"/>
        <w:szCs w:val="22"/>
      </w:rPr>
    </w:lvl>
    <w:lvl w:ilvl="2" w:tplc="04150019">
      <w:start w:val="1"/>
      <w:numFmt w:val="lowerLetter"/>
      <w:lvlText w:val="%3."/>
      <w:lvlJc w:val="left"/>
      <w:pPr>
        <w:ind w:left="1791" w:hanging="180"/>
      </w:pPr>
    </w:lvl>
    <w:lvl w:ilvl="3" w:tplc="0415000F">
      <w:start w:val="1"/>
      <w:numFmt w:val="decimal"/>
      <w:lvlText w:val="%4."/>
      <w:lvlJc w:val="left"/>
      <w:pPr>
        <w:ind w:left="2511" w:hanging="360"/>
      </w:pPr>
    </w:lvl>
    <w:lvl w:ilvl="4" w:tplc="04150019">
      <w:start w:val="1"/>
      <w:numFmt w:val="lowerLetter"/>
      <w:lvlText w:val="%5."/>
      <w:lvlJc w:val="left"/>
      <w:pPr>
        <w:ind w:left="3231" w:hanging="360"/>
      </w:pPr>
    </w:lvl>
    <w:lvl w:ilvl="5" w:tplc="0415001B">
      <w:start w:val="1"/>
      <w:numFmt w:val="lowerRoman"/>
      <w:lvlText w:val="%6."/>
      <w:lvlJc w:val="right"/>
      <w:pPr>
        <w:ind w:left="3951" w:hanging="180"/>
      </w:pPr>
    </w:lvl>
    <w:lvl w:ilvl="6" w:tplc="0415000F">
      <w:start w:val="1"/>
      <w:numFmt w:val="decimal"/>
      <w:lvlText w:val="%7."/>
      <w:lvlJc w:val="left"/>
      <w:pPr>
        <w:ind w:left="4671" w:hanging="360"/>
      </w:pPr>
    </w:lvl>
    <w:lvl w:ilvl="7" w:tplc="04150019">
      <w:start w:val="1"/>
      <w:numFmt w:val="lowerLetter"/>
      <w:lvlText w:val="%8."/>
      <w:lvlJc w:val="left"/>
      <w:pPr>
        <w:ind w:left="5391" w:hanging="360"/>
      </w:pPr>
    </w:lvl>
    <w:lvl w:ilvl="8" w:tplc="0415001B">
      <w:start w:val="1"/>
      <w:numFmt w:val="lowerRoman"/>
      <w:lvlText w:val="%9."/>
      <w:lvlJc w:val="right"/>
      <w:pPr>
        <w:ind w:left="6111" w:hanging="180"/>
      </w:pPr>
    </w:lvl>
  </w:abstractNum>
  <w:abstractNum w:abstractNumId="76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265C4199"/>
    <w:multiLevelType w:val="multilevel"/>
    <w:tmpl w:val="219823A0"/>
    <w:lvl w:ilvl="0">
      <w:start w:val="1"/>
      <w:numFmt w:val="lowerLetter"/>
      <w:lvlText w:val="%1)"/>
      <w:lvlJc w:val="left"/>
      <w:pPr>
        <w:ind w:left="121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642" w:hanging="432"/>
      </w:pPr>
    </w:lvl>
    <w:lvl w:ilvl="2">
      <w:start w:val="1"/>
      <w:numFmt w:val="decimal"/>
      <w:lvlText w:val="%1.%2.%3."/>
      <w:lvlJc w:val="left"/>
      <w:pPr>
        <w:ind w:left="2074" w:hanging="504"/>
      </w:pPr>
    </w:lvl>
    <w:lvl w:ilvl="3">
      <w:start w:val="1"/>
      <w:numFmt w:val="decimal"/>
      <w:lvlText w:val="%1.%2.%3.%4."/>
      <w:lvlJc w:val="left"/>
      <w:pPr>
        <w:ind w:left="2578" w:hanging="648"/>
      </w:pPr>
    </w:lvl>
    <w:lvl w:ilvl="4">
      <w:start w:val="1"/>
      <w:numFmt w:val="decimal"/>
      <w:lvlText w:val="%1.%2.%3.%4.%5."/>
      <w:lvlJc w:val="left"/>
      <w:pPr>
        <w:ind w:left="3082" w:hanging="792"/>
      </w:pPr>
    </w:lvl>
    <w:lvl w:ilvl="5">
      <w:start w:val="1"/>
      <w:numFmt w:val="decimal"/>
      <w:lvlText w:val="%1.%2.%3.%4.%5.%6."/>
      <w:lvlJc w:val="left"/>
      <w:pPr>
        <w:ind w:left="3586" w:hanging="936"/>
      </w:pPr>
    </w:lvl>
    <w:lvl w:ilvl="6">
      <w:start w:val="1"/>
      <w:numFmt w:val="decimal"/>
      <w:lvlText w:val="%1.%2.%3.%4.%5.%6.%7."/>
      <w:lvlJc w:val="left"/>
      <w:pPr>
        <w:ind w:left="4090" w:hanging="1080"/>
      </w:pPr>
    </w:lvl>
    <w:lvl w:ilvl="7">
      <w:start w:val="1"/>
      <w:numFmt w:val="decimal"/>
      <w:lvlText w:val="%1.%2.%3.%4.%5.%6.%7.%8."/>
      <w:lvlJc w:val="left"/>
      <w:pPr>
        <w:ind w:left="4594" w:hanging="1224"/>
      </w:pPr>
    </w:lvl>
    <w:lvl w:ilvl="8">
      <w:start w:val="1"/>
      <w:numFmt w:val="decimal"/>
      <w:lvlText w:val="%1.%2.%3.%4.%5.%6.%7.%8.%9."/>
      <w:lvlJc w:val="left"/>
      <w:pPr>
        <w:ind w:left="5170" w:hanging="1440"/>
      </w:pPr>
    </w:lvl>
  </w:abstractNum>
  <w:abstractNum w:abstractNumId="78" w15:restartNumberingAfterBreak="0">
    <w:nsid w:val="27326EE0"/>
    <w:multiLevelType w:val="multilevel"/>
    <w:tmpl w:val="850A5EA2"/>
    <w:lvl w:ilvl="0">
      <w:start w:val="1"/>
      <w:numFmt w:val="decimal"/>
      <w:lvlText w:val="%1)"/>
      <w:lvlJc w:val="left"/>
      <w:rPr>
        <w:rFonts w:hint="default"/>
        <w:b w:val="0"/>
        <w:bCs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1" w15:restartNumberingAfterBreak="0">
    <w:nsid w:val="29741266"/>
    <w:multiLevelType w:val="multilevel"/>
    <w:tmpl w:val="2004ADF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hAnsi="Arial" w:cs="Arial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82" w15:restartNumberingAfterBreak="0">
    <w:nsid w:val="2A7C1730"/>
    <w:multiLevelType w:val="hybridMultilevel"/>
    <w:tmpl w:val="CFFE0410"/>
    <w:lvl w:ilvl="0" w:tplc="0750CB38">
      <w:start w:val="9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3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2B4821F3"/>
    <w:multiLevelType w:val="hybridMultilevel"/>
    <w:tmpl w:val="EFFC58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6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7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9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0" w15:restartNumberingAfterBreak="0">
    <w:nsid w:val="30154C62"/>
    <w:multiLevelType w:val="multilevel"/>
    <w:tmpl w:val="4920E406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91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1212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2" w15:restartNumberingAfterBreak="0">
    <w:nsid w:val="319307F1"/>
    <w:multiLevelType w:val="multilevel"/>
    <w:tmpl w:val="33C8FED0"/>
    <w:styleLink w:val="Styl351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3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4" w15:restartNumberingAfterBreak="0">
    <w:nsid w:val="336911E5"/>
    <w:multiLevelType w:val="hybridMultilevel"/>
    <w:tmpl w:val="7BF6EBA8"/>
    <w:lvl w:ilvl="0" w:tplc="04150011">
      <w:start w:val="1"/>
      <w:numFmt w:val="decimal"/>
      <w:lvlText w:val="%1)"/>
      <w:lvlJc w:val="left"/>
      <w:pPr>
        <w:ind w:left="1505" w:hanging="360"/>
      </w:pPr>
    </w:lvl>
    <w:lvl w:ilvl="1" w:tplc="04150019" w:tentative="1">
      <w:start w:val="1"/>
      <w:numFmt w:val="lowerLetter"/>
      <w:lvlText w:val="%2."/>
      <w:lvlJc w:val="left"/>
      <w:pPr>
        <w:ind w:left="2225" w:hanging="360"/>
      </w:pPr>
    </w:lvl>
    <w:lvl w:ilvl="2" w:tplc="0415001B" w:tentative="1">
      <w:start w:val="1"/>
      <w:numFmt w:val="lowerRoman"/>
      <w:lvlText w:val="%3."/>
      <w:lvlJc w:val="right"/>
      <w:pPr>
        <w:ind w:left="2945" w:hanging="180"/>
      </w:pPr>
    </w:lvl>
    <w:lvl w:ilvl="3" w:tplc="0415000F" w:tentative="1">
      <w:start w:val="1"/>
      <w:numFmt w:val="decimal"/>
      <w:lvlText w:val="%4."/>
      <w:lvlJc w:val="left"/>
      <w:pPr>
        <w:ind w:left="3665" w:hanging="360"/>
      </w:pPr>
    </w:lvl>
    <w:lvl w:ilvl="4" w:tplc="04150019" w:tentative="1">
      <w:start w:val="1"/>
      <w:numFmt w:val="lowerLetter"/>
      <w:lvlText w:val="%5."/>
      <w:lvlJc w:val="left"/>
      <w:pPr>
        <w:ind w:left="4385" w:hanging="360"/>
      </w:pPr>
    </w:lvl>
    <w:lvl w:ilvl="5" w:tplc="0415001B" w:tentative="1">
      <w:start w:val="1"/>
      <w:numFmt w:val="lowerRoman"/>
      <w:lvlText w:val="%6."/>
      <w:lvlJc w:val="right"/>
      <w:pPr>
        <w:ind w:left="5105" w:hanging="180"/>
      </w:pPr>
    </w:lvl>
    <w:lvl w:ilvl="6" w:tplc="0415000F" w:tentative="1">
      <w:start w:val="1"/>
      <w:numFmt w:val="decimal"/>
      <w:lvlText w:val="%7."/>
      <w:lvlJc w:val="left"/>
      <w:pPr>
        <w:ind w:left="5825" w:hanging="360"/>
      </w:pPr>
    </w:lvl>
    <w:lvl w:ilvl="7" w:tplc="04150019" w:tentative="1">
      <w:start w:val="1"/>
      <w:numFmt w:val="lowerLetter"/>
      <w:lvlText w:val="%8."/>
      <w:lvlJc w:val="left"/>
      <w:pPr>
        <w:ind w:left="6545" w:hanging="360"/>
      </w:pPr>
    </w:lvl>
    <w:lvl w:ilvl="8" w:tplc="0415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95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6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7" w15:restartNumberingAfterBreak="0">
    <w:nsid w:val="36DD71BF"/>
    <w:multiLevelType w:val="hybridMultilevel"/>
    <w:tmpl w:val="BC98B01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37D7672B"/>
    <w:multiLevelType w:val="hybridMultilevel"/>
    <w:tmpl w:val="96748776"/>
    <w:lvl w:ilvl="0" w:tplc="575E06E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6D283156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0" w15:restartNumberingAfterBreak="0">
    <w:nsid w:val="38D46C78"/>
    <w:multiLevelType w:val="multilevel"/>
    <w:tmpl w:val="B83AFF36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Times New Roman" w:hAnsi="Times New Roman"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2" w15:restartNumberingAfterBreak="0">
    <w:nsid w:val="3B031826"/>
    <w:multiLevelType w:val="hybridMultilevel"/>
    <w:tmpl w:val="6A64110A"/>
    <w:lvl w:ilvl="0" w:tplc="FCB0881A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3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3B392FC5"/>
    <w:multiLevelType w:val="hybridMultilevel"/>
    <w:tmpl w:val="C3EE2F48"/>
    <w:lvl w:ilvl="0" w:tplc="2920144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07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9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0" w15:restartNumberingAfterBreak="0">
    <w:nsid w:val="42A56344"/>
    <w:multiLevelType w:val="hybridMultilevel"/>
    <w:tmpl w:val="F4F4BC12"/>
    <w:lvl w:ilvl="0" w:tplc="A456EF9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strike w:val="0"/>
        <w:u w:val="none"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1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1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3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4" w15:restartNumberingAfterBreak="0">
    <w:nsid w:val="474434AD"/>
    <w:multiLevelType w:val="multilevel"/>
    <w:tmpl w:val="8A1E165C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5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16" w15:restartNumberingAfterBreak="0">
    <w:nsid w:val="491D2BA2"/>
    <w:multiLevelType w:val="hybridMultilevel"/>
    <w:tmpl w:val="31D4EE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4951691E"/>
    <w:multiLevelType w:val="hybridMultilevel"/>
    <w:tmpl w:val="C49085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1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23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4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5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6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7" w15:restartNumberingAfterBreak="0">
    <w:nsid w:val="57F17ABA"/>
    <w:multiLevelType w:val="hybridMultilevel"/>
    <w:tmpl w:val="2396924A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8" w15:restartNumberingAfterBreak="0">
    <w:nsid w:val="581320B6"/>
    <w:multiLevelType w:val="hybridMultilevel"/>
    <w:tmpl w:val="548852D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9" w15:restartNumberingAfterBreak="0">
    <w:nsid w:val="5A331B66"/>
    <w:multiLevelType w:val="hybridMultilevel"/>
    <w:tmpl w:val="D4A418A0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0" w15:restartNumberingAfterBreak="0">
    <w:nsid w:val="5A4A1C38"/>
    <w:multiLevelType w:val="multilevel"/>
    <w:tmpl w:val="92E84A4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31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33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4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6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37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38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9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2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5" w15:restartNumberingAfterBreak="0">
    <w:nsid w:val="6C5417F9"/>
    <w:multiLevelType w:val="hybridMultilevel"/>
    <w:tmpl w:val="FB74572A"/>
    <w:lvl w:ilvl="0" w:tplc="A3C2EFC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7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48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9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1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2" w15:restartNumberingAfterBreak="0">
    <w:nsid w:val="6FBD0379"/>
    <w:multiLevelType w:val="hybridMultilevel"/>
    <w:tmpl w:val="383230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54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5" w15:restartNumberingAfterBreak="0">
    <w:nsid w:val="73E15B89"/>
    <w:multiLevelType w:val="hybridMultilevel"/>
    <w:tmpl w:val="A66E79D4"/>
    <w:lvl w:ilvl="0" w:tplc="4896FFB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B8C9C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866D2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6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57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8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59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1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2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3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9"/>
  </w:num>
  <w:num w:numId="2">
    <w:abstractNumId w:val="3"/>
  </w:num>
  <w:num w:numId="3">
    <w:abstractNumId w:val="26"/>
  </w:num>
  <w:num w:numId="4">
    <w:abstractNumId w:val="144"/>
  </w:num>
  <w:num w:numId="5">
    <w:abstractNumId w:val="157"/>
  </w:num>
  <w:num w:numId="6">
    <w:abstractNumId w:val="136"/>
  </w:num>
  <w:num w:numId="7">
    <w:abstractNumId w:val="0"/>
  </w:num>
  <w:num w:numId="8">
    <w:abstractNumId w:val="48"/>
  </w:num>
  <w:num w:numId="9">
    <w:abstractNumId w:val="1"/>
  </w:num>
  <w:num w:numId="10">
    <w:abstractNumId w:val="118"/>
  </w:num>
  <w:num w:numId="11">
    <w:abstractNumId w:val="70"/>
  </w:num>
  <w:num w:numId="12">
    <w:abstractNumId w:val="113"/>
  </w:num>
  <w:num w:numId="13">
    <w:abstractNumId w:val="47"/>
  </w:num>
  <w:num w:numId="14">
    <w:abstractNumId w:val="138"/>
  </w:num>
  <w:num w:numId="15">
    <w:abstractNumId w:val="86"/>
  </w:num>
  <w:num w:numId="16">
    <w:abstractNumId w:val="142"/>
  </w:num>
  <w:num w:numId="17">
    <w:abstractNumId w:val="159"/>
  </w:num>
  <w:num w:numId="18">
    <w:abstractNumId w:val="146"/>
  </w:num>
  <w:num w:numId="19">
    <w:abstractNumId w:val="2"/>
  </w:num>
  <w:num w:numId="20">
    <w:abstractNumId w:val="93"/>
  </w:num>
  <w:num w:numId="21">
    <w:abstractNumId w:val="95"/>
  </w:num>
  <w:num w:numId="22">
    <w:abstractNumId w:val="158"/>
  </w:num>
  <w:num w:numId="23">
    <w:abstractNumId w:val="88"/>
  </w:num>
  <w:num w:numId="24">
    <w:abstractNumId w:val="85"/>
  </w:num>
  <w:num w:numId="25">
    <w:abstractNumId w:val="137"/>
  </w:num>
  <w:num w:numId="26">
    <w:abstractNumId w:val="140"/>
  </w:num>
  <w:num w:numId="27">
    <w:abstractNumId w:val="87"/>
  </w:num>
  <w:num w:numId="28">
    <w:abstractNumId w:val="59"/>
  </w:num>
  <w:num w:numId="29">
    <w:abstractNumId w:val="96"/>
  </w:num>
  <w:num w:numId="30">
    <w:abstractNumId w:val="115"/>
  </w:num>
  <w:num w:numId="31">
    <w:abstractNumId w:val="101"/>
  </w:num>
  <w:num w:numId="32">
    <w:abstractNumId w:val="132"/>
    <w:lvlOverride w:ilvl="0">
      <w:startOverride w:val="1"/>
    </w:lvlOverride>
  </w:num>
  <w:num w:numId="33">
    <w:abstractNumId w:val="108"/>
    <w:lvlOverride w:ilvl="0">
      <w:startOverride w:val="1"/>
    </w:lvlOverride>
  </w:num>
  <w:num w:numId="34">
    <w:abstractNumId w:val="109"/>
  </w:num>
  <w:num w:numId="35">
    <w:abstractNumId w:val="139"/>
  </w:num>
  <w:num w:numId="36">
    <w:abstractNumId w:val="83"/>
  </w:num>
  <w:num w:numId="37">
    <w:abstractNumId w:val="1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</w:num>
  <w:num w:numId="39">
    <w:abstractNumId w:val="90"/>
  </w:num>
  <w:num w:numId="40">
    <w:abstractNumId w:val="163"/>
  </w:num>
  <w:num w:numId="41">
    <w:abstractNumId w:val="43"/>
  </w:num>
  <w:num w:numId="42">
    <w:abstractNumId w:val="156"/>
  </w:num>
  <w:num w:numId="43">
    <w:abstractNumId w:val="121"/>
  </w:num>
  <w:num w:numId="44">
    <w:abstractNumId w:val="122"/>
  </w:num>
  <w:num w:numId="45">
    <w:abstractNumId w:val="82"/>
  </w:num>
  <w:num w:numId="46">
    <w:abstractNumId w:val="114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</w:num>
  <w:num w:numId="47">
    <w:abstractNumId w:val="10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14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9">
    <w:abstractNumId w:val="47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50">
    <w:abstractNumId w:val="114"/>
  </w:num>
  <w:num w:numId="51">
    <w:abstractNumId w:val="71"/>
  </w:num>
  <w:num w:numId="52">
    <w:abstractNumId w:val="53"/>
  </w:num>
  <w:num w:numId="53">
    <w:abstractNumId w:val="104"/>
  </w:num>
  <w:num w:numId="54">
    <w:abstractNumId w:val="145"/>
  </w:num>
  <w:num w:numId="55">
    <w:abstractNumId w:val="94"/>
  </w:num>
  <w:num w:numId="56">
    <w:abstractNumId w:val="61"/>
  </w:num>
  <w:num w:numId="57">
    <w:abstractNumId w:val="92"/>
  </w:num>
  <w:num w:numId="58">
    <w:abstractNumId w:val="102"/>
  </w:num>
  <w:num w:numId="59">
    <w:abstractNumId w:val="54"/>
  </w:num>
  <w:num w:numId="60">
    <w:abstractNumId w:val="42"/>
  </w:num>
  <w:num w:numId="61">
    <w:abstractNumId w:val="74"/>
  </w:num>
  <w:num w:numId="62">
    <w:abstractNumId w:val="128"/>
  </w:num>
  <w:num w:numId="63">
    <w:abstractNumId w:val="56"/>
  </w:num>
  <w:num w:numId="64">
    <w:abstractNumId w:val="66"/>
  </w:num>
  <w:num w:numId="65">
    <w:abstractNumId w:val="38"/>
  </w:num>
  <w:num w:numId="66">
    <w:abstractNumId w:val="155"/>
  </w:num>
  <w:num w:numId="67">
    <w:abstractNumId w:val="63"/>
  </w:num>
  <w:num w:numId="68">
    <w:abstractNumId w:val="110"/>
  </w:num>
  <w:num w:numId="69">
    <w:abstractNumId w:val="91"/>
  </w:num>
  <w:num w:numId="70">
    <w:abstractNumId w:val="126"/>
  </w:num>
  <w:num w:numId="71">
    <w:abstractNumId w:val="100"/>
  </w:num>
  <w:num w:numId="72">
    <w:abstractNumId w:val="78"/>
  </w:num>
  <w:num w:numId="73">
    <w:abstractNumId w:val="72"/>
  </w:num>
  <w:num w:numId="74">
    <w:abstractNumId w:val="81"/>
  </w:num>
  <w:num w:numId="75">
    <w:abstractNumId w:val="58"/>
  </w:num>
  <w:num w:numId="76">
    <w:abstractNumId w:val="77"/>
  </w:num>
  <w:num w:numId="77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8">
    <w:abstractNumId w:val="98"/>
  </w:num>
  <w:num w:numId="79">
    <w:abstractNumId w:val="65"/>
  </w:num>
  <w:num w:numId="80">
    <w:abstractNumId w:val="62"/>
  </w:num>
  <w:num w:numId="81">
    <w:abstractNumId w:val="152"/>
  </w:num>
  <w:num w:numId="82">
    <w:abstractNumId w:val="130"/>
  </w:num>
  <w:num w:numId="83">
    <w:abstractNumId w:val="84"/>
  </w:num>
  <w:num w:numId="84">
    <w:abstractNumId w:val="97"/>
  </w:num>
  <w:num w:numId="85">
    <w:abstractNumId w:val="117"/>
  </w:num>
  <w:num w:numId="86">
    <w:abstractNumId w:val="67"/>
  </w:num>
  <w:num w:numId="87">
    <w:abstractNumId w:val="1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68"/>
  </w:num>
  <w:num w:numId="90">
    <w:abstractNumId w:val="127"/>
  </w:num>
  <w:num w:numId="91">
    <w:abstractNumId w:val="129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24576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AA8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D8F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A4F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2360"/>
    <w:rsid w:val="000D2406"/>
    <w:rsid w:val="000D2A3F"/>
    <w:rsid w:val="000D3377"/>
    <w:rsid w:val="000D369E"/>
    <w:rsid w:val="000D38C9"/>
    <w:rsid w:val="000D3DA2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060"/>
    <w:rsid w:val="000F0338"/>
    <w:rsid w:val="000F03D8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27E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5B7"/>
    <w:rsid w:val="00187B79"/>
    <w:rsid w:val="001901F8"/>
    <w:rsid w:val="00190C30"/>
    <w:rsid w:val="0019225F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992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CD1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AF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0B5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346A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2292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15EB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555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072A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7B9"/>
    <w:rsid w:val="005978CC"/>
    <w:rsid w:val="00597DBE"/>
    <w:rsid w:val="00597E8D"/>
    <w:rsid w:val="005A023E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14A2"/>
    <w:rsid w:val="005C1651"/>
    <w:rsid w:val="005C1D97"/>
    <w:rsid w:val="005C2558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222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4C8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2D1"/>
    <w:rsid w:val="006F68AA"/>
    <w:rsid w:val="006F695C"/>
    <w:rsid w:val="006F7372"/>
    <w:rsid w:val="006F76DB"/>
    <w:rsid w:val="006F773A"/>
    <w:rsid w:val="006F775D"/>
    <w:rsid w:val="006F788B"/>
    <w:rsid w:val="006F7E04"/>
    <w:rsid w:val="00700F61"/>
    <w:rsid w:val="0070135B"/>
    <w:rsid w:val="007013B5"/>
    <w:rsid w:val="00701B28"/>
    <w:rsid w:val="00701BB5"/>
    <w:rsid w:val="0070209C"/>
    <w:rsid w:val="0070276F"/>
    <w:rsid w:val="0070354B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31A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538"/>
    <w:rsid w:val="007E37D1"/>
    <w:rsid w:val="007E3AAD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1E89"/>
    <w:rsid w:val="00811F6A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F28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B2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5E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CC5"/>
    <w:rsid w:val="008E7FB6"/>
    <w:rsid w:val="008F0205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871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1DCC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2C16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0A3F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27D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B65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1C4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06F1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9A6"/>
    <w:rsid w:val="00B45B1E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BD6"/>
    <w:rsid w:val="00B7507E"/>
    <w:rsid w:val="00B7532F"/>
    <w:rsid w:val="00B75F81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5F5A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87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89D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DB7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07C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3976"/>
    <w:rsid w:val="00C139D8"/>
    <w:rsid w:val="00C143F6"/>
    <w:rsid w:val="00C14662"/>
    <w:rsid w:val="00C146F9"/>
    <w:rsid w:val="00C1474F"/>
    <w:rsid w:val="00C14BB1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DB9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6AC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DE1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273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6C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98F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515"/>
    <w:rsid w:val="00DC6C90"/>
    <w:rsid w:val="00DC6E38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248"/>
    <w:rsid w:val="00E02DE6"/>
    <w:rsid w:val="00E0320F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0F5B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998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57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2EE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936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2D49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4B3"/>
    <w:rsid w:val="00FF1C45"/>
    <w:rsid w:val="00FF22E6"/>
    <w:rsid w:val="00FF2F09"/>
    <w:rsid w:val="00FF3AA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61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table of figures" w:uiPriority="99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Number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2785A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9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9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9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9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9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9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uiPriority w:val="99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uiPriority w:val="9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uiPriority w:val="35"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50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7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7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3"/>
      </w:numPr>
    </w:pPr>
  </w:style>
  <w:style w:type="numbering" w:customStyle="1" w:styleId="StylKonspektynumerowaneZlewej0cmWysunicie102cm21">
    <w:name w:val="Styl Konspekty numerowane Z lewej:  0 cm Wysunięcie:  102 cm21"/>
    <w:basedOn w:val="Bezlisty"/>
    <w:rsid w:val="008B1EB2"/>
  </w:style>
  <w:style w:type="numbering" w:customStyle="1" w:styleId="Styl351">
    <w:name w:val="Styl351"/>
    <w:uiPriority w:val="99"/>
    <w:rsid w:val="00E0320F"/>
    <w:pPr>
      <w:numPr>
        <w:numId w:val="5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34" Type="http://schemas.microsoft.com/office/2018/08/relationships/commentsExtensible" Target="commentsExtensi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33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Paciorek Karol</DisplayName>
        <AccountId>257</AccountId>
        <AccountType/>
      </UserInfo>
    </SharedWithUsers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E2D5D27A-C6FB-4729-8C61-7E63ED7CF6BA}">
  <ds:schemaRefs>
    <ds:schemaRef ds:uri="http://purl.org/dc/dcmitype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5166364e-a50c-48fb-891f-ca520ae906c1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customXml/itemProps5.xml><?xml version="1.0" encoding="utf-8"?>
<ds:datastoreItem xmlns:ds="http://schemas.openxmlformats.org/officeDocument/2006/customXml" ds:itemID="{66620E75-0D4A-4AC5-96C8-6C37D2931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3298</Words>
  <Characters>19792</Characters>
  <Application>Microsoft Office Word</Application>
  <DocSecurity>0</DocSecurity>
  <Lines>164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23044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Słapek-Jabłońska Małgorzata</cp:lastModifiedBy>
  <cp:revision>2</cp:revision>
  <cp:lastPrinted>2025-10-14T06:41:00Z</cp:lastPrinted>
  <dcterms:created xsi:type="dcterms:W3CDTF">2026-03-03T08:22:00Z</dcterms:created>
  <dcterms:modified xsi:type="dcterms:W3CDTF">2026-03-03T08:22:00Z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