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1DD234AB" w:rsidR="00D838EA" w:rsidRPr="009D3B98" w:rsidRDefault="00C16616" w:rsidP="6A507445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C32EB6">
              <w:rPr>
                <w:rFonts w:cs="Arial"/>
                <w:bCs/>
              </w:rPr>
              <w:tab/>
            </w:r>
            <w:r w:rsidRPr="00C32EB6">
              <w:rPr>
                <w:rFonts w:cs="Arial"/>
                <w:bCs/>
              </w:rPr>
              <w:tab/>
            </w:r>
            <w:bookmarkStart w:id="0" w:name="_Toc257371584"/>
            <w:r w:rsidR="00D838EA" w:rsidRPr="009D3B98">
              <w:rPr>
                <w:rFonts w:cs="Arial"/>
                <w:sz w:val="22"/>
                <w:szCs w:val="22"/>
              </w:rPr>
              <w:br w:type="page"/>
            </w:r>
            <w:r w:rsidR="00D838EA"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6A507445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1DBCDFF5" w14:textId="77777777" w:rsidR="00D838EA" w:rsidRPr="009D3B98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69AACAFB" w:rsidR="00D838EA" w:rsidRPr="009D3B98" w:rsidRDefault="00D838EA" w:rsidP="6A507445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</w:t>
            </w:r>
            <w:r w:rsidR="004E0940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9D3B98">
              <w:rPr>
                <w:rFonts w:cs="Arial"/>
                <w:b/>
                <w:bCs/>
                <w:sz w:val="22"/>
                <w:szCs w:val="22"/>
              </w:rPr>
              <w:t xml:space="preserve">     </w:t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6A507445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6A507445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6A507445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6A507445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9D3B98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6FA1AEA9" w:rsidR="00D838EA" w:rsidRPr="009D3B98" w:rsidRDefault="00D838EA" w:rsidP="6A50744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1E4CD1" w:rsidRPr="001E4CD1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Zapewnienie usług wsparcia technicznego oraz modyfikacji systemu AX People</w:t>
            </w:r>
            <w:r w:rsidR="006F2996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69223F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="001E4CD1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69223F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  <w:p w14:paraId="6BC0C394" w14:textId="2F13D6C1" w:rsidR="004B1437" w:rsidRPr="009D3B98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5EAD4E03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075F70">
            <w:pPr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2ED90DBC" w:rsidR="00D838EA" w:rsidRPr="009D3B98" w:rsidRDefault="00A13321" w:rsidP="00075F70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(imię i nazwisko)</w:t>
            </w:r>
          </w:p>
          <w:p w14:paraId="101DE2AA" w14:textId="77777777" w:rsidR="00D838EA" w:rsidRPr="002B2B13" w:rsidRDefault="00D838EA" w:rsidP="00075F70">
            <w:pPr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8F0D47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lastRenderedPageBreak/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5B977FDA" w:rsidR="0058006F" w:rsidRPr="002B48DD" w:rsidRDefault="008F0D47" w:rsidP="001F53FA">
            <w:pPr>
              <w:pStyle w:val="Nagwek4"/>
              <w:ind w:left="0" w:firstLine="0"/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                               </w:t>
            </w:r>
            <w:r w:rsidR="008F3544" w:rsidRPr="009D3B98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="00D838EA" w:rsidRPr="009D3B98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6A507445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0A2421CC" w14:textId="5E9E565B" w:rsidR="0051372A" w:rsidRPr="003B7523" w:rsidRDefault="00D838EA" w:rsidP="003024D9">
            <w:pPr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>przetargu nieograniczonego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D3B98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1E4CD1" w:rsidRPr="001E4CD1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Zapewnienie usług wsparcia technicznego oraz modyfikacji systemu AX People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FF5FBE" w:rsidRDefault="00175826" w:rsidP="6A507445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7F4CC466" w14:textId="77777777" w:rsidR="00A15975" w:rsidRDefault="00A15975" w:rsidP="00ED5157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353B94DF" w14:textId="25B9A242" w:rsidR="00647845" w:rsidRPr="00647845" w:rsidRDefault="00647845" w:rsidP="00693A6D">
            <w:pPr>
              <w:suppressAutoHyphens w:val="0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64784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Niniejszym oferuję realizację przedmiotu zamówienia za łączną, maksymalną cenę</w:t>
            </w:r>
            <w:r w:rsidR="00844F2E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,</w:t>
            </w:r>
            <w:r w:rsidRPr="0064784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która wynosi: ……………… zł brutto, (słownie ………………………………………… złotych) w tym: </w:t>
            </w:r>
          </w:p>
          <w:p w14:paraId="15DD3A50" w14:textId="46AAFC3E" w:rsidR="00647845" w:rsidRPr="00064E18" w:rsidRDefault="00647845" w:rsidP="0094272E">
            <w:pPr>
              <w:numPr>
                <w:ilvl w:val="0"/>
                <w:numId w:val="57"/>
              </w:numPr>
              <w:suppressAutoHyphens w:val="0"/>
              <w:ind w:left="457" w:hanging="425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64784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za usługi wsparcia technicznego określone w § 1 ust.1 pkt 1 </w:t>
            </w:r>
            <w:r w:rsidR="0038036E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Projektu </w:t>
            </w:r>
            <w:r w:rsidRPr="0064784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Umowy  Wykonawcy przysługuje łączne, maksymalne wynagrodzenie w wysokości: ……………………. brutto (słownie: ……………………………), </w:t>
            </w:r>
            <w:r w:rsidRPr="006936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płatne  miesięcznie, z dołu w wysokości:</w:t>
            </w:r>
            <w:r w:rsidRPr="00647845">
              <w:rPr>
                <w:rFonts w:ascii="Arial" w:hAnsi="Arial" w:cs="Arial"/>
                <w:bCs/>
                <w:sz w:val="22"/>
                <w:szCs w:val="22"/>
                <w:u w:val="single"/>
                <w:lang w:eastAsia="pl-PL"/>
              </w:rPr>
              <w:t xml:space="preserve"> </w:t>
            </w:r>
            <w:r w:rsidRPr="006936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…………………zł brutto (słownie złotych: ………………….)</w:t>
            </w:r>
            <w:r w:rsidR="0080056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;</w:t>
            </w:r>
          </w:p>
          <w:p w14:paraId="14E5A54B" w14:textId="0F6BAC66" w:rsidR="00647845" w:rsidRPr="00647845" w:rsidRDefault="00647845" w:rsidP="0094272E">
            <w:pPr>
              <w:numPr>
                <w:ilvl w:val="0"/>
                <w:numId w:val="57"/>
              </w:numPr>
              <w:suppressAutoHyphens w:val="0"/>
              <w:ind w:left="457" w:hanging="425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647845">
              <w:rPr>
                <w:rFonts w:ascii="Arial" w:hAnsi="Arial" w:cs="Arial"/>
                <w:sz w:val="22"/>
                <w:szCs w:val="22"/>
              </w:rPr>
              <w:t xml:space="preserve">za usługi </w:t>
            </w:r>
            <w:r w:rsidR="006936C3">
              <w:rPr>
                <w:rFonts w:ascii="Arial" w:hAnsi="Arial" w:cs="Arial"/>
                <w:sz w:val="22"/>
                <w:szCs w:val="22"/>
              </w:rPr>
              <w:t>m</w:t>
            </w:r>
            <w:r w:rsidR="006936C3" w:rsidRPr="00647845">
              <w:rPr>
                <w:rFonts w:ascii="Arial" w:hAnsi="Arial" w:cs="Arial"/>
                <w:sz w:val="22"/>
                <w:szCs w:val="22"/>
              </w:rPr>
              <w:t xml:space="preserve">odyfikacji </w:t>
            </w:r>
            <w:r w:rsidR="006936C3">
              <w:rPr>
                <w:rFonts w:ascii="Arial" w:hAnsi="Arial" w:cs="Arial"/>
                <w:sz w:val="22"/>
                <w:szCs w:val="22"/>
              </w:rPr>
              <w:t>s</w:t>
            </w:r>
            <w:r w:rsidR="006936C3" w:rsidRPr="00647845">
              <w:rPr>
                <w:rFonts w:ascii="Arial" w:hAnsi="Arial" w:cs="Arial"/>
                <w:sz w:val="22"/>
                <w:szCs w:val="22"/>
              </w:rPr>
              <w:t>ystemu</w:t>
            </w:r>
            <w:r w:rsidR="006936C3">
              <w:rPr>
                <w:rFonts w:ascii="Arial" w:hAnsi="Arial" w:cs="Arial"/>
                <w:sz w:val="22"/>
                <w:szCs w:val="22"/>
              </w:rPr>
              <w:t xml:space="preserve"> AX People</w:t>
            </w:r>
            <w:r w:rsidRPr="00647845">
              <w:rPr>
                <w:rFonts w:ascii="Arial" w:hAnsi="Arial" w:cs="Arial"/>
                <w:sz w:val="22"/>
                <w:szCs w:val="22"/>
              </w:rPr>
              <w:t>,</w:t>
            </w:r>
            <w:r w:rsidRPr="00647845" w:rsidDel="0066137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647845">
              <w:rPr>
                <w:rFonts w:ascii="Arial" w:hAnsi="Arial" w:cs="Arial"/>
                <w:sz w:val="22"/>
                <w:szCs w:val="22"/>
              </w:rPr>
              <w:t xml:space="preserve">określone w § 1 ust. 1 pkt 2 </w:t>
            </w:r>
            <w:r w:rsidR="0038036E">
              <w:rPr>
                <w:rFonts w:ascii="Arial" w:hAnsi="Arial" w:cs="Arial"/>
                <w:sz w:val="22"/>
                <w:szCs w:val="22"/>
              </w:rPr>
              <w:t xml:space="preserve">Projektu </w:t>
            </w:r>
            <w:r w:rsidRPr="00647845">
              <w:rPr>
                <w:rFonts w:ascii="Arial" w:hAnsi="Arial" w:cs="Arial"/>
                <w:sz w:val="22"/>
                <w:szCs w:val="22"/>
              </w:rPr>
              <w:t xml:space="preserve">Umowy, maksymalne łączne wynagrodzenie Wykonawcy wyniesie nie więcej niż: </w:t>
            </w:r>
            <w:r w:rsidRPr="006936C3">
              <w:rPr>
                <w:rFonts w:ascii="Arial" w:hAnsi="Arial" w:cs="Arial"/>
                <w:sz w:val="22"/>
                <w:szCs w:val="22"/>
              </w:rPr>
              <w:t>……………………zł brutto (słownie złotych: …………………</w:t>
            </w:r>
            <w:r w:rsidR="00C916F9" w:rsidRPr="006936C3">
              <w:rPr>
                <w:rFonts w:ascii="Arial" w:hAnsi="Arial" w:cs="Arial"/>
                <w:sz w:val="22"/>
                <w:szCs w:val="22"/>
              </w:rPr>
              <w:t xml:space="preserve">) </w:t>
            </w:r>
            <w:r w:rsidR="006936C3" w:rsidRPr="006936C3">
              <w:rPr>
                <w:rFonts w:ascii="Arial" w:hAnsi="Arial" w:cs="Arial"/>
                <w:sz w:val="22"/>
                <w:szCs w:val="22"/>
              </w:rPr>
              <w:t xml:space="preserve"> z uwzględnieniem stawki </w:t>
            </w:r>
            <w:r w:rsidRPr="006936C3">
              <w:rPr>
                <w:rFonts w:ascii="Arial" w:hAnsi="Arial" w:cs="Arial"/>
                <w:sz w:val="22"/>
                <w:szCs w:val="22"/>
              </w:rPr>
              <w:t>za jedną (1) roboczogodzinę w wysokości: ………………… zł brutto (słownie złotych: …………………).</w:t>
            </w:r>
            <w:r w:rsidRPr="0064784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4D9EA4F" w14:textId="72F75D1F" w:rsidR="00647845" w:rsidRPr="00647845" w:rsidRDefault="00647845" w:rsidP="00423284">
            <w:pPr>
              <w:suppressAutoHyphens w:val="0"/>
              <w:ind w:left="67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64784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8CEFE62" w14:textId="2C45F28E" w:rsidR="00647845" w:rsidRPr="004C3295" w:rsidRDefault="00647845" w:rsidP="00C55B0F">
            <w:pPr>
              <w:spacing w:after="5" w:line="259" w:lineRule="auto"/>
              <w:jc w:val="both"/>
              <w:rPr>
                <w:rFonts w:ascii="ArialMT" w:hAnsi="ArialMT" w:cs="ArialMT"/>
              </w:rPr>
            </w:pPr>
          </w:p>
          <w:p w14:paraId="3A138F62" w14:textId="77777777" w:rsidR="00C55B0F" w:rsidRPr="004C3295" w:rsidRDefault="00C55B0F" w:rsidP="00C55B0F">
            <w:pPr>
              <w:spacing w:after="5" w:line="259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4C3295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KRYTERIA POZACENOWE:</w:t>
            </w:r>
          </w:p>
          <w:p w14:paraId="1B706358" w14:textId="55AD914C" w:rsidR="00C55B0F" w:rsidRPr="004C3295" w:rsidRDefault="00C55B0F" w:rsidP="00C55B0F">
            <w:pPr>
              <w:suppressAutoHyphens w:val="0"/>
              <w:spacing w:after="5" w:line="259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C3295">
              <w:rPr>
                <w:rFonts w:ascii="Arial" w:hAnsi="Arial" w:cs="Arial"/>
                <w:b/>
                <w:sz w:val="22"/>
                <w:szCs w:val="22"/>
              </w:rPr>
              <w:t>Oświadczamy, iż oferujemy:</w:t>
            </w:r>
          </w:p>
          <w:p w14:paraId="7EAC038C" w14:textId="16BC6660" w:rsidR="00C916F9" w:rsidRPr="004C3295" w:rsidRDefault="00C916F9" w:rsidP="0094272E">
            <w:pPr>
              <w:pStyle w:val="Akapitzlist"/>
              <w:numPr>
                <w:ilvl w:val="0"/>
                <w:numId w:val="58"/>
              </w:numPr>
              <w:spacing w:after="5" w:line="259" w:lineRule="auto"/>
              <w:ind w:left="598" w:hanging="425"/>
              <w:jc w:val="both"/>
              <w:rPr>
                <w:rFonts w:ascii="Arial" w:hAnsi="Arial" w:cs="Arial"/>
                <w:color w:val="000000"/>
              </w:rPr>
            </w:pPr>
            <w:r w:rsidRPr="004C3295">
              <w:rPr>
                <w:rFonts w:ascii="Arial" w:hAnsi="Arial" w:cs="Arial"/>
              </w:rPr>
              <w:t>Czas na</w:t>
            </w:r>
            <w:r w:rsidRPr="004C3295">
              <w:rPr>
                <w:rFonts w:ascii="Arial" w:hAnsi="Arial" w:cs="Arial"/>
                <w:b/>
              </w:rPr>
              <w:t xml:space="preserve"> </w:t>
            </w:r>
            <w:r w:rsidRPr="004C3295">
              <w:rPr>
                <w:rFonts w:ascii="Arial" w:hAnsi="Arial" w:cs="Arial"/>
                <w:color w:val="000000"/>
              </w:rPr>
              <w:t xml:space="preserve">docelowe lub tymczasowe rozwiązanie usterki krytycznej oraz podatności bezpieczeństwa krytycznej </w:t>
            </w:r>
            <w:r w:rsidRPr="004C3295">
              <w:rPr>
                <w:rFonts w:ascii="Arial" w:hAnsi="Arial" w:cs="Arial"/>
                <w:b/>
                <w:color w:val="000000"/>
              </w:rPr>
              <w:t xml:space="preserve">do ….. </w:t>
            </w:r>
            <w:r w:rsidR="004C3295" w:rsidRPr="004C3295">
              <w:rPr>
                <w:rFonts w:ascii="Arial" w:hAnsi="Arial" w:cs="Arial"/>
                <w:b/>
                <w:color w:val="000000"/>
              </w:rPr>
              <w:t>G</w:t>
            </w:r>
            <w:r w:rsidRPr="004C3295">
              <w:rPr>
                <w:rFonts w:ascii="Arial" w:hAnsi="Arial" w:cs="Arial"/>
                <w:b/>
                <w:color w:val="000000"/>
              </w:rPr>
              <w:t>odzin roboczych</w:t>
            </w:r>
            <w:r w:rsidR="00D61E99">
              <w:rPr>
                <w:rFonts w:ascii="Arial" w:hAnsi="Arial" w:cs="Arial"/>
                <w:b/>
                <w:color w:val="000000"/>
              </w:rPr>
              <w:t>;</w:t>
            </w:r>
          </w:p>
          <w:p w14:paraId="5D1215F3" w14:textId="1C469780" w:rsidR="00C916F9" w:rsidRDefault="004C3295" w:rsidP="0094272E">
            <w:pPr>
              <w:pStyle w:val="Akapitzlist"/>
              <w:numPr>
                <w:ilvl w:val="0"/>
                <w:numId w:val="58"/>
              </w:numPr>
              <w:spacing w:after="5" w:line="259" w:lineRule="auto"/>
              <w:ind w:left="598" w:hanging="425"/>
              <w:jc w:val="both"/>
              <w:rPr>
                <w:rFonts w:ascii="Arial" w:hAnsi="Arial" w:cs="Arial"/>
              </w:rPr>
            </w:pPr>
            <w:r w:rsidRPr="004C3295">
              <w:rPr>
                <w:rFonts w:ascii="Arial" w:hAnsi="Arial" w:cs="Arial"/>
              </w:rPr>
              <w:t>Czas rozpoczęcia prac w siedzibie Zamawiającego związanych z docelowym lub tymczasowym rozwiązaniem usterki krytycznej oraz podatności bezpieczeństwa krytycznej</w:t>
            </w:r>
            <w:r>
              <w:rPr>
                <w:rFonts w:ascii="Arial" w:hAnsi="Arial" w:cs="Arial"/>
              </w:rPr>
              <w:t xml:space="preserve"> </w:t>
            </w:r>
            <w:r w:rsidRPr="004C3295">
              <w:rPr>
                <w:rFonts w:ascii="Arial" w:hAnsi="Arial" w:cs="Arial"/>
                <w:b/>
              </w:rPr>
              <w:t>do ….. Godzin roboczych;</w:t>
            </w:r>
          </w:p>
          <w:p w14:paraId="5DB1A98A" w14:textId="02429EFD" w:rsidR="004C3295" w:rsidRPr="004C3295" w:rsidRDefault="004C3295" w:rsidP="0094272E">
            <w:pPr>
              <w:pStyle w:val="Akapitzlist"/>
              <w:numPr>
                <w:ilvl w:val="0"/>
                <w:numId w:val="58"/>
              </w:numPr>
              <w:spacing w:after="5" w:line="259" w:lineRule="auto"/>
              <w:ind w:left="598" w:hanging="425"/>
              <w:jc w:val="both"/>
              <w:rPr>
                <w:rFonts w:ascii="Arial" w:hAnsi="Arial" w:cs="Arial"/>
              </w:rPr>
            </w:pPr>
            <w:r w:rsidRPr="004C3295">
              <w:rPr>
                <w:rFonts w:ascii="Arial" w:hAnsi="Arial" w:cs="Arial"/>
                <w:color w:val="000000"/>
              </w:rPr>
              <w:t>Czas wdrożenia docelowego lub tymczasowego rozwiązania usterki krytycznej oraz podatności bezpieczeństwa krytycznej w przypadku prac prowadzonych w siedzibie Zamawiającego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4C3295">
              <w:rPr>
                <w:rFonts w:ascii="Arial" w:hAnsi="Arial" w:cs="Arial"/>
                <w:b/>
                <w:color w:val="000000"/>
              </w:rPr>
              <w:t>do ….. Godzin roboczych;</w:t>
            </w:r>
          </w:p>
          <w:p w14:paraId="486CF67F" w14:textId="54B02AF2" w:rsidR="00C55B0F" w:rsidRPr="004C3295" w:rsidRDefault="004C3295" w:rsidP="0094272E">
            <w:pPr>
              <w:pStyle w:val="Akapitzlist"/>
              <w:numPr>
                <w:ilvl w:val="0"/>
                <w:numId w:val="58"/>
              </w:numPr>
              <w:spacing w:after="5" w:line="259" w:lineRule="auto"/>
              <w:ind w:left="598" w:hanging="425"/>
              <w:jc w:val="both"/>
              <w:rPr>
                <w:rFonts w:ascii="Arial" w:hAnsi="Arial" w:cs="Arial"/>
                <w:color w:val="000000"/>
              </w:rPr>
            </w:pPr>
            <w:r w:rsidRPr="004C3295">
              <w:rPr>
                <w:rFonts w:ascii="Arial" w:hAnsi="Arial" w:cs="Arial"/>
                <w:color w:val="000000"/>
              </w:rPr>
              <w:t>Czas trwałego usunięcia usterki krytycznej oraz podatności bezpieczeństwa krytycznej w przypadku zastosowania przez Wykonawcę rozwiązania tymczasowego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4C3295">
              <w:rPr>
                <w:rFonts w:ascii="Arial" w:hAnsi="Arial" w:cs="Arial"/>
                <w:b/>
                <w:color w:val="000000"/>
              </w:rPr>
              <w:t>do ….. Godzin roboczych</w:t>
            </w:r>
            <w:r w:rsidR="00A229E0">
              <w:rPr>
                <w:rFonts w:ascii="Arial" w:hAnsi="Arial" w:cs="Arial"/>
                <w:b/>
                <w:color w:val="000000"/>
              </w:rPr>
              <w:t>.</w:t>
            </w:r>
          </w:p>
          <w:p w14:paraId="508ACFD8" w14:textId="35DBC894" w:rsidR="009D6E26" w:rsidRPr="0048519D" w:rsidRDefault="004C3295" w:rsidP="004C3295">
            <w:pPr>
              <w:spacing w:line="23" w:lineRule="atLeast"/>
              <w:ind w:left="315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B2636D">
              <w:rPr>
                <w:rFonts w:ascii="Arial" w:hAnsi="Arial" w:cs="Arial"/>
                <w:sz w:val="22"/>
                <w:szCs w:val="22"/>
                <w:u w:val="single"/>
              </w:rPr>
              <w:t xml:space="preserve">W przypadku, gdy Wykonawca w </w:t>
            </w:r>
            <w:r>
              <w:rPr>
                <w:rFonts w:ascii="Arial" w:hAnsi="Arial" w:cs="Arial"/>
                <w:sz w:val="22"/>
                <w:szCs w:val="22"/>
                <w:u w:val="single"/>
              </w:rPr>
              <w:t>którymkolwiek z kryteriów pozacenowych</w:t>
            </w:r>
            <w:r w:rsidRPr="00452AA9">
              <w:rPr>
                <w:rFonts w:ascii="Arial" w:hAnsi="Arial" w:cs="Arial"/>
                <w:sz w:val="22"/>
                <w:szCs w:val="22"/>
                <w:u w:val="single"/>
              </w:rPr>
              <w:t xml:space="preserve"> nie zaznaczy nic w formularzu ofertowym (Załącznik nr 1 do SWZ) wówczas </w:t>
            </w:r>
            <w:r>
              <w:rPr>
                <w:rFonts w:ascii="Arial" w:hAnsi="Arial" w:cs="Arial"/>
                <w:sz w:val="22"/>
                <w:szCs w:val="22"/>
                <w:u w:val="single"/>
              </w:rPr>
              <w:t>Wykonawca w danym kryterium</w:t>
            </w:r>
            <w:r w:rsidRPr="005B3D04">
              <w:rPr>
                <w:rFonts w:ascii="Arial" w:hAnsi="Arial" w:cs="Arial"/>
                <w:sz w:val="22"/>
                <w:szCs w:val="22"/>
                <w:u w:val="single"/>
              </w:rPr>
              <w:t xml:space="preserve"> otrzyma 0 pkt, a Zamawiający uzna,</w:t>
            </w:r>
            <w:r w:rsidRPr="00A20457">
              <w:rPr>
                <w:rFonts w:ascii="Arial" w:hAnsi="Arial" w:cs="Arial"/>
                <w:sz w:val="22"/>
                <w:szCs w:val="22"/>
                <w:u w:val="single"/>
              </w:rPr>
              <w:t xml:space="preserve"> że Wykonawca</w:t>
            </w:r>
            <w:r>
              <w:rPr>
                <w:rFonts w:ascii="Arial" w:hAnsi="Arial" w:cs="Arial"/>
                <w:sz w:val="22"/>
                <w:szCs w:val="22"/>
                <w:u w:val="single"/>
              </w:rPr>
              <w:t xml:space="preserve"> oferuje czasy wskazane dla 0 pkt.</w:t>
            </w:r>
          </w:p>
          <w:p w14:paraId="6324F8F4" w14:textId="77777777" w:rsidR="00C55B0F" w:rsidRPr="00A471B3" w:rsidRDefault="00C55B0F" w:rsidP="00C55B0F">
            <w:pPr>
              <w:spacing w:line="23" w:lineRule="atLeast"/>
              <w:ind w:left="567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6A507445">
            <w:pPr>
              <w:spacing w:before="2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056C56FE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</w:t>
            </w:r>
            <w:r w:rsidR="00775E1A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rojekcie </w:t>
            </w:r>
            <w:r w:rsidR="006C1DF3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39B962E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4F4B76" w:rsidRPr="009D3B98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lastRenderedPageBreak/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5DD3A7B8" w:rsidR="00E015EF" w:rsidRPr="009D3B98" w:rsidRDefault="008360BE" w:rsidP="00DC3FE7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8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E015EF"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="00E015EF"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64575EB3" w14:textId="6471EBD3" w:rsidR="00E015EF" w:rsidRPr="009D3B98" w:rsidRDefault="00D40884" w:rsidP="6A507445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0170F637" w14:textId="77777777" w:rsidR="00D40884" w:rsidRPr="002B2B13" w:rsidRDefault="00D40884" w:rsidP="00D40884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</w:p>
          <w:p w14:paraId="68EDAF1C" w14:textId="4B9B93AB" w:rsidR="0094495F" w:rsidRPr="009D3B98" w:rsidRDefault="0094495F" w:rsidP="6A507445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after="40"/>
              <w:ind w:left="447" w:hanging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1D0288AD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06D8F51D" w14:textId="16AB7F85" w:rsidR="002915DA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4F150B36" w14:textId="2B52F0F2" w:rsidR="00746A6D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</w:p>
          <w:p w14:paraId="766F8905" w14:textId="5494460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i/>
                <w:iCs/>
                <w:sz w:val="18"/>
                <w:szCs w:val="18"/>
              </w:rPr>
              <w:t>(niepotrzebne skreślić)</w:t>
            </w:r>
            <w:r w:rsidR="00746A6D" w:rsidRPr="009D3B98">
              <w:rPr>
                <w:rFonts w:cs="Arial"/>
                <w:i/>
                <w:iCs/>
                <w:sz w:val="18"/>
                <w:szCs w:val="18"/>
              </w:rPr>
              <w:t>*</w:t>
            </w:r>
          </w:p>
          <w:p w14:paraId="5E63A4C5" w14:textId="30ECE4C1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2FB50683" w14:textId="2E433D0F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4EC7AD79" w14:textId="0B10971C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5D56EBA6" w14:textId="77777777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6B9CC909" w14:textId="7777777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1ECE4E41" w:rsidR="0094495F" w:rsidRPr="00CE6EEE" w:rsidRDefault="0094495F" w:rsidP="00CE6EEE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2F2DDF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6A507445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9D3B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6A507445">
        <w:trPr>
          <w:trHeight w:val="5953"/>
        </w:trPr>
        <w:tc>
          <w:tcPr>
            <w:tcW w:w="9634" w:type="dxa"/>
          </w:tcPr>
          <w:p w14:paraId="3B8413C5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54F743C8" w14:textId="3092ADE6" w:rsidR="00E015EF" w:rsidRPr="009D3B98" w:rsidRDefault="00E015EF" w:rsidP="005E1617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1116D9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1116D9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>stawy Pzp.</w:t>
            </w:r>
          </w:p>
          <w:p w14:paraId="3A8D9525" w14:textId="77777777" w:rsidR="007C00F1" w:rsidRPr="009D3B98" w:rsidRDefault="007C00F1" w:rsidP="00C637D5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  <w:shd w:val="clear" w:color="auto" w:fill="auto"/>
                </w:tcPr>
                <w:p w14:paraId="7DF29838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EC68A1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1AD586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075F70">
            <w:pPr>
              <w:spacing w:after="40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075F7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6A507445">
            <w:pPr>
              <w:spacing w:after="40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4E0940">
      <w:pPr>
        <w:pStyle w:val="Tekstpodstawowy210"/>
        <w:ind w:left="142" w:right="-40"/>
        <w:jc w:val="both"/>
        <w:rPr>
          <w:b w:val="0"/>
          <w:spacing w:val="-2"/>
          <w:szCs w:val="24"/>
        </w:rPr>
      </w:pPr>
    </w:p>
    <w:p w14:paraId="2BA87A71" w14:textId="4BFEFF90" w:rsidR="00E015EF" w:rsidRDefault="00E015EF" w:rsidP="5EAD4E03">
      <w:pPr>
        <w:pStyle w:val="Tekstpodstawowy210"/>
        <w:ind w:right="423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109F1640" w14:textId="644ED070" w:rsidR="00810EBC" w:rsidRDefault="00810EBC" w:rsidP="5EAD4E03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</w:p>
    <w:p w14:paraId="3E9F57B1" w14:textId="77777777" w:rsidR="00810EBC" w:rsidRPr="009D3B98" w:rsidRDefault="00810EBC" w:rsidP="5EAD4E03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</w:p>
    <w:p w14:paraId="3CD7B439" w14:textId="1E973BF9" w:rsidR="00872608" w:rsidRPr="009D3B98" w:rsidRDefault="00872608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(ych) do reprezentowania Wykonawcy (dokument winien być podpisany elektronicznie)</w:t>
      </w:r>
    </w:p>
    <w:p w14:paraId="77ECA073" w14:textId="77777777" w:rsidR="00023C72" w:rsidRPr="009D3B98" w:rsidRDefault="00023C72" w:rsidP="00E015EF">
      <w:pPr>
        <w:spacing w:line="360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9D3B98" w:rsidRDefault="00E015EF" w:rsidP="6A507445">
      <w:pPr>
        <w:pStyle w:val="Nagwek7"/>
        <w:spacing w:before="0" w:after="0" w:line="360" w:lineRule="auto"/>
        <w:rPr>
          <w:rFonts w:ascii="Arial" w:hAnsi="Arial" w:cs="Arial"/>
          <w:b/>
          <w:bCs/>
          <w:sz w:val="20"/>
          <w:szCs w:val="20"/>
        </w:rPr>
      </w:pPr>
      <w:r w:rsidRPr="009D3B98">
        <w:rPr>
          <w:rFonts w:ascii="Arial" w:hAnsi="Arial" w:cs="Arial"/>
          <w:b/>
          <w:bCs/>
          <w:sz w:val="20"/>
          <w:szCs w:val="20"/>
        </w:rPr>
        <w:t>UWAGA</w:t>
      </w:r>
    </w:p>
    <w:p w14:paraId="2A6A2A6C" w14:textId="5F1C456D" w:rsidR="00E015EF" w:rsidRPr="009D3B98" w:rsidRDefault="00E015EF" w:rsidP="6A507445">
      <w:pPr>
        <w:jc w:val="both"/>
        <w:rPr>
          <w:rFonts w:ascii="Arial" w:hAnsi="Arial" w:cs="Arial"/>
          <w:b/>
          <w:bCs/>
          <w:i/>
          <w:iCs/>
          <w:noProof/>
          <w:sz w:val="20"/>
          <w:szCs w:val="20"/>
        </w:rPr>
      </w:pPr>
      <w:r w:rsidRPr="009D3B98">
        <w:rPr>
          <w:rFonts w:ascii="Arial" w:hAnsi="Arial" w:cs="Arial"/>
          <w:b/>
          <w:bCs/>
          <w:i/>
          <w:iCs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9D3B98" w:rsidRDefault="00F70CC9" w:rsidP="00E015EF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9D3B98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9D3B98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083F30B" w14:textId="3B318F83" w:rsidR="00576A8F" w:rsidRPr="004C15EB" w:rsidRDefault="00E015EF" w:rsidP="004C15EB">
      <w:pPr>
        <w:pStyle w:val="Tekstpodstawowy"/>
        <w:rPr>
          <w:rFonts w:ascii="Arial" w:hAnsi="Arial" w:cs="Arial"/>
          <w:b/>
          <w:bCs/>
          <w:i/>
          <w:iCs/>
          <w:noProof/>
          <w:lang w:val="pl-PL"/>
        </w:rPr>
      </w:pPr>
      <w:r w:rsidRPr="009D3B98">
        <w:rPr>
          <w:rFonts w:ascii="Arial" w:hAnsi="Arial" w:cs="Arial"/>
          <w:b/>
          <w:bCs/>
        </w:rPr>
        <w:t>**</w:t>
      </w:r>
      <w:r w:rsidRPr="009D3B98">
        <w:rPr>
          <w:rFonts w:ascii="Arial" w:hAnsi="Arial" w:cs="Arial"/>
          <w:b/>
          <w:bCs/>
          <w:i/>
          <w:iCs/>
          <w:noProof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9D3B98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09D3B98">
        <w:rPr>
          <w:rFonts w:ascii="Arial" w:hAnsi="Arial" w:cs="Arial"/>
          <w:b/>
          <w:bCs/>
          <w:i/>
          <w:iCs/>
          <w:noProof/>
        </w:rPr>
        <w:t>których mowa w SWZ</w:t>
      </w:r>
      <w:r w:rsidR="001F5142" w:rsidRPr="009D3B98">
        <w:rPr>
          <w:rFonts w:ascii="Arial" w:hAnsi="Arial" w:cs="Arial"/>
          <w:b/>
          <w:bCs/>
          <w:i/>
          <w:iCs/>
          <w:noProof/>
          <w:lang w:val="pl-PL"/>
        </w:rPr>
        <w:t>.</w:t>
      </w:r>
      <w:r w:rsidR="00576A8F"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p w14:paraId="3477D5E2" w14:textId="076D5F8F" w:rsidR="00E015EF" w:rsidRPr="009D3B98" w:rsidRDefault="003E7A4D" w:rsidP="00D30650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bookmarkStart w:id="1" w:name="_MON_1311661003"/>
      <w:bookmarkStart w:id="2" w:name="_MON_1314104123"/>
      <w:bookmarkStart w:id="3" w:name="_MON_1314104340"/>
      <w:bookmarkStart w:id="4" w:name="_MON_1314104399"/>
      <w:bookmarkStart w:id="5" w:name="_MON_1315728365"/>
      <w:bookmarkStart w:id="6" w:name="_MON_1315728398"/>
      <w:bookmarkStart w:id="7" w:name="_MON_1315805578"/>
      <w:bookmarkStart w:id="8" w:name="_MON_1400482611"/>
      <w:bookmarkStart w:id="9" w:name="_MON_1401089350"/>
      <w:bookmarkStart w:id="10" w:name="_MON_1401089363"/>
      <w:bookmarkStart w:id="11" w:name="_MON_1401274392"/>
      <w:bookmarkStart w:id="12" w:name="_GoBack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 w:rsidRPr="009D3B98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4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9D3B98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455042F" w14:textId="2B3DAABD" w:rsidR="00E015EF" w:rsidRPr="009D3B98" w:rsidRDefault="00E015EF" w:rsidP="6A507445">
      <w:pPr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</w:t>
      </w:r>
      <w:r w:rsidR="00CD21FC"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</w:t>
      </w: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68F2A88A" w:rsidR="00E015EF" w:rsidRPr="009D3B98" w:rsidRDefault="00E015EF" w:rsidP="6A507445">
      <w:pPr>
        <w:tabs>
          <w:tab w:val="left" w:pos="5670"/>
        </w:tabs>
        <w:suppressAutoHyphens w:val="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</w:t>
      </w:r>
      <w:r w:rsidR="00B97ABA"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3FE18C62" w:rsidR="00E015EF" w:rsidRPr="009D3B98" w:rsidRDefault="00094CFB" w:rsidP="00094CFB">
      <w:pPr>
        <w:tabs>
          <w:tab w:val="left" w:pos="5670"/>
        </w:tabs>
        <w:suppressAutoHyphens w:val="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                                                      </w:t>
      </w:r>
      <w:r w:rsidR="00AC4ED0" w:rsidRPr="009D3B98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7E0585FC" w:rsidR="0051403B" w:rsidRPr="009D3B98" w:rsidRDefault="00CE3A75" w:rsidP="009815A9">
      <w:pPr>
        <w:tabs>
          <w:tab w:val="left" w:pos="5670"/>
        </w:tabs>
        <w:suppressAutoHyphens w:val="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</w:t>
      </w:r>
      <w:r w:rsidR="00E015EF"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KRS/CEiDG)</w:t>
      </w:r>
    </w:p>
    <w:p w14:paraId="537AE6F4" w14:textId="77777777" w:rsidR="00E015EF" w:rsidRPr="009D3B98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77777777" w:rsidR="00A552BC" w:rsidRPr="009D3B98" w:rsidRDefault="00E015EF" w:rsidP="009815A9">
      <w:pPr>
        <w:spacing w:line="360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9D3B98" w:rsidRDefault="00404FC8" w:rsidP="009815A9">
      <w:pPr>
        <w:spacing w:line="360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Pzp), </w:t>
      </w:r>
    </w:p>
    <w:p w14:paraId="17A0D95E" w14:textId="39E51679" w:rsidR="00B8781C" w:rsidRPr="009D3B98" w:rsidRDefault="00B8781C" w:rsidP="00D30650">
      <w:pPr>
        <w:spacing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2327F28" w14:textId="381A3AE1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029F4A6" w14:textId="6151AC6B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66E209D6" w14:textId="3B926815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07C1AFC8" w14:textId="4CBA056B" w:rsidR="00E16870" w:rsidRPr="009D3B98" w:rsidRDefault="00E16870" w:rsidP="00D3065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77B5B21F" w14:textId="7CD9F6B8" w:rsidR="00E16870" w:rsidRPr="009D3B98" w:rsidRDefault="00E16870" w:rsidP="6A507445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9D3B98">
        <w:rPr>
          <w:rFonts w:ascii="Arial" w:hAnsi="Arial" w:cs="Arial"/>
          <w:sz w:val="22"/>
          <w:szCs w:val="22"/>
        </w:rPr>
        <w:t xml:space="preserve"> </w:t>
      </w:r>
      <w:r w:rsidR="000D3DA2" w:rsidRPr="000D3DA2">
        <w:rPr>
          <w:rFonts w:ascii="Arial" w:hAnsi="Arial" w:cs="Arial"/>
          <w:b/>
          <w:bCs/>
          <w:i/>
          <w:iCs/>
          <w:sz w:val="22"/>
          <w:szCs w:val="22"/>
        </w:rPr>
        <w:t xml:space="preserve">Zapewnienie usług wsparcia technicznego oraz modyfikacji systemu AX People </w:t>
      </w:r>
      <w:r w:rsidRPr="009D3B98">
        <w:rPr>
          <w:rFonts w:ascii="Arial" w:hAnsi="Arial" w:cs="Arial"/>
          <w:sz w:val="22"/>
          <w:szCs w:val="22"/>
        </w:rPr>
        <w:t>znak sprawy: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69223F">
        <w:rPr>
          <w:rFonts w:ascii="Arial" w:hAnsi="Arial" w:cs="Arial"/>
          <w:b/>
          <w:bCs/>
          <w:kern w:val="32"/>
          <w:sz w:val="22"/>
          <w:szCs w:val="22"/>
        </w:rPr>
        <w:t>2</w:t>
      </w:r>
      <w:r w:rsidR="000D3DA2">
        <w:rPr>
          <w:rFonts w:ascii="Arial" w:hAnsi="Arial" w:cs="Arial"/>
          <w:b/>
          <w:bCs/>
          <w:kern w:val="32"/>
          <w:sz w:val="22"/>
          <w:szCs w:val="22"/>
        </w:rPr>
        <w:t>1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69223F">
        <w:rPr>
          <w:rFonts w:ascii="Arial" w:hAnsi="Arial" w:cs="Arial"/>
          <w:b/>
          <w:bCs/>
          <w:kern w:val="32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, prowadzonego przez </w:t>
      </w:r>
      <w:r w:rsidRPr="009D3B98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9D3B98">
        <w:rPr>
          <w:rFonts w:ascii="Arial" w:hAnsi="Arial" w:cs="Arial"/>
          <w:i/>
          <w:iCs/>
          <w:sz w:val="22"/>
          <w:szCs w:val="22"/>
        </w:rPr>
        <w:t xml:space="preserve">, </w:t>
      </w:r>
      <w:r w:rsidRPr="009D3B98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2D02BD">
      <w:pPr>
        <w:pStyle w:val="Akapitzlist"/>
        <w:numPr>
          <w:ilvl w:val="0"/>
          <w:numId w:val="36"/>
        </w:numPr>
        <w:spacing w:before="120" w:after="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443CC9CD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........………………………………………. </w:t>
      </w:r>
    </w:p>
    <w:p w14:paraId="39A830CC" w14:textId="5B8CB72F" w:rsidR="009B1F10" w:rsidRPr="009D3B98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9D3B98">
        <w:rPr>
          <w:rFonts w:cs="Arial"/>
        </w:rPr>
        <w:t xml:space="preserve">       </w:t>
      </w:r>
      <w:r w:rsidR="00024C5C" w:rsidRPr="009D3B98">
        <w:rPr>
          <w:rFonts w:cs="Arial"/>
        </w:rPr>
        <w:t xml:space="preserve">                                   </w:t>
      </w:r>
      <w:r w:rsidR="002D02BD" w:rsidRPr="009D3B98">
        <w:rPr>
          <w:rFonts w:cs="Arial"/>
        </w:rPr>
        <w:t xml:space="preserve">  (miejscowość, data)</w:t>
      </w:r>
      <w:r w:rsidR="002D02BD" w:rsidRPr="009D3B98">
        <w:rPr>
          <w:rFonts w:cs="Arial"/>
        </w:rPr>
        <w:tab/>
      </w:r>
      <w:r w:rsidRPr="009D3B98">
        <w:rPr>
          <w:rFonts w:cs="Arial"/>
        </w:rPr>
        <w:tab/>
        <w:t xml:space="preserve">       </w:t>
      </w:r>
    </w:p>
    <w:p w14:paraId="46C7EF74" w14:textId="77777777" w:rsidR="00D37864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sz w:val="22"/>
          <w:szCs w:val="22"/>
        </w:rPr>
      </w:pPr>
      <w:r w:rsidRPr="009D3B98">
        <w:rPr>
          <w:rFonts w:cs="Arial"/>
          <w:sz w:val="22"/>
          <w:szCs w:val="22"/>
        </w:rPr>
        <w:t>.......</w:t>
      </w:r>
    </w:p>
    <w:p w14:paraId="0464CD7E" w14:textId="6BA2273B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</w:t>
      </w:r>
    </w:p>
    <w:p w14:paraId="2640BF67" w14:textId="3D3B4BDC" w:rsidR="00615784" w:rsidRPr="009F51DF" w:rsidRDefault="009B1F10" w:rsidP="00D30650">
      <w:pPr>
        <w:pStyle w:val="Spider-2"/>
        <w:numPr>
          <w:ilvl w:val="0"/>
          <w:numId w:val="0"/>
        </w:numPr>
        <w:ind w:left="3960"/>
        <w:jc w:val="center"/>
      </w:pPr>
      <w:r w:rsidRPr="009D3B98">
        <w:rPr>
          <w:rFonts w:cs="Arial"/>
          <w:i/>
          <w:iCs/>
        </w:rPr>
        <w:t>Podpis(y) osoby/osób upoważnionej (ych) do reprezentowania podmiotu udostępniającego swoje zasoby Wykonawcy (dokument winien być podpisany elektronicznie)</w:t>
      </w:r>
    </w:p>
    <w:p w14:paraId="0817F08E" w14:textId="78D3EF55" w:rsidR="00E16870" w:rsidRPr="00D30650" w:rsidRDefault="00E16870" w:rsidP="00E16870">
      <w:pPr>
        <w:pStyle w:val="Akapitzlist"/>
        <w:numPr>
          <w:ilvl w:val="0"/>
          <w:numId w:val="36"/>
        </w:numPr>
        <w:spacing w:after="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19741B54" w14:textId="25EA8CC8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  ........……………………………………….       </w:t>
      </w:r>
    </w:p>
    <w:p w14:paraId="48076524" w14:textId="408BEF96" w:rsidR="009B1F10" w:rsidRPr="009F51DF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18"/>
          <w:szCs w:val="18"/>
        </w:rPr>
      </w:pPr>
      <w:r w:rsidRPr="009F51DF">
        <w:rPr>
          <w:rFonts w:cs="Arial"/>
          <w:sz w:val="18"/>
          <w:szCs w:val="18"/>
        </w:rPr>
        <w:t xml:space="preserve">    </w:t>
      </w:r>
      <w:r w:rsidR="00024C5C" w:rsidRPr="009F51DF">
        <w:rPr>
          <w:rFonts w:cs="Arial"/>
          <w:sz w:val="18"/>
          <w:szCs w:val="18"/>
        </w:rPr>
        <w:t xml:space="preserve">                                   </w:t>
      </w:r>
      <w:r w:rsidR="002D02BD" w:rsidRPr="009F51DF">
        <w:rPr>
          <w:rFonts w:cs="Arial"/>
          <w:sz w:val="18"/>
          <w:szCs w:val="18"/>
        </w:rPr>
        <w:t xml:space="preserve">     (miejscowość, data)</w:t>
      </w:r>
      <w:r w:rsidR="002D02BD" w:rsidRPr="009F51DF">
        <w:rPr>
          <w:rFonts w:cs="Arial"/>
          <w:sz w:val="18"/>
          <w:szCs w:val="18"/>
        </w:rPr>
        <w:tab/>
      </w:r>
      <w:r w:rsidRPr="009F51DF">
        <w:rPr>
          <w:rFonts w:cs="Arial"/>
          <w:sz w:val="18"/>
          <w:szCs w:val="18"/>
        </w:rPr>
        <w:tab/>
        <w:t xml:space="preserve">         </w:t>
      </w:r>
      <w:r w:rsidR="009B1F10" w:rsidRPr="009F51DF">
        <w:rPr>
          <w:rFonts w:cs="Arial"/>
          <w:sz w:val="18"/>
          <w:szCs w:val="18"/>
        </w:rPr>
        <w:tab/>
      </w:r>
    </w:p>
    <w:p w14:paraId="5EBFE68D" w14:textId="32279313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9D3B98" w:rsidRDefault="009B1F10" w:rsidP="009F51DF">
      <w:pPr>
        <w:pStyle w:val="Spider-2"/>
        <w:numPr>
          <w:ilvl w:val="0"/>
          <w:numId w:val="0"/>
        </w:numPr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(ych)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D30650">
      <w:pPr>
        <w:tabs>
          <w:tab w:val="left" w:pos="0"/>
        </w:tabs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6A507445">
      <w:pPr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6A507445">
      <w:pPr>
        <w:numPr>
          <w:ilvl w:val="0"/>
          <w:numId w:val="37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>
      <w:pPr>
        <w:suppressAutoHyphens w:val="0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6A507445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25F9B4A6" w14:textId="522B473C" w:rsidR="00A56E54" w:rsidRPr="009F51DF" w:rsidRDefault="00F16B8D" w:rsidP="009815A9">
      <w:pPr>
        <w:spacing w:after="40"/>
        <w:jc w:val="center"/>
        <w:rPr>
          <w:rFonts w:ascii="Arial" w:hAnsi="Arial" w:cs="Arial"/>
          <w:b/>
          <w:noProof/>
          <w:sz w:val="22"/>
          <w:szCs w:val="22"/>
        </w:rPr>
      </w:pP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</w:p>
    <w:p w14:paraId="00EEBBF2" w14:textId="7C2174F7" w:rsidR="00E015EF" w:rsidRPr="009F51DF" w:rsidRDefault="00FD3DED" w:rsidP="6A507445">
      <w:pPr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   </w:t>
      </w:r>
      <w:r w:rsidR="00E015EF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7189E6C5" w:rsidR="00E015EF" w:rsidRPr="009F51DF" w:rsidRDefault="00E015EF" w:rsidP="6A507445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446F49B5" w:rsidR="00E015EF" w:rsidRPr="009F51DF" w:rsidRDefault="00721EB4" w:rsidP="00721EB4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7FC1486A" w:rsidR="00E015EF" w:rsidRPr="009F51DF" w:rsidRDefault="003C6CD8" w:rsidP="00CC6EAC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34FA384" w14:textId="77777777" w:rsidR="00E015EF" w:rsidRPr="009F51DF" w:rsidRDefault="00E015EF" w:rsidP="00E015EF">
      <w:pPr>
        <w:suppressAutoHyphens w:val="0"/>
        <w:spacing w:after="40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6A507445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E015EF">
      <w:pPr>
        <w:suppressAutoHyphens w:val="0"/>
        <w:spacing w:after="40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N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D86077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6DA303AC" w14:textId="77777777" w:rsidR="00721EBB" w:rsidRPr="009D3B98" w:rsidRDefault="00721EBB" w:rsidP="00CC6EAC">
      <w:pPr>
        <w:suppressAutoHyphens w:val="0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31D9BE8D" w14:textId="5878E0AD" w:rsidR="00E015EF" w:rsidRPr="009F51DF" w:rsidRDefault="00721EBB" w:rsidP="00CC6EAC">
      <w:pPr>
        <w:suppressAutoHyphens w:val="0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3840B4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728E098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1414FD1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043EA78A" w14:textId="15E19701" w:rsidR="003840B4" w:rsidRPr="009F51DF" w:rsidRDefault="003840B4" w:rsidP="6A507445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9FB7049" w14:textId="2978C8B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9F51DF" w:rsidRDefault="003840B4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6000A3CB" w14:textId="7D256858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F20E6F1" w14:textId="67DADA09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9F51DF" w:rsidRDefault="00720E76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sz w:val="22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7F5C37B2" w14:textId="431E9EAE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9F51DF" w:rsidRDefault="003840B4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E149577" w14:textId="79E17803" w:rsidR="003B7523" w:rsidRPr="009F51DF" w:rsidRDefault="003840B4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3B7523" w:rsidRPr="009F51DF">
        <w:rPr>
          <w:rFonts w:ascii="Arial" w:hAnsi="Arial" w:cs="Arial"/>
          <w:b/>
          <w:bCs/>
          <w:i/>
          <w:iCs/>
          <w:sz w:val="22"/>
          <w:szCs w:val="22"/>
        </w:rPr>
        <w:t>„</w:t>
      </w:r>
      <w:r w:rsidR="000D3DA2" w:rsidRPr="000D3DA2">
        <w:rPr>
          <w:rFonts w:ascii="Arial" w:hAnsi="Arial" w:cs="Arial"/>
          <w:b/>
          <w:bCs/>
          <w:i/>
          <w:iCs/>
          <w:sz w:val="22"/>
          <w:szCs w:val="22"/>
        </w:rPr>
        <w:t>Zapewnienie usług wsparcia technicznego oraz modyfikacji systemu AX People</w:t>
      </w:r>
      <w:r w:rsidR="006F2996" w:rsidRPr="009F51DF">
        <w:rPr>
          <w:rFonts w:ascii="Arial" w:hAnsi="Arial" w:cs="Arial"/>
          <w:b/>
          <w:bCs/>
          <w:i/>
          <w:iCs/>
          <w:sz w:val="22"/>
          <w:szCs w:val="22"/>
        </w:rPr>
        <w:t>”</w:t>
      </w:r>
    </w:p>
    <w:p w14:paraId="03CE289C" w14:textId="5AD0247C" w:rsidR="00720E76" w:rsidRPr="009D3B98" w:rsidRDefault="00720E76" w:rsidP="00720E7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</w:rPr>
      </w:pPr>
    </w:p>
    <w:p w14:paraId="221B283E" w14:textId="6291188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6E3A158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lastRenderedPageBreak/>
        <w:t xml:space="preserve">a) udostępniam ww. Wykonawcy ww. zasoby, w następującym zakresie: </w:t>
      </w:r>
    </w:p>
    <w:p w14:paraId="5F034BB6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C7C76DC" w14:textId="64043DCB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82C9B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111EEF5D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E608D2E" w14:textId="77777777" w:rsidR="00720E76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662E28D4" w14:textId="539E2172" w:rsidR="00720E76" w:rsidRPr="009F51DF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405A1A6" w:rsidR="00720E76" w:rsidRPr="009D3B98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18"/>
        </w:rPr>
      </w:pPr>
    </w:p>
    <w:p w14:paraId="4E18785F" w14:textId="15828464" w:rsidR="00885D04" w:rsidRPr="009D3B98" w:rsidRDefault="00885D04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 xml:space="preserve">Podpis(y) osoby/osób upoważnionej (ych)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885D0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6A507445">
      <w:pPr>
        <w:suppressAutoHyphens w:val="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A091F">
      <w:pPr>
        <w:suppressAutoHyphens w:val="0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77777777" w:rsidR="006A091F" w:rsidRPr="009F51DF" w:rsidRDefault="006A091F" w:rsidP="002F2DDF">
      <w:pPr>
        <w:pStyle w:val="Default"/>
        <w:numPr>
          <w:ilvl w:val="0"/>
          <w:numId w:val="34"/>
        </w:numPr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6A507445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5D5E871" w:rsidR="00ED27DA" w:rsidRPr="009F51DF" w:rsidRDefault="0091785F" w:rsidP="6A507445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D3B98">
        <w:rPr>
          <w:rFonts w:ascii="Arial" w:hAnsi="Arial" w:cs="Arial"/>
          <w:sz w:val="24"/>
          <w:lang w:val="pl-PL"/>
        </w:rPr>
        <w:lastRenderedPageBreak/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ED27DA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9F51DF" w:rsidRDefault="00094AA1" w:rsidP="6A507445">
      <w:pPr>
        <w:spacing w:line="100" w:lineRule="atLeast"/>
        <w:ind w:left="567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22"/>
          <w:szCs w:val="22"/>
        </w:rPr>
        <w:t>[Miejscowość, data]</w:t>
      </w:r>
    </w:p>
    <w:p w14:paraId="66B60747" w14:textId="26B384C8" w:rsidR="00094AA1" w:rsidRPr="009F51DF" w:rsidRDefault="00ED27DA" w:rsidP="001071F4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6A507445">
      <w:pPr>
        <w:pStyle w:val="pkt"/>
        <w:spacing w:line="100" w:lineRule="atLeast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068800C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ED27DA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227A54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17CADACA" w:rsidR="00ED27DA" w:rsidRPr="009F51DF" w:rsidRDefault="00ED27DA" w:rsidP="00227A54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06D443BF" w14:textId="59C61123" w:rsidR="003B7523" w:rsidRPr="009F51DF" w:rsidRDefault="00ED27DA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„</w:t>
      </w:r>
      <w:r w:rsidR="000D3DA2" w:rsidRPr="000D3DA2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Zapewnienie usług wsparcia technicznego oraz modyfikacji systemu AX People</w:t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”</w:t>
      </w:r>
    </w:p>
    <w:p w14:paraId="7C5C1271" w14:textId="77777777" w:rsidR="00B468C8" w:rsidRPr="009F51DF" w:rsidRDefault="00B468C8" w:rsidP="00992D90">
      <w:pPr>
        <w:jc w:val="center"/>
        <w:rPr>
          <w:rFonts w:ascii="Arial" w:hAnsi="Arial" w:cs="Arial"/>
          <w:b/>
          <w:sz w:val="22"/>
          <w:szCs w:val="22"/>
        </w:rPr>
      </w:pPr>
    </w:p>
    <w:p w14:paraId="247A43C8" w14:textId="5FA63661" w:rsidR="00ED27DA" w:rsidRPr="009F51DF" w:rsidRDefault="00ED27DA" w:rsidP="6A507445">
      <w:pPr>
        <w:pStyle w:val="pkt"/>
        <w:spacing w:after="120" w:line="100" w:lineRule="atLeast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ED27DA">
      <w:pPr>
        <w:pStyle w:val="pkt"/>
        <w:spacing w:before="0" w:after="120"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9F51DF" w:rsidRDefault="00ED27DA" w:rsidP="6A507445">
      <w:pPr>
        <w:pStyle w:val="pkt"/>
        <w:spacing w:before="0" w:after="0"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Pełnomocnika]</w:t>
      </w:r>
    </w:p>
    <w:p w14:paraId="12947BED" w14:textId="77777777" w:rsidR="00ED27DA" w:rsidRPr="009F51DF" w:rsidRDefault="00ED27DA" w:rsidP="00ED27DA">
      <w:pPr>
        <w:pStyle w:val="pkt"/>
        <w:spacing w:line="100" w:lineRule="atLeast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6A507445">
      <w:pPr>
        <w:pStyle w:val="pkt"/>
        <w:spacing w:line="100" w:lineRule="atLeast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6A507445">
      <w:pPr>
        <w:pStyle w:val="Tekstpodstawowy"/>
        <w:spacing w:before="120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8455C2">
          <w:headerReference w:type="default" r:id="rId12"/>
          <w:footerReference w:type="default" r:id="rId13"/>
          <w:pgSz w:w="11905" w:h="16837"/>
          <w:pgMar w:top="170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pPr w:leftFromText="141" w:rightFromText="141" w:vertAnchor="page" w:horzAnchor="page" w:tblpX="11498" w:tblpY="1487"/>
        <w:tblW w:w="2976" w:type="dxa"/>
        <w:tblInd w:w="0" w:type="dxa"/>
        <w:tblLook w:val="04A0" w:firstRow="1" w:lastRow="0" w:firstColumn="1" w:lastColumn="0" w:noHBand="0" w:noVBand="1"/>
      </w:tblPr>
      <w:tblGrid>
        <w:gridCol w:w="2976"/>
      </w:tblGrid>
      <w:tr w:rsidR="008E275B" w:rsidRPr="009F51DF" w14:paraId="07EF770A" w14:textId="77777777" w:rsidTr="6A507445">
        <w:tc>
          <w:tcPr>
            <w:tcW w:w="2976" w:type="dxa"/>
          </w:tcPr>
          <w:p w14:paraId="3442F64B" w14:textId="77777777" w:rsidR="008E275B" w:rsidRPr="009F51DF" w:rsidRDefault="008E275B" w:rsidP="008E275B">
            <w:pPr>
              <w:suppressAutoHyphens w:val="0"/>
              <w:autoSpaceDE w:val="0"/>
              <w:autoSpaceDN w:val="0"/>
              <w:spacing w:after="160" w:line="276" w:lineRule="auto"/>
              <w:ind w:left="-108"/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13" w:name="załącznik1_opz"/>
            <w:bookmarkEnd w:id="13"/>
            <w:r w:rsidRPr="009F51D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Załącznik nr 7 do SWZ</w:t>
            </w:r>
          </w:p>
        </w:tc>
      </w:tr>
    </w:tbl>
    <w:p w14:paraId="582DCCF9" w14:textId="12141D6A" w:rsidR="00E770D9" w:rsidRPr="009D3B98" w:rsidRDefault="00E770D9" w:rsidP="5EAD4E03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bCs/>
        </w:rPr>
      </w:pPr>
    </w:p>
    <w:p w14:paraId="25C1EDDD" w14:textId="0DA7F8EA" w:rsidR="0015056E" w:rsidRPr="009D3B98" w:rsidRDefault="0015056E" w:rsidP="0015056E">
      <w:pPr>
        <w:suppressAutoHyphens w:val="0"/>
        <w:autoSpaceDE w:val="0"/>
        <w:autoSpaceDN w:val="0"/>
        <w:adjustRightInd w:val="0"/>
        <w:spacing w:after="160" w:line="259" w:lineRule="auto"/>
        <w:ind w:left="10632"/>
        <w:rPr>
          <w:rFonts w:ascii="Arial" w:hAnsi="Arial" w:cs="Arial"/>
          <w:b/>
        </w:rPr>
      </w:pPr>
    </w:p>
    <w:p w14:paraId="4701AE33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2684BB30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4D0DE00D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285934BB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0148B3E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5D29F00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2CE9C08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2337"/>
        <w:gridCol w:w="3703"/>
        <w:gridCol w:w="1889"/>
        <w:gridCol w:w="1163"/>
        <w:gridCol w:w="1149"/>
        <w:gridCol w:w="3700"/>
      </w:tblGrid>
      <w:tr w:rsidR="0015056E" w:rsidRPr="009D3B98" w14:paraId="63C63F55" w14:textId="77777777" w:rsidTr="6A507445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B5EF2" w14:textId="028F066E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stosownie do treści pkt</w:t>
            </w:r>
            <w:r w:rsidR="00DF5A6B"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5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15056E" w:rsidRPr="009D3B98" w14:paraId="3334F13D" w14:textId="77777777" w:rsidTr="6A507445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87C6A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L.p.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9D4DB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Opis przedmiotu zamówienia</w:t>
            </w:r>
          </w:p>
          <w:p w14:paraId="4F77DA68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potwierdzający spełnianie</w:t>
            </w:r>
          </w:p>
          <w:p w14:paraId="4402A392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warunku udziału w postępowaniu,</w:t>
            </w:r>
          </w:p>
          <w:p w14:paraId="3449DF12" w14:textId="515F97EC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określonego w pkt </w:t>
            </w:r>
            <w:r w:rsidR="00DF5A6B"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5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 SWZ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F96E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384BC0FA" w14:textId="77777777" w:rsidR="0015056E" w:rsidRPr="009F51DF" w:rsidRDefault="0015056E" w:rsidP="6A507445">
            <w:pPr>
              <w:suppressAutoHyphens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 zamówienia</w:t>
            </w:r>
          </w:p>
          <w:p w14:paraId="4D371A1A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124C5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Odbiorca zamówienia</w:t>
            </w:r>
          </w:p>
          <w:p w14:paraId="1F1C84CB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F1074" w14:textId="77777777" w:rsidR="0015056E" w:rsidRPr="009F51DF" w:rsidRDefault="0015056E" w:rsidP="6A507445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Data wykonywania</w:t>
            </w:r>
          </w:p>
          <w:p w14:paraId="56C6E82A" w14:textId="77777777" w:rsidR="0015056E" w:rsidRPr="009F51DF" w:rsidRDefault="0015056E" w:rsidP="6A507445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Zamówienia</w:t>
            </w:r>
          </w:p>
          <w:p w14:paraId="27C56BA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8C36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04CFCE96" w14:textId="17DD3AAE" w:rsidR="0015056E" w:rsidRPr="009F51DF" w:rsidRDefault="00BA4777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>Wartość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 xml:space="preserve"> zamówienia 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br/>
              <w:t>w PLN</w:t>
            </w:r>
          </w:p>
        </w:tc>
      </w:tr>
      <w:tr w:rsidR="0015056E" w:rsidRPr="009D3B98" w14:paraId="7F876A23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731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759E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 xml:space="preserve">Opis 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BCC0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301EC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D6B11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124B9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A93D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Kwota</w:t>
            </w:r>
          </w:p>
        </w:tc>
      </w:tr>
      <w:tr w:rsidR="0015056E" w:rsidRPr="009D3B98" w14:paraId="44FD4BFC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FAD4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7AB0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804E7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0ECF4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F4115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8072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69A3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</w:tbl>
    <w:p w14:paraId="4458DE1C" w14:textId="3C252821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Zgodnie z pkt </w:t>
      </w:r>
      <w:r w:rsidR="00DF5A6B"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>6.2</w:t>
      </w: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.2.1. SWZ podmiotowe środki dowodowe potwierdzają odpowiednio, że zamówienia wskazane w niniejszym wykazie zostały wykonane należycie. </w:t>
      </w:r>
      <w:r w:rsidRPr="009F51DF">
        <w:rPr>
          <w:rFonts w:ascii="Arial" w:hAnsi="Arial" w:cs="Arial"/>
          <w:b/>
          <w:bCs/>
          <w:sz w:val="18"/>
          <w:szCs w:val="20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204DB0AA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both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Miejscowość i data ................................................. </w:t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                            </w:t>
      </w:r>
    </w:p>
    <w:p w14:paraId="5F7F3117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725B4925" w14:textId="4BD56314" w:rsidR="00AA2C08" w:rsidRPr="008E4D4E" w:rsidRDefault="0015056E" w:rsidP="008E4D4E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hAnsi="Arial" w:cs="Arial"/>
          <w:i/>
          <w:iCs/>
          <w:sz w:val="18"/>
          <w:szCs w:val="20"/>
          <w:lang w:eastAsia="pl-PL"/>
        </w:rPr>
      </w:pPr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Podpis(y) osoby/osób upoważnionej (ych) do reprezentowania                                                                                                                                                                                           Wykonawcy (dokument winien być podpisany w postaci elektronicznej)</w:t>
      </w:r>
    </w:p>
    <w:p w14:paraId="6E3333F0" w14:textId="3D5C6E35" w:rsidR="00824307" w:rsidRPr="009D3B98" w:rsidRDefault="00824307" w:rsidP="0015056E">
      <w:pPr>
        <w:tabs>
          <w:tab w:val="left" w:pos="795"/>
        </w:tabs>
        <w:rPr>
          <w:rFonts w:ascii="Arial" w:hAnsi="Arial" w:cs="Arial"/>
        </w:rPr>
        <w:sectPr w:rsidR="00824307" w:rsidRPr="009D3B98" w:rsidSect="008E275B">
          <w:headerReference w:type="default" r:id="rId14"/>
          <w:footerReference w:type="default" r:id="rId15"/>
          <w:pgSz w:w="16837" w:h="11905" w:orient="landscape"/>
          <w:pgMar w:top="85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293D33C2" w:rsidR="00A54650" w:rsidRPr="009F51DF" w:rsidRDefault="00A54650" w:rsidP="5EAD4E03">
            <w:pPr>
              <w:suppressAutoHyphens w:val="0"/>
              <w:autoSpaceDE w:val="0"/>
              <w:autoSpaceDN w:val="0"/>
              <w:spacing w:after="160" w:line="276" w:lineRule="auto"/>
              <w:rPr>
                <w:rFonts w:ascii="Arial" w:hAnsi="Arial" w:cs="Arial"/>
                <w:b/>
                <w:bCs/>
                <w:sz w:val="22"/>
              </w:rPr>
            </w:pPr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D30650">
              <w:rPr>
                <w:rFonts w:ascii="Arial" w:hAnsi="Arial" w:cs="Arial"/>
                <w:b/>
                <w:bCs/>
                <w:sz w:val="22"/>
              </w:rPr>
              <w:t>8</w:t>
            </w:r>
            <w:r w:rsidR="004429E4" w:rsidRPr="009F51DF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6A507445">
      <w:pPr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6A507445">
      <w:pPr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6A507445">
      <w:pPr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KRS/CEiDG)</w:t>
      </w:r>
    </w:p>
    <w:p w14:paraId="5A0B634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4"/>
      </w:r>
    </w:p>
    <w:p w14:paraId="19911091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A54650">
      <w:pPr>
        <w:ind w:left="2342" w:hanging="2342"/>
        <w:rPr>
          <w:rFonts w:ascii="Arial" w:hAnsi="Arial" w:cs="Arial"/>
          <w:sz w:val="22"/>
        </w:rPr>
      </w:pPr>
    </w:p>
    <w:p w14:paraId="4391D0EC" w14:textId="1E8C43E8" w:rsidR="00B678CC" w:rsidRPr="009F51DF" w:rsidRDefault="00A54650" w:rsidP="6A507445">
      <w:pPr>
        <w:jc w:val="both"/>
        <w:rPr>
          <w:rFonts w:ascii="Arial" w:hAnsi="Arial" w:cs="Arial"/>
          <w:b/>
          <w:bCs/>
          <w:i/>
          <w:iCs/>
          <w:sz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„</w:t>
      </w:r>
      <w:r w:rsidR="000D3DA2" w:rsidRPr="000D3DA2">
        <w:rPr>
          <w:rFonts w:ascii="Arial" w:hAnsi="Arial" w:cs="Arial"/>
          <w:b/>
          <w:bCs/>
          <w:i/>
          <w:iCs/>
          <w:sz w:val="22"/>
        </w:rPr>
        <w:t>Zapewnienie usług wsparcia technicznego oraz modyfikacji systemu AX People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”</w:t>
      </w:r>
    </w:p>
    <w:p w14:paraId="2F87055E" w14:textId="7AFFD4C0" w:rsidR="00A54650" w:rsidRPr="009F51DF" w:rsidRDefault="00A54650" w:rsidP="00A54650">
      <w:pPr>
        <w:jc w:val="both"/>
        <w:rPr>
          <w:rFonts w:ascii="Arial" w:hAnsi="Arial" w:cs="Arial"/>
          <w:b/>
          <w:bCs/>
          <w:i/>
          <w:iCs/>
          <w:sz w:val="22"/>
        </w:rPr>
      </w:pPr>
    </w:p>
    <w:p w14:paraId="69E5A5B6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</w:rPr>
      </w:pPr>
    </w:p>
    <w:p w14:paraId="2A132AA9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A54650">
      <w:pPr>
        <w:ind w:left="2342" w:hanging="2342"/>
        <w:rPr>
          <w:rFonts w:ascii="Arial" w:hAnsi="Arial" w:cs="Arial"/>
          <w:bCs/>
          <w:iCs/>
          <w:sz w:val="16"/>
        </w:rPr>
      </w:pPr>
    </w:p>
    <w:p w14:paraId="18584949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3992F4E4" w14:textId="7D073041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………….……. r.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55C9B0E9" w14:textId="77777777" w:rsidR="00A54650" w:rsidRPr="009F51DF" w:rsidRDefault="00A54650" w:rsidP="6A507445">
      <w:pPr>
        <w:ind w:left="3050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Wykonawcy </w:t>
      </w:r>
    </w:p>
    <w:p w14:paraId="3594AB91" w14:textId="77777777" w:rsidR="00A54650" w:rsidRPr="009F51DF" w:rsidRDefault="00A54650" w:rsidP="6A507445">
      <w:pPr>
        <w:ind w:left="4466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(dokument powinien być podpisany elektronicznie)</w:t>
      </w:r>
    </w:p>
    <w:p w14:paraId="2386BA1C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A54650">
      <w:pPr>
        <w:jc w:val="both"/>
        <w:rPr>
          <w:rFonts w:ascii="Arial" w:hAnsi="Arial" w:cs="Arial"/>
          <w:b/>
          <w:sz w:val="22"/>
        </w:rPr>
      </w:pPr>
    </w:p>
    <w:p w14:paraId="18D059E5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OŚWIADCZENIE PODMIOTU, NA KTÓREGO ZASOBY POWOŁUJE SIĘ </w:t>
      </w:r>
    </w:p>
    <w:p w14:paraId="0C156F07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WYKONAWCA:</w:t>
      </w:r>
    </w:p>
    <w:p w14:paraId="2D5118F1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6A507445">
      <w:pPr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którego/ych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KRS/CEiDG)</w:t>
      </w:r>
    </w:p>
    <w:p w14:paraId="16FCDA2A" w14:textId="746C72F3" w:rsidR="00A54650" w:rsidRPr="009F51DF" w:rsidRDefault="00A54650" w:rsidP="6A507445">
      <w:pPr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24EE4EEF" w14:textId="77777777" w:rsidR="00A54650" w:rsidRPr="009F51DF" w:rsidRDefault="00A54650" w:rsidP="009F51DF">
      <w:pPr>
        <w:rPr>
          <w:rFonts w:ascii="Arial" w:hAnsi="Arial" w:cs="Arial"/>
          <w:sz w:val="16"/>
        </w:rPr>
      </w:pPr>
    </w:p>
    <w:p w14:paraId="6556E26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6CDAC488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              …………………………………………</w:t>
      </w:r>
    </w:p>
    <w:p w14:paraId="19147D01" w14:textId="3051E6F6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</w:t>
      </w:r>
      <w:r w:rsidR="007F27EC" w:rsidRPr="009F51DF">
        <w:rPr>
          <w:rFonts w:ascii="Arial" w:hAnsi="Arial" w:cs="Arial"/>
          <w:i/>
          <w:sz w:val="16"/>
        </w:rPr>
        <w:tab/>
      </w:r>
      <w:r w:rsidR="007F27EC" w:rsidRPr="009F51DF">
        <w:rPr>
          <w:rFonts w:ascii="Arial" w:hAnsi="Arial" w:cs="Arial"/>
          <w:i/>
          <w:sz w:val="16"/>
        </w:rPr>
        <w:tab/>
      </w: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podmiotu/ów </w:t>
      </w:r>
    </w:p>
    <w:p w14:paraId="420C5E6A" w14:textId="77777777" w:rsidR="00A54650" w:rsidRPr="009F51DF" w:rsidRDefault="00A54650" w:rsidP="6A507445">
      <w:pPr>
        <w:ind w:left="2342" w:hanging="926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lastRenderedPageBreak/>
        <w:t>na zasoby, którego/ych powołuje się Wykonawca (dokument powinien być podpisany elektronicznie)</w:t>
      </w:r>
    </w:p>
    <w:p w14:paraId="6F8ED42F" w14:textId="77777777" w:rsidR="00A54650" w:rsidRPr="009F51DF" w:rsidRDefault="00A54650" w:rsidP="00A54650">
      <w:pPr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następującego/ych podmiotu/tów, będącego/ych podwykonawcą/ami:</w:t>
      </w:r>
      <w:r w:rsidRPr="009F51DF">
        <w:rPr>
          <w:rFonts w:ascii="Arial" w:hAnsi="Arial" w:cs="Arial"/>
          <w:sz w:val="22"/>
          <w:vertAlign w:val="superscript"/>
        </w:rPr>
        <w:footnoteReference w:id="5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KRS/CEiDG)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1427C85D" w14:textId="77777777" w:rsidR="00A54650" w:rsidRPr="009F51DF" w:rsidRDefault="00A54650" w:rsidP="00A54650">
      <w:pPr>
        <w:ind w:left="3050" w:firstLine="490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</w:t>
      </w:r>
    </w:p>
    <w:p w14:paraId="553E4CFC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2B549C51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="00BE41D9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2CEE2EEC" w:rsidR="00A54650" w:rsidRPr="009F51DF" w:rsidRDefault="00A54650" w:rsidP="6A507445">
      <w:pPr>
        <w:ind w:left="3758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</w:t>
      </w:r>
    </w:p>
    <w:p w14:paraId="32CB0EE3" w14:textId="77777777" w:rsidR="00A54650" w:rsidRPr="009F51DF" w:rsidRDefault="00A54650" w:rsidP="6A507445">
      <w:pPr>
        <w:ind w:left="3758" w:firstLine="490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0F05C176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6ADB8B54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037D0FF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</w:p>
    <w:p w14:paraId="0D335882" w14:textId="65DA624A" w:rsidR="00A54650" w:rsidRPr="009F51DF" w:rsidRDefault="007F27EC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="00A54650" w:rsidRPr="009F51DF">
        <w:rPr>
          <w:rFonts w:ascii="Arial" w:hAnsi="Arial" w:cs="Arial"/>
          <w:sz w:val="16"/>
          <w:szCs w:val="18"/>
        </w:rPr>
        <w:t>………………………….………………………</w:t>
      </w:r>
    </w:p>
    <w:p w14:paraId="05D71C84" w14:textId="77777777" w:rsidR="00A54650" w:rsidRPr="009F51DF" w:rsidRDefault="00A54650" w:rsidP="6A507445">
      <w:pPr>
        <w:ind w:left="2342" w:firstLine="1769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podpis(y) osoby/osób upoważnionej (ych) do reprezentowania </w:t>
      </w:r>
    </w:p>
    <w:p w14:paraId="286DAAA7" w14:textId="77777777" w:rsidR="00A54650" w:rsidRPr="009F51DF" w:rsidRDefault="00A54650" w:rsidP="6A507445">
      <w:pPr>
        <w:ind w:left="4248" w:firstLine="147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lub podmiotu, na zasoby którego powołuje się Wykonawca (dokument powinien być podpisany elektronicznie)</w:t>
      </w:r>
    </w:p>
    <w:p w14:paraId="12389313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2"/>
        </w:rPr>
      </w:pPr>
    </w:p>
    <w:p w14:paraId="392002B7" w14:textId="5BC12D6C" w:rsidR="00A54650" w:rsidRPr="009F51DF" w:rsidRDefault="00A54650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i/>
          <w:strike/>
          <w:sz w:val="22"/>
        </w:rPr>
      </w:pPr>
    </w:p>
    <w:p w14:paraId="0F1C7873" w14:textId="77777777" w:rsidR="00651AED" w:rsidRPr="00F51B19" w:rsidRDefault="00651AED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i/>
          <w:strike/>
        </w:rPr>
      </w:pPr>
    </w:p>
    <w:sectPr w:rsidR="00651AED" w:rsidRPr="00F51B19" w:rsidSect="001362D4"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6041570B" w16cex:dateUtc="2026-02-23T14:05:00Z"/>
  <w16cex:commentExtensible w16cex:durableId="19D98D8F" w16cex:dateUtc="2026-02-23T14:0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958EC4C" w16cid:durableId="4CC9F321"/>
  <w16cid:commentId w16cid:paraId="22EC373D" w16cid:durableId="1F7C4AC7"/>
  <w16cid:commentId w16cid:paraId="00D56E49" w16cid:durableId="5ED48E63"/>
  <w16cid:commentId w16cid:paraId="622CF709" w16cid:durableId="6041570B"/>
  <w16cid:commentId w16cid:paraId="2B007A0D" w16cid:durableId="5E0763B2"/>
  <w16cid:commentId w16cid:paraId="49E4F441" w16cid:durableId="19D98D8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B4E56A" w14:textId="77777777" w:rsidR="00C01C2B" w:rsidRDefault="00C01C2B">
      <w:r>
        <w:separator/>
      </w:r>
    </w:p>
  </w:endnote>
  <w:endnote w:type="continuationSeparator" w:id="0">
    <w:p w14:paraId="6FEE01AA" w14:textId="77777777" w:rsidR="00C01C2B" w:rsidRDefault="00C01C2B">
      <w:r>
        <w:continuationSeparator/>
      </w:r>
    </w:p>
  </w:endnote>
  <w:endnote w:type="continuationNotice" w:id="1">
    <w:p w14:paraId="0402C109" w14:textId="77777777" w:rsidR="00C01C2B" w:rsidRDefault="00C01C2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6043066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83AAD34" w14:textId="02700342" w:rsidR="00C01C2B" w:rsidRDefault="00C01C2B">
            <w:pPr>
              <w:pStyle w:val="Stopka"/>
              <w:jc w:val="center"/>
            </w:pPr>
            <w:r w:rsidRPr="00703A2F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EB5BF1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5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703A2F">
              <w:rPr>
                <w:rFonts w:ascii="Arial" w:hAnsi="Arial" w:cs="Arial"/>
                <w:sz w:val="20"/>
                <w:szCs w:val="20"/>
              </w:rPr>
              <w:t xml:space="preserve"> z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EB5BF1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11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E135B7C" w14:textId="77777777" w:rsidR="00C01C2B" w:rsidRDefault="00C01C2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F270D" w14:textId="77777777" w:rsidR="00C01C2B" w:rsidRDefault="00C01C2B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3E3072" w14:textId="77777777" w:rsidR="00C01C2B" w:rsidRDefault="00C01C2B">
      <w:r>
        <w:separator/>
      </w:r>
    </w:p>
  </w:footnote>
  <w:footnote w:type="continuationSeparator" w:id="0">
    <w:p w14:paraId="5A323593" w14:textId="77777777" w:rsidR="00C01C2B" w:rsidRDefault="00C01C2B">
      <w:r>
        <w:continuationSeparator/>
      </w:r>
    </w:p>
  </w:footnote>
  <w:footnote w:type="continuationNotice" w:id="1">
    <w:p w14:paraId="12836CE3" w14:textId="77777777" w:rsidR="00C01C2B" w:rsidRDefault="00C01C2B"/>
  </w:footnote>
  <w:footnote w:id="2">
    <w:p w14:paraId="1EABA326" w14:textId="5A8345EB" w:rsidR="00C01C2B" w:rsidRPr="00937338" w:rsidRDefault="00C01C2B" w:rsidP="008B3220">
      <w:pPr>
        <w:pStyle w:val="Tekstprzypisudolnego"/>
        <w:jc w:val="both"/>
        <w:rPr>
          <w:rFonts w:ascii="Times New Roman" w:hAnsi="Times New Roman"/>
          <w:i/>
          <w:szCs w:val="20"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Uzupełnić jeżeli dotyczy. </w:t>
      </w:r>
    </w:p>
  </w:footnote>
  <w:footnote w:id="3">
    <w:p w14:paraId="21B64D93" w14:textId="4073C539" w:rsidR="00C01C2B" w:rsidRPr="00937338" w:rsidRDefault="00C01C2B" w:rsidP="008B3220">
      <w:pPr>
        <w:pStyle w:val="Tekstprzypisudolnego"/>
        <w:jc w:val="both"/>
        <w:rPr>
          <w:i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009AE979" w14:textId="77777777" w:rsidR="00C01C2B" w:rsidRPr="00814188" w:rsidRDefault="00C01C2B" w:rsidP="00A54650">
      <w:pPr>
        <w:pStyle w:val="Tekstprzypisudolnego"/>
        <w:jc w:val="both"/>
        <w:rPr>
          <w:rFonts w:ascii="Times New Roman" w:hAnsi="Times New Roman"/>
          <w:i/>
        </w:rPr>
      </w:pPr>
      <w:r>
        <w:rPr>
          <w:rStyle w:val="Odwoanieprzypisudolnego"/>
        </w:rPr>
        <w:footnoteRef/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lub podmiot na którego zasoby powołuje się Wykonawca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jeżeli nie dotyczy).</w:t>
      </w:r>
      <w:r w:rsidRPr="00814188">
        <w:rPr>
          <w:rFonts w:ascii="Times New Roman" w:hAnsi="Times New Roman"/>
          <w:i/>
        </w:rPr>
        <w:t xml:space="preserve"> Zgodnie z art. 125 ust. 5 ustawy Pzp Wykonawca, w przypadku </w:t>
      </w:r>
      <w:r>
        <w:rPr>
          <w:rFonts w:ascii="Times New Roman" w:hAnsi="Times New Roman"/>
          <w:i/>
        </w:rPr>
        <w:t xml:space="preserve">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51FB6E5E" w14:textId="77777777" w:rsidR="00C01C2B" w:rsidRDefault="00C01C2B" w:rsidP="00A54650">
      <w:pPr>
        <w:pStyle w:val="Tekstprzypisudolnego"/>
      </w:pPr>
      <w:r w:rsidRPr="009F51DF">
        <w:rPr>
          <w:rStyle w:val="Odwoanieprzypisudolnego"/>
          <w:rFonts w:ascii="Times New Roman" w:hAnsi="Times New Roman"/>
          <w:i/>
          <w:sz w:val="18"/>
        </w:rPr>
        <w:footnoteRef/>
      </w:r>
      <w:r w:rsidRPr="009F51DF">
        <w:rPr>
          <w:rFonts w:ascii="Times New Roman" w:hAnsi="Times New Roman"/>
          <w:i/>
          <w:sz w:val="18"/>
        </w:rPr>
        <w:t xml:space="preserve"> 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01EDC5" w14:textId="27F6A532" w:rsidR="00C01C2B" w:rsidRPr="00C32EB6" w:rsidRDefault="00C01C2B" w:rsidP="6A507445">
    <w:pPr>
      <w:pStyle w:val="Nagwek1"/>
      <w:spacing w:before="0" w:after="0"/>
      <w:jc w:val="both"/>
      <w:rPr>
        <w:b w:val="0"/>
        <w:bCs w:val="0"/>
        <w:i/>
        <w:iCs/>
        <w:sz w:val="18"/>
        <w:szCs w:val="18"/>
      </w:rPr>
    </w:pPr>
    <w:r w:rsidRPr="00C32EB6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>
      <w:rPr>
        <w:b w:val="0"/>
        <w:bCs w:val="0"/>
        <w:i/>
        <w:iCs/>
        <w:sz w:val="18"/>
        <w:szCs w:val="18"/>
      </w:rPr>
      <w:t xml:space="preserve">          DZA.DZAZZP.2610.21</w:t>
    </w:r>
    <w:r w:rsidRPr="00C32EB6">
      <w:rPr>
        <w:b w:val="0"/>
        <w:bCs w:val="0"/>
        <w:i/>
        <w:iCs/>
        <w:sz w:val="18"/>
        <w:szCs w:val="18"/>
      </w:rPr>
      <w:t>.202</w:t>
    </w:r>
    <w:r>
      <w:rPr>
        <w:b w:val="0"/>
        <w:bCs w:val="0"/>
        <w:i/>
        <w:iCs/>
        <w:sz w:val="18"/>
        <w:szCs w:val="18"/>
      </w:rPr>
      <w:t>6</w:t>
    </w:r>
  </w:p>
  <w:p w14:paraId="6A0B7DDF" w14:textId="1235E5C6" w:rsidR="00C01C2B" w:rsidRPr="00C32EB6" w:rsidRDefault="00C01C2B" w:rsidP="6A507445">
    <w:pPr>
      <w:pStyle w:val="Nagwek0"/>
      <w:jc w:val="both"/>
      <w:rPr>
        <w:rFonts w:ascii="Arial" w:hAnsi="Arial" w:cs="Arial"/>
        <w:i/>
        <w:iCs/>
        <w:kern w:val="32"/>
        <w:sz w:val="18"/>
        <w:szCs w:val="18"/>
      </w:rPr>
    </w:pPr>
    <w:r w:rsidRPr="00C32EB6">
      <w:rPr>
        <w:rFonts w:ascii="Arial" w:hAnsi="Arial" w:cs="Arial"/>
        <w:i/>
        <w:iCs/>
        <w:kern w:val="32"/>
        <w:sz w:val="18"/>
        <w:szCs w:val="18"/>
      </w:rPr>
      <w:t>„</w:t>
    </w:r>
    <w:r>
      <w:rPr>
        <w:rFonts w:ascii="Arial" w:hAnsi="Arial" w:cs="Arial"/>
        <w:i/>
        <w:iCs/>
        <w:kern w:val="32"/>
        <w:sz w:val="18"/>
        <w:szCs w:val="18"/>
      </w:rPr>
      <w:t>Zapewnienie usług wsparcia technicznego oraz modyfikacji systemu AX People</w:t>
    </w:r>
    <w:r w:rsidRPr="00C32EB6">
      <w:rPr>
        <w:rFonts w:ascii="Arial" w:hAnsi="Arial" w:cs="Arial"/>
        <w:i/>
        <w:iCs/>
        <w:kern w:val="32"/>
        <w:sz w:val="18"/>
        <w:szCs w:val="18"/>
      </w:rPr>
      <w:t>”</w:t>
    </w:r>
  </w:p>
  <w:p w14:paraId="15E118EA" w14:textId="77777777" w:rsidR="00C01C2B" w:rsidRDefault="00C01C2B">
    <w:pPr>
      <w:pStyle w:val="Nagwek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85F69" w14:textId="72C96980" w:rsidR="00C01C2B" w:rsidRPr="00023C72" w:rsidRDefault="00C01C2B" w:rsidP="6A507445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8"/>
        <w:szCs w:val="18"/>
      </w:rPr>
    </w:pP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Specyfikacja Istotnych Warunków Zamówienia </w:t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             DZA.DZAZZP.2610.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21</w:t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>.202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6</w:t>
    </w:r>
  </w:p>
  <w:p w14:paraId="6608462F" w14:textId="672AF588" w:rsidR="00C01C2B" w:rsidRPr="00023C72" w:rsidRDefault="00C01C2B" w:rsidP="6A507445">
    <w:pPr>
      <w:pStyle w:val="Nagwek0"/>
      <w:rPr>
        <w:i/>
        <w:iCs/>
        <w:kern w:val="32"/>
        <w:sz w:val="18"/>
        <w:szCs w:val="18"/>
      </w:rPr>
    </w:pPr>
    <w:r w:rsidRPr="6A507445">
      <w:rPr>
        <w:i/>
        <w:iCs/>
        <w:kern w:val="32"/>
        <w:sz w:val="18"/>
        <w:szCs w:val="18"/>
      </w:rPr>
      <w:t>„</w:t>
    </w:r>
    <w:r w:rsidRPr="000D3DA2">
      <w:rPr>
        <w:b/>
        <w:bCs/>
        <w:i/>
        <w:iCs/>
        <w:kern w:val="32"/>
        <w:sz w:val="18"/>
        <w:szCs w:val="18"/>
      </w:rPr>
      <w:t>Zapewnienie usług wsp</w:t>
    </w:r>
    <w:r>
      <w:rPr>
        <w:b/>
        <w:bCs/>
        <w:i/>
        <w:iCs/>
        <w:kern w:val="32"/>
        <w:sz w:val="18"/>
        <w:szCs w:val="18"/>
      </w:rPr>
      <w:t>arcia technicznego</w:t>
    </w:r>
    <w:r w:rsidRPr="000D3DA2">
      <w:rPr>
        <w:b/>
        <w:bCs/>
        <w:i/>
        <w:iCs/>
        <w:kern w:val="32"/>
        <w:sz w:val="18"/>
        <w:szCs w:val="18"/>
      </w:rPr>
      <w:t xml:space="preserve"> oraz modyfikacji systemu AX People</w:t>
    </w:r>
  </w:p>
  <w:p w14:paraId="4E8AECC6" w14:textId="77777777" w:rsidR="00C01C2B" w:rsidRPr="00023C72" w:rsidRDefault="00C01C2B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BC6BA3"/>
    <w:multiLevelType w:val="hybridMultilevel"/>
    <w:tmpl w:val="70E0A52E"/>
    <w:lvl w:ilvl="0" w:tplc="89E4959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2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4ED1E8F"/>
    <w:multiLevelType w:val="hybridMultilevel"/>
    <w:tmpl w:val="4914E8C6"/>
    <w:lvl w:ilvl="0" w:tplc="7510876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 w:tplc="85F695C4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05A119AA"/>
    <w:multiLevelType w:val="hybridMultilevel"/>
    <w:tmpl w:val="A694ED7E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85F695C4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7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8B11252"/>
    <w:multiLevelType w:val="hybridMultilevel"/>
    <w:tmpl w:val="10C22B60"/>
    <w:lvl w:ilvl="0" w:tplc="8F4A722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08D74C00"/>
    <w:multiLevelType w:val="hybridMultilevel"/>
    <w:tmpl w:val="357EACE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A92693CA">
      <w:start w:val="1"/>
      <w:numFmt w:val="decimal"/>
      <w:lvlText w:val="%3."/>
      <w:lvlJc w:val="left"/>
      <w:pPr>
        <w:ind w:left="6598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5" w15:restartNumberingAfterBreak="0">
    <w:nsid w:val="0E94079E"/>
    <w:multiLevelType w:val="multilevel"/>
    <w:tmpl w:val="B02875EE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6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2F20C74"/>
    <w:multiLevelType w:val="hybridMultilevel"/>
    <w:tmpl w:val="7FB4A17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1440" w:hanging="36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147B677E"/>
    <w:multiLevelType w:val="hybridMultilevel"/>
    <w:tmpl w:val="47785914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85F695C4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 w15:restartNumberingAfterBreak="0">
    <w:nsid w:val="14826872"/>
    <w:multiLevelType w:val="hybridMultilevel"/>
    <w:tmpl w:val="37DEC8C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0" w15:restartNumberingAfterBreak="0">
    <w:nsid w:val="1AA60898"/>
    <w:multiLevelType w:val="hybridMultilevel"/>
    <w:tmpl w:val="5BAEA8D8"/>
    <w:lvl w:ilvl="0" w:tplc="A28658A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B7A3F39"/>
    <w:multiLevelType w:val="multilevel"/>
    <w:tmpl w:val="380EFB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1BB52E57"/>
    <w:multiLevelType w:val="hybridMultilevel"/>
    <w:tmpl w:val="00FC26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A34AFC2A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1C9008C5"/>
    <w:multiLevelType w:val="hybridMultilevel"/>
    <w:tmpl w:val="AD065A90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B0089456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75" w15:restartNumberingAfterBreak="0">
    <w:nsid w:val="1F13604E"/>
    <w:multiLevelType w:val="hybridMultilevel"/>
    <w:tmpl w:val="4F2E2A52"/>
    <w:lvl w:ilvl="0" w:tplc="5D5AC724">
      <w:start w:val="1"/>
      <w:numFmt w:val="decimal"/>
      <w:lvlText w:val="%1)"/>
      <w:lvlJc w:val="left"/>
      <w:pPr>
        <w:ind w:left="360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1F4C675D"/>
    <w:multiLevelType w:val="hybridMultilevel"/>
    <w:tmpl w:val="933CD342"/>
    <w:lvl w:ilvl="0" w:tplc="34FE4AFC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1F5D67AB"/>
    <w:multiLevelType w:val="hybridMultilevel"/>
    <w:tmpl w:val="4E4411AE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 w15:restartNumberingAfterBreak="0">
    <w:nsid w:val="201633F3"/>
    <w:multiLevelType w:val="hybridMultilevel"/>
    <w:tmpl w:val="AEEC43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B20C2B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1" w15:restartNumberingAfterBreak="0">
    <w:nsid w:val="22037AFD"/>
    <w:multiLevelType w:val="hybridMultilevel"/>
    <w:tmpl w:val="28DE3FB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7">
      <w:start w:val="1"/>
      <w:numFmt w:val="lowerLetter"/>
      <w:lvlText w:val="%2)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23413511"/>
    <w:multiLevelType w:val="hybridMultilevel"/>
    <w:tmpl w:val="20C81D70"/>
    <w:lvl w:ilvl="0" w:tplc="04150011">
      <w:start w:val="1"/>
      <w:numFmt w:val="decimal"/>
      <w:lvlText w:val="%1)"/>
      <w:lvlJc w:val="left"/>
      <w:pPr>
        <w:ind w:left="1208" w:hanging="360"/>
      </w:pPr>
    </w:lvl>
    <w:lvl w:ilvl="1" w:tplc="04150019" w:tentative="1">
      <w:start w:val="1"/>
      <w:numFmt w:val="lowerLetter"/>
      <w:lvlText w:val="%2."/>
      <w:lvlJc w:val="left"/>
      <w:pPr>
        <w:ind w:left="1928" w:hanging="360"/>
      </w:pPr>
    </w:lvl>
    <w:lvl w:ilvl="2" w:tplc="0415001B" w:tentative="1">
      <w:start w:val="1"/>
      <w:numFmt w:val="lowerRoman"/>
      <w:lvlText w:val="%3."/>
      <w:lvlJc w:val="right"/>
      <w:pPr>
        <w:ind w:left="2648" w:hanging="180"/>
      </w:pPr>
    </w:lvl>
    <w:lvl w:ilvl="3" w:tplc="0415000F" w:tentative="1">
      <w:start w:val="1"/>
      <w:numFmt w:val="decimal"/>
      <w:lvlText w:val="%4."/>
      <w:lvlJc w:val="left"/>
      <w:pPr>
        <w:ind w:left="3368" w:hanging="360"/>
      </w:pPr>
    </w:lvl>
    <w:lvl w:ilvl="4" w:tplc="04150019" w:tentative="1">
      <w:start w:val="1"/>
      <w:numFmt w:val="lowerLetter"/>
      <w:lvlText w:val="%5."/>
      <w:lvlJc w:val="left"/>
      <w:pPr>
        <w:ind w:left="4088" w:hanging="360"/>
      </w:pPr>
    </w:lvl>
    <w:lvl w:ilvl="5" w:tplc="0415001B" w:tentative="1">
      <w:start w:val="1"/>
      <w:numFmt w:val="lowerRoman"/>
      <w:lvlText w:val="%6."/>
      <w:lvlJc w:val="right"/>
      <w:pPr>
        <w:ind w:left="4808" w:hanging="180"/>
      </w:pPr>
    </w:lvl>
    <w:lvl w:ilvl="6" w:tplc="0415000F" w:tentative="1">
      <w:start w:val="1"/>
      <w:numFmt w:val="decimal"/>
      <w:lvlText w:val="%7."/>
      <w:lvlJc w:val="left"/>
      <w:pPr>
        <w:ind w:left="5528" w:hanging="360"/>
      </w:pPr>
    </w:lvl>
    <w:lvl w:ilvl="7" w:tplc="04150019" w:tentative="1">
      <w:start w:val="1"/>
      <w:numFmt w:val="lowerLetter"/>
      <w:lvlText w:val="%8."/>
      <w:lvlJc w:val="left"/>
      <w:pPr>
        <w:ind w:left="6248" w:hanging="360"/>
      </w:pPr>
    </w:lvl>
    <w:lvl w:ilvl="8" w:tplc="0415001B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84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248C369E"/>
    <w:multiLevelType w:val="hybridMultilevel"/>
    <w:tmpl w:val="164225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26E30E43"/>
    <w:multiLevelType w:val="hybridMultilevel"/>
    <w:tmpl w:val="F760BAB4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7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28EC2C4F"/>
    <w:multiLevelType w:val="hybridMultilevel"/>
    <w:tmpl w:val="40E0610A"/>
    <w:lvl w:ilvl="0" w:tplc="04150011">
      <w:start w:val="1"/>
      <w:numFmt w:val="decimal"/>
      <w:lvlText w:val="%1)"/>
      <w:lvlJc w:val="left"/>
      <w:pPr>
        <w:ind w:left="786" w:firstLine="0"/>
      </w:pPr>
      <w:rPr>
        <w:rFonts w:hint="default"/>
      </w:rPr>
    </w:lvl>
    <w:lvl w:ilvl="1" w:tplc="34561E22">
      <w:start w:val="1"/>
      <w:numFmt w:val="lowerLetter"/>
      <w:lvlText w:val="%2."/>
      <w:lvlJc w:val="left"/>
      <w:pPr>
        <w:ind w:left="1506" w:firstLine="0"/>
      </w:pPr>
    </w:lvl>
    <w:lvl w:ilvl="2" w:tplc="7F9C0056">
      <w:start w:val="1"/>
      <w:numFmt w:val="lowerRoman"/>
      <w:lvlText w:val="%3."/>
      <w:lvlJc w:val="left"/>
      <w:pPr>
        <w:ind w:left="2406" w:firstLine="0"/>
      </w:pPr>
    </w:lvl>
    <w:lvl w:ilvl="3" w:tplc="457E8364">
      <w:start w:val="1"/>
      <w:numFmt w:val="decimal"/>
      <w:lvlText w:val="%4."/>
      <w:lvlJc w:val="left"/>
      <w:pPr>
        <w:ind w:left="2946" w:firstLine="0"/>
      </w:pPr>
    </w:lvl>
    <w:lvl w:ilvl="4" w:tplc="31282474">
      <w:start w:val="1"/>
      <w:numFmt w:val="lowerLetter"/>
      <w:lvlText w:val="%5."/>
      <w:lvlJc w:val="left"/>
      <w:pPr>
        <w:ind w:left="3666" w:firstLine="0"/>
      </w:pPr>
    </w:lvl>
    <w:lvl w:ilvl="5" w:tplc="F2682ABE">
      <w:start w:val="1"/>
      <w:numFmt w:val="lowerRoman"/>
      <w:lvlText w:val="%6."/>
      <w:lvlJc w:val="left"/>
      <w:pPr>
        <w:ind w:left="4566" w:firstLine="0"/>
      </w:pPr>
    </w:lvl>
    <w:lvl w:ilvl="6" w:tplc="2672645E">
      <w:start w:val="1"/>
      <w:numFmt w:val="decimal"/>
      <w:lvlText w:val="%7."/>
      <w:lvlJc w:val="left"/>
      <w:pPr>
        <w:ind w:left="5106" w:firstLine="0"/>
      </w:pPr>
    </w:lvl>
    <w:lvl w:ilvl="7" w:tplc="C772EA82">
      <w:start w:val="1"/>
      <w:numFmt w:val="lowerLetter"/>
      <w:lvlText w:val="%8."/>
      <w:lvlJc w:val="left"/>
      <w:pPr>
        <w:ind w:left="5826" w:firstLine="0"/>
      </w:pPr>
    </w:lvl>
    <w:lvl w:ilvl="8" w:tplc="32484D44">
      <w:start w:val="1"/>
      <w:numFmt w:val="lowerRoman"/>
      <w:lvlText w:val="%9."/>
      <w:lvlJc w:val="left"/>
      <w:pPr>
        <w:ind w:left="6726" w:firstLine="0"/>
      </w:pPr>
    </w:lvl>
  </w:abstractNum>
  <w:abstractNum w:abstractNumId="90" w15:restartNumberingAfterBreak="0">
    <w:nsid w:val="2A7C1730"/>
    <w:multiLevelType w:val="hybridMultilevel"/>
    <w:tmpl w:val="CFFE0410"/>
    <w:lvl w:ilvl="0" w:tplc="0750CB38">
      <w:start w:val="9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1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2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3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4" w15:restartNumberingAfterBreak="0">
    <w:nsid w:val="2CCA05BD"/>
    <w:multiLevelType w:val="hybridMultilevel"/>
    <w:tmpl w:val="C002BAEA"/>
    <w:name w:val="Lista numerowana 54"/>
    <w:lvl w:ilvl="0" w:tplc="4C70CA4E">
      <w:start w:val="1"/>
      <w:numFmt w:val="decimal"/>
      <w:lvlText w:val="%1)"/>
      <w:lvlJc w:val="left"/>
      <w:pPr>
        <w:ind w:left="721" w:firstLine="0"/>
      </w:pPr>
    </w:lvl>
    <w:lvl w:ilvl="1" w:tplc="B3EAB31A">
      <w:start w:val="1"/>
      <w:numFmt w:val="decimal"/>
      <w:lvlText w:val="%2)"/>
      <w:lvlJc w:val="left"/>
      <w:pPr>
        <w:ind w:left="1441" w:firstLine="0"/>
      </w:pPr>
    </w:lvl>
    <w:lvl w:ilvl="2" w:tplc="9B3E35C0">
      <w:start w:val="1"/>
      <w:numFmt w:val="lowerLetter"/>
      <w:lvlText w:val="%3)"/>
      <w:lvlJc w:val="left"/>
      <w:pPr>
        <w:ind w:left="2341" w:firstLine="0"/>
      </w:pPr>
    </w:lvl>
    <w:lvl w:ilvl="3" w:tplc="82F449A0">
      <w:start w:val="1"/>
      <w:numFmt w:val="decimal"/>
      <w:lvlText w:val="%4."/>
      <w:lvlJc w:val="left"/>
      <w:pPr>
        <w:ind w:left="2881" w:firstLine="0"/>
      </w:pPr>
    </w:lvl>
    <w:lvl w:ilvl="4" w:tplc="F7C25E2A">
      <w:start w:val="1"/>
      <w:numFmt w:val="lowerLetter"/>
      <w:lvlText w:val="%5."/>
      <w:lvlJc w:val="left"/>
      <w:pPr>
        <w:ind w:left="3601" w:firstLine="0"/>
      </w:pPr>
    </w:lvl>
    <w:lvl w:ilvl="5" w:tplc="F3FCBB50">
      <w:start w:val="1"/>
      <w:numFmt w:val="lowerRoman"/>
      <w:lvlText w:val="%6."/>
      <w:lvlJc w:val="left"/>
      <w:pPr>
        <w:ind w:left="4501" w:firstLine="0"/>
      </w:pPr>
    </w:lvl>
    <w:lvl w:ilvl="6" w:tplc="5EE01562">
      <w:start w:val="1"/>
      <w:numFmt w:val="decimal"/>
      <w:lvlText w:val="%7."/>
      <w:lvlJc w:val="left"/>
      <w:pPr>
        <w:ind w:left="5041" w:firstLine="0"/>
      </w:pPr>
    </w:lvl>
    <w:lvl w:ilvl="7" w:tplc="D3D644A8">
      <w:start w:val="1"/>
      <w:numFmt w:val="lowerLetter"/>
      <w:lvlText w:val="%8."/>
      <w:lvlJc w:val="left"/>
      <w:pPr>
        <w:ind w:left="5761" w:firstLine="0"/>
      </w:pPr>
    </w:lvl>
    <w:lvl w:ilvl="8" w:tplc="4B5A16AA">
      <w:start w:val="1"/>
      <w:numFmt w:val="lowerRoman"/>
      <w:lvlText w:val="%9."/>
      <w:lvlJc w:val="left"/>
      <w:pPr>
        <w:ind w:left="6661" w:firstLine="0"/>
      </w:pPr>
    </w:lvl>
  </w:abstractNum>
  <w:abstractNum w:abstractNumId="95" w15:restartNumberingAfterBreak="0">
    <w:nsid w:val="2D0E2924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6" w15:restartNumberingAfterBreak="0">
    <w:nsid w:val="2D9033A7"/>
    <w:multiLevelType w:val="hybridMultilevel"/>
    <w:tmpl w:val="876A87E6"/>
    <w:lvl w:ilvl="0" w:tplc="4BA422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30154C62"/>
    <w:multiLevelType w:val="multilevel"/>
    <w:tmpl w:val="4920E406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101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30BF4BF6"/>
    <w:multiLevelType w:val="hybridMultilevel"/>
    <w:tmpl w:val="8CC6F7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4" w15:restartNumberingAfterBreak="0">
    <w:nsid w:val="336C6927"/>
    <w:multiLevelType w:val="hybridMultilevel"/>
    <w:tmpl w:val="4DF8774C"/>
    <w:lvl w:ilvl="0" w:tplc="31C23CA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85F695C4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5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6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8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9" w15:restartNumberingAfterBreak="0">
    <w:nsid w:val="395953A1"/>
    <w:multiLevelType w:val="hybridMultilevel"/>
    <w:tmpl w:val="F8382F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3B031826"/>
    <w:multiLevelType w:val="hybridMultilevel"/>
    <w:tmpl w:val="BCD01A18"/>
    <w:lvl w:ilvl="0" w:tplc="643CEFA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1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16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3EB860B6"/>
    <w:multiLevelType w:val="hybridMultilevel"/>
    <w:tmpl w:val="1FD6CF8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56E37A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9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0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1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2" w15:restartNumberingAfterBreak="0">
    <w:nsid w:val="43C53217"/>
    <w:multiLevelType w:val="hybridMultilevel"/>
    <w:tmpl w:val="3A62198C"/>
    <w:lvl w:ilvl="0" w:tplc="6F0CAF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3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4" w15:restartNumberingAfterBreak="0">
    <w:nsid w:val="474434AD"/>
    <w:multiLevelType w:val="multilevel"/>
    <w:tmpl w:val="8A1E165C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5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7" w15:restartNumberingAfterBreak="0">
    <w:nsid w:val="4B1B1CEA"/>
    <w:multiLevelType w:val="hybridMultilevel"/>
    <w:tmpl w:val="1756ADC4"/>
    <w:lvl w:ilvl="0" w:tplc="B588B42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9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0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1" w15:restartNumberingAfterBreak="0">
    <w:nsid w:val="4DDA5743"/>
    <w:multiLevelType w:val="hybridMultilevel"/>
    <w:tmpl w:val="FAE0299C"/>
    <w:lvl w:ilvl="0" w:tplc="8F982C2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4DF203E0"/>
    <w:multiLevelType w:val="hybridMultilevel"/>
    <w:tmpl w:val="E9BEA58C"/>
    <w:lvl w:ilvl="0" w:tplc="9D14A962">
      <w:start w:val="1"/>
      <w:numFmt w:val="decimal"/>
      <w:lvlText w:val="%1)"/>
      <w:lvlJc w:val="left"/>
      <w:pPr>
        <w:ind w:left="1713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34" w15:restartNumberingAfterBreak="0">
    <w:nsid w:val="4E6A05E7"/>
    <w:multiLevelType w:val="hybridMultilevel"/>
    <w:tmpl w:val="9CFAD0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4E99091B"/>
    <w:multiLevelType w:val="hybridMultilevel"/>
    <w:tmpl w:val="B6F8F75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6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7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9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0" w15:restartNumberingAfterBreak="0">
    <w:nsid w:val="557772AE"/>
    <w:multiLevelType w:val="hybridMultilevel"/>
    <w:tmpl w:val="2BFCB7A4"/>
    <w:lvl w:ilvl="0" w:tplc="AD9817DC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3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58143A2A"/>
    <w:multiLevelType w:val="hybridMultilevel"/>
    <w:tmpl w:val="53D6BBC2"/>
    <w:lvl w:ilvl="0" w:tplc="6D28315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6D28315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588F3125"/>
    <w:multiLevelType w:val="hybridMultilevel"/>
    <w:tmpl w:val="3BD6D9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8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593F1BD4"/>
    <w:multiLevelType w:val="hybridMultilevel"/>
    <w:tmpl w:val="ED1874EE"/>
    <w:lvl w:ilvl="0" w:tplc="6B6A30E4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0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2" w15:restartNumberingAfterBreak="0">
    <w:nsid w:val="5C590EBD"/>
    <w:multiLevelType w:val="hybridMultilevel"/>
    <w:tmpl w:val="3B522802"/>
    <w:lvl w:ilvl="0" w:tplc="2AA2FB34">
      <w:start w:val="4"/>
      <w:numFmt w:val="decimal"/>
      <w:lvlText w:val="%1."/>
      <w:lvlJc w:val="left"/>
      <w:pPr>
        <w:ind w:left="180" w:hanging="18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-540" w:hanging="360"/>
      </w:pPr>
    </w:lvl>
    <w:lvl w:ilvl="2" w:tplc="0415001B" w:tentative="1">
      <w:start w:val="1"/>
      <w:numFmt w:val="lowerRoman"/>
      <w:lvlText w:val="%3."/>
      <w:lvlJc w:val="right"/>
      <w:pPr>
        <w:ind w:left="180" w:hanging="180"/>
      </w:pPr>
    </w:lvl>
    <w:lvl w:ilvl="3" w:tplc="0415000F" w:tentative="1">
      <w:start w:val="1"/>
      <w:numFmt w:val="decimal"/>
      <w:lvlText w:val="%4."/>
      <w:lvlJc w:val="left"/>
      <w:pPr>
        <w:ind w:left="900" w:hanging="360"/>
      </w:pPr>
    </w:lvl>
    <w:lvl w:ilvl="4" w:tplc="04150019" w:tentative="1">
      <w:start w:val="1"/>
      <w:numFmt w:val="lowerLetter"/>
      <w:lvlText w:val="%5."/>
      <w:lvlJc w:val="left"/>
      <w:pPr>
        <w:ind w:left="1620" w:hanging="360"/>
      </w:pPr>
    </w:lvl>
    <w:lvl w:ilvl="5" w:tplc="0415001B" w:tentative="1">
      <w:start w:val="1"/>
      <w:numFmt w:val="lowerRoman"/>
      <w:lvlText w:val="%6."/>
      <w:lvlJc w:val="right"/>
      <w:pPr>
        <w:ind w:left="2340" w:hanging="180"/>
      </w:pPr>
    </w:lvl>
    <w:lvl w:ilvl="6" w:tplc="0415000F" w:tentative="1">
      <w:start w:val="1"/>
      <w:numFmt w:val="decimal"/>
      <w:lvlText w:val="%7."/>
      <w:lvlJc w:val="left"/>
      <w:pPr>
        <w:ind w:left="3060" w:hanging="360"/>
      </w:pPr>
    </w:lvl>
    <w:lvl w:ilvl="7" w:tplc="04150019" w:tentative="1">
      <w:start w:val="1"/>
      <w:numFmt w:val="lowerLetter"/>
      <w:lvlText w:val="%8."/>
      <w:lvlJc w:val="left"/>
      <w:pPr>
        <w:ind w:left="3780" w:hanging="360"/>
      </w:pPr>
    </w:lvl>
    <w:lvl w:ilvl="8" w:tplc="0415001B" w:tentative="1">
      <w:start w:val="1"/>
      <w:numFmt w:val="lowerRoman"/>
      <w:lvlText w:val="%9."/>
      <w:lvlJc w:val="right"/>
      <w:pPr>
        <w:ind w:left="4500" w:hanging="180"/>
      </w:pPr>
    </w:lvl>
  </w:abstractNum>
  <w:abstractNum w:abstractNumId="15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4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59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0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1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627F6A08"/>
    <w:multiLevelType w:val="multilevel"/>
    <w:tmpl w:val="C924E01C"/>
    <w:name w:val="Lista numerowana 21"/>
    <w:lvl w:ilvl="0">
      <w:start w:val="1"/>
      <w:numFmt w:val="decimal"/>
      <w:lvlText w:val="%1."/>
      <w:lvlJc w:val="left"/>
      <w:pPr>
        <w:ind w:left="425" w:firstLine="0"/>
      </w:pPr>
      <w:rPr>
        <w:rFonts w:ascii="Arial" w:hAnsi="Arial" w:cs="Arial" w:hint="default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360" w:firstLine="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108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163" w15:restartNumberingAfterBreak="0">
    <w:nsid w:val="640612F5"/>
    <w:multiLevelType w:val="hybridMultilevel"/>
    <w:tmpl w:val="9902498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4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5" w15:restartNumberingAfterBreak="0">
    <w:nsid w:val="664D6F52"/>
    <w:multiLevelType w:val="hybridMultilevel"/>
    <w:tmpl w:val="0F3CBECA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66743B59"/>
    <w:multiLevelType w:val="multilevel"/>
    <w:tmpl w:val="2E3AE672"/>
    <w:lvl w:ilvl="0">
      <w:start w:val="1"/>
      <w:numFmt w:val="decimal"/>
      <w:lvlText w:val="%1)"/>
      <w:lvlJc w:val="left"/>
      <w:pPr>
        <w:ind w:left="425" w:firstLine="0"/>
      </w:pPr>
      <w:rPr>
        <w:rFonts w:hint="default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360" w:firstLine="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108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167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8" w15:restartNumberingAfterBreak="0">
    <w:nsid w:val="67EB62C5"/>
    <w:multiLevelType w:val="hybridMultilevel"/>
    <w:tmpl w:val="CF5CA33A"/>
    <w:lvl w:ilvl="0" w:tplc="04150017">
      <w:start w:val="1"/>
      <w:numFmt w:val="lowerLetter"/>
      <w:lvlText w:val="%1)"/>
      <w:lvlJc w:val="left"/>
      <w:pPr>
        <w:ind w:left="642" w:hanging="360"/>
      </w:pPr>
      <w:rPr>
        <w:b w:val="0"/>
      </w:rPr>
    </w:lvl>
    <w:lvl w:ilvl="1" w:tplc="85F695C4">
      <w:start w:val="1"/>
      <w:numFmt w:val="decimal"/>
      <w:lvlText w:val="%2)"/>
      <w:lvlJc w:val="left"/>
      <w:pPr>
        <w:ind w:left="136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82" w:hanging="180"/>
      </w:pPr>
    </w:lvl>
    <w:lvl w:ilvl="3" w:tplc="0415000F" w:tentative="1">
      <w:start w:val="1"/>
      <w:numFmt w:val="decimal"/>
      <w:lvlText w:val="%4."/>
      <w:lvlJc w:val="left"/>
      <w:pPr>
        <w:ind w:left="2802" w:hanging="360"/>
      </w:pPr>
    </w:lvl>
    <w:lvl w:ilvl="4" w:tplc="04150019" w:tentative="1">
      <w:start w:val="1"/>
      <w:numFmt w:val="lowerLetter"/>
      <w:lvlText w:val="%5."/>
      <w:lvlJc w:val="left"/>
      <w:pPr>
        <w:ind w:left="3522" w:hanging="360"/>
      </w:pPr>
    </w:lvl>
    <w:lvl w:ilvl="5" w:tplc="0415001B" w:tentative="1">
      <w:start w:val="1"/>
      <w:numFmt w:val="lowerRoman"/>
      <w:lvlText w:val="%6."/>
      <w:lvlJc w:val="right"/>
      <w:pPr>
        <w:ind w:left="4242" w:hanging="180"/>
      </w:pPr>
    </w:lvl>
    <w:lvl w:ilvl="6" w:tplc="0415000F" w:tentative="1">
      <w:start w:val="1"/>
      <w:numFmt w:val="decimal"/>
      <w:lvlText w:val="%7."/>
      <w:lvlJc w:val="left"/>
      <w:pPr>
        <w:ind w:left="4962" w:hanging="360"/>
      </w:pPr>
    </w:lvl>
    <w:lvl w:ilvl="7" w:tplc="04150019" w:tentative="1">
      <w:start w:val="1"/>
      <w:numFmt w:val="lowerLetter"/>
      <w:lvlText w:val="%8."/>
      <w:lvlJc w:val="left"/>
      <w:pPr>
        <w:ind w:left="5682" w:hanging="360"/>
      </w:pPr>
    </w:lvl>
    <w:lvl w:ilvl="8" w:tplc="0415001B" w:tentative="1">
      <w:start w:val="1"/>
      <w:numFmt w:val="lowerRoman"/>
      <w:lvlText w:val="%9."/>
      <w:lvlJc w:val="right"/>
      <w:pPr>
        <w:ind w:left="6402" w:hanging="180"/>
      </w:pPr>
    </w:lvl>
  </w:abstractNum>
  <w:abstractNum w:abstractNumId="169" w15:restartNumberingAfterBreak="0">
    <w:nsid w:val="692B6D07"/>
    <w:multiLevelType w:val="hybridMultilevel"/>
    <w:tmpl w:val="AC7EF2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0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1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2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3" w15:restartNumberingAfterBreak="0">
    <w:nsid w:val="6B887EE9"/>
    <w:multiLevelType w:val="hybridMultilevel"/>
    <w:tmpl w:val="1EE468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5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76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7" w15:restartNumberingAfterBreak="0">
    <w:nsid w:val="6D5763A3"/>
    <w:multiLevelType w:val="hybridMultilevel"/>
    <w:tmpl w:val="65CA8870"/>
    <w:lvl w:ilvl="0" w:tplc="BA2801E6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6D715711"/>
    <w:multiLevelType w:val="multilevel"/>
    <w:tmpl w:val="79BA4FA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9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0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1" w15:restartNumberingAfterBreak="0">
    <w:nsid w:val="6EF463FE"/>
    <w:multiLevelType w:val="hybridMultilevel"/>
    <w:tmpl w:val="8FCC01C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2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3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4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85" w15:restartNumberingAfterBreak="0">
    <w:nsid w:val="71B322C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6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7" w15:restartNumberingAfterBreak="0">
    <w:nsid w:val="72556F00"/>
    <w:multiLevelType w:val="hybridMultilevel"/>
    <w:tmpl w:val="318E77AA"/>
    <w:lvl w:ilvl="0" w:tplc="2F0C2A7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74007C2A"/>
    <w:multiLevelType w:val="hybridMultilevel"/>
    <w:tmpl w:val="F5A082AE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9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76AF7832"/>
    <w:multiLevelType w:val="hybridMultilevel"/>
    <w:tmpl w:val="EA926CB6"/>
    <w:lvl w:ilvl="0" w:tplc="9896208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E842E6D0">
      <w:start w:val="1"/>
      <w:numFmt w:val="decimal"/>
      <w:lvlText w:val="%3."/>
      <w:lvlJc w:val="left"/>
      <w:pPr>
        <w:ind w:left="2160" w:hanging="180"/>
      </w:pPr>
      <w:rPr>
        <w:rFonts w:ascii="Arial" w:hAnsi="Arial" w:cs="Arial" w:hint="default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3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4" w15:restartNumberingAfterBreak="0">
    <w:nsid w:val="7A310F7A"/>
    <w:multiLevelType w:val="hybridMultilevel"/>
    <w:tmpl w:val="9FB09EA0"/>
    <w:lvl w:ilvl="0" w:tplc="EB444CC8">
      <w:start w:val="1"/>
      <w:numFmt w:val="lowerLetter"/>
      <w:lvlText w:val="%1)"/>
      <w:lvlJc w:val="left"/>
      <w:pPr>
        <w:ind w:left="1647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195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7D947A93"/>
    <w:multiLevelType w:val="hybridMultilevel"/>
    <w:tmpl w:val="6882D43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7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8" w15:restartNumberingAfterBreak="0">
    <w:nsid w:val="7DFB670D"/>
    <w:multiLevelType w:val="hybridMultilevel"/>
    <w:tmpl w:val="0C3EEA62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1440" w:hanging="36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9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0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1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9"/>
  </w:num>
  <w:num w:numId="2">
    <w:abstractNumId w:val="3"/>
  </w:num>
  <w:num w:numId="3">
    <w:abstractNumId w:val="26"/>
  </w:num>
  <w:num w:numId="4">
    <w:abstractNumId w:val="172"/>
  </w:num>
  <w:num w:numId="5">
    <w:abstractNumId w:val="192"/>
  </w:num>
  <w:num w:numId="6">
    <w:abstractNumId w:val="158"/>
  </w:num>
  <w:num w:numId="7">
    <w:abstractNumId w:val="0"/>
  </w:num>
  <w:num w:numId="8">
    <w:abstractNumId w:val="56"/>
  </w:num>
  <w:num w:numId="9">
    <w:abstractNumId w:val="1"/>
  </w:num>
  <w:num w:numId="10">
    <w:abstractNumId w:val="128"/>
  </w:num>
  <w:num w:numId="11">
    <w:abstractNumId w:val="80"/>
  </w:num>
  <w:num w:numId="12">
    <w:abstractNumId w:val="123"/>
  </w:num>
  <w:num w:numId="13">
    <w:abstractNumId w:val="55"/>
  </w:num>
  <w:num w:numId="14">
    <w:abstractNumId w:val="160"/>
  </w:num>
  <w:num w:numId="15">
    <w:abstractNumId w:val="93"/>
  </w:num>
  <w:num w:numId="16">
    <w:abstractNumId w:val="170"/>
  </w:num>
  <w:num w:numId="17">
    <w:abstractNumId w:val="195"/>
  </w:num>
  <w:num w:numId="18">
    <w:abstractNumId w:val="174"/>
  </w:num>
  <w:num w:numId="19">
    <w:abstractNumId w:val="2"/>
  </w:num>
  <w:num w:numId="20">
    <w:abstractNumId w:val="103"/>
  </w:num>
  <w:num w:numId="21">
    <w:abstractNumId w:val="105"/>
  </w:num>
  <w:num w:numId="22">
    <w:abstractNumId w:val="193"/>
  </w:num>
  <w:num w:numId="23">
    <w:abstractNumId w:val="98"/>
  </w:num>
  <w:num w:numId="24">
    <w:abstractNumId w:val="92"/>
  </w:num>
  <w:num w:numId="25">
    <w:abstractNumId w:val="159"/>
  </w:num>
  <w:num w:numId="26">
    <w:abstractNumId w:val="164"/>
  </w:num>
  <w:num w:numId="27">
    <w:abstractNumId w:val="97"/>
  </w:num>
  <w:num w:numId="28">
    <w:abstractNumId w:val="67"/>
  </w:num>
  <w:num w:numId="29">
    <w:abstractNumId w:val="106"/>
  </w:num>
  <w:num w:numId="30">
    <w:abstractNumId w:val="126"/>
  </w:num>
  <w:num w:numId="31">
    <w:abstractNumId w:val="108"/>
  </w:num>
  <w:num w:numId="32">
    <w:abstractNumId w:val="153"/>
    <w:lvlOverride w:ilvl="0">
      <w:startOverride w:val="1"/>
    </w:lvlOverride>
  </w:num>
  <w:num w:numId="33">
    <w:abstractNumId w:val="118"/>
    <w:lvlOverride w:ilvl="0">
      <w:startOverride w:val="1"/>
    </w:lvlOverride>
  </w:num>
  <w:num w:numId="34">
    <w:abstractNumId w:val="119"/>
  </w:num>
  <w:num w:numId="35">
    <w:abstractNumId w:val="161"/>
  </w:num>
  <w:num w:numId="36">
    <w:abstractNumId w:val="91"/>
  </w:num>
  <w:num w:numId="37">
    <w:abstractNumId w:val="1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5"/>
  </w:num>
  <w:num w:numId="39">
    <w:abstractNumId w:val="100"/>
  </w:num>
  <w:num w:numId="40">
    <w:abstractNumId w:val="201"/>
  </w:num>
  <w:num w:numId="41">
    <w:abstractNumId w:val="47"/>
  </w:num>
  <w:num w:numId="42">
    <w:abstractNumId w:val="191"/>
  </w:num>
  <w:num w:numId="43">
    <w:abstractNumId w:val="137"/>
  </w:num>
  <w:num w:numId="44">
    <w:abstractNumId w:val="138"/>
  </w:num>
  <w:num w:numId="45">
    <w:abstractNumId w:val="90"/>
  </w:num>
  <w:num w:numId="46">
    <w:abstractNumId w:val="1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24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8">
    <w:abstractNumId w:val="124"/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49">
    <w:abstractNumId w:val="55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50">
    <w:abstractNumId w:val="41"/>
  </w:num>
  <w:num w:numId="51">
    <w:abstractNumId w:val="54"/>
  </w:num>
  <w:num w:numId="52">
    <w:abstractNumId w:val="40"/>
  </w:num>
  <w:num w:numId="53">
    <w:abstractNumId w:val="169"/>
  </w:num>
  <w:num w:numId="54">
    <w:abstractNumId w:val="145"/>
  </w:num>
  <w:num w:numId="55">
    <w:abstractNumId w:val="147"/>
  </w:num>
  <w:num w:numId="56">
    <w:abstractNumId w:val="124"/>
  </w:num>
  <w:num w:numId="57">
    <w:abstractNumId w:val="50"/>
  </w:num>
  <w:num w:numId="58">
    <w:abstractNumId w:val="64"/>
  </w:num>
  <w:num w:numId="59">
    <w:abstractNumId w:val="133"/>
  </w:num>
  <w:num w:numId="60">
    <w:abstractNumId w:val="75"/>
  </w:num>
  <w:num w:numId="61">
    <w:abstractNumId w:val="194"/>
  </w:num>
  <w:num w:numId="62">
    <w:abstractNumId w:val="104"/>
  </w:num>
  <w:num w:numId="63">
    <w:abstractNumId w:val="181"/>
  </w:num>
  <w:num w:numId="64">
    <w:abstractNumId w:val="78"/>
  </w:num>
  <w:num w:numId="65">
    <w:abstractNumId w:val="85"/>
  </w:num>
  <w:num w:numId="66">
    <w:abstractNumId w:val="43"/>
  </w:num>
  <w:num w:numId="67">
    <w:abstractNumId w:val="72"/>
  </w:num>
  <w:num w:numId="68">
    <w:abstractNumId w:val="63"/>
  </w:num>
  <w:num w:numId="69">
    <w:abstractNumId w:val="168"/>
  </w:num>
  <w:num w:numId="70">
    <w:abstractNumId w:val="77"/>
  </w:num>
  <w:num w:numId="71">
    <w:abstractNumId w:val="188"/>
  </w:num>
  <w:num w:numId="72">
    <w:abstractNumId w:val="135"/>
  </w:num>
  <w:num w:numId="73">
    <w:abstractNumId w:val="163"/>
  </w:num>
  <w:num w:numId="74">
    <w:abstractNumId w:val="198"/>
  </w:num>
  <w:num w:numId="75">
    <w:abstractNumId w:val="61"/>
  </w:num>
  <w:num w:numId="76">
    <w:abstractNumId w:val="196"/>
  </w:num>
  <w:num w:numId="77">
    <w:abstractNumId w:val="44"/>
  </w:num>
  <w:num w:numId="78">
    <w:abstractNumId w:val="190"/>
  </w:num>
  <w:num w:numId="79">
    <w:abstractNumId w:val="162"/>
  </w:num>
  <w:num w:numId="80">
    <w:abstractNumId w:val="94"/>
  </w:num>
  <w:num w:numId="81">
    <w:abstractNumId w:val="83"/>
  </w:num>
  <w:num w:numId="82">
    <w:abstractNumId w:val="89"/>
  </w:num>
  <w:num w:numId="83">
    <w:abstractNumId w:val="166"/>
  </w:num>
  <w:num w:numId="84">
    <w:abstractNumId w:val="152"/>
  </w:num>
  <w:num w:numId="85">
    <w:abstractNumId w:val="81"/>
  </w:num>
  <w:num w:numId="86">
    <w:abstractNumId w:val="117"/>
  </w:num>
  <w:num w:numId="87">
    <w:abstractNumId w:val="144"/>
  </w:num>
  <w:num w:numId="88">
    <w:abstractNumId w:val="110"/>
  </w:num>
  <w:num w:numId="89">
    <w:abstractNumId w:val="70"/>
  </w:num>
  <w:num w:numId="90">
    <w:abstractNumId w:val="86"/>
  </w:num>
  <w:num w:numId="9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102"/>
  </w:num>
  <w:num w:numId="93">
    <w:abstractNumId w:val="122"/>
  </w:num>
  <w:num w:numId="94">
    <w:abstractNumId w:val="131"/>
  </w:num>
  <w:num w:numId="95">
    <w:abstractNumId w:val="51"/>
  </w:num>
  <w:num w:numId="96">
    <w:abstractNumId w:val="101"/>
  </w:num>
  <w:num w:numId="97">
    <w:abstractNumId w:val="143"/>
  </w:num>
  <w:num w:numId="98">
    <w:abstractNumId w:val="173"/>
  </w:num>
  <w:num w:numId="99">
    <w:abstractNumId w:val="178"/>
  </w:num>
  <w:num w:numId="100">
    <w:abstractNumId w:val="71"/>
  </w:num>
  <w:num w:numId="101">
    <w:abstractNumId w:val="74"/>
  </w:num>
  <w:num w:numId="102">
    <w:abstractNumId w:val="37"/>
  </w:num>
  <w:num w:numId="103">
    <w:abstractNumId w:val="187"/>
  </w:num>
  <w:num w:numId="104">
    <w:abstractNumId w:val="177"/>
  </w:num>
  <w:num w:numId="105">
    <w:abstractNumId w:val="96"/>
  </w:num>
  <w:num w:numId="106">
    <w:abstractNumId w:val="189"/>
  </w:num>
  <w:num w:numId="107">
    <w:abstractNumId w:val="140"/>
  </w:num>
  <w:num w:numId="108">
    <w:abstractNumId w:val="149"/>
  </w:num>
  <w:num w:numId="109">
    <w:abstractNumId w:val="185"/>
  </w:num>
  <w:num w:numId="110">
    <w:abstractNumId w:val="109"/>
  </w:num>
  <w:num w:numId="111">
    <w:abstractNumId w:val="42"/>
  </w:num>
  <w:num w:numId="112">
    <w:abstractNumId w:val="66"/>
  </w:num>
  <w:num w:numId="113">
    <w:abstractNumId w:val="155"/>
  </w:num>
  <w:num w:numId="114">
    <w:abstractNumId w:val="95"/>
  </w:num>
  <w:num w:numId="115">
    <w:abstractNumId w:val="113"/>
  </w:num>
  <w:num w:numId="116">
    <w:abstractNumId w:val="148"/>
  </w:num>
  <w:num w:numId="117">
    <w:abstractNumId w:val="146"/>
  </w:num>
  <w:num w:numId="118">
    <w:abstractNumId w:val="132"/>
  </w:num>
  <w:num w:numId="119">
    <w:abstractNumId w:val="127"/>
  </w:num>
  <w:num w:numId="120">
    <w:abstractNumId w:val="165"/>
  </w:num>
  <w:num w:numId="121">
    <w:abstractNumId w:val="150"/>
  </w:num>
  <w:num w:numId="122">
    <w:abstractNumId w:val="134"/>
  </w:num>
  <w:num w:numId="123">
    <w:abstractNumId w:val="49"/>
  </w:num>
  <w:num w:numId="124">
    <w:abstractNumId w:val="125"/>
  </w:num>
  <w:num w:numId="125">
    <w:abstractNumId w:val="112"/>
  </w:num>
  <w:num w:numId="126">
    <w:abstractNumId w:val="183"/>
  </w:num>
  <w:num w:numId="127">
    <w:abstractNumId w:val="129"/>
  </w:num>
  <w:num w:numId="12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76"/>
  </w:num>
  <w:numIdMacAtCleanup w:val="1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5600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18B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15A"/>
    <w:rsid w:val="00025539"/>
    <w:rsid w:val="00025ACD"/>
    <w:rsid w:val="00026088"/>
    <w:rsid w:val="0002627D"/>
    <w:rsid w:val="00026402"/>
    <w:rsid w:val="000268BC"/>
    <w:rsid w:val="00027771"/>
    <w:rsid w:val="00030C9B"/>
    <w:rsid w:val="00030CC0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73B7"/>
    <w:rsid w:val="000376A6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650"/>
    <w:rsid w:val="000447EB"/>
    <w:rsid w:val="000448A2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BD8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4E18"/>
    <w:rsid w:val="00064F42"/>
    <w:rsid w:val="000657DE"/>
    <w:rsid w:val="00065B01"/>
    <w:rsid w:val="00066422"/>
    <w:rsid w:val="00066725"/>
    <w:rsid w:val="00066D1C"/>
    <w:rsid w:val="00066EA5"/>
    <w:rsid w:val="0006736F"/>
    <w:rsid w:val="000674A8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24E"/>
    <w:rsid w:val="0007591C"/>
    <w:rsid w:val="00075F70"/>
    <w:rsid w:val="00076898"/>
    <w:rsid w:val="00077223"/>
    <w:rsid w:val="000772E4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074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375"/>
    <w:rsid w:val="000A68BB"/>
    <w:rsid w:val="000A6A57"/>
    <w:rsid w:val="000A6E1F"/>
    <w:rsid w:val="000A6EC9"/>
    <w:rsid w:val="000A6EE3"/>
    <w:rsid w:val="000A70E1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939"/>
    <w:rsid w:val="000B3E73"/>
    <w:rsid w:val="000B427C"/>
    <w:rsid w:val="000B42C4"/>
    <w:rsid w:val="000B44DA"/>
    <w:rsid w:val="000B5A83"/>
    <w:rsid w:val="000B5EB5"/>
    <w:rsid w:val="000B61FC"/>
    <w:rsid w:val="000B6285"/>
    <w:rsid w:val="000B647B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2360"/>
    <w:rsid w:val="000D2406"/>
    <w:rsid w:val="000D2A3F"/>
    <w:rsid w:val="000D3377"/>
    <w:rsid w:val="000D369E"/>
    <w:rsid w:val="000D38C9"/>
    <w:rsid w:val="000D3DA2"/>
    <w:rsid w:val="000D43EA"/>
    <w:rsid w:val="000D44AB"/>
    <w:rsid w:val="000D485D"/>
    <w:rsid w:val="000D49B0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060"/>
    <w:rsid w:val="000F0338"/>
    <w:rsid w:val="000F03D8"/>
    <w:rsid w:val="000F0EEA"/>
    <w:rsid w:val="000F0FD4"/>
    <w:rsid w:val="000F13FE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1CA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33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865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27E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0C4E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5D84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222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9B7"/>
    <w:rsid w:val="00180AA4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4DF6"/>
    <w:rsid w:val="001857F5"/>
    <w:rsid w:val="001858F1"/>
    <w:rsid w:val="001859BF"/>
    <w:rsid w:val="00185BD0"/>
    <w:rsid w:val="00185C0B"/>
    <w:rsid w:val="00185D3D"/>
    <w:rsid w:val="001864DC"/>
    <w:rsid w:val="00186511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97DC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24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26B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992"/>
    <w:rsid w:val="001D7ED1"/>
    <w:rsid w:val="001E0239"/>
    <w:rsid w:val="001E046C"/>
    <w:rsid w:val="001E0940"/>
    <w:rsid w:val="001E09B1"/>
    <w:rsid w:val="001E0A48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C7E"/>
    <w:rsid w:val="001E4CD1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E7D57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6C01"/>
    <w:rsid w:val="001F6FFC"/>
    <w:rsid w:val="001F7091"/>
    <w:rsid w:val="001F7569"/>
    <w:rsid w:val="001F76D5"/>
    <w:rsid w:val="001F7A12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B70"/>
    <w:rsid w:val="00202C6B"/>
    <w:rsid w:val="00202CAA"/>
    <w:rsid w:val="00204146"/>
    <w:rsid w:val="00204CAE"/>
    <w:rsid w:val="00204FD2"/>
    <w:rsid w:val="00205034"/>
    <w:rsid w:val="00205523"/>
    <w:rsid w:val="002057F4"/>
    <w:rsid w:val="00205B8E"/>
    <w:rsid w:val="002071C0"/>
    <w:rsid w:val="0020748B"/>
    <w:rsid w:val="00207AC0"/>
    <w:rsid w:val="00207D9B"/>
    <w:rsid w:val="00207DFA"/>
    <w:rsid w:val="0021029E"/>
    <w:rsid w:val="002103BD"/>
    <w:rsid w:val="0021083E"/>
    <w:rsid w:val="00210AB9"/>
    <w:rsid w:val="00210E0D"/>
    <w:rsid w:val="00211509"/>
    <w:rsid w:val="00211548"/>
    <w:rsid w:val="00211BD1"/>
    <w:rsid w:val="00211F41"/>
    <w:rsid w:val="00212177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941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6BA"/>
    <w:rsid w:val="002219FB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2E2C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7CC"/>
    <w:rsid w:val="00263BD1"/>
    <w:rsid w:val="00263CEB"/>
    <w:rsid w:val="00264007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1EB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7E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930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EB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1F"/>
    <w:rsid w:val="002E02BC"/>
    <w:rsid w:val="002E043B"/>
    <w:rsid w:val="002E0656"/>
    <w:rsid w:val="002E0869"/>
    <w:rsid w:val="002E0DF1"/>
    <w:rsid w:val="002E10AC"/>
    <w:rsid w:val="002E16FD"/>
    <w:rsid w:val="002E1844"/>
    <w:rsid w:val="002E1898"/>
    <w:rsid w:val="002E1C1B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024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4D9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31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92F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519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066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4C98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7A2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9E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36E"/>
    <w:rsid w:val="00380444"/>
    <w:rsid w:val="003804C1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1A77"/>
    <w:rsid w:val="003A2205"/>
    <w:rsid w:val="003A2CD0"/>
    <w:rsid w:val="003A346A"/>
    <w:rsid w:val="003A3673"/>
    <w:rsid w:val="003A372F"/>
    <w:rsid w:val="003A39A8"/>
    <w:rsid w:val="003A3B4D"/>
    <w:rsid w:val="003A3C90"/>
    <w:rsid w:val="003A408A"/>
    <w:rsid w:val="003A409B"/>
    <w:rsid w:val="003A40FD"/>
    <w:rsid w:val="003A410C"/>
    <w:rsid w:val="003A4B90"/>
    <w:rsid w:val="003A4CCC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19"/>
    <w:rsid w:val="003C7A5D"/>
    <w:rsid w:val="003C7B14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971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05B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D7DFA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75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072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137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BAF"/>
    <w:rsid w:val="00430CF6"/>
    <w:rsid w:val="00430FAC"/>
    <w:rsid w:val="0043132A"/>
    <w:rsid w:val="00431342"/>
    <w:rsid w:val="00432040"/>
    <w:rsid w:val="00433062"/>
    <w:rsid w:val="0043388D"/>
    <w:rsid w:val="00433BD8"/>
    <w:rsid w:val="00434BAA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5726"/>
    <w:rsid w:val="0045587C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50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97657"/>
    <w:rsid w:val="004A0312"/>
    <w:rsid w:val="004A0508"/>
    <w:rsid w:val="004A0634"/>
    <w:rsid w:val="004A09FA"/>
    <w:rsid w:val="004A1256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3F9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2292"/>
    <w:rsid w:val="004B27B7"/>
    <w:rsid w:val="004B2C3B"/>
    <w:rsid w:val="004B2D25"/>
    <w:rsid w:val="004B2D37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0D82"/>
    <w:rsid w:val="004C1393"/>
    <w:rsid w:val="004C1598"/>
    <w:rsid w:val="004C15EB"/>
    <w:rsid w:val="004C210D"/>
    <w:rsid w:val="004C251F"/>
    <w:rsid w:val="004C2738"/>
    <w:rsid w:val="004C2F50"/>
    <w:rsid w:val="004C3295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8FD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670"/>
    <w:rsid w:val="00512DDC"/>
    <w:rsid w:val="00513347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17BC6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BD3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60F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4F39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675"/>
    <w:rsid w:val="00581841"/>
    <w:rsid w:val="00581D11"/>
    <w:rsid w:val="00581FD1"/>
    <w:rsid w:val="005820DB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43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7B9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14A2"/>
    <w:rsid w:val="005C1651"/>
    <w:rsid w:val="005C1D97"/>
    <w:rsid w:val="005C2558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590"/>
    <w:rsid w:val="005D379F"/>
    <w:rsid w:val="005D4089"/>
    <w:rsid w:val="005D4200"/>
    <w:rsid w:val="005D4575"/>
    <w:rsid w:val="005D4E51"/>
    <w:rsid w:val="005D4F25"/>
    <w:rsid w:val="005D5250"/>
    <w:rsid w:val="005D53CA"/>
    <w:rsid w:val="005D54D5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1AA"/>
    <w:rsid w:val="005E3440"/>
    <w:rsid w:val="005E393B"/>
    <w:rsid w:val="005E3E21"/>
    <w:rsid w:val="005E4945"/>
    <w:rsid w:val="005E4B7D"/>
    <w:rsid w:val="005E4E8F"/>
    <w:rsid w:val="005E52AA"/>
    <w:rsid w:val="005E56EB"/>
    <w:rsid w:val="005E5768"/>
    <w:rsid w:val="005E58FA"/>
    <w:rsid w:val="005E5BBB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86B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09DD"/>
    <w:rsid w:val="0062101F"/>
    <w:rsid w:val="006211DD"/>
    <w:rsid w:val="00621A33"/>
    <w:rsid w:val="00621B78"/>
    <w:rsid w:val="00621E80"/>
    <w:rsid w:val="006220BD"/>
    <w:rsid w:val="006220E5"/>
    <w:rsid w:val="00622121"/>
    <w:rsid w:val="0062224D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59B0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7BB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845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1F0C"/>
    <w:rsid w:val="00652115"/>
    <w:rsid w:val="00652B7A"/>
    <w:rsid w:val="00652C2B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3F"/>
    <w:rsid w:val="006922C3"/>
    <w:rsid w:val="006925E4"/>
    <w:rsid w:val="00692B97"/>
    <w:rsid w:val="006931F8"/>
    <w:rsid w:val="006933A3"/>
    <w:rsid w:val="006936C3"/>
    <w:rsid w:val="00693764"/>
    <w:rsid w:val="00693873"/>
    <w:rsid w:val="00693A6D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3B7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3314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6FDE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643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4F73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026"/>
    <w:rsid w:val="0074731B"/>
    <w:rsid w:val="0074736E"/>
    <w:rsid w:val="00747D0D"/>
    <w:rsid w:val="00747E35"/>
    <w:rsid w:val="007500C3"/>
    <w:rsid w:val="007505B4"/>
    <w:rsid w:val="007505DB"/>
    <w:rsid w:val="007513ED"/>
    <w:rsid w:val="00751666"/>
    <w:rsid w:val="007519B7"/>
    <w:rsid w:val="00751F51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458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291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5E1A"/>
    <w:rsid w:val="00776124"/>
    <w:rsid w:val="0077664D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C1E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47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B0A"/>
    <w:rsid w:val="007A12CF"/>
    <w:rsid w:val="007A1420"/>
    <w:rsid w:val="007A1428"/>
    <w:rsid w:val="007A165E"/>
    <w:rsid w:val="007A1A51"/>
    <w:rsid w:val="007A1C51"/>
    <w:rsid w:val="007A1DAC"/>
    <w:rsid w:val="007A20B1"/>
    <w:rsid w:val="007A2582"/>
    <w:rsid w:val="007A2F61"/>
    <w:rsid w:val="007A3AD5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932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2F69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538"/>
    <w:rsid w:val="007E37D1"/>
    <w:rsid w:val="007E3AAD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565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4AB"/>
    <w:rsid w:val="008076CA"/>
    <w:rsid w:val="00807DED"/>
    <w:rsid w:val="008104C5"/>
    <w:rsid w:val="00810769"/>
    <w:rsid w:val="008108DE"/>
    <w:rsid w:val="00810D25"/>
    <w:rsid w:val="00810EBC"/>
    <w:rsid w:val="00810FF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14D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19C0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4F2E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213"/>
    <w:rsid w:val="008504E6"/>
    <w:rsid w:val="00850649"/>
    <w:rsid w:val="0085078D"/>
    <w:rsid w:val="008508AE"/>
    <w:rsid w:val="008508FE"/>
    <w:rsid w:val="008509A5"/>
    <w:rsid w:val="00850AB6"/>
    <w:rsid w:val="00850C0A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0ED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EC"/>
    <w:rsid w:val="00862BF0"/>
    <w:rsid w:val="00862CA5"/>
    <w:rsid w:val="00862E4E"/>
    <w:rsid w:val="00863673"/>
    <w:rsid w:val="00863872"/>
    <w:rsid w:val="00863D6C"/>
    <w:rsid w:val="00864631"/>
    <w:rsid w:val="0086486C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73B"/>
    <w:rsid w:val="00871D1D"/>
    <w:rsid w:val="008722D5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59F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BDB"/>
    <w:rsid w:val="008B1E9A"/>
    <w:rsid w:val="008B1EA8"/>
    <w:rsid w:val="008B1ED7"/>
    <w:rsid w:val="008B20E0"/>
    <w:rsid w:val="008B2923"/>
    <w:rsid w:val="008B2B5A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B91"/>
    <w:rsid w:val="008E7CC5"/>
    <w:rsid w:val="008E7FB6"/>
    <w:rsid w:val="008F0205"/>
    <w:rsid w:val="008F07F6"/>
    <w:rsid w:val="008F0D47"/>
    <w:rsid w:val="008F0EBD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839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11D"/>
    <w:rsid w:val="009138FE"/>
    <w:rsid w:val="00913BB6"/>
    <w:rsid w:val="00914BA2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0E4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1DCC"/>
    <w:rsid w:val="009421BC"/>
    <w:rsid w:val="0094272E"/>
    <w:rsid w:val="00942748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179"/>
    <w:rsid w:val="009803D1"/>
    <w:rsid w:val="0098040C"/>
    <w:rsid w:val="00980A3F"/>
    <w:rsid w:val="0098144E"/>
    <w:rsid w:val="0098151A"/>
    <w:rsid w:val="009815A9"/>
    <w:rsid w:val="00981E3E"/>
    <w:rsid w:val="00981F58"/>
    <w:rsid w:val="009823A1"/>
    <w:rsid w:val="0098251A"/>
    <w:rsid w:val="00982F84"/>
    <w:rsid w:val="00982F87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3B4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305"/>
    <w:rsid w:val="009B593D"/>
    <w:rsid w:val="009B5E14"/>
    <w:rsid w:val="009B5EF9"/>
    <w:rsid w:val="009B6285"/>
    <w:rsid w:val="009B6812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624"/>
    <w:rsid w:val="009C3736"/>
    <w:rsid w:val="009C3ACC"/>
    <w:rsid w:val="009C3C40"/>
    <w:rsid w:val="009C3D06"/>
    <w:rsid w:val="009C40CD"/>
    <w:rsid w:val="009C4477"/>
    <w:rsid w:val="009C44BB"/>
    <w:rsid w:val="009C4A5E"/>
    <w:rsid w:val="009C4ABB"/>
    <w:rsid w:val="009C4B95"/>
    <w:rsid w:val="009C4DC3"/>
    <w:rsid w:val="009C4DF7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C7D6D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BC4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D7D4E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39F6"/>
    <w:rsid w:val="009E4401"/>
    <w:rsid w:val="009E46A7"/>
    <w:rsid w:val="009E48F5"/>
    <w:rsid w:val="009E51AA"/>
    <w:rsid w:val="009E52B0"/>
    <w:rsid w:val="009E5310"/>
    <w:rsid w:val="009E5548"/>
    <w:rsid w:val="009E5633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41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259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7F1"/>
    <w:rsid w:val="00A14916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20456"/>
    <w:rsid w:val="00A204ED"/>
    <w:rsid w:val="00A20775"/>
    <w:rsid w:val="00A210BB"/>
    <w:rsid w:val="00A21AC0"/>
    <w:rsid w:val="00A21EB7"/>
    <w:rsid w:val="00A21FBE"/>
    <w:rsid w:val="00A22720"/>
    <w:rsid w:val="00A229E0"/>
    <w:rsid w:val="00A22F30"/>
    <w:rsid w:val="00A23169"/>
    <w:rsid w:val="00A2337C"/>
    <w:rsid w:val="00A24DF1"/>
    <w:rsid w:val="00A25725"/>
    <w:rsid w:val="00A25934"/>
    <w:rsid w:val="00A2605E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5DF5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A2D"/>
    <w:rsid w:val="00A42D65"/>
    <w:rsid w:val="00A42FCE"/>
    <w:rsid w:val="00A4325D"/>
    <w:rsid w:val="00A4346F"/>
    <w:rsid w:val="00A43738"/>
    <w:rsid w:val="00A4394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3EBF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053D"/>
    <w:rsid w:val="00A61057"/>
    <w:rsid w:val="00A61183"/>
    <w:rsid w:val="00A6150E"/>
    <w:rsid w:val="00A617F3"/>
    <w:rsid w:val="00A61952"/>
    <w:rsid w:val="00A620D1"/>
    <w:rsid w:val="00A62262"/>
    <w:rsid w:val="00A62CD4"/>
    <w:rsid w:val="00A6303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389D"/>
    <w:rsid w:val="00A746EA"/>
    <w:rsid w:val="00A74917"/>
    <w:rsid w:val="00A74D52"/>
    <w:rsid w:val="00A74F72"/>
    <w:rsid w:val="00A74FE0"/>
    <w:rsid w:val="00A7570F"/>
    <w:rsid w:val="00A75C43"/>
    <w:rsid w:val="00A75EE0"/>
    <w:rsid w:val="00A76750"/>
    <w:rsid w:val="00A7689F"/>
    <w:rsid w:val="00A7691E"/>
    <w:rsid w:val="00A772FE"/>
    <w:rsid w:val="00A77796"/>
    <w:rsid w:val="00A80310"/>
    <w:rsid w:val="00A803E7"/>
    <w:rsid w:val="00A8079F"/>
    <w:rsid w:val="00A807A3"/>
    <w:rsid w:val="00A80983"/>
    <w:rsid w:val="00A80F56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4EB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DCD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B7E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EBD"/>
    <w:rsid w:val="00AB1FA3"/>
    <w:rsid w:val="00AB227C"/>
    <w:rsid w:val="00AB230D"/>
    <w:rsid w:val="00AB2321"/>
    <w:rsid w:val="00AB241E"/>
    <w:rsid w:val="00AB27BF"/>
    <w:rsid w:val="00AB2EE7"/>
    <w:rsid w:val="00AB3729"/>
    <w:rsid w:val="00AB3C1A"/>
    <w:rsid w:val="00AB3EEB"/>
    <w:rsid w:val="00AB4B3C"/>
    <w:rsid w:val="00AB50C8"/>
    <w:rsid w:val="00AB5242"/>
    <w:rsid w:val="00AB5296"/>
    <w:rsid w:val="00AB5921"/>
    <w:rsid w:val="00AB5DC8"/>
    <w:rsid w:val="00AB6191"/>
    <w:rsid w:val="00AB6211"/>
    <w:rsid w:val="00AB7502"/>
    <w:rsid w:val="00AB7C08"/>
    <w:rsid w:val="00AB7E00"/>
    <w:rsid w:val="00AB7EDD"/>
    <w:rsid w:val="00AC0227"/>
    <w:rsid w:val="00AC15A8"/>
    <w:rsid w:val="00AC1A41"/>
    <w:rsid w:val="00AC1BAC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86"/>
    <w:rsid w:val="00AD32E9"/>
    <w:rsid w:val="00AD38D3"/>
    <w:rsid w:val="00AD3A2B"/>
    <w:rsid w:val="00AD3AC0"/>
    <w:rsid w:val="00AD4160"/>
    <w:rsid w:val="00AD4239"/>
    <w:rsid w:val="00AD4AD2"/>
    <w:rsid w:val="00AD50F4"/>
    <w:rsid w:val="00AD6623"/>
    <w:rsid w:val="00AD6EEF"/>
    <w:rsid w:val="00AD71EA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701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6B"/>
    <w:rsid w:val="00B14D74"/>
    <w:rsid w:val="00B1533F"/>
    <w:rsid w:val="00B154A6"/>
    <w:rsid w:val="00B155FC"/>
    <w:rsid w:val="00B1567A"/>
    <w:rsid w:val="00B15A2D"/>
    <w:rsid w:val="00B16530"/>
    <w:rsid w:val="00B16F8F"/>
    <w:rsid w:val="00B17406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4F3"/>
    <w:rsid w:val="00B24994"/>
    <w:rsid w:val="00B24DCB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06F1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CDB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54A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303"/>
    <w:rsid w:val="00B657E2"/>
    <w:rsid w:val="00B65E7F"/>
    <w:rsid w:val="00B664AB"/>
    <w:rsid w:val="00B66BBC"/>
    <w:rsid w:val="00B66E1F"/>
    <w:rsid w:val="00B67709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9AE"/>
    <w:rsid w:val="00B73FBE"/>
    <w:rsid w:val="00B74061"/>
    <w:rsid w:val="00B7415D"/>
    <w:rsid w:val="00B744C7"/>
    <w:rsid w:val="00B74BD6"/>
    <w:rsid w:val="00B7507E"/>
    <w:rsid w:val="00B7532F"/>
    <w:rsid w:val="00B75F81"/>
    <w:rsid w:val="00B77334"/>
    <w:rsid w:val="00B7790D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50F9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A54"/>
    <w:rsid w:val="00B93B9D"/>
    <w:rsid w:val="00B94B13"/>
    <w:rsid w:val="00B94C5B"/>
    <w:rsid w:val="00B95CCF"/>
    <w:rsid w:val="00B95CFA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D4C"/>
    <w:rsid w:val="00BA2EB4"/>
    <w:rsid w:val="00BA2F3D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3FC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250"/>
    <w:rsid w:val="00BD131F"/>
    <w:rsid w:val="00BD145A"/>
    <w:rsid w:val="00BD1544"/>
    <w:rsid w:val="00BD1904"/>
    <w:rsid w:val="00BD1B87"/>
    <w:rsid w:val="00BD2019"/>
    <w:rsid w:val="00BD24BC"/>
    <w:rsid w:val="00BD27E4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89D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1C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DB7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142"/>
    <w:rsid w:val="00BF6377"/>
    <w:rsid w:val="00BF6530"/>
    <w:rsid w:val="00BF6895"/>
    <w:rsid w:val="00BF6B68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1C2B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3E1C"/>
    <w:rsid w:val="00C13F73"/>
    <w:rsid w:val="00C143F6"/>
    <w:rsid w:val="00C14662"/>
    <w:rsid w:val="00C146F9"/>
    <w:rsid w:val="00C1474F"/>
    <w:rsid w:val="00C14BB1"/>
    <w:rsid w:val="00C14E0D"/>
    <w:rsid w:val="00C15265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0E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6978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8E6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6F8C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4C86"/>
    <w:rsid w:val="00C55096"/>
    <w:rsid w:val="00C551AE"/>
    <w:rsid w:val="00C551B1"/>
    <w:rsid w:val="00C55472"/>
    <w:rsid w:val="00C55B0F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3BD3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22D"/>
    <w:rsid w:val="00C74E50"/>
    <w:rsid w:val="00C755E5"/>
    <w:rsid w:val="00C7568F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0C22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16F9"/>
    <w:rsid w:val="00C923D4"/>
    <w:rsid w:val="00C927A1"/>
    <w:rsid w:val="00C927C9"/>
    <w:rsid w:val="00C9298F"/>
    <w:rsid w:val="00C933DD"/>
    <w:rsid w:val="00C93933"/>
    <w:rsid w:val="00C94160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680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4D9"/>
    <w:rsid w:val="00CA555B"/>
    <w:rsid w:val="00CA6ACF"/>
    <w:rsid w:val="00CA6BF0"/>
    <w:rsid w:val="00CA733B"/>
    <w:rsid w:val="00CA757F"/>
    <w:rsid w:val="00CB015F"/>
    <w:rsid w:val="00CB029B"/>
    <w:rsid w:val="00CB099D"/>
    <w:rsid w:val="00CB1AB8"/>
    <w:rsid w:val="00CB1BD1"/>
    <w:rsid w:val="00CB222E"/>
    <w:rsid w:val="00CB24D2"/>
    <w:rsid w:val="00CB3790"/>
    <w:rsid w:val="00CB3859"/>
    <w:rsid w:val="00CB3936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2FE8"/>
    <w:rsid w:val="00CC305A"/>
    <w:rsid w:val="00CC3250"/>
    <w:rsid w:val="00CC3273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87F"/>
    <w:rsid w:val="00CD7F08"/>
    <w:rsid w:val="00CE0DFB"/>
    <w:rsid w:val="00CE13D3"/>
    <w:rsid w:val="00CE1A39"/>
    <w:rsid w:val="00CE1FF3"/>
    <w:rsid w:val="00CE22FD"/>
    <w:rsid w:val="00CE2587"/>
    <w:rsid w:val="00CE25CC"/>
    <w:rsid w:val="00CE28CE"/>
    <w:rsid w:val="00CE2B1B"/>
    <w:rsid w:val="00CE2C8F"/>
    <w:rsid w:val="00CE36C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98F"/>
    <w:rsid w:val="00CF3B6C"/>
    <w:rsid w:val="00CF3C3E"/>
    <w:rsid w:val="00CF3CC3"/>
    <w:rsid w:val="00CF3D55"/>
    <w:rsid w:val="00CF40EC"/>
    <w:rsid w:val="00CF4256"/>
    <w:rsid w:val="00CF42DA"/>
    <w:rsid w:val="00CF43BB"/>
    <w:rsid w:val="00CF4504"/>
    <w:rsid w:val="00CF4F5A"/>
    <w:rsid w:val="00CF61DF"/>
    <w:rsid w:val="00CF6C8C"/>
    <w:rsid w:val="00CF6ED2"/>
    <w:rsid w:val="00CF73DD"/>
    <w:rsid w:val="00CF7616"/>
    <w:rsid w:val="00CF79A7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0A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864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5144"/>
    <w:rsid w:val="00D56935"/>
    <w:rsid w:val="00D56E99"/>
    <w:rsid w:val="00D57B5C"/>
    <w:rsid w:val="00D57CF0"/>
    <w:rsid w:val="00D609BB"/>
    <w:rsid w:val="00D60C4D"/>
    <w:rsid w:val="00D60C88"/>
    <w:rsid w:val="00D61D3F"/>
    <w:rsid w:val="00D61E99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3E0A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387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1C7"/>
    <w:rsid w:val="00D862AC"/>
    <w:rsid w:val="00D86415"/>
    <w:rsid w:val="00D8644B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968"/>
    <w:rsid w:val="00D90B7A"/>
    <w:rsid w:val="00D90D95"/>
    <w:rsid w:val="00D90FA3"/>
    <w:rsid w:val="00D918B5"/>
    <w:rsid w:val="00D9198B"/>
    <w:rsid w:val="00D922C6"/>
    <w:rsid w:val="00D9267C"/>
    <w:rsid w:val="00D92CB8"/>
    <w:rsid w:val="00D93CD6"/>
    <w:rsid w:val="00D95165"/>
    <w:rsid w:val="00D952EA"/>
    <w:rsid w:val="00D959AA"/>
    <w:rsid w:val="00D95B24"/>
    <w:rsid w:val="00D95CCE"/>
    <w:rsid w:val="00D95DD7"/>
    <w:rsid w:val="00D95FA8"/>
    <w:rsid w:val="00D96C89"/>
    <w:rsid w:val="00D96FCC"/>
    <w:rsid w:val="00D9790A"/>
    <w:rsid w:val="00D979E0"/>
    <w:rsid w:val="00D97D54"/>
    <w:rsid w:val="00D97DA9"/>
    <w:rsid w:val="00D97F2F"/>
    <w:rsid w:val="00DA02F3"/>
    <w:rsid w:val="00DA0F19"/>
    <w:rsid w:val="00DA1046"/>
    <w:rsid w:val="00DA11A7"/>
    <w:rsid w:val="00DA1603"/>
    <w:rsid w:val="00DA1656"/>
    <w:rsid w:val="00DA1952"/>
    <w:rsid w:val="00DA199A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2E3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E66"/>
    <w:rsid w:val="00DC3FE7"/>
    <w:rsid w:val="00DC4FA8"/>
    <w:rsid w:val="00DC553E"/>
    <w:rsid w:val="00DC55E8"/>
    <w:rsid w:val="00DC5742"/>
    <w:rsid w:val="00DC5CFC"/>
    <w:rsid w:val="00DC6E38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4F88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1D0E"/>
    <w:rsid w:val="00E12962"/>
    <w:rsid w:val="00E12ABD"/>
    <w:rsid w:val="00E12DD5"/>
    <w:rsid w:val="00E134E3"/>
    <w:rsid w:val="00E13720"/>
    <w:rsid w:val="00E1409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47D66"/>
    <w:rsid w:val="00E50C44"/>
    <w:rsid w:val="00E51D3C"/>
    <w:rsid w:val="00E521C1"/>
    <w:rsid w:val="00E522D3"/>
    <w:rsid w:val="00E52322"/>
    <w:rsid w:val="00E523E2"/>
    <w:rsid w:val="00E5279A"/>
    <w:rsid w:val="00E52FBE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7A2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0EDF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00B"/>
    <w:rsid w:val="00E752A5"/>
    <w:rsid w:val="00E75DD3"/>
    <w:rsid w:val="00E75EF3"/>
    <w:rsid w:val="00E7631C"/>
    <w:rsid w:val="00E76440"/>
    <w:rsid w:val="00E767C9"/>
    <w:rsid w:val="00E76CD4"/>
    <w:rsid w:val="00E770D9"/>
    <w:rsid w:val="00E77971"/>
    <w:rsid w:val="00E80158"/>
    <w:rsid w:val="00E804B4"/>
    <w:rsid w:val="00E8054C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06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891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ADC"/>
    <w:rsid w:val="00E90B22"/>
    <w:rsid w:val="00E90CF8"/>
    <w:rsid w:val="00E90EEB"/>
    <w:rsid w:val="00E910E2"/>
    <w:rsid w:val="00E9127E"/>
    <w:rsid w:val="00E915B0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1EF0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81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39E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5BF1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320"/>
    <w:rsid w:val="00EC4768"/>
    <w:rsid w:val="00EC4CD0"/>
    <w:rsid w:val="00EC5320"/>
    <w:rsid w:val="00EC5D26"/>
    <w:rsid w:val="00EC5D8A"/>
    <w:rsid w:val="00EC5D97"/>
    <w:rsid w:val="00EC5F21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50F"/>
    <w:rsid w:val="00EE170D"/>
    <w:rsid w:val="00EE1914"/>
    <w:rsid w:val="00EE1E08"/>
    <w:rsid w:val="00EE291B"/>
    <w:rsid w:val="00EE2AC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4F"/>
    <w:rsid w:val="00EF0A8E"/>
    <w:rsid w:val="00EF0C53"/>
    <w:rsid w:val="00EF0C7F"/>
    <w:rsid w:val="00EF1AE6"/>
    <w:rsid w:val="00EF1E53"/>
    <w:rsid w:val="00EF28C1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869"/>
    <w:rsid w:val="00EF6AAC"/>
    <w:rsid w:val="00EF6C38"/>
    <w:rsid w:val="00EF77EF"/>
    <w:rsid w:val="00EF7B60"/>
    <w:rsid w:val="00EF7EA3"/>
    <w:rsid w:val="00F00595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543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4EA1"/>
    <w:rsid w:val="00F35303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A9"/>
    <w:rsid w:val="00F47830"/>
    <w:rsid w:val="00F47A15"/>
    <w:rsid w:val="00F47B45"/>
    <w:rsid w:val="00F47DDA"/>
    <w:rsid w:val="00F47F97"/>
    <w:rsid w:val="00F50232"/>
    <w:rsid w:val="00F50507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166"/>
    <w:rsid w:val="00F5418E"/>
    <w:rsid w:val="00F54202"/>
    <w:rsid w:val="00F5455C"/>
    <w:rsid w:val="00F54888"/>
    <w:rsid w:val="00F54A3C"/>
    <w:rsid w:val="00F54DA3"/>
    <w:rsid w:val="00F55027"/>
    <w:rsid w:val="00F55139"/>
    <w:rsid w:val="00F552C5"/>
    <w:rsid w:val="00F55C86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611"/>
    <w:rsid w:val="00F62F6A"/>
    <w:rsid w:val="00F63241"/>
    <w:rsid w:val="00F63787"/>
    <w:rsid w:val="00F63B4B"/>
    <w:rsid w:val="00F63C9C"/>
    <w:rsid w:val="00F640BB"/>
    <w:rsid w:val="00F644CD"/>
    <w:rsid w:val="00F6496C"/>
    <w:rsid w:val="00F64A75"/>
    <w:rsid w:val="00F65021"/>
    <w:rsid w:val="00F654C2"/>
    <w:rsid w:val="00F65649"/>
    <w:rsid w:val="00F65936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9B0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731"/>
    <w:rsid w:val="00F9381D"/>
    <w:rsid w:val="00F940D4"/>
    <w:rsid w:val="00F94158"/>
    <w:rsid w:val="00F9492E"/>
    <w:rsid w:val="00F94B9C"/>
    <w:rsid w:val="00F94F6B"/>
    <w:rsid w:val="00F94F98"/>
    <w:rsid w:val="00F9508C"/>
    <w:rsid w:val="00F95A40"/>
    <w:rsid w:val="00F962C0"/>
    <w:rsid w:val="00F9644E"/>
    <w:rsid w:val="00F96565"/>
    <w:rsid w:val="00F96FD9"/>
    <w:rsid w:val="00F9716D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2C4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30C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2B1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860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3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4B3"/>
    <w:rsid w:val="00FF1C45"/>
    <w:rsid w:val="00FF22E6"/>
    <w:rsid w:val="00FF2F09"/>
    <w:rsid w:val="00FF3AA5"/>
    <w:rsid w:val="00FF3F80"/>
    <w:rsid w:val="00FF3FA1"/>
    <w:rsid w:val="00FF4806"/>
    <w:rsid w:val="00FF4CD7"/>
    <w:rsid w:val="00FF5012"/>
    <w:rsid w:val="00FF5AC1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01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2785A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56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6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6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3"/>
      </w:numPr>
    </w:pPr>
  </w:style>
  <w:style w:type="table" w:customStyle="1" w:styleId="Tabela-Siatka20">
    <w:name w:val="Tabela - Siatka20"/>
    <w:basedOn w:val="Standardowy"/>
    <w:next w:val="Tabela-Siatka"/>
    <w:uiPriority w:val="39"/>
    <w:rsid w:val="0094272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31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30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Moćko Marcin</DisplayName>
        <AccountId>233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</SharedWithUsers>
  </documentManagement>
</p:properti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purl.org/dc/elements/1.1/"/>
    <ds:schemaRef ds:uri="http://purl.org/dc/terms/"/>
    <ds:schemaRef ds:uri="http://schemas.microsoft.com/office/2006/documentManagement/types"/>
    <ds:schemaRef ds:uri="http://schemas.microsoft.com/office/2006/metadata/properties"/>
    <ds:schemaRef ds:uri="http://purl.org/dc/dcmitype/"/>
    <ds:schemaRef ds:uri="5166364e-a50c-48fb-891f-ca520ae906c1"/>
    <ds:schemaRef ds:uri="http://www.w3.org/XML/1998/namespace"/>
    <ds:schemaRef ds:uri="http://schemas.openxmlformats.org/package/2006/metadata/core-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12DC170C-40A5-4867-B4CE-B002EF6A3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3514</Words>
  <Characters>21086</Characters>
  <Application>Microsoft Office Word</Application>
  <DocSecurity>0</DocSecurity>
  <Lines>175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24551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Słapek-Jabłońska Małgorzata</cp:lastModifiedBy>
  <cp:revision>2</cp:revision>
  <cp:lastPrinted>2025-10-14T06:41:00Z</cp:lastPrinted>
  <dcterms:created xsi:type="dcterms:W3CDTF">2026-04-22T11:12:00Z</dcterms:created>
  <dcterms:modified xsi:type="dcterms:W3CDTF">2026-04-22T11:12:00Z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