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2695FF96" w:rsidR="00D838EA" w:rsidRPr="009D3B98" w:rsidRDefault="00C16616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C32EB6">
              <w:rPr>
                <w:rFonts w:cs="Arial"/>
                <w:bCs/>
              </w:rPr>
              <w:tab/>
            </w:r>
            <w:bookmarkStart w:id="0" w:name="_Ref270340667"/>
            <w:bookmarkStart w:id="1" w:name="_Toc257371584"/>
            <w:bookmarkEnd w:id="0"/>
            <w:r w:rsidR="00D838EA" w:rsidRPr="009D3B98">
              <w:rPr>
                <w:rFonts w:cs="Arial"/>
                <w:sz w:val="22"/>
                <w:szCs w:val="22"/>
              </w:rPr>
              <w:br w:type="page"/>
            </w:r>
            <w:r w:rsidR="00D838EA"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66B23B6B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1E4CD1" w:rsidRPr="001E4CD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Zapewnienie usług wsparcia technicznego oraz modyfikacji systemu AX People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1E4CD1">
              <w:rPr>
                <w:rFonts w:ascii="Arial" w:hAnsi="Arial" w:cs="Arial"/>
                <w:b/>
                <w:bCs/>
                <w:sz w:val="22"/>
                <w:szCs w:val="22"/>
              </w:rPr>
              <w:t>61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57BB4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2ED90DBC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5E9E565B" w:rsidR="0051372A" w:rsidRPr="003B7523" w:rsidRDefault="00D838EA" w:rsidP="003024D9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1E4CD1" w:rsidRPr="001E4CD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Zapewnienie usług wsparcia technicznego oraz modyfikacji systemu AX People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53B94DF" w14:textId="25B9A242" w:rsidR="00647845" w:rsidRPr="00647845" w:rsidRDefault="00647845" w:rsidP="00693A6D">
            <w:pPr>
              <w:suppressAutoHyphens w:val="0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Niniejszym oferuję realizację przedmiotu zamówienia za łączną, maksymalną cenę</w:t>
            </w:r>
            <w:r w:rsidR="00844F2E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,</w:t>
            </w: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która wynosi: ……………… zł brutto, (słownie ………………………………………… złotych) w tym: </w:t>
            </w:r>
          </w:p>
          <w:p w14:paraId="15DD3A50" w14:textId="46AAFC3E" w:rsidR="00647845" w:rsidRPr="00064E18" w:rsidRDefault="00647845" w:rsidP="0094272E">
            <w:pPr>
              <w:numPr>
                <w:ilvl w:val="0"/>
                <w:numId w:val="57"/>
              </w:numPr>
              <w:suppressAutoHyphens w:val="0"/>
              <w:ind w:left="45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za usługi wsparcia technicznego określone w § 1 ust.1 pkt 1 </w:t>
            </w:r>
            <w:r w:rsidR="0038036E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Projektu </w:t>
            </w: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Umowy  Wykonawcy przysługuje łączne, maksymalne wynagrodzenie w wysokości: ……………………. brutto (słownie: ……………………………), </w:t>
            </w:r>
            <w:r w:rsidRPr="006936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płatne  miesięcznie, z dołu w wysokości:</w:t>
            </w:r>
            <w:r w:rsidRPr="00647845">
              <w:rPr>
                <w:rFonts w:ascii="Arial" w:hAnsi="Arial" w:cs="Arial"/>
                <w:bCs/>
                <w:sz w:val="22"/>
                <w:szCs w:val="22"/>
                <w:u w:val="single"/>
                <w:lang w:eastAsia="pl-PL"/>
              </w:rPr>
              <w:t xml:space="preserve"> </w:t>
            </w:r>
            <w:r w:rsidRPr="006936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…………………zł brutto (słownie złotych: ………………….)</w:t>
            </w:r>
            <w:r w:rsidR="0080056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;</w:t>
            </w:r>
          </w:p>
          <w:p w14:paraId="14E5A54B" w14:textId="0F6BAC66" w:rsidR="00647845" w:rsidRPr="00647845" w:rsidRDefault="00647845" w:rsidP="0094272E">
            <w:pPr>
              <w:numPr>
                <w:ilvl w:val="0"/>
                <w:numId w:val="57"/>
              </w:numPr>
              <w:suppressAutoHyphens w:val="0"/>
              <w:ind w:left="45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sz w:val="22"/>
                <w:szCs w:val="22"/>
              </w:rPr>
              <w:t xml:space="preserve">za usługi </w:t>
            </w:r>
            <w:r w:rsidR="006936C3">
              <w:rPr>
                <w:rFonts w:ascii="Arial" w:hAnsi="Arial" w:cs="Arial"/>
                <w:sz w:val="22"/>
                <w:szCs w:val="22"/>
              </w:rPr>
              <w:t>m</w:t>
            </w:r>
            <w:r w:rsidR="006936C3" w:rsidRPr="00647845">
              <w:rPr>
                <w:rFonts w:ascii="Arial" w:hAnsi="Arial" w:cs="Arial"/>
                <w:sz w:val="22"/>
                <w:szCs w:val="22"/>
              </w:rPr>
              <w:t xml:space="preserve">odyfikacji </w:t>
            </w:r>
            <w:r w:rsidR="006936C3">
              <w:rPr>
                <w:rFonts w:ascii="Arial" w:hAnsi="Arial" w:cs="Arial"/>
                <w:sz w:val="22"/>
                <w:szCs w:val="22"/>
              </w:rPr>
              <w:t>s</w:t>
            </w:r>
            <w:r w:rsidR="006936C3" w:rsidRPr="00647845">
              <w:rPr>
                <w:rFonts w:ascii="Arial" w:hAnsi="Arial" w:cs="Arial"/>
                <w:sz w:val="22"/>
                <w:szCs w:val="22"/>
              </w:rPr>
              <w:t>ystemu</w:t>
            </w:r>
            <w:r w:rsidR="006936C3">
              <w:rPr>
                <w:rFonts w:ascii="Arial" w:hAnsi="Arial" w:cs="Arial"/>
                <w:sz w:val="22"/>
                <w:szCs w:val="22"/>
              </w:rPr>
              <w:t xml:space="preserve"> AX People</w:t>
            </w:r>
            <w:r w:rsidRPr="00647845">
              <w:rPr>
                <w:rFonts w:ascii="Arial" w:hAnsi="Arial" w:cs="Arial"/>
                <w:sz w:val="22"/>
                <w:szCs w:val="22"/>
              </w:rPr>
              <w:t>,</w:t>
            </w:r>
            <w:r w:rsidRPr="00647845" w:rsidDel="0066137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47845">
              <w:rPr>
                <w:rFonts w:ascii="Arial" w:hAnsi="Arial" w:cs="Arial"/>
                <w:sz w:val="22"/>
                <w:szCs w:val="22"/>
              </w:rPr>
              <w:t xml:space="preserve">określone w § 1 ust. 1 pkt 2 </w:t>
            </w:r>
            <w:r w:rsidR="0038036E">
              <w:rPr>
                <w:rFonts w:ascii="Arial" w:hAnsi="Arial" w:cs="Arial"/>
                <w:sz w:val="22"/>
                <w:szCs w:val="22"/>
              </w:rPr>
              <w:t xml:space="preserve">Projektu </w:t>
            </w:r>
            <w:r w:rsidRPr="00647845">
              <w:rPr>
                <w:rFonts w:ascii="Arial" w:hAnsi="Arial" w:cs="Arial"/>
                <w:sz w:val="22"/>
                <w:szCs w:val="22"/>
              </w:rPr>
              <w:t xml:space="preserve">Umowy, maksymalne łączne wynagrodzenie Wykonawcy wyniesie nie więcej niż: </w:t>
            </w:r>
            <w:r w:rsidRPr="006936C3">
              <w:rPr>
                <w:rFonts w:ascii="Arial" w:hAnsi="Arial" w:cs="Arial"/>
                <w:sz w:val="22"/>
                <w:szCs w:val="22"/>
              </w:rPr>
              <w:t>……………………zł brutto (słownie złotych: …………………</w:t>
            </w:r>
            <w:r w:rsidR="00C916F9" w:rsidRPr="006936C3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936C3" w:rsidRPr="006936C3">
              <w:rPr>
                <w:rFonts w:ascii="Arial" w:hAnsi="Arial" w:cs="Arial"/>
                <w:sz w:val="22"/>
                <w:szCs w:val="22"/>
              </w:rPr>
              <w:t xml:space="preserve"> z uwzględnieniem stawki </w:t>
            </w:r>
            <w:r w:rsidRPr="006936C3">
              <w:rPr>
                <w:rFonts w:ascii="Arial" w:hAnsi="Arial" w:cs="Arial"/>
                <w:sz w:val="22"/>
                <w:szCs w:val="22"/>
              </w:rPr>
              <w:t>za jedną (1) roboczogodzinę w wysokości: ………………… zł brutto (słownie złotych: …………………).</w:t>
            </w:r>
            <w:r w:rsidRPr="0064784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4D9EA4F" w14:textId="72F75D1F" w:rsidR="00647845" w:rsidRPr="00647845" w:rsidRDefault="00647845" w:rsidP="00423284">
            <w:pPr>
              <w:suppressAutoHyphens w:val="0"/>
              <w:ind w:left="67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8CEFE62" w14:textId="2C45F28E" w:rsidR="00647845" w:rsidRPr="004C3295" w:rsidRDefault="00647845" w:rsidP="00C55B0F">
            <w:pPr>
              <w:spacing w:after="5" w:line="259" w:lineRule="auto"/>
              <w:jc w:val="both"/>
              <w:rPr>
                <w:rFonts w:ascii="ArialMT" w:hAnsi="ArialMT" w:cs="ArialMT"/>
              </w:rPr>
            </w:pPr>
          </w:p>
          <w:p w14:paraId="3A138F62" w14:textId="77777777" w:rsidR="00C55B0F" w:rsidRPr="004C3295" w:rsidRDefault="00C55B0F" w:rsidP="00C55B0F">
            <w:pPr>
              <w:spacing w:after="5" w:line="259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C3295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1B706358" w14:textId="55AD914C" w:rsidR="00C55B0F" w:rsidRPr="004C3295" w:rsidRDefault="00C55B0F" w:rsidP="00C55B0F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C3295"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7EAC038C" w14:textId="16BC6660" w:rsidR="00C916F9" w:rsidRPr="004C3295" w:rsidRDefault="00C916F9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  <w:color w:val="000000"/>
              </w:rPr>
            </w:pPr>
            <w:r w:rsidRPr="004C3295">
              <w:rPr>
                <w:rFonts w:ascii="Arial" w:hAnsi="Arial" w:cs="Arial"/>
              </w:rPr>
              <w:t>Czas na</w:t>
            </w:r>
            <w:r w:rsidRPr="004C3295">
              <w:rPr>
                <w:rFonts w:ascii="Arial" w:hAnsi="Arial" w:cs="Arial"/>
                <w:b/>
              </w:rPr>
              <w:t xml:space="preserve"> </w:t>
            </w:r>
            <w:r w:rsidRPr="004C3295">
              <w:rPr>
                <w:rFonts w:ascii="Arial" w:hAnsi="Arial" w:cs="Arial"/>
                <w:color w:val="000000"/>
              </w:rPr>
              <w:t xml:space="preserve">docelowe lub tymczasowe rozwiązanie usterki krytycznej oraz podatności bezpieczeństwa krytycznej </w:t>
            </w:r>
            <w:r w:rsidRPr="004C3295">
              <w:rPr>
                <w:rFonts w:ascii="Arial" w:hAnsi="Arial" w:cs="Arial"/>
                <w:b/>
                <w:color w:val="000000"/>
              </w:rPr>
              <w:t xml:space="preserve">do ….. </w:t>
            </w:r>
            <w:r w:rsidR="004C3295" w:rsidRPr="004C3295">
              <w:rPr>
                <w:rFonts w:ascii="Arial" w:hAnsi="Arial" w:cs="Arial"/>
                <w:b/>
                <w:color w:val="000000"/>
              </w:rPr>
              <w:t>G</w:t>
            </w:r>
            <w:r w:rsidRPr="004C3295">
              <w:rPr>
                <w:rFonts w:ascii="Arial" w:hAnsi="Arial" w:cs="Arial"/>
                <w:b/>
                <w:color w:val="000000"/>
              </w:rPr>
              <w:t>odzin roboczych</w:t>
            </w:r>
            <w:r w:rsidR="00D61E99">
              <w:rPr>
                <w:rFonts w:ascii="Arial" w:hAnsi="Arial" w:cs="Arial"/>
                <w:b/>
                <w:color w:val="000000"/>
              </w:rPr>
              <w:t>;</w:t>
            </w:r>
          </w:p>
          <w:p w14:paraId="5D1215F3" w14:textId="1C469780" w:rsidR="00C916F9" w:rsidRDefault="004C3295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</w:rPr>
            </w:pPr>
            <w:r w:rsidRPr="004C3295">
              <w:rPr>
                <w:rFonts w:ascii="Arial" w:hAnsi="Arial" w:cs="Arial"/>
              </w:rPr>
              <w:t>Czas rozpoczęcia prac w siedzibie Zamawiającego związanych z docelowym lub tymczasowym rozwiązaniem usterki krytycznej oraz podatności bezpieczeństwa krytycznej</w:t>
            </w:r>
            <w:r>
              <w:rPr>
                <w:rFonts w:ascii="Arial" w:hAnsi="Arial" w:cs="Arial"/>
              </w:rPr>
              <w:t xml:space="preserve"> </w:t>
            </w:r>
            <w:r w:rsidRPr="004C3295">
              <w:rPr>
                <w:rFonts w:ascii="Arial" w:hAnsi="Arial" w:cs="Arial"/>
                <w:b/>
              </w:rPr>
              <w:t>do ….. Godzin roboczych;</w:t>
            </w:r>
          </w:p>
          <w:p w14:paraId="5DB1A98A" w14:textId="02429EFD" w:rsidR="004C3295" w:rsidRPr="004C3295" w:rsidRDefault="004C3295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</w:rPr>
            </w:pPr>
            <w:r w:rsidRPr="004C3295">
              <w:rPr>
                <w:rFonts w:ascii="Arial" w:hAnsi="Arial" w:cs="Arial"/>
                <w:color w:val="000000"/>
              </w:rPr>
              <w:t>Czas wdrożenia docelowego lub tymczasowego rozwiązania usterki krytycznej oraz podatności bezpieczeństwa krytycznej w przypadku prac prowadzonych w siedzibie Zamawiającego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4C3295">
              <w:rPr>
                <w:rFonts w:ascii="Arial" w:hAnsi="Arial" w:cs="Arial"/>
                <w:b/>
                <w:color w:val="000000"/>
              </w:rPr>
              <w:t>do ….. Godzin roboczych;</w:t>
            </w:r>
          </w:p>
          <w:p w14:paraId="486CF67F" w14:textId="54B02AF2" w:rsidR="00C55B0F" w:rsidRPr="004C3295" w:rsidRDefault="004C3295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  <w:color w:val="000000"/>
              </w:rPr>
            </w:pPr>
            <w:r w:rsidRPr="004C3295">
              <w:rPr>
                <w:rFonts w:ascii="Arial" w:hAnsi="Arial" w:cs="Arial"/>
                <w:color w:val="000000"/>
              </w:rPr>
              <w:t>Czas trwałego usunięcia usterki krytycznej oraz podatności bezpieczeństwa krytycznej w przypadku zastosowania przez Wykonawcę rozwiązania tymczasowego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4C3295">
              <w:rPr>
                <w:rFonts w:ascii="Arial" w:hAnsi="Arial" w:cs="Arial"/>
                <w:b/>
                <w:color w:val="000000"/>
              </w:rPr>
              <w:t>do ….. Godzin roboczych</w:t>
            </w:r>
            <w:r w:rsidR="00A229E0">
              <w:rPr>
                <w:rFonts w:ascii="Arial" w:hAnsi="Arial" w:cs="Arial"/>
                <w:b/>
                <w:color w:val="000000"/>
              </w:rPr>
              <w:t>.</w:t>
            </w:r>
          </w:p>
          <w:p w14:paraId="508ACFD8" w14:textId="35DBC894" w:rsidR="009D6E26" w:rsidRPr="0048519D" w:rsidRDefault="004C3295" w:rsidP="004C3295">
            <w:pPr>
              <w:spacing w:line="23" w:lineRule="atLeast"/>
              <w:ind w:left="315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B2636D">
              <w:rPr>
                <w:rFonts w:ascii="Arial" w:hAnsi="Arial" w:cs="Arial"/>
                <w:sz w:val="22"/>
                <w:szCs w:val="22"/>
                <w:u w:val="single"/>
              </w:rPr>
              <w:t xml:space="preserve">W przypadku, gdy Wykonawca w </w:t>
            </w:r>
            <w:r>
              <w:rPr>
                <w:rFonts w:ascii="Arial" w:hAnsi="Arial" w:cs="Arial"/>
                <w:sz w:val="22"/>
                <w:szCs w:val="22"/>
                <w:u w:val="single"/>
              </w:rPr>
              <w:t xml:space="preserve">którymkolwiek z kryteriów </w:t>
            </w:r>
            <w:proofErr w:type="spellStart"/>
            <w:r>
              <w:rPr>
                <w:rFonts w:ascii="Arial" w:hAnsi="Arial" w:cs="Arial"/>
                <w:sz w:val="22"/>
                <w:szCs w:val="22"/>
                <w:u w:val="single"/>
              </w:rPr>
              <w:t>pozacenowych</w:t>
            </w:r>
            <w:proofErr w:type="spellEnd"/>
            <w:r w:rsidRPr="00452AA9">
              <w:rPr>
                <w:rFonts w:ascii="Arial" w:hAnsi="Arial" w:cs="Arial"/>
                <w:sz w:val="22"/>
                <w:szCs w:val="22"/>
                <w:u w:val="single"/>
              </w:rPr>
              <w:t xml:space="preserve"> nie zaznaczy nic w formularzu ofertowym (Załącznik nr 1 do SWZ) wówczas </w:t>
            </w:r>
            <w:r>
              <w:rPr>
                <w:rFonts w:ascii="Arial" w:hAnsi="Arial" w:cs="Arial"/>
                <w:sz w:val="22"/>
                <w:szCs w:val="22"/>
                <w:u w:val="single"/>
              </w:rPr>
              <w:t>Wykonawca w danym kryterium</w:t>
            </w:r>
            <w:r w:rsidRPr="005B3D04">
              <w:rPr>
                <w:rFonts w:ascii="Arial" w:hAnsi="Arial" w:cs="Arial"/>
                <w:sz w:val="22"/>
                <w:szCs w:val="22"/>
                <w:u w:val="single"/>
              </w:rPr>
              <w:t xml:space="preserve"> otrzyma 0 pkt, a Zamawiający uzna,</w:t>
            </w:r>
            <w:r w:rsidRPr="00A20457">
              <w:rPr>
                <w:rFonts w:ascii="Arial" w:hAnsi="Arial" w:cs="Arial"/>
                <w:sz w:val="22"/>
                <w:szCs w:val="22"/>
                <w:u w:val="single"/>
              </w:rPr>
              <w:t xml:space="preserve"> że Wykonawca</w:t>
            </w:r>
            <w:r>
              <w:rPr>
                <w:rFonts w:ascii="Arial" w:hAnsi="Arial" w:cs="Arial"/>
                <w:sz w:val="22"/>
                <w:szCs w:val="22"/>
                <w:u w:val="single"/>
              </w:rPr>
              <w:t xml:space="preserve"> oferuje czasy wskazane dla 0 pkt.</w:t>
            </w:r>
          </w:p>
          <w:p w14:paraId="6324F8F4" w14:textId="77777777" w:rsidR="00C55B0F" w:rsidRPr="00A471B3" w:rsidRDefault="00C55B0F" w:rsidP="00C55B0F">
            <w:pPr>
              <w:spacing w:line="23" w:lineRule="atLeast"/>
              <w:ind w:left="567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56C56FE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</w:t>
            </w:r>
            <w:r w:rsidR="00775E1A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39B962E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4BFEFF90" w:rsidR="00E015EF" w:rsidRDefault="00E015EF" w:rsidP="5EAD4E03">
      <w:pPr>
        <w:pStyle w:val="Tekstpodstawowy210"/>
        <w:ind w:right="423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109F1640" w14:textId="644ED070" w:rsidR="00810EBC" w:rsidRDefault="00810EBC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</w:p>
    <w:p w14:paraId="3E9F57B1" w14:textId="77777777" w:rsidR="00810EBC" w:rsidRPr="009D3B98" w:rsidRDefault="00810EBC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083F30B" w14:textId="3B318F83" w:rsidR="00576A8F" w:rsidRPr="004C15EB" w:rsidRDefault="00E015EF" w:rsidP="004C15EB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  <w:r w:rsidR="00576A8F"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bookmarkEnd w:id="1"/>
    <w:p w14:paraId="2D153122" w14:textId="77777777" w:rsidR="0094272E" w:rsidRPr="0094272E" w:rsidRDefault="0094272E" w:rsidP="0094272E">
      <w:pPr>
        <w:suppressAutoHyphens w:val="0"/>
        <w:spacing w:line="360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3477D5E2" w14:textId="076D5F8F" w:rsidR="00E015EF" w:rsidRPr="009D3B98" w:rsidRDefault="003E7A4D" w:rsidP="00D306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2" w:name="_MON_1311661003"/>
      <w:bookmarkStart w:id="3" w:name="_MON_1314104123"/>
      <w:bookmarkStart w:id="4" w:name="_MON_1314104340"/>
      <w:bookmarkStart w:id="5" w:name="_MON_1314104399"/>
      <w:bookmarkStart w:id="6" w:name="_MON_1315728365"/>
      <w:bookmarkStart w:id="7" w:name="_MON_1315728398"/>
      <w:bookmarkStart w:id="8" w:name="_MON_1315805578"/>
      <w:bookmarkStart w:id="9" w:name="_MON_1400482611"/>
      <w:bookmarkStart w:id="10" w:name="_MON_1401089350"/>
      <w:bookmarkStart w:id="11" w:name="_MON_1401089363"/>
      <w:bookmarkStart w:id="12" w:name="_MON_1401274392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9D3B98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2B3DAABD" w:rsidR="00E015EF" w:rsidRPr="009D3B98" w:rsidRDefault="00E015EF" w:rsidP="6A507445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CD21FC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9D3B98" w:rsidRDefault="00E015EF" w:rsidP="6A507445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3FE18C62" w:rsidR="00E015EF" w:rsidRPr="009D3B98" w:rsidRDefault="00094CFB" w:rsidP="00094CFB">
      <w:pPr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9D3B9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7E0585FC" w:rsidR="0051403B" w:rsidRPr="009D3B98" w:rsidRDefault="00CE3A75" w:rsidP="009815A9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9815A9">
      <w:pPr>
        <w:spacing w:line="360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D30650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D3065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770E47B2" w:rsidR="00E16870" w:rsidRPr="009D3B98" w:rsidRDefault="00E16870" w:rsidP="6A50744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0D3DA2" w:rsidRPr="000D3DA2">
        <w:rPr>
          <w:rFonts w:ascii="Arial" w:hAnsi="Arial" w:cs="Arial"/>
          <w:b/>
          <w:bCs/>
          <w:i/>
          <w:iCs/>
          <w:sz w:val="22"/>
          <w:szCs w:val="22"/>
        </w:rPr>
        <w:t xml:space="preserve">Zapewnienie usług wsparcia technicznego oraz modyfikacji systemu AX People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0D3DA2">
        <w:rPr>
          <w:rFonts w:ascii="Arial" w:hAnsi="Arial" w:cs="Arial"/>
          <w:b/>
          <w:bCs/>
          <w:kern w:val="32"/>
          <w:sz w:val="22"/>
          <w:szCs w:val="22"/>
        </w:rPr>
        <w:t>61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14092C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2D02BD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46C7EF74" w14:textId="6F87110D" w:rsidR="00D37864" w:rsidRDefault="00E16870" w:rsidP="000F7521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9D3B98">
        <w:rPr>
          <w:rFonts w:cs="Arial"/>
        </w:rPr>
        <w:t xml:space="preserve">       </w:t>
      </w:r>
      <w:r w:rsidR="00024C5C" w:rsidRPr="009D3B98">
        <w:rPr>
          <w:rFonts w:cs="Arial"/>
        </w:rPr>
        <w:t xml:space="preserve">                                   </w:t>
      </w:r>
      <w:r w:rsidR="002D02BD" w:rsidRPr="009D3B98">
        <w:rPr>
          <w:rFonts w:cs="Arial"/>
        </w:rPr>
        <w:t xml:space="preserve">  (miejscowość, data)</w:t>
      </w:r>
      <w:r w:rsidR="002D02BD" w:rsidRPr="009D3B98">
        <w:rPr>
          <w:rFonts w:cs="Arial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6BA2273B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</w:t>
      </w:r>
    </w:p>
    <w:p w14:paraId="2640BF67" w14:textId="3D3B4BDC" w:rsidR="00615784" w:rsidRPr="009F51DF" w:rsidRDefault="009B1F10" w:rsidP="00D30650">
      <w:pPr>
        <w:pStyle w:val="Spider-2"/>
        <w:numPr>
          <w:ilvl w:val="0"/>
          <w:numId w:val="0"/>
        </w:numPr>
        <w:ind w:left="3960"/>
        <w:jc w:val="center"/>
      </w:pPr>
      <w:r w:rsidRPr="009D3B98">
        <w:rPr>
          <w:rFonts w:cs="Arial"/>
          <w:i/>
          <w:iCs/>
        </w:rPr>
        <w:t>Podpis(y) osoby/osób upoważnionej (</w:t>
      </w:r>
      <w:proofErr w:type="spellStart"/>
      <w:r w:rsidRPr="009D3B98">
        <w:rPr>
          <w:rFonts w:cs="Arial"/>
          <w:i/>
          <w:iCs/>
        </w:rPr>
        <w:t>ych</w:t>
      </w:r>
      <w:proofErr w:type="spellEnd"/>
      <w:r w:rsidRPr="009D3B98">
        <w:rPr>
          <w:rFonts w:cs="Arial"/>
          <w:i/>
          <w:iCs/>
        </w:rPr>
        <w:t>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E1687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9F51DF">
      <w:pPr>
        <w:pStyle w:val="Spider-2"/>
        <w:numPr>
          <w:ilvl w:val="0"/>
          <w:numId w:val="0"/>
        </w:numPr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>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D30650">
      <w:pPr>
        <w:tabs>
          <w:tab w:val="left" w:pos="0"/>
        </w:tabs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>
      <w:pPr>
        <w:suppressAutoHyphens w:val="0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7C2174F7" w:rsidR="00E015EF" w:rsidRPr="009F51DF" w:rsidRDefault="00FD3DED" w:rsidP="6A507445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="00E015EF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F51DF" w:rsidRDefault="00E015EF" w:rsidP="6A50744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F51DF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F51DF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1414FD1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043EA78A" w14:textId="15E19701" w:rsidR="003840B4" w:rsidRPr="009F51DF" w:rsidRDefault="003840B4" w:rsidP="6A507445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F51DF" w:rsidRDefault="00720E76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79E17803" w:rsidR="003B7523" w:rsidRPr="009F51DF" w:rsidRDefault="003840B4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0D3DA2" w:rsidRPr="000D3DA2">
        <w:rPr>
          <w:rFonts w:ascii="Arial" w:hAnsi="Arial" w:cs="Arial"/>
          <w:b/>
          <w:bCs/>
          <w:i/>
          <w:iCs/>
          <w:sz w:val="22"/>
          <w:szCs w:val="22"/>
        </w:rPr>
        <w:t>Zapewnienie usług wsparcia technicznego oraz modyfikacji systemu AX People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03CE289C" w14:textId="5AD0247C" w:rsidR="00720E76" w:rsidRPr="009D3B98" w:rsidRDefault="00720E76" w:rsidP="00720E7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</w:rPr>
      </w:pPr>
    </w:p>
    <w:p w14:paraId="221B283E" w14:textId="6291188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18"/>
        </w:rPr>
      </w:pPr>
    </w:p>
    <w:p w14:paraId="4E18785F" w14:textId="15828464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885D0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9F51DF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6A507445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9F51DF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17CADACA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59C61123" w:rsidR="003B7523" w:rsidRPr="009F51DF" w:rsidRDefault="00ED27DA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0D3DA2" w:rsidRPr="000D3DA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Zapewnienie usług wsparcia technicznego oraz modyfikacji systemu AX People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F51DF" w:rsidRDefault="00ED27DA" w:rsidP="6A507445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8455C2">
          <w:headerReference w:type="default" r:id="rId12"/>
          <w:footerReference w:type="default" r:id="rId13"/>
          <w:pgSz w:w="11905" w:h="16837"/>
          <w:pgMar w:top="170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8E275B">
            <w:pPr>
              <w:suppressAutoHyphens w:val="0"/>
              <w:autoSpaceDE w:val="0"/>
              <w:autoSpaceDN w:val="0"/>
              <w:spacing w:after="160"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3" w:name="załącznik1_opz"/>
            <w:bookmarkEnd w:id="13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t>Załącznik nr 7 do SWZ</w:t>
            </w:r>
          </w:p>
        </w:tc>
      </w:tr>
    </w:tbl>
    <w:p w14:paraId="582DCCF9" w14:textId="12141D6A" w:rsidR="00E770D9" w:rsidRPr="009D3B98" w:rsidRDefault="00E770D9" w:rsidP="5EAD4E0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15056E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bookmarkStart w:id="14" w:name="_GoBack"/>
      <w:bookmarkEnd w:id="14"/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6A507445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6A507445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6A507445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17DD3AAE" w:rsidR="0015056E" w:rsidRPr="009F51DF" w:rsidRDefault="00BA4777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04DB0AA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5F7F3117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725B4925" w14:textId="4BD56314" w:rsidR="00AA2C08" w:rsidRPr="008E4D4E" w:rsidRDefault="0015056E" w:rsidP="008E4D4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E3333F0" w14:textId="3D5C6E35" w:rsidR="00824307" w:rsidRPr="009D3B98" w:rsidRDefault="00824307" w:rsidP="0015056E">
      <w:pPr>
        <w:tabs>
          <w:tab w:val="left" w:pos="795"/>
        </w:tabs>
        <w:rPr>
          <w:rFonts w:ascii="Arial" w:hAnsi="Arial" w:cs="Arial"/>
        </w:rPr>
        <w:sectPr w:rsidR="00824307" w:rsidRPr="009D3B98" w:rsidSect="008E275B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293D33C2" w:rsidR="00A54650" w:rsidRPr="009F51DF" w:rsidRDefault="00A54650" w:rsidP="5EAD4E03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D30650">
              <w:rPr>
                <w:rFonts w:ascii="Arial" w:hAnsi="Arial" w:cs="Arial"/>
                <w:b/>
                <w:bCs/>
                <w:sz w:val="22"/>
              </w:rPr>
              <w:t>8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1E8C43E8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0D3DA2" w:rsidRPr="000D3DA2">
        <w:rPr>
          <w:rFonts w:ascii="Arial" w:hAnsi="Arial" w:cs="Arial"/>
          <w:b/>
          <w:bCs/>
          <w:i/>
          <w:iCs/>
          <w:sz w:val="22"/>
        </w:rPr>
        <w:t>Zapewnienie usług wsparcia technicznego oraz modyfikacji systemu AX People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7D073041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77777777" w:rsidR="00A54650" w:rsidRPr="009F51DF" w:rsidRDefault="00A54650" w:rsidP="6A507445">
      <w:pPr>
        <w:ind w:left="3050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) do reprezentowania Wykonawcy </w:t>
      </w:r>
    </w:p>
    <w:p w14:paraId="3594AB91" w14:textId="77777777" w:rsidR="00A54650" w:rsidRPr="009F51DF" w:rsidRDefault="00A54650" w:rsidP="6A507445">
      <w:pPr>
        <w:ind w:left="4466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6CDAC488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              …………………………………………</w:t>
      </w:r>
    </w:p>
    <w:p w14:paraId="19147D01" w14:textId="3051E6F6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</w:t>
      </w:r>
      <w:r w:rsidR="007F27EC" w:rsidRPr="009F51DF">
        <w:rPr>
          <w:rFonts w:ascii="Arial" w:hAnsi="Arial" w:cs="Arial"/>
          <w:i/>
          <w:sz w:val="16"/>
        </w:rPr>
        <w:tab/>
      </w:r>
      <w:r w:rsidR="007F27EC"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) do reprezentowania podmiotu/ów </w:t>
      </w:r>
    </w:p>
    <w:p w14:paraId="420C5E6A" w14:textId="77777777" w:rsidR="00A54650" w:rsidRPr="009F51DF" w:rsidRDefault="00A54650" w:rsidP="6A507445">
      <w:pPr>
        <w:ind w:left="2342" w:hanging="926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2B549C51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BE41D9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2CEE2EEC" w:rsidR="00A54650" w:rsidRPr="009F51DF" w:rsidRDefault="00A54650" w:rsidP="6A507445">
      <w:pPr>
        <w:ind w:left="3758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) do reprezentowania </w:t>
      </w:r>
    </w:p>
    <w:p w14:paraId="32CB0EE3" w14:textId="77777777" w:rsidR="00A54650" w:rsidRPr="009F51DF" w:rsidRDefault="00A54650" w:rsidP="6A507445">
      <w:pPr>
        <w:ind w:left="3758" w:firstLine="490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65DA624A" w:rsidR="00A54650" w:rsidRPr="009F51DF" w:rsidRDefault="007F27EC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="00A54650"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77777777" w:rsidR="00A54650" w:rsidRPr="009F51DF" w:rsidRDefault="00A54650" w:rsidP="6A507445">
      <w:pPr>
        <w:ind w:left="2342" w:firstLine="1769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) do reprezentowania </w:t>
      </w:r>
    </w:p>
    <w:p w14:paraId="286DAAA7" w14:textId="77777777" w:rsidR="00A54650" w:rsidRPr="009F51DF" w:rsidRDefault="00A54650" w:rsidP="6A507445">
      <w:pPr>
        <w:ind w:left="4248" w:firstLine="147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041570B" w16cex:dateUtc="2026-02-23T14:05:00Z"/>
  <w16cex:commentExtensible w16cex:durableId="19D98D8F" w16cex:dateUtc="2026-02-23T14:0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958EC4C" w16cid:durableId="4CC9F321"/>
  <w16cid:commentId w16cid:paraId="22EC373D" w16cid:durableId="1F7C4AC7"/>
  <w16cid:commentId w16cid:paraId="00D56E49" w16cid:durableId="5ED48E63"/>
  <w16cid:commentId w16cid:paraId="622CF709" w16cid:durableId="6041570B"/>
  <w16cid:commentId w16cid:paraId="2B007A0D" w16cid:durableId="5E0763B2"/>
  <w16cid:commentId w16cid:paraId="49E4F441" w16cid:durableId="19D98D8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4E56A" w14:textId="77777777" w:rsidR="00A74D19" w:rsidRDefault="00A74D19">
      <w:r>
        <w:separator/>
      </w:r>
    </w:p>
  </w:endnote>
  <w:endnote w:type="continuationSeparator" w:id="0">
    <w:p w14:paraId="6FEE01AA" w14:textId="77777777" w:rsidR="00A74D19" w:rsidRDefault="00A74D19">
      <w:r>
        <w:continuationSeparator/>
      </w:r>
    </w:p>
  </w:endnote>
  <w:endnote w:type="continuationNotice" w:id="1">
    <w:p w14:paraId="0402C109" w14:textId="77777777" w:rsidR="00A74D19" w:rsidRDefault="00A74D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Times New Roman"/>
    <w:charset w:val="00"/>
    <w:family w:val="auto"/>
    <w:pitch w:val="variable"/>
    <w:sig w:usb0="80000067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83AAD34" w14:textId="5A60A074" w:rsidR="00A74D19" w:rsidRDefault="00A74D19">
            <w:pPr>
              <w:pStyle w:val="Stopka"/>
              <w:jc w:val="center"/>
            </w:pPr>
            <w:r w:rsidRPr="00703A2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AF612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4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03A2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AF612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11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E135B7C" w14:textId="77777777" w:rsidR="00A74D19" w:rsidRDefault="00A74D1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A74D19" w:rsidRDefault="00A74D19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E3072" w14:textId="77777777" w:rsidR="00A74D19" w:rsidRDefault="00A74D19">
      <w:r>
        <w:separator/>
      </w:r>
    </w:p>
  </w:footnote>
  <w:footnote w:type="continuationSeparator" w:id="0">
    <w:p w14:paraId="5A323593" w14:textId="77777777" w:rsidR="00A74D19" w:rsidRDefault="00A74D19">
      <w:r>
        <w:continuationSeparator/>
      </w:r>
    </w:p>
  </w:footnote>
  <w:footnote w:type="continuationNotice" w:id="1">
    <w:p w14:paraId="12836CE3" w14:textId="77777777" w:rsidR="00A74D19" w:rsidRDefault="00A74D19"/>
  </w:footnote>
  <w:footnote w:id="2">
    <w:p w14:paraId="1EABA326" w14:textId="5A8345EB" w:rsidR="00A74D19" w:rsidRPr="00937338" w:rsidRDefault="00A74D19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A74D19" w:rsidRPr="00937338" w:rsidRDefault="00A74D19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77777777" w:rsidR="00A74D19" w:rsidRPr="00814188" w:rsidRDefault="00A74D19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</w:t>
      </w:r>
      <w:proofErr w:type="spellStart"/>
      <w:r w:rsidRPr="00814188">
        <w:rPr>
          <w:rFonts w:ascii="Times New Roman" w:hAnsi="Times New Roman"/>
          <w:i/>
        </w:rPr>
        <w:t>Pzp</w:t>
      </w:r>
      <w:proofErr w:type="spellEnd"/>
      <w:r w:rsidRPr="00814188">
        <w:rPr>
          <w:rFonts w:ascii="Times New Roman" w:hAnsi="Times New Roman"/>
          <w:i/>
        </w:rPr>
        <w:t xml:space="preserve">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</w:t>
      </w:r>
      <w:proofErr w:type="spellStart"/>
      <w:r>
        <w:rPr>
          <w:rFonts w:ascii="Times New Roman" w:hAnsi="Times New Roman"/>
          <w:i/>
        </w:rPr>
        <w:t>Pzp</w:t>
      </w:r>
      <w:proofErr w:type="spellEnd"/>
      <w:r>
        <w:rPr>
          <w:rFonts w:ascii="Times New Roman" w:hAnsi="Times New Roman"/>
          <w:i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51FB6E5E" w14:textId="77777777" w:rsidR="00A74D19" w:rsidRDefault="00A74D19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6C5405E9" w:rsidR="00A74D19" w:rsidRPr="00C32EB6" w:rsidRDefault="00A74D19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DZA.DZAZZP.2610.61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5</w:t>
    </w:r>
  </w:p>
  <w:p w14:paraId="6A0B7DDF" w14:textId="1235E5C6" w:rsidR="00A74D19" w:rsidRPr="00C32EB6" w:rsidRDefault="00A74D19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C32EB6">
      <w:rPr>
        <w:rFonts w:ascii="Arial" w:hAnsi="Arial" w:cs="Arial"/>
        <w:i/>
        <w:iCs/>
        <w:kern w:val="32"/>
        <w:sz w:val="18"/>
        <w:szCs w:val="18"/>
      </w:rPr>
      <w:t>„</w:t>
    </w:r>
    <w:r>
      <w:rPr>
        <w:rFonts w:ascii="Arial" w:hAnsi="Arial" w:cs="Arial"/>
        <w:i/>
        <w:iCs/>
        <w:kern w:val="32"/>
        <w:sz w:val="18"/>
        <w:szCs w:val="18"/>
      </w:rPr>
      <w:t>Zapewnienie usług wsparcia technicznego oraz modyfikacji systemu AX People</w:t>
    </w:r>
    <w:r w:rsidRPr="00C32EB6">
      <w:rPr>
        <w:rFonts w:ascii="Arial" w:hAnsi="Arial" w:cs="Arial"/>
        <w:i/>
        <w:iCs/>
        <w:kern w:val="32"/>
        <w:sz w:val="18"/>
        <w:szCs w:val="18"/>
      </w:rPr>
      <w:t>”</w:t>
    </w:r>
  </w:p>
  <w:p w14:paraId="15E118EA" w14:textId="77777777" w:rsidR="00A74D19" w:rsidRDefault="00A74D19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0E5FB2BE" w:rsidR="00A74D19" w:rsidRPr="00023C72" w:rsidRDefault="00A74D19" w:rsidP="6A507445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Istotnych Warunków Zamówienia </w:t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             DZA.DZAZZP.2610.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61</w:t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>.202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5</w:t>
    </w:r>
  </w:p>
  <w:p w14:paraId="6608462F" w14:textId="77A96B3D" w:rsidR="00A74D19" w:rsidRPr="00023C72" w:rsidRDefault="00A74D19" w:rsidP="6A507445">
    <w:pPr>
      <w:pStyle w:val="Nagwek0"/>
      <w:rPr>
        <w:i/>
        <w:iCs/>
        <w:kern w:val="32"/>
        <w:sz w:val="18"/>
        <w:szCs w:val="18"/>
      </w:rPr>
    </w:pPr>
    <w:r w:rsidRPr="6A507445">
      <w:rPr>
        <w:i/>
        <w:iCs/>
        <w:kern w:val="32"/>
        <w:sz w:val="18"/>
        <w:szCs w:val="18"/>
      </w:rPr>
      <w:t>„</w:t>
    </w:r>
    <w:r w:rsidRPr="000D3DA2">
      <w:rPr>
        <w:b/>
        <w:bCs/>
        <w:i/>
        <w:iCs/>
        <w:kern w:val="32"/>
        <w:sz w:val="18"/>
        <w:szCs w:val="18"/>
      </w:rPr>
      <w:t>Zapewnienie usług wsp</w:t>
    </w:r>
    <w:r w:rsidR="00AF6120">
      <w:rPr>
        <w:b/>
        <w:bCs/>
        <w:i/>
        <w:iCs/>
        <w:kern w:val="32"/>
        <w:sz w:val="18"/>
        <w:szCs w:val="18"/>
      </w:rPr>
      <w:t>arcia technicznego</w:t>
    </w:r>
    <w:r w:rsidRPr="000D3DA2">
      <w:rPr>
        <w:b/>
        <w:bCs/>
        <w:i/>
        <w:iCs/>
        <w:kern w:val="32"/>
        <w:sz w:val="18"/>
        <w:szCs w:val="18"/>
      </w:rPr>
      <w:t xml:space="preserve"> oraz modyfikacji systemu AX People</w:t>
    </w:r>
  </w:p>
  <w:p w14:paraId="4E8AECC6" w14:textId="77777777" w:rsidR="00A74D19" w:rsidRPr="00023C72" w:rsidRDefault="00A74D19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2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4ED1E8F"/>
    <w:multiLevelType w:val="hybridMultilevel"/>
    <w:tmpl w:val="4914E8C6"/>
    <w:lvl w:ilvl="0" w:tplc="7510876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05A119AA"/>
    <w:multiLevelType w:val="hybridMultilevel"/>
    <w:tmpl w:val="A694ED7E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7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8B11252"/>
    <w:multiLevelType w:val="hybridMultilevel"/>
    <w:tmpl w:val="10C22B60"/>
    <w:lvl w:ilvl="0" w:tplc="8F4A722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8D74C00"/>
    <w:multiLevelType w:val="hybridMultilevel"/>
    <w:tmpl w:val="357EAC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A92693CA">
      <w:start w:val="1"/>
      <w:numFmt w:val="decimal"/>
      <w:lvlText w:val="%3."/>
      <w:lvlJc w:val="left"/>
      <w:pPr>
        <w:ind w:left="6598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5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2F20C74"/>
    <w:multiLevelType w:val="hybridMultilevel"/>
    <w:tmpl w:val="7FB4A17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1440" w:hanging="36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47B677E"/>
    <w:multiLevelType w:val="hybridMultilevel"/>
    <w:tmpl w:val="47785914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14826872"/>
    <w:multiLevelType w:val="hybridMultilevel"/>
    <w:tmpl w:val="37DEC8C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1BB52E57"/>
    <w:multiLevelType w:val="hybridMultilevel"/>
    <w:tmpl w:val="00FC26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A34AFC2A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1C9008C5"/>
    <w:multiLevelType w:val="hybridMultilevel"/>
    <w:tmpl w:val="AD065A90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B0089456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75" w15:restartNumberingAfterBreak="0">
    <w:nsid w:val="1F13604E"/>
    <w:multiLevelType w:val="hybridMultilevel"/>
    <w:tmpl w:val="4F2E2A52"/>
    <w:lvl w:ilvl="0" w:tplc="5D5AC724">
      <w:start w:val="1"/>
      <w:numFmt w:val="decimal"/>
      <w:lvlText w:val="%1)"/>
      <w:lvlJc w:val="left"/>
      <w:pPr>
        <w:ind w:left="36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1F4C675D"/>
    <w:multiLevelType w:val="hybridMultilevel"/>
    <w:tmpl w:val="933CD342"/>
    <w:lvl w:ilvl="0" w:tplc="34FE4AFC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F5D67AB"/>
    <w:multiLevelType w:val="hybridMultilevel"/>
    <w:tmpl w:val="4E4411AE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201633F3"/>
    <w:multiLevelType w:val="hybridMultilevel"/>
    <w:tmpl w:val="AEEC43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B20C2B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1" w15:restartNumberingAfterBreak="0">
    <w:nsid w:val="22037AFD"/>
    <w:multiLevelType w:val="hybridMultilevel"/>
    <w:tmpl w:val="28DE3FB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23413511"/>
    <w:multiLevelType w:val="hybridMultilevel"/>
    <w:tmpl w:val="20C81D70"/>
    <w:lvl w:ilvl="0" w:tplc="04150011">
      <w:start w:val="1"/>
      <w:numFmt w:val="decimal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84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48C369E"/>
    <w:multiLevelType w:val="hybridMultilevel"/>
    <w:tmpl w:val="164225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6E30E43"/>
    <w:multiLevelType w:val="hybridMultilevel"/>
    <w:tmpl w:val="F760BAB4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7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28EC2C4F"/>
    <w:multiLevelType w:val="hybridMultilevel"/>
    <w:tmpl w:val="40E0610A"/>
    <w:lvl w:ilvl="0" w:tplc="04150011">
      <w:start w:val="1"/>
      <w:numFmt w:val="decimal"/>
      <w:lvlText w:val="%1)"/>
      <w:lvlJc w:val="left"/>
      <w:pPr>
        <w:ind w:left="786" w:firstLine="0"/>
      </w:pPr>
      <w:rPr>
        <w:rFonts w:hint="default"/>
      </w:rPr>
    </w:lvl>
    <w:lvl w:ilvl="1" w:tplc="34561E22">
      <w:start w:val="1"/>
      <w:numFmt w:val="lowerLetter"/>
      <w:lvlText w:val="%2."/>
      <w:lvlJc w:val="left"/>
      <w:pPr>
        <w:ind w:left="1506" w:firstLine="0"/>
      </w:pPr>
    </w:lvl>
    <w:lvl w:ilvl="2" w:tplc="7F9C0056">
      <w:start w:val="1"/>
      <w:numFmt w:val="lowerRoman"/>
      <w:lvlText w:val="%3."/>
      <w:lvlJc w:val="left"/>
      <w:pPr>
        <w:ind w:left="2406" w:firstLine="0"/>
      </w:pPr>
    </w:lvl>
    <w:lvl w:ilvl="3" w:tplc="457E8364">
      <w:start w:val="1"/>
      <w:numFmt w:val="decimal"/>
      <w:lvlText w:val="%4."/>
      <w:lvlJc w:val="left"/>
      <w:pPr>
        <w:ind w:left="2946" w:firstLine="0"/>
      </w:pPr>
    </w:lvl>
    <w:lvl w:ilvl="4" w:tplc="31282474">
      <w:start w:val="1"/>
      <w:numFmt w:val="lowerLetter"/>
      <w:lvlText w:val="%5."/>
      <w:lvlJc w:val="left"/>
      <w:pPr>
        <w:ind w:left="3666" w:firstLine="0"/>
      </w:pPr>
    </w:lvl>
    <w:lvl w:ilvl="5" w:tplc="F2682ABE">
      <w:start w:val="1"/>
      <w:numFmt w:val="lowerRoman"/>
      <w:lvlText w:val="%6."/>
      <w:lvlJc w:val="left"/>
      <w:pPr>
        <w:ind w:left="4566" w:firstLine="0"/>
      </w:pPr>
    </w:lvl>
    <w:lvl w:ilvl="6" w:tplc="2672645E">
      <w:start w:val="1"/>
      <w:numFmt w:val="decimal"/>
      <w:lvlText w:val="%7."/>
      <w:lvlJc w:val="left"/>
      <w:pPr>
        <w:ind w:left="5106" w:firstLine="0"/>
      </w:pPr>
    </w:lvl>
    <w:lvl w:ilvl="7" w:tplc="C772EA82">
      <w:start w:val="1"/>
      <w:numFmt w:val="lowerLetter"/>
      <w:lvlText w:val="%8."/>
      <w:lvlJc w:val="left"/>
      <w:pPr>
        <w:ind w:left="5826" w:firstLine="0"/>
      </w:pPr>
    </w:lvl>
    <w:lvl w:ilvl="8" w:tplc="32484D44">
      <w:start w:val="1"/>
      <w:numFmt w:val="lowerRoman"/>
      <w:lvlText w:val="%9."/>
      <w:lvlJc w:val="left"/>
      <w:pPr>
        <w:ind w:left="6726" w:firstLine="0"/>
      </w:pPr>
    </w:lvl>
  </w:abstractNum>
  <w:abstractNum w:abstractNumId="90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1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3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4" w15:restartNumberingAfterBreak="0">
    <w:nsid w:val="2CCA05BD"/>
    <w:multiLevelType w:val="hybridMultilevel"/>
    <w:tmpl w:val="C002BAEA"/>
    <w:name w:val="Lista numerowana 54"/>
    <w:lvl w:ilvl="0" w:tplc="4C70CA4E">
      <w:start w:val="1"/>
      <w:numFmt w:val="decimal"/>
      <w:lvlText w:val="%1)"/>
      <w:lvlJc w:val="left"/>
      <w:pPr>
        <w:ind w:left="721" w:firstLine="0"/>
      </w:pPr>
    </w:lvl>
    <w:lvl w:ilvl="1" w:tplc="B3EAB31A">
      <w:start w:val="1"/>
      <w:numFmt w:val="decimal"/>
      <w:lvlText w:val="%2)"/>
      <w:lvlJc w:val="left"/>
      <w:pPr>
        <w:ind w:left="1441" w:firstLine="0"/>
      </w:pPr>
    </w:lvl>
    <w:lvl w:ilvl="2" w:tplc="9B3E35C0">
      <w:start w:val="1"/>
      <w:numFmt w:val="lowerLetter"/>
      <w:lvlText w:val="%3)"/>
      <w:lvlJc w:val="left"/>
      <w:pPr>
        <w:ind w:left="2341" w:firstLine="0"/>
      </w:pPr>
    </w:lvl>
    <w:lvl w:ilvl="3" w:tplc="82F449A0">
      <w:start w:val="1"/>
      <w:numFmt w:val="decimal"/>
      <w:lvlText w:val="%4."/>
      <w:lvlJc w:val="left"/>
      <w:pPr>
        <w:ind w:left="2881" w:firstLine="0"/>
      </w:pPr>
    </w:lvl>
    <w:lvl w:ilvl="4" w:tplc="F7C25E2A">
      <w:start w:val="1"/>
      <w:numFmt w:val="lowerLetter"/>
      <w:lvlText w:val="%5."/>
      <w:lvlJc w:val="left"/>
      <w:pPr>
        <w:ind w:left="3601" w:firstLine="0"/>
      </w:pPr>
    </w:lvl>
    <w:lvl w:ilvl="5" w:tplc="F3FCBB50">
      <w:start w:val="1"/>
      <w:numFmt w:val="lowerRoman"/>
      <w:lvlText w:val="%6."/>
      <w:lvlJc w:val="left"/>
      <w:pPr>
        <w:ind w:left="4501" w:firstLine="0"/>
      </w:pPr>
    </w:lvl>
    <w:lvl w:ilvl="6" w:tplc="5EE01562">
      <w:start w:val="1"/>
      <w:numFmt w:val="decimal"/>
      <w:lvlText w:val="%7."/>
      <w:lvlJc w:val="left"/>
      <w:pPr>
        <w:ind w:left="5041" w:firstLine="0"/>
      </w:pPr>
    </w:lvl>
    <w:lvl w:ilvl="7" w:tplc="D3D644A8">
      <w:start w:val="1"/>
      <w:numFmt w:val="lowerLetter"/>
      <w:lvlText w:val="%8."/>
      <w:lvlJc w:val="left"/>
      <w:pPr>
        <w:ind w:left="5761" w:firstLine="0"/>
      </w:pPr>
    </w:lvl>
    <w:lvl w:ilvl="8" w:tplc="4B5A16AA">
      <w:start w:val="1"/>
      <w:numFmt w:val="lowerRoman"/>
      <w:lvlText w:val="%9."/>
      <w:lvlJc w:val="left"/>
      <w:pPr>
        <w:ind w:left="6661" w:firstLine="0"/>
      </w:pPr>
    </w:lvl>
  </w:abstractNum>
  <w:abstractNum w:abstractNumId="95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6" w15:restartNumberingAfterBreak="0">
    <w:nsid w:val="2D9033A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01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0BF4BF6"/>
    <w:multiLevelType w:val="hybridMultilevel"/>
    <w:tmpl w:val="8CC6F7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4" w15:restartNumberingAfterBreak="0">
    <w:nsid w:val="336C6927"/>
    <w:multiLevelType w:val="hybridMultilevel"/>
    <w:tmpl w:val="4DF8774C"/>
    <w:lvl w:ilvl="0" w:tplc="31C23CA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8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9" w15:restartNumberingAfterBreak="0">
    <w:nsid w:val="395953A1"/>
    <w:multiLevelType w:val="hybridMultilevel"/>
    <w:tmpl w:val="F8382F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3B031826"/>
    <w:multiLevelType w:val="hybridMultilevel"/>
    <w:tmpl w:val="BCD01A18"/>
    <w:lvl w:ilvl="0" w:tplc="643CEFA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3EB860B6"/>
    <w:multiLevelType w:val="hybridMultilevel"/>
    <w:tmpl w:val="1FD6CF8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56E37A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9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0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2" w15:restartNumberingAfterBreak="0">
    <w:nsid w:val="43C53217"/>
    <w:multiLevelType w:val="hybridMultilevel"/>
    <w:tmpl w:val="3A62198C"/>
    <w:lvl w:ilvl="0" w:tplc="6F0CAF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3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4" w15:restartNumberingAfterBreak="0">
    <w:nsid w:val="474434AD"/>
    <w:multiLevelType w:val="multilevel"/>
    <w:tmpl w:val="8A1E165C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5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7" w15:restartNumberingAfterBreak="0">
    <w:nsid w:val="4B1B1CEA"/>
    <w:multiLevelType w:val="hybridMultilevel"/>
    <w:tmpl w:val="1756ADC4"/>
    <w:lvl w:ilvl="0" w:tplc="B588B42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9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1" w15:restartNumberingAfterBreak="0">
    <w:nsid w:val="4DDA5743"/>
    <w:multiLevelType w:val="hybridMultilevel"/>
    <w:tmpl w:val="FAE0299C"/>
    <w:lvl w:ilvl="0" w:tplc="8F982C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DF203E0"/>
    <w:multiLevelType w:val="hybridMultilevel"/>
    <w:tmpl w:val="E9BEA58C"/>
    <w:lvl w:ilvl="0" w:tplc="9D14A962">
      <w:start w:val="1"/>
      <w:numFmt w:val="decimal"/>
      <w:lvlText w:val="%1)"/>
      <w:lvlJc w:val="left"/>
      <w:pPr>
        <w:ind w:left="1713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34" w15:restartNumberingAfterBreak="0">
    <w:nsid w:val="4E6A05E7"/>
    <w:multiLevelType w:val="hybridMultilevel"/>
    <w:tmpl w:val="9CFAD0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4E99091B"/>
    <w:multiLevelType w:val="hybridMultilevel"/>
    <w:tmpl w:val="B6F8F75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7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9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0" w15:restartNumberingAfterBreak="0">
    <w:nsid w:val="557772AE"/>
    <w:multiLevelType w:val="hybridMultilevel"/>
    <w:tmpl w:val="2BFCB7A4"/>
    <w:lvl w:ilvl="0" w:tplc="AD9817D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8143A2A"/>
    <w:multiLevelType w:val="hybridMultilevel"/>
    <w:tmpl w:val="53D6BBC2"/>
    <w:lvl w:ilvl="0" w:tplc="6D28315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6D28315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88F3125"/>
    <w:multiLevelType w:val="hybridMultilevel"/>
    <w:tmpl w:val="3BD6D9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8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593F1BD4"/>
    <w:multiLevelType w:val="hybridMultilevel"/>
    <w:tmpl w:val="ED1874EE"/>
    <w:lvl w:ilvl="0" w:tplc="6B6A30E4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0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5C590EBD"/>
    <w:multiLevelType w:val="hybridMultilevel"/>
    <w:tmpl w:val="3B522802"/>
    <w:lvl w:ilvl="0" w:tplc="2AA2FB34">
      <w:start w:val="4"/>
      <w:numFmt w:val="decimal"/>
      <w:lvlText w:val="%1."/>
      <w:lvlJc w:val="left"/>
      <w:pPr>
        <w:ind w:left="180" w:hanging="18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-540" w:hanging="360"/>
      </w:pPr>
    </w:lvl>
    <w:lvl w:ilvl="2" w:tplc="0415001B" w:tentative="1">
      <w:start w:val="1"/>
      <w:numFmt w:val="lowerRoman"/>
      <w:lvlText w:val="%3."/>
      <w:lvlJc w:val="right"/>
      <w:pPr>
        <w:ind w:left="180" w:hanging="180"/>
      </w:pPr>
    </w:lvl>
    <w:lvl w:ilvl="3" w:tplc="0415000F" w:tentative="1">
      <w:start w:val="1"/>
      <w:numFmt w:val="decimal"/>
      <w:lvlText w:val="%4."/>
      <w:lvlJc w:val="left"/>
      <w:pPr>
        <w:ind w:left="900" w:hanging="360"/>
      </w:pPr>
    </w:lvl>
    <w:lvl w:ilvl="4" w:tplc="04150019" w:tentative="1">
      <w:start w:val="1"/>
      <w:numFmt w:val="lowerLetter"/>
      <w:lvlText w:val="%5."/>
      <w:lvlJc w:val="left"/>
      <w:pPr>
        <w:ind w:left="1620" w:hanging="360"/>
      </w:pPr>
    </w:lvl>
    <w:lvl w:ilvl="5" w:tplc="0415001B" w:tentative="1">
      <w:start w:val="1"/>
      <w:numFmt w:val="lowerRoman"/>
      <w:lvlText w:val="%6."/>
      <w:lvlJc w:val="right"/>
      <w:pPr>
        <w:ind w:left="2340" w:hanging="180"/>
      </w:pPr>
    </w:lvl>
    <w:lvl w:ilvl="6" w:tplc="0415000F" w:tentative="1">
      <w:start w:val="1"/>
      <w:numFmt w:val="decimal"/>
      <w:lvlText w:val="%7."/>
      <w:lvlJc w:val="left"/>
      <w:pPr>
        <w:ind w:left="3060" w:hanging="360"/>
      </w:pPr>
    </w:lvl>
    <w:lvl w:ilvl="7" w:tplc="04150019" w:tentative="1">
      <w:start w:val="1"/>
      <w:numFmt w:val="lowerLetter"/>
      <w:lvlText w:val="%8."/>
      <w:lvlJc w:val="left"/>
      <w:pPr>
        <w:ind w:left="3780" w:hanging="360"/>
      </w:pPr>
    </w:lvl>
    <w:lvl w:ilvl="8" w:tplc="0415001B" w:tentative="1">
      <w:start w:val="1"/>
      <w:numFmt w:val="lowerRoman"/>
      <w:lvlText w:val="%9."/>
      <w:lvlJc w:val="right"/>
      <w:pPr>
        <w:ind w:left="4500" w:hanging="180"/>
      </w:pPr>
    </w:lvl>
  </w:abstractNum>
  <w:abstractNum w:abstractNumId="15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59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0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627F6A08"/>
    <w:multiLevelType w:val="multilevel"/>
    <w:tmpl w:val="C924E01C"/>
    <w:name w:val="Lista numerowana 21"/>
    <w:lvl w:ilvl="0">
      <w:start w:val="1"/>
      <w:numFmt w:val="decimal"/>
      <w:lvlText w:val="%1."/>
      <w:lvlJc w:val="left"/>
      <w:pPr>
        <w:ind w:left="425" w:firstLine="0"/>
      </w:pPr>
      <w:rPr>
        <w:rFonts w:ascii="Arial" w:hAnsi="Arial" w:cs="Arial" w:hint="default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360" w:firstLine="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63" w15:restartNumberingAfterBreak="0">
    <w:nsid w:val="640612F5"/>
    <w:multiLevelType w:val="hybridMultilevel"/>
    <w:tmpl w:val="9902498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4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5" w15:restartNumberingAfterBreak="0">
    <w:nsid w:val="664D6F52"/>
    <w:multiLevelType w:val="hybridMultilevel"/>
    <w:tmpl w:val="0F3CBECA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6743B59"/>
    <w:multiLevelType w:val="multilevel"/>
    <w:tmpl w:val="2E3AE672"/>
    <w:lvl w:ilvl="0">
      <w:start w:val="1"/>
      <w:numFmt w:val="decimal"/>
      <w:lvlText w:val="%1)"/>
      <w:lvlJc w:val="left"/>
      <w:pPr>
        <w:ind w:left="425" w:firstLine="0"/>
      </w:pPr>
      <w:rPr>
        <w:rFonts w:hint="default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360" w:firstLine="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6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67EB62C5"/>
    <w:multiLevelType w:val="hybridMultilevel"/>
    <w:tmpl w:val="CF5CA33A"/>
    <w:lvl w:ilvl="0" w:tplc="04150017">
      <w:start w:val="1"/>
      <w:numFmt w:val="lowerLetter"/>
      <w:lvlText w:val="%1)"/>
      <w:lvlJc w:val="left"/>
      <w:pPr>
        <w:ind w:left="642" w:hanging="360"/>
      </w:pPr>
      <w:rPr>
        <w:b w:val="0"/>
      </w:rPr>
    </w:lvl>
    <w:lvl w:ilvl="1" w:tplc="85F695C4">
      <w:start w:val="1"/>
      <w:numFmt w:val="decimal"/>
      <w:lvlText w:val="%2)"/>
      <w:lvlJc w:val="left"/>
      <w:pPr>
        <w:ind w:left="136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2" w:hanging="180"/>
      </w:pPr>
    </w:lvl>
    <w:lvl w:ilvl="3" w:tplc="0415000F" w:tentative="1">
      <w:start w:val="1"/>
      <w:numFmt w:val="decimal"/>
      <w:lvlText w:val="%4."/>
      <w:lvlJc w:val="left"/>
      <w:pPr>
        <w:ind w:left="2802" w:hanging="360"/>
      </w:pPr>
    </w:lvl>
    <w:lvl w:ilvl="4" w:tplc="04150019" w:tentative="1">
      <w:start w:val="1"/>
      <w:numFmt w:val="lowerLetter"/>
      <w:lvlText w:val="%5."/>
      <w:lvlJc w:val="left"/>
      <w:pPr>
        <w:ind w:left="3522" w:hanging="360"/>
      </w:pPr>
    </w:lvl>
    <w:lvl w:ilvl="5" w:tplc="0415001B" w:tentative="1">
      <w:start w:val="1"/>
      <w:numFmt w:val="lowerRoman"/>
      <w:lvlText w:val="%6."/>
      <w:lvlJc w:val="right"/>
      <w:pPr>
        <w:ind w:left="4242" w:hanging="180"/>
      </w:pPr>
    </w:lvl>
    <w:lvl w:ilvl="6" w:tplc="0415000F" w:tentative="1">
      <w:start w:val="1"/>
      <w:numFmt w:val="decimal"/>
      <w:lvlText w:val="%7."/>
      <w:lvlJc w:val="left"/>
      <w:pPr>
        <w:ind w:left="4962" w:hanging="360"/>
      </w:pPr>
    </w:lvl>
    <w:lvl w:ilvl="7" w:tplc="04150019" w:tentative="1">
      <w:start w:val="1"/>
      <w:numFmt w:val="lowerLetter"/>
      <w:lvlText w:val="%8."/>
      <w:lvlJc w:val="left"/>
      <w:pPr>
        <w:ind w:left="5682" w:hanging="360"/>
      </w:pPr>
    </w:lvl>
    <w:lvl w:ilvl="8" w:tplc="0415001B" w:tentative="1">
      <w:start w:val="1"/>
      <w:numFmt w:val="lowerRoman"/>
      <w:lvlText w:val="%9."/>
      <w:lvlJc w:val="right"/>
      <w:pPr>
        <w:ind w:left="6402" w:hanging="180"/>
      </w:pPr>
    </w:lvl>
  </w:abstractNum>
  <w:abstractNum w:abstractNumId="169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1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2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3" w15:restartNumberingAfterBreak="0">
    <w:nsid w:val="6B887EE9"/>
    <w:multiLevelType w:val="hybridMultilevel"/>
    <w:tmpl w:val="1EE468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5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7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7" w15:restartNumberingAfterBreak="0">
    <w:nsid w:val="6D5763A3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6D715711"/>
    <w:multiLevelType w:val="multilevel"/>
    <w:tmpl w:val="79BA4FA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6EF463FE"/>
    <w:multiLevelType w:val="hybridMultilevel"/>
    <w:tmpl w:val="8FCC01C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2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3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5" w15:restartNumberingAfterBreak="0">
    <w:nsid w:val="71B322C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7" w15:restartNumberingAfterBreak="0">
    <w:nsid w:val="72556F00"/>
    <w:multiLevelType w:val="hybridMultilevel"/>
    <w:tmpl w:val="318E77AA"/>
    <w:lvl w:ilvl="0" w:tplc="2F0C2A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4007C2A"/>
    <w:multiLevelType w:val="hybridMultilevel"/>
    <w:tmpl w:val="F5A082AE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9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76AF7832"/>
    <w:multiLevelType w:val="hybridMultilevel"/>
    <w:tmpl w:val="EA926CB6"/>
    <w:lvl w:ilvl="0" w:tplc="9896208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E842E6D0">
      <w:start w:val="1"/>
      <w:numFmt w:val="decimal"/>
      <w:lvlText w:val="%3."/>
      <w:lvlJc w:val="left"/>
      <w:pPr>
        <w:ind w:left="2160" w:hanging="180"/>
      </w:pPr>
      <w:rPr>
        <w:rFonts w:ascii="Arial" w:hAnsi="Arial" w:cs="Arial"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4" w15:restartNumberingAfterBreak="0">
    <w:nsid w:val="7A310F7A"/>
    <w:multiLevelType w:val="hybridMultilevel"/>
    <w:tmpl w:val="9FB09EA0"/>
    <w:lvl w:ilvl="0" w:tplc="EB444CC8">
      <w:start w:val="1"/>
      <w:numFmt w:val="lowerLetter"/>
      <w:lvlText w:val="%1)"/>
      <w:lvlJc w:val="left"/>
      <w:pPr>
        <w:ind w:left="1647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9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7D947A93"/>
    <w:multiLevelType w:val="hybridMultilevel"/>
    <w:tmpl w:val="6882D43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8" w15:restartNumberingAfterBreak="0">
    <w:nsid w:val="7DFB670D"/>
    <w:multiLevelType w:val="hybridMultilevel"/>
    <w:tmpl w:val="0C3EEA6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1440" w:hanging="36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1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9"/>
  </w:num>
  <w:num w:numId="2">
    <w:abstractNumId w:val="3"/>
  </w:num>
  <w:num w:numId="3">
    <w:abstractNumId w:val="26"/>
  </w:num>
  <w:num w:numId="4">
    <w:abstractNumId w:val="172"/>
  </w:num>
  <w:num w:numId="5">
    <w:abstractNumId w:val="192"/>
  </w:num>
  <w:num w:numId="6">
    <w:abstractNumId w:val="158"/>
  </w:num>
  <w:num w:numId="7">
    <w:abstractNumId w:val="0"/>
  </w:num>
  <w:num w:numId="8">
    <w:abstractNumId w:val="56"/>
  </w:num>
  <w:num w:numId="9">
    <w:abstractNumId w:val="1"/>
  </w:num>
  <w:num w:numId="10">
    <w:abstractNumId w:val="128"/>
  </w:num>
  <w:num w:numId="11">
    <w:abstractNumId w:val="80"/>
  </w:num>
  <w:num w:numId="12">
    <w:abstractNumId w:val="123"/>
  </w:num>
  <w:num w:numId="13">
    <w:abstractNumId w:val="55"/>
  </w:num>
  <w:num w:numId="14">
    <w:abstractNumId w:val="160"/>
  </w:num>
  <w:num w:numId="15">
    <w:abstractNumId w:val="93"/>
  </w:num>
  <w:num w:numId="16">
    <w:abstractNumId w:val="170"/>
  </w:num>
  <w:num w:numId="17">
    <w:abstractNumId w:val="195"/>
  </w:num>
  <w:num w:numId="18">
    <w:abstractNumId w:val="174"/>
  </w:num>
  <w:num w:numId="19">
    <w:abstractNumId w:val="2"/>
  </w:num>
  <w:num w:numId="20">
    <w:abstractNumId w:val="103"/>
  </w:num>
  <w:num w:numId="21">
    <w:abstractNumId w:val="105"/>
  </w:num>
  <w:num w:numId="22">
    <w:abstractNumId w:val="193"/>
  </w:num>
  <w:num w:numId="23">
    <w:abstractNumId w:val="98"/>
  </w:num>
  <w:num w:numId="24">
    <w:abstractNumId w:val="92"/>
  </w:num>
  <w:num w:numId="25">
    <w:abstractNumId w:val="159"/>
  </w:num>
  <w:num w:numId="26">
    <w:abstractNumId w:val="164"/>
  </w:num>
  <w:num w:numId="27">
    <w:abstractNumId w:val="97"/>
  </w:num>
  <w:num w:numId="28">
    <w:abstractNumId w:val="67"/>
  </w:num>
  <w:num w:numId="29">
    <w:abstractNumId w:val="106"/>
  </w:num>
  <w:num w:numId="30">
    <w:abstractNumId w:val="126"/>
  </w:num>
  <w:num w:numId="31">
    <w:abstractNumId w:val="108"/>
  </w:num>
  <w:num w:numId="32">
    <w:abstractNumId w:val="153"/>
    <w:lvlOverride w:ilvl="0">
      <w:startOverride w:val="1"/>
    </w:lvlOverride>
  </w:num>
  <w:num w:numId="33">
    <w:abstractNumId w:val="118"/>
    <w:lvlOverride w:ilvl="0">
      <w:startOverride w:val="1"/>
    </w:lvlOverride>
  </w:num>
  <w:num w:numId="34">
    <w:abstractNumId w:val="119"/>
  </w:num>
  <w:num w:numId="35">
    <w:abstractNumId w:val="161"/>
  </w:num>
  <w:num w:numId="36">
    <w:abstractNumId w:val="91"/>
  </w:num>
  <w:num w:numId="37">
    <w:abstractNumId w:val="1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5"/>
  </w:num>
  <w:num w:numId="39">
    <w:abstractNumId w:val="100"/>
  </w:num>
  <w:num w:numId="40">
    <w:abstractNumId w:val="201"/>
  </w:num>
  <w:num w:numId="41">
    <w:abstractNumId w:val="47"/>
  </w:num>
  <w:num w:numId="42">
    <w:abstractNumId w:val="191"/>
  </w:num>
  <w:num w:numId="43">
    <w:abstractNumId w:val="137"/>
  </w:num>
  <w:num w:numId="44">
    <w:abstractNumId w:val="138"/>
  </w:num>
  <w:num w:numId="45">
    <w:abstractNumId w:val="90"/>
  </w:num>
  <w:num w:numId="46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2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24"/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49">
    <w:abstractNumId w:val="55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0">
    <w:abstractNumId w:val="41"/>
  </w:num>
  <w:num w:numId="51">
    <w:abstractNumId w:val="54"/>
  </w:num>
  <w:num w:numId="52">
    <w:abstractNumId w:val="40"/>
  </w:num>
  <w:num w:numId="53">
    <w:abstractNumId w:val="169"/>
  </w:num>
  <w:num w:numId="54">
    <w:abstractNumId w:val="145"/>
  </w:num>
  <w:num w:numId="55">
    <w:abstractNumId w:val="147"/>
  </w:num>
  <w:num w:numId="56">
    <w:abstractNumId w:val="124"/>
  </w:num>
  <w:num w:numId="57">
    <w:abstractNumId w:val="50"/>
  </w:num>
  <w:num w:numId="58">
    <w:abstractNumId w:val="64"/>
  </w:num>
  <w:num w:numId="59">
    <w:abstractNumId w:val="133"/>
  </w:num>
  <w:num w:numId="60">
    <w:abstractNumId w:val="75"/>
  </w:num>
  <w:num w:numId="61">
    <w:abstractNumId w:val="194"/>
  </w:num>
  <w:num w:numId="62">
    <w:abstractNumId w:val="104"/>
  </w:num>
  <w:num w:numId="63">
    <w:abstractNumId w:val="181"/>
  </w:num>
  <w:num w:numId="64">
    <w:abstractNumId w:val="78"/>
  </w:num>
  <w:num w:numId="65">
    <w:abstractNumId w:val="85"/>
  </w:num>
  <w:num w:numId="66">
    <w:abstractNumId w:val="43"/>
  </w:num>
  <w:num w:numId="67">
    <w:abstractNumId w:val="72"/>
  </w:num>
  <w:num w:numId="68">
    <w:abstractNumId w:val="63"/>
  </w:num>
  <w:num w:numId="69">
    <w:abstractNumId w:val="168"/>
  </w:num>
  <w:num w:numId="70">
    <w:abstractNumId w:val="77"/>
  </w:num>
  <w:num w:numId="71">
    <w:abstractNumId w:val="188"/>
  </w:num>
  <w:num w:numId="72">
    <w:abstractNumId w:val="135"/>
  </w:num>
  <w:num w:numId="73">
    <w:abstractNumId w:val="163"/>
  </w:num>
  <w:num w:numId="74">
    <w:abstractNumId w:val="198"/>
  </w:num>
  <w:num w:numId="75">
    <w:abstractNumId w:val="61"/>
  </w:num>
  <w:num w:numId="76">
    <w:abstractNumId w:val="196"/>
  </w:num>
  <w:num w:numId="77">
    <w:abstractNumId w:val="44"/>
  </w:num>
  <w:num w:numId="78">
    <w:abstractNumId w:val="190"/>
  </w:num>
  <w:num w:numId="79">
    <w:abstractNumId w:val="162"/>
  </w:num>
  <w:num w:numId="80">
    <w:abstractNumId w:val="94"/>
  </w:num>
  <w:num w:numId="81">
    <w:abstractNumId w:val="83"/>
  </w:num>
  <w:num w:numId="82">
    <w:abstractNumId w:val="89"/>
  </w:num>
  <w:num w:numId="83">
    <w:abstractNumId w:val="166"/>
  </w:num>
  <w:num w:numId="84">
    <w:abstractNumId w:val="152"/>
  </w:num>
  <w:num w:numId="85">
    <w:abstractNumId w:val="81"/>
  </w:num>
  <w:num w:numId="86">
    <w:abstractNumId w:val="117"/>
  </w:num>
  <w:num w:numId="87">
    <w:abstractNumId w:val="144"/>
  </w:num>
  <w:num w:numId="88">
    <w:abstractNumId w:val="110"/>
  </w:num>
  <w:num w:numId="89">
    <w:abstractNumId w:val="70"/>
  </w:num>
  <w:num w:numId="90">
    <w:abstractNumId w:val="86"/>
  </w:num>
  <w:num w:numId="9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02"/>
  </w:num>
  <w:num w:numId="93">
    <w:abstractNumId w:val="122"/>
  </w:num>
  <w:num w:numId="94">
    <w:abstractNumId w:val="131"/>
  </w:num>
  <w:num w:numId="95">
    <w:abstractNumId w:val="51"/>
  </w:num>
  <w:num w:numId="96">
    <w:abstractNumId w:val="101"/>
  </w:num>
  <w:num w:numId="97">
    <w:abstractNumId w:val="143"/>
  </w:num>
  <w:num w:numId="98">
    <w:abstractNumId w:val="173"/>
  </w:num>
  <w:num w:numId="99">
    <w:abstractNumId w:val="178"/>
  </w:num>
  <w:num w:numId="100">
    <w:abstractNumId w:val="71"/>
  </w:num>
  <w:num w:numId="101">
    <w:abstractNumId w:val="74"/>
  </w:num>
  <w:num w:numId="102">
    <w:abstractNumId w:val="37"/>
  </w:num>
  <w:num w:numId="103">
    <w:abstractNumId w:val="187"/>
  </w:num>
  <w:num w:numId="104">
    <w:abstractNumId w:val="177"/>
  </w:num>
  <w:num w:numId="105">
    <w:abstractNumId w:val="96"/>
  </w:num>
  <w:num w:numId="106">
    <w:abstractNumId w:val="189"/>
  </w:num>
  <w:num w:numId="107">
    <w:abstractNumId w:val="140"/>
  </w:num>
  <w:num w:numId="108">
    <w:abstractNumId w:val="149"/>
  </w:num>
  <w:num w:numId="109">
    <w:abstractNumId w:val="185"/>
  </w:num>
  <w:num w:numId="110">
    <w:abstractNumId w:val="109"/>
  </w:num>
  <w:num w:numId="111">
    <w:abstractNumId w:val="42"/>
  </w:num>
  <w:num w:numId="112">
    <w:abstractNumId w:val="66"/>
  </w:num>
  <w:num w:numId="113">
    <w:abstractNumId w:val="155"/>
  </w:num>
  <w:num w:numId="114">
    <w:abstractNumId w:val="95"/>
  </w:num>
  <w:num w:numId="115">
    <w:abstractNumId w:val="113"/>
  </w:num>
  <w:num w:numId="116">
    <w:abstractNumId w:val="148"/>
  </w:num>
  <w:num w:numId="117">
    <w:abstractNumId w:val="146"/>
  </w:num>
  <w:num w:numId="118">
    <w:abstractNumId w:val="132"/>
  </w:num>
  <w:num w:numId="119">
    <w:abstractNumId w:val="127"/>
  </w:num>
  <w:num w:numId="120">
    <w:abstractNumId w:val="165"/>
  </w:num>
  <w:num w:numId="121">
    <w:abstractNumId w:val="150"/>
  </w:num>
  <w:num w:numId="122">
    <w:abstractNumId w:val="134"/>
  </w:num>
  <w:num w:numId="123">
    <w:abstractNumId w:val="49"/>
  </w:num>
  <w:num w:numId="124">
    <w:abstractNumId w:val="125"/>
  </w:num>
  <w:num w:numId="125">
    <w:abstractNumId w:val="112"/>
  </w:num>
  <w:num w:numId="126">
    <w:abstractNumId w:val="183"/>
  </w:num>
  <w:num w:numId="127">
    <w:abstractNumId w:val="129"/>
  </w:num>
  <w:num w:numId="12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76"/>
  </w:num>
  <w:numIdMacAtCleanup w:val="1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3961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18B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15A"/>
    <w:rsid w:val="00025539"/>
    <w:rsid w:val="00025ACD"/>
    <w:rsid w:val="00026088"/>
    <w:rsid w:val="00026402"/>
    <w:rsid w:val="000268BC"/>
    <w:rsid w:val="00027771"/>
    <w:rsid w:val="00030C9B"/>
    <w:rsid w:val="00030CC0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6A6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650"/>
    <w:rsid w:val="000447EB"/>
    <w:rsid w:val="000448A2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BD8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4E18"/>
    <w:rsid w:val="00064F42"/>
    <w:rsid w:val="000657DE"/>
    <w:rsid w:val="00065B01"/>
    <w:rsid w:val="00066422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24E"/>
    <w:rsid w:val="0007591C"/>
    <w:rsid w:val="00075F70"/>
    <w:rsid w:val="00076898"/>
    <w:rsid w:val="00077223"/>
    <w:rsid w:val="000772E4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074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0E1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939"/>
    <w:rsid w:val="000B3E73"/>
    <w:rsid w:val="000B427C"/>
    <w:rsid w:val="000B42C4"/>
    <w:rsid w:val="000B44DA"/>
    <w:rsid w:val="000B5A83"/>
    <w:rsid w:val="000B5EB5"/>
    <w:rsid w:val="000B61FC"/>
    <w:rsid w:val="000B6285"/>
    <w:rsid w:val="000B647B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3DA2"/>
    <w:rsid w:val="000D43EA"/>
    <w:rsid w:val="000D44AB"/>
    <w:rsid w:val="000D485D"/>
    <w:rsid w:val="000D49B0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2A30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060"/>
    <w:rsid w:val="000F0338"/>
    <w:rsid w:val="000F03D8"/>
    <w:rsid w:val="000F0EEA"/>
    <w:rsid w:val="000F0FD4"/>
    <w:rsid w:val="000F13FE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1CA"/>
    <w:rsid w:val="000F7521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33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865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27E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0C4E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5D84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222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A4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9BF"/>
    <w:rsid w:val="00185BD0"/>
    <w:rsid w:val="00185C0B"/>
    <w:rsid w:val="00185D3D"/>
    <w:rsid w:val="001864DC"/>
    <w:rsid w:val="00186511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97DC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24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26B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992"/>
    <w:rsid w:val="001D7ED1"/>
    <w:rsid w:val="001E0239"/>
    <w:rsid w:val="001E046C"/>
    <w:rsid w:val="001E0940"/>
    <w:rsid w:val="001E09B1"/>
    <w:rsid w:val="001E0A48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C7E"/>
    <w:rsid w:val="001E4CD1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E7D57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5E81"/>
    <w:rsid w:val="001F6C01"/>
    <w:rsid w:val="001F6FFC"/>
    <w:rsid w:val="001F7091"/>
    <w:rsid w:val="001F7569"/>
    <w:rsid w:val="001F76D5"/>
    <w:rsid w:val="001F7A12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146"/>
    <w:rsid w:val="00204CAE"/>
    <w:rsid w:val="00204FD2"/>
    <w:rsid w:val="00205034"/>
    <w:rsid w:val="00205523"/>
    <w:rsid w:val="002057F4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AB9"/>
    <w:rsid w:val="00210E0D"/>
    <w:rsid w:val="00211509"/>
    <w:rsid w:val="00211548"/>
    <w:rsid w:val="00211BD1"/>
    <w:rsid w:val="00211F41"/>
    <w:rsid w:val="00212177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941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9FB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2E2C"/>
    <w:rsid w:val="00243109"/>
    <w:rsid w:val="002432B2"/>
    <w:rsid w:val="00243310"/>
    <w:rsid w:val="002435F2"/>
    <w:rsid w:val="0024369E"/>
    <w:rsid w:val="00243778"/>
    <w:rsid w:val="00243EAF"/>
    <w:rsid w:val="00243F98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EC9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7CC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1EB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7E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930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EB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1F"/>
    <w:rsid w:val="002E02BC"/>
    <w:rsid w:val="002E043B"/>
    <w:rsid w:val="002E0656"/>
    <w:rsid w:val="002E0869"/>
    <w:rsid w:val="002E0DF1"/>
    <w:rsid w:val="002E10AC"/>
    <w:rsid w:val="002E1844"/>
    <w:rsid w:val="002E1898"/>
    <w:rsid w:val="002E1C1B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024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4D3"/>
    <w:rsid w:val="002F7972"/>
    <w:rsid w:val="002F7A7D"/>
    <w:rsid w:val="00300C1F"/>
    <w:rsid w:val="00300DE3"/>
    <w:rsid w:val="0030103D"/>
    <w:rsid w:val="003020D6"/>
    <w:rsid w:val="003024D9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31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92F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09A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519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066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9E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36E"/>
    <w:rsid w:val="00380444"/>
    <w:rsid w:val="003804C1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526D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9CF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1A7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0FD"/>
    <w:rsid w:val="003A410C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19"/>
    <w:rsid w:val="003C7A5D"/>
    <w:rsid w:val="003C7B14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971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B8B"/>
    <w:rsid w:val="003D5DB6"/>
    <w:rsid w:val="003D605B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DFA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137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BAF"/>
    <w:rsid w:val="00430CF6"/>
    <w:rsid w:val="00430FAC"/>
    <w:rsid w:val="0043132A"/>
    <w:rsid w:val="00431342"/>
    <w:rsid w:val="00432040"/>
    <w:rsid w:val="00433062"/>
    <w:rsid w:val="0043388D"/>
    <w:rsid w:val="00433BD8"/>
    <w:rsid w:val="00434BAA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87C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50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97657"/>
    <w:rsid w:val="004A0312"/>
    <w:rsid w:val="004A0508"/>
    <w:rsid w:val="004A0634"/>
    <w:rsid w:val="004A09FA"/>
    <w:rsid w:val="004A1256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3F9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D37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15EB"/>
    <w:rsid w:val="004C210D"/>
    <w:rsid w:val="004C251F"/>
    <w:rsid w:val="004C2738"/>
    <w:rsid w:val="004C2F50"/>
    <w:rsid w:val="004C3295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8FD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01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6EC1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670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17BC6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BD3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60F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675"/>
    <w:rsid w:val="00581841"/>
    <w:rsid w:val="00581D11"/>
    <w:rsid w:val="00581FD1"/>
    <w:rsid w:val="005820DB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7B9"/>
    <w:rsid w:val="005978CC"/>
    <w:rsid w:val="00597DBE"/>
    <w:rsid w:val="00597E8D"/>
    <w:rsid w:val="005A01A7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1D97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590"/>
    <w:rsid w:val="005D379F"/>
    <w:rsid w:val="005D4089"/>
    <w:rsid w:val="005D4200"/>
    <w:rsid w:val="005D4575"/>
    <w:rsid w:val="005D4E51"/>
    <w:rsid w:val="005D4F25"/>
    <w:rsid w:val="005D5250"/>
    <w:rsid w:val="005D53CA"/>
    <w:rsid w:val="005D54D5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93B"/>
    <w:rsid w:val="005E3E21"/>
    <w:rsid w:val="005E4945"/>
    <w:rsid w:val="005E4B7D"/>
    <w:rsid w:val="005E4E8F"/>
    <w:rsid w:val="005E52AA"/>
    <w:rsid w:val="005E56EB"/>
    <w:rsid w:val="005E5768"/>
    <w:rsid w:val="005E58FA"/>
    <w:rsid w:val="005E5BBB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86B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09DD"/>
    <w:rsid w:val="0062101F"/>
    <w:rsid w:val="006211DD"/>
    <w:rsid w:val="00621A33"/>
    <w:rsid w:val="00621B78"/>
    <w:rsid w:val="00621E80"/>
    <w:rsid w:val="006220BD"/>
    <w:rsid w:val="006220E5"/>
    <w:rsid w:val="00622121"/>
    <w:rsid w:val="0062224D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59B0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7BB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845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1F0C"/>
    <w:rsid w:val="00652115"/>
    <w:rsid w:val="00652B7A"/>
    <w:rsid w:val="00652C2B"/>
    <w:rsid w:val="006535D8"/>
    <w:rsid w:val="00653A6F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DE4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6C3"/>
    <w:rsid w:val="00693764"/>
    <w:rsid w:val="00693873"/>
    <w:rsid w:val="00693A6D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3B7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314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6FDE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4F73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026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1F51"/>
    <w:rsid w:val="00752214"/>
    <w:rsid w:val="00752A53"/>
    <w:rsid w:val="00752B42"/>
    <w:rsid w:val="00752E49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458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5F2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5E1A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C1E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47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2CF"/>
    <w:rsid w:val="007A1420"/>
    <w:rsid w:val="007A1428"/>
    <w:rsid w:val="007A165E"/>
    <w:rsid w:val="007A1A51"/>
    <w:rsid w:val="007A1C51"/>
    <w:rsid w:val="007A1DAC"/>
    <w:rsid w:val="007A20B1"/>
    <w:rsid w:val="007A2582"/>
    <w:rsid w:val="007A2F61"/>
    <w:rsid w:val="007A3AD5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932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538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7D8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565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EBC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14D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19C0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4F2E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213"/>
    <w:rsid w:val="008504E6"/>
    <w:rsid w:val="00850649"/>
    <w:rsid w:val="0085078D"/>
    <w:rsid w:val="008508AE"/>
    <w:rsid w:val="008508FE"/>
    <w:rsid w:val="008509A5"/>
    <w:rsid w:val="00850AB6"/>
    <w:rsid w:val="00850C0A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86C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73B"/>
    <w:rsid w:val="00871D1D"/>
    <w:rsid w:val="008722D5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59F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BDB"/>
    <w:rsid w:val="008B1E9A"/>
    <w:rsid w:val="008B1EA8"/>
    <w:rsid w:val="008B1ED7"/>
    <w:rsid w:val="008B20E0"/>
    <w:rsid w:val="008B2923"/>
    <w:rsid w:val="008B2B5A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BB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B91"/>
    <w:rsid w:val="008E7CC5"/>
    <w:rsid w:val="008E7FB6"/>
    <w:rsid w:val="008F0205"/>
    <w:rsid w:val="008F07F6"/>
    <w:rsid w:val="008F0D47"/>
    <w:rsid w:val="008F0EBD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11D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0E4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1DCC"/>
    <w:rsid w:val="009421BC"/>
    <w:rsid w:val="0094272E"/>
    <w:rsid w:val="00942748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179"/>
    <w:rsid w:val="009803D1"/>
    <w:rsid w:val="0098040C"/>
    <w:rsid w:val="00980A3F"/>
    <w:rsid w:val="0098144E"/>
    <w:rsid w:val="0098151A"/>
    <w:rsid w:val="009815A9"/>
    <w:rsid w:val="00981E3E"/>
    <w:rsid w:val="00981F58"/>
    <w:rsid w:val="009823A1"/>
    <w:rsid w:val="0098251A"/>
    <w:rsid w:val="00982F84"/>
    <w:rsid w:val="00982F87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3B4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157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305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0CD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C7D6D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BC4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310"/>
    <w:rsid w:val="009E5548"/>
    <w:rsid w:val="009E5633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41D"/>
    <w:rsid w:val="009F09C5"/>
    <w:rsid w:val="009F0AE4"/>
    <w:rsid w:val="009F0C2D"/>
    <w:rsid w:val="009F12CF"/>
    <w:rsid w:val="009F1822"/>
    <w:rsid w:val="009F225C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259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916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AC0"/>
    <w:rsid w:val="00A21EB7"/>
    <w:rsid w:val="00A21FBE"/>
    <w:rsid w:val="00A22720"/>
    <w:rsid w:val="00A229E0"/>
    <w:rsid w:val="00A22F30"/>
    <w:rsid w:val="00A23169"/>
    <w:rsid w:val="00A2337C"/>
    <w:rsid w:val="00A24DF1"/>
    <w:rsid w:val="00A25725"/>
    <w:rsid w:val="00A25934"/>
    <w:rsid w:val="00A2605E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5DF5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A2D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3AC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3EBF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053D"/>
    <w:rsid w:val="00A61057"/>
    <w:rsid w:val="00A61183"/>
    <w:rsid w:val="00A6150E"/>
    <w:rsid w:val="00A617F3"/>
    <w:rsid w:val="00A61952"/>
    <w:rsid w:val="00A620D1"/>
    <w:rsid w:val="00A62262"/>
    <w:rsid w:val="00A62CD4"/>
    <w:rsid w:val="00A6303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389D"/>
    <w:rsid w:val="00A746EA"/>
    <w:rsid w:val="00A74917"/>
    <w:rsid w:val="00A74D19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2FE"/>
    <w:rsid w:val="00A77796"/>
    <w:rsid w:val="00A80310"/>
    <w:rsid w:val="00A803E7"/>
    <w:rsid w:val="00A8079F"/>
    <w:rsid w:val="00A807A3"/>
    <w:rsid w:val="00A80983"/>
    <w:rsid w:val="00A80F56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4EB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B7E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1FA3"/>
    <w:rsid w:val="00AB227C"/>
    <w:rsid w:val="00AB230D"/>
    <w:rsid w:val="00AB2321"/>
    <w:rsid w:val="00AB241E"/>
    <w:rsid w:val="00AB27BF"/>
    <w:rsid w:val="00AB2EE7"/>
    <w:rsid w:val="00AB3729"/>
    <w:rsid w:val="00AB3C1A"/>
    <w:rsid w:val="00AB3EEB"/>
    <w:rsid w:val="00AB4B3C"/>
    <w:rsid w:val="00AB50C8"/>
    <w:rsid w:val="00AB5242"/>
    <w:rsid w:val="00AB5296"/>
    <w:rsid w:val="00AB5921"/>
    <w:rsid w:val="00AB5DC8"/>
    <w:rsid w:val="00AB6191"/>
    <w:rsid w:val="00AB6211"/>
    <w:rsid w:val="00AB7502"/>
    <w:rsid w:val="00AB7C08"/>
    <w:rsid w:val="00AB7E00"/>
    <w:rsid w:val="00AB7EDD"/>
    <w:rsid w:val="00AC0227"/>
    <w:rsid w:val="00AC15A8"/>
    <w:rsid w:val="00AC1A41"/>
    <w:rsid w:val="00AC1BAC"/>
    <w:rsid w:val="00AC1BAE"/>
    <w:rsid w:val="00AC1EDB"/>
    <w:rsid w:val="00AC1FF0"/>
    <w:rsid w:val="00AC21B2"/>
    <w:rsid w:val="00AC29E3"/>
    <w:rsid w:val="00AC2B02"/>
    <w:rsid w:val="00AC2EE9"/>
    <w:rsid w:val="00AC30E2"/>
    <w:rsid w:val="00AC3B64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86"/>
    <w:rsid w:val="00AD32E9"/>
    <w:rsid w:val="00AD38D3"/>
    <w:rsid w:val="00AD3A2B"/>
    <w:rsid w:val="00AD3AC0"/>
    <w:rsid w:val="00AD4160"/>
    <w:rsid w:val="00AD4239"/>
    <w:rsid w:val="00AD4AD2"/>
    <w:rsid w:val="00AD50F4"/>
    <w:rsid w:val="00AD6623"/>
    <w:rsid w:val="00AD6EEF"/>
    <w:rsid w:val="00AD71EA"/>
    <w:rsid w:val="00AD75C8"/>
    <w:rsid w:val="00AE0080"/>
    <w:rsid w:val="00AE024C"/>
    <w:rsid w:val="00AE047C"/>
    <w:rsid w:val="00AE0A3A"/>
    <w:rsid w:val="00AE0E7F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701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120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6B"/>
    <w:rsid w:val="00B14D74"/>
    <w:rsid w:val="00B1533F"/>
    <w:rsid w:val="00B154A6"/>
    <w:rsid w:val="00B155FC"/>
    <w:rsid w:val="00B1567A"/>
    <w:rsid w:val="00B15A2D"/>
    <w:rsid w:val="00B16530"/>
    <w:rsid w:val="00B16F8F"/>
    <w:rsid w:val="00B17406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4F3"/>
    <w:rsid w:val="00B24994"/>
    <w:rsid w:val="00B24DCB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06F1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CDB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54A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303"/>
    <w:rsid w:val="00B657E2"/>
    <w:rsid w:val="00B65E7F"/>
    <w:rsid w:val="00B664AB"/>
    <w:rsid w:val="00B66BBC"/>
    <w:rsid w:val="00B66E1F"/>
    <w:rsid w:val="00B67709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9AE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7790D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0F9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27F6"/>
    <w:rsid w:val="00B9317C"/>
    <w:rsid w:val="00B93287"/>
    <w:rsid w:val="00B936DE"/>
    <w:rsid w:val="00B937E9"/>
    <w:rsid w:val="00B93899"/>
    <w:rsid w:val="00B93A54"/>
    <w:rsid w:val="00B93B9D"/>
    <w:rsid w:val="00B94B13"/>
    <w:rsid w:val="00B94C5B"/>
    <w:rsid w:val="00B95CCF"/>
    <w:rsid w:val="00B95CFA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D4C"/>
    <w:rsid w:val="00BA2EB4"/>
    <w:rsid w:val="00BA2F3D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3FC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250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89D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1C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142"/>
    <w:rsid w:val="00BF6377"/>
    <w:rsid w:val="00BF6530"/>
    <w:rsid w:val="00BF6895"/>
    <w:rsid w:val="00BF6B68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3E1C"/>
    <w:rsid w:val="00C13F73"/>
    <w:rsid w:val="00C143F6"/>
    <w:rsid w:val="00C14662"/>
    <w:rsid w:val="00C146F9"/>
    <w:rsid w:val="00C1474F"/>
    <w:rsid w:val="00C14BB1"/>
    <w:rsid w:val="00C14E0D"/>
    <w:rsid w:val="00C15265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0E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6978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1F30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8E6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6F8C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3BD3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22D"/>
    <w:rsid w:val="00C74E50"/>
    <w:rsid w:val="00C755E5"/>
    <w:rsid w:val="00C7568F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0C22"/>
    <w:rsid w:val="00C810EA"/>
    <w:rsid w:val="00C817A9"/>
    <w:rsid w:val="00C82C30"/>
    <w:rsid w:val="00C82D28"/>
    <w:rsid w:val="00C8326F"/>
    <w:rsid w:val="00C842DC"/>
    <w:rsid w:val="00C84666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16F9"/>
    <w:rsid w:val="00C923D4"/>
    <w:rsid w:val="00C927A1"/>
    <w:rsid w:val="00C927C9"/>
    <w:rsid w:val="00C9298F"/>
    <w:rsid w:val="00C933DD"/>
    <w:rsid w:val="00C93933"/>
    <w:rsid w:val="00C94160"/>
    <w:rsid w:val="00C941ED"/>
    <w:rsid w:val="00C94757"/>
    <w:rsid w:val="00C95AD8"/>
    <w:rsid w:val="00C95FB0"/>
    <w:rsid w:val="00C96837"/>
    <w:rsid w:val="00C96889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680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4D9"/>
    <w:rsid w:val="00CA555B"/>
    <w:rsid w:val="00CA6ACF"/>
    <w:rsid w:val="00CA6BF0"/>
    <w:rsid w:val="00CA733B"/>
    <w:rsid w:val="00CA757F"/>
    <w:rsid w:val="00CB015F"/>
    <w:rsid w:val="00CB029B"/>
    <w:rsid w:val="00CB099D"/>
    <w:rsid w:val="00CB1AB8"/>
    <w:rsid w:val="00CB1BD1"/>
    <w:rsid w:val="00CB222E"/>
    <w:rsid w:val="00CB24D2"/>
    <w:rsid w:val="00CB3790"/>
    <w:rsid w:val="00CB3859"/>
    <w:rsid w:val="00CB3936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2FE8"/>
    <w:rsid w:val="00CC305A"/>
    <w:rsid w:val="00CC3250"/>
    <w:rsid w:val="00CC3273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87F"/>
    <w:rsid w:val="00CD7F08"/>
    <w:rsid w:val="00CE0DFB"/>
    <w:rsid w:val="00CE13D3"/>
    <w:rsid w:val="00CE1A39"/>
    <w:rsid w:val="00CE1FF3"/>
    <w:rsid w:val="00CE22FD"/>
    <w:rsid w:val="00CE2587"/>
    <w:rsid w:val="00CE25CC"/>
    <w:rsid w:val="00CE28CE"/>
    <w:rsid w:val="00CE2B1B"/>
    <w:rsid w:val="00CE2C8F"/>
    <w:rsid w:val="00CE36C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98F"/>
    <w:rsid w:val="00CF3B6C"/>
    <w:rsid w:val="00CF3C3E"/>
    <w:rsid w:val="00CF3CC3"/>
    <w:rsid w:val="00CF3D55"/>
    <w:rsid w:val="00CF40EC"/>
    <w:rsid w:val="00CF4256"/>
    <w:rsid w:val="00CF42DA"/>
    <w:rsid w:val="00CF43BB"/>
    <w:rsid w:val="00CF4504"/>
    <w:rsid w:val="00CF4F5A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789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0A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864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5144"/>
    <w:rsid w:val="00D56935"/>
    <w:rsid w:val="00D56E99"/>
    <w:rsid w:val="00D57B5C"/>
    <w:rsid w:val="00D57CF0"/>
    <w:rsid w:val="00D609BB"/>
    <w:rsid w:val="00D60C4D"/>
    <w:rsid w:val="00D60C88"/>
    <w:rsid w:val="00D61D3F"/>
    <w:rsid w:val="00D61E99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3E0A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387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1C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3B2"/>
    <w:rsid w:val="00D90645"/>
    <w:rsid w:val="00D90968"/>
    <w:rsid w:val="00D90B7A"/>
    <w:rsid w:val="00D90D95"/>
    <w:rsid w:val="00D90FA3"/>
    <w:rsid w:val="00D918B5"/>
    <w:rsid w:val="00D9198B"/>
    <w:rsid w:val="00D922C6"/>
    <w:rsid w:val="00D9267C"/>
    <w:rsid w:val="00D92CB8"/>
    <w:rsid w:val="00D93979"/>
    <w:rsid w:val="00D93CD6"/>
    <w:rsid w:val="00D95165"/>
    <w:rsid w:val="00D952EA"/>
    <w:rsid w:val="00D959AA"/>
    <w:rsid w:val="00D95B24"/>
    <w:rsid w:val="00D95CCE"/>
    <w:rsid w:val="00D95DD7"/>
    <w:rsid w:val="00D95FA8"/>
    <w:rsid w:val="00D96C89"/>
    <w:rsid w:val="00D96FCC"/>
    <w:rsid w:val="00D9790A"/>
    <w:rsid w:val="00D979E0"/>
    <w:rsid w:val="00D97D54"/>
    <w:rsid w:val="00D97DA9"/>
    <w:rsid w:val="00D97F2F"/>
    <w:rsid w:val="00DA02F3"/>
    <w:rsid w:val="00DA0F19"/>
    <w:rsid w:val="00DA1046"/>
    <w:rsid w:val="00DA11A7"/>
    <w:rsid w:val="00DA1603"/>
    <w:rsid w:val="00DA1656"/>
    <w:rsid w:val="00DA1952"/>
    <w:rsid w:val="00DA199A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2E3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E66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4F88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A04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0D64"/>
    <w:rsid w:val="00E1106C"/>
    <w:rsid w:val="00E110D5"/>
    <w:rsid w:val="00E11233"/>
    <w:rsid w:val="00E11772"/>
    <w:rsid w:val="00E11D0E"/>
    <w:rsid w:val="00E12962"/>
    <w:rsid w:val="00E12ABD"/>
    <w:rsid w:val="00E12DD5"/>
    <w:rsid w:val="00E134E3"/>
    <w:rsid w:val="00E13720"/>
    <w:rsid w:val="00E1409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47D66"/>
    <w:rsid w:val="00E50C44"/>
    <w:rsid w:val="00E51D3C"/>
    <w:rsid w:val="00E521C1"/>
    <w:rsid w:val="00E522D3"/>
    <w:rsid w:val="00E52322"/>
    <w:rsid w:val="00E523E2"/>
    <w:rsid w:val="00E5279A"/>
    <w:rsid w:val="00E52FBE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7A2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0EDF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00B"/>
    <w:rsid w:val="00E752A5"/>
    <w:rsid w:val="00E75DD3"/>
    <w:rsid w:val="00E75EF3"/>
    <w:rsid w:val="00E7631C"/>
    <w:rsid w:val="00E76440"/>
    <w:rsid w:val="00E767C9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06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891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ADC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1EF0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81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39E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320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50F"/>
    <w:rsid w:val="00EE170D"/>
    <w:rsid w:val="00EE1914"/>
    <w:rsid w:val="00EE1E08"/>
    <w:rsid w:val="00EE291B"/>
    <w:rsid w:val="00EE2AC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4F"/>
    <w:rsid w:val="00EF0A8E"/>
    <w:rsid w:val="00EF0C53"/>
    <w:rsid w:val="00EF0C7F"/>
    <w:rsid w:val="00EF1AE6"/>
    <w:rsid w:val="00EF1E53"/>
    <w:rsid w:val="00EF28C1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869"/>
    <w:rsid w:val="00EF6AAC"/>
    <w:rsid w:val="00EF6C38"/>
    <w:rsid w:val="00EF77EF"/>
    <w:rsid w:val="00EF7B60"/>
    <w:rsid w:val="00EF7EA3"/>
    <w:rsid w:val="00F00595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543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4EA1"/>
    <w:rsid w:val="00F35303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507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166"/>
    <w:rsid w:val="00F5418E"/>
    <w:rsid w:val="00F54202"/>
    <w:rsid w:val="00F5455C"/>
    <w:rsid w:val="00F54888"/>
    <w:rsid w:val="00F54A3C"/>
    <w:rsid w:val="00F54DA3"/>
    <w:rsid w:val="00F55027"/>
    <w:rsid w:val="00F55139"/>
    <w:rsid w:val="00F552C5"/>
    <w:rsid w:val="00F55C86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611"/>
    <w:rsid w:val="00F62F6A"/>
    <w:rsid w:val="00F63241"/>
    <w:rsid w:val="00F63787"/>
    <w:rsid w:val="00F63B4B"/>
    <w:rsid w:val="00F63C9C"/>
    <w:rsid w:val="00F640BB"/>
    <w:rsid w:val="00F644CD"/>
    <w:rsid w:val="00F6496C"/>
    <w:rsid w:val="00F64A75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9B0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731"/>
    <w:rsid w:val="00F9381D"/>
    <w:rsid w:val="00F940D4"/>
    <w:rsid w:val="00F94158"/>
    <w:rsid w:val="00F9492E"/>
    <w:rsid w:val="00F94B9C"/>
    <w:rsid w:val="00F94F6B"/>
    <w:rsid w:val="00F94F98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2C4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30C"/>
    <w:rsid w:val="00FC5A7B"/>
    <w:rsid w:val="00FC5ABB"/>
    <w:rsid w:val="00FC5B85"/>
    <w:rsid w:val="00FC6919"/>
    <w:rsid w:val="00FC6BA0"/>
    <w:rsid w:val="00FC70D0"/>
    <w:rsid w:val="00FC7131"/>
    <w:rsid w:val="00FC748B"/>
    <w:rsid w:val="00FC7805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2B1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860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3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012"/>
    <w:rsid w:val="00FF5AC1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9617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6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table" w:customStyle="1" w:styleId="Tabela-Siatka20">
    <w:name w:val="Tabela - Siatka20"/>
    <w:basedOn w:val="Standardowy"/>
    <w:next w:val="Tabela-Siatka"/>
    <w:uiPriority w:val="39"/>
    <w:rsid w:val="0094272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9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8" Type="http://schemas.microsoft.com/office/2018/08/relationships/commentsExtensible" Target="commentsExtensi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Moćko Marcin</DisplayName>
        <AccountId>233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purl.org/dc/terms/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5166364e-a50c-48fb-891f-ca520ae906c1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A7A8AAB6-8718-409E-9FB4-2FAE081A1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11</Pages>
  <Words>2509</Words>
  <Characters>22083</Characters>
  <Application>Microsoft Office Word</Application>
  <DocSecurity>0</DocSecurity>
  <Lines>184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4</cp:revision>
  <cp:lastPrinted>2025-10-14T06:41:00Z</cp:lastPrinted>
  <dcterms:created xsi:type="dcterms:W3CDTF">2026-03-02T06:32:00Z</dcterms:created>
  <dcterms:modified xsi:type="dcterms:W3CDTF">2026-03-02T06:49:00Z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