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048901C0" w:rsidR="004F48B1" w:rsidRPr="00742D1E" w:rsidRDefault="004F48B1" w:rsidP="00E85742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  <w:r w:rsidR="00AB5536" w:rsidRPr="00742D1E">
              <w:rPr>
                <w:rFonts w:ascii="Times New Roman" w:hAnsi="Times New Roman"/>
                <w:b/>
                <w:i/>
                <w:sz w:val="24"/>
              </w:rPr>
              <w:t xml:space="preserve">Załącznik nr </w:t>
            </w:r>
            <w:r w:rsidR="00CB569C">
              <w:rPr>
                <w:rFonts w:ascii="Times New Roman" w:hAnsi="Times New Roman"/>
                <w:b/>
                <w:i/>
                <w:sz w:val="24"/>
              </w:rPr>
              <w:t>I</w:t>
            </w:r>
          </w:p>
        </w:tc>
      </w:tr>
      <w:tr w:rsidR="002656EB" w:rsidRPr="000575AF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7E9A5A3A" w:rsidR="004F48B1" w:rsidRPr="00C520F4" w:rsidRDefault="004F48B1" w:rsidP="006508D3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>FORMULARZ OFERTOWY- WZÓR</w:t>
            </w:r>
          </w:p>
        </w:tc>
      </w:tr>
    </w:tbl>
    <w:p w14:paraId="5EB2E66A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0575AF" w14:paraId="64FEFF3E" w14:textId="77777777" w:rsidTr="006508D3">
        <w:tc>
          <w:tcPr>
            <w:tcW w:w="9430" w:type="dxa"/>
            <w:gridSpan w:val="7"/>
          </w:tcPr>
          <w:p w14:paraId="27222ED5" w14:textId="4729E809" w:rsidR="00D1761D" w:rsidRPr="000575AF" w:rsidRDefault="002E2579" w:rsidP="00F77E4E">
            <w:pPr>
              <w:pStyle w:val="Tekstprzypisudolnego"/>
              <w:spacing w:after="40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0575AF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                     </w:t>
            </w:r>
          </w:p>
          <w:p w14:paraId="00490EE3" w14:textId="7D8EE857" w:rsidR="002656EB" w:rsidRPr="00C520F4" w:rsidRDefault="007F4CBB">
            <w:pPr>
              <w:pStyle w:val="Tekstprzypisudolnego"/>
              <w:spacing w:after="40"/>
              <w:rPr>
                <w:rFonts w:ascii="Times New Roman" w:hAnsi="Times New Roman"/>
                <w:b/>
                <w:sz w:val="24"/>
              </w:rPr>
            </w:pPr>
            <w:r w:rsidRPr="000575AF">
              <w:rPr>
                <w:rFonts w:ascii="Playfair Display" w:hAnsi="Playfair Display" w:cs="Arial"/>
                <w:b/>
                <w:sz w:val="22"/>
                <w:szCs w:val="22"/>
              </w:rPr>
              <w:t xml:space="preserve">               </w:t>
            </w:r>
            <w:r w:rsidR="005E2013"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Pr="00C520F4">
              <w:rPr>
                <w:rFonts w:ascii="Times New Roman" w:hAnsi="Times New Roman"/>
                <w:b/>
                <w:sz w:val="24"/>
              </w:rPr>
              <w:t xml:space="preserve">           </w:t>
            </w:r>
            <w:r w:rsidR="0069451F" w:rsidRPr="00C520F4">
              <w:rPr>
                <w:rFonts w:ascii="Times New Roman" w:hAnsi="Times New Roman"/>
                <w:b/>
                <w:sz w:val="24"/>
              </w:rPr>
              <w:t xml:space="preserve">         </w:t>
            </w:r>
            <w:r w:rsidR="003E6029">
              <w:rPr>
                <w:rFonts w:ascii="Times New Roman" w:hAnsi="Times New Roman"/>
                <w:b/>
                <w:sz w:val="24"/>
              </w:rPr>
              <w:t xml:space="preserve">                    </w:t>
            </w:r>
            <w:r w:rsidR="002656EB" w:rsidRPr="00C520F4">
              <w:rPr>
                <w:rFonts w:ascii="Times New Roman" w:hAnsi="Times New Roman"/>
                <w:b/>
                <w:sz w:val="24"/>
              </w:rPr>
              <w:t>Oferta</w:t>
            </w:r>
          </w:p>
          <w:p w14:paraId="71148562" w14:textId="3B766A74" w:rsidR="002656EB" w:rsidRPr="00C520F4" w:rsidRDefault="002656EB" w:rsidP="00F77E4E">
            <w:pPr>
              <w:pStyle w:val="Tekstprzypisudolnego"/>
              <w:spacing w:after="40"/>
              <w:ind w:left="4178"/>
              <w:rPr>
                <w:rFonts w:ascii="Times New Roman" w:hAnsi="Times New Roman"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t>dla</w:t>
            </w:r>
          </w:p>
          <w:p w14:paraId="66BF9C42" w14:textId="393EE09F" w:rsidR="002656EB" w:rsidRPr="00C520F4" w:rsidRDefault="002656EB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 xml:space="preserve">Urzędu Komisji Nadzoru Finansowego </w:t>
            </w:r>
          </w:p>
          <w:p w14:paraId="5FDA71D5" w14:textId="6844890D" w:rsidR="002656EB" w:rsidRPr="00C520F4" w:rsidRDefault="00CB5E10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Piękna 20</w:t>
            </w:r>
          </w:p>
          <w:p w14:paraId="5A4DE925" w14:textId="73DC1C52" w:rsidR="002656EB" w:rsidRPr="00C520F4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00-</w:t>
            </w:r>
            <w:r w:rsidR="00CB5E10">
              <w:rPr>
                <w:rFonts w:ascii="Times New Roman" w:hAnsi="Times New Roman"/>
                <w:sz w:val="24"/>
              </w:rPr>
              <w:t>549</w:t>
            </w:r>
            <w:r w:rsidR="00E63120">
              <w:rPr>
                <w:rFonts w:ascii="Times New Roman" w:hAnsi="Times New Roman"/>
                <w:sz w:val="24"/>
              </w:rPr>
              <w:t xml:space="preserve"> Warszawa</w:t>
            </w:r>
            <w:r w:rsidR="002656EB" w:rsidRPr="00C520F4">
              <w:rPr>
                <w:rFonts w:ascii="Times New Roman" w:hAnsi="Times New Roman"/>
                <w:sz w:val="24"/>
              </w:rPr>
              <w:t xml:space="preserve"> </w:t>
            </w:r>
          </w:p>
          <w:p w14:paraId="33A26FFF" w14:textId="2FA11781" w:rsidR="002656EB" w:rsidRPr="00C520F4" w:rsidRDefault="002656EB" w:rsidP="00F77E4E">
            <w:pPr>
              <w:pStyle w:val="Tekstprzypisudolnego"/>
              <w:spacing w:after="40"/>
              <w:ind w:left="4692" w:firstLine="20"/>
              <w:rPr>
                <w:rFonts w:ascii="Times New Roman" w:hAnsi="Times New Roman"/>
                <w:sz w:val="24"/>
              </w:rPr>
            </w:pPr>
          </w:p>
          <w:p w14:paraId="2DC47666" w14:textId="346F0708" w:rsidR="002656EB" w:rsidRPr="002739E9" w:rsidRDefault="002656EB" w:rsidP="00351E7D">
            <w:pPr>
              <w:spacing w:line="360" w:lineRule="auto"/>
              <w:jc w:val="both"/>
              <w:rPr>
                <w:b/>
                <w:i/>
              </w:rPr>
            </w:pPr>
            <w:r w:rsidRPr="00C520F4">
              <w:t xml:space="preserve">W postępowaniu o udzielenie zamówienia </w:t>
            </w:r>
            <w:r w:rsidR="005E2013">
              <w:t xml:space="preserve">w postępowaniu o wartości poniżej </w:t>
            </w:r>
            <w:r w:rsidR="00146D83">
              <w:t>130 000,00 zł netto</w:t>
            </w:r>
            <w:r w:rsidR="005E2013">
              <w:t xml:space="preserve"> </w:t>
            </w:r>
            <w:r w:rsidR="002E2579" w:rsidRPr="00C520F4">
              <w:rPr>
                <w:color w:val="000000"/>
              </w:rPr>
              <w:t xml:space="preserve"> </w:t>
            </w:r>
            <w:r w:rsidRPr="00E810D5">
              <w:rPr>
                <w:color w:val="000000"/>
              </w:rPr>
              <w:t>na</w:t>
            </w:r>
            <w:r w:rsidR="00656DF4">
              <w:rPr>
                <w:b/>
                <w:color w:val="000000"/>
              </w:rPr>
              <w:t xml:space="preserve">: </w:t>
            </w:r>
            <w:r w:rsidR="00BC30C6" w:rsidRPr="00BC30C6">
              <w:rPr>
                <w:b/>
              </w:rPr>
              <w:t>pełnienie kompleksowego nadzoru inwestorskiego przy realizacji zadania inwestycyjnego pn. „Przebudowa doziemnej instalacji wodociągowej do budynku przy ul. Niedźwiedziej 6E”.</w:t>
            </w:r>
          </w:p>
        </w:tc>
      </w:tr>
      <w:tr w:rsidR="002656EB" w:rsidRPr="000575AF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Nazwa Wykonawcy*:</w:t>
            </w:r>
          </w:p>
          <w:p w14:paraId="78417DA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  <w:p w14:paraId="037F2B3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  <w:p w14:paraId="26B7FC7E" w14:textId="6B4A75B3" w:rsidR="002656EB" w:rsidRPr="00C520F4" w:rsidRDefault="002656EB" w:rsidP="006508D3">
            <w:pPr>
              <w:spacing w:line="360" w:lineRule="auto"/>
              <w:jc w:val="center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......................................................</w:t>
            </w:r>
          </w:p>
          <w:p w14:paraId="7B5E47C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- zwany w dalszej części oferty Wykonawcą</w:t>
            </w:r>
          </w:p>
        </w:tc>
      </w:tr>
      <w:tr w:rsidR="002656EB" w:rsidRPr="000575AF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C520F4" w:rsidRDefault="002656EB" w:rsidP="006508D3">
            <w:pPr>
              <w:spacing w:line="360" w:lineRule="auto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0575AF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27754A9" w14:textId="77777777" w:rsidTr="00F77E4E">
        <w:tc>
          <w:tcPr>
            <w:tcW w:w="5740" w:type="dxa"/>
            <w:gridSpan w:val="3"/>
          </w:tcPr>
          <w:p w14:paraId="1C3E6717" w14:textId="7E65C6FA" w:rsidR="002656EB" w:rsidRPr="00C520F4" w:rsidRDefault="002656EB" w:rsidP="00AE330E">
            <w:pPr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C520F4">
              <w:rPr>
                <w:noProof/>
                <w:color w:val="000000"/>
                <w:spacing w:val="-2"/>
              </w:rPr>
              <w:br/>
              <w:t xml:space="preserve">z Zamawiającym </w:t>
            </w:r>
            <w:r w:rsidRPr="00C520F4">
              <w:rPr>
                <w:b/>
                <w:noProof/>
                <w:color w:val="000000"/>
                <w:spacing w:val="-2"/>
              </w:rPr>
              <w:t>imię i nazwisko</w:t>
            </w:r>
            <w:r w:rsidRPr="00C520F4">
              <w:rPr>
                <w:noProof/>
                <w:color w:val="000000"/>
                <w:spacing w:val="-2"/>
              </w:rPr>
              <w:t xml:space="preserve"> oraz</w:t>
            </w:r>
            <w:r w:rsidR="002E2579" w:rsidRPr="00C520F4">
              <w:rPr>
                <w:noProof/>
                <w:color w:val="000000"/>
                <w:spacing w:val="-2"/>
              </w:rPr>
              <w:t xml:space="preserve"> </w:t>
            </w:r>
            <w:r w:rsidRPr="00C520F4">
              <w:rPr>
                <w:b/>
                <w:noProof/>
                <w:color w:val="000000"/>
                <w:spacing w:val="-2"/>
              </w:rPr>
              <w:t>tel.,</w:t>
            </w:r>
            <w:r w:rsidRPr="00C520F4">
              <w:rPr>
                <w:noProof/>
                <w:color w:val="000000"/>
                <w:spacing w:val="-2"/>
              </w:rPr>
              <w:t xml:space="preserve">, </w:t>
            </w:r>
            <w:r w:rsidRPr="00C520F4">
              <w:rPr>
                <w:b/>
                <w:noProof/>
                <w:color w:val="000000"/>
                <w:spacing w:val="-2"/>
              </w:rPr>
              <w:t>e-mail</w:t>
            </w:r>
            <w:r w:rsidRPr="00C520F4">
              <w:rPr>
                <w:noProof/>
                <w:color w:val="000000"/>
                <w:spacing w:val="-2"/>
              </w:rPr>
              <w:t xml:space="preserve"> (</w:t>
            </w:r>
            <w:r w:rsidRPr="00C520F4">
              <w:rPr>
                <w:i/>
                <w:iCs/>
                <w:noProof/>
                <w:color w:val="000000"/>
                <w:spacing w:val="-2"/>
              </w:rPr>
              <w:t>do korespondencji elektronicznej, na podany adres będą wysyłane wszystkie informacje przesyłane drogą elektroniczną</w:t>
            </w:r>
            <w:r w:rsidRPr="00C520F4">
              <w:rPr>
                <w:noProof/>
                <w:color w:val="000000"/>
                <w:spacing w:val="-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1A36EC59" w14:textId="77777777" w:rsidTr="00F77E4E">
        <w:tc>
          <w:tcPr>
            <w:tcW w:w="2905" w:type="dxa"/>
          </w:tcPr>
          <w:p w14:paraId="66F7DD70" w14:textId="77777777" w:rsidR="002656EB" w:rsidRPr="00C520F4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2BEA23B9" w14:textId="77777777" w:rsidTr="00F77E4E">
        <w:tc>
          <w:tcPr>
            <w:tcW w:w="2905" w:type="dxa"/>
          </w:tcPr>
          <w:p w14:paraId="4815D34B" w14:textId="15A15992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7FA41FE5" w14:textId="77777777" w:rsidTr="00F77E4E">
        <w:tc>
          <w:tcPr>
            <w:tcW w:w="2905" w:type="dxa"/>
          </w:tcPr>
          <w:p w14:paraId="50693524" w14:textId="1E1CCFD0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</w:tcPr>
          <w:p w14:paraId="514F9E49" w14:textId="2CFAF341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</w:tbl>
    <w:p w14:paraId="103E4BC6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p w14:paraId="04AB96C8" w14:textId="58571202" w:rsidR="003251C0" w:rsidRPr="000575AF" w:rsidRDefault="003251C0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5A53A364" w14:textId="77777777" w:rsidTr="006508D3">
        <w:trPr>
          <w:trHeight w:val="1502"/>
        </w:trPr>
        <w:tc>
          <w:tcPr>
            <w:tcW w:w="9214" w:type="dxa"/>
          </w:tcPr>
          <w:p w14:paraId="400422C3" w14:textId="77777777" w:rsidR="006508D3" w:rsidRPr="000575AF" w:rsidRDefault="006508D3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6F95D3E2" w14:textId="702D52FB" w:rsidR="006508D3" w:rsidRPr="00C520F4" w:rsidRDefault="002656EB" w:rsidP="002656EB">
            <w:pPr>
              <w:jc w:val="both"/>
              <w:rPr>
                <w:noProof/>
              </w:rPr>
            </w:pPr>
            <w:r w:rsidRPr="00C520F4">
              <w:rPr>
                <w:noProof/>
              </w:rPr>
              <w:t xml:space="preserve">Osobą uprawnioną do reprezentacji jest / są </w:t>
            </w:r>
            <w:r w:rsidR="006508D3" w:rsidRPr="00C520F4">
              <w:rPr>
                <w:noProof/>
              </w:rPr>
              <w:t>…</w:t>
            </w:r>
            <w:r w:rsidRPr="00C520F4">
              <w:rPr>
                <w:noProof/>
              </w:rPr>
              <w:t xml:space="preserve">...................................................... </w:t>
            </w:r>
          </w:p>
          <w:p w14:paraId="524E9606" w14:textId="101EAEC4" w:rsidR="002656EB" w:rsidRPr="00C520F4" w:rsidRDefault="002E2579" w:rsidP="004C1211">
            <w:pPr>
              <w:jc w:val="both"/>
              <w:rPr>
                <w:b/>
                <w:noProof/>
              </w:rPr>
            </w:pPr>
            <w:r w:rsidRPr="00C520F4">
              <w:rPr>
                <w:i/>
                <w:noProof/>
              </w:rPr>
              <w:t xml:space="preserve">  </w:t>
            </w:r>
            <w:r w:rsidR="00D1761D" w:rsidRPr="00C520F4">
              <w:rPr>
                <w:i/>
                <w:noProof/>
              </w:rPr>
              <w:t xml:space="preserve">                                                                                   </w:t>
            </w:r>
            <w:r w:rsidR="001B5F3F" w:rsidRPr="00C520F4">
              <w:rPr>
                <w:i/>
                <w:noProof/>
              </w:rPr>
              <w:t>(imię i nazwisko)</w:t>
            </w:r>
          </w:p>
          <w:p w14:paraId="2BDE3421" w14:textId="06F3467C" w:rsidR="002656EB" w:rsidRPr="00C520F4" w:rsidRDefault="002656EB" w:rsidP="002656EB">
            <w:pPr>
              <w:jc w:val="center"/>
              <w:rPr>
                <w:b/>
                <w:noProof/>
              </w:rPr>
            </w:pPr>
            <w:r w:rsidRPr="00C520F4">
              <w:rPr>
                <w:b/>
                <w:noProof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Y="267"/>
              <w:tblOverlap w:val="never"/>
              <w:tblW w:w="83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126"/>
            </w:tblGrid>
            <w:tr w:rsidR="002656EB" w:rsidRPr="000575AF" w14:paraId="2AE1D4BF" w14:textId="77777777" w:rsidTr="002656EB">
              <w:tc>
                <w:tcPr>
                  <w:tcW w:w="2848" w:type="dxa"/>
                </w:tcPr>
                <w:p w14:paraId="18FCF42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Podpis</w:t>
                  </w:r>
                </w:p>
              </w:tc>
              <w:tc>
                <w:tcPr>
                  <w:tcW w:w="2126" w:type="dxa"/>
                </w:tcPr>
                <w:p w14:paraId="0C0159E1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  <w:r w:rsidRPr="00C520F4">
                    <w:rPr>
                      <w:noProof/>
                    </w:rPr>
                    <w:t>Parafa</w:t>
                  </w:r>
                </w:p>
              </w:tc>
            </w:tr>
            <w:tr w:rsidR="002656EB" w:rsidRPr="000575AF" w14:paraId="7358E849" w14:textId="77777777" w:rsidTr="004C1211">
              <w:trPr>
                <w:trHeight w:val="562"/>
              </w:trPr>
              <w:tc>
                <w:tcPr>
                  <w:tcW w:w="2848" w:type="dxa"/>
                </w:tcPr>
                <w:p w14:paraId="34AB6C38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  <w:p w14:paraId="2F63691A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2126" w:type="dxa"/>
                </w:tcPr>
                <w:p w14:paraId="597EDFB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</w:tr>
          </w:tbl>
          <w:p w14:paraId="0682A890" w14:textId="77777777" w:rsidR="002656EB" w:rsidRPr="000575AF" w:rsidRDefault="002656EB" w:rsidP="002656EB">
            <w:pPr>
              <w:spacing w:line="360" w:lineRule="auto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</w:p>
          <w:p w14:paraId="34D427F0" w14:textId="77777777" w:rsidR="002656EB" w:rsidRPr="000575AF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4A0CFFEC" w14:textId="77777777" w:rsidR="002656EB" w:rsidRPr="000575AF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6FC2E37D" w14:textId="77777777" w:rsidR="002656EB" w:rsidRPr="000575AF" w:rsidRDefault="002656EB" w:rsidP="002656EB">
            <w:pPr>
              <w:pStyle w:val="Nagwek4"/>
              <w:spacing w:after="0" w:line="360" w:lineRule="auto"/>
              <w:ind w:left="0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55D3825" w14:textId="77777777" w:rsidR="00C520F4" w:rsidRDefault="00C520F4" w:rsidP="006508D3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7E42E03" w14:textId="647CAEF5" w:rsidR="00325C10" w:rsidRPr="00C520F4" w:rsidRDefault="002656EB" w:rsidP="004C1211">
            <w:pPr>
              <w:pStyle w:val="Nagwek4"/>
              <w:spacing w:after="0" w:line="360" w:lineRule="auto"/>
              <w:ind w:left="0" w:firstLine="0"/>
              <w:rPr>
                <w:rFonts w:ascii="Times New Roman" w:hAnsi="Times New Roman"/>
                <w:noProof/>
              </w:rPr>
            </w:pPr>
            <w:r w:rsidRPr="00C520F4">
              <w:rPr>
                <w:rFonts w:ascii="Times New Roman" w:hAnsi="Times New Roman"/>
                <w:noProof/>
              </w:rPr>
              <w:t>W przypadku wyboru naszej oferty, umowa z naszej strony zostanie podpisana przez: .....................................................................................................................</w:t>
            </w:r>
            <w:r w:rsidR="0069451F" w:rsidRPr="00C520F4">
              <w:rPr>
                <w:rFonts w:ascii="Times New Roman" w:hAnsi="Times New Roman"/>
                <w:noProof/>
              </w:rPr>
              <w:t>........................</w:t>
            </w:r>
            <w:r w:rsidRPr="00C520F4">
              <w:rPr>
                <w:rFonts w:ascii="Times New Roman" w:hAnsi="Times New Roman"/>
                <w:noProof/>
              </w:rPr>
              <w:t>...</w:t>
            </w:r>
          </w:p>
          <w:p w14:paraId="7C8A2252" w14:textId="7DD1D195" w:rsidR="00544AF6" w:rsidRPr="000575AF" w:rsidRDefault="00325C10" w:rsidP="00C520F4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/>
                <w:sz w:val="22"/>
                <w:szCs w:val="22"/>
              </w:rPr>
            </w:pPr>
            <w:r w:rsidRPr="00C520F4">
              <w:rPr>
                <w:rFonts w:ascii="Times New Roman" w:hAnsi="Times New Roman"/>
                <w:b w:val="0"/>
                <w:noProof/>
              </w:rPr>
              <w:t xml:space="preserve">                                 </w:t>
            </w:r>
            <w:r w:rsidR="00C520F4">
              <w:rPr>
                <w:rFonts w:ascii="Times New Roman" w:hAnsi="Times New Roman"/>
                <w:b w:val="0"/>
                <w:noProof/>
              </w:rPr>
              <w:t xml:space="preserve">                     </w:t>
            </w:r>
            <w:r w:rsidRPr="00C520F4">
              <w:rPr>
                <w:rFonts w:ascii="Times New Roman" w:hAnsi="Times New Roman"/>
                <w:b w:val="0"/>
                <w:noProof/>
              </w:rPr>
              <w:t xml:space="preserve"> (</w:t>
            </w:r>
            <w:r w:rsidR="002656EB" w:rsidRPr="00C520F4">
              <w:rPr>
                <w:rFonts w:ascii="Times New Roman" w:hAnsi="Times New Roman"/>
                <w:i/>
                <w:noProof/>
              </w:rPr>
              <w:t>imię i nazwisko</w:t>
            </w:r>
            <w:r w:rsidRPr="00C520F4">
              <w:rPr>
                <w:rFonts w:ascii="Times New Roman" w:hAnsi="Times New Roman"/>
                <w:i/>
                <w:noProof/>
              </w:rPr>
              <w:t>)</w:t>
            </w:r>
          </w:p>
        </w:tc>
      </w:tr>
      <w:tr w:rsidR="0075579B" w:rsidRPr="000575AF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C520F4" w:rsidRDefault="0075579B" w:rsidP="00F77E4E">
            <w:pPr>
              <w:suppressAutoHyphens w:val="0"/>
              <w:spacing w:after="40"/>
              <w:contextualSpacing/>
              <w:jc w:val="both"/>
              <w:rPr>
                <w:b/>
              </w:rPr>
            </w:pPr>
            <w:r w:rsidRPr="00C520F4">
              <w:rPr>
                <w:b/>
              </w:rPr>
              <w:t>OFEROWANY PRZEDMIOT ZAMÓWIENIA:</w:t>
            </w:r>
          </w:p>
          <w:p w14:paraId="6673DD65" w14:textId="409CF76C" w:rsidR="0075579B" w:rsidRDefault="00A27832" w:rsidP="00B9329F">
            <w:pPr>
              <w:shd w:val="clear" w:color="auto" w:fill="FFFFFF"/>
              <w:spacing w:before="120" w:line="276" w:lineRule="auto"/>
              <w:jc w:val="both"/>
            </w:pPr>
            <w:r w:rsidRPr="00C520F4">
              <w:t xml:space="preserve">Przystępując do postępowania o udzielenie </w:t>
            </w:r>
            <w:r w:rsidR="005E2013" w:rsidRPr="00C520F4">
              <w:t xml:space="preserve">zamówienia </w:t>
            </w:r>
            <w:r w:rsidR="005E2013">
              <w:t xml:space="preserve">w postępowaniu o wartości poniżej </w:t>
            </w:r>
            <w:r w:rsidR="00146D83">
              <w:t xml:space="preserve">130 000,00 </w:t>
            </w:r>
            <w:r w:rsidR="00F702A4">
              <w:t xml:space="preserve">zł netto, </w:t>
            </w:r>
            <w:r w:rsidR="005E2013" w:rsidRPr="00E810D5">
              <w:rPr>
                <w:color w:val="000000"/>
              </w:rPr>
              <w:t>na</w:t>
            </w:r>
            <w:r w:rsidR="00B9329F">
              <w:rPr>
                <w:b/>
                <w:color w:val="000000"/>
              </w:rPr>
              <w:t xml:space="preserve">: </w:t>
            </w:r>
            <w:r w:rsidR="00BC30C6" w:rsidRPr="00BC30C6">
              <w:rPr>
                <w:b/>
              </w:rPr>
              <w:t>pełnienie kompleksowego nadzoru inwestorskiego przy realizacji zadania inwestycyjnego pn. „Przebudowa doziemnej instalacji wodociągowej do budynku przy ul. Niedźwiedziej 6E”</w:t>
            </w:r>
            <w:r w:rsidR="00BC30C6">
              <w:rPr>
                <w:b/>
              </w:rPr>
              <w:t xml:space="preserve"> </w:t>
            </w:r>
            <w:r w:rsidRPr="00C520F4">
              <w:t>oferujemy realizację przedmiotu zamówienia na warunkach opisanych w specyfikacji istotnych warunków zamówienia oraz na waru</w:t>
            </w:r>
            <w:r w:rsidR="006F3FAC" w:rsidRPr="00C520F4">
              <w:t>nkach określonych w niniejszej O</w:t>
            </w:r>
            <w:r w:rsidRPr="00C520F4">
              <w:t>fercie.</w:t>
            </w:r>
          </w:p>
          <w:p w14:paraId="5FE4660C" w14:textId="5E30A2DC" w:rsidR="0075579B" w:rsidRPr="00F81022" w:rsidRDefault="0075579B" w:rsidP="00C520F4">
            <w:pPr>
              <w:spacing w:after="40"/>
              <w:jc w:val="both"/>
              <w:rPr>
                <w:rFonts w:eastAsia="SimSun"/>
                <w:i/>
                <w:sz w:val="22"/>
                <w:szCs w:val="22"/>
                <w:lang w:eastAsia="zh-CN"/>
              </w:rPr>
            </w:pPr>
          </w:p>
        </w:tc>
      </w:tr>
      <w:tr w:rsidR="0075579B" w:rsidRPr="00A932C3" w14:paraId="06AC9FBC" w14:textId="77777777" w:rsidTr="006508D3">
        <w:trPr>
          <w:trHeight w:val="2055"/>
        </w:trPr>
        <w:tc>
          <w:tcPr>
            <w:tcW w:w="9214" w:type="dxa"/>
            <w:shd w:val="clear" w:color="auto" w:fill="auto"/>
          </w:tcPr>
          <w:p w14:paraId="6A9F77EB" w14:textId="49897839" w:rsidR="00897191" w:rsidRPr="009304D5" w:rsidRDefault="00897191" w:rsidP="006508D3">
            <w:pPr>
              <w:spacing w:after="40"/>
              <w:contextualSpacing/>
              <w:rPr>
                <w:rFonts w:eastAsia="Calibri"/>
                <w:lang w:eastAsia="en-US"/>
              </w:rPr>
            </w:pPr>
          </w:p>
          <w:p w14:paraId="530525D1" w14:textId="6EC2F567" w:rsidR="00897191" w:rsidRPr="009304D5" w:rsidRDefault="00897191" w:rsidP="00897191">
            <w:pPr>
              <w:spacing w:after="40"/>
              <w:contextualSpacing/>
              <w:rPr>
                <w:rFonts w:eastAsia="Calibri"/>
                <w:b/>
                <w:lang w:eastAsia="en-US"/>
              </w:rPr>
            </w:pPr>
            <w:r w:rsidRPr="009304D5">
              <w:rPr>
                <w:rFonts w:eastAsia="Calibri"/>
                <w:b/>
                <w:lang w:eastAsia="en-US"/>
              </w:rPr>
              <w:t>CENA OFERTY:</w:t>
            </w:r>
            <w:r w:rsidR="004B5064" w:rsidRPr="009304D5">
              <w:rPr>
                <w:rFonts w:eastAsia="Calibri"/>
                <w:b/>
                <w:lang w:eastAsia="en-US"/>
              </w:rPr>
              <w:t xml:space="preserve"> </w:t>
            </w:r>
          </w:p>
          <w:p w14:paraId="45AC1756" w14:textId="219A7DB7" w:rsidR="00897191" w:rsidRPr="009304D5" w:rsidRDefault="00897191" w:rsidP="00897191">
            <w:pPr>
              <w:spacing w:after="40"/>
              <w:contextualSpacing/>
              <w:rPr>
                <w:rFonts w:eastAsia="Calibri"/>
                <w:lang w:eastAsia="en-US"/>
              </w:rPr>
            </w:pPr>
            <w:r w:rsidRPr="009304D5">
              <w:rPr>
                <w:rFonts w:eastAsia="Calibri"/>
                <w:lang w:eastAsia="en-US"/>
              </w:rPr>
              <w:t>Niniejszym oferuję rea</w:t>
            </w:r>
            <w:r w:rsidR="00AE330E" w:rsidRPr="009304D5">
              <w:rPr>
                <w:rFonts w:eastAsia="Calibri"/>
                <w:lang w:eastAsia="en-US"/>
              </w:rPr>
              <w:t xml:space="preserve">lizację przedmiotu zamówienia </w:t>
            </w:r>
            <w:r w:rsidRPr="009304D5">
              <w:rPr>
                <w:rFonts w:eastAsia="Calibri"/>
                <w:vanish/>
                <w:lang w:eastAsia="en-US"/>
              </w:rPr>
              <w:t xml:space="preserve"> za ŁĄCZNĄ CENĘ OFERTOWĄ</w:t>
            </w:r>
            <w:r w:rsidRPr="009304D5">
              <w:rPr>
                <w:rFonts w:eastAsia="Calibri"/>
                <w:lang w:eastAsia="en-US"/>
              </w:rPr>
              <w:t>:</w:t>
            </w:r>
          </w:p>
          <w:p w14:paraId="0C6460AF" w14:textId="24E43AFA" w:rsidR="00B955E2" w:rsidRPr="009304D5" w:rsidRDefault="00B955E2" w:rsidP="00B955E2">
            <w:pPr>
              <w:spacing w:after="40" w:line="360" w:lineRule="auto"/>
              <w:contextualSpacing/>
              <w:jc w:val="both"/>
              <w:rPr>
                <w:rFonts w:eastAsia="Calibri"/>
                <w:lang w:eastAsia="en-US"/>
              </w:rPr>
            </w:pPr>
            <w:r w:rsidRPr="009304D5">
              <w:rPr>
                <w:rFonts w:eastAsia="Calibri"/>
                <w:b/>
                <w:lang w:eastAsia="en-US"/>
              </w:rPr>
              <w:t>CAŁKOWITA CENA ZA REALIZACJĘ PRZEDMIOTU UMOWY</w:t>
            </w:r>
            <w:r w:rsidRPr="009304D5">
              <w:rPr>
                <w:rFonts w:eastAsia="Calibri"/>
                <w:lang w:eastAsia="en-US"/>
              </w:rPr>
              <w:t xml:space="preserve"> wraz z podatkiem VAT wynosi: ………………………………………..</w:t>
            </w:r>
            <w:r w:rsidR="009B432F" w:rsidRPr="009304D5">
              <w:rPr>
                <w:rFonts w:eastAsia="Calibri"/>
                <w:lang w:eastAsia="en-US"/>
              </w:rPr>
              <w:t xml:space="preserve"> zł brutto</w:t>
            </w:r>
            <w:r w:rsidR="0043768C" w:rsidRPr="009304D5">
              <w:rPr>
                <w:b/>
                <w:noProof/>
                <w:color w:val="000000"/>
                <w:spacing w:val="-2"/>
              </w:rPr>
              <w:t>**</w:t>
            </w:r>
            <w:r w:rsidRPr="009304D5">
              <w:rPr>
                <w:rFonts w:eastAsia="Calibri"/>
                <w:lang w:eastAsia="en-US"/>
              </w:rPr>
              <w:t xml:space="preserve"> (słownie złotych: ………..………………………………………………………........................brutto</w:t>
            </w:r>
            <w:r w:rsidR="00E810D5" w:rsidRPr="009304D5">
              <w:rPr>
                <w:rFonts w:eastAsia="Calibri"/>
                <w:lang w:eastAsia="en-US"/>
              </w:rPr>
              <w:t>)</w:t>
            </w:r>
            <w:r w:rsidRPr="009304D5">
              <w:rPr>
                <w:rFonts w:eastAsia="Calibri"/>
                <w:lang w:eastAsia="en-US"/>
              </w:rPr>
              <w:t>:</w:t>
            </w:r>
          </w:p>
          <w:p w14:paraId="346ACA85" w14:textId="77777777" w:rsidR="004C69A0" w:rsidRDefault="004C69A0" w:rsidP="004C69A0">
            <w:pPr>
              <w:pStyle w:val="Akapitzlist"/>
              <w:numPr>
                <w:ilvl w:val="0"/>
                <w:numId w:val="28"/>
              </w:num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Wynagrodzenie, o którym mowa w:</w:t>
            </w:r>
          </w:p>
          <w:p w14:paraId="0908CEE0" w14:textId="3ECB4756" w:rsidR="004C69A0" w:rsidRPr="00FA52B5" w:rsidRDefault="004C69A0" w:rsidP="004C69A0">
            <w:pPr>
              <w:pStyle w:val="Akapitzlist"/>
              <w:numPr>
                <w:ilvl w:val="1"/>
                <w:numId w:val="28"/>
              </w:num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</w:t>
            </w:r>
            <w:r w:rsidRPr="00FA52B5">
              <w:rPr>
                <w:rFonts w:ascii="Times New Roman" w:hAnsi="Times New Roman"/>
              </w:rPr>
              <w:t xml:space="preserve">ynagrodzenie za prawidłowe wykonanie </w:t>
            </w:r>
            <w:r>
              <w:rPr>
                <w:rFonts w:ascii="Times New Roman" w:hAnsi="Times New Roman"/>
              </w:rPr>
              <w:t>p</w:t>
            </w:r>
            <w:r w:rsidRPr="00FA52B5">
              <w:rPr>
                <w:rFonts w:ascii="Times New Roman" w:hAnsi="Times New Roman"/>
              </w:rPr>
              <w:t xml:space="preserve">rzedmiotu Umowy, o którym mowa </w:t>
            </w:r>
            <w:r w:rsidRPr="00FA52B5">
              <w:rPr>
                <w:rFonts w:ascii="Times New Roman" w:hAnsi="Times New Roman"/>
              </w:rPr>
              <w:br/>
              <w:t xml:space="preserve">w </w:t>
            </w:r>
            <w:r w:rsidRPr="00FA52B5">
              <w:rPr>
                <w:rFonts w:ascii="Times New Roman" w:hAnsi="Times New Roman"/>
                <w:bCs/>
                <w:lang w:eastAsia="ar-SA"/>
              </w:rPr>
              <w:t>§ 1 pkt 1)</w:t>
            </w:r>
            <w:r>
              <w:rPr>
                <w:rFonts w:ascii="Times New Roman" w:hAnsi="Times New Roman"/>
                <w:bCs/>
                <w:lang w:eastAsia="ar-SA"/>
              </w:rPr>
              <w:t xml:space="preserve"> Umowy,</w:t>
            </w:r>
            <w:r w:rsidRPr="00FA52B5">
              <w:rPr>
                <w:rFonts w:ascii="Times New Roman" w:hAnsi="Times New Roman"/>
                <w:bCs/>
                <w:lang w:eastAsia="ar-SA"/>
              </w:rPr>
              <w:t xml:space="preserve"> </w:t>
            </w:r>
            <w:r>
              <w:rPr>
                <w:rFonts w:ascii="Times New Roman" w:hAnsi="Times New Roman"/>
                <w:bCs/>
                <w:lang w:eastAsia="ar-SA"/>
              </w:rPr>
              <w:t>w wysokości</w:t>
            </w:r>
            <w:r w:rsidRPr="00FA52B5">
              <w:rPr>
                <w:rFonts w:ascii="Times New Roman" w:hAnsi="Times New Roman"/>
                <w:bCs/>
                <w:lang w:eastAsia="ar-SA"/>
              </w:rPr>
              <w:t xml:space="preserve"> ………….. zł brutto ( słownie: ………….)</w:t>
            </w:r>
            <w:r>
              <w:rPr>
                <w:rFonts w:ascii="Times New Roman" w:hAnsi="Times New Roman"/>
                <w:bCs/>
                <w:lang w:eastAsia="ar-SA"/>
              </w:rPr>
              <w:t xml:space="preserve"> </w:t>
            </w:r>
            <w:r w:rsidR="00DA6FE6">
              <w:rPr>
                <w:rFonts w:ascii="Times New Roman" w:hAnsi="Times New Roman"/>
              </w:rPr>
              <w:t>będzie płatne jednorazowo</w:t>
            </w:r>
            <w:r>
              <w:rPr>
                <w:rFonts w:ascii="Times New Roman" w:hAnsi="Times New Roman"/>
              </w:rPr>
              <w:t>;</w:t>
            </w:r>
          </w:p>
          <w:p w14:paraId="16F31656" w14:textId="1EBF9672" w:rsidR="00897191" w:rsidRPr="009304D5" w:rsidRDefault="00897191" w:rsidP="00F779C3">
            <w:pPr>
              <w:pStyle w:val="Akapitzlist"/>
              <w:spacing w:after="0"/>
              <w:ind w:left="792"/>
              <w:jc w:val="both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14:paraId="232EFD09" w14:textId="77777777" w:rsidR="00C24D08" w:rsidRDefault="00C24D08">
      <w:pPr>
        <w:rPr>
          <w:sz w:val="20"/>
          <w:szCs w:val="20"/>
        </w:rPr>
      </w:pPr>
    </w:p>
    <w:p w14:paraId="634881E0" w14:textId="77777777" w:rsidR="00C24D08" w:rsidRDefault="00C24D08"/>
    <w:p w14:paraId="7EB8BA92" w14:textId="77777777" w:rsidR="00E8377A" w:rsidRDefault="00E8377A">
      <w: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C520F4" w:rsidRDefault="0075579B" w:rsidP="00F77E4E">
            <w:pPr>
              <w:spacing w:after="40"/>
              <w:contextualSpacing/>
              <w:jc w:val="both"/>
              <w:rPr>
                <w:b/>
              </w:rPr>
            </w:pPr>
            <w:r w:rsidRPr="00C520F4">
              <w:rPr>
                <w:b/>
              </w:rPr>
              <w:lastRenderedPageBreak/>
              <w:t>OŚWIADCZENIA:</w:t>
            </w:r>
          </w:p>
          <w:p w14:paraId="5CD7F745" w14:textId="6E45CE54" w:rsidR="0075579B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zamówienie zostanie zrealizowane w terminach określonych w </w:t>
            </w:r>
            <w:r w:rsidR="00601C05" w:rsidRPr="00C520F4">
              <w:rPr>
                <w:rFonts w:ascii="Times New Roman" w:hAnsi="Times New Roman"/>
              </w:rPr>
              <w:t xml:space="preserve">projekcie </w:t>
            </w:r>
            <w:r w:rsidR="006F3FAC" w:rsidRPr="00C520F4">
              <w:rPr>
                <w:rFonts w:ascii="Times New Roman" w:hAnsi="Times New Roman"/>
              </w:rPr>
              <w:t>U</w:t>
            </w:r>
            <w:r w:rsidRPr="00C520F4">
              <w:rPr>
                <w:rFonts w:ascii="Times New Roman" w:hAnsi="Times New Roman"/>
              </w:rPr>
              <w:t>mowy;</w:t>
            </w:r>
          </w:p>
          <w:p w14:paraId="6435F100" w14:textId="4B79D241" w:rsidR="0075579B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w ce</w:t>
            </w:r>
            <w:r w:rsidR="006F3FAC" w:rsidRPr="00C520F4">
              <w:rPr>
                <w:rFonts w:ascii="Times New Roman" w:hAnsi="Times New Roman"/>
              </w:rPr>
              <w:t>nie naszej O</w:t>
            </w:r>
            <w:r w:rsidRPr="00C520F4">
              <w:rPr>
                <w:rFonts w:ascii="Times New Roman" w:hAnsi="Times New Roman"/>
              </w:rPr>
              <w:t>ferty zostały uwzględnione wszystkie koszty wykonania zamówienia;</w:t>
            </w:r>
          </w:p>
          <w:p w14:paraId="631DECE5" w14:textId="1C8A0A5E" w:rsidR="00507E7F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z</w:t>
            </w:r>
            <w:r w:rsidR="008B6AE4" w:rsidRPr="00C520F4">
              <w:rPr>
                <w:rFonts w:ascii="Times New Roman" w:hAnsi="Times New Roman"/>
              </w:rPr>
              <w:t xml:space="preserve">apoznaliśmy się </w:t>
            </w:r>
            <w:r w:rsidR="009E314E">
              <w:rPr>
                <w:rFonts w:ascii="Times New Roman" w:hAnsi="Times New Roman"/>
              </w:rPr>
              <w:t xml:space="preserve">z </w:t>
            </w:r>
            <w:r w:rsidR="00AF1729" w:rsidRPr="00C520F4">
              <w:rPr>
                <w:rFonts w:ascii="Times New Roman" w:hAnsi="Times New Roman"/>
              </w:rPr>
              <w:t xml:space="preserve">projektem </w:t>
            </w:r>
            <w:r w:rsidR="006F3FAC" w:rsidRPr="00C520F4">
              <w:rPr>
                <w:rFonts w:ascii="Times New Roman" w:hAnsi="Times New Roman"/>
              </w:rPr>
              <w:t>U</w:t>
            </w:r>
            <w:r w:rsidRPr="00C520F4">
              <w:rPr>
                <w:rFonts w:ascii="Times New Roman" w:hAnsi="Times New Roman"/>
              </w:rPr>
              <w:t>mowy i nie wnosimy do nich zastrzeżeń oraz przyjmujemy warunki w nich zawarte;</w:t>
            </w:r>
          </w:p>
          <w:p w14:paraId="177E1CAA" w14:textId="38B67D25" w:rsidR="00507E7F" w:rsidRPr="00C520F4" w:rsidRDefault="00507E7F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oświadczam, że uzyskałem wszelkie niezbędne informacje do przygotowania </w:t>
            </w:r>
            <w:r w:rsidR="006F3FAC" w:rsidRPr="00C520F4">
              <w:rPr>
                <w:rFonts w:ascii="Times New Roman" w:hAnsi="Times New Roman"/>
              </w:rPr>
              <w:t>i złożenia O</w:t>
            </w:r>
            <w:r w:rsidRPr="00C520F4">
              <w:rPr>
                <w:rFonts w:ascii="Times New Roman" w:hAnsi="Times New Roman"/>
              </w:rPr>
              <w:t>ferty oraz wykonania zamówienia;</w:t>
            </w:r>
          </w:p>
          <w:p w14:paraId="28212E99" w14:textId="6CDCEF62" w:rsidR="0075579B" w:rsidRPr="00C520F4" w:rsidRDefault="0075579B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uważa</w:t>
            </w:r>
            <w:r w:rsidR="006F3FAC" w:rsidRPr="00C520F4">
              <w:rPr>
                <w:rFonts w:ascii="Times New Roman" w:hAnsi="Times New Roman"/>
              </w:rPr>
              <w:t>my się za związanych niniejszą O</w:t>
            </w:r>
            <w:r w:rsidRPr="00C520F4">
              <w:rPr>
                <w:rFonts w:ascii="Times New Roman" w:hAnsi="Times New Roman"/>
              </w:rPr>
              <w:t xml:space="preserve">fertą na </w:t>
            </w:r>
            <w:r w:rsidR="00223C81">
              <w:rPr>
                <w:rFonts w:ascii="Times New Roman" w:hAnsi="Times New Roman"/>
              </w:rPr>
              <w:t>okres 6</w:t>
            </w:r>
            <w:r w:rsidR="00A85AA7">
              <w:rPr>
                <w:rFonts w:ascii="Times New Roman" w:hAnsi="Times New Roman"/>
              </w:rPr>
              <w:t>0 dni</w:t>
            </w:r>
            <w:r w:rsidR="008B6AE4" w:rsidRPr="00C520F4">
              <w:rPr>
                <w:rFonts w:ascii="Times New Roman" w:hAnsi="Times New Roman"/>
              </w:rPr>
              <w:t xml:space="preserve"> </w:t>
            </w:r>
            <w:r w:rsidR="006F3FAC" w:rsidRPr="00C520F4">
              <w:rPr>
                <w:rFonts w:ascii="Times New Roman" w:hAnsi="Times New Roman"/>
              </w:rPr>
              <w:t xml:space="preserve">licząc od dnia </w:t>
            </w:r>
            <w:r w:rsidR="00A85AA7">
              <w:rPr>
                <w:rFonts w:ascii="Times New Roman" w:hAnsi="Times New Roman"/>
              </w:rPr>
              <w:t>złożenia ofert wskazanym w Zapytaniu ofertowym</w:t>
            </w:r>
            <w:r w:rsidRPr="00C520F4">
              <w:rPr>
                <w:rFonts w:ascii="Times New Roman" w:hAnsi="Times New Roman"/>
              </w:rPr>
              <w:t>;</w:t>
            </w:r>
          </w:p>
          <w:p w14:paraId="1C0564EC" w14:textId="475A4E08" w:rsidR="0075579B" w:rsidRPr="00C520F4" w:rsidRDefault="008B6AE4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akceptujemy warunki płatności okre</w:t>
            </w:r>
            <w:r w:rsidR="00A85AA7">
              <w:rPr>
                <w:rFonts w:ascii="Times New Roman" w:hAnsi="Times New Roman"/>
              </w:rPr>
              <w:t>ślone przez Zamawiającego w Umowie</w:t>
            </w:r>
            <w:r w:rsidR="0075579B" w:rsidRPr="00C520F4">
              <w:rPr>
                <w:rFonts w:ascii="Times New Roman" w:hAnsi="Times New Roman"/>
              </w:rPr>
              <w:t>;</w:t>
            </w:r>
          </w:p>
          <w:p w14:paraId="56B987F5" w14:textId="0BDDDFF5" w:rsidR="006C5FB3" w:rsidRPr="00C520F4" w:rsidRDefault="00507E7F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informuję, że informacje stanowiące tajemnicę przedsiębiorstwa w rozumieniu przepisów ustawy o zwalczaniu nieuczciwej konkurencji - które jako takie nie mogą być udostępnianie innym uczestnikom postępowania - zawarte są na stronach ........................</w:t>
            </w:r>
            <w:r w:rsidR="006F3FAC" w:rsidRPr="00C520F4">
              <w:rPr>
                <w:rFonts w:ascii="Times New Roman" w:hAnsi="Times New Roman"/>
              </w:rPr>
              <w:t>........ Do O</w:t>
            </w:r>
            <w:r w:rsidRPr="00C520F4">
              <w:rPr>
                <w:rFonts w:ascii="Times New Roman" w:hAnsi="Times New Roman"/>
              </w:rPr>
              <w:t>ferty załączam uzasadnienie zastrzeżenia informacji stanowiących tajemnicę przedsiębiorstwa;</w:t>
            </w:r>
          </w:p>
          <w:p w14:paraId="37FDB208" w14:textId="26A1A164" w:rsidR="006C5FB3" w:rsidRPr="00C520F4" w:rsidRDefault="006C5FB3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oświadczam, że sposób reprezentacji spółki/konsorcjum dla potrzeb niniejszego zamówienia jest następujący:</w:t>
            </w:r>
          </w:p>
          <w:p w14:paraId="1AA3BF5D" w14:textId="77777777" w:rsidR="006C5FB3" w:rsidRPr="00C520F4" w:rsidRDefault="006C5FB3" w:rsidP="00F77E4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Default="006C5FB3" w:rsidP="000A791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  <w:i/>
              </w:rPr>
            </w:pPr>
            <w:r w:rsidRPr="00C520F4">
              <w:rPr>
                <w:rFonts w:ascii="Times New Roman" w:hAnsi="Times New Roman"/>
                <w:i/>
              </w:rPr>
              <w:t>(wypełniają jedynie Wykonawcy składający wspólną ofertę – spółki cywilne i konsorcja)</w:t>
            </w:r>
          </w:p>
          <w:p w14:paraId="6370C248" w14:textId="2F31CC64" w:rsidR="00F81022" w:rsidRDefault="00F81022" w:rsidP="000A791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  <w:i/>
              </w:rPr>
            </w:pPr>
          </w:p>
          <w:p w14:paraId="13DF6BAB" w14:textId="77777777" w:rsidR="00275E0E" w:rsidRPr="00275E0E" w:rsidRDefault="00275E0E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275E0E">
              <w:rPr>
                <w:rFonts w:ascii="Times New Roman" w:hAnsi="Times New Roman"/>
              </w:rPr>
              <w:t>Informuję/</w:t>
            </w:r>
            <w:proofErr w:type="spellStart"/>
            <w:r w:rsidRPr="00275E0E">
              <w:rPr>
                <w:rFonts w:ascii="Times New Roman" w:hAnsi="Times New Roman"/>
              </w:rPr>
              <w:t>emy</w:t>
            </w:r>
            <w:proofErr w:type="spellEnd"/>
            <w:r w:rsidRPr="00275E0E">
              <w:rPr>
                <w:rFonts w:ascii="Times New Roman" w:hAnsi="Times New Roman"/>
              </w:rPr>
              <w:t xml:space="preserve">, iż prowadzona działalność klasyfikuje się jako: </w:t>
            </w:r>
          </w:p>
          <w:p w14:paraId="7D3249D2" w14:textId="77777777" w:rsidR="00275E0E" w:rsidRPr="00275E0E" w:rsidRDefault="00275E0E" w:rsidP="00275E0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</w:rPr>
            </w:pPr>
            <w:r w:rsidRPr="00275E0E">
              <w:rPr>
                <w:rFonts w:ascii="Times New Roman" w:hAnsi="Times New Roman"/>
              </w:rPr>
              <w:t xml:space="preserve">………………………………………………………………………………………... </w:t>
            </w:r>
          </w:p>
          <w:p w14:paraId="0D47012B" w14:textId="78DB544F" w:rsidR="00275E0E" w:rsidRDefault="00275E0E" w:rsidP="00275E0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  <w:sz w:val="20"/>
                <w:szCs w:val="20"/>
              </w:rPr>
            </w:pPr>
            <w:r w:rsidRPr="00275E0E">
              <w:rPr>
                <w:rFonts w:ascii="Times New Roman" w:hAnsi="Times New Roman"/>
                <w:sz w:val="20"/>
                <w:szCs w:val="20"/>
              </w:rPr>
              <w:t>( należy podać odpowiednio)</w:t>
            </w:r>
          </w:p>
          <w:p w14:paraId="113E6612" w14:textId="77777777" w:rsidR="00275E0E" w:rsidRPr="00275E0E" w:rsidRDefault="00275E0E" w:rsidP="00275E0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  <w:sz w:val="20"/>
                <w:szCs w:val="20"/>
              </w:rPr>
            </w:pPr>
          </w:p>
          <w:p w14:paraId="7804761B" w14:textId="77777777" w:rsidR="00275E0E" w:rsidRPr="00275E0E" w:rsidRDefault="00275E0E" w:rsidP="00275E0E">
            <w:pPr>
              <w:pStyle w:val="Tekstpodstawowywcity2"/>
              <w:spacing w:after="0"/>
              <w:ind w:left="360"/>
              <w:rPr>
                <w:rFonts w:ascii="Times New Roman" w:hAnsi="Times New Roman"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Mikroprzedsiębiorstwo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t xml:space="preserve"> - przedsiębiorstwo, które zatrudnia mniej niż 10 osób i którego roczny obrót lub roczna suma bilansowa nie przekracza 2 milionów EURO. </w:t>
            </w:r>
          </w:p>
          <w:p w14:paraId="5E33DF72" w14:textId="77777777" w:rsidR="00275E0E" w:rsidRPr="00275E0E" w:rsidRDefault="00275E0E" w:rsidP="00275E0E">
            <w:pPr>
              <w:pStyle w:val="Tekstpodstawowywcity2"/>
              <w:spacing w:after="0"/>
              <w:ind w:left="360"/>
              <w:rPr>
                <w:rFonts w:ascii="Times New Roman" w:hAnsi="Times New Roman"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Małe przedsiębiorstwo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t xml:space="preserve"> – przedsiębiorstwo, które zatrudnia mniej niż 50 osób i którego roczny obrót lub roczna suma bilansowa nie przekracza 10 milionów EURO. </w:t>
            </w:r>
          </w:p>
          <w:p w14:paraId="070FF926" w14:textId="77777777" w:rsidR="00275E0E" w:rsidRPr="00275E0E" w:rsidRDefault="00275E0E" w:rsidP="00275E0E">
            <w:pPr>
              <w:pStyle w:val="Tekstpodstawowywcity2"/>
              <w:spacing w:after="0"/>
              <w:ind w:left="360"/>
              <w:rPr>
                <w:rFonts w:ascii="Times New Roman" w:hAnsi="Times New Roman"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Średnie przedsiębiorstwo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t xml:space="preserve"> - przedsiębiorstwo, które nie jest mikroprzedsiębiorstwem ani małym przedsiębiorstwem </w:t>
            </w:r>
            <w:r w:rsidRPr="00275E0E">
              <w:rPr>
                <w:rFonts w:ascii="Times New Roman" w:hAnsi="Times New Roman"/>
                <w:i/>
                <w:sz w:val="20"/>
                <w:szCs w:val="20"/>
              </w:rPr>
              <w:br/>
              <w:t>i które zatrudnia mniej niż 250 osób i którego roczny obrót nie przekracza 50 milionów EURO lub roczna suma bilansowa nie przekracza 43 milionów EURO</w:t>
            </w:r>
          </w:p>
          <w:p w14:paraId="1AD88FAE" w14:textId="42363337" w:rsidR="00F81022" w:rsidRPr="00275E0E" w:rsidRDefault="00275E0E" w:rsidP="00275E0E">
            <w:pPr>
              <w:pStyle w:val="Tekstpodstawowywcity2"/>
              <w:spacing w:after="0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275E0E">
              <w:rPr>
                <w:rFonts w:ascii="Times New Roman" w:hAnsi="Times New Roman"/>
                <w:b/>
                <w:i/>
                <w:sz w:val="20"/>
                <w:szCs w:val="20"/>
              </w:rPr>
              <w:t>Żadna z powyższych klasyfikacji.</w:t>
            </w:r>
          </w:p>
          <w:p w14:paraId="31266B28" w14:textId="77777777" w:rsidR="00576347" w:rsidRPr="00576347" w:rsidRDefault="00F27389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ascii="Times New Roman" w:hAnsi="Times New Roman"/>
                <w:i/>
              </w:rPr>
            </w:pPr>
            <w:r w:rsidRPr="000575AF">
              <w:rPr>
                <w:rFonts w:ascii="Playfair Display" w:hAnsi="Playfair Display" w:cs="Arial"/>
                <w:i/>
                <w:sz w:val="22"/>
                <w:szCs w:val="22"/>
              </w:rPr>
              <w:t xml:space="preserve"> </w:t>
            </w:r>
            <w:r w:rsidR="00576347" w:rsidRPr="00576347">
              <w:rPr>
                <w:rFonts w:ascii="Times New Roman" w:hAnsi="Times New Roman"/>
              </w:rPr>
              <w:t xml:space="preserve">Oświadczam, że wypełniłem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576347">
              <w:rPr>
                <w:rFonts w:ascii="Times New Roman" w:hAnsi="Times New Roman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65CE9C67" w14:textId="0B23701C" w:rsidR="0075579B" w:rsidRPr="00F81022" w:rsidRDefault="00576347" w:rsidP="00F81022">
            <w:pPr>
              <w:tabs>
                <w:tab w:val="left" w:pos="459"/>
              </w:tabs>
              <w:ind w:left="360"/>
              <w:jc w:val="both"/>
              <w:rPr>
                <w:i/>
              </w:rPr>
            </w:pPr>
            <w:r w:rsidRPr="00576347">
              <w:rPr>
                <w:i/>
                <w:color w:val="FF0000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</w:tc>
      </w:tr>
      <w:tr w:rsidR="0075579B" w:rsidRPr="000575AF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7777777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t>ZOBOWIĄZANIA W PRZYPADKU PRZYZNANIA ZAMÓWIENIA:</w:t>
            </w:r>
          </w:p>
          <w:p w14:paraId="5FDE9549" w14:textId="75324D4C" w:rsidR="0075579B" w:rsidRPr="00C520F4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>zobowiązujemy się do zawarcia U</w:t>
            </w:r>
            <w:r w:rsidR="0075579B" w:rsidRPr="00C520F4">
              <w:t>mowy w miejscu i terminie wyznaczonym przez Zamawiającego;</w:t>
            </w:r>
          </w:p>
          <w:p w14:paraId="3F343D75" w14:textId="7C490430" w:rsidR="0075579B" w:rsidRPr="00C520F4" w:rsidRDefault="0075579B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>osobą upoważnioną do kontaktów z Zamawiającym w sprawach dotyczących realizacji umowy jest ......................</w:t>
            </w:r>
            <w:r w:rsidR="004F48B1" w:rsidRPr="00C520F4">
              <w:t>...............................................</w:t>
            </w:r>
          </w:p>
          <w:p w14:paraId="3AD19937" w14:textId="767C5E05" w:rsidR="0075579B" w:rsidRPr="000575AF" w:rsidRDefault="0075579B" w:rsidP="00C520F4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  <w:r w:rsidRPr="00C520F4">
              <w:rPr>
                <w:bCs/>
                <w:iCs/>
              </w:rPr>
              <w:t>e-mail: ………...……........………….………………tel./fax: ………</w:t>
            </w:r>
            <w:r w:rsidR="00855CF3" w:rsidRPr="00C520F4">
              <w:rPr>
                <w:bCs/>
                <w:iCs/>
              </w:rPr>
              <w:t>…..</w:t>
            </w:r>
            <w:r w:rsidRPr="00C520F4">
              <w:rPr>
                <w:bCs/>
                <w:iCs/>
              </w:rPr>
              <w:t>…..;</w:t>
            </w:r>
          </w:p>
        </w:tc>
      </w:tr>
      <w:tr w:rsidR="0075579B" w:rsidRPr="000575AF" w14:paraId="24EF6B8A" w14:textId="77777777" w:rsidTr="00F77E4E">
        <w:trPr>
          <w:trHeight w:val="5953"/>
        </w:trPr>
        <w:tc>
          <w:tcPr>
            <w:tcW w:w="9214" w:type="dxa"/>
          </w:tcPr>
          <w:p w14:paraId="247E4037" w14:textId="519A5A0F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lastRenderedPageBreak/>
              <w:t>PODWYKONAWCY:</w:t>
            </w:r>
          </w:p>
          <w:p w14:paraId="6EB92CE2" w14:textId="552ADE6C" w:rsidR="0075579B" w:rsidRPr="00C520F4" w:rsidRDefault="00C90F63" w:rsidP="00F77E4E">
            <w:pPr>
              <w:suppressAutoHyphens w:val="0"/>
              <w:spacing w:after="40"/>
              <w:ind w:left="459"/>
            </w:pPr>
            <w:r w:rsidRPr="00C520F4">
              <w:t xml:space="preserve">Oświadczamy, że </w:t>
            </w:r>
            <w:r w:rsidR="00544AF6" w:rsidRPr="00C520F4">
              <w:t>***):</w:t>
            </w:r>
          </w:p>
          <w:p w14:paraId="753368F6" w14:textId="77777777" w:rsidR="00C90F63" w:rsidRPr="00C520F4" w:rsidRDefault="00C90F63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C520F4">
              <w:rPr>
                <w:rFonts w:ascii="Times New Roman" w:hAnsi="Times New Roman"/>
                <w:sz w:val="24"/>
                <w:szCs w:val="24"/>
              </w:rPr>
              <w:t>Przedmiot zamówienia wykonamy siłami własnymi;</w:t>
            </w:r>
          </w:p>
          <w:p w14:paraId="2B683F10" w14:textId="77777777" w:rsidR="00C90F63" w:rsidRPr="00C520F4" w:rsidRDefault="00C90F63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 w:rsidRPr="00C520F4">
              <w:rPr>
                <w:rFonts w:ascii="Times New Roman" w:hAnsi="Times New Roman"/>
                <w:sz w:val="24"/>
                <w:szCs w:val="24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C520F4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Część (zakres) przedmiotu zamówienia powierzony podwykonawcy</w:t>
                  </w:r>
                </w:p>
              </w:tc>
            </w:tr>
            <w:tr w:rsidR="00C90F63" w:rsidRPr="00C520F4" w14:paraId="494C7086" w14:textId="77777777" w:rsidTr="0069451F">
              <w:tc>
                <w:tcPr>
                  <w:tcW w:w="621" w:type="dxa"/>
                </w:tcPr>
                <w:p w14:paraId="512AEBF3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  <w:tr w:rsidR="00C90F63" w:rsidRPr="00C520F4" w14:paraId="725702B4" w14:textId="77777777" w:rsidTr="0069451F">
              <w:tc>
                <w:tcPr>
                  <w:tcW w:w="621" w:type="dxa"/>
                </w:tcPr>
                <w:p w14:paraId="1485A6D7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2280093F" w14:textId="6D5A04A5" w:rsidR="000D47EE" w:rsidRPr="000575AF" w:rsidRDefault="000D47EE" w:rsidP="00C778B7">
            <w:pPr>
              <w:spacing w:after="40"/>
              <w:rPr>
                <w:rFonts w:ascii="Playfair Display" w:hAnsi="Playfair Display" w:cs="Arial"/>
                <w:sz w:val="22"/>
                <w:szCs w:val="22"/>
              </w:rPr>
            </w:pPr>
          </w:p>
        </w:tc>
      </w:tr>
    </w:tbl>
    <w:p w14:paraId="34EEEE75" w14:textId="77777777" w:rsidR="002117A0" w:rsidRDefault="002117A0">
      <w: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216E8A15" w14:textId="77777777" w:rsidTr="006508D3">
        <w:trPr>
          <w:trHeight w:val="280"/>
        </w:trPr>
        <w:tc>
          <w:tcPr>
            <w:tcW w:w="9214" w:type="dxa"/>
          </w:tcPr>
          <w:p w14:paraId="7BB38D5A" w14:textId="77777777" w:rsidR="00A85AA7" w:rsidRDefault="00A85AA7" w:rsidP="00F77E4E">
            <w:pPr>
              <w:spacing w:after="40"/>
              <w:contextualSpacing/>
              <w:rPr>
                <w:b/>
              </w:rPr>
            </w:pPr>
          </w:p>
          <w:p w14:paraId="0FFD42B6" w14:textId="29FD7663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t>SPIS TREŚCI:</w:t>
            </w:r>
          </w:p>
          <w:p w14:paraId="01F4EEBA" w14:textId="15B12CB9" w:rsidR="0075579B" w:rsidRPr="00C520F4" w:rsidRDefault="00DA4CBC" w:rsidP="006508D3">
            <w:pPr>
              <w:spacing w:after="40"/>
              <w:jc w:val="both"/>
            </w:pPr>
            <w:r w:rsidRPr="00C520F4">
              <w:t>Integralną część O</w:t>
            </w:r>
            <w:r w:rsidR="0075579B" w:rsidRPr="00C520F4">
              <w:t>ferty stanowią następujące dokumenty:</w:t>
            </w:r>
          </w:p>
          <w:p w14:paraId="7AA1B44A" w14:textId="58FBB5F9" w:rsidR="004F48B1" w:rsidRPr="00C520F4" w:rsidRDefault="00C748C2" w:rsidP="00253C29">
            <w:pPr>
              <w:pStyle w:val="Akapitzlist"/>
              <w:numPr>
                <w:ilvl w:val="3"/>
                <w:numId w:val="15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Kopia uprawnień </w:t>
            </w:r>
          </w:p>
          <w:p w14:paraId="653AA204" w14:textId="72580989" w:rsidR="004F48B1" w:rsidRDefault="00C748C2" w:rsidP="00253C29">
            <w:pPr>
              <w:pStyle w:val="Akapitzlist"/>
              <w:numPr>
                <w:ilvl w:val="3"/>
                <w:numId w:val="15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Oświadczenie o posiadanym doświadczeniu</w:t>
            </w:r>
          </w:p>
          <w:p w14:paraId="3672C58E" w14:textId="2C109D8F" w:rsidR="00C748C2" w:rsidRPr="00C520F4" w:rsidRDefault="00C748C2" w:rsidP="00253C29">
            <w:pPr>
              <w:pStyle w:val="Akapitzlist"/>
              <w:numPr>
                <w:ilvl w:val="3"/>
                <w:numId w:val="15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Polisa OC</w:t>
            </w:r>
            <w:bookmarkStart w:id="1" w:name="_GoBack"/>
            <w:bookmarkEnd w:id="1"/>
          </w:p>
          <w:p w14:paraId="15D4D7FC" w14:textId="77777777" w:rsidR="0075579B" w:rsidRPr="000575AF" w:rsidRDefault="0075579B" w:rsidP="006508D3">
            <w:pPr>
              <w:spacing w:after="40"/>
              <w:ind w:left="34"/>
              <w:rPr>
                <w:rFonts w:ascii="Playfair Display" w:hAnsi="Playfair Display" w:cs="Arial"/>
                <w:b/>
                <w:sz w:val="22"/>
                <w:szCs w:val="22"/>
              </w:rPr>
            </w:pPr>
            <w:r w:rsidRPr="00C520F4">
              <w:t>Oferta została złożona na .............. kolejno ponumerowanych stronach.</w:t>
            </w:r>
          </w:p>
        </w:tc>
      </w:tr>
    </w:tbl>
    <w:p w14:paraId="5FFB9721" w14:textId="77777777" w:rsidR="006508D3" w:rsidRPr="000575AF" w:rsidRDefault="006508D3" w:rsidP="006508D3">
      <w:pPr>
        <w:pStyle w:val="Tekstpodstawowy21"/>
        <w:spacing w:before="0"/>
        <w:jc w:val="both"/>
        <w:rPr>
          <w:rFonts w:ascii="Playfair Display" w:hAnsi="Playfair Display" w:cs="Arial"/>
          <w:spacing w:val="-2"/>
          <w:sz w:val="22"/>
          <w:szCs w:val="22"/>
        </w:rPr>
      </w:pPr>
    </w:p>
    <w:p w14:paraId="13ABF1EF" w14:textId="6DA5F4B1" w:rsidR="006508D3" w:rsidRPr="00C520F4" w:rsidRDefault="006508D3" w:rsidP="006508D3">
      <w:pPr>
        <w:pStyle w:val="Tekstpodstawowy21"/>
        <w:spacing w:before="0"/>
        <w:jc w:val="both"/>
        <w:rPr>
          <w:sz w:val="24"/>
          <w:szCs w:val="24"/>
        </w:rPr>
      </w:pPr>
      <w:r w:rsidRPr="00C520F4">
        <w:rPr>
          <w:spacing w:val="-2"/>
          <w:sz w:val="24"/>
          <w:szCs w:val="24"/>
        </w:rPr>
        <w:t>Pouczony o odpowiedzialności karnej (m. in. z art. 297 ustawy z dnia 6 czerwca</w:t>
      </w:r>
      <w:r w:rsidRPr="00C520F4">
        <w:rPr>
          <w:sz w:val="24"/>
          <w:szCs w:val="24"/>
        </w:rPr>
        <w:t xml:space="preserve"> 1997 r. - Kodeks karny </w:t>
      </w:r>
      <w:proofErr w:type="spellStart"/>
      <w:r w:rsidR="00CA7DD4" w:rsidRPr="00CA7DD4">
        <w:rPr>
          <w:sz w:val="24"/>
          <w:szCs w:val="24"/>
        </w:rPr>
        <w:t>t.j</w:t>
      </w:r>
      <w:proofErr w:type="spellEnd"/>
      <w:r w:rsidR="00CA7DD4" w:rsidRPr="00CA7DD4">
        <w:rPr>
          <w:sz w:val="24"/>
          <w:szCs w:val="24"/>
        </w:rPr>
        <w:t>. Dz. U. z 2017 r. poz. 22</w:t>
      </w:r>
      <w:r w:rsidR="00CA7DD4">
        <w:rPr>
          <w:sz w:val="24"/>
          <w:szCs w:val="24"/>
        </w:rPr>
        <w:t>04, z 2018 r. poz. 20, 305, 663</w:t>
      </w:r>
      <w:r w:rsidR="00897191" w:rsidRPr="00897191">
        <w:rPr>
          <w:sz w:val="24"/>
          <w:szCs w:val="24"/>
        </w:rPr>
        <w:t xml:space="preserve">.) </w:t>
      </w:r>
      <w:r w:rsidRPr="00C520F4">
        <w:rPr>
          <w:sz w:val="24"/>
          <w:szCs w:val="24"/>
        </w:rPr>
        <w:t xml:space="preserve">oświadczam, że oferta oraz załączone do niej dokumenty opisują stan prawny i faktyczny aktualny na dzień złożenia oferty. </w:t>
      </w:r>
    </w:p>
    <w:p w14:paraId="0018D8FE" w14:textId="5840D411" w:rsidR="006508D3" w:rsidRPr="00C520F4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4"/>
          <w:szCs w:val="24"/>
        </w:rPr>
      </w:pPr>
      <w:r w:rsidRPr="00C520F4">
        <w:rPr>
          <w:rFonts w:ascii="Times New Roman" w:hAnsi="Times New Roman"/>
          <w:sz w:val="24"/>
          <w:szCs w:val="24"/>
        </w:rPr>
        <w:tab/>
      </w:r>
    </w:p>
    <w:p w14:paraId="512E678B" w14:textId="77777777" w:rsidR="006508D3" w:rsidRPr="00C520F4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4"/>
          <w:szCs w:val="24"/>
        </w:rPr>
      </w:pPr>
      <w:r w:rsidRPr="00C520F4">
        <w:rPr>
          <w:rFonts w:ascii="Times New Roman" w:hAnsi="Times New Roman"/>
          <w:sz w:val="24"/>
          <w:szCs w:val="24"/>
        </w:rPr>
        <w:t>.......................................................................</w:t>
      </w:r>
    </w:p>
    <w:p w14:paraId="7C472AA4" w14:textId="3B4D0A5D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    /Podpis i pieczęć imienna  osoby - osób</w:t>
      </w:r>
    </w:p>
    <w:p w14:paraId="513BCC0A" w14:textId="7D0009B5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     upoważnionej (</w:t>
      </w:r>
      <w:proofErr w:type="spellStart"/>
      <w:r w:rsidRPr="00C520F4">
        <w:rPr>
          <w:rFonts w:ascii="Times New Roman" w:hAnsi="Times New Roman"/>
          <w:i/>
          <w:sz w:val="24"/>
          <w:szCs w:val="24"/>
        </w:rPr>
        <w:t>ych</w:t>
      </w:r>
      <w:proofErr w:type="spellEnd"/>
      <w:r w:rsidRPr="00C520F4">
        <w:rPr>
          <w:rFonts w:ascii="Times New Roman" w:hAnsi="Times New Roman"/>
          <w:i/>
          <w:sz w:val="24"/>
          <w:szCs w:val="24"/>
        </w:rPr>
        <w:t>) do reprezentowania</w:t>
      </w:r>
    </w:p>
    <w:p w14:paraId="7E0F7C36" w14:textId="50CB7429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Wykonawcy/</w:t>
      </w:r>
    </w:p>
    <w:p w14:paraId="331D28FE" w14:textId="77777777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sz w:val="24"/>
          <w:szCs w:val="24"/>
        </w:rPr>
      </w:pPr>
    </w:p>
    <w:p w14:paraId="00BA580B" w14:textId="521838CF" w:rsidR="006508D3" w:rsidRPr="00C520F4" w:rsidRDefault="006508D3" w:rsidP="006508D3">
      <w:pPr>
        <w:spacing w:line="360" w:lineRule="auto"/>
        <w:jc w:val="both"/>
      </w:pPr>
      <w:r w:rsidRPr="00C520F4">
        <w:t>...................</w:t>
      </w:r>
      <w:r w:rsidR="00C520F4">
        <w:t>......., dnia ……..........….20</w:t>
      </w:r>
      <w:r w:rsidR="00D42F9A">
        <w:t>24</w:t>
      </w:r>
      <w:r w:rsidRPr="00C520F4">
        <w:t xml:space="preserve"> r.</w:t>
      </w:r>
      <w:r w:rsidRPr="00C520F4">
        <w:tab/>
      </w:r>
    </w:p>
    <w:p w14:paraId="6C82482A" w14:textId="77777777" w:rsidR="006508D3" w:rsidRPr="00AC3D0A" w:rsidRDefault="006508D3" w:rsidP="006508D3">
      <w:pPr>
        <w:pStyle w:val="Nagwek7"/>
        <w:spacing w:before="0" w:after="0" w:line="360" w:lineRule="auto"/>
        <w:rPr>
          <w:b/>
        </w:rPr>
      </w:pPr>
      <w:r w:rsidRPr="00AC3D0A">
        <w:rPr>
          <w:b/>
        </w:rPr>
        <w:t>UWAGA</w:t>
      </w:r>
    </w:p>
    <w:p w14:paraId="198134FF" w14:textId="22B8488A" w:rsidR="006508D3" w:rsidRPr="00AC3D0A" w:rsidRDefault="006508D3" w:rsidP="00C778B7">
      <w:pPr>
        <w:jc w:val="both"/>
        <w:rPr>
          <w:b/>
          <w:i/>
          <w:noProof/>
        </w:rPr>
      </w:pPr>
      <w:r w:rsidRPr="00AC3D0A">
        <w:rPr>
          <w:b/>
          <w:i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AC3D0A">
        <w:rPr>
          <w:b/>
          <w:i/>
          <w:noProof/>
        </w:rPr>
        <w:t xml:space="preserve"> </w:t>
      </w:r>
    </w:p>
    <w:p w14:paraId="74FDB076" w14:textId="77777777" w:rsidR="001D7B14" w:rsidRPr="00AC3D0A" w:rsidRDefault="001D7B14" w:rsidP="00C778B7">
      <w:pPr>
        <w:jc w:val="both"/>
        <w:rPr>
          <w:b/>
          <w:i/>
          <w:noProof/>
        </w:rPr>
      </w:pPr>
    </w:p>
    <w:p w14:paraId="1AA46AC3" w14:textId="0D5D87B8" w:rsidR="001D7B14" w:rsidRPr="00AC3D0A" w:rsidRDefault="00544AF6" w:rsidP="00C778B7">
      <w:pPr>
        <w:jc w:val="both"/>
        <w:rPr>
          <w:b/>
          <w:i/>
          <w:noProof/>
        </w:rPr>
      </w:pPr>
      <w:r w:rsidRPr="00AC3D0A">
        <w:rPr>
          <w:b/>
          <w:i/>
          <w:noProof/>
        </w:rPr>
        <w:t>*Jeżeli Wykonawcy wspólnie ubiegaj</w:t>
      </w:r>
      <w:r w:rsidR="001D7B14" w:rsidRPr="00AC3D0A">
        <w:rPr>
          <w:b/>
          <w:i/>
          <w:noProof/>
        </w:rPr>
        <w:t>ą</w:t>
      </w:r>
      <w:r w:rsidRPr="00AC3D0A">
        <w:rPr>
          <w:b/>
          <w:i/>
          <w:noProof/>
        </w:rPr>
        <w:t xml:space="preserve"> się o zamówienie - należy podać pełne nazwy i adresy wszystkich Wykonaców.</w:t>
      </w:r>
    </w:p>
    <w:p w14:paraId="6C3A8804" w14:textId="3242AA49" w:rsidR="00544AF6" w:rsidRPr="00AC3D0A" w:rsidRDefault="000A2086" w:rsidP="00C778B7">
      <w:pPr>
        <w:jc w:val="both"/>
        <w:rPr>
          <w:b/>
          <w:i/>
          <w:noProof/>
        </w:rPr>
      </w:pPr>
      <w:r w:rsidRPr="00AC3D0A">
        <w:rPr>
          <w:b/>
          <w:i/>
          <w:noProof/>
        </w:rPr>
        <w:t>** CENA OFERTY</w:t>
      </w:r>
      <w:r w:rsidR="00544AF6" w:rsidRPr="00AC3D0A">
        <w:rPr>
          <w:b/>
          <w:i/>
          <w:noProof/>
        </w:rPr>
        <w:t xml:space="preserve"> stanowi całkowite wynagrodzenie Wykonawcy, uwzględniające wszystkie koszty związane z realizacją przedmiotu zamówienia </w:t>
      </w:r>
    </w:p>
    <w:p w14:paraId="3B5BE1C2" w14:textId="77777777" w:rsidR="001D7B14" w:rsidRPr="00AC3D0A" w:rsidRDefault="001D7B14" w:rsidP="00C778B7">
      <w:pPr>
        <w:jc w:val="both"/>
        <w:rPr>
          <w:b/>
          <w:i/>
        </w:rPr>
      </w:pPr>
    </w:p>
    <w:p w14:paraId="4076D544" w14:textId="428B7E46" w:rsidR="00925661" w:rsidRDefault="00544AF6" w:rsidP="009964D8">
      <w:pPr>
        <w:jc w:val="both"/>
        <w:rPr>
          <w:rFonts w:ascii="Playfair Display" w:hAnsi="Playfair Display" w:cs="Arial"/>
          <w:sz w:val="22"/>
          <w:szCs w:val="22"/>
        </w:rPr>
      </w:pPr>
      <w:r w:rsidRPr="00AC3D0A">
        <w:t>***</w:t>
      </w:r>
      <w:r w:rsidRPr="00AC3D0A">
        <w:rPr>
          <w:b/>
          <w:i/>
          <w:noProof/>
        </w:rPr>
        <w:t xml:space="preserve">Niepotrzebne skreślić. W przypadku nie skreślenia którejś z pozycji i nie wypełnienia tabeli </w:t>
      </w:r>
      <w:r w:rsidR="009964D8">
        <w:rPr>
          <w:b/>
          <w:i/>
          <w:noProof/>
        </w:rPr>
        <w:br/>
      </w:r>
      <w:r w:rsidRPr="00AC3D0A">
        <w:rPr>
          <w:b/>
          <w:i/>
          <w:noProof/>
        </w:rPr>
        <w:t>w pozycji b) lub c) - Zamawiający uzna, odpowiednio, że Wykonawca nie zamierza powierzyć wykonania żadnej części zamówienia podwyk</w:t>
      </w:r>
      <w:r w:rsidR="000A2086" w:rsidRPr="00AC3D0A">
        <w:rPr>
          <w:b/>
          <w:i/>
          <w:noProof/>
        </w:rPr>
        <w:t xml:space="preserve">onawcom i Wykonawca nie polega </w:t>
      </w:r>
      <w:r w:rsidRPr="00AC3D0A">
        <w:rPr>
          <w:b/>
          <w:i/>
          <w:noProof/>
        </w:rPr>
        <w:t xml:space="preserve">na zasobach podwykonawcy (innego podmiotu) w celu wykazania spełniania warunków udziału </w:t>
      </w:r>
      <w:r w:rsidR="009964D8">
        <w:rPr>
          <w:b/>
          <w:i/>
          <w:noProof/>
        </w:rPr>
        <w:br/>
      </w:r>
      <w:r w:rsidRPr="00AC3D0A">
        <w:rPr>
          <w:b/>
          <w:i/>
          <w:noProof/>
        </w:rPr>
        <w:t>w postępowaniu.</w:t>
      </w:r>
      <w:bookmarkEnd w:id="0"/>
    </w:p>
    <w:sectPr w:rsidR="00925661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48C418" w14:textId="77777777" w:rsidR="00703E58" w:rsidRDefault="00703E58">
      <w:r>
        <w:separator/>
      </w:r>
    </w:p>
  </w:endnote>
  <w:endnote w:type="continuationSeparator" w:id="0">
    <w:p w14:paraId="62A3622A" w14:textId="77777777" w:rsidR="00703E58" w:rsidRDefault="00703E58">
      <w:r>
        <w:continuationSeparator/>
      </w:r>
    </w:p>
  </w:endnote>
  <w:endnote w:type="continuationNotice" w:id="1">
    <w:p w14:paraId="7D497885" w14:textId="77777777" w:rsidR="00703E58" w:rsidRDefault="00703E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layfair Display">
    <w:altName w:val="Courier New"/>
    <w:charset w:val="00"/>
    <w:family w:val="auto"/>
    <w:pitch w:val="variable"/>
    <w:sig w:usb0="A00000A7" w:usb1="5000004A" w:usb2="00000000" w:usb3="00000000" w:csb0="0000011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8EBD4E" w14:textId="77777777" w:rsidR="00703E58" w:rsidRDefault="00703E58">
      <w:r>
        <w:separator/>
      </w:r>
    </w:p>
  </w:footnote>
  <w:footnote w:type="continuationSeparator" w:id="0">
    <w:p w14:paraId="2C41BCAC" w14:textId="77777777" w:rsidR="00703E58" w:rsidRDefault="00703E58">
      <w:r>
        <w:continuationSeparator/>
      </w:r>
    </w:p>
  </w:footnote>
  <w:footnote w:type="continuationNotice" w:id="1">
    <w:p w14:paraId="3DAEF051" w14:textId="77777777" w:rsidR="00703E58" w:rsidRDefault="00703E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3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1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5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0"/>
  </w:num>
  <w:num w:numId="2">
    <w:abstractNumId w:val="2"/>
  </w:num>
  <w:num w:numId="3">
    <w:abstractNumId w:val="24"/>
  </w:num>
  <w:num w:numId="4">
    <w:abstractNumId w:val="89"/>
  </w:num>
  <w:num w:numId="5">
    <w:abstractNumId w:val="97"/>
  </w:num>
  <w:num w:numId="6">
    <w:abstractNumId w:val="84"/>
  </w:num>
  <w:num w:numId="7">
    <w:abstractNumId w:val="0"/>
  </w:num>
  <w:num w:numId="8">
    <w:abstractNumId w:val="41"/>
  </w:num>
  <w:num w:numId="9">
    <w:abstractNumId w:val="1"/>
  </w:num>
  <w:num w:numId="10">
    <w:abstractNumId w:val="72"/>
  </w:num>
  <w:num w:numId="11">
    <w:abstractNumId w:val="61"/>
  </w:num>
  <w:num w:numId="12">
    <w:abstractNumId w:val="53"/>
  </w:num>
  <w:num w:numId="13">
    <w:abstractNumId w:val="71"/>
  </w:num>
  <w:num w:numId="14">
    <w:abstractNumId w:val="85"/>
  </w:num>
  <w:num w:numId="15">
    <w:abstractNumId w:val="93"/>
  </w:num>
  <w:num w:numId="16">
    <w:abstractNumId w:val="59"/>
  </w:num>
  <w:num w:numId="17">
    <w:abstractNumId w:val="87"/>
  </w:num>
  <w:num w:numId="18">
    <w:abstractNumId w:val="58"/>
  </w:num>
  <w:num w:numId="19">
    <w:abstractNumId w:val="98"/>
  </w:num>
  <w:num w:numId="20">
    <w:abstractNumId w:val="80"/>
    <w:lvlOverride w:ilvl="0">
      <w:startOverride w:val="1"/>
    </w:lvlOverride>
  </w:num>
  <w:num w:numId="21">
    <w:abstractNumId w:val="68"/>
    <w:lvlOverride w:ilvl="0">
      <w:startOverride w:val="1"/>
    </w:lvlOverride>
  </w:num>
  <w:num w:numId="22">
    <w:abstractNumId w:val="54"/>
  </w:num>
  <w:num w:numId="23">
    <w:abstractNumId w:val="75"/>
  </w:num>
  <w:num w:numId="24">
    <w:abstractNumId w:val="35"/>
  </w:num>
  <w:num w:numId="25">
    <w:abstractNumId w:val="65"/>
  </w:num>
  <w:num w:numId="26">
    <w:abstractNumId w:val="62"/>
    <w:lvlOverride w:ilvl="0">
      <w:startOverride w:val="1"/>
    </w:lvlOverride>
  </w:num>
  <w:num w:numId="27">
    <w:abstractNumId w:val="46"/>
  </w:num>
  <w:num w:numId="28">
    <w:abstractNumId w:val="39"/>
  </w:num>
  <w:num w:numId="29">
    <w:abstractNumId w:val="99"/>
  </w:num>
  <w:num w:numId="30">
    <w:abstractNumId w:val="48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6B0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2D6B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2FA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12D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3C81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1E7D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DA3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774D2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2C2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3E58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B29"/>
    <w:rsid w:val="009F3D84"/>
    <w:rsid w:val="009F446C"/>
    <w:rsid w:val="009F4493"/>
    <w:rsid w:val="009F467A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0E11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79A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70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AD7"/>
    <w:rsid w:val="00B24FC5"/>
    <w:rsid w:val="00B25667"/>
    <w:rsid w:val="00B26A78"/>
    <w:rsid w:val="00B2737D"/>
    <w:rsid w:val="00B274D6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0C6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6E62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48C2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2F9A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6FE6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9C3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AC16D9A-F06E-439C-AA7B-E365FA643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1114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2024-04-17T12:09:00Z</dcterms:created>
  <dcterms:modified xsi:type="dcterms:W3CDTF">2025-03-05T10:23:00Z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