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3164B" w14:textId="2F66FAC9" w:rsidR="00D838EA" w:rsidRPr="009D3B98" w:rsidRDefault="00D838EA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 w:firstLine="567"/>
        <w:rPr>
          <w:rFonts w:ascii="Arial" w:hAnsi="Arial" w:cs="Arial"/>
          <w:szCs w:val="22"/>
        </w:rPr>
      </w:pPr>
      <w:bookmarkStart w:id="0" w:name="_Toc257371584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D838EA" w:rsidRPr="009D3B98" w14:paraId="6FDB0931" w14:textId="77777777" w:rsidTr="6A507445">
        <w:tc>
          <w:tcPr>
            <w:tcW w:w="96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46D160" w14:textId="4C050D3F" w:rsidR="00D838EA" w:rsidRPr="009D3B98" w:rsidRDefault="00D838EA" w:rsidP="006C2AE1">
            <w:pPr>
              <w:pStyle w:val="Tekstprzypisudolnego"/>
              <w:spacing w:after="120" w:line="276" w:lineRule="auto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br w:type="page"/>
            </w:r>
            <w:r w:rsidRPr="009D3B98">
              <w:rPr>
                <w:rFonts w:cs="Arial"/>
                <w:b/>
                <w:bCs/>
                <w:sz w:val="22"/>
                <w:szCs w:val="22"/>
              </w:rPr>
              <w:t>Załącznik nr 1 do SWZ</w:t>
            </w:r>
          </w:p>
        </w:tc>
      </w:tr>
      <w:tr w:rsidR="00D838EA" w:rsidRPr="009D3B98" w14:paraId="35DDE403" w14:textId="77777777" w:rsidTr="6A507445">
        <w:trPr>
          <w:trHeight w:val="480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C9B48" w14:textId="77777777" w:rsidR="00D838EA" w:rsidRPr="009D3B98" w:rsidRDefault="00D838EA" w:rsidP="006C2AE1">
            <w:pPr>
              <w:pStyle w:val="Tekstprzypisudolnego"/>
              <w:spacing w:after="120" w:line="276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F5FBE">
              <w:rPr>
                <w:rFonts w:cs="Arial"/>
                <w:b/>
                <w:bCs/>
                <w:color w:val="0070C0"/>
                <w:sz w:val="22"/>
                <w:szCs w:val="22"/>
              </w:rPr>
              <w:t>FORMULARZ OFERTOWY- WZÓR</w:t>
            </w:r>
          </w:p>
        </w:tc>
      </w:tr>
    </w:tbl>
    <w:p w14:paraId="1C810C2D" w14:textId="77777777" w:rsidR="00D838EA" w:rsidRPr="002B2B13" w:rsidRDefault="00D838EA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/>
        <w:rPr>
          <w:noProof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1200"/>
      </w:tblGrid>
      <w:tr w:rsidR="00D838EA" w:rsidRPr="009D3B98" w14:paraId="5D1BF9A7" w14:textId="77777777" w:rsidTr="75FE2AF1">
        <w:tc>
          <w:tcPr>
            <w:tcW w:w="9634" w:type="dxa"/>
            <w:gridSpan w:val="7"/>
          </w:tcPr>
          <w:p w14:paraId="71E88A06" w14:textId="65D5DBB2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b/>
                <w:bCs/>
                <w:sz w:val="22"/>
                <w:szCs w:val="22"/>
              </w:rPr>
              <w:t>Oferta</w:t>
            </w:r>
            <w:r w:rsidR="004B1437" w:rsidRPr="009D3B98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01040816" w14:textId="286C6328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dla</w:t>
            </w:r>
          </w:p>
          <w:p w14:paraId="12B6E9DE" w14:textId="77777777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b/>
                <w:bCs/>
                <w:sz w:val="22"/>
                <w:szCs w:val="22"/>
              </w:rPr>
              <w:t xml:space="preserve">Urzędu Komisji Nadzoru Finansowego </w:t>
            </w:r>
          </w:p>
          <w:p w14:paraId="0E36B422" w14:textId="5666E85D" w:rsidR="00D838EA" w:rsidRPr="009D3B98" w:rsidRDefault="00AE528A" w:rsidP="007766DF">
            <w:pPr>
              <w:pStyle w:val="Tekstprzypisudolnego"/>
              <w:spacing w:line="276" w:lineRule="auto"/>
              <w:ind w:left="517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u</w:t>
            </w:r>
            <w:r w:rsidR="00BF7BDC" w:rsidRPr="009D3B98">
              <w:rPr>
                <w:rFonts w:cs="Arial"/>
                <w:sz w:val="22"/>
                <w:szCs w:val="22"/>
              </w:rPr>
              <w:t>l. Piękna 20</w:t>
            </w:r>
          </w:p>
          <w:p w14:paraId="4A86802C" w14:textId="3052D5A0" w:rsidR="004B1437" w:rsidRPr="009D3B98" w:rsidRDefault="00BF7BDC" w:rsidP="007766DF">
            <w:pPr>
              <w:pStyle w:val="Tekstprzypisudolnego"/>
              <w:spacing w:line="276" w:lineRule="auto"/>
              <w:ind w:left="5173"/>
              <w:jc w:val="both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00-549</w:t>
            </w:r>
            <w:r w:rsidR="00D838EA" w:rsidRPr="009D3B98">
              <w:rPr>
                <w:rFonts w:cs="Arial"/>
                <w:sz w:val="22"/>
                <w:szCs w:val="22"/>
              </w:rPr>
              <w:t xml:space="preserve"> Warszawa </w:t>
            </w:r>
          </w:p>
          <w:p w14:paraId="74DA1531" w14:textId="21772E34" w:rsidR="00DC3FE7" w:rsidRPr="009D3B98" w:rsidRDefault="00DC3FE7" w:rsidP="006C2AE1">
            <w:pPr>
              <w:pStyle w:val="Tekstprzypisudolnego"/>
              <w:spacing w:after="120" w:line="276" w:lineRule="auto"/>
              <w:ind w:left="4178"/>
              <w:jc w:val="both"/>
              <w:rPr>
                <w:rFonts w:cs="Arial"/>
                <w:sz w:val="24"/>
              </w:rPr>
            </w:pPr>
          </w:p>
          <w:p w14:paraId="2722877A" w14:textId="6E8032BA" w:rsidR="00D838EA" w:rsidRPr="009D3B98" w:rsidRDefault="00D838EA" w:rsidP="006C2AE1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 xml:space="preserve">W postępowaniu o udzielenie zamówienia publicznego prowadzonego </w:t>
            </w: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 trybie </w:t>
            </w:r>
            <w:r w:rsidR="003C1FAD"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9500F2"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rzetargu nieograniczonego</w:t>
            </w:r>
            <w:r w:rsidR="003C1FAD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3B98">
              <w:rPr>
                <w:rFonts w:ascii="Arial" w:hAnsi="Arial" w:cs="Arial"/>
                <w:color w:val="000000"/>
                <w:sz w:val="22"/>
                <w:szCs w:val="22"/>
              </w:rPr>
              <w:t xml:space="preserve">zgodnie z ustawą z dnia </w:t>
            </w:r>
            <w:r w:rsidR="003C1FAD" w:rsidRPr="009D3B98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9D3B9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C1FAD" w:rsidRPr="009D3B98">
              <w:rPr>
                <w:rFonts w:ascii="Arial" w:hAnsi="Arial" w:cs="Arial"/>
                <w:color w:val="000000"/>
                <w:sz w:val="22"/>
                <w:szCs w:val="22"/>
              </w:rPr>
              <w:t>września</w:t>
            </w:r>
            <w:r w:rsidRPr="009D3B98">
              <w:rPr>
                <w:rFonts w:ascii="Arial" w:hAnsi="Arial" w:cs="Arial"/>
                <w:color w:val="000000"/>
                <w:sz w:val="22"/>
                <w:szCs w:val="22"/>
              </w:rPr>
              <w:t xml:space="preserve"> 20</w:t>
            </w:r>
            <w:r w:rsidR="003C1FAD" w:rsidRPr="009D3B98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  <w:r w:rsidRPr="009D3B98">
              <w:rPr>
                <w:rFonts w:ascii="Arial" w:hAnsi="Arial" w:cs="Arial"/>
                <w:color w:val="000000"/>
                <w:sz w:val="22"/>
                <w:szCs w:val="22"/>
              </w:rPr>
              <w:t xml:space="preserve"> r. Prawo zamówień</w:t>
            </w:r>
            <w:r w:rsidR="00766D54" w:rsidRPr="009D3B98">
              <w:rPr>
                <w:rFonts w:ascii="Arial" w:hAnsi="Arial" w:cs="Arial"/>
                <w:color w:val="000000"/>
                <w:sz w:val="22"/>
                <w:szCs w:val="22"/>
              </w:rPr>
              <w:t xml:space="preserve"> publicznych</w:t>
            </w:r>
            <w:r w:rsidRPr="009D3B98">
              <w:rPr>
                <w:rFonts w:ascii="Arial" w:hAnsi="Arial" w:cs="Arial"/>
                <w:color w:val="000000"/>
                <w:sz w:val="22"/>
                <w:szCs w:val="22"/>
              </w:rPr>
              <w:t>, na</w:t>
            </w:r>
            <w:r w:rsidR="00EE1222" w:rsidRPr="009D3B98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9D3B9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3B7523" w:rsidRPr="009D3B9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„</w:t>
            </w:r>
            <w:r w:rsidR="00464EA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Dostawę</w:t>
            </w:r>
            <w:r w:rsidR="0001355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8 sztuk</w:t>
            </w:r>
            <w:r w:rsidR="00464EA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laptopów</w:t>
            </w:r>
            <w:r w:rsidR="006F2996" w:rsidRPr="009D3B9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” </w:t>
            </w: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nr </w:t>
            </w:r>
            <w:r w:rsidR="0078343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DZA </w:t>
            </w:r>
            <w:r w:rsidR="00D74A7E"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DZAZZP.2610.</w:t>
            </w:r>
            <w:r w:rsidR="00464EA9">
              <w:rPr>
                <w:rFonts w:ascii="Arial" w:hAnsi="Arial" w:cs="Arial"/>
                <w:b/>
                <w:bCs/>
                <w:sz w:val="22"/>
                <w:szCs w:val="22"/>
              </w:rPr>
              <w:t>23</w:t>
            </w:r>
            <w:r w:rsidR="00D74A7E"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140383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14:paraId="6BC0C394" w14:textId="2F13D6C1" w:rsidR="004B1437" w:rsidRPr="009D3B98" w:rsidRDefault="004B1437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10861E5D" w14:textId="77777777" w:rsidTr="75FE2AF1">
        <w:tc>
          <w:tcPr>
            <w:tcW w:w="5740" w:type="dxa"/>
            <w:gridSpan w:val="3"/>
          </w:tcPr>
          <w:p w14:paraId="1545634C" w14:textId="3947D8B0" w:rsidR="00D838EA" w:rsidRPr="009D3B98" w:rsidRDefault="00A942E2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8F3544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*</w:t>
            </w:r>
            <w:r w:rsidR="00D838EA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1FF161B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1FFC5D3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894" w:type="dxa"/>
            <w:gridSpan w:val="4"/>
          </w:tcPr>
          <w:p w14:paraId="5C551C72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483137BA" w14:textId="7EF26D11" w:rsidR="00D838EA" w:rsidRPr="009D3B98" w:rsidRDefault="00D838EA" w:rsidP="006C2AE1">
            <w:pPr>
              <w:spacing w:after="120" w:line="276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</w:t>
            </w:r>
            <w:r w:rsidR="001B4BCC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</w:t>
            </w:r>
            <w:r w:rsidR="00393EF0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</w:t>
            </w:r>
          </w:p>
          <w:p w14:paraId="2333AD25" w14:textId="71606CAA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- zwany w dalszej części oferty </w:t>
            </w:r>
            <w:r w:rsidR="00FF07FD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 </w:t>
            </w:r>
            <w:r w:rsidR="00FF07FD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Wykonawcą</w:t>
            </w:r>
          </w:p>
        </w:tc>
      </w:tr>
      <w:tr w:rsidR="00D838EA" w:rsidRPr="009D3B98" w14:paraId="41CF3CA1" w14:textId="77777777" w:rsidTr="75FE2AF1">
        <w:trPr>
          <w:trHeight w:val="537"/>
        </w:trPr>
        <w:tc>
          <w:tcPr>
            <w:tcW w:w="5740" w:type="dxa"/>
            <w:gridSpan w:val="3"/>
          </w:tcPr>
          <w:p w14:paraId="044798ED" w14:textId="77777777" w:rsidR="00D838EA" w:rsidRPr="009D3B98" w:rsidRDefault="00D838EA" w:rsidP="006C2AE1">
            <w:pPr>
              <w:spacing w:after="120"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894" w:type="dxa"/>
            <w:gridSpan w:val="4"/>
          </w:tcPr>
          <w:p w14:paraId="49C265FB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6615C011" w14:textId="77777777" w:rsidTr="75FE2AF1">
        <w:tc>
          <w:tcPr>
            <w:tcW w:w="5740" w:type="dxa"/>
            <w:gridSpan w:val="3"/>
          </w:tcPr>
          <w:p w14:paraId="62252784" w14:textId="2CE5761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Osoba wyznaczona przez Wykonawcę</w:t>
            </w:r>
            <w:r w:rsidR="00766D54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do kontaktów 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z Zamawiającym </w:t>
            </w: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 </w:t>
            </w:r>
            <w:r w:rsidR="00BF7BDC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</w:t>
            </w:r>
            <w:r w:rsidR="00A942E2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, </w:t>
            </w: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(</w:t>
            </w:r>
            <w:r w:rsidRPr="009D3B98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894" w:type="dxa"/>
            <w:gridSpan w:val="4"/>
          </w:tcPr>
          <w:p w14:paraId="4669DB7A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481F11C0" w14:textId="77777777" w:rsidTr="75FE2AF1">
        <w:tc>
          <w:tcPr>
            <w:tcW w:w="2905" w:type="dxa"/>
          </w:tcPr>
          <w:p w14:paraId="6B7649D4" w14:textId="77777777" w:rsidR="00D838EA" w:rsidRPr="009D3B98" w:rsidRDefault="00D838EA" w:rsidP="006C2AE1">
            <w:pPr>
              <w:shd w:val="clear" w:color="auto" w:fill="FFFFFF" w:themeFill="background1"/>
              <w:spacing w:after="120" w:line="276" w:lineRule="auto"/>
              <w:ind w:left="14"/>
              <w:jc w:val="both"/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729" w:type="dxa"/>
            <w:gridSpan w:val="6"/>
          </w:tcPr>
          <w:p w14:paraId="33FB3B4F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27510410" w14:textId="77777777" w:rsidTr="75FE2AF1">
        <w:tc>
          <w:tcPr>
            <w:tcW w:w="2905" w:type="dxa"/>
          </w:tcPr>
          <w:p w14:paraId="6AF8DA99" w14:textId="4F6017E7" w:rsidR="00D838EA" w:rsidRPr="009D3B98" w:rsidRDefault="003B7523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Województwo</w:t>
            </w:r>
            <w:r w:rsidR="00D838EA" w:rsidRPr="009D3B98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 xml:space="preserve"> i miejscowość</w:t>
            </w:r>
          </w:p>
        </w:tc>
        <w:tc>
          <w:tcPr>
            <w:tcW w:w="6729" w:type="dxa"/>
            <w:gridSpan w:val="6"/>
          </w:tcPr>
          <w:p w14:paraId="67E7165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7A6EEC4E" w14:textId="77777777" w:rsidTr="75FE2AF1">
        <w:tc>
          <w:tcPr>
            <w:tcW w:w="2905" w:type="dxa"/>
          </w:tcPr>
          <w:p w14:paraId="6A15A856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5BE7D2D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791708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5195E73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D5225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1200" w:type="dxa"/>
          </w:tcPr>
          <w:p w14:paraId="519273BD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5E7BA960" w14:textId="77777777" w:rsidTr="75FE2AF1">
        <w:trPr>
          <w:cantSplit/>
        </w:trPr>
        <w:tc>
          <w:tcPr>
            <w:tcW w:w="2905" w:type="dxa"/>
          </w:tcPr>
          <w:p w14:paraId="0C6C539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729" w:type="dxa"/>
            <w:gridSpan w:val="6"/>
          </w:tcPr>
          <w:p w14:paraId="32CF8705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2D7A6FA8" w14:textId="77777777" w:rsidTr="75FE2AF1">
        <w:trPr>
          <w:cantSplit/>
        </w:trPr>
        <w:tc>
          <w:tcPr>
            <w:tcW w:w="2905" w:type="dxa"/>
          </w:tcPr>
          <w:p w14:paraId="491DAA8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729" w:type="dxa"/>
            <w:gridSpan w:val="6"/>
          </w:tcPr>
          <w:p w14:paraId="1224EBE5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D838EA" w:rsidRPr="009D3B98" w14:paraId="0690CCD0" w14:textId="77777777" w:rsidTr="75FE2AF1">
        <w:trPr>
          <w:cantSplit/>
        </w:trPr>
        <w:tc>
          <w:tcPr>
            <w:tcW w:w="2905" w:type="dxa"/>
          </w:tcPr>
          <w:p w14:paraId="76C0155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729" w:type="dxa"/>
            <w:gridSpan w:val="6"/>
          </w:tcPr>
          <w:p w14:paraId="41FF9F58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199FF3B9" w14:textId="77777777" w:rsidTr="75FE2AF1">
        <w:trPr>
          <w:cantSplit/>
        </w:trPr>
        <w:tc>
          <w:tcPr>
            <w:tcW w:w="2905" w:type="dxa"/>
          </w:tcPr>
          <w:p w14:paraId="7C0DF2D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729" w:type="dxa"/>
            <w:gridSpan w:val="6"/>
          </w:tcPr>
          <w:p w14:paraId="3E2B2E6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553688AA" w14:textId="77777777" w:rsidTr="75FE2AF1">
        <w:trPr>
          <w:cantSplit/>
        </w:trPr>
        <w:tc>
          <w:tcPr>
            <w:tcW w:w="2905" w:type="dxa"/>
          </w:tcPr>
          <w:p w14:paraId="2855AC9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729" w:type="dxa"/>
            <w:gridSpan w:val="6"/>
          </w:tcPr>
          <w:p w14:paraId="79C9FE8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4AB6AC80" w14:textId="77777777" w:rsidTr="75FE2AF1">
        <w:trPr>
          <w:cantSplit/>
        </w:trPr>
        <w:tc>
          <w:tcPr>
            <w:tcW w:w="2905" w:type="dxa"/>
          </w:tcPr>
          <w:p w14:paraId="66001611" w14:textId="6165CA5E" w:rsidR="00D838EA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729" w:type="dxa"/>
            <w:gridSpan w:val="6"/>
          </w:tcPr>
          <w:p w14:paraId="2C5B6EC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3930CB" w:rsidRPr="009D3B98" w14:paraId="2AAC227A" w14:textId="77777777" w:rsidTr="75FE2AF1">
        <w:trPr>
          <w:cantSplit/>
        </w:trPr>
        <w:tc>
          <w:tcPr>
            <w:tcW w:w="2905" w:type="dxa"/>
          </w:tcPr>
          <w:p w14:paraId="205778D7" w14:textId="6D2A20DA" w:rsidR="003930CB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729" w:type="dxa"/>
            <w:gridSpan w:val="6"/>
          </w:tcPr>
          <w:p w14:paraId="56C3A55F" w14:textId="77777777" w:rsidR="003930CB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5D049845" w14:textId="77777777" w:rsidR="00D838EA" w:rsidRPr="002B2B13" w:rsidRDefault="00D838EA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/>
        <w:rPr>
          <w:noProof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D838EA" w:rsidRPr="00DB593A" w14:paraId="6A615F7F" w14:textId="77777777" w:rsidTr="6A507445">
        <w:trPr>
          <w:trHeight w:val="1095"/>
        </w:trPr>
        <w:tc>
          <w:tcPr>
            <w:tcW w:w="9634" w:type="dxa"/>
          </w:tcPr>
          <w:p w14:paraId="14526CE1" w14:textId="77777777" w:rsidR="00D838EA" w:rsidRPr="002B2B13" w:rsidRDefault="00D838EA" w:rsidP="006C2AE1">
            <w:pPr>
              <w:spacing w:after="120" w:line="276" w:lineRule="auto"/>
              <w:jc w:val="both"/>
              <w:rPr>
                <w:noProof/>
                <w:sz w:val="22"/>
                <w:szCs w:val="22"/>
              </w:rPr>
            </w:pPr>
          </w:p>
          <w:p w14:paraId="43A81F3C" w14:textId="583A0155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Osobą uprawnioną do reprezentacji jest / są …</w:t>
            </w:r>
            <w:r w:rsidR="00A56E54" w:rsidRPr="009D3B98">
              <w:rPr>
                <w:rFonts w:ascii="Arial" w:hAnsi="Arial" w:cs="Arial"/>
                <w:noProof/>
                <w:sz w:val="22"/>
                <w:szCs w:val="22"/>
              </w:rPr>
              <w:t>…………………….</w:t>
            </w: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.....................</w:t>
            </w:r>
            <w:r w:rsidR="009D3B98">
              <w:rPr>
                <w:rFonts w:ascii="Arial" w:hAnsi="Arial" w:cs="Arial"/>
                <w:noProof/>
                <w:sz w:val="22"/>
                <w:szCs w:val="22"/>
              </w:rPr>
              <w:t>......................</w:t>
            </w:r>
            <w:r w:rsidRPr="009D3B98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23C322E1" w14:textId="500FA477" w:rsidR="00D838EA" w:rsidRPr="009F3820" w:rsidRDefault="00A13321" w:rsidP="006C2AE1">
            <w:pPr>
              <w:spacing w:after="120" w:line="276" w:lineRule="auto"/>
              <w:jc w:val="both"/>
              <w:rPr>
                <w:rFonts w:ascii="Arial" w:hAnsi="Arial" w:cs="Arial"/>
                <w:i/>
                <w:noProof/>
                <w:sz w:val="18"/>
                <w:szCs w:val="22"/>
              </w:rPr>
            </w:pPr>
            <w:r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                                                         </w:t>
            </w:r>
            <w:r w:rsidR="00A56E54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</w:t>
            </w:r>
            <w:r w:rsid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 </w:t>
            </w:r>
            <w:r w:rsidR="00A56E54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</w:t>
            </w:r>
            <w:r w:rsid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>(imię i nazwisko)</w:t>
            </w:r>
          </w:p>
          <w:p w14:paraId="7496C2E6" w14:textId="4167C930" w:rsidR="008F0D47" w:rsidRPr="009D3B98" w:rsidRDefault="00D838EA" w:rsidP="006C2AE1">
            <w:pPr>
              <w:pStyle w:val="Nagwek4"/>
              <w:spacing w:line="276" w:lineRule="auto"/>
              <w:ind w:left="0" w:firstLine="0"/>
              <w:rPr>
                <w:rFonts w:cs="Arial"/>
                <w:noProof/>
                <w:sz w:val="22"/>
                <w:szCs w:val="22"/>
              </w:rPr>
            </w:pPr>
            <w:r w:rsidRPr="009D3B98">
              <w:rPr>
                <w:rFonts w:cs="Arial"/>
                <w:noProof/>
                <w:sz w:val="22"/>
                <w:szCs w:val="22"/>
              </w:rPr>
              <w:t xml:space="preserve">W przypadku wyboru naszej oferty, </w:t>
            </w:r>
            <w:r w:rsidR="008A2AE5" w:rsidRPr="009D3B98">
              <w:rPr>
                <w:rFonts w:cs="Arial"/>
                <w:noProof/>
                <w:sz w:val="22"/>
                <w:szCs w:val="22"/>
              </w:rPr>
              <w:t xml:space="preserve">Umowa </w:t>
            </w:r>
            <w:r w:rsidRPr="009D3B98">
              <w:rPr>
                <w:rFonts w:cs="Arial"/>
                <w:noProof/>
                <w:sz w:val="22"/>
                <w:szCs w:val="22"/>
              </w:rPr>
              <w:t xml:space="preserve">z naszej strony zostanie podpisana przez: </w:t>
            </w:r>
            <w:r w:rsidRPr="009D3B98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............................................................................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...</w:t>
            </w:r>
            <w:r w:rsidR="008F0D47" w:rsidRPr="009D3B98">
              <w:rPr>
                <w:rFonts w:cs="Arial"/>
                <w:b w:val="0"/>
                <w:noProof/>
                <w:sz w:val="22"/>
                <w:szCs w:val="22"/>
              </w:rPr>
              <w:t>....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</w:t>
            </w:r>
            <w:r w:rsidR="00EE291B" w:rsidRPr="009D3B98">
              <w:rPr>
                <w:rFonts w:cs="Arial"/>
                <w:b w:val="0"/>
                <w:noProof/>
                <w:sz w:val="22"/>
                <w:szCs w:val="22"/>
              </w:rPr>
              <w:t>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........</w:t>
            </w:r>
            <w:r w:rsidR="00071663" w:rsidRPr="009D3B98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</w:t>
            </w:r>
            <w:r w:rsidRPr="009D3B98">
              <w:rPr>
                <w:rFonts w:cs="Arial"/>
                <w:noProof/>
                <w:sz w:val="22"/>
                <w:szCs w:val="22"/>
              </w:rPr>
              <w:t xml:space="preserve">                                                         </w:t>
            </w:r>
            <w:r w:rsidR="008F0D47" w:rsidRPr="009D3B98">
              <w:rPr>
                <w:rFonts w:cs="Arial"/>
                <w:noProof/>
                <w:sz w:val="22"/>
                <w:szCs w:val="22"/>
              </w:rPr>
              <w:t xml:space="preserve">            </w:t>
            </w:r>
          </w:p>
          <w:p w14:paraId="4843C174" w14:textId="155A70CF" w:rsidR="0058006F" w:rsidRPr="002B48DD" w:rsidRDefault="008F0D47" w:rsidP="00BA3ABE">
            <w:pPr>
              <w:pStyle w:val="Nagwek4"/>
              <w:spacing w:line="276" w:lineRule="auto"/>
              <w:ind w:left="3857" w:firstLine="0"/>
            </w:pPr>
            <w:r w:rsidRPr="009F3820">
              <w:rPr>
                <w:rFonts w:cs="Arial"/>
                <w:noProof/>
                <w:sz w:val="18"/>
                <w:szCs w:val="22"/>
              </w:rPr>
              <w:t xml:space="preserve"> </w:t>
            </w:r>
            <w:r w:rsidR="008F3544" w:rsidRPr="009F3820">
              <w:rPr>
                <w:rFonts w:cs="Arial"/>
                <w:b w:val="0"/>
                <w:noProof/>
                <w:sz w:val="18"/>
                <w:szCs w:val="22"/>
              </w:rPr>
              <w:t>(</w:t>
            </w:r>
            <w:r w:rsidR="00D838EA" w:rsidRPr="009F3820">
              <w:rPr>
                <w:rFonts w:cs="Arial"/>
                <w:b w:val="0"/>
                <w:i/>
                <w:noProof/>
                <w:sz w:val="18"/>
                <w:szCs w:val="22"/>
              </w:rPr>
              <w:t>imię i nazwisko)</w:t>
            </w:r>
          </w:p>
        </w:tc>
      </w:tr>
      <w:tr w:rsidR="00D838EA" w:rsidRPr="00DB593A" w14:paraId="2731461C" w14:textId="77777777" w:rsidTr="009D3B98">
        <w:trPr>
          <w:trHeight w:val="1300"/>
        </w:trPr>
        <w:tc>
          <w:tcPr>
            <w:tcW w:w="9634" w:type="dxa"/>
            <w:shd w:val="clear" w:color="auto" w:fill="auto"/>
          </w:tcPr>
          <w:p w14:paraId="34997B9B" w14:textId="77777777" w:rsidR="00D838EA" w:rsidRPr="009D3B98" w:rsidRDefault="00D838EA" w:rsidP="006C2AE1">
            <w:pPr>
              <w:suppressAutoHyphens w:val="0"/>
              <w:spacing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OFEROWANY PRZEDMIOT ZAMÓWIENIA:</w:t>
            </w:r>
          </w:p>
          <w:p w14:paraId="0A2421CC" w14:textId="4265806A" w:rsidR="0051372A" w:rsidRPr="00140383" w:rsidRDefault="00D838EA" w:rsidP="006C2AE1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Przystępując do postępowania o udzielenie zamów</w:t>
            </w:r>
            <w:r w:rsidR="006C0E98" w:rsidRPr="009D3B98">
              <w:rPr>
                <w:rFonts w:ascii="Arial" w:hAnsi="Arial" w:cs="Arial"/>
                <w:sz w:val="22"/>
                <w:szCs w:val="22"/>
              </w:rPr>
              <w:t xml:space="preserve">ienia publicznego prowadzonego </w:t>
            </w:r>
            <w:r w:rsidR="008F0D47" w:rsidRPr="009D3B98">
              <w:rPr>
                <w:rFonts w:ascii="Arial" w:hAnsi="Arial" w:cs="Arial"/>
                <w:color w:val="FF0000"/>
                <w:sz w:val="22"/>
                <w:szCs w:val="22"/>
              </w:rPr>
              <w:t xml:space="preserve">w trybie </w:t>
            </w:r>
            <w:r w:rsidR="00DA3444" w:rsidRPr="009D3B98">
              <w:rPr>
                <w:rFonts w:ascii="Arial" w:hAnsi="Arial" w:cs="Arial"/>
                <w:color w:val="FF0000"/>
                <w:sz w:val="22"/>
                <w:szCs w:val="22"/>
              </w:rPr>
              <w:t>przetargu nieograniczonego</w:t>
            </w:r>
            <w:r w:rsidR="008F0D47" w:rsidRPr="009D3B98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8F0D47" w:rsidRPr="009D3B98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3B7523" w:rsidRPr="009D3B9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„</w:t>
            </w:r>
            <w:r w:rsidR="0093440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Dostawę </w:t>
            </w:r>
            <w:r w:rsidR="0001355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8 sztuk </w:t>
            </w:r>
            <w:r w:rsidR="0093440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laptopów</w:t>
            </w:r>
            <w:r w:rsidR="003B7523" w:rsidRPr="009D3B9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”</w:t>
            </w:r>
            <w:r w:rsidR="0014038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,</w:t>
            </w:r>
            <w:r w:rsidR="00711923" w:rsidRPr="009D3B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D3B98">
              <w:rPr>
                <w:rFonts w:ascii="Arial" w:hAnsi="Arial" w:cs="Arial"/>
                <w:sz w:val="22"/>
                <w:szCs w:val="22"/>
              </w:rPr>
              <w:t>oferujemy realizację przedmiotu zamówienia na warunkach opisanych w</w:t>
            </w:r>
            <w:r w:rsidR="00345B05" w:rsidRPr="009D3B98">
              <w:rPr>
                <w:rFonts w:ascii="Arial" w:hAnsi="Arial" w:cs="Arial"/>
                <w:sz w:val="22"/>
                <w:szCs w:val="22"/>
              </w:rPr>
              <w:t> </w:t>
            </w:r>
            <w:r w:rsidR="004B1437" w:rsidRPr="009D3B98">
              <w:rPr>
                <w:rFonts w:ascii="Arial" w:hAnsi="Arial" w:cs="Arial"/>
                <w:sz w:val="22"/>
                <w:szCs w:val="22"/>
              </w:rPr>
              <w:t>Specyfikacji</w:t>
            </w:r>
            <w:r w:rsidR="00956AF6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1437" w:rsidRPr="009D3B98">
              <w:rPr>
                <w:rFonts w:ascii="Arial" w:hAnsi="Arial" w:cs="Arial"/>
                <w:sz w:val="22"/>
                <w:szCs w:val="22"/>
              </w:rPr>
              <w:t>Warunków Z</w:t>
            </w:r>
            <w:r w:rsidRPr="009D3B98">
              <w:rPr>
                <w:rFonts w:ascii="Arial" w:hAnsi="Arial" w:cs="Arial"/>
                <w:sz w:val="22"/>
                <w:szCs w:val="22"/>
              </w:rPr>
              <w:t>amówienia</w:t>
            </w:r>
            <w:r w:rsidR="004B1437" w:rsidRPr="009D3B98">
              <w:rPr>
                <w:rFonts w:ascii="Arial" w:hAnsi="Arial" w:cs="Arial"/>
                <w:sz w:val="22"/>
                <w:szCs w:val="22"/>
              </w:rPr>
              <w:t xml:space="preserve"> (SWZ)</w:t>
            </w:r>
            <w:r w:rsidRPr="009D3B98">
              <w:rPr>
                <w:rFonts w:ascii="Arial" w:hAnsi="Arial" w:cs="Arial"/>
                <w:sz w:val="22"/>
                <w:szCs w:val="22"/>
              </w:rPr>
              <w:t xml:space="preserve"> oraz na warunkach określonych w</w:t>
            </w:r>
            <w:r w:rsidR="008F3544" w:rsidRPr="009D3B98">
              <w:rPr>
                <w:rFonts w:ascii="Arial" w:hAnsi="Arial" w:cs="Arial"/>
                <w:sz w:val="22"/>
                <w:szCs w:val="22"/>
              </w:rPr>
              <w:t> </w:t>
            </w:r>
            <w:r w:rsidRPr="009D3B98">
              <w:rPr>
                <w:rFonts w:ascii="Arial" w:hAnsi="Arial" w:cs="Arial"/>
                <w:sz w:val="22"/>
                <w:szCs w:val="22"/>
              </w:rPr>
              <w:t>niniejszej ofercie.</w:t>
            </w:r>
          </w:p>
        </w:tc>
      </w:tr>
      <w:tr w:rsidR="00E015EF" w:rsidRPr="00DB593A" w14:paraId="3B827C54" w14:textId="77777777" w:rsidTr="6A507445">
        <w:trPr>
          <w:trHeight w:val="268"/>
        </w:trPr>
        <w:tc>
          <w:tcPr>
            <w:tcW w:w="9634" w:type="dxa"/>
            <w:shd w:val="clear" w:color="auto" w:fill="auto"/>
          </w:tcPr>
          <w:p w14:paraId="72232896" w14:textId="5074CA4C" w:rsidR="00175826" w:rsidRPr="00FF5FBE" w:rsidRDefault="00175826" w:rsidP="006C2AE1">
            <w:pPr>
              <w:tabs>
                <w:tab w:val="left" w:pos="306"/>
              </w:tabs>
              <w:suppressAutoHyphens w:val="0"/>
              <w:spacing w:after="120" w:line="276" w:lineRule="auto"/>
              <w:ind w:right="106"/>
              <w:jc w:val="both"/>
              <w:rPr>
                <w:rFonts w:ascii="Arial" w:hAnsi="Arial" w:cs="Arial"/>
                <w:b/>
                <w:bCs/>
                <w:color w:val="0070C0"/>
                <w:sz w:val="22"/>
                <w:szCs w:val="22"/>
                <w:u w:val="single"/>
              </w:rPr>
            </w:pPr>
            <w:r w:rsidRPr="00FF5FBE">
              <w:rPr>
                <w:rFonts w:ascii="Arial" w:hAnsi="Arial" w:cs="Arial"/>
                <w:b/>
                <w:bCs/>
                <w:color w:val="0070C0"/>
                <w:sz w:val="22"/>
                <w:szCs w:val="22"/>
                <w:u w:val="single"/>
              </w:rPr>
              <w:t>CENA OFERT</w:t>
            </w:r>
            <w:r w:rsidR="00472347">
              <w:rPr>
                <w:rFonts w:ascii="Arial" w:hAnsi="Arial" w:cs="Arial"/>
                <w:b/>
                <w:bCs/>
                <w:color w:val="0070C0"/>
                <w:sz w:val="22"/>
                <w:szCs w:val="22"/>
                <w:u w:val="single"/>
              </w:rPr>
              <w:t>Y</w:t>
            </w:r>
            <w:r w:rsidRPr="00FF5FBE">
              <w:rPr>
                <w:rFonts w:ascii="Arial" w:hAnsi="Arial" w:cs="Arial"/>
                <w:b/>
                <w:bCs/>
                <w:color w:val="0070C0"/>
                <w:sz w:val="22"/>
                <w:szCs w:val="22"/>
                <w:u w:val="single"/>
              </w:rPr>
              <w:t>:</w:t>
            </w:r>
          </w:p>
          <w:p w14:paraId="31919EC9" w14:textId="49A65FD5" w:rsidR="0066737C" w:rsidRPr="0087495E" w:rsidRDefault="0066737C" w:rsidP="006C2AE1">
            <w:pPr>
              <w:tabs>
                <w:tab w:val="left" w:pos="2835"/>
              </w:tabs>
              <w:autoSpaceDE w:val="0"/>
              <w:spacing w:after="120" w:line="276" w:lineRule="auto"/>
              <w:jc w:val="both"/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  <w:r w:rsidRPr="0087495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Oferuję realizację przedmiotu zamówienia za </w:t>
            </w:r>
            <w:r w:rsidR="00BE7CF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łączną cenę</w:t>
            </w:r>
            <w:r w:rsidRPr="0087495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, </w:t>
            </w:r>
            <w:r w:rsidRPr="0087495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…………………………. </w:t>
            </w:r>
            <w:r w:rsidRPr="0087495E">
              <w:rPr>
                <w:rFonts w:ascii="Arial" w:eastAsia="Arial" w:hAnsi="Arial" w:cs="Arial"/>
                <w:b/>
                <w:snapToGrid w:val="0"/>
                <w:color w:val="000000"/>
                <w:sz w:val="22"/>
                <w:szCs w:val="22"/>
                <w:lang w:eastAsia="en-US"/>
              </w:rPr>
              <w:t>zł brutto</w:t>
            </w:r>
            <w:r w:rsidRPr="0087495E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 xml:space="preserve"> (słownie:</w:t>
            </w:r>
            <w:r w:rsidRPr="0087495E"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…………………………………..</w:t>
            </w:r>
            <w:r w:rsidRPr="0087495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… złotych</w:t>
            </w:r>
            <w:r w:rsidR="00B74754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)</w:t>
            </w:r>
            <w:r w:rsidR="00BA3ABE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E7CF4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obliczoną zgodnie z poniższą tabelą</w:t>
            </w:r>
            <w:r w:rsidR="009F3820"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  <w:t>:</w:t>
            </w:r>
            <w:r w:rsidR="00BE7CF4" w:rsidDel="00BE7CF4">
              <w:rPr>
                <w:rStyle w:val="Odwoaniedokomentarza"/>
              </w:rPr>
              <w:t xml:space="preserve"> </w:t>
            </w:r>
          </w:p>
          <w:tbl>
            <w:tblPr>
              <w:tblStyle w:val="Tabela-Siatka"/>
              <w:tblW w:w="7603" w:type="dxa"/>
              <w:tblInd w:w="484" w:type="dxa"/>
              <w:tblLayout w:type="fixed"/>
              <w:tblLook w:val="04A0" w:firstRow="1" w:lastRow="0" w:firstColumn="1" w:lastColumn="0" w:noHBand="0" w:noVBand="1"/>
            </w:tblPr>
            <w:tblGrid>
              <w:gridCol w:w="3544"/>
              <w:gridCol w:w="1083"/>
              <w:gridCol w:w="1313"/>
              <w:gridCol w:w="1663"/>
            </w:tblGrid>
            <w:tr w:rsidR="00FA42A8" w:rsidRPr="00CC0068" w14:paraId="0C6D3635" w14:textId="77777777" w:rsidTr="00FA42A8">
              <w:trPr>
                <w:trHeight w:val="625"/>
              </w:trPr>
              <w:tc>
                <w:tcPr>
                  <w:tcW w:w="3544" w:type="dxa"/>
                  <w:noWrap/>
                  <w:vAlign w:val="center"/>
                  <w:hideMark/>
                </w:tcPr>
                <w:p w14:paraId="2FA241D9" w14:textId="77777777" w:rsidR="00FA42A8" w:rsidRPr="00BE7CF4" w:rsidRDefault="00FA42A8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E7CF4">
                    <w:rPr>
                      <w:rFonts w:ascii="Arial" w:hAnsi="Arial" w:cs="Arial"/>
                      <w:sz w:val="18"/>
                      <w:szCs w:val="18"/>
                    </w:rPr>
                    <w:t>Przedmiot zamówienia</w:t>
                  </w:r>
                </w:p>
              </w:tc>
              <w:tc>
                <w:tcPr>
                  <w:tcW w:w="1083" w:type="dxa"/>
                  <w:noWrap/>
                  <w:vAlign w:val="center"/>
                  <w:hideMark/>
                </w:tcPr>
                <w:p w14:paraId="6379A3DD" w14:textId="03B16060" w:rsidR="00FA42A8" w:rsidRPr="00BE7CF4" w:rsidRDefault="00FA42A8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Liczba sztuk</w:t>
                  </w:r>
                </w:p>
              </w:tc>
              <w:tc>
                <w:tcPr>
                  <w:tcW w:w="1313" w:type="dxa"/>
                  <w:vAlign w:val="center"/>
                  <w:hideMark/>
                </w:tcPr>
                <w:p w14:paraId="4C904F31" w14:textId="77777777" w:rsidR="00FA42A8" w:rsidRPr="00BE7CF4" w:rsidRDefault="00FA42A8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E7CF4">
                    <w:rPr>
                      <w:rFonts w:ascii="Arial" w:hAnsi="Arial" w:cs="Arial"/>
                      <w:sz w:val="18"/>
                      <w:szCs w:val="18"/>
                    </w:rPr>
                    <w:t>Cena jednostkowa brutto [PLN]</w:t>
                  </w:r>
                </w:p>
              </w:tc>
              <w:tc>
                <w:tcPr>
                  <w:tcW w:w="1663" w:type="dxa"/>
                  <w:vAlign w:val="center"/>
                  <w:hideMark/>
                </w:tcPr>
                <w:p w14:paraId="40288A87" w14:textId="77777777" w:rsidR="00D1700E" w:rsidRDefault="00FA42A8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E7CF4">
                    <w:rPr>
                      <w:rFonts w:ascii="Arial" w:hAnsi="Arial" w:cs="Arial"/>
                      <w:sz w:val="18"/>
                      <w:szCs w:val="18"/>
                    </w:rPr>
                    <w:t>Wartość brutto [PLN]</w:t>
                  </w:r>
                </w:p>
                <w:p w14:paraId="573AF8F2" w14:textId="0BF4CC4D" w:rsidR="00FA42A8" w:rsidRPr="00BE7CF4" w:rsidRDefault="00FA42A8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E7CF4">
                    <w:rPr>
                      <w:rFonts w:ascii="Arial" w:hAnsi="Arial" w:cs="Arial"/>
                      <w:sz w:val="18"/>
                      <w:szCs w:val="18"/>
                    </w:rPr>
                    <w:t>(</w:t>
                  </w:r>
                  <w:r w:rsidR="00662806">
                    <w:rPr>
                      <w:rFonts w:ascii="Arial" w:hAnsi="Arial" w:cs="Arial"/>
                      <w:sz w:val="18"/>
                      <w:szCs w:val="18"/>
                    </w:rPr>
                    <w:t>B</w:t>
                  </w:r>
                  <w:r w:rsidRPr="00BE7CF4">
                    <w:rPr>
                      <w:rFonts w:ascii="Arial" w:hAnsi="Arial" w:cs="Arial"/>
                      <w:sz w:val="18"/>
                      <w:szCs w:val="18"/>
                    </w:rPr>
                    <w:t xml:space="preserve"> x C)</w:t>
                  </w:r>
                </w:p>
              </w:tc>
            </w:tr>
            <w:tr w:rsidR="00FA42A8" w:rsidRPr="000B42C4" w14:paraId="1E5A32C7" w14:textId="77777777" w:rsidTr="00FA42A8">
              <w:trPr>
                <w:trHeight w:val="304"/>
              </w:trPr>
              <w:tc>
                <w:tcPr>
                  <w:tcW w:w="3544" w:type="dxa"/>
                  <w:noWrap/>
                  <w:vAlign w:val="center"/>
                  <w:hideMark/>
                </w:tcPr>
                <w:p w14:paraId="2DE8B9C1" w14:textId="77777777" w:rsidR="00FA42A8" w:rsidRPr="00BE7CF4" w:rsidRDefault="00FA42A8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BE7CF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83" w:type="dxa"/>
                  <w:noWrap/>
                  <w:vAlign w:val="center"/>
                  <w:hideMark/>
                </w:tcPr>
                <w:p w14:paraId="0E82E47B" w14:textId="3F6761CF" w:rsidR="00FA42A8" w:rsidRPr="00BE7CF4" w:rsidRDefault="00FA42A8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313" w:type="dxa"/>
                  <w:vAlign w:val="center"/>
                  <w:hideMark/>
                </w:tcPr>
                <w:p w14:paraId="4E84061E" w14:textId="3CA4B2CD" w:rsidR="00FA42A8" w:rsidRPr="00BE7CF4" w:rsidRDefault="00FA42A8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663" w:type="dxa"/>
                  <w:vAlign w:val="center"/>
                  <w:hideMark/>
                </w:tcPr>
                <w:p w14:paraId="39EB9905" w14:textId="7A30C5E7" w:rsidR="00FA42A8" w:rsidRPr="00BE7CF4" w:rsidRDefault="00FA42A8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D</w:t>
                  </w:r>
                </w:p>
              </w:tc>
            </w:tr>
            <w:tr w:rsidR="00FA42A8" w:rsidRPr="000B42C4" w14:paraId="64A6D3BD" w14:textId="77777777" w:rsidTr="00FA42A8">
              <w:trPr>
                <w:trHeight w:val="460"/>
              </w:trPr>
              <w:tc>
                <w:tcPr>
                  <w:tcW w:w="3544" w:type="dxa"/>
                  <w:vAlign w:val="center"/>
                  <w:hideMark/>
                </w:tcPr>
                <w:p w14:paraId="078DF6C5" w14:textId="68FF6AAC" w:rsidR="00FA42A8" w:rsidRPr="00BE7CF4" w:rsidRDefault="00FA42A8" w:rsidP="00FA42A8">
                  <w:pPr>
                    <w:spacing w:line="240" w:lineRule="auto"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Laptop wraz z oprogramowaniem</w:t>
                  </w:r>
                </w:p>
              </w:tc>
              <w:tc>
                <w:tcPr>
                  <w:tcW w:w="1083" w:type="dxa"/>
                  <w:noWrap/>
                  <w:vAlign w:val="center"/>
                  <w:hideMark/>
                </w:tcPr>
                <w:p w14:paraId="06484327" w14:textId="1FB70060" w:rsidR="00FA42A8" w:rsidRPr="00BE7CF4" w:rsidRDefault="005F54FC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13" w:type="dxa"/>
                  <w:noWrap/>
                  <w:vAlign w:val="center"/>
                  <w:hideMark/>
                </w:tcPr>
                <w:p w14:paraId="1D44E68B" w14:textId="77777777" w:rsidR="00FA42A8" w:rsidRPr="00BE7CF4" w:rsidRDefault="00FA42A8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63" w:type="dxa"/>
                  <w:vAlign w:val="center"/>
                  <w:hideMark/>
                </w:tcPr>
                <w:p w14:paraId="774D1EE3" w14:textId="77777777" w:rsidR="00FA42A8" w:rsidRPr="00BE7CF4" w:rsidRDefault="00FA42A8" w:rsidP="00FA42A8">
                  <w:pPr>
                    <w:spacing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1C5E3D64" w14:textId="2A920041" w:rsidR="00C55B0F" w:rsidRDefault="00C55B0F" w:rsidP="006C2AE1">
            <w:pPr>
              <w:suppressAutoHyphens w:val="0"/>
              <w:spacing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731711" w14:textId="77777777" w:rsidR="00FA42A8" w:rsidRDefault="00FA42A8" w:rsidP="00FA42A8">
            <w:pPr>
              <w:spacing w:after="5" w:line="256" w:lineRule="auto"/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KRYTERIA POZACENOWE zgodnie z pkt 10.1 SWZ:</w:t>
            </w:r>
          </w:p>
          <w:p w14:paraId="53F95AB3" w14:textId="43AA536D" w:rsidR="008912B8" w:rsidRDefault="00FA42A8" w:rsidP="00FA42A8">
            <w:pPr>
              <w:suppressAutoHyphens w:val="0"/>
              <w:spacing w:after="5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Oświadczamy, iż oferujemy:</w:t>
            </w:r>
          </w:p>
          <w:p w14:paraId="1BB96896" w14:textId="516A05F1" w:rsidR="00D36441" w:rsidRPr="001C0FD0" w:rsidRDefault="008912B8" w:rsidP="008912B8">
            <w:pPr>
              <w:pStyle w:val="Akapitzlist"/>
              <w:numPr>
                <w:ilvl w:val="0"/>
                <w:numId w:val="116"/>
              </w:numPr>
              <w:spacing w:after="5" w:line="256" w:lineRule="auto"/>
              <w:rPr>
                <w:rFonts w:ascii="ArialMT" w:hAnsi="ArialMT" w:cs="ArialMT"/>
              </w:rPr>
            </w:pPr>
            <w:r w:rsidRPr="001C0FD0">
              <w:rPr>
                <w:rFonts w:ascii="ArialMT" w:hAnsi="ArialMT" w:cs="ArialMT"/>
              </w:rPr>
              <w:t>Okres gwarancji:</w:t>
            </w:r>
            <w:r w:rsidRPr="001C0FD0">
              <w:rPr>
                <w:rFonts w:ascii="ArialMT" w:hAnsi="ArialMT" w:cs="ArialMT"/>
              </w:rPr>
              <w:br/>
              <w:t>- Gwarancj</w:t>
            </w:r>
            <w:r w:rsidR="001667EF">
              <w:rPr>
                <w:rFonts w:ascii="ArialMT" w:hAnsi="ArialMT" w:cs="ArialMT"/>
              </w:rPr>
              <w:t>a</w:t>
            </w:r>
            <w:r w:rsidRPr="001C0FD0">
              <w:rPr>
                <w:rFonts w:ascii="ArialMT" w:hAnsi="ArialMT" w:cs="ArialMT"/>
              </w:rPr>
              <w:t xml:space="preserve"> na baterię: …….. miesięcy (wymagane minimum 12 miesięcy)</w:t>
            </w:r>
            <w:r w:rsidR="003F6946">
              <w:rPr>
                <w:rFonts w:ascii="ArialMT" w:hAnsi="ArialMT" w:cs="ArialMT"/>
              </w:rPr>
              <w:t>,</w:t>
            </w:r>
            <w:r w:rsidRPr="001C0FD0">
              <w:rPr>
                <w:rFonts w:ascii="ArialMT" w:hAnsi="ArialMT" w:cs="ArialMT"/>
              </w:rPr>
              <w:br/>
              <w:t>- Gwarancja na pozostałe podzespoły: …….. (wymagane minimum 24 miesiące).</w:t>
            </w:r>
          </w:p>
          <w:p w14:paraId="12D20C24" w14:textId="77777777" w:rsidR="009604E1" w:rsidRPr="001C0FD0" w:rsidRDefault="00D36441" w:rsidP="008912B8">
            <w:pPr>
              <w:pStyle w:val="Akapitzlist"/>
              <w:numPr>
                <w:ilvl w:val="0"/>
                <w:numId w:val="116"/>
              </w:numPr>
              <w:spacing w:after="5" w:line="256" w:lineRule="auto"/>
              <w:rPr>
                <w:rFonts w:ascii="ArialMT" w:hAnsi="ArialMT" w:cs="ArialMT"/>
              </w:rPr>
            </w:pPr>
            <w:r w:rsidRPr="001C0FD0">
              <w:rPr>
                <w:rFonts w:ascii="ArialMT" w:hAnsi="ArialMT" w:cs="ArialMT"/>
              </w:rPr>
              <w:t xml:space="preserve">Pojemność dysku twardego </w:t>
            </w:r>
            <w:proofErr w:type="spellStart"/>
            <w:r w:rsidRPr="001C0FD0">
              <w:rPr>
                <w:rFonts w:ascii="ArialMT" w:hAnsi="ArialMT" w:cs="ArialMT"/>
              </w:rPr>
              <w:t>NVMe</w:t>
            </w:r>
            <w:proofErr w:type="spellEnd"/>
            <w:r w:rsidRPr="001C0FD0">
              <w:rPr>
                <w:rFonts w:ascii="ArialMT" w:hAnsi="ArialMT" w:cs="ArialMT"/>
              </w:rPr>
              <w:t>: ………. GB (wymagane minimum 500 GB).</w:t>
            </w:r>
          </w:p>
          <w:p w14:paraId="4AF6E186" w14:textId="340A948B" w:rsidR="005F54FC" w:rsidRPr="001C0FD0" w:rsidRDefault="005F54FC" w:rsidP="005F54FC">
            <w:pPr>
              <w:pStyle w:val="Akapitzlist"/>
              <w:numPr>
                <w:ilvl w:val="0"/>
                <w:numId w:val="116"/>
              </w:numPr>
              <w:spacing w:after="5" w:line="256" w:lineRule="auto"/>
              <w:rPr>
                <w:rFonts w:ascii="ArialMT" w:hAnsi="ArialMT" w:cs="ArialMT"/>
              </w:rPr>
            </w:pPr>
            <w:r w:rsidRPr="001C0FD0">
              <w:rPr>
                <w:rFonts w:ascii="ArialMT" w:hAnsi="ArialMT" w:cs="ArialMT"/>
              </w:rPr>
              <w:t>Wydajność procesora: ……….. punktów</w:t>
            </w:r>
            <w:r w:rsidR="00225DB7" w:rsidRPr="001C0FD0">
              <w:rPr>
                <w:rFonts w:ascii="ArialMT" w:hAnsi="ArialMT" w:cs="ArialMT"/>
              </w:rPr>
              <w:t xml:space="preserve"> </w:t>
            </w:r>
            <w:r w:rsidRPr="001C0FD0">
              <w:rPr>
                <w:rFonts w:ascii="ArialMT" w:hAnsi="ArialMT" w:cs="ArialMT"/>
              </w:rPr>
              <w:t>(wymagane minimum 33 000 pkt</w:t>
            </w:r>
            <w:r w:rsidR="00225DB7" w:rsidRPr="001C0FD0">
              <w:rPr>
                <w:rFonts w:ascii="ArialMT" w:hAnsi="ArialMT" w:cs="ArialMT"/>
              </w:rPr>
              <w:t>.</w:t>
            </w:r>
            <w:r w:rsidRPr="001C0FD0">
              <w:rPr>
                <w:rFonts w:ascii="ArialMT" w:hAnsi="ArialMT" w:cs="ArialMT"/>
              </w:rPr>
              <w:t>).</w:t>
            </w:r>
          </w:p>
          <w:p w14:paraId="63AFFB4F" w14:textId="75726675" w:rsidR="002F14CF" w:rsidRPr="001C0FD0" w:rsidRDefault="009604E1" w:rsidP="008912B8">
            <w:pPr>
              <w:pStyle w:val="Akapitzlist"/>
              <w:numPr>
                <w:ilvl w:val="0"/>
                <w:numId w:val="116"/>
              </w:numPr>
              <w:spacing w:after="5" w:line="256" w:lineRule="auto"/>
              <w:rPr>
                <w:rFonts w:ascii="ArialMT" w:hAnsi="ArialMT" w:cs="ArialMT"/>
              </w:rPr>
            </w:pPr>
            <w:r w:rsidRPr="001C0FD0">
              <w:rPr>
                <w:rFonts w:ascii="ArialMT" w:hAnsi="ArialMT" w:cs="ArialMT"/>
              </w:rPr>
              <w:t>Standard bezprzewodowej karty sieciowej:</w:t>
            </w:r>
            <w:r w:rsidRPr="001C0FD0">
              <w:rPr>
                <w:rFonts w:ascii="ArialMT" w:hAnsi="ArialMT" w:cs="ArialMT"/>
              </w:rPr>
              <w:br/>
              <w:t>- [ ] Wi-Fi 7</w:t>
            </w:r>
            <w:r w:rsidR="005F54FC" w:rsidRPr="001C0FD0">
              <w:rPr>
                <w:rFonts w:ascii="ArialMT" w:hAnsi="ArialMT" w:cs="ArialMT"/>
                <w:color w:val="FF0000"/>
              </w:rPr>
              <w:t>*</w:t>
            </w:r>
            <w:r w:rsidR="003F6946">
              <w:rPr>
                <w:rFonts w:ascii="ArialMT" w:hAnsi="ArialMT" w:cs="ArialMT"/>
                <w:color w:val="FF0000"/>
              </w:rPr>
              <w:t>,</w:t>
            </w:r>
            <w:r w:rsidRPr="001C0FD0">
              <w:rPr>
                <w:rFonts w:ascii="ArialMT" w:hAnsi="ArialMT" w:cs="ArialMT"/>
              </w:rPr>
              <w:br/>
              <w:t>- [ ] Wi-Fi 6E</w:t>
            </w:r>
            <w:r w:rsidR="005F54FC" w:rsidRPr="001C0FD0">
              <w:rPr>
                <w:rFonts w:ascii="ArialMT" w:hAnsi="ArialMT" w:cs="ArialMT"/>
                <w:color w:val="FF0000"/>
              </w:rPr>
              <w:t>*</w:t>
            </w:r>
            <w:r w:rsidR="001B3141" w:rsidRPr="001C0FD0">
              <w:rPr>
                <w:rFonts w:ascii="ArialMT" w:hAnsi="ArialMT" w:cs="ArialMT"/>
                <w:color w:val="FF0000"/>
              </w:rPr>
              <w:t xml:space="preserve"> </w:t>
            </w:r>
            <w:r w:rsidR="001B3141" w:rsidRPr="001C0FD0">
              <w:rPr>
                <w:rFonts w:ascii="ArialMT" w:hAnsi="ArialMT" w:cs="ArialMT"/>
              </w:rPr>
              <w:t>(wersja minimalna)</w:t>
            </w:r>
            <w:r w:rsidR="003F6946">
              <w:rPr>
                <w:rFonts w:ascii="ArialMT" w:hAnsi="ArialMT" w:cs="ArialMT"/>
              </w:rPr>
              <w:t>.</w:t>
            </w:r>
          </w:p>
          <w:p w14:paraId="6B9778E4" w14:textId="40D19C53" w:rsidR="00EA1C69" w:rsidRPr="001C0FD0" w:rsidRDefault="002F14CF" w:rsidP="008912B8">
            <w:pPr>
              <w:pStyle w:val="Akapitzlist"/>
              <w:numPr>
                <w:ilvl w:val="0"/>
                <w:numId w:val="116"/>
              </w:numPr>
              <w:spacing w:after="5" w:line="256" w:lineRule="auto"/>
              <w:rPr>
                <w:rFonts w:ascii="ArialMT" w:hAnsi="ArialMT" w:cs="ArialMT"/>
              </w:rPr>
            </w:pPr>
            <w:r w:rsidRPr="001C0FD0">
              <w:rPr>
                <w:rFonts w:ascii="ArialMT" w:hAnsi="ArialMT" w:cs="ArialMT"/>
              </w:rPr>
              <w:t xml:space="preserve">Wydajność dedykowanego procesora NPU: ……… TOPS (wymagane </w:t>
            </w:r>
            <w:r w:rsidR="00637EE9" w:rsidRPr="001C0FD0">
              <w:rPr>
                <w:rFonts w:ascii="ArialMT" w:hAnsi="ArialMT" w:cs="ArialMT"/>
              </w:rPr>
              <w:t>minimum</w:t>
            </w:r>
            <w:r w:rsidRPr="001C0FD0">
              <w:rPr>
                <w:rFonts w:ascii="ArialMT" w:hAnsi="ArialMT" w:cs="ArialMT"/>
              </w:rPr>
              <w:t xml:space="preserve"> 15 TOPS)</w:t>
            </w:r>
            <w:r w:rsidR="003F6946">
              <w:rPr>
                <w:rFonts w:ascii="ArialMT" w:hAnsi="ArialMT" w:cs="ArialMT"/>
              </w:rPr>
              <w:t>.</w:t>
            </w:r>
          </w:p>
          <w:p w14:paraId="79B60667" w14:textId="50C57667" w:rsidR="00A80511" w:rsidRPr="001C0FD0" w:rsidRDefault="00A80511" w:rsidP="00A80511">
            <w:pPr>
              <w:pStyle w:val="Akapitzlist"/>
              <w:numPr>
                <w:ilvl w:val="0"/>
                <w:numId w:val="116"/>
              </w:numPr>
              <w:spacing w:after="5" w:line="256" w:lineRule="auto"/>
              <w:rPr>
                <w:rFonts w:ascii="ArialMT" w:hAnsi="ArialMT" w:cs="ArialMT"/>
              </w:rPr>
            </w:pPr>
            <w:r w:rsidRPr="001C0FD0">
              <w:rPr>
                <w:rFonts w:ascii="ArialMT" w:hAnsi="ArialMT" w:cs="ArialMT"/>
              </w:rPr>
              <w:t xml:space="preserve">Wbudowane złącze RJ-45 </w:t>
            </w:r>
            <w:r w:rsidR="00223A9D" w:rsidRPr="001C0FD0">
              <w:rPr>
                <w:rFonts w:ascii="ArialMT" w:hAnsi="ArialMT" w:cs="ArialMT"/>
              </w:rPr>
              <w:t>(</w:t>
            </w:r>
            <w:r w:rsidRPr="001C0FD0">
              <w:rPr>
                <w:rFonts w:ascii="ArialMT" w:hAnsi="ArialMT" w:cs="ArialMT"/>
              </w:rPr>
              <w:t>zintegrowane z obudową laptopa</w:t>
            </w:r>
            <w:r w:rsidR="00223A9D" w:rsidRPr="001C0FD0">
              <w:rPr>
                <w:rFonts w:ascii="ArialMT" w:hAnsi="ArialMT" w:cs="ArialMT"/>
              </w:rPr>
              <w:t>)</w:t>
            </w:r>
            <w:r w:rsidRPr="001C0FD0">
              <w:rPr>
                <w:rFonts w:ascii="ArialMT" w:hAnsi="ArialMT" w:cs="ArialMT"/>
              </w:rPr>
              <w:t>:</w:t>
            </w:r>
            <w:r w:rsidRPr="001C0FD0">
              <w:rPr>
                <w:rFonts w:ascii="ArialMT" w:hAnsi="ArialMT" w:cs="ArialMT"/>
              </w:rPr>
              <w:br/>
              <w:t>- [ ] TAK</w:t>
            </w:r>
            <w:r w:rsidR="005F54FC" w:rsidRPr="001C0FD0">
              <w:rPr>
                <w:rFonts w:ascii="ArialMT" w:hAnsi="ArialMT" w:cs="ArialMT"/>
                <w:color w:val="FF0000"/>
              </w:rPr>
              <w:t>*</w:t>
            </w:r>
            <w:r w:rsidR="003F6946">
              <w:rPr>
                <w:rFonts w:ascii="ArialMT" w:hAnsi="ArialMT" w:cs="ArialMT"/>
                <w:color w:val="FF0000"/>
              </w:rPr>
              <w:t>,</w:t>
            </w:r>
            <w:r w:rsidRPr="001C0FD0">
              <w:rPr>
                <w:rFonts w:ascii="ArialMT" w:hAnsi="ArialMT" w:cs="ArialMT"/>
              </w:rPr>
              <w:br/>
              <w:t>- [ ] NIE</w:t>
            </w:r>
            <w:r w:rsidR="005F54FC" w:rsidRPr="001C0FD0">
              <w:rPr>
                <w:rFonts w:ascii="ArialMT" w:hAnsi="ArialMT" w:cs="ArialMT"/>
                <w:color w:val="FF0000"/>
              </w:rPr>
              <w:t>*</w:t>
            </w:r>
            <w:r w:rsidR="003F6946">
              <w:rPr>
                <w:rFonts w:ascii="ArialMT" w:hAnsi="ArialMT" w:cs="ArialMT"/>
                <w:color w:val="FF0000"/>
              </w:rPr>
              <w:t>.</w:t>
            </w:r>
          </w:p>
          <w:p w14:paraId="6922E40E" w14:textId="77777777" w:rsidR="00FA42A8" w:rsidRPr="001C0FD0" w:rsidRDefault="00FA42A8" w:rsidP="00223A9D">
            <w:pPr>
              <w:rPr>
                <w:rFonts w:ascii="Arial" w:hAnsi="Arial" w:cs="Arial"/>
                <w:b/>
                <w:i/>
                <w:iCs/>
              </w:rPr>
            </w:pPr>
          </w:p>
          <w:p w14:paraId="7A93CAD1" w14:textId="14C183D7" w:rsidR="00FA42A8" w:rsidRPr="001C0FD0" w:rsidRDefault="00FA42A8" w:rsidP="00FA42A8">
            <w:pPr>
              <w:spacing w:after="120"/>
              <w:ind w:left="45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  <w:r w:rsidRPr="001C0FD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x-none"/>
              </w:rPr>
              <w:t>*</w:t>
            </w:r>
            <w:r w:rsidRPr="001C0FD0">
              <w:rPr>
                <w:rFonts w:ascii="Arial" w:hAnsi="Arial" w:cs="Arial"/>
                <w:bCs/>
                <w:i/>
                <w:color w:val="FF0000"/>
                <w:sz w:val="20"/>
                <w:szCs w:val="20"/>
                <w:lang w:val="x-none"/>
              </w:rPr>
              <w:t>Skreślić</w:t>
            </w:r>
            <w:r w:rsidR="005F54FC" w:rsidRPr="001C0FD0">
              <w:rPr>
                <w:rFonts w:ascii="Arial" w:hAnsi="Arial" w:cs="Arial"/>
                <w:bCs/>
                <w:i/>
                <w:color w:val="FF0000"/>
                <w:sz w:val="20"/>
                <w:szCs w:val="20"/>
                <w:lang w:val="x-none"/>
              </w:rPr>
              <w:t xml:space="preserve"> </w:t>
            </w:r>
            <w:r w:rsidR="001B3141" w:rsidRPr="001C0FD0">
              <w:rPr>
                <w:rFonts w:ascii="Arial" w:hAnsi="Arial" w:cs="Arial"/>
                <w:bCs/>
                <w:i/>
                <w:color w:val="FF0000"/>
                <w:sz w:val="20"/>
                <w:szCs w:val="20"/>
                <w:lang w:val="x-none"/>
              </w:rPr>
              <w:t>jeśli nie dotyczy</w:t>
            </w:r>
            <w:r w:rsidRPr="001C0FD0">
              <w:rPr>
                <w:rFonts w:ascii="Arial" w:hAnsi="Arial" w:cs="Arial"/>
                <w:bCs/>
                <w:i/>
                <w:color w:val="FF0000"/>
                <w:sz w:val="20"/>
                <w:szCs w:val="20"/>
                <w:lang w:val="x-none"/>
              </w:rPr>
              <w:t>.</w:t>
            </w:r>
            <w:r w:rsidRPr="001C0FD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x-none"/>
              </w:rPr>
              <w:t xml:space="preserve"> </w:t>
            </w:r>
          </w:p>
          <w:p w14:paraId="12D8BD0C" w14:textId="714EAF4A" w:rsidR="00FA42A8" w:rsidRDefault="00FA42A8" w:rsidP="00FA42A8">
            <w:pPr>
              <w:spacing w:line="23" w:lineRule="atLeast"/>
              <w:ind w:left="25"/>
              <w:jc w:val="both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W przypadku, gdy Wykonawca w kryterium </w:t>
            </w:r>
            <w:proofErr w:type="spellStart"/>
            <w:r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pozacenowym</w:t>
            </w:r>
            <w:proofErr w:type="spellEnd"/>
            <w:r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dotyczącym</w:t>
            </w:r>
            <w:r w:rsidR="00637EE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pkt </w:t>
            </w:r>
            <w:r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</w:t>
            </w:r>
            <w:r w:rsidR="00EA1C6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1-5 (wskazanych powyżej)</w:t>
            </w:r>
            <w:r w:rsidR="00637EE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</w:t>
            </w:r>
            <w:r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nie zaznaczy </w:t>
            </w:r>
            <w:r w:rsidR="0079522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żadnej odpowiedzi</w:t>
            </w:r>
            <w:r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w formularzu ofertowym wówczas Wykonawca w tym kryterium otrzyma 0 pkt, a Zamawiający uzna, że Wykonawca </w:t>
            </w:r>
            <w:r w:rsidR="00EA1C6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oferuje wartość minimalną, a w przypadku nie zaznaczenia </w:t>
            </w:r>
            <w:r w:rsidR="0079522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żadnej odpowiedzi</w:t>
            </w:r>
            <w:r w:rsidR="00EA1C6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w pkt 6</w:t>
            </w:r>
            <w:r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</w:t>
            </w:r>
            <w:r w:rsidR="00EA1C6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Wykonawca w tym kryterium otrzyma 0</w:t>
            </w:r>
            <w:r w:rsidR="00223A9D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 </w:t>
            </w:r>
            <w:r w:rsidR="00EA1C6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pkt, a Zamawiający uzna, że Wykonawca nie oferuje wbudowanego złącz</w:t>
            </w:r>
            <w:r w:rsidR="00223A9D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a</w:t>
            </w:r>
            <w:r w:rsidR="00EA1C6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RJ-45 </w:t>
            </w:r>
            <w:r w:rsidR="00223A9D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(</w:t>
            </w:r>
            <w:r w:rsidR="00EA1C6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zintegrowane</w:t>
            </w:r>
            <w:r w:rsidR="00223A9D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go</w:t>
            </w:r>
            <w:r w:rsidR="00EA1C6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z obudową laptopa</w:t>
            </w:r>
            <w:r w:rsidR="00223A9D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)</w:t>
            </w:r>
            <w:r w:rsidR="00EA1C69" w:rsidRPr="001C0FD0">
              <w:rPr>
                <w:rFonts w:ascii="Arial" w:hAnsi="Arial" w:cs="Arial"/>
                <w:i/>
                <w:sz w:val="22"/>
                <w:szCs w:val="22"/>
                <w:u w:val="single"/>
              </w:rPr>
              <w:t>.</w:t>
            </w:r>
          </w:p>
          <w:p w14:paraId="542B474D" w14:textId="77777777" w:rsidR="00CD4EF1" w:rsidRPr="00030D6B" w:rsidRDefault="00CD4EF1" w:rsidP="00FA42A8">
            <w:pPr>
              <w:spacing w:line="23" w:lineRule="atLeast"/>
              <w:ind w:left="25"/>
              <w:jc w:val="both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</w:p>
          <w:p w14:paraId="246274C3" w14:textId="5E5217C7" w:rsidR="00F52C49" w:rsidRPr="0076686E" w:rsidRDefault="00E015EF" w:rsidP="001B3141">
            <w:pPr>
              <w:keepNext/>
              <w:spacing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686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OŚWIADCZENIA:</w:t>
            </w:r>
          </w:p>
          <w:p w14:paraId="28A277EC" w14:textId="0D5F5F8E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76686E">
              <w:rPr>
                <w:rFonts w:cs="Arial"/>
                <w:sz w:val="22"/>
                <w:szCs w:val="22"/>
              </w:rPr>
              <w:t>zamówienie zostanie</w:t>
            </w:r>
            <w:r w:rsidRPr="009D3B98">
              <w:rPr>
                <w:rFonts w:cs="Arial"/>
                <w:sz w:val="22"/>
                <w:szCs w:val="22"/>
              </w:rPr>
              <w:t xml:space="preserve"> zrealizowane w terminach określonych w SWZ oraz projekcie </w:t>
            </w:r>
            <w:r w:rsidR="00BE7CF4">
              <w:rPr>
                <w:rFonts w:cs="Arial"/>
                <w:sz w:val="22"/>
                <w:szCs w:val="22"/>
              </w:rPr>
              <w:t>u</w:t>
            </w:r>
            <w:r w:rsidRPr="009D3B98">
              <w:rPr>
                <w:rFonts w:cs="Arial"/>
                <w:sz w:val="22"/>
                <w:szCs w:val="22"/>
              </w:rPr>
              <w:t>mowy;</w:t>
            </w:r>
          </w:p>
          <w:p w14:paraId="7BDF4F0E" w14:textId="77777777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40E8C060" w14:textId="49DF324E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 xml:space="preserve">zapoznaliśmy się z treścią SWZ oraz </w:t>
            </w:r>
            <w:r w:rsidR="007E3FAF">
              <w:rPr>
                <w:rFonts w:cs="Arial"/>
                <w:sz w:val="22"/>
                <w:szCs w:val="22"/>
              </w:rPr>
              <w:t>p</w:t>
            </w:r>
            <w:r w:rsidRPr="009D3B98">
              <w:rPr>
                <w:rFonts w:cs="Arial"/>
                <w:sz w:val="22"/>
                <w:szCs w:val="22"/>
              </w:rPr>
              <w:t xml:space="preserve">rojektem </w:t>
            </w:r>
            <w:r w:rsidR="007E3FAF">
              <w:rPr>
                <w:rFonts w:cs="Arial"/>
                <w:sz w:val="22"/>
                <w:szCs w:val="22"/>
              </w:rPr>
              <w:t>u</w:t>
            </w:r>
            <w:r w:rsidRPr="009D3B98">
              <w:rPr>
                <w:rFonts w:cs="Arial"/>
                <w:sz w:val="22"/>
                <w:szCs w:val="22"/>
              </w:rPr>
              <w:t>mowy</w:t>
            </w:r>
            <w:r w:rsidR="00050308" w:rsidRPr="009D3B98">
              <w:rPr>
                <w:rFonts w:cs="Arial"/>
                <w:sz w:val="22"/>
                <w:szCs w:val="22"/>
              </w:rPr>
              <w:t xml:space="preserve"> </w:t>
            </w:r>
            <w:r w:rsidR="00D775E0" w:rsidRPr="009D3B98">
              <w:rPr>
                <w:rFonts w:cs="Arial"/>
                <w:sz w:val="22"/>
                <w:szCs w:val="22"/>
              </w:rPr>
              <w:t>oraz</w:t>
            </w:r>
            <w:r w:rsidRPr="009D3B98">
              <w:rPr>
                <w:rFonts w:cs="Arial"/>
                <w:sz w:val="22"/>
                <w:szCs w:val="22"/>
              </w:rPr>
              <w:t> nie wnosimy do nich zastrzeżeń oraz przyjmujemy warunki w nich zawarte;</w:t>
            </w:r>
          </w:p>
          <w:p w14:paraId="3C28F91E" w14:textId="77777777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</w:t>
            </w:r>
            <w:r w:rsidR="00894336" w:rsidRPr="009D3B98">
              <w:rPr>
                <w:rFonts w:cs="Arial"/>
                <w:sz w:val="22"/>
                <w:szCs w:val="22"/>
              </w:rPr>
              <w:t>y, że uzyskaliśmy</w:t>
            </w:r>
            <w:r w:rsidRPr="009D3B98">
              <w:rPr>
                <w:rFonts w:cs="Arial"/>
                <w:sz w:val="22"/>
                <w:szCs w:val="22"/>
              </w:rPr>
              <w:t xml:space="preserve"> wszelkie niezbędne informacje do przygotowania i</w:t>
            </w:r>
            <w:r w:rsidR="00894336" w:rsidRPr="009D3B98">
              <w:rPr>
                <w:rFonts w:cs="Arial"/>
                <w:sz w:val="22"/>
                <w:szCs w:val="22"/>
              </w:rPr>
              <w:t> </w:t>
            </w:r>
            <w:r w:rsidRPr="009D3B98">
              <w:rPr>
                <w:rFonts w:cs="Arial"/>
                <w:sz w:val="22"/>
                <w:szCs w:val="22"/>
              </w:rPr>
              <w:t>złożenia oferty oraz wykonania zamówienia;</w:t>
            </w:r>
          </w:p>
          <w:p w14:paraId="0AE9D05D" w14:textId="344BFE7D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 xml:space="preserve">uważamy się za związanych niniejszą ofertą </w:t>
            </w:r>
            <w:r w:rsidR="00580AC2" w:rsidRPr="009D3B98">
              <w:rPr>
                <w:rFonts w:cs="Arial"/>
                <w:sz w:val="22"/>
                <w:szCs w:val="22"/>
              </w:rPr>
              <w:t>przez</w:t>
            </w:r>
            <w:r w:rsidRPr="009D3B98">
              <w:rPr>
                <w:rFonts w:cs="Arial"/>
                <w:sz w:val="22"/>
                <w:szCs w:val="22"/>
              </w:rPr>
              <w:t xml:space="preserve"> okres wskazany w SWZ licząc od dnia otwarcia ofert (włącznie z tym dniem);</w:t>
            </w:r>
          </w:p>
          <w:p w14:paraId="46EB38CE" w14:textId="2684FE70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akceptujemy warunki płatności określone przez Zamawiającego w SWZ;</w:t>
            </w:r>
          </w:p>
          <w:p w14:paraId="0E602AA0" w14:textId="264D7888" w:rsidR="007B405A" w:rsidRPr="009D3B98" w:rsidRDefault="007B405A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oświadczamy</w:t>
            </w:r>
            <w:r w:rsidR="00241F3C" w:rsidRPr="009D3B98">
              <w:rPr>
                <w:rFonts w:cs="Arial"/>
                <w:sz w:val="22"/>
                <w:szCs w:val="22"/>
              </w:rPr>
              <w:t>, że inf</w:t>
            </w:r>
            <w:r w:rsidR="00D775E0" w:rsidRPr="009D3B98">
              <w:rPr>
                <w:rFonts w:cs="Arial"/>
                <w:sz w:val="22"/>
                <w:szCs w:val="22"/>
              </w:rPr>
              <w:t xml:space="preserve">ormacje i dokumenty wymienione </w:t>
            </w:r>
            <w:r w:rsidR="00241F3C" w:rsidRPr="009D3B98">
              <w:rPr>
                <w:rFonts w:cs="Arial"/>
                <w:sz w:val="22"/>
                <w:szCs w:val="22"/>
              </w:rPr>
              <w:t>w pliku …….</w:t>
            </w:r>
            <w:r w:rsidR="00241F3C" w:rsidRPr="009D3B98">
              <w:rPr>
                <w:rStyle w:val="Odwoanieprzypisudolnego"/>
                <w:rFonts w:cs="Arial"/>
                <w:sz w:val="22"/>
                <w:szCs w:val="22"/>
              </w:rPr>
              <w:footnoteReference w:id="2"/>
            </w:r>
            <w:r w:rsidR="00241F3C" w:rsidRPr="009D3B98">
              <w:rPr>
                <w:rFonts w:cs="Arial"/>
                <w:sz w:val="22"/>
                <w:szCs w:val="22"/>
              </w:rPr>
              <w:t xml:space="preserve"> stanowią tajemnicę przedsiębiorstwa w rozumieniu art. 11 ust. 2 ustawy z dnia 16 kwietnia 1993 r. o zwalczaniu nieuczciwej konkurencji i zastrzegamy, że nie mogą być udostępnione oraz wykazujemy, </w:t>
            </w:r>
            <w:r w:rsidR="00241F3C" w:rsidRPr="009D3B98">
              <w:rPr>
                <w:rFonts w:cs="Arial"/>
                <w:sz w:val="22"/>
                <w:szCs w:val="22"/>
              </w:rPr>
              <w:br/>
              <w:t xml:space="preserve">iż zastrzeżone informacje stanowią </w:t>
            </w:r>
            <w:r w:rsidR="001D3F78" w:rsidRPr="009D3B98">
              <w:rPr>
                <w:rFonts w:cs="Arial"/>
                <w:sz w:val="22"/>
                <w:szCs w:val="22"/>
              </w:rPr>
              <w:t>tajemnice przedsiębiorstwa.</w:t>
            </w:r>
            <w:r w:rsidR="001D3F78" w:rsidRPr="009D3B98">
              <w:rPr>
                <w:rStyle w:val="Odwoanieprzypisudolnego"/>
                <w:rFonts w:cs="Arial"/>
                <w:sz w:val="22"/>
                <w:szCs w:val="22"/>
              </w:rPr>
              <w:footnoteReference w:id="3"/>
            </w:r>
            <w:r w:rsidR="001D3F78" w:rsidRPr="009D3B98">
              <w:rPr>
                <w:rFonts w:cs="Arial"/>
                <w:sz w:val="22"/>
                <w:szCs w:val="22"/>
              </w:rPr>
              <w:t xml:space="preserve"> </w:t>
            </w:r>
          </w:p>
          <w:p w14:paraId="17AFDF64" w14:textId="1231D519" w:rsidR="00E015EF" w:rsidRPr="009D3B98" w:rsidRDefault="00E015EF" w:rsidP="009F3820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</w:t>
            </w:r>
            <w:r w:rsidR="00894336" w:rsidRPr="009D3B98">
              <w:rPr>
                <w:rFonts w:cs="Arial"/>
                <w:sz w:val="22"/>
                <w:szCs w:val="22"/>
              </w:rPr>
              <w:t>y</w:t>
            </w:r>
            <w:r w:rsidRPr="009D3B98">
              <w:rPr>
                <w:rFonts w:cs="Arial"/>
                <w:sz w:val="22"/>
                <w:szCs w:val="22"/>
              </w:rPr>
              <w:t>, że sposób reprezentacji spółki/konsorcjum dla potrzeb niniejszego zamówienia jest następujący:</w:t>
            </w:r>
          </w:p>
          <w:p w14:paraId="5119C2EA" w14:textId="102ACA01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360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</w:t>
            </w:r>
            <w:r w:rsidR="00FF07FD" w:rsidRPr="009D3B98">
              <w:rPr>
                <w:rFonts w:cs="Arial"/>
                <w:sz w:val="22"/>
                <w:szCs w:val="22"/>
              </w:rPr>
              <w:t>...................</w:t>
            </w:r>
            <w:r w:rsidRPr="009D3B98">
              <w:rPr>
                <w:rFonts w:cs="Arial"/>
                <w:sz w:val="22"/>
                <w:szCs w:val="22"/>
              </w:rPr>
              <w:t>.....</w:t>
            </w:r>
          </w:p>
          <w:p w14:paraId="0170F637" w14:textId="32749A82" w:rsidR="00D40884" w:rsidRPr="002B2B13" w:rsidRDefault="00D40884" w:rsidP="009F3820">
            <w:pPr>
              <w:pStyle w:val="Tekstpodstawowywcity2"/>
              <w:tabs>
                <w:tab w:val="left" w:pos="459"/>
                <w:tab w:val="center" w:pos="4889"/>
                <w:tab w:val="left" w:pos="8535"/>
              </w:tabs>
              <w:suppressAutoHyphens w:val="0"/>
              <w:spacing w:line="276" w:lineRule="auto"/>
              <w:ind w:left="360"/>
              <w:jc w:val="left"/>
              <w:rPr>
                <w:rFonts w:ascii="Times New Roman" w:hAnsi="Times New Roman"/>
                <w:i/>
                <w:sz w:val="18"/>
                <w:szCs w:val="22"/>
              </w:rPr>
            </w:pPr>
            <w:r>
              <w:rPr>
                <w:rFonts w:ascii="Times New Roman" w:hAnsi="Times New Roman"/>
                <w:i/>
                <w:sz w:val="18"/>
                <w:szCs w:val="22"/>
              </w:rPr>
              <w:tab/>
            </w:r>
            <w:r>
              <w:rPr>
                <w:rFonts w:ascii="Times New Roman" w:hAnsi="Times New Roman"/>
                <w:i/>
                <w:sz w:val="18"/>
                <w:szCs w:val="22"/>
              </w:rPr>
              <w:tab/>
            </w:r>
            <w:r w:rsidR="00E015EF" w:rsidRPr="009D3B98">
              <w:rPr>
                <w:rFonts w:cs="Arial"/>
                <w:i/>
                <w:iCs/>
                <w:sz w:val="18"/>
                <w:szCs w:val="18"/>
              </w:rPr>
              <w:t>(wypełniają jedynie Wykonawcy składający wspólną ofertę – spółki cywilne i konsorcja)</w:t>
            </w:r>
            <w:r w:rsidRPr="009D3B98">
              <w:rPr>
                <w:rFonts w:cs="Arial"/>
                <w:i/>
                <w:sz w:val="18"/>
                <w:szCs w:val="22"/>
              </w:rPr>
              <w:tab/>
            </w:r>
          </w:p>
          <w:p w14:paraId="1D0288AD" w14:textId="317F4DE1" w:rsidR="0094495F" w:rsidRPr="009F3820" w:rsidRDefault="0094495F" w:rsidP="00F42536">
            <w:pPr>
              <w:pStyle w:val="Tekstpodstawowywcity2"/>
              <w:numPr>
                <w:ilvl w:val="0"/>
                <w:numId w:val="44"/>
              </w:numPr>
              <w:tabs>
                <w:tab w:val="left" w:pos="459"/>
              </w:tabs>
              <w:suppressAutoHyphens w:val="0"/>
              <w:spacing w:line="276" w:lineRule="auto"/>
              <w:ind w:left="447" w:hanging="447"/>
              <w:rPr>
                <w:rFonts w:cs="Arial"/>
                <w:i/>
                <w:sz w:val="22"/>
                <w:szCs w:val="22"/>
              </w:rPr>
            </w:pPr>
            <w:r w:rsidRPr="009D3B98">
              <w:rPr>
                <w:rFonts w:cs="Arial"/>
                <w:i/>
                <w:iCs/>
                <w:sz w:val="22"/>
                <w:szCs w:val="22"/>
              </w:rPr>
      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      </w:r>
          </w:p>
          <w:p w14:paraId="06D8F51D" w14:textId="16AB7F85" w:rsidR="002915DA" w:rsidRPr="009D3B98" w:rsidRDefault="0094495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47"/>
              <w:rPr>
                <w:rFonts w:cs="Arial"/>
                <w:i/>
                <w:iCs/>
                <w:sz w:val="22"/>
                <w:szCs w:val="22"/>
              </w:rPr>
            </w:pPr>
            <w:r w:rsidRPr="009D3B98">
              <w:rPr>
                <w:rFonts w:cs="Arial"/>
                <w:i/>
                <w:iCs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RODO, treści niniejszego oświadczenia Wykonawca nie składa np. przez jego wykreślenie)</w:t>
            </w:r>
          </w:p>
          <w:p w14:paraId="766F8905" w14:textId="1CD4B8E2" w:rsidR="004A693F" w:rsidRPr="009D3B98" w:rsidRDefault="0094495F" w:rsidP="009F3820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720" w:hanging="720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sz w:val="22"/>
                <w:szCs w:val="22"/>
              </w:rPr>
              <w:t>10</w:t>
            </w:r>
            <w:r w:rsidR="006977A5" w:rsidRPr="009D3B98">
              <w:rPr>
                <w:rFonts w:cs="Arial"/>
                <w:sz w:val="22"/>
                <w:szCs w:val="22"/>
              </w:rPr>
              <w:t xml:space="preserve">) </w:t>
            </w:r>
            <w:r w:rsidR="00894336" w:rsidRPr="009D3B98">
              <w:rPr>
                <w:rFonts w:cs="Arial"/>
                <w:sz w:val="22"/>
                <w:szCs w:val="22"/>
              </w:rPr>
              <w:t>informujemy</w:t>
            </w:r>
            <w:r w:rsidR="00E015EF" w:rsidRPr="009D3B98">
              <w:rPr>
                <w:rFonts w:cs="Arial"/>
                <w:sz w:val="22"/>
                <w:szCs w:val="22"/>
              </w:rPr>
              <w:t xml:space="preserve">, iż prowadzona działalność klasyfikuje się jako: </w:t>
            </w:r>
            <w:r w:rsidR="00E015EF" w:rsidRPr="009D3B98">
              <w:rPr>
                <w:rFonts w:cs="Arial"/>
                <w:i/>
                <w:iCs/>
                <w:sz w:val="22"/>
                <w:szCs w:val="22"/>
              </w:rPr>
              <w:t>Mikroprzedsiębiorstwo/ Małe przedsiębiorstwo/ Średnie przedsiębiorstwo</w:t>
            </w:r>
            <w:r w:rsidR="00746A6D" w:rsidRPr="009D3B98">
              <w:rPr>
                <w:rFonts w:cs="Arial"/>
                <w:i/>
                <w:iCs/>
                <w:sz w:val="22"/>
                <w:szCs w:val="22"/>
              </w:rPr>
              <w:t>/ inne</w:t>
            </w:r>
            <w:r w:rsidR="009F3820">
              <w:rPr>
                <w:rStyle w:val="Odwoanieprzypisudolnego"/>
                <w:rFonts w:cs="Arial"/>
                <w:i/>
                <w:iCs/>
                <w:sz w:val="22"/>
                <w:szCs w:val="22"/>
              </w:rPr>
              <w:footnoteReference w:id="4"/>
            </w:r>
          </w:p>
          <w:p w14:paraId="5E63A4C5" w14:textId="30ECE4C1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59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t>Mikroprzedsiębiorstwo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- przedsiębiorstwo, które zatrudnia mniej niż 10 osób i którego roczny obrót lub</w:t>
            </w:r>
            <w:r w:rsidR="002915DA" w:rsidRPr="009D3B98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roczna suma bilansowa nie przekracza 2 milionów EURO. </w:t>
            </w:r>
          </w:p>
          <w:p w14:paraId="4EC7AD79" w14:textId="0B10971C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59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t>Małe 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– przedsiębiorstwo, które zatrudnia mniej niż 50 osób i którego roczny obrót lub</w:t>
            </w:r>
            <w:r w:rsidR="002915DA" w:rsidRPr="009D3B98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roczna suma bilansowa nie przekracza 10 milionów EURO. </w:t>
            </w:r>
          </w:p>
          <w:p w14:paraId="45C4AE16" w14:textId="77777777" w:rsidR="0094495F" w:rsidRDefault="00E015EF" w:rsidP="009F3820">
            <w:pPr>
              <w:pStyle w:val="Tekstpodstawowywcity2"/>
              <w:tabs>
                <w:tab w:val="left" w:pos="459"/>
              </w:tabs>
              <w:spacing w:line="276" w:lineRule="auto"/>
              <w:ind w:left="457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t>Średnie 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- przedsiębiorstwo, które nie jest mikroprzedsiębiorstw</w:t>
            </w:r>
            <w:r w:rsidR="002C1C56" w:rsidRPr="009D3B98">
              <w:rPr>
                <w:rFonts w:cs="Arial"/>
                <w:i/>
                <w:iCs/>
                <w:sz w:val="18"/>
                <w:szCs w:val="18"/>
              </w:rPr>
              <w:t xml:space="preserve">em ani małym przedsiębiorstwem </w:t>
            </w:r>
            <w:r w:rsidR="005E1617" w:rsidRPr="009D3B98">
              <w:rPr>
                <w:rFonts w:cs="Arial"/>
                <w:i/>
                <w:sz w:val="18"/>
                <w:szCs w:val="22"/>
              </w:rPr>
              <w:br/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i które zatrudnia mniej niż 250 osób i którego roczny obrót nie przekracza 50 milionów EURO lub roczna suma bilansowa nie przekracza 43 milionów EURO. </w:t>
            </w:r>
          </w:p>
          <w:p w14:paraId="6F76A698" w14:textId="77777777" w:rsidR="00CD4EF1" w:rsidRDefault="00CD4EF1" w:rsidP="009F3820">
            <w:pPr>
              <w:pStyle w:val="Tekstpodstawowywcity2"/>
              <w:tabs>
                <w:tab w:val="left" w:pos="459"/>
              </w:tabs>
              <w:spacing w:line="276" w:lineRule="auto"/>
              <w:ind w:left="457"/>
              <w:rPr>
                <w:rFonts w:ascii="Times New Roman" w:hAnsi="Times New Roman"/>
                <w:i/>
                <w:sz w:val="18"/>
                <w:szCs w:val="22"/>
              </w:rPr>
            </w:pPr>
          </w:p>
          <w:p w14:paraId="48F6B4CA" w14:textId="29E94D48" w:rsidR="00CD4EF1" w:rsidRPr="00CE6EEE" w:rsidRDefault="00CD4EF1" w:rsidP="009F3820">
            <w:pPr>
              <w:pStyle w:val="Tekstpodstawowywcity2"/>
              <w:tabs>
                <w:tab w:val="left" w:pos="459"/>
              </w:tabs>
              <w:spacing w:line="276" w:lineRule="auto"/>
              <w:ind w:left="457"/>
              <w:rPr>
                <w:rFonts w:ascii="Times New Roman" w:hAnsi="Times New Roman"/>
                <w:i/>
                <w:sz w:val="18"/>
                <w:szCs w:val="22"/>
              </w:rPr>
            </w:pPr>
          </w:p>
        </w:tc>
      </w:tr>
      <w:tr w:rsidR="00E015EF" w:rsidRPr="00DB593A" w14:paraId="4601633B" w14:textId="77777777" w:rsidTr="6A507445">
        <w:trPr>
          <w:trHeight w:val="425"/>
        </w:trPr>
        <w:tc>
          <w:tcPr>
            <w:tcW w:w="9634" w:type="dxa"/>
          </w:tcPr>
          <w:p w14:paraId="17E87F48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ZOBOWIĄZANIA W PRZYPADKU PRZYZNANIA ZAMÓWIENIA:</w:t>
            </w:r>
          </w:p>
          <w:p w14:paraId="4D679BB0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581A9A" w14:textId="7A0CA204" w:rsidR="00E015EF" w:rsidRPr="002B2B13" w:rsidRDefault="00CD4EF1" w:rsidP="00CD4EF1">
            <w:pPr>
              <w:suppressAutoHyphens w:val="0"/>
              <w:spacing w:after="120" w:line="276" w:lineRule="auto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E015EF" w:rsidRPr="00CD4EF1">
              <w:rPr>
                <w:rFonts w:ascii="Arial" w:hAnsi="Arial" w:cs="Arial"/>
                <w:sz w:val="22"/>
                <w:szCs w:val="22"/>
              </w:rPr>
              <w:t xml:space="preserve">obowiązujemy się do zawarcia </w:t>
            </w:r>
            <w:r w:rsidR="00BF4EAC" w:rsidRPr="00CD4EF1">
              <w:rPr>
                <w:rFonts w:ascii="Arial" w:hAnsi="Arial" w:cs="Arial"/>
                <w:sz w:val="22"/>
                <w:szCs w:val="22"/>
              </w:rPr>
              <w:t>U</w:t>
            </w:r>
            <w:r w:rsidR="00E015EF" w:rsidRPr="00CD4EF1">
              <w:rPr>
                <w:rFonts w:ascii="Arial" w:hAnsi="Arial" w:cs="Arial"/>
                <w:sz w:val="22"/>
                <w:szCs w:val="22"/>
              </w:rPr>
              <w:t>mowy</w:t>
            </w:r>
            <w:r w:rsidR="00050308" w:rsidRPr="00CD4E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15EF" w:rsidRPr="00CD4EF1">
              <w:rPr>
                <w:rFonts w:ascii="Arial" w:hAnsi="Arial" w:cs="Arial"/>
                <w:sz w:val="22"/>
                <w:szCs w:val="22"/>
              </w:rPr>
              <w:t>w miejscu i terminie wyznaczonym przez Zamawiającego;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15EF" w:rsidRPr="00CD4EF1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="00BF4EAC" w:rsidRPr="00CD4EF1">
              <w:rPr>
                <w:rFonts w:ascii="Arial" w:hAnsi="Arial" w:cs="Arial"/>
                <w:sz w:val="22"/>
                <w:szCs w:val="22"/>
              </w:rPr>
              <w:t>U</w:t>
            </w:r>
            <w:r w:rsidR="00E015EF" w:rsidRPr="00CD4EF1">
              <w:rPr>
                <w:rFonts w:ascii="Arial" w:hAnsi="Arial" w:cs="Arial"/>
                <w:sz w:val="22"/>
                <w:szCs w:val="22"/>
              </w:rPr>
              <w:t>mowy</w:t>
            </w:r>
            <w:r w:rsidR="0095797B" w:rsidRPr="00CD4E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15EF" w:rsidRPr="00CD4EF1">
              <w:rPr>
                <w:rFonts w:ascii="Arial" w:hAnsi="Arial" w:cs="Arial"/>
                <w:sz w:val="22"/>
                <w:szCs w:val="22"/>
              </w:rPr>
              <w:t>jest ...............</w:t>
            </w:r>
            <w:r w:rsidR="0095797B" w:rsidRPr="00CD4EF1">
              <w:rPr>
                <w:rFonts w:ascii="Arial" w:hAnsi="Arial" w:cs="Arial"/>
                <w:sz w:val="22"/>
                <w:szCs w:val="22"/>
              </w:rPr>
              <w:t>........................</w:t>
            </w:r>
            <w:r w:rsidR="00894336" w:rsidRPr="00CD4EF1">
              <w:rPr>
                <w:rFonts w:ascii="Arial" w:hAnsi="Arial" w:cs="Arial"/>
                <w:sz w:val="22"/>
                <w:szCs w:val="22"/>
              </w:rPr>
              <w:t>e-mail: …</w:t>
            </w:r>
            <w:r w:rsidR="0095797B" w:rsidRPr="00CD4EF1">
              <w:rPr>
                <w:rFonts w:ascii="Arial" w:hAnsi="Arial" w:cs="Arial"/>
                <w:sz w:val="22"/>
                <w:szCs w:val="22"/>
              </w:rPr>
              <w:t>……………..</w:t>
            </w:r>
            <w:r w:rsidR="00894336" w:rsidRPr="00CD4EF1">
              <w:rPr>
                <w:rFonts w:ascii="Arial" w:hAnsi="Arial" w:cs="Arial"/>
                <w:sz w:val="22"/>
                <w:szCs w:val="22"/>
              </w:rPr>
              <w:t>…….</w:t>
            </w:r>
            <w:r w:rsidR="00F17E18" w:rsidRPr="00CD4EF1">
              <w:rPr>
                <w:rFonts w:ascii="Arial" w:hAnsi="Arial" w:cs="Arial"/>
                <w:sz w:val="22"/>
                <w:szCs w:val="22"/>
              </w:rPr>
              <w:t>..</w:t>
            </w:r>
            <w:r w:rsidR="00E015EF" w:rsidRPr="00CD4EF1">
              <w:rPr>
                <w:rFonts w:ascii="Arial" w:hAnsi="Arial" w:cs="Arial"/>
                <w:sz w:val="22"/>
                <w:szCs w:val="22"/>
              </w:rPr>
              <w:t>...</w:t>
            </w:r>
            <w:r w:rsidR="004A693F" w:rsidRPr="00223A9D">
              <w:rPr>
                <w:rFonts w:ascii="Arial" w:hAnsi="Arial" w:cs="Arial"/>
                <w:sz w:val="22"/>
                <w:szCs w:val="22"/>
              </w:rPr>
              <w:t>tel</w:t>
            </w:r>
            <w:r w:rsidR="0014092C" w:rsidRPr="00223A9D">
              <w:rPr>
                <w:rFonts w:ascii="Arial" w:hAnsi="Arial" w:cs="Arial"/>
                <w:sz w:val="22"/>
                <w:szCs w:val="22"/>
              </w:rPr>
              <w:t>.</w:t>
            </w:r>
            <w:r w:rsidR="00E015EF" w:rsidRPr="00223A9D">
              <w:rPr>
                <w:rFonts w:ascii="Arial" w:hAnsi="Arial" w:cs="Arial"/>
                <w:sz w:val="22"/>
                <w:szCs w:val="22"/>
              </w:rPr>
              <w:t>: …</w:t>
            </w:r>
            <w:r w:rsidR="00BF4EAC" w:rsidRPr="00223A9D">
              <w:rPr>
                <w:rFonts w:ascii="Arial" w:hAnsi="Arial" w:cs="Arial"/>
                <w:sz w:val="22"/>
                <w:szCs w:val="22"/>
              </w:rPr>
              <w:t>……</w:t>
            </w:r>
            <w:r w:rsidR="0095797B" w:rsidRPr="00223A9D">
              <w:rPr>
                <w:rFonts w:ascii="Arial" w:hAnsi="Arial" w:cs="Arial"/>
                <w:sz w:val="22"/>
                <w:szCs w:val="22"/>
              </w:rPr>
              <w:t>…….</w:t>
            </w:r>
            <w:r w:rsidR="00BF4EAC" w:rsidRPr="00223A9D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E015EF" w:rsidRPr="00DB593A" w14:paraId="5A3F3B89" w14:textId="77777777" w:rsidTr="00B56E46">
        <w:trPr>
          <w:trHeight w:val="6614"/>
        </w:trPr>
        <w:tc>
          <w:tcPr>
            <w:tcW w:w="9634" w:type="dxa"/>
          </w:tcPr>
          <w:p w14:paraId="3B8413C5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PODWYKONAWCY:</w:t>
            </w:r>
          </w:p>
          <w:p w14:paraId="54F743C8" w14:textId="3092ADE6" w:rsidR="00E015EF" w:rsidRPr="009D3B98" w:rsidRDefault="00E015EF" w:rsidP="006C2AE1">
            <w:pPr>
              <w:suppressAutoHyphens w:val="0"/>
              <w:spacing w:after="120" w:line="276" w:lineRule="auto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Oświadczamy, ż</w:t>
            </w:r>
            <w:r w:rsidR="00F70CC9" w:rsidRPr="009D3B98">
              <w:rPr>
                <w:rFonts w:ascii="Arial" w:hAnsi="Arial" w:cs="Arial"/>
                <w:sz w:val="22"/>
                <w:szCs w:val="22"/>
              </w:rPr>
              <w:t>e **</w:t>
            </w:r>
            <w:r w:rsidRPr="009D3B98">
              <w:rPr>
                <w:rFonts w:ascii="Arial" w:hAnsi="Arial" w:cs="Arial"/>
                <w:sz w:val="22"/>
                <w:szCs w:val="22"/>
              </w:rPr>
              <w:t>):</w:t>
            </w:r>
          </w:p>
          <w:p w14:paraId="2CF039FB" w14:textId="77777777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spacing w:after="120"/>
              <w:ind w:left="484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>Przedmiot zamówienia wykonamy siłami własnymi;</w:t>
            </w:r>
          </w:p>
          <w:p w14:paraId="16ED225C" w14:textId="51C5819E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spacing w:after="120"/>
              <w:ind w:left="484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 xml:space="preserve">Powierzymy następującym podwykonawcom realizację następujących części zamówienia: </w:t>
            </w: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521"/>
            </w:tblGrid>
            <w:tr w:rsidR="00E015EF" w:rsidRPr="009D3B98" w14:paraId="015F2300" w14:textId="77777777" w:rsidTr="00B56E46">
              <w:tc>
                <w:tcPr>
                  <w:tcW w:w="567" w:type="dxa"/>
                  <w:shd w:val="clear" w:color="auto" w:fill="auto"/>
                  <w:vAlign w:val="center"/>
                </w:tcPr>
                <w:p w14:paraId="224BE489" w14:textId="77777777" w:rsidR="00E015EF" w:rsidRPr="009D3B98" w:rsidRDefault="00E015EF" w:rsidP="00B56E46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  <w:vAlign w:val="center"/>
                </w:tcPr>
                <w:p w14:paraId="548B2FB0" w14:textId="77777777" w:rsidR="00E015EF" w:rsidRPr="009D3B98" w:rsidRDefault="00E015EF" w:rsidP="00B56E46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521" w:type="dxa"/>
                  <w:shd w:val="clear" w:color="auto" w:fill="auto"/>
                  <w:vAlign w:val="center"/>
                </w:tcPr>
                <w:p w14:paraId="7AB15D8F" w14:textId="77777777" w:rsidR="00E015EF" w:rsidRPr="009D3B98" w:rsidRDefault="00E015EF" w:rsidP="00B56E46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9D3B98" w14:paraId="3FEF24E6" w14:textId="77777777" w:rsidTr="6A507445">
              <w:tc>
                <w:tcPr>
                  <w:tcW w:w="567" w:type="dxa"/>
                  <w:shd w:val="clear" w:color="auto" w:fill="auto"/>
                </w:tcPr>
                <w:p w14:paraId="39CE67C7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3E7020A6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6EA1600F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9D3B98" w14:paraId="4BF08B12" w14:textId="77777777" w:rsidTr="6A507445">
              <w:tc>
                <w:tcPr>
                  <w:tcW w:w="567" w:type="dxa"/>
                  <w:shd w:val="clear" w:color="auto" w:fill="auto"/>
                </w:tcPr>
                <w:p w14:paraId="5467525C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1ACF8637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265CA9F3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978A6B2" w14:textId="77777777" w:rsidR="007C00F1" w:rsidRPr="009D3B98" w:rsidRDefault="007C00F1" w:rsidP="006C2AE1">
            <w:pPr>
              <w:pStyle w:val="Akapitzlist"/>
              <w:spacing w:after="120"/>
              <w:ind w:left="1260"/>
              <w:jc w:val="both"/>
              <w:rPr>
                <w:rFonts w:ascii="Arial" w:hAnsi="Arial" w:cs="Arial"/>
              </w:rPr>
            </w:pPr>
          </w:p>
          <w:p w14:paraId="6614096E" w14:textId="029C3202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tabs>
                <w:tab w:val="clear" w:pos="1260"/>
              </w:tabs>
              <w:spacing w:after="120"/>
              <w:ind w:left="484" w:right="180" w:hanging="287"/>
              <w:jc w:val="both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 xml:space="preserve">Powierzymy podwykonawcom realizację następujących części zamówienia </w:t>
            </w:r>
            <w:r w:rsidRPr="009D3B98">
              <w:rPr>
                <w:rFonts w:ascii="Arial" w:hAnsi="Arial" w:cs="Arial"/>
              </w:rPr>
              <w:br/>
              <w:t xml:space="preserve">i jednocześnie powołujemy się na ich zasoby, w celu wykazania spełnienia warunków udziału w postępowaniu, o których mowa w SWZ, na zasadach określonych w art. </w:t>
            </w:r>
            <w:r w:rsidR="002C2ECC" w:rsidRPr="009D3B98">
              <w:rPr>
                <w:rFonts w:ascii="Arial" w:hAnsi="Arial" w:cs="Arial"/>
              </w:rPr>
              <w:t>118</w:t>
            </w:r>
            <w:r w:rsidRPr="009D3B98">
              <w:rPr>
                <w:rFonts w:ascii="Arial" w:hAnsi="Arial" w:cs="Arial"/>
              </w:rPr>
              <w:t xml:space="preserve"> ust. </w:t>
            </w:r>
            <w:r w:rsidR="00580AC2" w:rsidRPr="009D3B98">
              <w:rPr>
                <w:rFonts w:ascii="Arial" w:hAnsi="Arial" w:cs="Arial"/>
              </w:rPr>
              <w:t xml:space="preserve">3 </w:t>
            </w:r>
            <w:r w:rsidR="005B4907" w:rsidRPr="009D3B98">
              <w:rPr>
                <w:rFonts w:ascii="Arial" w:hAnsi="Arial" w:cs="Arial"/>
              </w:rPr>
              <w:t>U</w:t>
            </w:r>
            <w:r w:rsidRPr="009D3B98">
              <w:rPr>
                <w:rFonts w:ascii="Arial" w:hAnsi="Arial" w:cs="Arial"/>
              </w:rPr>
              <w:t xml:space="preserve">stawy </w:t>
            </w:r>
            <w:proofErr w:type="spellStart"/>
            <w:r w:rsidRPr="009D3B98">
              <w:rPr>
                <w:rFonts w:ascii="Arial" w:hAnsi="Arial" w:cs="Arial"/>
              </w:rPr>
              <w:t>Pzp</w:t>
            </w:r>
            <w:proofErr w:type="spellEnd"/>
            <w:r w:rsidRPr="009D3B98">
              <w:rPr>
                <w:rFonts w:ascii="Arial" w:hAnsi="Arial" w:cs="Arial"/>
              </w:rPr>
              <w:t>.</w:t>
            </w: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521"/>
            </w:tblGrid>
            <w:tr w:rsidR="00E015EF" w:rsidRPr="009D3B98" w14:paraId="0F8FC073" w14:textId="77777777" w:rsidTr="00B56E46">
              <w:tc>
                <w:tcPr>
                  <w:tcW w:w="567" w:type="dxa"/>
                  <w:shd w:val="clear" w:color="auto" w:fill="auto"/>
                  <w:vAlign w:val="center"/>
                </w:tcPr>
                <w:p w14:paraId="29BA9D46" w14:textId="77777777" w:rsidR="00E015EF" w:rsidRPr="009D3B98" w:rsidRDefault="00E015EF" w:rsidP="00B56E46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  <w:vAlign w:val="center"/>
                </w:tcPr>
                <w:p w14:paraId="773057E0" w14:textId="77777777" w:rsidR="00E015EF" w:rsidRPr="009D3B98" w:rsidRDefault="00E015EF" w:rsidP="00B56E46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521" w:type="dxa"/>
                  <w:shd w:val="clear" w:color="auto" w:fill="auto"/>
                  <w:vAlign w:val="center"/>
                </w:tcPr>
                <w:p w14:paraId="14A8173A" w14:textId="77777777" w:rsidR="00E015EF" w:rsidRPr="009D3B98" w:rsidRDefault="00E015EF" w:rsidP="00B56E46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9D3B98" w14:paraId="51CB1C6C" w14:textId="77777777" w:rsidTr="00B56E46">
              <w:tc>
                <w:tcPr>
                  <w:tcW w:w="567" w:type="dxa"/>
                  <w:shd w:val="clear" w:color="auto" w:fill="auto"/>
                </w:tcPr>
                <w:p w14:paraId="18D6ADF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7EDD447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09991BC5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9D3B98" w14:paraId="311A00EB" w14:textId="77777777" w:rsidTr="00B56E46">
              <w:tc>
                <w:tcPr>
                  <w:tcW w:w="567" w:type="dxa"/>
                  <w:shd w:val="clear" w:color="auto" w:fill="auto"/>
                </w:tcPr>
                <w:p w14:paraId="780E3C7D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55337EC5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3393330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DA1FBA1" w14:textId="267E7060" w:rsidR="00E015EF" w:rsidRPr="002B2B13" w:rsidRDefault="00E015EF" w:rsidP="006C2AE1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E015EF" w:rsidRPr="00DB593A" w14:paraId="792F20DF" w14:textId="77777777" w:rsidTr="6A507445">
        <w:trPr>
          <w:trHeight w:val="280"/>
        </w:trPr>
        <w:tc>
          <w:tcPr>
            <w:tcW w:w="9634" w:type="dxa"/>
          </w:tcPr>
          <w:p w14:paraId="46DBCDC3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SPIS TREŚCI:</w:t>
            </w:r>
          </w:p>
          <w:p w14:paraId="79718741" w14:textId="77777777" w:rsidR="00E015EF" w:rsidRPr="009D3B98" w:rsidRDefault="00E015EF" w:rsidP="006C2AE1">
            <w:p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135ECB84" w14:textId="127CFCAD" w:rsidR="00E015EF" w:rsidRPr="009D3B98" w:rsidRDefault="00E015EF" w:rsidP="006C2AE1">
            <w:pPr>
              <w:pStyle w:val="Akapitzlist"/>
              <w:numPr>
                <w:ilvl w:val="3"/>
                <w:numId w:val="27"/>
              </w:numPr>
              <w:spacing w:after="120"/>
              <w:ind w:left="348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>..........................................................................</w:t>
            </w:r>
            <w:r w:rsidR="00BF4EAC" w:rsidRPr="009D3B98">
              <w:rPr>
                <w:rFonts w:ascii="Arial" w:hAnsi="Arial" w:cs="Arial"/>
              </w:rPr>
              <w:t>..............</w:t>
            </w:r>
            <w:r w:rsidRPr="009D3B98">
              <w:rPr>
                <w:rFonts w:ascii="Arial" w:hAnsi="Arial" w:cs="Arial"/>
              </w:rPr>
              <w:t>........................................................</w:t>
            </w:r>
          </w:p>
          <w:p w14:paraId="705B49E7" w14:textId="2443E05A" w:rsidR="00E015EF" w:rsidRPr="002B2B13" w:rsidRDefault="00E015EF" w:rsidP="00DB71A5">
            <w:pPr>
              <w:pStyle w:val="Akapitzlist"/>
              <w:numPr>
                <w:ilvl w:val="3"/>
                <w:numId w:val="27"/>
              </w:numPr>
              <w:spacing w:after="120"/>
              <w:ind w:left="348" w:hanging="283"/>
              <w:rPr>
                <w:b/>
                <w:bCs/>
              </w:rPr>
            </w:pPr>
            <w:r w:rsidRPr="009D3B98">
              <w:rPr>
                <w:rFonts w:ascii="Arial" w:hAnsi="Arial" w:cs="Arial"/>
              </w:rPr>
              <w:t>................................................................................................................</w:t>
            </w:r>
            <w:r w:rsidR="00BF4EAC" w:rsidRPr="009D3B98">
              <w:rPr>
                <w:rFonts w:ascii="Arial" w:hAnsi="Arial" w:cs="Arial"/>
              </w:rPr>
              <w:t>...............</w:t>
            </w:r>
            <w:r w:rsidRPr="009D3B98">
              <w:rPr>
                <w:rFonts w:ascii="Arial" w:hAnsi="Arial" w:cs="Arial"/>
              </w:rPr>
              <w:t>.................</w:t>
            </w:r>
          </w:p>
        </w:tc>
      </w:tr>
    </w:tbl>
    <w:p w14:paraId="2BA87A71" w14:textId="158C7790" w:rsidR="00E015EF" w:rsidRDefault="00E015EF" w:rsidP="006C2AE1">
      <w:pPr>
        <w:pStyle w:val="Tekstpodstawowy210"/>
        <w:spacing w:after="120" w:line="276" w:lineRule="auto"/>
        <w:ind w:right="423"/>
        <w:jc w:val="both"/>
        <w:rPr>
          <w:rFonts w:ascii="Arial" w:hAnsi="Arial" w:cs="Arial"/>
          <w:sz w:val="22"/>
          <w:szCs w:val="22"/>
        </w:rPr>
      </w:pPr>
      <w:r w:rsidRPr="009D3B98">
        <w:rPr>
          <w:rFonts w:ascii="Arial" w:hAnsi="Arial" w:cs="Arial"/>
          <w:b w:val="0"/>
          <w:spacing w:val="-2"/>
          <w:sz w:val="22"/>
          <w:szCs w:val="22"/>
        </w:rPr>
        <w:t>Pouczony o odpowiedzialności karnej (m. in. z art. 297 ustawy z dnia 6 czerwca</w:t>
      </w:r>
      <w:r w:rsidRPr="009D3B98">
        <w:rPr>
          <w:rFonts w:ascii="Arial" w:hAnsi="Arial" w:cs="Arial"/>
          <w:b w:val="0"/>
          <w:sz w:val="22"/>
          <w:szCs w:val="22"/>
        </w:rPr>
        <w:t xml:space="preserve"> 1997 r. - Kodeks karny </w:t>
      </w:r>
      <w:r w:rsidR="008F07F6" w:rsidRPr="009D3B98">
        <w:rPr>
          <w:rFonts w:ascii="Arial" w:hAnsi="Arial" w:cs="Arial"/>
          <w:b w:val="0"/>
          <w:sz w:val="22"/>
          <w:szCs w:val="22"/>
        </w:rPr>
        <w:t xml:space="preserve">tj.: </w:t>
      </w:r>
      <w:r w:rsidR="005D7F67" w:rsidRPr="009D3B98">
        <w:rPr>
          <w:rStyle w:val="ng-binding"/>
          <w:rFonts w:ascii="Arial" w:hAnsi="Arial" w:cs="Arial"/>
          <w:b w:val="0"/>
          <w:sz w:val="22"/>
          <w:szCs w:val="22"/>
        </w:rPr>
        <w:t>Dz.U. z 20</w:t>
      </w:r>
      <w:r w:rsidR="002A74D3" w:rsidRPr="009D3B98">
        <w:rPr>
          <w:rStyle w:val="ng-binding"/>
          <w:rFonts w:ascii="Arial" w:hAnsi="Arial" w:cs="Arial"/>
          <w:b w:val="0"/>
          <w:sz w:val="22"/>
          <w:szCs w:val="22"/>
        </w:rPr>
        <w:t>2</w:t>
      </w:r>
      <w:r w:rsidR="00023C72" w:rsidRPr="009D3B98">
        <w:rPr>
          <w:rStyle w:val="ng-binding"/>
          <w:rFonts w:ascii="Arial" w:hAnsi="Arial" w:cs="Arial"/>
          <w:b w:val="0"/>
          <w:sz w:val="22"/>
          <w:szCs w:val="22"/>
        </w:rPr>
        <w:t>2</w:t>
      </w:r>
      <w:r w:rsidR="005D7F67" w:rsidRPr="009D3B98">
        <w:rPr>
          <w:rStyle w:val="ng-binding"/>
          <w:rFonts w:ascii="Arial" w:hAnsi="Arial" w:cs="Arial"/>
          <w:b w:val="0"/>
          <w:sz w:val="22"/>
          <w:szCs w:val="22"/>
        </w:rPr>
        <w:t xml:space="preserve"> r. poz. </w:t>
      </w:r>
      <w:r w:rsidR="00023C72" w:rsidRPr="009D3B98">
        <w:rPr>
          <w:rStyle w:val="ng-binding"/>
          <w:rFonts w:ascii="Arial" w:hAnsi="Arial" w:cs="Arial"/>
          <w:b w:val="0"/>
          <w:sz w:val="22"/>
          <w:szCs w:val="22"/>
        </w:rPr>
        <w:t>1138</w:t>
      </w:r>
      <w:r w:rsidRPr="009D3B98">
        <w:rPr>
          <w:rFonts w:ascii="Arial" w:hAnsi="Arial" w:cs="Arial"/>
          <w:b w:val="0"/>
          <w:sz w:val="22"/>
          <w:szCs w:val="22"/>
        </w:rPr>
        <w:t>) oświad</w:t>
      </w:r>
      <w:r w:rsidR="002C1C56" w:rsidRPr="009D3B98">
        <w:rPr>
          <w:rFonts w:ascii="Arial" w:hAnsi="Arial" w:cs="Arial"/>
          <w:b w:val="0"/>
          <w:sz w:val="22"/>
          <w:szCs w:val="22"/>
        </w:rPr>
        <w:t xml:space="preserve">czam, że oferta oraz załączone </w:t>
      </w:r>
      <w:r w:rsidRPr="009D3B98">
        <w:rPr>
          <w:rFonts w:ascii="Arial" w:hAnsi="Arial" w:cs="Arial"/>
          <w:b w:val="0"/>
          <w:sz w:val="22"/>
          <w:szCs w:val="22"/>
        </w:rPr>
        <w:t>do niej dokumenty opisują stan prawny i faktyczny aktualny na dzień złożenia oferty.</w:t>
      </w:r>
      <w:r w:rsidRPr="009D3B98">
        <w:rPr>
          <w:rFonts w:ascii="Arial" w:hAnsi="Arial" w:cs="Arial"/>
          <w:sz w:val="22"/>
          <w:szCs w:val="22"/>
        </w:rPr>
        <w:tab/>
      </w:r>
    </w:p>
    <w:p w14:paraId="3CD7B439" w14:textId="1E973BF9" w:rsidR="00872608" w:rsidRPr="009D3B98" w:rsidRDefault="00872608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D3B98">
        <w:rPr>
          <w:rFonts w:cs="Arial"/>
          <w:sz w:val="18"/>
          <w:szCs w:val="18"/>
        </w:rPr>
        <w:t>..........................................</w:t>
      </w:r>
      <w:r w:rsidR="00885D04" w:rsidRPr="009D3B98">
        <w:rPr>
          <w:rFonts w:cs="Arial"/>
          <w:sz w:val="18"/>
          <w:szCs w:val="18"/>
        </w:rPr>
        <w:t>...................................</w:t>
      </w:r>
      <w:r w:rsidRPr="009D3B98">
        <w:rPr>
          <w:rFonts w:cs="Arial"/>
          <w:sz w:val="18"/>
          <w:szCs w:val="18"/>
        </w:rPr>
        <w:t>.......................</w:t>
      </w:r>
    </w:p>
    <w:p w14:paraId="4499FE61" w14:textId="0177A3DE" w:rsidR="00885D04" w:rsidRPr="009D3B98" w:rsidRDefault="00D775E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D3B98">
        <w:rPr>
          <w:rFonts w:cs="Arial"/>
          <w:i/>
          <w:iCs/>
          <w:sz w:val="18"/>
          <w:szCs w:val="18"/>
        </w:rPr>
        <w:t>Podpis(y)</w:t>
      </w:r>
      <w:r w:rsidR="00872608" w:rsidRPr="009D3B98">
        <w:rPr>
          <w:rFonts w:cs="Arial"/>
          <w:i/>
          <w:iCs/>
          <w:sz w:val="18"/>
          <w:szCs w:val="18"/>
        </w:rPr>
        <w:t xml:space="preserve"> osoby/osób upoważnionej (</w:t>
      </w:r>
      <w:proofErr w:type="spellStart"/>
      <w:r w:rsidR="00872608" w:rsidRPr="009D3B98">
        <w:rPr>
          <w:rFonts w:cs="Arial"/>
          <w:i/>
          <w:iCs/>
          <w:sz w:val="18"/>
          <w:szCs w:val="18"/>
        </w:rPr>
        <w:t>ych</w:t>
      </w:r>
      <w:proofErr w:type="spellEnd"/>
      <w:r w:rsidR="00872608" w:rsidRPr="009D3B98">
        <w:rPr>
          <w:rFonts w:cs="Arial"/>
          <w:i/>
          <w:iCs/>
          <w:sz w:val="18"/>
          <w:szCs w:val="18"/>
        </w:rPr>
        <w:t>) do reprezentowania Wykonawcy (dokument winien być podpisany elektronicznie)</w:t>
      </w:r>
    </w:p>
    <w:p w14:paraId="77ECA073" w14:textId="77777777" w:rsidR="00023C72" w:rsidRPr="009D3B98" w:rsidRDefault="00023C72" w:rsidP="006C2AE1">
      <w:pPr>
        <w:spacing w:after="120" w:line="276" w:lineRule="auto"/>
        <w:jc w:val="both"/>
        <w:rPr>
          <w:rFonts w:ascii="Arial" w:hAnsi="Arial" w:cs="Arial"/>
        </w:rPr>
      </w:pPr>
    </w:p>
    <w:p w14:paraId="09D9D26E" w14:textId="3724BC54" w:rsidR="004F4B76" w:rsidRPr="009D3B98" w:rsidRDefault="00E015EF" w:rsidP="006C2AE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D3B98">
        <w:rPr>
          <w:rFonts w:ascii="Arial" w:hAnsi="Arial" w:cs="Arial"/>
          <w:sz w:val="22"/>
          <w:szCs w:val="22"/>
        </w:rPr>
        <w:lastRenderedPageBreak/>
        <w:t>..................</w:t>
      </w:r>
      <w:r w:rsidR="00175826" w:rsidRPr="009D3B98">
        <w:rPr>
          <w:rFonts w:ascii="Arial" w:hAnsi="Arial" w:cs="Arial"/>
          <w:sz w:val="22"/>
          <w:szCs w:val="22"/>
        </w:rPr>
        <w:t>........, dnia ……..........….20</w:t>
      </w:r>
      <w:r w:rsidR="00AB4B3C" w:rsidRPr="009D3B98">
        <w:rPr>
          <w:rFonts w:ascii="Arial" w:hAnsi="Arial" w:cs="Arial"/>
          <w:sz w:val="22"/>
          <w:szCs w:val="22"/>
        </w:rPr>
        <w:t>2</w:t>
      </w:r>
      <w:r w:rsidR="0066737C">
        <w:rPr>
          <w:rFonts w:ascii="Arial" w:hAnsi="Arial" w:cs="Arial"/>
          <w:sz w:val="22"/>
          <w:szCs w:val="22"/>
        </w:rPr>
        <w:t>6</w:t>
      </w:r>
      <w:r w:rsidRPr="009D3B98">
        <w:rPr>
          <w:rFonts w:ascii="Arial" w:hAnsi="Arial" w:cs="Arial"/>
          <w:sz w:val="22"/>
          <w:szCs w:val="22"/>
        </w:rPr>
        <w:t xml:space="preserve"> r.</w:t>
      </w:r>
      <w:r w:rsidRPr="009D3B98">
        <w:rPr>
          <w:rFonts w:ascii="Arial" w:hAnsi="Arial" w:cs="Arial"/>
          <w:sz w:val="22"/>
          <w:szCs w:val="22"/>
        </w:rPr>
        <w:tab/>
      </w:r>
    </w:p>
    <w:p w14:paraId="115BC669" w14:textId="77777777" w:rsidR="00770033" w:rsidRDefault="00770033" w:rsidP="006C2AE1">
      <w:pPr>
        <w:pStyle w:val="Nagwek7"/>
        <w:spacing w:before="0" w:after="120" w:line="276" w:lineRule="auto"/>
        <w:rPr>
          <w:rFonts w:ascii="Arial" w:hAnsi="Arial" w:cs="Arial"/>
          <w:b/>
          <w:bCs/>
          <w:sz w:val="16"/>
          <w:szCs w:val="16"/>
        </w:rPr>
      </w:pPr>
    </w:p>
    <w:p w14:paraId="4FAC9202" w14:textId="539835FB" w:rsidR="00E015EF" w:rsidRPr="0061193A" w:rsidRDefault="00E015EF" w:rsidP="006C2AE1">
      <w:pPr>
        <w:pStyle w:val="Nagwek7"/>
        <w:spacing w:before="0" w:after="120" w:line="276" w:lineRule="auto"/>
        <w:rPr>
          <w:rFonts w:ascii="Arial" w:hAnsi="Arial" w:cs="Arial"/>
          <w:b/>
          <w:bCs/>
          <w:sz w:val="16"/>
          <w:szCs w:val="16"/>
        </w:rPr>
      </w:pPr>
      <w:r w:rsidRPr="0061193A">
        <w:rPr>
          <w:rFonts w:ascii="Arial" w:hAnsi="Arial" w:cs="Arial"/>
          <w:b/>
          <w:bCs/>
          <w:sz w:val="16"/>
          <w:szCs w:val="16"/>
        </w:rPr>
        <w:t>UWAGA</w:t>
      </w:r>
    </w:p>
    <w:p w14:paraId="2A6A2A6C" w14:textId="5F1C456D" w:rsidR="00E015EF" w:rsidRPr="0061193A" w:rsidRDefault="00E015EF" w:rsidP="006C2AE1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noProof/>
          <w:sz w:val="16"/>
          <w:szCs w:val="16"/>
        </w:rPr>
      </w:pPr>
      <w:r w:rsidRPr="0061193A">
        <w:rPr>
          <w:rFonts w:ascii="Arial" w:hAnsi="Arial" w:cs="Arial"/>
          <w:b/>
          <w:bCs/>
          <w:i/>
          <w:iCs/>
          <w:sz w:val="16"/>
          <w:szCs w:val="16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</w:p>
    <w:p w14:paraId="47B0D0B0" w14:textId="663AED7B" w:rsidR="00E015EF" w:rsidRPr="0061193A" w:rsidRDefault="00F70CC9" w:rsidP="006C2AE1">
      <w:pPr>
        <w:spacing w:after="120" w:line="276" w:lineRule="auto"/>
        <w:jc w:val="both"/>
        <w:rPr>
          <w:rFonts w:ascii="Arial" w:hAnsi="Arial" w:cs="Arial"/>
          <w:b/>
          <w:i/>
          <w:noProof/>
          <w:sz w:val="16"/>
          <w:szCs w:val="16"/>
        </w:rPr>
      </w:pPr>
      <w:r w:rsidRPr="0061193A">
        <w:rPr>
          <w:rFonts w:ascii="Arial" w:hAnsi="Arial" w:cs="Arial"/>
          <w:b/>
          <w:i/>
          <w:noProof/>
          <w:sz w:val="16"/>
          <w:szCs w:val="16"/>
        </w:rPr>
        <w:t>*</w:t>
      </w:r>
      <w:r w:rsidR="00E015EF" w:rsidRPr="0061193A">
        <w:rPr>
          <w:rFonts w:ascii="Arial" w:hAnsi="Arial" w:cs="Arial"/>
          <w:b/>
          <w:i/>
          <w:noProof/>
          <w:sz w:val="16"/>
          <w:szCs w:val="16"/>
        </w:rPr>
        <w:t>Jeżeli Wykonawcy wspólnie ubiegają się o zamówienie - należy podać pełne nazwy i adresy wszystkich Wykonaców.</w:t>
      </w:r>
    </w:p>
    <w:p w14:paraId="7B63BBA9" w14:textId="448F5E22" w:rsidR="00223A9D" w:rsidRDefault="00E015EF" w:rsidP="00FF4CEB">
      <w:pPr>
        <w:pStyle w:val="Tekstpodstawowy"/>
        <w:spacing w:line="276" w:lineRule="auto"/>
      </w:pPr>
      <w:r w:rsidRPr="0061193A">
        <w:rPr>
          <w:rFonts w:ascii="Arial" w:hAnsi="Arial" w:cs="Arial"/>
          <w:b/>
          <w:bCs/>
          <w:sz w:val="16"/>
          <w:szCs w:val="16"/>
        </w:rPr>
        <w:t>**</w:t>
      </w:r>
      <w:r w:rsidRPr="0061193A">
        <w:rPr>
          <w:rFonts w:ascii="Arial" w:hAnsi="Arial" w:cs="Arial"/>
          <w:b/>
          <w:bCs/>
          <w:i/>
          <w:iCs/>
          <w:noProof/>
          <w:sz w:val="16"/>
          <w:szCs w:val="16"/>
        </w:rPr>
        <w:t>Niepotrzebne skreślić. W przypadku nie skreślenia którejś z pozycji i nie wypełnienia tabeli w pozycji b) lub c) - Zamawiający uzna, odpowiednio, że Wykonawca nie zamierza powierzyć wykonania żadnej części zamówienia podwykonawcom i Wykonawca nie polega na zasobach podwykonawcy (innego podmiotu) w celu wykazania spełniania warunków udziału w postępowaniu, o</w:t>
      </w:r>
      <w:r w:rsidR="00894336" w:rsidRPr="0061193A"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  <w:t> </w:t>
      </w:r>
      <w:r w:rsidRPr="0061193A">
        <w:rPr>
          <w:rFonts w:ascii="Arial" w:hAnsi="Arial" w:cs="Arial"/>
          <w:b/>
          <w:bCs/>
          <w:i/>
          <w:iCs/>
          <w:noProof/>
          <w:sz w:val="16"/>
          <w:szCs w:val="16"/>
        </w:rPr>
        <w:t>których mowa w SWZ</w:t>
      </w:r>
      <w:r w:rsidR="001F5142" w:rsidRPr="0061193A"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  <w:t>.</w:t>
      </w:r>
      <w:r w:rsidR="00223A9D">
        <w:br w:type="page"/>
      </w:r>
    </w:p>
    <w:p w14:paraId="33552120" w14:textId="72313996" w:rsidR="00223A9D" w:rsidRPr="00223A9D" w:rsidRDefault="00B76777" w:rsidP="00223A9D">
      <w:pPr>
        <w:spacing w:line="276" w:lineRule="auto"/>
        <w:ind w:left="48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    </w:t>
      </w:r>
      <w:r w:rsidR="00223A9D" w:rsidRPr="00223A9D">
        <w:rPr>
          <w:rFonts w:ascii="Arial" w:hAnsi="Arial" w:cs="Arial"/>
          <w:b/>
          <w:sz w:val="22"/>
          <w:szCs w:val="22"/>
        </w:rPr>
        <w:t>Załącznik do Formularza Ofertowego</w:t>
      </w:r>
    </w:p>
    <w:p w14:paraId="63E4A635" w14:textId="77777777" w:rsidR="00223A9D" w:rsidRPr="00223A9D" w:rsidRDefault="00223A9D" w:rsidP="00223A9D">
      <w:pPr>
        <w:rPr>
          <w:rFonts w:ascii="Arial" w:hAnsi="Arial" w:cs="Arial"/>
          <w:b/>
          <w:sz w:val="22"/>
          <w:szCs w:val="22"/>
        </w:rPr>
      </w:pPr>
    </w:p>
    <w:p w14:paraId="55C93A6F" w14:textId="77777777" w:rsidR="00223A9D" w:rsidRPr="00223A9D" w:rsidRDefault="00223A9D" w:rsidP="00223A9D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223A9D">
        <w:rPr>
          <w:rFonts w:ascii="Arial" w:hAnsi="Arial" w:cs="Arial"/>
          <w:b/>
          <w:sz w:val="22"/>
          <w:szCs w:val="22"/>
        </w:rPr>
        <w:t xml:space="preserve">Producent notebooka:……………………., </w:t>
      </w:r>
    </w:p>
    <w:p w14:paraId="23D3A5D8" w14:textId="77777777" w:rsidR="00223A9D" w:rsidRPr="00223A9D" w:rsidRDefault="00223A9D" w:rsidP="00223A9D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223A9D">
        <w:rPr>
          <w:rFonts w:ascii="Arial" w:hAnsi="Arial" w:cs="Arial"/>
          <w:b/>
          <w:sz w:val="22"/>
          <w:szCs w:val="22"/>
        </w:rPr>
        <w:t xml:space="preserve">Typ:……………………………..…………, </w:t>
      </w:r>
    </w:p>
    <w:p w14:paraId="098E0A11" w14:textId="77777777" w:rsidR="00223A9D" w:rsidRPr="00223A9D" w:rsidRDefault="00223A9D" w:rsidP="00223A9D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223A9D">
        <w:rPr>
          <w:rFonts w:ascii="Arial" w:hAnsi="Arial" w:cs="Arial"/>
          <w:b/>
          <w:sz w:val="22"/>
          <w:szCs w:val="22"/>
        </w:rPr>
        <w:t xml:space="preserve">Model:……………………………………… </w:t>
      </w:r>
    </w:p>
    <w:p w14:paraId="2924E34D" w14:textId="77777777" w:rsidR="00223A9D" w:rsidRPr="00223A9D" w:rsidRDefault="00223A9D" w:rsidP="00223A9D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223A9D">
        <w:rPr>
          <w:rFonts w:ascii="Arial" w:hAnsi="Arial" w:cs="Arial"/>
          <w:b/>
          <w:sz w:val="22"/>
          <w:szCs w:val="22"/>
        </w:rPr>
        <w:t>- o następujących parametrach technicznych:</w:t>
      </w:r>
    </w:p>
    <w:tbl>
      <w:tblPr>
        <w:tblpPr w:leftFromText="141" w:rightFromText="141" w:vertAnchor="text" w:horzAnchor="margin" w:tblpX="-577" w:tblpY="388"/>
        <w:tblW w:w="543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246"/>
        <w:gridCol w:w="579"/>
        <w:gridCol w:w="5573"/>
        <w:gridCol w:w="1044"/>
        <w:gridCol w:w="1701"/>
      </w:tblGrid>
      <w:tr w:rsidR="00EF1BBE" w:rsidRPr="001D5B3E" w14:paraId="79D97573" w14:textId="77777777" w:rsidTr="004213FF">
        <w:trPr>
          <w:trHeight w:val="1001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F74DD5" w14:textId="77777777" w:rsidR="00223A9D" w:rsidRPr="001D5B3E" w:rsidRDefault="00223A9D" w:rsidP="00223A9D">
            <w:pPr>
              <w:pStyle w:val="Akapitzlist"/>
              <w:numPr>
                <w:ilvl w:val="0"/>
                <w:numId w:val="92"/>
              </w:num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D5B3E"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71B347" w14:textId="77777777" w:rsidR="00223A9D" w:rsidRPr="00D1700E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0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parametru</w:t>
            </w:r>
          </w:p>
        </w:tc>
        <w:tc>
          <w:tcPr>
            <w:tcW w:w="285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F78EE6" w14:textId="77777777" w:rsidR="00223A9D" w:rsidRPr="00D1700E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0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Parametry wymagane przez Zamawiającego 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31DACF" w14:textId="77777777" w:rsidR="00223A9D" w:rsidRPr="00D1700E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0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Opis</w:t>
            </w:r>
          </w:p>
        </w:tc>
        <w:tc>
          <w:tcPr>
            <w:tcW w:w="7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A3F517" w14:textId="31E9A53B" w:rsidR="00223A9D" w:rsidRPr="00D1700E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0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Parametry oferowane przez Wykonawcę </w:t>
            </w:r>
            <w:r w:rsidRPr="00D170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(kolumnę wypełnia Wykonawca)</w:t>
            </w:r>
          </w:p>
        </w:tc>
      </w:tr>
      <w:tr w:rsidR="00223A9D" w:rsidRPr="00223A9D" w14:paraId="6EE3F7D2" w14:textId="77777777" w:rsidTr="004213FF">
        <w:trPr>
          <w:trHeight w:val="40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068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852A" w14:textId="77777777" w:rsidR="00223A9D" w:rsidRPr="00D1700E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D1700E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Procesor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713A" w14:textId="77777777" w:rsidR="00223A9D" w:rsidRPr="00D1700E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D1700E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9729" w14:textId="77777777" w:rsidR="00223A9D" w:rsidRPr="00D1700E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D1700E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Procesor klasy x86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D89B" w14:textId="77777777" w:rsidR="00223A9D" w:rsidRPr="00D1700E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D1700E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B4E9" w14:textId="77777777" w:rsidR="00223A9D" w:rsidRPr="00D1700E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D1700E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D1700E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39971D19" w14:textId="77777777" w:rsidTr="004213FF">
        <w:trPr>
          <w:trHeight w:val="810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891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808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FCA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2EE4" w14:textId="76929314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Osiągający wydajność w teście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PassMark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CPU Mark (zestawienie Laptop &amp;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Portable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CPU Performance) na poziomie średniego wyniku (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Average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CPU MARK) nie </w:t>
            </w:r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niższym niż </w:t>
            </w:r>
            <w:r w:rsidRPr="00DB71A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33000</w:t>
            </w:r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punktów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(wartość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Multithread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Rating) zgodnie z danymi opublikowanymi na stronie</w:t>
            </w:r>
            <w:r w:rsidR="00EF1BBE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hyperlink r:id="rId12" w:history="1">
              <w:r w:rsidRPr="00223A9D">
                <w:rPr>
                  <w:rStyle w:val="Hipercze"/>
                  <w:rFonts w:ascii="Arial" w:hAnsi="Arial" w:cs="Arial"/>
                  <w:sz w:val="18"/>
                  <w:szCs w:val="18"/>
                  <w:lang w:eastAsia="pl-PL"/>
                </w:rPr>
                <w:t>https://www.cpubenchmark.net/laptop.html</w:t>
              </w:r>
            </w:hyperlink>
            <w:r w:rsidRPr="00223A9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według stanu na dzień publikacji ogłoszenia</w:t>
            </w:r>
          </w:p>
          <w:p w14:paraId="01AF9D00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B70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minimalna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8F6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ilość punków oraz model procesora …..…….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24F0530D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D38E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B6BF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6DC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1.3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C543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Obsługujący zestaw instrukcji 64-bit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5DE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3F9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6F8C40D0" w14:textId="77777777" w:rsidTr="004213FF">
        <w:trPr>
          <w:trHeight w:val="1642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0671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D77F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F0B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1.4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69B3" w14:textId="18AB71E1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Wspierający sprzętowo funkcje zabezpieczania i zarządzania realizujące:</w:t>
            </w:r>
          </w:p>
          <w:p w14:paraId="1ECDE919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- zarządzanie zagrożeniami, w tym ochrona przed wirusami i złośliwym oprogramowaniem,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>- ochrona tożsamości i punktów dostępu do stron internetowych,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>- ochrona poufnych danych osobistych i firmowych,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>- zdalne i lokalne monitorowanie, stosowanie środków zaradczych oraz naprawa komputerów i stacji roboczych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1B4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542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4D032BD5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139C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03C4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439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1.5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5D23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Wspierający sprzętowo technologię wirtualizacji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DAA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622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7331D753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C0B9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2FAE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4021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1.6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60E8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Procesor musi posiadać zintegrowany, dedykowany układ do przetwarzania zadań sztucznej inteligencji (NPU -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Neural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Processing Unit) o wydajności minimum 15 TOPS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5B2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minimalna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ED955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wydajność NPU</w:t>
            </w:r>
          </w:p>
          <w:p w14:paraId="65D44B4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………….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2DE31C11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DDB0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6E66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0125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1.7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A3DD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Posiadający wbudowane instrukcje wspierające szybkie i bezpieczne szyfrowanie i deszyfrowanie danych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0A5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4FC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0CADE0F0" w14:textId="77777777" w:rsidTr="004213FF">
        <w:trPr>
          <w:trHeight w:val="61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53A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95A5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Płyta główna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C29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169C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Umożliwiająca sprzętowe wsparcie technologii wirtualizacji realizowane łącznie w procesorze, chipsecie płyty głównej oraz w BIOS systemu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21A8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12B5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4B2321C1" w14:textId="77777777" w:rsidTr="004213FF">
        <w:trPr>
          <w:trHeight w:val="409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EC8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D86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RAM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B2D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3.1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C563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Pamięć co najmniej 64 GB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344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minimalna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E61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ilość zainstalowanej pamięci………….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334738BE" w14:textId="77777777" w:rsidTr="004213FF">
        <w:trPr>
          <w:trHeight w:val="40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1DC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9A4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Pamięć przechowywania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965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4.1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6292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Dysk NAND Flash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4225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6DB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6AB8127C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594E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CF24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6EB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4.2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7B9B" w14:textId="6830DDA4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Interfejs dysku min.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PCIe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NVMe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Gen4 x4</w:t>
            </w:r>
            <w:r w:rsidR="00EF1BBE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(lub nowszy)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B41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947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65122954" w14:textId="77777777" w:rsidTr="004213FF">
        <w:trPr>
          <w:trHeight w:val="54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C295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D18E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EFF2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4.3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D7A6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Deklarowana pojemność nominalna minimum 500 GB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F7C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minimalna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C27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pojemność dysku w GB………….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23A9D" w:rsidRPr="00223A9D" w14:paraId="00C625A8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74E4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3196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30A8D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4.4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2989" w14:textId="39AF1601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Minimalna średnia prędkość odczyty sekwencyjny 5000 MB/s, minimalna średnia prędkość zapisu sekwencyjnego 2800 MB/s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28F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minimalna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E538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minimalną średnią prędkość odczyty oraz zapisu w MB/S</w:t>
            </w:r>
          </w:p>
          <w:p w14:paraId="3B585CA8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.……../….…. 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4F9F6B18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91F0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647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705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4.5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9EA7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Dysk musi posiadać mechanizm SED –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Self-Encrypting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Drive zgodny ze standardem OPAL 2.0 i obsługą szyfrowania sprzętowego. Rozwiązanie musi zapewnić  zarządzanie funkcjami szyfrowania (zarządzanie kluczami/hasłami) za pomocą narzędzi wbudowanych w system operacyjny lub dostarczonego dedykowanego oprogramowania zarządzającego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549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229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val="en-US" w:eastAsia="pl-PL"/>
              </w:rPr>
              <w:t>Tak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val="en-US" w:eastAsia="pl-PL"/>
              </w:rPr>
              <w:t>/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val="en-US" w:eastAsia="pl-PL"/>
              </w:rPr>
              <w:t>nie</w:t>
            </w:r>
            <w:proofErr w:type="spellEnd"/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661B9F3F" w14:textId="77777777" w:rsidTr="004213FF">
        <w:trPr>
          <w:trHeight w:val="5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D20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29F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Karta graficzna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762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5.1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56B7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Zintegrowana karta graficzna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976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0E7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3AD7D8E1" w14:textId="77777777" w:rsidTr="004213FF">
        <w:trPr>
          <w:trHeight w:val="40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C4E8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DAB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Mysz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523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6.1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BB62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Mysz o rozdzielczość min. 1600 DPI przeznaczona do pracy z aplikacjami biurowymi, profil praworęczny, mysz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pioniowa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z funkcją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scroll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(kółko), kształt ergonomiczny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694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B2D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6678C9EC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94D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296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A68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6.2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FC14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Komunikacja bezprzewodowa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7B35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885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472C9A35" w14:textId="77777777" w:rsidTr="004213FF">
        <w:trPr>
          <w:trHeight w:val="40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B8F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E49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7C8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0531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Klawiatura wyspowa, z podświetleniem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E5B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9CAD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1A21421E" w14:textId="77777777" w:rsidTr="004213FF">
        <w:trPr>
          <w:trHeight w:val="614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68B1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0260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FFE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2C3E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Klawiatura w układzie angielskim międzynarodowym QWERTY.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3E1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8E1D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3FC85A88" w14:textId="77777777" w:rsidTr="004213FF">
        <w:trPr>
          <w:trHeight w:val="40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C5C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8D2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Wbudowane w sposób trwały interfejsy zewnętrzne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08E8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69CB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minimum jedno cyfrowe złącza HDMI 2.0 (lub nowsze) do komunikacji z monitorem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95D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638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01079E70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4588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1911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96E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6A17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Co najmniej dwa porty USB w standardzie USB 3.2  oraz minimum dwa porty </w:t>
            </w:r>
            <w:r w:rsidRPr="00223A9D">
              <w:rPr>
                <w:rFonts w:ascii="Arial" w:hAnsi="Arial" w:cs="Arial"/>
                <w:color w:val="000000" w:themeColor="text1"/>
                <w:sz w:val="18"/>
                <w:szCs w:val="18"/>
              </w:rPr>
              <w:t>USB-C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D63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B7F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32884D10" w14:textId="77777777" w:rsidTr="004213FF">
        <w:trPr>
          <w:trHeight w:val="525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D846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C801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93C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8.3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57CE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Minimum jedno złącze audio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combo</w:t>
            </w:r>
            <w:proofErr w:type="spellEnd"/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4A7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C55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6A7789F5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355B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B607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1FC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8.4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0604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Wbudowana kamera internetowa o rozdzielczości minimum 1080p z fizyczną przesłoną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9BA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minimalna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F59D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…………………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14278728" w14:textId="77777777" w:rsidTr="004213FF">
        <w:trPr>
          <w:trHeight w:val="1231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7B03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D0FE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953D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8.5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0D78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Czytnik kart mikroprocesorowych pozwalający 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>na zabezpieczenie dostępu do komputera (Smart Card Security) spełniający co najmniej następujące wymagania: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>-współpraca z kartami typu ISO 7816,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 xml:space="preserve">- wbudowany w obudowę komputera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72E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197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5438F69A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C15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7FE5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6B1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8.6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A87A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Wbudowany  panel dotykowy (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TouchPad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)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169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FA5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3FB4CA9D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517B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A5DE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E26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8.7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8DF0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Wbudowane złącze połączenia sieciowego: RJ45 lub dołączona dedykowana karta 1Gbps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FCD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96F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Wbudowane/ zewnętrzne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 xml:space="preserve"> **</w:t>
            </w:r>
          </w:p>
        </w:tc>
      </w:tr>
      <w:tr w:rsidR="00223A9D" w:rsidRPr="00223A9D" w14:paraId="6FBCCE6B" w14:textId="77777777" w:rsidTr="004213FF">
        <w:trPr>
          <w:trHeight w:val="548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C20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3E7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Karta sieciowa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61F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9.1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97BE" w14:textId="77777777" w:rsidR="00223A9D" w:rsidRPr="00223A9D" w:rsidRDefault="00223A9D" w:rsidP="00223A9D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Karta sieciowa Ethernet 100/1000mbps 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468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FE68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Wewnętrzna/ zewnętrzna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5CA1FCE7" w14:textId="77777777" w:rsidTr="004213FF">
        <w:trPr>
          <w:trHeight w:val="614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DBA1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739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92B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9.2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6F89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Zintegrowana bezprzewodowa karta sieciowa obsługująca standardy WIFI 6E (lub nowszy)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AF7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3F45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0F94080C" w14:textId="77777777" w:rsidTr="004213FF">
        <w:trPr>
          <w:trHeight w:val="409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04A8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7998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Karta Bluetooth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B0E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A0D3" w14:textId="37E74B03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Zintegrowana karta Bluetooth obsługująca protokół</w:t>
            </w:r>
            <w:r w:rsidR="00EF1BBE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 wersji minimum 5.3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868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minimalna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0A7D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0591E81B" w14:textId="77777777" w:rsidTr="004213FF">
        <w:trPr>
          <w:trHeight w:val="409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756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970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Karta WWAN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F01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11.1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277B" w14:textId="6E181386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Zintegrowany modem 5G (gniazdo kart SIM w obudowie)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743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8C2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079CFDB2" w14:textId="77777777" w:rsidTr="004213FF">
        <w:trPr>
          <w:trHeight w:val="82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FF3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DB2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Karta dźwiękowa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7DF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12.1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9220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Zintegrowana karta dźwiękowa w standardzie High Definition Audio, głośniki stereo, wyjście słuchawek stereo/wyjście sygnałowe audio (Line out) i wejście mikrofonu stereo (lub gniazdo typu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combo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 xml:space="preserve">dla słuchawek i mikrofonu), wbudowany mikrofon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C47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15B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4CF2EF4D" w14:textId="77777777" w:rsidTr="004213FF">
        <w:trPr>
          <w:trHeight w:val="40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59B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FF2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Ekran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F7F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13.1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0643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Ekran o przekątnej 14-14,9 cali, technologia IPS (lub równoważna), matowy z podświetleniem LED o jasności minimum 500 nitów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2D6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B17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przekątną ekranu i jasność ……………./…………..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23A9D" w:rsidRPr="00223A9D" w14:paraId="58B7FA41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401B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16A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3CD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13.2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936D" w14:textId="3AA84871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Minimalna fizyczna rozdzielczość ekranu 1920x1200 punktów.</w:t>
            </w:r>
          </w:p>
          <w:p w14:paraId="68377265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769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minimalna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656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rozdzielczość  ………………….……….…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3EEE4499" w14:textId="77777777" w:rsidTr="004213FF">
        <w:trPr>
          <w:trHeight w:val="688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87B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A490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518C8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13.3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7CC9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Odwzorowanie barw 100%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sRGB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(dopuszcza się matryce o szerszym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gamucie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barwnym np. 100% DCI-P3)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F379" w14:textId="094E9D12" w:rsidR="00223A9D" w:rsidRPr="00223A9D" w:rsidRDefault="00DB71A5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</w:t>
            </w:r>
            <w:r w:rsidR="00223A9D"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artość minimalna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05B9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wartości</w:t>
            </w:r>
          </w:p>
          <w:p w14:paraId="1556D32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…………….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61131BEC" w14:textId="77777777" w:rsidTr="004213FF">
        <w:trPr>
          <w:trHeight w:val="960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A2E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2F1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Obudowa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26D0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14.1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74D1" w14:textId="03947C09" w:rsidR="008D12F1" w:rsidRPr="00223A9D" w:rsidRDefault="008D12F1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Obudowa o podwyższonej sztywności i wytrzymałości (wykonana w min. 20% z jednego z następujących materiałów: magnezu, karbonu - włókna węglowego lub aluminium)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7568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E983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 Należy podać rodzaj  materiału z którego jest wykonana obudowa ……..……..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34DE8A2B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1CAE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00ED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430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14.2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A049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Grubość obudowy nie większa niż 22 mm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FF9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maksymalna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188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grubość obudowy .………….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577D9C2D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58C8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CB9F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59D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14.3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81F3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Masa notebooka maksimum 1,5kg (waga z dyskiem 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>i akumulatorem, bez napędu DVD, zasilaczy sieciowych, torby do przenoszenia, stacji dokującej, itp.)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1B1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maksymalna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57E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wagę ….…………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4C5E2A72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410B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FC8B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272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14.4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E805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Obudowa musi być wyposażona w głośnik stereo wewnętrzny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F46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5B5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3259F290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3692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731B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9425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14.5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3844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Obudowa urządzenia musi posiadać fabryczne gniazdo zabezpieczenia fizycznego typu </w:t>
            </w:r>
            <w:r w:rsidRPr="00DB71A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Nano</w:t>
            </w:r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(np. </w:t>
            </w:r>
            <w:proofErr w:type="spellStart"/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Kensington</w:t>
            </w:r>
            <w:proofErr w:type="spellEnd"/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Nano) lub </w:t>
            </w:r>
            <w:r w:rsidRPr="00DB71A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Wedge</w:t>
            </w:r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(np. Noble Wedge), umożliwiające zastosowanie blokady w postaci linki metalowej, dostosowane do konstrukcji smukłych obudów typu </w:t>
            </w:r>
            <w:proofErr w:type="spellStart"/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Slim</w:t>
            </w:r>
            <w:proofErr w:type="spellEnd"/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Ultrabook</w:t>
            </w:r>
            <w:proofErr w:type="spellEnd"/>
            <w:r w:rsidRPr="00DB71A5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66F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D88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22DA1A99" w14:textId="77777777" w:rsidTr="004213FF">
        <w:trPr>
          <w:trHeight w:val="40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3C4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51F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Zasilacz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AF2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15.1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E0EF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Zasilacz sieciowy trwale oznaczony logiem producenta notebooka posiadający numer katalogowy urządzenia zamieszczony na liście producenta + kabel zasilający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024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FBE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1FEB0471" w14:textId="77777777" w:rsidTr="004213FF">
        <w:trPr>
          <w:trHeight w:val="820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2A36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302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66D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15.2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218D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Zasilacz sieciowy zewnętrzny, zapewniający moc wystarczającą do co najmniej ośmiogodzinnej, nieprzerwanej, stabilnej pracy komputera w warunkach pełnego obciążenia procesora i karty graficznej, umożliwiający jednoczesną obsługę wszystkich dodatkowych urządzeń i modułów wewnętrznych możliwych do podłączenia do komputera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DBF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5FF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3A6D31F1" w14:textId="77777777" w:rsidTr="004213FF">
        <w:trPr>
          <w:trHeight w:val="1436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180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882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Bateria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2DB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684B" w14:textId="20E4DAD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Bateria o pojemności minimum 55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WHr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. Minimalny czas pracy na standardowej baterii, wynoszący 360 minut (6 h) mierzony oprogramowaniem </w:t>
            </w:r>
            <w:r w:rsidRPr="00223A9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BAPCO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MobileMark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25 przy ustawionej opcji zarządzania energią na „Maksimum baterii” (lub opcji równoważnej w przypadku własnego oprogramowania zarządzającego poborem mocy dostarczonego przez producenta) oraz standardowym ustawionym przez producenta poziomie jasności ekranu dla pracy bateryjnej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D74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minimalna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2E1D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minimalny czas pracy na standardowej baterii ……..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  <w:p w14:paraId="2C0AEE85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sz w:val="18"/>
                <w:szCs w:val="18"/>
                <w:lang w:eastAsia="pl-PL"/>
              </w:rPr>
              <w:t>Należy podać pojemność baterii ……</w:t>
            </w:r>
            <w:proofErr w:type="spellStart"/>
            <w:r w:rsidRPr="00223A9D">
              <w:rPr>
                <w:rFonts w:ascii="Arial" w:hAnsi="Arial" w:cs="Arial"/>
                <w:sz w:val="18"/>
                <w:szCs w:val="18"/>
                <w:lang w:eastAsia="pl-PL"/>
              </w:rPr>
              <w:t>WHr</w:t>
            </w:r>
            <w:proofErr w:type="spellEnd"/>
            <w:r w:rsidRPr="00223A9D">
              <w:rPr>
                <w:rFonts w:ascii="Arial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223A9D" w:rsidRPr="00223A9D" w14:paraId="0C198460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CB49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761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A15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0436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Bateria posiadająca numer katalogowy urządzenia zamieszczony na liście producenta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4648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40F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20A2F7C1" w14:textId="77777777" w:rsidTr="004213FF">
        <w:trPr>
          <w:trHeight w:val="340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0A5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F05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Funkcje</w:t>
            </w: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br/>
              <w:t xml:space="preserve"> i zabezpieczenia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1F8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17.1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BF5B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Wbudowana w płytę główną technologia zarządzania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 xml:space="preserve"> i monitorowania komputerem na poziomie sprzętowym działająca niezależnie od stanu czy obecności systemu operacyjnego oraz stanu włączenia komputera podczas pracy na zasilaczu sieciowym AC, posiadająca sprzętowe wsparcie technologii wirtualizacji, a także umożliwiająca :</w:t>
            </w:r>
          </w:p>
          <w:p w14:paraId="383EF82D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 w:type="page"/>
              <w:t>- monitorowanie konfiguracji komponentów komputera - CPU, Pamięć, HDD wersja BIOS płyty głównej;</w:t>
            </w:r>
          </w:p>
          <w:p w14:paraId="62C3A253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 w:type="page"/>
              <w:t>- zdalną konfigurację ustawień BIOS,</w:t>
            </w:r>
          </w:p>
          <w:p w14:paraId="06372B0A" w14:textId="435A004B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 w:type="page"/>
              <w:t>- zdalne przejęcie konsoli tekstowej systemu, przekierowanie procesu ładowania systemu operacyjnego z wirtualnego CD ROM lub FDD z serwera zarządzającego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 w:type="page"/>
              <w:t xml:space="preserve"> - technologia zarządzania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 xml:space="preserve"> i monitorowania komputerem na poziomie sprzętowym powinna być zgodna z otwartymi standardami DMTF WS-MAN 1.0.0</w:t>
            </w:r>
          </w:p>
          <w:p w14:paraId="0D7ACCCB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(http://www.dmtf.org/standards/wsman)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 w:type="page"/>
              <w:t xml:space="preserve"> oraz DASH 1.0.0 (http://www.dmtf.org/standards/mgmt/dash/)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 w:type="page"/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370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D29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5EBE8D3E" w14:textId="77777777" w:rsidTr="004213FF">
        <w:trPr>
          <w:trHeight w:val="1642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605C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7A91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020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17.2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182A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Funkcje BIOS:</w:t>
            </w:r>
          </w:p>
          <w:p w14:paraId="3788CC63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- skonfigurowanie hasła „Power ON” oraz ustawienie hasła dostępu do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BIOSu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w sposób gwarantujący utrzymanie zapisanego hasła nawet w przypadku odłączenia wszystkich źródeł zasilania i podtrzymania BIOS,</w:t>
            </w:r>
            <w:r w:rsidRPr="00223A9D" w:rsidDel="007A2708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1615D699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- blokady/wyłączenia portów USB, karty sieciowej, karty dźwiękowej;</w:t>
            </w:r>
          </w:p>
          <w:p w14:paraId="5ED65CE2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- kontroli sekwencji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bootowania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;</w:t>
            </w:r>
          </w:p>
          <w:p w14:paraId="60B637DF" w14:textId="633E74A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-</w:t>
            </w:r>
            <w:r w:rsidR="00EF1BBE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funkcje blokowania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bootowania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komputera</w:t>
            </w:r>
            <w:r w:rsidR="00EF1BBE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 zewnętrznych urządzeń.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43D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B90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2CFD90AA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659B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BC3C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03D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17.3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2CBA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Możliwość przeprowadzenia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autotestu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systemu zabezpieczeń dysku z poziomu BIOS (SMART)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88AD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3C05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4155B613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A58C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B2E5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B62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17.4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1ADB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Poszczególne podzespoły i elementy składowe identyczne w całej partii mikrokomputerów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4D3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914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6A08BC97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C9D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6698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EAA1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17.5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ECA8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sz w:val="18"/>
                <w:szCs w:val="18"/>
              </w:rPr>
              <w:t>Układ TPM 2.0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C5D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AB18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4A76ADF3" w14:textId="77777777" w:rsidTr="004213FF">
        <w:trPr>
          <w:trHeight w:val="409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CA1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C68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Dokumentacja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95C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18.1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2613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Instrukcja użytkowania sprzętu (w języku polskim) oraz dokumentacja techniczna sprzętu (dopuszczalne języki: polski lub język angielski)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698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B2C8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1F5E766E" w14:textId="77777777" w:rsidTr="004213FF">
        <w:trPr>
          <w:trHeight w:val="601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1087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EF4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System operacyjny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11C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19.1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03CB" w14:textId="77777777" w:rsidR="00EF1BBE" w:rsidRDefault="00223A9D" w:rsidP="00EF1BBE">
            <w:pPr>
              <w:keepNext/>
              <w:keepLines/>
              <w:widowControl w:val="0"/>
              <w:suppressAutoHyphens w:val="0"/>
              <w:jc w:val="both"/>
              <w:outlineLvl w:val="1"/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</w:pP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>Preinstalowany system operacyjny w wersji 64 bitowej</w:t>
            </w: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br/>
              <w:t xml:space="preserve"> z oryginalnym nośnikiem instalacyjnym zapewniający integrację z posiadaną przez Zamawiającego w sieci LAN domeną opartą na Active </w:t>
            </w:r>
            <w:proofErr w:type="spellStart"/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>Direcotory</w:t>
            </w:r>
            <w:proofErr w:type="spellEnd"/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 pozwalającą na wdrożenie jednolitych polityk bezpieczeństwa dla wszystkich komputerów w sieci. Zaoferowany system musi dodatkowo spełniać następujące kryteria :</w:t>
            </w:r>
          </w:p>
          <w:p w14:paraId="65713A31" w14:textId="28A800E4" w:rsidR="00EF1BBE" w:rsidRDefault="00223A9D" w:rsidP="00EF1BBE">
            <w:pPr>
              <w:keepNext/>
              <w:keepLines/>
              <w:widowControl w:val="0"/>
              <w:suppressAutoHyphens w:val="0"/>
              <w:jc w:val="both"/>
              <w:outlineLvl w:val="1"/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</w:pP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>1.</w:t>
            </w:r>
            <w:r w:rsidR="00EF1BBE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Rejestracja konta komputera w domenie z poziomu stacji roboczej przy użyciu konta administratora domeny, </w:t>
            </w:r>
          </w:p>
          <w:p w14:paraId="746F658B" w14:textId="37E7D6D4" w:rsidR="00EF1BBE" w:rsidRDefault="00223A9D" w:rsidP="00EF1BBE">
            <w:pPr>
              <w:keepNext/>
              <w:keepLines/>
              <w:widowControl w:val="0"/>
              <w:suppressAutoHyphens w:val="0"/>
              <w:jc w:val="both"/>
              <w:outlineLvl w:val="1"/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</w:pP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>2.</w:t>
            </w:r>
            <w:r w:rsidR="00EF1BBE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Możliwość zdalnej automatycznej instalacji, konfiguracji, administrowania oraz aktualizowania systemu, </w:t>
            </w:r>
          </w:p>
          <w:p w14:paraId="2D4F6A21" w14:textId="356BB624" w:rsidR="00EF1BBE" w:rsidRDefault="00223A9D" w:rsidP="00EF1BBE">
            <w:pPr>
              <w:keepNext/>
              <w:keepLines/>
              <w:widowControl w:val="0"/>
              <w:suppressAutoHyphens w:val="0"/>
              <w:jc w:val="both"/>
              <w:outlineLvl w:val="1"/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</w:pP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>3.</w:t>
            </w:r>
            <w:r w:rsidR="00EF1BBE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>praca w różnych sieciach</w:t>
            </w:r>
            <w:r w:rsidR="00EF1BBE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 k</w:t>
            </w: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omputerowych (sieci lokalne LAN, Internet), w tym także automatyczne rozpoznawanie sieci i ich ustawień bezpieczeństwa, </w:t>
            </w:r>
          </w:p>
          <w:p w14:paraId="687E9B32" w14:textId="634D4B6B" w:rsidR="00223A9D" w:rsidRPr="00223A9D" w:rsidRDefault="00223A9D" w:rsidP="00EF1BBE">
            <w:pPr>
              <w:keepNext/>
              <w:keepLines/>
              <w:widowControl w:val="0"/>
              <w:suppressAutoHyphens w:val="0"/>
              <w:jc w:val="both"/>
              <w:outlineLvl w:val="1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>4.</w:t>
            </w:r>
            <w:r w:rsidR="00EF1BBE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>automatyczne rozpoznawanie urządzeń peryferyjnych działające w tej sieci (np. drukarki, tablice interaktywne) oraz łączenie się automatycznie z raz zdefiniowanymi sieciami, Wykonawca zapewni kompatybilność (bezpieczeństwo, stabilność i wydajność) nowych komputerów-</w:t>
            </w:r>
            <w:r w:rsidR="00EF1BBE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>z wykorzystywanymi przez Zamawiającego rozwiązaniami (zwłaszcza w kontekście udziałów sieciowych i uprawnień do nich) w oparciu o system domen w środowisku LAN. Jeżeli ze względu</w:t>
            </w:r>
            <w:r w:rsidR="00EF1BBE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>na zaoferowane oprogramowanie zaistnieje konieczność poniesienia przez Zamawiającego dodatkowych nakładów (w szczególności na zmianę konfiguracji usług sieciowych, szkolenie pracowników, zwiększenie dotychczasowej czasochłonności przygotowania stanowisk komputerowych) niezbędnych do sprawnego funkcjonowania stacji roboczych w infrastrukturze teleinformatycznej Zamawiającego, wszelkie koszty</w:t>
            </w:r>
            <w:r w:rsidR="00EF1BBE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223A9D">
              <w:rPr>
                <w:rFonts w:ascii="Arial" w:eastAsia="Arial Narrow" w:hAnsi="Arial" w:cs="Arial"/>
                <w:bCs/>
                <w:sz w:val="18"/>
                <w:szCs w:val="18"/>
                <w:lang w:eastAsia="pl-PL"/>
              </w:rPr>
              <w:t xml:space="preserve"> z tym związane poniesie Wykonawca).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B01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736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nazwę systemu ..………..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010B1DB1" w14:textId="77777777" w:rsidTr="004213FF">
        <w:trPr>
          <w:trHeight w:val="409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2F2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D92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Sterowniki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EC9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FA09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Aktualizacje sterowników dostępne przez co najmniej  24 miesiące od daty zakupu na wskazanej przez Producenta stronie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EB2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419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183EB950" w14:textId="77777777" w:rsidTr="004213FF">
        <w:trPr>
          <w:trHeight w:val="614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CF1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88C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Zgodność </w:t>
            </w: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br/>
              <w:t>ze standardami i certyfikaty</w:t>
            </w:r>
          </w:p>
          <w:p w14:paraId="5BBD47B0" w14:textId="77777777" w:rsidR="00223A9D" w:rsidRPr="00223A9D" w:rsidRDefault="00223A9D" w:rsidP="003068F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1F0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21.1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2AB4" w14:textId="6E251325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Oferowany komputer musi posiadać oznaczenie efektywności energetycznej ENERGY STAR w wersji co najmniej 8.0 (lub nowszej obowiązującej w dacie produkcji)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FDD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727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wersję efektywności energetycznej …………..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09312691" w14:textId="77777777" w:rsidTr="004213FF">
        <w:trPr>
          <w:trHeight w:val="614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FE7D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E5BC" w14:textId="77777777" w:rsidR="00223A9D" w:rsidRPr="00223A9D" w:rsidRDefault="00223A9D" w:rsidP="003068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65D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21.2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DAF8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Oferowany komputer musi spełniać wymagania dyrektywy Parlamentu Europejskiego i Rady </w:t>
            </w:r>
            <w:r w:rsidRPr="00223A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2011/65/UE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z dnia 8 czerwca 2011 r. w sprawie ograniczenia stosowania niektórych niebezpiecznych substancji w sprzęcie elektrycznym i elektronicznym (wraz z późniejszymi zmianami, w tym dyrektywą delegowaną </w:t>
            </w:r>
            <w:r w:rsidRPr="00223A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2015/863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).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1FFA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A96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2631DB49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35DC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00B3" w14:textId="77777777" w:rsidR="00223A9D" w:rsidRPr="00223A9D" w:rsidRDefault="00223A9D" w:rsidP="003068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D3A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21.3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8F67" w14:textId="6F92D278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Oferowany komputer musi spełniać wymogi Dyrektywy Parlamentu Europejskiego i Rady 2012/19/UE z dnia 4 lipca 2012 r. w sprawie zużytego sprzętu elektrycznego i elektronicznego (WEEE) (wraz z późniejszymi zmianami)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506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BED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41FCCCCA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3F6E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5CD8" w14:textId="77777777" w:rsidR="00223A9D" w:rsidRPr="00223A9D" w:rsidRDefault="00223A9D" w:rsidP="003068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83F1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21.4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743E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Oferowany komputer musi być zgodny z normą ISO 1043 dla elementów wykonanych z tworzyw sztucznych o masie powyżej 25 gram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312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D18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281706DD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2EA3" w14:textId="77777777" w:rsidR="00223A9D" w:rsidRPr="00223A9D" w:rsidRDefault="00223A9D" w:rsidP="003068F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E11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A3F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21.5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49A6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sz w:val="18"/>
                <w:szCs w:val="18"/>
                <w:lang w:eastAsia="pl-PL"/>
              </w:rPr>
              <w:t>Oferowany sprzęt musi posiadać certyfikat zgodności wyrobu z normami europejskimi „CE” (</w:t>
            </w:r>
            <w:proofErr w:type="spellStart"/>
            <w:r w:rsidRPr="00223A9D">
              <w:rPr>
                <w:rFonts w:ascii="Arial" w:hAnsi="Arial" w:cs="Arial"/>
                <w:sz w:val="18"/>
                <w:szCs w:val="18"/>
                <w:lang w:eastAsia="pl-PL"/>
              </w:rPr>
              <w:t>Conformite</w:t>
            </w:r>
            <w:proofErr w:type="spellEnd"/>
            <w:r w:rsidRPr="00223A9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23A9D">
              <w:rPr>
                <w:rFonts w:ascii="Arial" w:hAnsi="Arial" w:cs="Arial"/>
                <w:sz w:val="18"/>
                <w:szCs w:val="18"/>
                <w:lang w:eastAsia="pl-PL"/>
              </w:rPr>
              <w:t>Europeenne</w:t>
            </w:r>
            <w:proofErr w:type="spellEnd"/>
            <w:r w:rsidRPr="00223A9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– Zgodność Europejska) oraz być oznakowany symbolem  „CE”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413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BC7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47E70C2F" w14:textId="77777777" w:rsidTr="004213FF">
        <w:trPr>
          <w:trHeight w:val="40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2501" w14:textId="77777777" w:rsidR="00223A9D" w:rsidRPr="00223A9D" w:rsidRDefault="00223A9D" w:rsidP="003068F3">
            <w:pP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4D3D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E7A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21.6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472F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sz w:val="18"/>
                <w:szCs w:val="18"/>
                <w:lang w:eastAsia="pl-PL"/>
              </w:rPr>
              <w:t xml:space="preserve">Oferowany sprzęt musi posiadać certyfikat ISO9001 </w:t>
            </w:r>
            <w:r w:rsidRPr="00223A9D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dla producenta oferowanego sprzętu</w:t>
            </w:r>
          </w:p>
          <w:p w14:paraId="19FCB04A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D509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7F0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  <w:tr w:rsidR="00223A9D" w:rsidRPr="00223A9D" w14:paraId="5F90557C" w14:textId="77777777" w:rsidTr="004213FF">
        <w:trPr>
          <w:trHeight w:val="614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4796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F72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Inne wymagania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816D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22.1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3237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Gwarancja na baterię: co najmniej 12 miesięcy.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br/>
              <w:t xml:space="preserve">Gwarancja na pozostałe podzespoły: co najmniej 24 miesiące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539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minimalna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C285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liczbę miesięcy :</w:t>
            </w:r>
          </w:p>
          <w:p w14:paraId="5D334CEB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lastRenderedPageBreak/>
              <w:t>- gwarancja na baterię: …………………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  <w:p w14:paraId="141AB4A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- gwarancja na pozostałe podzespoły : …………………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0F81C71B" w14:textId="77777777" w:rsidTr="004213FF">
        <w:trPr>
          <w:trHeight w:val="614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20A5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3FFF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CDC40" w14:textId="4B1B0A1B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22.</w:t>
            </w:r>
            <w:r w:rsidR="002A5A7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4916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 urządzeniem musi zostać dostarczona stacja dokująca (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replikator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portów) wraz z dodatkowym zasilaczem do stacji. Urządzenie musi być na liście kompatybilności laptopa. </w:t>
            </w:r>
          </w:p>
          <w:p w14:paraId="31128F8F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Interfejs: USB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Type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-C, standard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Thunderbolt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4 lub USB4, przepustowość 40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Gb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/s.</w:t>
            </w:r>
          </w:p>
          <w:p w14:paraId="301A2E20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Wideo: Obsługa 2× monitor 4K (3840×2160) @ 60 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Hz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jednocześnie przez porty stacji</w:t>
            </w:r>
          </w:p>
          <w:p w14:paraId="77685EE8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Złącza wideo: Min. 2× (</w:t>
            </w:r>
            <w:proofErr w:type="spellStart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DisplayPort</w:t>
            </w:r>
            <w:proofErr w:type="spellEnd"/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1.4 lub HDMI 2.0/2.1)</w:t>
            </w:r>
          </w:p>
          <w:p w14:paraId="7A0DEFF3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Zasilanie laptopa: USB</w:t>
            </w:r>
            <w:r w:rsidRPr="00223A9D">
              <w:rPr>
                <w:rFonts w:ascii="Cambria Math" w:hAnsi="Cambria Math" w:cs="Cambria Math"/>
                <w:color w:val="000000"/>
                <w:sz w:val="18"/>
                <w:szCs w:val="18"/>
                <w:lang w:eastAsia="pl-PL"/>
              </w:rPr>
              <w:t>‑</w:t>
            </w: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C Power Delivery min. 65 W</w:t>
            </w:r>
          </w:p>
          <w:p w14:paraId="41776654" w14:textId="443FD69A" w:rsidR="00223A9D" w:rsidRPr="00EF1BBE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val="en-US" w:eastAsia="pl-PL"/>
              </w:rPr>
              <w:t>Porty: Min. 1× RJ-45 Gigabit Ethernet, min. 3× USB-A (min. USB 3.2 Gen 1), min. 1× USB-C downstream</w:t>
            </w:r>
            <w:r w:rsidR="00A31808">
              <w:rPr>
                <w:rFonts w:ascii="Arial" w:hAnsi="Arial" w:cs="Arial"/>
                <w:color w:val="000000"/>
                <w:sz w:val="18"/>
                <w:szCs w:val="18"/>
                <w:lang w:val="en-US" w:eastAsia="pl-PL"/>
              </w:rPr>
              <w:t>.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6EB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C75C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Należy podać moc zasilacza ….…………..</w:t>
            </w:r>
          </w:p>
          <w:p w14:paraId="192E7E2D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Interfejs</w:t>
            </w:r>
          </w:p>
          <w:p w14:paraId="27AB510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………….…..</w:t>
            </w:r>
          </w:p>
          <w:p w14:paraId="724F3FD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Złącza wideo ……………..</w:t>
            </w:r>
          </w:p>
          <w:p w14:paraId="655223CD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……………..</w:t>
            </w:r>
          </w:p>
          <w:p w14:paraId="1B346EEE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……..………</w:t>
            </w:r>
          </w:p>
          <w:p w14:paraId="459052D0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Złącza USB …………….</w:t>
            </w:r>
          </w:p>
          <w:p w14:paraId="4CC5D1CC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…………….</w:t>
            </w:r>
          </w:p>
          <w:p w14:paraId="5C0E6FF3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……………..</w:t>
            </w:r>
          </w:p>
          <w:p w14:paraId="30E9AC3F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</w:t>
            </w:r>
          </w:p>
        </w:tc>
      </w:tr>
      <w:tr w:rsidR="00223A9D" w:rsidRPr="00223A9D" w14:paraId="42D3304D" w14:textId="77777777" w:rsidTr="004213FF">
        <w:trPr>
          <w:trHeight w:val="614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FE9A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F85D" w14:textId="77777777" w:rsidR="00223A9D" w:rsidRPr="00223A9D" w:rsidRDefault="00223A9D" w:rsidP="003068F3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FE40" w14:textId="675F79C9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</w:t>
            </w:r>
            <w:r w:rsidR="002A5A7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.3</w:t>
            </w: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A2DC" w14:textId="77777777" w:rsidR="00223A9D" w:rsidRPr="00223A9D" w:rsidRDefault="00223A9D" w:rsidP="003068F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 przypadku awarii nośnika danych (dysku twardego), w ramach udzielonej gwarancji, Wykonawca zobowiązany jest do wymiany uszkodzonego nośnika na nowy, wolny od wad, przy czym uszkodzony nośnik pozostaje u Zamawiającego i nie podlega zwrotowi do serwisu producenta.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A1F2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wartość wymagana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59A74" w14:textId="77777777" w:rsidR="00223A9D" w:rsidRPr="00223A9D" w:rsidRDefault="00223A9D" w:rsidP="003068F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223A9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Tak/nie</w:t>
            </w:r>
            <w:r w:rsidRPr="00223A9D">
              <w:rPr>
                <w:rFonts w:ascii="Arial" w:hAnsi="Arial" w:cs="Arial"/>
                <w:color w:val="FF0000"/>
                <w:sz w:val="18"/>
                <w:szCs w:val="18"/>
                <w:lang w:eastAsia="pl-PL"/>
              </w:rPr>
              <w:t>**</w:t>
            </w:r>
          </w:p>
        </w:tc>
      </w:tr>
    </w:tbl>
    <w:p w14:paraId="3161691C" w14:textId="77777777" w:rsidR="00CF79AB" w:rsidRDefault="00CF79AB" w:rsidP="006C2AE1">
      <w:pPr>
        <w:pStyle w:val="Tekstpodstawowy"/>
        <w:spacing w:line="276" w:lineRule="auto"/>
        <w:rPr>
          <w:rFonts w:ascii="Arial" w:hAnsi="Arial" w:cs="Arial"/>
          <w:b/>
          <w:i/>
          <w:sz w:val="16"/>
          <w:szCs w:val="16"/>
        </w:rPr>
      </w:pPr>
    </w:p>
    <w:p w14:paraId="52C2FF82" w14:textId="77777777" w:rsidR="008D12F1" w:rsidRPr="008D12F1" w:rsidRDefault="008D12F1" w:rsidP="008D12F1">
      <w:pPr>
        <w:pStyle w:val="Tekstpodstawowy"/>
        <w:spacing w:line="276" w:lineRule="auto"/>
        <w:rPr>
          <w:rFonts w:ascii="Arial" w:hAnsi="Arial" w:cs="Arial"/>
          <w:b/>
          <w:i/>
          <w:sz w:val="16"/>
          <w:szCs w:val="16"/>
          <w:lang w:val="pl-PL"/>
        </w:rPr>
      </w:pPr>
      <w:r w:rsidRPr="008D12F1">
        <w:rPr>
          <w:rFonts w:ascii="Arial" w:hAnsi="Arial" w:cs="Arial"/>
          <w:b/>
          <w:i/>
          <w:color w:val="FF0000"/>
          <w:sz w:val="16"/>
          <w:szCs w:val="16"/>
          <w:lang w:val="pl-PL"/>
        </w:rPr>
        <w:t>*</w:t>
      </w:r>
      <w:r w:rsidRPr="008D12F1">
        <w:rPr>
          <w:rFonts w:ascii="Arial" w:hAnsi="Arial" w:cs="Arial"/>
          <w:b/>
          <w:i/>
          <w:sz w:val="16"/>
          <w:szCs w:val="16"/>
          <w:lang w:val="pl-PL"/>
        </w:rPr>
        <w:t xml:space="preserve"> wypełnia Wykonawca. Parametry oferowanego sprzętu muszą być opisane w sposób, który potwierdzi spełnienie wymogu parametrów wymaganych przez Zamawiającego.</w:t>
      </w:r>
    </w:p>
    <w:p w14:paraId="7BCF3882" w14:textId="77777777" w:rsidR="008D12F1" w:rsidRDefault="008D12F1" w:rsidP="008D12F1">
      <w:pPr>
        <w:pStyle w:val="Tekstpodstawowy"/>
        <w:spacing w:line="276" w:lineRule="auto"/>
        <w:rPr>
          <w:rFonts w:ascii="Arial" w:hAnsi="Arial" w:cs="Arial"/>
          <w:b/>
          <w:i/>
          <w:sz w:val="16"/>
          <w:szCs w:val="16"/>
          <w:lang w:val="pl-PL"/>
        </w:rPr>
      </w:pPr>
      <w:r w:rsidRPr="008D12F1">
        <w:rPr>
          <w:rFonts w:ascii="Arial" w:hAnsi="Arial" w:cs="Arial"/>
          <w:b/>
          <w:i/>
          <w:color w:val="FF0000"/>
          <w:sz w:val="16"/>
          <w:szCs w:val="16"/>
          <w:lang w:val="pl-PL"/>
        </w:rPr>
        <w:t xml:space="preserve">** </w:t>
      </w:r>
      <w:r w:rsidRPr="008D12F1">
        <w:rPr>
          <w:rFonts w:ascii="Arial" w:hAnsi="Arial" w:cs="Arial"/>
          <w:b/>
          <w:i/>
          <w:sz w:val="16"/>
          <w:szCs w:val="16"/>
          <w:lang w:val="pl-PL"/>
        </w:rPr>
        <w:t>wypełnia Wykonawca. Należy skreślić niewłaściwą odpowiedź.</w:t>
      </w:r>
    </w:p>
    <w:p w14:paraId="4FD48127" w14:textId="77777777" w:rsidR="008D12F1" w:rsidRDefault="008D12F1" w:rsidP="008D12F1">
      <w:pPr>
        <w:pStyle w:val="Tekstpodstawowy"/>
        <w:spacing w:line="276" w:lineRule="auto"/>
        <w:rPr>
          <w:rFonts w:ascii="Arial" w:hAnsi="Arial" w:cs="Arial"/>
          <w:b/>
          <w:i/>
          <w:sz w:val="16"/>
          <w:szCs w:val="16"/>
          <w:lang w:val="pl-PL"/>
        </w:rPr>
      </w:pPr>
    </w:p>
    <w:p w14:paraId="59ACC3F8" w14:textId="66D45BB6" w:rsidR="008D12F1" w:rsidRPr="00D1700E" w:rsidRDefault="008D12F1" w:rsidP="008D12F1">
      <w:pPr>
        <w:pStyle w:val="Tekstpodstawowy"/>
        <w:spacing w:line="276" w:lineRule="auto"/>
        <w:ind w:left="5670"/>
        <w:jc w:val="center"/>
        <w:rPr>
          <w:rFonts w:ascii="Arial" w:hAnsi="Arial" w:cs="Arial"/>
          <w:bCs/>
          <w:i/>
          <w:sz w:val="16"/>
          <w:szCs w:val="16"/>
          <w:lang w:val="pl-PL"/>
        </w:rPr>
      </w:pPr>
      <w:r w:rsidRPr="008D12F1">
        <w:rPr>
          <w:rFonts w:ascii="Arial" w:hAnsi="Arial" w:cs="Arial"/>
          <w:bCs/>
          <w:i/>
          <w:sz w:val="16"/>
          <w:szCs w:val="16"/>
          <w:lang w:val="pl-PL"/>
        </w:rPr>
        <w:t>.......................................................................</w:t>
      </w:r>
    </w:p>
    <w:p w14:paraId="6B33D64F" w14:textId="058CB108" w:rsidR="008D12F1" w:rsidRPr="00D1700E" w:rsidRDefault="008D12F1" w:rsidP="008D12F1">
      <w:pPr>
        <w:pStyle w:val="Tekstpodstawowy"/>
        <w:spacing w:after="0" w:line="276" w:lineRule="auto"/>
        <w:ind w:left="5670"/>
        <w:jc w:val="center"/>
        <w:rPr>
          <w:rFonts w:ascii="Arial" w:hAnsi="Arial" w:cs="Arial"/>
          <w:bCs/>
          <w:i/>
          <w:sz w:val="16"/>
          <w:szCs w:val="16"/>
          <w:lang w:val="pl-PL"/>
        </w:rPr>
      </w:pPr>
      <w:r w:rsidRPr="008D12F1">
        <w:rPr>
          <w:rFonts w:ascii="Arial" w:hAnsi="Arial" w:cs="Arial"/>
          <w:bCs/>
          <w:i/>
          <w:sz w:val="16"/>
          <w:szCs w:val="16"/>
          <w:lang w:val="pl-PL"/>
        </w:rPr>
        <w:t xml:space="preserve">/Podpis i pieczęć imienna osoby </w:t>
      </w:r>
      <w:r w:rsidRPr="00D1700E">
        <w:rPr>
          <w:rFonts w:ascii="Arial" w:hAnsi="Arial" w:cs="Arial"/>
          <w:bCs/>
          <w:i/>
          <w:sz w:val="16"/>
          <w:szCs w:val="16"/>
          <w:lang w:val="pl-PL"/>
        </w:rPr>
        <w:t>–</w:t>
      </w:r>
      <w:r w:rsidRPr="008D12F1">
        <w:rPr>
          <w:rFonts w:ascii="Arial" w:hAnsi="Arial" w:cs="Arial"/>
          <w:bCs/>
          <w:i/>
          <w:sz w:val="16"/>
          <w:szCs w:val="16"/>
          <w:lang w:val="pl-PL"/>
        </w:rPr>
        <w:t xml:space="preserve"> osób</w:t>
      </w:r>
    </w:p>
    <w:p w14:paraId="085EACD8" w14:textId="1C14F626" w:rsidR="008D12F1" w:rsidRPr="008D12F1" w:rsidRDefault="008D12F1" w:rsidP="008D12F1">
      <w:pPr>
        <w:pStyle w:val="Tekstpodstawowy"/>
        <w:spacing w:line="276" w:lineRule="auto"/>
        <w:ind w:left="5670"/>
        <w:jc w:val="center"/>
        <w:rPr>
          <w:rFonts w:ascii="Arial" w:hAnsi="Arial" w:cs="Arial"/>
          <w:bCs/>
          <w:i/>
          <w:sz w:val="16"/>
          <w:szCs w:val="16"/>
          <w:lang w:val="pl-PL"/>
        </w:rPr>
      </w:pPr>
      <w:r w:rsidRPr="008D12F1">
        <w:rPr>
          <w:rFonts w:ascii="Arial" w:hAnsi="Arial" w:cs="Arial"/>
          <w:bCs/>
          <w:i/>
          <w:sz w:val="16"/>
          <w:szCs w:val="16"/>
          <w:lang w:val="pl-PL"/>
        </w:rPr>
        <w:t>upoważnionej (</w:t>
      </w:r>
      <w:proofErr w:type="spellStart"/>
      <w:r w:rsidRPr="008D12F1">
        <w:rPr>
          <w:rFonts w:ascii="Arial" w:hAnsi="Arial" w:cs="Arial"/>
          <w:bCs/>
          <w:i/>
          <w:sz w:val="16"/>
          <w:szCs w:val="16"/>
          <w:lang w:val="pl-PL"/>
        </w:rPr>
        <w:t>ych</w:t>
      </w:r>
      <w:proofErr w:type="spellEnd"/>
      <w:r w:rsidRPr="008D12F1">
        <w:rPr>
          <w:rFonts w:ascii="Arial" w:hAnsi="Arial" w:cs="Arial"/>
          <w:bCs/>
          <w:i/>
          <w:sz w:val="16"/>
          <w:szCs w:val="16"/>
          <w:lang w:val="pl-PL"/>
        </w:rPr>
        <w:t>) do reprezentowania</w:t>
      </w:r>
      <w:r w:rsidRPr="00D1700E">
        <w:rPr>
          <w:rFonts w:ascii="Arial" w:hAnsi="Arial" w:cs="Arial"/>
          <w:bCs/>
          <w:i/>
          <w:sz w:val="16"/>
          <w:szCs w:val="16"/>
          <w:lang w:val="pl-PL"/>
        </w:rPr>
        <w:t xml:space="preserve"> </w:t>
      </w:r>
      <w:r w:rsidRPr="008D12F1">
        <w:rPr>
          <w:rFonts w:ascii="Arial" w:hAnsi="Arial" w:cs="Arial"/>
          <w:bCs/>
          <w:i/>
          <w:sz w:val="16"/>
          <w:szCs w:val="16"/>
          <w:lang w:val="pl-PL"/>
        </w:rPr>
        <w:t>Wykonawcy/</w:t>
      </w:r>
    </w:p>
    <w:p w14:paraId="320D9D79" w14:textId="77777777" w:rsidR="008D12F1" w:rsidRPr="0061193A" w:rsidRDefault="008D12F1" w:rsidP="006C2AE1">
      <w:pPr>
        <w:pStyle w:val="Tekstpodstawowy"/>
        <w:spacing w:line="276" w:lineRule="auto"/>
        <w:rPr>
          <w:rFonts w:ascii="Arial" w:hAnsi="Arial" w:cs="Arial"/>
          <w:b/>
          <w:i/>
          <w:sz w:val="16"/>
          <w:szCs w:val="16"/>
        </w:rPr>
      </w:pPr>
    </w:p>
    <w:p w14:paraId="04C46E92" w14:textId="285AEAEA" w:rsidR="00113D5A" w:rsidRPr="00B20019" w:rsidRDefault="00576A8F" w:rsidP="00B20019">
      <w:pPr>
        <w:pStyle w:val="Tekstpodstawowy"/>
        <w:tabs>
          <w:tab w:val="right" w:pos="9637"/>
        </w:tabs>
        <w:spacing w:line="276" w:lineRule="auto"/>
        <w:jc w:val="left"/>
        <w:rPr>
          <w:rFonts w:ascii="Arial" w:hAnsi="Arial" w:cs="Arial"/>
          <w:b/>
          <w:bCs/>
          <w:i/>
          <w:iCs/>
          <w:noProof/>
          <w:sz w:val="22"/>
          <w:szCs w:val="22"/>
          <w:lang w:val="pl-PL"/>
        </w:rPr>
      </w:pPr>
      <w:r w:rsidRPr="6A507445">
        <w:rPr>
          <w:rFonts w:ascii="Times New Roman" w:hAnsi="Times New Roman"/>
          <w:b/>
          <w:bCs/>
          <w:i/>
          <w:iCs/>
          <w:noProof/>
          <w:lang w:val="pl-PL"/>
        </w:rPr>
        <w:br w:type="page"/>
      </w:r>
      <w:bookmarkStart w:id="1" w:name="_Hlk211948352"/>
      <w:bookmarkEnd w:id="0"/>
    </w:p>
    <w:p w14:paraId="60276C5E" w14:textId="77777777" w:rsidR="00113D5A" w:rsidRPr="00F42536" w:rsidRDefault="00113D5A" w:rsidP="00F42536">
      <w:pPr>
        <w:tabs>
          <w:tab w:val="left" w:pos="7200"/>
          <w:tab w:val="center" w:pos="7653"/>
        </w:tabs>
        <w:spacing w:line="276" w:lineRule="auto"/>
        <w:ind w:left="5670" w:firstLine="2"/>
        <w:jc w:val="right"/>
        <w:rPr>
          <w:rFonts w:ascii="Arial" w:hAnsi="Arial" w:cs="Arial"/>
          <w:b/>
          <w:sz w:val="22"/>
          <w:szCs w:val="22"/>
        </w:rPr>
      </w:pPr>
    </w:p>
    <w:bookmarkEnd w:id="1"/>
    <w:p w14:paraId="3477D5E2" w14:textId="07AB9E82" w:rsidR="00E015EF" w:rsidRPr="009D3B98" w:rsidRDefault="00DB1556" w:rsidP="006C2AE1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20" w:line="276" w:lineRule="auto"/>
        <w:ind w:left="5670"/>
        <w:jc w:val="center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>4</w:t>
      </w:r>
      <w:r w:rsidR="003E7A4D" w:rsidRPr="009D3B98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D7C80" w:rsidRPr="009D3B9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455042F" w14:textId="758B6590" w:rsidR="00E015EF" w:rsidRPr="009D3B98" w:rsidRDefault="00E015EF" w:rsidP="003B173D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7C8E6B0B" w14:textId="1546FB52" w:rsidR="00E015EF" w:rsidRPr="009D3B98" w:rsidRDefault="00E015EF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Urząd Komisji Nadzoru Finansowego </w:t>
      </w:r>
    </w:p>
    <w:p w14:paraId="7E12CB3F" w14:textId="61C70B9C" w:rsidR="003B173D" w:rsidRPr="009D3B98" w:rsidRDefault="00A96A39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62804A91" w14:textId="2C1559CE" w:rsidR="0051403B" w:rsidRPr="009D3B98" w:rsidRDefault="00E015EF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D3B98">
        <w:rPr>
          <w:rFonts w:ascii="Arial" w:eastAsia="Calibri" w:hAnsi="Arial" w:cs="Arial"/>
          <w:sz w:val="22"/>
          <w:szCs w:val="22"/>
          <w:lang w:eastAsia="en-US"/>
        </w:rPr>
        <w:t>549</w:t>
      </w:r>
      <w:r w:rsidRPr="009D3B98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47B6E313" w14:textId="4AD366F0" w:rsidR="00E015EF" w:rsidRPr="009D3B98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4E323CFF" w14:textId="33015FC1" w:rsidR="00E015EF" w:rsidRPr="009D3B98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  <w:r w:rsidR="00CD76D1"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</w:t>
      </w:r>
      <w:r w:rsidRPr="009D3B98">
        <w:rPr>
          <w:rFonts w:ascii="Arial" w:eastAsia="Calibri" w:hAnsi="Arial" w:cs="Arial"/>
          <w:sz w:val="20"/>
          <w:szCs w:val="20"/>
          <w:lang w:eastAsia="en-US"/>
        </w:rPr>
        <w:t>………</w:t>
      </w:r>
    </w:p>
    <w:p w14:paraId="785AEE75" w14:textId="1254BD9C" w:rsidR="00E015EF" w:rsidRPr="009D3B98" w:rsidRDefault="00E015EF" w:rsidP="006C2AE1">
      <w:pPr>
        <w:suppressAutoHyphens w:val="0"/>
        <w:spacing w:after="120" w:line="276" w:lineRule="auto"/>
        <w:ind w:right="5953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(pełna nazwa/firma, adres, w zależności </w:t>
      </w:r>
      <w:r w:rsidR="00B97ABA" w:rsidRPr="009D3B9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od podmiotu: NIP/PESEL, KRS/</w:t>
      </w:r>
      <w:proofErr w:type="spellStart"/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CEiDG</w:t>
      </w:r>
      <w:proofErr w:type="spellEnd"/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14:paraId="537AE6F4" w14:textId="77777777" w:rsidR="00E015EF" w:rsidRPr="009D3B98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2CFB0093" w14:textId="1FC6398E" w:rsidR="00E015EF" w:rsidRPr="009D3B98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  <w:r w:rsidR="00CD76D1"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</w:t>
      </w:r>
      <w:r w:rsidRPr="009D3B98">
        <w:rPr>
          <w:rFonts w:ascii="Arial" w:eastAsia="Calibri" w:hAnsi="Arial" w:cs="Arial"/>
          <w:sz w:val="20"/>
          <w:szCs w:val="20"/>
          <w:lang w:eastAsia="en-US"/>
        </w:rPr>
        <w:t>………</w:t>
      </w:r>
    </w:p>
    <w:p w14:paraId="03196363" w14:textId="13A775E4" w:rsidR="00A552BC" w:rsidRPr="009D3B98" w:rsidRDefault="00E015EF" w:rsidP="006C2AE1">
      <w:pPr>
        <w:spacing w:after="120" w:line="276" w:lineRule="auto"/>
        <w:rPr>
          <w:rFonts w:ascii="Arial" w:hAnsi="Arial" w:cs="Arial"/>
          <w:sz w:val="16"/>
          <w:szCs w:val="16"/>
        </w:rPr>
      </w:pP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(imię, nazwisko, stanowisko/podstawa do reprezentacji)</w:t>
      </w:r>
    </w:p>
    <w:p w14:paraId="2D013C4D" w14:textId="0366355A" w:rsidR="00404FC8" w:rsidRPr="009D3B98" w:rsidRDefault="00404FC8" w:rsidP="006C2AE1">
      <w:pPr>
        <w:spacing w:after="120" w:line="276" w:lineRule="auto"/>
        <w:ind w:left="2127" w:firstLine="709"/>
        <w:rPr>
          <w:rFonts w:ascii="Arial" w:hAnsi="Arial" w:cs="Arial"/>
          <w:sz w:val="22"/>
          <w:szCs w:val="22"/>
        </w:rPr>
      </w:pPr>
      <w:r w:rsidRPr="009D3B98">
        <w:rPr>
          <w:rFonts w:ascii="Arial" w:hAnsi="Arial" w:cs="Arial"/>
          <w:b/>
          <w:bCs/>
          <w:spacing w:val="24"/>
          <w:sz w:val="22"/>
          <w:szCs w:val="22"/>
        </w:rPr>
        <w:t>OŚWIADCZENIE WYKONAWCY</w:t>
      </w:r>
    </w:p>
    <w:p w14:paraId="23732746" w14:textId="09473704" w:rsidR="00404FC8" w:rsidRPr="009D3B98" w:rsidRDefault="00404FC8" w:rsidP="006C2AE1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D3B98">
        <w:rPr>
          <w:rFonts w:ascii="Arial" w:hAnsi="Arial" w:cs="Arial"/>
          <w:b/>
          <w:bCs/>
          <w:sz w:val="22"/>
          <w:szCs w:val="22"/>
        </w:rPr>
        <w:t xml:space="preserve">składane 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 xml:space="preserve">w zakresie </w:t>
      </w:r>
      <w:r w:rsidRPr="009D3B98">
        <w:rPr>
          <w:rFonts w:ascii="Arial" w:hAnsi="Arial" w:cs="Arial"/>
          <w:b/>
          <w:bCs/>
          <w:sz w:val="22"/>
          <w:szCs w:val="22"/>
        </w:rPr>
        <w:t>art. 1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>08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 ust. 1 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 xml:space="preserve">pkt 5 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ustawy z dnia 11 września 2019 r. </w:t>
      </w:r>
    </w:p>
    <w:p w14:paraId="13B65EFB" w14:textId="144B6257" w:rsidR="00404FC8" w:rsidRPr="009D3B98" w:rsidRDefault="00404FC8" w:rsidP="006C2AE1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D3B98">
        <w:rPr>
          <w:rFonts w:ascii="Arial" w:hAnsi="Arial" w:cs="Arial"/>
          <w:b/>
          <w:bCs/>
          <w:sz w:val="22"/>
          <w:szCs w:val="22"/>
        </w:rPr>
        <w:t>Prawo zam</w:t>
      </w:r>
      <w:r w:rsidR="00A552BC" w:rsidRPr="009D3B98">
        <w:rPr>
          <w:rFonts w:ascii="Arial" w:hAnsi="Arial" w:cs="Arial"/>
          <w:b/>
          <w:bCs/>
          <w:sz w:val="22"/>
          <w:szCs w:val="22"/>
        </w:rPr>
        <w:t>ówień publicznych (dalej jako: U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stawa </w:t>
      </w:r>
      <w:proofErr w:type="spellStart"/>
      <w:r w:rsidRPr="009D3B98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9D3B98">
        <w:rPr>
          <w:rFonts w:ascii="Arial" w:hAnsi="Arial" w:cs="Arial"/>
          <w:b/>
          <w:bCs/>
          <w:sz w:val="22"/>
          <w:szCs w:val="22"/>
        </w:rPr>
        <w:t xml:space="preserve">), </w:t>
      </w:r>
    </w:p>
    <w:p w14:paraId="17A0D95E" w14:textId="39E51679" w:rsidR="00B8781C" w:rsidRPr="009D3B98" w:rsidRDefault="00B8781C" w:rsidP="006C2AE1">
      <w:pPr>
        <w:spacing w:after="120" w:line="276" w:lineRule="auto"/>
        <w:jc w:val="center"/>
        <w:rPr>
          <w:rFonts w:ascii="Arial" w:hAnsi="Arial" w:cs="Arial"/>
          <w:b/>
          <w:u w:val="single"/>
        </w:rPr>
      </w:pPr>
      <w:r w:rsidRPr="009D3B98">
        <w:rPr>
          <w:rFonts w:ascii="Arial" w:hAnsi="Arial" w:cs="Arial"/>
          <w:b/>
          <w:bCs/>
          <w:sz w:val="22"/>
          <w:szCs w:val="22"/>
          <w:u w:val="single"/>
        </w:rPr>
        <w:t>O BRAKU PRZYNALEŻNOŚCI DO TEJ SAMEJ GRUPY KAPITAŁOWEJ</w:t>
      </w:r>
    </w:p>
    <w:p w14:paraId="3029F4A6" w14:textId="061D5C88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pacing w:val="4"/>
          <w:sz w:val="22"/>
          <w:szCs w:val="22"/>
        </w:rPr>
        <w:t>Ja/my niżej podpisany/i:</w:t>
      </w:r>
      <w:r w:rsidRPr="009D3B98">
        <w:rPr>
          <w:rFonts w:ascii="Arial" w:hAnsi="Arial" w:cs="Arial"/>
          <w:sz w:val="22"/>
          <w:szCs w:val="22"/>
        </w:rPr>
        <w:t>……………………………</w:t>
      </w:r>
      <w:r w:rsidR="00B702E7" w:rsidRPr="009D3B98">
        <w:rPr>
          <w:rFonts w:ascii="Arial" w:hAnsi="Arial" w:cs="Arial"/>
          <w:sz w:val="22"/>
          <w:szCs w:val="22"/>
        </w:rPr>
        <w:t>………………………………………………………..</w:t>
      </w:r>
    </w:p>
    <w:p w14:paraId="07C1AFC8" w14:textId="20C9CCFF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pacing w:val="4"/>
          <w:sz w:val="22"/>
          <w:szCs w:val="22"/>
        </w:rPr>
        <w:t>działając w imieniu i na rzecz:</w:t>
      </w:r>
      <w:r w:rsidRPr="009D3B98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</w:p>
    <w:p w14:paraId="77B5B21F" w14:textId="79A062CE" w:rsidR="00E16870" w:rsidRPr="009D3B98" w:rsidRDefault="00E16870" w:rsidP="006C2AE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9D3B98">
        <w:rPr>
          <w:rFonts w:ascii="Arial" w:hAnsi="Arial" w:cs="Arial"/>
          <w:spacing w:val="4"/>
          <w:sz w:val="22"/>
          <w:szCs w:val="22"/>
        </w:rPr>
        <w:t>ubiegając się o udzielenie zamówienia publicznego na</w:t>
      </w:r>
      <w:r w:rsidR="00770033">
        <w:rPr>
          <w:rFonts w:ascii="Arial" w:hAnsi="Arial" w:cs="Arial"/>
          <w:spacing w:val="4"/>
          <w:sz w:val="22"/>
          <w:szCs w:val="22"/>
        </w:rPr>
        <w:t>:</w:t>
      </w:r>
      <w:r w:rsidRPr="009D3B98">
        <w:rPr>
          <w:rFonts w:ascii="Arial" w:hAnsi="Arial" w:cs="Arial"/>
          <w:sz w:val="22"/>
          <w:szCs w:val="22"/>
        </w:rPr>
        <w:t xml:space="preserve"> </w:t>
      </w:r>
      <w:r w:rsidR="00113D5A">
        <w:rPr>
          <w:rFonts w:ascii="Arial" w:hAnsi="Arial" w:cs="Arial"/>
          <w:b/>
          <w:bCs/>
          <w:i/>
          <w:iCs/>
          <w:sz w:val="22"/>
          <w:szCs w:val="22"/>
        </w:rPr>
        <w:t xml:space="preserve">Dostawę </w:t>
      </w:r>
      <w:r w:rsidR="00013551">
        <w:rPr>
          <w:rFonts w:ascii="Arial" w:hAnsi="Arial" w:cs="Arial"/>
          <w:b/>
          <w:bCs/>
          <w:i/>
          <w:iCs/>
          <w:sz w:val="22"/>
          <w:szCs w:val="22"/>
        </w:rPr>
        <w:t xml:space="preserve">8 sztuk </w:t>
      </w:r>
      <w:r w:rsidR="00113D5A">
        <w:rPr>
          <w:rFonts w:ascii="Arial" w:hAnsi="Arial" w:cs="Arial"/>
          <w:b/>
          <w:bCs/>
          <w:i/>
          <w:iCs/>
          <w:sz w:val="22"/>
          <w:szCs w:val="22"/>
        </w:rPr>
        <w:t>laptopów</w:t>
      </w:r>
      <w:r w:rsidR="00CF79AB" w:rsidRPr="00CF79AB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9D3B98">
        <w:rPr>
          <w:rFonts w:ascii="Arial" w:hAnsi="Arial" w:cs="Arial"/>
          <w:sz w:val="22"/>
          <w:szCs w:val="22"/>
        </w:rPr>
        <w:t>znak sprawy: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 </w:t>
      </w:r>
      <w:r w:rsidRPr="009D3B98">
        <w:rPr>
          <w:rFonts w:ascii="Arial" w:hAnsi="Arial" w:cs="Arial"/>
          <w:b/>
          <w:bCs/>
          <w:kern w:val="32"/>
          <w:sz w:val="22"/>
          <w:szCs w:val="22"/>
        </w:rPr>
        <w:t>DZA-DZAZZP.2610.</w:t>
      </w:r>
      <w:r w:rsidR="00113D5A">
        <w:rPr>
          <w:rFonts w:ascii="Arial" w:hAnsi="Arial" w:cs="Arial"/>
          <w:b/>
          <w:bCs/>
          <w:kern w:val="32"/>
          <w:sz w:val="22"/>
          <w:szCs w:val="22"/>
        </w:rPr>
        <w:t>23</w:t>
      </w:r>
      <w:r w:rsidRPr="009D3B98">
        <w:rPr>
          <w:rFonts w:ascii="Arial" w:hAnsi="Arial" w:cs="Arial"/>
          <w:b/>
          <w:bCs/>
          <w:kern w:val="32"/>
          <w:sz w:val="22"/>
          <w:szCs w:val="22"/>
        </w:rPr>
        <w:t>.202</w:t>
      </w:r>
      <w:r w:rsidR="00DB1556">
        <w:rPr>
          <w:rFonts w:ascii="Arial" w:hAnsi="Arial" w:cs="Arial"/>
          <w:b/>
          <w:bCs/>
          <w:kern w:val="32"/>
          <w:sz w:val="22"/>
          <w:szCs w:val="22"/>
        </w:rPr>
        <w:t>6</w:t>
      </w:r>
      <w:r w:rsidRPr="009D3B98">
        <w:rPr>
          <w:rFonts w:ascii="Arial" w:hAnsi="Arial" w:cs="Arial"/>
          <w:sz w:val="22"/>
          <w:szCs w:val="22"/>
        </w:rPr>
        <w:t xml:space="preserve">, prowadzonego przez </w:t>
      </w:r>
      <w:r w:rsidRPr="009D3B98">
        <w:rPr>
          <w:rFonts w:ascii="Arial" w:hAnsi="Arial" w:cs="Arial"/>
          <w:b/>
          <w:bCs/>
          <w:sz w:val="22"/>
          <w:szCs w:val="22"/>
        </w:rPr>
        <w:t>Urząd Komisji Nadzoru Finansowego</w:t>
      </w:r>
      <w:r w:rsidRPr="009D3B98">
        <w:rPr>
          <w:rFonts w:ascii="Arial" w:hAnsi="Arial" w:cs="Arial"/>
          <w:i/>
          <w:iCs/>
          <w:sz w:val="22"/>
          <w:szCs w:val="22"/>
        </w:rPr>
        <w:t xml:space="preserve">, </w:t>
      </w:r>
      <w:r w:rsidRPr="009D3B98">
        <w:rPr>
          <w:rFonts w:ascii="Arial" w:hAnsi="Arial" w:cs="Arial"/>
          <w:sz w:val="22"/>
          <w:szCs w:val="22"/>
        </w:rPr>
        <w:t>oświadczam/y że:</w:t>
      </w:r>
    </w:p>
    <w:p w14:paraId="47D925E9" w14:textId="2928D3ED" w:rsidR="00E16870" w:rsidRPr="00D30650" w:rsidRDefault="00E16870" w:rsidP="006C2AE1">
      <w:pPr>
        <w:pStyle w:val="Akapitzlist"/>
        <w:numPr>
          <w:ilvl w:val="0"/>
          <w:numId w:val="36"/>
        </w:numPr>
        <w:spacing w:after="120"/>
        <w:contextualSpacing/>
        <w:jc w:val="both"/>
        <w:rPr>
          <w:rFonts w:ascii="Arial" w:hAnsi="Arial" w:cs="Arial"/>
          <w:b/>
          <w:bCs/>
          <w:color w:val="000000"/>
        </w:rPr>
      </w:pPr>
      <w:r w:rsidRPr="009D3B98">
        <w:rPr>
          <w:rFonts w:ascii="Arial" w:hAnsi="Arial" w:cs="Arial"/>
          <w:kern w:val="144"/>
        </w:rPr>
        <w:t>nie należę do grupy kapitałowej/podmiot który reprezentuję nie należy do grupy kapitałowej</w:t>
      </w:r>
      <w:r w:rsidRPr="009D3B98">
        <w:rPr>
          <w:rFonts w:ascii="Arial" w:hAnsi="Arial" w:cs="Arial"/>
        </w:rPr>
        <w:t xml:space="preserve"> </w:t>
      </w:r>
      <w:r w:rsidR="009B1F10" w:rsidRPr="009D3B98">
        <w:rPr>
          <w:rFonts w:ascii="Arial" w:hAnsi="Arial" w:cs="Arial"/>
          <w:kern w:val="144"/>
        </w:rPr>
        <w:t xml:space="preserve">o której mowa w </w:t>
      </w:r>
      <w:r w:rsidRPr="009D3B98">
        <w:rPr>
          <w:rFonts w:ascii="Arial" w:hAnsi="Arial" w:cs="Arial"/>
          <w:kern w:val="144"/>
        </w:rPr>
        <w:t xml:space="preserve">art. 108 ust.1 pkt. 5 ustawy Prawo zamówień publicznych (z </w:t>
      </w:r>
      <w:r w:rsidR="00EA0B99" w:rsidRPr="009D3B98">
        <w:rPr>
          <w:rFonts w:ascii="Arial" w:hAnsi="Arial" w:cs="Arial"/>
          <w:kern w:val="144"/>
        </w:rPr>
        <w:t>W</w:t>
      </w:r>
      <w:r w:rsidRPr="009D3B98">
        <w:rPr>
          <w:rFonts w:ascii="Arial" w:hAnsi="Arial" w:cs="Arial"/>
          <w:kern w:val="144"/>
        </w:rPr>
        <w:t>ykonawcami, którzy złożyli oferty w niniejszym postępowaniu).*,</w:t>
      </w:r>
    </w:p>
    <w:p w14:paraId="62D7C127" w14:textId="77777777" w:rsidR="00770033" w:rsidRDefault="00E16870" w:rsidP="00770033">
      <w:pPr>
        <w:spacing w:line="276" w:lineRule="auto"/>
        <w:rPr>
          <w:rFonts w:ascii="Arial" w:hAnsi="Arial" w:cs="Arial"/>
        </w:rPr>
      </w:pPr>
      <w:bookmarkStart w:id="2" w:name="_Hlk225862920"/>
      <w:r w:rsidRPr="009D3B98">
        <w:rPr>
          <w:rFonts w:ascii="Arial" w:hAnsi="Arial" w:cs="Arial"/>
        </w:rPr>
        <w:t xml:space="preserve">        ......</w:t>
      </w:r>
      <w:r w:rsidR="00770033">
        <w:rPr>
          <w:rFonts w:ascii="Arial" w:hAnsi="Arial" w:cs="Arial"/>
        </w:rPr>
        <w:t>......................</w:t>
      </w:r>
    </w:p>
    <w:p w14:paraId="39A830CC" w14:textId="48C3626E" w:rsidR="009B1F10" w:rsidRPr="00770033" w:rsidRDefault="00770033" w:rsidP="007700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770033">
        <w:rPr>
          <w:rFonts w:ascii="Arial" w:hAnsi="Arial" w:cs="Arial"/>
          <w:i/>
          <w:iCs/>
          <w:sz w:val="14"/>
          <w:szCs w:val="14"/>
        </w:rPr>
        <w:t xml:space="preserve"> </w:t>
      </w:r>
      <w:r w:rsidR="002D02BD" w:rsidRPr="00770033">
        <w:rPr>
          <w:rFonts w:cs="Arial"/>
          <w:i/>
          <w:iCs/>
          <w:sz w:val="14"/>
          <w:szCs w:val="14"/>
        </w:rPr>
        <w:t>(miejscowość, data)</w:t>
      </w:r>
      <w:r w:rsidR="002D02BD" w:rsidRPr="003B173D">
        <w:rPr>
          <w:rFonts w:cs="Arial"/>
          <w:sz w:val="18"/>
        </w:rPr>
        <w:tab/>
      </w:r>
      <w:r w:rsidR="00E16870" w:rsidRPr="009D3B98">
        <w:rPr>
          <w:rFonts w:cs="Arial"/>
        </w:rPr>
        <w:tab/>
        <w:t xml:space="preserve">       </w:t>
      </w:r>
    </w:p>
    <w:p w14:paraId="0464CD7E" w14:textId="405C6635" w:rsidR="009B1F10" w:rsidRPr="009D3B98" w:rsidRDefault="009B1F10" w:rsidP="003B173D">
      <w:pPr>
        <w:pStyle w:val="Spider-2"/>
        <w:numPr>
          <w:ilvl w:val="0"/>
          <w:numId w:val="0"/>
        </w:numPr>
        <w:spacing w:line="276" w:lineRule="auto"/>
        <w:ind w:left="3958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..........................................................................................</w:t>
      </w:r>
    </w:p>
    <w:p w14:paraId="2640BF67" w14:textId="3D3B4BDC" w:rsidR="00615784" w:rsidRPr="00770033" w:rsidRDefault="009B1F1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sz w:val="14"/>
          <w:szCs w:val="14"/>
        </w:rPr>
      </w:pPr>
      <w:r w:rsidRPr="00770033">
        <w:rPr>
          <w:rFonts w:cs="Arial"/>
          <w:i/>
          <w:iCs/>
          <w:sz w:val="14"/>
          <w:szCs w:val="14"/>
        </w:rPr>
        <w:t>Podpis(y) osoby/osób upoważnionej (</w:t>
      </w:r>
      <w:proofErr w:type="spellStart"/>
      <w:r w:rsidRPr="00770033">
        <w:rPr>
          <w:rFonts w:cs="Arial"/>
          <w:i/>
          <w:iCs/>
          <w:sz w:val="14"/>
          <w:szCs w:val="14"/>
        </w:rPr>
        <w:t>ych</w:t>
      </w:r>
      <w:proofErr w:type="spellEnd"/>
      <w:r w:rsidRPr="00770033">
        <w:rPr>
          <w:rFonts w:cs="Arial"/>
          <w:i/>
          <w:iCs/>
          <w:sz w:val="14"/>
          <w:szCs w:val="14"/>
        </w:rPr>
        <w:t>) do reprezentowania podmiotu udostępniającego swoje zasoby Wykonawcy (dokument winien być podpisany elektronicznie)</w:t>
      </w:r>
    </w:p>
    <w:bookmarkEnd w:id="2"/>
    <w:p w14:paraId="0817F08E" w14:textId="78D3EF55" w:rsidR="00E16870" w:rsidRPr="00D30650" w:rsidRDefault="00E16870" w:rsidP="006C2AE1">
      <w:pPr>
        <w:pStyle w:val="Akapitzlist"/>
        <w:numPr>
          <w:ilvl w:val="0"/>
          <w:numId w:val="36"/>
        </w:numPr>
        <w:spacing w:after="120"/>
        <w:contextualSpacing/>
        <w:jc w:val="both"/>
        <w:rPr>
          <w:rFonts w:ascii="Arial" w:hAnsi="Arial" w:cs="Arial"/>
        </w:rPr>
      </w:pPr>
      <w:r w:rsidRPr="009F51DF">
        <w:rPr>
          <w:rFonts w:ascii="Arial" w:hAnsi="Arial" w:cs="Arial"/>
          <w:kern w:val="144"/>
        </w:rPr>
        <w:t>należę/ podmiot który reprezentuję należy do grupy kapitałowej i w załączeniu przedkładam listę podmiotów należących do tej samej grupy kapitałowej oraz przedstawiam dowody, że powiązania z innym podmiotem (Wykonawcą) nie prowadzą do zakłócenia konkurencji w postępowaniu o udzielenie zamówienia</w:t>
      </w:r>
    </w:p>
    <w:p w14:paraId="2084BE27" w14:textId="77777777" w:rsidR="00770033" w:rsidRDefault="00770033" w:rsidP="00770033">
      <w:pPr>
        <w:spacing w:line="276" w:lineRule="auto"/>
        <w:rPr>
          <w:rFonts w:ascii="Arial" w:hAnsi="Arial" w:cs="Arial"/>
        </w:rPr>
      </w:pPr>
      <w:r w:rsidRPr="009D3B98">
        <w:rPr>
          <w:rFonts w:ascii="Arial" w:hAnsi="Arial" w:cs="Arial"/>
        </w:rPr>
        <w:t xml:space="preserve">        ......</w:t>
      </w:r>
      <w:r>
        <w:rPr>
          <w:rFonts w:ascii="Arial" w:hAnsi="Arial" w:cs="Arial"/>
        </w:rPr>
        <w:t>......................</w:t>
      </w:r>
    </w:p>
    <w:p w14:paraId="1F7F9CE3" w14:textId="77777777" w:rsidR="00770033" w:rsidRPr="00770033" w:rsidRDefault="00770033" w:rsidP="007700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770033">
        <w:rPr>
          <w:rFonts w:ascii="Arial" w:hAnsi="Arial" w:cs="Arial"/>
          <w:i/>
          <w:iCs/>
          <w:sz w:val="14"/>
          <w:szCs w:val="14"/>
        </w:rPr>
        <w:t xml:space="preserve"> </w:t>
      </w:r>
      <w:r w:rsidRPr="00770033">
        <w:rPr>
          <w:rFonts w:cs="Arial"/>
          <w:i/>
          <w:iCs/>
          <w:sz w:val="14"/>
          <w:szCs w:val="14"/>
        </w:rPr>
        <w:t>(miejscowość, data)</w:t>
      </w:r>
      <w:r w:rsidRPr="003B173D">
        <w:rPr>
          <w:rFonts w:cs="Arial"/>
          <w:sz w:val="18"/>
        </w:rPr>
        <w:tab/>
      </w:r>
      <w:r w:rsidRPr="009D3B98">
        <w:rPr>
          <w:rFonts w:cs="Arial"/>
        </w:rPr>
        <w:tab/>
        <w:t xml:space="preserve">       </w:t>
      </w:r>
    </w:p>
    <w:p w14:paraId="7DB26536" w14:textId="77777777" w:rsidR="00770033" w:rsidRPr="009D3B98" w:rsidRDefault="00770033" w:rsidP="00770033">
      <w:pPr>
        <w:pStyle w:val="Spider-2"/>
        <w:numPr>
          <w:ilvl w:val="0"/>
          <w:numId w:val="0"/>
        </w:numPr>
        <w:spacing w:line="276" w:lineRule="auto"/>
        <w:ind w:left="3958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..........................................................................................</w:t>
      </w:r>
    </w:p>
    <w:p w14:paraId="3FE1C406" w14:textId="0685C3B5" w:rsidR="00770033" w:rsidRDefault="00770033" w:rsidP="00770033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4"/>
          <w:szCs w:val="14"/>
        </w:rPr>
      </w:pPr>
      <w:r w:rsidRPr="00770033">
        <w:rPr>
          <w:rFonts w:cs="Arial"/>
          <w:i/>
          <w:iCs/>
          <w:sz w:val="14"/>
          <w:szCs w:val="14"/>
        </w:rPr>
        <w:t>Podpis(y) osoby/osób upoważnionej (</w:t>
      </w:r>
      <w:proofErr w:type="spellStart"/>
      <w:r w:rsidRPr="00770033">
        <w:rPr>
          <w:rFonts w:cs="Arial"/>
          <w:i/>
          <w:iCs/>
          <w:sz w:val="14"/>
          <w:szCs w:val="14"/>
        </w:rPr>
        <w:t>ych</w:t>
      </w:r>
      <w:proofErr w:type="spellEnd"/>
      <w:r w:rsidRPr="00770033">
        <w:rPr>
          <w:rFonts w:cs="Arial"/>
          <w:i/>
          <w:iCs/>
          <w:sz w:val="14"/>
          <w:szCs w:val="14"/>
        </w:rPr>
        <w:t>) do reprezentowania podmiotu udostępniającego swoje zasoby Wykonawcy (dokument winien być podpisany elektronicznie)</w:t>
      </w:r>
    </w:p>
    <w:p w14:paraId="54B1B192" w14:textId="77777777" w:rsidR="00770033" w:rsidRPr="00770033" w:rsidRDefault="00770033" w:rsidP="00770033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sz w:val="14"/>
          <w:szCs w:val="14"/>
        </w:rPr>
      </w:pPr>
    </w:p>
    <w:p w14:paraId="33729C60" w14:textId="6BF6050C" w:rsidR="00E16870" w:rsidRPr="009F51DF" w:rsidRDefault="00E16870" w:rsidP="006C2AE1">
      <w:pPr>
        <w:tabs>
          <w:tab w:val="left" w:pos="0"/>
        </w:tabs>
        <w:spacing w:after="120" w:line="276" w:lineRule="auto"/>
        <w:ind w:right="139"/>
        <w:rPr>
          <w:rFonts w:ascii="Arial" w:hAnsi="Arial" w:cs="Arial"/>
          <w:b/>
          <w:snapToGrid w:val="0"/>
          <w:sz w:val="18"/>
          <w:szCs w:val="18"/>
          <w:u w:val="single"/>
        </w:rPr>
      </w:pPr>
      <w:r w:rsidRPr="009F51DF">
        <w:rPr>
          <w:rFonts w:ascii="Arial" w:hAnsi="Arial" w:cs="Arial"/>
          <w:sz w:val="18"/>
          <w:szCs w:val="18"/>
        </w:rPr>
        <w:lastRenderedPageBreak/>
        <w:t xml:space="preserve">* </w:t>
      </w:r>
      <w:r w:rsidRPr="009F51DF">
        <w:rPr>
          <w:rFonts w:ascii="Arial" w:hAnsi="Arial" w:cs="Arial"/>
          <w:b/>
          <w:bCs/>
          <w:sz w:val="18"/>
          <w:szCs w:val="18"/>
        </w:rPr>
        <w:t>niepotrzebne skreślić</w:t>
      </w:r>
    </w:p>
    <w:p w14:paraId="20706828" w14:textId="77777777" w:rsidR="00B56E46" w:rsidRDefault="00B56E46" w:rsidP="006C2AE1">
      <w:pPr>
        <w:spacing w:after="120"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EE5CBDE" w14:textId="006E3EEB" w:rsidR="00E16870" w:rsidRPr="009F51DF" w:rsidRDefault="00E16870" w:rsidP="006C2AE1">
      <w:pPr>
        <w:spacing w:after="120"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9F51DF">
        <w:rPr>
          <w:rFonts w:ascii="Arial" w:hAnsi="Arial" w:cs="Arial"/>
          <w:b/>
          <w:bCs/>
          <w:sz w:val="18"/>
          <w:szCs w:val="18"/>
          <w:u w:val="single"/>
        </w:rPr>
        <w:t>UWAGI:</w:t>
      </w:r>
    </w:p>
    <w:p w14:paraId="60CAD7F1" w14:textId="77777777" w:rsidR="00E16870" w:rsidRPr="009F51DF" w:rsidRDefault="00E16870" w:rsidP="006C2AE1">
      <w:pPr>
        <w:numPr>
          <w:ilvl w:val="0"/>
          <w:numId w:val="37"/>
        </w:numPr>
        <w:suppressAutoHyphens w:val="0"/>
        <w:spacing w:after="120" w:line="276" w:lineRule="auto"/>
        <w:ind w:left="284" w:hanging="284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9F51DF">
        <w:rPr>
          <w:rFonts w:ascii="Arial" w:hAnsi="Arial" w:cs="Arial"/>
          <w:sz w:val="18"/>
          <w:szCs w:val="18"/>
        </w:rPr>
        <w:t>W przypadku Wykonawców wspólnie ubiegających się o udzielenie zamówienia każdy z Wykonawców składa odrębne oświadczenie.</w:t>
      </w:r>
    </w:p>
    <w:p w14:paraId="329F20CA" w14:textId="43081C94" w:rsidR="00615784" w:rsidRPr="009D3B98" w:rsidRDefault="00D40884" w:rsidP="006C2AE1">
      <w:pPr>
        <w:suppressAutoHyphens w:val="0"/>
        <w:spacing w:after="120" w:line="276" w:lineRule="auto"/>
        <w:rPr>
          <w:rFonts w:ascii="Arial" w:hAnsi="Arial" w:cs="Arial"/>
          <w:b/>
          <w:u w:val="single"/>
        </w:rPr>
      </w:pPr>
      <w:r w:rsidRPr="009F51DF">
        <w:rPr>
          <w:rFonts w:ascii="Arial" w:hAnsi="Arial" w:cs="Arial"/>
          <w:b/>
          <w:bCs/>
          <w:sz w:val="18"/>
          <w:szCs w:val="18"/>
        </w:rPr>
        <w:t xml:space="preserve">2. </w:t>
      </w:r>
      <w:r w:rsidR="00E16870" w:rsidRPr="009F51DF">
        <w:rPr>
          <w:rFonts w:ascii="Arial" w:hAnsi="Arial" w:cs="Arial"/>
          <w:b/>
          <w:bCs/>
          <w:sz w:val="18"/>
          <w:szCs w:val="18"/>
        </w:rPr>
        <w:t>Należy wypełnić pkt 1 albo pkt 2.</w:t>
      </w:r>
      <w:r w:rsidR="00615784" w:rsidRPr="009D3B98">
        <w:rPr>
          <w:rFonts w:ascii="Arial" w:hAnsi="Arial" w:cs="Arial"/>
          <w:b/>
          <w:u w:val="single"/>
        </w:rPr>
        <w:br w:type="page"/>
      </w:r>
    </w:p>
    <w:p w14:paraId="498B5A83" w14:textId="26D0F3B0" w:rsidR="00F16B8D" w:rsidRPr="009F51DF" w:rsidRDefault="003D3F1A" w:rsidP="006C2AE1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20" w:line="276" w:lineRule="auto"/>
        <w:ind w:left="5670"/>
        <w:jc w:val="center"/>
        <w:rPr>
          <w:rFonts w:ascii="Arial" w:hAnsi="Arial" w:cs="Arial"/>
          <w:b/>
          <w:bCs/>
          <w:noProof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 w:rsidR="00E16870" w:rsidRPr="009F51DF">
        <w:rPr>
          <w:rFonts w:ascii="Arial" w:hAnsi="Arial" w:cs="Arial"/>
          <w:b/>
          <w:bCs/>
          <w:sz w:val="22"/>
          <w:szCs w:val="22"/>
        </w:rPr>
        <w:t>5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F16B8D" w:rsidRPr="009F51DF">
        <w:rPr>
          <w:rFonts w:ascii="Arial" w:hAnsi="Arial" w:cs="Arial"/>
          <w:b/>
          <w:bCs/>
          <w:noProof/>
          <w:sz w:val="22"/>
          <w:szCs w:val="22"/>
        </w:rPr>
        <w:t xml:space="preserve">     </w:t>
      </w:r>
    </w:p>
    <w:p w14:paraId="556EB1A4" w14:textId="75473EC1" w:rsidR="00B7707A" w:rsidRPr="009F51DF" w:rsidRDefault="00E015EF" w:rsidP="00B7707A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61ACD8D3" w14:textId="493F5DA3" w:rsidR="00E015EF" w:rsidRPr="009F51DF" w:rsidRDefault="00E015EF" w:rsidP="00B7707A">
      <w:pPr>
        <w:spacing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Urzą</w:t>
      </w:r>
      <w:r w:rsidR="00227A54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d Komisji Nadzoru Finansowego</w:t>
      </w:r>
    </w:p>
    <w:p w14:paraId="3F071369" w14:textId="1EF802DE" w:rsidR="00E015EF" w:rsidRPr="009F51DF" w:rsidRDefault="00A96A39" w:rsidP="00B7707A">
      <w:pPr>
        <w:tabs>
          <w:tab w:val="left" w:pos="5529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0D8072A6" w14:textId="2B92D185" w:rsidR="00E015EF" w:rsidRPr="009F51DF" w:rsidRDefault="00E015EF" w:rsidP="00B7707A">
      <w:pPr>
        <w:tabs>
          <w:tab w:val="left" w:pos="5529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F51DF">
        <w:rPr>
          <w:rFonts w:ascii="Arial" w:eastAsia="Calibri" w:hAnsi="Arial" w:cs="Arial"/>
          <w:sz w:val="22"/>
          <w:szCs w:val="22"/>
          <w:lang w:eastAsia="en-US"/>
        </w:rPr>
        <w:t>549</w:t>
      </w:r>
      <w:r w:rsidRPr="009F51DF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13BAF312" w14:textId="77777777" w:rsidR="00E015EF" w:rsidRPr="009F51DF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060BA5D3" w14:textId="6397BB61" w:rsidR="00E015EF" w:rsidRPr="009F51DF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</w:t>
      </w:r>
    </w:p>
    <w:p w14:paraId="07E5508B" w14:textId="09D7F060" w:rsidR="00E015EF" w:rsidRPr="00770033" w:rsidRDefault="00E015EF" w:rsidP="00770033">
      <w:pPr>
        <w:suppressAutoHyphens w:val="0"/>
        <w:spacing w:after="120" w:line="276" w:lineRule="auto"/>
        <w:ind w:right="5953"/>
        <w:jc w:val="both"/>
        <w:rPr>
          <w:rFonts w:ascii="Arial" w:eastAsia="Calibri" w:hAnsi="Arial" w:cs="Arial"/>
          <w:i/>
          <w:iCs/>
          <w:sz w:val="14"/>
          <w:szCs w:val="14"/>
          <w:lang w:eastAsia="en-US"/>
        </w:rPr>
      </w:pPr>
      <w:r w:rsidRPr="00770033">
        <w:rPr>
          <w:rFonts w:ascii="Arial" w:eastAsia="Calibri" w:hAnsi="Arial" w:cs="Arial"/>
          <w:i/>
          <w:iCs/>
          <w:sz w:val="14"/>
          <w:szCs w:val="14"/>
          <w:lang w:eastAsia="en-US"/>
        </w:rPr>
        <w:t>(pełna nazwa/firma, adres, w</w:t>
      </w:r>
      <w:r w:rsidR="00CD0370" w:rsidRPr="00770033">
        <w:rPr>
          <w:rFonts w:ascii="Arial" w:eastAsia="Calibri" w:hAnsi="Arial" w:cs="Arial"/>
          <w:i/>
          <w:iCs/>
          <w:sz w:val="14"/>
          <w:szCs w:val="14"/>
          <w:lang w:eastAsia="en-US"/>
        </w:rPr>
        <w:t> </w:t>
      </w:r>
      <w:r w:rsidRPr="00770033">
        <w:rPr>
          <w:rFonts w:ascii="Arial" w:eastAsia="Calibri" w:hAnsi="Arial" w:cs="Arial"/>
          <w:i/>
          <w:iCs/>
          <w:sz w:val="14"/>
          <w:szCs w:val="14"/>
          <w:lang w:eastAsia="en-US"/>
        </w:rPr>
        <w:t>zależności od podmiotu: NIP/PESEL, KRS/</w:t>
      </w:r>
      <w:proofErr w:type="spellStart"/>
      <w:r w:rsidRPr="00770033">
        <w:rPr>
          <w:rFonts w:ascii="Arial" w:eastAsia="Calibri" w:hAnsi="Arial" w:cs="Arial"/>
          <w:i/>
          <w:iCs/>
          <w:sz w:val="14"/>
          <w:szCs w:val="14"/>
          <w:lang w:eastAsia="en-US"/>
        </w:rPr>
        <w:t>CEiDG</w:t>
      </w:r>
      <w:proofErr w:type="spellEnd"/>
      <w:r w:rsidRPr="00770033">
        <w:rPr>
          <w:rFonts w:ascii="Arial" w:eastAsia="Calibri" w:hAnsi="Arial" w:cs="Arial"/>
          <w:i/>
          <w:iCs/>
          <w:sz w:val="14"/>
          <w:szCs w:val="14"/>
          <w:lang w:eastAsia="en-US"/>
        </w:rPr>
        <w:t>)</w:t>
      </w:r>
    </w:p>
    <w:p w14:paraId="034FA384" w14:textId="77777777" w:rsidR="00E015EF" w:rsidRPr="009F51DF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u w:val="single"/>
          <w:lang w:eastAsia="en-US"/>
        </w:rPr>
        <w:t>reprezentowany przez:</w:t>
      </w:r>
    </w:p>
    <w:p w14:paraId="2140A937" w14:textId="7A97452B" w:rsidR="00E015EF" w:rsidRPr="009F51DF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</w:t>
      </w:r>
      <w:r w:rsidR="009646CE" w:rsidRPr="009F51DF">
        <w:rPr>
          <w:rFonts w:ascii="Arial" w:eastAsia="Calibri" w:hAnsi="Arial" w:cs="Arial"/>
          <w:sz w:val="20"/>
          <w:szCs w:val="20"/>
          <w:lang w:eastAsia="en-US"/>
        </w:rPr>
        <w:t>..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</w:t>
      </w:r>
      <w:r w:rsidR="009646CE" w:rsidRPr="009F51DF">
        <w:rPr>
          <w:rFonts w:ascii="Arial" w:eastAsia="Calibri" w:hAnsi="Arial" w:cs="Arial"/>
          <w:sz w:val="20"/>
          <w:szCs w:val="20"/>
          <w:lang w:eastAsia="en-US"/>
        </w:rPr>
        <w:t>..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</w:t>
      </w:r>
    </w:p>
    <w:p w14:paraId="48A8678B" w14:textId="2A91204B" w:rsidR="00E015EF" w:rsidRPr="00770033" w:rsidRDefault="00E015EF" w:rsidP="006C2AE1">
      <w:pPr>
        <w:suppressAutoHyphens w:val="0"/>
        <w:spacing w:after="120" w:line="276" w:lineRule="auto"/>
        <w:ind w:right="5953"/>
        <w:jc w:val="both"/>
        <w:rPr>
          <w:rFonts w:ascii="Arial" w:eastAsia="Calibri" w:hAnsi="Arial" w:cs="Arial"/>
          <w:i/>
          <w:iCs/>
          <w:sz w:val="14"/>
          <w:szCs w:val="14"/>
          <w:lang w:eastAsia="en-US"/>
        </w:rPr>
      </w:pPr>
      <w:r w:rsidRPr="00770033">
        <w:rPr>
          <w:rFonts w:ascii="Arial" w:eastAsia="Calibri" w:hAnsi="Arial" w:cs="Arial"/>
          <w:i/>
          <w:iCs/>
          <w:sz w:val="14"/>
          <w:szCs w:val="14"/>
          <w:lang w:eastAsia="en-US"/>
        </w:rPr>
        <w:t>(imię</w:t>
      </w:r>
      <w:r w:rsidR="007F27EC" w:rsidRPr="00770033">
        <w:rPr>
          <w:rFonts w:ascii="Arial" w:eastAsia="Calibri" w:hAnsi="Arial" w:cs="Arial"/>
          <w:i/>
          <w:iCs/>
          <w:sz w:val="14"/>
          <w:szCs w:val="14"/>
          <w:lang w:eastAsia="en-US"/>
        </w:rPr>
        <w:t>, nazwisko, stanowisko/podstawa</w:t>
      </w:r>
      <w:r w:rsidR="009F51DF" w:rsidRPr="00770033">
        <w:rPr>
          <w:rFonts w:ascii="Arial" w:eastAsia="Calibri" w:hAnsi="Arial" w:cs="Arial"/>
          <w:i/>
          <w:iCs/>
          <w:sz w:val="14"/>
          <w:szCs w:val="14"/>
          <w:lang w:eastAsia="en-US"/>
        </w:rPr>
        <w:t xml:space="preserve"> </w:t>
      </w:r>
      <w:r w:rsidRPr="00770033">
        <w:rPr>
          <w:rFonts w:ascii="Arial" w:eastAsia="Calibri" w:hAnsi="Arial" w:cs="Arial"/>
          <w:i/>
          <w:iCs/>
          <w:sz w:val="14"/>
          <w:szCs w:val="14"/>
          <w:lang w:eastAsia="en-US"/>
        </w:rPr>
        <w:t>do</w:t>
      </w:r>
      <w:r w:rsidR="00CD0370" w:rsidRPr="00770033">
        <w:rPr>
          <w:rFonts w:ascii="Arial" w:eastAsia="Calibri" w:hAnsi="Arial" w:cs="Arial"/>
          <w:i/>
          <w:iCs/>
          <w:sz w:val="14"/>
          <w:szCs w:val="14"/>
          <w:lang w:eastAsia="en-US"/>
        </w:rPr>
        <w:t> </w:t>
      </w:r>
      <w:r w:rsidRPr="00770033">
        <w:rPr>
          <w:rFonts w:ascii="Arial" w:eastAsia="Calibri" w:hAnsi="Arial" w:cs="Arial"/>
          <w:i/>
          <w:iCs/>
          <w:sz w:val="14"/>
          <w:szCs w:val="14"/>
          <w:lang w:eastAsia="en-US"/>
        </w:rPr>
        <w:t xml:space="preserve"> reprezentacji)</w:t>
      </w:r>
    </w:p>
    <w:p w14:paraId="2E48971B" w14:textId="5B7FAFAB" w:rsidR="00E015EF" w:rsidRPr="009D3B98" w:rsidRDefault="00721EBB" w:rsidP="006C2AE1">
      <w:pPr>
        <w:suppressAutoHyphens w:val="0"/>
        <w:spacing w:after="120" w:line="276" w:lineRule="auto"/>
        <w:rPr>
          <w:rFonts w:ascii="Arial" w:eastAsia="Calibri" w:hAnsi="Arial" w:cs="Arial"/>
          <w:sz w:val="22"/>
          <w:szCs w:val="21"/>
          <w:lang w:eastAsia="en-US"/>
        </w:rPr>
      </w:pPr>
      <w:r w:rsidRPr="009D3B98">
        <w:rPr>
          <w:rFonts w:ascii="Arial" w:eastAsia="Calibri" w:hAnsi="Arial" w:cs="Arial"/>
          <w:sz w:val="22"/>
          <w:szCs w:val="21"/>
          <w:lang w:eastAsia="en-US"/>
        </w:rPr>
        <w:t xml:space="preserve"> </w:t>
      </w:r>
      <w:r w:rsidR="00885D04" w:rsidRPr="009D3B98">
        <w:rPr>
          <w:rFonts w:ascii="Arial" w:eastAsia="Calibri" w:hAnsi="Arial" w:cs="Arial"/>
          <w:sz w:val="22"/>
          <w:szCs w:val="21"/>
          <w:lang w:eastAsia="en-US"/>
        </w:rPr>
        <w:t xml:space="preserve"> </w:t>
      </w:r>
    </w:p>
    <w:p w14:paraId="52978454" w14:textId="0B0177C8" w:rsidR="00721EBB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Z O B O W IĄ Z A N I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E </w:t>
      </w:r>
      <w:r w:rsidR="00885D0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I N </w:t>
      </w:r>
      <w:proofErr w:type="spellStart"/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N</w:t>
      </w:r>
      <w:proofErr w:type="spellEnd"/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E G O </w:t>
      </w:r>
      <w:r w:rsidR="00885D0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 </w:t>
      </w:r>
      <w:r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P O D M I O T U </w:t>
      </w:r>
    </w:p>
    <w:p w14:paraId="6037CB36" w14:textId="567AF5B9" w:rsidR="00721EBB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do oddania do dyspozycji Wykonawcy niezbędnych zasobów na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okres korzystania z nich przy wykonaniu (realizacji) zamówienia </w:t>
      </w:r>
    </w:p>
    <w:p w14:paraId="46319253" w14:textId="3CC05D5F" w:rsidR="003840B4" w:rsidRPr="009F51DF" w:rsidRDefault="003840B4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 xml:space="preserve">w trybie art. </w:t>
      </w:r>
      <w:r w:rsidR="009815A9" w:rsidRPr="009F51DF">
        <w:rPr>
          <w:rFonts w:ascii="Arial" w:eastAsia="Calibri" w:hAnsi="Arial" w:cs="Arial"/>
          <w:sz w:val="22"/>
          <w:szCs w:val="22"/>
          <w:lang w:eastAsia="en-US"/>
        </w:rPr>
        <w:t>118 ust. 3</w:t>
      </w:r>
      <w:r w:rsidR="00720E76" w:rsidRPr="009F51D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86077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ustawy z dnia 11 września 2019 r. – Prawo zamówień publicznych</w:t>
      </w:r>
    </w:p>
    <w:p w14:paraId="31D9BE8D" w14:textId="5878E0AD" w:rsidR="00E015EF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………………………………………………………………………………………………………..</w:t>
      </w:r>
      <w:r w:rsidR="0096066C" w:rsidRPr="009F51D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015EF" w:rsidRPr="009F51D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0BB89F59" w14:textId="1E0F418C" w:rsidR="00721EBB" w:rsidRPr="003B173D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i/>
          <w:iCs/>
          <w:sz w:val="18"/>
          <w:szCs w:val="20"/>
          <w:lang w:eastAsia="en-US"/>
        </w:rPr>
      </w:pPr>
      <w:r w:rsidRPr="003B173D">
        <w:rPr>
          <w:rFonts w:ascii="Arial" w:eastAsia="Calibri" w:hAnsi="Arial" w:cs="Arial"/>
          <w:i/>
          <w:iCs/>
          <w:sz w:val="18"/>
          <w:szCs w:val="20"/>
          <w:lang w:eastAsia="en-US"/>
        </w:rPr>
        <w:t>(nazwa Podmiotu, na zasobach którego polega Wykonawca)</w:t>
      </w:r>
    </w:p>
    <w:p w14:paraId="0C56800B" w14:textId="77777777" w:rsidR="003840B4" w:rsidRPr="009D3B98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lang w:eastAsia="pl-PL"/>
        </w:rPr>
      </w:pPr>
    </w:p>
    <w:p w14:paraId="6D7AEF0C" w14:textId="77777777" w:rsidR="003840B4" w:rsidRPr="009D3B98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lang w:eastAsia="pl-PL"/>
        </w:rPr>
      </w:pPr>
      <w:r w:rsidRPr="009D3B98">
        <w:rPr>
          <w:rFonts w:ascii="Arial" w:hAnsi="Arial" w:cs="Arial"/>
          <w:color w:val="000000"/>
          <w:lang w:eastAsia="pl-PL"/>
        </w:rPr>
        <w:t xml:space="preserve"> Ja (My), niżej podpisany (-i): </w:t>
      </w:r>
    </w:p>
    <w:p w14:paraId="2031A363" w14:textId="1C909AC4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1. .......................................................................</w:t>
      </w:r>
      <w:r w:rsidR="0092468F" w:rsidRPr="009F51DF">
        <w:rPr>
          <w:rFonts w:ascii="Arial" w:hAnsi="Arial" w:cs="Arial"/>
          <w:color w:val="000000"/>
          <w:sz w:val="22"/>
          <w:szCs w:val="22"/>
          <w:lang w:eastAsia="pl-PL"/>
        </w:rPr>
        <w:t>..............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........................................................... </w:t>
      </w:r>
    </w:p>
    <w:p w14:paraId="2B55C28A" w14:textId="358A2A4A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2. ...............................................................................................</w:t>
      </w:r>
      <w:r w:rsidR="0092468F" w:rsidRPr="009F51DF">
        <w:rPr>
          <w:rFonts w:ascii="Arial" w:hAnsi="Arial" w:cs="Arial"/>
          <w:color w:val="000000"/>
          <w:sz w:val="22"/>
          <w:szCs w:val="22"/>
          <w:lang w:eastAsia="pl-PL"/>
        </w:rPr>
        <w:t>.............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.................................... </w:t>
      </w:r>
    </w:p>
    <w:p w14:paraId="043EA78A" w14:textId="15E19701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/>
          <w:iCs/>
          <w:color w:val="000000"/>
          <w:sz w:val="18"/>
          <w:szCs w:val="18"/>
          <w:lang w:eastAsia="pl-PL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(imię i nazwisko osoby (-</w:t>
      </w:r>
      <w:proofErr w:type="spellStart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ób</w:t>
      </w:r>
      <w:proofErr w:type="spellEnd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) upoważnionej (-</w:t>
      </w:r>
      <w:proofErr w:type="spellStart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ych</w:t>
      </w:r>
      <w:proofErr w:type="spellEnd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) do reprezentowania Podmiotu, stanowisko (właściciel, prezes zarządu, członek zarządu, prokurent, upełnomocniony reprezentant itp.)) </w:t>
      </w:r>
    </w:p>
    <w:p w14:paraId="3CC6D388" w14:textId="0A3CC1A3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72AE0B7B" w14:textId="4D239EF9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działając w imieniu i na rzecz: </w:t>
      </w:r>
    </w:p>
    <w:p w14:paraId="19FB7049" w14:textId="2978C8B9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5E0F6B12" w14:textId="77777777" w:rsidR="003840B4" w:rsidRPr="003B173D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color w:val="000000"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color w:val="000000"/>
          <w:sz w:val="18"/>
          <w:szCs w:val="22"/>
          <w:lang w:eastAsia="pl-PL"/>
        </w:rPr>
        <w:t xml:space="preserve">(nazwa (firma) i adres Podmiotu) </w:t>
      </w:r>
    </w:p>
    <w:p w14:paraId="53D92969" w14:textId="4E11307A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Zobowiązuję się do oddania nw. Zasobów w zakresie </w:t>
      </w:r>
      <w:r w:rsidRPr="009F51DF">
        <w:rPr>
          <w:rFonts w:ascii="Arial" w:hAnsi="Arial" w:cs="Arial"/>
          <w:b/>
          <w:bCs/>
          <w:color w:val="000000"/>
          <w:sz w:val="22"/>
          <w:szCs w:val="22"/>
          <w:lang w:eastAsia="pl-PL"/>
        </w:rPr>
        <w:t>mojej zdolności technicznej i zawodowej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 na potrzeby wykonania zamówienia:</w:t>
      </w:r>
    </w:p>
    <w:p w14:paraId="1F20E6F1" w14:textId="67DADA09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4B6BF8B" w14:textId="77777777" w:rsidR="00720E76" w:rsidRPr="003B173D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sz w:val="18"/>
          <w:szCs w:val="22"/>
          <w:lang w:eastAsia="pl-PL"/>
        </w:rPr>
        <w:t xml:space="preserve">(określenie zasobu – zdolności techniczne lub zawodowe, lub sytuacja finansowa lub ekonomiczna) </w:t>
      </w:r>
    </w:p>
    <w:p w14:paraId="6A86540C" w14:textId="37A75B5A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30607459" w14:textId="42FC77A2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do dyspozycji Wykonawcy: </w:t>
      </w:r>
    </w:p>
    <w:p w14:paraId="7F5C37B2" w14:textId="431E9EAE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lastRenderedPageBreak/>
        <w:t>………………………………………………………………………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>……………….……………………..</w:t>
      </w:r>
    </w:p>
    <w:p w14:paraId="0FD19ECE" w14:textId="77777777" w:rsidR="003840B4" w:rsidRPr="003B173D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sz w:val="18"/>
          <w:szCs w:val="22"/>
          <w:lang w:eastAsia="pl-PL"/>
        </w:rPr>
        <w:t xml:space="preserve">(nazwa Wykonawcy) </w:t>
      </w:r>
    </w:p>
    <w:p w14:paraId="7FBFF325" w14:textId="233B92E1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7E149577" w14:textId="58744B13" w:rsidR="003B7523" w:rsidRPr="009F51DF" w:rsidRDefault="003840B4" w:rsidP="006C2AE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W trakcie wykonywania zamówienia pod nazwą: </w:t>
      </w:r>
      <w:r w:rsidR="003B7523" w:rsidRPr="009F51DF">
        <w:rPr>
          <w:rFonts w:ascii="Arial" w:hAnsi="Arial" w:cs="Arial"/>
          <w:b/>
          <w:bCs/>
          <w:i/>
          <w:iCs/>
          <w:sz w:val="22"/>
          <w:szCs w:val="22"/>
        </w:rPr>
        <w:t>„</w:t>
      </w:r>
      <w:r w:rsidR="00F33D29">
        <w:rPr>
          <w:rFonts w:ascii="Arial" w:hAnsi="Arial" w:cs="Arial"/>
          <w:b/>
          <w:bCs/>
          <w:i/>
          <w:iCs/>
          <w:sz w:val="22"/>
          <w:szCs w:val="22"/>
        </w:rPr>
        <w:t>Dostawa</w:t>
      </w:r>
      <w:r w:rsidR="00013551">
        <w:rPr>
          <w:rFonts w:ascii="Arial" w:hAnsi="Arial" w:cs="Arial"/>
          <w:b/>
          <w:bCs/>
          <w:i/>
          <w:iCs/>
          <w:sz w:val="22"/>
          <w:szCs w:val="22"/>
        </w:rPr>
        <w:t xml:space="preserve">  8 sztuk</w:t>
      </w:r>
      <w:r w:rsidR="00F33D29">
        <w:rPr>
          <w:rFonts w:ascii="Arial" w:hAnsi="Arial" w:cs="Arial"/>
          <w:b/>
          <w:bCs/>
          <w:i/>
          <w:iCs/>
          <w:sz w:val="22"/>
          <w:szCs w:val="22"/>
        </w:rPr>
        <w:t xml:space="preserve"> laptopów</w:t>
      </w:r>
      <w:r w:rsidR="006F2996" w:rsidRPr="009F51DF">
        <w:rPr>
          <w:rFonts w:ascii="Arial" w:hAnsi="Arial" w:cs="Arial"/>
          <w:b/>
          <w:bCs/>
          <w:i/>
          <w:iCs/>
          <w:sz w:val="22"/>
          <w:szCs w:val="22"/>
        </w:rPr>
        <w:t>”</w:t>
      </w:r>
    </w:p>
    <w:p w14:paraId="221B283E" w14:textId="62911887" w:rsidR="003840B4" w:rsidRPr="009D3B98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3"/>
          <w:szCs w:val="23"/>
          <w:lang w:eastAsia="pl-PL"/>
        </w:rPr>
      </w:pPr>
    </w:p>
    <w:p w14:paraId="06E3A158" w14:textId="77777777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Oświadczam, iż: </w:t>
      </w:r>
    </w:p>
    <w:p w14:paraId="65B1547E" w14:textId="77777777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a) udostępniam ww. Wykonawcy ww. zasoby, w następującym zakresie: </w:t>
      </w:r>
    </w:p>
    <w:p w14:paraId="1C7C76DC" w14:textId="64043DCB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0F0F8549" w14:textId="77777777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DE8A56B" w14:textId="554DBAB5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b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>) sposób i okres udostępnienia W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ykonawcy i wykorzystania przez niego zasobów będzie następujący: </w:t>
      </w:r>
    </w:p>
    <w:p w14:paraId="5E608D2E" w14:textId="77777777" w:rsidR="00720E76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AD16F11" w14:textId="788D436C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7F9EC66C" w14:textId="3B55D08B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c) informuję, w odniesieniu do warunków udziału w postępowaniu dotyczących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 xml:space="preserve"> </w:t>
      </w:r>
      <w:r w:rsidR="00720E76" w:rsidRPr="009F51DF">
        <w:rPr>
          <w:rFonts w:ascii="Arial" w:hAnsi="Arial" w:cs="Arial"/>
          <w:b/>
          <w:bCs/>
          <w:sz w:val="22"/>
          <w:szCs w:val="22"/>
          <w:lang w:eastAsia="pl-PL"/>
        </w:rPr>
        <w:t>zdolności technicznej i zawodowej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, zrealizuję </w:t>
      </w:r>
      <w:r w:rsidRPr="009F51DF">
        <w:rPr>
          <w:rFonts w:ascii="Arial" w:hAnsi="Arial" w:cs="Arial"/>
          <w:b/>
          <w:bCs/>
          <w:sz w:val="22"/>
          <w:szCs w:val="22"/>
          <w:lang w:eastAsia="pl-PL"/>
        </w:rPr>
        <w:t>usługi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, których te wskazane powyżej zdolności dotyczą: </w:t>
      </w:r>
    </w:p>
    <w:p w14:paraId="7475EBE0" w14:textId="7405A1A6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4B1DB63C" w14:textId="77777777" w:rsidR="007F27EC" w:rsidRPr="009D3B98" w:rsidRDefault="007F27EC" w:rsidP="006C2AE1">
      <w:pPr>
        <w:pStyle w:val="Spider-2"/>
        <w:numPr>
          <w:ilvl w:val="0"/>
          <w:numId w:val="0"/>
        </w:numPr>
        <w:spacing w:after="120" w:line="276" w:lineRule="auto"/>
        <w:rPr>
          <w:rFonts w:cs="Arial"/>
          <w:sz w:val="18"/>
        </w:rPr>
      </w:pPr>
    </w:p>
    <w:p w14:paraId="4E18785F" w14:textId="15828464" w:rsidR="00885D04" w:rsidRPr="009D3B98" w:rsidRDefault="00885D04" w:rsidP="006C2AE1">
      <w:pPr>
        <w:pStyle w:val="Spider-2"/>
        <w:numPr>
          <w:ilvl w:val="0"/>
          <w:numId w:val="0"/>
        </w:numPr>
        <w:spacing w:after="120" w:line="276" w:lineRule="auto"/>
        <w:rPr>
          <w:rFonts w:cs="Arial"/>
          <w:sz w:val="22"/>
          <w:szCs w:val="24"/>
        </w:rPr>
      </w:pPr>
      <w:r w:rsidRPr="009D3B98">
        <w:rPr>
          <w:rFonts w:cs="Arial"/>
          <w:sz w:val="18"/>
        </w:rPr>
        <w:tab/>
      </w:r>
    </w:p>
    <w:p w14:paraId="1BCEB76B" w14:textId="047D9277" w:rsidR="00885D04" w:rsidRPr="009D3B98" w:rsidRDefault="00885D04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...........................................................................................</w:t>
      </w:r>
    </w:p>
    <w:p w14:paraId="6F61442C" w14:textId="7BE48D2D" w:rsidR="00720E76" w:rsidRPr="00770033" w:rsidRDefault="00885D04" w:rsidP="00770033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F51DF">
        <w:rPr>
          <w:rFonts w:cs="Arial"/>
          <w:i/>
          <w:iCs/>
          <w:sz w:val="18"/>
          <w:szCs w:val="18"/>
        </w:rPr>
        <w:t>Podpis(y) osoby/osób upoważnionej (</w:t>
      </w:r>
      <w:proofErr w:type="spellStart"/>
      <w:r w:rsidRPr="009F51DF">
        <w:rPr>
          <w:rFonts w:cs="Arial"/>
          <w:i/>
          <w:iCs/>
          <w:sz w:val="18"/>
          <w:szCs w:val="18"/>
        </w:rPr>
        <w:t>ych</w:t>
      </w:r>
      <w:proofErr w:type="spellEnd"/>
      <w:r w:rsidRPr="009F51DF">
        <w:rPr>
          <w:rFonts w:cs="Arial"/>
          <w:i/>
          <w:iCs/>
          <w:sz w:val="18"/>
          <w:szCs w:val="18"/>
        </w:rPr>
        <w:t xml:space="preserve">) do reprezentowania </w:t>
      </w:r>
      <w:r w:rsidR="00580AC2" w:rsidRPr="009F51DF">
        <w:rPr>
          <w:rFonts w:cs="Arial"/>
          <w:i/>
          <w:iCs/>
          <w:sz w:val="18"/>
          <w:szCs w:val="18"/>
        </w:rPr>
        <w:t xml:space="preserve">podmiotu udostępniającego swoje zasoby Wykonawcy </w:t>
      </w:r>
      <w:r w:rsidRPr="009F51DF">
        <w:rPr>
          <w:rFonts w:cs="Arial"/>
          <w:i/>
          <w:iCs/>
          <w:sz w:val="18"/>
          <w:szCs w:val="18"/>
        </w:rPr>
        <w:t xml:space="preserve"> (dokument winien być podpisany elektronicznie)</w:t>
      </w:r>
    </w:p>
    <w:p w14:paraId="07490430" w14:textId="77777777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3"/>
          <w:szCs w:val="23"/>
          <w:lang w:eastAsia="pl-PL"/>
        </w:rPr>
      </w:pPr>
    </w:p>
    <w:p w14:paraId="2E09C0A0" w14:textId="6CC4D62F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Miejscowo</w:t>
      </w:r>
      <w:r w:rsidR="00CE6EEE" w:rsidRPr="009F51DF">
        <w:rPr>
          <w:rFonts w:ascii="Arial" w:hAnsi="Arial" w:cs="Arial"/>
          <w:sz w:val="22"/>
          <w:szCs w:val="22"/>
          <w:lang w:eastAsia="pl-PL"/>
        </w:rPr>
        <w:t>ść, ……………………., dnia ……………………202</w:t>
      </w:r>
      <w:r w:rsidR="008E4D4E">
        <w:rPr>
          <w:rFonts w:ascii="Arial" w:hAnsi="Arial" w:cs="Arial"/>
          <w:sz w:val="22"/>
          <w:szCs w:val="22"/>
          <w:lang w:eastAsia="pl-PL"/>
        </w:rPr>
        <w:t>6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 r.</w:t>
      </w:r>
    </w:p>
    <w:p w14:paraId="47CFF07F" w14:textId="16DB25F3" w:rsidR="006A091F" w:rsidRPr="00770033" w:rsidRDefault="006A091F" w:rsidP="006C2AE1">
      <w:pPr>
        <w:suppressAutoHyphens w:val="0"/>
        <w:spacing w:after="120" w:line="276" w:lineRule="auto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UWAGA:</w:t>
      </w:r>
    </w:p>
    <w:p w14:paraId="0F4A053E" w14:textId="688C7316" w:rsidR="006A091F" w:rsidRPr="009F51DF" w:rsidRDefault="006A091F" w:rsidP="006C2AE1">
      <w:pPr>
        <w:pStyle w:val="Default"/>
        <w:numPr>
          <w:ilvl w:val="0"/>
          <w:numId w:val="34"/>
        </w:numPr>
        <w:spacing w:after="12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Zamiast niniejszego Formularza </w:t>
      </w:r>
      <w:r w:rsidR="00FF3D55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ofertowego 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można przedstawić inny podmiotowy środek dowodowy potwierdzający, </w:t>
      </w:r>
      <w:r w:rsidRPr="009F51DF">
        <w:rPr>
          <w:rFonts w:ascii="Arial" w:eastAsia="Calibri" w:hAnsi="Arial" w:cs="Arial"/>
          <w:i/>
          <w:sz w:val="18"/>
          <w:szCs w:val="18"/>
          <w:lang w:eastAsia="en-US"/>
        </w:rPr>
        <w:br/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że Wykonawca realizując zamówienie, będzie dysponował niezbędnymi zasobami tych podmiotów. </w:t>
      </w:r>
    </w:p>
    <w:p w14:paraId="25B7CB7B" w14:textId="48D438BF" w:rsidR="006A091F" w:rsidRPr="009F51DF" w:rsidRDefault="006A091F" w:rsidP="006C2A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Zobowiązanie podmiotu udostępniającego zasoby, musi potwierdzać, że stosunek łączący Wykonawcę z podmiotami udostępniającymi zasoby gwarantuje rzeczywisty dostęp do tych zasobów oraz określać w szczególności: </w:t>
      </w:r>
    </w:p>
    <w:p w14:paraId="1705EAC1" w14:textId="5FB03528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zakres dostępnych Wykonawcy zasobów podmiotu udostępniającego zasoby; </w:t>
      </w:r>
    </w:p>
    <w:p w14:paraId="590BA303" w14:textId="6EDE9759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sposób i okres udostępnienia Wykonawcy i wykorzystania przez niego zasobów podmiotu udostępniającego </w:t>
      </w:r>
      <w:r w:rsidRPr="009F51DF">
        <w:rPr>
          <w:rFonts w:ascii="Arial" w:hAnsi="Arial" w:cs="Arial"/>
          <w:bCs/>
          <w:i/>
          <w:iCs/>
          <w:color w:val="000000"/>
          <w:sz w:val="18"/>
          <w:szCs w:val="18"/>
        </w:rPr>
        <w:br/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w te zasoby przy wykonywaniu zamówienia; </w:t>
      </w:r>
    </w:p>
    <w:p w14:paraId="2E798D12" w14:textId="2B05DB83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czy i w jakim zakresie podmiot udostępniający zasoby, na zdolnoś</w:t>
      </w:r>
      <w:r w:rsidR="001620ED"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ciach którego Wykonawca polega </w:t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w odniesieniu do warunków udziału w postępowaniu dotyczących wykształceni</w:t>
      </w:r>
      <w:r w:rsidR="001620ED"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a, kwalifikacji zawodowych </w:t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lub doświadczenia, zrealizuje roboty budowlane lub usługi, których wskazane zdolności dotyczą.</w:t>
      </w:r>
    </w:p>
    <w:p w14:paraId="0825C35C" w14:textId="13DE66AB" w:rsidR="006A091F" w:rsidRPr="009F51DF" w:rsidRDefault="006A091F" w:rsidP="006C2A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sz w:val="18"/>
          <w:szCs w:val="18"/>
        </w:rPr>
        <w:t>Przedmiotowe zobowiązanie winno wyrażać w sposób wyraźny i jednoznaczny wolę udzielen</w:t>
      </w:r>
      <w:r w:rsidR="001620ED" w:rsidRPr="009F51DF">
        <w:rPr>
          <w:rFonts w:ascii="Arial" w:hAnsi="Arial" w:cs="Arial"/>
          <w:i/>
          <w:iCs/>
          <w:sz w:val="18"/>
          <w:szCs w:val="18"/>
        </w:rPr>
        <w:t xml:space="preserve">ia Wykonawcy ubiegającemu się o </w:t>
      </w:r>
      <w:r w:rsidRPr="009F51DF">
        <w:rPr>
          <w:rFonts w:ascii="Arial" w:hAnsi="Arial" w:cs="Arial"/>
          <w:i/>
          <w:iCs/>
          <w:sz w:val="18"/>
          <w:szCs w:val="18"/>
        </w:rPr>
        <w:t>zamówienie odpowiedniego zasobu – wskazywać jego rodzaj, czas udzielenia a także inne istotne okoliczności, w tym, wynikające ze specyfiki tego zasobu. W sytuacji gdy przedmiotem udzielenia są zasoby nierozerwalnie związane z podmiotem ich udzielającym, niemożliwe do</w:t>
      </w:r>
      <w:r w:rsidRPr="009F51DF">
        <w:rPr>
          <w:rFonts w:ascii="Arial" w:hAnsi="Arial" w:cs="Arial"/>
          <w:sz w:val="18"/>
          <w:szCs w:val="18"/>
        </w:rPr>
        <w:t> </w:t>
      </w:r>
      <w:r w:rsidRPr="009F51DF">
        <w:rPr>
          <w:rFonts w:ascii="Arial" w:hAnsi="Arial" w:cs="Arial"/>
          <w:i/>
          <w:iCs/>
          <w:sz w:val="18"/>
          <w:szCs w:val="18"/>
        </w:rPr>
        <w:t xml:space="preserve">samodzielnego obrotu i dalszego udzielenia ich bez zaangażowania tego podmiotu w wykonanie zamówienia, taki dokument powinien zawierać wyraźne nawiązanie do uczestnictwa tego podmiotu w wykonaniu zamówienia. </w:t>
      </w:r>
    </w:p>
    <w:p w14:paraId="30D6321D" w14:textId="4B706BE3" w:rsidR="00A61952" w:rsidRPr="009D3B98" w:rsidRDefault="00A61952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</w:p>
    <w:p w14:paraId="0AEA2211" w14:textId="2482BD76" w:rsidR="00ED27DA" w:rsidRPr="009F51DF" w:rsidRDefault="00ED27DA" w:rsidP="00BA3ABE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ind w:left="6381"/>
        <w:jc w:val="center"/>
        <w:rPr>
          <w:rFonts w:ascii="Arial" w:hAnsi="Arial" w:cs="Arial"/>
          <w:b/>
          <w:bCs/>
          <w:sz w:val="22"/>
          <w:szCs w:val="22"/>
          <w:lang w:val="pl-PL" w:eastAsia="pl-PL"/>
        </w:rPr>
      </w:pPr>
      <w:r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Załącznik nr </w:t>
      </w:r>
      <w:r w:rsidR="00E16870"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>6</w:t>
      </w:r>
      <w:r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 do SWZ</w:t>
      </w:r>
    </w:p>
    <w:p w14:paraId="53299DD9" w14:textId="77777777" w:rsidR="00ED27DA" w:rsidRPr="009F51DF" w:rsidRDefault="00ED27DA" w:rsidP="006C2AE1">
      <w:pPr>
        <w:spacing w:after="120" w:line="276" w:lineRule="auto"/>
        <w:ind w:firstLine="567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6C7B8741" w14:textId="27F5C867" w:rsidR="00094AA1" w:rsidRPr="003B173D" w:rsidRDefault="00094AA1" w:rsidP="006C2AE1">
      <w:pPr>
        <w:spacing w:after="120" w:line="276" w:lineRule="auto"/>
        <w:ind w:left="567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 xml:space="preserve">           </w:t>
      </w:r>
      <w:r w:rsidR="00ED27DA" w:rsidRPr="003B173D">
        <w:rPr>
          <w:rFonts w:ascii="Arial" w:hAnsi="Arial" w:cs="Arial"/>
          <w:i/>
          <w:iCs/>
          <w:sz w:val="18"/>
          <w:szCs w:val="22"/>
        </w:rPr>
        <w:t>[Miejscowość, data]</w:t>
      </w:r>
    </w:p>
    <w:p w14:paraId="66B60747" w14:textId="26B384C8" w:rsidR="00094AA1" w:rsidRPr="009F51DF" w:rsidRDefault="00ED27DA" w:rsidP="006C2AE1">
      <w:pPr>
        <w:pStyle w:val="pkt"/>
        <w:spacing w:before="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PEŁNOMOCNICTWO</w:t>
      </w:r>
      <w:r w:rsidRPr="009F51DF">
        <w:rPr>
          <w:rFonts w:ascii="Arial" w:hAnsi="Arial" w:cs="Arial"/>
          <w:sz w:val="22"/>
          <w:szCs w:val="22"/>
        </w:rPr>
        <w:t xml:space="preserve"> </w:t>
      </w:r>
    </w:p>
    <w:p w14:paraId="275E3F4B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9F51DF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9F51DF">
        <w:rPr>
          <w:rFonts w:ascii="Arial" w:hAnsi="Arial" w:cs="Arial"/>
          <w:sz w:val="22"/>
          <w:szCs w:val="22"/>
          <w:u w:val="single"/>
        </w:rPr>
        <w:t>My, niżej wyszczególnieni wykonawcy / wspólnicy</w:t>
      </w:r>
      <w:r w:rsidRPr="009F51DF">
        <w:rPr>
          <w:rFonts w:ascii="Arial" w:hAnsi="Arial" w:cs="Arial"/>
          <w:sz w:val="22"/>
          <w:szCs w:val="22"/>
        </w:rPr>
        <w:t>: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</w:p>
    <w:p w14:paraId="65AEED92" w14:textId="6CF4E640" w:rsidR="00ED27DA" w:rsidRPr="009F51DF" w:rsidRDefault="00ED27DA" w:rsidP="00EF26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1</w:t>
      </w:r>
      <w:r w:rsidRPr="009F51DF">
        <w:rPr>
          <w:rFonts w:ascii="Arial" w:hAnsi="Arial" w:cs="Arial"/>
          <w:sz w:val="22"/>
          <w:szCs w:val="22"/>
        </w:rPr>
        <w:t>. ...........................................</w:t>
      </w:r>
      <w:r w:rsidR="007F5F84" w:rsidRPr="009F51DF">
        <w:rPr>
          <w:rFonts w:ascii="Arial" w:hAnsi="Arial" w:cs="Arial"/>
          <w:sz w:val="22"/>
          <w:szCs w:val="22"/>
        </w:rPr>
        <w:t>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</w:p>
    <w:p w14:paraId="02DCE544" w14:textId="77777777" w:rsidR="00ED27DA" w:rsidRPr="003B173D" w:rsidRDefault="00ED27DA" w:rsidP="00EF26B7">
      <w:pPr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6F541267" w14:textId="77777777" w:rsidR="00E143F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0752FC2D" w14:textId="24053BA1" w:rsidR="00ED27D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15A0ED0B" w14:textId="7DB4DBD0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14:paraId="59B2764B" w14:textId="77CD5F35" w:rsidR="00ED27DA" w:rsidRPr="009F51DF" w:rsidRDefault="00ED27DA" w:rsidP="00EF26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2</w:t>
      </w:r>
      <w:r w:rsidRPr="009F51DF">
        <w:rPr>
          <w:rFonts w:ascii="Arial" w:hAnsi="Arial" w:cs="Arial"/>
          <w:sz w:val="22"/>
          <w:szCs w:val="22"/>
        </w:rPr>
        <w:t>. ...................................................................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14:paraId="2E70F709" w14:textId="77777777" w:rsidR="00ED27DA" w:rsidRPr="003B173D" w:rsidRDefault="00ED27DA" w:rsidP="00EF26B7">
      <w:pPr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3EC1DB4D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2E06FA4E" w14:textId="1CCA7EA6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 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</w:t>
      </w:r>
    </w:p>
    <w:p w14:paraId="5CBD5A4D" w14:textId="1F696CAA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</w:t>
      </w:r>
    </w:p>
    <w:p w14:paraId="673E1F40" w14:textId="385CEF5A" w:rsidR="00ED27DA" w:rsidRPr="009F51DF" w:rsidRDefault="00ED27DA" w:rsidP="00EF26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3</w:t>
      </w:r>
      <w:r w:rsidRPr="009F51DF">
        <w:rPr>
          <w:rFonts w:ascii="Arial" w:hAnsi="Arial" w:cs="Arial"/>
          <w:sz w:val="22"/>
          <w:szCs w:val="22"/>
        </w:rPr>
        <w:t>. 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</w:p>
    <w:p w14:paraId="5541CDF0" w14:textId="77777777" w:rsidR="00ED27DA" w:rsidRPr="003B173D" w:rsidRDefault="00ED27DA" w:rsidP="00EF26B7">
      <w:pPr>
        <w:spacing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58865B69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356DA236" w14:textId="60572F9A" w:rsidR="00ED27D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 .........................................................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</w:t>
      </w:r>
    </w:p>
    <w:p w14:paraId="49F4CE01" w14:textId="0BCA13F8" w:rsidR="00ED27DA" w:rsidRPr="009F51DF" w:rsidRDefault="00ED27DA" w:rsidP="00EF26B7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</w:t>
      </w:r>
    </w:p>
    <w:p w14:paraId="06D443BF" w14:textId="38C06E1F" w:rsidR="003B7523" w:rsidRPr="00F33D29" w:rsidRDefault="00ED27DA" w:rsidP="00F33D29">
      <w:pPr>
        <w:pStyle w:val="pkt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występujący wspólnie / występujący jako spółka cywilna,*</w:t>
      </w:r>
      <w:r w:rsidRPr="009F51DF">
        <w:rPr>
          <w:rFonts w:ascii="Arial" w:hAnsi="Arial" w:cs="Arial"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 składamy ofertę wspólną</w:t>
      </w:r>
      <w:r w:rsidR="0076089E" w:rsidRPr="009F51DF">
        <w:rPr>
          <w:rFonts w:ascii="Arial" w:hAnsi="Arial" w:cs="Arial"/>
          <w:sz w:val="22"/>
          <w:szCs w:val="22"/>
        </w:rPr>
        <w:t xml:space="preserve"> </w:t>
      </w:r>
      <w:r w:rsidR="00A74D52" w:rsidRPr="009F51DF">
        <w:rPr>
          <w:rFonts w:ascii="Arial" w:hAnsi="Arial" w:cs="Arial"/>
          <w:sz w:val="22"/>
          <w:szCs w:val="22"/>
        </w:rPr>
        <w:br/>
      </w:r>
      <w:r w:rsidRPr="009F51DF">
        <w:rPr>
          <w:rFonts w:ascii="Arial" w:hAnsi="Arial" w:cs="Arial"/>
          <w:sz w:val="22"/>
          <w:szCs w:val="22"/>
        </w:rPr>
        <w:t>w postępowaniu o udzielenie zamówienia publicznego na:</w:t>
      </w:r>
      <w:r w:rsidRPr="009F51DF">
        <w:rPr>
          <w:rFonts w:ascii="Arial" w:hAnsi="Arial" w:cs="Arial"/>
          <w:b/>
          <w:color w:val="000000"/>
          <w:sz w:val="22"/>
          <w:szCs w:val="22"/>
        </w:rPr>
        <w:br/>
      </w:r>
      <w:r w:rsidR="00F33D2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                                                                </w:t>
      </w:r>
      <w:r w:rsidR="003B7523" w:rsidRPr="009F51DF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„</w:t>
      </w:r>
      <w:r w:rsidR="00F33D2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Dostawę</w:t>
      </w:r>
      <w:r w:rsidR="0001355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8 sztuk</w:t>
      </w:r>
      <w:r w:rsidR="00F33D2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laptopów</w:t>
      </w:r>
      <w:r w:rsidR="003B7523" w:rsidRPr="009F51DF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”</w:t>
      </w:r>
    </w:p>
    <w:p w14:paraId="247A43C8" w14:textId="5FA63661" w:rsidR="00ED27DA" w:rsidRPr="009F51DF" w:rsidRDefault="00ED27DA" w:rsidP="006C2AE1">
      <w:pPr>
        <w:pStyle w:val="pkt"/>
        <w:spacing w:before="0" w:after="120" w:line="276" w:lineRule="auto"/>
        <w:ind w:left="556" w:hanging="556"/>
        <w:rPr>
          <w:rFonts w:ascii="Arial" w:hAnsi="Arial" w:cs="Arial"/>
          <w:b/>
          <w:bCs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II.</w:t>
      </w:r>
      <w:r w:rsidRPr="009F51DF">
        <w:rPr>
          <w:rFonts w:ascii="Arial" w:hAnsi="Arial" w:cs="Arial"/>
          <w:b/>
          <w:sz w:val="22"/>
          <w:szCs w:val="22"/>
        </w:rPr>
        <w:tab/>
      </w:r>
      <w:r w:rsidRPr="009F51DF">
        <w:rPr>
          <w:rFonts w:ascii="Arial" w:hAnsi="Arial" w:cs="Arial"/>
          <w:b/>
          <w:bCs/>
          <w:sz w:val="22"/>
          <w:szCs w:val="22"/>
        </w:rPr>
        <w:t xml:space="preserve">Oświadczam/y, że na </w:t>
      </w:r>
      <w:r w:rsidRPr="009F51DF">
        <w:rPr>
          <w:rFonts w:ascii="Arial" w:hAnsi="Arial" w:cs="Arial"/>
          <w:b/>
          <w:bCs/>
          <w:sz w:val="22"/>
          <w:szCs w:val="22"/>
          <w:u w:val="single"/>
        </w:rPr>
        <w:t>Pełnomocnika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reprezentującego wykonawców występujących wspólnie / wspólników,*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 xml:space="preserve">) </w:t>
      </w:r>
      <w:r w:rsidRPr="009F51DF">
        <w:rPr>
          <w:rFonts w:ascii="Arial" w:hAnsi="Arial" w:cs="Arial"/>
          <w:b/>
          <w:bCs/>
          <w:sz w:val="22"/>
          <w:szCs w:val="22"/>
        </w:rPr>
        <w:t>w w/w postępowaniu o udzielenie zamówienia publicznego*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/o udzielenie zamówienia publicznego i zawarcia przyszłej umowy*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został wyznaczony:</w:t>
      </w:r>
    </w:p>
    <w:p w14:paraId="018716C4" w14:textId="626CCF95" w:rsidR="00ED27DA" w:rsidRPr="009F51DF" w:rsidRDefault="00ED27DA" w:rsidP="00FB2F52">
      <w:pPr>
        <w:pStyle w:val="pkt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1.</w:t>
      </w:r>
      <w:r w:rsidRPr="009F51DF">
        <w:rPr>
          <w:rFonts w:ascii="Arial" w:hAnsi="Arial" w:cs="Arial"/>
          <w:sz w:val="22"/>
          <w:szCs w:val="22"/>
        </w:rPr>
        <w:tab/>
        <w:t>Pełnomocnik 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36811F24" w14:textId="77777777" w:rsidR="00ED27DA" w:rsidRPr="003B173D" w:rsidRDefault="00ED27DA" w:rsidP="006C2AE1">
      <w:pPr>
        <w:pStyle w:val="pkt"/>
        <w:spacing w:before="0" w:after="120"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Pełnomocnika]</w:t>
      </w:r>
    </w:p>
    <w:p w14:paraId="12947BED" w14:textId="77777777" w:rsidR="00ED27DA" w:rsidRPr="009F51DF" w:rsidRDefault="00ED27DA" w:rsidP="006C2AE1">
      <w:pPr>
        <w:pStyle w:val="pkt"/>
        <w:spacing w:before="0" w:after="120" w:line="276" w:lineRule="auto"/>
        <w:ind w:hanging="284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2.</w:t>
      </w:r>
      <w:r w:rsidRPr="009F51DF">
        <w:rPr>
          <w:rFonts w:ascii="Arial" w:hAnsi="Arial" w:cs="Arial"/>
          <w:sz w:val="22"/>
          <w:szCs w:val="22"/>
        </w:rPr>
        <w:tab/>
        <w:t>Wszyscy wykonawcy/wspólnicy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 określeni w punkcie </w:t>
      </w:r>
      <w:r w:rsidRPr="009F51DF">
        <w:rPr>
          <w:rFonts w:ascii="Arial" w:hAnsi="Arial" w:cs="Arial"/>
          <w:b/>
          <w:bCs/>
          <w:sz w:val="22"/>
          <w:szCs w:val="22"/>
        </w:rPr>
        <w:t>I</w:t>
      </w:r>
      <w:r w:rsidRPr="009F51DF">
        <w:rPr>
          <w:rFonts w:ascii="Arial" w:hAnsi="Arial" w:cs="Arial"/>
          <w:sz w:val="22"/>
          <w:szCs w:val="22"/>
        </w:rPr>
        <w:t xml:space="preserve"> ponoszą solidarną odpowiedzialność za niewykonanie lub nienależyte wykonanie przedmiotu zamówienia.</w:t>
      </w:r>
    </w:p>
    <w:p w14:paraId="6562FBDA" w14:textId="33D20D97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3.</w:t>
      </w:r>
      <w:r w:rsidRPr="009F51DF">
        <w:rPr>
          <w:rFonts w:ascii="Arial" w:hAnsi="Arial" w:cs="Arial"/>
          <w:sz w:val="22"/>
          <w:szCs w:val="22"/>
        </w:rPr>
        <w:tab/>
        <w:t xml:space="preserve">Pełnomocnik określony w punkcie </w:t>
      </w:r>
      <w:r w:rsidRPr="009F51DF">
        <w:rPr>
          <w:rFonts w:ascii="Arial" w:hAnsi="Arial" w:cs="Arial"/>
          <w:b/>
          <w:bCs/>
          <w:sz w:val="22"/>
          <w:szCs w:val="22"/>
        </w:rPr>
        <w:t>II.1</w:t>
      </w:r>
      <w:r w:rsidRPr="009F51DF">
        <w:rPr>
          <w:rFonts w:ascii="Arial" w:hAnsi="Arial" w:cs="Arial"/>
          <w:sz w:val="22"/>
          <w:szCs w:val="22"/>
        </w:rPr>
        <w:t xml:space="preserve"> jako nasz przedstawiciel jest upoważniony do reprezentowania wszystkich wykonawców występujących wspólnie w postępowaniu o udzielenie zamówienia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/ do reprezentowania w postępowaniu i zawarcia umowy </w:t>
      </w:r>
      <w:r w:rsidR="0005389A" w:rsidRPr="009F51DF">
        <w:rPr>
          <w:rFonts w:ascii="Arial" w:hAnsi="Arial" w:cs="Arial"/>
          <w:sz w:val="22"/>
          <w:szCs w:val="22"/>
        </w:rPr>
        <w:br/>
      </w:r>
      <w:r w:rsidRPr="009F51DF">
        <w:rPr>
          <w:rFonts w:ascii="Arial" w:hAnsi="Arial" w:cs="Arial"/>
          <w:sz w:val="22"/>
          <w:szCs w:val="22"/>
        </w:rPr>
        <w:t>na wykonanie przedmiotu zamówienia oraz zaciągania zobowiązań w ich imieniu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>.</w:t>
      </w:r>
    </w:p>
    <w:p w14:paraId="2164C259" w14:textId="77777777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9F51DF">
        <w:rPr>
          <w:rFonts w:ascii="Arial" w:hAnsi="Arial" w:cs="Arial"/>
          <w:sz w:val="22"/>
          <w:szCs w:val="22"/>
          <w:u w:val="single"/>
        </w:rPr>
        <w:t>Podpis wykonawcy/ów / wspólnika/ów udzielającego/</w:t>
      </w:r>
      <w:proofErr w:type="spellStart"/>
      <w:r w:rsidRPr="009F51DF">
        <w:rPr>
          <w:rFonts w:ascii="Arial" w:hAnsi="Arial" w:cs="Arial"/>
          <w:sz w:val="22"/>
          <w:szCs w:val="22"/>
          <w:u w:val="single"/>
        </w:rPr>
        <w:t>ych</w:t>
      </w:r>
      <w:proofErr w:type="spellEnd"/>
      <w:r w:rsidRPr="009F51DF">
        <w:rPr>
          <w:rFonts w:ascii="Arial" w:hAnsi="Arial" w:cs="Arial"/>
          <w:sz w:val="22"/>
          <w:szCs w:val="22"/>
          <w:u w:val="single"/>
        </w:rPr>
        <w:t xml:space="preserve"> pełnomocnictwa: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sz w:val="22"/>
          <w:szCs w:val="22"/>
        </w:rPr>
        <w:tab/>
      </w:r>
      <w:r w:rsidRPr="009F51DF">
        <w:rPr>
          <w:rFonts w:ascii="Arial" w:hAnsi="Arial" w:cs="Arial"/>
          <w:b/>
          <w:sz w:val="22"/>
          <w:szCs w:val="22"/>
        </w:rPr>
        <w:tab/>
      </w:r>
    </w:p>
    <w:p w14:paraId="3180963E" w14:textId="522E2EF1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1.</w:t>
      </w:r>
      <w:r w:rsidRPr="009F51DF">
        <w:rPr>
          <w:rFonts w:ascii="Arial" w:hAnsi="Arial" w:cs="Arial"/>
          <w:sz w:val="22"/>
          <w:szCs w:val="22"/>
        </w:rPr>
        <w:tab/>
        <w:t>a) ......................................................  b).................................</w:t>
      </w:r>
      <w:r w:rsidR="009B7E8B" w:rsidRPr="009F51DF">
        <w:rPr>
          <w:rFonts w:ascii="Arial" w:hAnsi="Arial" w:cs="Arial"/>
          <w:sz w:val="22"/>
          <w:szCs w:val="22"/>
        </w:rPr>
        <w:t>.......</w:t>
      </w:r>
      <w:r w:rsidRPr="009F51DF">
        <w:rPr>
          <w:rFonts w:ascii="Arial" w:hAnsi="Arial" w:cs="Arial"/>
          <w:sz w:val="22"/>
          <w:szCs w:val="22"/>
        </w:rPr>
        <w:t>.........................</w:t>
      </w:r>
    </w:p>
    <w:p w14:paraId="2D108E0F" w14:textId="4621BA49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2.</w:t>
      </w:r>
      <w:r w:rsidRPr="009F51DF">
        <w:rPr>
          <w:rFonts w:ascii="Arial" w:hAnsi="Arial" w:cs="Arial"/>
          <w:sz w:val="22"/>
          <w:szCs w:val="22"/>
        </w:rPr>
        <w:tab/>
        <w:t>a) ......................................................  b) ......................</w:t>
      </w:r>
      <w:r w:rsidR="009B7E8B" w:rsidRPr="009F51DF">
        <w:rPr>
          <w:rFonts w:ascii="Arial" w:hAnsi="Arial" w:cs="Arial"/>
          <w:sz w:val="22"/>
          <w:szCs w:val="22"/>
        </w:rPr>
        <w:t>........</w:t>
      </w:r>
      <w:r w:rsidRPr="009F51DF">
        <w:rPr>
          <w:rFonts w:ascii="Arial" w:hAnsi="Arial" w:cs="Arial"/>
          <w:sz w:val="22"/>
          <w:szCs w:val="22"/>
        </w:rPr>
        <w:t>...................................</w:t>
      </w:r>
    </w:p>
    <w:p w14:paraId="53EFD2C7" w14:textId="5563D7F7" w:rsidR="0012407A" w:rsidRPr="009F51DF" w:rsidRDefault="00AC0227" w:rsidP="006C2AE1">
      <w:pPr>
        <w:pStyle w:val="Tekstpodstawowy"/>
        <w:spacing w:line="276" w:lineRule="auto"/>
        <w:jc w:val="left"/>
        <w:rPr>
          <w:rFonts w:ascii="Arial" w:eastAsiaTheme="minorEastAsia" w:hAnsi="Arial" w:cs="Arial"/>
          <w:b/>
          <w:bCs/>
          <w:sz w:val="16"/>
          <w:szCs w:val="16"/>
          <w:bdr w:val="single" w:sz="4" w:space="0" w:color="auto" w:frame="1"/>
          <w:lang w:eastAsia="pl-PL"/>
        </w:rPr>
        <w:sectPr w:rsidR="0012407A" w:rsidRPr="009F51DF" w:rsidSect="00DB1556">
          <w:headerReference w:type="default" r:id="rId13"/>
          <w:footerReference w:type="default" r:id="rId14"/>
          <w:pgSz w:w="11905" w:h="16837"/>
          <w:pgMar w:top="1134" w:right="851" w:bottom="1134" w:left="1134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  <w:r w:rsidRPr="009F51DF">
        <w:rPr>
          <w:rFonts w:ascii="Arial" w:hAnsi="Arial" w:cs="Arial"/>
          <w:i/>
          <w:iCs/>
          <w:sz w:val="16"/>
          <w:szCs w:val="16"/>
          <w:lang w:val="pl-PL"/>
        </w:rPr>
        <w:t xml:space="preserve">           </w:t>
      </w:r>
      <w:r w:rsidR="00ED27DA" w:rsidRPr="009F51DF">
        <w:rPr>
          <w:rFonts w:ascii="Arial" w:hAnsi="Arial" w:cs="Arial"/>
          <w:i/>
          <w:iCs/>
          <w:sz w:val="16"/>
          <w:szCs w:val="16"/>
        </w:rPr>
        <w:t>*</w:t>
      </w:r>
      <w:r w:rsidR="00ED27DA" w:rsidRPr="009F51DF">
        <w:rPr>
          <w:rFonts w:ascii="Arial" w:hAnsi="Arial" w:cs="Arial"/>
          <w:i/>
          <w:iCs/>
          <w:sz w:val="16"/>
          <w:szCs w:val="16"/>
          <w:vertAlign w:val="superscript"/>
        </w:rPr>
        <w:t xml:space="preserve">) </w:t>
      </w:r>
      <w:r w:rsidR="00ED27DA" w:rsidRPr="009F51DF">
        <w:rPr>
          <w:rFonts w:ascii="Arial" w:hAnsi="Arial" w:cs="Arial"/>
          <w:i/>
          <w:iCs/>
          <w:sz w:val="16"/>
          <w:szCs w:val="16"/>
        </w:rPr>
        <w:t>niepotrzebne skreśl</w:t>
      </w:r>
      <w:r w:rsidR="00ED27DA" w:rsidRPr="009F51DF">
        <w:rPr>
          <w:rFonts w:ascii="Arial" w:hAnsi="Arial" w:cs="Arial"/>
          <w:i/>
          <w:iCs/>
          <w:sz w:val="16"/>
          <w:szCs w:val="16"/>
          <w:lang w:val="pl-PL"/>
        </w:rPr>
        <w:t>i</w:t>
      </w:r>
      <w:r w:rsidR="00F33D29">
        <w:rPr>
          <w:rFonts w:ascii="Arial" w:hAnsi="Arial" w:cs="Arial"/>
          <w:i/>
          <w:iCs/>
          <w:sz w:val="16"/>
          <w:szCs w:val="16"/>
          <w:lang w:val="pl-PL"/>
        </w:rPr>
        <w:t>ć</w:t>
      </w:r>
    </w:p>
    <w:tbl>
      <w:tblPr>
        <w:tblStyle w:val="Tabela-Siatka"/>
        <w:tblW w:w="0" w:type="auto"/>
        <w:tblInd w:w="6796" w:type="dxa"/>
        <w:tblLook w:val="04A0" w:firstRow="1" w:lastRow="0" w:firstColumn="1" w:lastColumn="0" w:noHBand="0" w:noVBand="1"/>
      </w:tblPr>
      <w:tblGrid>
        <w:gridCol w:w="2830"/>
      </w:tblGrid>
      <w:tr w:rsidR="00A54650" w:rsidRPr="009F51DF" w14:paraId="2A566E49" w14:textId="77777777" w:rsidTr="6A507445">
        <w:tc>
          <w:tcPr>
            <w:tcW w:w="2830" w:type="dxa"/>
          </w:tcPr>
          <w:p w14:paraId="164D30D1" w14:textId="73FA0765" w:rsidR="00A54650" w:rsidRPr="009F51DF" w:rsidRDefault="00A54650" w:rsidP="006C2AE1">
            <w:pPr>
              <w:suppressAutoHyphens w:val="0"/>
              <w:autoSpaceDE w:val="0"/>
              <w:autoSpaceDN w:val="0"/>
              <w:spacing w:after="120" w:line="276" w:lineRule="auto"/>
              <w:rPr>
                <w:rFonts w:ascii="Arial" w:hAnsi="Arial" w:cs="Arial"/>
                <w:b/>
                <w:bCs/>
                <w:sz w:val="22"/>
              </w:rPr>
            </w:pPr>
            <w:bookmarkStart w:id="3" w:name="załącznik1_opz"/>
            <w:bookmarkEnd w:id="3"/>
            <w:r w:rsidRPr="009F51DF">
              <w:rPr>
                <w:rFonts w:ascii="Arial" w:hAnsi="Arial" w:cs="Arial"/>
                <w:b/>
                <w:bCs/>
                <w:sz w:val="22"/>
              </w:rPr>
              <w:lastRenderedPageBreak/>
              <w:t xml:space="preserve">Załącznik </w:t>
            </w:r>
            <w:r w:rsidR="00E54402" w:rsidRPr="009F51DF">
              <w:rPr>
                <w:rFonts w:ascii="Arial" w:hAnsi="Arial" w:cs="Arial"/>
                <w:b/>
                <w:bCs/>
                <w:sz w:val="22"/>
              </w:rPr>
              <w:t xml:space="preserve">nr </w:t>
            </w:r>
            <w:r w:rsidR="00EF26B7">
              <w:rPr>
                <w:rFonts w:ascii="Arial" w:hAnsi="Arial" w:cs="Arial"/>
                <w:b/>
                <w:bCs/>
                <w:sz w:val="22"/>
              </w:rPr>
              <w:t>7</w:t>
            </w:r>
            <w:r w:rsidR="004429E4" w:rsidRPr="009F51DF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9F51DF">
              <w:rPr>
                <w:rFonts w:ascii="Arial" w:hAnsi="Arial" w:cs="Arial"/>
                <w:b/>
                <w:bCs/>
                <w:sz w:val="22"/>
              </w:rPr>
              <w:t>do SWZ</w:t>
            </w:r>
          </w:p>
        </w:tc>
      </w:tr>
    </w:tbl>
    <w:p w14:paraId="50D1AE60" w14:textId="77777777" w:rsidR="00A54650" w:rsidRPr="009F51DF" w:rsidRDefault="00A54650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</w:rPr>
      </w:pPr>
    </w:p>
    <w:p w14:paraId="171B7A22" w14:textId="77777777" w:rsidR="00A54650" w:rsidRPr="009F51DF" w:rsidRDefault="00A54650" w:rsidP="006C2AE1">
      <w:pPr>
        <w:spacing w:after="120" w:line="276" w:lineRule="auto"/>
        <w:ind w:left="2342" w:firstLine="3328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Zamawiający:</w:t>
      </w:r>
    </w:p>
    <w:p w14:paraId="14293B5A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 xml:space="preserve">       Urząd Komisji Nadzoru Finansowego </w:t>
      </w:r>
    </w:p>
    <w:p w14:paraId="0CD6ACBD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 xml:space="preserve">       ul. Piękna 20</w:t>
      </w:r>
    </w:p>
    <w:p w14:paraId="22AD7540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 xml:space="preserve">       00-549 Warszawa</w:t>
      </w:r>
    </w:p>
    <w:p w14:paraId="7377E0A1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</w:rPr>
      </w:pPr>
    </w:p>
    <w:p w14:paraId="58F16C29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</w:rPr>
      </w:pPr>
    </w:p>
    <w:p w14:paraId="40CF3B7C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</w:rPr>
      </w:pPr>
      <w:r w:rsidRPr="009D3B98">
        <w:rPr>
          <w:rFonts w:ascii="Arial" w:hAnsi="Arial" w:cs="Arial"/>
          <w:b/>
          <w:bCs/>
        </w:rPr>
        <w:t>Wykonawca:</w:t>
      </w:r>
    </w:p>
    <w:p w14:paraId="6929CEA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……………………………………………………………………………………</w:t>
      </w:r>
    </w:p>
    <w:p w14:paraId="03EA9965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(pełna nazwa/firma, adres, w zależności od podmiotu: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</w:p>
    <w:p w14:paraId="5A0B634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  <w:u w:val="single"/>
        </w:rPr>
      </w:pPr>
      <w:r w:rsidRPr="009F51DF">
        <w:rPr>
          <w:rFonts w:ascii="Arial" w:hAnsi="Arial" w:cs="Arial"/>
          <w:sz w:val="16"/>
          <w:szCs w:val="18"/>
          <w:u w:val="single"/>
        </w:rPr>
        <w:t>reprezentowany przez:</w:t>
      </w:r>
    </w:p>
    <w:p w14:paraId="01ED4FE0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……………………………………………………………………………………</w:t>
      </w:r>
    </w:p>
    <w:p w14:paraId="081E021F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(imię, nazwisko, stanowisko/podstawa do reprezentacji)</w:t>
      </w:r>
    </w:p>
    <w:p w14:paraId="02440628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  <w:u w:val="single"/>
        </w:rPr>
      </w:pPr>
    </w:p>
    <w:p w14:paraId="06ACDB0E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22"/>
          <w:u w:val="single"/>
        </w:rPr>
      </w:pPr>
    </w:p>
    <w:p w14:paraId="305C6AF4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 xml:space="preserve">OŚWIADCZENIE WYKONAWCY / </w:t>
      </w:r>
    </w:p>
    <w:p w14:paraId="647FE56A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 xml:space="preserve">INNEGO PODMIOTU, NA KTÓREGO ZASOBY POWOŁUJE SIĘ WYKONAWCA </w:t>
      </w:r>
      <w:r w:rsidRPr="009F51DF">
        <w:rPr>
          <w:rFonts w:ascii="Arial" w:hAnsi="Arial" w:cs="Arial"/>
          <w:b/>
          <w:bCs/>
          <w:sz w:val="22"/>
          <w:vertAlign w:val="superscript"/>
        </w:rPr>
        <w:footnoteReference w:id="5"/>
      </w:r>
    </w:p>
    <w:p w14:paraId="19911091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>DOTYCZĄCE PRZESŁANEK WYKLUCZENIA Z POSTĘPOWANIA</w:t>
      </w:r>
    </w:p>
    <w:p w14:paraId="6D354438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22"/>
        </w:rPr>
      </w:pPr>
    </w:p>
    <w:p w14:paraId="4C4FED3F" w14:textId="34CF7349" w:rsidR="000F072E" w:rsidRPr="000F072E" w:rsidRDefault="00F33D29" w:rsidP="006C2AE1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</w:t>
      </w:r>
      <w:r w:rsidR="00A54650" w:rsidRPr="009F51DF">
        <w:rPr>
          <w:rFonts w:ascii="Arial" w:hAnsi="Arial" w:cs="Arial"/>
          <w:sz w:val="22"/>
        </w:rPr>
        <w:t xml:space="preserve">na potrzeby postępowania </w:t>
      </w:r>
      <w:r w:rsidR="000F072E" w:rsidRPr="000F072E">
        <w:rPr>
          <w:rFonts w:ascii="Arial" w:hAnsi="Arial" w:cs="Arial"/>
          <w:b/>
          <w:bCs/>
          <w:i/>
          <w:iCs/>
          <w:sz w:val="22"/>
        </w:rPr>
        <w:t>„</w:t>
      </w:r>
      <w:r>
        <w:rPr>
          <w:rFonts w:ascii="Arial" w:hAnsi="Arial" w:cs="Arial"/>
          <w:b/>
          <w:bCs/>
          <w:i/>
          <w:iCs/>
          <w:sz w:val="22"/>
        </w:rPr>
        <w:t>Dostawa</w:t>
      </w:r>
      <w:r w:rsidR="00013551">
        <w:rPr>
          <w:rFonts w:ascii="Arial" w:hAnsi="Arial" w:cs="Arial"/>
          <w:b/>
          <w:bCs/>
          <w:i/>
          <w:iCs/>
          <w:sz w:val="22"/>
        </w:rPr>
        <w:t xml:space="preserve"> 8 sztuk</w:t>
      </w:r>
      <w:r>
        <w:rPr>
          <w:rFonts w:ascii="Arial" w:hAnsi="Arial" w:cs="Arial"/>
          <w:b/>
          <w:bCs/>
          <w:i/>
          <w:iCs/>
          <w:sz w:val="22"/>
        </w:rPr>
        <w:t xml:space="preserve"> laptopów</w:t>
      </w:r>
      <w:r w:rsidR="000F072E" w:rsidRPr="000F072E">
        <w:rPr>
          <w:rFonts w:ascii="Arial" w:hAnsi="Arial" w:cs="Arial"/>
          <w:b/>
          <w:bCs/>
          <w:i/>
          <w:iCs/>
          <w:sz w:val="22"/>
        </w:rPr>
        <w:t>”</w:t>
      </w:r>
    </w:p>
    <w:p w14:paraId="4391D0EC" w14:textId="7BF049E6" w:rsidR="00B678CC" w:rsidRPr="009F51DF" w:rsidRDefault="00B678CC" w:rsidP="006C2AE1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</w:rPr>
      </w:pPr>
    </w:p>
    <w:p w14:paraId="2A132AA9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OŚWIADCZENIE WYKONAWCY:</w:t>
      </w:r>
    </w:p>
    <w:p w14:paraId="3C584C51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</w:rPr>
      </w:pPr>
    </w:p>
    <w:p w14:paraId="22749EBD" w14:textId="0ECA8CC2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</w:t>
      </w:r>
      <w:r w:rsidRPr="009F51DF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9F51DF">
        <w:rPr>
          <w:rFonts w:ascii="Arial" w:hAnsi="Arial" w:cs="Arial"/>
          <w:sz w:val="22"/>
        </w:rPr>
        <w:t>brak jest</w:t>
      </w:r>
      <w:r w:rsidRPr="009F51DF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9F51DF">
        <w:rPr>
          <w:rFonts w:ascii="Arial" w:hAnsi="Arial" w:cs="Arial"/>
          <w:sz w:val="22"/>
        </w:rPr>
        <w:t>podstaw do wykluczenia, na podstawie art. 7 ust. 1 ustawy </w:t>
      </w:r>
      <w:r w:rsidRPr="009F51DF">
        <w:rPr>
          <w:rFonts w:ascii="Arial" w:hAnsi="Arial" w:cs="Arial"/>
          <w:b/>
          <w:bCs/>
          <w:sz w:val="22"/>
        </w:rPr>
        <w:t>o szczególnych rozwiązaniach w zakresie przeciwdziałania wspieraniu agresji na Ukrainę oraz służących ochronie bezpieczeństwa narodowego,</w:t>
      </w:r>
      <w:r w:rsidRPr="009F51DF">
        <w:rPr>
          <w:rFonts w:ascii="Arial" w:hAnsi="Arial" w:cs="Arial"/>
          <w:sz w:val="22"/>
        </w:rPr>
        <w:t xml:space="preserve"> oraz nie zachodzą wobec mnie podstawy wykluczenia </w:t>
      </w:r>
      <w:r w:rsidR="00D40884" w:rsidRPr="009F51DF">
        <w:rPr>
          <w:rFonts w:ascii="Arial" w:hAnsi="Arial" w:cs="Arial"/>
          <w:sz w:val="22"/>
        </w:rPr>
        <w:br/>
      </w:r>
      <w:r w:rsidRPr="009F51DF">
        <w:rPr>
          <w:rFonts w:ascii="Arial" w:hAnsi="Arial" w:cs="Arial"/>
          <w:sz w:val="22"/>
        </w:rPr>
        <w:t xml:space="preserve">z postępowania na podstawie art. 5k rozporządzenia 833/2014 w </w:t>
      </w:r>
      <w:r w:rsidR="00BE3EB0">
        <w:rPr>
          <w:rFonts w:ascii="Arial" w:hAnsi="Arial" w:cs="Arial"/>
          <w:sz w:val="22"/>
        </w:rPr>
        <w:t>brzmieniu nadanym rozporządzeniami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>,</w:t>
      </w:r>
      <w:r w:rsidR="00E46852" w:rsidRPr="009F51DF">
        <w:rPr>
          <w:rFonts w:ascii="Arial" w:hAnsi="Arial" w:cs="Arial"/>
          <w:sz w:val="22"/>
        </w:rPr>
        <w:t xml:space="preserve"> 2022/879</w:t>
      </w:r>
      <w:r w:rsidR="00BE3EB0">
        <w:rPr>
          <w:rFonts w:ascii="Arial" w:hAnsi="Arial" w:cs="Arial"/>
          <w:sz w:val="22"/>
        </w:rPr>
        <w:t xml:space="preserve"> oraz 2025/2033</w:t>
      </w:r>
      <w:r w:rsidR="00E46852" w:rsidRPr="009F51DF">
        <w:rPr>
          <w:rFonts w:ascii="Arial" w:hAnsi="Arial" w:cs="Arial"/>
          <w:sz w:val="22"/>
        </w:rPr>
        <w:t>.</w:t>
      </w:r>
    </w:p>
    <w:p w14:paraId="6EFA6DEE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Cs/>
          <w:iCs/>
          <w:sz w:val="16"/>
        </w:rPr>
      </w:pPr>
    </w:p>
    <w:p w14:paraId="6FC09A26" w14:textId="77777777" w:rsidR="00B7707A" w:rsidRDefault="00A54650" w:rsidP="00B7707A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………….……. r.</w:t>
      </w:r>
    </w:p>
    <w:p w14:paraId="3992F4E4" w14:textId="7F4AB2F7" w:rsidR="00A54650" w:rsidRPr="009F51DF" w:rsidRDefault="00A54650" w:rsidP="00B7707A">
      <w:pPr>
        <w:spacing w:after="120" w:line="276" w:lineRule="auto"/>
        <w:ind w:left="5387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 </w:t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Pr="009F51DF">
        <w:rPr>
          <w:rFonts w:ascii="Arial" w:hAnsi="Arial" w:cs="Arial"/>
          <w:sz w:val="16"/>
          <w:szCs w:val="18"/>
        </w:rPr>
        <w:t>………..………………………………………………</w:t>
      </w:r>
    </w:p>
    <w:p w14:paraId="3594AB91" w14:textId="3E50FED0" w:rsidR="00A54650" w:rsidRPr="009F51DF" w:rsidRDefault="00B7707A" w:rsidP="00B7707A">
      <w:pPr>
        <w:spacing w:line="276" w:lineRule="auto"/>
        <w:ind w:left="5387"/>
        <w:jc w:val="center"/>
        <w:rPr>
          <w:rFonts w:ascii="Arial" w:hAnsi="Arial" w:cs="Arial"/>
          <w:i/>
          <w:iCs/>
          <w:sz w:val="16"/>
          <w:szCs w:val="18"/>
        </w:rPr>
      </w:pPr>
      <w:r>
        <w:rPr>
          <w:rFonts w:ascii="Arial" w:hAnsi="Arial" w:cs="Arial"/>
          <w:i/>
          <w:iCs/>
          <w:sz w:val="16"/>
          <w:szCs w:val="18"/>
        </w:rPr>
        <w:t>P</w:t>
      </w:r>
      <w:r w:rsidR="00A54650" w:rsidRPr="009F51DF">
        <w:rPr>
          <w:rFonts w:ascii="Arial" w:hAnsi="Arial" w:cs="Arial"/>
          <w:i/>
          <w:iCs/>
          <w:sz w:val="16"/>
          <w:szCs w:val="18"/>
        </w:rPr>
        <w:t>odpis(y) osoby/osób upoważnionej (</w:t>
      </w:r>
      <w:proofErr w:type="spellStart"/>
      <w:r w:rsidR="00A54650"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="00A54650" w:rsidRPr="009F51DF">
        <w:rPr>
          <w:rFonts w:ascii="Arial" w:hAnsi="Arial" w:cs="Arial"/>
          <w:i/>
          <w:iCs/>
          <w:sz w:val="16"/>
          <w:szCs w:val="18"/>
        </w:rPr>
        <w:t>) do reprezentowania Wykonawcy (dokument powinien być podpisany elektronicznie)</w:t>
      </w:r>
    </w:p>
    <w:p w14:paraId="2386BA1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sz w:val="16"/>
        </w:rPr>
      </w:pPr>
    </w:p>
    <w:p w14:paraId="029E9540" w14:textId="77777777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b/>
          <w:sz w:val="22"/>
        </w:rPr>
      </w:pPr>
    </w:p>
    <w:p w14:paraId="0C156F07" w14:textId="0BBC890B" w:rsidR="00A54650" w:rsidRPr="009F51DF" w:rsidRDefault="00A54650" w:rsidP="00B7707A">
      <w:pPr>
        <w:spacing w:after="120" w:line="276" w:lineRule="auto"/>
        <w:ind w:left="-142" w:firstLine="142"/>
        <w:jc w:val="both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lastRenderedPageBreak/>
        <w:t>OŚWIADCZENIE PODMIOTU, NA KTÓREGO ZASOBY POWOŁUJE SIĘ WYKONAWCA:</w:t>
      </w:r>
    </w:p>
    <w:p w14:paraId="2D5118F1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1B368E46" w14:textId="4CF2F0F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sz w:val="22"/>
        </w:rPr>
        <w:t>Oświadczam, że jako podmiot/y, na którego/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zasoby powołuje się w tym postępowaniu Wykonawca, tj.:</w:t>
      </w:r>
      <w:r w:rsidRPr="009F51DF">
        <w:rPr>
          <w:rFonts w:ascii="Arial" w:hAnsi="Arial" w:cs="Arial"/>
          <w:sz w:val="16"/>
          <w:szCs w:val="18"/>
        </w:rPr>
        <w:t>…………………………………………………….…………………………………………………………………………………</w:t>
      </w:r>
      <w:r w:rsidR="009F51DF" w:rsidRPr="009F51DF" w:rsidDel="009F51DF">
        <w:rPr>
          <w:rFonts w:ascii="Arial" w:hAnsi="Arial" w:cs="Arial"/>
          <w:sz w:val="16"/>
          <w:szCs w:val="18"/>
        </w:rPr>
        <w:t xml:space="preserve"> </w:t>
      </w:r>
      <w:r w:rsidRPr="009F51DF">
        <w:rPr>
          <w:rFonts w:ascii="Arial" w:hAnsi="Arial" w:cs="Arial"/>
          <w:i/>
          <w:iCs/>
          <w:sz w:val="16"/>
          <w:szCs w:val="18"/>
        </w:rPr>
        <w:t>(podać pełną nazwę/firmę, adres, a także w zależności od podmiotu na którego zasoby powołuje się Wykonawca: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</w:p>
    <w:p w14:paraId="16FCDA2A" w14:textId="746C72F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bCs/>
          <w:sz w:val="22"/>
        </w:rPr>
      </w:pPr>
      <w:r w:rsidRPr="009F51DF">
        <w:rPr>
          <w:rFonts w:ascii="Arial" w:hAnsi="Arial" w:cs="Arial"/>
          <w:sz w:val="22"/>
        </w:rPr>
        <w:t>brak jest w stosunku do mnie/nas podstaw do wykluczenia na podstawie art. 7 ust. 1 ustawy </w:t>
      </w:r>
      <w:r w:rsidRPr="009F51DF">
        <w:rPr>
          <w:rFonts w:ascii="Arial" w:hAnsi="Arial" w:cs="Arial"/>
          <w:sz w:val="22"/>
        </w:rPr>
        <w:br/>
      </w:r>
      <w:r w:rsidRPr="009F51DF">
        <w:rPr>
          <w:rFonts w:ascii="Arial" w:hAnsi="Arial" w:cs="Arial"/>
          <w:b/>
          <w:bCs/>
          <w:sz w:val="22"/>
        </w:rPr>
        <w:t>o szczególnych rozwiązaniach w zakresie przeciwdziałania wspieraniu agresji na Ukrainę oraz służących ochronie bezpieczeństwa narodowego</w:t>
      </w:r>
      <w:r w:rsidRPr="009F51DF">
        <w:rPr>
          <w:rFonts w:ascii="Arial" w:hAnsi="Arial" w:cs="Arial"/>
          <w:sz w:val="22"/>
        </w:rPr>
        <w:t xml:space="preserve"> oraz nie zachodzą wobec mnie/nas podstawy wykluczenia z postępowania na podstawie art. 5k rozporządzenia 833/2014 w b</w:t>
      </w:r>
      <w:r w:rsidR="00BE3EB0">
        <w:rPr>
          <w:rFonts w:ascii="Arial" w:hAnsi="Arial" w:cs="Arial"/>
          <w:sz w:val="22"/>
        </w:rPr>
        <w:t>rzmieniu nadanym rozporządzeniami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 xml:space="preserve">, </w:t>
      </w:r>
      <w:r w:rsidR="00E46852" w:rsidRPr="009F51DF">
        <w:rPr>
          <w:rFonts w:ascii="Arial" w:hAnsi="Arial" w:cs="Arial"/>
          <w:sz w:val="22"/>
        </w:rPr>
        <w:t>2022/879</w:t>
      </w:r>
      <w:r w:rsidR="00BE3EB0">
        <w:rPr>
          <w:rFonts w:ascii="Arial" w:hAnsi="Arial" w:cs="Arial"/>
          <w:sz w:val="22"/>
        </w:rPr>
        <w:t xml:space="preserve"> oraz 2025/2033.</w:t>
      </w:r>
    </w:p>
    <w:p w14:paraId="6556E264" w14:textId="77777777" w:rsidR="00A54650" w:rsidRPr="009F51DF" w:rsidRDefault="00A54650" w:rsidP="006C2AE1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…………………. r. </w:t>
      </w:r>
    </w:p>
    <w:p w14:paraId="6C587885" w14:textId="472F7E21" w:rsidR="00A54650" w:rsidRPr="009F51DF" w:rsidRDefault="00A54650" w:rsidP="00B7707A">
      <w:pPr>
        <w:spacing w:after="120" w:line="276" w:lineRule="auto"/>
        <w:ind w:left="5245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</w:t>
      </w:r>
      <w:r w:rsidR="00B7707A">
        <w:rPr>
          <w:rFonts w:ascii="Arial" w:hAnsi="Arial" w:cs="Arial"/>
          <w:sz w:val="16"/>
          <w:szCs w:val="18"/>
        </w:rPr>
        <w:t>………………</w:t>
      </w:r>
      <w:r w:rsidRPr="009F51DF">
        <w:rPr>
          <w:rFonts w:ascii="Arial" w:hAnsi="Arial" w:cs="Arial"/>
          <w:sz w:val="16"/>
          <w:szCs w:val="18"/>
        </w:rPr>
        <w:t>…………</w:t>
      </w:r>
    </w:p>
    <w:p w14:paraId="420C5E6A" w14:textId="1F68B900" w:rsidR="00A54650" w:rsidRPr="009F51DF" w:rsidRDefault="00A54650" w:rsidP="00B7707A">
      <w:pPr>
        <w:spacing w:line="276" w:lineRule="auto"/>
        <w:ind w:left="5245"/>
        <w:jc w:val="center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 xml:space="preserve">   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 podmiotu/ów na zasoby, którego/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 xml:space="preserve"> powołuje się Wykonawca (dokument powinien być podpisany elektronicznie)</w:t>
      </w:r>
    </w:p>
    <w:p w14:paraId="6F8ED42F" w14:textId="77777777" w:rsidR="00A54650" w:rsidRPr="009F51DF" w:rsidRDefault="00A54650" w:rsidP="006C2AE1">
      <w:pPr>
        <w:spacing w:after="120" w:line="276" w:lineRule="auto"/>
        <w:ind w:left="2342" w:hanging="926"/>
        <w:rPr>
          <w:rFonts w:ascii="Arial" w:hAnsi="Arial" w:cs="Arial"/>
          <w:i/>
          <w:sz w:val="16"/>
        </w:rPr>
      </w:pPr>
    </w:p>
    <w:p w14:paraId="556EFA7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1D8ACC7F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OŚWIADCZENIE DOTYCZĄCE PODWYKONAWCY NIEBĘDĄCEGO PODMIOTEM:</w:t>
      </w:r>
    </w:p>
    <w:p w14:paraId="70D3D8E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0A345183" w14:textId="194C508E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 w stosunku do następującego/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podmiotu/</w:t>
      </w:r>
      <w:proofErr w:type="spellStart"/>
      <w:r w:rsidRPr="009F51DF">
        <w:rPr>
          <w:rFonts w:ascii="Arial" w:hAnsi="Arial" w:cs="Arial"/>
          <w:sz w:val="22"/>
        </w:rPr>
        <w:t>tów</w:t>
      </w:r>
      <w:proofErr w:type="spellEnd"/>
      <w:r w:rsidRPr="009F51DF">
        <w:rPr>
          <w:rFonts w:ascii="Arial" w:hAnsi="Arial" w:cs="Arial"/>
          <w:sz w:val="22"/>
        </w:rPr>
        <w:t>, będącego/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podwykonawcą/</w:t>
      </w:r>
      <w:proofErr w:type="spellStart"/>
      <w:r w:rsidRPr="009F51DF">
        <w:rPr>
          <w:rFonts w:ascii="Arial" w:hAnsi="Arial" w:cs="Arial"/>
          <w:sz w:val="22"/>
        </w:rPr>
        <w:t>ami</w:t>
      </w:r>
      <w:proofErr w:type="spellEnd"/>
      <w:r w:rsidRPr="009F51DF">
        <w:rPr>
          <w:rFonts w:ascii="Arial" w:hAnsi="Arial" w:cs="Arial"/>
          <w:sz w:val="22"/>
        </w:rPr>
        <w:t>:</w:t>
      </w:r>
      <w:r w:rsidRPr="009F51DF">
        <w:rPr>
          <w:rFonts w:ascii="Arial" w:hAnsi="Arial" w:cs="Arial"/>
          <w:sz w:val="22"/>
          <w:vertAlign w:val="superscript"/>
        </w:rPr>
        <w:footnoteReference w:id="6"/>
      </w:r>
      <w:r w:rsidRPr="009F51DF">
        <w:rPr>
          <w:rFonts w:ascii="Arial" w:hAnsi="Arial" w:cs="Arial"/>
          <w:sz w:val="22"/>
        </w:rPr>
        <w:t xml:space="preserve"> </w:t>
      </w:r>
      <w:r w:rsidRPr="009F51DF">
        <w:rPr>
          <w:rFonts w:ascii="Arial" w:hAnsi="Arial" w:cs="Arial"/>
          <w:sz w:val="16"/>
          <w:szCs w:val="18"/>
        </w:rPr>
        <w:t xml:space="preserve">……………………………………………………………………..….…… </w:t>
      </w:r>
      <w:r w:rsidRPr="009F51DF">
        <w:rPr>
          <w:rFonts w:ascii="Arial" w:hAnsi="Arial" w:cs="Arial"/>
          <w:i/>
          <w:iCs/>
          <w:sz w:val="16"/>
          <w:szCs w:val="18"/>
        </w:rPr>
        <w:t>(podać pełną nazwę/firmę, adres, a także w zależności od podmiotu: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  <w:r w:rsidRPr="009F51DF">
        <w:rPr>
          <w:rFonts w:ascii="Arial" w:hAnsi="Arial" w:cs="Arial"/>
          <w:sz w:val="16"/>
          <w:szCs w:val="18"/>
        </w:rPr>
        <w:t xml:space="preserve">, </w:t>
      </w:r>
      <w:r w:rsidRPr="009F51DF">
        <w:rPr>
          <w:rFonts w:ascii="Arial" w:hAnsi="Arial" w:cs="Arial"/>
          <w:sz w:val="22"/>
        </w:rPr>
        <w:t>brak jest podstaw do wyklucz</w:t>
      </w:r>
      <w:r w:rsidR="00C55B0F">
        <w:rPr>
          <w:rFonts w:ascii="Arial" w:hAnsi="Arial" w:cs="Arial"/>
          <w:sz w:val="22"/>
        </w:rPr>
        <w:t>enia na podstawie art. 7 ust. 1</w:t>
      </w:r>
      <w:r w:rsidRPr="009F51DF">
        <w:rPr>
          <w:rFonts w:ascii="Arial" w:hAnsi="Arial" w:cs="Arial"/>
          <w:sz w:val="22"/>
        </w:rPr>
        <w:t>ustawy </w:t>
      </w:r>
      <w:r w:rsidRPr="009F51DF">
        <w:rPr>
          <w:rFonts w:ascii="Arial" w:hAnsi="Arial" w:cs="Arial"/>
          <w:b/>
          <w:bCs/>
          <w:sz w:val="22"/>
        </w:rPr>
        <w:t>o szczególnych rozwiązaniach w zakresie przeciwdziałania wspieraniu agresji na Ukrainę oraz służących ochronie bezpieczeństwa narodowego</w:t>
      </w:r>
      <w:r w:rsidRPr="009F51DF">
        <w:rPr>
          <w:rFonts w:ascii="Arial" w:hAnsi="Arial" w:cs="Arial"/>
          <w:sz w:val="22"/>
        </w:rPr>
        <w:t xml:space="preserve"> oraz nie zachodzą wobec mnie/nas podstawy wykluczenia z postępowania na podstawie art. 5k rozporządzenia 833/2014 w brzmieniu nadanym rozp</w:t>
      </w:r>
      <w:r w:rsidR="00BE3EB0">
        <w:rPr>
          <w:rFonts w:ascii="Arial" w:hAnsi="Arial" w:cs="Arial"/>
          <w:sz w:val="22"/>
        </w:rPr>
        <w:t>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 xml:space="preserve">, </w:t>
      </w:r>
      <w:r w:rsidR="00E46852" w:rsidRPr="009F51DF">
        <w:rPr>
          <w:rFonts w:ascii="Arial" w:hAnsi="Arial" w:cs="Arial"/>
          <w:sz w:val="22"/>
        </w:rPr>
        <w:t>2022/879</w:t>
      </w:r>
      <w:r w:rsidR="00BE3EB0">
        <w:rPr>
          <w:rFonts w:ascii="Arial" w:hAnsi="Arial" w:cs="Arial"/>
          <w:sz w:val="22"/>
        </w:rPr>
        <w:t xml:space="preserve"> oraz 2025/2033</w:t>
      </w:r>
      <w:r w:rsidR="00E46852" w:rsidRPr="009F51DF">
        <w:rPr>
          <w:rFonts w:ascii="Arial" w:hAnsi="Arial" w:cs="Arial"/>
          <w:sz w:val="22"/>
        </w:rPr>
        <w:t>.</w:t>
      </w:r>
    </w:p>
    <w:p w14:paraId="474AAFA8" w14:textId="10666D9F" w:rsidR="00B7707A" w:rsidRPr="009F51DF" w:rsidRDefault="00A54650" w:rsidP="00B7707A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…………………. r. </w:t>
      </w:r>
    </w:p>
    <w:p w14:paraId="1F9E9EF8" w14:textId="31541110" w:rsidR="00A54650" w:rsidRPr="009F51DF" w:rsidRDefault="00A54650" w:rsidP="00B7707A">
      <w:pPr>
        <w:spacing w:after="120" w:line="276" w:lineRule="auto"/>
        <w:ind w:left="5387" w:hanging="142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</w:t>
      </w:r>
      <w:r w:rsidR="00BE41D9" w:rsidRPr="009F51DF">
        <w:rPr>
          <w:rFonts w:ascii="Arial" w:hAnsi="Arial" w:cs="Arial"/>
          <w:sz w:val="16"/>
          <w:szCs w:val="18"/>
        </w:rPr>
        <w:t>……………</w:t>
      </w:r>
      <w:r w:rsidRPr="009F51DF">
        <w:rPr>
          <w:rFonts w:ascii="Arial" w:hAnsi="Arial" w:cs="Arial"/>
          <w:sz w:val="16"/>
          <w:szCs w:val="18"/>
        </w:rPr>
        <w:t>……………………</w:t>
      </w:r>
    </w:p>
    <w:p w14:paraId="23454093" w14:textId="1BF71D53" w:rsidR="00A54650" w:rsidRPr="009F51DF" w:rsidRDefault="00A54650" w:rsidP="00B7707A">
      <w:pPr>
        <w:spacing w:line="276" w:lineRule="auto"/>
        <w:ind w:left="5529" w:hanging="142"/>
        <w:jc w:val="center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</w:t>
      </w:r>
    </w:p>
    <w:p w14:paraId="32CB0EE3" w14:textId="77777777" w:rsidR="00A54650" w:rsidRPr="009F51DF" w:rsidRDefault="00A54650" w:rsidP="00B7707A">
      <w:pPr>
        <w:spacing w:after="120" w:line="276" w:lineRule="auto"/>
        <w:ind w:left="5529" w:hanging="142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Wykonawcy (dokument powinien być podpisany elektronicznie)</w:t>
      </w:r>
    </w:p>
    <w:p w14:paraId="3306D8E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</w:rPr>
      </w:pPr>
    </w:p>
    <w:p w14:paraId="2C2E9023" w14:textId="77777777" w:rsidR="00A54650" w:rsidRPr="009F51DF" w:rsidRDefault="00A54650" w:rsidP="006C2AE1">
      <w:pPr>
        <w:spacing w:after="120" w:line="276" w:lineRule="auto"/>
        <w:rPr>
          <w:rFonts w:ascii="Arial" w:hAnsi="Arial" w:cs="Arial"/>
          <w:sz w:val="22"/>
        </w:rPr>
      </w:pPr>
    </w:p>
    <w:p w14:paraId="115C46EA" w14:textId="51DA9A6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 wszystkie informacje podane w oświa</w:t>
      </w:r>
      <w:r w:rsidR="00C55B0F">
        <w:rPr>
          <w:rFonts w:ascii="Arial" w:hAnsi="Arial" w:cs="Arial"/>
          <w:sz w:val="22"/>
        </w:rPr>
        <w:t xml:space="preserve">dczeniach są aktualne i zgodne </w:t>
      </w:r>
      <w:r w:rsidRPr="009F51DF">
        <w:rPr>
          <w:rFonts w:ascii="Arial" w:hAnsi="Arial" w:cs="Arial"/>
          <w:sz w:val="22"/>
        </w:rPr>
        <w:t xml:space="preserve">z prawdą oraz zostały przedstawione z pełną świadomością konsekwencji wprowadzenia Zamawiającego w błąd przy ich </w:t>
      </w:r>
      <w:r w:rsidR="00BE3EB0">
        <w:rPr>
          <w:rFonts w:ascii="Arial" w:hAnsi="Arial" w:cs="Arial"/>
          <w:sz w:val="22"/>
        </w:rPr>
        <w:t>przedstawieniu.</w:t>
      </w:r>
    </w:p>
    <w:p w14:paraId="328199F3" w14:textId="4E798DFB" w:rsidR="00B7707A" w:rsidRDefault="00A54650" w:rsidP="00B7707A">
      <w:pPr>
        <w:tabs>
          <w:tab w:val="left" w:pos="4536"/>
        </w:tabs>
        <w:spacing w:after="120" w:line="276" w:lineRule="auto"/>
        <w:rPr>
          <w:rFonts w:ascii="Arial" w:hAnsi="Arial" w:cs="Arial"/>
          <w:sz w:val="16"/>
        </w:rPr>
      </w:pPr>
      <w:r w:rsidRPr="009F51DF">
        <w:rPr>
          <w:rFonts w:ascii="Arial" w:hAnsi="Arial" w:cs="Arial"/>
          <w:sz w:val="16"/>
          <w:szCs w:val="18"/>
        </w:rPr>
        <w:t xml:space="preserve">………….……. r. </w:t>
      </w:r>
      <w:r w:rsidR="00B7707A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</w:p>
    <w:p w14:paraId="30F43FCA" w14:textId="77777777" w:rsidR="00B7707A" w:rsidRPr="009F51DF" w:rsidRDefault="00B7707A" w:rsidP="00B7707A">
      <w:pPr>
        <w:spacing w:after="120" w:line="276" w:lineRule="auto"/>
        <w:ind w:left="5245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</w:t>
      </w:r>
      <w:r>
        <w:rPr>
          <w:rFonts w:ascii="Arial" w:hAnsi="Arial" w:cs="Arial"/>
          <w:sz w:val="16"/>
          <w:szCs w:val="18"/>
        </w:rPr>
        <w:t>………………</w:t>
      </w:r>
      <w:r w:rsidRPr="009F51DF">
        <w:rPr>
          <w:rFonts w:ascii="Arial" w:hAnsi="Arial" w:cs="Arial"/>
          <w:sz w:val="16"/>
          <w:szCs w:val="18"/>
        </w:rPr>
        <w:t>…………</w:t>
      </w:r>
    </w:p>
    <w:p w14:paraId="0F1C7873" w14:textId="1F497703" w:rsidR="00651AED" w:rsidRPr="00F51B19" w:rsidRDefault="00B7707A" w:rsidP="000D1A78">
      <w:pPr>
        <w:suppressAutoHyphens w:val="0"/>
        <w:autoSpaceDE w:val="0"/>
        <w:autoSpaceDN w:val="0"/>
        <w:adjustRightInd w:val="0"/>
        <w:spacing w:after="120" w:line="276" w:lineRule="auto"/>
        <w:ind w:left="5812"/>
        <w:rPr>
          <w:i/>
          <w:strike/>
        </w:rPr>
      </w:pPr>
      <w:r w:rsidRPr="009F51DF">
        <w:rPr>
          <w:rFonts w:ascii="Arial" w:hAnsi="Arial" w:cs="Arial"/>
          <w:i/>
          <w:iCs/>
          <w:sz w:val="16"/>
          <w:szCs w:val="18"/>
        </w:rPr>
        <w:t xml:space="preserve">   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 podmiotu/ów na zasoby, którego/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 xml:space="preserve"> powołuje się Wykonawca (dokument powinien być podpisany elektronicznie)</w:t>
      </w:r>
    </w:p>
    <w:sectPr w:rsidR="00651AED" w:rsidRPr="00F51B19" w:rsidSect="00DB1556">
      <w:headerReference w:type="default" r:id="rId15"/>
      <w:footerReference w:type="default" r:id="rId16"/>
      <w:pgSz w:w="11905" w:h="16837"/>
      <w:pgMar w:top="1134" w:right="85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4AD10" w14:textId="77777777" w:rsidR="004C4386" w:rsidRDefault="004C4386">
      <w:r>
        <w:separator/>
      </w:r>
    </w:p>
  </w:endnote>
  <w:endnote w:type="continuationSeparator" w:id="0">
    <w:p w14:paraId="338DEE9A" w14:textId="77777777" w:rsidR="004C4386" w:rsidRDefault="004C4386">
      <w:r>
        <w:continuationSeparator/>
      </w:r>
    </w:p>
  </w:endnote>
  <w:endnote w:type="continuationNotice" w:id="1">
    <w:p w14:paraId="2243DF6B" w14:textId="77777777" w:rsidR="004C4386" w:rsidRDefault="004C43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360430668"/>
      <w:docPartObj>
        <w:docPartGallery w:val="Page Numbers (Bottom of Page)"/>
        <w:docPartUnique/>
      </w:docPartObj>
    </w:sdtPr>
    <w:sdtEndPr>
      <w:rPr>
        <w:sz w:val="24"/>
      </w:rPr>
    </w:sdtEndPr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</w:rPr>
        </w:sdtEndPr>
        <w:sdtContent>
          <w:p w14:paraId="26D59814" w14:textId="77777777" w:rsidR="00D20815" w:rsidRDefault="00D20815">
            <w:pPr>
              <w:pStyle w:val="Stopka"/>
              <w:jc w:val="center"/>
              <w:rPr>
                <w:sz w:val="20"/>
              </w:rPr>
            </w:pPr>
          </w:p>
          <w:p w14:paraId="283AAD34" w14:textId="41D31DBC" w:rsidR="00D20815" w:rsidRDefault="00D20815">
            <w:pPr>
              <w:pStyle w:val="Stopka"/>
              <w:jc w:val="center"/>
            </w:pPr>
            <w:r w:rsidRPr="003B173D">
              <w:rPr>
                <w:rFonts w:ascii="Arial" w:hAnsi="Arial" w:cs="Arial"/>
                <w:sz w:val="16"/>
                <w:szCs w:val="20"/>
              </w:rPr>
              <w:t xml:space="preserve">Strona 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begin"/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instrText>PAGE</w:instrTex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separate"/>
            </w:r>
            <w:r w:rsidR="00FF2DD5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26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end"/>
            </w:r>
            <w:r w:rsidRPr="003B173D">
              <w:rPr>
                <w:rFonts w:ascii="Arial" w:hAnsi="Arial" w:cs="Arial"/>
                <w:sz w:val="16"/>
                <w:szCs w:val="20"/>
              </w:rPr>
              <w:t xml:space="preserve"> z 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begin"/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instrText>NUMPAGES</w:instrTex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separate"/>
            </w:r>
            <w:r w:rsidR="00FF2DD5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35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end"/>
            </w:r>
          </w:p>
        </w:sdtContent>
      </w:sdt>
    </w:sdtContent>
  </w:sdt>
  <w:p w14:paraId="6E135B7C" w14:textId="77777777" w:rsidR="00D20815" w:rsidRDefault="00D20815">
    <w:pPr>
      <w:pStyle w:val="Stopka"/>
    </w:pPr>
  </w:p>
  <w:p w14:paraId="5FEA387B" w14:textId="77777777" w:rsidR="00D20815" w:rsidRDefault="00D20815"/>
  <w:p w14:paraId="739FD241" w14:textId="77777777" w:rsidR="00D20815" w:rsidRDefault="00D20815"/>
  <w:p w14:paraId="02F757CA" w14:textId="77777777" w:rsidR="00D20815" w:rsidRDefault="00D20815" w:rsidP="003B173D"/>
  <w:p w14:paraId="7F32E03A" w14:textId="77777777" w:rsidR="00FE7584" w:rsidRDefault="00FE75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270D" w14:textId="77777777" w:rsidR="00D20815" w:rsidRDefault="00D208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AAD31" w14:textId="77777777" w:rsidR="004C4386" w:rsidRDefault="004C4386">
      <w:r>
        <w:separator/>
      </w:r>
    </w:p>
  </w:footnote>
  <w:footnote w:type="continuationSeparator" w:id="0">
    <w:p w14:paraId="10781E12" w14:textId="77777777" w:rsidR="004C4386" w:rsidRDefault="004C4386">
      <w:r>
        <w:continuationSeparator/>
      </w:r>
    </w:p>
  </w:footnote>
  <w:footnote w:type="continuationNotice" w:id="1">
    <w:p w14:paraId="3952CF33" w14:textId="77777777" w:rsidR="004C4386" w:rsidRDefault="004C4386"/>
  </w:footnote>
  <w:footnote w:id="2">
    <w:p w14:paraId="1EABA326" w14:textId="5A8345EB" w:rsidR="00D20815" w:rsidRPr="009F3820" w:rsidRDefault="00D20815" w:rsidP="008B3220">
      <w:pPr>
        <w:pStyle w:val="Tekstprzypisudolnego"/>
        <w:jc w:val="both"/>
        <w:rPr>
          <w:rFonts w:cs="Arial"/>
          <w:i/>
          <w:sz w:val="18"/>
          <w:szCs w:val="20"/>
        </w:rPr>
      </w:pPr>
      <w:r w:rsidRPr="009F3820">
        <w:rPr>
          <w:rStyle w:val="Odwoanieprzypisudolnego"/>
          <w:rFonts w:cs="Arial"/>
          <w:i/>
          <w:sz w:val="18"/>
          <w:szCs w:val="20"/>
        </w:rPr>
        <w:footnoteRef/>
      </w:r>
      <w:r w:rsidRPr="009F3820">
        <w:rPr>
          <w:rFonts w:cs="Arial"/>
          <w:i/>
          <w:sz w:val="18"/>
          <w:szCs w:val="20"/>
        </w:rPr>
        <w:t xml:space="preserve"> Uzupełnić jeżeli dotyczy. </w:t>
      </w:r>
    </w:p>
  </w:footnote>
  <w:footnote w:id="3">
    <w:p w14:paraId="21B64D93" w14:textId="4073C539" w:rsidR="00D20815" w:rsidRPr="009F3820" w:rsidRDefault="00D20815" w:rsidP="008B3220">
      <w:pPr>
        <w:pStyle w:val="Tekstprzypisudolnego"/>
        <w:jc w:val="both"/>
        <w:rPr>
          <w:rFonts w:cs="Arial"/>
          <w:i/>
          <w:sz w:val="18"/>
        </w:rPr>
      </w:pPr>
      <w:r w:rsidRPr="009F3820">
        <w:rPr>
          <w:rStyle w:val="Odwoanieprzypisudolnego"/>
          <w:rFonts w:cs="Arial"/>
          <w:i/>
          <w:sz w:val="18"/>
          <w:szCs w:val="20"/>
        </w:rPr>
        <w:footnoteRef/>
      </w:r>
      <w:r w:rsidRPr="009F3820">
        <w:rPr>
          <w:rFonts w:cs="Arial"/>
          <w:i/>
          <w:sz w:val="18"/>
          <w:szCs w:val="20"/>
        </w:rPr>
        <w:t xml:space="preserve"> Wykonawca zobowiązany jest do wykazania, że zastrzeżone informacje stanowią tajemnicę przedsiębiorstwa składając pisemne uzasadnienie (np. w formie odrębnego dokumentu / załącznika do oferty)</w:t>
      </w:r>
    </w:p>
  </w:footnote>
  <w:footnote w:id="4">
    <w:p w14:paraId="229B6019" w14:textId="61BE466B" w:rsidR="00D20815" w:rsidRDefault="00D208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3B98">
        <w:rPr>
          <w:rFonts w:cs="Arial"/>
          <w:i/>
          <w:iCs/>
          <w:sz w:val="18"/>
          <w:szCs w:val="18"/>
        </w:rPr>
        <w:t>niepotrzebne skreślić</w:t>
      </w:r>
    </w:p>
  </w:footnote>
  <w:footnote w:id="5">
    <w:p w14:paraId="009AE979" w14:textId="02724429" w:rsidR="00D20815" w:rsidRPr="00B7707A" w:rsidRDefault="00D20815" w:rsidP="00A54650">
      <w:pPr>
        <w:pStyle w:val="Tekstprzypisudolnego"/>
        <w:jc w:val="both"/>
        <w:rPr>
          <w:rFonts w:cs="Arial"/>
          <w:sz w:val="18"/>
        </w:rPr>
      </w:pPr>
      <w:r>
        <w:rPr>
          <w:rStyle w:val="Odwoanieprzypisudolnego"/>
        </w:rPr>
        <w:footnoteRef/>
      </w:r>
      <w:r>
        <w:rPr>
          <w:rFonts w:cs="Arial"/>
          <w:sz w:val="18"/>
        </w:rPr>
        <w:t xml:space="preserve"> </w:t>
      </w:r>
      <w:r w:rsidRPr="00B7707A">
        <w:rPr>
          <w:rFonts w:cs="Arial"/>
          <w:sz w:val="18"/>
        </w:rPr>
        <w:t xml:space="preserve">Wypełnia Wykonawca lub podmiot na którego zasoby powołuje się Wykonawca jeżeli ma zastosowanie (wykreśla jeżeli nie dotyczy). Zgodnie z art. 125 ust. 5 ustawy Pzp Wykonawca, w przypadku polegania na zdolnościach lub sytuacji podmiotów udostępniających zasoby, przedstawia wraz z oświadczeniem, o którym mowa w art. 125 ust. 1 ustawy Pzp, także oświadczenie podmiotu udostępniającego zasoby, potwierdzające brak podstaw wykluczenia tego podmiotu oraz odpowiednio spełnianie warunków udziału w postępowaniu, w zakresie w jakim Wykonawca powołuje się na jego zasoby. </w:t>
      </w:r>
    </w:p>
  </w:footnote>
  <w:footnote w:id="6">
    <w:p w14:paraId="51FB6E5E" w14:textId="16DA1A39" w:rsidR="00D20815" w:rsidRPr="00B7707A" w:rsidRDefault="00D20815" w:rsidP="00A54650">
      <w:pPr>
        <w:pStyle w:val="Tekstprzypisudolnego"/>
        <w:rPr>
          <w:rFonts w:cs="Arial"/>
        </w:rPr>
      </w:pPr>
      <w:r w:rsidRPr="00B7707A">
        <w:rPr>
          <w:rStyle w:val="Odwoanieprzypisudolnego"/>
          <w:rFonts w:cs="Arial"/>
          <w:sz w:val="18"/>
        </w:rPr>
        <w:footnoteRef/>
      </w:r>
      <w:r w:rsidRPr="00B7707A">
        <w:rPr>
          <w:rFonts w:cs="Arial"/>
          <w:sz w:val="18"/>
        </w:rPr>
        <w:t xml:space="preserve"> Wypełnia Wykonawca, jeżeli ma zastosowanie (wykreśla, jeżeli nie dotyczy)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9CD8" w14:textId="7FD57D8C" w:rsidR="00D20815" w:rsidRPr="00D96B0C" w:rsidRDefault="00D20815" w:rsidP="000F072E">
    <w:pPr>
      <w:pStyle w:val="Nagwek1"/>
      <w:spacing w:before="0" w:after="0"/>
      <w:rPr>
        <w:rFonts w:ascii="Times New Roman" w:hAnsi="Times New Roman" w:cs="Times New Roman"/>
        <w:b w:val="0"/>
        <w:bCs w:val="0"/>
        <w:i/>
        <w:iCs/>
        <w:sz w:val="16"/>
        <w:szCs w:val="16"/>
      </w:rPr>
    </w:pPr>
    <w:r w:rsidRPr="00D96B0C">
      <w:rPr>
        <w:b w:val="0"/>
        <w:bCs w:val="0"/>
        <w:i/>
        <w:iCs/>
        <w:sz w:val="16"/>
        <w:szCs w:val="16"/>
      </w:rPr>
      <w:t>Specyfikacja Warunków Zamówienia</w:t>
    </w:r>
    <w:r w:rsidRPr="42E223D3">
      <w:rPr>
        <w:rFonts w:ascii="Times New Roman" w:hAnsi="Times New Roman" w:cs="Times New Roman"/>
        <w:b w:val="0"/>
        <w:bCs w:val="0"/>
        <w:i/>
        <w:iCs/>
        <w:sz w:val="16"/>
        <w:szCs w:val="16"/>
      </w:rPr>
      <w:t xml:space="preserve"> </w:t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>
      <w:rPr>
        <w:rFonts w:ascii="Times New Roman" w:hAnsi="Times New Roman" w:cs="Times New Roman"/>
        <w:b w:val="0"/>
        <w:i/>
        <w:sz w:val="16"/>
        <w:szCs w:val="16"/>
      </w:rPr>
      <w:t xml:space="preserve">                              </w:t>
    </w:r>
    <w:r w:rsidRPr="00124F46">
      <w:rPr>
        <w:b w:val="0"/>
        <w:i/>
        <w:sz w:val="16"/>
        <w:szCs w:val="16"/>
        <w:lang w:eastAsia="pl-PL"/>
      </w:rPr>
      <w:t>DZA-DZAZZP.2610.</w:t>
    </w:r>
    <w:r w:rsidR="00475D45">
      <w:rPr>
        <w:b w:val="0"/>
        <w:i/>
        <w:sz w:val="16"/>
        <w:szCs w:val="16"/>
        <w:lang w:eastAsia="pl-PL"/>
      </w:rPr>
      <w:t>23.</w:t>
    </w:r>
    <w:r w:rsidRPr="00124F46">
      <w:rPr>
        <w:b w:val="0"/>
        <w:i/>
        <w:sz w:val="16"/>
        <w:szCs w:val="16"/>
        <w:lang w:eastAsia="pl-PL"/>
      </w:rPr>
      <w:t>202</w:t>
    </w:r>
    <w:r w:rsidR="00DB1556">
      <w:rPr>
        <w:b w:val="0"/>
        <w:i/>
        <w:sz w:val="16"/>
        <w:szCs w:val="16"/>
        <w:lang w:eastAsia="pl-PL"/>
      </w:rPr>
      <w:t>6</w:t>
    </w:r>
  </w:p>
  <w:p w14:paraId="347FBED7" w14:textId="226E9B93" w:rsidR="00D20815" w:rsidRPr="000D1A78" w:rsidRDefault="00475D45" w:rsidP="00DB1556">
    <w:pPr>
      <w:pStyle w:val="Nagwek0"/>
    </w:pPr>
    <w:r>
      <w:rPr>
        <w:rFonts w:ascii="Arial" w:hAnsi="Arial" w:cs="Arial"/>
        <w:bCs/>
        <w:i/>
        <w:iCs/>
        <w:sz w:val="16"/>
        <w:szCs w:val="16"/>
      </w:rPr>
      <w:t>Dostawa</w:t>
    </w:r>
    <w:r w:rsidR="00013551">
      <w:rPr>
        <w:rFonts w:ascii="Arial" w:hAnsi="Arial" w:cs="Arial"/>
        <w:bCs/>
        <w:i/>
        <w:iCs/>
        <w:sz w:val="16"/>
        <w:szCs w:val="16"/>
      </w:rPr>
      <w:t xml:space="preserve"> 8 sztuk</w:t>
    </w:r>
    <w:r>
      <w:rPr>
        <w:rFonts w:ascii="Arial" w:hAnsi="Arial" w:cs="Arial"/>
        <w:bCs/>
        <w:i/>
        <w:iCs/>
        <w:sz w:val="16"/>
        <w:szCs w:val="16"/>
      </w:rPr>
      <w:t xml:space="preserve"> laptopów</w:t>
    </w:r>
  </w:p>
  <w:p w14:paraId="6CF5D2C9" w14:textId="77777777" w:rsidR="00FE7584" w:rsidRDefault="00FE75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B2E8" w14:textId="5693351C" w:rsidR="00D20815" w:rsidRPr="004B23DC" w:rsidRDefault="00D20815" w:rsidP="0040502B">
    <w:pPr>
      <w:keepNext/>
      <w:outlineLvl w:val="0"/>
      <w:rPr>
        <w:i/>
        <w:iCs/>
        <w:kern w:val="32"/>
        <w:sz w:val="16"/>
        <w:szCs w:val="16"/>
      </w:rPr>
    </w:pPr>
    <w:r w:rsidRPr="004B23DC">
      <w:rPr>
        <w:rFonts w:ascii="Arial" w:hAnsi="Arial" w:cs="Arial"/>
        <w:i/>
        <w:iCs/>
        <w:kern w:val="32"/>
        <w:sz w:val="16"/>
        <w:szCs w:val="16"/>
      </w:rPr>
      <w:t>Specyfikacja Warunków Zamówienia</w:t>
    </w:r>
    <w:r w:rsidRPr="004B23DC">
      <w:rPr>
        <w:i/>
        <w:iCs/>
        <w:kern w:val="32"/>
        <w:sz w:val="16"/>
        <w:szCs w:val="16"/>
      </w:rPr>
      <w:t xml:space="preserve"> </w:t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 w:rsidRPr="004B23DC">
      <w:rPr>
        <w:bCs/>
        <w:i/>
        <w:kern w:val="32"/>
        <w:sz w:val="16"/>
        <w:szCs w:val="16"/>
      </w:rPr>
      <w:tab/>
    </w:r>
    <w:r>
      <w:rPr>
        <w:bCs/>
        <w:i/>
        <w:kern w:val="32"/>
        <w:sz w:val="16"/>
        <w:szCs w:val="16"/>
      </w:rPr>
      <w:t xml:space="preserve">             </w:t>
    </w:r>
    <w:r w:rsidRPr="004B23DC">
      <w:rPr>
        <w:bCs/>
        <w:i/>
        <w:kern w:val="32"/>
        <w:sz w:val="16"/>
        <w:szCs w:val="16"/>
      </w:rPr>
      <w:t xml:space="preserve">  </w:t>
    </w:r>
    <w:r w:rsidRPr="004B23DC">
      <w:rPr>
        <w:rFonts w:ascii="Arial" w:hAnsi="Arial" w:cs="Arial"/>
        <w:bCs/>
        <w:i/>
        <w:kern w:val="32"/>
        <w:sz w:val="16"/>
        <w:szCs w:val="16"/>
        <w:lang w:eastAsia="pl-PL"/>
      </w:rPr>
      <w:t>DZA-DZAZZP.2610.</w:t>
    </w:r>
    <w:r w:rsidR="00F33D29">
      <w:rPr>
        <w:rFonts w:ascii="Arial" w:hAnsi="Arial" w:cs="Arial"/>
        <w:bCs/>
        <w:i/>
        <w:kern w:val="32"/>
        <w:sz w:val="16"/>
        <w:szCs w:val="16"/>
        <w:lang w:eastAsia="pl-PL"/>
      </w:rPr>
      <w:t>23</w:t>
    </w:r>
    <w:r w:rsidRPr="004B23DC">
      <w:rPr>
        <w:rFonts w:ascii="Arial" w:hAnsi="Arial" w:cs="Arial"/>
        <w:bCs/>
        <w:i/>
        <w:kern w:val="32"/>
        <w:sz w:val="16"/>
        <w:szCs w:val="16"/>
        <w:lang w:eastAsia="pl-PL"/>
      </w:rPr>
      <w:t>.202</w:t>
    </w:r>
    <w:r w:rsidR="00196BD8">
      <w:rPr>
        <w:rFonts w:ascii="Arial" w:hAnsi="Arial" w:cs="Arial"/>
        <w:bCs/>
        <w:i/>
        <w:kern w:val="32"/>
        <w:sz w:val="16"/>
        <w:szCs w:val="16"/>
        <w:lang w:eastAsia="pl-PL"/>
      </w:rPr>
      <w:t>6</w:t>
    </w:r>
  </w:p>
  <w:p w14:paraId="4E8AECC6" w14:textId="1FE67043" w:rsidR="00D20815" w:rsidRPr="00023C72" w:rsidRDefault="00F33D29">
    <w:pPr>
      <w:pStyle w:val="Nagwek0"/>
    </w:pPr>
    <w:r>
      <w:rPr>
        <w:rFonts w:ascii="Arial" w:hAnsi="Arial" w:cs="Arial"/>
        <w:bCs/>
        <w:i/>
        <w:iCs/>
        <w:sz w:val="16"/>
        <w:szCs w:val="16"/>
      </w:rPr>
      <w:t xml:space="preserve">Dostawa </w:t>
    </w:r>
    <w:r w:rsidR="00013551">
      <w:rPr>
        <w:rFonts w:ascii="Arial" w:hAnsi="Arial" w:cs="Arial"/>
        <w:bCs/>
        <w:i/>
        <w:iCs/>
        <w:sz w:val="16"/>
        <w:szCs w:val="16"/>
      </w:rPr>
      <w:t xml:space="preserve">8 sztuk </w:t>
    </w:r>
    <w:r>
      <w:rPr>
        <w:rFonts w:ascii="Arial" w:hAnsi="Arial" w:cs="Arial"/>
        <w:bCs/>
        <w:i/>
        <w:iCs/>
        <w:sz w:val="16"/>
        <w:szCs w:val="16"/>
      </w:rPr>
      <w:t>laptopów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850"/>
        </w:tabs>
        <w:ind w:left="85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styleLink w:val="Styl351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C5CFAD8"/>
    <w:lvl w:ilvl="0">
      <w:start w:val="1"/>
      <w:numFmt w:val="bullet"/>
      <w:pStyle w:val="NumPa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00000007"/>
    <w:multiLevelType w:val="singleLevel"/>
    <w:tmpl w:val="EEE2F82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8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9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10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11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2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4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5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7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3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4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6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7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0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1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3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4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6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7" w15:restartNumberingAfterBreak="0">
    <w:nsid w:val="00DF23DC"/>
    <w:multiLevelType w:val="hybridMultilevel"/>
    <w:tmpl w:val="CE5AE186"/>
    <w:name w:val="paragraf2"/>
    <w:lvl w:ilvl="0" w:tplc="7BEC6F36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1E31785"/>
    <w:multiLevelType w:val="hybridMultilevel"/>
    <w:tmpl w:val="327ABF9A"/>
    <w:lvl w:ilvl="0" w:tplc="04150013">
      <w:start w:val="1"/>
      <w:numFmt w:val="upperRoman"/>
      <w:lvlText w:val="%1."/>
      <w:lvlJc w:val="righ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9" w15:restartNumberingAfterBreak="0">
    <w:nsid w:val="03394CCF"/>
    <w:multiLevelType w:val="multilevel"/>
    <w:tmpl w:val="BB04357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0" w15:restartNumberingAfterBreak="0">
    <w:nsid w:val="036C7B9E"/>
    <w:multiLevelType w:val="multilevel"/>
    <w:tmpl w:val="5C102E6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1" w15:restartNumberingAfterBreak="0">
    <w:nsid w:val="06273786"/>
    <w:multiLevelType w:val="multilevel"/>
    <w:tmpl w:val="0415001F"/>
    <w:styleLink w:val="Styl33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3" w15:restartNumberingAfterBreak="0">
    <w:nsid w:val="07B14045"/>
    <w:multiLevelType w:val="hybridMultilevel"/>
    <w:tmpl w:val="8E2CB748"/>
    <w:styleLink w:val="Styl34"/>
    <w:lvl w:ilvl="0" w:tplc="B7E66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090D5793"/>
    <w:multiLevelType w:val="hybridMultilevel"/>
    <w:tmpl w:val="F126062E"/>
    <w:lvl w:ilvl="0" w:tplc="04150011">
      <w:start w:val="1"/>
      <w:numFmt w:val="decimal"/>
      <w:lvlText w:val="%1)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46" w15:restartNumberingAfterBreak="0">
    <w:nsid w:val="09CA3911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47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9F532D2"/>
    <w:multiLevelType w:val="hybridMultilevel"/>
    <w:tmpl w:val="B8C84CD6"/>
    <w:styleLink w:val="StylKonspektynumerowaneZlewej0cmWysunicie102cm13"/>
    <w:lvl w:ilvl="0" w:tplc="46D23F8C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0A271F5C"/>
    <w:multiLevelType w:val="hybridMultilevel"/>
    <w:tmpl w:val="84F8C47A"/>
    <w:styleLink w:val="Zaimportowanystyl29"/>
    <w:lvl w:ilvl="0" w:tplc="0ED0C6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F2429A">
      <w:start w:val="1"/>
      <w:numFmt w:val="lowerLetter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769732">
      <w:start w:val="1"/>
      <w:numFmt w:val="lowerRoman"/>
      <w:lvlText w:val="%3."/>
      <w:lvlJc w:val="left"/>
      <w:pPr>
        <w:tabs>
          <w:tab w:val="left" w:pos="36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16C682">
      <w:start w:val="1"/>
      <w:numFmt w:val="decimal"/>
      <w:lvlText w:val="%4."/>
      <w:lvlJc w:val="left"/>
      <w:pPr>
        <w:tabs>
          <w:tab w:val="left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560C9A">
      <w:start w:val="1"/>
      <w:numFmt w:val="lowerLetter"/>
      <w:lvlText w:val="%5."/>
      <w:lvlJc w:val="left"/>
      <w:pPr>
        <w:tabs>
          <w:tab w:val="left" w:pos="36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B87B74">
      <w:start w:val="1"/>
      <w:numFmt w:val="lowerRoman"/>
      <w:lvlText w:val="%6."/>
      <w:lvlJc w:val="left"/>
      <w:pPr>
        <w:tabs>
          <w:tab w:val="left" w:pos="360"/>
        </w:tabs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50BEE0">
      <w:start w:val="1"/>
      <w:numFmt w:val="decimal"/>
      <w:lvlText w:val="%7."/>
      <w:lvlJc w:val="left"/>
      <w:pPr>
        <w:tabs>
          <w:tab w:val="left" w:pos="36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64FAFA">
      <w:start w:val="1"/>
      <w:numFmt w:val="lowerLetter"/>
      <w:lvlText w:val="%8."/>
      <w:lvlJc w:val="left"/>
      <w:pPr>
        <w:tabs>
          <w:tab w:val="left" w:pos="36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3E66D6">
      <w:start w:val="1"/>
      <w:numFmt w:val="lowerRoman"/>
      <w:lvlText w:val="%9."/>
      <w:lvlJc w:val="left"/>
      <w:pPr>
        <w:tabs>
          <w:tab w:val="left" w:pos="360"/>
        </w:tabs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0CDA3B47"/>
    <w:multiLevelType w:val="multilevel"/>
    <w:tmpl w:val="B5EA689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pStyle w:val="1styl4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%1.2.5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1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D786552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48"/>
        </w:tabs>
        <w:ind w:left="568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53" w15:restartNumberingAfterBreak="0">
    <w:nsid w:val="0DB17F74"/>
    <w:multiLevelType w:val="multilevel"/>
    <w:tmpl w:val="D76CD1F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4" w15:restartNumberingAfterBreak="0">
    <w:nsid w:val="0E94079E"/>
    <w:multiLevelType w:val="multilevel"/>
    <w:tmpl w:val="B02875EE"/>
    <w:styleLink w:val="Styl311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0EF046DF"/>
    <w:multiLevelType w:val="multilevel"/>
    <w:tmpl w:val="7DB02AC4"/>
    <w:styleLink w:val="Styl251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123E1903"/>
    <w:multiLevelType w:val="multilevel"/>
    <w:tmpl w:val="62EEE2E4"/>
    <w:lvl w:ilvl="0">
      <w:start w:val="1"/>
      <w:numFmt w:val="decimal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264"/>
        </w:tabs>
        <w:ind w:left="218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34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60"/>
        </w:tabs>
        <w:ind w:left="34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80"/>
        </w:tabs>
        <w:ind w:left="34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34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20"/>
        </w:tabs>
        <w:ind w:left="3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34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340" w:firstLine="0"/>
      </w:pPr>
      <w:rPr>
        <w:rFonts w:hint="default"/>
      </w:rPr>
    </w:lvl>
  </w:abstractNum>
  <w:abstractNum w:abstractNumId="61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61961A5"/>
    <w:multiLevelType w:val="hybridMultilevel"/>
    <w:tmpl w:val="38241936"/>
    <w:styleLink w:val="StylKonspektynumerowaneZlewej0cmWysunicie102cm4"/>
    <w:lvl w:ilvl="0" w:tplc="971699A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C30048AA">
      <w:start w:val="1"/>
      <w:numFmt w:val="decimal"/>
      <w:lvlText w:val="%2)"/>
      <w:lvlJc w:val="right"/>
      <w:pPr>
        <w:tabs>
          <w:tab w:val="num" w:pos="1260"/>
        </w:tabs>
        <w:ind w:left="1260" w:hanging="18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63D52EF"/>
    <w:multiLevelType w:val="multilevel"/>
    <w:tmpl w:val="A86CCC4E"/>
    <w:lvl w:ilvl="0">
      <w:start w:val="1"/>
      <w:numFmt w:val="lowerLetter"/>
      <w:lvlText w:val="%1)"/>
      <w:lvlJc w:val="left"/>
      <w:pPr>
        <w:tabs>
          <w:tab w:val="num" w:pos="1069"/>
        </w:tabs>
        <w:ind w:left="1049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33"/>
        </w:tabs>
        <w:ind w:left="2553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709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70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70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709" w:firstLine="0"/>
      </w:pPr>
      <w:rPr>
        <w:rFonts w:hint="default"/>
      </w:rPr>
    </w:lvl>
  </w:abstractNum>
  <w:abstractNum w:abstractNumId="65" w15:restartNumberingAfterBreak="0">
    <w:nsid w:val="179979A7"/>
    <w:multiLevelType w:val="hybridMultilevel"/>
    <w:tmpl w:val="77463D8A"/>
    <w:lvl w:ilvl="0" w:tplc="4EA2FB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18286052"/>
    <w:multiLevelType w:val="multilevel"/>
    <w:tmpl w:val="1EB0BBFE"/>
    <w:lvl w:ilvl="0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321"/>
        </w:tabs>
        <w:ind w:left="2241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39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397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97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39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39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397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397" w:firstLine="0"/>
      </w:pPr>
      <w:rPr>
        <w:rFonts w:hint="default"/>
      </w:rPr>
    </w:lvl>
  </w:abstractNum>
  <w:abstractNum w:abstractNumId="68" w15:restartNumberingAfterBreak="0">
    <w:nsid w:val="18B212EA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69" w15:restartNumberingAfterBreak="0">
    <w:nsid w:val="1AA2683F"/>
    <w:multiLevelType w:val="hybridMultilevel"/>
    <w:tmpl w:val="A7E8EB2E"/>
    <w:lvl w:ilvl="0" w:tplc="FB9C14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1B9F645F"/>
    <w:multiLevelType w:val="multilevel"/>
    <w:tmpl w:val="9EBAACD6"/>
    <w:lvl w:ilvl="0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3321"/>
        </w:tabs>
        <w:ind w:left="224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39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397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97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39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39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397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397" w:firstLine="0"/>
      </w:pPr>
      <w:rPr>
        <w:rFonts w:hint="default"/>
      </w:rPr>
    </w:lvl>
  </w:abstractNum>
  <w:abstractNum w:abstractNumId="71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1601B98"/>
    <w:multiLevelType w:val="multilevel"/>
    <w:tmpl w:val="D22694E8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4A87EC6"/>
    <w:multiLevelType w:val="hybridMultilevel"/>
    <w:tmpl w:val="AC4EAFA2"/>
    <w:styleLink w:val="Zaimportowanystyl18"/>
    <w:lvl w:ilvl="0" w:tplc="7BE43FE0">
      <w:start w:val="1"/>
      <w:numFmt w:val="decimal"/>
      <w:lvlText w:val="%1."/>
      <w:lvlJc w:val="left"/>
      <w:pPr>
        <w:tabs>
          <w:tab w:val="left" w:pos="360"/>
        </w:tabs>
        <w:ind w:left="3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745606">
      <w:start w:val="1"/>
      <w:numFmt w:val="decimal"/>
      <w:lvlText w:val="%2)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5434AA">
      <w:start w:val="1"/>
      <w:numFmt w:val="lowerRoman"/>
      <w:lvlText w:val="%3."/>
      <w:lvlJc w:val="left"/>
      <w:pPr>
        <w:ind w:left="1920" w:hanging="19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1481A4">
      <w:start w:val="1"/>
      <w:numFmt w:val="decimal"/>
      <w:lvlText w:val="%4."/>
      <w:lvlJc w:val="left"/>
      <w:pPr>
        <w:ind w:left="2520" w:hanging="2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90C87C">
      <w:start w:val="1"/>
      <w:numFmt w:val="lowerLetter"/>
      <w:lvlText w:val="%5."/>
      <w:lvlJc w:val="left"/>
      <w:pPr>
        <w:ind w:left="3240" w:hanging="3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B8446C">
      <w:start w:val="1"/>
      <w:numFmt w:val="lowerRoman"/>
      <w:lvlText w:val="%6."/>
      <w:lvlJc w:val="left"/>
      <w:pPr>
        <w:ind w:left="4080" w:hanging="4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9672C8">
      <w:start w:val="1"/>
      <w:numFmt w:val="decimal"/>
      <w:lvlText w:val="%7."/>
      <w:lvlJc w:val="left"/>
      <w:pPr>
        <w:ind w:left="4680" w:hanging="46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568708">
      <w:start w:val="1"/>
      <w:numFmt w:val="lowerLetter"/>
      <w:lvlText w:val="%8."/>
      <w:lvlJc w:val="left"/>
      <w:pPr>
        <w:ind w:left="5400" w:hanging="5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D2F36C">
      <w:start w:val="1"/>
      <w:numFmt w:val="lowerRoman"/>
      <w:lvlText w:val="%9."/>
      <w:lvlJc w:val="left"/>
      <w:pPr>
        <w:ind w:left="6240" w:hanging="6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283942D3"/>
    <w:multiLevelType w:val="hybridMultilevel"/>
    <w:tmpl w:val="55868332"/>
    <w:styleLink w:val="Styl3111"/>
    <w:lvl w:ilvl="0" w:tplc="D5F83EBE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29B1389A"/>
    <w:multiLevelType w:val="hybridMultilevel"/>
    <w:tmpl w:val="388A8B88"/>
    <w:styleLink w:val="Styl4"/>
    <w:lvl w:ilvl="0" w:tplc="04150011">
      <w:start w:val="1"/>
      <w:numFmt w:val="decimal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81" w15:restartNumberingAfterBreak="0">
    <w:nsid w:val="29CD4B7D"/>
    <w:multiLevelType w:val="hybridMultilevel"/>
    <w:tmpl w:val="9AD0CEAA"/>
    <w:styleLink w:val="Zaimportowanystyl12"/>
    <w:lvl w:ilvl="0" w:tplc="D3CAABC2">
      <w:start w:val="1"/>
      <w:numFmt w:val="decimal"/>
      <w:lvlText w:val="%1."/>
      <w:lvlJc w:val="left"/>
      <w:pPr>
        <w:ind w:left="4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DEC99E">
      <w:start w:val="1"/>
      <w:numFmt w:val="lowerLetter"/>
      <w:lvlText w:val="%2.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0CBA0">
      <w:start w:val="1"/>
      <w:numFmt w:val="lowerRoman"/>
      <w:lvlText w:val="%3."/>
      <w:lvlJc w:val="left"/>
      <w:pPr>
        <w:ind w:left="186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A2F236">
      <w:start w:val="1"/>
      <w:numFmt w:val="decimal"/>
      <w:lvlText w:val="%4."/>
      <w:lvlJc w:val="left"/>
      <w:pPr>
        <w:ind w:left="25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AC926">
      <w:start w:val="1"/>
      <w:numFmt w:val="lowerLetter"/>
      <w:lvlText w:val="%5."/>
      <w:lvlJc w:val="left"/>
      <w:pPr>
        <w:ind w:left="33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E092C0">
      <w:start w:val="1"/>
      <w:numFmt w:val="lowerRoman"/>
      <w:lvlText w:val="%6."/>
      <w:lvlJc w:val="left"/>
      <w:pPr>
        <w:ind w:left="402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B0FF06">
      <w:start w:val="1"/>
      <w:numFmt w:val="decimal"/>
      <w:lvlText w:val="%7."/>
      <w:lvlJc w:val="left"/>
      <w:pPr>
        <w:ind w:left="47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9E1AE8">
      <w:start w:val="1"/>
      <w:numFmt w:val="lowerLetter"/>
      <w:lvlText w:val="%8."/>
      <w:lvlJc w:val="left"/>
      <w:pPr>
        <w:ind w:left="54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E8B6D0">
      <w:start w:val="1"/>
      <w:numFmt w:val="lowerRoman"/>
      <w:lvlText w:val="%9."/>
      <w:lvlJc w:val="left"/>
      <w:pPr>
        <w:ind w:left="618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2A7C1730"/>
    <w:multiLevelType w:val="hybridMultilevel"/>
    <w:tmpl w:val="549E986A"/>
    <w:lvl w:ilvl="0" w:tplc="8BE2F8AC">
      <w:start w:val="9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2A9B4115"/>
    <w:multiLevelType w:val="hybridMultilevel"/>
    <w:tmpl w:val="2390B7B4"/>
    <w:styleLink w:val="Styl25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4" w15:restartNumberingAfterBreak="0">
    <w:nsid w:val="2B3E3324"/>
    <w:multiLevelType w:val="hybridMultilevel"/>
    <w:tmpl w:val="31CCB1E8"/>
    <w:lvl w:ilvl="0" w:tplc="A434DD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2B75631B"/>
    <w:multiLevelType w:val="singleLevel"/>
    <w:tmpl w:val="A4DC141A"/>
    <w:lvl w:ilvl="0">
      <w:start w:val="1"/>
      <w:numFmt w:val="bullet"/>
      <w:pStyle w:val="ListDash2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86" w15:restartNumberingAfterBreak="0">
    <w:nsid w:val="2C9A57F2"/>
    <w:multiLevelType w:val="multilevel"/>
    <w:tmpl w:val="E7C87C9C"/>
    <w:styleLink w:val="MW21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7" w15:restartNumberingAfterBreak="0">
    <w:nsid w:val="2D1C41F6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88" w15:restartNumberingAfterBreak="0">
    <w:nsid w:val="2DD759D5"/>
    <w:multiLevelType w:val="multilevel"/>
    <w:tmpl w:val="60D42688"/>
    <w:styleLink w:val="Styl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E175B6C"/>
    <w:multiLevelType w:val="singleLevel"/>
    <w:tmpl w:val="22FA4D1C"/>
    <w:lvl w:ilvl="0">
      <w:start w:val="1"/>
      <w:numFmt w:val="bullet"/>
      <w:pStyle w:val="StyleBoldItalicBlackUnderlineJustified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</w:abstractNum>
  <w:abstractNum w:abstractNumId="90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2FC5607B"/>
    <w:multiLevelType w:val="hybridMultilevel"/>
    <w:tmpl w:val="C2D4EEEE"/>
    <w:lvl w:ilvl="0" w:tplc="8B14FE2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2" w15:restartNumberingAfterBreak="0">
    <w:nsid w:val="30154C62"/>
    <w:multiLevelType w:val="multilevel"/>
    <w:tmpl w:val="865AAEA6"/>
    <w:lvl w:ilvl="0">
      <w:start w:val="16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Arial" w:eastAsia="Calibri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Arial" w:eastAsia="Calibri" w:hAnsi="Arial" w:cs="Arial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93" w15:restartNumberingAfterBreak="0">
    <w:nsid w:val="319307F1"/>
    <w:multiLevelType w:val="multilevel"/>
    <w:tmpl w:val="33C8FED0"/>
    <w:styleLink w:val="Styl3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4" w15:restartNumberingAfterBreak="0">
    <w:nsid w:val="325C3BCB"/>
    <w:multiLevelType w:val="multilevel"/>
    <w:tmpl w:val="A08245C6"/>
    <w:lvl w:ilvl="0">
      <w:start w:val="1"/>
      <w:numFmt w:val="decimal"/>
      <w:pStyle w:val="Application1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5" w15:restartNumberingAfterBreak="0">
    <w:nsid w:val="341D0035"/>
    <w:multiLevelType w:val="singleLevel"/>
    <w:tmpl w:val="04090001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6" w15:restartNumberingAfterBreak="0">
    <w:nsid w:val="35D744A2"/>
    <w:multiLevelType w:val="multilevel"/>
    <w:tmpl w:val="676E5A06"/>
    <w:lvl w:ilvl="0">
      <w:start w:val="3"/>
      <w:numFmt w:val="decimal"/>
      <w:pStyle w:val="punktowanie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7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8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99" w15:restartNumberingAfterBreak="0">
    <w:nsid w:val="394D0DE9"/>
    <w:multiLevelType w:val="multilevel"/>
    <w:tmpl w:val="E5266E68"/>
    <w:styleLink w:val="StylKonspektynumerowaneZlewej0cmWysunicie102cm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B9E5E76"/>
    <w:multiLevelType w:val="multilevel"/>
    <w:tmpl w:val="6074C20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3E143F13"/>
    <w:multiLevelType w:val="multilevel"/>
    <w:tmpl w:val="8CC4A8D8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CMSHeadL2"/>
      <w:lvlText w:val="%2."/>
      <w:lvlJc w:val="left"/>
      <w:pPr>
        <w:ind w:left="340" w:hanging="340"/>
      </w:pPr>
      <w:rPr>
        <w:rFonts w:cs="Times New Roman"/>
        <w:sz w:val="21"/>
        <w:szCs w:val="20"/>
      </w:rPr>
    </w:lvl>
    <w:lvl w:ilvl="2">
      <w:start w:val="1"/>
      <w:numFmt w:val="decimal"/>
      <w:pStyle w:val="CMSHeadL3"/>
      <w:lvlText w:val="%2.%3."/>
      <w:lvlJc w:val="left"/>
      <w:pPr>
        <w:tabs>
          <w:tab w:val="num" w:pos="1275"/>
        </w:tabs>
        <w:ind w:left="624" w:hanging="624"/>
      </w:pPr>
      <w:rPr>
        <w:rFonts w:ascii="Century Gothic" w:hAnsi="Century Gothic" w:cs="Arial" w:hint="default"/>
        <w:b w:val="0"/>
        <w:i w:val="0"/>
      </w:rPr>
    </w:lvl>
    <w:lvl w:ilvl="3">
      <w:start w:val="1"/>
      <w:numFmt w:val="decimal"/>
      <w:pStyle w:val="CMSHeadL4"/>
      <w:lvlText w:val="%2.%3.%4."/>
      <w:lvlJc w:val="left"/>
      <w:pPr>
        <w:ind w:left="1304" w:hanging="737"/>
      </w:pPr>
      <w:rPr>
        <w:rFonts w:ascii="Century Gothic" w:hAnsi="Century Gothic" w:cs="Times New Roman" w:hint="default"/>
        <w:b w:val="0"/>
        <w:bCs w:val="0"/>
        <w:spacing w:val="-10"/>
        <w:sz w:val="20"/>
        <w:szCs w:val="20"/>
      </w:rPr>
    </w:lvl>
    <w:lvl w:ilvl="4">
      <w:start w:val="1"/>
      <w:numFmt w:val="decimal"/>
      <w:pStyle w:val="CMSHeadL5"/>
      <w:lvlText w:val="%2.%3.%4.%5."/>
      <w:lvlJc w:val="left"/>
      <w:pPr>
        <w:ind w:left="1985" w:hanging="964"/>
      </w:pPr>
      <w:rPr>
        <w:rFonts w:ascii="Century Gothic" w:hAnsi="Century Gothic" w:cs="Times New Roman" w:hint="default"/>
        <w:sz w:val="20"/>
        <w:szCs w:val="20"/>
      </w:rPr>
    </w:lvl>
    <w:lvl w:ilvl="5">
      <w:start w:val="1"/>
      <w:numFmt w:val="lowerRoman"/>
      <w:pStyle w:val="CMSHeadL6"/>
      <w:lvlText w:val="(%6)"/>
      <w:lvlJc w:val="left"/>
      <w:pPr>
        <w:ind w:left="2268" w:hanging="454"/>
      </w:pPr>
      <w:rPr>
        <w:rFonts w:cs="Times New Roman"/>
        <w:i w:val="0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cs="Times New Roman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986"/>
        </w:tabs>
        <w:ind w:left="1986" w:hanging="851"/>
      </w:pPr>
      <w:rPr>
        <w:rFonts w:cs="Times New Roman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3402"/>
        </w:tabs>
        <w:ind w:left="3402" w:hanging="850"/>
      </w:pPr>
      <w:rPr>
        <w:rFonts w:cs="Times New Roman"/>
      </w:rPr>
    </w:lvl>
  </w:abstractNum>
  <w:abstractNum w:abstractNumId="104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6" w15:restartNumberingAfterBreak="0">
    <w:nsid w:val="428947E0"/>
    <w:multiLevelType w:val="multilevel"/>
    <w:tmpl w:val="C7D0F35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7" w15:restartNumberingAfterBreak="0">
    <w:nsid w:val="42A337F4"/>
    <w:multiLevelType w:val="hybridMultilevel"/>
    <w:tmpl w:val="05D65D8E"/>
    <w:styleLink w:val="StylKonspektynumerowaneZlewej0cmWysunicie102cm112"/>
    <w:lvl w:ilvl="0" w:tplc="7670229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09" w15:restartNumberingAfterBreak="0">
    <w:nsid w:val="42FE3C9A"/>
    <w:multiLevelType w:val="hybridMultilevel"/>
    <w:tmpl w:val="E9341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30F6A29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1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2" w15:restartNumberingAfterBreak="0">
    <w:nsid w:val="43EA387B"/>
    <w:multiLevelType w:val="multilevel"/>
    <w:tmpl w:val="8EAE562C"/>
    <w:styleLink w:val="Styl211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3" w15:restartNumberingAfterBreak="0">
    <w:nsid w:val="447E5A33"/>
    <w:multiLevelType w:val="hybridMultilevel"/>
    <w:tmpl w:val="589CA9A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4" w15:restartNumberingAfterBreak="0">
    <w:nsid w:val="474434AD"/>
    <w:multiLevelType w:val="multilevel"/>
    <w:tmpl w:val="4F70E19A"/>
    <w:styleLink w:val="StylKonspektynumerowaneZlewej0cmWysunicie102cm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15" w15:restartNumberingAfterBreak="0">
    <w:nsid w:val="47B65553"/>
    <w:multiLevelType w:val="hybridMultilevel"/>
    <w:tmpl w:val="1196FDC4"/>
    <w:lvl w:ilvl="0" w:tplc="12C6925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486930F5"/>
    <w:multiLevelType w:val="hybridMultilevel"/>
    <w:tmpl w:val="66C27AAC"/>
    <w:styleLink w:val="MW2"/>
    <w:lvl w:ilvl="0" w:tplc="97343C56">
      <w:start w:val="1"/>
      <w:numFmt w:val="decimal"/>
      <w:pStyle w:val="zacznik"/>
      <w:lvlText w:val="Załącznik nr %1 do Umowy"/>
      <w:lvlJc w:val="left"/>
      <w:pPr>
        <w:ind w:left="7448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pStyle w:val="zacznik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17" w15:restartNumberingAfterBreak="0">
    <w:nsid w:val="4B46100E"/>
    <w:multiLevelType w:val="singleLevel"/>
    <w:tmpl w:val="0415000F"/>
    <w:styleLink w:val="Styl41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8" w15:restartNumberingAfterBreak="0">
    <w:nsid w:val="4BAC5A9B"/>
    <w:multiLevelType w:val="hybridMultilevel"/>
    <w:tmpl w:val="8FE26FE4"/>
    <w:lvl w:ilvl="0" w:tplc="DF543CE2">
      <w:start w:val="1"/>
      <w:numFmt w:val="decimal"/>
      <w:lvlText w:val="%1)"/>
      <w:lvlJc w:val="left"/>
      <w:pPr>
        <w:ind w:left="70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9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06872A1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21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2" w15:restartNumberingAfterBreak="0">
    <w:nsid w:val="51D11643"/>
    <w:multiLevelType w:val="hybridMultilevel"/>
    <w:tmpl w:val="05886F46"/>
    <w:styleLink w:val="MF1"/>
    <w:lvl w:ilvl="0" w:tplc="54CED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25E35BE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24" w15:restartNumberingAfterBreak="0">
    <w:nsid w:val="528325F5"/>
    <w:multiLevelType w:val="hybridMultilevel"/>
    <w:tmpl w:val="60867FAA"/>
    <w:styleLink w:val="WW8Num731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25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2F41E8D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27" w15:restartNumberingAfterBreak="0">
    <w:nsid w:val="53FF191A"/>
    <w:multiLevelType w:val="multilevel"/>
    <w:tmpl w:val="A01E1A22"/>
    <w:styleLink w:val="MW2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0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8" w15:restartNumberingAfterBreak="0">
    <w:nsid w:val="54E061AB"/>
    <w:multiLevelType w:val="multilevel"/>
    <w:tmpl w:val="96F6EE40"/>
    <w:styleLink w:val="Styl21111"/>
    <w:lvl w:ilvl="0">
      <w:start w:val="2"/>
      <w:numFmt w:val="none"/>
      <w:lvlText w:val="1."/>
      <w:lvlJc w:val="left"/>
      <w:pPr>
        <w:ind w:left="480" w:hanging="480"/>
      </w:pPr>
      <w:rPr>
        <w:rFonts w:hint="default"/>
        <w:sz w:val="24"/>
        <w:szCs w:val="24"/>
        <w:u w:val="none"/>
      </w:rPr>
    </w:lvl>
    <w:lvl w:ilvl="1">
      <w:start w:val="11"/>
      <w:numFmt w:val="decimal"/>
      <w:lvlText w:val="%1.%2."/>
      <w:lvlJc w:val="left"/>
      <w:pPr>
        <w:ind w:left="151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8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5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8" w:hanging="1800"/>
      </w:pPr>
      <w:rPr>
        <w:rFonts w:hint="default"/>
      </w:rPr>
    </w:lvl>
  </w:abstractNum>
  <w:abstractNum w:abstractNumId="129" w15:restartNumberingAfterBreak="0">
    <w:nsid w:val="552654BD"/>
    <w:multiLevelType w:val="multilevel"/>
    <w:tmpl w:val="B708443A"/>
    <w:styleLink w:val="WW8Num73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Garamond"/>
        <w:b w:val="0"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Garamond"/>
        <w:b/>
        <w:bCs/>
        <w:sz w:val="20"/>
        <w:szCs w:val="20"/>
        <w:lang w:val="en-US"/>
      </w:rPr>
    </w:lvl>
  </w:abstractNum>
  <w:abstractNum w:abstractNumId="130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1" w15:restartNumberingAfterBreak="0">
    <w:nsid w:val="56833043"/>
    <w:multiLevelType w:val="hybridMultilevel"/>
    <w:tmpl w:val="5CB05888"/>
    <w:styleLink w:val="Zaimportowanystyl20"/>
    <w:lvl w:ilvl="0" w:tplc="B68E04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AEB1AC">
      <w:start w:val="1"/>
      <w:numFmt w:val="lowerLetter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4F65E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C64752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686E5A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B8429A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62677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68EEA6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5C4484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2" w15:restartNumberingAfterBreak="0">
    <w:nsid w:val="56862420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3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76D3B56"/>
    <w:multiLevelType w:val="multilevel"/>
    <w:tmpl w:val="0415001D"/>
    <w:styleLink w:val="Styl42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581F6EC8"/>
    <w:multiLevelType w:val="hybridMultilevel"/>
    <w:tmpl w:val="71227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BF337D3"/>
    <w:multiLevelType w:val="multilevel"/>
    <w:tmpl w:val="17BAB60A"/>
    <w:styleLink w:val="Styl26"/>
    <w:lvl w:ilvl="0">
      <w:start w:val="19"/>
      <w:numFmt w:val="decimal"/>
      <w:lvlText w:val="§ %1."/>
      <w:lvlJc w:val="center"/>
      <w:pPr>
        <w:ind w:left="435" w:hanging="435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144" w:hanging="43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29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10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29" w:hanging="180"/>
      </w:pPr>
      <w:rPr>
        <w:rFonts w:hint="default"/>
      </w:rPr>
    </w:lvl>
  </w:abstractNum>
  <w:abstractNum w:abstractNumId="138" w15:restartNumberingAfterBreak="0">
    <w:nsid w:val="5C4E6B29"/>
    <w:multiLevelType w:val="multilevel"/>
    <w:tmpl w:val="C1AC9CF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3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0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4" w15:restartNumberingAfterBreak="0">
    <w:nsid w:val="5E0D6286"/>
    <w:multiLevelType w:val="singleLevel"/>
    <w:tmpl w:val="B0567122"/>
    <w:styleLink w:val="MW231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5" w15:restartNumberingAfterBreak="0">
    <w:nsid w:val="5E327FD7"/>
    <w:multiLevelType w:val="multilevel"/>
    <w:tmpl w:val="755A66B4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46" w15:restartNumberingAfterBreak="0">
    <w:nsid w:val="5F602C7F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47" w15:restartNumberingAfterBreak="0">
    <w:nsid w:val="60B3098D"/>
    <w:multiLevelType w:val="multilevel"/>
    <w:tmpl w:val="976812E8"/>
    <w:styleLink w:val="MW2121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618C0EBC"/>
    <w:multiLevelType w:val="hybridMultilevel"/>
    <w:tmpl w:val="DD2A317A"/>
    <w:styleLink w:val="Styl331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2DC656B"/>
    <w:multiLevelType w:val="multilevel"/>
    <w:tmpl w:val="153E450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50" w15:restartNumberingAfterBreak="0">
    <w:nsid w:val="662B5C67"/>
    <w:multiLevelType w:val="multilevel"/>
    <w:tmpl w:val="50D08AD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7F15466"/>
    <w:multiLevelType w:val="multilevel"/>
    <w:tmpl w:val="058407B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3" w15:restartNumberingAfterBreak="0">
    <w:nsid w:val="68CB10B9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4" w15:restartNumberingAfterBreak="0">
    <w:nsid w:val="692B6D07"/>
    <w:multiLevelType w:val="hybridMultilevel"/>
    <w:tmpl w:val="AC7EF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9CE487F"/>
    <w:multiLevelType w:val="hybridMultilevel"/>
    <w:tmpl w:val="F126062E"/>
    <w:lvl w:ilvl="0" w:tplc="04150011">
      <w:start w:val="1"/>
      <w:numFmt w:val="decimal"/>
      <w:lvlText w:val="%1)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56" w15:restartNumberingAfterBreak="0">
    <w:nsid w:val="69F70383"/>
    <w:multiLevelType w:val="hybridMultilevel"/>
    <w:tmpl w:val="8F308B82"/>
    <w:styleLink w:val="Styl231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7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A24453C"/>
    <w:multiLevelType w:val="hybridMultilevel"/>
    <w:tmpl w:val="BB60F3E8"/>
    <w:styleLink w:val="Zaimportowanystyl26"/>
    <w:lvl w:ilvl="0" w:tplc="97C4AD3C">
      <w:start w:val="1"/>
      <w:numFmt w:val="decimal"/>
      <w:lvlText w:val="%1."/>
      <w:lvlJc w:val="left"/>
      <w:pPr>
        <w:tabs>
          <w:tab w:val="left" w:pos="360"/>
        </w:tabs>
        <w:ind w:left="340" w:hanging="3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A0C4C6">
      <w:start w:val="1"/>
      <w:numFmt w:val="decimal"/>
      <w:lvlText w:val="%2)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0A0FB8">
      <w:start w:val="1"/>
      <w:numFmt w:val="lowerRoman"/>
      <w:lvlText w:val="%3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BCCCA8">
      <w:start w:val="1"/>
      <w:numFmt w:val="decimal"/>
      <w:lvlText w:val="%4.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D4A40E">
      <w:start w:val="1"/>
      <w:numFmt w:val="lowerLetter"/>
      <w:lvlText w:val="%5.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D2E56A">
      <w:start w:val="1"/>
      <w:numFmt w:val="lowerRoman"/>
      <w:lvlText w:val="%6."/>
      <w:lvlJc w:val="left"/>
      <w:pPr>
        <w:ind w:left="4080" w:hanging="4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02EDCC">
      <w:start w:val="1"/>
      <w:numFmt w:val="decimal"/>
      <w:lvlText w:val="%7.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B6F31C">
      <w:start w:val="1"/>
      <w:numFmt w:val="lowerLetter"/>
      <w:lvlText w:val="%8.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30D8D2">
      <w:start w:val="1"/>
      <w:numFmt w:val="lowerRoman"/>
      <w:lvlText w:val="%9."/>
      <w:lvlJc w:val="left"/>
      <w:pPr>
        <w:ind w:left="6240" w:hanging="6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9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0" w15:restartNumberingAfterBreak="0">
    <w:nsid w:val="6ABB63E6"/>
    <w:multiLevelType w:val="hybridMultilevel"/>
    <w:tmpl w:val="4B32565C"/>
    <w:lvl w:ilvl="0" w:tplc="7D56C798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B7C48E2"/>
    <w:multiLevelType w:val="hybridMultilevel"/>
    <w:tmpl w:val="85FC7A20"/>
    <w:styleLink w:val="StylKonspektynumerowaneZlewej0cmWysunicie102cm111"/>
    <w:lvl w:ilvl="0" w:tplc="F53C99D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62" w15:restartNumberingAfterBreak="0">
    <w:nsid w:val="6BEE535D"/>
    <w:multiLevelType w:val="multilevel"/>
    <w:tmpl w:val="0415001D"/>
    <w:styleLink w:val="Styl36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3" w15:restartNumberingAfterBreak="0">
    <w:nsid w:val="6C5A1020"/>
    <w:multiLevelType w:val="hybridMultilevel"/>
    <w:tmpl w:val="F9DE56D0"/>
    <w:lvl w:ilvl="0" w:tplc="F0DA9D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  <w:rPr>
        <w:rFonts w:hint="default"/>
      </w:r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D291E8D"/>
    <w:multiLevelType w:val="hybridMultilevel"/>
    <w:tmpl w:val="245C69C4"/>
    <w:lvl w:ilvl="0" w:tplc="EC46BA70">
      <w:start w:val="1"/>
      <w:numFmt w:val="decimal"/>
      <w:lvlText w:val="%1."/>
      <w:lvlJc w:val="left"/>
      <w:pPr>
        <w:ind w:left="771" w:hanging="360"/>
      </w:pPr>
      <w:rPr>
        <w:rFonts w:ascii="Arial" w:hAnsi="Arial" w:cs="Arial" w:hint="default"/>
        <w:b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65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6" w15:restartNumberingAfterBreak="0">
    <w:nsid w:val="6D9A7AE0"/>
    <w:multiLevelType w:val="hybridMultilevel"/>
    <w:tmpl w:val="82B6171A"/>
    <w:styleLink w:val="Zaimportowanystyl14"/>
    <w:lvl w:ilvl="0" w:tplc="9B5CBF0A">
      <w:start w:val="1"/>
      <w:numFmt w:val="decimal"/>
      <w:lvlText w:val="%1."/>
      <w:lvlJc w:val="left"/>
      <w:pPr>
        <w:tabs>
          <w:tab w:val="left" w:pos="360"/>
        </w:tabs>
        <w:ind w:left="33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EE6076">
      <w:start w:val="1"/>
      <w:numFmt w:val="lowerLetter"/>
      <w:lvlText w:val="%2."/>
      <w:lvlJc w:val="left"/>
      <w:pPr>
        <w:tabs>
          <w:tab w:val="left" w:pos="360"/>
        </w:tabs>
        <w:ind w:left="105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2BE3CFC">
      <w:start w:val="1"/>
      <w:numFmt w:val="lowerRoman"/>
      <w:lvlText w:val="%3."/>
      <w:lvlJc w:val="left"/>
      <w:pPr>
        <w:tabs>
          <w:tab w:val="left" w:pos="360"/>
        </w:tabs>
        <w:ind w:left="177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21AACA78">
      <w:start w:val="1"/>
      <w:numFmt w:val="decimal"/>
      <w:lvlText w:val="%4."/>
      <w:lvlJc w:val="left"/>
      <w:pPr>
        <w:tabs>
          <w:tab w:val="left" w:pos="360"/>
        </w:tabs>
        <w:ind w:left="24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D0FAAD14">
      <w:start w:val="1"/>
      <w:numFmt w:val="lowerLetter"/>
      <w:lvlText w:val="%5."/>
      <w:lvlJc w:val="left"/>
      <w:pPr>
        <w:tabs>
          <w:tab w:val="left" w:pos="360"/>
        </w:tabs>
        <w:ind w:left="321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487C131E">
      <w:start w:val="1"/>
      <w:numFmt w:val="lowerRoman"/>
      <w:lvlText w:val="%6."/>
      <w:lvlJc w:val="left"/>
      <w:pPr>
        <w:tabs>
          <w:tab w:val="left" w:pos="360"/>
        </w:tabs>
        <w:ind w:left="393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B60A4720">
      <w:start w:val="1"/>
      <w:numFmt w:val="decimal"/>
      <w:lvlText w:val="%7."/>
      <w:lvlJc w:val="left"/>
      <w:pPr>
        <w:tabs>
          <w:tab w:val="left" w:pos="360"/>
        </w:tabs>
        <w:ind w:left="465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24ECDBD8">
      <w:start w:val="1"/>
      <w:numFmt w:val="lowerLetter"/>
      <w:lvlText w:val="%8."/>
      <w:lvlJc w:val="left"/>
      <w:pPr>
        <w:tabs>
          <w:tab w:val="left" w:pos="360"/>
        </w:tabs>
        <w:ind w:left="537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7D0C56A">
      <w:start w:val="1"/>
      <w:numFmt w:val="lowerRoman"/>
      <w:lvlText w:val="%9."/>
      <w:lvlJc w:val="left"/>
      <w:pPr>
        <w:tabs>
          <w:tab w:val="left" w:pos="360"/>
        </w:tabs>
        <w:ind w:left="609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67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6E4D5E20"/>
    <w:multiLevelType w:val="hybridMultilevel"/>
    <w:tmpl w:val="7DD603A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1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72" w15:restartNumberingAfterBreak="0">
    <w:nsid w:val="71341D90"/>
    <w:multiLevelType w:val="hybridMultilevel"/>
    <w:tmpl w:val="8FE26FE4"/>
    <w:lvl w:ilvl="0" w:tplc="DF543CE2">
      <w:start w:val="1"/>
      <w:numFmt w:val="decimal"/>
      <w:lvlText w:val="%1)"/>
      <w:lvlJc w:val="left"/>
      <w:pPr>
        <w:ind w:left="70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3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4A53C5B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75" w15:restartNumberingAfterBreak="0">
    <w:nsid w:val="773D2211"/>
    <w:multiLevelType w:val="hybridMultilevel"/>
    <w:tmpl w:val="248C62EE"/>
    <w:styleLink w:val="MW23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6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783E3BB1"/>
    <w:multiLevelType w:val="singleLevel"/>
    <w:tmpl w:val="824AF1A4"/>
    <w:lvl w:ilvl="0">
      <w:start w:val="1"/>
      <w:numFmt w:val="bullet"/>
      <w:pStyle w:val="StyleText1ItalicBlack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8" w15:restartNumberingAfterBreak="0">
    <w:nsid w:val="79CA0304"/>
    <w:multiLevelType w:val="multilevel"/>
    <w:tmpl w:val="4226000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  <w:sz w:val="22"/>
        <w:szCs w:val="22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9" w15:restartNumberingAfterBreak="0">
    <w:nsid w:val="7BC51AEE"/>
    <w:multiLevelType w:val="hybridMultilevel"/>
    <w:tmpl w:val="85FC7A20"/>
    <w:styleLink w:val="MW2111"/>
    <w:lvl w:ilvl="0" w:tplc="F53C99D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80" w15:restartNumberingAfterBreak="0">
    <w:nsid w:val="7D254F18"/>
    <w:multiLevelType w:val="hybridMultilevel"/>
    <w:tmpl w:val="660EB7AE"/>
    <w:styleLink w:val="Styl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3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4" w15:restartNumberingAfterBreak="0">
    <w:nsid w:val="7FC86A12"/>
    <w:multiLevelType w:val="hybridMultilevel"/>
    <w:tmpl w:val="4726F22A"/>
    <w:styleLink w:val="Styl23"/>
    <w:lvl w:ilvl="0" w:tplc="CEFC2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FD55BB1"/>
    <w:multiLevelType w:val="multilevel"/>
    <w:tmpl w:val="699AD9D0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6" w15:restartNumberingAfterBreak="0">
    <w:nsid w:val="7FF81D54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90"/>
  </w:num>
  <w:num w:numId="2">
    <w:abstractNumId w:val="3"/>
  </w:num>
  <w:num w:numId="3">
    <w:abstractNumId w:val="26"/>
  </w:num>
  <w:num w:numId="4">
    <w:abstractNumId w:val="159"/>
  </w:num>
  <w:num w:numId="5">
    <w:abstractNumId w:val="176"/>
  </w:num>
  <w:num w:numId="6">
    <w:abstractNumId w:val="143"/>
  </w:num>
  <w:num w:numId="7">
    <w:abstractNumId w:val="0"/>
  </w:num>
  <w:num w:numId="8">
    <w:abstractNumId w:val="55"/>
  </w:num>
  <w:num w:numId="9">
    <w:abstractNumId w:val="1"/>
  </w:num>
  <w:num w:numId="10">
    <w:abstractNumId w:val="117"/>
  </w:num>
  <w:num w:numId="11">
    <w:abstractNumId w:val="73"/>
  </w:num>
  <w:num w:numId="12">
    <w:abstractNumId w:val="112"/>
  </w:num>
  <w:num w:numId="13">
    <w:abstractNumId w:val="54"/>
  </w:num>
  <w:num w:numId="14">
    <w:abstractNumId w:val="147"/>
  </w:num>
  <w:num w:numId="15">
    <w:abstractNumId w:val="86"/>
  </w:num>
  <w:num w:numId="16">
    <w:abstractNumId w:val="156"/>
  </w:num>
  <w:num w:numId="17">
    <w:abstractNumId w:val="180"/>
  </w:num>
  <w:num w:numId="18">
    <w:abstractNumId w:val="163"/>
  </w:num>
  <w:num w:numId="19">
    <w:abstractNumId w:val="2"/>
  </w:num>
  <w:num w:numId="20">
    <w:abstractNumId w:val="94"/>
  </w:num>
  <w:num w:numId="21">
    <w:abstractNumId w:val="95"/>
  </w:num>
  <w:num w:numId="22">
    <w:abstractNumId w:val="177"/>
  </w:num>
  <w:num w:numId="23">
    <w:abstractNumId w:val="89"/>
  </w:num>
  <w:num w:numId="24">
    <w:abstractNumId w:val="85"/>
  </w:num>
  <w:num w:numId="25">
    <w:abstractNumId w:val="144"/>
  </w:num>
  <w:num w:numId="26">
    <w:abstractNumId w:val="150"/>
  </w:num>
  <w:num w:numId="27">
    <w:abstractNumId w:val="88"/>
  </w:num>
  <w:num w:numId="28">
    <w:abstractNumId w:val="63"/>
  </w:num>
  <w:num w:numId="29">
    <w:abstractNumId w:val="96"/>
  </w:num>
  <w:num w:numId="30">
    <w:abstractNumId w:val="116"/>
  </w:num>
  <w:num w:numId="31">
    <w:abstractNumId w:val="99"/>
  </w:num>
  <w:num w:numId="32">
    <w:abstractNumId w:val="139"/>
    <w:lvlOverride w:ilvl="0">
      <w:startOverride w:val="1"/>
    </w:lvlOverride>
  </w:num>
  <w:num w:numId="33">
    <w:abstractNumId w:val="105"/>
    <w:lvlOverride w:ilvl="0">
      <w:startOverride w:val="1"/>
    </w:lvlOverride>
  </w:num>
  <w:num w:numId="34">
    <w:abstractNumId w:val="107"/>
  </w:num>
  <w:num w:numId="35">
    <w:abstractNumId w:val="148"/>
  </w:num>
  <w:num w:numId="36">
    <w:abstractNumId w:val="84"/>
  </w:num>
  <w:num w:numId="37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</w:num>
  <w:num w:numId="39">
    <w:abstractNumId w:val="184"/>
  </w:num>
  <w:num w:numId="40">
    <w:abstractNumId w:val="43"/>
  </w:num>
  <w:num w:numId="41">
    <w:abstractNumId w:val="175"/>
  </w:num>
  <w:num w:numId="42">
    <w:abstractNumId w:val="122"/>
  </w:num>
  <w:num w:numId="43">
    <w:abstractNumId w:val="124"/>
  </w:num>
  <w:num w:numId="44">
    <w:abstractNumId w:val="82"/>
  </w:num>
  <w:num w:numId="45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8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72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4" w:hanging="72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357" w:hanging="108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44" w:hanging="1800"/>
        </w:pPr>
        <w:rPr>
          <w:rFonts w:hint="default"/>
        </w:rPr>
      </w:lvl>
    </w:lvlOverride>
  </w:num>
  <w:num w:numId="47">
    <w:abstractNumId w:val="114"/>
  </w:num>
  <w:num w:numId="48">
    <w:abstractNumId w:val="40"/>
  </w:num>
  <w:num w:numId="49">
    <w:abstractNumId w:val="154"/>
  </w:num>
  <w:num w:numId="50">
    <w:abstractNumId w:val="135"/>
  </w:num>
  <w:num w:numId="51">
    <w:abstractNumId w:val="169"/>
  </w:num>
  <w:num w:numId="52">
    <w:abstractNumId w:val="5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843" w:hanging="432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018" w:hanging="50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3">
    <w:abstractNumId w:val="11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  <w:b/>
          <w:i w:val="0"/>
          <w:color w:val="002060"/>
          <w:sz w:val="22"/>
          <w:szCs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8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6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4" w:hanging="72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357" w:hanging="108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44" w:hanging="1800"/>
        </w:pPr>
        <w:rPr>
          <w:rFonts w:hint="default"/>
        </w:rPr>
      </w:lvl>
    </w:lvlOverride>
  </w:num>
  <w:num w:numId="54">
    <w:abstractNumId w:val="128"/>
  </w:num>
  <w:num w:numId="55">
    <w:abstractNumId w:val="77"/>
  </w:num>
  <w:num w:numId="56">
    <w:abstractNumId w:val="179"/>
  </w:num>
  <w:num w:numId="57">
    <w:abstractNumId w:val="161"/>
  </w:num>
  <w:num w:numId="58">
    <w:abstractNumId w:val="98"/>
  </w:num>
  <w:num w:numId="59">
    <w:abstractNumId w:val="129"/>
  </w:num>
  <w:num w:numId="60">
    <w:abstractNumId w:val="83"/>
  </w:num>
  <w:num w:numId="61">
    <w:abstractNumId w:val="93"/>
  </w:num>
  <w:num w:numId="62">
    <w:abstractNumId w:val="80"/>
  </w:num>
  <w:num w:numId="63">
    <w:abstractNumId w:val="137"/>
  </w:num>
  <w:num w:numId="64">
    <w:abstractNumId w:val="162"/>
  </w:num>
  <w:num w:numId="65">
    <w:abstractNumId w:val="134"/>
  </w:num>
  <w:num w:numId="66">
    <w:abstractNumId w:val="185"/>
  </w:num>
  <w:num w:numId="67">
    <w:abstractNumId w:val="11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8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6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4" w:hanging="72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357" w:hanging="108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44" w:hanging="1800"/>
        </w:pPr>
        <w:rPr>
          <w:rFonts w:hint="default"/>
        </w:rPr>
      </w:lvl>
    </w:lvlOverride>
  </w:num>
  <w:num w:numId="68">
    <w:abstractNumId w:val="178"/>
  </w:num>
  <w:num w:numId="69">
    <w:abstractNumId w:val="87"/>
  </w:num>
  <w:num w:numId="70">
    <w:abstractNumId w:val="145"/>
  </w:num>
  <w:num w:numId="71">
    <w:abstractNumId w:val="127"/>
  </w:num>
  <w:num w:numId="72">
    <w:abstractNumId w:val="48"/>
  </w:num>
  <w:num w:numId="73">
    <w:abstractNumId w:val="81"/>
  </w:num>
  <w:num w:numId="74">
    <w:abstractNumId w:val="158"/>
  </w:num>
  <w:num w:numId="75">
    <w:abstractNumId w:val="131"/>
  </w:num>
  <w:num w:numId="76">
    <w:abstractNumId w:val="49"/>
  </w:num>
  <w:num w:numId="77">
    <w:abstractNumId w:val="50"/>
  </w:num>
  <w:num w:numId="78">
    <w:abstractNumId w:val="41"/>
  </w:num>
  <w:num w:numId="79">
    <w:abstractNumId w:val="76"/>
  </w:num>
  <w:num w:numId="80">
    <w:abstractNumId w:val="166"/>
  </w:num>
  <w:num w:numId="81">
    <w:abstractNumId w:val="120"/>
  </w:num>
  <w:num w:numId="82">
    <w:abstractNumId w:val="138"/>
  </w:num>
  <w:num w:numId="83">
    <w:abstractNumId w:val="149"/>
  </w:num>
  <w:num w:numId="84">
    <w:abstractNumId w:val="172"/>
  </w:num>
  <w:num w:numId="85">
    <w:abstractNumId w:val="106"/>
  </w:num>
  <w:num w:numId="86">
    <w:abstractNumId w:val="174"/>
  </w:num>
  <w:num w:numId="87">
    <w:abstractNumId w:val="46"/>
  </w:num>
  <w:num w:numId="88">
    <w:abstractNumId w:val="160"/>
  </w:num>
  <w:num w:numId="89">
    <w:abstractNumId w:val="69"/>
  </w:num>
  <w:num w:numId="90">
    <w:abstractNumId w:val="155"/>
  </w:num>
  <w:num w:numId="91">
    <w:abstractNumId w:val="113"/>
  </w:num>
  <w:num w:numId="92">
    <w:abstractNumId w:val="38"/>
  </w:num>
  <w:num w:numId="93">
    <w:abstractNumId w:val="65"/>
  </w:num>
  <w:num w:numId="94">
    <w:abstractNumId w:val="101"/>
  </w:num>
  <w:num w:numId="95">
    <w:abstractNumId w:val="152"/>
  </w:num>
  <w:num w:numId="96">
    <w:abstractNumId w:val="123"/>
  </w:num>
  <w:num w:numId="97">
    <w:abstractNumId w:val="126"/>
  </w:num>
  <w:num w:numId="98">
    <w:abstractNumId w:val="186"/>
  </w:num>
  <w:num w:numId="99">
    <w:abstractNumId w:val="132"/>
  </w:num>
  <w:num w:numId="100">
    <w:abstractNumId w:val="52"/>
  </w:num>
  <w:num w:numId="101">
    <w:abstractNumId w:val="68"/>
  </w:num>
  <w:num w:numId="102">
    <w:abstractNumId w:val="110"/>
  </w:num>
  <w:num w:numId="103">
    <w:abstractNumId w:val="146"/>
  </w:num>
  <w:num w:numId="104">
    <w:abstractNumId w:val="153"/>
  </w:num>
  <w:num w:numId="105">
    <w:abstractNumId w:val="67"/>
  </w:num>
  <w:num w:numId="106">
    <w:abstractNumId w:val="60"/>
  </w:num>
  <w:num w:numId="107">
    <w:abstractNumId w:val="64"/>
  </w:num>
  <w:num w:numId="108">
    <w:abstractNumId w:val="70"/>
  </w:num>
  <w:num w:numId="109">
    <w:abstractNumId w:val="45"/>
  </w:num>
  <w:num w:numId="110">
    <w:abstractNumId w:val="118"/>
  </w:num>
  <w:num w:numId="111">
    <w:abstractNumId w:val="53"/>
  </w:num>
  <w:num w:numId="112">
    <w:abstractNumId w:val="39"/>
  </w:num>
  <w:num w:numId="113">
    <w:abstractNumId w:val="115"/>
  </w:num>
  <w:num w:numId="114">
    <w:abstractNumId w:val="114"/>
  </w:num>
  <w:num w:numId="115">
    <w:abstractNumId w:val="91"/>
  </w:num>
  <w:num w:numId="116">
    <w:abstractNumId w:val="109"/>
  </w:num>
  <w:num w:numId="117">
    <w:abstractNumId w:val="37"/>
  </w:num>
  <w:num w:numId="118">
    <w:abstractNumId w:val="11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8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72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4" w:hanging="72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357" w:hanging="108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44" w:hanging="1800"/>
        </w:pPr>
        <w:rPr>
          <w:rFonts w:hint="default"/>
        </w:rPr>
      </w:lvl>
    </w:lvlOverride>
  </w:num>
  <w:num w:numId="119">
    <w:abstractNumId w:val="5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2843" w:hanging="432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018" w:hanging="50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0">
    <w:abstractNumId w:val="11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  <w:b/>
          <w:i w:val="0"/>
          <w:color w:val="002060"/>
          <w:sz w:val="22"/>
          <w:szCs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8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6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4" w:hanging="72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357" w:hanging="108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44" w:hanging="1800"/>
        </w:pPr>
        <w:rPr>
          <w:rFonts w:hint="default"/>
        </w:rPr>
      </w:lvl>
    </w:lvlOverride>
  </w:num>
  <w:num w:numId="121">
    <w:abstractNumId w:val="11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8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6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4" w:hanging="72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357" w:hanging="108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44" w:hanging="1800"/>
        </w:pPr>
        <w:rPr>
          <w:rFonts w:hint="default"/>
        </w:rPr>
      </w:lvl>
    </w:lvlOverride>
  </w:num>
  <w:num w:numId="122">
    <w:abstractNumId w:val="114"/>
  </w:num>
  <w:num w:numId="123">
    <w:abstractNumId w:val="88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817"/>
    <w:rsid w:val="00000D0F"/>
    <w:rsid w:val="00000E4E"/>
    <w:rsid w:val="00001085"/>
    <w:rsid w:val="0000158D"/>
    <w:rsid w:val="0000198A"/>
    <w:rsid w:val="00001B6D"/>
    <w:rsid w:val="00002554"/>
    <w:rsid w:val="000026A2"/>
    <w:rsid w:val="000026A4"/>
    <w:rsid w:val="000026BB"/>
    <w:rsid w:val="00002978"/>
    <w:rsid w:val="00002A46"/>
    <w:rsid w:val="0000347C"/>
    <w:rsid w:val="00003E55"/>
    <w:rsid w:val="00004ACA"/>
    <w:rsid w:val="00005D58"/>
    <w:rsid w:val="0000671C"/>
    <w:rsid w:val="00006B23"/>
    <w:rsid w:val="00006E03"/>
    <w:rsid w:val="00007383"/>
    <w:rsid w:val="00007527"/>
    <w:rsid w:val="000075C5"/>
    <w:rsid w:val="00007726"/>
    <w:rsid w:val="00007AED"/>
    <w:rsid w:val="00010196"/>
    <w:rsid w:val="00010495"/>
    <w:rsid w:val="000104A2"/>
    <w:rsid w:val="00010501"/>
    <w:rsid w:val="000106F5"/>
    <w:rsid w:val="00010715"/>
    <w:rsid w:val="000108FB"/>
    <w:rsid w:val="00010A69"/>
    <w:rsid w:val="00010C70"/>
    <w:rsid w:val="00010ECA"/>
    <w:rsid w:val="00011146"/>
    <w:rsid w:val="00011EA9"/>
    <w:rsid w:val="00011FC5"/>
    <w:rsid w:val="00011FED"/>
    <w:rsid w:val="00012272"/>
    <w:rsid w:val="0001231C"/>
    <w:rsid w:val="00012452"/>
    <w:rsid w:val="000132C5"/>
    <w:rsid w:val="00013551"/>
    <w:rsid w:val="000135E6"/>
    <w:rsid w:val="00013877"/>
    <w:rsid w:val="00013B3D"/>
    <w:rsid w:val="00013E79"/>
    <w:rsid w:val="00014354"/>
    <w:rsid w:val="000149D2"/>
    <w:rsid w:val="000152F3"/>
    <w:rsid w:val="00015774"/>
    <w:rsid w:val="00015B70"/>
    <w:rsid w:val="0001640C"/>
    <w:rsid w:val="00016B84"/>
    <w:rsid w:val="00017156"/>
    <w:rsid w:val="00017C22"/>
    <w:rsid w:val="00020282"/>
    <w:rsid w:val="00020793"/>
    <w:rsid w:val="00020D91"/>
    <w:rsid w:val="00021023"/>
    <w:rsid w:val="0002132E"/>
    <w:rsid w:val="00021B91"/>
    <w:rsid w:val="00021EF9"/>
    <w:rsid w:val="000220E3"/>
    <w:rsid w:val="00022AB0"/>
    <w:rsid w:val="00022EF1"/>
    <w:rsid w:val="00023C72"/>
    <w:rsid w:val="00023CC3"/>
    <w:rsid w:val="000247E7"/>
    <w:rsid w:val="00024B1D"/>
    <w:rsid w:val="00024B86"/>
    <w:rsid w:val="00024C5C"/>
    <w:rsid w:val="00024DAB"/>
    <w:rsid w:val="0002507E"/>
    <w:rsid w:val="000250F7"/>
    <w:rsid w:val="00025539"/>
    <w:rsid w:val="00025ACD"/>
    <w:rsid w:val="00026088"/>
    <w:rsid w:val="00026402"/>
    <w:rsid w:val="000268BC"/>
    <w:rsid w:val="00027771"/>
    <w:rsid w:val="00030C9B"/>
    <w:rsid w:val="00030F72"/>
    <w:rsid w:val="00030F8F"/>
    <w:rsid w:val="000310DA"/>
    <w:rsid w:val="000312AC"/>
    <w:rsid w:val="000312D5"/>
    <w:rsid w:val="0003132D"/>
    <w:rsid w:val="000313C0"/>
    <w:rsid w:val="000313D4"/>
    <w:rsid w:val="0003162D"/>
    <w:rsid w:val="00031631"/>
    <w:rsid w:val="00031904"/>
    <w:rsid w:val="00031A6D"/>
    <w:rsid w:val="00031B88"/>
    <w:rsid w:val="00031F69"/>
    <w:rsid w:val="000320DD"/>
    <w:rsid w:val="000322B1"/>
    <w:rsid w:val="00032A79"/>
    <w:rsid w:val="00033218"/>
    <w:rsid w:val="000339AB"/>
    <w:rsid w:val="00033B14"/>
    <w:rsid w:val="00033D0B"/>
    <w:rsid w:val="00033E79"/>
    <w:rsid w:val="0003419D"/>
    <w:rsid w:val="000345D7"/>
    <w:rsid w:val="000348A3"/>
    <w:rsid w:val="00034B03"/>
    <w:rsid w:val="00035E55"/>
    <w:rsid w:val="00036450"/>
    <w:rsid w:val="00036669"/>
    <w:rsid w:val="000366CE"/>
    <w:rsid w:val="00036882"/>
    <w:rsid w:val="000373B7"/>
    <w:rsid w:val="00037753"/>
    <w:rsid w:val="00037E4F"/>
    <w:rsid w:val="00037FD7"/>
    <w:rsid w:val="000411E7"/>
    <w:rsid w:val="00041852"/>
    <w:rsid w:val="0004196A"/>
    <w:rsid w:val="00041BD7"/>
    <w:rsid w:val="00042302"/>
    <w:rsid w:val="00042308"/>
    <w:rsid w:val="000426E9"/>
    <w:rsid w:val="00042808"/>
    <w:rsid w:val="00042CD5"/>
    <w:rsid w:val="00042F73"/>
    <w:rsid w:val="000436FC"/>
    <w:rsid w:val="00043904"/>
    <w:rsid w:val="00044008"/>
    <w:rsid w:val="000449ED"/>
    <w:rsid w:val="00044A32"/>
    <w:rsid w:val="00044ACE"/>
    <w:rsid w:val="00044B81"/>
    <w:rsid w:val="00044C84"/>
    <w:rsid w:val="00044D55"/>
    <w:rsid w:val="0004508B"/>
    <w:rsid w:val="000459C0"/>
    <w:rsid w:val="00046023"/>
    <w:rsid w:val="000462B1"/>
    <w:rsid w:val="000463F1"/>
    <w:rsid w:val="00046923"/>
    <w:rsid w:val="00046C91"/>
    <w:rsid w:val="00046EED"/>
    <w:rsid w:val="00047025"/>
    <w:rsid w:val="000473B9"/>
    <w:rsid w:val="00047893"/>
    <w:rsid w:val="000479A4"/>
    <w:rsid w:val="000479EF"/>
    <w:rsid w:val="00047A77"/>
    <w:rsid w:val="00050308"/>
    <w:rsid w:val="00050EB4"/>
    <w:rsid w:val="00050F1F"/>
    <w:rsid w:val="000515B7"/>
    <w:rsid w:val="00051B71"/>
    <w:rsid w:val="00051E03"/>
    <w:rsid w:val="00053795"/>
    <w:rsid w:val="0005389A"/>
    <w:rsid w:val="00053BCB"/>
    <w:rsid w:val="00053E9C"/>
    <w:rsid w:val="00053FE4"/>
    <w:rsid w:val="000542E8"/>
    <w:rsid w:val="0005517F"/>
    <w:rsid w:val="00055609"/>
    <w:rsid w:val="000556E3"/>
    <w:rsid w:val="000566C3"/>
    <w:rsid w:val="00056ADA"/>
    <w:rsid w:val="00056E22"/>
    <w:rsid w:val="00056F17"/>
    <w:rsid w:val="00057137"/>
    <w:rsid w:val="000571F0"/>
    <w:rsid w:val="00057D6B"/>
    <w:rsid w:val="000605D3"/>
    <w:rsid w:val="00060807"/>
    <w:rsid w:val="00060B7F"/>
    <w:rsid w:val="00060D49"/>
    <w:rsid w:val="000616E9"/>
    <w:rsid w:val="00061D80"/>
    <w:rsid w:val="00061DD6"/>
    <w:rsid w:val="00061E2E"/>
    <w:rsid w:val="00062473"/>
    <w:rsid w:val="000624BE"/>
    <w:rsid w:val="000628C3"/>
    <w:rsid w:val="00062A25"/>
    <w:rsid w:val="00062E1D"/>
    <w:rsid w:val="0006379D"/>
    <w:rsid w:val="00063CAD"/>
    <w:rsid w:val="00064199"/>
    <w:rsid w:val="000642BF"/>
    <w:rsid w:val="000657DE"/>
    <w:rsid w:val="00065B01"/>
    <w:rsid w:val="00066725"/>
    <w:rsid w:val="00066D1C"/>
    <w:rsid w:val="00066EA5"/>
    <w:rsid w:val="0006736F"/>
    <w:rsid w:val="00067564"/>
    <w:rsid w:val="000677EE"/>
    <w:rsid w:val="000679A2"/>
    <w:rsid w:val="00067C2E"/>
    <w:rsid w:val="00067D2F"/>
    <w:rsid w:val="000705C9"/>
    <w:rsid w:val="00071253"/>
    <w:rsid w:val="00071663"/>
    <w:rsid w:val="00071A50"/>
    <w:rsid w:val="00071ED2"/>
    <w:rsid w:val="000720AF"/>
    <w:rsid w:val="000727D0"/>
    <w:rsid w:val="0007286B"/>
    <w:rsid w:val="00072E9E"/>
    <w:rsid w:val="0007310E"/>
    <w:rsid w:val="00073266"/>
    <w:rsid w:val="00073905"/>
    <w:rsid w:val="00073974"/>
    <w:rsid w:val="00073A76"/>
    <w:rsid w:val="00074828"/>
    <w:rsid w:val="00074888"/>
    <w:rsid w:val="00074B78"/>
    <w:rsid w:val="0007591C"/>
    <w:rsid w:val="00075F70"/>
    <w:rsid w:val="00076898"/>
    <w:rsid w:val="00077223"/>
    <w:rsid w:val="00077BEF"/>
    <w:rsid w:val="00077E97"/>
    <w:rsid w:val="0008028A"/>
    <w:rsid w:val="00080CD6"/>
    <w:rsid w:val="0008101D"/>
    <w:rsid w:val="0008141D"/>
    <w:rsid w:val="00081E5E"/>
    <w:rsid w:val="00081FAF"/>
    <w:rsid w:val="00082169"/>
    <w:rsid w:val="00083AB1"/>
    <w:rsid w:val="00083BF2"/>
    <w:rsid w:val="00083D39"/>
    <w:rsid w:val="000841B1"/>
    <w:rsid w:val="0008485B"/>
    <w:rsid w:val="00084A70"/>
    <w:rsid w:val="00084B9B"/>
    <w:rsid w:val="00084BAB"/>
    <w:rsid w:val="00084EB4"/>
    <w:rsid w:val="00085013"/>
    <w:rsid w:val="00085FF1"/>
    <w:rsid w:val="0008630E"/>
    <w:rsid w:val="0008643D"/>
    <w:rsid w:val="00086AB3"/>
    <w:rsid w:val="00086ED5"/>
    <w:rsid w:val="00087273"/>
    <w:rsid w:val="000875A1"/>
    <w:rsid w:val="000877EE"/>
    <w:rsid w:val="0009007D"/>
    <w:rsid w:val="0009125B"/>
    <w:rsid w:val="0009172C"/>
    <w:rsid w:val="000917F7"/>
    <w:rsid w:val="00091854"/>
    <w:rsid w:val="00092602"/>
    <w:rsid w:val="00092637"/>
    <w:rsid w:val="00092BD3"/>
    <w:rsid w:val="00092F5B"/>
    <w:rsid w:val="0009320C"/>
    <w:rsid w:val="00093457"/>
    <w:rsid w:val="00093CFA"/>
    <w:rsid w:val="00094145"/>
    <w:rsid w:val="000943E0"/>
    <w:rsid w:val="00094A54"/>
    <w:rsid w:val="00094AA1"/>
    <w:rsid w:val="00094CFB"/>
    <w:rsid w:val="00094F2A"/>
    <w:rsid w:val="000950C0"/>
    <w:rsid w:val="0009585B"/>
    <w:rsid w:val="0009636A"/>
    <w:rsid w:val="000964CF"/>
    <w:rsid w:val="000965B4"/>
    <w:rsid w:val="00096614"/>
    <w:rsid w:val="00096645"/>
    <w:rsid w:val="000972BC"/>
    <w:rsid w:val="00097ED3"/>
    <w:rsid w:val="00097F09"/>
    <w:rsid w:val="000A00B6"/>
    <w:rsid w:val="000A0995"/>
    <w:rsid w:val="000A0B08"/>
    <w:rsid w:val="000A0B1E"/>
    <w:rsid w:val="000A1762"/>
    <w:rsid w:val="000A219E"/>
    <w:rsid w:val="000A21C2"/>
    <w:rsid w:val="000A2517"/>
    <w:rsid w:val="000A2A22"/>
    <w:rsid w:val="000A321B"/>
    <w:rsid w:val="000A339F"/>
    <w:rsid w:val="000A341E"/>
    <w:rsid w:val="000A3844"/>
    <w:rsid w:val="000A3CCF"/>
    <w:rsid w:val="000A3CDF"/>
    <w:rsid w:val="000A405B"/>
    <w:rsid w:val="000A42B7"/>
    <w:rsid w:val="000A4450"/>
    <w:rsid w:val="000A4786"/>
    <w:rsid w:val="000A48EE"/>
    <w:rsid w:val="000A4935"/>
    <w:rsid w:val="000A4C5B"/>
    <w:rsid w:val="000A57D5"/>
    <w:rsid w:val="000A603A"/>
    <w:rsid w:val="000A618E"/>
    <w:rsid w:val="000A68BB"/>
    <w:rsid w:val="000A6A57"/>
    <w:rsid w:val="000A6E1F"/>
    <w:rsid w:val="000A6EC9"/>
    <w:rsid w:val="000A6EE3"/>
    <w:rsid w:val="000A71F6"/>
    <w:rsid w:val="000A7AB6"/>
    <w:rsid w:val="000A7DE5"/>
    <w:rsid w:val="000B01EB"/>
    <w:rsid w:val="000B044F"/>
    <w:rsid w:val="000B0800"/>
    <w:rsid w:val="000B0F61"/>
    <w:rsid w:val="000B1032"/>
    <w:rsid w:val="000B10C0"/>
    <w:rsid w:val="000B13C2"/>
    <w:rsid w:val="000B237E"/>
    <w:rsid w:val="000B26F4"/>
    <w:rsid w:val="000B281B"/>
    <w:rsid w:val="000B29F5"/>
    <w:rsid w:val="000B2D06"/>
    <w:rsid w:val="000B2EBB"/>
    <w:rsid w:val="000B3702"/>
    <w:rsid w:val="000B382F"/>
    <w:rsid w:val="000B38D2"/>
    <w:rsid w:val="000B38F1"/>
    <w:rsid w:val="000B3E73"/>
    <w:rsid w:val="000B42C4"/>
    <w:rsid w:val="000B44DA"/>
    <w:rsid w:val="000B4861"/>
    <w:rsid w:val="000B5A83"/>
    <w:rsid w:val="000B5EB5"/>
    <w:rsid w:val="000B61FC"/>
    <w:rsid w:val="000B6285"/>
    <w:rsid w:val="000B6893"/>
    <w:rsid w:val="000B7536"/>
    <w:rsid w:val="000B7597"/>
    <w:rsid w:val="000B7CA5"/>
    <w:rsid w:val="000B7CEC"/>
    <w:rsid w:val="000B7D86"/>
    <w:rsid w:val="000C0348"/>
    <w:rsid w:val="000C050E"/>
    <w:rsid w:val="000C0BAA"/>
    <w:rsid w:val="000C162E"/>
    <w:rsid w:val="000C1896"/>
    <w:rsid w:val="000C22AA"/>
    <w:rsid w:val="000C281E"/>
    <w:rsid w:val="000C2B3B"/>
    <w:rsid w:val="000C341E"/>
    <w:rsid w:val="000C357B"/>
    <w:rsid w:val="000C35ED"/>
    <w:rsid w:val="000C35FE"/>
    <w:rsid w:val="000C4134"/>
    <w:rsid w:val="000C4E1A"/>
    <w:rsid w:val="000C51F1"/>
    <w:rsid w:val="000C5404"/>
    <w:rsid w:val="000C55BD"/>
    <w:rsid w:val="000C5A54"/>
    <w:rsid w:val="000C5CAD"/>
    <w:rsid w:val="000C5E61"/>
    <w:rsid w:val="000C62A9"/>
    <w:rsid w:val="000C6500"/>
    <w:rsid w:val="000C658A"/>
    <w:rsid w:val="000C66C5"/>
    <w:rsid w:val="000C6B54"/>
    <w:rsid w:val="000C6BA5"/>
    <w:rsid w:val="000C7673"/>
    <w:rsid w:val="000C77EA"/>
    <w:rsid w:val="000D00B3"/>
    <w:rsid w:val="000D0B4C"/>
    <w:rsid w:val="000D0C4B"/>
    <w:rsid w:val="000D0FDB"/>
    <w:rsid w:val="000D1A78"/>
    <w:rsid w:val="000D2360"/>
    <w:rsid w:val="000D2406"/>
    <w:rsid w:val="000D2A3F"/>
    <w:rsid w:val="000D3377"/>
    <w:rsid w:val="000D369E"/>
    <w:rsid w:val="000D38C9"/>
    <w:rsid w:val="000D43EA"/>
    <w:rsid w:val="000D485D"/>
    <w:rsid w:val="000D591E"/>
    <w:rsid w:val="000D5B82"/>
    <w:rsid w:val="000D5E98"/>
    <w:rsid w:val="000D6110"/>
    <w:rsid w:val="000D6A1F"/>
    <w:rsid w:val="000D6D05"/>
    <w:rsid w:val="000D6F76"/>
    <w:rsid w:val="000D7F62"/>
    <w:rsid w:val="000E0377"/>
    <w:rsid w:val="000E06E5"/>
    <w:rsid w:val="000E0A86"/>
    <w:rsid w:val="000E0B40"/>
    <w:rsid w:val="000E0BD2"/>
    <w:rsid w:val="000E0E8A"/>
    <w:rsid w:val="000E17B5"/>
    <w:rsid w:val="000E1D0A"/>
    <w:rsid w:val="000E1E84"/>
    <w:rsid w:val="000E219F"/>
    <w:rsid w:val="000E386F"/>
    <w:rsid w:val="000E454F"/>
    <w:rsid w:val="000E4B1A"/>
    <w:rsid w:val="000E4B9E"/>
    <w:rsid w:val="000E4D72"/>
    <w:rsid w:val="000E4F72"/>
    <w:rsid w:val="000E52B0"/>
    <w:rsid w:val="000E5413"/>
    <w:rsid w:val="000E5867"/>
    <w:rsid w:val="000E5C66"/>
    <w:rsid w:val="000E5D2B"/>
    <w:rsid w:val="000E60E1"/>
    <w:rsid w:val="000E62E1"/>
    <w:rsid w:val="000E65A8"/>
    <w:rsid w:val="000E686D"/>
    <w:rsid w:val="000E7612"/>
    <w:rsid w:val="000E79A8"/>
    <w:rsid w:val="000F0338"/>
    <w:rsid w:val="000F03D8"/>
    <w:rsid w:val="000F072E"/>
    <w:rsid w:val="000F0EEA"/>
    <w:rsid w:val="000F0FD4"/>
    <w:rsid w:val="000F1647"/>
    <w:rsid w:val="000F1AE9"/>
    <w:rsid w:val="000F1AF4"/>
    <w:rsid w:val="000F1E4B"/>
    <w:rsid w:val="000F2425"/>
    <w:rsid w:val="000F2BED"/>
    <w:rsid w:val="000F306A"/>
    <w:rsid w:val="000F4106"/>
    <w:rsid w:val="000F420A"/>
    <w:rsid w:val="000F4608"/>
    <w:rsid w:val="000F4FA0"/>
    <w:rsid w:val="000F55F5"/>
    <w:rsid w:val="000F5CBE"/>
    <w:rsid w:val="000F5D50"/>
    <w:rsid w:val="000F5ECE"/>
    <w:rsid w:val="000F6252"/>
    <w:rsid w:val="000F6328"/>
    <w:rsid w:val="000F666D"/>
    <w:rsid w:val="000F673A"/>
    <w:rsid w:val="000F67CB"/>
    <w:rsid w:val="000F6C1A"/>
    <w:rsid w:val="000F6D94"/>
    <w:rsid w:val="000F6DA0"/>
    <w:rsid w:val="000F780B"/>
    <w:rsid w:val="001004D7"/>
    <w:rsid w:val="00100B34"/>
    <w:rsid w:val="001010E9"/>
    <w:rsid w:val="00101139"/>
    <w:rsid w:val="0010113B"/>
    <w:rsid w:val="001013A9"/>
    <w:rsid w:val="001013F9"/>
    <w:rsid w:val="00101815"/>
    <w:rsid w:val="001019E7"/>
    <w:rsid w:val="00101B63"/>
    <w:rsid w:val="00101DDC"/>
    <w:rsid w:val="001022CF"/>
    <w:rsid w:val="00102517"/>
    <w:rsid w:val="001026DE"/>
    <w:rsid w:val="00102780"/>
    <w:rsid w:val="0010298B"/>
    <w:rsid w:val="00102A7B"/>
    <w:rsid w:val="00102E79"/>
    <w:rsid w:val="00103256"/>
    <w:rsid w:val="00103504"/>
    <w:rsid w:val="0010387F"/>
    <w:rsid w:val="00103D31"/>
    <w:rsid w:val="00104656"/>
    <w:rsid w:val="001048E1"/>
    <w:rsid w:val="00104B7B"/>
    <w:rsid w:val="00105085"/>
    <w:rsid w:val="0010567E"/>
    <w:rsid w:val="001057FB"/>
    <w:rsid w:val="001059A4"/>
    <w:rsid w:val="00105A15"/>
    <w:rsid w:val="00105D83"/>
    <w:rsid w:val="00106D93"/>
    <w:rsid w:val="00106F9D"/>
    <w:rsid w:val="001071F4"/>
    <w:rsid w:val="001072C9"/>
    <w:rsid w:val="001079D4"/>
    <w:rsid w:val="00107D51"/>
    <w:rsid w:val="00107DB0"/>
    <w:rsid w:val="001103A4"/>
    <w:rsid w:val="00110483"/>
    <w:rsid w:val="001106E0"/>
    <w:rsid w:val="00110E9E"/>
    <w:rsid w:val="00110EEB"/>
    <w:rsid w:val="00111169"/>
    <w:rsid w:val="00111506"/>
    <w:rsid w:val="001116D9"/>
    <w:rsid w:val="001118BD"/>
    <w:rsid w:val="00111991"/>
    <w:rsid w:val="00111BCA"/>
    <w:rsid w:val="00111CDD"/>
    <w:rsid w:val="0011240F"/>
    <w:rsid w:val="00112518"/>
    <w:rsid w:val="00112695"/>
    <w:rsid w:val="00112B4D"/>
    <w:rsid w:val="00112D26"/>
    <w:rsid w:val="00112DD8"/>
    <w:rsid w:val="00113634"/>
    <w:rsid w:val="00113636"/>
    <w:rsid w:val="00113BC1"/>
    <w:rsid w:val="00113D5A"/>
    <w:rsid w:val="001146F4"/>
    <w:rsid w:val="00115037"/>
    <w:rsid w:val="0011510F"/>
    <w:rsid w:val="00115595"/>
    <w:rsid w:val="0011607F"/>
    <w:rsid w:val="00116111"/>
    <w:rsid w:val="00116779"/>
    <w:rsid w:val="00116DD4"/>
    <w:rsid w:val="00117229"/>
    <w:rsid w:val="00117E14"/>
    <w:rsid w:val="00120003"/>
    <w:rsid w:val="00120B08"/>
    <w:rsid w:val="00120C86"/>
    <w:rsid w:val="0012166B"/>
    <w:rsid w:val="00121B2C"/>
    <w:rsid w:val="0012205E"/>
    <w:rsid w:val="001223F7"/>
    <w:rsid w:val="00122DAE"/>
    <w:rsid w:val="001230AE"/>
    <w:rsid w:val="00123F73"/>
    <w:rsid w:val="0012407A"/>
    <w:rsid w:val="00124D4E"/>
    <w:rsid w:val="001254C2"/>
    <w:rsid w:val="00125E2D"/>
    <w:rsid w:val="00126240"/>
    <w:rsid w:val="0012656D"/>
    <w:rsid w:val="001266BB"/>
    <w:rsid w:val="001266E1"/>
    <w:rsid w:val="00126729"/>
    <w:rsid w:val="00126FD4"/>
    <w:rsid w:val="00127280"/>
    <w:rsid w:val="001274C9"/>
    <w:rsid w:val="00127957"/>
    <w:rsid w:val="00127F25"/>
    <w:rsid w:val="00130AE8"/>
    <w:rsid w:val="00130CB5"/>
    <w:rsid w:val="001311C7"/>
    <w:rsid w:val="0013130C"/>
    <w:rsid w:val="00131843"/>
    <w:rsid w:val="00131E89"/>
    <w:rsid w:val="001326B7"/>
    <w:rsid w:val="001329B8"/>
    <w:rsid w:val="00132A1C"/>
    <w:rsid w:val="00132C52"/>
    <w:rsid w:val="001330EF"/>
    <w:rsid w:val="0013361C"/>
    <w:rsid w:val="00133B1E"/>
    <w:rsid w:val="00133C61"/>
    <w:rsid w:val="001340C2"/>
    <w:rsid w:val="001341A3"/>
    <w:rsid w:val="001345DE"/>
    <w:rsid w:val="00134CE3"/>
    <w:rsid w:val="00134E5A"/>
    <w:rsid w:val="00135187"/>
    <w:rsid w:val="00135D89"/>
    <w:rsid w:val="00135F17"/>
    <w:rsid w:val="001362D4"/>
    <w:rsid w:val="00136904"/>
    <w:rsid w:val="00137EB3"/>
    <w:rsid w:val="00140383"/>
    <w:rsid w:val="001406F2"/>
    <w:rsid w:val="0014092C"/>
    <w:rsid w:val="0014121C"/>
    <w:rsid w:val="00141BA2"/>
    <w:rsid w:val="00141D67"/>
    <w:rsid w:val="00141EC2"/>
    <w:rsid w:val="00142353"/>
    <w:rsid w:val="00142BBC"/>
    <w:rsid w:val="0014313D"/>
    <w:rsid w:val="001431EC"/>
    <w:rsid w:val="00143A8B"/>
    <w:rsid w:val="001443BB"/>
    <w:rsid w:val="00144BF0"/>
    <w:rsid w:val="00144F85"/>
    <w:rsid w:val="00145225"/>
    <w:rsid w:val="0014522E"/>
    <w:rsid w:val="0014542D"/>
    <w:rsid w:val="00145838"/>
    <w:rsid w:val="0014588B"/>
    <w:rsid w:val="00145D89"/>
    <w:rsid w:val="00145DDE"/>
    <w:rsid w:val="00145F00"/>
    <w:rsid w:val="00145F62"/>
    <w:rsid w:val="00146C70"/>
    <w:rsid w:val="00146E8A"/>
    <w:rsid w:val="00146EA3"/>
    <w:rsid w:val="001471C7"/>
    <w:rsid w:val="0014760C"/>
    <w:rsid w:val="00147976"/>
    <w:rsid w:val="00147B66"/>
    <w:rsid w:val="00147DB6"/>
    <w:rsid w:val="00147DBF"/>
    <w:rsid w:val="00150076"/>
    <w:rsid w:val="001502D2"/>
    <w:rsid w:val="001503F1"/>
    <w:rsid w:val="00150456"/>
    <w:rsid w:val="0015056E"/>
    <w:rsid w:val="00150605"/>
    <w:rsid w:val="0015089A"/>
    <w:rsid w:val="00150B48"/>
    <w:rsid w:val="001510A9"/>
    <w:rsid w:val="00151529"/>
    <w:rsid w:val="001519F0"/>
    <w:rsid w:val="00151B04"/>
    <w:rsid w:val="00151C90"/>
    <w:rsid w:val="00151ED8"/>
    <w:rsid w:val="00151FAA"/>
    <w:rsid w:val="001521D1"/>
    <w:rsid w:val="0015230B"/>
    <w:rsid w:val="0015261A"/>
    <w:rsid w:val="00152735"/>
    <w:rsid w:val="0015281D"/>
    <w:rsid w:val="00152A27"/>
    <w:rsid w:val="001531D6"/>
    <w:rsid w:val="001537AC"/>
    <w:rsid w:val="00153A37"/>
    <w:rsid w:val="00153B7B"/>
    <w:rsid w:val="0015419B"/>
    <w:rsid w:val="0015439F"/>
    <w:rsid w:val="00154691"/>
    <w:rsid w:val="00154B80"/>
    <w:rsid w:val="001550A9"/>
    <w:rsid w:val="0015528D"/>
    <w:rsid w:val="00155382"/>
    <w:rsid w:val="00155811"/>
    <w:rsid w:val="00156103"/>
    <w:rsid w:val="0015641B"/>
    <w:rsid w:val="00156485"/>
    <w:rsid w:val="0015697D"/>
    <w:rsid w:val="00156BE3"/>
    <w:rsid w:val="0015706A"/>
    <w:rsid w:val="001571F0"/>
    <w:rsid w:val="00157647"/>
    <w:rsid w:val="00157690"/>
    <w:rsid w:val="001579E2"/>
    <w:rsid w:val="00157B44"/>
    <w:rsid w:val="001603FF"/>
    <w:rsid w:val="00160979"/>
    <w:rsid w:val="001609DF"/>
    <w:rsid w:val="00160C2A"/>
    <w:rsid w:val="00161415"/>
    <w:rsid w:val="00161671"/>
    <w:rsid w:val="00161857"/>
    <w:rsid w:val="001620ED"/>
    <w:rsid w:val="00162114"/>
    <w:rsid w:val="00162182"/>
    <w:rsid w:val="0016295A"/>
    <w:rsid w:val="00163051"/>
    <w:rsid w:val="001634B7"/>
    <w:rsid w:val="001639A9"/>
    <w:rsid w:val="001643FA"/>
    <w:rsid w:val="001646F6"/>
    <w:rsid w:val="00164704"/>
    <w:rsid w:val="00164B6D"/>
    <w:rsid w:val="0016563A"/>
    <w:rsid w:val="001659CC"/>
    <w:rsid w:val="00165BE8"/>
    <w:rsid w:val="0016608F"/>
    <w:rsid w:val="001662AC"/>
    <w:rsid w:val="001666BB"/>
    <w:rsid w:val="001667C7"/>
    <w:rsid w:val="001667EF"/>
    <w:rsid w:val="00166A35"/>
    <w:rsid w:val="00166A5C"/>
    <w:rsid w:val="00166C07"/>
    <w:rsid w:val="00166E71"/>
    <w:rsid w:val="00167075"/>
    <w:rsid w:val="001671E0"/>
    <w:rsid w:val="00167212"/>
    <w:rsid w:val="00167359"/>
    <w:rsid w:val="00167792"/>
    <w:rsid w:val="001707A7"/>
    <w:rsid w:val="00171384"/>
    <w:rsid w:val="00171822"/>
    <w:rsid w:val="00172275"/>
    <w:rsid w:val="00172B69"/>
    <w:rsid w:val="0017321E"/>
    <w:rsid w:val="001748BF"/>
    <w:rsid w:val="001748C7"/>
    <w:rsid w:val="00174D80"/>
    <w:rsid w:val="00174E86"/>
    <w:rsid w:val="001752E8"/>
    <w:rsid w:val="00175826"/>
    <w:rsid w:val="00175B13"/>
    <w:rsid w:val="00176085"/>
    <w:rsid w:val="0017648F"/>
    <w:rsid w:val="00176605"/>
    <w:rsid w:val="0017660F"/>
    <w:rsid w:val="00176C70"/>
    <w:rsid w:val="00176D28"/>
    <w:rsid w:val="00177524"/>
    <w:rsid w:val="00177BCE"/>
    <w:rsid w:val="00177BD8"/>
    <w:rsid w:val="00177C65"/>
    <w:rsid w:val="00177F9D"/>
    <w:rsid w:val="0018051A"/>
    <w:rsid w:val="001809B7"/>
    <w:rsid w:val="00180AE3"/>
    <w:rsid w:val="00181094"/>
    <w:rsid w:val="00181362"/>
    <w:rsid w:val="00181532"/>
    <w:rsid w:val="00181BAF"/>
    <w:rsid w:val="0018222B"/>
    <w:rsid w:val="0018266A"/>
    <w:rsid w:val="0018282C"/>
    <w:rsid w:val="00182887"/>
    <w:rsid w:val="001828E0"/>
    <w:rsid w:val="001843CC"/>
    <w:rsid w:val="00184811"/>
    <w:rsid w:val="00184DE9"/>
    <w:rsid w:val="001857F5"/>
    <w:rsid w:val="001858F1"/>
    <w:rsid w:val="00185BD0"/>
    <w:rsid w:val="00185C0B"/>
    <w:rsid w:val="00185D3D"/>
    <w:rsid w:val="001864DC"/>
    <w:rsid w:val="00186CBF"/>
    <w:rsid w:val="00187B79"/>
    <w:rsid w:val="001901F8"/>
    <w:rsid w:val="00190C30"/>
    <w:rsid w:val="001911EA"/>
    <w:rsid w:val="00192C1D"/>
    <w:rsid w:val="00192CBE"/>
    <w:rsid w:val="00193B8F"/>
    <w:rsid w:val="00193DD5"/>
    <w:rsid w:val="001941BF"/>
    <w:rsid w:val="001941EC"/>
    <w:rsid w:val="0019427D"/>
    <w:rsid w:val="001942E4"/>
    <w:rsid w:val="00194788"/>
    <w:rsid w:val="0019479F"/>
    <w:rsid w:val="00194823"/>
    <w:rsid w:val="00195216"/>
    <w:rsid w:val="0019562E"/>
    <w:rsid w:val="001957F6"/>
    <w:rsid w:val="00195911"/>
    <w:rsid w:val="00195D35"/>
    <w:rsid w:val="00196BD8"/>
    <w:rsid w:val="00196DF9"/>
    <w:rsid w:val="00196E8B"/>
    <w:rsid w:val="00196F5C"/>
    <w:rsid w:val="00197053"/>
    <w:rsid w:val="0019766D"/>
    <w:rsid w:val="0019775F"/>
    <w:rsid w:val="00197BD2"/>
    <w:rsid w:val="001A0DB2"/>
    <w:rsid w:val="001A1315"/>
    <w:rsid w:val="001A1524"/>
    <w:rsid w:val="001A155D"/>
    <w:rsid w:val="001A161E"/>
    <w:rsid w:val="001A1928"/>
    <w:rsid w:val="001A19E4"/>
    <w:rsid w:val="001A1FFF"/>
    <w:rsid w:val="001A2151"/>
    <w:rsid w:val="001A217A"/>
    <w:rsid w:val="001A224A"/>
    <w:rsid w:val="001A2998"/>
    <w:rsid w:val="001A2BC6"/>
    <w:rsid w:val="001A3AB2"/>
    <w:rsid w:val="001A3D4F"/>
    <w:rsid w:val="001A4266"/>
    <w:rsid w:val="001A4A67"/>
    <w:rsid w:val="001A4B9D"/>
    <w:rsid w:val="001A4C9B"/>
    <w:rsid w:val="001A4F7A"/>
    <w:rsid w:val="001A4F82"/>
    <w:rsid w:val="001A551F"/>
    <w:rsid w:val="001A559E"/>
    <w:rsid w:val="001A59DC"/>
    <w:rsid w:val="001A5AC9"/>
    <w:rsid w:val="001A6288"/>
    <w:rsid w:val="001A6707"/>
    <w:rsid w:val="001A699A"/>
    <w:rsid w:val="001A71C4"/>
    <w:rsid w:val="001A7574"/>
    <w:rsid w:val="001A77A4"/>
    <w:rsid w:val="001A7EC2"/>
    <w:rsid w:val="001A7F97"/>
    <w:rsid w:val="001B0562"/>
    <w:rsid w:val="001B075F"/>
    <w:rsid w:val="001B09B1"/>
    <w:rsid w:val="001B0C7D"/>
    <w:rsid w:val="001B0E12"/>
    <w:rsid w:val="001B1246"/>
    <w:rsid w:val="001B175D"/>
    <w:rsid w:val="001B1F95"/>
    <w:rsid w:val="001B2014"/>
    <w:rsid w:val="001B238F"/>
    <w:rsid w:val="001B28C1"/>
    <w:rsid w:val="001B2C6A"/>
    <w:rsid w:val="001B3141"/>
    <w:rsid w:val="001B32EF"/>
    <w:rsid w:val="001B33C5"/>
    <w:rsid w:val="001B354F"/>
    <w:rsid w:val="001B357C"/>
    <w:rsid w:val="001B3651"/>
    <w:rsid w:val="001B38A5"/>
    <w:rsid w:val="001B46CC"/>
    <w:rsid w:val="001B4BCC"/>
    <w:rsid w:val="001B4D18"/>
    <w:rsid w:val="001B4F49"/>
    <w:rsid w:val="001B5AFF"/>
    <w:rsid w:val="001B5C07"/>
    <w:rsid w:val="001B68F7"/>
    <w:rsid w:val="001B6DEB"/>
    <w:rsid w:val="001B7109"/>
    <w:rsid w:val="001B731E"/>
    <w:rsid w:val="001B77B4"/>
    <w:rsid w:val="001B78C3"/>
    <w:rsid w:val="001B7C76"/>
    <w:rsid w:val="001B7D97"/>
    <w:rsid w:val="001B7F88"/>
    <w:rsid w:val="001C01E1"/>
    <w:rsid w:val="001C07EC"/>
    <w:rsid w:val="001C0CB4"/>
    <w:rsid w:val="001C0FD0"/>
    <w:rsid w:val="001C19C8"/>
    <w:rsid w:val="001C1FC3"/>
    <w:rsid w:val="001C2FD0"/>
    <w:rsid w:val="001C374F"/>
    <w:rsid w:val="001C387D"/>
    <w:rsid w:val="001C3A9F"/>
    <w:rsid w:val="001C3BF5"/>
    <w:rsid w:val="001C4600"/>
    <w:rsid w:val="001C47EB"/>
    <w:rsid w:val="001C4810"/>
    <w:rsid w:val="001C494C"/>
    <w:rsid w:val="001C4D13"/>
    <w:rsid w:val="001C552E"/>
    <w:rsid w:val="001C5B73"/>
    <w:rsid w:val="001C622A"/>
    <w:rsid w:val="001C6AAF"/>
    <w:rsid w:val="001C7421"/>
    <w:rsid w:val="001C7481"/>
    <w:rsid w:val="001C78A0"/>
    <w:rsid w:val="001D0067"/>
    <w:rsid w:val="001D06D9"/>
    <w:rsid w:val="001D0929"/>
    <w:rsid w:val="001D0BAE"/>
    <w:rsid w:val="001D0D92"/>
    <w:rsid w:val="001D10D6"/>
    <w:rsid w:val="001D1156"/>
    <w:rsid w:val="001D15BF"/>
    <w:rsid w:val="001D1C10"/>
    <w:rsid w:val="001D1CF8"/>
    <w:rsid w:val="001D1FE6"/>
    <w:rsid w:val="001D2ABA"/>
    <w:rsid w:val="001D2B30"/>
    <w:rsid w:val="001D2E9E"/>
    <w:rsid w:val="001D33DD"/>
    <w:rsid w:val="001D373B"/>
    <w:rsid w:val="001D3A97"/>
    <w:rsid w:val="001D3CF2"/>
    <w:rsid w:val="001D3F78"/>
    <w:rsid w:val="001D4084"/>
    <w:rsid w:val="001D40CA"/>
    <w:rsid w:val="001D44F1"/>
    <w:rsid w:val="001D485E"/>
    <w:rsid w:val="001D4922"/>
    <w:rsid w:val="001D4DD2"/>
    <w:rsid w:val="001D527E"/>
    <w:rsid w:val="001D5345"/>
    <w:rsid w:val="001D61B9"/>
    <w:rsid w:val="001D6261"/>
    <w:rsid w:val="001D7ED1"/>
    <w:rsid w:val="001E0239"/>
    <w:rsid w:val="001E046C"/>
    <w:rsid w:val="001E0940"/>
    <w:rsid w:val="001E09B1"/>
    <w:rsid w:val="001E0D1A"/>
    <w:rsid w:val="001E0FB3"/>
    <w:rsid w:val="001E1973"/>
    <w:rsid w:val="001E19CA"/>
    <w:rsid w:val="001E2822"/>
    <w:rsid w:val="001E2E34"/>
    <w:rsid w:val="001E318C"/>
    <w:rsid w:val="001E3A25"/>
    <w:rsid w:val="001E3ACC"/>
    <w:rsid w:val="001E4179"/>
    <w:rsid w:val="001E49C4"/>
    <w:rsid w:val="001E4EB3"/>
    <w:rsid w:val="001E51A7"/>
    <w:rsid w:val="001E52D0"/>
    <w:rsid w:val="001E561F"/>
    <w:rsid w:val="001E5FB6"/>
    <w:rsid w:val="001E646A"/>
    <w:rsid w:val="001E66A2"/>
    <w:rsid w:val="001E757C"/>
    <w:rsid w:val="001E76FC"/>
    <w:rsid w:val="001E7D03"/>
    <w:rsid w:val="001F02E9"/>
    <w:rsid w:val="001F0958"/>
    <w:rsid w:val="001F0AB5"/>
    <w:rsid w:val="001F0BF9"/>
    <w:rsid w:val="001F0E7D"/>
    <w:rsid w:val="001F0FDD"/>
    <w:rsid w:val="001F1178"/>
    <w:rsid w:val="001F13D7"/>
    <w:rsid w:val="001F14C3"/>
    <w:rsid w:val="001F17F7"/>
    <w:rsid w:val="001F2958"/>
    <w:rsid w:val="001F4CCD"/>
    <w:rsid w:val="001F4D1F"/>
    <w:rsid w:val="001F5142"/>
    <w:rsid w:val="001F53FA"/>
    <w:rsid w:val="001F5954"/>
    <w:rsid w:val="001F6F94"/>
    <w:rsid w:val="001F6FFC"/>
    <w:rsid w:val="001F7091"/>
    <w:rsid w:val="001F7569"/>
    <w:rsid w:val="001F76D5"/>
    <w:rsid w:val="001F7BB1"/>
    <w:rsid w:val="0020005D"/>
    <w:rsid w:val="00200756"/>
    <w:rsid w:val="00200C26"/>
    <w:rsid w:val="00200C91"/>
    <w:rsid w:val="0020122C"/>
    <w:rsid w:val="002017A2"/>
    <w:rsid w:val="00201EBD"/>
    <w:rsid w:val="002021E1"/>
    <w:rsid w:val="002028B6"/>
    <w:rsid w:val="00202B70"/>
    <w:rsid w:val="00202C6B"/>
    <w:rsid w:val="00202CAA"/>
    <w:rsid w:val="00204CAE"/>
    <w:rsid w:val="00204FD2"/>
    <w:rsid w:val="00205034"/>
    <w:rsid w:val="00205523"/>
    <w:rsid w:val="00205B8E"/>
    <w:rsid w:val="002071C0"/>
    <w:rsid w:val="0020748B"/>
    <w:rsid w:val="00207AC0"/>
    <w:rsid w:val="00207D9B"/>
    <w:rsid w:val="00207DFA"/>
    <w:rsid w:val="00210213"/>
    <w:rsid w:val="0021029E"/>
    <w:rsid w:val="002103BD"/>
    <w:rsid w:val="0021083E"/>
    <w:rsid w:val="00210E0D"/>
    <w:rsid w:val="00211509"/>
    <w:rsid w:val="00211548"/>
    <w:rsid w:val="0021190A"/>
    <w:rsid w:val="00211BD1"/>
    <w:rsid w:val="00211F41"/>
    <w:rsid w:val="00212A07"/>
    <w:rsid w:val="00212D24"/>
    <w:rsid w:val="00213117"/>
    <w:rsid w:val="0021320C"/>
    <w:rsid w:val="002137E6"/>
    <w:rsid w:val="0021394D"/>
    <w:rsid w:val="00213DA5"/>
    <w:rsid w:val="00213E86"/>
    <w:rsid w:val="002141B5"/>
    <w:rsid w:val="00214635"/>
    <w:rsid w:val="002146D8"/>
    <w:rsid w:val="002147E0"/>
    <w:rsid w:val="00214C01"/>
    <w:rsid w:val="00214D04"/>
    <w:rsid w:val="00214D47"/>
    <w:rsid w:val="00214DAE"/>
    <w:rsid w:val="00214F71"/>
    <w:rsid w:val="002154DE"/>
    <w:rsid w:val="00215EFE"/>
    <w:rsid w:val="00216227"/>
    <w:rsid w:val="0021641B"/>
    <w:rsid w:val="00216665"/>
    <w:rsid w:val="002168B8"/>
    <w:rsid w:val="00216C46"/>
    <w:rsid w:val="00216CCB"/>
    <w:rsid w:val="00217ED2"/>
    <w:rsid w:val="00217EDC"/>
    <w:rsid w:val="002202B9"/>
    <w:rsid w:val="0022076C"/>
    <w:rsid w:val="00220C4B"/>
    <w:rsid w:val="002210C9"/>
    <w:rsid w:val="00221D7F"/>
    <w:rsid w:val="00222056"/>
    <w:rsid w:val="00222106"/>
    <w:rsid w:val="00222432"/>
    <w:rsid w:val="00222701"/>
    <w:rsid w:val="00222D52"/>
    <w:rsid w:val="002237A3"/>
    <w:rsid w:val="00223A9D"/>
    <w:rsid w:val="00223BE3"/>
    <w:rsid w:val="002243C6"/>
    <w:rsid w:val="00224494"/>
    <w:rsid w:val="002247DB"/>
    <w:rsid w:val="0022488F"/>
    <w:rsid w:val="00224A1D"/>
    <w:rsid w:val="00224B8A"/>
    <w:rsid w:val="002254E8"/>
    <w:rsid w:val="00225A39"/>
    <w:rsid w:val="00225DB7"/>
    <w:rsid w:val="002263B2"/>
    <w:rsid w:val="002265C7"/>
    <w:rsid w:val="00226CED"/>
    <w:rsid w:val="00227655"/>
    <w:rsid w:val="002277D5"/>
    <w:rsid w:val="00227A54"/>
    <w:rsid w:val="00230424"/>
    <w:rsid w:val="0023077D"/>
    <w:rsid w:val="00230BE2"/>
    <w:rsid w:val="00230D7E"/>
    <w:rsid w:val="00230E77"/>
    <w:rsid w:val="002313C8"/>
    <w:rsid w:val="0023147D"/>
    <w:rsid w:val="00232A2F"/>
    <w:rsid w:val="00232DDD"/>
    <w:rsid w:val="00232FE4"/>
    <w:rsid w:val="0023338B"/>
    <w:rsid w:val="00233D7C"/>
    <w:rsid w:val="00234026"/>
    <w:rsid w:val="00234A45"/>
    <w:rsid w:val="00234A81"/>
    <w:rsid w:val="002351C5"/>
    <w:rsid w:val="002354EA"/>
    <w:rsid w:val="00235F1D"/>
    <w:rsid w:val="002360D0"/>
    <w:rsid w:val="00237058"/>
    <w:rsid w:val="00237E61"/>
    <w:rsid w:val="002401D3"/>
    <w:rsid w:val="0024043B"/>
    <w:rsid w:val="0024094A"/>
    <w:rsid w:val="00240C6E"/>
    <w:rsid w:val="0024181F"/>
    <w:rsid w:val="002419E2"/>
    <w:rsid w:val="00241A7F"/>
    <w:rsid w:val="00241CDD"/>
    <w:rsid w:val="00241CF2"/>
    <w:rsid w:val="00241E59"/>
    <w:rsid w:val="00241F3C"/>
    <w:rsid w:val="00242372"/>
    <w:rsid w:val="00242387"/>
    <w:rsid w:val="0024247A"/>
    <w:rsid w:val="0024297E"/>
    <w:rsid w:val="00242ADA"/>
    <w:rsid w:val="00242BF3"/>
    <w:rsid w:val="00243109"/>
    <w:rsid w:val="002432B2"/>
    <w:rsid w:val="00243310"/>
    <w:rsid w:val="002435F2"/>
    <w:rsid w:val="0024369E"/>
    <w:rsid w:val="00243778"/>
    <w:rsid w:val="00243EAF"/>
    <w:rsid w:val="00244A1E"/>
    <w:rsid w:val="00245105"/>
    <w:rsid w:val="002455A5"/>
    <w:rsid w:val="002456DE"/>
    <w:rsid w:val="002456F2"/>
    <w:rsid w:val="002459E3"/>
    <w:rsid w:val="00245A9C"/>
    <w:rsid w:val="00245BFA"/>
    <w:rsid w:val="00245E91"/>
    <w:rsid w:val="0024659E"/>
    <w:rsid w:val="00246797"/>
    <w:rsid w:val="002467A6"/>
    <w:rsid w:val="00247467"/>
    <w:rsid w:val="00247CE3"/>
    <w:rsid w:val="00247CF5"/>
    <w:rsid w:val="00247D9E"/>
    <w:rsid w:val="00247F58"/>
    <w:rsid w:val="002503B7"/>
    <w:rsid w:val="00250545"/>
    <w:rsid w:val="00250808"/>
    <w:rsid w:val="0025082B"/>
    <w:rsid w:val="00250C09"/>
    <w:rsid w:val="00250D95"/>
    <w:rsid w:val="00251015"/>
    <w:rsid w:val="002513D0"/>
    <w:rsid w:val="00251B94"/>
    <w:rsid w:val="00251DA5"/>
    <w:rsid w:val="0025222D"/>
    <w:rsid w:val="002523E4"/>
    <w:rsid w:val="002526ED"/>
    <w:rsid w:val="00252D55"/>
    <w:rsid w:val="00253319"/>
    <w:rsid w:val="002536C8"/>
    <w:rsid w:val="00253A83"/>
    <w:rsid w:val="002541AF"/>
    <w:rsid w:val="00254686"/>
    <w:rsid w:val="0025492E"/>
    <w:rsid w:val="00254F41"/>
    <w:rsid w:val="002550C6"/>
    <w:rsid w:val="00255121"/>
    <w:rsid w:val="00255127"/>
    <w:rsid w:val="002554DC"/>
    <w:rsid w:val="002554DE"/>
    <w:rsid w:val="00255618"/>
    <w:rsid w:val="00255871"/>
    <w:rsid w:val="00255DB2"/>
    <w:rsid w:val="00256335"/>
    <w:rsid w:val="00256CA2"/>
    <w:rsid w:val="00256E39"/>
    <w:rsid w:val="00256F04"/>
    <w:rsid w:val="0025711A"/>
    <w:rsid w:val="00257255"/>
    <w:rsid w:val="002576DA"/>
    <w:rsid w:val="00257A7D"/>
    <w:rsid w:val="00257BB4"/>
    <w:rsid w:val="00257D50"/>
    <w:rsid w:val="00257F6F"/>
    <w:rsid w:val="00257FC9"/>
    <w:rsid w:val="0026031B"/>
    <w:rsid w:val="0026081E"/>
    <w:rsid w:val="00260D55"/>
    <w:rsid w:val="0026153E"/>
    <w:rsid w:val="0026181B"/>
    <w:rsid w:val="00261ABA"/>
    <w:rsid w:val="00261C96"/>
    <w:rsid w:val="00262098"/>
    <w:rsid w:val="00262811"/>
    <w:rsid w:val="00262E97"/>
    <w:rsid w:val="002630D1"/>
    <w:rsid w:val="002630E1"/>
    <w:rsid w:val="002634C8"/>
    <w:rsid w:val="00263507"/>
    <w:rsid w:val="00263BD1"/>
    <w:rsid w:val="00263CEB"/>
    <w:rsid w:val="002645C7"/>
    <w:rsid w:val="0026521C"/>
    <w:rsid w:val="00265350"/>
    <w:rsid w:val="00265683"/>
    <w:rsid w:val="00265731"/>
    <w:rsid w:val="0026575A"/>
    <w:rsid w:val="002659D4"/>
    <w:rsid w:val="00265A3D"/>
    <w:rsid w:val="00265F81"/>
    <w:rsid w:val="002665D7"/>
    <w:rsid w:val="002669AF"/>
    <w:rsid w:val="00266FF9"/>
    <w:rsid w:val="00267478"/>
    <w:rsid w:val="00267512"/>
    <w:rsid w:val="00267B0A"/>
    <w:rsid w:val="002708B0"/>
    <w:rsid w:val="00270C9D"/>
    <w:rsid w:val="0027113D"/>
    <w:rsid w:val="002714AB"/>
    <w:rsid w:val="00271F7B"/>
    <w:rsid w:val="002722D2"/>
    <w:rsid w:val="00273508"/>
    <w:rsid w:val="002743F3"/>
    <w:rsid w:val="00274748"/>
    <w:rsid w:val="00274751"/>
    <w:rsid w:val="002749C0"/>
    <w:rsid w:val="00274E59"/>
    <w:rsid w:val="00275635"/>
    <w:rsid w:val="00275993"/>
    <w:rsid w:val="00275B78"/>
    <w:rsid w:val="00275BBD"/>
    <w:rsid w:val="00275C22"/>
    <w:rsid w:val="00275CE1"/>
    <w:rsid w:val="00275DD8"/>
    <w:rsid w:val="00276170"/>
    <w:rsid w:val="00276387"/>
    <w:rsid w:val="002774A2"/>
    <w:rsid w:val="002776C7"/>
    <w:rsid w:val="00280CE1"/>
    <w:rsid w:val="00280D07"/>
    <w:rsid w:val="00280F30"/>
    <w:rsid w:val="002814B7"/>
    <w:rsid w:val="002826CD"/>
    <w:rsid w:val="00282DE5"/>
    <w:rsid w:val="00283129"/>
    <w:rsid w:val="002834BF"/>
    <w:rsid w:val="00283F33"/>
    <w:rsid w:val="00283F6B"/>
    <w:rsid w:val="00285314"/>
    <w:rsid w:val="00285449"/>
    <w:rsid w:val="002855D2"/>
    <w:rsid w:val="0028573D"/>
    <w:rsid w:val="00285818"/>
    <w:rsid w:val="00285DC2"/>
    <w:rsid w:val="0028661F"/>
    <w:rsid w:val="002866A8"/>
    <w:rsid w:val="00286A2E"/>
    <w:rsid w:val="00287715"/>
    <w:rsid w:val="00287B4C"/>
    <w:rsid w:val="00287E04"/>
    <w:rsid w:val="00287F41"/>
    <w:rsid w:val="002902AB"/>
    <w:rsid w:val="00290C02"/>
    <w:rsid w:val="00290CBD"/>
    <w:rsid w:val="002912C7"/>
    <w:rsid w:val="002915DA"/>
    <w:rsid w:val="00291CDD"/>
    <w:rsid w:val="00291E25"/>
    <w:rsid w:val="00292575"/>
    <w:rsid w:val="00292F2F"/>
    <w:rsid w:val="00293010"/>
    <w:rsid w:val="00293224"/>
    <w:rsid w:val="002932F1"/>
    <w:rsid w:val="00293434"/>
    <w:rsid w:val="00293471"/>
    <w:rsid w:val="002934CE"/>
    <w:rsid w:val="002936AD"/>
    <w:rsid w:val="00294128"/>
    <w:rsid w:val="00294C4A"/>
    <w:rsid w:val="00295821"/>
    <w:rsid w:val="00295E3F"/>
    <w:rsid w:val="002966D2"/>
    <w:rsid w:val="00296974"/>
    <w:rsid w:val="00297178"/>
    <w:rsid w:val="00297192"/>
    <w:rsid w:val="00297239"/>
    <w:rsid w:val="00297967"/>
    <w:rsid w:val="00297CF0"/>
    <w:rsid w:val="002A0A99"/>
    <w:rsid w:val="002A0C77"/>
    <w:rsid w:val="002A108F"/>
    <w:rsid w:val="002A1159"/>
    <w:rsid w:val="002A11E8"/>
    <w:rsid w:val="002A1B25"/>
    <w:rsid w:val="002A1DE4"/>
    <w:rsid w:val="002A22A0"/>
    <w:rsid w:val="002A262A"/>
    <w:rsid w:val="002A2E47"/>
    <w:rsid w:val="002A2EE7"/>
    <w:rsid w:val="002A3066"/>
    <w:rsid w:val="002A3414"/>
    <w:rsid w:val="002A496B"/>
    <w:rsid w:val="002A4990"/>
    <w:rsid w:val="002A4DB9"/>
    <w:rsid w:val="002A4DD9"/>
    <w:rsid w:val="002A5161"/>
    <w:rsid w:val="002A53E5"/>
    <w:rsid w:val="002A53EC"/>
    <w:rsid w:val="002A5570"/>
    <w:rsid w:val="002A5A7C"/>
    <w:rsid w:val="002A5F09"/>
    <w:rsid w:val="002A6558"/>
    <w:rsid w:val="002A6707"/>
    <w:rsid w:val="002A685A"/>
    <w:rsid w:val="002A6D8C"/>
    <w:rsid w:val="002A7489"/>
    <w:rsid w:val="002A74D3"/>
    <w:rsid w:val="002A7BB8"/>
    <w:rsid w:val="002A7C2F"/>
    <w:rsid w:val="002A7CEC"/>
    <w:rsid w:val="002B01F1"/>
    <w:rsid w:val="002B078B"/>
    <w:rsid w:val="002B0A2D"/>
    <w:rsid w:val="002B0FE8"/>
    <w:rsid w:val="002B18F4"/>
    <w:rsid w:val="002B221C"/>
    <w:rsid w:val="002B27A0"/>
    <w:rsid w:val="002B2A78"/>
    <w:rsid w:val="002B2B13"/>
    <w:rsid w:val="002B2D95"/>
    <w:rsid w:val="002B2F1F"/>
    <w:rsid w:val="002B30B7"/>
    <w:rsid w:val="002B3145"/>
    <w:rsid w:val="002B37BC"/>
    <w:rsid w:val="002B44A8"/>
    <w:rsid w:val="002B4574"/>
    <w:rsid w:val="002B48DD"/>
    <w:rsid w:val="002B5F6C"/>
    <w:rsid w:val="002B663C"/>
    <w:rsid w:val="002B66FD"/>
    <w:rsid w:val="002B6BFD"/>
    <w:rsid w:val="002B75AF"/>
    <w:rsid w:val="002B7B0C"/>
    <w:rsid w:val="002B7C5B"/>
    <w:rsid w:val="002B7FDE"/>
    <w:rsid w:val="002C030C"/>
    <w:rsid w:val="002C03A0"/>
    <w:rsid w:val="002C055D"/>
    <w:rsid w:val="002C059E"/>
    <w:rsid w:val="002C1125"/>
    <w:rsid w:val="002C12DB"/>
    <w:rsid w:val="002C1C56"/>
    <w:rsid w:val="002C1E70"/>
    <w:rsid w:val="002C2E3B"/>
    <w:rsid w:val="002C2ECC"/>
    <w:rsid w:val="002C3561"/>
    <w:rsid w:val="002C385B"/>
    <w:rsid w:val="002C3898"/>
    <w:rsid w:val="002C3D9B"/>
    <w:rsid w:val="002C4B1A"/>
    <w:rsid w:val="002C4D7E"/>
    <w:rsid w:val="002C580C"/>
    <w:rsid w:val="002C5A15"/>
    <w:rsid w:val="002C652F"/>
    <w:rsid w:val="002C66D0"/>
    <w:rsid w:val="002C703A"/>
    <w:rsid w:val="002C76EB"/>
    <w:rsid w:val="002C7CA1"/>
    <w:rsid w:val="002D02BD"/>
    <w:rsid w:val="002D083D"/>
    <w:rsid w:val="002D0ABA"/>
    <w:rsid w:val="002D0BE4"/>
    <w:rsid w:val="002D1BA0"/>
    <w:rsid w:val="002D1EB6"/>
    <w:rsid w:val="002D21BB"/>
    <w:rsid w:val="002D21EE"/>
    <w:rsid w:val="002D23FF"/>
    <w:rsid w:val="002D25D5"/>
    <w:rsid w:val="002D263F"/>
    <w:rsid w:val="002D2DA8"/>
    <w:rsid w:val="002D30AB"/>
    <w:rsid w:val="002D3570"/>
    <w:rsid w:val="002D3649"/>
    <w:rsid w:val="002D3CE9"/>
    <w:rsid w:val="002D3EE1"/>
    <w:rsid w:val="002D4037"/>
    <w:rsid w:val="002D42F1"/>
    <w:rsid w:val="002D437F"/>
    <w:rsid w:val="002D45A8"/>
    <w:rsid w:val="002D5B28"/>
    <w:rsid w:val="002D5B62"/>
    <w:rsid w:val="002D5C36"/>
    <w:rsid w:val="002D62E2"/>
    <w:rsid w:val="002D63BD"/>
    <w:rsid w:val="002D6416"/>
    <w:rsid w:val="002D7245"/>
    <w:rsid w:val="002D7535"/>
    <w:rsid w:val="002D7921"/>
    <w:rsid w:val="002D7E59"/>
    <w:rsid w:val="002E02BC"/>
    <w:rsid w:val="002E043B"/>
    <w:rsid w:val="002E0656"/>
    <w:rsid w:val="002E0869"/>
    <w:rsid w:val="002E0DF1"/>
    <w:rsid w:val="002E10AC"/>
    <w:rsid w:val="002E1844"/>
    <w:rsid w:val="002E1898"/>
    <w:rsid w:val="002E22CA"/>
    <w:rsid w:val="002E243A"/>
    <w:rsid w:val="002E25F2"/>
    <w:rsid w:val="002E268E"/>
    <w:rsid w:val="002E26E1"/>
    <w:rsid w:val="002E2A76"/>
    <w:rsid w:val="002E2ED9"/>
    <w:rsid w:val="002E3890"/>
    <w:rsid w:val="002E39D2"/>
    <w:rsid w:val="002E3A7D"/>
    <w:rsid w:val="002E3DC4"/>
    <w:rsid w:val="002E4094"/>
    <w:rsid w:val="002E4295"/>
    <w:rsid w:val="002E4BCD"/>
    <w:rsid w:val="002E4C43"/>
    <w:rsid w:val="002E4E7F"/>
    <w:rsid w:val="002E648B"/>
    <w:rsid w:val="002E6757"/>
    <w:rsid w:val="002E6EF0"/>
    <w:rsid w:val="002E71C2"/>
    <w:rsid w:val="002E724F"/>
    <w:rsid w:val="002F0E16"/>
    <w:rsid w:val="002F14CF"/>
    <w:rsid w:val="002F191D"/>
    <w:rsid w:val="002F1BFC"/>
    <w:rsid w:val="002F1FC0"/>
    <w:rsid w:val="002F2085"/>
    <w:rsid w:val="002F29D6"/>
    <w:rsid w:val="002F2B9B"/>
    <w:rsid w:val="002F2DDF"/>
    <w:rsid w:val="002F2F69"/>
    <w:rsid w:val="002F377B"/>
    <w:rsid w:val="002F3BD7"/>
    <w:rsid w:val="002F4276"/>
    <w:rsid w:val="002F43CA"/>
    <w:rsid w:val="002F446B"/>
    <w:rsid w:val="002F47ED"/>
    <w:rsid w:val="002F4F2C"/>
    <w:rsid w:val="002F4F3B"/>
    <w:rsid w:val="002F60F0"/>
    <w:rsid w:val="002F66BF"/>
    <w:rsid w:val="002F691B"/>
    <w:rsid w:val="002F6EA1"/>
    <w:rsid w:val="002F6FA4"/>
    <w:rsid w:val="002F7464"/>
    <w:rsid w:val="002F7972"/>
    <w:rsid w:val="002F7A7D"/>
    <w:rsid w:val="00300C1F"/>
    <w:rsid w:val="00300DE3"/>
    <w:rsid w:val="0030103D"/>
    <w:rsid w:val="003020D6"/>
    <w:rsid w:val="0030255B"/>
    <w:rsid w:val="0030292F"/>
    <w:rsid w:val="00302DA0"/>
    <w:rsid w:val="00302DF8"/>
    <w:rsid w:val="003041E5"/>
    <w:rsid w:val="00304578"/>
    <w:rsid w:val="003046DF"/>
    <w:rsid w:val="0030478A"/>
    <w:rsid w:val="00304812"/>
    <w:rsid w:val="003048E6"/>
    <w:rsid w:val="00305207"/>
    <w:rsid w:val="00305247"/>
    <w:rsid w:val="003058AC"/>
    <w:rsid w:val="003061A2"/>
    <w:rsid w:val="003068D6"/>
    <w:rsid w:val="00306F96"/>
    <w:rsid w:val="00307264"/>
    <w:rsid w:val="003075C9"/>
    <w:rsid w:val="00307C4D"/>
    <w:rsid w:val="00307CAB"/>
    <w:rsid w:val="003100A2"/>
    <w:rsid w:val="003111EA"/>
    <w:rsid w:val="003116F8"/>
    <w:rsid w:val="00311A1F"/>
    <w:rsid w:val="00311C0D"/>
    <w:rsid w:val="00311CF1"/>
    <w:rsid w:val="0031208A"/>
    <w:rsid w:val="00312215"/>
    <w:rsid w:val="003122F5"/>
    <w:rsid w:val="003124E8"/>
    <w:rsid w:val="0031273A"/>
    <w:rsid w:val="00312C59"/>
    <w:rsid w:val="00313194"/>
    <w:rsid w:val="003136F1"/>
    <w:rsid w:val="00313D69"/>
    <w:rsid w:val="00313FB3"/>
    <w:rsid w:val="00314768"/>
    <w:rsid w:val="00314A1E"/>
    <w:rsid w:val="0031573C"/>
    <w:rsid w:val="0031573E"/>
    <w:rsid w:val="003168D7"/>
    <w:rsid w:val="00316FB5"/>
    <w:rsid w:val="0031768C"/>
    <w:rsid w:val="0031782F"/>
    <w:rsid w:val="0031786C"/>
    <w:rsid w:val="00317995"/>
    <w:rsid w:val="00320418"/>
    <w:rsid w:val="00320A5C"/>
    <w:rsid w:val="00320B71"/>
    <w:rsid w:val="00321CF5"/>
    <w:rsid w:val="00321F19"/>
    <w:rsid w:val="00322794"/>
    <w:rsid w:val="00322E79"/>
    <w:rsid w:val="003230B6"/>
    <w:rsid w:val="003235CA"/>
    <w:rsid w:val="00323961"/>
    <w:rsid w:val="003239FE"/>
    <w:rsid w:val="00323A12"/>
    <w:rsid w:val="00324535"/>
    <w:rsid w:val="00324648"/>
    <w:rsid w:val="00324709"/>
    <w:rsid w:val="0032476D"/>
    <w:rsid w:val="003250B1"/>
    <w:rsid w:val="003250D7"/>
    <w:rsid w:val="003251C0"/>
    <w:rsid w:val="003257C9"/>
    <w:rsid w:val="00325971"/>
    <w:rsid w:val="00325AE1"/>
    <w:rsid w:val="00325C55"/>
    <w:rsid w:val="00325EFD"/>
    <w:rsid w:val="00326F47"/>
    <w:rsid w:val="00327771"/>
    <w:rsid w:val="00327C63"/>
    <w:rsid w:val="00327DB4"/>
    <w:rsid w:val="00327DC2"/>
    <w:rsid w:val="00330522"/>
    <w:rsid w:val="003306D6"/>
    <w:rsid w:val="00330E12"/>
    <w:rsid w:val="003311B3"/>
    <w:rsid w:val="00331B90"/>
    <w:rsid w:val="0033225B"/>
    <w:rsid w:val="00332DFA"/>
    <w:rsid w:val="00332F67"/>
    <w:rsid w:val="003334FD"/>
    <w:rsid w:val="003336DA"/>
    <w:rsid w:val="00333DA6"/>
    <w:rsid w:val="00333E11"/>
    <w:rsid w:val="00333E98"/>
    <w:rsid w:val="00334179"/>
    <w:rsid w:val="003342DE"/>
    <w:rsid w:val="00334726"/>
    <w:rsid w:val="003357F8"/>
    <w:rsid w:val="00336362"/>
    <w:rsid w:val="003365B2"/>
    <w:rsid w:val="00336B1D"/>
    <w:rsid w:val="00336DAF"/>
    <w:rsid w:val="00337112"/>
    <w:rsid w:val="003376A9"/>
    <w:rsid w:val="00337740"/>
    <w:rsid w:val="003377E1"/>
    <w:rsid w:val="00337A12"/>
    <w:rsid w:val="003404DE"/>
    <w:rsid w:val="0034078F"/>
    <w:rsid w:val="00340795"/>
    <w:rsid w:val="003409CB"/>
    <w:rsid w:val="00340BF1"/>
    <w:rsid w:val="00341164"/>
    <w:rsid w:val="003413E3"/>
    <w:rsid w:val="00341859"/>
    <w:rsid w:val="00341ADE"/>
    <w:rsid w:val="00341E47"/>
    <w:rsid w:val="00342573"/>
    <w:rsid w:val="00342A6C"/>
    <w:rsid w:val="00342BF3"/>
    <w:rsid w:val="00342E19"/>
    <w:rsid w:val="00343C44"/>
    <w:rsid w:val="0034434D"/>
    <w:rsid w:val="0034448F"/>
    <w:rsid w:val="00344559"/>
    <w:rsid w:val="00344618"/>
    <w:rsid w:val="003448BF"/>
    <w:rsid w:val="0034500A"/>
    <w:rsid w:val="00345B05"/>
    <w:rsid w:val="003466E2"/>
    <w:rsid w:val="00346E11"/>
    <w:rsid w:val="00346F70"/>
    <w:rsid w:val="003472FF"/>
    <w:rsid w:val="003473F7"/>
    <w:rsid w:val="003474AA"/>
    <w:rsid w:val="00350A6A"/>
    <w:rsid w:val="00351C0C"/>
    <w:rsid w:val="00352EB2"/>
    <w:rsid w:val="00352EC8"/>
    <w:rsid w:val="00352FE3"/>
    <w:rsid w:val="00353146"/>
    <w:rsid w:val="00353277"/>
    <w:rsid w:val="003532D9"/>
    <w:rsid w:val="003533AE"/>
    <w:rsid w:val="003535B1"/>
    <w:rsid w:val="003540AE"/>
    <w:rsid w:val="00354811"/>
    <w:rsid w:val="00354E60"/>
    <w:rsid w:val="00355011"/>
    <w:rsid w:val="0035525C"/>
    <w:rsid w:val="003554CD"/>
    <w:rsid w:val="00355796"/>
    <w:rsid w:val="0035587E"/>
    <w:rsid w:val="00355CAF"/>
    <w:rsid w:val="003564B1"/>
    <w:rsid w:val="00356CCE"/>
    <w:rsid w:val="00356D48"/>
    <w:rsid w:val="00356FCF"/>
    <w:rsid w:val="0035713C"/>
    <w:rsid w:val="0035731E"/>
    <w:rsid w:val="00357594"/>
    <w:rsid w:val="00357A35"/>
    <w:rsid w:val="00357DDA"/>
    <w:rsid w:val="00357FB1"/>
    <w:rsid w:val="003602E7"/>
    <w:rsid w:val="003602FD"/>
    <w:rsid w:val="00360721"/>
    <w:rsid w:val="00360913"/>
    <w:rsid w:val="0036144E"/>
    <w:rsid w:val="00362056"/>
    <w:rsid w:val="0036210A"/>
    <w:rsid w:val="00362448"/>
    <w:rsid w:val="0036255D"/>
    <w:rsid w:val="00362597"/>
    <w:rsid w:val="00362613"/>
    <w:rsid w:val="00363095"/>
    <w:rsid w:val="0036325B"/>
    <w:rsid w:val="00363858"/>
    <w:rsid w:val="00363B2B"/>
    <w:rsid w:val="00363E2A"/>
    <w:rsid w:val="00363E4C"/>
    <w:rsid w:val="00363FC1"/>
    <w:rsid w:val="00364858"/>
    <w:rsid w:val="00364F50"/>
    <w:rsid w:val="0036521F"/>
    <w:rsid w:val="00365315"/>
    <w:rsid w:val="00365582"/>
    <w:rsid w:val="00365C5C"/>
    <w:rsid w:val="003668B3"/>
    <w:rsid w:val="00366F53"/>
    <w:rsid w:val="00366FD4"/>
    <w:rsid w:val="00367676"/>
    <w:rsid w:val="0036792B"/>
    <w:rsid w:val="00370051"/>
    <w:rsid w:val="0037080D"/>
    <w:rsid w:val="003708C1"/>
    <w:rsid w:val="003715C4"/>
    <w:rsid w:val="00371E33"/>
    <w:rsid w:val="0037297C"/>
    <w:rsid w:val="00373178"/>
    <w:rsid w:val="00373237"/>
    <w:rsid w:val="0037375A"/>
    <w:rsid w:val="00373BF4"/>
    <w:rsid w:val="00373ED4"/>
    <w:rsid w:val="00374350"/>
    <w:rsid w:val="003745CD"/>
    <w:rsid w:val="0037473A"/>
    <w:rsid w:val="00374A0A"/>
    <w:rsid w:val="00374ABC"/>
    <w:rsid w:val="00374F70"/>
    <w:rsid w:val="00375557"/>
    <w:rsid w:val="003758B7"/>
    <w:rsid w:val="0037661C"/>
    <w:rsid w:val="00376C57"/>
    <w:rsid w:val="00376DFC"/>
    <w:rsid w:val="00377605"/>
    <w:rsid w:val="0037783E"/>
    <w:rsid w:val="0037792B"/>
    <w:rsid w:val="00377BBA"/>
    <w:rsid w:val="00377BD2"/>
    <w:rsid w:val="0038031F"/>
    <w:rsid w:val="00380444"/>
    <w:rsid w:val="00380693"/>
    <w:rsid w:val="00380C56"/>
    <w:rsid w:val="003810AF"/>
    <w:rsid w:val="00381C27"/>
    <w:rsid w:val="00382136"/>
    <w:rsid w:val="00382CFE"/>
    <w:rsid w:val="00382D35"/>
    <w:rsid w:val="00383099"/>
    <w:rsid w:val="003830DB"/>
    <w:rsid w:val="003838FF"/>
    <w:rsid w:val="003840B4"/>
    <w:rsid w:val="003840ED"/>
    <w:rsid w:val="0038441A"/>
    <w:rsid w:val="003844EF"/>
    <w:rsid w:val="0038462F"/>
    <w:rsid w:val="003851B0"/>
    <w:rsid w:val="00386C1F"/>
    <w:rsid w:val="00386E58"/>
    <w:rsid w:val="00386EE3"/>
    <w:rsid w:val="003873AD"/>
    <w:rsid w:val="0038744F"/>
    <w:rsid w:val="00387F60"/>
    <w:rsid w:val="00390044"/>
    <w:rsid w:val="003907D9"/>
    <w:rsid w:val="003909C0"/>
    <w:rsid w:val="00390AE0"/>
    <w:rsid w:val="00391132"/>
    <w:rsid w:val="003913A4"/>
    <w:rsid w:val="0039140A"/>
    <w:rsid w:val="003924B8"/>
    <w:rsid w:val="0039257B"/>
    <w:rsid w:val="003926C8"/>
    <w:rsid w:val="00392CDD"/>
    <w:rsid w:val="00393081"/>
    <w:rsid w:val="003930CB"/>
    <w:rsid w:val="00393AF0"/>
    <w:rsid w:val="00393EF0"/>
    <w:rsid w:val="003943DC"/>
    <w:rsid w:val="00394865"/>
    <w:rsid w:val="00394A43"/>
    <w:rsid w:val="00394E05"/>
    <w:rsid w:val="0039515B"/>
    <w:rsid w:val="003954A0"/>
    <w:rsid w:val="00395516"/>
    <w:rsid w:val="003955BC"/>
    <w:rsid w:val="0039569F"/>
    <w:rsid w:val="003957C5"/>
    <w:rsid w:val="00395D06"/>
    <w:rsid w:val="0039679C"/>
    <w:rsid w:val="00396E8B"/>
    <w:rsid w:val="00397248"/>
    <w:rsid w:val="003976AC"/>
    <w:rsid w:val="003A046D"/>
    <w:rsid w:val="003A0B1A"/>
    <w:rsid w:val="003A0B69"/>
    <w:rsid w:val="003A121D"/>
    <w:rsid w:val="003A146C"/>
    <w:rsid w:val="003A1645"/>
    <w:rsid w:val="003A1787"/>
    <w:rsid w:val="003A2205"/>
    <w:rsid w:val="003A2CD0"/>
    <w:rsid w:val="003A2D7C"/>
    <w:rsid w:val="003A346A"/>
    <w:rsid w:val="003A351B"/>
    <w:rsid w:val="003A3539"/>
    <w:rsid w:val="003A3673"/>
    <w:rsid w:val="003A372F"/>
    <w:rsid w:val="003A39A8"/>
    <w:rsid w:val="003A3B4D"/>
    <w:rsid w:val="003A3C90"/>
    <w:rsid w:val="003A408A"/>
    <w:rsid w:val="003A409B"/>
    <w:rsid w:val="003A4B90"/>
    <w:rsid w:val="003A4CCC"/>
    <w:rsid w:val="003A5351"/>
    <w:rsid w:val="003A5A7B"/>
    <w:rsid w:val="003A5E14"/>
    <w:rsid w:val="003A5E70"/>
    <w:rsid w:val="003A5FD3"/>
    <w:rsid w:val="003A683A"/>
    <w:rsid w:val="003A6950"/>
    <w:rsid w:val="003A761F"/>
    <w:rsid w:val="003A7C47"/>
    <w:rsid w:val="003A7D82"/>
    <w:rsid w:val="003A7D8B"/>
    <w:rsid w:val="003B01C1"/>
    <w:rsid w:val="003B0533"/>
    <w:rsid w:val="003B0AF8"/>
    <w:rsid w:val="003B0BE0"/>
    <w:rsid w:val="003B0C83"/>
    <w:rsid w:val="003B11E9"/>
    <w:rsid w:val="003B173D"/>
    <w:rsid w:val="003B1A9C"/>
    <w:rsid w:val="003B1B18"/>
    <w:rsid w:val="003B1C24"/>
    <w:rsid w:val="003B20AA"/>
    <w:rsid w:val="003B2178"/>
    <w:rsid w:val="003B2D45"/>
    <w:rsid w:val="003B3009"/>
    <w:rsid w:val="003B3173"/>
    <w:rsid w:val="003B33FB"/>
    <w:rsid w:val="003B3466"/>
    <w:rsid w:val="003B37D4"/>
    <w:rsid w:val="003B38D7"/>
    <w:rsid w:val="003B38D8"/>
    <w:rsid w:val="003B3F64"/>
    <w:rsid w:val="003B4563"/>
    <w:rsid w:val="003B4C27"/>
    <w:rsid w:val="003B4CE3"/>
    <w:rsid w:val="003B5096"/>
    <w:rsid w:val="003B50C5"/>
    <w:rsid w:val="003B50E9"/>
    <w:rsid w:val="003B5227"/>
    <w:rsid w:val="003B55EE"/>
    <w:rsid w:val="003B56B4"/>
    <w:rsid w:val="003B5938"/>
    <w:rsid w:val="003B616B"/>
    <w:rsid w:val="003B6223"/>
    <w:rsid w:val="003B6273"/>
    <w:rsid w:val="003B661C"/>
    <w:rsid w:val="003B6659"/>
    <w:rsid w:val="003B6E5B"/>
    <w:rsid w:val="003B6FEC"/>
    <w:rsid w:val="003B7038"/>
    <w:rsid w:val="003B7042"/>
    <w:rsid w:val="003B7523"/>
    <w:rsid w:val="003B7653"/>
    <w:rsid w:val="003B7767"/>
    <w:rsid w:val="003B7D64"/>
    <w:rsid w:val="003B7ED6"/>
    <w:rsid w:val="003C0179"/>
    <w:rsid w:val="003C04D3"/>
    <w:rsid w:val="003C07E7"/>
    <w:rsid w:val="003C0C3F"/>
    <w:rsid w:val="003C0E70"/>
    <w:rsid w:val="003C1015"/>
    <w:rsid w:val="003C1DAF"/>
    <w:rsid w:val="003C1FAD"/>
    <w:rsid w:val="003C1FBC"/>
    <w:rsid w:val="003C2164"/>
    <w:rsid w:val="003C24F8"/>
    <w:rsid w:val="003C2821"/>
    <w:rsid w:val="003C31EE"/>
    <w:rsid w:val="003C3B6B"/>
    <w:rsid w:val="003C3ED2"/>
    <w:rsid w:val="003C3F8D"/>
    <w:rsid w:val="003C4D40"/>
    <w:rsid w:val="003C502E"/>
    <w:rsid w:val="003C55CA"/>
    <w:rsid w:val="003C5740"/>
    <w:rsid w:val="003C596B"/>
    <w:rsid w:val="003C5C74"/>
    <w:rsid w:val="003C5FD9"/>
    <w:rsid w:val="003C661C"/>
    <w:rsid w:val="003C6960"/>
    <w:rsid w:val="003C6CB3"/>
    <w:rsid w:val="003C6CD8"/>
    <w:rsid w:val="003C724B"/>
    <w:rsid w:val="003C7932"/>
    <w:rsid w:val="003C796B"/>
    <w:rsid w:val="003C7A5D"/>
    <w:rsid w:val="003C7F8E"/>
    <w:rsid w:val="003D04AD"/>
    <w:rsid w:val="003D0567"/>
    <w:rsid w:val="003D08F7"/>
    <w:rsid w:val="003D0C1F"/>
    <w:rsid w:val="003D0D0E"/>
    <w:rsid w:val="003D0D4B"/>
    <w:rsid w:val="003D0E33"/>
    <w:rsid w:val="003D1113"/>
    <w:rsid w:val="003D14E7"/>
    <w:rsid w:val="003D1764"/>
    <w:rsid w:val="003D1CB7"/>
    <w:rsid w:val="003D24B7"/>
    <w:rsid w:val="003D258F"/>
    <w:rsid w:val="003D2590"/>
    <w:rsid w:val="003D34D3"/>
    <w:rsid w:val="003D3710"/>
    <w:rsid w:val="003D3A33"/>
    <w:rsid w:val="003D3B4A"/>
    <w:rsid w:val="003D3BBF"/>
    <w:rsid w:val="003D3F1A"/>
    <w:rsid w:val="003D40D2"/>
    <w:rsid w:val="003D4919"/>
    <w:rsid w:val="003D4B03"/>
    <w:rsid w:val="003D4B8B"/>
    <w:rsid w:val="003D558C"/>
    <w:rsid w:val="003D5DB6"/>
    <w:rsid w:val="003D617C"/>
    <w:rsid w:val="003D6897"/>
    <w:rsid w:val="003D6BD3"/>
    <w:rsid w:val="003D6BF6"/>
    <w:rsid w:val="003D6DB0"/>
    <w:rsid w:val="003D6F71"/>
    <w:rsid w:val="003D7030"/>
    <w:rsid w:val="003D7062"/>
    <w:rsid w:val="003D7277"/>
    <w:rsid w:val="003D75A3"/>
    <w:rsid w:val="003D7A55"/>
    <w:rsid w:val="003D7E1F"/>
    <w:rsid w:val="003E0086"/>
    <w:rsid w:val="003E0AD3"/>
    <w:rsid w:val="003E0C63"/>
    <w:rsid w:val="003E1A6D"/>
    <w:rsid w:val="003E2C9B"/>
    <w:rsid w:val="003E2D92"/>
    <w:rsid w:val="003E2E56"/>
    <w:rsid w:val="003E2F8A"/>
    <w:rsid w:val="003E3447"/>
    <w:rsid w:val="003E3589"/>
    <w:rsid w:val="003E3749"/>
    <w:rsid w:val="003E3DCF"/>
    <w:rsid w:val="003E41D1"/>
    <w:rsid w:val="003E511E"/>
    <w:rsid w:val="003E5327"/>
    <w:rsid w:val="003E5BD6"/>
    <w:rsid w:val="003E5BEA"/>
    <w:rsid w:val="003E5BEF"/>
    <w:rsid w:val="003E5D63"/>
    <w:rsid w:val="003E60B5"/>
    <w:rsid w:val="003E653E"/>
    <w:rsid w:val="003E690A"/>
    <w:rsid w:val="003E6D1B"/>
    <w:rsid w:val="003E70B5"/>
    <w:rsid w:val="003E7A4D"/>
    <w:rsid w:val="003E7E8B"/>
    <w:rsid w:val="003F0B84"/>
    <w:rsid w:val="003F222E"/>
    <w:rsid w:val="003F286A"/>
    <w:rsid w:val="003F2D60"/>
    <w:rsid w:val="003F30C2"/>
    <w:rsid w:val="003F3EF8"/>
    <w:rsid w:val="003F4202"/>
    <w:rsid w:val="003F422A"/>
    <w:rsid w:val="003F43E3"/>
    <w:rsid w:val="003F46A6"/>
    <w:rsid w:val="003F4707"/>
    <w:rsid w:val="003F4945"/>
    <w:rsid w:val="003F4B66"/>
    <w:rsid w:val="003F4C44"/>
    <w:rsid w:val="003F4F7F"/>
    <w:rsid w:val="003F52F9"/>
    <w:rsid w:val="003F5CD2"/>
    <w:rsid w:val="003F5F3E"/>
    <w:rsid w:val="003F646A"/>
    <w:rsid w:val="003F6946"/>
    <w:rsid w:val="003F6AD7"/>
    <w:rsid w:val="003F7253"/>
    <w:rsid w:val="003F751A"/>
    <w:rsid w:val="003F7978"/>
    <w:rsid w:val="003F7EFB"/>
    <w:rsid w:val="003F7FF1"/>
    <w:rsid w:val="004004B2"/>
    <w:rsid w:val="004012C2"/>
    <w:rsid w:val="004013A7"/>
    <w:rsid w:val="00401ACE"/>
    <w:rsid w:val="00401D40"/>
    <w:rsid w:val="00401D6B"/>
    <w:rsid w:val="00401E12"/>
    <w:rsid w:val="00401E69"/>
    <w:rsid w:val="00401ECE"/>
    <w:rsid w:val="004029E8"/>
    <w:rsid w:val="00402C2F"/>
    <w:rsid w:val="00402D88"/>
    <w:rsid w:val="00402F49"/>
    <w:rsid w:val="0040370B"/>
    <w:rsid w:val="00404253"/>
    <w:rsid w:val="004042B9"/>
    <w:rsid w:val="00404A1E"/>
    <w:rsid w:val="00404E5B"/>
    <w:rsid w:val="00404FC8"/>
    <w:rsid w:val="0040502B"/>
    <w:rsid w:val="00405118"/>
    <w:rsid w:val="0040548B"/>
    <w:rsid w:val="00405C0A"/>
    <w:rsid w:val="004060E5"/>
    <w:rsid w:val="00406430"/>
    <w:rsid w:val="004067E4"/>
    <w:rsid w:val="00406AA4"/>
    <w:rsid w:val="00406BA7"/>
    <w:rsid w:val="0040716D"/>
    <w:rsid w:val="0040765D"/>
    <w:rsid w:val="00407A20"/>
    <w:rsid w:val="00407A94"/>
    <w:rsid w:val="00407FF4"/>
    <w:rsid w:val="0041083D"/>
    <w:rsid w:val="0041085E"/>
    <w:rsid w:val="004110C1"/>
    <w:rsid w:val="00411BB3"/>
    <w:rsid w:val="0041225E"/>
    <w:rsid w:val="004123FA"/>
    <w:rsid w:val="004126C1"/>
    <w:rsid w:val="004137D4"/>
    <w:rsid w:val="00413A4E"/>
    <w:rsid w:val="004145CD"/>
    <w:rsid w:val="004148A7"/>
    <w:rsid w:val="00414C7F"/>
    <w:rsid w:val="00414DA7"/>
    <w:rsid w:val="00415516"/>
    <w:rsid w:val="004159C7"/>
    <w:rsid w:val="00415B89"/>
    <w:rsid w:val="00415DDF"/>
    <w:rsid w:val="004166CB"/>
    <w:rsid w:val="004167A5"/>
    <w:rsid w:val="004172E9"/>
    <w:rsid w:val="004174F3"/>
    <w:rsid w:val="00420240"/>
    <w:rsid w:val="0042038D"/>
    <w:rsid w:val="004205B4"/>
    <w:rsid w:val="00420B02"/>
    <w:rsid w:val="00420BF2"/>
    <w:rsid w:val="00420C63"/>
    <w:rsid w:val="004213FF"/>
    <w:rsid w:val="00421508"/>
    <w:rsid w:val="00421590"/>
    <w:rsid w:val="004218DC"/>
    <w:rsid w:val="0042196B"/>
    <w:rsid w:val="00421D6D"/>
    <w:rsid w:val="00422338"/>
    <w:rsid w:val="004229D3"/>
    <w:rsid w:val="00422C02"/>
    <w:rsid w:val="00422E84"/>
    <w:rsid w:val="004232D0"/>
    <w:rsid w:val="00423531"/>
    <w:rsid w:val="00423C5B"/>
    <w:rsid w:val="00423E06"/>
    <w:rsid w:val="00423E6B"/>
    <w:rsid w:val="00424392"/>
    <w:rsid w:val="0042443A"/>
    <w:rsid w:val="00424533"/>
    <w:rsid w:val="004245AC"/>
    <w:rsid w:val="00424BEA"/>
    <w:rsid w:val="0042537A"/>
    <w:rsid w:val="0042569E"/>
    <w:rsid w:val="00425950"/>
    <w:rsid w:val="00425DE4"/>
    <w:rsid w:val="00425FF5"/>
    <w:rsid w:val="00426264"/>
    <w:rsid w:val="00426727"/>
    <w:rsid w:val="00426A47"/>
    <w:rsid w:val="00426AE6"/>
    <w:rsid w:val="00426D72"/>
    <w:rsid w:val="00426F64"/>
    <w:rsid w:val="004278D6"/>
    <w:rsid w:val="00427AA0"/>
    <w:rsid w:val="0043022E"/>
    <w:rsid w:val="004309F0"/>
    <w:rsid w:val="00430CF6"/>
    <w:rsid w:val="00430FAC"/>
    <w:rsid w:val="0043132A"/>
    <w:rsid w:val="00431342"/>
    <w:rsid w:val="00431CB3"/>
    <w:rsid w:val="00432040"/>
    <w:rsid w:val="00433062"/>
    <w:rsid w:val="0043388D"/>
    <w:rsid w:val="00433BD8"/>
    <w:rsid w:val="00434BFC"/>
    <w:rsid w:val="00434D54"/>
    <w:rsid w:val="0043502C"/>
    <w:rsid w:val="00435150"/>
    <w:rsid w:val="004351E7"/>
    <w:rsid w:val="004353DF"/>
    <w:rsid w:val="0043559C"/>
    <w:rsid w:val="0043596B"/>
    <w:rsid w:val="00435D41"/>
    <w:rsid w:val="00437125"/>
    <w:rsid w:val="004372B5"/>
    <w:rsid w:val="0043795F"/>
    <w:rsid w:val="00437DF2"/>
    <w:rsid w:val="00440217"/>
    <w:rsid w:val="004404F5"/>
    <w:rsid w:val="00440908"/>
    <w:rsid w:val="00441050"/>
    <w:rsid w:val="0044127E"/>
    <w:rsid w:val="004412D3"/>
    <w:rsid w:val="004414C8"/>
    <w:rsid w:val="00441902"/>
    <w:rsid w:val="00441DB5"/>
    <w:rsid w:val="00441F23"/>
    <w:rsid w:val="004429E4"/>
    <w:rsid w:val="00442C8B"/>
    <w:rsid w:val="00443016"/>
    <w:rsid w:val="0044367F"/>
    <w:rsid w:val="0044383B"/>
    <w:rsid w:val="00443C92"/>
    <w:rsid w:val="00443E24"/>
    <w:rsid w:val="00443F8C"/>
    <w:rsid w:val="0044440F"/>
    <w:rsid w:val="00444512"/>
    <w:rsid w:val="00444677"/>
    <w:rsid w:val="00444F2B"/>
    <w:rsid w:val="00444F7D"/>
    <w:rsid w:val="004450E6"/>
    <w:rsid w:val="00445591"/>
    <w:rsid w:val="00445EED"/>
    <w:rsid w:val="0044691D"/>
    <w:rsid w:val="00447EC4"/>
    <w:rsid w:val="004503F8"/>
    <w:rsid w:val="004508C3"/>
    <w:rsid w:val="0045093D"/>
    <w:rsid w:val="00451143"/>
    <w:rsid w:val="00451229"/>
    <w:rsid w:val="004517DA"/>
    <w:rsid w:val="00451C6A"/>
    <w:rsid w:val="0045236F"/>
    <w:rsid w:val="0045259B"/>
    <w:rsid w:val="00452617"/>
    <w:rsid w:val="004529AB"/>
    <w:rsid w:val="00452E20"/>
    <w:rsid w:val="00452FD2"/>
    <w:rsid w:val="00453161"/>
    <w:rsid w:val="00453894"/>
    <w:rsid w:val="00454558"/>
    <w:rsid w:val="004545F2"/>
    <w:rsid w:val="004545FC"/>
    <w:rsid w:val="00454B87"/>
    <w:rsid w:val="00455726"/>
    <w:rsid w:val="0045594A"/>
    <w:rsid w:val="00456143"/>
    <w:rsid w:val="004567C2"/>
    <w:rsid w:val="00456941"/>
    <w:rsid w:val="00456B0A"/>
    <w:rsid w:val="00456B3C"/>
    <w:rsid w:val="00456B9F"/>
    <w:rsid w:val="00456F21"/>
    <w:rsid w:val="0045738F"/>
    <w:rsid w:val="00457A17"/>
    <w:rsid w:val="00457A59"/>
    <w:rsid w:val="0046026E"/>
    <w:rsid w:val="00460858"/>
    <w:rsid w:val="00461597"/>
    <w:rsid w:val="00461624"/>
    <w:rsid w:val="0046185B"/>
    <w:rsid w:val="004625A6"/>
    <w:rsid w:val="004626F7"/>
    <w:rsid w:val="004627F0"/>
    <w:rsid w:val="00462860"/>
    <w:rsid w:val="00462DC6"/>
    <w:rsid w:val="00463820"/>
    <w:rsid w:val="00463C80"/>
    <w:rsid w:val="00463E30"/>
    <w:rsid w:val="00463E4B"/>
    <w:rsid w:val="0046408B"/>
    <w:rsid w:val="00464347"/>
    <w:rsid w:val="004646B3"/>
    <w:rsid w:val="004648E8"/>
    <w:rsid w:val="00464A51"/>
    <w:rsid w:val="00464D19"/>
    <w:rsid w:val="00464EA9"/>
    <w:rsid w:val="00465499"/>
    <w:rsid w:val="00465934"/>
    <w:rsid w:val="00465F22"/>
    <w:rsid w:val="00466726"/>
    <w:rsid w:val="00466A81"/>
    <w:rsid w:val="00466C68"/>
    <w:rsid w:val="00466EA4"/>
    <w:rsid w:val="00466FB9"/>
    <w:rsid w:val="004678A2"/>
    <w:rsid w:val="00467C2B"/>
    <w:rsid w:val="004702A7"/>
    <w:rsid w:val="00470E30"/>
    <w:rsid w:val="00471F7B"/>
    <w:rsid w:val="00472347"/>
    <w:rsid w:val="004725CD"/>
    <w:rsid w:val="0047290A"/>
    <w:rsid w:val="00472F34"/>
    <w:rsid w:val="0047325F"/>
    <w:rsid w:val="004733D0"/>
    <w:rsid w:val="00473DE4"/>
    <w:rsid w:val="00473E95"/>
    <w:rsid w:val="00473F31"/>
    <w:rsid w:val="0047414E"/>
    <w:rsid w:val="00474A64"/>
    <w:rsid w:val="004754F7"/>
    <w:rsid w:val="0047557A"/>
    <w:rsid w:val="00475B5A"/>
    <w:rsid w:val="00475D45"/>
    <w:rsid w:val="00475F1F"/>
    <w:rsid w:val="004765C5"/>
    <w:rsid w:val="0047660B"/>
    <w:rsid w:val="00476689"/>
    <w:rsid w:val="00477273"/>
    <w:rsid w:val="00480719"/>
    <w:rsid w:val="00480957"/>
    <w:rsid w:val="00480BA9"/>
    <w:rsid w:val="00481218"/>
    <w:rsid w:val="004818B0"/>
    <w:rsid w:val="00481B69"/>
    <w:rsid w:val="00481B6C"/>
    <w:rsid w:val="00481EA8"/>
    <w:rsid w:val="0048238D"/>
    <w:rsid w:val="0048265F"/>
    <w:rsid w:val="004826A5"/>
    <w:rsid w:val="0048281B"/>
    <w:rsid w:val="004829BF"/>
    <w:rsid w:val="00482A71"/>
    <w:rsid w:val="00482C2F"/>
    <w:rsid w:val="00483561"/>
    <w:rsid w:val="00483630"/>
    <w:rsid w:val="004838A0"/>
    <w:rsid w:val="0048415B"/>
    <w:rsid w:val="0048425B"/>
    <w:rsid w:val="00484457"/>
    <w:rsid w:val="00484D11"/>
    <w:rsid w:val="0048511E"/>
    <w:rsid w:val="0048519D"/>
    <w:rsid w:val="0048596D"/>
    <w:rsid w:val="0048616D"/>
    <w:rsid w:val="004865EC"/>
    <w:rsid w:val="00486604"/>
    <w:rsid w:val="004872FA"/>
    <w:rsid w:val="004873C1"/>
    <w:rsid w:val="0048766C"/>
    <w:rsid w:val="004877D9"/>
    <w:rsid w:val="00487CC7"/>
    <w:rsid w:val="00487D06"/>
    <w:rsid w:val="00487E86"/>
    <w:rsid w:val="00490682"/>
    <w:rsid w:val="00490908"/>
    <w:rsid w:val="00491338"/>
    <w:rsid w:val="00491CE1"/>
    <w:rsid w:val="00491E0E"/>
    <w:rsid w:val="0049272C"/>
    <w:rsid w:val="00492C56"/>
    <w:rsid w:val="00492D84"/>
    <w:rsid w:val="00493753"/>
    <w:rsid w:val="004938EA"/>
    <w:rsid w:val="00494272"/>
    <w:rsid w:val="00494292"/>
    <w:rsid w:val="00494C95"/>
    <w:rsid w:val="00495167"/>
    <w:rsid w:val="00495BCB"/>
    <w:rsid w:val="00495DAB"/>
    <w:rsid w:val="00495DF6"/>
    <w:rsid w:val="004961CB"/>
    <w:rsid w:val="00496560"/>
    <w:rsid w:val="00497418"/>
    <w:rsid w:val="0049751D"/>
    <w:rsid w:val="004A0312"/>
    <w:rsid w:val="004A0508"/>
    <w:rsid w:val="004A0634"/>
    <w:rsid w:val="004A09FA"/>
    <w:rsid w:val="004A1274"/>
    <w:rsid w:val="004A188B"/>
    <w:rsid w:val="004A18BB"/>
    <w:rsid w:val="004A18F3"/>
    <w:rsid w:val="004A1CAF"/>
    <w:rsid w:val="004A204A"/>
    <w:rsid w:val="004A2194"/>
    <w:rsid w:val="004A22E1"/>
    <w:rsid w:val="004A280E"/>
    <w:rsid w:val="004A35EE"/>
    <w:rsid w:val="004A3C85"/>
    <w:rsid w:val="004A3CDD"/>
    <w:rsid w:val="004A40F4"/>
    <w:rsid w:val="004A4E0C"/>
    <w:rsid w:val="004A6325"/>
    <w:rsid w:val="004A63FC"/>
    <w:rsid w:val="004A64D3"/>
    <w:rsid w:val="004A66BC"/>
    <w:rsid w:val="004A693F"/>
    <w:rsid w:val="004A6D26"/>
    <w:rsid w:val="004A7082"/>
    <w:rsid w:val="004A7247"/>
    <w:rsid w:val="004A75C0"/>
    <w:rsid w:val="004A78A6"/>
    <w:rsid w:val="004A7C1E"/>
    <w:rsid w:val="004A7DD6"/>
    <w:rsid w:val="004A7FB6"/>
    <w:rsid w:val="004B0285"/>
    <w:rsid w:val="004B0416"/>
    <w:rsid w:val="004B0875"/>
    <w:rsid w:val="004B09B8"/>
    <w:rsid w:val="004B0CAE"/>
    <w:rsid w:val="004B1437"/>
    <w:rsid w:val="004B16B7"/>
    <w:rsid w:val="004B2292"/>
    <w:rsid w:val="004B23DC"/>
    <w:rsid w:val="004B27B7"/>
    <w:rsid w:val="004B2C3B"/>
    <w:rsid w:val="004B2D25"/>
    <w:rsid w:val="004B2FE7"/>
    <w:rsid w:val="004B300D"/>
    <w:rsid w:val="004B387F"/>
    <w:rsid w:val="004B4538"/>
    <w:rsid w:val="004B46FE"/>
    <w:rsid w:val="004B4C9A"/>
    <w:rsid w:val="004B590D"/>
    <w:rsid w:val="004B5A14"/>
    <w:rsid w:val="004B687C"/>
    <w:rsid w:val="004B6DA7"/>
    <w:rsid w:val="004B7459"/>
    <w:rsid w:val="004B7486"/>
    <w:rsid w:val="004B7AC4"/>
    <w:rsid w:val="004B7D3C"/>
    <w:rsid w:val="004C0059"/>
    <w:rsid w:val="004C0173"/>
    <w:rsid w:val="004C1393"/>
    <w:rsid w:val="004C1598"/>
    <w:rsid w:val="004C210D"/>
    <w:rsid w:val="004C251F"/>
    <w:rsid w:val="004C2738"/>
    <w:rsid w:val="004C2F50"/>
    <w:rsid w:val="004C3521"/>
    <w:rsid w:val="004C38D4"/>
    <w:rsid w:val="004C4090"/>
    <w:rsid w:val="004C4386"/>
    <w:rsid w:val="004C5067"/>
    <w:rsid w:val="004C5276"/>
    <w:rsid w:val="004C52FB"/>
    <w:rsid w:val="004C5730"/>
    <w:rsid w:val="004C5F3E"/>
    <w:rsid w:val="004C6012"/>
    <w:rsid w:val="004C6FF5"/>
    <w:rsid w:val="004C7A4B"/>
    <w:rsid w:val="004C7A5D"/>
    <w:rsid w:val="004C7B26"/>
    <w:rsid w:val="004C7F4D"/>
    <w:rsid w:val="004D09E9"/>
    <w:rsid w:val="004D0B56"/>
    <w:rsid w:val="004D11DC"/>
    <w:rsid w:val="004D14A4"/>
    <w:rsid w:val="004D17B8"/>
    <w:rsid w:val="004D1AC8"/>
    <w:rsid w:val="004D1FEF"/>
    <w:rsid w:val="004D221C"/>
    <w:rsid w:val="004D22EF"/>
    <w:rsid w:val="004D26B9"/>
    <w:rsid w:val="004D2A1E"/>
    <w:rsid w:val="004D2CA8"/>
    <w:rsid w:val="004D364F"/>
    <w:rsid w:val="004D37EC"/>
    <w:rsid w:val="004D3EC3"/>
    <w:rsid w:val="004D40B0"/>
    <w:rsid w:val="004D41E8"/>
    <w:rsid w:val="004D4468"/>
    <w:rsid w:val="004D48F9"/>
    <w:rsid w:val="004D534D"/>
    <w:rsid w:val="004D5387"/>
    <w:rsid w:val="004D6A89"/>
    <w:rsid w:val="004D6B10"/>
    <w:rsid w:val="004D77D6"/>
    <w:rsid w:val="004D7CBE"/>
    <w:rsid w:val="004D7E06"/>
    <w:rsid w:val="004E043E"/>
    <w:rsid w:val="004E0940"/>
    <w:rsid w:val="004E0F68"/>
    <w:rsid w:val="004E0F6C"/>
    <w:rsid w:val="004E1250"/>
    <w:rsid w:val="004E1319"/>
    <w:rsid w:val="004E1917"/>
    <w:rsid w:val="004E1AD7"/>
    <w:rsid w:val="004E21B5"/>
    <w:rsid w:val="004E2476"/>
    <w:rsid w:val="004E2584"/>
    <w:rsid w:val="004E2AFE"/>
    <w:rsid w:val="004E2B3F"/>
    <w:rsid w:val="004E3000"/>
    <w:rsid w:val="004E31C8"/>
    <w:rsid w:val="004E346B"/>
    <w:rsid w:val="004E3976"/>
    <w:rsid w:val="004E39EC"/>
    <w:rsid w:val="004E3C48"/>
    <w:rsid w:val="004E3FB9"/>
    <w:rsid w:val="004E40E7"/>
    <w:rsid w:val="004E4C0E"/>
    <w:rsid w:val="004E5267"/>
    <w:rsid w:val="004E5904"/>
    <w:rsid w:val="004E5EB1"/>
    <w:rsid w:val="004E5F3D"/>
    <w:rsid w:val="004E622D"/>
    <w:rsid w:val="004E6668"/>
    <w:rsid w:val="004E6922"/>
    <w:rsid w:val="004E6A81"/>
    <w:rsid w:val="004E6F47"/>
    <w:rsid w:val="004E795A"/>
    <w:rsid w:val="004E7AEA"/>
    <w:rsid w:val="004E7CC0"/>
    <w:rsid w:val="004E7D80"/>
    <w:rsid w:val="004E7EA6"/>
    <w:rsid w:val="004F096E"/>
    <w:rsid w:val="004F0A0A"/>
    <w:rsid w:val="004F0C52"/>
    <w:rsid w:val="004F16CC"/>
    <w:rsid w:val="004F2182"/>
    <w:rsid w:val="004F3146"/>
    <w:rsid w:val="004F320D"/>
    <w:rsid w:val="004F39BD"/>
    <w:rsid w:val="004F3A29"/>
    <w:rsid w:val="004F42FD"/>
    <w:rsid w:val="004F4699"/>
    <w:rsid w:val="004F4B76"/>
    <w:rsid w:val="004F575F"/>
    <w:rsid w:val="004F61D3"/>
    <w:rsid w:val="004F695B"/>
    <w:rsid w:val="004F6DAB"/>
    <w:rsid w:val="004F7FEA"/>
    <w:rsid w:val="005000B7"/>
    <w:rsid w:val="0050055C"/>
    <w:rsid w:val="005016BC"/>
    <w:rsid w:val="00501DBA"/>
    <w:rsid w:val="0050263C"/>
    <w:rsid w:val="00502ABF"/>
    <w:rsid w:val="00503216"/>
    <w:rsid w:val="005035DD"/>
    <w:rsid w:val="00503750"/>
    <w:rsid w:val="005037DE"/>
    <w:rsid w:val="00504122"/>
    <w:rsid w:val="0050464A"/>
    <w:rsid w:val="005049FF"/>
    <w:rsid w:val="00504BBF"/>
    <w:rsid w:val="00504CFF"/>
    <w:rsid w:val="00505667"/>
    <w:rsid w:val="00505844"/>
    <w:rsid w:val="00505851"/>
    <w:rsid w:val="00505A8F"/>
    <w:rsid w:val="00505D9E"/>
    <w:rsid w:val="005067E4"/>
    <w:rsid w:val="005069B7"/>
    <w:rsid w:val="00506BB8"/>
    <w:rsid w:val="00507279"/>
    <w:rsid w:val="005073BF"/>
    <w:rsid w:val="00507AFC"/>
    <w:rsid w:val="0051076B"/>
    <w:rsid w:val="00510A85"/>
    <w:rsid w:val="0051134A"/>
    <w:rsid w:val="0051215E"/>
    <w:rsid w:val="00512DDC"/>
    <w:rsid w:val="0051372A"/>
    <w:rsid w:val="0051403B"/>
    <w:rsid w:val="005140C6"/>
    <w:rsid w:val="005143C9"/>
    <w:rsid w:val="005147D1"/>
    <w:rsid w:val="00514AD9"/>
    <w:rsid w:val="00514B42"/>
    <w:rsid w:val="00515A42"/>
    <w:rsid w:val="00515B4F"/>
    <w:rsid w:val="00515E03"/>
    <w:rsid w:val="00516021"/>
    <w:rsid w:val="005169D0"/>
    <w:rsid w:val="005170D2"/>
    <w:rsid w:val="00517A41"/>
    <w:rsid w:val="0052019D"/>
    <w:rsid w:val="00520669"/>
    <w:rsid w:val="0052067F"/>
    <w:rsid w:val="00520816"/>
    <w:rsid w:val="005208AF"/>
    <w:rsid w:val="005209AD"/>
    <w:rsid w:val="00520CC8"/>
    <w:rsid w:val="00520D8F"/>
    <w:rsid w:val="00520E9C"/>
    <w:rsid w:val="00520F87"/>
    <w:rsid w:val="005215FF"/>
    <w:rsid w:val="0052162F"/>
    <w:rsid w:val="00521B36"/>
    <w:rsid w:val="005227BD"/>
    <w:rsid w:val="00522C52"/>
    <w:rsid w:val="00522D82"/>
    <w:rsid w:val="00522E3A"/>
    <w:rsid w:val="00522F0C"/>
    <w:rsid w:val="005248E5"/>
    <w:rsid w:val="00524B37"/>
    <w:rsid w:val="005255B4"/>
    <w:rsid w:val="005256DA"/>
    <w:rsid w:val="00525A45"/>
    <w:rsid w:val="00525FB5"/>
    <w:rsid w:val="0052627E"/>
    <w:rsid w:val="005267F1"/>
    <w:rsid w:val="00526813"/>
    <w:rsid w:val="00526C77"/>
    <w:rsid w:val="00526FD9"/>
    <w:rsid w:val="005273E6"/>
    <w:rsid w:val="00527B00"/>
    <w:rsid w:val="00527EB9"/>
    <w:rsid w:val="00530174"/>
    <w:rsid w:val="005303E3"/>
    <w:rsid w:val="00530DFE"/>
    <w:rsid w:val="00530EE9"/>
    <w:rsid w:val="005314C9"/>
    <w:rsid w:val="00531D71"/>
    <w:rsid w:val="00531F77"/>
    <w:rsid w:val="00532DB7"/>
    <w:rsid w:val="00532EB0"/>
    <w:rsid w:val="00533136"/>
    <w:rsid w:val="00534016"/>
    <w:rsid w:val="00534083"/>
    <w:rsid w:val="00534356"/>
    <w:rsid w:val="005343FB"/>
    <w:rsid w:val="0053449B"/>
    <w:rsid w:val="0053467B"/>
    <w:rsid w:val="00534B04"/>
    <w:rsid w:val="00534BD7"/>
    <w:rsid w:val="00534DA8"/>
    <w:rsid w:val="00535EA0"/>
    <w:rsid w:val="005362BD"/>
    <w:rsid w:val="0053645B"/>
    <w:rsid w:val="00536B17"/>
    <w:rsid w:val="00536CCA"/>
    <w:rsid w:val="00540356"/>
    <w:rsid w:val="00540AED"/>
    <w:rsid w:val="005413E5"/>
    <w:rsid w:val="00541E67"/>
    <w:rsid w:val="0054270B"/>
    <w:rsid w:val="00542CC5"/>
    <w:rsid w:val="00542E83"/>
    <w:rsid w:val="0054349D"/>
    <w:rsid w:val="0054351E"/>
    <w:rsid w:val="00543B4B"/>
    <w:rsid w:val="00543EA7"/>
    <w:rsid w:val="00544577"/>
    <w:rsid w:val="005447F5"/>
    <w:rsid w:val="00544E58"/>
    <w:rsid w:val="00544E61"/>
    <w:rsid w:val="00545317"/>
    <w:rsid w:val="0054544F"/>
    <w:rsid w:val="00545451"/>
    <w:rsid w:val="00545AD0"/>
    <w:rsid w:val="00545B57"/>
    <w:rsid w:val="00546176"/>
    <w:rsid w:val="0054621E"/>
    <w:rsid w:val="0054681F"/>
    <w:rsid w:val="00546AC4"/>
    <w:rsid w:val="00546FB7"/>
    <w:rsid w:val="005476E4"/>
    <w:rsid w:val="00547DDC"/>
    <w:rsid w:val="0055058F"/>
    <w:rsid w:val="005512C1"/>
    <w:rsid w:val="00551657"/>
    <w:rsid w:val="00551714"/>
    <w:rsid w:val="00551C08"/>
    <w:rsid w:val="005520F6"/>
    <w:rsid w:val="00552168"/>
    <w:rsid w:val="00552428"/>
    <w:rsid w:val="00552CB3"/>
    <w:rsid w:val="005530C8"/>
    <w:rsid w:val="00553102"/>
    <w:rsid w:val="00553140"/>
    <w:rsid w:val="00553A3A"/>
    <w:rsid w:val="00553CE7"/>
    <w:rsid w:val="00554290"/>
    <w:rsid w:val="005546B0"/>
    <w:rsid w:val="005548CC"/>
    <w:rsid w:val="00554A40"/>
    <w:rsid w:val="00554B2A"/>
    <w:rsid w:val="00554B3D"/>
    <w:rsid w:val="00554D5C"/>
    <w:rsid w:val="00554E54"/>
    <w:rsid w:val="00555540"/>
    <w:rsid w:val="00555823"/>
    <w:rsid w:val="00555F46"/>
    <w:rsid w:val="0055649F"/>
    <w:rsid w:val="00556CE8"/>
    <w:rsid w:val="00556FB7"/>
    <w:rsid w:val="0055708A"/>
    <w:rsid w:val="00557143"/>
    <w:rsid w:val="005574E5"/>
    <w:rsid w:val="00557850"/>
    <w:rsid w:val="005579E1"/>
    <w:rsid w:val="00557E81"/>
    <w:rsid w:val="005605FA"/>
    <w:rsid w:val="00560B43"/>
    <w:rsid w:val="00560C39"/>
    <w:rsid w:val="00560E5B"/>
    <w:rsid w:val="0056143D"/>
    <w:rsid w:val="00562818"/>
    <w:rsid w:val="00563BBA"/>
    <w:rsid w:val="0056453F"/>
    <w:rsid w:val="00564950"/>
    <w:rsid w:val="00564A33"/>
    <w:rsid w:val="00564F04"/>
    <w:rsid w:val="00564FD0"/>
    <w:rsid w:val="0056503D"/>
    <w:rsid w:val="00565FE9"/>
    <w:rsid w:val="0056699D"/>
    <w:rsid w:val="0056731F"/>
    <w:rsid w:val="00570638"/>
    <w:rsid w:val="00570A25"/>
    <w:rsid w:val="005714E0"/>
    <w:rsid w:val="005715C3"/>
    <w:rsid w:val="005719B6"/>
    <w:rsid w:val="00571A61"/>
    <w:rsid w:val="0057218E"/>
    <w:rsid w:val="005724FF"/>
    <w:rsid w:val="0057258A"/>
    <w:rsid w:val="005732B2"/>
    <w:rsid w:val="00573618"/>
    <w:rsid w:val="00573E9F"/>
    <w:rsid w:val="0057418E"/>
    <w:rsid w:val="0057452A"/>
    <w:rsid w:val="00574E48"/>
    <w:rsid w:val="0057506C"/>
    <w:rsid w:val="005755E0"/>
    <w:rsid w:val="005755E7"/>
    <w:rsid w:val="00575982"/>
    <w:rsid w:val="00575EEF"/>
    <w:rsid w:val="0057636E"/>
    <w:rsid w:val="00576A21"/>
    <w:rsid w:val="00576A8F"/>
    <w:rsid w:val="00576E9D"/>
    <w:rsid w:val="00577415"/>
    <w:rsid w:val="00577AAF"/>
    <w:rsid w:val="00577B13"/>
    <w:rsid w:val="00577EE7"/>
    <w:rsid w:val="00577FB1"/>
    <w:rsid w:val="0058006F"/>
    <w:rsid w:val="0058081F"/>
    <w:rsid w:val="0058087B"/>
    <w:rsid w:val="00580AC2"/>
    <w:rsid w:val="00580BC5"/>
    <w:rsid w:val="005811FA"/>
    <w:rsid w:val="005813A7"/>
    <w:rsid w:val="00581841"/>
    <w:rsid w:val="00581D11"/>
    <w:rsid w:val="00581FD1"/>
    <w:rsid w:val="005821B0"/>
    <w:rsid w:val="00584838"/>
    <w:rsid w:val="00584C08"/>
    <w:rsid w:val="00584D2F"/>
    <w:rsid w:val="00584E29"/>
    <w:rsid w:val="0058503D"/>
    <w:rsid w:val="0058507E"/>
    <w:rsid w:val="005850B4"/>
    <w:rsid w:val="00585318"/>
    <w:rsid w:val="00585428"/>
    <w:rsid w:val="00585FF0"/>
    <w:rsid w:val="00586105"/>
    <w:rsid w:val="00586497"/>
    <w:rsid w:val="00586A77"/>
    <w:rsid w:val="00586C5B"/>
    <w:rsid w:val="00586CEB"/>
    <w:rsid w:val="00586D10"/>
    <w:rsid w:val="0058735E"/>
    <w:rsid w:val="00587A0F"/>
    <w:rsid w:val="00590430"/>
    <w:rsid w:val="005908BB"/>
    <w:rsid w:val="00590C47"/>
    <w:rsid w:val="00590ED3"/>
    <w:rsid w:val="005911DC"/>
    <w:rsid w:val="005914EE"/>
    <w:rsid w:val="005916BB"/>
    <w:rsid w:val="00591D4B"/>
    <w:rsid w:val="00591D90"/>
    <w:rsid w:val="005925FF"/>
    <w:rsid w:val="00592AC4"/>
    <w:rsid w:val="005937BD"/>
    <w:rsid w:val="005939CE"/>
    <w:rsid w:val="00593A47"/>
    <w:rsid w:val="00593BD5"/>
    <w:rsid w:val="00593C6E"/>
    <w:rsid w:val="00593D8E"/>
    <w:rsid w:val="00593F94"/>
    <w:rsid w:val="00594131"/>
    <w:rsid w:val="005942F3"/>
    <w:rsid w:val="00594A42"/>
    <w:rsid w:val="00595118"/>
    <w:rsid w:val="00595AD1"/>
    <w:rsid w:val="0059603C"/>
    <w:rsid w:val="00596614"/>
    <w:rsid w:val="005969B5"/>
    <w:rsid w:val="00596EE7"/>
    <w:rsid w:val="00597261"/>
    <w:rsid w:val="005978CC"/>
    <w:rsid w:val="00597DBE"/>
    <w:rsid w:val="00597E8D"/>
    <w:rsid w:val="005A04D9"/>
    <w:rsid w:val="005A1076"/>
    <w:rsid w:val="005A12D1"/>
    <w:rsid w:val="005A145F"/>
    <w:rsid w:val="005A17C2"/>
    <w:rsid w:val="005A1EFA"/>
    <w:rsid w:val="005A1FA9"/>
    <w:rsid w:val="005A21D5"/>
    <w:rsid w:val="005A2375"/>
    <w:rsid w:val="005A2D56"/>
    <w:rsid w:val="005A3093"/>
    <w:rsid w:val="005A31DA"/>
    <w:rsid w:val="005A332E"/>
    <w:rsid w:val="005A3472"/>
    <w:rsid w:val="005A3738"/>
    <w:rsid w:val="005A38D5"/>
    <w:rsid w:val="005A3CB6"/>
    <w:rsid w:val="005A4132"/>
    <w:rsid w:val="005A459E"/>
    <w:rsid w:val="005A4DD7"/>
    <w:rsid w:val="005A50F6"/>
    <w:rsid w:val="005A5E6C"/>
    <w:rsid w:val="005A6FC6"/>
    <w:rsid w:val="005A71F7"/>
    <w:rsid w:val="005A7619"/>
    <w:rsid w:val="005A7EC4"/>
    <w:rsid w:val="005B0254"/>
    <w:rsid w:val="005B036D"/>
    <w:rsid w:val="005B0520"/>
    <w:rsid w:val="005B08E4"/>
    <w:rsid w:val="005B0AF9"/>
    <w:rsid w:val="005B0D17"/>
    <w:rsid w:val="005B13E5"/>
    <w:rsid w:val="005B184B"/>
    <w:rsid w:val="005B1C8E"/>
    <w:rsid w:val="005B2478"/>
    <w:rsid w:val="005B25EF"/>
    <w:rsid w:val="005B2967"/>
    <w:rsid w:val="005B2AA0"/>
    <w:rsid w:val="005B2FA0"/>
    <w:rsid w:val="005B301E"/>
    <w:rsid w:val="005B31BF"/>
    <w:rsid w:val="005B39EB"/>
    <w:rsid w:val="005B3F78"/>
    <w:rsid w:val="005B432E"/>
    <w:rsid w:val="005B438E"/>
    <w:rsid w:val="005B4598"/>
    <w:rsid w:val="005B4907"/>
    <w:rsid w:val="005B54FB"/>
    <w:rsid w:val="005B5602"/>
    <w:rsid w:val="005B5992"/>
    <w:rsid w:val="005B5A4A"/>
    <w:rsid w:val="005B5F14"/>
    <w:rsid w:val="005B63D0"/>
    <w:rsid w:val="005B755C"/>
    <w:rsid w:val="005B79ED"/>
    <w:rsid w:val="005B7CB4"/>
    <w:rsid w:val="005B7F60"/>
    <w:rsid w:val="005C07FE"/>
    <w:rsid w:val="005C0BF3"/>
    <w:rsid w:val="005C0C7E"/>
    <w:rsid w:val="005C0D2F"/>
    <w:rsid w:val="005C14A2"/>
    <w:rsid w:val="005C1651"/>
    <w:rsid w:val="005C2558"/>
    <w:rsid w:val="005C284D"/>
    <w:rsid w:val="005C295D"/>
    <w:rsid w:val="005C2F1B"/>
    <w:rsid w:val="005C318F"/>
    <w:rsid w:val="005C373F"/>
    <w:rsid w:val="005C3CCD"/>
    <w:rsid w:val="005C41AA"/>
    <w:rsid w:val="005C4418"/>
    <w:rsid w:val="005C4445"/>
    <w:rsid w:val="005C471F"/>
    <w:rsid w:val="005C474D"/>
    <w:rsid w:val="005C4843"/>
    <w:rsid w:val="005C4926"/>
    <w:rsid w:val="005C4A63"/>
    <w:rsid w:val="005C4BC5"/>
    <w:rsid w:val="005C4FAB"/>
    <w:rsid w:val="005C5009"/>
    <w:rsid w:val="005C55C6"/>
    <w:rsid w:val="005C5851"/>
    <w:rsid w:val="005C5D9C"/>
    <w:rsid w:val="005C71F7"/>
    <w:rsid w:val="005C7447"/>
    <w:rsid w:val="005C792B"/>
    <w:rsid w:val="005C7B7E"/>
    <w:rsid w:val="005D0A66"/>
    <w:rsid w:val="005D0C33"/>
    <w:rsid w:val="005D0DF7"/>
    <w:rsid w:val="005D0EF6"/>
    <w:rsid w:val="005D0FEB"/>
    <w:rsid w:val="005D18C0"/>
    <w:rsid w:val="005D1D1C"/>
    <w:rsid w:val="005D1D4E"/>
    <w:rsid w:val="005D1FAF"/>
    <w:rsid w:val="005D28EC"/>
    <w:rsid w:val="005D2FF2"/>
    <w:rsid w:val="005D379F"/>
    <w:rsid w:val="005D4089"/>
    <w:rsid w:val="005D4200"/>
    <w:rsid w:val="005D4575"/>
    <w:rsid w:val="005D4E51"/>
    <w:rsid w:val="005D4F25"/>
    <w:rsid w:val="005D5250"/>
    <w:rsid w:val="005D53CA"/>
    <w:rsid w:val="005D5502"/>
    <w:rsid w:val="005D55B9"/>
    <w:rsid w:val="005D5D0C"/>
    <w:rsid w:val="005D6460"/>
    <w:rsid w:val="005D655E"/>
    <w:rsid w:val="005D71AF"/>
    <w:rsid w:val="005D736F"/>
    <w:rsid w:val="005D77B3"/>
    <w:rsid w:val="005D7A33"/>
    <w:rsid w:val="005D7A3C"/>
    <w:rsid w:val="005D7BF9"/>
    <w:rsid w:val="005D7CEF"/>
    <w:rsid w:val="005D7F67"/>
    <w:rsid w:val="005E0791"/>
    <w:rsid w:val="005E1617"/>
    <w:rsid w:val="005E292E"/>
    <w:rsid w:val="005E2935"/>
    <w:rsid w:val="005E300B"/>
    <w:rsid w:val="005E31AA"/>
    <w:rsid w:val="005E3440"/>
    <w:rsid w:val="005E3E21"/>
    <w:rsid w:val="005E4945"/>
    <w:rsid w:val="005E4B7D"/>
    <w:rsid w:val="005E4E8F"/>
    <w:rsid w:val="005E52AA"/>
    <w:rsid w:val="005E56EB"/>
    <w:rsid w:val="005E5768"/>
    <w:rsid w:val="005E58FA"/>
    <w:rsid w:val="005E5D44"/>
    <w:rsid w:val="005E6106"/>
    <w:rsid w:val="005E6466"/>
    <w:rsid w:val="005E65A3"/>
    <w:rsid w:val="005E6B8C"/>
    <w:rsid w:val="005E6EA9"/>
    <w:rsid w:val="005E6EFF"/>
    <w:rsid w:val="005E72B1"/>
    <w:rsid w:val="005E7C91"/>
    <w:rsid w:val="005E7DD6"/>
    <w:rsid w:val="005F0495"/>
    <w:rsid w:val="005F0964"/>
    <w:rsid w:val="005F1AFE"/>
    <w:rsid w:val="005F1CCA"/>
    <w:rsid w:val="005F1EFB"/>
    <w:rsid w:val="005F1F45"/>
    <w:rsid w:val="005F28DD"/>
    <w:rsid w:val="005F2973"/>
    <w:rsid w:val="005F3CAA"/>
    <w:rsid w:val="005F4349"/>
    <w:rsid w:val="005F44BE"/>
    <w:rsid w:val="005F468B"/>
    <w:rsid w:val="005F493C"/>
    <w:rsid w:val="005F4BD5"/>
    <w:rsid w:val="005F4BD8"/>
    <w:rsid w:val="005F53A9"/>
    <w:rsid w:val="005F5489"/>
    <w:rsid w:val="005F54FC"/>
    <w:rsid w:val="005F578A"/>
    <w:rsid w:val="005F5A30"/>
    <w:rsid w:val="005F6369"/>
    <w:rsid w:val="005F63FA"/>
    <w:rsid w:val="005F64DF"/>
    <w:rsid w:val="005F6BE6"/>
    <w:rsid w:val="005F716E"/>
    <w:rsid w:val="005F757B"/>
    <w:rsid w:val="005F7978"/>
    <w:rsid w:val="005F7A59"/>
    <w:rsid w:val="005F7F1E"/>
    <w:rsid w:val="0060011C"/>
    <w:rsid w:val="00600764"/>
    <w:rsid w:val="00600AA4"/>
    <w:rsid w:val="00600AB5"/>
    <w:rsid w:val="00600B1A"/>
    <w:rsid w:val="00600BF9"/>
    <w:rsid w:val="00600CAE"/>
    <w:rsid w:val="00600E99"/>
    <w:rsid w:val="0060164F"/>
    <w:rsid w:val="006018F6"/>
    <w:rsid w:val="006023E5"/>
    <w:rsid w:val="00602704"/>
    <w:rsid w:val="00602A3B"/>
    <w:rsid w:val="00602B1E"/>
    <w:rsid w:val="00602EB0"/>
    <w:rsid w:val="006030D6"/>
    <w:rsid w:val="00603CF2"/>
    <w:rsid w:val="0060412F"/>
    <w:rsid w:val="00604330"/>
    <w:rsid w:val="00604663"/>
    <w:rsid w:val="006046C6"/>
    <w:rsid w:val="0060491F"/>
    <w:rsid w:val="00604AE8"/>
    <w:rsid w:val="006053E7"/>
    <w:rsid w:val="00606251"/>
    <w:rsid w:val="00606D69"/>
    <w:rsid w:val="00606D92"/>
    <w:rsid w:val="006071EC"/>
    <w:rsid w:val="00607277"/>
    <w:rsid w:val="0060759B"/>
    <w:rsid w:val="0060765E"/>
    <w:rsid w:val="00607820"/>
    <w:rsid w:val="00607D0B"/>
    <w:rsid w:val="00610383"/>
    <w:rsid w:val="006116D8"/>
    <w:rsid w:val="0061193A"/>
    <w:rsid w:val="00611ECC"/>
    <w:rsid w:val="0061261E"/>
    <w:rsid w:val="00612838"/>
    <w:rsid w:val="00612B08"/>
    <w:rsid w:val="00612FCB"/>
    <w:rsid w:val="006132A6"/>
    <w:rsid w:val="0061334D"/>
    <w:rsid w:val="00613791"/>
    <w:rsid w:val="00613830"/>
    <w:rsid w:val="00613E6C"/>
    <w:rsid w:val="00614182"/>
    <w:rsid w:val="00614905"/>
    <w:rsid w:val="00614C21"/>
    <w:rsid w:val="00614E84"/>
    <w:rsid w:val="006153A6"/>
    <w:rsid w:val="00615784"/>
    <w:rsid w:val="0061666B"/>
    <w:rsid w:val="00616EBA"/>
    <w:rsid w:val="00620255"/>
    <w:rsid w:val="00620593"/>
    <w:rsid w:val="00620640"/>
    <w:rsid w:val="0062074B"/>
    <w:rsid w:val="0062099F"/>
    <w:rsid w:val="0062101F"/>
    <w:rsid w:val="006211DD"/>
    <w:rsid w:val="00621A33"/>
    <w:rsid w:val="00621B78"/>
    <w:rsid w:val="00621E80"/>
    <w:rsid w:val="00621EC6"/>
    <w:rsid w:val="006220BD"/>
    <w:rsid w:val="006220E5"/>
    <w:rsid w:val="00622121"/>
    <w:rsid w:val="00622509"/>
    <w:rsid w:val="006225FD"/>
    <w:rsid w:val="00622A55"/>
    <w:rsid w:val="00622EF2"/>
    <w:rsid w:val="00622FCD"/>
    <w:rsid w:val="00623230"/>
    <w:rsid w:val="0062362A"/>
    <w:rsid w:val="006238ED"/>
    <w:rsid w:val="00623B99"/>
    <w:rsid w:val="00623E06"/>
    <w:rsid w:val="00624E84"/>
    <w:rsid w:val="00624F43"/>
    <w:rsid w:val="00624FB0"/>
    <w:rsid w:val="0062559E"/>
    <w:rsid w:val="006255E0"/>
    <w:rsid w:val="00625CAF"/>
    <w:rsid w:val="00625EB3"/>
    <w:rsid w:val="006260F2"/>
    <w:rsid w:val="00626904"/>
    <w:rsid w:val="00626AE5"/>
    <w:rsid w:val="00626D30"/>
    <w:rsid w:val="0062703D"/>
    <w:rsid w:val="0062728A"/>
    <w:rsid w:val="00627A3E"/>
    <w:rsid w:val="00627FFA"/>
    <w:rsid w:val="00630A6D"/>
    <w:rsid w:val="00630B3A"/>
    <w:rsid w:val="00630B40"/>
    <w:rsid w:val="00630B6E"/>
    <w:rsid w:val="00630C64"/>
    <w:rsid w:val="00630FAA"/>
    <w:rsid w:val="006313F1"/>
    <w:rsid w:val="00631724"/>
    <w:rsid w:val="00631AB3"/>
    <w:rsid w:val="00631EAA"/>
    <w:rsid w:val="00632108"/>
    <w:rsid w:val="006321B2"/>
    <w:rsid w:val="00632694"/>
    <w:rsid w:val="006326E2"/>
    <w:rsid w:val="00632979"/>
    <w:rsid w:val="00632CC0"/>
    <w:rsid w:val="006339CD"/>
    <w:rsid w:val="00633A0F"/>
    <w:rsid w:val="00633DA3"/>
    <w:rsid w:val="00633F29"/>
    <w:rsid w:val="00634030"/>
    <w:rsid w:val="006348B7"/>
    <w:rsid w:val="00634CAC"/>
    <w:rsid w:val="00635270"/>
    <w:rsid w:val="0063556A"/>
    <w:rsid w:val="0063558D"/>
    <w:rsid w:val="00635698"/>
    <w:rsid w:val="00635864"/>
    <w:rsid w:val="0063622F"/>
    <w:rsid w:val="006363E8"/>
    <w:rsid w:val="006369B5"/>
    <w:rsid w:val="00636C0C"/>
    <w:rsid w:val="00637484"/>
    <w:rsid w:val="0063777B"/>
    <w:rsid w:val="00637D66"/>
    <w:rsid w:val="00637EE9"/>
    <w:rsid w:val="00640BCB"/>
    <w:rsid w:val="00640CB3"/>
    <w:rsid w:val="00640DC6"/>
    <w:rsid w:val="00640EE7"/>
    <w:rsid w:val="006413AA"/>
    <w:rsid w:val="00641FA8"/>
    <w:rsid w:val="006423D1"/>
    <w:rsid w:val="00642418"/>
    <w:rsid w:val="00642911"/>
    <w:rsid w:val="00642E7C"/>
    <w:rsid w:val="00642EA0"/>
    <w:rsid w:val="00643546"/>
    <w:rsid w:val="006436A3"/>
    <w:rsid w:val="00643811"/>
    <w:rsid w:val="0064401C"/>
    <w:rsid w:val="00644116"/>
    <w:rsid w:val="00644414"/>
    <w:rsid w:val="006445E6"/>
    <w:rsid w:val="00644975"/>
    <w:rsid w:val="00644C9A"/>
    <w:rsid w:val="006459E4"/>
    <w:rsid w:val="00645BF5"/>
    <w:rsid w:val="00645C46"/>
    <w:rsid w:val="00645F4E"/>
    <w:rsid w:val="00646B94"/>
    <w:rsid w:val="0064775C"/>
    <w:rsid w:val="006479F2"/>
    <w:rsid w:val="00647A46"/>
    <w:rsid w:val="006502E9"/>
    <w:rsid w:val="0065036E"/>
    <w:rsid w:val="00650D1F"/>
    <w:rsid w:val="00651688"/>
    <w:rsid w:val="00651AD5"/>
    <w:rsid w:val="00651AED"/>
    <w:rsid w:val="00651CAB"/>
    <w:rsid w:val="00652115"/>
    <w:rsid w:val="00652B7A"/>
    <w:rsid w:val="00652C2B"/>
    <w:rsid w:val="006535D8"/>
    <w:rsid w:val="00653D98"/>
    <w:rsid w:val="006540B6"/>
    <w:rsid w:val="00654816"/>
    <w:rsid w:val="00654F8F"/>
    <w:rsid w:val="006550A6"/>
    <w:rsid w:val="00655619"/>
    <w:rsid w:val="0065563F"/>
    <w:rsid w:val="00655F67"/>
    <w:rsid w:val="0065604F"/>
    <w:rsid w:val="0065743B"/>
    <w:rsid w:val="0065744B"/>
    <w:rsid w:val="00657493"/>
    <w:rsid w:val="00657678"/>
    <w:rsid w:val="0065785C"/>
    <w:rsid w:val="0065794C"/>
    <w:rsid w:val="006579EE"/>
    <w:rsid w:val="00660B91"/>
    <w:rsid w:val="00660CF0"/>
    <w:rsid w:val="0066101F"/>
    <w:rsid w:val="00661058"/>
    <w:rsid w:val="00661710"/>
    <w:rsid w:val="00661924"/>
    <w:rsid w:val="006622AC"/>
    <w:rsid w:val="006622DB"/>
    <w:rsid w:val="00662806"/>
    <w:rsid w:val="00663A68"/>
    <w:rsid w:val="00663B88"/>
    <w:rsid w:val="00663FFC"/>
    <w:rsid w:val="0066403E"/>
    <w:rsid w:val="006651D5"/>
    <w:rsid w:val="00665464"/>
    <w:rsid w:val="00665551"/>
    <w:rsid w:val="0066563F"/>
    <w:rsid w:val="006658FB"/>
    <w:rsid w:val="00665C4D"/>
    <w:rsid w:val="00665E27"/>
    <w:rsid w:val="00665FDC"/>
    <w:rsid w:val="006666F3"/>
    <w:rsid w:val="0066679F"/>
    <w:rsid w:val="00666BEA"/>
    <w:rsid w:val="00666E50"/>
    <w:rsid w:val="006670A9"/>
    <w:rsid w:val="0066737C"/>
    <w:rsid w:val="00667403"/>
    <w:rsid w:val="00667471"/>
    <w:rsid w:val="0066780D"/>
    <w:rsid w:val="0066785D"/>
    <w:rsid w:val="00667D2D"/>
    <w:rsid w:val="00667DF1"/>
    <w:rsid w:val="0067095D"/>
    <w:rsid w:val="006709D8"/>
    <w:rsid w:val="00670F99"/>
    <w:rsid w:val="00671D68"/>
    <w:rsid w:val="00671D72"/>
    <w:rsid w:val="006720D3"/>
    <w:rsid w:val="00672701"/>
    <w:rsid w:val="00672810"/>
    <w:rsid w:val="00672DAD"/>
    <w:rsid w:val="006734B4"/>
    <w:rsid w:val="006737F3"/>
    <w:rsid w:val="00674223"/>
    <w:rsid w:val="00674457"/>
    <w:rsid w:val="006744A5"/>
    <w:rsid w:val="00674B75"/>
    <w:rsid w:val="00674B8D"/>
    <w:rsid w:val="00674F88"/>
    <w:rsid w:val="006750C2"/>
    <w:rsid w:val="006752C4"/>
    <w:rsid w:val="00676842"/>
    <w:rsid w:val="00676D71"/>
    <w:rsid w:val="00676E15"/>
    <w:rsid w:val="00677549"/>
    <w:rsid w:val="00677F1D"/>
    <w:rsid w:val="006804F9"/>
    <w:rsid w:val="00680FBD"/>
    <w:rsid w:val="00681321"/>
    <w:rsid w:val="0068171F"/>
    <w:rsid w:val="00681779"/>
    <w:rsid w:val="006818A0"/>
    <w:rsid w:val="00681DA0"/>
    <w:rsid w:val="00681E92"/>
    <w:rsid w:val="00681EB4"/>
    <w:rsid w:val="00682587"/>
    <w:rsid w:val="00682744"/>
    <w:rsid w:val="0068290D"/>
    <w:rsid w:val="00682C9B"/>
    <w:rsid w:val="00682D3F"/>
    <w:rsid w:val="006834CA"/>
    <w:rsid w:val="006837B8"/>
    <w:rsid w:val="0068387F"/>
    <w:rsid w:val="006838E5"/>
    <w:rsid w:val="00684127"/>
    <w:rsid w:val="006850D2"/>
    <w:rsid w:val="006863B0"/>
    <w:rsid w:val="006865D9"/>
    <w:rsid w:val="00686670"/>
    <w:rsid w:val="00686B8F"/>
    <w:rsid w:val="006871A2"/>
    <w:rsid w:val="006874BD"/>
    <w:rsid w:val="00687963"/>
    <w:rsid w:val="00687D5F"/>
    <w:rsid w:val="00687F39"/>
    <w:rsid w:val="00690373"/>
    <w:rsid w:val="00690456"/>
    <w:rsid w:val="00691256"/>
    <w:rsid w:val="00691305"/>
    <w:rsid w:val="006913C1"/>
    <w:rsid w:val="00691E82"/>
    <w:rsid w:val="00692038"/>
    <w:rsid w:val="006920EE"/>
    <w:rsid w:val="006922C3"/>
    <w:rsid w:val="006925E4"/>
    <w:rsid w:val="00692B97"/>
    <w:rsid w:val="006931F8"/>
    <w:rsid w:val="006933A3"/>
    <w:rsid w:val="00693764"/>
    <w:rsid w:val="00693873"/>
    <w:rsid w:val="006943DA"/>
    <w:rsid w:val="00694A33"/>
    <w:rsid w:val="00694B8E"/>
    <w:rsid w:val="006950C9"/>
    <w:rsid w:val="00695338"/>
    <w:rsid w:val="00695859"/>
    <w:rsid w:val="00695B12"/>
    <w:rsid w:val="00695D3C"/>
    <w:rsid w:val="00696653"/>
    <w:rsid w:val="006977A5"/>
    <w:rsid w:val="006979CF"/>
    <w:rsid w:val="006A030B"/>
    <w:rsid w:val="006A05E7"/>
    <w:rsid w:val="006A091F"/>
    <w:rsid w:val="006A0ADD"/>
    <w:rsid w:val="006A1089"/>
    <w:rsid w:val="006A18CD"/>
    <w:rsid w:val="006A1B4E"/>
    <w:rsid w:val="006A1D20"/>
    <w:rsid w:val="006A1DEF"/>
    <w:rsid w:val="006A23FB"/>
    <w:rsid w:val="006A309E"/>
    <w:rsid w:val="006A30B9"/>
    <w:rsid w:val="006A3460"/>
    <w:rsid w:val="006A3739"/>
    <w:rsid w:val="006A4B71"/>
    <w:rsid w:val="006A53F5"/>
    <w:rsid w:val="006A5474"/>
    <w:rsid w:val="006A5E22"/>
    <w:rsid w:val="006A6545"/>
    <w:rsid w:val="006A6928"/>
    <w:rsid w:val="006A6B69"/>
    <w:rsid w:val="006A6D42"/>
    <w:rsid w:val="006A6FD2"/>
    <w:rsid w:val="006A7901"/>
    <w:rsid w:val="006A7934"/>
    <w:rsid w:val="006A7F09"/>
    <w:rsid w:val="006A7F6E"/>
    <w:rsid w:val="006B001F"/>
    <w:rsid w:val="006B051A"/>
    <w:rsid w:val="006B0D85"/>
    <w:rsid w:val="006B1755"/>
    <w:rsid w:val="006B1C4D"/>
    <w:rsid w:val="006B279E"/>
    <w:rsid w:val="006B2804"/>
    <w:rsid w:val="006B3E09"/>
    <w:rsid w:val="006B4267"/>
    <w:rsid w:val="006B4888"/>
    <w:rsid w:val="006B49EF"/>
    <w:rsid w:val="006B4A1E"/>
    <w:rsid w:val="006B5482"/>
    <w:rsid w:val="006B5F69"/>
    <w:rsid w:val="006B62FB"/>
    <w:rsid w:val="006B669A"/>
    <w:rsid w:val="006B68FF"/>
    <w:rsid w:val="006B6D05"/>
    <w:rsid w:val="006B742D"/>
    <w:rsid w:val="006B74ED"/>
    <w:rsid w:val="006B76BC"/>
    <w:rsid w:val="006B7756"/>
    <w:rsid w:val="006B7A35"/>
    <w:rsid w:val="006B7B7E"/>
    <w:rsid w:val="006C0A69"/>
    <w:rsid w:val="006C0E98"/>
    <w:rsid w:val="006C1A6A"/>
    <w:rsid w:val="006C1DF3"/>
    <w:rsid w:val="006C1FFF"/>
    <w:rsid w:val="006C20E8"/>
    <w:rsid w:val="006C21F7"/>
    <w:rsid w:val="006C29B6"/>
    <w:rsid w:val="006C29F9"/>
    <w:rsid w:val="006C2AE1"/>
    <w:rsid w:val="006C35DC"/>
    <w:rsid w:val="006C4156"/>
    <w:rsid w:val="006C48A0"/>
    <w:rsid w:val="006C493C"/>
    <w:rsid w:val="006C4D8A"/>
    <w:rsid w:val="006C4E8F"/>
    <w:rsid w:val="006C5227"/>
    <w:rsid w:val="006C52CB"/>
    <w:rsid w:val="006C56D2"/>
    <w:rsid w:val="006C59C7"/>
    <w:rsid w:val="006C6097"/>
    <w:rsid w:val="006C60CC"/>
    <w:rsid w:val="006C642A"/>
    <w:rsid w:val="006C710B"/>
    <w:rsid w:val="006C7339"/>
    <w:rsid w:val="006C734B"/>
    <w:rsid w:val="006C754D"/>
    <w:rsid w:val="006C75D2"/>
    <w:rsid w:val="006C7774"/>
    <w:rsid w:val="006C7DF7"/>
    <w:rsid w:val="006D0023"/>
    <w:rsid w:val="006D0285"/>
    <w:rsid w:val="006D06C3"/>
    <w:rsid w:val="006D082C"/>
    <w:rsid w:val="006D1445"/>
    <w:rsid w:val="006D1D99"/>
    <w:rsid w:val="006D2EFD"/>
    <w:rsid w:val="006D31F3"/>
    <w:rsid w:val="006D3432"/>
    <w:rsid w:val="006D3699"/>
    <w:rsid w:val="006D39D4"/>
    <w:rsid w:val="006D3E87"/>
    <w:rsid w:val="006D3EF6"/>
    <w:rsid w:val="006D4C35"/>
    <w:rsid w:val="006D4D29"/>
    <w:rsid w:val="006D4FBE"/>
    <w:rsid w:val="006D4FE5"/>
    <w:rsid w:val="006D5056"/>
    <w:rsid w:val="006D54BE"/>
    <w:rsid w:val="006D5597"/>
    <w:rsid w:val="006D55AF"/>
    <w:rsid w:val="006D5D1C"/>
    <w:rsid w:val="006D659C"/>
    <w:rsid w:val="006D78FA"/>
    <w:rsid w:val="006D7A37"/>
    <w:rsid w:val="006E25D6"/>
    <w:rsid w:val="006E2BDE"/>
    <w:rsid w:val="006E2ED3"/>
    <w:rsid w:val="006E3043"/>
    <w:rsid w:val="006E3434"/>
    <w:rsid w:val="006E4587"/>
    <w:rsid w:val="006E5189"/>
    <w:rsid w:val="006E54B4"/>
    <w:rsid w:val="006E5961"/>
    <w:rsid w:val="006E5E4A"/>
    <w:rsid w:val="006E6382"/>
    <w:rsid w:val="006E63D8"/>
    <w:rsid w:val="006E6D8F"/>
    <w:rsid w:val="006E7D13"/>
    <w:rsid w:val="006E7D99"/>
    <w:rsid w:val="006F00D1"/>
    <w:rsid w:val="006F027F"/>
    <w:rsid w:val="006F031D"/>
    <w:rsid w:val="006F0AF8"/>
    <w:rsid w:val="006F0B6A"/>
    <w:rsid w:val="006F0BEE"/>
    <w:rsid w:val="006F1129"/>
    <w:rsid w:val="006F144F"/>
    <w:rsid w:val="006F150F"/>
    <w:rsid w:val="006F1A15"/>
    <w:rsid w:val="006F1A39"/>
    <w:rsid w:val="006F1ED7"/>
    <w:rsid w:val="006F266A"/>
    <w:rsid w:val="006F2996"/>
    <w:rsid w:val="006F3172"/>
    <w:rsid w:val="006F34B4"/>
    <w:rsid w:val="006F388C"/>
    <w:rsid w:val="006F461D"/>
    <w:rsid w:val="006F4903"/>
    <w:rsid w:val="006F4DC1"/>
    <w:rsid w:val="006F5230"/>
    <w:rsid w:val="006F59E3"/>
    <w:rsid w:val="006F62D1"/>
    <w:rsid w:val="006F68AA"/>
    <w:rsid w:val="006F695C"/>
    <w:rsid w:val="006F7372"/>
    <w:rsid w:val="006F73EB"/>
    <w:rsid w:val="006F76DB"/>
    <w:rsid w:val="006F773A"/>
    <w:rsid w:val="006F775D"/>
    <w:rsid w:val="006F788B"/>
    <w:rsid w:val="006F7E04"/>
    <w:rsid w:val="00700F61"/>
    <w:rsid w:val="0070135B"/>
    <w:rsid w:val="00701B28"/>
    <w:rsid w:val="00701BB5"/>
    <w:rsid w:val="0070209C"/>
    <w:rsid w:val="0070276F"/>
    <w:rsid w:val="00703604"/>
    <w:rsid w:val="00703A2F"/>
    <w:rsid w:val="00704111"/>
    <w:rsid w:val="00704234"/>
    <w:rsid w:val="007046A5"/>
    <w:rsid w:val="007047C1"/>
    <w:rsid w:val="00704F22"/>
    <w:rsid w:val="0070624E"/>
    <w:rsid w:val="0070756E"/>
    <w:rsid w:val="0070791E"/>
    <w:rsid w:val="00707EA2"/>
    <w:rsid w:val="00707FF8"/>
    <w:rsid w:val="00710038"/>
    <w:rsid w:val="00710B44"/>
    <w:rsid w:val="00710DB4"/>
    <w:rsid w:val="00710EE8"/>
    <w:rsid w:val="00710F8B"/>
    <w:rsid w:val="00711119"/>
    <w:rsid w:val="007117E0"/>
    <w:rsid w:val="00711832"/>
    <w:rsid w:val="00711923"/>
    <w:rsid w:val="0071265A"/>
    <w:rsid w:val="00712E96"/>
    <w:rsid w:val="00713140"/>
    <w:rsid w:val="0071341B"/>
    <w:rsid w:val="0071350A"/>
    <w:rsid w:val="00713565"/>
    <w:rsid w:val="0071398A"/>
    <w:rsid w:val="0071398F"/>
    <w:rsid w:val="00713D6A"/>
    <w:rsid w:val="00713F72"/>
    <w:rsid w:val="00715311"/>
    <w:rsid w:val="0071560F"/>
    <w:rsid w:val="00715729"/>
    <w:rsid w:val="007162E7"/>
    <w:rsid w:val="007168C9"/>
    <w:rsid w:val="00716C2C"/>
    <w:rsid w:val="00716F09"/>
    <w:rsid w:val="00717930"/>
    <w:rsid w:val="00717B5C"/>
    <w:rsid w:val="0072026C"/>
    <w:rsid w:val="0072088E"/>
    <w:rsid w:val="00720B55"/>
    <w:rsid w:val="00720E76"/>
    <w:rsid w:val="0072130E"/>
    <w:rsid w:val="007213D8"/>
    <w:rsid w:val="007217C1"/>
    <w:rsid w:val="00721826"/>
    <w:rsid w:val="00721AA1"/>
    <w:rsid w:val="00721CB6"/>
    <w:rsid w:val="00721EB4"/>
    <w:rsid w:val="00721EBB"/>
    <w:rsid w:val="00722646"/>
    <w:rsid w:val="00722664"/>
    <w:rsid w:val="00722EC5"/>
    <w:rsid w:val="007234EB"/>
    <w:rsid w:val="00723826"/>
    <w:rsid w:val="00723CF2"/>
    <w:rsid w:val="00724111"/>
    <w:rsid w:val="0072466C"/>
    <w:rsid w:val="00724A42"/>
    <w:rsid w:val="0072554D"/>
    <w:rsid w:val="00725561"/>
    <w:rsid w:val="00725A5A"/>
    <w:rsid w:val="00726619"/>
    <w:rsid w:val="007272A9"/>
    <w:rsid w:val="007275AB"/>
    <w:rsid w:val="0072760D"/>
    <w:rsid w:val="00727AB0"/>
    <w:rsid w:val="00727BE6"/>
    <w:rsid w:val="00727FE5"/>
    <w:rsid w:val="00730E3A"/>
    <w:rsid w:val="00731417"/>
    <w:rsid w:val="00731672"/>
    <w:rsid w:val="00731AE0"/>
    <w:rsid w:val="007323B5"/>
    <w:rsid w:val="0073240D"/>
    <w:rsid w:val="007325CE"/>
    <w:rsid w:val="007333AC"/>
    <w:rsid w:val="00733D6A"/>
    <w:rsid w:val="0073404C"/>
    <w:rsid w:val="007342BE"/>
    <w:rsid w:val="0073438A"/>
    <w:rsid w:val="00735325"/>
    <w:rsid w:val="007354C4"/>
    <w:rsid w:val="007355A3"/>
    <w:rsid w:val="0073629A"/>
    <w:rsid w:val="007362CD"/>
    <w:rsid w:val="007362D2"/>
    <w:rsid w:val="0073643E"/>
    <w:rsid w:val="00736933"/>
    <w:rsid w:val="00736964"/>
    <w:rsid w:val="00736B23"/>
    <w:rsid w:val="00736C37"/>
    <w:rsid w:val="00736E58"/>
    <w:rsid w:val="0073730C"/>
    <w:rsid w:val="007376B8"/>
    <w:rsid w:val="00737C23"/>
    <w:rsid w:val="007408B8"/>
    <w:rsid w:val="00740A00"/>
    <w:rsid w:val="00740ABA"/>
    <w:rsid w:val="00740CBA"/>
    <w:rsid w:val="00740EBE"/>
    <w:rsid w:val="007411FC"/>
    <w:rsid w:val="0074145A"/>
    <w:rsid w:val="007416FD"/>
    <w:rsid w:val="0074193B"/>
    <w:rsid w:val="00741D0A"/>
    <w:rsid w:val="00741F1A"/>
    <w:rsid w:val="007420F2"/>
    <w:rsid w:val="00742410"/>
    <w:rsid w:val="0074287E"/>
    <w:rsid w:val="00742909"/>
    <w:rsid w:val="00743054"/>
    <w:rsid w:val="0074308A"/>
    <w:rsid w:val="00743293"/>
    <w:rsid w:val="00743694"/>
    <w:rsid w:val="00743B85"/>
    <w:rsid w:val="00743E05"/>
    <w:rsid w:val="00743E3A"/>
    <w:rsid w:val="00744ED6"/>
    <w:rsid w:val="00744FFD"/>
    <w:rsid w:val="007450A7"/>
    <w:rsid w:val="00745225"/>
    <w:rsid w:val="007458A9"/>
    <w:rsid w:val="00745C38"/>
    <w:rsid w:val="00745F25"/>
    <w:rsid w:val="00745FF5"/>
    <w:rsid w:val="00746A6D"/>
    <w:rsid w:val="0074731B"/>
    <w:rsid w:val="0074736E"/>
    <w:rsid w:val="00747D0D"/>
    <w:rsid w:val="00747E35"/>
    <w:rsid w:val="007500C3"/>
    <w:rsid w:val="007505B4"/>
    <w:rsid w:val="007505DB"/>
    <w:rsid w:val="007513ED"/>
    <w:rsid w:val="0075152F"/>
    <w:rsid w:val="00751666"/>
    <w:rsid w:val="007519B7"/>
    <w:rsid w:val="00752214"/>
    <w:rsid w:val="00752A53"/>
    <w:rsid w:val="00752B42"/>
    <w:rsid w:val="00752F02"/>
    <w:rsid w:val="00752F35"/>
    <w:rsid w:val="00752F56"/>
    <w:rsid w:val="007530EA"/>
    <w:rsid w:val="007537B3"/>
    <w:rsid w:val="007537EA"/>
    <w:rsid w:val="00754652"/>
    <w:rsid w:val="00755034"/>
    <w:rsid w:val="00755327"/>
    <w:rsid w:val="00755417"/>
    <w:rsid w:val="007554EB"/>
    <w:rsid w:val="00756805"/>
    <w:rsid w:val="00757139"/>
    <w:rsid w:val="0075721A"/>
    <w:rsid w:val="00757369"/>
    <w:rsid w:val="00757995"/>
    <w:rsid w:val="00757A6D"/>
    <w:rsid w:val="00757EB1"/>
    <w:rsid w:val="0076089E"/>
    <w:rsid w:val="00760934"/>
    <w:rsid w:val="0076106A"/>
    <w:rsid w:val="007612B1"/>
    <w:rsid w:val="00761DAE"/>
    <w:rsid w:val="00761FDA"/>
    <w:rsid w:val="007627BF"/>
    <w:rsid w:val="0076299D"/>
    <w:rsid w:val="0076312F"/>
    <w:rsid w:val="00763895"/>
    <w:rsid w:val="007638A7"/>
    <w:rsid w:val="00763BDB"/>
    <w:rsid w:val="00763C0A"/>
    <w:rsid w:val="00763E56"/>
    <w:rsid w:val="007641F4"/>
    <w:rsid w:val="00764426"/>
    <w:rsid w:val="00764579"/>
    <w:rsid w:val="00764DCB"/>
    <w:rsid w:val="00765118"/>
    <w:rsid w:val="00765DF8"/>
    <w:rsid w:val="0076686E"/>
    <w:rsid w:val="00766D54"/>
    <w:rsid w:val="00767272"/>
    <w:rsid w:val="00767747"/>
    <w:rsid w:val="00767EDE"/>
    <w:rsid w:val="00770033"/>
    <w:rsid w:val="007707EB"/>
    <w:rsid w:val="007708BD"/>
    <w:rsid w:val="00770B85"/>
    <w:rsid w:val="00770BD3"/>
    <w:rsid w:val="00770E97"/>
    <w:rsid w:val="00771622"/>
    <w:rsid w:val="007723A0"/>
    <w:rsid w:val="007729B6"/>
    <w:rsid w:val="00772F20"/>
    <w:rsid w:val="007733F7"/>
    <w:rsid w:val="00773683"/>
    <w:rsid w:val="00773945"/>
    <w:rsid w:val="007739F2"/>
    <w:rsid w:val="00773BD6"/>
    <w:rsid w:val="00773F99"/>
    <w:rsid w:val="00773FBF"/>
    <w:rsid w:val="007742BB"/>
    <w:rsid w:val="00774491"/>
    <w:rsid w:val="00774708"/>
    <w:rsid w:val="00774C7C"/>
    <w:rsid w:val="00775291"/>
    <w:rsid w:val="0077560D"/>
    <w:rsid w:val="00775B85"/>
    <w:rsid w:val="00776124"/>
    <w:rsid w:val="0077664D"/>
    <w:rsid w:val="007766DF"/>
    <w:rsid w:val="00776AD6"/>
    <w:rsid w:val="00776FC4"/>
    <w:rsid w:val="00777022"/>
    <w:rsid w:val="007772BC"/>
    <w:rsid w:val="007778B6"/>
    <w:rsid w:val="00777926"/>
    <w:rsid w:val="00777967"/>
    <w:rsid w:val="00777A87"/>
    <w:rsid w:val="00777EE1"/>
    <w:rsid w:val="00777F27"/>
    <w:rsid w:val="00777F72"/>
    <w:rsid w:val="00777FF5"/>
    <w:rsid w:val="0078060C"/>
    <w:rsid w:val="007809DE"/>
    <w:rsid w:val="00780A24"/>
    <w:rsid w:val="00780E96"/>
    <w:rsid w:val="00780F47"/>
    <w:rsid w:val="007810A1"/>
    <w:rsid w:val="007814DB"/>
    <w:rsid w:val="0078151C"/>
    <w:rsid w:val="0078153D"/>
    <w:rsid w:val="00782829"/>
    <w:rsid w:val="007828BB"/>
    <w:rsid w:val="00782A70"/>
    <w:rsid w:val="00783023"/>
    <w:rsid w:val="007831D1"/>
    <w:rsid w:val="007831E7"/>
    <w:rsid w:val="00783437"/>
    <w:rsid w:val="0078347C"/>
    <w:rsid w:val="0078420F"/>
    <w:rsid w:val="00784336"/>
    <w:rsid w:val="00784831"/>
    <w:rsid w:val="00784AB9"/>
    <w:rsid w:val="007850E3"/>
    <w:rsid w:val="00785204"/>
    <w:rsid w:val="007857C9"/>
    <w:rsid w:val="00785CD5"/>
    <w:rsid w:val="00785E90"/>
    <w:rsid w:val="00786508"/>
    <w:rsid w:val="0078696D"/>
    <w:rsid w:val="00786DAE"/>
    <w:rsid w:val="00787035"/>
    <w:rsid w:val="007872E0"/>
    <w:rsid w:val="007875B2"/>
    <w:rsid w:val="00787697"/>
    <w:rsid w:val="00787745"/>
    <w:rsid w:val="007878A2"/>
    <w:rsid w:val="00787C6E"/>
    <w:rsid w:val="00787E0D"/>
    <w:rsid w:val="0079024B"/>
    <w:rsid w:val="00791355"/>
    <w:rsid w:val="0079197F"/>
    <w:rsid w:val="0079309F"/>
    <w:rsid w:val="007932C1"/>
    <w:rsid w:val="007943D5"/>
    <w:rsid w:val="00794721"/>
    <w:rsid w:val="00794F2A"/>
    <w:rsid w:val="007950C3"/>
    <w:rsid w:val="007950DE"/>
    <w:rsid w:val="00795229"/>
    <w:rsid w:val="007954C1"/>
    <w:rsid w:val="007956A5"/>
    <w:rsid w:val="00795A96"/>
    <w:rsid w:val="00795B6D"/>
    <w:rsid w:val="00796523"/>
    <w:rsid w:val="00796BEC"/>
    <w:rsid w:val="00796CCB"/>
    <w:rsid w:val="00797767"/>
    <w:rsid w:val="00797BBC"/>
    <w:rsid w:val="00797EF8"/>
    <w:rsid w:val="007A005B"/>
    <w:rsid w:val="007A0243"/>
    <w:rsid w:val="007A0601"/>
    <w:rsid w:val="007A0B0A"/>
    <w:rsid w:val="007A1420"/>
    <w:rsid w:val="007A165E"/>
    <w:rsid w:val="007A1A51"/>
    <w:rsid w:val="007A1C51"/>
    <w:rsid w:val="007A1DAC"/>
    <w:rsid w:val="007A20B1"/>
    <w:rsid w:val="007A2582"/>
    <w:rsid w:val="007A2F61"/>
    <w:rsid w:val="007A3E26"/>
    <w:rsid w:val="007A403D"/>
    <w:rsid w:val="007A41AF"/>
    <w:rsid w:val="007A4438"/>
    <w:rsid w:val="007A455E"/>
    <w:rsid w:val="007A4FEE"/>
    <w:rsid w:val="007A5007"/>
    <w:rsid w:val="007A584B"/>
    <w:rsid w:val="007A6287"/>
    <w:rsid w:val="007A6FAD"/>
    <w:rsid w:val="007A706B"/>
    <w:rsid w:val="007A7582"/>
    <w:rsid w:val="007A75D7"/>
    <w:rsid w:val="007A7631"/>
    <w:rsid w:val="007A770E"/>
    <w:rsid w:val="007A78C8"/>
    <w:rsid w:val="007A7E3E"/>
    <w:rsid w:val="007A7E8B"/>
    <w:rsid w:val="007A7F7A"/>
    <w:rsid w:val="007B0031"/>
    <w:rsid w:val="007B020C"/>
    <w:rsid w:val="007B07E1"/>
    <w:rsid w:val="007B0D16"/>
    <w:rsid w:val="007B0D5B"/>
    <w:rsid w:val="007B1B33"/>
    <w:rsid w:val="007B2DA8"/>
    <w:rsid w:val="007B31E7"/>
    <w:rsid w:val="007B3516"/>
    <w:rsid w:val="007B3B76"/>
    <w:rsid w:val="007B405A"/>
    <w:rsid w:val="007B414C"/>
    <w:rsid w:val="007B4802"/>
    <w:rsid w:val="007B49D5"/>
    <w:rsid w:val="007B4DF1"/>
    <w:rsid w:val="007B5C42"/>
    <w:rsid w:val="007B63D8"/>
    <w:rsid w:val="007B68FD"/>
    <w:rsid w:val="007B69F9"/>
    <w:rsid w:val="007B6BBA"/>
    <w:rsid w:val="007B6C45"/>
    <w:rsid w:val="007B6CBD"/>
    <w:rsid w:val="007B7218"/>
    <w:rsid w:val="007B7BF7"/>
    <w:rsid w:val="007C00BF"/>
    <w:rsid w:val="007C00F1"/>
    <w:rsid w:val="007C01A8"/>
    <w:rsid w:val="007C03D7"/>
    <w:rsid w:val="007C07A4"/>
    <w:rsid w:val="007C08FE"/>
    <w:rsid w:val="007C1891"/>
    <w:rsid w:val="007C1CC7"/>
    <w:rsid w:val="007C1D4A"/>
    <w:rsid w:val="007C1ECF"/>
    <w:rsid w:val="007C20C7"/>
    <w:rsid w:val="007C214C"/>
    <w:rsid w:val="007C321B"/>
    <w:rsid w:val="007C3938"/>
    <w:rsid w:val="007C417F"/>
    <w:rsid w:val="007C42E6"/>
    <w:rsid w:val="007C4604"/>
    <w:rsid w:val="007C4881"/>
    <w:rsid w:val="007C4C4A"/>
    <w:rsid w:val="007C4CE3"/>
    <w:rsid w:val="007C4D95"/>
    <w:rsid w:val="007C4EB9"/>
    <w:rsid w:val="007C5585"/>
    <w:rsid w:val="007C585D"/>
    <w:rsid w:val="007C6333"/>
    <w:rsid w:val="007C667D"/>
    <w:rsid w:val="007C6D49"/>
    <w:rsid w:val="007C78BE"/>
    <w:rsid w:val="007C7CA6"/>
    <w:rsid w:val="007D028D"/>
    <w:rsid w:val="007D032C"/>
    <w:rsid w:val="007D08CD"/>
    <w:rsid w:val="007D09AD"/>
    <w:rsid w:val="007D0AE3"/>
    <w:rsid w:val="007D0C0E"/>
    <w:rsid w:val="007D0E0B"/>
    <w:rsid w:val="007D1448"/>
    <w:rsid w:val="007D156D"/>
    <w:rsid w:val="007D15B5"/>
    <w:rsid w:val="007D288D"/>
    <w:rsid w:val="007D2A00"/>
    <w:rsid w:val="007D2CA3"/>
    <w:rsid w:val="007D35E2"/>
    <w:rsid w:val="007D3941"/>
    <w:rsid w:val="007D3CD6"/>
    <w:rsid w:val="007D3E26"/>
    <w:rsid w:val="007D45BF"/>
    <w:rsid w:val="007D4DC6"/>
    <w:rsid w:val="007D507A"/>
    <w:rsid w:val="007D5131"/>
    <w:rsid w:val="007D5848"/>
    <w:rsid w:val="007D5E4B"/>
    <w:rsid w:val="007D607F"/>
    <w:rsid w:val="007D636D"/>
    <w:rsid w:val="007D64AB"/>
    <w:rsid w:val="007D65FF"/>
    <w:rsid w:val="007D678A"/>
    <w:rsid w:val="007D6CAF"/>
    <w:rsid w:val="007D6E83"/>
    <w:rsid w:val="007D7BC9"/>
    <w:rsid w:val="007D7F54"/>
    <w:rsid w:val="007E0430"/>
    <w:rsid w:val="007E043A"/>
    <w:rsid w:val="007E0C09"/>
    <w:rsid w:val="007E0C85"/>
    <w:rsid w:val="007E0DE0"/>
    <w:rsid w:val="007E1523"/>
    <w:rsid w:val="007E177B"/>
    <w:rsid w:val="007E18AE"/>
    <w:rsid w:val="007E1A7C"/>
    <w:rsid w:val="007E1DAB"/>
    <w:rsid w:val="007E1E88"/>
    <w:rsid w:val="007E20CA"/>
    <w:rsid w:val="007E21C0"/>
    <w:rsid w:val="007E251B"/>
    <w:rsid w:val="007E27EF"/>
    <w:rsid w:val="007E28B7"/>
    <w:rsid w:val="007E2B96"/>
    <w:rsid w:val="007E2C22"/>
    <w:rsid w:val="007E2C67"/>
    <w:rsid w:val="007E37D1"/>
    <w:rsid w:val="007E3AAD"/>
    <w:rsid w:val="007E3FAF"/>
    <w:rsid w:val="007E4061"/>
    <w:rsid w:val="007E406D"/>
    <w:rsid w:val="007E4841"/>
    <w:rsid w:val="007E4A2A"/>
    <w:rsid w:val="007E4B43"/>
    <w:rsid w:val="007E5079"/>
    <w:rsid w:val="007E5230"/>
    <w:rsid w:val="007E57B5"/>
    <w:rsid w:val="007E5891"/>
    <w:rsid w:val="007E5B0F"/>
    <w:rsid w:val="007E5D23"/>
    <w:rsid w:val="007E6329"/>
    <w:rsid w:val="007E6498"/>
    <w:rsid w:val="007E6C93"/>
    <w:rsid w:val="007E7103"/>
    <w:rsid w:val="007E7130"/>
    <w:rsid w:val="007E7BFC"/>
    <w:rsid w:val="007E7F55"/>
    <w:rsid w:val="007E7F6B"/>
    <w:rsid w:val="007F023C"/>
    <w:rsid w:val="007F0796"/>
    <w:rsid w:val="007F0F73"/>
    <w:rsid w:val="007F1134"/>
    <w:rsid w:val="007F128E"/>
    <w:rsid w:val="007F153E"/>
    <w:rsid w:val="007F15B0"/>
    <w:rsid w:val="007F1B29"/>
    <w:rsid w:val="007F22D9"/>
    <w:rsid w:val="007F236F"/>
    <w:rsid w:val="007F272D"/>
    <w:rsid w:val="007F27EC"/>
    <w:rsid w:val="007F2AD4"/>
    <w:rsid w:val="007F2D3B"/>
    <w:rsid w:val="007F2F3B"/>
    <w:rsid w:val="007F3BC4"/>
    <w:rsid w:val="007F45C7"/>
    <w:rsid w:val="007F4601"/>
    <w:rsid w:val="007F47AF"/>
    <w:rsid w:val="007F49E9"/>
    <w:rsid w:val="007F4CC8"/>
    <w:rsid w:val="007F4F5A"/>
    <w:rsid w:val="007F508E"/>
    <w:rsid w:val="007F52D4"/>
    <w:rsid w:val="007F5702"/>
    <w:rsid w:val="007F5C40"/>
    <w:rsid w:val="007F5F84"/>
    <w:rsid w:val="007F6080"/>
    <w:rsid w:val="007F61B2"/>
    <w:rsid w:val="007F62AC"/>
    <w:rsid w:val="007F62F7"/>
    <w:rsid w:val="007F631B"/>
    <w:rsid w:val="007F66D1"/>
    <w:rsid w:val="007F6C35"/>
    <w:rsid w:val="007F6F42"/>
    <w:rsid w:val="007F729D"/>
    <w:rsid w:val="007F7972"/>
    <w:rsid w:val="007F7DB6"/>
    <w:rsid w:val="00800042"/>
    <w:rsid w:val="0080015D"/>
    <w:rsid w:val="00800500"/>
    <w:rsid w:val="008007FD"/>
    <w:rsid w:val="00800811"/>
    <w:rsid w:val="008012A4"/>
    <w:rsid w:val="0080144F"/>
    <w:rsid w:val="008017FC"/>
    <w:rsid w:val="00801B4A"/>
    <w:rsid w:val="00801C77"/>
    <w:rsid w:val="0080269B"/>
    <w:rsid w:val="00802751"/>
    <w:rsid w:val="008027B1"/>
    <w:rsid w:val="00802F28"/>
    <w:rsid w:val="0080318B"/>
    <w:rsid w:val="008036F4"/>
    <w:rsid w:val="00803B4A"/>
    <w:rsid w:val="00803C34"/>
    <w:rsid w:val="00803D6C"/>
    <w:rsid w:val="00803F0C"/>
    <w:rsid w:val="00804528"/>
    <w:rsid w:val="00804797"/>
    <w:rsid w:val="00804B53"/>
    <w:rsid w:val="0080511A"/>
    <w:rsid w:val="00805344"/>
    <w:rsid w:val="0080572B"/>
    <w:rsid w:val="00805B2C"/>
    <w:rsid w:val="00805CA6"/>
    <w:rsid w:val="00805D51"/>
    <w:rsid w:val="00805DEA"/>
    <w:rsid w:val="00805DED"/>
    <w:rsid w:val="0080637D"/>
    <w:rsid w:val="00806B87"/>
    <w:rsid w:val="00806CD7"/>
    <w:rsid w:val="00806E60"/>
    <w:rsid w:val="008074AB"/>
    <w:rsid w:val="008076CA"/>
    <w:rsid w:val="00807DED"/>
    <w:rsid w:val="00810769"/>
    <w:rsid w:val="008108DE"/>
    <w:rsid w:val="00810D25"/>
    <w:rsid w:val="00810FF7"/>
    <w:rsid w:val="00811B8E"/>
    <w:rsid w:val="00811E89"/>
    <w:rsid w:val="0081257B"/>
    <w:rsid w:val="00812C28"/>
    <w:rsid w:val="00812FC8"/>
    <w:rsid w:val="00813990"/>
    <w:rsid w:val="00813A16"/>
    <w:rsid w:val="00813FDA"/>
    <w:rsid w:val="00814171"/>
    <w:rsid w:val="00814794"/>
    <w:rsid w:val="00814CAF"/>
    <w:rsid w:val="00814DE5"/>
    <w:rsid w:val="00815BF6"/>
    <w:rsid w:val="00815FF8"/>
    <w:rsid w:val="008164B9"/>
    <w:rsid w:val="0081663E"/>
    <w:rsid w:val="00816A1A"/>
    <w:rsid w:val="00816B85"/>
    <w:rsid w:val="00816C93"/>
    <w:rsid w:val="00816F53"/>
    <w:rsid w:val="00817924"/>
    <w:rsid w:val="00817A9C"/>
    <w:rsid w:val="008200B2"/>
    <w:rsid w:val="008201DA"/>
    <w:rsid w:val="00821702"/>
    <w:rsid w:val="008225DF"/>
    <w:rsid w:val="00823989"/>
    <w:rsid w:val="00823A55"/>
    <w:rsid w:val="00824276"/>
    <w:rsid w:val="00824307"/>
    <w:rsid w:val="00824C29"/>
    <w:rsid w:val="00824FCB"/>
    <w:rsid w:val="008255AC"/>
    <w:rsid w:val="008256EE"/>
    <w:rsid w:val="00825B48"/>
    <w:rsid w:val="00825BFB"/>
    <w:rsid w:val="00825C8F"/>
    <w:rsid w:val="00825DDB"/>
    <w:rsid w:val="00825EC5"/>
    <w:rsid w:val="00826175"/>
    <w:rsid w:val="00826270"/>
    <w:rsid w:val="0082669F"/>
    <w:rsid w:val="00826826"/>
    <w:rsid w:val="008274A6"/>
    <w:rsid w:val="00827BC5"/>
    <w:rsid w:val="00827CC6"/>
    <w:rsid w:val="00830D32"/>
    <w:rsid w:val="00830D40"/>
    <w:rsid w:val="00830E37"/>
    <w:rsid w:val="00830ED7"/>
    <w:rsid w:val="00830F8C"/>
    <w:rsid w:val="0083110B"/>
    <w:rsid w:val="0083133C"/>
    <w:rsid w:val="0083223F"/>
    <w:rsid w:val="008324C0"/>
    <w:rsid w:val="00833965"/>
    <w:rsid w:val="00833D74"/>
    <w:rsid w:val="008343B0"/>
    <w:rsid w:val="00834656"/>
    <w:rsid w:val="00834754"/>
    <w:rsid w:val="008347F2"/>
    <w:rsid w:val="00834964"/>
    <w:rsid w:val="00834C87"/>
    <w:rsid w:val="0083518F"/>
    <w:rsid w:val="00835360"/>
    <w:rsid w:val="00835419"/>
    <w:rsid w:val="008354A7"/>
    <w:rsid w:val="008354E9"/>
    <w:rsid w:val="0083596D"/>
    <w:rsid w:val="00835A85"/>
    <w:rsid w:val="00835B88"/>
    <w:rsid w:val="00835C69"/>
    <w:rsid w:val="008360BE"/>
    <w:rsid w:val="008363E9"/>
    <w:rsid w:val="008367D0"/>
    <w:rsid w:val="00837187"/>
    <w:rsid w:val="00837A07"/>
    <w:rsid w:val="00840183"/>
    <w:rsid w:val="00840F28"/>
    <w:rsid w:val="00841483"/>
    <w:rsid w:val="00841539"/>
    <w:rsid w:val="00841819"/>
    <w:rsid w:val="0084199F"/>
    <w:rsid w:val="008419E6"/>
    <w:rsid w:val="00841A88"/>
    <w:rsid w:val="00841C56"/>
    <w:rsid w:val="00842154"/>
    <w:rsid w:val="008422BC"/>
    <w:rsid w:val="00842358"/>
    <w:rsid w:val="008426BC"/>
    <w:rsid w:val="008429A0"/>
    <w:rsid w:val="00842B45"/>
    <w:rsid w:val="00842DC7"/>
    <w:rsid w:val="0084368D"/>
    <w:rsid w:val="00843852"/>
    <w:rsid w:val="0084406F"/>
    <w:rsid w:val="00844364"/>
    <w:rsid w:val="008444BB"/>
    <w:rsid w:val="00844608"/>
    <w:rsid w:val="00844777"/>
    <w:rsid w:val="00844CED"/>
    <w:rsid w:val="008452BF"/>
    <w:rsid w:val="008455C2"/>
    <w:rsid w:val="0084571D"/>
    <w:rsid w:val="00845CB4"/>
    <w:rsid w:val="00845F2F"/>
    <w:rsid w:val="00845F9A"/>
    <w:rsid w:val="0084628C"/>
    <w:rsid w:val="00846898"/>
    <w:rsid w:val="008472B1"/>
    <w:rsid w:val="008472F9"/>
    <w:rsid w:val="00847795"/>
    <w:rsid w:val="00847B8E"/>
    <w:rsid w:val="008504E6"/>
    <w:rsid w:val="00850649"/>
    <w:rsid w:val="0085078D"/>
    <w:rsid w:val="008508AE"/>
    <w:rsid w:val="008508FE"/>
    <w:rsid w:val="008509A5"/>
    <w:rsid w:val="00850AB6"/>
    <w:rsid w:val="00850F45"/>
    <w:rsid w:val="00851751"/>
    <w:rsid w:val="00851A2A"/>
    <w:rsid w:val="00851B34"/>
    <w:rsid w:val="00851BCF"/>
    <w:rsid w:val="00851E07"/>
    <w:rsid w:val="00851EF7"/>
    <w:rsid w:val="008524A1"/>
    <w:rsid w:val="008526BB"/>
    <w:rsid w:val="008526DD"/>
    <w:rsid w:val="00852C13"/>
    <w:rsid w:val="0085325B"/>
    <w:rsid w:val="00853584"/>
    <w:rsid w:val="008535DC"/>
    <w:rsid w:val="008537E5"/>
    <w:rsid w:val="008537ED"/>
    <w:rsid w:val="00853820"/>
    <w:rsid w:val="00853980"/>
    <w:rsid w:val="00854380"/>
    <w:rsid w:val="0085571D"/>
    <w:rsid w:val="0085588F"/>
    <w:rsid w:val="008561F7"/>
    <w:rsid w:val="0085632C"/>
    <w:rsid w:val="00856B25"/>
    <w:rsid w:val="00856EAE"/>
    <w:rsid w:val="008572D4"/>
    <w:rsid w:val="008602D7"/>
    <w:rsid w:val="008602F1"/>
    <w:rsid w:val="00860653"/>
    <w:rsid w:val="00860A1E"/>
    <w:rsid w:val="00860F11"/>
    <w:rsid w:val="0086136C"/>
    <w:rsid w:val="0086143A"/>
    <w:rsid w:val="0086179E"/>
    <w:rsid w:val="008617A6"/>
    <w:rsid w:val="00861DBC"/>
    <w:rsid w:val="008622A6"/>
    <w:rsid w:val="008622D1"/>
    <w:rsid w:val="0086260D"/>
    <w:rsid w:val="00862A43"/>
    <w:rsid w:val="00862AEC"/>
    <w:rsid w:val="00862BF0"/>
    <w:rsid w:val="00862CA5"/>
    <w:rsid w:val="00862E4E"/>
    <w:rsid w:val="00863673"/>
    <w:rsid w:val="00863872"/>
    <w:rsid w:val="00863D6C"/>
    <w:rsid w:val="00864631"/>
    <w:rsid w:val="00864B72"/>
    <w:rsid w:val="00865189"/>
    <w:rsid w:val="008651CC"/>
    <w:rsid w:val="008651CE"/>
    <w:rsid w:val="00865A2C"/>
    <w:rsid w:val="0086685D"/>
    <w:rsid w:val="00866B89"/>
    <w:rsid w:val="0086718D"/>
    <w:rsid w:val="008673DE"/>
    <w:rsid w:val="00867693"/>
    <w:rsid w:val="00867913"/>
    <w:rsid w:val="00870989"/>
    <w:rsid w:val="00870B1C"/>
    <w:rsid w:val="00870B83"/>
    <w:rsid w:val="00870EAC"/>
    <w:rsid w:val="00871246"/>
    <w:rsid w:val="008715C4"/>
    <w:rsid w:val="00871D1D"/>
    <w:rsid w:val="00872337"/>
    <w:rsid w:val="00872608"/>
    <w:rsid w:val="008728B5"/>
    <w:rsid w:val="0087294D"/>
    <w:rsid w:val="00873155"/>
    <w:rsid w:val="0087333A"/>
    <w:rsid w:val="00873378"/>
    <w:rsid w:val="008733CF"/>
    <w:rsid w:val="00873787"/>
    <w:rsid w:val="00873BBA"/>
    <w:rsid w:val="008743F8"/>
    <w:rsid w:val="00874DDE"/>
    <w:rsid w:val="008754F1"/>
    <w:rsid w:val="0087558B"/>
    <w:rsid w:val="00875845"/>
    <w:rsid w:val="00875BDE"/>
    <w:rsid w:val="008761F8"/>
    <w:rsid w:val="008761FC"/>
    <w:rsid w:val="008762AA"/>
    <w:rsid w:val="008764B8"/>
    <w:rsid w:val="00877337"/>
    <w:rsid w:val="00877529"/>
    <w:rsid w:val="008775CF"/>
    <w:rsid w:val="00877AD1"/>
    <w:rsid w:val="00877EDD"/>
    <w:rsid w:val="00880004"/>
    <w:rsid w:val="008803D8"/>
    <w:rsid w:val="00880410"/>
    <w:rsid w:val="00880685"/>
    <w:rsid w:val="00880825"/>
    <w:rsid w:val="008808B9"/>
    <w:rsid w:val="00880CF6"/>
    <w:rsid w:val="008812EC"/>
    <w:rsid w:val="008814B7"/>
    <w:rsid w:val="00881694"/>
    <w:rsid w:val="00881FD0"/>
    <w:rsid w:val="00882844"/>
    <w:rsid w:val="008828FB"/>
    <w:rsid w:val="00883624"/>
    <w:rsid w:val="00883750"/>
    <w:rsid w:val="008838D5"/>
    <w:rsid w:val="00883DE7"/>
    <w:rsid w:val="00884529"/>
    <w:rsid w:val="00884C38"/>
    <w:rsid w:val="00884CB8"/>
    <w:rsid w:val="00884E6F"/>
    <w:rsid w:val="0088535B"/>
    <w:rsid w:val="00885389"/>
    <w:rsid w:val="0088566D"/>
    <w:rsid w:val="008856F1"/>
    <w:rsid w:val="00885BD3"/>
    <w:rsid w:val="00885D04"/>
    <w:rsid w:val="00885EB8"/>
    <w:rsid w:val="008861DE"/>
    <w:rsid w:val="00886986"/>
    <w:rsid w:val="00886B78"/>
    <w:rsid w:val="008878D5"/>
    <w:rsid w:val="0088798F"/>
    <w:rsid w:val="0089065E"/>
    <w:rsid w:val="00890944"/>
    <w:rsid w:val="00890D0D"/>
    <w:rsid w:val="00890E30"/>
    <w:rsid w:val="00890E49"/>
    <w:rsid w:val="008912B8"/>
    <w:rsid w:val="00891497"/>
    <w:rsid w:val="00891D13"/>
    <w:rsid w:val="00891DAE"/>
    <w:rsid w:val="00892076"/>
    <w:rsid w:val="008921C4"/>
    <w:rsid w:val="00892411"/>
    <w:rsid w:val="0089250F"/>
    <w:rsid w:val="00892562"/>
    <w:rsid w:val="00892870"/>
    <w:rsid w:val="00892EB8"/>
    <w:rsid w:val="00893190"/>
    <w:rsid w:val="00893BA5"/>
    <w:rsid w:val="00893E95"/>
    <w:rsid w:val="0089431B"/>
    <w:rsid w:val="00894336"/>
    <w:rsid w:val="008946C7"/>
    <w:rsid w:val="008948FB"/>
    <w:rsid w:val="00894911"/>
    <w:rsid w:val="00894AB0"/>
    <w:rsid w:val="00894C74"/>
    <w:rsid w:val="00895B30"/>
    <w:rsid w:val="00895F0B"/>
    <w:rsid w:val="00896114"/>
    <w:rsid w:val="00896578"/>
    <w:rsid w:val="00896D11"/>
    <w:rsid w:val="00897370"/>
    <w:rsid w:val="00897574"/>
    <w:rsid w:val="008977CB"/>
    <w:rsid w:val="008A09E4"/>
    <w:rsid w:val="008A109F"/>
    <w:rsid w:val="008A1181"/>
    <w:rsid w:val="008A1B81"/>
    <w:rsid w:val="008A21F2"/>
    <w:rsid w:val="008A2463"/>
    <w:rsid w:val="008A2AE5"/>
    <w:rsid w:val="008A301C"/>
    <w:rsid w:val="008A301D"/>
    <w:rsid w:val="008A37F3"/>
    <w:rsid w:val="008A3A4B"/>
    <w:rsid w:val="008A4572"/>
    <w:rsid w:val="008A4BCC"/>
    <w:rsid w:val="008A503E"/>
    <w:rsid w:val="008A50E8"/>
    <w:rsid w:val="008A58C2"/>
    <w:rsid w:val="008A599D"/>
    <w:rsid w:val="008A59E2"/>
    <w:rsid w:val="008A5D57"/>
    <w:rsid w:val="008A61BF"/>
    <w:rsid w:val="008A6273"/>
    <w:rsid w:val="008A635D"/>
    <w:rsid w:val="008A64D9"/>
    <w:rsid w:val="008A6872"/>
    <w:rsid w:val="008A6877"/>
    <w:rsid w:val="008A7B7B"/>
    <w:rsid w:val="008A7D12"/>
    <w:rsid w:val="008B00BE"/>
    <w:rsid w:val="008B0248"/>
    <w:rsid w:val="008B0C3E"/>
    <w:rsid w:val="008B0CA5"/>
    <w:rsid w:val="008B0D88"/>
    <w:rsid w:val="008B11F0"/>
    <w:rsid w:val="008B18A0"/>
    <w:rsid w:val="008B19A6"/>
    <w:rsid w:val="008B19D6"/>
    <w:rsid w:val="008B1E9A"/>
    <w:rsid w:val="008B1EA8"/>
    <w:rsid w:val="008B1ED7"/>
    <w:rsid w:val="008B20E0"/>
    <w:rsid w:val="008B2923"/>
    <w:rsid w:val="008B2D0C"/>
    <w:rsid w:val="008B2D5F"/>
    <w:rsid w:val="008B3186"/>
    <w:rsid w:val="008B3220"/>
    <w:rsid w:val="008B37C9"/>
    <w:rsid w:val="008B3B30"/>
    <w:rsid w:val="008B41D2"/>
    <w:rsid w:val="008B434C"/>
    <w:rsid w:val="008B46AF"/>
    <w:rsid w:val="008B477E"/>
    <w:rsid w:val="008B4D62"/>
    <w:rsid w:val="008B4DAB"/>
    <w:rsid w:val="008B4EB9"/>
    <w:rsid w:val="008B5058"/>
    <w:rsid w:val="008B52F3"/>
    <w:rsid w:val="008B5398"/>
    <w:rsid w:val="008B5592"/>
    <w:rsid w:val="008B56C6"/>
    <w:rsid w:val="008B59D1"/>
    <w:rsid w:val="008B5B9A"/>
    <w:rsid w:val="008B5F1E"/>
    <w:rsid w:val="008B60F3"/>
    <w:rsid w:val="008B71E6"/>
    <w:rsid w:val="008B7775"/>
    <w:rsid w:val="008B7872"/>
    <w:rsid w:val="008B78B8"/>
    <w:rsid w:val="008B7A9C"/>
    <w:rsid w:val="008B7BBC"/>
    <w:rsid w:val="008C014D"/>
    <w:rsid w:val="008C08DE"/>
    <w:rsid w:val="008C194F"/>
    <w:rsid w:val="008C1BF1"/>
    <w:rsid w:val="008C1C44"/>
    <w:rsid w:val="008C1EA1"/>
    <w:rsid w:val="008C1F21"/>
    <w:rsid w:val="008C237D"/>
    <w:rsid w:val="008C2C52"/>
    <w:rsid w:val="008C2DAC"/>
    <w:rsid w:val="008C3C2B"/>
    <w:rsid w:val="008C4FC9"/>
    <w:rsid w:val="008C529B"/>
    <w:rsid w:val="008C54D8"/>
    <w:rsid w:val="008C624B"/>
    <w:rsid w:val="008C6629"/>
    <w:rsid w:val="008C6945"/>
    <w:rsid w:val="008C6A64"/>
    <w:rsid w:val="008C6A83"/>
    <w:rsid w:val="008C6E43"/>
    <w:rsid w:val="008C706D"/>
    <w:rsid w:val="008C7183"/>
    <w:rsid w:val="008C723A"/>
    <w:rsid w:val="008C7563"/>
    <w:rsid w:val="008C7824"/>
    <w:rsid w:val="008C7BEC"/>
    <w:rsid w:val="008D0347"/>
    <w:rsid w:val="008D042E"/>
    <w:rsid w:val="008D079E"/>
    <w:rsid w:val="008D0919"/>
    <w:rsid w:val="008D101D"/>
    <w:rsid w:val="008D12F1"/>
    <w:rsid w:val="008D18F9"/>
    <w:rsid w:val="008D2165"/>
    <w:rsid w:val="008D2963"/>
    <w:rsid w:val="008D2B08"/>
    <w:rsid w:val="008D2BEF"/>
    <w:rsid w:val="008D32AA"/>
    <w:rsid w:val="008D3938"/>
    <w:rsid w:val="008D3E8E"/>
    <w:rsid w:val="008D4254"/>
    <w:rsid w:val="008D44E7"/>
    <w:rsid w:val="008D4788"/>
    <w:rsid w:val="008D4F13"/>
    <w:rsid w:val="008D5304"/>
    <w:rsid w:val="008D550A"/>
    <w:rsid w:val="008D6670"/>
    <w:rsid w:val="008D7109"/>
    <w:rsid w:val="008D73F5"/>
    <w:rsid w:val="008D79F5"/>
    <w:rsid w:val="008E07D6"/>
    <w:rsid w:val="008E09CF"/>
    <w:rsid w:val="008E0C42"/>
    <w:rsid w:val="008E0E6A"/>
    <w:rsid w:val="008E10A8"/>
    <w:rsid w:val="008E124B"/>
    <w:rsid w:val="008E1830"/>
    <w:rsid w:val="008E19F1"/>
    <w:rsid w:val="008E1BD7"/>
    <w:rsid w:val="008E1D95"/>
    <w:rsid w:val="008E275B"/>
    <w:rsid w:val="008E2F78"/>
    <w:rsid w:val="008E3443"/>
    <w:rsid w:val="008E3873"/>
    <w:rsid w:val="008E39E9"/>
    <w:rsid w:val="008E4013"/>
    <w:rsid w:val="008E4D4E"/>
    <w:rsid w:val="008E5328"/>
    <w:rsid w:val="008E5422"/>
    <w:rsid w:val="008E61E0"/>
    <w:rsid w:val="008E66CE"/>
    <w:rsid w:val="008E675E"/>
    <w:rsid w:val="008E6914"/>
    <w:rsid w:val="008E6A6E"/>
    <w:rsid w:val="008E6C9A"/>
    <w:rsid w:val="008E6FD6"/>
    <w:rsid w:val="008E7127"/>
    <w:rsid w:val="008E7401"/>
    <w:rsid w:val="008E75BD"/>
    <w:rsid w:val="008E75E3"/>
    <w:rsid w:val="008E79D8"/>
    <w:rsid w:val="008E7CC5"/>
    <w:rsid w:val="008E7FB6"/>
    <w:rsid w:val="008F0205"/>
    <w:rsid w:val="008F07F6"/>
    <w:rsid w:val="008F0D47"/>
    <w:rsid w:val="008F0EF9"/>
    <w:rsid w:val="008F13DF"/>
    <w:rsid w:val="008F16BE"/>
    <w:rsid w:val="008F1901"/>
    <w:rsid w:val="008F1ECB"/>
    <w:rsid w:val="008F2637"/>
    <w:rsid w:val="008F2A8C"/>
    <w:rsid w:val="008F3544"/>
    <w:rsid w:val="008F3661"/>
    <w:rsid w:val="008F3CDF"/>
    <w:rsid w:val="008F3FAA"/>
    <w:rsid w:val="008F4079"/>
    <w:rsid w:val="008F411B"/>
    <w:rsid w:val="008F49C1"/>
    <w:rsid w:val="008F4A75"/>
    <w:rsid w:val="008F4E70"/>
    <w:rsid w:val="008F5271"/>
    <w:rsid w:val="008F5467"/>
    <w:rsid w:val="008F54C3"/>
    <w:rsid w:val="008F553E"/>
    <w:rsid w:val="008F72F6"/>
    <w:rsid w:val="008F7375"/>
    <w:rsid w:val="008F75C1"/>
    <w:rsid w:val="008F7918"/>
    <w:rsid w:val="008F7CB9"/>
    <w:rsid w:val="00900192"/>
    <w:rsid w:val="00900E1F"/>
    <w:rsid w:val="009013BD"/>
    <w:rsid w:val="0090155F"/>
    <w:rsid w:val="00901612"/>
    <w:rsid w:val="00901C04"/>
    <w:rsid w:val="00901D87"/>
    <w:rsid w:val="00901FF0"/>
    <w:rsid w:val="00902960"/>
    <w:rsid w:val="009029C3"/>
    <w:rsid w:val="00902AF9"/>
    <w:rsid w:val="00902E84"/>
    <w:rsid w:val="00903854"/>
    <w:rsid w:val="00903D13"/>
    <w:rsid w:val="00903F44"/>
    <w:rsid w:val="009040B8"/>
    <w:rsid w:val="009040F3"/>
    <w:rsid w:val="00904C5D"/>
    <w:rsid w:val="00904D97"/>
    <w:rsid w:val="00904EF2"/>
    <w:rsid w:val="0090508D"/>
    <w:rsid w:val="00905954"/>
    <w:rsid w:val="00905E67"/>
    <w:rsid w:val="0090631D"/>
    <w:rsid w:val="00906605"/>
    <w:rsid w:val="00906D1B"/>
    <w:rsid w:val="00906EF2"/>
    <w:rsid w:val="009078FA"/>
    <w:rsid w:val="00907D3C"/>
    <w:rsid w:val="00907F01"/>
    <w:rsid w:val="00907FA2"/>
    <w:rsid w:val="0091015B"/>
    <w:rsid w:val="0091060B"/>
    <w:rsid w:val="00910BD6"/>
    <w:rsid w:val="00910EFB"/>
    <w:rsid w:val="00911E06"/>
    <w:rsid w:val="00912D90"/>
    <w:rsid w:val="00912E5A"/>
    <w:rsid w:val="009138FE"/>
    <w:rsid w:val="00913BB6"/>
    <w:rsid w:val="00914CFA"/>
    <w:rsid w:val="00915138"/>
    <w:rsid w:val="00915BBD"/>
    <w:rsid w:val="00916DEC"/>
    <w:rsid w:val="00916EE2"/>
    <w:rsid w:val="00917113"/>
    <w:rsid w:val="0091785F"/>
    <w:rsid w:val="00917A23"/>
    <w:rsid w:val="009202DF"/>
    <w:rsid w:val="0092041F"/>
    <w:rsid w:val="0092160D"/>
    <w:rsid w:val="00921A81"/>
    <w:rsid w:val="00921E02"/>
    <w:rsid w:val="0092206C"/>
    <w:rsid w:val="009227DA"/>
    <w:rsid w:val="00922B0B"/>
    <w:rsid w:val="00922C8F"/>
    <w:rsid w:val="00922D75"/>
    <w:rsid w:val="00922F08"/>
    <w:rsid w:val="0092317B"/>
    <w:rsid w:val="00923268"/>
    <w:rsid w:val="009232A3"/>
    <w:rsid w:val="00923332"/>
    <w:rsid w:val="0092349A"/>
    <w:rsid w:val="0092399B"/>
    <w:rsid w:val="00923F7A"/>
    <w:rsid w:val="0092403B"/>
    <w:rsid w:val="009241DC"/>
    <w:rsid w:val="009243F7"/>
    <w:rsid w:val="00924478"/>
    <w:rsid w:val="0092468F"/>
    <w:rsid w:val="009249A0"/>
    <w:rsid w:val="009249B7"/>
    <w:rsid w:val="009255C9"/>
    <w:rsid w:val="00925D7F"/>
    <w:rsid w:val="00925ECB"/>
    <w:rsid w:val="00925FA4"/>
    <w:rsid w:val="009260A6"/>
    <w:rsid w:val="00926425"/>
    <w:rsid w:val="0092651D"/>
    <w:rsid w:val="00926867"/>
    <w:rsid w:val="0092697C"/>
    <w:rsid w:val="009270FD"/>
    <w:rsid w:val="0092723F"/>
    <w:rsid w:val="009302B6"/>
    <w:rsid w:val="00930B56"/>
    <w:rsid w:val="00930C02"/>
    <w:rsid w:val="00931035"/>
    <w:rsid w:val="00931F66"/>
    <w:rsid w:val="0093208C"/>
    <w:rsid w:val="00932149"/>
    <w:rsid w:val="009322AE"/>
    <w:rsid w:val="00932347"/>
    <w:rsid w:val="00932B47"/>
    <w:rsid w:val="0093313F"/>
    <w:rsid w:val="0093335E"/>
    <w:rsid w:val="00933A39"/>
    <w:rsid w:val="00933BFC"/>
    <w:rsid w:val="00934395"/>
    <w:rsid w:val="00934407"/>
    <w:rsid w:val="009349CF"/>
    <w:rsid w:val="00934D0E"/>
    <w:rsid w:val="00934F61"/>
    <w:rsid w:val="009359D9"/>
    <w:rsid w:val="00935B1A"/>
    <w:rsid w:val="00936804"/>
    <w:rsid w:val="00936C00"/>
    <w:rsid w:val="00937338"/>
    <w:rsid w:val="009373EC"/>
    <w:rsid w:val="00937538"/>
    <w:rsid w:val="009375B0"/>
    <w:rsid w:val="00937864"/>
    <w:rsid w:val="00937E25"/>
    <w:rsid w:val="009407E5"/>
    <w:rsid w:val="00940983"/>
    <w:rsid w:val="00940F9A"/>
    <w:rsid w:val="00941324"/>
    <w:rsid w:val="00941A2B"/>
    <w:rsid w:val="009421BC"/>
    <w:rsid w:val="00942D41"/>
    <w:rsid w:val="0094300A"/>
    <w:rsid w:val="00943E22"/>
    <w:rsid w:val="00944028"/>
    <w:rsid w:val="00944685"/>
    <w:rsid w:val="009447B2"/>
    <w:rsid w:val="0094495F"/>
    <w:rsid w:val="00944967"/>
    <w:rsid w:val="00944D43"/>
    <w:rsid w:val="0094504C"/>
    <w:rsid w:val="0094589A"/>
    <w:rsid w:val="00945B7F"/>
    <w:rsid w:val="0094609C"/>
    <w:rsid w:val="009463B1"/>
    <w:rsid w:val="00946C5B"/>
    <w:rsid w:val="009473A1"/>
    <w:rsid w:val="009500F2"/>
    <w:rsid w:val="009502A3"/>
    <w:rsid w:val="009503DA"/>
    <w:rsid w:val="0095041C"/>
    <w:rsid w:val="009507E3"/>
    <w:rsid w:val="00950980"/>
    <w:rsid w:val="00950F46"/>
    <w:rsid w:val="009513E4"/>
    <w:rsid w:val="00951435"/>
    <w:rsid w:val="00951B50"/>
    <w:rsid w:val="00951B5F"/>
    <w:rsid w:val="00952153"/>
    <w:rsid w:val="0095259C"/>
    <w:rsid w:val="0095281D"/>
    <w:rsid w:val="00952825"/>
    <w:rsid w:val="00952F4D"/>
    <w:rsid w:val="009531B0"/>
    <w:rsid w:val="0095321B"/>
    <w:rsid w:val="00953343"/>
    <w:rsid w:val="00953E5F"/>
    <w:rsid w:val="00953EB3"/>
    <w:rsid w:val="009542AF"/>
    <w:rsid w:val="009543F4"/>
    <w:rsid w:val="00954423"/>
    <w:rsid w:val="00954593"/>
    <w:rsid w:val="00954802"/>
    <w:rsid w:val="00954B9C"/>
    <w:rsid w:val="00955698"/>
    <w:rsid w:val="00955CBC"/>
    <w:rsid w:val="00956AF6"/>
    <w:rsid w:val="00956DC1"/>
    <w:rsid w:val="0095797B"/>
    <w:rsid w:val="00957A6C"/>
    <w:rsid w:val="0096042D"/>
    <w:rsid w:val="00960486"/>
    <w:rsid w:val="009604E1"/>
    <w:rsid w:val="0096059A"/>
    <w:rsid w:val="0096066C"/>
    <w:rsid w:val="00960DCB"/>
    <w:rsid w:val="009611B4"/>
    <w:rsid w:val="0096126B"/>
    <w:rsid w:val="009614A5"/>
    <w:rsid w:val="009622D9"/>
    <w:rsid w:val="009629AD"/>
    <w:rsid w:val="009630B1"/>
    <w:rsid w:val="0096356A"/>
    <w:rsid w:val="009637CD"/>
    <w:rsid w:val="00963E3C"/>
    <w:rsid w:val="00964029"/>
    <w:rsid w:val="009640D4"/>
    <w:rsid w:val="009646CE"/>
    <w:rsid w:val="0096472A"/>
    <w:rsid w:val="00964764"/>
    <w:rsid w:val="00964823"/>
    <w:rsid w:val="00964861"/>
    <w:rsid w:val="00964AFE"/>
    <w:rsid w:val="00964BD3"/>
    <w:rsid w:val="00964DEB"/>
    <w:rsid w:val="00964FDE"/>
    <w:rsid w:val="0096510D"/>
    <w:rsid w:val="00965406"/>
    <w:rsid w:val="00965535"/>
    <w:rsid w:val="00965780"/>
    <w:rsid w:val="00965A78"/>
    <w:rsid w:val="00965C88"/>
    <w:rsid w:val="00965D54"/>
    <w:rsid w:val="00965DF1"/>
    <w:rsid w:val="009666C8"/>
    <w:rsid w:val="009666FD"/>
    <w:rsid w:val="009667A7"/>
    <w:rsid w:val="00966EA0"/>
    <w:rsid w:val="00967035"/>
    <w:rsid w:val="009674E1"/>
    <w:rsid w:val="00967616"/>
    <w:rsid w:val="00967674"/>
    <w:rsid w:val="00967D30"/>
    <w:rsid w:val="00967D65"/>
    <w:rsid w:val="00970086"/>
    <w:rsid w:val="0097029D"/>
    <w:rsid w:val="00970354"/>
    <w:rsid w:val="009710B8"/>
    <w:rsid w:val="009712B5"/>
    <w:rsid w:val="00971667"/>
    <w:rsid w:val="00971AFB"/>
    <w:rsid w:val="0097207F"/>
    <w:rsid w:val="009724FF"/>
    <w:rsid w:val="00972C82"/>
    <w:rsid w:val="00973132"/>
    <w:rsid w:val="009731A7"/>
    <w:rsid w:val="00973806"/>
    <w:rsid w:val="00973C72"/>
    <w:rsid w:val="00973CC2"/>
    <w:rsid w:val="00973D0C"/>
    <w:rsid w:val="00974025"/>
    <w:rsid w:val="009740C3"/>
    <w:rsid w:val="009743EC"/>
    <w:rsid w:val="009752B5"/>
    <w:rsid w:val="00975338"/>
    <w:rsid w:val="00975A7E"/>
    <w:rsid w:val="00975BDA"/>
    <w:rsid w:val="00975D19"/>
    <w:rsid w:val="00975D24"/>
    <w:rsid w:val="009761E4"/>
    <w:rsid w:val="009762E0"/>
    <w:rsid w:val="0097697A"/>
    <w:rsid w:val="00976F0D"/>
    <w:rsid w:val="0097707C"/>
    <w:rsid w:val="00977C42"/>
    <w:rsid w:val="0098012B"/>
    <w:rsid w:val="009803D1"/>
    <w:rsid w:val="0098040C"/>
    <w:rsid w:val="0098144E"/>
    <w:rsid w:val="0098151A"/>
    <w:rsid w:val="009815A9"/>
    <w:rsid w:val="00981E3E"/>
    <w:rsid w:val="00981F58"/>
    <w:rsid w:val="009823A1"/>
    <w:rsid w:val="0098251A"/>
    <w:rsid w:val="00982F84"/>
    <w:rsid w:val="00982FF1"/>
    <w:rsid w:val="00983036"/>
    <w:rsid w:val="0098312E"/>
    <w:rsid w:val="00984463"/>
    <w:rsid w:val="009846E2"/>
    <w:rsid w:val="0098471B"/>
    <w:rsid w:val="00984DEB"/>
    <w:rsid w:val="00985795"/>
    <w:rsid w:val="00985B43"/>
    <w:rsid w:val="00985B5B"/>
    <w:rsid w:val="00985E1A"/>
    <w:rsid w:val="009865BF"/>
    <w:rsid w:val="00986844"/>
    <w:rsid w:val="0098686D"/>
    <w:rsid w:val="00986ACE"/>
    <w:rsid w:val="00986B32"/>
    <w:rsid w:val="009876E6"/>
    <w:rsid w:val="00987746"/>
    <w:rsid w:val="00987E64"/>
    <w:rsid w:val="00987FF3"/>
    <w:rsid w:val="00990606"/>
    <w:rsid w:val="00990665"/>
    <w:rsid w:val="00990717"/>
    <w:rsid w:val="00991086"/>
    <w:rsid w:val="00991925"/>
    <w:rsid w:val="00991D71"/>
    <w:rsid w:val="00991DFE"/>
    <w:rsid w:val="00992292"/>
    <w:rsid w:val="009923FA"/>
    <w:rsid w:val="009925C7"/>
    <w:rsid w:val="00992950"/>
    <w:rsid w:val="00992B04"/>
    <w:rsid w:val="00992D90"/>
    <w:rsid w:val="00992D9A"/>
    <w:rsid w:val="00992EF6"/>
    <w:rsid w:val="00993780"/>
    <w:rsid w:val="00993792"/>
    <w:rsid w:val="009939CE"/>
    <w:rsid w:val="009939ED"/>
    <w:rsid w:val="00993C21"/>
    <w:rsid w:val="00993E95"/>
    <w:rsid w:val="00993F38"/>
    <w:rsid w:val="00994160"/>
    <w:rsid w:val="00994479"/>
    <w:rsid w:val="00994A07"/>
    <w:rsid w:val="00994BD9"/>
    <w:rsid w:val="00995673"/>
    <w:rsid w:val="009956D7"/>
    <w:rsid w:val="00995807"/>
    <w:rsid w:val="00995D9F"/>
    <w:rsid w:val="00995DA4"/>
    <w:rsid w:val="00996F96"/>
    <w:rsid w:val="00996FF4"/>
    <w:rsid w:val="009973DB"/>
    <w:rsid w:val="009A002E"/>
    <w:rsid w:val="009A1364"/>
    <w:rsid w:val="009A18A6"/>
    <w:rsid w:val="009A2C05"/>
    <w:rsid w:val="009A3173"/>
    <w:rsid w:val="009A3888"/>
    <w:rsid w:val="009A3F7C"/>
    <w:rsid w:val="009A463A"/>
    <w:rsid w:val="009A567D"/>
    <w:rsid w:val="009A573B"/>
    <w:rsid w:val="009A57BE"/>
    <w:rsid w:val="009A58A3"/>
    <w:rsid w:val="009A5E46"/>
    <w:rsid w:val="009A609D"/>
    <w:rsid w:val="009A6167"/>
    <w:rsid w:val="009A620B"/>
    <w:rsid w:val="009A69B0"/>
    <w:rsid w:val="009A7200"/>
    <w:rsid w:val="009A78D2"/>
    <w:rsid w:val="009A7C31"/>
    <w:rsid w:val="009A7F94"/>
    <w:rsid w:val="009B02E1"/>
    <w:rsid w:val="009B02F1"/>
    <w:rsid w:val="009B04D9"/>
    <w:rsid w:val="009B089A"/>
    <w:rsid w:val="009B0915"/>
    <w:rsid w:val="009B0B28"/>
    <w:rsid w:val="009B0B49"/>
    <w:rsid w:val="009B0BC9"/>
    <w:rsid w:val="009B0E66"/>
    <w:rsid w:val="009B166F"/>
    <w:rsid w:val="009B1B58"/>
    <w:rsid w:val="009B1C49"/>
    <w:rsid w:val="009B1F10"/>
    <w:rsid w:val="009B26C4"/>
    <w:rsid w:val="009B2705"/>
    <w:rsid w:val="009B29D1"/>
    <w:rsid w:val="009B2BF2"/>
    <w:rsid w:val="009B2CD9"/>
    <w:rsid w:val="009B2F29"/>
    <w:rsid w:val="009B2F88"/>
    <w:rsid w:val="009B3FC1"/>
    <w:rsid w:val="009B4156"/>
    <w:rsid w:val="009B488C"/>
    <w:rsid w:val="009B4C87"/>
    <w:rsid w:val="009B593D"/>
    <w:rsid w:val="009B5E14"/>
    <w:rsid w:val="009B5EF9"/>
    <w:rsid w:val="009B6285"/>
    <w:rsid w:val="009B6812"/>
    <w:rsid w:val="009B6C9D"/>
    <w:rsid w:val="009B757E"/>
    <w:rsid w:val="009B77FD"/>
    <w:rsid w:val="009B787A"/>
    <w:rsid w:val="009B7E8B"/>
    <w:rsid w:val="009C09A7"/>
    <w:rsid w:val="009C0B32"/>
    <w:rsid w:val="009C123E"/>
    <w:rsid w:val="009C1969"/>
    <w:rsid w:val="009C1C84"/>
    <w:rsid w:val="009C1DF7"/>
    <w:rsid w:val="009C2355"/>
    <w:rsid w:val="009C2F98"/>
    <w:rsid w:val="009C3149"/>
    <w:rsid w:val="009C3220"/>
    <w:rsid w:val="009C3736"/>
    <w:rsid w:val="009C3ACC"/>
    <w:rsid w:val="009C3C40"/>
    <w:rsid w:val="009C3D06"/>
    <w:rsid w:val="009C4477"/>
    <w:rsid w:val="009C44BB"/>
    <w:rsid w:val="009C4A5E"/>
    <w:rsid w:val="009C4ABB"/>
    <w:rsid w:val="009C4B95"/>
    <w:rsid w:val="009C4DC3"/>
    <w:rsid w:val="009C5A5E"/>
    <w:rsid w:val="009C5BB9"/>
    <w:rsid w:val="009C634E"/>
    <w:rsid w:val="009C66AB"/>
    <w:rsid w:val="009C68CD"/>
    <w:rsid w:val="009C6E7C"/>
    <w:rsid w:val="009C715F"/>
    <w:rsid w:val="009C740D"/>
    <w:rsid w:val="009C75AD"/>
    <w:rsid w:val="009C7846"/>
    <w:rsid w:val="009D02A0"/>
    <w:rsid w:val="009D0665"/>
    <w:rsid w:val="009D0875"/>
    <w:rsid w:val="009D092E"/>
    <w:rsid w:val="009D0EEA"/>
    <w:rsid w:val="009D1414"/>
    <w:rsid w:val="009D153A"/>
    <w:rsid w:val="009D1BC8"/>
    <w:rsid w:val="009D202D"/>
    <w:rsid w:val="009D2184"/>
    <w:rsid w:val="009D2235"/>
    <w:rsid w:val="009D242B"/>
    <w:rsid w:val="009D275E"/>
    <w:rsid w:val="009D2776"/>
    <w:rsid w:val="009D2F1B"/>
    <w:rsid w:val="009D2F85"/>
    <w:rsid w:val="009D3202"/>
    <w:rsid w:val="009D354B"/>
    <w:rsid w:val="009D3B98"/>
    <w:rsid w:val="009D3FA7"/>
    <w:rsid w:val="009D4182"/>
    <w:rsid w:val="009D441D"/>
    <w:rsid w:val="009D4791"/>
    <w:rsid w:val="009D491E"/>
    <w:rsid w:val="009D4925"/>
    <w:rsid w:val="009D5424"/>
    <w:rsid w:val="009D5F3A"/>
    <w:rsid w:val="009D61C6"/>
    <w:rsid w:val="009D6291"/>
    <w:rsid w:val="009D679A"/>
    <w:rsid w:val="009D6E26"/>
    <w:rsid w:val="009D6E43"/>
    <w:rsid w:val="009D7046"/>
    <w:rsid w:val="009D75DD"/>
    <w:rsid w:val="009D76E8"/>
    <w:rsid w:val="009D786C"/>
    <w:rsid w:val="009D7C07"/>
    <w:rsid w:val="009E008D"/>
    <w:rsid w:val="009E1A77"/>
    <w:rsid w:val="009E1F69"/>
    <w:rsid w:val="009E2780"/>
    <w:rsid w:val="009E28E3"/>
    <w:rsid w:val="009E2BA2"/>
    <w:rsid w:val="009E2C10"/>
    <w:rsid w:val="009E2CE2"/>
    <w:rsid w:val="009E2D24"/>
    <w:rsid w:val="009E2F2C"/>
    <w:rsid w:val="009E30CE"/>
    <w:rsid w:val="009E31DA"/>
    <w:rsid w:val="009E3288"/>
    <w:rsid w:val="009E336C"/>
    <w:rsid w:val="009E4401"/>
    <w:rsid w:val="009E46A7"/>
    <w:rsid w:val="009E48F5"/>
    <w:rsid w:val="009E51AA"/>
    <w:rsid w:val="009E52B0"/>
    <w:rsid w:val="009E5548"/>
    <w:rsid w:val="009E59A3"/>
    <w:rsid w:val="009E59CC"/>
    <w:rsid w:val="009E5C6B"/>
    <w:rsid w:val="009E5EF7"/>
    <w:rsid w:val="009E606E"/>
    <w:rsid w:val="009E61E6"/>
    <w:rsid w:val="009E67F6"/>
    <w:rsid w:val="009E6F61"/>
    <w:rsid w:val="009E784F"/>
    <w:rsid w:val="009E7C08"/>
    <w:rsid w:val="009E7E7D"/>
    <w:rsid w:val="009F09C5"/>
    <w:rsid w:val="009F0AE4"/>
    <w:rsid w:val="009F0C2D"/>
    <w:rsid w:val="009F12CF"/>
    <w:rsid w:val="009F1822"/>
    <w:rsid w:val="009F2384"/>
    <w:rsid w:val="009F25F3"/>
    <w:rsid w:val="009F295F"/>
    <w:rsid w:val="009F2B29"/>
    <w:rsid w:val="009F3820"/>
    <w:rsid w:val="009F38B4"/>
    <w:rsid w:val="009F3D84"/>
    <w:rsid w:val="009F41C4"/>
    <w:rsid w:val="009F4327"/>
    <w:rsid w:val="009F446C"/>
    <w:rsid w:val="009F51DF"/>
    <w:rsid w:val="009F5B2D"/>
    <w:rsid w:val="009F629E"/>
    <w:rsid w:val="009F6639"/>
    <w:rsid w:val="009F67A9"/>
    <w:rsid w:val="009F6866"/>
    <w:rsid w:val="009F6E8C"/>
    <w:rsid w:val="009F7898"/>
    <w:rsid w:val="009F7C8B"/>
    <w:rsid w:val="00A006F3"/>
    <w:rsid w:val="00A0092A"/>
    <w:rsid w:val="00A00E07"/>
    <w:rsid w:val="00A01A48"/>
    <w:rsid w:val="00A029A0"/>
    <w:rsid w:val="00A03243"/>
    <w:rsid w:val="00A0356D"/>
    <w:rsid w:val="00A04081"/>
    <w:rsid w:val="00A040F5"/>
    <w:rsid w:val="00A0427A"/>
    <w:rsid w:val="00A042E2"/>
    <w:rsid w:val="00A04324"/>
    <w:rsid w:val="00A045B0"/>
    <w:rsid w:val="00A0462F"/>
    <w:rsid w:val="00A0466B"/>
    <w:rsid w:val="00A04B6C"/>
    <w:rsid w:val="00A04E7F"/>
    <w:rsid w:val="00A051BC"/>
    <w:rsid w:val="00A052EB"/>
    <w:rsid w:val="00A05C6D"/>
    <w:rsid w:val="00A05E5D"/>
    <w:rsid w:val="00A0628E"/>
    <w:rsid w:val="00A06914"/>
    <w:rsid w:val="00A06AF2"/>
    <w:rsid w:val="00A06FFC"/>
    <w:rsid w:val="00A070BA"/>
    <w:rsid w:val="00A071C3"/>
    <w:rsid w:val="00A071E8"/>
    <w:rsid w:val="00A07372"/>
    <w:rsid w:val="00A07535"/>
    <w:rsid w:val="00A07BE5"/>
    <w:rsid w:val="00A07C12"/>
    <w:rsid w:val="00A1017D"/>
    <w:rsid w:val="00A10BFD"/>
    <w:rsid w:val="00A11AA8"/>
    <w:rsid w:val="00A11DDA"/>
    <w:rsid w:val="00A12079"/>
    <w:rsid w:val="00A1253C"/>
    <w:rsid w:val="00A12858"/>
    <w:rsid w:val="00A13321"/>
    <w:rsid w:val="00A136D8"/>
    <w:rsid w:val="00A136DE"/>
    <w:rsid w:val="00A13B53"/>
    <w:rsid w:val="00A1402B"/>
    <w:rsid w:val="00A14547"/>
    <w:rsid w:val="00A14E33"/>
    <w:rsid w:val="00A14FA3"/>
    <w:rsid w:val="00A15063"/>
    <w:rsid w:val="00A157BB"/>
    <w:rsid w:val="00A15975"/>
    <w:rsid w:val="00A15EAF"/>
    <w:rsid w:val="00A16105"/>
    <w:rsid w:val="00A16EBC"/>
    <w:rsid w:val="00A17947"/>
    <w:rsid w:val="00A17D0B"/>
    <w:rsid w:val="00A17E5E"/>
    <w:rsid w:val="00A20456"/>
    <w:rsid w:val="00A204ED"/>
    <w:rsid w:val="00A20775"/>
    <w:rsid w:val="00A210BB"/>
    <w:rsid w:val="00A21EB7"/>
    <w:rsid w:val="00A21FBE"/>
    <w:rsid w:val="00A22720"/>
    <w:rsid w:val="00A22F30"/>
    <w:rsid w:val="00A23169"/>
    <w:rsid w:val="00A2337C"/>
    <w:rsid w:val="00A24849"/>
    <w:rsid w:val="00A24DF1"/>
    <w:rsid w:val="00A25725"/>
    <w:rsid w:val="00A25934"/>
    <w:rsid w:val="00A262F1"/>
    <w:rsid w:val="00A26539"/>
    <w:rsid w:val="00A26891"/>
    <w:rsid w:val="00A26D94"/>
    <w:rsid w:val="00A27247"/>
    <w:rsid w:val="00A272F5"/>
    <w:rsid w:val="00A2770E"/>
    <w:rsid w:val="00A30328"/>
    <w:rsid w:val="00A30503"/>
    <w:rsid w:val="00A30C21"/>
    <w:rsid w:val="00A31224"/>
    <w:rsid w:val="00A3124C"/>
    <w:rsid w:val="00A31660"/>
    <w:rsid w:val="00A31808"/>
    <w:rsid w:val="00A32952"/>
    <w:rsid w:val="00A3311D"/>
    <w:rsid w:val="00A33424"/>
    <w:rsid w:val="00A33530"/>
    <w:rsid w:val="00A339B2"/>
    <w:rsid w:val="00A33C91"/>
    <w:rsid w:val="00A33D0C"/>
    <w:rsid w:val="00A345D7"/>
    <w:rsid w:val="00A347BE"/>
    <w:rsid w:val="00A34907"/>
    <w:rsid w:val="00A34B0E"/>
    <w:rsid w:val="00A34DC0"/>
    <w:rsid w:val="00A34EAD"/>
    <w:rsid w:val="00A3549B"/>
    <w:rsid w:val="00A35694"/>
    <w:rsid w:val="00A36006"/>
    <w:rsid w:val="00A361F5"/>
    <w:rsid w:val="00A367AB"/>
    <w:rsid w:val="00A3700A"/>
    <w:rsid w:val="00A374C0"/>
    <w:rsid w:val="00A374FB"/>
    <w:rsid w:val="00A37576"/>
    <w:rsid w:val="00A375B8"/>
    <w:rsid w:val="00A37A42"/>
    <w:rsid w:val="00A413AE"/>
    <w:rsid w:val="00A41D72"/>
    <w:rsid w:val="00A42253"/>
    <w:rsid w:val="00A422B9"/>
    <w:rsid w:val="00A4270F"/>
    <w:rsid w:val="00A42A92"/>
    <w:rsid w:val="00A42D65"/>
    <w:rsid w:val="00A42FCE"/>
    <w:rsid w:val="00A4325D"/>
    <w:rsid w:val="00A4346F"/>
    <w:rsid w:val="00A43738"/>
    <w:rsid w:val="00A44033"/>
    <w:rsid w:val="00A4416C"/>
    <w:rsid w:val="00A4438D"/>
    <w:rsid w:val="00A4510B"/>
    <w:rsid w:val="00A4530C"/>
    <w:rsid w:val="00A45906"/>
    <w:rsid w:val="00A45CE3"/>
    <w:rsid w:val="00A45D5F"/>
    <w:rsid w:val="00A45E3F"/>
    <w:rsid w:val="00A4625B"/>
    <w:rsid w:val="00A46378"/>
    <w:rsid w:val="00A466F1"/>
    <w:rsid w:val="00A467C5"/>
    <w:rsid w:val="00A46FB9"/>
    <w:rsid w:val="00A4709D"/>
    <w:rsid w:val="00A471B3"/>
    <w:rsid w:val="00A473A5"/>
    <w:rsid w:val="00A4798A"/>
    <w:rsid w:val="00A47EDC"/>
    <w:rsid w:val="00A500A2"/>
    <w:rsid w:val="00A5196D"/>
    <w:rsid w:val="00A51C15"/>
    <w:rsid w:val="00A51C4A"/>
    <w:rsid w:val="00A522F4"/>
    <w:rsid w:val="00A528FB"/>
    <w:rsid w:val="00A53098"/>
    <w:rsid w:val="00A53896"/>
    <w:rsid w:val="00A5390A"/>
    <w:rsid w:val="00A53A53"/>
    <w:rsid w:val="00A53B11"/>
    <w:rsid w:val="00A54293"/>
    <w:rsid w:val="00A54498"/>
    <w:rsid w:val="00A54650"/>
    <w:rsid w:val="00A549F3"/>
    <w:rsid w:val="00A54E7E"/>
    <w:rsid w:val="00A54F3B"/>
    <w:rsid w:val="00A552BC"/>
    <w:rsid w:val="00A557DD"/>
    <w:rsid w:val="00A557F1"/>
    <w:rsid w:val="00A5593F"/>
    <w:rsid w:val="00A55A19"/>
    <w:rsid w:val="00A55DE4"/>
    <w:rsid w:val="00A55ECA"/>
    <w:rsid w:val="00A564A1"/>
    <w:rsid w:val="00A56650"/>
    <w:rsid w:val="00A569F3"/>
    <w:rsid w:val="00A56ABF"/>
    <w:rsid w:val="00A56D9B"/>
    <w:rsid w:val="00A56E54"/>
    <w:rsid w:val="00A57173"/>
    <w:rsid w:val="00A571B8"/>
    <w:rsid w:val="00A573B7"/>
    <w:rsid w:val="00A57A03"/>
    <w:rsid w:val="00A60293"/>
    <w:rsid w:val="00A6047D"/>
    <w:rsid w:val="00A61057"/>
    <w:rsid w:val="00A61183"/>
    <w:rsid w:val="00A6150E"/>
    <w:rsid w:val="00A617F3"/>
    <w:rsid w:val="00A61952"/>
    <w:rsid w:val="00A620D1"/>
    <w:rsid w:val="00A62262"/>
    <w:rsid w:val="00A62CD4"/>
    <w:rsid w:val="00A6321A"/>
    <w:rsid w:val="00A6343B"/>
    <w:rsid w:val="00A634A0"/>
    <w:rsid w:val="00A639D8"/>
    <w:rsid w:val="00A63EB6"/>
    <w:rsid w:val="00A645D1"/>
    <w:rsid w:val="00A64DAF"/>
    <w:rsid w:val="00A64F0D"/>
    <w:rsid w:val="00A65386"/>
    <w:rsid w:val="00A659AD"/>
    <w:rsid w:val="00A65C8C"/>
    <w:rsid w:val="00A65E27"/>
    <w:rsid w:val="00A6625B"/>
    <w:rsid w:val="00A669FF"/>
    <w:rsid w:val="00A66B9A"/>
    <w:rsid w:val="00A66E25"/>
    <w:rsid w:val="00A66F80"/>
    <w:rsid w:val="00A66F97"/>
    <w:rsid w:val="00A67157"/>
    <w:rsid w:val="00A672ED"/>
    <w:rsid w:val="00A67CFE"/>
    <w:rsid w:val="00A67F5B"/>
    <w:rsid w:val="00A70331"/>
    <w:rsid w:val="00A70911"/>
    <w:rsid w:val="00A70A41"/>
    <w:rsid w:val="00A71433"/>
    <w:rsid w:val="00A72301"/>
    <w:rsid w:val="00A73363"/>
    <w:rsid w:val="00A746EA"/>
    <w:rsid w:val="00A74D52"/>
    <w:rsid w:val="00A74F72"/>
    <w:rsid w:val="00A74FE0"/>
    <w:rsid w:val="00A7570F"/>
    <w:rsid w:val="00A75C43"/>
    <w:rsid w:val="00A75EE0"/>
    <w:rsid w:val="00A76750"/>
    <w:rsid w:val="00A7689F"/>
    <w:rsid w:val="00A7691E"/>
    <w:rsid w:val="00A77415"/>
    <w:rsid w:val="00A77796"/>
    <w:rsid w:val="00A80310"/>
    <w:rsid w:val="00A803E7"/>
    <w:rsid w:val="00A80511"/>
    <w:rsid w:val="00A8079F"/>
    <w:rsid w:val="00A807A3"/>
    <w:rsid w:val="00A80983"/>
    <w:rsid w:val="00A8139E"/>
    <w:rsid w:val="00A817B3"/>
    <w:rsid w:val="00A81FAE"/>
    <w:rsid w:val="00A82256"/>
    <w:rsid w:val="00A82CB3"/>
    <w:rsid w:val="00A82CC3"/>
    <w:rsid w:val="00A82DB9"/>
    <w:rsid w:val="00A8322D"/>
    <w:rsid w:val="00A833BB"/>
    <w:rsid w:val="00A835A8"/>
    <w:rsid w:val="00A8377B"/>
    <w:rsid w:val="00A8385C"/>
    <w:rsid w:val="00A843F2"/>
    <w:rsid w:val="00A8465F"/>
    <w:rsid w:val="00A847AC"/>
    <w:rsid w:val="00A849D5"/>
    <w:rsid w:val="00A8633B"/>
    <w:rsid w:val="00A8635A"/>
    <w:rsid w:val="00A87D28"/>
    <w:rsid w:val="00A87F7F"/>
    <w:rsid w:val="00A9040D"/>
    <w:rsid w:val="00A9051D"/>
    <w:rsid w:val="00A90954"/>
    <w:rsid w:val="00A91190"/>
    <w:rsid w:val="00A914CC"/>
    <w:rsid w:val="00A9175D"/>
    <w:rsid w:val="00A91837"/>
    <w:rsid w:val="00A9190B"/>
    <w:rsid w:val="00A92322"/>
    <w:rsid w:val="00A92E23"/>
    <w:rsid w:val="00A93BB1"/>
    <w:rsid w:val="00A93F5B"/>
    <w:rsid w:val="00A942E2"/>
    <w:rsid w:val="00A942FC"/>
    <w:rsid w:val="00A9451C"/>
    <w:rsid w:val="00A95399"/>
    <w:rsid w:val="00A953EC"/>
    <w:rsid w:val="00A954E2"/>
    <w:rsid w:val="00A956C4"/>
    <w:rsid w:val="00A95930"/>
    <w:rsid w:val="00A95C38"/>
    <w:rsid w:val="00A9603A"/>
    <w:rsid w:val="00A962D1"/>
    <w:rsid w:val="00A96313"/>
    <w:rsid w:val="00A96576"/>
    <w:rsid w:val="00A965CB"/>
    <w:rsid w:val="00A96A39"/>
    <w:rsid w:val="00A96D8F"/>
    <w:rsid w:val="00A97184"/>
    <w:rsid w:val="00A97878"/>
    <w:rsid w:val="00A97A38"/>
    <w:rsid w:val="00A97CE6"/>
    <w:rsid w:val="00AA060F"/>
    <w:rsid w:val="00AA0A80"/>
    <w:rsid w:val="00AA0AC1"/>
    <w:rsid w:val="00AA1D8E"/>
    <w:rsid w:val="00AA1E0E"/>
    <w:rsid w:val="00AA2986"/>
    <w:rsid w:val="00AA2C08"/>
    <w:rsid w:val="00AA2C54"/>
    <w:rsid w:val="00AA3616"/>
    <w:rsid w:val="00AA3921"/>
    <w:rsid w:val="00AA3D5D"/>
    <w:rsid w:val="00AA5889"/>
    <w:rsid w:val="00AA5C39"/>
    <w:rsid w:val="00AA5C9C"/>
    <w:rsid w:val="00AA5D6C"/>
    <w:rsid w:val="00AA5EEB"/>
    <w:rsid w:val="00AA6366"/>
    <w:rsid w:val="00AA71AC"/>
    <w:rsid w:val="00AA7452"/>
    <w:rsid w:val="00AA7514"/>
    <w:rsid w:val="00AA78EF"/>
    <w:rsid w:val="00AA7DF2"/>
    <w:rsid w:val="00AA7F29"/>
    <w:rsid w:val="00AB00B6"/>
    <w:rsid w:val="00AB028E"/>
    <w:rsid w:val="00AB07E6"/>
    <w:rsid w:val="00AB0870"/>
    <w:rsid w:val="00AB0D9C"/>
    <w:rsid w:val="00AB0EE1"/>
    <w:rsid w:val="00AB1458"/>
    <w:rsid w:val="00AB1793"/>
    <w:rsid w:val="00AB1EBD"/>
    <w:rsid w:val="00AB227C"/>
    <w:rsid w:val="00AB230D"/>
    <w:rsid w:val="00AB2321"/>
    <w:rsid w:val="00AB241E"/>
    <w:rsid w:val="00AB27BF"/>
    <w:rsid w:val="00AB2EE7"/>
    <w:rsid w:val="00AB3C1A"/>
    <w:rsid w:val="00AB3EEB"/>
    <w:rsid w:val="00AB490D"/>
    <w:rsid w:val="00AB4B3C"/>
    <w:rsid w:val="00AB50C8"/>
    <w:rsid w:val="00AB5242"/>
    <w:rsid w:val="00AB5296"/>
    <w:rsid w:val="00AB5921"/>
    <w:rsid w:val="00AB5DC8"/>
    <w:rsid w:val="00AB6211"/>
    <w:rsid w:val="00AB7502"/>
    <w:rsid w:val="00AB7C08"/>
    <w:rsid w:val="00AB7E00"/>
    <w:rsid w:val="00AB7EDD"/>
    <w:rsid w:val="00AC0227"/>
    <w:rsid w:val="00AC0F71"/>
    <w:rsid w:val="00AC15A8"/>
    <w:rsid w:val="00AC1A41"/>
    <w:rsid w:val="00AC1BAE"/>
    <w:rsid w:val="00AC1EDB"/>
    <w:rsid w:val="00AC1FF0"/>
    <w:rsid w:val="00AC21B2"/>
    <w:rsid w:val="00AC29E3"/>
    <w:rsid w:val="00AC2B02"/>
    <w:rsid w:val="00AC2EE9"/>
    <w:rsid w:val="00AC30E2"/>
    <w:rsid w:val="00AC3EB9"/>
    <w:rsid w:val="00AC4614"/>
    <w:rsid w:val="00AC46C6"/>
    <w:rsid w:val="00AC496C"/>
    <w:rsid w:val="00AC4ED0"/>
    <w:rsid w:val="00AC546B"/>
    <w:rsid w:val="00AC58C8"/>
    <w:rsid w:val="00AC5956"/>
    <w:rsid w:val="00AC65DB"/>
    <w:rsid w:val="00AC6E8C"/>
    <w:rsid w:val="00AC74E2"/>
    <w:rsid w:val="00AC755A"/>
    <w:rsid w:val="00AC7CD1"/>
    <w:rsid w:val="00AD0DA9"/>
    <w:rsid w:val="00AD17E3"/>
    <w:rsid w:val="00AD21CC"/>
    <w:rsid w:val="00AD24DB"/>
    <w:rsid w:val="00AD287B"/>
    <w:rsid w:val="00AD2C53"/>
    <w:rsid w:val="00AD32E9"/>
    <w:rsid w:val="00AD38D3"/>
    <w:rsid w:val="00AD3A2B"/>
    <w:rsid w:val="00AD3AC0"/>
    <w:rsid w:val="00AD4160"/>
    <w:rsid w:val="00AD4AD2"/>
    <w:rsid w:val="00AD50F4"/>
    <w:rsid w:val="00AD6623"/>
    <w:rsid w:val="00AD6EEF"/>
    <w:rsid w:val="00AD75C8"/>
    <w:rsid w:val="00AE0080"/>
    <w:rsid w:val="00AE024C"/>
    <w:rsid w:val="00AE047C"/>
    <w:rsid w:val="00AE0A3A"/>
    <w:rsid w:val="00AE10E7"/>
    <w:rsid w:val="00AE115E"/>
    <w:rsid w:val="00AE11B5"/>
    <w:rsid w:val="00AE1353"/>
    <w:rsid w:val="00AE165B"/>
    <w:rsid w:val="00AE18C1"/>
    <w:rsid w:val="00AE1943"/>
    <w:rsid w:val="00AE19CF"/>
    <w:rsid w:val="00AE1E64"/>
    <w:rsid w:val="00AE2042"/>
    <w:rsid w:val="00AE208D"/>
    <w:rsid w:val="00AE2473"/>
    <w:rsid w:val="00AE2826"/>
    <w:rsid w:val="00AE2881"/>
    <w:rsid w:val="00AE2B1F"/>
    <w:rsid w:val="00AE30C2"/>
    <w:rsid w:val="00AE3487"/>
    <w:rsid w:val="00AE35AB"/>
    <w:rsid w:val="00AE3E56"/>
    <w:rsid w:val="00AE48B2"/>
    <w:rsid w:val="00AE528A"/>
    <w:rsid w:val="00AE59AB"/>
    <w:rsid w:val="00AE5A8E"/>
    <w:rsid w:val="00AE5C3B"/>
    <w:rsid w:val="00AE61C6"/>
    <w:rsid w:val="00AE630F"/>
    <w:rsid w:val="00AE7037"/>
    <w:rsid w:val="00AE743D"/>
    <w:rsid w:val="00AE7503"/>
    <w:rsid w:val="00AF016B"/>
    <w:rsid w:val="00AF0877"/>
    <w:rsid w:val="00AF1534"/>
    <w:rsid w:val="00AF1E04"/>
    <w:rsid w:val="00AF22A3"/>
    <w:rsid w:val="00AF2CFE"/>
    <w:rsid w:val="00AF3491"/>
    <w:rsid w:val="00AF3B14"/>
    <w:rsid w:val="00AF424C"/>
    <w:rsid w:val="00AF4262"/>
    <w:rsid w:val="00AF44C0"/>
    <w:rsid w:val="00AF457E"/>
    <w:rsid w:val="00AF47E5"/>
    <w:rsid w:val="00AF5484"/>
    <w:rsid w:val="00AF5A8B"/>
    <w:rsid w:val="00AF62C1"/>
    <w:rsid w:val="00AF7952"/>
    <w:rsid w:val="00AF7AEF"/>
    <w:rsid w:val="00AF7DA8"/>
    <w:rsid w:val="00AF7DB2"/>
    <w:rsid w:val="00AF7F86"/>
    <w:rsid w:val="00B00243"/>
    <w:rsid w:val="00B00245"/>
    <w:rsid w:val="00B0030F"/>
    <w:rsid w:val="00B005F4"/>
    <w:rsid w:val="00B00783"/>
    <w:rsid w:val="00B00849"/>
    <w:rsid w:val="00B00F60"/>
    <w:rsid w:val="00B01318"/>
    <w:rsid w:val="00B01519"/>
    <w:rsid w:val="00B015EB"/>
    <w:rsid w:val="00B015F8"/>
    <w:rsid w:val="00B017A6"/>
    <w:rsid w:val="00B01EDC"/>
    <w:rsid w:val="00B02731"/>
    <w:rsid w:val="00B02DA7"/>
    <w:rsid w:val="00B03541"/>
    <w:rsid w:val="00B037FF"/>
    <w:rsid w:val="00B03B3C"/>
    <w:rsid w:val="00B0420A"/>
    <w:rsid w:val="00B04DBA"/>
    <w:rsid w:val="00B05249"/>
    <w:rsid w:val="00B06134"/>
    <w:rsid w:val="00B062AB"/>
    <w:rsid w:val="00B06372"/>
    <w:rsid w:val="00B0666F"/>
    <w:rsid w:val="00B06C66"/>
    <w:rsid w:val="00B0710D"/>
    <w:rsid w:val="00B0743D"/>
    <w:rsid w:val="00B074EE"/>
    <w:rsid w:val="00B076D2"/>
    <w:rsid w:val="00B07C5E"/>
    <w:rsid w:val="00B10258"/>
    <w:rsid w:val="00B1073F"/>
    <w:rsid w:val="00B10AB4"/>
    <w:rsid w:val="00B10F11"/>
    <w:rsid w:val="00B110E5"/>
    <w:rsid w:val="00B11989"/>
    <w:rsid w:val="00B12296"/>
    <w:rsid w:val="00B123D1"/>
    <w:rsid w:val="00B129A6"/>
    <w:rsid w:val="00B12ACF"/>
    <w:rsid w:val="00B12C7E"/>
    <w:rsid w:val="00B130DC"/>
    <w:rsid w:val="00B135DD"/>
    <w:rsid w:val="00B13F43"/>
    <w:rsid w:val="00B141F9"/>
    <w:rsid w:val="00B14D74"/>
    <w:rsid w:val="00B1533F"/>
    <w:rsid w:val="00B154A6"/>
    <w:rsid w:val="00B155FC"/>
    <w:rsid w:val="00B1567A"/>
    <w:rsid w:val="00B15A2D"/>
    <w:rsid w:val="00B16530"/>
    <w:rsid w:val="00B16F8F"/>
    <w:rsid w:val="00B1790A"/>
    <w:rsid w:val="00B17996"/>
    <w:rsid w:val="00B17FEF"/>
    <w:rsid w:val="00B20019"/>
    <w:rsid w:val="00B2022A"/>
    <w:rsid w:val="00B20A93"/>
    <w:rsid w:val="00B20BFD"/>
    <w:rsid w:val="00B20F1E"/>
    <w:rsid w:val="00B21620"/>
    <w:rsid w:val="00B21E38"/>
    <w:rsid w:val="00B22099"/>
    <w:rsid w:val="00B22100"/>
    <w:rsid w:val="00B22137"/>
    <w:rsid w:val="00B2258D"/>
    <w:rsid w:val="00B228E5"/>
    <w:rsid w:val="00B230B3"/>
    <w:rsid w:val="00B234B7"/>
    <w:rsid w:val="00B23BF0"/>
    <w:rsid w:val="00B23C1F"/>
    <w:rsid w:val="00B24184"/>
    <w:rsid w:val="00B244A0"/>
    <w:rsid w:val="00B24994"/>
    <w:rsid w:val="00B24FC5"/>
    <w:rsid w:val="00B25E00"/>
    <w:rsid w:val="00B260AE"/>
    <w:rsid w:val="00B263E3"/>
    <w:rsid w:val="00B2699E"/>
    <w:rsid w:val="00B26B71"/>
    <w:rsid w:val="00B2700C"/>
    <w:rsid w:val="00B27136"/>
    <w:rsid w:val="00B2737D"/>
    <w:rsid w:val="00B274D6"/>
    <w:rsid w:val="00B2785A"/>
    <w:rsid w:val="00B300CA"/>
    <w:rsid w:val="00B30462"/>
    <w:rsid w:val="00B311E4"/>
    <w:rsid w:val="00B33B1E"/>
    <w:rsid w:val="00B345AF"/>
    <w:rsid w:val="00B34A47"/>
    <w:rsid w:val="00B34D75"/>
    <w:rsid w:val="00B34E6B"/>
    <w:rsid w:val="00B3507E"/>
    <w:rsid w:val="00B35497"/>
    <w:rsid w:val="00B3581A"/>
    <w:rsid w:val="00B35C98"/>
    <w:rsid w:val="00B3666A"/>
    <w:rsid w:val="00B36BA2"/>
    <w:rsid w:val="00B36FFC"/>
    <w:rsid w:val="00B37011"/>
    <w:rsid w:val="00B370D4"/>
    <w:rsid w:val="00B3720A"/>
    <w:rsid w:val="00B3780B"/>
    <w:rsid w:val="00B379C9"/>
    <w:rsid w:val="00B37FA9"/>
    <w:rsid w:val="00B40697"/>
    <w:rsid w:val="00B406A6"/>
    <w:rsid w:val="00B40872"/>
    <w:rsid w:val="00B40A8C"/>
    <w:rsid w:val="00B4140D"/>
    <w:rsid w:val="00B419C1"/>
    <w:rsid w:val="00B41C0A"/>
    <w:rsid w:val="00B41EEC"/>
    <w:rsid w:val="00B41F56"/>
    <w:rsid w:val="00B423F4"/>
    <w:rsid w:val="00B426A4"/>
    <w:rsid w:val="00B42A23"/>
    <w:rsid w:val="00B42B4D"/>
    <w:rsid w:val="00B42CFB"/>
    <w:rsid w:val="00B43C1F"/>
    <w:rsid w:val="00B43DC7"/>
    <w:rsid w:val="00B442E4"/>
    <w:rsid w:val="00B444F5"/>
    <w:rsid w:val="00B44721"/>
    <w:rsid w:val="00B44C0A"/>
    <w:rsid w:val="00B44E00"/>
    <w:rsid w:val="00B44E52"/>
    <w:rsid w:val="00B459A6"/>
    <w:rsid w:val="00B45B1E"/>
    <w:rsid w:val="00B468C8"/>
    <w:rsid w:val="00B46ABA"/>
    <w:rsid w:val="00B46F18"/>
    <w:rsid w:val="00B46FA3"/>
    <w:rsid w:val="00B4761D"/>
    <w:rsid w:val="00B50AE1"/>
    <w:rsid w:val="00B51672"/>
    <w:rsid w:val="00B51866"/>
    <w:rsid w:val="00B519FE"/>
    <w:rsid w:val="00B51B11"/>
    <w:rsid w:val="00B521CC"/>
    <w:rsid w:val="00B5225F"/>
    <w:rsid w:val="00B52746"/>
    <w:rsid w:val="00B52A51"/>
    <w:rsid w:val="00B5354A"/>
    <w:rsid w:val="00B53EA6"/>
    <w:rsid w:val="00B54299"/>
    <w:rsid w:val="00B546C8"/>
    <w:rsid w:val="00B5473B"/>
    <w:rsid w:val="00B5477C"/>
    <w:rsid w:val="00B54E0F"/>
    <w:rsid w:val="00B54F14"/>
    <w:rsid w:val="00B54F80"/>
    <w:rsid w:val="00B554D0"/>
    <w:rsid w:val="00B558EF"/>
    <w:rsid w:val="00B5655F"/>
    <w:rsid w:val="00B565F4"/>
    <w:rsid w:val="00B56E46"/>
    <w:rsid w:val="00B56E75"/>
    <w:rsid w:val="00B575C2"/>
    <w:rsid w:val="00B57742"/>
    <w:rsid w:val="00B57BAD"/>
    <w:rsid w:val="00B6069E"/>
    <w:rsid w:val="00B60742"/>
    <w:rsid w:val="00B607B9"/>
    <w:rsid w:val="00B60907"/>
    <w:rsid w:val="00B6148D"/>
    <w:rsid w:val="00B623F1"/>
    <w:rsid w:val="00B62ACA"/>
    <w:rsid w:val="00B62B0B"/>
    <w:rsid w:val="00B62C47"/>
    <w:rsid w:val="00B62DF2"/>
    <w:rsid w:val="00B62E58"/>
    <w:rsid w:val="00B63151"/>
    <w:rsid w:val="00B6344A"/>
    <w:rsid w:val="00B63A6A"/>
    <w:rsid w:val="00B63D14"/>
    <w:rsid w:val="00B64A4C"/>
    <w:rsid w:val="00B64B3B"/>
    <w:rsid w:val="00B64F4A"/>
    <w:rsid w:val="00B657E2"/>
    <w:rsid w:val="00B65E7F"/>
    <w:rsid w:val="00B664AB"/>
    <w:rsid w:val="00B66BBC"/>
    <w:rsid w:val="00B66E1F"/>
    <w:rsid w:val="00B678CC"/>
    <w:rsid w:val="00B679DE"/>
    <w:rsid w:val="00B67A1C"/>
    <w:rsid w:val="00B67EC8"/>
    <w:rsid w:val="00B702BC"/>
    <w:rsid w:val="00B702E7"/>
    <w:rsid w:val="00B7092D"/>
    <w:rsid w:val="00B70BB7"/>
    <w:rsid w:val="00B719AE"/>
    <w:rsid w:val="00B71BE3"/>
    <w:rsid w:val="00B721D7"/>
    <w:rsid w:val="00B72A07"/>
    <w:rsid w:val="00B73603"/>
    <w:rsid w:val="00B73755"/>
    <w:rsid w:val="00B73FBE"/>
    <w:rsid w:val="00B74061"/>
    <w:rsid w:val="00B7415D"/>
    <w:rsid w:val="00B744C7"/>
    <w:rsid w:val="00B74754"/>
    <w:rsid w:val="00B74BD6"/>
    <w:rsid w:val="00B74BF9"/>
    <w:rsid w:val="00B7507E"/>
    <w:rsid w:val="00B7532F"/>
    <w:rsid w:val="00B75F81"/>
    <w:rsid w:val="00B76777"/>
    <w:rsid w:val="00B7707A"/>
    <w:rsid w:val="00B77334"/>
    <w:rsid w:val="00B80073"/>
    <w:rsid w:val="00B80305"/>
    <w:rsid w:val="00B8070E"/>
    <w:rsid w:val="00B81472"/>
    <w:rsid w:val="00B81A07"/>
    <w:rsid w:val="00B81CB5"/>
    <w:rsid w:val="00B81E6B"/>
    <w:rsid w:val="00B827DC"/>
    <w:rsid w:val="00B82B69"/>
    <w:rsid w:val="00B82EAA"/>
    <w:rsid w:val="00B834E4"/>
    <w:rsid w:val="00B84025"/>
    <w:rsid w:val="00B849E0"/>
    <w:rsid w:val="00B8516F"/>
    <w:rsid w:val="00B851AD"/>
    <w:rsid w:val="00B852D0"/>
    <w:rsid w:val="00B858A7"/>
    <w:rsid w:val="00B85F1C"/>
    <w:rsid w:val="00B86088"/>
    <w:rsid w:val="00B86E2E"/>
    <w:rsid w:val="00B870D6"/>
    <w:rsid w:val="00B87262"/>
    <w:rsid w:val="00B8781C"/>
    <w:rsid w:val="00B8792D"/>
    <w:rsid w:val="00B87BB5"/>
    <w:rsid w:val="00B87E84"/>
    <w:rsid w:val="00B90328"/>
    <w:rsid w:val="00B90852"/>
    <w:rsid w:val="00B908F2"/>
    <w:rsid w:val="00B90F9F"/>
    <w:rsid w:val="00B90FC7"/>
    <w:rsid w:val="00B911C9"/>
    <w:rsid w:val="00B914F3"/>
    <w:rsid w:val="00B92241"/>
    <w:rsid w:val="00B92583"/>
    <w:rsid w:val="00B925FC"/>
    <w:rsid w:val="00B9317C"/>
    <w:rsid w:val="00B93287"/>
    <w:rsid w:val="00B936DE"/>
    <w:rsid w:val="00B937E9"/>
    <w:rsid w:val="00B93899"/>
    <w:rsid w:val="00B93B9D"/>
    <w:rsid w:val="00B94B13"/>
    <w:rsid w:val="00B94C5B"/>
    <w:rsid w:val="00B95CCF"/>
    <w:rsid w:val="00B9632F"/>
    <w:rsid w:val="00B9640C"/>
    <w:rsid w:val="00B96C9C"/>
    <w:rsid w:val="00B97A3B"/>
    <w:rsid w:val="00B97ABA"/>
    <w:rsid w:val="00B97DAB"/>
    <w:rsid w:val="00BA025E"/>
    <w:rsid w:val="00BA03D5"/>
    <w:rsid w:val="00BA04A2"/>
    <w:rsid w:val="00BA08A6"/>
    <w:rsid w:val="00BA0A4D"/>
    <w:rsid w:val="00BA1174"/>
    <w:rsid w:val="00BA1A61"/>
    <w:rsid w:val="00BA1C26"/>
    <w:rsid w:val="00BA25D6"/>
    <w:rsid w:val="00BA26D9"/>
    <w:rsid w:val="00BA285E"/>
    <w:rsid w:val="00BA2B1D"/>
    <w:rsid w:val="00BA2CD7"/>
    <w:rsid w:val="00BA2EB4"/>
    <w:rsid w:val="00BA3ABE"/>
    <w:rsid w:val="00BA41F3"/>
    <w:rsid w:val="00BA4777"/>
    <w:rsid w:val="00BA4EE7"/>
    <w:rsid w:val="00BA50B7"/>
    <w:rsid w:val="00BA5B14"/>
    <w:rsid w:val="00BA5DFF"/>
    <w:rsid w:val="00BA65B3"/>
    <w:rsid w:val="00BA67B4"/>
    <w:rsid w:val="00BA6B63"/>
    <w:rsid w:val="00BA746B"/>
    <w:rsid w:val="00BA771E"/>
    <w:rsid w:val="00BA7763"/>
    <w:rsid w:val="00BA7837"/>
    <w:rsid w:val="00BA7BBF"/>
    <w:rsid w:val="00BA7D64"/>
    <w:rsid w:val="00BB0320"/>
    <w:rsid w:val="00BB08C2"/>
    <w:rsid w:val="00BB0AC8"/>
    <w:rsid w:val="00BB0D64"/>
    <w:rsid w:val="00BB0F4D"/>
    <w:rsid w:val="00BB11F0"/>
    <w:rsid w:val="00BB14E4"/>
    <w:rsid w:val="00BB19A4"/>
    <w:rsid w:val="00BB1B97"/>
    <w:rsid w:val="00BB1F2F"/>
    <w:rsid w:val="00BB27C4"/>
    <w:rsid w:val="00BB2934"/>
    <w:rsid w:val="00BB2C2D"/>
    <w:rsid w:val="00BB2CFC"/>
    <w:rsid w:val="00BB30A4"/>
    <w:rsid w:val="00BB37A4"/>
    <w:rsid w:val="00BB3E06"/>
    <w:rsid w:val="00BB3E5C"/>
    <w:rsid w:val="00BB3F2D"/>
    <w:rsid w:val="00BB4032"/>
    <w:rsid w:val="00BB445B"/>
    <w:rsid w:val="00BB4B1E"/>
    <w:rsid w:val="00BB4CBC"/>
    <w:rsid w:val="00BB4E87"/>
    <w:rsid w:val="00BB5148"/>
    <w:rsid w:val="00BB5A66"/>
    <w:rsid w:val="00BB5E09"/>
    <w:rsid w:val="00BB5E45"/>
    <w:rsid w:val="00BB65AE"/>
    <w:rsid w:val="00BB7066"/>
    <w:rsid w:val="00BB7453"/>
    <w:rsid w:val="00BB746B"/>
    <w:rsid w:val="00BB749E"/>
    <w:rsid w:val="00BB793E"/>
    <w:rsid w:val="00BB7CB4"/>
    <w:rsid w:val="00BB7D41"/>
    <w:rsid w:val="00BC01C4"/>
    <w:rsid w:val="00BC04D7"/>
    <w:rsid w:val="00BC0D65"/>
    <w:rsid w:val="00BC0DC2"/>
    <w:rsid w:val="00BC135A"/>
    <w:rsid w:val="00BC19E3"/>
    <w:rsid w:val="00BC20FD"/>
    <w:rsid w:val="00BC229A"/>
    <w:rsid w:val="00BC241A"/>
    <w:rsid w:val="00BC2433"/>
    <w:rsid w:val="00BC2443"/>
    <w:rsid w:val="00BC29D4"/>
    <w:rsid w:val="00BC2A21"/>
    <w:rsid w:val="00BC2D94"/>
    <w:rsid w:val="00BC2E38"/>
    <w:rsid w:val="00BC2E88"/>
    <w:rsid w:val="00BC3F26"/>
    <w:rsid w:val="00BC438D"/>
    <w:rsid w:val="00BC4DB6"/>
    <w:rsid w:val="00BC5990"/>
    <w:rsid w:val="00BC6009"/>
    <w:rsid w:val="00BC6807"/>
    <w:rsid w:val="00BC6D5D"/>
    <w:rsid w:val="00BC74C9"/>
    <w:rsid w:val="00BC76C7"/>
    <w:rsid w:val="00BC7B47"/>
    <w:rsid w:val="00BC7E84"/>
    <w:rsid w:val="00BD026A"/>
    <w:rsid w:val="00BD028C"/>
    <w:rsid w:val="00BD05C2"/>
    <w:rsid w:val="00BD05FD"/>
    <w:rsid w:val="00BD131F"/>
    <w:rsid w:val="00BD145A"/>
    <w:rsid w:val="00BD1544"/>
    <w:rsid w:val="00BD1904"/>
    <w:rsid w:val="00BD1B49"/>
    <w:rsid w:val="00BD1B87"/>
    <w:rsid w:val="00BD2019"/>
    <w:rsid w:val="00BD24BC"/>
    <w:rsid w:val="00BD2A64"/>
    <w:rsid w:val="00BD32F4"/>
    <w:rsid w:val="00BD3682"/>
    <w:rsid w:val="00BD3F47"/>
    <w:rsid w:val="00BD47C2"/>
    <w:rsid w:val="00BD4948"/>
    <w:rsid w:val="00BD523A"/>
    <w:rsid w:val="00BD57ED"/>
    <w:rsid w:val="00BD589B"/>
    <w:rsid w:val="00BD59B6"/>
    <w:rsid w:val="00BD5AAA"/>
    <w:rsid w:val="00BD5CD6"/>
    <w:rsid w:val="00BD6396"/>
    <w:rsid w:val="00BD6696"/>
    <w:rsid w:val="00BD6935"/>
    <w:rsid w:val="00BD6E68"/>
    <w:rsid w:val="00BD723D"/>
    <w:rsid w:val="00BD7B77"/>
    <w:rsid w:val="00BD7DD4"/>
    <w:rsid w:val="00BE0556"/>
    <w:rsid w:val="00BE05C1"/>
    <w:rsid w:val="00BE061B"/>
    <w:rsid w:val="00BE0CC3"/>
    <w:rsid w:val="00BE0DAB"/>
    <w:rsid w:val="00BE128D"/>
    <w:rsid w:val="00BE12BC"/>
    <w:rsid w:val="00BE197A"/>
    <w:rsid w:val="00BE19F9"/>
    <w:rsid w:val="00BE1C49"/>
    <w:rsid w:val="00BE1C77"/>
    <w:rsid w:val="00BE1FEE"/>
    <w:rsid w:val="00BE2191"/>
    <w:rsid w:val="00BE256B"/>
    <w:rsid w:val="00BE2B54"/>
    <w:rsid w:val="00BE3415"/>
    <w:rsid w:val="00BE3EB0"/>
    <w:rsid w:val="00BE41D9"/>
    <w:rsid w:val="00BE48F3"/>
    <w:rsid w:val="00BE4E58"/>
    <w:rsid w:val="00BE542A"/>
    <w:rsid w:val="00BE54F6"/>
    <w:rsid w:val="00BE5C51"/>
    <w:rsid w:val="00BE5E59"/>
    <w:rsid w:val="00BE5FEC"/>
    <w:rsid w:val="00BE6272"/>
    <w:rsid w:val="00BE677F"/>
    <w:rsid w:val="00BE691F"/>
    <w:rsid w:val="00BE69C8"/>
    <w:rsid w:val="00BE6E72"/>
    <w:rsid w:val="00BE6FFD"/>
    <w:rsid w:val="00BE766C"/>
    <w:rsid w:val="00BE7790"/>
    <w:rsid w:val="00BE78D6"/>
    <w:rsid w:val="00BE7A67"/>
    <w:rsid w:val="00BE7CF4"/>
    <w:rsid w:val="00BE7DB7"/>
    <w:rsid w:val="00BF0723"/>
    <w:rsid w:val="00BF0EF0"/>
    <w:rsid w:val="00BF10FA"/>
    <w:rsid w:val="00BF113B"/>
    <w:rsid w:val="00BF1604"/>
    <w:rsid w:val="00BF1721"/>
    <w:rsid w:val="00BF1787"/>
    <w:rsid w:val="00BF18E5"/>
    <w:rsid w:val="00BF23DC"/>
    <w:rsid w:val="00BF3104"/>
    <w:rsid w:val="00BF3A18"/>
    <w:rsid w:val="00BF3FAD"/>
    <w:rsid w:val="00BF43AD"/>
    <w:rsid w:val="00BF43DA"/>
    <w:rsid w:val="00BF4BB6"/>
    <w:rsid w:val="00BF4E2A"/>
    <w:rsid w:val="00BF4EAC"/>
    <w:rsid w:val="00BF5161"/>
    <w:rsid w:val="00BF5246"/>
    <w:rsid w:val="00BF5664"/>
    <w:rsid w:val="00BF6377"/>
    <w:rsid w:val="00BF6530"/>
    <w:rsid w:val="00BF6895"/>
    <w:rsid w:val="00BF71D6"/>
    <w:rsid w:val="00BF74EF"/>
    <w:rsid w:val="00BF75F0"/>
    <w:rsid w:val="00BF7AD7"/>
    <w:rsid w:val="00BF7BDC"/>
    <w:rsid w:val="00BF7BED"/>
    <w:rsid w:val="00BF7E1F"/>
    <w:rsid w:val="00C0007C"/>
    <w:rsid w:val="00C004D5"/>
    <w:rsid w:val="00C00EDA"/>
    <w:rsid w:val="00C02757"/>
    <w:rsid w:val="00C02A72"/>
    <w:rsid w:val="00C030D5"/>
    <w:rsid w:val="00C035F6"/>
    <w:rsid w:val="00C03615"/>
    <w:rsid w:val="00C036D6"/>
    <w:rsid w:val="00C03B63"/>
    <w:rsid w:val="00C03B81"/>
    <w:rsid w:val="00C03EFC"/>
    <w:rsid w:val="00C040C0"/>
    <w:rsid w:val="00C04653"/>
    <w:rsid w:val="00C0493E"/>
    <w:rsid w:val="00C04BD8"/>
    <w:rsid w:val="00C0539A"/>
    <w:rsid w:val="00C054D0"/>
    <w:rsid w:val="00C0593D"/>
    <w:rsid w:val="00C07539"/>
    <w:rsid w:val="00C07667"/>
    <w:rsid w:val="00C10267"/>
    <w:rsid w:val="00C107D9"/>
    <w:rsid w:val="00C10AF1"/>
    <w:rsid w:val="00C10CAB"/>
    <w:rsid w:val="00C10DF3"/>
    <w:rsid w:val="00C11955"/>
    <w:rsid w:val="00C122FC"/>
    <w:rsid w:val="00C123CC"/>
    <w:rsid w:val="00C13976"/>
    <w:rsid w:val="00C139D8"/>
    <w:rsid w:val="00C143F6"/>
    <w:rsid w:val="00C14662"/>
    <w:rsid w:val="00C146F9"/>
    <w:rsid w:val="00C1474F"/>
    <w:rsid w:val="00C14BB1"/>
    <w:rsid w:val="00C14D57"/>
    <w:rsid w:val="00C1560A"/>
    <w:rsid w:val="00C15695"/>
    <w:rsid w:val="00C15AA5"/>
    <w:rsid w:val="00C16616"/>
    <w:rsid w:val="00C16C3F"/>
    <w:rsid w:val="00C174B9"/>
    <w:rsid w:val="00C17902"/>
    <w:rsid w:val="00C17A62"/>
    <w:rsid w:val="00C17ED6"/>
    <w:rsid w:val="00C2035B"/>
    <w:rsid w:val="00C205F9"/>
    <w:rsid w:val="00C20A5D"/>
    <w:rsid w:val="00C213EE"/>
    <w:rsid w:val="00C2150D"/>
    <w:rsid w:val="00C21873"/>
    <w:rsid w:val="00C21B83"/>
    <w:rsid w:val="00C21BDC"/>
    <w:rsid w:val="00C221AF"/>
    <w:rsid w:val="00C22BB8"/>
    <w:rsid w:val="00C22D6C"/>
    <w:rsid w:val="00C23311"/>
    <w:rsid w:val="00C238E8"/>
    <w:rsid w:val="00C23B68"/>
    <w:rsid w:val="00C23D9F"/>
    <w:rsid w:val="00C24423"/>
    <w:rsid w:val="00C245B1"/>
    <w:rsid w:val="00C245CA"/>
    <w:rsid w:val="00C24A15"/>
    <w:rsid w:val="00C24CF5"/>
    <w:rsid w:val="00C256AA"/>
    <w:rsid w:val="00C25FE5"/>
    <w:rsid w:val="00C26937"/>
    <w:rsid w:val="00C27174"/>
    <w:rsid w:val="00C27271"/>
    <w:rsid w:val="00C2747A"/>
    <w:rsid w:val="00C27954"/>
    <w:rsid w:val="00C27B00"/>
    <w:rsid w:val="00C305F2"/>
    <w:rsid w:val="00C30E85"/>
    <w:rsid w:val="00C30FEA"/>
    <w:rsid w:val="00C31800"/>
    <w:rsid w:val="00C31D94"/>
    <w:rsid w:val="00C322CD"/>
    <w:rsid w:val="00C3289C"/>
    <w:rsid w:val="00C32EB6"/>
    <w:rsid w:val="00C32FD0"/>
    <w:rsid w:val="00C33097"/>
    <w:rsid w:val="00C33A99"/>
    <w:rsid w:val="00C342A7"/>
    <w:rsid w:val="00C344D5"/>
    <w:rsid w:val="00C346E3"/>
    <w:rsid w:val="00C3486F"/>
    <w:rsid w:val="00C34EE9"/>
    <w:rsid w:val="00C351E6"/>
    <w:rsid w:val="00C357A9"/>
    <w:rsid w:val="00C35B19"/>
    <w:rsid w:val="00C362E7"/>
    <w:rsid w:val="00C368DE"/>
    <w:rsid w:val="00C36AB2"/>
    <w:rsid w:val="00C36E31"/>
    <w:rsid w:val="00C37AA4"/>
    <w:rsid w:val="00C37D1C"/>
    <w:rsid w:val="00C37D97"/>
    <w:rsid w:val="00C40264"/>
    <w:rsid w:val="00C40F10"/>
    <w:rsid w:val="00C41A83"/>
    <w:rsid w:val="00C43014"/>
    <w:rsid w:val="00C430CF"/>
    <w:rsid w:val="00C442CA"/>
    <w:rsid w:val="00C44479"/>
    <w:rsid w:val="00C44570"/>
    <w:rsid w:val="00C45311"/>
    <w:rsid w:val="00C45E59"/>
    <w:rsid w:val="00C45EB6"/>
    <w:rsid w:val="00C45F60"/>
    <w:rsid w:val="00C46235"/>
    <w:rsid w:val="00C468C4"/>
    <w:rsid w:val="00C46A6C"/>
    <w:rsid w:val="00C46AB6"/>
    <w:rsid w:val="00C46AEC"/>
    <w:rsid w:val="00C46BE8"/>
    <w:rsid w:val="00C46EA5"/>
    <w:rsid w:val="00C470C4"/>
    <w:rsid w:val="00C47A9C"/>
    <w:rsid w:val="00C5038E"/>
    <w:rsid w:val="00C50A24"/>
    <w:rsid w:val="00C50C9E"/>
    <w:rsid w:val="00C5177A"/>
    <w:rsid w:val="00C51A10"/>
    <w:rsid w:val="00C51AFD"/>
    <w:rsid w:val="00C51D0B"/>
    <w:rsid w:val="00C52702"/>
    <w:rsid w:val="00C5270E"/>
    <w:rsid w:val="00C529A2"/>
    <w:rsid w:val="00C52BE8"/>
    <w:rsid w:val="00C52CF3"/>
    <w:rsid w:val="00C52FE3"/>
    <w:rsid w:val="00C5354B"/>
    <w:rsid w:val="00C535DD"/>
    <w:rsid w:val="00C53623"/>
    <w:rsid w:val="00C536C0"/>
    <w:rsid w:val="00C53B14"/>
    <w:rsid w:val="00C548A7"/>
    <w:rsid w:val="00C54B6A"/>
    <w:rsid w:val="00C55096"/>
    <w:rsid w:val="00C551AE"/>
    <w:rsid w:val="00C551B1"/>
    <w:rsid w:val="00C55472"/>
    <w:rsid w:val="00C55B0F"/>
    <w:rsid w:val="00C55FBA"/>
    <w:rsid w:val="00C56B40"/>
    <w:rsid w:val="00C57667"/>
    <w:rsid w:val="00C576C6"/>
    <w:rsid w:val="00C57B09"/>
    <w:rsid w:val="00C57D8F"/>
    <w:rsid w:val="00C57E02"/>
    <w:rsid w:val="00C57F96"/>
    <w:rsid w:val="00C60104"/>
    <w:rsid w:val="00C6015B"/>
    <w:rsid w:val="00C6065C"/>
    <w:rsid w:val="00C60C1F"/>
    <w:rsid w:val="00C610EE"/>
    <w:rsid w:val="00C61317"/>
    <w:rsid w:val="00C61718"/>
    <w:rsid w:val="00C61F87"/>
    <w:rsid w:val="00C6227C"/>
    <w:rsid w:val="00C62E10"/>
    <w:rsid w:val="00C62EFA"/>
    <w:rsid w:val="00C63407"/>
    <w:rsid w:val="00C634EE"/>
    <w:rsid w:val="00C637D4"/>
    <w:rsid w:val="00C637D5"/>
    <w:rsid w:val="00C63A58"/>
    <w:rsid w:val="00C63B1E"/>
    <w:rsid w:val="00C64132"/>
    <w:rsid w:val="00C645BE"/>
    <w:rsid w:val="00C645D0"/>
    <w:rsid w:val="00C646C1"/>
    <w:rsid w:val="00C646D1"/>
    <w:rsid w:val="00C647D9"/>
    <w:rsid w:val="00C64A20"/>
    <w:rsid w:val="00C64DDC"/>
    <w:rsid w:val="00C64FC7"/>
    <w:rsid w:val="00C6504F"/>
    <w:rsid w:val="00C65109"/>
    <w:rsid w:val="00C655A0"/>
    <w:rsid w:val="00C656F2"/>
    <w:rsid w:val="00C65897"/>
    <w:rsid w:val="00C66145"/>
    <w:rsid w:val="00C6627C"/>
    <w:rsid w:val="00C66AB6"/>
    <w:rsid w:val="00C66B4D"/>
    <w:rsid w:val="00C66B97"/>
    <w:rsid w:val="00C66C90"/>
    <w:rsid w:val="00C66D44"/>
    <w:rsid w:val="00C66D53"/>
    <w:rsid w:val="00C674ED"/>
    <w:rsid w:val="00C6778D"/>
    <w:rsid w:val="00C67978"/>
    <w:rsid w:val="00C67C31"/>
    <w:rsid w:val="00C67DD1"/>
    <w:rsid w:val="00C67DFA"/>
    <w:rsid w:val="00C710EC"/>
    <w:rsid w:val="00C71347"/>
    <w:rsid w:val="00C7168F"/>
    <w:rsid w:val="00C716E1"/>
    <w:rsid w:val="00C71C6C"/>
    <w:rsid w:val="00C71D31"/>
    <w:rsid w:val="00C71F02"/>
    <w:rsid w:val="00C720DF"/>
    <w:rsid w:val="00C7218C"/>
    <w:rsid w:val="00C7250A"/>
    <w:rsid w:val="00C7259D"/>
    <w:rsid w:val="00C7264F"/>
    <w:rsid w:val="00C72906"/>
    <w:rsid w:val="00C72E9A"/>
    <w:rsid w:val="00C72FB5"/>
    <w:rsid w:val="00C72FF3"/>
    <w:rsid w:val="00C73086"/>
    <w:rsid w:val="00C733FB"/>
    <w:rsid w:val="00C735EC"/>
    <w:rsid w:val="00C73634"/>
    <w:rsid w:val="00C738F8"/>
    <w:rsid w:val="00C74E50"/>
    <w:rsid w:val="00C755E5"/>
    <w:rsid w:val="00C75BEC"/>
    <w:rsid w:val="00C76343"/>
    <w:rsid w:val="00C764A7"/>
    <w:rsid w:val="00C76BE9"/>
    <w:rsid w:val="00C76E86"/>
    <w:rsid w:val="00C76F71"/>
    <w:rsid w:val="00C776F3"/>
    <w:rsid w:val="00C77795"/>
    <w:rsid w:val="00C778D4"/>
    <w:rsid w:val="00C77CDE"/>
    <w:rsid w:val="00C8049A"/>
    <w:rsid w:val="00C810EA"/>
    <w:rsid w:val="00C817A9"/>
    <w:rsid w:val="00C82C30"/>
    <w:rsid w:val="00C82D28"/>
    <w:rsid w:val="00C8326F"/>
    <w:rsid w:val="00C842DC"/>
    <w:rsid w:val="00C846E5"/>
    <w:rsid w:val="00C847FC"/>
    <w:rsid w:val="00C84CC0"/>
    <w:rsid w:val="00C84D1B"/>
    <w:rsid w:val="00C8542F"/>
    <w:rsid w:val="00C85669"/>
    <w:rsid w:val="00C85B15"/>
    <w:rsid w:val="00C85E6E"/>
    <w:rsid w:val="00C860A0"/>
    <w:rsid w:val="00C8617D"/>
    <w:rsid w:val="00C86A2E"/>
    <w:rsid w:val="00C87201"/>
    <w:rsid w:val="00C87497"/>
    <w:rsid w:val="00C87880"/>
    <w:rsid w:val="00C902DF"/>
    <w:rsid w:val="00C90B0A"/>
    <w:rsid w:val="00C90B31"/>
    <w:rsid w:val="00C9117D"/>
    <w:rsid w:val="00C911A1"/>
    <w:rsid w:val="00C911AB"/>
    <w:rsid w:val="00C927A1"/>
    <w:rsid w:val="00C927C9"/>
    <w:rsid w:val="00C9298F"/>
    <w:rsid w:val="00C933DD"/>
    <w:rsid w:val="00C93933"/>
    <w:rsid w:val="00C941ED"/>
    <w:rsid w:val="00C94757"/>
    <w:rsid w:val="00C95AD8"/>
    <w:rsid w:val="00C95FB0"/>
    <w:rsid w:val="00C96837"/>
    <w:rsid w:val="00C96A74"/>
    <w:rsid w:val="00C96BFA"/>
    <w:rsid w:val="00C96C2C"/>
    <w:rsid w:val="00C96F58"/>
    <w:rsid w:val="00C979BC"/>
    <w:rsid w:val="00CA0598"/>
    <w:rsid w:val="00CA1388"/>
    <w:rsid w:val="00CA1C4F"/>
    <w:rsid w:val="00CA1C87"/>
    <w:rsid w:val="00CA23C3"/>
    <w:rsid w:val="00CA25A6"/>
    <w:rsid w:val="00CA2752"/>
    <w:rsid w:val="00CA2818"/>
    <w:rsid w:val="00CA2902"/>
    <w:rsid w:val="00CA30BD"/>
    <w:rsid w:val="00CA3415"/>
    <w:rsid w:val="00CA3C08"/>
    <w:rsid w:val="00CA3DF5"/>
    <w:rsid w:val="00CA451C"/>
    <w:rsid w:val="00CA46E0"/>
    <w:rsid w:val="00CA487A"/>
    <w:rsid w:val="00CA4A01"/>
    <w:rsid w:val="00CA4ABE"/>
    <w:rsid w:val="00CA4D17"/>
    <w:rsid w:val="00CA50AA"/>
    <w:rsid w:val="00CA5169"/>
    <w:rsid w:val="00CA5490"/>
    <w:rsid w:val="00CA555B"/>
    <w:rsid w:val="00CA6ACF"/>
    <w:rsid w:val="00CA6BF0"/>
    <w:rsid w:val="00CA733B"/>
    <w:rsid w:val="00CA757F"/>
    <w:rsid w:val="00CB0244"/>
    <w:rsid w:val="00CB029B"/>
    <w:rsid w:val="00CB099D"/>
    <w:rsid w:val="00CB1AB8"/>
    <w:rsid w:val="00CB1BD1"/>
    <w:rsid w:val="00CB222E"/>
    <w:rsid w:val="00CB24D2"/>
    <w:rsid w:val="00CB3790"/>
    <w:rsid w:val="00CB3859"/>
    <w:rsid w:val="00CB39F9"/>
    <w:rsid w:val="00CB3A16"/>
    <w:rsid w:val="00CB3E52"/>
    <w:rsid w:val="00CB47D9"/>
    <w:rsid w:val="00CB4F6E"/>
    <w:rsid w:val="00CB5898"/>
    <w:rsid w:val="00CB5A81"/>
    <w:rsid w:val="00CB5B0E"/>
    <w:rsid w:val="00CB5E6D"/>
    <w:rsid w:val="00CB6100"/>
    <w:rsid w:val="00CB65E0"/>
    <w:rsid w:val="00CB6E1C"/>
    <w:rsid w:val="00CB7C64"/>
    <w:rsid w:val="00CB7CBF"/>
    <w:rsid w:val="00CB7E8F"/>
    <w:rsid w:val="00CC0068"/>
    <w:rsid w:val="00CC057B"/>
    <w:rsid w:val="00CC081B"/>
    <w:rsid w:val="00CC09B8"/>
    <w:rsid w:val="00CC0A37"/>
    <w:rsid w:val="00CC0AEA"/>
    <w:rsid w:val="00CC1570"/>
    <w:rsid w:val="00CC1AAB"/>
    <w:rsid w:val="00CC24DA"/>
    <w:rsid w:val="00CC2B12"/>
    <w:rsid w:val="00CC2B24"/>
    <w:rsid w:val="00CC305A"/>
    <w:rsid w:val="00CC3250"/>
    <w:rsid w:val="00CC386B"/>
    <w:rsid w:val="00CC4444"/>
    <w:rsid w:val="00CC4FC5"/>
    <w:rsid w:val="00CC59F8"/>
    <w:rsid w:val="00CC5BF4"/>
    <w:rsid w:val="00CC5CE3"/>
    <w:rsid w:val="00CC603F"/>
    <w:rsid w:val="00CC67F1"/>
    <w:rsid w:val="00CC699B"/>
    <w:rsid w:val="00CC6DE1"/>
    <w:rsid w:val="00CC6E39"/>
    <w:rsid w:val="00CC6EAC"/>
    <w:rsid w:val="00CC7072"/>
    <w:rsid w:val="00CD0370"/>
    <w:rsid w:val="00CD09C2"/>
    <w:rsid w:val="00CD105E"/>
    <w:rsid w:val="00CD135A"/>
    <w:rsid w:val="00CD18B1"/>
    <w:rsid w:val="00CD1DAE"/>
    <w:rsid w:val="00CD21FC"/>
    <w:rsid w:val="00CD2A19"/>
    <w:rsid w:val="00CD2AE9"/>
    <w:rsid w:val="00CD2C50"/>
    <w:rsid w:val="00CD2C78"/>
    <w:rsid w:val="00CD2E0C"/>
    <w:rsid w:val="00CD32E2"/>
    <w:rsid w:val="00CD366C"/>
    <w:rsid w:val="00CD3B2E"/>
    <w:rsid w:val="00CD4388"/>
    <w:rsid w:val="00CD4BE4"/>
    <w:rsid w:val="00CD4EF1"/>
    <w:rsid w:val="00CD50D9"/>
    <w:rsid w:val="00CD539E"/>
    <w:rsid w:val="00CD5497"/>
    <w:rsid w:val="00CD5A35"/>
    <w:rsid w:val="00CD6641"/>
    <w:rsid w:val="00CD67EC"/>
    <w:rsid w:val="00CD6CEA"/>
    <w:rsid w:val="00CD6D34"/>
    <w:rsid w:val="00CD747F"/>
    <w:rsid w:val="00CD752B"/>
    <w:rsid w:val="00CD76D1"/>
    <w:rsid w:val="00CD7F08"/>
    <w:rsid w:val="00CE0DFB"/>
    <w:rsid w:val="00CE13D3"/>
    <w:rsid w:val="00CE1A39"/>
    <w:rsid w:val="00CE22FD"/>
    <w:rsid w:val="00CE2587"/>
    <w:rsid w:val="00CE25CC"/>
    <w:rsid w:val="00CE28CE"/>
    <w:rsid w:val="00CE2B1B"/>
    <w:rsid w:val="00CE2C8F"/>
    <w:rsid w:val="00CE3927"/>
    <w:rsid w:val="00CE3A75"/>
    <w:rsid w:val="00CE3AFC"/>
    <w:rsid w:val="00CE3CEC"/>
    <w:rsid w:val="00CE41D5"/>
    <w:rsid w:val="00CE4428"/>
    <w:rsid w:val="00CE4478"/>
    <w:rsid w:val="00CE4751"/>
    <w:rsid w:val="00CE4BDC"/>
    <w:rsid w:val="00CE4D9A"/>
    <w:rsid w:val="00CE4E11"/>
    <w:rsid w:val="00CE52E2"/>
    <w:rsid w:val="00CE5E2A"/>
    <w:rsid w:val="00CE5EB2"/>
    <w:rsid w:val="00CE667D"/>
    <w:rsid w:val="00CE6845"/>
    <w:rsid w:val="00CE6C42"/>
    <w:rsid w:val="00CE6EEE"/>
    <w:rsid w:val="00CE71AF"/>
    <w:rsid w:val="00CE757D"/>
    <w:rsid w:val="00CF0258"/>
    <w:rsid w:val="00CF0CFF"/>
    <w:rsid w:val="00CF1268"/>
    <w:rsid w:val="00CF1402"/>
    <w:rsid w:val="00CF14BA"/>
    <w:rsid w:val="00CF18E1"/>
    <w:rsid w:val="00CF2054"/>
    <w:rsid w:val="00CF2897"/>
    <w:rsid w:val="00CF2E94"/>
    <w:rsid w:val="00CF2FA9"/>
    <w:rsid w:val="00CF2FFF"/>
    <w:rsid w:val="00CF3448"/>
    <w:rsid w:val="00CF36C7"/>
    <w:rsid w:val="00CF3B6C"/>
    <w:rsid w:val="00CF3C3E"/>
    <w:rsid w:val="00CF3CC3"/>
    <w:rsid w:val="00CF40EC"/>
    <w:rsid w:val="00CF4256"/>
    <w:rsid w:val="00CF42DA"/>
    <w:rsid w:val="00CF43BB"/>
    <w:rsid w:val="00CF4504"/>
    <w:rsid w:val="00CF61DF"/>
    <w:rsid w:val="00CF6C8C"/>
    <w:rsid w:val="00CF6ED2"/>
    <w:rsid w:val="00CF73DD"/>
    <w:rsid w:val="00CF7616"/>
    <w:rsid w:val="00CF79A7"/>
    <w:rsid w:val="00CF79AB"/>
    <w:rsid w:val="00CF7BFA"/>
    <w:rsid w:val="00D00050"/>
    <w:rsid w:val="00D002F9"/>
    <w:rsid w:val="00D003A1"/>
    <w:rsid w:val="00D00606"/>
    <w:rsid w:val="00D0069C"/>
    <w:rsid w:val="00D008C6"/>
    <w:rsid w:val="00D0159A"/>
    <w:rsid w:val="00D016A5"/>
    <w:rsid w:val="00D01B27"/>
    <w:rsid w:val="00D01B3A"/>
    <w:rsid w:val="00D0221B"/>
    <w:rsid w:val="00D02689"/>
    <w:rsid w:val="00D026A0"/>
    <w:rsid w:val="00D02B7C"/>
    <w:rsid w:val="00D02DC0"/>
    <w:rsid w:val="00D0309A"/>
    <w:rsid w:val="00D037E3"/>
    <w:rsid w:val="00D040BD"/>
    <w:rsid w:val="00D042B3"/>
    <w:rsid w:val="00D04651"/>
    <w:rsid w:val="00D04FEB"/>
    <w:rsid w:val="00D0536F"/>
    <w:rsid w:val="00D05A92"/>
    <w:rsid w:val="00D06264"/>
    <w:rsid w:val="00D0675D"/>
    <w:rsid w:val="00D0680E"/>
    <w:rsid w:val="00D074CB"/>
    <w:rsid w:val="00D07B3D"/>
    <w:rsid w:val="00D10A8E"/>
    <w:rsid w:val="00D10B95"/>
    <w:rsid w:val="00D10E16"/>
    <w:rsid w:val="00D10F73"/>
    <w:rsid w:val="00D11A86"/>
    <w:rsid w:val="00D11BCD"/>
    <w:rsid w:val="00D1288E"/>
    <w:rsid w:val="00D128B0"/>
    <w:rsid w:val="00D129AC"/>
    <w:rsid w:val="00D134F0"/>
    <w:rsid w:val="00D13D5C"/>
    <w:rsid w:val="00D13E63"/>
    <w:rsid w:val="00D13F56"/>
    <w:rsid w:val="00D147B9"/>
    <w:rsid w:val="00D1523B"/>
    <w:rsid w:val="00D15269"/>
    <w:rsid w:val="00D153DC"/>
    <w:rsid w:val="00D15568"/>
    <w:rsid w:val="00D157FB"/>
    <w:rsid w:val="00D16575"/>
    <w:rsid w:val="00D1700E"/>
    <w:rsid w:val="00D17EE3"/>
    <w:rsid w:val="00D20553"/>
    <w:rsid w:val="00D2068A"/>
    <w:rsid w:val="00D20815"/>
    <w:rsid w:val="00D21656"/>
    <w:rsid w:val="00D224E6"/>
    <w:rsid w:val="00D2261D"/>
    <w:rsid w:val="00D22AC4"/>
    <w:rsid w:val="00D22F80"/>
    <w:rsid w:val="00D23622"/>
    <w:rsid w:val="00D23681"/>
    <w:rsid w:val="00D236E4"/>
    <w:rsid w:val="00D2375C"/>
    <w:rsid w:val="00D2382E"/>
    <w:rsid w:val="00D246A5"/>
    <w:rsid w:val="00D25453"/>
    <w:rsid w:val="00D25D83"/>
    <w:rsid w:val="00D26261"/>
    <w:rsid w:val="00D266E8"/>
    <w:rsid w:val="00D2745C"/>
    <w:rsid w:val="00D27C92"/>
    <w:rsid w:val="00D27E07"/>
    <w:rsid w:val="00D3002A"/>
    <w:rsid w:val="00D3008A"/>
    <w:rsid w:val="00D3025E"/>
    <w:rsid w:val="00D3031D"/>
    <w:rsid w:val="00D30650"/>
    <w:rsid w:val="00D3109C"/>
    <w:rsid w:val="00D318B0"/>
    <w:rsid w:val="00D31E34"/>
    <w:rsid w:val="00D32174"/>
    <w:rsid w:val="00D325FD"/>
    <w:rsid w:val="00D328FD"/>
    <w:rsid w:val="00D32B47"/>
    <w:rsid w:val="00D331ED"/>
    <w:rsid w:val="00D338E5"/>
    <w:rsid w:val="00D33C36"/>
    <w:rsid w:val="00D33D3B"/>
    <w:rsid w:val="00D342E9"/>
    <w:rsid w:val="00D34349"/>
    <w:rsid w:val="00D347D2"/>
    <w:rsid w:val="00D3493B"/>
    <w:rsid w:val="00D34A6E"/>
    <w:rsid w:val="00D3552F"/>
    <w:rsid w:val="00D35B03"/>
    <w:rsid w:val="00D35C26"/>
    <w:rsid w:val="00D35C84"/>
    <w:rsid w:val="00D36441"/>
    <w:rsid w:val="00D36ECA"/>
    <w:rsid w:val="00D37FB3"/>
    <w:rsid w:val="00D4044B"/>
    <w:rsid w:val="00D40884"/>
    <w:rsid w:val="00D40CD5"/>
    <w:rsid w:val="00D413FC"/>
    <w:rsid w:val="00D41A73"/>
    <w:rsid w:val="00D41B68"/>
    <w:rsid w:val="00D42455"/>
    <w:rsid w:val="00D42C79"/>
    <w:rsid w:val="00D434F8"/>
    <w:rsid w:val="00D436FE"/>
    <w:rsid w:val="00D43B90"/>
    <w:rsid w:val="00D4412E"/>
    <w:rsid w:val="00D44471"/>
    <w:rsid w:val="00D444BE"/>
    <w:rsid w:val="00D44588"/>
    <w:rsid w:val="00D445E1"/>
    <w:rsid w:val="00D45214"/>
    <w:rsid w:val="00D454F0"/>
    <w:rsid w:val="00D45FFD"/>
    <w:rsid w:val="00D463BA"/>
    <w:rsid w:val="00D46D7C"/>
    <w:rsid w:val="00D46FE8"/>
    <w:rsid w:val="00D47512"/>
    <w:rsid w:val="00D476B1"/>
    <w:rsid w:val="00D477EC"/>
    <w:rsid w:val="00D47889"/>
    <w:rsid w:val="00D478A0"/>
    <w:rsid w:val="00D47B46"/>
    <w:rsid w:val="00D502B1"/>
    <w:rsid w:val="00D508B7"/>
    <w:rsid w:val="00D50912"/>
    <w:rsid w:val="00D50D45"/>
    <w:rsid w:val="00D50E98"/>
    <w:rsid w:val="00D51596"/>
    <w:rsid w:val="00D516FE"/>
    <w:rsid w:val="00D518BC"/>
    <w:rsid w:val="00D51B16"/>
    <w:rsid w:val="00D51D47"/>
    <w:rsid w:val="00D51D84"/>
    <w:rsid w:val="00D526A5"/>
    <w:rsid w:val="00D536E8"/>
    <w:rsid w:val="00D540BB"/>
    <w:rsid w:val="00D5493F"/>
    <w:rsid w:val="00D56935"/>
    <w:rsid w:val="00D56E99"/>
    <w:rsid w:val="00D57B5C"/>
    <w:rsid w:val="00D57CF0"/>
    <w:rsid w:val="00D57E63"/>
    <w:rsid w:val="00D60C4D"/>
    <w:rsid w:val="00D60C88"/>
    <w:rsid w:val="00D61D3F"/>
    <w:rsid w:val="00D61F25"/>
    <w:rsid w:val="00D62033"/>
    <w:rsid w:val="00D6221C"/>
    <w:rsid w:val="00D62503"/>
    <w:rsid w:val="00D62704"/>
    <w:rsid w:val="00D6284E"/>
    <w:rsid w:val="00D628AF"/>
    <w:rsid w:val="00D63267"/>
    <w:rsid w:val="00D63ABF"/>
    <w:rsid w:val="00D64027"/>
    <w:rsid w:val="00D640A5"/>
    <w:rsid w:val="00D64472"/>
    <w:rsid w:val="00D645A2"/>
    <w:rsid w:val="00D6497C"/>
    <w:rsid w:val="00D64B3C"/>
    <w:rsid w:val="00D64F93"/>
    <w:rsid w:val="00D6522D"/>
    <w:rsid w:val="00D655D3"/>
    <w:rsid w:val="00D66AF4"/>
    <w:rsid w:val="00D66B63"/>
    <w:rsid w:val="00D66F7A"/>
    <w:rsid w:val="00D673C1"/>
    <w:rsid w:val="00D678B4"/>
    <w:rsid w:val="00D701A2"/>
    <w:rsid w:val="00D701D1"/>
    <w:rsid w:val="00D70773"/>
    <w:rsid w:val="00D713A7"/>
    <w:rsid w:val="00D7194E"/>
    <w:rsid w:val="00D71B81"/>
    <w:rsid w:val="00D720E9"/>
    <w:rsid w:val="00D72444"/>
    <w:rsid w:val="00D7280D"/>
    <w:rsid w:val="00D72AB4"/>
    <w:rsid w:val="00D72E75"/>
    <w:rsid w:val="00D736C8"/>
    <w:rsid w:val="00D73C68"/>
    <w:rsid w:val="00D73D6C"/>
    <w:rsid w:val="00D73E6A"/>
    <w:rsid w:val="00D74104"/>
    <w:rsid w:val="00D741ED"/>
    <w:rsid w:val="00D74A7E"/>
    <w:rsid w:val="00D74E75"/>
    <w:rsid w:val="00D75C78"/>
    <w:rsid w:val="00D765FC"/>
    <w:rsid w:val="00D766AC"/>
    <w:rsid w:val="00D76A86"/>
    <w:rsid w:val="00D7708C"/>
    <w:rsid w:val="00D775E0"/>
    <w:rsid w:val="00D779F1"/>
    <w:rsid w:val="00D77A82"/>
    <w:rsid w:val="00D77E16"/>
    <w:rsid w:val="00D8051C"/>
    <w:rsid w:val="00D80674"/>
    <w:rsid w:val="00D80E01"/>
    <w:rsid w:val="00D80EFD"/>
    <w:rsid w:val="00D80F92"/>
    <w:rsid w:val="00D8170C"/>
    <w:rsid w:val="00D81A08"/>
    <w:rsid w:val="00D823EA"/>
    <w:rsid w:val="00D826F6"/>
    <w:rsid w:val="00D8282A"/>
    <w:rsid w:val="00D82B86"/>
    <w:rsid w:val="00D831B4"/>
    <w:rsid w:val="00D83321"/>
    <w:rsid w:val="00D83496"/>
    <w:rsid w:val="00D834E2"/>
    <w:rsid w:val="00D838EA"/>
    <w:rsid w:val="00D83B45"/>
    <w:rsid w:val="00D83C1F"/>
    <w:rsid w:val="00D83F22"/>
    <w:rsid w:val="00D843B3"/>
    <w:rsid w:val="00D846A1"/>
    <w:rsid w:val="00D84C2D"/>
    <w:rsid w:val="00D84F67"/>
    <w:rsid w:val="00D852DA"/>
    <w:rsid w:val="00D853C5"/>
    <w:rsid w:val="00D85624"/>
    <w:rsid w:val="00D8592D"/>
    <w:rsid w:val="00D85B62"/>
    <w:rsid w:val="00D85C37"/>
    <w:rsid w:val="00D86077"/>
    <w:rsid w:val="00D862AC"/>
    <w:rsid w:val="00D86415"/>
    <w:rsid w:val="00D8644B"/>
    <w:rsid w:val="00D864B0"/>
    <w:rsid w:val="00D867F0"/>
    <w:rsid w:val="00D86D39"/>
    <w:rsid w:val="00D86D89"/>
    <w:rsid w:val="00D872F5"/>
    <w:rsid w:val="00D87458"/>
    <w:rsid w:val="00D87570"/>
    <w:rsid w:val="00D87AC1"/>
    <w:rsid w:val="00D87BD3"/>
    <w:rsid w:val="00D87BF1"/>
    <w:rsid w:val="00D87EFF"/>
    <w:rsid w:val="00D90384"/>
    <w:rsid w:val="00D90645"/>
    <w:rsid w:val="00D90827"/>
    <w:rsid w:val="00D90968"/>
    <w:rsid w:val="00D90B7A"/>
    <w:rsid w:val="00D90FA3"/>
    <w:rsid w:val="00D918B5"/>
    <w:rsid w:val="00D9198B"/>
    <w:rsid w:val="00D92CB8"/>
    <w:rsid w:val="00D93CD6"/>
    <w:rsid w:val="00D95165"/>
    <w:rsid w:val="00D952EA"/>
    <w:rsid w:val="00D959AA"/>
    <w:rsid w:val="00D95B24"/>
    <w:rsid w:val="00D95CCE"/>
    <w:rsid w:val="00D95FA8"/>
    <w:rsid w:val="00D96C89"/>
    <w:rsid w:val="00D96FCC"/>
    <w:rsid w:val="00D9790A"/>
    <w:rsid w:val="00D979E0"/>
    <w:rsid w:val="00D97D54"/>
    <w:rsid w:val="00D97DA9"/>
    <w:rsid w:val="00DA02F3"/>
    <w:rsid w:val="00DA0F19"/>
    <w:rsid w:val="00DA1046"/>
    <w:rsid w:val="00DA11A7"/>
    <w:rsid w:val="00DA1603"/>
    <w:rsid w:val="00DA1656"/>
    <w:rsid w:val="00DA1952"/>
    <w:rsid w:val="00DA1A0F"/>
    <w:rsid w:val="00DA1D68"/>
    <w:rsid w:val="00DA215F"/>
    <w:rsid w:val="00DA2852"/>
    <w:rsid w:val="00DA2E6C"/>
    <w:rsid w:val="00DA3444"/>
    <w:rsid w:val="00DA4755"/>
    <w:rsid w:val="00DA4EE4"/>
    <w:rsid w:val="00DA5195"/>
    <w:rsid w:val="00DA58EA"/>
    <w:rsid w:val="00DA5C1A"/>
    <w:rsid w:val="00DA5C56"/>
    <w:rsid w:val="00DA663F"/>
    <w:rsid w:val="00DA69CE"/>
    <w:rsid w:val="00DA7153"/>
    <w:rsid w:val="00DA7C2C"/>
    <w:rsid w:val="00DA7C38"/>
    <w:rsid w:val="00DB0625"/>
    <w:rsid w:val="00DB070F"/>
    <w:rsid w:val="00DB1556"/>
    <w:rsid w:val="00DB1B79"/>
    <w:rsid w:val="00DB1FE0"/>
    <w:rsid w:val="00DB24BE"/>
    <w:rsid w:val="00DB274F"/>
    <w:rsid w:val="00DB2C7F"/>
    <w:rsid w:val="00DB30C9"/>
    <w:rsid w:val="00DB3C97"/>
    <w:rsid w:val="00DB3E7D"/>
    <w:rsid w:val="00DB479D"/>
    <w:rsid w:val="00DB4950"/>
    <w:rsid w:val="00DB5020"/>
    <w:rsid w:val="00DB593A"/>
    <w:rsid w:val="00DB61D0"/>
    <w:rsid w:val="00DB66EA"/>
    <w:rsid w:val="00DB6912"/>
    <w:rsid w:val="00DB6B48"/>
    <w:rsid w:val="00DB6BE0"/>
    <w:rsid w:val="00DB6EDF"/>
    <w:rsid w:val="00DB71A5"/>
    <w:rsid w:val="00DB7307"/>
    <w:rsid w:val="00DB74AD"/>
    <w:rsid w:val="00DB760E"/>
    <w:rsid w:val="00DB7A93"/>
    <w:rsid w:val="00DC022B"/>
    <w:rsid w:val="00DC0A94"/>
    <w:rsid w:val="00DC10EB"/>
    <w:rsid w:val="00DC1674"/>
    <w:rsid w:val="00DC179A"/>
    <w:rsid w:val="00DC1833"/>
    <w:rsid w:val="00DC1E3F"/>
    <w:rsid w:val="00DC2136"/>
    <w:rsid w:val="00DC2EF8"/>
    <w:rsid w:val="00DC3859"/>
    <w:rsid w:val="00DC3C2B"/>
    <w:rsid w:val="00DC3DD8"/>
    <w:rsid w:val="00DC3FE7"/>
    <w:rsid w:val="00DC4FA8"/>
    <w:rsid w:val="00DC553E"/>
    <w:rsid w:val="00DC55E8"/>
    <w:rsid w:val="00DC5742"/>
    <w:rsid w:val="00DC5CFC"/>
    <w:rsid w:val="00DC6E38"/>
    <w:rsid w:val="00DC775E"/>
    <w:rsid w:val="00DC77EE"/>
    <w:rsid w:val="00DD014A"/>
    <w:rsid w:val="00DD0CEF"/>
    <w:rsid w:val="00DD0D74"/>
    <w:rsid w:val="00DD0E5E"/>
    <w:rsid w:val="00DD0EA5"/>
    <w:rsid w:val="00DD0EFA"/>
    <w:rsid w:val="00DD1129"/>
    <w:rsid w:val="00DD12EB"/>
    <w:rsid w:val="00DD1328"/>
    <w:rsid w:val="00DD1CE3"/>
    <w:rsid w:val="00DD1EAF"/>
    <w:rsid w:val="00DD1FB6"/>
    <w:rsid w:val="00DD20A6"/>
    <w:rsid w:val="00DD20C9"/>
    <w:rsid w:val="00DD22D2"/>
    <w:rsid w:val="00DD2599"/>
    <w:rsid w:val="00DD269E"/>
    <w:rsid w:val="00DD26AE"/>
    <w:rsid w:val="00DD29AB"/>
    <w:rsid w:val="00DD2CEB"/>
    <w:rsid w:val="00DD3428"/>
    <w:rsid w:val="00DD36EB"/>
    <w:rsid w:val="00DD37F2"/>
    <w:rsid w:val="00DD3A14"/>
    <w:rsid w:val="00DD3AFD"/>
    <w:rsid w:val="00DD4395"/>
    <w:rsid w:val="00DD65A1"/>
    <w:rsid w:val="00DD7097"/>
    <w:rsid w:val="00DD789D"/>
    <w:rsid w:val="00DD7BEA"/>
    <w:rsid w:val="00DD7C80"/>
    <w:rsid w:val="00DE075C"/>
    <w:rsid w:val="00DE08D9"/>
    <w:rsid w:val="00DE08F4"/>
    <w:rsid w:val="00DE08FF"/>
    <w:rsid w:val="00DE09E8"/>
    <w:rsid w:val="00DE12C3"/>
    <w:rsid w:val="00DE19AC"/>
    <w:rsid w:val="00DE1F74"/>
    <w:rsid w:val="00DE2F11"/>
    <w:rsid w:val="00DE3147"/>
    <w:rsid w:val="00DE33A3"/>
    <w:rsid w:val="00DE36BE"/>
    <w:rsid w:val="00DE37D3"/>
    <w:rsid w:val="00DE392E"/>
    <w:rsid w:val="00DE3E6D"/>
    <w:rsid w:val="00DE48BB"/>
    <w:rsid w:val="00DE4BBB"/>
    <w:rsid w:val="00DE5423"/>
    <w:rsid w:val="00DE55D7"/>
    <w:rsid w:val="00DE5A18"/>
    <w:rsid w:val="00DE5B1F"/>
    <w:rsid w:val="00DE5DC9"/>
    <w:rsid w:val="00DE5DE3"/>
    <w:rsid w:val="00DE64DC"/>
    <w:rsid w:val="00DE6F8B"/>
    <w:rsid w:val="00DE701A"/>
    <w:rsid w:val="00DE7503"/>
    <w:rsid w:val="00DE76E1"/>
    <w:rsid w:val="00DE7C99"/>
    <w:rsid w:val="00DE7DC6"/>
    <w:rsid w:val="00DE7E21"/>
    <w:rsid w:val="00DF0537"/>
    <w:rsid w:val="00DF0E6A"/>
    <w:rsid w:val="00DF10E7"/>
    <w:rsid w:val="00DF11A0"/>
    <w:rsid w:val="00DF1509"/>
    <w:rsid w:val="00DF1A28"/>
    <w:rsid w:val="00DF1B8A"/>
    <w:rsid w:val="00DF1BE3"/>
    <w:rsid w:val="00DF31DB"/>
    <w:rsid w:val="00DF324D"/>
    <w:rsid w:val="00DF37BF"/>
    <w:rsid w:val="00DF3ADB"/>
    <w:rsid w:val="00DF3BE2"/>
    <w:rsid w:val="00DF3D23"/>
    <w:rsid w:val="00DF49FA"/>
    <w:rsid w:val="00DF4A89"/>
    <w:rsid w:val="00DF52F4"/>
    <w:rsid w:val="00DF5477"/>
    <w:rsid w:val="00DF5911"/>
    <w:rsid w:val="00DF5A6B"/>
    <w:rsid w:val="00DF5F52"/>
    <w:rsid w:val="00DF65A5"/>
    <w:rsid w:val="00DF6B12"/>
    <w:rsid w:val="00DF6BF4"/>
    <w:rsid w:val="00DF6CC8"/>
    <w:rsid w:val="00DF6D0B"/>
    <w:rsid w:val="00DF79B5"/>
    <w:rsid w:val="00DF7A0E"/>
    <w:rsid w:val="00DF7A84"/>
    <w:rsid w:val="00E00D42"/>
    <w:rsid w:val="00E015EF"/>
    <w:rsid w:val="00E02DE6"/>
    <w:rsid w:val="00E037B9"/>
    <w:rsid w:val="00E04493"/>
    <w:rsid w:val="00E04606"/>
    <w:rsid w:val="00E0465C"/>
    <w:rsid w:val="00E04CB2"/>
    <w:rsid w:val="00E04FCB"/>
    <w:rsid w:val="00E05977"/>
    <w:rsid w:val="00E05E22"/>
    <w:rsid w:val="00E05E2A"/>
    <w:rsid w:val="00E05F5C"/>
    <w:rsid w:val="00E065BE"/>
    <w:rsid w:val="00E06619"/>
    <w:rsid w:val="00E0666B"/>
    <w:rsid w:val="00E066AA"/>
    <w:rsid w:val="00E06F91"/>
    <w:rsid w:val="00E07392"/>
    <w:rsid w:val="00E07F6B"/>
    <w:rsid w:val="00E1034F"/>
    <w:rsid w:val="00E10ABA"/>
    <w:rsid w:val="00E1106C"/>
    <w:rsid w:val="00E110D5"/>
    <w:rsid w:val="00E11233"/>
    <w:rsid w:val="00E11772"/>
    <w:rsid w:val="00E12962"/>
    <w:rsid w:val="00E12ABD"/>
    <w:rsid w:val="00E12DD5"/>
    <w:rsid w:val="00E134E3"/>
    <w:rsid w:val="00E13720"/>
    <w:rsid w:val="00E1432A"/>
    <w:rsid w:val="00E143FA"/>
    <w:rsid w:val="00E14818"/>
    <w:rsid w:val="00E14D3C"/>
    <w:rsid w:val="00E157A5"/>
    <w:rsid w:val="00E15DDF"/>
    <w:rsid w:val="00E162E2"/>
    <w:rsid w:val="00E164FE"/>
    <w:rsid w:val="00E16870"/>
    <w:rsid w:val="00E168F8"/>
    <w:rsid w:val="00E169CD"/>
    <w:rsid w:val="00E17A36"/>
    <w:rsid w:val="00E17A5D"/>
    <w:rsid w:val="00E20655"/>
    <w:rsid w:val="00E21199"/>
    <w:rsid w:val="00E21287"/>
    <w:rsid w:val="00E21A14"/>
    <w:rsid w:val="00E220F6"/>
    <w:rsid w:val="00E222C1"/>
    <w:rsid w:val="00E22FE5"/>
    <w:rsid w:val="00E2344E"/>
    <w:rsid w:val="00E235BD"/>
    <w:rsid w:val="00E23D69"/>
    <w:rsid w:val="00E240B9"/>
    <w:rsid w:val="00E240D1"/>
    <w:rsid w:val="00E24457"/>
    <w:rsid w:val="00E24F65"/>
    <w:rsid w:val="00E25028"/>
    <w:rsid w:val="00E2541F"/>
    <w:rsid w:val="00E255D4"/>
    <w:rsid w:val="00E25646"/>
    <w:rsid w:val="00E25652"/>
    <w:rsid w:val="00E256BC"/>
    <w:rsid w:val="00E25F29"/>
    <w:rsid w:val="00E25F7C"/>
    <w:rsid w:val="00E261B9"/>
    <w:rsid w:val="00E26317"/>
    <w:rsid w:val="00E26770"/>
    <w:rsid w:val="00E26D38"/>
    <w:rsid w:val="00E26DFA"/>
    <w:rsid w:val="00E26F67"/>
    <w:rsid w:val="00E27138"/>
    <w:rsid w:val="00E273F2"/>
    <w:rsid w:val="00E27576"/>
    <w:rsid w:val="00E277DC"/>
    <w:rsid w:val="00E27C22"/>
    <w:rsid w:val="00E30011"/>
    <w:rsid w:val="00E30024"/>
    <w:rsid w:val="00E30458"/>
    <w:rsid w:val="00E30B01"/>
    <w:rsid w:val="00E30DE4"/>
    <w:rsid w:val="00E31AB5"/>
    <w:rsid w:val="00E321C4"/>
    <w:rsid w:val="00E321F4"/>
    <w:rsid w:val="00E32390"/>
    <w:rsid w:val="00E3280E"/>
    <w:rsid w:val="00E33022"/>
    <w:rsid w:val="00E33914"/>
    <w:rsid w:val="00E349EB"/>
    <w:rsid w:val="00E35619"/>
    <w:rsid w:val="00E35B91"/>
    <w:rsid w:val="00E35E7F"/>
    <w:rsid w:val="00E3671C"/>
    <w:rsid w:val="00E36B6B"/>
    <w:rsid w:val="00E37007"/>
    <w:rsid w:val="00E374E0"/>
    <w:rsid w:val="00E378C1"/>
    <w:rsid w:val="00E37A2E"/>
    <w:rsid w:val="00E37D1D"/>
    <w:rsid w:val="00E37F01"/>
    <w:rsid w:val="00E404E7"/>
    <w:rsid w:val="00E40FE9"/>
    <w:rsid w:val="00E417B2"/>
    <w:rsid w:val="00E41A55"/>
    <w:rsid w:val="00E41A6C"/>
    <w:rsid w:val="00E41AC1"/>
    <w:rsid w:val="00E41C15"/>
    <w:rsid w:val="00E423EE"/>
    <w:rsid w:val="00E42A61"/>
    <w:rsid w:val="00E42B55"/>
    <w:rsid w:val="00E43327"/>
    <w:rsid w:val="00E433A3"/>
    <w:rsid w:val="00E4375E"/>
    <w:rsid w:val="00E4378A"/>
    <w:rsid w:val="00E43DF7"/>
    <w:rsid w:val="00E43E6A"/>
    <w:rsid w:val="00E43F4A"/>
    <w:rsid w:val="00E44740"/>
    <w:rsid w:val="00E449B0"/>
    <w:rsid w:val="00E45371"/>
    <w:rsid w:val="00E454AE"/>
    <w:rsid w:val="00E45BC6"/>
    <w:rsid w:val="00E46852"/>
    <w:rsid w:val="00E46CF3"/>
    <w:rsid w:val="00E46F89"/>
    <w:rsid w:val="00E47270"/>
    <w:rsid w:val="00E4743A"/>
    <w:rsid w:val="00E47B7B"/>
    <w:rsid w:val="00E50C44"/>
    <w:rsid w:val="00E51D3C"/>
    <w:rsid w:val="00E521C1"/>
    <w:rsid w:val="00E522D3"/>
    <w:rsid w:val="00E52322"/>
    <w:rsid w:val="00E523E2"/>
    <w:rsid w:val="00E5279A"/>
    <w:rsid w:val="00E532DA"/>
    <w:rsid w:val="00E5340C"/>
    <w:rsid w:val="00E5341C"/>
    <w:rsid w:val="00E53547"/>
    <w:rsid w:val="00E536C9"/>
    <w:rsid w:val="00E53980"/>
    <w:rsid w:val="00E54402"/>
    <w:rsid w:val="00E547C0"/>
    <w:rsid w:val="00E549AE"/>
    <w:rsid w:val="00E54C30"/>
    <w:rsid w:val="00E54FE7"/>
    <w:rsid w:val="00E5537D"/>
    <w:rsid w:val="00E557A0"/>
    <w:rsid w:val="00E56023"/>
    <w:rsid w:val="00E562B9"/>
    <w:rsid w:val="00E566A8"/>
    <w:rsid w:val="00E56C68"/>
    <w:rsid w:val="00E570D9"/>
    <w:rsid w:val="00E57C05"/>
    <w:rsid w:val="00E57E8D"/>
    <w:rsid w:val="00E57F5F"/>
    <w:rsid w:val="00E606A1"/>
    <w:rsid w:val="00E60CA4"/>
    <w:rsid w:val="00E613C8"/>
    <w:rsid w:val="00E622C2"/>
    <w:rsid w:val="00E6248B"/>
    <w:rsid w:val="00E6302E"/>
    <w:rsid w:val="00E637F5"/>
    <w:rsid w:val="00E6397E"/>
    <w:rsid w:val="00E63B7A"/>
    <w:rsid w:val="00E63C8D"/>
    <w:rsid w:val="00E64239"/>
    <w:rsid w:val="00E6478D"/>
    <w:rsid w:val="00E64AF8"/>
    <w:rsid w:val="00E64F57"/>
    <w:rsid w:val="00E657C6"/>
    <w:rsid w:val="00E65B76"/>
    <w:rsid w:val="00E66388"/>
    <w:rsid w:val="00E66C16"/>
    <w:rsid w:val="00E66DA2"/>
    <w:rsid w:val="00E67044"/>
    <w:rsid w:val="00E674C9"/>
    <w:rsid w:val="00E675E4"/>
    <w:rsid w:val="00E67819"/>
    <w:rsid w:val="00E678A6"/>
    <w:rsid w:val="00E678F4"/>
    <w:rsid w:val="00E70085"/>
    <w:rsid w:val="00E71326"/>
    <w:rsid w:val="00E715D6"/>
    <w:rsid w:val="00E71D11"/>
    <w:rsid w:val="00E72160"/>
    <w:rsid w:val="00E722D7"/>
    <w:rsid w:val="00E72D7D"/>
    <w:rsid w:val="00E72EC0"/>
    <w:rsid w:val="00E737FF"/>
    <w:rsid w:val="00E74129"/>
    <w:rsid w:val="00E74A29"/>
    <w:rsid w:val="00E74E84"/>
    <w:rsid w:val="00E752A5"/>
    <w:rsid w:val="00E75DD3"/>
    <w:rsid w:val="00E75EF3"/>
    <w:rsid w:val="00E7631C"/>
    <w:rsid w:val="00E76440"/>
    <w:rsid w:val="00E770D9"/>
    <w:rsid w:val="00E775B9"/>
    <w:rsid w:val="00E77971"/>
    <w:rsid w:val="00E80158"/>
    <w:rsid w:val="00E804B4"/>
    <w:rsid w:val="00E80601"/>
    <w:rsid w:val="00E80ABD"/>
    <w:rsid w:val="00E80CF7"/>
    <w:rsid w:val="00E80F64"/>
    <w:rsid w:val="00E81300"/>
    <w:rsid w:val="00E81521"/>
    <w:rsid w:val="00E81586"/>
    <w:rsid w:val="00E81B2B"/>
    <w:rsid w:val="00E81EC3"/>
    <w:rsid w:val="00E81F00"/>
    <w:rsid w:val="00E8212E"/>
    <w:rsid w:val="00E823A2"/>
    <w:rsid w:val="00E824C2"/>
    <w:rsid w:val="00E8252D"/>
    <w:rsid w:val="00E82B4D"/>
    <w:rsid w:val="00E82B86"/>
    <w:rsid w:val="00E82C23"/>
    <w:rsid w:val="00E82FAA"/>
    <w:rsid w:val="00E835A5"/>
    <w:rsid w:val="00E83A75"/>
    <w:rsid w:val="00E83FA6"/>
    <w:rsid w:val="00E84706"/>
    <w:rsid w:val="00E84D76"/>
    <w:rsid w:val="00E85070"/>
    <w:rsid w:val="00E85097"/>
    <w:rsid w:val="00E85113"/>
    <w:rsid w:val="00E85126"/>
    <w:rsid w:val="00E85B98"/>
    <w:rsid w:val="00E86041"/>
    <w:rsid w:val="00E860CE"/>
    <w:rsid w:val="00E8638C"/>
    <w:rsid w:val="00E86724"/>
    <w:rsid w:val="00E867D6"/>
    <w:rsid w:val="00E86B79"/>
    <w:rsid w:val="00E86C08"/>
    <w:rsid w:val="00E86EC1"/>
    <w:rsid w:val="00E8722B"/>
    <w:rsid w:val="00E8770E"/>
    <w:rsid w:val="00E87FA7"/>
    <w:rsid w:val="00E901DF"/>
    <w:rsid w:val="00E90A2F"/>
    <w:rsid w:val="00E90B22"/>
    <w:rsid w:val="00E90CF8"/>
    <w:rsid w:val="00E90EEB"/>
    <w:rsid w:val="00E910E2"/>
    <w:rsid w:val="00E9127E"/>
    <w:rsid w:val="00E91746"/>
    <w:rsid w:val="00E91F75"/>
    <w:rsid w:val="00E9245E"/>
    <w:rsid w:val="00E924CF"/>
    <w:rsid w:val="00E93AFD"/>
    <w:rsid w:val="00E93B70"/>
    <w:rsid w:val="00E93C41"/>
    <w:rsid w:val="00E93D38"/>
    <w:rsid w:val="00E93E16"/>
    <w:rsid w:val="00E949FB"/>
    <w:rsid w:val="00E94D00"/>
    <w:rsid w:val="00E94EBA"/>
    <w:rsid w:val="00E94FAE"/>
    <w:rsid w:val="00E95094"/>
    <w:rsid w:val="00E9560C"/>
    <w:rsid w:val="00E9577E"/>
    <w:rsid w:val="00E95B83"/>
    <w:rsid w:val="00E9602C"/>
    <w:rsid w:val="00E961D9"/>
    <w:rsid w:val="00E96300"/>
    <w:rsid w:val="00E96A61"/>
    <w:rsid w:val="00E96F94"/>
    <w:rsid w:val="00E97AB6"/>
    <w:rsid w:val="00EA0076"/>
    <w:rsid w:val="00EA0527"/>
    <w:rsid w:val="00EA05C6"/>
    <w:rsid w:val="00EA0A3F"/>
    <w:rsid w:val="00EA0B99"/>
    <w:rsid w:val="00EA1C69"/>
    <w:rsid w:val="00EA1D5A"/>
    <w:rsid w:val="00EA27D0"/>
    <w:rsid w:val="00EA2C76"/>
    <w:rsid w:val="00EA2F8F"/>
    <w:rsid w:val="00EA307E"/>
    <w:rsid w:val="00EA3201"/>
    <w:rsid w:val="00EA3513"/>
    <w:rsid w:val="00EA36B3"/>
    <w:rsid w:val="00EA37C7"/>
    <w:rsid w:val="00EA3C5A"/>
    <w:rsid w:val="00EA3EFF"/>
    <w:rsid w:val="00EA4473"/>
    <w:rsid w:val="00EA447E"/>
    <w:rsid w:val="00EA4769"/>
    <w:rsid w:val="00EA4D28"/>
    <w:rsid w:val="00EA5580"/>
    <w:rsid w:val="00EA5C4A"/>
    <w:rsid w:val="00EA5CA4"/>
    <w:rsid w:val="00EA5CB4"/>
    <w:rsid w:val="00EA6095"/>
    <w:rsid w:val="00EA64D1"/>
    <w:rsid w:val="00EA6622"/>
    <w:rsid w:val="00EA6646"/>
    <w:rsid w:val="00EA6C25"/>
    <w:rsid w:val="00EA6F52"/>
    <w:rsid w:val="00EA7083"/>
    <w:rsid w:val="00EA711D"/>
    <w:rsid w:val="00EA75E1"/>
    <w:rsid w:val="00EA78E9"/>
    <w:rsid w:val="00EA79F6"/>
    <w:rsid w:val="00EA7FCD"/>
    <w:rsid w:val="00EB0170"/>
    <w:rsid w:val="00EB02C9"/>
    <w:rsid w:val="00EB08D0"/>
    <w:rsid w:val="00EB0C8D"/>
    <w:rsid w:val="00EB0D8A"/>
    <w:rsid w:val="00EB0FF0"/>
    <w:rsid w:val="00EB1495"/>
    <w:rsid w:val="00EB1666"/>
    <w:rsid w:val="00EB1A0E"/>
    <w:rsid w:val="00EB209A"/>
    <w:rsid w:val="00EB240C"/>
    <w:rsid w:val="00EB258D"/>
    <w:rsid w:val="00EB2CE1"/>
    <w:rsid w:val="00EB2E92"/>
    <w:rsid w:val="00EB3204"/>
    <w:rsid w:val="00EB3FA1"/>
    <w:rsid w:val="00EB49D9"/>
    <w:rsid w:val="00EB4BFB"/>
    <w:rsid w:val="00EB5389"/>
    <w:rsid w:val="00EB582C"/>
    <w:rsid w:val="00EB6D4D"/>
    <w:rsid w:val="00EB6FF1"/>
    <w:rsid w:val="00EB7132"/>
    <w:rsid w:val="00EB75B0"/>
    <w:rsid w:val="00EB761D"/>
    <w:rsid w:val="00EB7D2A"/>
    <w:rsid w:val="00EB7DEF"/>
    <w:rsid w:val="00EC00A2"/>
    <w:rsid w:val="00EC0822"/>
    <w:rsid w:val="00EC0A8D"/>
    <w:rsid w:val="00EC0B69"/>
    <w:rsid w:val="00EC18B0"/>
    <w:rsid w:val="00EC1AF6"/>
    <w:rsid w:val="00EC202B"/>
    <w:rsid w:val="00EC24F5"/>
    <w:rsid w:val="00EC2A0B"/>
    <w:rsid w:val="00EC2AD2"/>
    <w:rsid w:val="00EC30BA"/>
    <w:rsid w:val="00EC341A"/>
    <w:rsid w:val="00EC34E6"/>
    <w:rsid w:val="00EC39ED"/>
    <w:rsid w:val="00EC4768"/>
    <w:rsid w:val="00EC4CD0"/>
    <w:rsid w:val="00EC5320"/>
    <w:rsid w:val="00EC5D26"/>
    <w:rsid w:val="00EC5D8A"/>
    <w:rsid w:val="00EC5D97"/>
    <w:rsid w:val="00EC5F21"/>
    <w:rsid w:val="00EC652E"/>
    <w:rsid w:val="00EC6683"/>
    <w:rsid w:val="00EC6D5A"/>
    <w:rsid w:val="00EC6D87"/>
    <w:rsid w:val="00EC6FA6"/>
    <w:rsid w:val="00EC724E"/>
    <w:rsid w:val="00EC745E"/>
    <w:rsid w:val="00EC7BEE"/>
    <w:rsid w:val="00EC7E75"/>
    <w:rsid w:val="00ED01F6"/>
    <w:rsid w:val="00ED0252"/>
    <w:rsid w:val="00ED0B29"/>
    <w:rsid w:val="00ED10A1"/>
    <w:rsid w:val="00ED13DE"/>
    <w:rsid w:val="00ED1673"/>
    <w:rsid w:val="00ED16A5"/>
    <w:rsid w:val="00ED18B4"/>
    <w:rsid w:val="00ED19B7"/>
    <w:rsid w:val="00ED1B28"/>
    <w:rsid w:val="00ED2308"/>
    <w:rsid w:val="00ED2648"/>
    <w:rsid w:val="00ED27DA"/>
    <w:rsid w:val="00ED2BE8"/>
    <w:rsid w:val="00ED2C88"/>
    <w:rsid w:val="00ED3D5D"/>
    <w:rsid w:val="00ED3EAB"/>
    <w:rsid w:val="00ED3F1E"/>
    <w:rsid w:val="00ED40DD"/>
    <w:rsid w:val="00ED412F"/>
    <w:rsid w:val="00ED4188"/>
    <w:rsid w:val="00ED4432"/>
    <w:rsid w:val="00ED467A"/>
    <w:rsid w:val="00ED4FE9"/>
    <w:rsid w:val="00ED5157"/>
    <w:rsid w:val="00ED5341"/>
    <w:rsid w:val="00ED5366"/>
    <w:rsid w:val="00ED5B93"/>
    <w:rsid w:val="00ED60C2"/>
    <w:rsid w:val="00ED6C90"/>
    <w:rsid w:val="00ED6C97"/>
    <w:rsid w:val="00ED6EA9"/>
    <w:rsid w:val="00ED6F2F"/>
    <w:rsid w:val="00EE1222"/>
    <w:rsid w:val="00EE170D"/>
    <w:rsid w:val="00EE1914"/>
    <w:rsid w:val="00EE1E08"/>
    <w:rsid w:val="00EE291B"/>
    <w:rsid w:val="00EE2B21"/>
    <w:rsid w:val="00EE2DB6"/>
    <w:rsid w:val="00EE30BA"/>
    <w:rsid w:val="00EE33E4"/>
    <w:rsid w:val="00EE3687"/>
    <w:rsid w:val="00EE438B"/>
    <w:rsid w:val="00EE44D6"/>
    <w:rsid w:val="00EE457E"/>
    <w:rsid w:val="00EE4935"/>
    <w:rsid w:val="00EE4EAE"/>
    <w:rsid w:val="00EE4F04"/>
    <w:rsid w:val="00EE53B0"/>
    <w:rsid w:val="00EE5D2D"/>
    <w:rsid w:val="00EE6692"/>
    <w:rsid w:val="00EE6A41"/>
    <w:rsid w:val="00EE6CC9"/>
    <w:rsid w:val="00EE6FAE"/>
    <w:rsid w:val="00EE7010"/>
    <w:rsid w:val="00EE734E"/>
    <w:rsid w:val="00EE77F4"/>
    <w:rsid w:val="00EE7A72"/>
    <w:rsid w:val="00EE7DB5"/>
    <w:rsid w:val="00EF021F"/>
    <w:rsid w:val="00EF05D5"/>
    <w:rsid w:val="00EF0A8E"/>
    <w:rsid w:val="00EF0C53"/>
    <w:rsid w:val="00EF0C7F"/>
    <w:rsid w:val="00EF1AE6"/>
    <w:rsid w:val="00EF1BBE"/>
    <w:rsid w:val="00EF1E53"/>
    <w:rsid w:val="00EF26B7"/>
    <w:rsid w:val="00EF28C7"/>
    <w:rsid w:val="00EF2CF1"/>
    <w:rsid w:val="00EF2E74"/>
    <w:rsid w:val="00EF316A"/>
    <w:rsid w:val="00EF3CB8"/>
    <w:rsid w:val="00EF3CEE"/>
    <w:rsid w:val="00EF4D69"/>
    <w:rsid w:val="00EF4DC6"/>
    <w:rsid w:val="00EF5B09"/>
    <w:rsid w:val="00EF633D"/>
    <w:rsid w:val="00EF6416"/>
    <w:rsid w:val="00EF6AAC"/>
    <w:rsid w:val="00EF6C38"/>
    <w:rsid w:val="00EF7603"/>
    <w:rsid w:val="00EF7B60"/>
    <w:rsid w:val="00EF7EA3"/>
    <w:rsid w:val="00F00E9B"/>
    <w:rsid w:val="00F00F5A"/>
    <w:rsid w:val="00F00FAF"/>
    <w:rsid w:val="00F01013"/>
    <w:rsid w:val="00F02149"/>
    <w:rsid w:val="00F02850"/>
    <w:rsid w:val="00F02E7B"/>
    <w:rsid w:val="00F035DF"/>
    <w:rsid w:val="00F03DF9"/>
    <w:rsid w:val="00F04096"/>
    <w:rsid w:val="00F0464D"/>
    <w:rsid w:val="00F04A25"/>
    <w:rsid w:val="00F04E78"/>
    <w:rsid w:val="00F04FB7"/>
    <w:rsid w:val="00F05BB2"/>
    <w:rsid w:val="00F05ED7"/>
    <w:rsid w:val="00F06BB5"/>
    <w:rsid w:val="00F0777E"/>
    <w:rsid w:val="00F07FF9"/>
    <w:rsid w:val="00F10141"/>
    <w:rsid w:val="00F1023F"/>
    <w:rsid w:val="00F10AE6"/>
    <w:rsid w:val="00F11A9D"/>
    <w:rsid w:val="00F12397"/>
    <w:rsid w:val="00F126D7"/>
    <w:rsid w:val="00F13291"/>
    <w:rsid w:val="00F135A0"/>
    <w:rsid w:val="00F13C78"/>
    <w:rsid w:val="00F14003"/>
    <w:rsid w:val="00F141A3"/>
    <w:rsid w:val="00F14C92"/>
    <w:rsid w:val="00F1552A"/>
    <w:rsid w:val="00F155CF"/>
    <w:rsid w:val="00F15C52"/>
    <w:rsid w:val="00F15CA6"/>
    <w:rsid w:val="00F16B8D"/>
    <w:rsid w:val="00F16E2C"/>
    <w:rsid w:val="00F16FC7"/>
    <w:rsid w:val="00F17411"/>
    <w:rsid w:val="00F17475"/>
    <w:rsid w:val="00F1781C"/>
    <w:rsid w:val="00F17AA1"/>
    <w:rsid w:val="00F17BCB"/>
    <w:rsid w:val="00F17C4F"/>
    <w:rsid w:val="00F17E18"/>
    <w:rsid w:val="00F20B16"/>
    <w:rsid w:val="00F21404"/>
    <w:rsid w:val="00F217B1"/>
    <w:rsid w:val="00F218EE"/>
    <w:rsid w:val="00F21A8A"/>
    <w:rsid w:val="00F228C2"/>
    <w:rsid w:val="00F22BEF"/>
    <w:rsid w:val="00F22EA5"/>
    <w:rsid w:val="00F235D0"/>
    <w:rsid w:val="00F24763"/>
    <w:rsid w:val="00F258AD"/>
    <w:rsid w:val="00F25A14"/>
    <w:rsid w:val="00F25DFC"/>
    <w:rsid w:val="00F260A9"/>
    <w:rsid w:val="00F2622C"/>
    <w:rsid w:val="00F26B26"/>
    <w:rsid w:val="00F2726A"/>
    <w:rsid w:val="00F27614"/>
    <w:rsid w:val="00F2782D"/>
    <w:rsid w:val="00F27A83"/>
    <w:rsid w:val="00F27AB5"/>
    <w:rsid w:val="00F27D23"/>
    <w:rsid w:val="00F301B0"/>
    <w:rsid w:val="00F30656"/>
    <w:rsid w:val="00F3093D"/>
    <w:rsid w:val="00F312F2"/>
    <w:rsid w:val="00F313E7"/>
    <w:rsid w:val="00F316F1"/>
    <w:rsid w:val="00F31B08"/>
    <w:rsid w:val="00F32336"/>
    <w:rsid w:val="00F32408"/>
    <w:rsid w:val="00F32718"/>
    <w:rsid w:val="00F32BD2"/>
    <w:rsid w:val="00F32C1D"/>
    <w:rsid w:val="00F32EDF"/>
    <w:rsid w:val="00F32F6E"/>
    <w:rsid w:val="00F3367F"/>
    <w:rsid w:val="00F33693"/>
    <w:rsid w:val="00F33898"/>
    <w:rsid w:val="00F33D29"/>
    <w:rsid w:val="00F3400E"/>
    <w:rsid w:val="00F34A78"/>
    <w:rsid w:val="00F34AFB"/>
    <w:rsid w:val="00F34BA3"/>
    <w:rsid w:val="00F34D5A"/>
    <w:rsid w:val="00F35377"/>
    <w:rsid w:val="00F36118"/>
    <w:rsid w:val="00F3634D"/>
    <w:rsid w:val="00F36895"/>
    <w:rsid w:val="00F369D2"/>
    <w:rsid w:val="00F36C88"/>
    <w:rsid w:val="00F36F64"/>
    <w:rsid w:val="00F37445"/>
    <w:rsid w:val="00F37832"/>
    <w:rsid w:val="00F37FC0"/>
    <w:rsid w:val="00F40213"/>
    <w:rsid w:val="00F4029E"/>
    <w:rsid w:val="00F4148D"/>
    <w:rsid w:val="00F41760"/>
    <w:rsid w:val="00F418F5"/>
    <w:rsid w:val="00F41989"/>
    <w:rsid w:val="00F419B6"/>
    <w:rsid w:val="00F424D4"/>
    <w:rsid w:val="00F42536"/>
    <w:rsid w:val="00F4294C"/>
    <w:rsid w:val="00F42B48"/>
    <w:rsid w:val="00F4379D"/>
    <w:rsid w:val="00F439A4"/>
    <w:rsid w:val="00F43A16"/>
    <w:rsid w:val="00F43B45"/>
    <w:rsid w:val="00F4473F"/>
    <w:rsid w:val="00F45050"/>
    <w:rsid w:val="00F45ED8"/>
    <w:rsid w:val="00F45FA8"/>
    <w:rsid w:val="00F4640C"/>
    <w:rsid w:val="00F4698B"/>
    <w:rsid w:val="00F470D8"/>
    <w:rsid w:val="00F471D3"/>
    <w:rsid w:val="00F47270"/>
    <w:rsid w:val="00F4740B"/>
    <w:rsid w:val="00F474A9"/>
    <w:rsid w:val="00F47830"/>
    <w:rsid w:val="00F47A15"/>
    <w:rsid w:val="00F47B45"/>
    <w:rsid w:val="00F47DDA"/>
    <w:rsid w:val="00F47F97"/>
    <w:rsid w:val="00F50232"/>
    <w:rsid w:val="00F50B56"/>
    <w:rsid w:val="00F50D29"/>
    <w:rsid w:val="00F50F20"/>
    <w:rsid w:val="00F512BE"/>
    <w:rsid w:val="00F512DB"/>
    <w:rsid w:val="00F51350"/>
    <w:rsid w:val="00F51842"/>
    <w:rsid w:val="00F51B19"/>
    <w:rsid w:val="00F5277C"/>
    <w:rsid w:val="00F52C49"/>
    <w:rsid w:val="00F52EB8"/>
    <w:rsid w:val="00F53092"/>
    <w:rsid w:val="00F535CB"/>
    <w:rsid w:val="00F53A9B"/>
    <w:rsid w:val="00F5455C"/>
    <w:rsid w:val="00F54A3C"/>
    <w:rsid w:val="00F54DA3"/>
    <w:rsid w:val="00F55027"/>
    <w:rsid w:val="00F55139"/>
    <w:rsid w:val="00F552C5"/>
    <w:rsid w:val="00F55E3E"/>
    <w:rsid w:val="00F560AE"/>
    <w:rsid w:val="00F56692"/>
    <w:rsid w:val="00F567AE"/>
    <w:rsid w:val="00F579AC"/>
    <w:rsid w:val="00F57C0B"/>
    <w:rsid w:val="00F6001B"/>
    <w:rsid w:val="00F60101"/>
    <w:rsid w:val="00F6031B"/>
    <w:rsid w:val="00F60798"/>
    <w:rsid w:val="00F60C61"/>
    <w:rsid w:val="00F60C81"/>
    <w:rsid w:val="00F60F3F"/>
    <w:rsid w:val="00F61212"/>
    <w:rsid w:val="00F6123A"/>
    <w:rsid w:val="00F61F44"/>
    <w:rsid w:val="00F622D2"/>
    <w:rsid w:val="00F62F6A"/>
    <w:rsid w:val="00F63241"/>
    <w:rsid w:val="00F63787"/>
    <w:rsid w:val="00F63B4B"/>
    <w:rsid w:val="00F63C9C"/>
    <w:rsid w:val="00F640BB"/>
    <w:rsid w:val="00F644CD"/>
    <w:rsid w:val="00F6496C"/>
    <w:rsid w:val="00F65021"/>
    <w:rsid w:val="00F654C2"/>
    <w:rsid w:val="00F65649"/>
    <w:rsid w:val="00F65936"/>
    <w:rsid w:val="00F659CF"/>
    <w:rsid w:val="00F65DFE"/>
    <w:rsid w:val="00F66003"/>
    <w:rsid w:val="00F6698D"/>
    <w:rsid w:val="00F6790F"/>
    <w:rsid w:val="00F67932"/>
    <w:rsid w:val="00F67A0D"/>
    <w:rsid w:val="00F67DF1"/>
    <w:rsid w:val="00F67E1B"/>
    <w:rsid w:val="00F700B8"/>
    <w:rsid w:val="00F704DE"/>
    <w:rsid w:val="00F70CC9"/>
    <w:rsid w:val="00F71805"/>
    <w:rsid w:val="00F71C76"/>
    <w:rsid w:val="00F71CE2"/>
    <w:rsid w:val="00F7203F"/>
    <w:rsid w:val="00F72240"/>
    <w:rsid w:val="00F7259E"/>
    <w:rsid w:val="00F7289F"/>
    <w:rsid w:val="00F749D9"/>
    <w:rsid w:val="00F75461"/>
    <w:rsid w:val="00F7583D"/>
    <w:rsid w:val="00F75A2C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F17"/>
    <w:rsid w:val="00F80164"/>
    <w:rsid w:val="00F802B3"/>
    <w:rsid w:val="00F8058D"/>
    <w:rsid w:val="00F80FF7"/>
    <w:rsid w:val="00F8142E"/>
    <w:rsid w:val="00F8178D"/>
    <w:rsid w:val="00F81FFF"/>
    <w:rsid w:val="00F825E6"/>
    <w:rsid w:val="00F82C6B"/>
    <w:rsid w:val="00F83406"/>
    <w:rsid w:val="00F83461"/>
    <w:rsid w:val="00F838E6"/>
    <w:rsid w:val="00F84302"/>
    <w:rsid w:val="00F848A6"/>
    <w:rsid w:val="00F84CB3"/>
    <w:rsid w:val="00F84EF3"/>
    <w:rsid w:val="00F853A0"/>
    <w:rsid w:val="00F85A18"/>
    <w:rsid w:val="00F8603F"/>
    <w:rsid w:val="00F86510"/>
    <w:rsid w:val="00F8668C"/>
    <w:rsid w:val="00F86790"/>
    <w:rsid w:val="00F86844"/>
    <w:rsid w:val="00F86B10"/>
    <w:rsid w:val="00F874DA"/>
    <w:rsid w:val="00F90006"/>
    <w:rsid w:val="00F904F6"/>
    <w:rsid w:val="00F911D5"/>
    <w:rsid w:val="00F91387"/>
    <w:rsid w:val="00F9154C"/>
    <w:rsid w:val="00F91719"/>
    <w:rsid w:val="00F92166"/>
    <w:rsid w:val="00F924EA"/>
    <w:rsid w:val="00F928AD"/>
    <w:rsid w:val="00F928B9"/>
    <w:rsid w:val="00F9294E"/>
    <w:rsid w:val="00F934D2"/>
    <w:rsid w:val="00F9381D"/>
    <w:rsid w:val="00F940D4"/>
    <w:rsid w:val="00F94158"/>
    <w:rsid w:val="00F9492E"/>
    <w:rsid w:val="00F94B9C"/>
    <w:rsid w:val="00F94F6B"/>
    <w:rsid w:val="00F9508C"/>
    <w:rsid w:val="00F95A40"/>
    <w:rsid w:val="00F962C0"/>
    <w:rsid w:val="00F9644E"/>
    <w:rsid w:val="00F96565"/>
    <w:rsid w:val="00F96FD9"/>
    <w:rsid w:val="00F97317"/>
    <w:rsid w:val="00F9769C"/>
    <w:rsid w:val="00F97873"/>
    <w:rsid w:val="00FA0FA6"/>
    <w:rsid w:val="00FA1071"/>
    <w:rsid w:val="00FA13DE"/>
    <w:rsid w:val="00FA1F03"/>
    <w:rsid w:val="00FA2747"/>
    <w:rsid w:val="00FA2D4D"/>
    <w:rsid w:val="00FA3C25"/>
    <w:rsid w:val="00FA3FC4"/>
    <w:rsid w:val="00FA424D"/>
    <w:rsid w:val="00FA42A8"/>
    <w:rsid w:val="00FA42BF"/>
    <w:rsid w:val="00FA49B1"/>
    <w:rsid w:val="00FA4B14"/>
    <w:rsid w:val="00FA4D69"/>
    <w:rsid w:val="00FA5176"/>
    <w:rsid w:val="00FA51D8"/>
    <w:rsid w:val="00FA5422"/>
    <w:rsid w:val="00FA569B"/>
    <w:rsid w:val="00FA64B6"/>
    <w:rsid w:val="00FA6518"/>
    <w:rsid w:val="00FA6BF1"/>
    <w:rsid w:val="00FA6C72"/>
    <w:rsid w:val="00FA6FF5"/>
    <w:rsid w:val="00FA761F"/>
    <w:rsid w:val="00FA7822"/>
    <w:rsid w:val="00FB002A"/>
    <w:rsid w:val="00FB0AE1"/>
    <w:rsid w:val="00FB0BDC"/>
    <w:rsid w:val="00FB18B6"/>
    <w:rsid w:val="00FB1B11"/>
    <w:rsid w:val="00FB22D0"/>
    <w:rsid w:val="00FB28F1"/>
    <w:rsid w:val="00FB29E5"/>
    <w:rsid w:val="00FB2C0D"/>
    <w:rsid w:val="00FB2F52"/>
    <w:rsid w:val="00FB30AF"/>
    <w:rsid w:val="00FB339D"/>
    <w:rsid w:val="00FB36EB"/>
    <w:rsid w:val="00FB395A"/>
    <w:rsid w:val="00FB3E12"/>
    <w:rsid w:val="00FB4546"/>
    <w:rsid w:val="00FB47D7"/>
    <w:rsid w:val="00FB4842"/>
    <w:rsid w:val="00FB545A"/>
    <w:rsid w:val="00FB5D9A"/>
    <w:rsid w:val="00FB6940"/>
    <w:rsid w:val="00FB6965"/>
    <w:rsid w:val="00FB6C5B"/>
    <w:rsid w:val="00FB6F4D"/>
    <w:rsid w:val="00FB7328"/>
    <w:rsid w:val="00FB740E"/>
    <w:rsid w:val="00FB75A9"/>
    <w:rsid w:val="00FC099C"/>
    <w:rsid w:val="00FC1502"/>
    <w:rsid w:val="00FC1519"/>
    <w:rsid w:val="00FC1547"/>
    <w:rsid w:val="00FC15DC"/>
    <w:rsid w:val="00FC2073"/>
    <w:rsid w:val="00FC2165"/>
    <w:rsid w:val="00FC257E"/>
    <w:rsid w:val="00FC2B45"/>
    <w:rsid w:val="00FC2FBA"/>
    <w:rsid w:val="00FC2FDA"/>
    <w:rsid w:val="00FC3172"/>
    <w:rsid w:val="00FC33EE"/>
    <w:rsid w:val="00FC3411"/>
    <w:rsid w:val="00FC3528"/>
    <w:rsid w:val="00FC3839"/>
    <w:rsid w:val="00FC3BDB"/>
    <w:rsid w:val="00FC3CEC"/>
    <w:rsid w:val="00FC4325"/>
    <w:rsid w:val="00FC4BA8"/>
    <w:rsid w:val="00FC5A7B"/>
    <w:rsid w:val="00FC5ABB"/>
    <w:rsid w:val="00FC5B85"/>
    <w:rsid w:val="00FC6919"/>
    <w:rsid w:val="00FC6BA0"/>
    <w:rsid w:val="00FC70D0"/>
    <w:rsid w:val="00FC7131"/>
    <w:rsid w:val="00FC748B"/>
    <w:rsid w:val="00FD081D"/>
    <w:rsid w:val="00FD0A72"/>
    <w:rsid w:val="00FD137B"/>
    <w:rsid w:val="00FD156D"/>
    <w:rsid w:val="00FD1688"/>
    <w:rsid w:val="00FD19CA"/>
    <w:rsid w:val="00FD1CBE"/>
    <w:rsid w:val="00FD2B15"/>
    <w:rsid w:val="00FD2B97"/>
    <w:rsid w:val="00FD2BDE"/>
    <w:rsid w:val="00FD2D02"/>
    <w:rsid w:val="00FD3231"/>
    <w:rsid w:val="00FD3886"/>
    <w:rsid w:val="00FD3ADD"/>
    <w:rsid w:val="00FD3BD6"/>
    <w:rsid w:val="00FD3DED"/>
    <w:rsid w:val="00FD4145"/>
    <w:rsid w:val="00FD42C6"/>
    <w:rsid w:val="00FD42E9"/>
    <w:rsid w:val="00FD44DA"/>
    <w:rsid w:val="00FD4E2B"/>
    <w:rsid w:val="00FD4E36"/>
    <w:rsid w:val="00FD4FAD"/>
    <w:rsid w:val="00FD589F"/>
    <w:rsid w:val="00FD596F"/>
    <w:rsid w:val="00FD5E33"/>
    <w:rsid w:val="00FD6306"/>
    <w:rsid w:val="00FD6A66"/>
    <w:rsid w:val="00FD6CE7"/>
    <w:rsid w:val="00FD747A"/>
    <w:rsid w:val="00FD74EB"/>
    <w:rsid w:val="00FD76D0"/>
    <w:rsid w:val="00FD780D"/>
    <w:rsid w:val="00FE0266"/>
    <w:rsid w:val="00FE0327"/>
    <w:rsid w:val="00FE06F5"/>
    <w:rsid w:val="00FE079D"/>
    <w:rsid w:val="00FE07B5"/>
    <w:rsid w:val="00FE0CB7"/>
    <w:rsid w:val="00FE0EAE"/>
    <w:rsid w:val="00FE0F47"/>
    <w:rsid w:val="00FE1124"/>
    <w:rsid w:val="00FE11AB"/>
    <w:rsid w:val="00FE1C2B"/>
    <w:rsid w:val="00FE1CF3"/>
    <w:rsid w:val="00FE2493"/>
    <w:rsid w:val="00FE2E1D"/>
    <w:rsid w:val="00FE2E9B"/>
    <w:rsid w:val="00FE30C4"/>
    <w:rsid w:val="00FE3BBB"/>
    <w:rsid w:val="00FE3C00"/>
    <w:rsid w:val="00FE3EC1"/>
    <w:rsid w:val="00FE4055"/>
    <w:rsid w:val="00FE4930"/>
    <w:rsid w:val="00FE4C41"/>
    <w:rsid w:val="00FE5459"/>
    <w:rsid w:val="00FE597B"/>
    <w:rsid w:val="00FE5A04"/>
    <w:rsid w:val="00FE5FEF"/>
    <w:rsid w:val="00FE6339"/>
    <w:rsid w:val="00FE702A"/>
    <w:rsid w:val="00FE7341"/>
    <w:rsid w:val="00FE7584"/>
    <w:rsid w:val="00FE7CA3"/>
    <w:rsid w:val="00FF0427"/>
    <w:rsid w:val="00FF07FD"/>
    <w:rsid w:val="00FF08A8"/>
    <w:rsid w:val="00FF0DD1"/>
    <w:rsid w:val="00FF10B2"/>
    <w:rsid w:val="00FF1168"/>
    <w:rsid w:val="00FF14B3"/>
    <w:rsid w:val="00FF1C45"/>
    <w:rsid w:val="00FF22E6"/>
    <w:rsid w:val="00FF2DD5"/>
    <w:rsid w:val="00FF2F09"/>
    <w:rsid w:val="00FF3AA5"/>
    <w:rsid w:val="00FF3D55"/>
    <w:rsid w:val="00FF3F80"/>
    <w:rsid w:val="00FF3FA1"/>
    <w:rsid w:val="00FF4806"/>
    <w:rsid w:val="00FF4CD7"/>
    <w:rsid w:val="00FF4CEB"/>
    <w:rsid w:val="00FF5FBE"/>
    <w:rsid w:val="00FF688E"/>
    <w:rsid w:val="00FF6AD4"/>
    <w:rsid w:val="00FF6E57"/>
    <w:rsid w:val="00FF7062"/>
    <w:rsid w:val="0124465F"/>
    <w:rsid w:val="02C765CB"/>
    <w:rsid w:val="03028B2F"/>
    <w:rsid w:val="036805E7"/>
    <w:rsid w:val="05516D4D"/>
    <w:rsid w:val="056E9F1A"/>
    <w:rsid w:val="05DA54F2"/>
    <w:rsid w:val="08BEA8F0"/>
    <w:rsid w:val="0B266FD2"/>
    <w:rsid w:val="0C0996B8"/>
    <w:rsid w:val="0CB0E7DC"/>
    <w:rsid w:val="0E28C257"/>
    <w:rsid w:val="10B842D4"/>
    <w:rsid w:val="13CE1FB8"/>
    <w:rsid w:val="143C973D"/>
    <w:rsid w:val="14C94EA9"/>
    <w:rsid w:val="161B08BF"/>
    <w:rsid w:val="1702931A"/>
    <w:rsid w:val="1711A7CD"/>
    <w:rsid w:val="1753EFFF"/>
    <w:rsid w:val="1B791322"/>
    <w:rsid w:val="1D2D0AF1"/>
    <w:rsid w:val="2093DEA6"/>
    <w:rsid w:val="239506D9"/>
    <w:rsid w:val="23E90D64"/>
    <w:rsid w:val="246CFF82"/>
    <w:rsid w:val="24A02789"/>
    <w:rsid w:val="25D1B928"/>
    <w:rsid w:val="280AEC16"/>
    <w:rsid w:val="2A65A91B"/>
    <w:rsid w:val="2CF75B19"/>
    <w:rsid w:val="2FCEF9A2"/>
    <w:rsid w:val="312B928C"/>
    <w:rsid w:val="321A3E35"/>
    <w:rsid w:val="33405859"/>
    <w:rsid w:val="33D53204"/>
    <w:rsid w:val="33F59E93"/>
    <w:rsid w:val="35160376"/>
    <w:rsid w:val="3896573E"/>
    <w:rsid w:val="3AFF7690"/>
    <w:rsid w:val="3BB01D26"/>
    <w:rsid w:val="3C39572F"/>
    <w:rsid w:val="3CD2E697"/>
    <w:rsid w:val="3DB0A72B"/>
    <w:rsid w:val="4058B0F6"/>
    <w:rsid w:val="42B04028"/>
    <w:rsid w:val="465209F5"/>
    <w:rsid w:val="498A9B4D"/>
    <w:rsid w:val="4E9F4315"/>
    <w:rsid w:val="4FD47ED3"/>
    <w:rsid w:val="503432CA"/>
    <w:rsid w:val="518D3A9D"/>
    <w:rsid w:val="51A4B4DC"/>
    <w:rsid w:val="53B2EEE1"/>
    <w:rsid w:val="54621BC2"/>
    <w:rsid w:val="57649BC8"/>
    <w:rsid w:val="590A479E"/>
    <w:rsid w:val="59ABA415"/>
    <w:rsid w:val="59D71DC7"/>
    <w:rsid w:val="5C895737"/>
    <w:rsid w:val="5D75986B"/>
    <w:rsid w:val="5E52D851"/>
    <w:rsid w:val="5EAD4E03"/>
    <w:rsid w:val="5EDD4C9C"/>
    <w:rsid w:val="602CE468"/>
    <w:rsid w:val="639F1962"/>
    <w:rsid w:val="6537FEFE"/>
    <w:rsid w:val="68E03902"/>
    <w:rsid w:val="68FCC1F1"/>
    <w:rsid w:val="69B1B016"/>
    <w:rsid w:val="6A507445"/>
    <w:rsid w:val="6B81A416"/>
    <w:rsid w:val="6BE57C54"/>
    <w:rsid w:val="6C30BE2E"/>
    <w:rsid w:val="6E8F7BDE"/>
    <w:rsid w:val="6F60498F"/>
    <w:rsid w:val="6F994289"/>
    <w:rsid w:val="6FA2363E"/>
    <w:rsid w:val="6FE6E8D9"/>
    <w:rsid w:val="713806F8"/>
    <w:rsid w:val="73B31627"/>
    <w:rsid w:val="75FE2AF1"/>
    <w:rsid w:val="79067051"/>
    <w:rsid w:val="7A64EF50"/>
    <w:rsid w:val="7C904D4E"/>
    <w:rsid w:val="7D3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F17608"/>
  <w15:chartTrackingRefBased/>
  <w15:docId w15:val="{9D80AE65-D28E-4139-8ECA-34C22CFD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uiPriority="99"/>
    <w:lsdException w:name="Title" w:uiPriority="10" w:qFormat="1"/>
    <w:lsdException w:name="Default Paragraph Font" w:uiPriority="1"/>
    <w:lsdException w:name="Body Text" w:qFormat="1"/>
    <w:lsdException w:name="Subtitle" w:qFormat="1"/>
    <w:lsdException w:name="Body Text Indent 3" w:uiPriority="99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770033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Header 1,level 1,Level 1 Head,l1,I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,załacznik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qFormat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qFormat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qFormat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qFormat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qFormat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qFormat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qFormat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qFormat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qFormat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qFormat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qFormat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qFormat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qFormat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qFormat/>
    <w:rPr>
      <w:b/>
      <w:bCs/>
    </w:rPr>
  </w:style>
  <w:style w:type="paragraph" w:customStyle="1" w:styleId="Zawartotabeli">
    <w:name w:val="Zawartość tabeli"/>
    <w:basedOn w:val="Obszartekstu"/>
    <w:qFormat/>
  </w:style>
  <w:style w:type="paragraph" w:customStyle="1" w:styleId="Tytutabeli">
    <w:name w:val="Tytuł tabeli"/>
    <w:basedOn w:val="Zawartotabeli"/>
    <w:qFormat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qFormat/>
    <w:pPr>
      <w:suppressAutoHyphens/>
      <w:autoSpaceDN/>
      <w:adjustRightInd/>
    </w:pPr>
    <w:rPr>
      <w:lang w:eastAsia="ar-SA"/>
    </w:rPr>
  </w:style>
  <w:style w:type="paragraph" w:styleId="Spistreci1">
    <w:name w:val="toc 1"/>
    <w:aliases w:val="Spis treści"/>
    <w:basedOn w:val="Normalny"/>
    <w:uiPriority w:val="39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uiPriority w:val="39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qFormat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qFormat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qFormat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qFormat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qFormat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qFormat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qFormat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qFormat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qFormat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qFormat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paragraph" w:customStyle="1" w:styleId="Blockquote">
    <w:name w:val="Blockquote"/>
    <w:basedOn w:val="Normalny"/>
    <w:qFormat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,LOAN"/>
    <w:basedOn w:val="Normalny"/>
    <w:link w:val="TekstpodstawowyZnak"/>
    <w:qFormat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uiPriority w:val="99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uiPriority w:val="39"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aliases w:val=" Char,Char,Знак"/>
    <w:basedOn w:val="Normalny"/>
    <w:link w:val="NormalnyWebZnak"/>
    <w:uiPriority w:val="99"/>
    <w:qFormat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qFormat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Tekst komentarza Znak Znak, Znak3 Znak Znak,Znak3 Znak Znak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paragraph" w:customStyle="1" w:styleId="Tekstpodstawowywcity21">
    <w:name w:val="Tekst podstawowy wcięty 21"/>
    <w:basedOn w:val="Normalny"/>
    <w:qFormat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qFormat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qFormat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uiPriority w:val="99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qFormat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uiPriority w:val="10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Styl">
    <w:name w:val="Styl"/>
    <w:qFormat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uiPriority w:val="99"/>
    <w:qFormat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uiPriority w:val="99"/>
    <w:qFormat/>
    <w:pPr>
      <w:ind w:left="708"/>
    </w:pPr>
  </w:style>
  <w:style w:type="paragraph" w:customStyle="1" w:styleId="Kont">
    <w:name w:val="Kont"/>
    <w:basedOn w:val="Normalny"/>
    <w:qFormat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qFormat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qFormat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qFormat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qFormat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qFormat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qFormat/>
    <w:rsid w:val="003251C0"/>
    <w:pPr>
      <w:numPr>
        <w:numId w:val="5"/>
      </w:numPr>
      <w:suppressAutoHyphens w:val="0"/>
      <w:autoSpaceDE w:val="0"/>
      <w:autoSpaceDN w:val="0"/>
      <w:snapToGrid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uiPriority w:val="99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qFormat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qFormat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qFormat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l1 Znak"/>
    <w:link w:val="Nagwek1"/>
    <w:uiPriority w:val="9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uiPriority w:val="9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aliases w:val="Tekst komentarza Znak Znak Znak, Znak3 Znak Znak Znak,Znak3 Znak Znak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qFormat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qFormat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qFormat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qFormat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qFormat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,LOAN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uiPriority w:val="1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qFormat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qFormat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qFormat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qFormat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qFormat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qFormat/>
    <w:rsid w:val="00AD6623"/>
    <w:pPr>
      <w:numPr>
        <w:numId w:val="11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qFormat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</w:style>
  <w:style w:type="numbering" w:customStyle="1" w:styleId="Styl3">
    <w:name w:val="Styl3"/>
    <w:rsid w:val="00F71CE2"/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uiPriority w:val="9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qFormat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uiPriority w:val="99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qFormat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qFormat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qFormat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qFormat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qFormat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qFormat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qFormat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qFormat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,załacznik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uiPriority w:val="99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qFormat/>
    <w:rsid w:val="00C96A74"/>
    <w:pPr>
      <w:ind w:left="708"/>
    </w:pPr>
  </w:style>
  <w:style w:type="paragraph" w:customStyle="1" w:styleId="Styl1">
    <w:name w:val="Styl_1"/>
    <w:basedOn w:val="Normalny"/>
    <w:qFormat/>
    <w:rsid w:val="00C96A74"/>
    <w:pPr>
      <w:numPr>
        <w:ilvl w:val="1"/>
        <w:numId w:val="15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3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837A07"/>
    <w:rPr>
      <w:rFonts w:ascii="Calibri" w:hAnsi="Calibri"/>
      <w:sz w:val="22"/>
      <w:szCs w:val="22"/>
    </w:rPr>
  </w:style>
  <w:style w:type="paragraph" w:customStyle="1" w:styleId="Tekstpodstawowy22">
    <w:name w:val="Tekst podstawowy 22"/>
    <w:basedOn w:val="Normalny"/>
    <w:qFormat/>
    <w:rsid w:val="00507279"/>
    <w:pPr>
      <w:keepLines/>
      <w:suppressAutoHyphens w:val="0"/>
      <w:spacing w:before="120"/>
    </w:pPr>
    <w:rPr>
      <w:sz w:val="28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DA5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0462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00">
    <w:name w:val="Tekst podstawowy 2100"/>
    <w:basedOn w:val="Normalny"/>
    <w:qFormat/>
    <w:rsid w:val="002E10AC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qFormat/>
    <w:rsid w:val="002E10AC"/>
    <w:pPr>
      <w:widowControl w:val="0"/>
      <w:snapToGrid w:val="0"/>
      <w:jc w:val="both"/>
    </w:pPr>
    <w:rPr>
      <w:szCs w:val="20"/>
    </w:rPr>
  </w:style>
  <w:style w:type="character" w:customStyle="1" w:styleId="text1">
    <w:name w:val="text1"/>
    <w:rsid w:val="002E10AC"/>
    <w:rPr>
      <w:rFonts w:ascii="Verdana" w:hAnsi="Verdana" w:hint="default"/>
      <w:color w:val="000000"/>
      <w:sz w:val="20"/>
      <w:szCs w:val="20"/>
    </w:rPr>
  </w:style>
  <w:style w:type="character" w:styleId="HTML-cytat">
    <w:name w:val="HTML Cite"/>
    <w:uiPriority w:val="99"/>
    <w:unhideWhenUsed/>
    <w:rsid w:val="002E10AC"/>
    <w:rPr>
      <w:i w:val="0"/>
      <w:iCs w:val="0"/>
      <w:color w:val="009933"/>
    </w:rPr>
  </w:style>
  <w:style w:type="paragraph" w:customStyle="1" w:styleId="11aWyliczanka">
    <w:name w:val="1. 1) a. Wyliczanka"/>
    <w:basedOn w:val="Normalny"/>
    <w:qFormat/>
    <w:rsid w:val="002E10AC"/>
    <w:pPr>
      <w:numPr>
        <w:ilvl w:val="1"/>
        <w:numId w:val="18"/>
      </w:numPr>
      <w:suppressAutoHyphens w:val="0"/>
      <w:spacing w:after="120"/>
    </w:pPr>
    <w:rPr>
      <w:rFonts w:cs="Arial"/>
      <w:lang w:eastAsia="en-US"/>
    </w:rPr>
  </w:style>
  <w:style w:type="paragraph" w:customStyle="1" w:styleId="NumPar2">
    <w:name w:val="NumPar 2"/>
    <w:basedOn w:val="Nagwek2"/>
    <w:next w:val="Normalny"/>
    <w:qFormat/>
    <w:rsid w:val="002E10AC"/>
    <w:pPr>
      <w:keepNext w:val="0"/>
      <w:numPr>
        <w:numId w:val="19"/>
      </w:numPr>
      <w:tabs>
        <w:tab w:val="clear" w:pos="360"/>
        <w:tab w:val="num" w:pos="1200"/>
      </w:tabs>
      <w:suppressAutoHyphens w:val="0"/>
      <w:spacing w:before="0" w:after="240"/>
      <w:ind w:left="1200" w:hanging="720"/>
      <w:jc w:val="both"/>
      <w:outlineLvl w:val="9"/>
    </w:pPr>
    <w:rPr>
      <w:rFonts w:ascii="Cambria" w:hAnsi="Cambria" w:cs="Times New Roman"/>
      <w:sz w:val="24"/>
      <w:lang w:val="en-GB" w:eastAsia="en-GB"/>
    </w:rPr>
  </w:style>
  <w:style w:type="paragraph" w:customStyle="1" w:styleId="Tekstpodstawowy32">
    <w:name w:val="Tekst podstawowy 32"/>
    <w:basedOn w:val="Normalny"/>
    <w:qFormat/>
    <w:rsid w:val="002E10AC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customStyle="1" w:styleId="Akapitzlist2">
    <w:name w:val="Akapit z listą2"/>
    <w:basedOn w:val="Normalny"/>
    <w:qFormat/>
    <w:rsid w:val="002E10AC"/>
    <w:pPr>
      <w:ind w:left="708"/>
    </w:pPr>
  </w:style>
  <w:style w:type="paragraph" w:customStyle="1" w:styleId="Numeracja1">
    <w:name w:val="Numeracja 1"/>
    <w:basedOn w:val="Lista"/>
    <w:qFormat/>
    <w:rsid w:val="002E10AC"/>
    <w:pPr>
      <w:widowControl w:val="0"/>
      <w:suppressAutoHyphens/>
      <w:overflowPunct w:val="0"/>
      <w:autoSpaceDE w:val="0"/>
      <w:spacing w:after="120" w:line="240" w:lineRule="auto"/>
      <w:ind w:left="360" w:hanging="360"/>
      <w:textAlignment w:val="baseline"/>
    </w:pPr>
    <w:rPr>
      <w:kern w:val="1"/>
      <w:lang w:eastAsia="ar-SA"/>
    </w:rPr>
  </w:style>
  <w:style w:type="character" w:customStyle="1" w:styleId="apple-converted-space">
    <w:name w:val="apple-converted-space"/>
    <w:rsid w:val="002E10AC"/>
  </w:style>
  <w:style w:type="table" w:styleId="redniasiatka1">
    <w:name w:val="Medium Grid 1"/>
    <w:basedOn w:val="Standardowy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marker">
    <w:name w:val="marker"/>
    <w:rsid w:val="002E10AC"/>
  </w:style>
  <w:style w:type="character" w:customStyle="1" w:styleId="colorindigo">
    <w:name w:val="color_indigo"/>
    <w:rsid w:val="002E10AC"/>
  </w:style>
  <w:style w:type="table" w:customStyle="1" w:styleId="redniasiatka11">
    <w:name w:val="Średnia siatka 11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">
    <w:name w:val="Bez listy3"/>
    <w:next w:val="Bezlisty"/>
    <w:uiPriority w:val="99"/>
    <w:semiHidden/>
    <w:unhideWhenUsed/>
    <w:rsid w:val="002E10AC"/>
  </w:style>
  <w:style w:type="table" w:customStyle="1" w:styleId="redniasiatka12">
    <w:name w:val="Średnia siatka 12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">
    <w:name w:val="Bez listy4"/>
    <w:next w:val="Bezlisty"/>
    <w:uiPriority w:val="99"/>
    <w:semiHidden/>
    <w:unhideWhenUsed/>
    <w:rsid w:val="002E10AC"/>
  </w:style>
  <w:style w:type="paragraph" w:customStyle="1" w:styleId="Application1">
    <w:name w:val="Application1"/>
    <w:basedOn w:val="Nagwek1"/>
    <w:next w:val="Normalny"/>
    <w:qFormat/>
    <w:rsid w:val="002E10AC"/>
    <w:pPr>
      <w:pageBreakBefore/>
      <w:widowControl w:val="0"/>
      <w:numPr>
        <w:numId w:val="20"/>
      </w:numPr>
      <w:tabs>
        <w:tab w:val="num" w:pos="720"/>
      </w:tabs>
      <w:suppressAutoHyphens w:val="0"/>
      <w:spacing w:before="0" w:after="480"/>
    </w:pPr>
    <w:rPr>
      <w:rFonts w:cs="Times New Roman"/>
      <w:bCs w:val="0"/>
      <w:caps/>
      <w:snapToGrid w:val="0"/>
      <w:kern w:val="28"/>
      <w:sz w:val="28"/>
      <w:szCs w:val="20"/>
      <w:lang w:val="en-GB" w:eastAsia="en-GB"/>
    </w:rPr>
  </w:style>
  <w:style w:type="paragraph" w:styleId="Bezodstpw">
    <w:name w:val="No Spacing"/>
    <w:link w:val="BezodstpwZnak"/>
    <w:uiPriority w:val="1"/>
    <w:qFormat/>
    <w:rsid w:val="002E10AC"/>
    <w:pPr>
      <w:suppressAutoHyphens/>
    </w:pPr>
    <w:rPr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2E10AC"/>
    <w:rPr>
      <w:b/>
      <w:bCs/>
    </w:rPr>
  </w:style>
  <w:style w:type="paragraph" w:customStyle="1" w:styleId="Num-DocParagraph">
    <w:name w:val="Num-Doc Paragraph"/>
    <w:basedOn w:val="Corpsdetexte1"/>
    <w:qFormat/>
    <w:rsid w:val="002E10AC"/>
    <w:pPr>
      <w:tabs>
        <w:tab w:val="left" w:pos="851"/>
        <w:tab w:val="left" w:pos="1191"/>
        <w:tab w:val="left" w:pos="1531"/>
      </w:tabs>
      <w:spacing w:before="0" w:after="240"/>
    </w:pPr>
    <w:rPr>
      <w:rFonts w:ascii="Times" w:eastAsia="Times New Roman" w:hAnsi="Times"/>
      <w:sz w:val="22"/>
      <w:lang w:val="en-GB"/>
    </w:rPr>
  </w:style>
  <w:style w:type="paragraph" w:customStyle="1" w:styleId="Corpsdetexte1">
    <w:name w:val="Corps de texte1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CharZchnZchn">
    <w:name w:val="Char Zchn Zchn"/>
    <w:basedOn w:val="Normalny"/>
    <w:qFormat/>
    <w:rsid w:val="002E10AC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1Char">
    <w:name w:val="Text 1 Char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Char1">
    <w:name w:val="Text 1 Char Char1"/>
    <w:rsid w:val="002E10AC"/>
    <w:rPr>
      <w:sz w:val="24"/>
      <w:lang w:val="en-GB" w:eastAsia="zh-CN"/>
    </w:rPr>
  </w:style>
  <w:style w:type="paragraph" w:customStyle="1" w:styleId="NumPar1">
    <w:name w:val="NumPar 1"/>
    <w:basedOn w:val="Normalny"/>
    <w:next w:val="Normalny"/>
    <w:qFormat/>
    <w:rsid w:val="002E10AC"/>
    <w:pPr>
      <w:suppressAutoHyphens w:val="0"/>
      <w:spacing w:after="240"/>
      <w:ind w:left="483" w:hanging="483"/>
      <w:jc w:val="both"/>
    </w:pPr>
    <w:rPr>
      <w:szCs w:val="20"/>
      <w:lang w:val="en-GB" w:eastAsia="zh-CN"/>
    </w:rPr>
  </w:style>
  <w:style w:type="paragraph" w:customStyle="1" w:styleId="BULLETcadre">
    <w:name w:val="BULLET_cadre"/>
    <w:basedOn w:val="Normalny"/>
    <w:qFormat/>
    <w:rsid w:val="002E10AC"/>
    <w:pPr>
      <w:pBdr>
        <w:top w:val="single" w:sz="6" w:space="10" w:color="auto"/>
        <w:left w:val="single" w:sz="6" w:space="10" w:color="auto"/>
        <w:bottom w:val="single" w:sz="6" w:space="10" w:color="auto"/>
        <w:right w:val="single" w:sz="6" w:space="10" w:color="auto"/>
      </w:pBdr>
      <w:shd w:val="pct10" w:color="auto" w:fill="auto"/>
      <w:suppressAutoHyphens w:val="0"/>
      <w:overflowPunct w:val="0"/>
      <w:autoSpaceDE w:val="0"/>
      <w:autoSpaceDN w:val="0"/>
      <w:adjustRightInd w:val="0"/>
      <w:spacing w:before="240"/>
      <w:ind w:left="2268" w:hanging="567"/>
      <w:jc w:val="both"/>
      <w:textAlignment w:val="baseline"/>
    </w:pPr>
    <w:rPr>
      <w:rFonts w:ascii="Optima" w:hAnsi="Optima"/>
      <w:sz w:val="22"/>
      <w:szCs w:val="20"/>
      <w:lang w:val="en-GB" w:eastAsia="en-GB"/>
    </w:rPr>
  </w:style>
  <w:style w:type="paragraph" w:customStyle="1" w:styleId="Address">
    <w:name w:val="Address"/>
    <w:basedOn w:val="Normalny"/>
    <w:qFormat/>
    <w:rsid w:val="002E10AC"/>
    <w:pPr>
      <w:suppressAutoHyphens w:val="0"/>
      <w:jc w:val="both"/>
    </w:pPr>
    <w:rPr>
      <w:szCs w:val="20"/>
      <w:lang w:val="en-GB" w:eastAsia="zh-CN"/>
    </w:rPr>
  </w:style>
  <w:style w:type="paragraph" w:customStyle="1" w:styleId="NormalIndent1">
    <w:name w:val="Normal Indent 1"/>
    <w:basedOn w:val="Wcicienormalne"/>
    <w:link w:val="NormalIndent1Char"/>
    <w:autoRedefine/>
    <w:qFormat/>
    <w:rsid w:val="002E10AC"/>
    <w:pPr>
      <w:tabs>
        <w:tab w:val="num" w:pos="540"/>
        <w:tab w:val="num" w:pos="1494"/>
      </w:tabs>
      <w:ind w:left="1494" w:hanging="360"/>
    </w:pPr>
    <w:rPr>
      <w:i/>
      <w:sz w:val="24"/>
      <w:lang w:val="en-US"/>
    </w:rPr>
  </w:style>
  <w:style w:type="paragraph" w:styleId="Wcicienormalne">
    <w:name w:val="Normal Indent"/>
    <w:basedOn w:val="Normalny"/>
    <w:link w:val="WcicienormalneZnak"/>
    <w:rsid w:val="002E10AC"/>
    <w:pPr>
      <w:suppressAutoHyphens w:val="0"/>
      <w:ind w:left="720"/>
    </w:pPr>
    <w:rPr>
      <w:sz w:val="20"/>
      <w:szCs w:val="20"/>
      <w:lang w:val="cs-CZ" w:eastAsia="en-US"/>
    </w:rPr>
  </w:style>
  <w:style w:type="paragraph" w:customStyle="1" w:styleId="NormalIndent2">
    <w:name w:val="Normal Indent 2"/>
    <w:basedOn w:val="NormalIndent1"/>
    <w:autoRedefine/>
    <w:qFormat/>
    <w:rsid w:val="002E10AC"/>
    <w:pPr>
      <w:tabs>
        <w:tab w:val="clear" w:pos="540"/>
        <w:tab w:val="num" w:pos="927"/>
      </w:tabs>
      <w:ind w:left="927"/>
      <w:jc w:val="both"/>
    </w:pPr>
  </w:style>
  <w:style w:type="paragraph" w:customStyle="1" w:styleId="Tekstpodstawowy1">
    <w:name w:val="Tekst podstawowy1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paragraph" w:customStyle="1" w:styleId="Text10">
    <w:name w:val="Text 1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1">
    <w:name w:val="Text 1 Char1"/>
    <w:rsid w:val="002E10AC"/>
    <w:rPr>
      <w:sz w:val="24"/>
      <w:lang w:val="en-GB" w:eastAsia="zh-CN"/>
    </w:rPr>
  </w:style>
  <w:style w:type="paragraph" w:customStyle="1" w:styleId="StyleNum-DocParagraph12ptItalicBlackAfter6ptTop">
    <w:name w:val="Style Num-Doc Paragraph + 12 pt Italic Black After:  6 pt Top: ..."/>
    <w:basedOn w:val="Tekstpodstawowy1"/>
    <w:qFormat/>
    <w:rsid w:val="002E10AC"/>
    <w:pPr>
      <w:pBdr>
        <w:top w:val="single" w:sz="12" w:space="0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</w:pPr>
    <w:rPr>
      <w:i/>
      <w:iCs/>
      <w:color w:val="000000"/>
      <w:sz w:val="24"/>
    </w:rPr>
  </w:style>
  <w:style w:type="paragraph" w:customStyle="1" w:styleId="111">
    <w:name w:val="111"/>
    <w:basedOn w:val="Normalny"/>
    <w:qFormat/>
    <w:rsid w:val="002E10AC"/>
    <w:pPr>
      <w:tabs>
        <w:tab w:val="num" w:pos="720"/>
      </w:tabs>
      <w:suppressAutoHyphens w:val="0"/>
      <w:ind w:left="720" w:hanging="360"/>
    </w:pPr>
    <w:rPr>
      <w:b/>
      <w:bCs/>
      <w:color w:val="000000"/>
      <w:lang w:val="en-GB" w:eastAsia="en-GB"/>
    </w:rPr>
  </w:style>
  <w:style w:type="paragraph" w:customStyle="1" w:styleId="TexteGras">
    <w:name w:val="Texte Gras"/>
    <w:basedOn w:val="Normalny"/>
    <w:qFormat/>
    <w:rsid w:val="002E10AC"/>
    <w:pPr>
      <w:suppressAutoHyphens w:val="0"/>
      <w:outlineLvl w:val="0"/>
    </w:pPr>
    <w:rPr>
      <w:b/>
      <w:color w:val="000000"/>
      <w:lang w:val="en-GB" w:eastAsia="en-GB"/>
    </w:rPr>
  </w:style>
  <w:style w:type="paragraph" w:customStyle="1" w:styleId="StyleBoldItalicBlackUnderline">
    <w:name w:val="Style Bold Italic Black Underline"/>
    <w:basedOn w:val="Normalny"/>
    <w:qFormat/>
    <w:rsid w:val="002E10AC"/>
    <w:pPr>
      <w:suppressAutoHyphens w:val="0"/>
      <w:outlineLvl w:val="0"/>
    </w:pPr>
    <w:rPr>
      <w:b/>
      <w:i/>
      <w:color w:val="000000"/>
      <w:u w:val="single"/>
      <w:lang w:val="en-GB" w:eastAsia="en-GB"/>
    </w:rPr>
  </w:style>
  <w:style w:type="paragraph" w:customStyle="1" w:styleId="StyleBoldItalicBlackUnderlineJustified">
    <w:name w:val="Style Bold Italic Black Underline Justified"/>
    <w:basedOn w:val="Normalny"/>
    <w:qFormat/>
    <w:rsid w:val="002E10AC"/>
    <w:pPr>
      <w:numPr>
        <w:numId w:val="23"/>
      </w:numPr>
      <w:suppressAutoHyphens w:val="0"/>
      <w:jc w:val="both"/>
    </w:pPr>
    <w:rPr>
      <w:b/>
      <w:bCs/>
      <w:i/>
      <w:iCs/>
      <w:color w:val="000000"/>
      <w:szCs w:val="20"/>
      <w:u w:val="single"/>
      <w:lang w:val="en-GB" w:eastAsia="en-GB"/>
    </w:rPr>
  </w:style>
  <w:style w:type="paragraph" w:customStyle="1" w:styleId="StyleText1CharBoldBlack">
    <w:name w:val="Style Text 1 Char + Bold Black"/>
    <w:basedOn w:val="Text1Char"/>
    <w:qFormat/>
    <w:rsid w:val="002E10AC"/>
    <w:pPr>
      <w:tabs>
        <w:tab w:val="num" w:pos="540"/>
      </w:tabs>
    </w:pPr>
    <w:rPr>
      <w:b/>
      <w:bCs/>
      <w:color w:val="000000"/>
    </w:rPr>
  </w:style>
  <w:style w:type="paragraph" w:customStyle="1" w:styleId="StyleText1ItalicBlack">
    <w:name w:val="Style Text 1 + Italic Black"/>
    <w:basedOn w:val="Text10"/>
    <w:qFormat/>
    <w:rsid w:val="002E10AC"/>
    <w:pPr>
      <w:numPr>
        <w:numId w:val="22"/>
      </w:numPr>
      <w:tabs>
        <w:tab w:val="clear" w:pos="360"/>
      </w:tabs>
    </w:pPr>
    <w:rPr>
      <w:iCs/>
      <w:color w:val="000000"/>
    </w:rPr>
  </w:style>
  <w:style w:type="character" w:customStyle="1" w:styleId="StyleText1ItalicBlackChar">
    <w:name w:val="Style Text 1 + Italic Black Char"/>
    <w:rsid w:val="002E10AC"/>
    <w:rPr>
      <w:color w:val="000000"/>
      <w:sz w:val="24"/>
      <w:lang w:val="en-GB" w:eastAsia="zh-CN"/>
    </w:rPr>
  </w:style>
  <w:style w:type="paragraph" w:customStyle="1" w:styleId="StyleText1CharItalicBlackAfter0pt">
    <w:name w:val="Style Text 1 Char + Italic Black After:  0 pt"/>
    <w:basedOn w:val="Text1Char"/>
    <w:qFormat/>
    <w:rsid w:val="002E10AC"/>
    <w:pPr>
      <w:spacing w:after="0"/>
    </w:pPr>
    <w:rPr>
      <w:iCs/>
      <w:color w:val="000000"/>
      <w:szCs w:val="20"/>
    </w:rPr>
  </w:style>
  <w:style w:type="paragraph" w:customStyle="1" w:styleId="StyleText1CharItalicBlack">
    <w:name w:val="Style Text 1 Char + Italic Black"/>
    <w:basedOn w:val="Text1Char"/>
    <w:qFormat/>
    <w:rsid w:val="002E10AC"/>
    <w:rPr>
      <w:iCs/>
      <w:color w:val="000000"/>
    </w:rPr>
  </w:style>
  <w:style w:type="character" w:customStyle="1" w:styleId="StyleText1CharItalicBlackChar">
    <w:name w:val="Style Text 1 Char + Italic Black Char"/>
    <w:rsid w:val="002E10AC"/>
    <w:rPr>
      <w:color w:val="000000"/>
      <w:sz w:val="24"/>
      <w:lang w:val="en-GB" w:eastAsia="zh-CN"/>
    </w:rPr>
  </w:style>
  <w:style w:type="paragraph" w:customStyle="1" w:styleId="StyleStyleNum-DocParagraph12ptItalicBlackAfter6ptTop">
    <w:name w:val="Style Style Num-Doc Paragraph + 12 pt Italic Black After:  6 pt Top..."/>
    <w:basedOn w:val="StyleNum-DocParagraph12ptItalicBlackAfter6ptTop"/>
    <w:qFormat/>
    <w:rsid w:val="002E10AC"/>
    <w:pPr>
      <w:tabs>
        <w:tab w:val="num" w:pos="720"/>
      </w:tabs>
      <w:spacing w:before="120"/>
      <w:ind w:left="720" w:hanging="360"/>
    </w:pPr>
    <w:rPr>
      <w:i w:val="0"/>
      <w:iCs w:val="0"/>
    </w:rPr>
  </w:style>
  <w:style w:type="paragraph" w:customStyle="1" w:styleId="Tekstas">
    <w:name w:val="Tekstas"/>
    <w:basedOn w:val="Normalny"/>
    <w:qFormat/>
    <w:rsid w:val="002E10AC"/>
    <w:pPr>
      <w:suppressAutoHyphens w:val="0"/>
      <w:spacing w:after="120"/>
      <w:jc w:val="both"/>
    </w:pPr>
    <w:rPr>
      <w:lang w:val="en-US" w:eastAsia="en-US"/>
    </w:rPr>
  </w:style>
  <w:style w:type="paragraph" w:styleId="Legenda">
    <w:name w:val="caption"/>
    <w:basedOn w:val="Normalny"/>
    <w:next w:val="Normalny"/>
    <w:autoRedefine/>
    <w:uiPriority w:val="35"/>
    <w:qFormat/>
    <w:rsid w:val="002E10AC"/>
    <w:pPr>
      <w:suppressAutoHyphens w:val="0"/>
      <w:spacing w:after="80"/>
    </w:pPr>
    <w:rPr>
      <w:b/>
      <w:bCs/>
      <w:sz w:val="22"/>
      <w:szCs w:val="20"/>
      <w:lang w:val="en-US" w:eastAsia="en-US"/>
    </w:rPr>
  </w:style>
  <w:style w:type="paragraph" w:customStyle="1" w:styleId="Corpsdetexte2">
    <w:name w:val="Corps de texte2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Text2">
    <w:name w:val="Text 2"/>
    <w:basedOn w:val="Normalny"/>
    <w:qFormat/>
    <w:rsid w:val="002E10AC"/>
    <w:pPr>
      <w:tabs>
        <w:tab w:val="left" w:pos="2161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character" w:customStyle="1" w:styleId="Heading1Char1">
    <w:name w:val="Heading 1 Char1"/>
    <w:aliases w:val="Heading 1 Char Char,Heading 1 Char1 Char1 Char,Heading 1 Char Char Char1 Char,Heading 1 Char1 Char1 Char Char Char,Heading 1 Char Char Char1 Char Char Char,Heading 1 Char Char1 Char,Heading 1 Char1 Char1 Char1 Char"/>
    <w:rsid w:val="002E10AC"/>
    <w:rPr>
      <w:rFonts w:eastAsia="SimSun"/>
      <w:b/>
      <w:kern w:val="28"/>
      <w:sz w:val="32"/>
      <w:lang w:val="en-GB" w:eastAsia="zh-CN" w:bidi="ar-SA"/>
    </w:rPr>
  </w:style>
  <w:style w:type="paragraph" w:customStyle="1" w:styleId="SubTitle1">
    <w:name w:val="SubTitle 1"/>
    <w:basedOn w:val="Normalny"/>
    <w:next w:val="Normalny"/>
    <w:qFormat/>
    <w:rsid w:val="002E10A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GB"/>
    </w:rPr>
  </w:style>
  <w:style w:type="paragraph" w:customStyle="1" w:styleId="Application2">
    <w:name w:val="Application2"/>
    <w:basedOn w:val="Normalny"/>
    <w:autoRedefine/>
    <w:qFormat/>
    <w:rsid w:val="002E10AC"/>
    <w:pPr>
      <w:widowControl w:val="0"/>
      <w:spacing w:before="120" w:after="120"/>
    </w:pPr>
    <w:rPr>
      <w:b/>
      <w:snapToGrid w:val="0"/>
      <w:spacing w:val="-2"/>
      <w:sz w:val="28"/>
      <w:szCs w:val="28"/>
      <w:u w:val="single"/>
      <w:lang w:val="fr-FR" w:eastAsia="en-GB"/>
    </w:rPr>
  </w:style>
  <w:style w:type="paragraph" w:customStyle="1" w:styleId="text20">
    <w:name w:val="text2"/>
    <w:basedOn w:val="Normalny"/>
    <w:qFormat/>
    <w:rsid w:val="002E10AC"/>
    <w:pPr>
      <w:suppressAutoHyphens w:val="0"/>
      <w:spacing w:after="240"/>
      <w:ind w:left="1077"/>
    </w:pPr>
    <w:rPr>
      <w:szCs w:val="20"/>
      <w:lang w:val="en-GB" w:eastAsia="en-GB"/>
    </w:rPr>
  </w:style>
  <w:style w:type="paragraph" w:customStyle="1" w:styleId="text4">
    <w:name w:val="text4"/>
    <w:basedOn w:val="Normalny"/>
    <w:qFormat/>
    <w:rsid w:val="002E10AC"/>
    <w:pPr>
      <w:suppressAutoHyphens w:val="0"/>
      <w:spacing w:after="240"/>
      <w:ind w:left="2880"/>
    </w:pPr>
    <w:rPr>
      <w:szCs w:val="20"/>
      <w:lang w:val="en-GB" w:eastAsia="en-GB"/>
    </w:rPr>
  </w:style>
  <w:style w:type="paragraph" w:customStyle="1" w:styleId="internormal">
    <w:name w:val="internormal"/>
    <w:basedOn w:val="Normalny"/>
    <w:qFormat/>
    <w:rsid w:val="002E10AC"/>
    <w:pPr>
      <w:suppressAutoHyphens w:val="0"/>
      <w:ind w:left="1701"/>
      <w:jc w:val="both"/>
    </w:pPr>
    <w:rPr>
      <w:rFonts w:ascii="Optima" w:hAnsi="Optima"/>
      <w:sz w:val="22"/>
      <w:szCs w:val="20"/>
      <w:lang w:val="en-GB" w:eastAsia="en-GB"/>
    </w:rPr>
  </w:style>
  <w:style w:type="paragraph" w:customStyle="1" w:styleId="NoteHead">
    <w:name w:val="NoteHead"/>
    <w:basedOn w:val="Normalny"/>
    <w:next w:val="Normalny"/>
    <w:qFormat/>
    <w:rsid w:val="002E10AC"/>
    <w:pPr>
      <w:suppressAutoHyphens w:val="0"/>
      <w:spacing w:before="720" w:after="720"/>
      <w:jc w:val="center"/>
    </w:pPr>
    <w:rPr>
      <w:b/>
      <w:smallCaps/>
      <w:szCs w:val="20"/>
      <w:lang w:val="en-GB" w:eastAsia="en-US"/>
    </w:rPr>
  </w:style>
  <w:style w:type="character" w:customStyle="1" w:styleId="WcicienormalneZnak">
    <w:name w:val="Wcięcie normalne Znak"/>
    <w:link w:val="Wcicienormalne"/>
    <w:rsid w:val="002E10AC"/>
    <w:rPr>
      <w:lang w:val="cs-CZ" w:eastAsia="en-US"/>
    </w:rPr>
  </w:style>
  <w:style w:type="character" w:customStyle="1" w:styleId="NormalIndent1Char">
    <w:name w:val="Normal Indent 1 Char"/>
    <w:link w:val="NormalIndent1"/>
    <w:rsid w:val="002E10AC"/>
    <w:rPr>
      <w:i/>
      <w:sz w:val="24"/>
      <w:lang w:val="en-US" w:eastAsia="en-US"/>
    </w:rPr>
  </w:style>
  <w:style w:type="paragraph" w:customStyle="1" w:styleId="normaltableau">
    <w:name w:val="normal_tableau"/>
    <w:basedOn w:val="Normalny"/>
    <w:qFormat/>
    <w:rsid w:val="002E10AC"/>
    <w:pPr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en-US"/>
    </w:rPr>
  </w:style>
  <w:style w:type="paragraph" w:customStyle="1" w:styleId="article1">
    <w:name w:val="article1"/>
    <w:basedOn w:val="Normalny"/>
    <w:qFormat/>
    <w:rsid w:val="002E10AC"/>
    <w:pPr>
      <w:suppressAutoHyphens w:val="0"/>
      <w:spacing w:before="240"/>
      <w:ind w:left="1701"/>
      <w:jc w:val="center"/>
    </w:pPr>
    <w:rPr>
      <w:rFonts w:ascii="Optima" w:hAnsi="Optima"/>
      <w:b/>
      <w:sz w:val="22"/>
      <w:szCs w:val="20"/>
      <w:u w:val="single"/>
      <w:lang w:val="en-GB" w:eastAsia="en-US"/>
    </w:rPr>
  </w:style>
  <w:style w:type="paragraph" w:customStyle="1" w:styleId="TableTitle">
    <w:name w:val="Table Title"/>
    <w:basedOn w:val="Normalny"/>
    <w:next w:val="Normaln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b/>
      <w:sz w:val="22"/>
      <w:szCs w:val="20"/>
      <w:lang w:val="en-GB" w:eastAsia="en-US"/>
    </w:rPr>
  </w:style>
  <w:style w:type="paragraph" w:customStyle="1" w:styleId="TableSub-title">
    <w:name w:val="Table Sub-title"/>
    <w:basedOn w:val="Normalny"/>
    <w:next w:val="Tekstpodstawow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sz w:val="22"/>
      <w:szCs w:val="20"/>
      <w:lang w:val="en-GB" w:eastAsia="en-US"/>
    </w:rPr>
  </w:style>
  <w:style w:type="paragraph" w:customStyle="1" w:styleId="SourceDescription">
    <w:name w:val="Source Description"/>
    <w:basedOn w:val="Normalny"/>
    <w:next w:val="Tekstpodstawowy"/>
    <w:qFormat/>
    <w:rsid w:val="002E10AC"/>
    <w:pPr>
      <w:widowControl w:val="0"/>
      <w:tabs>
        <w:tab w:val="left" w:pos="851"/>
        <w:tab w:val="left" w:pos="1191"/>
        <w:tab w:val="left" w:pos="1531"/>
      </w:tabs>
      <w:suppressAutoHyphens w:val="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Text11">
    <w:name w:val="Text 11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Num-DocParagraph1">
    <w:name w:val="Num-Doc Paragraph1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Text12">
    <w:name w:val="Text 12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Text1Char2">
    <w:name w:val="Text 1 Char2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paragraph" w:customStyle="1" w:styleId="Num-DocParagraph2">
    <w:name w:val="Num-Doc Paragraph2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SectionTitle">
    <w:name w:val="SectionTitle"/>
    <w:basedOn w:val="Normalny"/>
    <w:next w:val="Nagwek1"/>
    <w:qFormat/>
    <w:rsid w:val="002E10AC"/>
    <w:pPr>
      <w:keepNext/>
      <w:suppressAutoHyphens w:val="0"/>
      <w:spacing w:after="480"/>
      <w:jc w:val="center"/>
    </w:pPr>
    <w:rPr>
      <w:b/>
      <w:smallCaps/>
      <w:sz w:val="28"/>
      <w:szCs w:val="20"/>
      <w:lang w:val="en-GB" w:eastAsia="en-GB"/>
    </w:rPr>
  </w:style>
  <w:style w:type="paragraph" w:customStyle="1" w:styleId="Text3">
    <w:name w:val="Text 3"/>
    <w:basedOn w:val="Normalny"/>
    <w:qFormat/>
    <w:rsid w:val="002E10AC"/>
    <w:pPr>
      <w:tabs>
        <w:tab w:val="left" w:pos="2302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paragraph" w:customStyle="1" w:styleId="ListBullet1">
    <w:name w:val="List Bullet 1"/>
    <w:basedOn w:val="Text10"/>
    <w:qFormat/>
    <w:rsid w:val="002E10AC"/>
    <w:pPr>
      <w:numPr>
        <w:numId w:val="21"/>
      </w:numPr>
    </w:pPr>
    <w:rPr>
      <w:szCs w:val="20"/>
      <w:lang w:eastAsia="en-US"/>
    </w:rPr>
  </w:style>
  <w:style w:type="paragraph" w:customStyle="1" w:styleId="ListDash2">
    <w:name w:val="List Dash 2"/>
    <w:basedOn w:val="Text2"/>
    <w:qFormat/>
    <w:rsid w:val="002E10AC"/>
    <w:pPr>
      <w:numPr>
        <w:numId w:val="24"/>
      </w:numPr>
      <w:tabs>
        <w:tab w:val="clear" w:pos="2161"/>
      </w:tabs>
    </w:pPr>
    <w:rPr>
      <w:lang w:eastAsia="en-US"/>
    </w:rPr>
  </w:style>
  <w:style w:type="paragraph" w:customStyle="1" w:styleId="ListDash4">
    <w:name w:val="List Dash 4"/>
    <w:basedOn w:val="Normalny"/>
    <w:qFormat/>
    <w:rsid w:val="002E10AC"/>
    <w:pPr>
      <w:numPr>
        <w:numId w:val="25"/>
      </w:numPr>
      <w:suppressAutoHyphens w:val="0"/>
      <w:spacing w:after="240"/>
      <w:jc w:val="both"/>
    </w:pPr>
    <w:rPr>
      <w:szCs w:val="20"/>
      <w:lang w:val="en-GB" w:eastAsia="en-US"/>
    </w:rPr>
  </w:style>
  <w:style w:type="paragraph" w:customStyle="1" w:styleId="ListDash">
    <w:name w:val="List Dash"/>
    <w:basedOn w:val="Normalny"/>
    <w:qFormat/>
    <w:rsid w:val="002E10AC"/>
    <w:pPr>
      <w:numPr>
        <w:numId w:val="26"/>
      </w:numPr>
      <w:suppressAutoHyphens w:val="0"/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ny"/>
    <w:qFormat/>
    <w:rsid w:val="002E10AC"/>
    <w:pPr>
      <w:tabs>
        <w:tab w:val="num" w:pos="1417"/>
      </w:tabs>
      <w:suppressAutoHyphens w:val="0"/>
      <w:spacing w:after="240"/>
      <w:ind w:left="1417" w:hanging="708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ny"/>
    <w:qFormat/>
    <w:rsid w:val="002E10AC"/>
    <w:pPr>
      <w:tabs>
        <w:tab w:val="num" w:pos="2126"/>
      </w:tabs>
      <w:suppressAutoHyphens w:val="0"/>
      <w:spacing w:after="240"/>
      <w:ind w:left="2126" w:hanging="709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ny"/>
    <w:qFormat/>
    <w:rsid w:val="002E10AC"/>
    <w:pPr>
      <w:tabs>
        <w:tab w:val="num" w:pos="2835"/>
      </w:tabs>
      <w:suppressAutoHyphens w:val="0"/>
      <w:spacing w:after="240"/>
      <w:ind w:left="2835" w:hanging="709"/>
      <w:jc w:val="both"/>
    </w:pPr>
    <w:rPr>
      <w:szCs w:val="20"/>
      <w:lang w:val="fr-FR" w:eastAsia="en-US"/>
    </w:rPr>
  </w:style>
  <w:style w:type="paragraph" w:customStyle="1" w:styleId="BodySingle">
    <w:name w:val="Body Single"/>
    <w:basedOn w:val="Tekstpodstawowy"/>
    <w:qFormat/>
    <w:rsid w:val="002E10AC"/>
    <w:pPr>
      <w:suppressAutoHyphens w:val="0"/>
      <w:spacing w:after="0" w:line="290" w:lineRule="atLeast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Table">
    <w:name w:val="Table"/>
    <w:basedOn w:val="Normalny"/>
    <w:qFormat/>
    <w:rsid w:val="002E10AC"/>
    <w:pPr>
      <w:keepNext/>
      <w:tabs>
        <w:tab w:val="left" w:pos="851"/>
      </w:tabs>
      <w:suppressAutoHyphens w:val="0"/>
    </w:pPr>
    <w:rPr>
      <w:sz w:val="20"/>
      <w:szCs w:val="20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ny"/>
    <w:next w:val="Normalny"/>
    <w:qFormat/>
    <w:rsid w:val="002E10AC"/>
    <w:pPr>
      <w:suppressAutoHyphens w:val="0"/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eading1Char1Char">
    <w:name w:val="Heading 1 Char1 Char"/>
    <w:aliases w:val="Heading 1 Char Char Char"/>
    <w:rsid w:val="002E10AC"/>
    <w:rPr>
      <w:b/>
    </w:rPr>
  </w:style>
  <w:style w:type="character" w:customStyle="1" w:styleId="En-tte1">
    <w:name w:val="En-tête #1_"/>
    <w:link w:val="En-tte10"/>
    <w:uiPriority w:val="99"/>
    <w:rsid w:val="002E10AC"/>
    <w:rPr>
      <w:b/>
      <w:bCs/>
      <w:sz w:val="26"/>
      <w:szCs w:val="26"/>
      <w:shd w:val="clear" w:color="auto" w:fill="FFFFFF"/>
    </w:rPr>
  </w:style>
  <w:style w:type="paragraph" w:customStyle="1" w:styleId="En-tte10">
    <w:name w:val="En-tête #1"/>
    <w:basedOn w:val="Normalny"/>
    <w:link w:val="En-tte1"/>
    <w:uiPriority w:val="99"/>
    <w:qFormat/>
    <w:rsid w:val="002E10AC"/>
    <w:pPr>
      <w:widowControl w:val="0"/>
      <w:shd w:val="clear" w:color="auto" w:fill="FFFFFF"/>
      <w:suppressAutoHyphens w:val="0"/>
      <w:spacing w:line="350" w:lineRule="exact"/>
      <w:jc w:val="center"/>
      <w:outlineLvl w:val="0"/>
    </w:pPr>
    <w:rPr>
      <w:b/>
      <w:bCs/>
      <w:sz w:val="26"/>
      <w:szCs w:val="26"/>
      <w:lang w:eastAsia="pl-PL"/>
    </w:rPr>
  </w:style>
  <w:style w:type="character" w:customStyle="1" w:styleId="Style11pt1">
    <w:name w:val="Style 11 pt1"/>
    <w:rsid w:val="002E10AC"/>
    <w:rPr>
      <w:sz w:val="22"/>
      <w:szCs w:val="22"/>
    </w:rPr>
  </w:style>
  <w:style w:type="character" w:customStyle="1" w:styleId="hps">
    <w:name w:val="hps"/>
    <w:rsid w:val="002E10AC"/>
  </w:style>
  <w:style w:type="paragraph" w:customStyle="1" w:styleId="CVNormal-FirstLine">
    <w:name w:val="CV Normal - First Line"/>
    <w:basedOn w:val="Normalny"/>
    <w:next w:val="Normalny"/>
    <w:qFormat/>
    <w:rsid w:val="002E10AC"/>
    <w:pPr>
      <w:spacing w:before="74"/>
      <w:ind w:left="113" w:right="113"/>
    </w:pPr>
    <w:rPr>
      <w:rFonts w:ascii="Arial Narrow" w:hAnsi="Arial Narrow"/>
      <w:sz w:val="20"/>
      <w:szCs w:val="20"/>
      <w:lang w:val="en-US"/>
    </w:rPr>
  </w:style>
  <w:style w:type="paragraph" w:customStyle="1" w:styleId="CVNormal">
    <w:name w:val="CV Normal"/>
    <w:basedOn w:val="Normalny"/>
    <w:qFormat/>
    <w:rsid w:val="002E10AC"/>
    <w:pPr>
      <w:ind w:left="113" w:right="113"/>
    </w:pPr>
    <w:rPr>
      <w:rFonts w:ascii="Arial Narrow" w:hAnsi="Arial Narrow"/>
      <w:sz w:val="20"/>
      <w:szCs w:val="20"/>
      <w:lang w:val="en-US"/>
    </w:rPr>
  </w:style>
  <w:style w:type="character" w:customStyle="1" w:styleId="longtext">
    <w:name w:val="long_text"/>
    <w:basedOn w:val="Domylnaczcionkaakapitu"/>
    <w:rsid w:val="002E10AC"/>
  </w:style>
  <w:style w:type="paragraph" w:customStyle="1" w:styleId="cn">
    <w:name w:val="cn"/>
    <w:basedOn w:val="Normalny"/>
    <w:qFormat/>
    <w:rsid w:val="002E10AC"/>
    <w:pPr>
      <w:suppressAutoHyphens w:val="0"/>
      <w:jc w:val="center"/>
    </w:pPr>
    <w:rPr>
      <w:lang w:val="ro-MD" w:eastAsia="ru-RU"/>
    </w:rPr>
  </w:style>
  <w:style w:type="character" w:customStyle="1" w:styleId="NormalnyWebZnak">
    <w:name w:val="Normalny (Web) Znak"/>
    <w:aliases w:val=" Char Znak,Char Znak,Знак Znak"/>
    <w:link w:val="NormalnyWeb"/>
    <w:uiPriority w:val="99"/>
    <w:rsid w:val="002E10A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e180">
    <w:name w:val="Style180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2" w:lineRule="exact"/>
      <w:ind w:firstLine="528"/>
      <w:jc w:val="both"/>
    </w:pPr>
    <w:rPr>
      <w:lang w:val="ru-RU" w:eastAsia="ru-RU"/>
    </w:rPr>
  </w:style>
  <w:style w:type="character" w:customStyle="1" w:styleId="FontStyle356">
    <w:name w:val="Font Style356"/>
    <w:rsid w:val="002E10AC"/>
    <w:rPr>
      <w:rFonts w:ascii="Times New Roman" w:hAnsi="Times New Roman" w:cs="Times New Roman"/>
      <w:sz w:val="26"/>
      <w:szCs w:val="26"/>
    </w:rPr>
  </w:style>
  <w:style w:type="character" w:customStyle="1" w:styleId="FontStyle288">
    <w:name w:val="Font Style288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57">
    <w:name w:val="Font Style357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Normal1Char">
    <w:name w:val="Normal1 Char"/>
    <w:basedOn w:val="Normalny"/>
    <w:qFormat/>
    <w:rsid w:val="002E10AC"/>
    <w:rPr>
      <w:sz w:val="20"/>
      <w:szCs w:val="20"/>
      <w:lang w:val="ru-RU"/>
    </w:rPr>
  </w:style>
  <w:style w:type="paragraph" w:customStyle="1" w:styleId="ParagraphNumbering">
    <w:name w:val="Paragraph Numbering"/>
    <w:basedOn w:val="Normalny"/>
    <w:link w:val="ParagraphNumberingChar"/>
    <w:uiPriority w:val="99"/>
    <w:qFormat/>
    <w:rsid w:val="002E10AC"/>
    <w:pPr>
      <w:tabs>
        <w:tab w:val="num" w:pos="720"/>
      </w:tabs>
      <w:suppressAutoHyphens w:val="0"/>
      <w:spacing w:after="240"/>
    </w:pPr>
    <w:rPr>
      <w:rFonts w:eastAsia="SimSun"/>
      <w:lang w:val="en-US" w:eastAsia="en-US"/>
    </w:rPr>
  </w:style>
  <w:style w:type="character" w:customStyle="1" w:styleId="ParagraphNumberingChar">
    <w:name w:val="Paragraph Numbering Char"/>
    <w:link w:val="ParagraphNumbering"/>
    <w:uiPriority w:val="99"/>
    <w:rsid w:val="002E10AC"/>
    <w:rPr>
      <w:rFonts w:eastAsia="SimSun"/>
      <w:sz w:val="24"/>
      <w:szCs w:val="24"/>
      <w:lang w:val="en-US" w:eastAsia="en-US"/>
    </w:rPr>
  </w:style>
  <w:style w:type="paragraph" w:customStyle="1" w:styleId="Style258">
    <w:name w:val="Style258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3" w:lineRule="exact"/>
      <w:ind w:firstLine="710"/>
      <w:jc w:val="both"/>
    </w:pPr>
    <w:rPr>
      <w:lang w:val="ru-RU" w:eastAsia="ru-RU"/>
    </w:rPr>
  </w:style>
  <w:style w:type="character" w:customStyle="1" w:styleId="shorttext">
    <w:name w:val="short_text"/>
    <w:basedOn w:val="Domylnaczcionkaakapitu"/>
    <w:rsid w:val="002E10AC"/>
  </w:style>
  <w:style w:type="paragraph" w:customStyle="1" w:styleId="ECVBlueBox">
    <w:name w:val="_ECV_BlueBox"/>
    <w:basedOn w:val="Normalny"/>
    <w:qFormat/>
    <w:rsid w:val="002E10AC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ECVSectionBullet">
    <w:name w:val="_ECV_SectionBullet"/>
    <w:basedOn w:val="Normalny"/>
    <w:qFormat/>
    <w:rsid w:val="002E10AC"/>
    <w:pPr>
      <w:widowControl w:val="0"/>
      <w:suppressLineNumbers/>
      <w:autoSpaceDE w:val="0"/>
      <w:spacing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Tekstpodstawowy20">
    <w:name w:val="Tekst podstawowy2"/>
    <w:basedOn w:val="Normalny"/>
    <w:link w:val="Bodytext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character" w:customStyle="1" w:styleId="Nagwek1Znak1">
    <w:name w:val="Nagłówek 1 Znak1"/>
    <w:aliases w:val="Heading 1 Char1 Char1 Znak1,Heading 1 Char Char Char1 Znak1,Heading 1 Char1 Char1 Char Char Znak1,Heading 1 Char Char Char1 Char Char Znak1,Heading 1 Char Char1 Znak1,Heading 1 Char1 Char1 Char1 Znak1,UNI-Nagłówek 1 Znak1,H1 Znak1"/>
    <w:basedOn w:val="Domylnaczcionkaakapitu"/>
    <w:uiPriority w:val="9"/>
    <w:rsid w:val="002E10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ekstprzypisudolnegoZnak1">
    <w:name w:val="Tekst przypisu dolnego Znak1"/>
    <w:aliases w:val="fn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1">
    <w:name w:val="Tekst podstawowy Znak1"/>
    <w:aliases w:val="body text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1">
    <w:name w:val="Nagłówek 7 Znak1"/>
    <w:aliases w:val="UNI - Nagłówek 7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Nagwek8Znak1">
    <w:name w:val="Nagłówek 8 Znak1"/>
    <w:aliases w:val="UNI - Nagłówek 8 Znak1"/>
    <w:basedOn w:val="Domylnaczcionkaakapitu"/>
    <w:semiHidden/>
    <w:rsid w:val="002E10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aliases w:val="UNI - Nagłówek 9 Znak1,załacznik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ytuZnak1">
    <w:name w:val="Tytuł Znak1"/>
    <w:basedOn w:val="Domylnaczcionkaakapitu"/>
    <w:rsid w:val="002E10A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TekstdymkaZnak1">
    <w:name w:val="Tekst dymka Znak1"/>
    <w:basedOn w:val="Domylnaczcionkaakapitu"/>
    <w:semiHidden/>
    <w:rsid w:val="002E10A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PodtytuZnak1">
    <w:name w:val="Podtytuł Znak1"/>
    <w:basedOn w:val="Domylnaczcionkaakapitu"/>
    <w:uiPriority w:val="11"/>
    <w:rsid w:val="002E10AC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Tekstpodstawowy2Znak1">
    <w:name w:val="Tekst podstawowy 2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kocowegoZnak1">
    <w:name w:val="Tekst przypisu końcowego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3Znak1">
    <w:name w:val="Tekst podstawowy 3 Znak1"/>
    <w:basedOn w:val="Domylnaczcionkaakapitu"/>
    <w:semiHidden/>
    <w:rsid w:val="002E10A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matkomentarzaZnak1">
    <w:name w:val="Temat komentarza Znak1"/>
    <w:basedOn w:val="TekstkomentarzaZnak1"/>
    <w:semiHidden/>
    <w:rsid w:val="002E1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2E10AC"/>
    <w:rPr>
      <w:rFonts w:ascii="Consolas" w:eastAsia="Times New Roman" w:hAnsi="Consolas" w:cs="Consolas"/>
      <w:sz w:val="21"/>
      <w:szCs w:val="21"/>
      <w:lang w:eastAsia="ar-SA"/>
    </w:rPr>
  </w:style>
  <w:style w:type="paragraph" w:customStyle="1" w:styleId="celp">
    <w:name w:val="cel_p"/>
    <w:basedOn w:val="Normalny"/>
    <w:qFormat/>
    <w:rsid w:val="00D8170C"/>
    <w:pPr>
      <w:suppressAutoHyphens w:val="0"/>
      <w:spacing w:after="15"/>
      <w:ind w:left="15" w:right="15"/>
      <w:jc w:val="both"/>
      <w:textAlignment w:val="top"/>
    </w:pPr>
    <w:rPr>
      <w:lang w:eastAsia="pl-PL"/>
    </w:rPr>
  </w:style>
  <w:style w:type="paragraph" w:customStyle="1" w:styleId="msonormal0">
    <w:name w:val="msonormal"/>
    <w:basedOn w:val="Normalny"/>
    <w:qFormat/>
    <w:rsid w:val="009D3FA7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46FE8"/>
  </w:style>
  <w:style w:type="table" w:customStyle="1" w:styleId="Tabela-Siatka52">
    <w:name w:val="Tabela - Siatka52"/>
    <w:basedOn w:val="Standardowy"/>
    <w:next w:val="Tabela-Siatka"/>
    <w:uiPriority w:val="39"/>
    <w:rsid w:val="00D4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46F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4">
    <w:name w:val="Style24"/>
    <w:basedOn w:val="Normalny"/>
    <w:uiPriority w:val="99"/>
    <w:qFormat/>
    <w:rsid w:val="005E1617"/>
    <w:pPr>
      <w:widowControl w:val="0"/>
      <w:suppressAutoHyphens w:val="0"/>
      <w:autoSpaceDE w:val="0"/>
      <w:autoSpaceDN w:val="0"/>
      <w:adjustRightInd w:val="0"/>
      <w:spacing w:line="418" w:lineRule="exact"/>
      <w:ind w:hanging="350"/>
      <w:jc w:val="both"/>
    </w:pPr>
    <w:rPr>
      <w:lang w:eastAsia="pl-PL"/>
    </w:rPr>
  </w:style>
  <w:style w:type="character" w:customStyle="1" w:styleId="FontStyle52">
    <w:name w:val="Font Style52"/>
    <w:uiPriority w:val="99"/>
    <w:rsid w:val="005E161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0">
    <w:name w:val="Font Style50"/>
    <w:uiPriority w:val="99"/>
    <w:rsid w:val="005E1617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7">
    <w:name w:val="Style17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9">
    <w:name w:val="Style19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spacing w:line="413" w:lineRule="exact"/>
      <w:jc w:val="both"/>
    </w:pPr>
    <w:rPr>
      <w:lang w:eastAsia="pl-PL"/>
    </w:rPr>
  </w:style>
  <w:style w:type="numbering" w:customStyle="1" w:styleId="Styl21">
    <w:name w:val="Styl21"/>
    <w:rsid w:val="007D156D"/>
  </w:style>
  <w:style w:type="numbering" w:customStyle="1" w:styleId="Styl31">
    <w:name w:val="Styl31"/>
    <w:rsid w:val="007D156D"/>
  </w:style>
  <w:style w:type="character" w:customStyle="1" w:styleId="TeksttreciPogrubienie">
    <w:name w:val="Tekst treści + Pogrubienie"/>
    <w:basedOn w:val="Domylnaczcionkaakapitu"/>
    <w:rsid w:val="00A37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">
    <w:name w:val="Tekst treści"/>
    <w:basedOn w:val="Domylnaczcionkaakapitu"/>
    <w:rsid w:val="00A37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dpistabeli">
    <w:name w:val="Podpis tabeli"/>
    <w:basedOn w:val="Domylnaczcionkaakapitu"/>
    <w:rsid w:val="00A374FB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/>
    </w:rPr>
  </w:style>
  <w:style w:type="character" w:customStyle="1" w:styleId="Podpistabeli2">
    <w:name w:val="Podpis tabeli (2)_"/>
    <w:basedOn w:val="Domylnaczcionkaakapitu"/>
    <w:link w:val="Podpistabeli20"/>
    <w:rsid w:val="00A374FB"/>
    <w:rPr>
      <w:rFonts w:ascii="Batang" w:eastAsia="Batang" w:hAnsi="Batang" w:cs="Batang"/>
      <w:sz w:val="17"/>
      <w:szCs w:val="17"/>
      <w:shd w:val="clear" w:color="auto" w:fill="FFFFFF"/>
    </w:rPr>
  </w:style>
  <w:style w:type="character" w:customStyle="1" w:styleId="Teksttreci0">
    <w:name w:val="Tekst treści_"/>
    <w:basedOn w:val="Domylnaczcionkaakapitu"/>
    <w:rsid w:val="00A374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Batang85pt">
    <w:name w:val="Tekst treści + Batang;8;5 pt"/>
    <w:basedOn w:val="Teksttreci0"/>
    <w:rsid w:val="00A374FB"/>
    <w:rPr>
      <w:rFonts w:ascii="Batang" w:eastAsia="Batang" w:hAnsi="Batang" w:cs="Batang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Podpistabeli20">
    <w:name w:val="Podpis tabeli (2)"/>
    <w:basedOn w:val="Normalny"/>
    <w:link w:val="Podpistabeli2"/>
    <w:qFormat/>
    <w:rsid w:val="00A374FB"/>
    <w:pPr>
      <w:widowControl w:val="0"/>
      <w:shd w:val="clear" w:color="auto" w:fill="FFFFFF"/>
      <w:suppressAutoHyphens w:val="0"/>
      <w:spacing w:line="0" w:lineRule="atLeast"/>
    </w:pPr>
    <w:rPr>
      <w:rFonts w:ascii="Batang" w:eastAsia="Batang" w:hAnsi="Batang" w:cs="Batang"/>
      <w:sz w:val="17"/>
      <w:szCs w:val="17"/>
      <w:lang w:eastAsia="pl-PL"/>
    </w:rPr>
  </w:style>
  <w:style w:type="character" w:customStyle="1" w:styleId="st1">
    <w:name w:val="st1"/>
    <w:basedOn w:val="Domylnaczcionkaakapitu"/>
    <w:rsid w:val="004E39EC"/>
  </w:style>
  <w:style w:type="character" w:customStyle="1" w:styleId="ng-binding">
    <w:name w:val="ng-binding"/>
    <w:basedOn w:val="Domylnaczcionkaakapitu"/>
    <w:rsid w:val="005D7F67"/>
  </w:style>
  <w:style w:type="numbering" w:customStyle="1" w:styleId="Bezlisty11">
    <w:name w:val="Bez listy11"/>
    <w:next w:val="Bezlisty"/>
    <w:uiPriority w:val="99"/>
    <w:semiHidden/>
    <w:unhideWhenUsed/>
    <w:rsid w:val="00F21A8A"/>
  </w:style>
  <w:style w:type="character" w:styleId="Tekstzastpczy">
    <w:name w:val="Placeholder Text"/>
    <w:basedOn w:val="Domylnaczcionkaakapitu"/>
    <w:uiPriority w:val="99"/>
    <w:semiHidden/>
    <w:rsid w:val="00F21A8A"/>
    <w:rPr>
      <w:color w:val="808080"/>
    </w:rPr>
  </w:style>
  <w:style w:type="character" w:customStyle="1" w:styleId="Nagwek3Znak1">
    <w:name w:val="Nagłówek 3 Znak1"/>
    <w:aliases w:val="H3-Heading 3 Znak1,3 Znak1,l3.3 Znak1,h3 Znak1,l3 Znak1,list 3 Znak1,UNI - Nagłówek 3 Znak1,H31 Znak1,Map Znak1,LiczbaDziennika Znak1,LiczbaDziennika1 Znak1,Level 3 Head Znak1,Level 1 - 1 Znak1,Kop 3V Znak1,3 bullet Znak1,b Znak1"/>
    <w:basedOn w:val="Domylnaczcionkaakapitu"/>
    <w:semiHidden/>
    <w:rsid w:val="00C651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aliases w:val="UNI-Nagłówek 4 Znak1,h4 Znak1,heading 4 Znak1,4 Znak1,H4-Heading 4 Znak1,Naglówek 4 Znak1"/>
    <w:basedOn w:val="Domylnaczcionkaakapitu"/>
    <w:semiHidden/>
    <w:rsid w:val="00C65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Tekstpodstawowywcity2Znak1">
    <w:name w:val="Tekst podstawowy wcięty 2 Znak1"/>
    <w:basedOn w:val="Domylnaczcionkaakapitu"/>
    <w:semiHidden/>
    <w:rsid w:val="00C6510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3Znak1">
    <w:name w:val="Tekst podstawowy wcięty 3 Znak1"/>
    <w:basedOn w:val="Domylnaczcionkaakapitu"/>
    <w:semiHidden/>
    <w:rsid w:val="00C65109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MapadokumentuZnak1">
    <w:name w:val="Mapa dokumentu Znak1"/>
    <w:basedOn w:val="Domylnaczcionkaakapitu"/>
    <w:semiHidden/>
    <w:rsid w:val="00C65109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TeksttreciBatang">
    <w:name w:val="Tekst treści + Batang"/>
    <w:aliases w:val="8,5 pt,Tekst treści (9) + 11,Strong,Nagłówek lub stopka + 11,Bez kursywy,Nagłówek lub stopka + MS Mincho,11"/>
    <w:basedOn w:val="Teksttreci0"/>
    <w:qFormat/>
    <w:rsid w:val="00C65109"/>
    <w:rPr>
      <w:rFonts w:ascii="Batang" w:eastAsia="Batang" w:hAnsi="Batang" w:cs="Batang" w:hint="eastAsia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table" w:customStyle="1" w:styleId="Tabela-Siatka7">
    <w:name w:val="Tabela - Siatka7"/>
    <w:basedOn w:val="Standardowy"/>
    <w:uiPriority w:val="39"/>
    <w:rsid w:val="00C6510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"/>
    <w:basedOn w:val="Domylnaczcionkaakapitu"/>
    <w:rsid w:val="001B2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0">
    <w:name w:val="Stopka_"/>
    <w:basedOn w:val="Domylnaczcionkaakapitu"/>
    <w:link w:val="Stopka3"/>
    <w:rsid w:val="001B238F"/>
    <w:rPr>
      <w:shd w:val="clear" w:color="auto" w:fill="FFFFFF"/>
    </w:rPr>
  </w:style>
  <w:style w:type="character" w:customStyle="1" w:styleId="Stopka1">
    <w:name w:val="Stopka1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Stopka2">
    <w:name w:val="Stopka2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opka3">
    <w:name w:val="Stopka3"/>
    <w:basedOn w:val="Normalny"/>
    <w:link w:val="Stopka0"/>
    <w:rsid w:val="001B238F"/>
    <w:pPr>
      <w:widowControl w:val="0"/>
      <w:shd w:val="clear" w:color="auto" w:fill="FFFFFF"/>
      <w:suppressAutoHyphens w:val="0"/>
      <w:spacing w:line="0" w:lineRule="atLeast"/>
    </w:pPr>
    <w:rPr>
      <w:sz w:val="20"/>
      <w:szCs w:val="20"/>
      <w:lang w:eastAsia="pl-PL"/>
    </w:rPr>
  </w:style>
  <w:style w:type="character" w:customStyle="1" w:styleId="Teksttreci2">
    <w:name w:val="Tekst treści (2)"/>
    <w:basedOn w:val="Domylnaczcionkaakapitu"/>
    <w:rsid w:val="0042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numbering" w:customStyle="1" w:styleId="Styl32">
    <w:name w:val="Styl32"/>
    <w:rsid w:val="008F7918"/>
  </w:style>
  <w:style w:type="character" w:customStyle="1" w:styleId="tabulatory">
    <w:name w:val="tabulatory"/>
    <w:basedOn w:val="Domylnaczcionkaakapitu"/>
    <w:rsid w:val="006211DD"/>
  </w:style>
  <w:style w:type="character" w:customStyle="1" w:styleId="luchili">
    <w:name w:val="luc_hili"/>
    <w:basedOn w:val="Domylnaczcionkaakapitu"/>
    <w:rsid w:val="006211DD"/>
  </w:style>
  <w:style w:type="numbering" w:customStyle="1" w:styleId="Bezlisty6">
    <w:name w:val="Bez listy6"/>
    <w:next w:val="Bezlisty"/>
    <w:uiPriority w:val="99"/>
    <w:semiHidden/>
    <w:unhideWhenUsed/>
    <w:rsid w:val="006211DD"/>
  </w:style>
  <w:style w:type="paragraph" w:customStyle="1" w:styleId="punktowanie">
    <w:name w:val="punktowanie"/>
    <w:basedOn w:val="Normalny"/>
    <w:autoRedefine/>
    <w:rsid w:val="006211DD"/>
    <w:pPr>
      <w:numPr>
        <w:numId w:val="29"/>
      </w:numPr>
      <w:suppressAutoHyphens w:val="0"/>
    </w:pPr>
    <w:rPr>
      <w:sz w:val="18"/>
      <w:szCs w:val="18"/>
      <w:lang w:eastAsia="pl-PL"/>
    </w:rPr>
  </w:style>
  <w:style w:type="character" w:customStyle="1" w:styleId="FontStyle20">
    <w:name w:val="Font Style20"/>
    <w:uiPriority w:val="99"/>
    <w:rsid w:val="006211D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6">
    <w:name w:val="Font Style36"/>
    <w:uiPriority w:val="99"/>
    <w:rsid w:val="006211DD"/>
    <w:rPr>
      <w:rFonts w:ascii="Century Gothic" w:hAnsi="Century Gothic" w:cs="Century Gothic"/>
      <w:sz w:val="22"/>
      <w:szCs w:val="22"/>
    </w:rPr>
  </w:style>
  <w:style w:type="paragraph" w:customStyle="1" w:styleId="Style3">
    <w:name w:val="Style3"/>
    <w:basedOn w:val="Normalny"/>
    <w:uiPriority w:val="99"/>
    <w:rsid w:val="006211DD"/>
    <w:pPr>
      <w:widowControl w:val="0"/>
      <w:suppressAutoHyphens w:val="0"/>
      <w:autoSpaceDE w:val="0"/>
      <w:autoSpaceDN w:val="0"/>
      <w:adjustRightInd w:val="0"/>
      <w:spacing w:line="362" w:lineRule="exact"/>
      <w:jc w:val="both"/>
    </w:pPr>
    <w:rPr>
      <w:lang w:eastAsia="pl-PL"/>
    </w:rPr>
  </w:style>
  <w:style w:type="paragraph" w:customStyle="1" w:styleId="Style14">
    <w:name w:val="Style14"/>
    <w:basedOn w:val="Normalny"/>
    <w:uiPriority w:val="99"/>
    <w:rsid w:val="006211DD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5">
    <w:name w:val="Font Style25"/>
    <w:uiPriority w:val="99"/>
    <w:rsid w:val="006211D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uiPriority w:val="99"/>
    <w:rsid w:val="006211DD"/>
    <w:rPr>
      <w:rFonts w:ascii="Times New Roman" w:hAnsi="Times New Roman" w:cs="Times New Roman"/>
      <w:sz w:val="20"/>
      <w:szCs w:val="20"/>
    </w:rPr>
  </w:style>
  <w:style w:type="table" w:customStyle="1" w:styleId="Tabela-Siatka521">
    <w:name w:val="Tabela - Siatka521"/>
    <w:basedOn w:val="Standardowy"/>
    <w:next w:val="Tabela-Siatka"/>
    <w:uiPriority w:val="39"/>
    <w:rsid w:val="0062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211DD"/>
    <w:rPr>
      <w:i/>
      <w:iCs/>
    </w:rPr>
  </w:style>
  <w:style w:type="paragraph" w:customStyle="1" w:styleId="font5">
    <w:name w:val="font5"/>
    <w:basedOn w:val="Normalny"/>
    <w:rsid w:val="006211DD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6211DD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6211DD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6211D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6211DD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font6">
    <w:name w:val="font6"/>
    <w:basedOn w:val="Normalny"/>
    <w:rsid w:val="006211DD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PunktNumerowany">
    <w:name w:val="Punkt Numerowany"/>
    <w:basedOn w:val="Normalny"/>
    <w:rsid w:val="006211DD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6211DD"/>
    <w:pPr>
      <w:tabs>
        <w:tab w:val="clear" w:pos="-206"/>
      </w:tabs>
      <w:spacing w:before="0"/>
      <w:ind w:left="357" w:firstLine="0"/>
    </w:pPr>
  </w:style>
  <w:style w:type="numbering" w:customStyle="1" w:styleId="Bezlisty7">
    <w:name w:val="Bez listy7"/>
    <w:next w:val="Bezlisty"/>
    <w:uiPriority w:val="99"/>
    <w:semiHidden/>
    <w:unhideWhenUsed/>
    <w:rsid w:val="000B044F"/>
  </w:style>
  <w:style w:type="character" w:customStyle="1" w:styleId="Nagweklubstopka">
    <w:name w:val="Nagłówek lub stopka_"/>
    <w:basedOn w:val="Domylnaczcionkaakapitu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Exact">
    <w:name w:val="Tekst treści Exact"/>
    <w:basedOn w:val="Domylnaczcionkaakapitu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B044F"/>
  </w:style>
  <w:style w:type="paragraph" w:customStyle="1" w:styleId="Nag3wek1">
    <w:name w:val="Nag3ówek 1"/>
    <w:basedOn w:val="Normalny"/>
    <w:next w:val="Normalny"/>
    <w:rsid w:val="000B044F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paragraph" w:customStyle="1" w:styleId="IndentedText">
    <w:name w:val="Indented Text"/>
    <w:basedOn w:val="Normalny"/>
    <w:rsid w:val="000B044F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0B044F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0B044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0B044F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0B044F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0">
    <w:name w:val="Table Grid0"/>
    <w:rsid w:val="000B044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tendestandard">
    <w:name w:val="Atende standard"/>
    <w:basedOn w:val="Normalny"/>
    <w:link w:val="AtendestandardZnak"/>
    <w:qFormat/>
    <w:rsid w:val="000B044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0B044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0B044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0B044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0B044F"/>
  </w:style>
  <w:style w:type="character" w:customStyle="1" w:styleId="dzial">
    <w:name w:val="dzial"/>
    <w:rsid w:val="000B044F"/>
  </w:style>
  <w:style w:type="character" w:customStyle="1" w:styleId="Teksttreci9115pt">
    <w:name w:val="Tekst treści (9) + 11;5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0B044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customStyle="1" w:styleId="xl28">
    <w:name w:val="xl28"/>
    <w:basedOn w:val="Normalny"/>
    <w:rsid w:val="000B044F"/>
    <w:pPr>
      <w:suppressAutoHyphens w:val="0"/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lang w:eastAsia="pl-PL"/>
    </w:rPr>
  </w:style>
  <w:style w:type="paragraph" w:customStyle="1" w:styleId="Tabletext">
    <w:name w:val="Tabletext"/>
    <w:basedOn w:val="Normalny"/>
    <w:rsid w:val="000B044F"/>
    <w:pPr>
      <w:keepLines/>
      <w:widowControl w:val="0"/>
      <w:suppressAutoHyphens w:val="0"/>
      <w:spacing w:before="120" w:after="60"/>
    </w:pPr>
    <w:rPr>
      <w:rFonts w:ascii="Arial" w:hAnsi="Arial"/>
      <w:b/>
      <w:bCs/>
      <w:sz w:val="20"/>
      <w:szCs w:val="20"/>
      <w:lang w:eastAsia="en-US"/>
    </w:rPr>
  </w:style>
  <w:style w:type="paragraph" w:customStyle="1" w:styleId="zacznik">
    <w:name w:val="załącznik"/>
    <w:basedOn w:val="Nagwek7"/>
    <w:link w:val="zacznikZnak"/>
    <w:qFormat/>
    <w:rsid w:val="000B044F"/>
    <w:pPr>
      <w:numPr>
        <w:ilvl w:val="6"/>
        <w:numId w:val="30"/>
      </w:numPr>
      <w:jc w:val="right"/>
    </w:pPr>
  </w:style>
  <w:style w:type="character" w:customStyle="1" w:styleId="zacznikZnak">
    <w:name w:val="załącznik Znak"/>
    <w:basedOn w:val="Nagwek7Znak"/>
    <w:link w:val="zacznik"/>
    <w:rsid w:val="000B044F"/>
    <w:rPr>
      <w:sz w:val="24"/>
      <w:szCs w:val="24"/>
      <w:lang w:eastAsia="ar-SA"/>
    </w:rPr>
  </w:style>
  <w:style w:type="character" w:customStyle="1" w:styleId="st">
    <w:name w:val="st"/>
    <w:basedOn w:val="Domylnaczcionkaakapitu"/>
    <w:rsid w:val="000B044F"/>
  </w:style>
  <w:style w:type="paragraph" w:customStyle="1" w:styleId="A1">
    <w:name w:val="A1"/>
    <w:basedOn w:val="Nagwek1"/>
    <w:link w:val="A1Znak"/>
    <w:autoRedefine/>
    <w:qFormat/>
    <w:rsid w:val="000B044F"/>
    <w:pPr>
      <w:keepLines/>
      <w:widowControl w:val="0"/>
      <w:spacing w:before="0" w:after="0" w:line="276" w:lineRule="auto"/>
      <w:ind w:left="360"/>
      <w:jc w:val="both"/>
    </w:pPr>
    <w:rPr>
      <w:b w:val="0"/>
      <w:bCs w:val="0"/>
      <w:sz w:val="24"/>
      <w:szCs w:val="24"/>
      <w:lang w:eastAsia="en-US"/>
    </w:rPr>
  </w:style>
  <w:style w:type="paragraph" w:customStyle="1" w:styleId="A2">
    <w:name w:val="A2"/>
    <w:basedOn w:val="Nagwek2"/>
    <w:link w:val="A2Znak"/>
    <w:autoRedefine/>
    <w:qFormat/>
    <w:rsid w:val="000B044F"/>
    <w:pPr>
      <w:keepLines/>
      <w:widowControl w:val="0"/>
      <w:numPr>
        <w:ilvl w:val="1"/>
        <w:numId w:val="31"/>
      </w:numPr>
      <w:tabs>
        <w:tab w:val="left" w:pos="851"/>
        <w:tab w:val="left" w:pos="1701"/>
      </w:tabs>
      <w:spacing w:after="0" w:line="276" w:lineRule="auto"/>
      <w:jc w:val="both"/>
    </w:pPr>
    <w:rPr>
      <w:bCs w:val="0"/>
      <w:sz w:val="24"/>
      <w:szCs w:val="24"/>
      <w:u w:val="single"/>
      <w:lang w:eastAsia="en-US"/>
    </w:rPr>
  </w:style>
  <w:style w:type="character" w:customStyle="1" w:styleId="A1Znak">
    <w:name w:val="A1 Znak"/>
    <w:basedOn w:val="Domylnaczcionkaakapitu"/>
    <w:link w:val="A1"/>
    <w:rsid w:val="000B044F"/>
    <w:rPr>
      <w:rFonts w:ascii="Arial" w:hAnsi="Arial" w:cs="Arial"/>
      <w:kern w:val="32"/>
      <w:sz w:val="24"/>
      <w:szCs w:val="24"/>
      <w:lang w:eastAsia="en-US"/>
    </w:rPr>
  </w:style>
  <w:style w:type="character" w:customStyle="1" w:styleId="A2Znak">
    <w:name w:val="A2 Znak"/>
    <w:basedOn w:val="Nagwek2Znak"/>
    <w:link w:val="A2"/>
    <w:rsid w:val="000B044F"/>
    <w:rPr>
      <w:rFonts w:ascii="Arial" w:hAnsi="Arial" w:cs="Arial"/>
      <w:b/>
      <w:bCs w:val="0"/>
      <w:i/>
      <w:iCs/>
      <w:sz w:val="24"/>
      <w:szCs w:val="24"/>
      <w:u w:val="single"/>
      <w:lang w:val="pl-PL" w:eastAsia="en-US" w:bidi="ar-SA"/>
    </w:rPr>
  </w:style>
  <w:style w:type="numbering" w:customStyle="1" w:styleId="MW2">
    <w:name w:val="MW2"/>
    <w:uiPriority w:val="99"/>
    <w:rsid w:val="000B044F"/>
    <w:pPr>
      <w:numPr>
        <w:numId w:val="30"/>
      </w:numPr>
    </w:pPr>
  </w:style>
  <w:style w:type="numbering" w:customStyle="1" w:styleId="StylKonspektynumerowaneZlewej0cmWysunicie102cm">
    <w:name w:val="Styl Konspekty numerowane Z lewej:  0 cm Wysunięcie:  102 cm"/>
    <w:basedOn w:val="Bezlisty"/>
    <w:rsid w:val="000B044F"/>
    <w:pPr>
      <w:numPr>
        <w:numId w:val="31"/>
      </w:numPr>
    </w:pPr>
  </w:style>
  <w:style w:type="paragraph" w:styleId="Lista2">
    <w:name w:val="List 2"/>
    <w:basedOn w:val="Normalny"/>
    <w:unhideWhenUsed/>
    <w:rsid w:val="000B044F"/>
    <w:pPr>
      <w:ind w:left="566" w:hanging="283"/>
      <w:contextualSpacing/>
    </w:pPr>
  </w:style>
  <w:style w:type="paragraph" w:styleId="Lista3">
    <w:name w:val="List 3"/>
    <w:basedOn w:val="Normalny"/>
    <w:unhideWhenUsed/>
    <w:rsid w:val="000B044F"/>
    <w:pPr>
      <w:ind w:left="849" w:hanging="283"/>
      <w:contextualSpacing/>
    </w:pPr>
  </w:style>
  <w:style w:type="paragraph" w:styleId="Lista4">
    <w:name w:val="List 4"/>
    <w:basedOn w:val="Normalny"/>
    <w:rsid w:val="000B044F"/>
    <w:pPr>
      <w:ind w:left="1132" w:hanging="283"/>
      <w:contextualSpacing/>
    </w:pPr>
  </w:style>
  <w:style w:type="paragraph" w:styleId="Lista5">
    <w:name w:val="List 5"/>
    <w:basedOn w:val="Normalny"/>
    <w:rsid w:val="000B044F"/>
    <w:pPr>
      <w:ind w:left="1415" w:hanging="283"/>
      <w:contextualSpacing/>
    </w:pPr>
  </w:style>
  <w:style w:type="paragraph" w:styleId="Zwrotpoegnalny">
    <w:name w:val="Closing"/>
    <w:basedOn w:val="Normalny"/>
    <w:link w:val="ZwrotpoegnalnyZnak"/>
    <w:unhideWhenUsed/>
    <w:rsid w:val="000B044F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0B044F"/>
    <w:rPr>
      <w:sz w:val="24"/>
      <w:szCs w:val="24"/>
      <w:lang w:eastAsia="ar-SA"/>
    </w:rPr>
  </w:style>
  <w:style w:type="paragraph" w:styleId="Lista-kontynuacja">
    <w:name w:val="List Continue"/>
    <w:basedOn w:val="Normalny"/>
    <w:unhideWhenUsed/>
    <w:rsid w:val="000B044F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0B044F"/>
    <w:pPr>
      <w:spacing w:after="120"/>
      <w:ind w:left="566"/>
      <w:contextualSpacing/>
    </w:pPr>
  </w:style>
  <w:style w:type="paragraph" w:styleId="Podpis">
    <w:name w:val="Signature"/>
    <w:basedOn w:val="Normalny"/>
    <w:link w:val="PodpisZnak"/>
    <w:unhideWhenUsed/>
    <w:rsid w:val="000B044F"/>
    <w:pPr>
      <w:ind w:left="4252"/>
    </w:pPr>
  </w:style>
  <w:style w:type="character" w:customStyle="1" w:styleId="PodpisZnak">
    <w:name w:val="Podpis Znak"/>
    <w:basedOn w:val="Domylnaczcionkaakapitu"/>
    <w:link w:val="Podpis"/>
    <w:rsid w:val="000B044F"/>
    <w:rPr>
      <w:sz w:val="24"/>
      <w:szCs w:val="24"/>
      <w:lang w:eastAsia="ar-SA"/>
    </w:rPr>
  </w:style>
  <w:style w:type="paragraph" w:customStyle="1" w:styleId="Podpis-Stanowisko">
    <w:name w:val="Podpis - Stanowisko"/>
    <w:basedOn w:val="Podpis"/>
    <w:rsid w:val="000B044F"/>
  </w:style>
  <w:style w:type="paragraph" w:customStyle="1" w:styleId="Podpis-Firma">
    <w:name w:val="Podpis - Firma"/>
    <w:basedOn w:val="Podpis"/>
    <w:rsid w:val="000B044F"/>
  </w:style>
  <w:style w:type="paragraph" w:styleId="Tekstpodstawowyzwciciem">
    <w:name w:val="Body Text First Indent"/>
    <w:basedOn w:val="Tekstpodstawowy"/>
    <w:link w:val="TekstpodstawowyzwciciemZnak"/>
    <w:rsid w:val="000B044F"/>
    <w:pPr>
      <w:spacing w:after="0"/>
      <w:ind w:firstLine="360"/>
      <w:jc w:val="left"/>
    </w:pPr>
    <w:rPr>
      <w:rFonts w:ascii="Times New Roman" w:hAnsi="Times New Roman"/>
      <w:sz w:val="24"/>
      <w:lang w:val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B044F"/>
    <w:rPr>
      <w:rFonts w:ascii="Tahoma" w:hAnsi="Tahoma"/>
      <w:sz w:val="24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0B044F"/>
    <w:pPr>
      <w:spacing w:after="0" w:line="240" w:lineRule="auto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B044F"/>
    <w:rPr>
      <w:sz w:val="24"/>
      <w:szCs w:val="24"/>
      <w:lang w:val="pl-PL" w:eastAsia="ar-SA" w:bidi="ar-SA"/>
    </w:rPr>
  </w:style>
  <w:style w:type="paragraph" w:customStyle="1" w:styleId="NormalBold">
    <w:name w:val="NormalBold"/>
    <w:basedOn w:val="Normalny"/>
    <w:link w:val="NormalBoldChar"/>
    <w:rsid w:val="000B044F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0B044F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0B044F"/>
    <w:rPr>
      <w:b/>
      <w:i/>
      <w:spacing w:val="0"/>
    </w:rPr>
  </w:style>
  <w:style w:type="paragraph" w:customStyle="1" w:styleId="NormalLeft">
    <w:name w:val="Normal Left"/>
    <w:basedOn w:val="Normalny"/>
    <w:rsid w:val="000B044F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0B044F"/>
    <w:pPr>
      <w:numPr>
        <w:numId w:val="3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0B044F"/>
    <w:pPr>
      <w:numPr>
        <w:numId w:val="33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0"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0"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0B04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B044F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Tabelapozycja">
    <w:name w:val="Tabela pozycja"/>
    <w:basedOn w:val="Normalny"/>
    <w:rsid w:val="000B044F"/>
    <w:pPr>
      <w:widowControl w:val="0"/>
    </w:pPr>
    <w:rPr>
      <w:rFonts w:ascii="Arial" w:hAnsi="Arial" w:cs="Arial"/>
      <w:sz w:val="22"/>
      <w:szCs w:val="22"/>
      <w:lang w:eastAsia="pl-PL"/>
    </w:rPr>
  </w:style>
  <w:style w:type="numbering" w:customStyle="1" w:styleId="Bezlisty8">
    <w:name w:val="Bez listy8"/>
    <w:next w:val="Bezlisty"/>
    <w:uiPriority w:val="99"/>
    <w:semiHidden/>
    <w:unhideWhenUsed/>
    <w:rsid w:val="000B044F"/>
  </w:style>
  <w:style w:type="paragraph" w:customStyle="1" w:styleId="Tekstblokowy1">
    <w:name w:val="Tekst blokowy1"/>
    <w:basedOn w:val="Normalny"/>
    <w:rsid w:val="000B044F"/>
    <w:pPr>
      <w:spacing w:line="360" w:lineRule="auto"/>
      <w:ind w:left="851" w:right="-567" w:hanging="851"/>
    </w:pPr>
    <w:rPr>
      <w:b/>
      <w:i/>
      <w:sz w:val="22"/>
      <w:szCs w:val="20"/>
    </w:rPr>
  </w:style>
  <w:style w:type="table" w:customStyle="1" w:styleId="Tabela-Siatka11">
    <w:name w:val="Tabela - Siatka11"/>
    <w:basedOn w:val="Standardowy"/>
    <w:next w:val="Tabela-Siatka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0B044F"/>
    <w:rPr>
      <w:rFonts w:ascii="Symbol" w:hAnsi="Symbol"/>
    </w:rPr>
  </w:style>
  <w:style w:type="character" w:customStyle="1" w:styleId="WW8Num1z1">
    <w:name w:val="WW8Num1z1"/>
    <w:rsid w:val="000B044F"/>
    <w:rPr>
      <w:rFonts w:ascii="Symbol" w:hAnsi="Symbol"/>
      <w:color w:val="auto"/>
    </w:rPr>
  </w:style>
  <w:style w:type="character" w:customStyle="1" w:styleId="WW8Num1z2">
    <w:name w:val="WW8Num1z2"/>
    <w:rsid w:val="000B044F"/>
    <w:rPr>
      <w:rFonts w:ascii="Wingdings" w:hAnsi="Wingdings"/>
    </w:rPr>
  </w:style>
  <w:style w:type="character" w:customStyle="1" w:styleId="WW8Num1z4">
    <w:name w:val="WW8Num1z4"/>
    <w:rsid w:val="000B044F"/>
    <w:rPr>
      <w:rFonts w:ascii="Courier New" w:hAnsi="Courier New" w:cs="Courier New"/>
    </w:rPr>
  </w:style>
  <w:style w:type="character" w:customStyle="1" w:styleId="WW8Num2z0">
    <w:name w:val="WW8Num2z0"/>
    <w:rsid w:val="000B044F"/>
    <w:rPr>
      <w:b w:val="0"/>
      <w:i w:val="0"/>
    </w:rPr>
  </w:style>
  <w:style w:type="character" w:customStyle="1" w:styleId="WW8Num3z0">
    <w:name w:val="WW8Num3z0"/>
    <w:rsid w:val="000B044F"/>
    <w:rPr>
      <w:rFonts w:ascii="Arial" w:hAnsi="Arial"/>
      <w:b w:val="0"/>
      <w:i w:val="0"/>
      <w:sz w:val="20"/>
    </w:rPr>
  </w:style>
  <w:style w:type="character" w:customStyle="1" w:styleId="WW8Num5z0">
    <w:name w:val="WW8Num5z0"/>
    <w:rsid w:val="000B044F"/>
    <w:rPr>
      <w:b w:val="0"/>
      <w:bCs w:val="0"/>
      <w:i w:val="0"/>
      <w:iCs w:val="0"/>
    </w:rPr>
  </w:style>
  <w:style w:type="character" w:customStyle="1" w:styleId="WW8Num7z0">
    <w:name w:val="WW8Num7z0"/>
    <w:rsid w:val="000B044F"/>
    <w:rPr>
      <w:rFonts w:ascii="Symbol" w:hAnsi="Symbol"/>
    </w:rPr>
  </w:style>
  <w:style w:type="character" w:customStyle="1" w:styleId="WW8Num8z0">
    <w:name w:val="WW8Num8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11z2">
    <w:name w:val="WW8Num11z2"/>
    <w:rsid w:val="000B044F"/>
    <w:rPr>
      <w:b w:val="0"/>
    </w:rPr>
  </w:style>
  <w:style w:type="character" w:customStyle="1" w:styleId="WW8Num12z0">
    <w:name w:val="WW8Num12z0"/>
    <w:rsid w:val="000B044F"/>
    <w:rPr>
      <w:rFonts w:ascii="Symbol" w:hAnsi="Symbol"/>
    </w:rPr>
  </w:style>
  <w:style w:type="character" w:customStyle="1" w:styleId="WW8Num12z1">
    <w:name w:val="WW8Num12z1"/>
    <w:rsid w:val="000B044F"/>
    <w:rPr>
      <w:rFonts w:ascii="Courier New" w:hAnsi="Courier New" w:cs="Courier New"/>
    </w:rPr>
  </w:style>
  <w:style w:type="character" w:customStyle="1" w:styleId="WW8Num12z2">
    <w:name w:val="WW8Num12z2"/>
    <w:rsid w:val="000B044F"/>
    <w:rPr>
      <w:rFonts w:ascii="Wingdings" w:hAnsi="Wingdings"/>
    </w:rPr>
  </w:style>
  <w:style w:type="character" w:customStyle="1" w:styleId="WW8Num13z0">
    <w:name w:val="WW8Num13z0"/>
    <w:rsid w:val="000B044F"/>
    <w:rPr>
      <w:rFonts w:ascii="Symbol" w:hAnsi="Symbol" w:cs="Symbol"/>
    </w:rPr>
  </w:style>
  <w:style w:type="character" w:customStyle="1" w:styleId="WW8Num15z0">
    <w:name w:val="WW8Num15z0"/>
    <w:rsid w:val="000B044F"/>
    <w:rPr>
      <w:rFonts w:ascii="Arial" w:hAnsi="Arial"/>
      <w:b w:val="0"/>
      <w:i w:val="0"/>
      <w:sz w:val="20"/>
    </w:rPr>
  </w:style>
  <w:style w:type="character" w:customStyle="1" w:styleId="WW8Num21z0">
    <w:name w:val="WW8Num21z0"/>
    <w:rsid w:val="000B044F"/>
    <w:rPr>
      <w:rFonts w:ascii="Arial" w:hAnsi="Arial"/>
      <w:b w:val="0"/>
      <w:i w:val="0"/>
      <w:sz w:val="20"/>
    </w:rPr>
  </w:style>
  <w:style w:type="character" w:customStyle="1" w:styleId="WW8Num22z0">
    <w:name w:val="WW8Num22z0"/>
    <w:rsid w:val="000B044F"/>
    <w:rPr>
      <w:rFonts w:ascii="Arial" w:hAnsi="Arial"/>
    </w:rPr>
  </w:style>
  <w:style w:type="character" w:customStyle="1" w:styleId="WW8Num22z1">
    <w:name w:val="WW8Num22z1"/>
    <w:rsid w:val="000B044F"/>
    <w:rPr>
      <w:rFonts w:ascii="Wingdings" w:hAnsi="Wingdings"/>
    </w:rPr>
  </w:style>
  <w:style w:type="character" w:customStyle="1" w:styleId="WW8Num23z0">
    <w:name w:val="WW8Num23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25z0">
    <w:name w:val="WW8Num25z0"/>
    <w:rsid w:val="000B044F"/>
    <w:rPr>
      <w:rFonts w:ascii="Symbol" w:hAnsi="Symbol"/>
    </w:rPr>
  </w:style>
  <w:style w:type="character" w:customStyle="1" w:styleId="WW8Num26z0">
    <w:name w:val="WW8Num26z0"/>
    <w:rsid w:val="000B044F"/>
    <w:rPr>
      <w:rFonts w:ascii="Wingdings" w:hAnsi="Wingdings"/>
      <w:sz w:val="16"/>
    </w:rPr>
  </w:style>
  <w:style w:type="character" w:customStyle="1" w:styleId="WW8Num26z1">
    <w:name w:val="WW8Num26z1"/>
    <w:rsid w:val="000B044F"/>
    <w:rPr>
      <w:sz w:val="16"/>
    </w:rPr>
  </w:style>
  <w:style w:type="character" w:customStyle="1" w:styleId="WW8Num29z0">
    <w:name w:val="WW8Num29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0z1">
    <w:name w:val="WW8Num30z1"/>
    <w:rsid w:val="000B044F"/>
    <w:rPr>
      <w:rFonts w:ascii="Wingdings" w:hAnsi="Wingdings"/>
    </w:rPr>
  </w:style>
  <w:style w:type="character" w:customStyle="1" w:styleId="WW8Num32z0">
    <w:name w:val="WW8Num32z0"/>
    <w:rsid w:val="000B044F"/>
    <w:rPr>
      <w:rFonts w:ascii="Arial" w:hAnsi="Arial"/>
      <w:b w:val="0"/>
      <w:i w:val="0"/>
    </w:rPr>
  </w:style>
  <w:style w:type="character" w:customStyle="1" w:styleId="WW8Num33z0">
    <w:name w:val="WW8Num33z0"/>
    <w:rsid w:val="000B044F"/>
    <w:rPr>
      <w:rFonts w:ascii="Symbol" w:hAnsi="Symbol"/>
    </w:rPr>
  </w:style>
  <w:style w:type="character" w:customStyle="1" w:styleId="WW8Num33z1">
    <w:name w:val="WW8Num33z1"/>
    <w:rsid w:val="000B044F"/>
    <w:rPr>
      <w:rFonts w:ascii="Courier New" w:hAnsi="Courier New" w:cs="Courier New"/>
    </w:rPr>
  </w:style>
  <w:style w:type="character" w:customStyle="1" w:styleId="WW8Num33z2">
    <w:name w:val="WW8Num33z2"/>
    <w:rsid w:val="000B044F"/>
    <w:rPr>
      <w:rFonts w:ascii="Wingdings" w:hAnsi="Wingdings"/>
    </w:rPr>
  </w:style>
  <w:style w:type="character" w:customStyle="1" w:styleId="WW8Num34z0">
    <w:name w:val="WW8Num3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7z1">
    <w:name w:val="WW8Num37z1"/>
    <w:rsid w:val="000B044F"/>
    <w:rPr>
      <w:rFonts w:ascii="Symbol" w:hAnsi="Symbol"/>
      <w:color w:val="auto"/>
    </w:rPr>
  </w:style>
  <w:style w:type="character" w:customStyle="1" w:styleId="WW8Num41z0">
    <w:name w:val="WW8Num41z0"/>
    <w:rsid w:val="000B044F"/>
    <w:rPr>
      <w:rFonts w:ascii="Symbol" w:hAnsi="Symbol"/>
      <w:color w:val="000000"/>
    </w:rPr>
  </w:style>
  <w:style w:type="character" w:customStyle="1" w:styleId="WW8Num42z0">
    <w:name w:val="WW8Num42z0"/>
    <w:rsid w:val="000B044F"/>
    <w:rPr>
      <w:b w:val="0"/>
      <w:i w:val="0"/>
      <w:color w:val="auto"/>
    </w:rPr>
  </w:style>
  <w:style w:type="character" w:customStyle="1" w:styleId="WW8Num44z0">
    <w:name w:val="WW8Num4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6z0">
    <w:name w:val="WW8Num46z0"/>
    <w:rsid w:val="000B044F"/>
    <w:rPr>
      <w:color w:val="auto"/>
    </w:rPr>
  </w:style>
  <w:style w:type="character" w:customStyle="1" w:styleId="WW8Num46z1">
    <w:name w:val="WW8Num46z1"/>
    <w:rsid w:val="000B044F"/>
    <w:rPr>
      <w:rFonts w:ascii="Wingdings" w:hAnsi="Wingdings"/>
      <w:color w:val="auto"/>
    </w:rPr>
  </w:style>
  <w:style w:type="character" w:customStyle="1" w:styleId="WW8Num46z2">
    <w:name w:val="WW8Num46z2"/>
    <w:rsid w:val="000B044F"/>
    <w:rPr>
      <w:rFonts w:ascii="Wingdings" w:hAnsi="Wingdings"/>
    </w:rPr>
  </w:style>
  <w:style w:type="character" w:customStyle="1" w:styleId="WW8Num46z4">
    <w:name w:val="WW8Num46z4"/>
    <w:rsid w:val="000B044F"/>
    <w:rPr>
      <w:rFonts w:ascii="Courier New" w:hAnsi="Courier New" w:cs="Courier New"/>
    </w:rPr>
  </w:style>
  <w:style w:type="character" w:customStyle="1" w:styleId="WW8Num46z6">
    <w:name w:val="WW8Num46z6"/>
    <w:rsid w:val="000B044F"/>
    <w:rPr>
      <w:rFonts w:ascii="Symbol" w:hAnsi="Symbol"/>
    </w:rPr>
  </w:style>
  <w:style w:type="character" w:customStyle="1" w:styleId="WW8Num48z0">
    <w:name w:val="WW8Num4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9z0">
    <w:name w:val="WW8Num49z0"/>
    <w:rsid w:val="000B044F"/>
    <w:rPr>
      <w:rFonts w:ascii="Arial" w:hAnsi="Arial"/>
      <w:b w:val="0"/>
      <w:i w:val="0"/>
      <w:sz w:val="20"/>
    </w:rPr>
  </w:style>
  <w:style w:type="character" w:customStyle="1" w:styleId="WW8Num50z0">
    <w:name w:val="WW8Num50z0"/>
    <w:rsid w:val="000B044F"/>
    <w:rPr>
      <w:rFonts w:ascii="Arial" w:hAnsi="Arial"/>
    </w:rPr>
  </w:style>
  <w:style w:type="character" w:customStyle="1" w:styleId="WW8Num50z1">
    <w:name w:val="WW8Num50z1"/>
    <w:rsid w:val="000B044F"/>
    <w:rPr>
      <w:rFonts w:ascii="Wingdings" w:hAnsi="Wingdings"/>
    </w:rPr>
  </w:style>
  <w:style w:type="character" w:customStyle="1" w:styleId="WW8Num51z0">
    <w:name w:val="WW8Num51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55z0">
    <w:name w:val="WW8Num55z0"/>
    <w:rsid w:val="000B044F"/>
    <w:rPr>
      <w:rFonts w:ascii="Arial" w:hAnsi="Arial"/>
      <w:b w:val="0"/>
      <w:i w:val="0"/>
      <w:sz w:val="20"/>
    </w:rPr>
  </w:style>
  <w:style w:type="character" w:customStyle="1" w:styleId="WW8Num57z0">
    <w:name w:val="WW8Num57z0"/>
    <w:rsid w:val="000B044F"/>
    <w:rPr>
      <w:rFonts w:ascii="Symbol" w:hAnsi="Symbol"/>
    </w:rPr>
  </w:style>
  <w:style w:type="character" w:customStyle="1" w:styleId="WW8Num57z1">
    <w:name w:val="WW8Num57z1"/>
    <w:rsid w:val="000B044F"/>
    <w:rPr>
      <w:rFonts w:ascii="Courier New" w:hAnsi="Courier New" w:cs="Courier New"/>
    </w:rPr>
  </w:style>
  <w:style w:type="character" w:customStyle="1" w:styleId="WW8Num57z2">
    <w:name w:val="WW8Num57z2"/>
    <w:rsid w:val="000B044F"/>
    <w:rPr>
      <w:rFonts w:ascii="Wingdings" w:hAnsi="Wingdings"/>
    </w:rPr>
  </w:style>
  <w:style w:type="character" w:customStyle="1" w:styleId="WW8Num59z0">
    <w:name w:val="WW8Num59z0"/>
    <w:rsid w:val="000B044F"/>
    <w:rPr>
      <w:rFonts w:ascii="Wingdings" w:hAnsi="Wingdings"/>
    </w:rPr>
  </w:style>
  <w:style w:type="character" w:customStyle="1" w:styleId="WW8Num59z1">
    <w:name w:val="WW8Num59z1"/>
    <w:rsid w:val="000B044F"/>
    <w:rPr>
      <w:rFonts w:ascii="Courier New" w:hAnsi="Courier New" w:cs="Courier New"/>
    </w:rPr>
  </w:style>
  <w:style w:type="character" w:customStyle="1" w:styleId="WW8Num59z3">
    <w:name w:val="WW8Num59z3"/>
    <w:rsid w:val="000B044F"/>
    <w:rPr>
      <w:rFonts w:ascii="Symbol" w:hAnsi="Symbol"/>
    </w:rPr>
  </w:style>
  <w:style w:type="character" w:customStyle="1" w:styleId="WW8Num60z0">
    <w:name w:val="WW8Num60z0"/>
    <w:rsid w:val="000B044F"/>
    <w:rPr>
      <w:rFonts w:ascii="Arial" w:hAnsi="Arial"/>
      <w:b w:val="0"/>
      <w:i w:val="0"/>
      <w:sz w:val="20"/>
    </w:rPr>
  </w:style>
  <w:style w:type="character" w:customStyle="1" w:styleId="WW8Num62z0">
    <w:name w:val="WW8Num62z0"/>
    <w:rsid w:val="000B044F"/>
    <w:rPr>
      <w:rFonts w:ascii="Arial" w:hAnsi="Arial"/>
      <w:b w:val="0"/>
      <w:i w:val="0"/>
      <w:sz w:val="20"/>
    </w:rPr>
  </w:style>
  <w:style w:type="character" w:customStyle="1" w:styleId="WW8Num64z0">
    <w:name w:val="WW8Num6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66z1">
    <w:name w:val="WW8Num66z1"/>
    <w:rsid w:val="000B044F"/>
    <w:rPr>
      <w:rFonts w:ascii="Symbol" w:hAnsi="Symbol"/>
    </w:rPr>
  </w:style>
  <w:style w:type="character" w:customStyle="1" w:styleId="WW8Num67z0">
    <w:name w:val="WW8Num67z0"/>
    <w:rsid w:val="000B044F"/>
    <w:rPr>
      <w:rFonts w:ascii="Symbol" w:hAnsi="Symbol"/>
    </w:rPr>
  </w:style>
  <w:style w:type="character" w:customStyle="1" w:styleId="WW8Num67z1">
    <w:name w:val="WW8Num67z1"/>
    <w:rsid w:val="000B044F"/>
    <w:rPr>
      <w:rFonts w:ascii="Courier New" w:hAnsi="Courier New"/>
    </w:rPr>
  </w:style>
  <w:style w:type="character" w:customStyle="1" w:styleId="WW8Num67z2">
    <w:name w:val="WW8Num67z2"/>
    <w:rsid w:val="000B044F"/>
    <w:rPr>
      <w:rFonts w:ascii="Wingdings" w:hAnsi="Wingdings"/>
    </w:rPr>
  </w:style>
  <w:style w:type="character" w:customStyle="1" w:styleId="WW8Num71z0">
    <w:name w:val="WW8Num71z0"/>
    <w:rsid w:val="000B044F"/>
    <w:rPr>
      <w:rFonts w:ascii="Wingdings" w:hAnsi="Wingdings"/>
      <w:b/>
    </w:rPr>
  </w:style>
  <w:style w:type="character" w:customStyle="1" w:styleId="WW8Num71z1">
    <w:name w:val="WW8Num71z1"/>
    <w:rsid w:val="000B044F"/>
    <w:rPr>
      <w:rFonts w:ascii="Courier New" w:hAnsi="Courier New" w:cs="Courier New"/>
    </w:rPr>
  </w:style>
  <w:style w:type="character" w:customStyle="1" w:styleId="WW8Num71z2">
    <w:name w:val="WW8Num71z2"/>
    <w:rsid w:val="000B044F"/>
    <w:rPr>
      <w:rFonts w:ascii="Wingdings" w:hAnsi="Wingdings"/>
    </w:rPr>
  </w:style>
  <w:style w:type="character" w:customStyle="1" w:styleId="WW8Num71z3">
    <w:name w:val="WW8Num71z3"/>
    <w:rsid w:val="000B044F"/>
    <w:rPr>
      <w:rFonts w:ascii="Symbol" w:hAnsi="Symbol"/>
    </w:rPr>
  </w:style>
  <w:style w:type="character" w:customStyle="1" w:styleId="WW8Num73z0">
    <w:name w:val="WW8Num73z0"/>
    <w:rsid w:val="000B044F"/>
    <w:rPr>
      <w:sz w:val="22"/>
      <w:szCs w:val="22"/>
    </w:rPr>
  </w:style>
  <w:style w:type="character" w:customStyle="1" w:styleId="WW8Num73z1">
    <w:name w:val="WW8Num73z1"/>
    <w:rsid w:val="000B044F"/>
    <w:rPr>
      <w:sz w:val="20"/>
      <w:szCs w:val="20"/>
    </w:rPr>
  </w:style>
  <w:style w:type="character" w:customStyle="1" w:styleId="WW8Num75z0">
    <w:name w:val="WW8Num75z0"/>
    <w:rsid w:val="000B044F"/>
    <w:rPr>
      <w:rFonts w:ascii="Symbol" w:hAnsi="Symbol"/>
    </w:rPr>
  </w:style>
  <w:style w:type="character" w:customStyle="1" w:styleId="WW8Num75z1">
    <w:name w:val="WW8Num75z1"/>
    <w:rsid w:val="000B044F"/>
    <w:rPr>
      <w:rFonts w:ascii="Courier New" w:hAnsi="Courier New"/>
    </w:rPr>
  </w:style>
  <w:style w:type="character" w:customStyle="1" w:styleId="WW8Num75z2">
    <w:name w:val="WW8Num75z2"/>
    <w:rsid w:val="000B044F"/>
    <w:rPr>
      <w:rFonts w:ascii="Wingdings" w:hAnsi="Wingdings"/>
    </w:rPr>
  </w:style>
  <w:style w:type="character" w:customStyle="1" w:styleId="WW8Num77z0">
    <w:name w:val="WW8Num77z0"/>
    <w:rsid w:val="000B044F"/>
    <w:rPr>
      <w:rFonts w:ascii="Wingdings" w:hAnsi="Wingdings"/>
    </w:rPr>
  </w:style>
  <w:style w:type="character" w:customStyle="1" w:styleId="WW8Num77z1">
    <w:name w:val="WW8Num77z1"/>
    <w:rsid w:val="000B044F"/>
    <w:rPr>
      <w:rFonts w:ascii="Courier New" w:hAnsi="Courier New"/>
    </w:rPr>
  </w:style>
  <w:style w:type="character" w:customStyle="1" w:styleId="WW8Num77z3">
    <w:name w:val="WW8Num77z3"/>
    <w:rsid w:val="000B044F"/>
    <w:rPr>
      <w:rFonts w:ascii="Symbol" w:hAnsi="Symbol"/>
    </w:rPr>
  </w:style>
  <w:style w:type="character" w:customStyle="1" w:styleId="WW8Num78z0">
    <w:name w:val="WW8Num7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0z0">
    <w:name w:val="WW8Num80z0"/>
    <w:rsid w:val="000B044F"/>
    <w:rPr>
      <w:b w:val="0"/>
      <w:i w:val="0"/>
      <w:u w:val="none"/>
    </w:rPr>
  </w:style>
  <w:style w:type="character" w:customStyle="1" w:styleId="WW8Num80z1">
    <w:name w:val="WW8Num80z1"/>
    <w:rsid w:val="000B044F"/>
    <w:rPr>
      <w:b w:val="0"/>
      <w:i w:val="0"/>
    </w:rPr>
  </w:style>
  <w:style w:type="character" w:customStyle="1" w:styleId="WW8Num81z0">
    <w:name w:val="WW8Num81z0"/>
    <w:rsid w:val="000B044F"/>
    <w:rPr>
      <w:rFonts w:ascii="Symbol" w:hAnsi="Symbol"/>
    </w:rPr>
  </w:style>
  <w:style w:type="character" w:customStyle="1" w:styleId="WW8Num81z1">
    <w:name w:val="WW8Num81z1"/>
    <w:rsid w:val="000B044F"/>
    <w:rPr>
      <w:b w:val="0"/>
    </w:rPr>
  </w:style>
  <w:style w:type="character" w:customStyle="1" w:styleId="WW8Num82z0">
    <w:name w:val="WW8Num82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4z0">
    <w:name w:val="WW8Num84z0"/>
    <w:rsid w:val="000B044F"/>
    <w:rPr>
      <w:rFonts w:ascii="Symbol" w:hAnsi="Symbol" w:cs="Symbol"/>
    </w:rPr>
  </w:style>
  <w:style w:type="character" w:customStyle="1" w:styleId="WW8Num85z0">
    <w:name w:val="WW8Num85z0"/>
    <w:rsid w:val="000B044F"/>
    <w:rPr>
      <w:rFonts w:ascii="Wingdings" w:hAnsi="Wingdings"/>
      <w:b/>
    </w:rPr>
  </w:style>
  <w:style w:type="character" w:customStyle="1" w:styleId="WW8Num85z1">
    <w:name w:val="WW8Num85z1"/>
    <w:rsid w:val="000B044F"/>
    <w:rPr>
      <w:rFonts w:ascii="Courier New" w:hAnsi="Courier New" w:cs="Courier New"/>
    </w:rPr>
  </w:style>
  <w:style w:type="character" w:customStyle="1" w:styleId="WW8Num85z2">
    <w:name w:val="WW8Num85z2"/>
    <w:rsid w:val="000B044F"/>
    <w:rPr>
      <w:rFonts w:ascii="Wingdings" w:hAnsi="Wingdings"/>
    </w:rPr>
  </w:style>
  <w:style w:type="character" w:customStyle="1" w:styleId="WW8Num85z3">
    <w:name w:val="WW8Num85z3"/>
    <w:rsid w:val="000B044F"/>
    <w:rPr>
      <w:rFonts w:ascii="Symbol" w:hAnsi="Symbol"/>
    </w:rPr>
  </w:style>
  <w:style w:type="character" w:customStyle="1" w:styleId="WW8Num88z0">
    <w:name w:val="WW8Num88z0"/>
    <w:rsid w:val="000B044F"/>
    <w:rPr>
      <w:rFonts w:ascii="Wingdings" w:hAnsi="Wingdings"/>
    </w:rPr>
  </w:style>
  <w:style w:type="character" w:customStyle="1" w:styleId="WW8Num88z1">
    <w:name w:val="WW8Num88z1"/>
    <w:rsid w:val="000B044F"/>
    <w:rPr>
      <w:rFonts w:ascii="Courier New" w:hAnsi="Courier New" w:cs="Courier New"/>
    </w:rPr>
  </w:style>
  <w:style w:type="character" w:customStyle="1" w:styleId="WW8Num88z3">
    <w:name w:val="WW8Num88z3"/>
    <w:rsid w:val="000B044F"/>
    <w:rPr>
      <w:rFonts w:ascii="Symbol" w:hAnsi="Symbol"/>
    </w:rPr>
  </w:style>
  <w:style w:type="character" w:customStyle="1" w:styleId="WW8Num89z0">
    <w:name w:val="WW8Num89z0"/>
    <w:rsid w:val="000B044F"/>
    <w:rPr>
      <w:b w:val="0"/>
      <w:bCs w:val="0"/>
      <w:i w:val="0"/>
      <w:iCs w:val="0"/>
    </w:rPr>
  </w:style>
  <w:style w:type="character" w:customStyle="1" w:styleId="WW8Num92z0">
    <w:name w:val="WW8Num92z0"/>
    <w:rsid w:val="000B044F"/>
    <w:rPr>
      <w:color w:val="auto"/>
    </w:rPr>
  </w:style>
  <w:style w:type="character" w:customStyle="1" w:styleId="WW8Num92z1">
    <w:name w:val="WW8Num92z1"/>
    <w:rsid w:val="000B044F"/>
    <w:rPr>
      <w:rFonts w:ascii="Courier New" w:hAnsi="Courier New" w:cs="Courier New"/>
    </w:rPr>
  </w:style>
  <w:style w:type="character" w:customStyle="1" w:styleId="WW8Num92z2">
    <w:name w:val="WW8Num92z2"/>
    <w:rsid w:val="000B044F"/>
    <w:rPr>
      <w:rFonts w:ascii="Wingdings" w:hAnsi="Wingdings"/>
    </w:rPr>
  </w:style>
  <w:style w:type="character" w:customStyle="1" w:styleId="WW8Num92z3">
    <w:name w:val="WW8Num92z3"/>
    <w:rsid w:val="000B044F"/>
    <w:rPr>
      <w:rFonts w:ascii="Symbol" w:hAnsi="Symbol"/>
    </w:rPr>
  </w:style>
  <w:style w:type="character" w:customStyle="1" w:styleId="WW8Num93z0">
    <w:name w:val="WW8Num93z0"/>
    <w:rsid w:val="000B044F"/>
    <w:rPr>
      <w:rFonts w:ascii="Arial" w:hAnsi="Arial"/>
      <w:b w:val="0"/>
      <w:i w:val="0"/>
      <w:sz w:val="20"/>
    </w:rPr>
  </w:style>
  <w:style w:type="character" w:customStyle="1" w:styleId="WW8Num94z0">
    <w:name w:val="WW8Num94z0"/>
    <w:rsid w:val="000B044F"/>
    <w:rPr>
      <w:b/>
      <w:i w:val="0"/>
      <w:sz w:val="20"/>
      <w:szCs w:val="20"/>
    </w:rPr>
  </w:style>
  <w:style w:type="character" w:customStyle="1" w:styleId="WW8Num94z1">
    <w:name w:val="WW8Num94z1"/>
    <w:rsid w:val="000B044F"/>
    <w:rPr>
      <w:rFonts w:ascii="Symbol" w:hAnsi="Symbol"/>
      <w:b/>
      <w:i w:val="0"/>
      <w:sz w:val="22"/>
      <w:szCs w:val="22"/>
    </w:rPr>
  </w:style>
  <w:style w:type="character" w:customStyle="1" w:styleId="WW8Num95z0">
    <w:name w:val="WW8Num95z0"/>
    <w:rsid w:val="000B044F"/>
    <w:rPr>
      <w:b w:val="0"/>
      <w:i w:val="0"/>
    </w:rPr>
  </w:style>
  <w:style w:type="character" w:customStyle="1" w:styleId="WW8Num103z0">
    <w:name w:val="WW8Num103z0"/>
    <w:rsid w:val="000B044F"/>
    <w:rPr>
      <w:rFonts w:ascii="Wingdings" w:hAnsi="Wingdings"/>
      <w:sz w:val="16"/>
    </w:rPr>
  </w:style>
  <w:style w:type="character" w:customStyle="1" w:styleId="WW8Num103z1">
    <w:name w:val="WW8Num103z1"/>
    <w:rsid w:val="000B044F"/>
    <w:rPr>
      <w:rFonts w:ascii="Wingdings" w:hAnsi="Wingdings"/>
      <w:b/>
      <w:sz w:val="16"/>
    </w:rPr>
  </w:style>
  <w:style w:type="character" w:customStyle="1" w:styleId="WW8Num104z0">
    <w:name w:val="WW8Num104z0"/>
    <w:rsid w:val="000B044F"/>
    <w:rPr>
      <w:sz w:val="20"/>
    </w:rPr>
  </w:style>
  <w:style w:type="character" w:customStyle="1" w:styleId="WW8Num108z0">
    <w:name w:val="WW8Num108z0"/>
    <w:rsid w:val="000B044F"/>
    <w:rPr>
      <w:color w:val="000000"/>
    </w:rPr>
  </w:style>
  <w:style w:type="character" w:customStyle="1" w:styleId="WW8Num109z0">
    <w:name w:val="WW8Num109z0"/>
    <w:rsid w:val="000B044F"/>
    <w:rPr>
      <w:rFonts w:ascii="Arial" w:hAnsi="Arial"/>
      <w:b w:val="0"/>
      <w:i w:val="0"/>
      <w:sz w:val="20"/>
    </w:rPr>
  </w:style>
  <w:style w:type="character" w:customStyle="1" w:styleId="WW8Num110z0">
    <w:name w:val="WW8Num110z0"/>
    <w:rsid w:val="000B044F"/>
    <w:rPr>
      <w:rFonts w:ascii="Arial" w:hAnsi="Arial" w:cs="Arial"/>
    </w:rPr>
  </w:style>
  <w:style w:type="character" w:customStyle="1" w:styleId="WW8Num111z0">
    <w:name w:val="WW8Num111z0"/>
    <w:rsid w:val="000B044F"/>
    <w:rPr>
      <w:rFonts w:ascii="Wingdings" w:hAnsi="Wingdings"/>
      <w:sz w:val="16"/>
    </w:rPr>
  </w:style>
  <w:style w:type="character" w:customStyle="1" w:styleId="WW8Num112z0">
    <w:name w:val="WW8Num112z0"/>
    <w:rsid w:val="000B044F"/>
    <w:rPr>
      <w:sz w:val="20"/>
    </w:rPr>
  </w:style>
  <w:style w:type="character" w:customStyle="1" w:styleId="WW8Num113z0">
    <w:name w:val="WW8Num113z0"/>
    <w:rsid w:val="000B044F"/>
    <w:rPr>
      <w:rFonts w:ascii="Symbol" w:hAnsi="Symbol"/>
    </w:rPr>
  </w:style>
  <w:style w:type="character" w:customStyle="1" w:styleId="WW8Num113z1">
    <w:name w:val="WW8Num113z1"/>
    <w:rsid w:val="000B044F"/>
    <w:rPr>
      <w:rFonts w:ascii="Courier New" w:hAnsi="Courier New" w:cs="Courier New"/>
    </w:rPr>
  </w:style>
  <w:style w:type="character" w:customStyle="1" w:styleId="WW8Num113z2">
    <w:name w:val="WW8Num113z2"/>
    <w:rsid w:val="000B044F"/>
    <w:rPr>
      <w:rFonts w:ascii="Wingdings" w:hAnsi="Wingdings"/>
    </w:rPr>
  </w:style>
  <w:style w:type="character" w:customStyle="1" w:styleId="WW8Num114z0">
    <w:name w:val="WW8Num11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115z0">
    <w:name w:val="WW8Num115z0"/>
    <w:rsid w:val="000B044F"/>
    <w:rPr>
      <w:b w:val="0"/>
    </w:rPr>
  </w:style>
  <w:style w:type="character" w:customStyle="1" w:styleId="WW8Num117z0">
    <w:name w:val="WW8Num117z0"/>
    <w:rsid w:val="000B044F"/>
    <w:rPr>
      <w:color w:val="000000"/>
    </w:rPr>
  </w:style>
  <w:style w:type="character" w:customStyle="1" w:styleId="WW8Num118z1">
    <w:name w:val="WW8Num118z1"/>
    <w:rsid w:val="000B044F"/>
    <w:rPr>
      <w:rFonts w:ascii="Symbol" w:hAnsi="Symbol"/>
    </w:rPr>
  </w:style>
  <w:style w:type="character" w:customStyle="1" w:styleId="WW8Num119z0">
    <w:name w:val="WW8Num119z0"/>
    <w:rsid w:val="000B044F"/>
    <w:rPr>
      <w:b w:val="0"/>
      <w:bCs w:val="0"/>
      <w:i w:val="0"/>
      <w:iCs w:val="0"/>
    </w:rPr>
  </w:style>
  <w:style w:type="character" w:customStyle="1" w:styleId="WW8Num120z0">
    <w:name w:val="WW8Num120z0"/>
    <w:rsid w:val="000B044F"/>
    <w:rPr>
      <w:rFonts w:ascii="Symbol" w:hAnsi="Symbol"/>
    </w:rPr>
  </w:style>
  <w:style w:type="character" w:customStyle="1" w:styleId="WW8Num120z1">
    <w:name w:val="WW8Num120z1"/>
    <w:rsid w:val="000B044F"/>
    <w:rPr>
      <w:rFonts w:ascii="Courier New" w:hAnsi="Courier New" w:cs="Courier New"/>
    </w:rPr>
  </w:style>
  <w:style w:type="character" w:customStyle="1" w:styleId="WW8Num120z2">
    <w:name w:val="WW8Num120z2"/>
    <w:rsid w:val="000B044F"/>
    <w:rPr>
      <w:rFonts w:ascii="Wingdings" w:hAnsi="Wingdings"/>
    </w:rPr>
  </w:style>
  <w:style w:type="character" w:customStyle="1" w:styleId="WW8Num121z0">
    <w:name w:val="WW8Num121z0"/>
    <w:rsid w:val="000B044F"/>
    <w:rPr>
      <w:rFonts w:ascii="Symbol" w:hAnsi="Symbol"/>
    </w:rPr>
  </w:style>
  <w:style w:type="character" w:customStyle="1" w:styleId="WW8Num121z1">
    <w:name w:val="WW8Num121z1"/>
    <w:rsid w:val="000B044F"/>
    <w:rPr>
      <w:rFonts w:ascii="Courier New" w:hAnsi="Courier New" w:cs="Courier New"/>
    </w:rPr>
  </w:style>
  <w:style w:type="character" w:customStyle="1" w:styleId="WW8Num121z2">
    <w:name w:val="WW8Num121z2"/>
    <w:rsid w:val="000B044F"/>
    <w:rPr>
      <w:rFonts w:ascii="Wingdings" w:hAnsi="Wingdings"/>
    </w:rPr>
  </w:style>
  <w:style w:type="character" w:customStyle="1" w:styleId="WW8Num124z0">
    <w:name w:val="WW8Num124z0"/>
    <w:rsid w:val="000B044F"/>
    <w:rPr>
      <w:rFonts w:ascii="Wingdings" w:hAnsi="Wingdings"/>
      <w:b/>
    </w:rPr>
  </w:style>
  <w:style w:type="character" w:customStyle="1" w:styleId="WW8Num124z1">
    <w:name w:val="WW8Num124z1"/>
    <w:rsid w:val="000B044F"/>
    <w:rPr>
      <w:b w:val="0"/>
    </w:rPr>
  </w:style>
  <w:style w:type="character" w:customStyle="1" w:styleId="WW8Num124z2">
    <w:name w:val="WW8Num124z2"/>
    <w:rsid w:val="000B044F"/>
    <w:rPr>
      <w:rFonts w:ascii="Wingdings" w:hAnsi="Wingdings"/>
    </w:rPr>
  </w:style>
  <w:style w:type="character" w:customStyle="1" w:styleId="WW8Num124z3">
    <w:name w:val="WW8Num124z3"/>
    <w:rsid w:val="000B044F"/>
    <w:rPr>
      <w:rFonts w:ascii="Symbol" w:hAnsi="Symbol"/>
    </w:rPr>
  </w:style>
  <w:style w:type="character" w:customStyle="1" w:styleId="WW8Num124z4">
    <w:name w:val="WW8Num124z4"/>
    <w:rsid w:val="000B044F"/>
    <w:rPr>
      <w:rFonts w:ascii="Courier New" w:hAnsi="Courier New" w:cs="Courier New"/>
    </w:rPr>
  </w:style>
  <w:style w:type="character" w:customStyle="1" w:styleId="dokumenttytul1">
    <w:name w:val="dokumenttytul1"/>
    <w:rsid w:val="000B044F"/>
    <w:rPr>
      <w:b/>
      <w:bCs/>
      <w:strike w:val="0"/>
      <w:dstrike w:val="0"/>
      <w:color w:val="000000"/>
      <w:u w:val="none"/>
    </w:rPr>
  </w:style>
  <w:style w:type="character" w:customStyle="1" w:styleId="Znakiprzypiswdolnych">
    <w:name w:val="Znaki przypisów dolnych"/>
    <w:rsid w:val="000B044F"/>
    <w:rPr>
      <w:vertAlign w:val="superscript"/>
    </w:rPr>
  </w:style>
  <w:style w:type="character" w:customStyle="1" w:styleId="Odwoaniedokomentarza1">
    <w:name w:val="Odwołanie do komentarza1"/>
    <w:rsid w:val="000B044F"/>
    <w:rPr>
      <w:sz w:val="16"/>
      <w:szCs w:val="16"/>
    </w:rPr>
  </w:style>
  <w:style w:type="paragraph" w:customStyle="1" w:styleId="Nagwek11">
    <w:name w:val="Nagłówek1"/>
    <w:basedOn w:val="Normalny"/>
    <w:next w:val="Tekstpodstawowy"/>
    <w:rsid w:val="000B044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0B044F"/>
    <w:pPr>
      <w:suppressLineNumbers/>
      <w:spacing w:before="120" w:after="120"/>
    </w:pPr>
    <w:rPr>
      <w:rFonts w:cs="Tahoma"/>
      <w:i/>
      <w:iCs/>
    </w:rPr>
  </w:style>
  <w:style w:type="paragraph" w:customStyle="1" w:styleId="Listawypunktowana1">
    <w:name w:val="Lista wypunktowana1"/>
    <w:basedOn w:val="Normalny"/>
    <w:rsid w:val="000B044F"/>
    <w:pPr>
      <w:spacing w:line="360" w:lineRule="auto"/>
      <w:ind w:right="23"/>
      <w:jc w:val="both"/>
    </w:pPr>
    <w:rPr>
      <w:rFonts w:ascii="Arial" w:hAnsi="Arial" w:cs="Arial"/>
      <w:bCs/>
      <w:sz w:val="22"/>
      <w:szCs w:val="22"/>
    </w:rPr>
  </w:style>
  <w:style w:type="paragraph" w:customStyle="1" w:styleId="11">
    <w:name w:val="11)"/>
    <w:basedOn w:val="Normalny"/>
    <w:rsid w:val="000B044F"/>
    <w:pPr>
      <w:tabs>
        <w:tab w:val="left" w:pos="624"/>
      </w:tabs>
      <w:spacing w:line="258" w:lineRule="atLeast"/>
      <w:ind w:left="624" w:hanging="312"/>
      <w:jc w:val="both"/>
    </w:pPr>
    <w:rPr>
      <w:rFonts w:ascii="FrankfurtGothic" w:hAnsi="FrankfurtGothic"/>
      <w:color w:val="000000"/>
      <w:sz w:val="17"/>
      <w:szCs w:val="20"/>
    </w:rPr>
  </w:style>
  <w:style w:type="paragraph" w:customStyle="1" w:styleId="A11i">
    <w:name w:val="A11i"/>
    <w:basedOn w:val="Normalny"/>
    <w:rsid w:val="000B044F"/>
    <w:pPr>
      <w:ind w:left="709"/>
      <w:jc w:val="both"/>
    </w:pPr>
    <w:rPr>
      <w:rFonts w:ascii="Arial" w:hAnsi="Arial"/>
      <w:i/>
      <w:sz w:val="22"/>
      <w:szCs w:val="20"/>
    </w:rPr>
  </w:style>
  <w:style w:type="paragraph" w:customStyle="1" w:styleId="Listanumerowana1">
    <w:name w:val="Lista numerowana1"/>
    <w:basedOn w:val="Normalny"/>
    <w:rsid w:val="000B044F"/>
    <w:pPr>
      <w:tabs>
        <w:tab w:val="left" w:pos="340"/>
      </w:tabs>
      <w:ind w:left="340" w:hanging="340"/>
    </w:pPr>
  </w:style>
  <w:style w:type="paragraph" w:customStyle="1" w:styleId="Tekstkomentarza1">
    <w:name w:val="Tekst komentarza1"/>
    <w:basedOn w:val="Normalny"/>
    <w:rsid w:val="000B044F"/>
    <w:rPr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rsid w:val="000B0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044F"/>
    <w:rPr>
      <w:rFonts w:ascii="Courier New" w:hAnsi="Courier New"/>
      <w:lang w:val="x-none" w:eastAsia="ar-SA"/>
    </w:rPr>
  </w:style>
  <w:style w:type="paragraph" w:customStyle="1" w:styleId="Zawartoramki">
    <w:name w:val="Zawartość ramki"/>
    <w:basedOn w:val="Tekstpodstawowy"/>
    <w:rsid w:val="000B044F"/>
    <w:pPr>
      <w:spacing w:line="360" w:lineRule="auto"/>
      <w:jc w:val="left"/>
    </w:pPr>
    <w:rPr>
      <w:rFonts w:ascii="Times New Roman" w:hAnsi="Times New Roman"/>
      <w:sz w:val="24"/>
      <w:szCs w:val="20"/>
      <w:lang w:val="pl-PL"/>
    </w:rPr>
  </w:style>
  <w:style w:type="paragraph" w:customStyle="1" w:styleId="inny1">
    <w:name w:val="inny1"/>
    <w:basedOn w:val="Nagwek1"/>
    <w:rsid w:val="000B044F"/>
    <w:pPr>
      <w:tabs>
        <w:tab w:val="left" w:pos="180"/>
      </w:tabs>
      <w:spacing w:before="0" w:after="0" w:line="360" w:lineRule="auto"/>
      <w:jc w:val="both"/>
    </w:pPr>
    <w:rPr>
      <w:kern w:val="1"/>
      <w:sz w:val="20"/>
      <w:szCs w:val="20"/>
    </w:rPr>
  </w:style>
  <w:style w:type="paragraph" w:customStyle="1" w:styleId="xl24">
    <w:name w:val="xl24"/>
    <w:basedOn w:val="Normalny"/>
    <w:rsid w:val="000B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5">
    <w:name w:val="xl25"/>
    <w:basedOn w:val="Normalny"/>
    <w:rsid w:val="000B044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6">
    <w:name w:val="xl26"/>
    <w:basedOn w:val="Normalny"/>
    <w:rsid w:val="000B044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7">
    <w:name w:val="xl27"/>
    <w:basedOn w:val="Normalny"/>
    <w:rsid w:val="000B044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Normal2">
    <w:name w:val="Normal2"/>
    <w:basedOn w:val="Normalny"/>
    <w:rsid w:val="000B044F"/>
    <w:pPr>
      <w:widowControl w:val="0"/>
      <w:suppressAutoHyphens w:val="0"/>
      <w:autoSpaceDE w:val="0"/>
      <w:autoSpaceDN w:val="0"/>
      <w:adjustRightInd w:val="0"/>
      <w:spacing w:before="60" w:after="60" w:line="288" w:lineRule="auto"/>
      <w:ind w:left="851"/>
      <w:jc w:val="both"/>
    </w:pPr>
    <w:rPr>
      <w:color w:val="000000"/>
      <w:sz w:val="22"/>
      <w:szCs w:val="22"/>
      <w:lang w:val="en-GB" w:eastAsia="en-GB"/>
    </w:rPr>
  </w:style>
  <w:style w:type="paragraph" w:customStyle="1" w:styleId="PCDOCSFooter">
    <w:name w:val="PCDOCSFooter"/>
    <w:basedOn w:val="Normalny"/>
    <w:rsid w:val="000B044F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rsid w:val="000B044F"/>
    <w:rPr>
      <w:b/>
      <w:bCs/>
    </w:rPr>
  </w:style>
  <w:style w:type="paragraph" w:customStyle="1" w:styleId="Style1">
    <w:name w:val="Style1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8">
    <w:name w:val="Style8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  <w:spacing w:line="387" w:lineRule="exact"/>
      <w:jc w:val="both"/>
    </w:pPr>
    <w:rPr>
      <w:lang w:eastAsia="pl-PL"/>
    </w:rPr>
  </w:style>
  <w:style w:type="paragraph" w:customStyle="1" w:styleId="Style10">
    <w:name w:val="Style10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18">
    <w:name w:val="Font Style18"/>
    <w:uiPriority w:val="99"/>
    <w:rsid w:val="000B044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uiPriority w:val="99"/>
    <w:rsid w:val="000B044F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6">
    <w:name w:val="Font Style26"/>
    <w:uiPriority w:val="99"/>
    <w:rsid w:val="000B044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6">
    <w:name w:val="Style16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0B044F"/>
  </w:style>
  <w:style w:type="paragraph" w:customStyle="1" w:styleId="footnotedescription">
    <w:name w:val="footnote description"/>
    <w:next w:val="Normalny"/>
    <w:link w:val="footnotedescriptionChar"/>
    <w:hidden/>
    <w:rsid w:val="000B044F"/>
    <w:pPr>
      <w:spacing w:line="259" w:lineRule="auto"/>
      <w:ind w:left="2"/>
    </w:pPr>
    <w:rPr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0B044F"/>
    <w:rPr>
      <w:color w:val="000000"/>
      <w:szCs w:val="22"/>
    </w:rPr>
  </w:style>
  <w:style w:type="character" w:customStyle="1" w:styleId="footnotemark">
    <w:name w:val="footnote mark"/>
    <w:hidden/>
    <w:rsid w:val="000B044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ela-Siatka61">
    <w:name w:val="Tabela - Siatka61"/>
    <w:basedOn w:val="Standardowy"/>
    <w:next w:val="Tabela-Siatka"/>
    <w:uiPriority w:val="39"/>
    <w:rsid w:val="000B044F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0B04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0B044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5">
    <w:name w:val="Style5"/>
    <w:basedOn w:val="Normalny"/>
    <w:uiPriority w:val="99"/>
    <w:rsid w:val="000B044F"/>
    <w:pPr>
      <w:widowControl w:val="0"/>
      <w:suppressAutoHyphens w:val="0"/>
      <w:autoSpaceDE w:val="0"/>
      <w:autoSpaceDN w:val="0"/>
      <w:adjustRightInd w:val="0"/>
      <w:spacing w:line="274" w:lineRule="exact"/>
      <w:ind w:hanging="850"/>
    </w:pPr>
    <w:rPr>
      <w:rFonts w:ascii="Arial" w:hAnsi="Arial" w:cs="Arial"/>
      <w:lang w:eastAsia="pl-PL"/>
    </w:rPr>
  </w:style>
  <w:style w:type="paragraph" w:customStyle="1" w:styleId="punktwustpienumerow">
    <w:name w:val="punkt w ustępie numerow"/>
    <w:basedOn w:val="Normalny"/>
    <w:link w:val="punktwustpienumerowZnak"/>
    <w:qFormat/>
    <w:rsid w:val="000B044F"/>
    <w:pPr>
      <w:widowControl w:val="0"/>
      <w:suppressAutoHyphens w:val="0"/>
      <w:spacing w:line="276" w:lineRule="auto"/>
      <w:jc w:val="both"/>
    </w:pPr>
    <w:rPr>
      <w:rFonts w:ascii="Palatino Linotype" w:hAnsi="Palatino Linotype" w:cs="Palatino Linotype"/>
      <w:sz w:val="22"/>
      <w:szCs w:val="22"/>
      <w:lang w:eastAsia="pl-PL"/>
    </w:rPr>
  </w:style>
  <w:style w:type="character" w:customStyle="1" w:styleId="punktwustpienumerowZnak">
    <w:name w:val="punkt w ustępie numerow Znak"/>
    <w:basedOn w:val="Domylnaczcionkaakapitu"/>
    <w:link w:val="punktwustpienumerow"/>
    <w:rsid w:val="000B044F"/>
    <w:rPr>
      <w:rFonts w:ascii="Palatino Linotype" w:hAnsi="Palatino Linotype" w:cs="Palatino Linotype"/>
      <w:sz w:val="22"/>
      <w:szCs w:val="22"/>
    </w:rPr>
  </w:style>
  <w:style w:type="numbering" w:customStyle="1" w:styleId="Bezlisty10">
    <w:name w:val="Bez listy10"/>
    <w:next w:val="Bezlisty"/>
    <w:uiPriority w:val="99"/>
    <w:semiHidden/>
    <w:unhideWhenUsed/>
    <w:rsid w:val="0027113D"/>
  </w:style>
  <w:style w:type="table" w:customStyle="1" w:styleId="Tabela-Siatka8">
    <w:name w:val="Tabela - Siatka8"/>
    <w:basedOn w:val="Standardowy"/>
    <w:next w:val="Tabela-Siatka"/>
    <w:uiPriority w:val="39"/>
    <w:rsid w:val="0027113D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rsid w:val="0027113D"/>
  </w:style>
  <w:style w:type="numbering" w:customStyle="1" w:styleId="Styl33">
    <w:name w:val="Styl33"/>
    <w:rsid w:val="0027113D"/>
  </w:style>
  <w:style w:type="table" w:customStyle="1" w:styleId="Tabela-Siatka12">
    <w:name w:val="Tabela - Siatka12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27113D"/>
  </w:style>
  <w:style w:type="numbering" w:customStyle="1" w:styleId="Bezlisty21">
    <w:name w:val="Bez listy21"/>
    <w:next w:val="Bezlisty"/>
    <w:semiHidden/>
    <w:rsid w:val="0027113D"/>
  </w:style>
  <w:style w:type="table" w:customStyle="1" w:styleId="Tabela-Siatka22">
    <w:name w:val="Tabela - Siatka22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27113D"/>
  </w:style>
  <w:style w:type="numbering" w:customStyle="1" w:styleId="Bezlisty41">
    <w:name w:val="Bez listy41"/>
    <w:next w:val="Bezlisty"/>
    <w:uiPriority w:val="99"/>
    <w:semiHidden/>
    <w:unhideWhenUsed/>
    <w:rsid w:val="0027113D"/>
  </w:style>
  <w:style w:type="numbering" w:customStyle="1" w:styleId="Bezlisty51">
    <w:name w:val="Bez listy51"/>
    <w:next w:val="Bezlisty"/>
    <w:uiPriority w:val="99"/>
    <w:semiHidden/>
    <w:unhideWhenUsed/>
    <w:rsid w:val="0027113D"/>
  </w:style>
  <w:style w:type="numbering" w:customStyle="1" w:styleId="Bezlisty61">
    <w:name w:val="Bez listy61"/>
    <w:next w:val="Bezlisty"/>
    <w:uiPriority w:val="99"/>
    <w:semiHidden/>
    <w:unhideWhenUsed/>
    <w:rsid w:val="0027113D"/>
  </w:style>
  <w:style w:type="numbering" w:customStyle="1" w:styleId="Bezlisty71">
    <w:name w:val="Bez listy71"/>
    <w:next w:val="Bezlisty"/>
    <w:uiPriority w:val="99"/>
    <w:semiHidden/>
    <w:unhideWhenUsed/>
    <w:rsid w:val="0027113D"/>
  </w:style>
  <w:style w:type="table" w:customStyle="1" w:styleId="Tabela-Siatka53">
    <w:name w:val="Tabela - Siatka53"/>
    <w:basedOn w:val="Standardowy"/>
    <w:next w:val="Tabela-Siatka"/>
    <w:uiPriority w:val="39"/>
    <w:rsid w:val="002711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2711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">
    <w:name w:val="Atende1"/>
    <w:uiPriority w:val="99"/>
    <w:rsid w:val="0027113D"/>
  </w:style>
  <w:style w:type="numbering" w:customStyle="1" w:styleId="MW21">
    <w:name w:val="MW21"/>
    <w:uiPriority w:val="99"/>
    <w:rsid w:val="0027113D"/>
  </w:style>
  <w:style w:type="numbering" w:customStyle="1" w:styleId="StylKonspektynumerowaneZlewej0cmWysunicie102cm1">
    <w:name w:val="Styl Konspekty numerowane Z lewej:  0 cm Wysunięcie:  102 cm1"/>
    <w:basedOn w:val="Bezlisty"/>
    <w:rsid w:val="0027113D"/>
  </w:style>
  <w:style w:type="numbering" w:customStyle="1" w:styleId="Styl211">
    <w:name w:val="Styl211"/>
    <w:rsid w:val="0027113D"/>
  </w:style>
  <w:style w:type="numbering" w:customStyle="1" w:styleId="Styl311">
    <w:name w:val="Styl311"/>
    <w:rsid w:val="0027113D"/>
  </w:style>
  <w:style w:type="paragraph" w:customStyle="1" w:styleId="Pisma">
    <w:name w:val="Pisma"/>
    <w:basedOn w:val="Normalny"/>
    <w:rsid w:val="006F1ED7"/>
    <w:pPr>
      <w:suppressAutoHyphens w:val="0"/>
      <w:jc w:val="both"/>
    </w:pPr>
    <w:rPr>
      <w:szCs w:val="20"/>
      <w:lang w:eastAsia="pl-PL"/>
    </w:rPr>
  </w:style>
  <w:style w:type="paragraph" w:customStyle="1" w:styleId="paragraph">
    <w:name w:val="paragraph"/>
    <w:basedOn w:val="Normalny"/>
    <w:uiPriority w:val="99"/>
    <w:semiHidden/>
    <w:rsid w:val="00B54299"/>
    <w:pPr>
      <w:suppressAutoHyphens w:val="0"/>
      <w:spacing w:before="100" w:beforeAutospacing="1" w:after="100" w:afterAutospacing="1"/>
    </w:pPr>
    <w:rPr>
      <w:rFonts w:eastAsiaTheme="minorHAnsi"/>
      <w:lang w:eastAsia="en-GB"/>
    </w:rPr>
  </w:style>
  <w:style w:type="character" w:customStyle="1" w:styleId="normaltextrun">
    <w:name w:val="normaltextrun"/>
    <w:basedOn w:val="Domylnaczcionkaakapitu"/>
    <w:rsid w:val="00B54299"/>
  </w:style>
  <w:style w:type="character" w:customStyle="1" w:styleId="eop">
    <w:name w:val="eop"/>
    <w:basedOn w:val="Domylnaczcionkaakapitu"/>
    <w:rsid w:val="00B54299"/>
  </w:style>
  <w:style w:type="table" w:styleId="Tabelalisty3akcent1">
    <w:name w:val="List Table 3 Accent 1"/>
    <w:basedOn w:val="Standardowy"/>
    <w:uiPriority w:val="48"/>
    <w:rsid w:val="0015697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9">
    <w:name w:val="Tabela - Siatka9"/>
    <w:basedOn w:val="Standardowy"/>
    <w:next w:val="Tabela-Siatka"/>
    <w:uiPriority w:val="39"/>
    <w:rsid w:val="003535B1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D349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39"/>
    <w:rsid w:val="003122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">
    <w:name w:val="MW22"/>
    <w:uiPriority w:val="99"/>
    <w:rsid w:val="00312215"/>
  </w:style>
  <w:style w:type="numbering" w:customStyle="1" w:styleId="StylKonspektynumerowaneZlewej0cmWysunicie102cm2">
    <w:name w:val="Styl Konspekty numerowane Z lewej:  0 cm Wysunięcie:  102 cm2"/>
    <w:basedOn w:val="Bezlisty"/>
    <w:rsid w:val="00312215"/>
    <w:pPr>
      <w:numPr>
        <w:numId w:val="47"/>
      </w:numPr>
    </w:pPr>
  </w:style>
  <w:style w:type="numbering" w:customStyle="1" w:styleId="Styl212">
    <w:name w:val="Styl212"/>
    <w:rsid w:val="00312215"/>
  </w:style>
  <w:style w:type="numbering" w:customStyle="1" w:styleId="Styl312">
    <w:name w:val="Styl312"/>
    <w:rsid w:val="00312215"/>
  </w:style>
  <w:style w:type="numbering" w:customStyle="1" w:styleId="Bezlisty13">
    <w:name w:val="Bez listy13"/>
    <w:next w:val="Bezlisty"/>
    <w:uiPriority w:val="99"/>
    <w:semiHidden/>
    <w:unhideWhenUsed/>
    <w:rsid w:val="005C41AA"/>
  </w:style>
  <w:style w:type="numbering" w:customStyle="1" w:styleId="Bezlisty14">
    <w:name w:val="Bez listy14"/>
    <w:next w:val="Bezlisty"/>
    <w:uiPriority w:val="99"/>
    <w:semiHidden/>
    <w:unhideWhenUsed/>
    <w:rsid w:val="005C41AA"/>
  </w:style>
  <w:style w:type="table" w:customStyle="1" w:styleId="Tabela-Siatka13">
    <w:name w:val="Tabela - Siatka13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3">
    <w:name w:val="Styl23"/>
    <w:rsid w:val="005C41AA"/>
    <w:pPr>
      <w:numPr>
        <w:numId w:val="39"/>
      </w:numPr>
    </w:pPr>
  </w:style>
  <w:style w:type="numbering" w:customStyle="1" w:styleId="Styl34">
    <w:name w:val="Styl34"/>
    <w:rsid w:val="005C41AA"/>
    <w:pPr>
      <w:numPr>
        <w:numId w:val="40"/>
      </w:numPr>
    </w:pPr>
  </w:style>
  <w:style w:type="table" w:customStyle="1" w:styleId="Tabela-Siatka14">
    <w:name w:val="Tabela - Siatka14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5C41AA"/>
  </w:style>
  <w:style w:type="numbering" w:customStyle="1" w:styleId="Bezlisty22">
    <w:name w:val="Bez listy22"/>
    <w:next w:val="Bezlisty"/>
    <w:semiHidden/>
    <w:rsid w:val="005C41AA"/>
  </w:style>
  <w:style w:type="table" w:customStyle="1" w:styleId="Tabela-Siatka23">
    <w:name w:val="Tabela - Siatka23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5C41AA"/>
  </w:style>
  <w:style w:type="numbering" w:customStyle="1" w:styleId="Bezlisty42">
    <w:name w:val="Bez listy42"/>
    <w:next w:val="Bezlisty"/>
    <w:uiPriority w:val="99"/>
    <w:semiHidden/>
    <w:unhideWhenUsed/>
    <w:rsid w:val="005C41AA"/>
  </w:style>
  <w:style w:type="numbering" w:customStyle="1" w:styleId="Bezlisty52">
    <w:name w:val="Bez listy52"/>
    <w:next w:val="Bezlisty"/>
    <w:uiPriority w:val="99"/>
    <w:semiHidden/>
    <w:unhideWhenUsed/>
    <w:rsid w:val="005C41AA"/>
  </w:style>
  <w:style w:type="numbering" w:customStyle="1" w:styleId="Bezlisty62">
    <w:name w:val="Bez listy62"/>
    <w:next w:val="Bezlisty"/>
    <w:uiPriority w:val="99"/>
    <w:semiHidden/>
    <w:unhideWhenUsed/>
    <w:rsid w:val="005C41AA"/>
  </w:style>
  <w:style w:type="numbering" w:customStyle="1" w:styleId="Bezlisty72">
    <w:name w:val="Bez listy72"/>
    <w:next w:val="Bezlisty"/>
    <w:uiPriority w:val="99"/>
    <w:semiHidden/>
    <w:unhideWhenUsed/>
    <w:rsid w:val="005C41AA"/>
  </w:style>
  <w:style w:type="table" w:customStyle="1" w:styleId="Tabela-Siatka55">
    <w:name w:val="Tabela - Siatka55"/>
    <w:basedOn w:val="Standardowy"/>
    <w:next w:val="Tabela-Siatka"/>
    <w:uiPriority w:val="39"/>
    <w:rsid w:val="005C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5C41A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2">
    <w:name w:val="Atende2"/>
    <w:uiPriority w:val="99"/>
    <w:rsid w:val="005C41AA"/>
  </w:style>
  <w:style w:type="numbering" w:customStyle="1" w:styleId="MW23">
    <w:name w:val="MW23"/>
    <w:uiPriority w:val="99"/>
    <w:rsid w:val="005C41AA"/>
    <w:pPr>
      <w:numPr>
        <w:numId w:val="41"/>
      </w:numPr>
    </w:pPr>
  </w:style>
  <w:style w:type="numbering" w:customStyle="1" w:styleId="StylKonspektynumerowaneZlewej0cmWysunicie102cm3">
    <w:name w:val="Styl Konspekty numerowane Z lewej:  0 cm Wysunięcie:  102 cm3"/>
    <w:basedOn w:val="Bezlisty"/>
    <w:rsid w:val="005C41AA"/>
  </w:style>
  <w:style w:type="numbering" w:customStyle="1" w:styleId="Bezlisty81">
    <w:name w:val="Bez listy81"/>
    <w:next w:val="Bezlisty"/>
    <w:uiPriority w:val="99"/>
    <w:semiHidden/>
    <w:unhideWhenUsed/>
    <w:rsid w:val="005C41AA"/>
  </w:style>
  <w:style w:type="table" w:customStyle="1" w:styleId="Tabela-Siatka62">
    <w:name w:val="Tabela - Siatka62"/>
    <w:basedOn w:val="Standardowy"/>
    <w:next w:val="Tabela-Siatka"/>
    <w:uiPriority w:val="39"/>
    <w:rsid w:val="005C41A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5C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5C41A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522">
    <w:name w:val="Tabela - Siatka522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II">
    <w:name w:val="Treść II"/>
    <w:basedOn w:val="Normalny"/>
    <w:link w:val="TreIIZnak"/>
    <w:qFormat/>
    <w:rsid w:val="005C41AA"/>
    <w:pPr>
      <w:tabs>
        <w:tab w:val="num" w:pos="720"/>
        <w:tab w:val="num" w:pos="1080"/>
      </w:tabs>
      <w:suppressAutoHyphens w:val="0"/>
      <w:ind w:left="714" w:hanging="357"/>
      <w:contextualSpacing/>
      <w:jc w:val="both"/>
    </w:pPr>
  </w:style>
  <w:style w:type="character" w:customStyle="1" w:styleId="TreIIZnak">
    <w:name w:val="Treść II Znak"/>
    <w:basedOn w:val="Domylnaczcionkaakapitu"/>
    <w:link w:val="TreII"/>
    <w:rsid w:val="005C41AA"/>
    <w:rPr>
      <w:sz w:val="24"/>
      <w:szCs w:val="24"/>
      <w:lang w:eastAsia="ar-SA"/>
    </w:rPr>
  </w:style>
  <w:style w:type="paragraph" w:customStyle="1" w:styleId="NagwekKNF">
    <w:name w:val="Nagłówek KNF"/>
    <w:basedOn w:val="Normalny"/>
    <w:link w:val="NagwekKNFZnak"/>
    <w:qFormat/>
    <w:rsid w:val="005C41AA"/>
    <w:pPr>
      <w:jc w:val="center"/>
    </w:pPr>
    <w:rPr>
      <w:b/>
      <w:bCs/>
    </w:rPr>
  </w:style>
  <w:style w:type="paragraph" w:customStyle="1" w:styleId="TreI">
    <w:name w:val="Treść I"/>
    <w:basedOn w:val="Normalny"/>
    <w:link w:val="TreIZnak"/>
    <w:qFormat/>
    <w:rsid w:val="005C41AA"/>
    <w:pPr>
      <w:ind w:left="360" w:hanging="360"/>
      <w:jc w:val="both"/>
    </w:pPr>
  </w:style>
  <w:style w:type="character" w:customStyle="1" w:styleId="NagwekKNFZnak">
    <w:name w:val="Nagłówek KNF Znak"/>
    <w:basedOn w:val="Domylnaczcionkaakapitu"/>
    <w:link w:val="NagwekKNF"/>
    <w:rsid w:val="005C41AA"/>
    <w:rPr>
      <w:b/>
      <w:bCs/>
      <w:sz w:val="24"/>
      <w:szCs w:val="24"/>
      <w:lang w:eastAsia="ar-SA"/>
    </w:rPr>
  </w:style>
  <w:style w:type="character" w:customStyle="1" w:styleId="TreIZnak">
    <w:name w:val="Treść I Znak"/>
    <w:basedOn w:val="Domylnaczcionkaakapitu"/>
    <w:link w:val="TreI"/>
    <w:rsid w:val="005C41AA"/>
    <w:rPr>
      <w:sz w:val="24"/>
      <w:szCs w:val="24"/>
      <w:lang w:eastAsia="ar-SA"/>
    </w:rPr>
  </w:style>
  <w:style w:type="numbering" w:customStyle="1" w:styleId="Bezlisty91">
    <w:name w:val="Bez listy91"/>
    <w:next w:val="Bezlisty"/>
    <w:uiPriority w:val="99"/>
    <w:semiHidden/>
    <w:unhideWhenUsed/>
    <w:rsid w:val="005C41AA"/>
  </w:style>
  <w:style w:type="table" w:customStyle="1" w:styleId="Tabela-Siatka611">
    <w:name w:val="Tabela - Siatka611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3">
    <w:name w:val="Styl213"/>
    <w:rsid w:val="005C41AA"/>
  </w:style>
  <w:style w:type="numbering" w:customStyle="1" w:styleId="Styl313">
    <w:name w:val="Styl313"/>
    <w:rsid w:val="005C41AA"/>
  </w:style>
  <w:style w:type="table" w:customStyle="1" w:styleId="Tabela-Siatka1111">
    <w:name w:val="Tabela - Siatka11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5C41AA"/>
  </w:style>
  <w:style w:type="numbering" w:customStyle="1" w:styleId="Bezlisty211">
    <w:name w:val="Bez listy211"/>
    <w:next w:val="Bezlisty"/>
    <w:semiHidden/>
    <w:rsid w:val="005C41AA"/>
  </w:style>
  <w:style w:type="table" w:customStyle="1" w:styleId="Tabela-Siatka211">
    <w:name w:val="Tabela - Siatka2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5C41AA"/>
  </w:style>
  <w:style w:type="numbering" w:customStyle="1" w:styleId="Bezlisty411">
    <w:name w:val="Bez listy411"/>
    <w:next w:val="Bezlisty"/>
    <w:uiPriority w:val="99"/>
    <w:semiHidden/>
    <w:unhideWhenUsed/>
    <w:rsid w:val="005C41AA"/>
  </w:style>
  <w:style w:type="numbering" w:customStyle="1" w:styleId="Bezlisty511">
    <w:name w:val="Bez listy511"/>
    <w:next w:val="Bezlisty"/>
    <w:uiPriority w:val="99"/>
    <w:semiHidden/>
    <w:unhideWhenUsed/>
    <w:rsid w:val="005C41AA"/>
  </w:style>
  <w:style w:type="numbering" w:customStyle="1" w:styleId="Bezlisty611">
    <w:name w:val="Bez listy611"/>
    <w:next w:val="Bezlisty"/>
    <w:uiPriority w:val="99"/>
    <w:semiHidden/>
    <w:unhideWhenUsed/>
    <w:rsid w:val="005C41AA"/>
  </w:style>
  <w:style w:type="numbering" w:customStyle="1" w:styleId="Bezlisty711">
    <w:name w:val="Bez listy711"/>
    <w:next w:val="Bezlisty"/>
    <w:uiPriority w:val="99"/>
    <w:semiHidden/>
    <w:unhideWhenUsed/>
    <w:rsid w:val="005C41AA"/>
  </w:style>
  <w:style w:type="table" w:customStyle="1" w:styleId="Tabela-Siatka511">
    <w:name w:val="Tabela - Siatka5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Grid111"/>
    <w:rsid w:val="005C41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1">
    <w:name w:val="Atende11"/>
    <w:uiPriority w:val="99"/>
    <w:rsid w:val="005C41AA"/>
  </w:style>
  <w:style w:type="numbering" w:customStyle="1" w:styleId="Bezlisty811">
    <w:name w:val="Bez listy811"/>
    <w:next w:val="Bezlisty"/>
    <w:uiPriority w:val="99"/>
    <w:semiHidden/>
    <w:unhideWhenUsed/>
    <w:rsid w:val="005C41AA"/>
  </w:style>
  <w:style w:type="table" w:customStyle="1" w:styleId="Tabela-Siatka621">
    <w:name w:val="Tabela - Siatka621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">
    <w:name w:val="Tabela - Siatka63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1">
    <w:name w:val="Tabela - Siatka1121"/>
    <w:basedOn w:val="Standardowy"/>
    <w:next w:val="Tabela-Siatka"/>
    <w:uiPriority w:val="59"/>
    <w:locked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locked/>
    <w:rsid w:val="005C41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5">
    <w:name w:val="Bez listy15"/>
    <w:next w:val="Bezlisty"/>
    <w:uiPriority w:val="99"/>
    <w:semiHidden/>
    <w:unhideWhenUsed/>
    <w:rsid w:val="00E85126"/>
  </w:style>
  <w:style w:type="table" w:customStyle="1" w:styleId="Tabela-Siatka15">
    <w:name w:val="Tabela - Siatka15"/>
    <w:basedOn w:val="Standardowy"/>
    <w:next w:val="Tabela-Siatka"/>
    <w:uiPriority w:val="39"/>
    <w:rsid w:val="00E851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FE0266"/>
  </w:style>
  <w:style w:type="table" w:customStyle="1" w:styleId="Tabela-Siatka16">
    <w:name w:val="Tabela - Siatka16"/>
    <w:basedOn w:val="Standardowy"/>
    <w:next w:val="Tabela-Siatka"/>
    <w:uiPriority w:val="99"/>
    <w:rsid w:val="00FE026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4">
    <w:name w:val="Styl24"/>
    <w:uiPriority w:val="99"/>
    <w:rsid w:val="00FE0266"/>
  </w:style>
  <w:style w:type="numbering" w:customStyle="1" w:styleId="Styl35">
    <w:name w:val="Styl35"/>
    <w:rsid w:val="00FE0266"/>
  </w:style>
  <w:style w:type="table" w:customStyle="1" w:styleId="Tabela-Siatka17">
    <w:name w:val="Tabela - Siatka17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FE0266"/>
  </w:style>
  <w:style w:type="numbering" w:customStyle="1" w:styleId="Bezlisty23">
    <w:name w:val="Bez listy23"/>
    <w:next w:val="Bezlisty"/>
    <w:semiHidden/>
    <w:rsid w:val="00FE0266"/>
  </w:style>
  <w:style w:type="table" w:customStyle="1" w:styleId="Tabela-Siatka24">
    <w:name w:val="Tabela - Siatka24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FE0266"/>
  </w:style>
  <w:style w:type="numbering" w:customStyle="1" w:styleId="Bezlisty43">
    <w:name w:val="Bez listy43"/>
    <w:next w:val="Bezlisty"/>
    <w:uiPriority w:val="99"/>
    <w:semiHidden/>
    <w:unhideWhenUsed/>
    <w:rsid w:val="00FE0266"/>
  </w:style>
  <w:style w:type="numbering" w:customStyle="1" w:styleId="Bezlisty53">
    <w:name w:val="Bez listy53"/>
    <w:next w:val="Bezlisty"/>
    <w:uiPriority w:val="99"/>
    <w:semiHidden/>
    <w:unhideWhenUsed/>
    <w:rsid w:val="00FE0266"/>
  </w:style>
  <w:style w:type="numbering" w:customStyle="1" w:styleId="Bezlisty63">
    <w:name w:val="Bez listy63"/>
    <w:next w:val="Bezlisty"/>
    <w:uiPriority w:val="99"/>
    <w:semiHidden/>
    <w:unhideWhenUsed/>
    <w:rsid w:val="00FE0266"/>
  </w:style>
  <w:style w:type="numbering" w:customStyle="1" w:styleId="Bezlisty73">
    <w:name w:val="Bez listy73"/>
    <w:next w:val="Bezlisty"/>
    <w:uiPriority w:val="99"/>
    <w:semiHidden/>
    <w:unhideWhenUsed/>
    <w:rsid w:val="00FE0266"/>
  </w:style>
  <w:style w:type="table" w:customStyle="1" w:styleId="Tabela-Siatka56">
    <w:name w:val="Tabela - Siatka56"/>
    <w:basedOn w:val="Standardowy"/>
    <w:next w:val="Tabela-Siatka"/>
    <w:uiPriority w:val="39"/>
    <w:rsid w:val="00FE02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2">
    <w:name w:val="Bez listy82"/>
    <w:next w:val="Bezlisty"/>
    <w:uiPriority w:val="99"/>
    <w:semiHidden/>
    <w:unhideWhenUsed/>
    <w:rsid w:val="00FE0266"/>
  </w:style>
  <w:style w:type="table" w:customStyle="1" w:styleId="TableGrid4">
    <w:name w:val="TableGrid4"/>
    <w:rsid w:val="00FE026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E026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4">
    <w:name w:val="Tabela - Siatka64"/>
    <w:basedOn w:val="Standardowy"/>
    <w:next w:val="Tabela-Siatka"/>
    <w:uiPriority w:val="39"/>
    <w:rsid w:val="00FE026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ormalny"/>
    <w:uiPriority w:val="99"/>
    <w:rsid w:val="00FE0266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FE0266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FE0266"/>
    <w:pPr>
      <w:numPr>
        <w:ilvl w:val="2"/>
        <w:numId w:val="43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Tekstpodstawowy21000">
    <w:name w:val="Tekst podstawowy 21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FE0266"/>
    <w:pPr>
      <w:widowControl w:val="0"/>
      <w:snapToGrid w:val="0"/>
      <w:jc w:val="both"/>
    </w:pPr>
    <w:rPr>
      <w:szCs w:val="20"/>
    </w:rPr>
  </w:style>
  <w:style w:type="numbering" w:customStyle="1" w:styleId="Bezlisty92">
    <w:name w:val="Bez listy92"/>
    <w:next w:val="Bezlisty"/>
    <w:uiPriority w:val="99"/>
    <w:semiHidden/>
    <w:unhideWhenUsed/>
    <w:rsid w:val="00FE0266"/>
  </w:style>
  <w:style w:type="table" w:customStyle="1" w:styleId="Tabela-Siatka71">
    <w:name w:val="Tabela - Siatka7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FE0266"/>
  </w:style>
  <w:style w:type="table" w:customStyle="1" w:styleId="Tabela-Siatka121">
    <w:name w:val="Tabela - Siatka12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1">
    <w:name w:val="Bez listy101"/>
    <w:next w:val="Bezlisty"/>
    <w:uiPriority w:val="99"/>
    <w:semiHidden/>
    <w:unhideWhenUsed/>
    <w:rsid w:val="00FE0266"/>
  </w:style>
  <w:style w:type="table" w:customStyle="1" w:styleId="Tabela-Siatka81">
    <w:name w:val="Tabela - Siatka8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39"/>
    <w:rsid w:val="00991D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8">
    <w:name w:val="Bez listy18"/>
    <w:next w:val="Bezlisty"/>
    <w:uiPriority w:val="99"/>
    <w:semiHidden/>
    <w:unhideWhenUsed/>
    <w:rsid w:val="00A617F3"/>
  </w:style>
  <w:style w:type="table" w:customStyle="1" w:styleId="Tabelalisty3akcent11">
    <w:name w:val="Tabela listy 3 — akcent 11"/>
    <w:basedOn w:val="Standardowy"/>
    <w:next w:val="Tabelalisty3akcent1"/>
    <w:uiPriority w:val="48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19">
    <w:name w:val="Tabela - Siatka19"/>
    <w:basedOn w:val="Standardowy"/>
    <w:next w:val="Tabela-Siatka"/>
    <w:uiPriority w:val="39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ilustracji">
    <w:name w:val="table of figures"/>
    <w:basedOn w:val="Normalny"/>
    <w:next w:val="Normalny"/>
    <w:uiPriority w:val="99"/>
    <w:unhideWhenUsed/>
    <w:rsid w:val="00A617F3"/>
    <w:pPr>
      <w:suppressAutoHyphens w:val="0"/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FTPodstwyliczanie">
    <w:name w:val="SFT_Podst_wyliczanie"/>
    <w:basedOn w:val="Normalny"/>
    <w:qFormat/>
    <w:rsid w:val="00A617F3"/>
    <w:pPr>
      <w:suppressAutoHyphens w:val="0"/>
      <w:spacing w:after="120" w:line="360" w:lineRule="auto"/>
      <w:jc w:val="both"/>
    </w:pPr>
    <w:rPr>
      <w:rFonts w:ascii="Tahoma" w:hAnsi="Tahoma"/>
      <w:sz w:val="20"/>
      <w:lang w:eastAsia="pl-PL"/>
    </w:rPr>
  </w:style>
  <w:style w:type="table" w:styleId="Tabelasiatki2akcent5">
    <w:name w:val="Grid Table 2 Accent 5"/>
    <w:basedOn w:val="Standardowy"/>
    <w:uiPriority w:val="47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3akcent1">
    <w:name w:val="Grid Table 3 Accent 1"/>
    <w:basedOn w:val="Standardowy"/>
    <w:uiPriority w:val="48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listy1jasnaakcent1">
    <w:name w:val="List Table 1 Light Accent 1"/>
    <w:basedOn w:val="Standardowy"/>
    <w:uiPriority w:val="46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delikatne">
    <w:name w:val="Subtle Emphasis"/>
    <w:basedOn w:val="Domylnaczcionkaakapitu"/>
    <w:uiPriority w:val="19"/>
    <w:qFormat/>
    <w:rsid w:val="00A617F3"/>
    <w:rPr>
      <w:i/>
      <w:iCs/>
      <w:color w:val="404040" w:themeColor="text1" w:themeTint="BF"/>
    </w:rPr>
  </w:style>
  <w:style w:type="character" w:customStyle="1" w:styleId="jss7">
    <w:name w:val="jss7"/>
    <w:basedOn w:val="Domylnaczcionkaakapitu"/>
    <w:rsid w:val="00A617F3"/>
  </w:style>
  <w:style w:type="paragraph" w:customStyle="1" w:styleId="CMSHeadL2">
    <w:name w:val="CMS Head L2"/>
    <w:basedOn w:val="Normalny"/>
    <w:uiPriority w:val="99"/>
    <w:rsid w:val="00A617F3"/>
    <w:pPr>
      <w:keepNext/>
      <w:numPr>
        <w:ilvl w:val="1"/>
        <w:numId w:val="45"/>
      </w:numPr>
      <w:suppressAutoHyphens w:val="0"/>
      <w:spacing w:before="240" w:after="240"/>
      <w:jc w:val="both"/>
    </w:pPr>
    <w:rPr>
      <w:rFonts w:ascii="Century Gothic" w:eastAsia="Calibri" w:hAnsi="Century Gothic"/>
      <w:b/>
      <w:bCs/>
      <w:caps/>
      <w:sz w:val="21"/>
      <w:szCs w:val="21"/>
      <w:lang w:eastAsia="ja-JP"/>
    </w:rPr>
  </w:style>
  <w:style w:type="paragraph" w:customStyle="1" w:styleId="CMSHeadL1">
    <w:name w:val="CMS Head L1"/>
    <w:basedOn w:val="Normalny"/>
    <w:uiPriority w:val="99"/>
    <w:rsid w:val="00A617F3"/>
    <w:pPr>
      <w:pageBreakBefore/>
      <w:numPr>
        <w:numId w:val="45"/>
      </w:numPr>
      <w:suppressAutoHyphens w:val="0"/>
      <w:spacing w:before="240" w:after="240"/>
      <w:jc w:val="center"/>
    </w:pPr>
    <w:rPr>
      <w:rFonts w:ascii="Arial" w:eastAsia="Calibri" w:hAnsi="Arial" w:cs="Arial"/>
      <w:b/>
      <w:bCs/>
      <w:sz w:val="28"/>
      <w:szCs w:val="28"/>
      <w:lang w:eastAsia="ja-JP"/>
    </w:rPr>
  </w:style>
  <w:style w:type="paragraph" w:customStyle="1" w:styleId="CMSHeadL3">
    <w:name w:val="CMS Head L3"/>
    <w:basedOn w:val="Normalny"/>
    <w:uiPriority w:val="99"/>
    <w:rsid w:val="00A617F3"/>
    <w:pPr>
      <w:numPr>
        <w:ilvl w:val="2"/>
        <w:numId w:val="45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4">
    <w:name w:val="CMS Head L4"/>
    <w:basedOn w:val="Normalny"/>
    <w:uiPriority w:val="99"/>
    <w:rsid w:val="00A617F3"/>
    <w:pPr>
      <w:numPr>
        <w:ilvl w:val="3"/>
        <w:numId w:val="45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5">
    <w:name w:val="CMS Head L5"/>
    <w:basedOn w:val="Normalny"/>
    <w:uiPriority w:val="99"/>
    <w:rsid w:val="00A617F3"/>
    <w:pPr>
      <w:numPr>
        <w:ilvl w:val="4"/>
        <w:numId w:val="45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6">
    <w:name w:val="CMS Head L6"/>
    <w:basedOn w:val="Normalny"/>
    <w:uiPriority w:val="99"/>
    <w:rsid w:val="00A617F3"/>
    <w:pPr>
      <w:numPr>
        <w:ilvl w:val="5"/>
        <w:numId w:val="45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7">
    <w:name w:val="CMS Head L7"/>
    <w:basedOn w:val="Normalny"/>
    <w:uiPriority w:val="99"/>
    <w:rsid w:val="00A617F3"/>
    <w:pPr>
      <w:numPr>
        <w:ilvl w:val="6"/>
        <w:numId w:val="45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8">
    <w:name w:val="CMS Head L8"/>
    <w:basedOn w:val="Normalny"/>
    <w:uiPriority w:val="99"/>
    <w:rsid w:val="00A617F3"/>
    <w:pPr>
      <w:numPr>
        <w:ilvl w:val="7"/>
        <w:numId w:val="45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9">
    <w:name w:val="CMS Head L9"/>
    <w:basedOn w:val="Normalny"/>
    <w:uiPriority w:val="99"/>
    <w:rsid w:val="00A617F3"/>
    <w:pPr>
      <w:numPr>
        <w:ilvl w:val="8"/>
        <w:numId w:val="45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character" w:customStyle="1" w:styleId="PodstawowyChar">
    <w:name w:val="Podstawowy Char"/>
    <w:basedOn w:val="Domylnaczcionkaakapitu"/>
    <w:link w:val="Podstawowy"/>
    <w:locked/>
    <w:rsid w:val="00A617F3"/>
    <w:rPr>
      <w:rFonts w:ascii="Tahoma" w:hAnsi="Tahoma" w:cs="Tahoma"/>
    </w:rPr>
  </w:style>
  <w:style w:type="paragraph" w:customStyle="1" w:styleId="Podstawowy">
    <w:name w:val="Podstawowy"/>
    <w:basedOn w:val="Normalny"/>
    <w:link w:val="PodstawowyChar"/>
    <w:rsid w:val="00A617F3"/>
    <w:pPr>
      <w:suppressAutoHyphens w:val="0"/>
      <w:spacing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numbering" w:customStyle="1" w:styleId="Bezlisty19">
    <w:name w:val="Bez listy19"/>
    <w:next w:val="Bezlisty"/>
    <w:uiPriority w:val="99"/>
    <w:semiHidden/>
    <w:unhideWhenUsed/>
    <w:rsid w:val="00A617F3"/>
  </w:style>
  <w:style w:type="table" w:customStyle="1" w:styleId="Tabela-Siatka171">
    <w:name w:val="Tabela - Siatka171"/>
    <w:basedOn w:val="Standardowy"/>
    <w:next w:val="Tabela-Siatka"/>
    <w:uiPriority w:val="39"/>
    <w:rsid w:val="00576A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11">
    <w:name w:val="Styl Konspekty numerowane Z lewej:  0 cm Wysunięcie:  102 cm11"/>
    <w:basedOn w:val="Bezlisty"/>
    <w:rsid w:val="00BA4EE7"/>
  </w:style>
  <w:style w:type="numbering" w:customStyle="1" w:styleId="Styl341">
    <w:name w:val="Styl341"/>
    <w:rsid w:val="000310DA"/>
  </w:style>
  <w:style w:type="numbering" w:customStyle="1" w:styleId="Styl342">
    <w:name w:val="Styl342"/>
    <w:rsid w:val="00A1597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5C66"/>
    <w:rPr>
      <w:color w:val="605E5C"/>
      <w:shd w:val="clear" w:color="auto" w:fill="E1DFDD"/>
    </w:rPr>
  </w:style>
  <w:style w:type="numbering" w:customStyle="1" w:styleId="StylKonspektynumerowaneZlewej0cmWysunicie102cm5">
    <w:name w:val="Styl Konspekty numerowane Z lewej:  0 cm Wysunięcie:  102 cm5"/>
    <w:basedOn w:val="Bezlisty"/>
    <w:rsid w:val="00A965CB"/>
  </w:style>
  <w:style w:type="numbering" w:customStyle="1" w:styleId="Styl3112">
    <w:name w:val="Styl3112"/>
    <w:rsid w:val="00C6065C"/>
  </w:style>
  <w:style w:type="numbering" w:customStyle="1" w:styleId="Styl31211">
    <w:name w:val="Styl31211"/>
    <w:rsid w:val="004B16B7"/>
  </w:style>
  <w:style w:type="numbering" w:customStyle="1" w:styleId="Styl3411">
    <w:name w:val="Styl3411"/>
    <w:rsid w:val="004B16B7"/>
  </w:style>
  <w:style w:type="paragraph" w:customStyle="1" w:styleId="SIWZ2">
    <w:name w:val="SIWZ 2"/>
    <w:basedOn w:val="Normalny"/>
    <w:uiPriority w:val="99"/>
    <w:rsid w:val="004B23DC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rFonts w:ascii="Calibri" w:eastAsia="Calibri" w:hAnsi="Calibri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23DC"/>
    <w:rPr>
      <w:color w:val="605E5C"/>
      <w:shd w:val="clear" w:color="auto" w:fill="E1DFDD"/>
    </w:rPr>
  </w:style>
  <w:style w:type="numbering" w:customStyle="1" w:styleId="Styl25">
    <w:name w:val="Styl25"/>
    <w:uiPriority w:val="99"/>
    <w:rsid w:val="00F42536"/>
    <w:pPr>
      <w:numPr>
        <w:numId w:val="60"/>
      </w:numPr>
    </w:pPr>
  </w:style>
  <w:style w:type="numbering" w:customStyle="1" w:styleId="Styl36">
    <w:name w:val="Styl36"/>
    <w:uiPriority w:val="99"/>
    <w:rsid w:val="00F42536"/>
    <w:pPr>
      <w:numPr>
        <w:numId w:val="61"/>
      </w:numPr>
    </w:pPr>
  </w:style>
  <w:style w:type="numbering" w:customStyle="1" w:styleId="MW24">
    <w:name w:val="MW24"/>
    <w:uiPriority w:val="99"/>
    <w:rsid w:val="00F42536"/>
  </w:style>
  <w:style w:type="numbering" w:customStyle="1" w:styleId="MW211">
    <w:name w:val="MW211"/>
    <w:uiPriority w:val="99"/>
    <w:rsid w:val="00F42536"/>
  </w:style>
  <w:style w:type="numbering" w:customStyle="1" w:styleId="StylKonspektynumerowaneZlewej0cmWysunicie102cm12">
    <w:name w:val="Styl Konspekty numerowane Z lewej:  0 cm Wysunięcie:  102 cm12"/>
    <w:basedOn w:val="Bezlisty"/>
    <w:rsid w:val="00F42536"/>
  </w:style>
  <w:style w:type="numbering" w:customStyle="1" w:styleId="Styl2111">
    <w:name w:val="Styl2111"/>
    <w:rsid w:val="00F42536"/>
  </w:style>
  <w:style w:type="character" w:customStyle="1" w:styleId="Nagwek5Znak1">
    <w:name w:val="Nagłówek 5 Znak1"/>
    <w:aliases w:val="UNI - Nagłówek 5 Znak1,heading 5 Znak1"/>
    <w:basedOn w:val="Domylnaczcionkaakapitu"/>
    <w:uiPriority w:val="9"/>
    <w:semiHidden/>
    <w:rsid w:val="00F4253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customStyle="1" w:styleId="Nagwek6Znak1">
    <w:name w:val="Nagłówek 6 Znak1"/>
    <w:aliases w:val="UNI - Nagłówek 6 Znak1"/>
    <w:basedOn w:val="Domylnaczcionkaakapitu"/>
    <w:uiPriority w:val="9"/>
    <w:semiHidden/>
    <w:rsid w:val="00F4253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propozycjaZnak">
    <w:name w:val="propozycja Znak"/>
    <w:basedOn w:val="AkapitzlistZnak"/>
    <w:link w:val="propozycja"/>
    <w:locked/>
    <w:rsid w:val="00F42536"/>
    <w:rPr>
      <w:rFonts w:ascii="Calibri" w:hAnsi="Calibri" w:cs="Calibri"/>
      <w:i/>
      <w:color w:val="C45911" w:themeColor="accent2" w:themeShade="BF"/>
      <w:sz w:val="22"/>
      <w:szCs w:val="22"/>
    </w:rPr>
  </w:style>
  <w:style w:type="paragraph" w:customStyle="1" w:styleId="propozycja">
    <w:name w:val="propozycja"/>
    <w:basedOn w:val="Akapitzlist"/>
    <w:link w:val="propozycjaZnak"/>
    <w:qFormat/>
    <w:rsid w:val="00F42536"/>
    <w:pPr>
      <w:spacing w:after="120" w:line="256" w:lineRule="auto"/>
      <w:ind w:left="0"/>
      <w:contextualSpacing/>
      <w:jc w:val="both"/>
    </w:pPr>
    <w:rPr>
      <w:rFonts w:cs="Calibri"/>
      <w:i/>
      <w:color w:val="C45911" w:themeColor="accent2" w:themeShade="BF"/>
    </w:rPr>
  </w:style>
  <w:style w:type="character" w:customStyle="1" w:styleId="label">
    <w:name w:val="label"/>
    <w:basedOn w:val="Domylnaczcionkaakapitu"/>
    <w:rsid w:val="00F42536"/>
  </w:style>
  <w:style w:type="table" w:customStyle="1" w:styleId="Tabela-Siatka541">
    <w:name w:val="Tabela - Siatka541"/>
    <w:basedOn w:val="Standardowy"/>
    <w:uiPriority w:val="39"/>
    <w:rsid w:val="00F4253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1">
    <w:name w:val="MW221"/>
    <w:uiPriority w:val="99"/>
    <w:rsid w:val="00F42536"/>
  </w:style>
  <w:style w:type="numbering" w:customStyle="1" w:styleId="StylKonspektynumerowaneZlewej0cmWysunicie102cm21">
    <w:name w:val="Styl Konspekty numerowane Z lewej:  0 cm Wysunięcie:  102 cm21"/>
    <w:rsid w:val="00F42536"/>
  </w:style>
  <w:style w:type="numbering" w:customStyle="1" w:styleId="Styl231">
    <w:name w:val="Styl231"/>
    <w:rsid w:val="00F42536"/>
    <w:pPr>
      <w:numPr>
        <w:numId w:val="16"/>
      </w:numPr>
    </w:pPr>
  </w:style>
  <w:style w:type="numbering" w:customStyle="1" w:styleId="Styl343">
    <w:name w:val="Styl343"/>
    <w:rsid w:val="00F42536"/>
  </w:style>
  <w:style w:type="table" w:customStyle="1" w:styleId="Tabela-Siatka711">
    <w:name w:val="Tabela - Siatka711"/>
    <w:basedOn w:val="Standardowy"/>
    <w:next w:val="Tabela-Siatka"/>
    <w:uiPriority w:val="39"/>
    <w:rsid w:val="00F4253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21">
    <w:name w:val="Styl2121"/>
    <w:rsid w:val="00F42536"/>
  </w:style>
  <w:style w:type="numbering" w:customStyle="1" w:styleId="Styl3121">
    <w:name w:val="Styl3121"/>
    <w:rsid w:val="00F42536"/>
  </w:style>
  <w:style w:type="table" w:customStyle="1" w:styleId="Tabela-Siatka221">
    <w:name w:val="Tabela - Siatka221"/>
    <w:basedOn w:val="Standardowy"/>
    <w:next w:val="Tabela-Siatka"/>
    <w:uiPriority w:val="59"/>
    <w:rsid w:val="00F425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1">
    <w:name w:val="Tabela - Siatka531"/>
    <w:basedOn w:val="Standardowy"/>
    <w:next w:val="Tabela-Siatka"/>
    <w:uiPriority w:val="59"/>
    <w:rsid w:val="00F425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asiatka13">
    <w:name w:val="Średnia siatka 13"/>
    <w:basedOn w:val="Standardowy"/>
    <w:next w:val="redniasiatka1"/>
    <w:uiPriority w:val="67"/>
    <w:rsid w:val="00F42536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11">
    <w:name w:val="Średnia siatka 111"/>
    <w:basedOn w:val="Standardowy"/>
    <w:next w:val="redniasiatka1"/>
    <w:uiPriority w:val="67"/>
    <w:rsid w:val="00F42536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21">
    <w:name w:val="Średnia siatka 121"/>
    <w:basedOn w:val="Standardowy"/>
    <w:next w:val="redniasiatka1"/>
    <w:uiPriority w:val="67"/>
    <w:rsid w:val="00F42536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Tabela-Siatka5211">
    <w:name w:val="Tabela - Siatka5211"/>
    <w:basedOn w:val="Standardowy"/>
    <w:next w:val="Tabela-Siatka"/>
    <w:uiPriority w:val="39"/>
    <w:rsid w:val="00F425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41">
    <w:name w:val="Tabela - Siatka641"/>
    <w:basedOn w:val="Standardowy"/>
    <w:next w:val="Tabela-Siatka"/>
    <w:uiPriority w:val="39"/>
    <w:rsid w:val="00F425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11">
    <w:name w:val="Tabela - Siatka7111"/>
    <w:basedOn w:val="Standardowy"/>
    <w:next w:val="Tabela-Siatka"/>
    <w:uiPriority w:val="39"/>
    <w:locked/>
    <w:rsid w:val="00F425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Grid21"/>
    <w:rsid w:val="00F4253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111">
    <w:name w:val="MW2111"/>
    <w:uiPriority w:val="99"/>
    <w:rsid w:val="00F42536"/>
    <w:pPr>
      <w:numPr>
        <w:numId w:val="56"/>
      </w:numPr>
    </w:pPr>
  </w:style>
  <w:style w:type="numbering" w:customStyle="1" w:styleId="StylKonspektynumerowaneZlewej0cmWysunicie102cm111">
    <w:name w:val="Styl Konspekty numerowane Z lewej:  0 cm Wysunięcie:  102 cm111"/>
    <w:basedOn w:val="Bezlisty"/>
    <w:rsid w:val="00F42536"/>
    <w:pPr>
      <w:numPr>
        <w:numId w:val="57"/>
      </w:numPr>
    </w:pPr>
  </w:style>
  <w:style w:type="numbering" w:customStyle="1" w:styleId="Styl21111">
    <w:name w:val="Styl21111"/>
    <w:rsid w:val="00F42536"/>
    <w:pPr>
      <w:numPr>
        <w:numId w:val="54"/>
      </w:numPr>
    </w:pPr>
  </w:style>
  <w:style w:type="numbering" w:customStyle="1" w:styleId="Styl3111">
    <w:name w:val="Styl3111"/>
    <w:rsid w:val="00F42536"/>
    <w:pPr>
      <w:numPr>
        <w:numId w:val="55"/>
      </w:numPr>
    </w:pPr>
  </w:style>
  <w:style w:type="numbering" w:customStyle="1" w:styleId="Bezlisty11111">
    <w:name w:val="Bez listy11111"/>
    <w:next w:val="Bezlisty"/>
    <w:uiPriority w:val="99"/>
    <w:semiHidden/>
    <w:unhideWhenUsed/>
    <w:rsid w:val="00F42536"/>
  </w:style>
  <w:style w:type="paragraph" w:customStyle="1" w:styleId="Teksttreci1">
    <w:name w:val="Tekst treści1"/>
    <w:basedOn w:val="Normalny"/>
    <w:uiPriority w:val="99"/>
    <w:rsid w:val="00F42536"/>
    <w:pPr>
      <w:shd w:val="clear" w:color="auto" w:fill="FFFFFF"/>
      <w:suppressAutoHyphens w:val="0"/>
      <w:spacing w:before="180" w:line="240" w:lineRule="atLeast"/>
      <w:ind w:hanging="720"/>
    </w:pPr>
    <w:rPr>
      <w:rFonts w:ascii="Arial" w:eastAsiaTheme="minorHAnsi" w:hAnsi="Arial" w:cs="Arial"/>
      <w:sz w:val="19"/>
      <w:szCs w:val="19"/>
      <w:lang w:eastAsia="en-US"/>
    </w:rPr>
  </w:style>
  <w:style w:type="table" w:customStyle="1" w:styleId="Tabela-Siatka131">
    <w:name w:val="Tabela - Siatka131"/>
    <w:basedOn w:val="Standardowy"/>
    <w:next w:val="Tabela-Siatka"/>
    <w:uiPriority w:val="39"/>
    <w:locked/>
    <w:rsid w:val="00F425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1">
    <w:name w:val="Tabela - Siatka811"/>
    <w:basedOn w:val="Standardowy"/>
    <w:next w:val="Tabela-Siatka"/>
    <w:uiPriority w:val="39"/>
    <w:rsid w:val="00F425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0">
    <w:name w:val="Tekst treści (2)_"/>
    <w:basedOn w:val="Domylnaczcionkaakapitu"/>
    <w:link w:val="Teksttreci21"/>
    <w:uiPriority w:val="99"/>
    <w:locked/>
    <w:rsid w:val="00F42536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1"/>
    <w:uiPriority w:val="99"/>
    <w:locked/>
    <w:rsid w:val="00F42536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0">
    <w:name w:val="Tekst treści (7)"/>
    <w:basedOn w:val="Teksttreci7"/>
    <w:uiPriority w:val="99"/>
    <w:rsid w:val="00F42536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2">
    <w:name w:val="Tekst treści (7)2"/>
    <w:basedOn w:val="Teksttreci7"/>
    <w:uiPriority w:val="99"/>
    <w:rsid w:val="00F42536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26">
    <w:name w:val="Tekst treści (2)6"/>
    <w:basedOn w:val="Teksttreci20"/>
    <w:uiPriority w:val="99"/>
    <w:rsid w:val="00F42536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25">
    <w:name w:val="Tekst treści (2)5"/>
    <w:basedOn w:val="Teksttreci20"/>
    <w:uiPriority w:val="99"/>
    <w:rsid w:val="00F42536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0"/>
    <w:uiPriority w:val="99"/>
    <w:rsid w:val="00F42536"/>
    <w:pPr>
      <w:shd w:val="clear" w:color="auto" w:fill="FFFFFF"/>
      <w:suppressAutoHyphens w:val="0"/>
      <w:spacing w:before="180" w:after="780" w:line="240" w:lineRule="atLeast"/>
      <w:jc w:val="both"/>
    </w:pPr>
    <w:rPr>
      <w:rFonts w:ascii="Arial" w:hAnsi="Arial" w:cs="Arial"/>
      <w:b/>
      <w:bCs/>
      <w:sz w:val="19"/>
      <w:szCs w:val="19"/>
      <w:lang w:eastAsia="pl-PL"/>
    </w:rPr>
  </w:style>
  <w:style w:type="paragraph" w:customStyle="1" w:styleId="Teksttreci71">
    <w:name w:val="Tekst treści (7)1"/>
    <w:basedOn w:val="Normalny"/>
    <w:link w:val="Teksttreci7"/>
    <w:uiPriority w:val="99"/>
    <w:rsid w:val="00F42536"/>
    <w:pPr>
      <w:shd w:val="clear" w:color="auto" w:fill="FFFFFF"/>
      <w:suppressAutoHyphens w:val="0"/>
      <w:spacing w:line="240" w:lineRule="atLeast"/>
    </w:pPr>
    <w:rPr>
      <w:rFonts w:ascii="Arial" w:hAnsi="Arial" w:cs="Arial"/>
      <w:b/>
      <w:bCs/>
      <w:sz w:val="15"/>
      <w:szCs w:val="15"/>
      <w:lang w:eastAsia="pl-PL"/>
    </w:rPr>
  </w:style>
  <w:style w:type="table" w:customStyle="1" w:styleId="Tabela-Siatka91">
    <w:name w:val="Tabela - Siatka91"/>
    <w:basedOn w:val="Standardowy"/>
    <w:next w:val="Tabela-Siatka"/>
    <w:uiPriority w:val="39"/>
    <w:rsid w:val="00F4253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5">
    <w:name w:val="Tabela - Siatka65"/>
    <w:basedOn w:val="Standardowy"/>
    <w:uiPriority w:val="39"/>
    <w:rsid w:val="00F42536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uiPriority w:val="59"/>
    <w:rsid w:val="00F4253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Grid131"/>
    <w:rsid w:val="00F4253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12">
    <w:name w:val="Tabela - Siatka212"/>
    <w:basedOn w:val="Standardowy"/>
    <w:uiPriority w:val="39"/>
    <w:rsid w:val="00F42536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2">
    <w:name w:val="Tabela - Siatka312"/>
    <w:basedOn w:val="Standardowy"/>
    <w:uiPriority w:val="39"/>
    <w:rsid w:val="00F42536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2">
    <w:name w:val="Tabela - Siatka412"/>
    <w:basedOn w:val="Standardowy"/>
    <w:uiPriority w:val="59"/>
    <w:rsid w:val="00F42536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uiPriority w:val="39"/>
    <w:rsid w:val="00F42536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1">
    <w:name w:val="Tabela - Siatka631"/>
    <w:basedOn w:val="Standardowy"/>
    <w:uiPriority w:val="39"/>
    <w:locked/>
    <w:rsid w:val="00F4253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Grid121"/>
    <w:locked/>
    <w:rsid w:val="00F4253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21">
    <w:name w:val="Bez listy121"/>
    <w:next w:val="Bezlisty"/>
    <w:uiPriority w:val="99"/>
    <w:semiHidden/>
    <w:unhideWhenUsed/>
    <w:rsid w:val="00F42536"/>
  </w:style>
  <w:style w:type="table" w:customStyle="1" w:styleId="Tabela-Siatka72">
    <w:name w:val="Tabela - Siatka72"/>
    <w:basedOn w:val="Standardowy"/>
    <w:next w:val="Tabela-Siatka"/>
    <w:uiPriority w:val="39"/>
    <w:locked/>
    <w:rsid w:val="00F4253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semiHidden/>
    <w:rsid w:val="00F42536"/>
  </w:style>
  <w:style w:type="table" w:customStyle="1" w:styleId="Tabela-Siatka321">
    <w:name w:val="Tabela - Siatka321"/>
    <w:basedOn w:val="Standardowy"/>
    <w:next w:val="Tabela-Siatka"/>
    <w:uiPriority w:val="59"/>
    <w:rsid w:val="00F425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1">
    <w:name w:val="Tabela - Siatka421"/>
    <w:basedOn w:val="Standardowy"/>
    <w:next w:val="Tabela-Siatka"/>
    <w:uiPriority w:val="59"/>
    <w:rsid w:val="00F425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1">
    <w:name w:val="Tabela - Siatka5111"/>
    <w:basedOn w:val="Standardowy"/>
    <w:next w:val="Tabela-Siatka"/>
    <w:uiPriority w:val="39"/>
    <w:rsid w:val="00F425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F42536"/>
  </w:style>
  <w:style w:type="table" w:customStyle="1" w:styleId="Tabela-Siatka1131">
    <w:name w:val="Tabela - Siatka1131"/>
    <w:basedOn w:val="Standardowy"/>
    <w:next w:val="Tabela-Siatka"/>
    <w:uiPriority w:val="59"/>
    <w:rsid w:val="00F425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F42536"/>
  </w:style>
  <w:style w:type="numbering" w:customStyle="1" w:styleId="Bezlisty2111">
    <w:name w:val="Bez listy2111"/>
    <w:next w:val="Bezlisty"/>
    <w:semiHidden/>
    <w:rsid w:val="00F42536"/>
  </w:style>
  <w:style w:type="table" w:customStyle="1" w:styleId="Tabela-Siatka2111">
    <w:name w:val="Tabela - Siatka2111"/>
    <w:basedOn w:val="Standardowy"/>
    <w:next w:val="Tabela-Siatka"/>
    <w:uiPriority w:val="59"/>
    <w:rsid w:val="00F425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">
    <w:name w:val="Tabela - Siatka3111"/>
    <w:basedOn w:val="Standardowy"/>
    <w:next w:val="Tabela-Siatka"/>
    <w:uiPriority w:val="59"/>
    <w:rsid w:val="00F425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1">
    <w:name w:val="Tabela - Siatka4111"/>
    <w:basedOn w:val="Standardowy"/>
    <w:next w:val="Tabela-Siatka"/>
    <w:uiPriority w:val="59"/>
    <w:rsid w:val="00F425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inter-link">
    <w:name w:val="pointer-link"/>
    <w:basedOn w:val="Domylnaczcionkaakapitu"/>
    <w:rsid w:val="00F42536"/>
  </w:style>
  <w:style w:type="table" w:customStyle="1" w:styleId="Tabela-Siatka8111">
    <w:name w:val="Tabela - Siatka8111"/>
    <w:basedOn w:val="Standardowy"/>
    <w:next w:val="Tabela-Siatka"/>
    <w:uiPriority w:val="39"/>
    <w:rsid w:val="00F42536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9">
    <w:name w:val="xl129"/>
    <w:basedOn w:val="Normalny"/>
    <w:rsid w:val="00F42536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pl-PL"/>
    </w:rPr>
  </w:style>
  <w:style w:type="paragraph" w:customStyle="1" w:styleId="xl130">
    <w:name w:val="xl130"/>
    <w:basedOn w:val="Normalny"/>
    <w:rsid w:val="00F42536"/>
    <w:pPr>
      <w:suppressAutoHyphens w:val="0"/>
      <w:spacing w:before="100" w:beforeAutospacing="1" w:after="100" w:afterAutospacing="1"/>
      <w:jc w:val="center"/>
      <w:textAlignment w:val="center"/>
    </w:pPr>
    <w:rPr>
      <w:lang w:eastAsia="pl-PL"/>
    </w:rPr>
  </w:style>
  <w:style w:type="paragraph" w:customStyle="1" w:styleId="xl131">
    <w:name w:val="xl131"/>
    <w:basedOn w:val="Normalny"/>
    <w:rsid w:val="00F42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2">
    <w:name w:val="xl132"/>
    <w:basedOn w:val="Normalny"/>
    <w:rsid w:val="00F42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pl-PL"/>
    </w:rPr>
  </w:style>
  <w:style w:type="paragraph" w:customStyle="1" w:styleId="xl133">
    <w:name w:val="xl133"/>
    <w:basedOn w:val="Normalny"/>
    <w:rsid w:val="00F42536"/>
    <w:pP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4">
    <w:name w:val="xl134"/>
    <w:basedOn w:val="Normalny"/>
    <w:rsid w:val="00F42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customStyle="1" w:styleId="xl135">
    <w:name w:val="xl135"/>
    <w:basedOn w:val="Normalny"/>
    <w:rsid w:val="00F42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pl-PL"/>
    </w:rPr>
  </w:style>
  <w:style w:type="paragraph" w:customStyle="1" w:styleId="xl136">
    <w:name w:val="xl136"/>
    <w:basedOn w:val="Normalny"/>
    <w:rsid w:val="00F42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7">
    <w:name w:val="xl137"/>
    <w:basedOn w:val="Normalny"/>
    <w:rsid w:val="00F42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xl138">
    <w:name w:val="xl138"/>
    <w:basedOn w:val="Normalny"/>
    <w:rsid w:val="00F42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pl-PL"/>
    </w:rPr>
  </w:style>
  <w:style w:type="table" w:customStyle="1" w:styleId="Tabela-Siatka101">
    <w:name w:val="Tabela - Siatka101"/>
    <w:basedOn w:val="Standardowy"/>
    <w:next w:val="Tabela-Siatka"/>
    <w:locked/>
    <w:rsid w:val="00F4253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2">
    <w:name w:val="Tabela - Siatka82"/>
    <w:basedOn w:val="Standardowy"/>
    <w:next w:val="Tabela-Siatka"/>
    <w:uiPriority w:val="39"/>
    <w:rsid w:val="00F425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1">
    <w:name w:val="Styl221"/>
    <w:rsid w:val="00F42536"/>
  </w:style>
  <w:style w:type="table" w:customStyle="1" w:styleId="TableGrid31">
    <w:name w:val="TableGrid31"/>
    <w:rsid w:val="00F4253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331">
    <w:name w:val="Styl331"/>
    <w:rsid w:val="00F42536"/>
    <w:pPr>
      <w:numPr>
        <w:numId w:val="35"/>
      </w:numPr>
    </w:pPr>
  </w:style>
  <w:style w:type="character" w:customStyle="1" w:styleId="Bodytext">
    <w:name w:val="Body text_"/>
    <w:basedOn w:val="Domylnaczcionkaakapitu"/>
    <w:link w:val="Tekstpodstawowy20"/>
    <w:locked/>
    <w:rsid w:val="00F42536"/>
    <w:rPr>
      <w:lang w:val="en-GB" w:eastAsia="en-US"/>
    </w:rPr>
  </w:style>
  <w:style w:type="character" w:customStyle="1" w:styleId="BodytextConstantia">
    <w:name w:val="Body text + Constantia"/>
    <w:aliases w:val="Spacing 0 pt"/>
    <w:basedOn w:val="Bodytext"/>
    <w:rsid w:val="00F4253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u w:val="none"/>
      <w:effect w:val="none"/>
      <w:lang w:val="en-GB" w:eastAsia="en-US"/>
    </w:rPr>
  </w:style>
  <w:style w:type="character" w:customStyle="1" w:styleId="BodytextConstantiaSpacing0pt">
    <w:name w:val="Body text + Constantia;Spacing 0 pt"/>
    <w:basedOn w:val="Bodytext"/>
    <w:rsid w:val="00F4253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GB" w:eastAsia="en-US"/>
    </w:rPr>
  </w:style>
  <w:style w:type="table" w:customStyle="1" w:styleId="Tabela-Siatka73">
    <w:name w:val="Tabela - Siatka73"/>
    <w:basedOn w:val="Standardowy"/>
    <w:next w:val="Tabela-Siatka"/>
    <w:uiPriority w:val="39"/>
    <w:rsid w:val="00F4253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3">
    <w:name w:val="Tabela - Siatka83"/>
    <w:basedOn w:val="Standardowy"/>
    <w:next w:val="Tabela-Siatka"/>
    <w:uiPriority w:val="39"/>
    <w:rsid w:val="00F42536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rsid w:val="00F425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a-kontynuacja3">
    <w:name w:val="List Continue 3"/>
    <w:basedOn w:val="Normalny"/>
    <w:rsid w:val="00F42536"/>
    <w:pPr>
      <w:spacing w:after="120"/>
      <w:ind w:left="849"/>
      <w:contextualSpacing/>
    </w:pPr>
  </w:style>
  <w:style w:type="paragraph" w:styleId="Lista-kontynuacja4">
    <w:name w:val="List Continue 4"/>
    <w:basedOn w:val="Normalny"/>
    <w:rsid w:val="00F42536"/>
    <w:pPr>
      <w:spacing w:after="120"/>
      <w:ind w:left="1132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rsid w:val="00F42536"/>
    <w:rPr>
      <w:sz w:val="24"/>
      <w:szCs w:val="24"/>
      <w:lang w:eastAsia="ar-SA"/>
    </w:rPr>
  </w:style>
  <w:style w:type="numbering" w:customStyle="1" w:styleId="Styl321">
    <w:name w:val="Styl321"/>
    <w:rsid w:val="00F42536"/>
  </w:style>
  <w:style w:type="table" w:customStyle="1" w:styleId="Tabela-Siatka6111">
    <w:name w:val="Tabela - Siatka6111"/>
    <w:basedOn w:val="Standardowy"/>
    <w:next w:val="Tabela-Siatka"/>
    <w:uiPriority w:val="39"/>
    <w:rsid w:val="00F42536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Grid41"/>
    <w:rsid w:val="00F42536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211111">
    <w:name w:val="Styl211111"/>
    <w:uiPriority w:val="99"/>
    <w:rsid w:val="00F42536"/>
  </w:style>
  <w:style w:type="numbering" w:customStyle="1" w:styleId="Styl31111">
    <w:name w:val="Styl31111"/>
    <w:rsid w:val="00F42536"/>
  </w:style>
  <w:style w:type="numbering" w:customStyle="1" w:styleId="MF">
    <w:name w:val="MF"/>
    <w:rsid w:val="00F42536"/>
    <w:pPr>
      <w:numPr>
        <w:numId w:val="58"/>
      </w:numPr>
    </w:pPr>
  </w:style>
  <w:style w:type="numbering" w:customStyle="1" w:styleId="WW8Num73">
    <w:name w:val="WW8Num73"/>
    <w:rsid w:val="00F42536"/>
    <w:pPr>
      <w:numPr>
        <w:numId w:val="59"/>
      </w:numPr>
    </w:pPr>
  </w:style>
  <w:style w:type="paragraph" w:customStyle="1" w:styleId="mainpub">
    <w:name w:val="mainpub"/>
    <w:basedOn w:val="Normalny"/>
    <w:rsid w:val="00F4253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FontStyle14">
    <w:name w:val="Font Style14"/>
    <w:basedOn w:val="Domylnaczcionkaakapitu"/>
    <w:uiPriority w:val="99"/>
    <w:rsid w:val="00F42536"/>
    <w:rPr>
      <w:rFonts w:ascii="Times New Roman" w:hAnsi="Times New Roman" w:cs="Times New Roman"/>
      <w:color w:val="000000"/>
      <w:sz w:val="22"/>
      <w:szCs w:val="22"/>
    </w:rPr>
  </w:style>
  <w:style w:type="paragraph" w:customStyle="1" w:styleId="NormalnyWeb1">
    <w:name w:val="Normalny (Web)1"/>
    <w:basedOn w:val="Normalny"/>
    <w:rsid w:val="00F42536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Styl4">
    <w:name w:val="Styl4"/>
    <w:uiPriority w:val="99"/>
    <w:rsid w:val="00F42536"/>
    <w:pPr>
      <w:numPr>
        <w:numId w:val="62"/>
      </w:numPr>
    </w:pPr>
  </w:style>
  <w:style w:type="numbering" w:customStyle="1" w:styleId="Styl251">
    <w:name w:val="Styl251"/>
    <w:uiPriority w:val="99"/>
    <w:rsid w:val="00F42536"/>
    <w:pPr>
      <w:numPr>
        <w:numId w:val="8"/>
      </w:numPr>
    </w:pPr>
  </w:style>
  <w:style w:type="numbering" w:customStyle="1" w:styleId="Styl351">
    <w:name w:val="Styl351"/>
    <w:uiPriority w:val="99"/>
    <w:rsid w:val="00F42536"/>
    <w:pPr>
      <w:numPr>
        <w:numId w:val="9"/>
      </w:numPr>
    </w:pPr>
  </w:style>
  <w:style w:type="numbering" w:customStyle="1" w:styleId="Styl41">
    <w:name w:val="Styl41"/>
    <w:uiPriority w:val="99"/>
    <w:rsid w:val="00F42536"/>
    <w:pPr>
      <w:numPr>
        <w:numId w:val="10"/>
      </w:numPr>
    </w:pPr>
  </w:style>
  <w:style w:type="table" w:customStyle="1" w:styleId="Tabela-Siatka161">
    <w:name w:val="Tabela - Siatka161"/>
    <w:basedOn w:val="Standardowy"/>
    <w:next w:val="Tabela-Siatka"/>
    <w:uiPriority w:val="39"/>
    <w:rsid w:val="00F425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6">
    <w:name w:val="Styl26"/>
    <w:uiPriority w:val="99"/>
    <w:rsid w:val="00F42536"/>
    <w:pPr>
      <w:numPr>
        <w:numId w:val="63"/>
      </w:numPr>
    </w:pPr>
  </w:style>
  <w:style w:type="numbering" w:customStyle="1" w:styleId="Styl361">
    <w:name w:val="Styl361"/>
    <w:uiPriority w:val="99"/>
    <w:rsid w:val="00F42536"/>
    <w:pPr>
      <w:numPr>
        <w:numId w:val="64"/>
      </w:numPr>
    </w:pPr>
  </w:style>
  <w:style w:type="numbering" w:customStyle="1" w:styleId="Styl42">
    <w:name w:val="Styl42"/>
    <w:uiPriority w:val="99"/>
    <w:rsid w:val="00F42536"/>
    <w:pPr>
      <w:numPr>
        <w:numId w:val="65"/>
      </w:numPr>
    </w:pPr>
  </w:style>
  <w:style w:type="table" w:customStyle="1" w:styleId="Tabela-Siatka172">
    <w:name w:val="Tabela - Siatka172"/>
    <w:basedOn w:val="Standardowy"/>
    <w:next w:val="Tabela-Siatka"/>
    <w:uiPriority w:val="39"/>
    <w:rsid w:val="00F425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F4253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intensywne">
    <w:name w:val="Intense Reference"/>
    <w:basedOn w:val="Domylnaczcionkaakapitu"/>
    <w:uiPriority w:val="32"/>
    <w:qFormat/>
    <w:rsid w:val="00F42536"/>
    <w:rPr>
      <w:b/>
      <w:bCs/>
      <w:smallCaps/>
      <w:color w:val="5B9BD5" w:themeColor="accent1"/>
      <w:spacing w:val="5"/>
    </w:rPr>
  </w:style>
  <w:style w:type="table" w:customStyle="1" w:styleId="Tabela-Siatka110">
    <w:name w:val="Tabela - Siatka110"/>
    <w:basedOn w:val="Standardowy"/>
    <w:next w:val="Tabela-Siatka"/>
    <w:uiPriority w:val="59"/>
    <w:rsid w:val="00F4253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llclouds">
    <w:name w:val="allclouds"/>
    <w:basedOn w:val="Standardowy"/>
    <w:uiPriority w:val="99"/>
    <w:rsid w:val="00F42536"/>
    <w:rPr>
      <w:rFonts w:ascii="Calibri" w:eastAsia="MS Mincho" w:hAnsi="Calibri" w:cs="Arial"/>
      <w:color w:val="000000" w:themeColor="text1"/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Calibri" w:hAnsi="Calibri"/>
        <w:b/>
      </w:rPr>
      <w:tblPr/>
      <w:tcPr>
        <w:shd w:val="clear" w:color="auto" w:fill="59F1F1"/>
      </w:tcPr>
    </w:tblStylePr>
  </w:style>
  <w:style w:type="numbering" w:customStyle="1" w:styleId="StylKonspektynumerowaneZlewej0cmWysunicie102cm22">
    <w:name w:val="Styl Konspekty numerowane Z lewej:  0 cm Wysunięcie:  102 cm22"/>
    <w:basedOn w:val="Bezlisty"/>
    <w:rsid w:val="00F42536"/>
  </w:style>
  <w:style w:type="character" w:styleId="Wyrnienieintensywne">
    <w:name w:val="Intense Emphasis"/>
    <w:basedOn w:val="Domylnaczcionkaakapitu"/>
    <w:uiPriority w:val="21"/>
    <w:qFormat/>
    <w:rsid w:val="00F42536"/>
    <w:rPr>
      <w:i/>
      <w:iCs/>
      <w:color w:val="5B9BD5" w:themeColor="accent1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4253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425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F42536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F42536"/>
    <w:rPr>
      <w:color w:val="605E5C"/>
      <w:shd w:val="clear" w:color="auto" w:fill="E1DFDD"/>
    </w:rPr>
  </w:style>
  <w:style w:type="table" w:customStyle="1" w:styleId="Tabela-Siatka532">
    <w:name w:val="Tabela - Siatka532"/>
    <w:basedOn w:val="Standardowy"/>
    <w:next w:val="Tabela-Siatka"/>
    <w:uiPriority w:val="39"/>
    <w:rsid w:val="00113D5A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13D5A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5">
    <w:name w:val="MW25"/>
    <w:uiPriority w:val="99"/>
    <w:rsid w:val="00113D5A"/>
  </w:style>
  <w:style w:type="numbering" w:customStyle="1" w:styleId="StylKonspektynumerowaneZlewej0cmWysunicie102cm4">
    <w:name w:val="Styl Konspekty numerowane Z lewej:  0 cm Wysunięcie:  102 cm4"/>
    <w:basedOn w:val="Bezlisty"/>
    <w:rsid w:val="00113D5A"/>
    <w:pPr>
      <w:numPr>
        <w:numId w:val="28"/>
      </w:numPr>
    </w:pPr>
  </w:style>
  <w:style w:type="table" w:customStyle="1" w:styleId="Tabela-Siatka612">
    <w:name w:val="Tabela - Siatka612"/>
    <w:basedOn w:val="Standardowy"/>
    <w:next w:val="Tabela-Siatka"/>
    <w:uiPriority w:val="39"/>
    <w:rsid w:val="00113D5A"/>
    <w:pPr>
      <w:ind w:left="992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5">
    <w:name w:val="Tabela - Siatka115"/>
    <w:basedOn w:val="Standardowy"/>
    <w:next w:val="Tabela-Siatka"/>
    <w:uiPriority w:val="39"/>
    <w:rsid w:val="00113D5A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Grid14"/>
    <w:rsid w:val="00113D5A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74">
    <w:name w:val="Tabela - Siatka74"/>
    <w:basedOn w:val="Standardowy"/>
    <w:next w:val="Tabela-Siatka"/>
    <w:uiPriority w:val="39"/>
    <w:rsid w:val="00113D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2">
    <w:name w:val="Tabela - Siatka122"/>
    <w:basedOn w:val="Standardowy"/>
    <w:next w:val="Tabela-Siatka"/>
    <w:uiPriority w:val="59"/>
    <w:locked/>
    <w:rsid w:val="00113D5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3">
    <w:name w:val="Tabela - Siatka213"/>
    <w:basedOn w:val="Standardowy"/>
    <w:next w:val="Tabela-Siatka"/>
    <w:locked/>
    <w:rsid w:val="00113D5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3">
    <w:name w:val="Tabela - Siatka313"/>
    <w:basedOn w:val="Standardowy"/>
    <w:next w:val="Tabela-Siatka"/>
    <w:uiPriority w:val="39"/>
    <w:locked/>
    <w:rsid w:val="00113D5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3">
    <w:name w:val="Tabela - Siatka413"/>
    <w:basedOn w:val="Standardowy"/>
    <w:next w:val="Tabela-Siatka"/>
    <w:uiPriority w:val="59"/>
    <w:rsid w:val="00113D5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2">
    <w:name w:val="Tabela - Siatka712"/>
    <w:basedOn w:val="Standardowy"/>
    <w:next w:val="Tabela-Siatka"/>
    <w:uiPriority w:val="39"/>
    <w:rsid w:val="00113D5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2">
    <w:name w:val="Tabela - Siatka92"/>
    <w:basedOn w:val="Standardowy"/>
    <w:next w:val="Tabela-Siatka"/>
    <w:uiPriority w:val="39"/>
    <w:rsid w:val="00113D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21">
    <w:name w:val="Tabela - Siatka721"/>
    <w:basedOn w:val="Standardowy"/>
    <w:uiPriority w:val="39"/>
    <w:rsid w:val="00113D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2">
    <w:name w:val="MW212"/>
    <w:uiPriority w:val="99"/>
    <w:rsid w:val="00113D5A"/>
    <w:pPr>
      <w:numPr>
        <w:numId w:val="71"/>
      </w:numPr>
    </w:pPr>
  </w:style>
  <w:style w:type="numbering" w:customStyle="1" w:styleId="StylKonspektynumerowaneZlewej0cmWysunicie102cm13">
    <w:name w:val="Styl Konspekty numerowane Z lewej:  0 cm Wysunięcie:  102 cm13"/>
    <w:basedOn w:val="Bezlisty"/>
    <w:rsid w:val="00113D5A"/>
    <w:pPr>
      <w:numPr>
        <w:numId w:val="72"/>
      </w:numPr>
    </w:pPr>
  </w:style>
  <w:style w:type="table" w:customStyle="1" w:styleId="Tabela-Siatka1112">
    <w:name w:val="Tabela - Siatka1112"/>
    <w:basedOn w:val="Standardowy"/>
    <w:next w:val="Tabela-Siatka"/>
    <w:uiPriority w:val="39"/>
    <w:rsid w:val="00113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2">
    <w:name w:val="Tabela - Siatka2112"/>
    <w:basedOn w:val="Standardowy"/>
    <w:next w:val="Tabela-Siatka"/>
    <w:uiPriority w:val="59"/>
    <w:rsid w:val="00113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12">
    <w:name w:val="Tabela - Siatka6112"/>
    <w:basedOn w:val="Standardowy"/>
    <w:next w:val="Tabela-Siatka"/>
    <w:uiPriority w:val="39"/>
    <w:rsid w:val="00113D5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1">
    <w:name w:val="Tabela - Siatka11111"/>
    <w:basedOn w:val="Standardowy"/>
    <w:next w:val="Tabela-Siatka"/>
    <w:uiPriority w:val="59"/>
    <w:rsid w:val="00113D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11">
    <w:name w:val="Tabela - Siatka5311"/>
    <w:basedOn w:val="Standardowy"/>
    <w:next w:val="Tabela-Siatka"/>
    <w:uiPriority w:val="59"/>
    <w:rsid w:val="00113D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12">
    <w:name w:val="MW2112"/>
    <w:uiPriority w:val="99"/>
    <w:rsid w:val="00113D5A"/>
    <w:pPr>
      <w:numPr>
        <w:numId w:val="15"/>
      </w:numPr>
    </w:pPr>
  </w:style>
  <w:style w:type="numbering" w:customStyle="1" w:styleId="StylKonspektynumerowaneZlewej0cmWysunicie102cm112">
    <w:name w:val="Styl Konspekty numerowane Z lewej:  0 cm Wysunięcie:  102 cm112"/>
    <w:basedOn w:val="Bezlisty"/>
    <w:rsid w:val="00113D5A"/>
    <w:pPr>
      <w:numPr>
        <w:numId w:val="34"/>
      </w:numPr>
    </w:pPr>
  </w:style>
  <w:style w:type="numbering" w:customStyle="1" w:styleId="Styl21112">
    <w:name w:val="Styl21112"/>
    <w:rsid w:val="00113D5A"/>
    <w:pPr>
      <w:numPr>
        <w:numId w:val="12"/>
      </w:numPr>
    </w:pPr>
  </w:style>
  <w:style w:type="numbering" w:customStyle="1" w:styleId="Styl31112">
    <w:name w:val="Styl31112"/>
    <w:rsid w:val="00113D5A"/>
  </w:style>
  <w:style w:type="numbering" w:customStyle="1" w:styleId="Styl344">
    <w:name w:val="Styl344"/>
    <w:rsid w:val="00113D5A"/>
  </w:style>
  <w:style w:type="character" w:customStyle="1" w:styleId="Heading1Char">
    <w:name w:val="Heading 1 Char"/>
    <w:aliases w:val="UNI-Nagłówek 1 Char,H1 Char,h1 Char,Appendix 1 Char,Chapterh1 Char,CCBS Char,Level 1 Topic Heading Char,h1 chapter heading Char,Heading 11 Char,Chapter Headline Char,Main Section Char,Section Heading Char,Header 1st Page Char,level 1 Char"/>
    <w:uiPriority w:val="9"/>
    <w:rsid w:val="00113D5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aliases w:val="UNI-Nagłówek 4 Char,h4 Char,4 Char,H4-Heading 4 Char,Naglówek 4 Char"/>
    <w:uiPriority w:val="9"/>
    <w:semiHidden/>
    <w:rsid w:val="00113D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aliases w:val="UNI - Nagłówek 5 Char"/>
    <w:uiPriority w:val="9"/>
    <w:semiHidden/>
    <w:rsid w:val="00113D5A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Tekstpodstawowy211">
    <w:name w:val="Tekst podstawowy 211"/>
    <w:basedOn w:val="Normalny"/>
    <w:uiPriority w:val="99"/>
    <w:rsid w:val="00113D5A"/>
    <w:pPr>
      <w:widowControl w:val="0"/>
      <w:suppressAutoHyphens w:val="0"/>
      <w:snapToGrid w:val="0"/>
      <w:spacing w:after="200"/>
      <w:ind w:left="709" w:right="340"/>
      <w:jc w:val="both"/>
    </w:pPr>
    <w:rPr>
      <w:b/>
      <w:szCs w:val="20"/>
    </w:rPr>
  </w:style>
  <w:style w:type="paragraph" w:customStyle="1" w:styleId="Tekstpodstawowy311">
    <w:name w:val="Tekst podstawowy 311"/>
    <w:basedOn w:val="Normalny"/>
    <w:uiPriority w:val="99"/>
    <w:rsid w:val="00113D5A"/>
    <w:pPr>
      <w:widowControl w:val="0"/>
      <w:suppressAutoHyphens w:val="0"/>
      <w:snapToGrid w:val="0"/>
      <w:spacing w:after="200"/>
      <w:ind w:left="709" w:right="340"/>
      <w:jc w:val="both"/>
    </w:pPr>
    <w:rPr>
      <w:szCs w:val="20"/>
    </w:rPr>
  </w:style>
  <w:style w:type="paragraph" w:customStyle="1" w:styleId="Normalarial">
    <w:name w:val="Normal+arial"/>
    <w:basedOn w:val="Normalny"/>
    <w:uiPriority w:val="99"/>
    <w:rsid w:val="00113D5A"/>
    <w:pPr>
      <w:suppressAutoHyphens w:val="0"/>
      <w:spacing w:after="200"/>
      <w:ind w:left="709" w:right="340"/>
      <w:jc w:val="center"/>
    </w:pPr>
    <w:rPr>
      <w:rFonts w:ascii="Arial" w:hAnsi="Arial" w:cs="Arial"/>
      <w:b/>
      <w:sz w:val="22"/>
      <w:szCs w:val="22"/>
    </w:rPr>
  </w:style>
  <w:style w:type="paragraph" w:customStyle="1" w:styleId="Naglwek3">
    <w:name w:val="Naglówek 3"/>
    <w:basedOn w:val="Normalny"/>
    <w:uiPriority w:val="99"/>
    <w:rsid w:val="00113D5A"/>
    <w:pPr>
      <w:suppressAutoHyphens w:val="0"/>
      <w:spacing w:before="240" w:after="240"/>
      <w:ind w:left="2124" w:right="340" w:hanging="708"/>
      <w:jc w:val="both"/>
    </w:pPr>
    <w:rPr>
      <w:rFonts w:ascii="Garamond" w:hAnsi="Garamond"/>
      <w:b/>
      <w:szCs w:val="20"/>
      <w:lang w:eastAsia="en-US"/>
    </w:rPr>
  </w:style>
  <w:style w:type="paragraph" w:customStyle="1" w:styleId="tresc">
    <w:name w:val="tresc"/>
    <w:basedOn w:val="Normalny"/>
    <w:uiPriority w:val="99"/>
    <w:rsid w:val="00113D5A"/>
    <w:pPr>
      <w:suppressAutoHyphens w:val="0"/>
      <w:spacing w:before="100" w:beforeAutospacing="1" w:after="100" w:afterAutospacing="1"/>
      <w:ind w:left="709" w:right="340"/>
      <w:jc w:val="both"/>
    </w:pPr>
    <w:rPr>
      <w:lang w:eastAsia="pl-PL"/>
    </w:rPr>
  </w:style>
  <w:style w:type="paragraph" w:customStyle="1" w:styleId="standardowy0">
    <w:name w:val="standardowy"/>
    <w:basedOn w:val="Normalny"/>
    <w:uiPriority w:val="99"/>
    <w:rsid w:val="00113D5A"/>
    <w:pPr>
      <w:suppressAutoHyphens w:val="0"/>
      <w:autoSpaceDE w:val="0"/>
      <w:autoSpaceDN w:val="0"/>
      <w:spacing w:after="200"/>
      <w:ind w:left="709" w:right="340"/>
      <w:jc w:val="both"/>
    </w:pPr>
    <w:rPr>
      <w:szCs w:val="20"/>
      <w:lang w:eastAsia="pl-PL"/>
    </w:rPr>
  </w:style>
  <w:style w:type="numbering" w:customStyle="1" w:styleId="Zaimportowanystyl12">
    <w:name w:val="Zaimportowany styl 12"/>
    <w:rsid w:val="00113D5A"/>
    <w:pPr>
      <w:numPr>
        <w:numId w:val="73"/>
      </w:numPr>
    </w:pPr>
  </w:style>
  <w:style w:type="numbering" w:customStyle="1" w:styleId="Zaimportowanystyl26">
    <w:name w:val="Zaimportowany styl 26"/>
    <w:rsid w:val="00113D5A"/>
    <w:pPr>
      <w:numPr>
        <w:numId w:val="74"/>
      </w:numPr>
    </w:pPr>
  </w:style>
  <w:style w:type="numbering" w:customStyle="1" w:styleId="Zaimportowanystyl20">
    <w:name w:val="Zaimportowany styl 20"/>
    <w:rsid w:val="00113D5A"/>
    <w:pPr>
      <w:numPr>
        <w:numId w:val="75"/>
      </w:numPr>
    </w:pPr>
  </w:style>
  <w:style w:type="numbering" w:customStyle="1" w:styleId="Zaimportowanystyl29">
    <w:name w:val="Zaimportowany styl 29"/>
    <w:rsid w:val="00113D5A"/>
    <w:pPr>
      <w:numPr>
        <w:numId w:val="76"/>
      </w:numPr>
    </w:pPr>
  </w:style>
  <w:style w:type="paragraph" w:customStyle="1" w:styleId="ft00">
    <w:name w:val="ft00"/>
    <w:basedOn w:val="Normalny"/>
    <w:rsid w:val="00113D5A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1styl4">
    <w:name w:val="1styl4"/>
    <w:basedOn w:val="Nagwek1"/>
    <w:rsid w:val="00113D5A"/>
    <w:pPr>
      <w:numPr>
        <w:ilvl w:val="1"/>
        <w:numId w:val="77"/>
      </w:numPr>
      <w:spacing w:before="0" w:after="0"/>
      <w:jc w:val="both"/>
    </w:pPr>
    <w:rPr>
      <w:rFonts w:ascii="Times New Roman" w:hAnsi="Times New Roman" w:cs="Times New Roman"/>
      <w:b w:val="0"/>
      <w:sz w:val="24"/>
      <w:szCs w:val="24"/>
    </w:rPr>
  </w:style>
  <w:style w:type="table" w:customStyle="1" w:styleId="Tabela-Siatka542">
    <w:name w:val="Tabela - Siatka542"/>
    <w:basedOn w:val="Standardowy"/>
    <w:uiPriority w:val="39"/>
    <w:rsid w:val="00113D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23">
    <w:name w:val="Styl Konspekty numerowane Z lewej:  0 cm Wysunięcie:  102 cm23"/>
    <w:rsid w:val="00113D5A"/>
  </w:style>
  <w:style w:type="numbering" w:customStyle="1" w:styleId="Styl232">
    <w:name w:val="Styl232"/>
    <w:rsid w:val="00113D5A"/>
    <w:pPr>
      <w:numPr>
        <w:numId w:val="17"/>
      </w:numPr>
    </w:pPr>
  </w:style>
  <w:style w:type="numbering" w:customStyle="1" w:styleId="Styl2122">
    <w:name w:val="Styl2122"/>
    <w:rsid w:val="00113D5A"/>
    <w:pPr>
      <w:numPr>
        <w:numId w:val="27"/>
      </w:numPr>
    </w:pPr>
  </w:style>
  <w:style w:type="table" w:customStyle="1" w:styleId="Tabela-Siatka642">
    <w:name w:val="Tabela - Siatka642"/>
    <w:basedOn w:val="Standardowy"/>
    <w:next w:val="Tabela-Siatka"/>
    <w:uiPriority w:val="39"/>
    <w:rsid w:val="00113D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12">
    <w:name w:val="Tabela - Siatka7112"/>
    <w:basedOn w:val="Standardowy"/>
    <w:next w:val="Tabela-Siatka"/>
    <w:uiPriority w:val="39"/>
    <w:locked/>
    <w:rsid w:val="00113D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39"/>
    <w:rsid w:val="00113D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Grid132"/>
    <w:rsid w:val="00113D5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8112">
    <w:name w:val="Tabela - Siatka8112"/>
    <w:basedOn w:val="Standardowy"/>
    <w:next w:val="Tabela-Siatka"/>
    <w:uiPriority w:val="39"/>
    <w:rsid w:val="00113D5A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311">
    <w:name w:val="Styl3311"/>
    <w:rsid w:val="00113D5A"/>
    <w:pPr>
      <w:numPr>
        <w:numId w:val="78"/>
      </w:numPr>
    </w:pPr>
  </w:style>
  <w:style w:type="numbering" w:customStyle="1" w:styleId="Styl211112">
    <w:name w:val="Styl211112"/>
    <w:uiPriority w:val="99"/>
    <w:rsid w:val="00113D5A"/>
  </w:style>
  <w:style w:type="numbering" w:customStyle="1" w:styleId="MF1">
    <w:name w:val="MF1"/>
    <w:rsid w:val="00113D5A"/>
    <w:pPr>
      <w:numPr>
        <w:numId w:val="42"/>
      </w:numPr>
    </w:pPr>
  </w:style>
  <w:style w:type="numbering" w:customStyle="1" w:styleId="WW8Num731">
    <w:name w:val="WW8Num731"/>
    <w:rsid w:val="00113D5A"/>
    <w:pPr>
      <w:numPr>
        <w:numId w:val="43"/>
      </w:numPr>
    </w:pPr>
  </w:style>
  <w:style w:type="numbering" w:customStyle="1" w:styleId="MW231">
    <w:name w:val="MW231"/>
    <w:uiPriority w:val="99"/>
    <w:rsid w:val="00113D5A"/>
    <w:pPr>
      <w:numPr>
        <w:numId w:val="25"/>
      </w:numPr>
    </w:pPr>
  </w:style>
  <w:style w:type="numbering" w:customStyle="1" w:styleId="MW2121">
    <w:name w:val="MW2121"/>
    <w:uiPriority w:val="99"/>
    <w:rsid w:val="00113D5A"/>
    <w:pPr>
      <w:numPr>
        <w:numId w:val="14"/>
      </w:numPr>
    </w:pPr>
  </w:style>
  <w:style w:type="numbering" w:customStyle="1" w:styleId="Styl31121">
    <w:name w:val="Styl31121"/>
    <w:rsid w:val="00113D5A"/>
    <w:pPr>
      <w:numPr>
        <w:numId w:val="13"/>
      </w:numPr>
    </w:pPr>
  </w:style>
  <w:style w:type="table" w:customStyle="1" w:styleId="Tabela-Siatka921">
    <w:name w:val="Tabela - Siatka921"/>
    <w:basedOn w:val="Standardowy"/>
    <w:next w:val="Tabela-Siatka"/>
    <w:uiPriority w:val="39"/>
    <w:rsid w:val="00113D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2">
    <w:name w:val="Tabela - Siatka102"/>
    <w:basedOn w:val="Standardowy"/>
    <w:next w:val="Tabela-Siatka"/>
    <w:uiPriority w:val="59"/>
    <w:rsid w:val="00113D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Zaimportowanystyl18">
    <w:name w:val="Zaimportowany styl 18"/>
    <w:rsid w:val="00113D5A"/>
    <w:pPr>
      <w:numPr>
        <w:numId w:val="79"/>
      </w:numPr>
    </w:pPr>
  </w:style>
  <w:style w:type="numbering" w:customStyle="1" w:styleId="Zaimportowanystyl14">
    <w:name w:val="Zaimportowany styl 14"/>
    <w:rsid w:val="00113D5A"/>
    <w:pPr>
      <w:numPr>
        <w:numId w:val="8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7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0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pubenchmark.net/laptop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6FF666EF23D419B4F03FD8D0601C0" ma:contentTypeVersion="2" ma:contentTypeDescription="Utwórz nowy dokument." ma:contentTypeScope="" ma:versionID="c309ec79c5577b52455d86e67e4092a2">
  <xsd:schema xmlns:xsd="http://www.w3.org/2001/XMLSchema" xmlns:xs="http://www.w3.org/2001/XMLSchema" xmlns:p="http://schemas.microsoft.com/office/2006/metadata/properties" xmlns:ns2="5166364e-a50c-48fb-891f-ca520ae906c1" targetNamespace="http://schemas.microsoft.com/office/2006/metadata/properties" ma:root="true" ma:fieldsID="0ec04f70774fd7bc89492d1b11d8c854" ns2:_="">
    <xsd:import namespace="5166364e-a50c-48fb-891f-ca520ae906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364e-a50c-48fb-891f-ca520ae906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66364e-a50c-48fb-891f-ca520ae906c1">
      <UserInfo>
        <DisplayName>Niewiarowska Magdalena</DisplayName>
        <AccountId>53</AccountId>
        <AccountType/>
      </UserInfo>
      <UserInfo>
        <DisplayName>Puzynowski Dariusz</DisplayName>
        <AccountId>25</AccountId>
        <AccountType/>
      </UserInfo>
      <UserInfo>
        <DisplayName>Słapek-Jabłońska Małgorzata</DisplayName>
        <AccountId>17</AccountId>
        <AccountType/>
      </UserInfo>
      <UserInfo>
        <DisplayName>Marynowski Grzegorz</DisplayName>
        <AccountId>16</AccountId>
        <AccountType/>
      </UserInfo>
      <UserInfo>
        <DisplayName>Pawelec Marcin</DisplayName>
        <AccountId>122</AccountId>
        <AccountType/>
      </UserInfo>
      <UserInfo>
        <DisplayName>Krzymowska Izabella</DisplayName>
        <AccountId>15</AccountId>
        <AccountType/>
      </UserInfo>
      <UserInfo>
        <DisplayName>Andrzejewski Mateusz</DisplayName>
        <AccountId>121</AccountId>
        <AccountType/>
      </UserInfo>
      <UserInfo>
        <DisplayName>Ambroziak Piotr</DisplayName>
        <AccountId>24</AccountId>
        <AccountType/>
      </UserInfo>
      <UserInfo>
        <DisplayName>Sienkiewicz Mariusz</DisplayName>
        <AccountId>120</AccountId>
        <AccountType/>
      </UserInfo>
      <UserInfo>
        <DisplayName>Burzyński Andrzej</DisplayName>
        <AccountId>123</AccountId>
        <AccountType/>
      </UserInfo>
      <UserInfo>
        <DisplayName>Nitychoruk Tomasz</DisplayName>
        <AccountId>124</AccountId>
        <AccountType/>
      </UserInfo>
      <UserInfo>
        <DisplayName>Harke Adam</DisplayName>
        <AccountId>141</AccountId>
        <AccountType/>
      </UserInfo>
      <UserInfo>
        <DisplayName>Zapaśnik Michał</DisplayName>
        <AccountId>68</AccountId>
        <AccountType/>
      </UserInfo>
      <UserInfo>
        <DisplayName>Sędzik Joanna</DisplayName>
        <AccountId>33</AccountId>
        <AccountType/>
      </UserInfo>
      <UserInfo>
        <DisplayName>Tomkiewicz Bożena</DisplayName>
        <AccountId>72</AccountId>
        <AccountType/>
      </UserInfo>
      <UserInfo>
        <DisplayName>Wroński Marcin</DisplayName>
        <AccountId>73</AccountId>
        <AccountType/>
      </UserInfo>
      <UserInfo>
        <DisplayName>Świderska Magdalena</DisplayName>
        <AccountId>69</AccountId>
        <AccountType/>
      </UserInfo>
      <UserInfo>
        <DisplayName>Więch Agnieszka</DisplayName>
        <AccountId>158</AccountId>
        <AccountType/>
      </UserInfo>
      <UserInfo>
        <DisplayName>Leszczyński Daniel</DisplayName>
        <AccountId>8</AccountId>
        <AccountType/>
      </UserInfo>
      <UserInfo>
        <DisplayName>Rafalska Katarzyna</DisplayName>
        <AccountId>18</AccountId>
        <AccountType/>
      </UserInfo>
      <UserInfo>
        <DisplayName>Wójcicka Alicja</DisplayName>
        <AccountId>248</AccountId>
        <AccountType/>
      </UserInfo>
      <UserInfo>
        <DisplayName>Szymański Grzegorz A</DisplayName>
        <AccountId>49</AccountId>
        <AccountType/>
      </UserInfo>
      <UserInfo>
        <DisplayName>Kaleja Jolanta</DisplayName>
        <AccountId>127</AccountId>
        <AccountType/>
      </UserInfo>
      <UserInfo>
        <DisplayName>Ratajczyk Monika</DisplayName>
        <AccountId>14</AccountId>
        <AccountType/>
      </UserInfo>
      <UserInfo>
        <DisplayName>Sampławska Paulina</DisplayName>
        <AccountId>106</AccountId>
        <AccountType/>
      </UserInfo>
      <UserInfo>
        <DisplayName>Religa Anna</DisplayName>
        <AccountId>183</AccountId>
        <AccountType/>
      </UserInfo>
      <UserInfo>
        <DisplayName>Mazur Michał</DisplayName>
        <AccountId>140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B55ACD5-520B-4C7B-8F0C-4FD91D6C7B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BC0D7A-28F1-4A71-8662-D4F95DE015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80192-52A0-4ABC-85E8-91030D6D2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364e-a50c-48fb-891f-ca520ae90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46D61-E39B-427D-B09A-BBE3E0783D6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2D5D27A-C6FB-4729-8C61-7E63ED7CF6BA}">
  <ds:schemaRefs>
    <ds:schemaRef ds:uri="http://schemas.microsoft.com/office/2006/metadata/properties"/>
    <ds:schemaRef ds:uri="http://schemas.microsoft.com/office/infopath/2007/PartnerControls"/>
    <ds:schemaRef ds:uri="5166364e-a50c-48fb-891f-ca520ae90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5144</Words>
  <Characters>30869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 Włochy</Company>
  <LinksUpToDate>false</LinksUpToDate>
  <CharactersWithSpaces>35942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Krzymowska Izabella</dc:creator>
  <cp:keywords/>
  <dc:description/>
  <cp:lastModifiedBy>Marynowski Grzegorz</cp:lastModifiedBy>
  <cp:revision>5</cp:revision>
  <cp:lastPrinted>2025-10-14T06:41:00Z</cp:lastPrinted>
  <dcterms:created xsi:type="dcterms:W3CDTF">2026-06-23T07:48:00Z</dcterms:created>
  <dcterms:modified xsi:type="dcterms:W3CDTF">2026-06-23T10:37:00Z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Ratajczyk Monika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Ratajczyk Monika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Id">
    <vt:lpwstr>0x0101002806FF666EF23D419B4F03FD8D0601C0</vt:lpwstr>
  </property>
  <property fmtid="{D5CDD505-2E9C-101B-9397-08002B2CF9AE}" pid="8" name="_NewReviewCycle">
    <vt:lpwstr/>
  </property>
  <property fmtid="{D5CDD505-2E9C-101B-9397-08002B2CF9AE}" pid="9" name="KNFCATEGORY">
    <vt:lpwstr>TLPGREEN</vt:lpwstr>
  </property>
  <property fmtid="{D5CDD505-2E9C-101B-9397-08002B2CF9AE}" pid="10" name="KNFClassifiedBy">
    <vt:lpwstr>UxC4dwLulzfINJ8nQH+xvX5LNGipWa4BRSZhPgxsCvntmi3GIzchszVYAV1iKm5QpwiI/Ps2ERaRshhEP4jDxg==</vt:lpwstr>
  </property>
  <property fmtid="{D5CDD505-2E9C-101B-9397-08002B2CF9AE}" pid="11" name="KNFClassificationDate">
    <vt:lpwstr>2026-05-21T10:33:36.6307733Z</vt:lpwstr>
  </property>
  <property fmtid="{D5CDD505-2E9C-101B-9397-08002B2CF9AE}" pid="12" name="KNFClassifiedBySID">
    <vt:lpwstr>UxC4dwLulzfINJ8nQH+xvX5LNGipWa4BRSZhPgxsCvlTIssbeMynb1NLTCiomK5siYwMQUJpbLqjq2fEuNGljHtEQwqcrgMQv3QFe3CTqvDqR1tP6+xwVuS+jBctXH9T</vt:lpwstr>
  </property>
  <property fmtid="{D5CDD505-2E9C-101B-9397-08002B2CF9AE}" pid="13" name="KNFGRNItemId">
    <vt:lpwstr>GRN-2a2ba2eb-0696-4d6d-bb6d-d4f2ef2ffbba</vt:lpwstr>
  </property>
  <property fmtid="{D5CDD505-2E9C-101B-9397-08002B2CF9AE}" pid="14" name="KNFVisualMarkingsSettings">
    <vt:lpwstr>HeaderAlignment=1;FooterAlignment=1</vt:lpwstr>
  </property>
  <property fmtid="{D5CDD505-2E9C-101B-9397-08002B2CF9AE}" pid="15" name="KNFRefresh">
    <vt:lpwstr>False</vt:lpwstr>
  </property>
  <property fmtid="{D5CDD505-2E9C-101B-9397-08002B2CF9AE}" pid="16" name="KNFHistory_0">
    <vt:lpwstr>{"ver":1,"date":"2026-05-21T10:33:39","author":"UxC4dwLulzfINJ8nQH+xvX5LNGipWa4BRSZhPgxsCvntmi3GIzchszVYAV1iKm5QpwiI/Ps2ERaRshhEP4jDxg==","classification":{"node":"TLPGREEN"}}</vt:lpwstr>
  </property>
  <property fmtid="{D5CDD505-2E9C-101B-9397-08002B2CF9AE}" pid="17" name="KNFHash">
    <vt:lpwstr>LC+9eCr55xyMdK1mMOkx9HpTqdXxfHIc8N/lClrxCQc=</vt:lpwstr>
  </property>
</Properties>
</file>