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0B1E93C9" w:rsidR="00D838EA" w:rsidRPr="00D45DBA" w:rsidRDefault="00D838EA" w:rsidP="00DD0E5E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DB593A" w14:paraId="6FDB0931" w14:textId="77777777" w:rsidTr="009150FA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150FA" w:rsidRDefault="00D838EA" w:rsidP="009150FA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4"/>
              </w:rPr>
            </w:pPr>
            <w:r w:rsidRPr="002B2B13">
              <w:rPr>
                <w:rFonts w:ascii="Times New Roman" w:hAnsi="Times New Roman"/>
                <w:sz w:val="22"/>
                <w:szCs w:val="22"/>
              </w:rPr>
              <w:br w:type="page"/>
            </w:r>
            <w:r w:rsidRPr="003112C2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DB593A" w14:paraId="35DDE403" w14:textId="77777777" w:rsidTr="009150FA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150FA" w:rsidRDefault="00D838EA" w:rsidP="009150FA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4"/>
              </w:rPr>
            </w:pPr>
            <w:r w:rsidRPr="003112C2">
              <w:rPr>
                <w:rFonts w:cs="Arial"/>
                <w:b/>
                <w:bCs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E47D2A" w14:paraId="5D1BF9A7" w14:textId="77777777" w:rsidTr="009150FA">
        <w:tc>
          <w:tcPr>
            <w:tcW w:w="9634" w:type="dxa"/>
            <w:gridSpan w:val="7"/>
          </w:tcPr>
          <w:p w14:paraId="1DBCDFF5" w14:textId="77777777" w:rsidR="00D838EA" w:rsidRPr="00E47D2A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21D346A4" w:rsidR="00D838EA" w:rsidRPr="00E47D2A" w:rsidRDefault="00D838EA" w:rsidP="00C03104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E47D2A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</w:t>
            </w:r>
            <w:r w:rsidR="004E0940" w:rsidRPr="00E47D2A">
              <w:rPr>
                <w:rFonts w:cs="Arial"/>
                <w:b/>
                <w:bCs/>
                <w:sz w:val="22"/>
                <w:szCs w:val="22"/>
              </w:rPr>
              <w:t xml:space="preserve">  </w:t>
            </w:r>
            <w:r w:rsidRPr="00E47D2A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E47D2A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E47D2A" w:rsidRDefault="00D838EA" w:rsidP="00C03104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E47D2A" w:rsidRDefault="00D838EA" w:rsidP="00C03104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E47D2A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E47D2A" w:rsidRDefault="00AE528A" w:rsidP="00C03104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u</w:t>
            </w:r>
            <w:r w:rsidR="00BF7BDC" w:rsidRPr="00E47D2A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E47D2A" w:rsidRDefault="00BF7BDC" w:rsidP="00C03104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00-549</w:t>
            </w:r>
            <w:r w:rsidR="00D838EA" w:rsidRPr="00E47D2A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E47D2A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2722877A" w14:textId="7D134297" w:rsidR="00D838EA" w:rsidRPr="009150FA" w:rsidRDefault="00D838EA" w:rsidP="72DB7BB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  <w:iCs/>
                <w:sz w:val="22"/>
                <w:szCs w:val="22"/>
                <w:lang w:eastAsia="pl-PL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E47D2A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E47D2A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E47D2A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 publicznych (</w:t>
            </w:r>
            <w:r w:rsidR="001075E9" w:rsidRPr="00E47D2A">
              <w:rPr>
                <w:rFonts w:ascii="Arial" w:hAnsi="Arial" w:cs="Arial"/>
                <w:color w:val="000000"/>
                <w:sz w:val="22"/>
                <w:szCs w:val="22"/>
              </w:rPr>
              <w:t>tj.</w:t>
            </w:r>
            <w:r w:rsidR="00E637D6" w:rsidRPr="00E47D2A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1075E9" w:rsidRPr="00E47D2A">
              <w:rPr>
                <w:rFonts w:ascii="Arial" w:hAnsi="Arial" w:cs="Arial"/>
                <w:color w:val="000000"/>
                <w:sz w:val="22"/>
                <w:szCs w:val="22"/>
              </w:rPr>
              <w:t>Dz. U. z 202</w:t>
            </w:r>
            <w:r w:rsidR="00834021" w:rsidRPr="00E47D2A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  <w:r w:rsidR="001075E9"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poz. </w:t>
            </w:r>
            <w:r w:rsidR="00834021" w:rsidRPr="00E47D2A">
              <w:rPr>
                <w:rFonts w:ascii="Arial" w:hAnsi="Arial" w:cs="Arial"/>
                <w:color w:val="000000"/>
                <w:sz w:val="22"/>
                <w:szCs w:val="22"/>
              </w:rPr>
              <w:t>1320</w:t>
            </w:r>
            <w:r w:rsidR="00013864">
              <w:rPr>
                <w:rFonts w:ascii="Arial" w:hAnsi="Arial" w:cs="Arial"/>
                <w:color w:val="000000"/>
                <w:sz w:val="22"/>
                <w:szCs w:val="22"/>
              </w:rPr>
              <w:t xml:space="preserve"> ze zm.</w:t>
            </w:r>
            <w:r w:rsidR="00834021" w:rsidRPr="00E47D2A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na</w:t>
            </w:r>
            <w:r w:rsidR="00C03104" w:rsidRPr="00E47D2A">
              <w:rPr>
                <w:rFonts w:ascii="Arial" w:hAnsi="Arial" w:cs="Arial"/>
                <w:color w:val="000000"/>
                <w:sz w:val="22"/>
                <w:szCs w:val="22"/>
              </w:rPr>
              <w:t>:  </w:t>
            </w:r>
            <w:r w:rsidR="00C03104" w:rsidRPr="72DB7BB3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„</w:t>
            </w:r>
            <w:r w:rsidR="002D2310" w:rsidRPr="72DB7BB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pl-PL"/>
              </w:rPr>
              <w:t>Zakup energii elektrycznej na potrzeby budynku biurowego i Centrum Przetwarzania Danych UKNF zlokalizowanych przy ul. Niedźwiedziej 6E w Warszawie</w:t>
            </w:r>
            <w:r w:rsidR="00711923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”</w:t>
            </w: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- nr</w:t>
            </w:r>
            <w:r w:rsidR="00E637D6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D60379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2D2310">
              <w:rPr>
                <w:rFonts w:ascii="Arial" w:hAnsi="Arial" w:cs="Arial"/>
                <w:b/>
                <w:bCs/>
                <w:sz w:val="22"/>
                <w:szCs w:val="22"/>
              </w:rPr>
              <w:t>57</w:t>
            </w:r>
            <w:r w:rsidR="00834021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2D2310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  <w:p w14:paraId="6BC0C394" w14:textId="2F13D6C1" w:rsidR="004B1437" w:rsidRPr="00E47D2A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10861E5D" w14:textId="77777777" w:rsidTr="009150FA">
        <w:tc>
          <w:tcPr>
            <w:tcW w:w="5740" w:type="dxa"/>
            <w:gridSpan w:val="3"/>
          </w:tcPr>
          <w:p w14:paraId="1545634C" w14:textId="3947D8B0" w:rsidR="00D838EA" w:rsidRPr="00E47D2A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E47D2A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E47D2A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E47D2A" w14:paraId="41CF3CA1" w14:textId="77777777" w:rsidTr="009150FA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E47D2A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6615C011" w14:textId="77777777" w:rsidTr="009150FA">
        <w:tc>
          <w:tcPr>
            <w:tcW w:w="5740" w:type="dxa"/>
            <w:gridSpan w:val="3"/>
          </w:tcPr>
          <w:p w14:paraId="62252784" w14:textId="3805B4A1" w:rsidR="00D838EA" w:rsidRPr="00E47D2A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A56E54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E47D2A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481F11C0" w14:textId="77777777" w:rsidTr="009150FA">
        <w:tc>
          <w:tcPr>
            <w:tcW w:w="2905" w:type="dxa"/>
          </w:tcPr>
          <w:p w14:paraId="6B7649D4" w14:textId="77777777" w:rsidR="00D838EA" w:rsidRPr="00E47D2A" w:rsidRDefault="00D838EA" w:rsidP="00C03104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27510410" w14:textId="77777777" w:rsidTr="009150FA">
        <w:tc>
          <w:tcPr>
            <w:tcW w:w="2905" w:type="dxa"/>
          </w:tcPr>
          <w:p w14:paraId="6AF8DA99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7A6EEC4E" w14:textId="77777777" w:rsidTr="009150FA">
        <w:tc>
          <w:tcPr>
            <w:tcW w:w="2905" w:type="dxa"/>
          </w:tcPr>
          <w:p w14:paraId="6A15A856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5E7BA960" w14:textId="77777777" w:rsidTr="009150FA">
        <w:trPr>
          <w:cantSplit/>
        </w:trPr>
        <w:tc>
          <w:tcPr>
            <w:tcW w:w="2905" w:type="dxa"/>
          </w:tcPr>
          <w:p w14:paraId="0C6C539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2D7A6FA8" w14:textId="77777777" w:rsidTr="009150FA">
        <w:trPr>
          <w:cantSplit/>
        </w:trPr>
        <w:tc>
          <w:tcPr>
            <w:tcW w:w="2905" w:type="dxa"/>
          </w:tcPr>
          <w:p w14:paraId="491DAA8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E47D2A" w14:paraId="0690CCD0" w14:textId="77777777" w:rsidTr="009150FA">
        <w:trPr>
          <w:cantSplit/>
        </w:trPr>
        <w:tc>
          <w:tcPr>
            <w:tcW w:w="2905" w:type="dxa"/>
          </w:tcPr>
          <w:p w14:paraId="76C0155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199FF3B9" w14:textId="77777777" w:rsidTr="009150FA">
        <w:trPr>
          <w:cantSplit/>
        </w:trPr>
        <w:tc>
          <w:tcPr>
            <w:tcW w:w="2905" w:type="dxa"/>
          </w:tcPr>
          <w:p w14:paraId="7C0DF2D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553688AA" w14:textId="77777777" w:rsidTr="009150FA">
        <w:trPr>
          <w:cantSplit/>
        </w:trPr>
        <w:tc>
          <w:tcPr>
            <w:tcW w:w="2905" w:type="dxa"/>
          </w:tcPr>
          <w:p w14:paraId="2855AC91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3333D1B0" w14:textId="77777777" w:rsidTr="009150FA">
        <w:trPr>
          <w:cantSplit/>
        </w:trPr>
        <w:tc>
          <w:tcPr>
            <w:tcW w:w="2905" w:type="dxa"/>
          </w:tcPr>
          <w:p w14:paraId="2825B2E8" w14:textId="78DA1508" w:rsidR="00D838EA" w:rsidRPr="00E47D2A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sz w:val="22"/>
                <w:szCs w:val="22"/>
              </w:rPr>
              <w:t>Adres ePUAP</w:t>
            </w:r>
          </w:p>
        </w:tc>
        <w:tc>
          <w:tcPr>
            <w:tcW w:w="6729" w:type="dxa"/>
            <w:gridSpan w:val="6"/>
          </w:tcPr>
          <w:p w14:paraId="494D3D41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4AB6AC80" w14:textId="77777777" w:rsidTr="009150FA">
        <w:trPr>
          <w:cantSplit/>
        </w:trPr>
        <w:tc>
          <w:tcPr>
            <w:tcW w:w="2905" w:type="dxa"/>
          </w:tcPr>
          <w:p w14:paraId="66001611" w14:textId="6165CA5E" w:rsidR="00D838EA" w:rsidRPr="00E47D2A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E47D2A" w14:paraId="2AAC227A" w14:textId="77777777" w:rsidTr="009150FA">
        <w:trPr>
          <w:cantSplit/>
        </w:trPr>
        <w:tc>
          <w:tcPr>
            <w:tcW w:w="2905" w:type="dxa"/>
          </w:tcPr>
          <w:p w14:paraId="205778D7" w14:textId="6D2A20DA" w:rsidR="003930CB" w:rsidRPr="00E47D2A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E47D2A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E47D2A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E47D2A" w14:paraId="6A615F7F" w14:textId="77777777" w:rsidTr="72DB7BB3">
        <w:trPr>
          <w:trHeight w:val="1502"/>
        </w:trPr>
        <w:tc>
          <w:tcPr>
            <w:tcW w:w="9634" w:type="dxa"/>
          </w:tcPr>
          <w:p w14:paraId="14526CE1" w14:textId="77777777" w:rsidR="00D838EA" w:rsidRPr="00E47D2A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43A81F3C" w14:textId="667E6D98" w:rsidR="00D838EA" w:rsidRPr="00E47D2A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E47D2A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E47D2A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...................................................... </w:t>
            </w:r>
          </w:p>
          <w:p w14:paraId="23C322E1" w14:textId="2ED90DBC" w:rsidR="00D838EA" w:rsidRPr="00E47D2A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</w:t>
            </w:r>
            <w:r w:rsidR="00A56E54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</w:t>
            </w:r>
            <w:r w:rsidR="00D838EA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E47D2A" w:rsidRDefault="00D838EA" w:rsidP="00075F70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7496C2E6" w14:textId="3F354AC3" w:rsidR="008F0D47" w:rsidRPr="00E47D2A" w:rsidRDefault="00D838EA" w:rsidP="008F0D47">
            <w:pPr>
              <w:pStyle w:val="Nagwek40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E47D2A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E47D2A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E47D2A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E47D2A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E47D2A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E47D2A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E47D2A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E47D2A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E47D2A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DF6A7D" w:rsidRPr="00E47D2A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E47D2A">
              <w:rPr>
                <w:rFonts w:cs="Arial"/>
                <w:b w:val="0"/>
                <w:noProof/>
                <w:sz w:val="22"/>
                <w:szCs w:val="22"/>
              </w:rPr>
              <w:t>.....</w:t>
            </w:r>
            <w:r w:rsidRPr="00E47D2A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E47D2A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674E2FC" w:rsidR="0058006F" w:rsidRPr="00E47D2A" w:rsidRDefault="008F0D47" w:rsidP="004E271B">
            <w:pPr>
              <w:pStyle w:val="Nagwek40"/>
              <w:ind w:left="0" w:firstLine="0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E47D2A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E47D2A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E47D2A" w14:paraId="2731461C" w14:textId="77777777" w:rsidTr="72DB7BB3">
        <w:trPr>
          <w:trHeight w:val="1969"/>
        </w:trPr>
        <w:tc>
          <w:tcPr>
            <w:tcW w:w="9634" w:type="dxa"/>
            <w:shd w:val="clear" w:color="auto" w:fill="auto"/>
          </w:tcPr>
          <w:p w14:paraId="34997B9B" w14:textId="77777777" w:rsidR="00D838EA" w:rsidRPr="00E47D2A" w:rsidRDefault="00D838EA" w:rsidP="00C03104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7F27B56F" w14:textId="77777777" w:rsidR="00D838EA" w:rsidRPr="00E47D2A" w:rsidRDefault="00D838EA" w:rsidP="00075F70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0863C0B" w14:textId="77777777" w:rsidR="002D2310" w:rsidRPr="002D2310" w:rsidRDefault="00D838EA" w:rsidP="002D231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="008F0D47" w:rsidRPr="00E47D2A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="00C40BBA" w:rsidRPr="00E47D2A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8F0D47" w:rsidRPr="00E47D2A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964861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„</w:t>
            </w:r>
            <w:r w:rsidR="002D2310" w:rsidRPr="002D23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Zakup energii elektrycznej na potrzeby budynku biurowego </w:t>
            </w:r>
          </w:p>
          <w:p w14:paraId="0A2421CC" w14:textId="618C4E1B" w:rsidR="0051372A" w:rsidRPr="00E47D2A" w:rsidRDefault="002D2310" w:rsidP="002D231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D23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 Centrum Przetwarzania Danych UKNF zlokalizowanych przy ul. Niedźwiedziej 6E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br/>
            </w:r>
            <w:r w:rsidRPr="002D2310">
              <w:rPr>
                <w:rFonts w:ascii="Arial" w:hAnsi="Arial" w:cs="Arial"/>
                <w:b/>
                <w:bCs/>
                <w:sz w:val="22"/>
                <w:szCs w:val="22"/>
              </w:rPr>
              <w:t>w Warszawie</w:t>
            </w:r>
            <w:r w:rsidR="00C40BBA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”</w:t>
            </w:r>
            <w:r w:rsidR="00C40BBA" w:rsidRPr="00E47D2A" w:rsidDel="001A6F0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>oferujemy realizację przedmiotu zamówienia na warunkach opisanych</w:t>
            </w:r>
            <w:r w:rsidR="00343DA8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>w</w:t>
            </w:r>
            <w:r w:rsidR="00345B05" w:rsidRPr="00E47D2A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E47D2A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E47D2A">
              <w:rPr>
                <w:rFonts w:ascii="Arial" w:hAnsi="Arial" w:cs="Arial"/>
                <w:sz w:val="22"/>
                <w:szCs w:val="22"/>
              </w:rPr>
              <w:t>Warunków Z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E47D2A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E47D2A">
              <w:rPr>
                <w:rFonts w:ascii="Arial" w:hAnsi="Arial" w:cs="Arial"/>
                <w:sz w:val="22"/>
                <w:szCs w:val="22"/>
              </w:rPr>
              <w:t> 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E47D2A" w14:paraId="3B827C54" w14:textId="77777777" w:rsidTr="72DB7BB3">
        <w:trPr>
          <w:trHeight w:val="268"/>
        </w:trPr>
        <w:tc>
          <w:tcPr>
            <w:tcW w:w="9634" w:type="dxa"/>
            <w:shd w:val="clear" w:color="auto" w:fill="auto"/>
          </w:tcPr>
          <w:p w14:paraId="75FC99A0" w14:textId="409D9EFE" w:rsidR="004E6F47" w:rsidRPr="00E47D2A" w:rsidRDefault="004E6F47" w:rsidP="00C62EFA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2FDE9EFA" w14:textId="7932AFB0" w:rsidR="001F1FC8" w:rsidRDefault="001F6FFC">
            <w:pPr>
              <w:contextualSpacing/>
              <w:rPr>
                <w:rFonts w:ascii="Arial" w:eastAsia="Calibri" w:hAnsi="Arial" w:cs="Arial"/>
                <w:color w:val="000000" w:themeColor="text1"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OFERUJĘ 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wykonanie przedmiotu zamówienia za 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  <w:t>łączną cenę brutto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: </w:t>
            </w:r>
            <w:r w:rsidR="00E637D6" w:rsidRPr="00E47D2A">
              <w:rPr>
                <w:rFonts w:ascii="Arial" w:hAnsi="Arial" w:cs="Arial"/>
                <w:spacing w:val="-2"/>
                <w:sz w:val="22"/>
                <w:szCs w:val="22"/>
              </w:rPr>
              <w:t>………………..</w:t>
            </w:r>
            <w:r w:rsidR="617AC946" w:rsidRPr="00E47D2A">
              <w:rPr>
                <w:rFonts w:ascii="Arial" w:hAnsi="Arial" w:cs="Arial"/>
                <w:spacing w:val="-2"/>
                <w:sz w:val="22"/>
                <w:szCs w:val="22"/>
              </w:rPr>
              <w:t>........</w:t>
            </w:r>
            <w:r w:rsidR="77E9C8BE" w:rsidRPr="00E47D2A">
              <w:rPr>
                <w:rFonts w:ascii="Arial" w:hAnsi="Arial" w:cs="Arial"/>
                <w:spacing w:val="-2"/>
                <w:sz w:val="22"/>
                <w:szCs w:val="22"/>
              </w:rPr>
              <w:t>.....</w:t>
            </w:r>
            <w:r w:rsidR="425F5D7E" w:rsidRPr="00E47D2A">
              <w:rPr>
                <w:rFonts w:ascii="Arial" w:hAnsi="Arial" w:cs="Arial"/>
                <w:spacing w:val="-2"/>
                <w:sz w:val="22"/>
                <w:szCs w:val="22"/>
              </w:rPr>
              <w:t>...</w:t>
            </w:r>
            <w:r w:rsidR="00E637D6" w:rsidRPr="00E47D2A">
              <w:rPr>
                <w:rFonts w:ascii="Arial" w:hAnsi="Arial" w:cs="Arial"/>
                <w:spacing w:val="-2"/>
                <w:sz w:val="22"/>
                <w:szCs w:val="22"/>
              </w:rPr>
              <w:t xml:space="preserve">zł </w:t>
            </w:r>
          </w:p>
          <w:p w14:paraId="3DEDC428" w14:textId="2B25FC91" w:rsidR="00D85C44" w:rsidRPr="00E47D2A" w:rsidRDefault="00D85C44" w:rsidP="0000526D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  <w:p w14:paraId="5E54B870" w14:textId="288AF4F1" w:rsidR="00D85C44" w:rsidRPr="00A75C58" w:rsidRDefault="00E637D6">
            <w:pPr>
              <w:contextualSpacing/>
              <w:rPr>
                <w:rFonts w:ascii="Arial" w:eastAsia="Calibri" w:hAnsi="Arial" w:cs="Arial"/>
                <w:color w:val="000000" w:themeColor="text1"/>
                <w:sz w:val="22"/>
                <w:szCs w:val="22"/>
              </w:rPr>
            </w:pPr>
            <w:r w:rsidRPr="00E47D2A">
              <w:rPr>
                <w:rFonts w:ascii="Arial" w:hAnsi="Arial" w:cs="Arial"/>
                <w:spacing w:val="-2"/>
                <w:sz w:val="22"/>
                <w:szCs w:val="22"/>
              </w:rPr>
              <w:t>(słownie: ………………………</w:t>
            </w:r>
            <w:r w:rsidR="2602C553" w:rsidRPr="00E47D2A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</w:t>
            </w:r>
            <w:r w:rsidR="617AC946" w:rsidRPr="00E47D2A">
              <w:rPr>
                <w:rFonts w:ascii="Arial" w:hAnsi="Arial" w:cs="Arial"/>
                <w:sz w:val="22"/>
                <w:szCs w:val="22"/>
              </w:rPr>
              <w:t>.......</w:t>
            </w:r>
            <w:r w:rsidR="77E9C8BE" w:rsidRPr="00E47D2A">
              <w:rPr>
                <w:rFonts w:ascii="Arial" w:hAnsi="Arial" w:cs="Arial"/>
                <w:sz w:val="22"/>
                <w:szCs w:val="22"/>
              </w:rPr>
              <w:t>....</w:t>
            </w:r>
            <w:r w:rsidR="425F5D7E" w:rsidRPr="00E47D2A">
              <w:rPr>
                <w:rFonts w:ascii="Arial" w:hAnsi="Arial" w:cs="Arial"/>
                <w:sz w:val="22"/>
                <w:szCs w:val="22"/>
              </w:rPr>
              <w:t>.</w:t>
            </w:r>
            <w:r w:rsidR="4514CB17" w:rsidRPr="00E47D2A">
              <w:rPr>
                <w:rFonts w:ascii="Arial" w:hAnsi="Arial" w:cs="Arial"/>
                <w:sz w:val="22"/>
                <w:szCs w:val="22"/>
              </w:rPr>
              <w:t>zł</w:t>
            </w:r>
            <w:r w:rsidRPr="00E47D2A">
              <w:rPr>
                <w:rFonts w:ascii="Arial" w:hAnsi="Arial" w:cs="Arial"/>
                <w:spacing w:val="-2"/>
                <w:sz w:val="22"/>
                <w:szCs w:val="22"/>
              </w:rPr>
              <w:t>)</w:t>
            </w:r>
            <w:r w:rsidR="425F5D7E" w:rsidRPr="00E47D2A">
              <w:rPr>
                <w:rFonts w:ascii="Arial" w:hAnsi="Arial" w:cs="Arial"/>
                <w:spacing w:val="-2"/>
                <w:sz w:val="22"/>
                <w:szCs w:val="22"/>
              </w:rPr>
              <w:t>.</w:t>
            </w:r>
            <w:r w:rsidRPr="00E47D2A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</w:p>
          <w:p w14:paraId="2615255F" w14:textId="56F28DD4" w:rsidR="7B03AE97" w:rsidRPr="00A75C58" w:rsidRDefault="7B03AE97">
            <w:pPr>
              <w:rPr>
                <w:rFonts w:ascii="Arial" w:hAnsi="Arial" w:cs="Arial"/>
                <w:sz w:val="22"/>
                <w:szCs w:val="22"/>
              </w:rPr>
            </w:pPr>
          </w:p>
          <w:p w14:paraId="5B91FD35" w14:textId="5EF201C8" w:rsidR="00D85C44" w:rsidRPr="00E47D2A" w:rsidRDefault="00E637D6" w:rsidP="0000526D">
            <w:pPr>
              <w:contextualSpacing/>
              <w:rPr>
                <w:rFonts w:ascii="Arial" w:eastAsia="Calibri" w:hAnsi="Arial" w:cs="Arial"/>
                <w:color w:val="000000"/>
                <w:sz w:val="22"/>
                <w:szCs w:val="22"/>
              </w:rPr>
            </w:pPr>
            <w:r w:rsidRPr="00E47D2A">
              <w:rPr>
                <w:rFonts w:ascii="Arial" w:hAnsi="Arial" w:cs="Arial"/>
                <w:spacing w:val="-2"/>
                <w:sz w:val="22"/>
                <w:szCs w:val="22"/>
              </w:rPr>
              <w:t>w tym</w:t>
            </w:r>
            <w:r w:rsidR="00D85C44" w:rsidRPr="00E47D2A">
              <w:rPr>
                <w:rFonts w:ascii="Arial" w:hAnsi="Arial" w:cs="Arial"/>
                <w:sz w:val="22"/>
                <w:szCs w:val="22"/>
              </w:rPr>
              <w:t>:</w:t>
            </w:r>
            <w:r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23B07AB" w14:textId="03C96E3E" w:rsidR="2602C553" w:rsidRPr="00A75C58" w:rsidRDefault="007F7A3D" w:rsidP="00A75C58">
            <w:pPr>
              <w:shd w:val="clear" w:color="auto" w:fill="FFFFFF" w:themeFill="background1"/>
              <w:spacing w:before="90" w:after="5" w:line="259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Cena </w:t>
            </w:r>
            <w:r w:rsidR="7FDB1BC9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jednos</w:t>
            </w:r>
            <w:r w:rsidR="7C485113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tkowa </w:t>
            </w: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energii elektrycznej za </w:t>
            </w:r>
            <w:r w:rsidR="70043A92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1</w:t>
            </w: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 MWh </w:t>
            </w:r>
            <w:r w:rsidR="5F9B70D7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w</w:t>
            </w: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 okresie obowiązywania Umowy wynosi: </w:t>
            </w:r>
          </w:p>
          <w:p w14:paraId="562E2695" w14:textId="315E8DFD" w:rsidR="00AE1ED8" w:rsidRPr="00A75C58" w:rsidRDefault="00AE1ED8" w:rsidP="00AE1ED8">
            <w:pPr>
              <w:shd w:val="clear" w:color="auto" w:fill="FFFFFF" w:themeFill="background1"/>
              <w:suppressAutoHyphens w:val="0"/>
              <w:autoSpaceDE w:val="0"/>
              <w:autoSpaceDN w:val="0"/>
              <w:spacing w:before="90" w:after="5" w:line="259" w:lineRule="auto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Taryfa B21 </w:t>
            </w:r>
            <w:r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netto</w:t>
            </w: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..................zł </w:t>
            </w:r>
            <w:r w:rsidRPr="00A75C58">
              <w:rPr>
                <w:rFonts w:ascii="Arial" w:hAnsi="Arial" w:cs="Arial"/>
                <w:sz w:val="22"/>
                <w:szCs w:val="22"/>
                <w:lang w:eastAsia="pl-PL"/>
              </w:rPr>
              <w:t>(słownie:…...................................................................................zł)</w:t>
            </w:r>
          </w:p>
          <w:p w14:paraId="714DC566" w14:textId="4291BFEA" w:rsidR="001F1FC8" w:rsidRPr="00A75C58" w:rsidRDefault="7E479C9A" w:rsidP="00A75C58">
            <w:pPr>
              <w:shd w:val="clear" w:color="auto" w:fill="FFFFFF" w:themeFill="background1"/>
              <w:suppressAutoHyphens w:val="0"/>
              <w:autoSpaceDE w:val="0"/>
              <w:autoSpaceDN w:val="0"/>
              <w:spacing w:before="90" w:after="5" w:line="259" w:lineRule="auto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Taryfa B2</w:t>
            </w:r>
            <w:r w:rsidR="48BD315A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1</w:t>
            </w:r>
            <w:r w:rsidR="32F7AE31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 </w:t>
            </w:r>
            <w:r w:rsidR="4514CB17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brutto............</w:t>
            </w:r>
            <w:r w:rsidR="425F5D7E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......</w:t>
            </w:r>
            <w:r w:rsidR="4514CB17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zł </w:t>
            </w:r>
            <w:r w:rsidR="2ECD06AA" w:rsidRPr="00A75C58">
              <w:rPr>
                <w:rFonts w:ascii="Arial" w:hAnsi="Arial" w:cs="Arial"/>
                <w:sz w:val="22"/>
                <w:szCs w:val="22"/>
                <w:lang w:eastAsia="pl-PL"/>
              </w:rPr>
              <w:t>(słownie:…...............................................................................</w:t>
            </w:r>
            <w:r w:rsidR="425F5D7E" w:rsidRPr="00A75C58">
              <w:rPr>
                <w:rFonts w:ascii="Arial" w:hAnsi="Arial" w:cs="Arial"/>
                <w:sz w:val="22"/>
                <w:szCs w:val="22"/>
                <w:lang w:eastAsia="pl-PL"/>
              </w:rPr>
              <w:t>...</w:t>
            </w:r>
            <w:r w:rsidR="58A5C02A" w:rsidRPr="00A75C58">
              <w:rPr>
                <w:rFonts w:ascii="Arial" w:hAnsi="Arial" w:cs="Arial"/>
                <w:sz w:val="22"/>
                <w:szCs w:val="22"/>
                <w:lang w:eastAsia="pl-PL"/>
              </w:rPr>
              <w:t>.</w:t>
            </w:r>
            <w:r w:rsidR="2ECD06AA" w:rsidRPr="00A75C58">
              <w:rPr>
                <w:rFonts w:ascii="Arial" w:hAnsi="Arial" w:cs="Arial"/>
                <w:sz w:val="22"/>
                <w:szCs w:val="22"/>
                <w:lang w:eastAsia="pl-PL"/>
              </w:rPr>
              <w:t>zł</w:t>
            </w:r>
            <w:r w:rsidR="58A5C02A" w:rsidRPr="00A75C58">
              <w:rPr>
                <w:rFonts w:ascii="Arial" w:hAnsi="Arial" w:cs="Arial"/>
                <w:sz w:val="22"/>
                <w:szCs w:val="22"/>
                <w:lang w:eastAsia="pl-PL"/>
              </w:rPr>
              <w:t>)</w:t>
            </w:r>
          </w:p>
          <w:p w14:paraId="4550577A" w14:textId="334E6E7A" w:rsidR="00AE1ED8" w:rsidRPr="00A75C58" w:rsidRDefault="00AE1ED8" w:rsidP="00AE1ED8">
            <w:pPr>
              <w:shd w:val="clear" w:color="auto" w:fill="FFFFFF" w:themeFill="background1"/>
              <w:spacing w:before="90" w:after="5" w:line="259" w:lineRule="auto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A75C58">
              <w:rPr>
                <w:rFonts w:ascii="Arial" w:hAnsi="Arial" w:cs="Arial"/>
                <w:sz w:val="22"/>
                <w:szCs w:val="22"/>
                <w:lang w:eastAsia="pl-PL"/>
              </w:rPr>
              <w:t xml:space="preserve">Taryfa C21 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netto </w:t>
            </w:r>
            <w:r w:rsidR="00824EEE">
              <w:rPr>
                <w:rFonts w:ascii="Arial" w:hAnsi="Arial" w:cs="Arial"/>
                <w:sz w:val="22"/>
                <w:szCs w:val="22"/>
                <w:lang w:eastAsia="pl-PL"/>
              </w:rPr>
              <w:t>……….</w:t>
            </w:r>
            <w:r w:rsidRPr="00A75C58">
              <w:rPr>
                <w:rFonts w:ascii="Arial" w:hAnsi="Arial" w:cs="Arial"/>
                <w:sz w:val="22"/>
                <w:szCs w:val="22"/>
                <w:lang w:eastAsia="pl-PL"/>
              </w:rPr>
              <w:t>zł (słownie:…...................................................................................</w:t>
            </w:r>
          </w:p>
          <w:p w14:paraId="23381DFD" w14:textId="24FE9E2B" w:rsidR="001F1FC8" w:rsidRDefault="7B03AE97" w:rsidP="00883E7E">
            <w:pPr>
              <w:shd w:val="clear" w:color="auto" w:fill="FFFFFF" w:themeFill="background1"/>
              <w:suppressAutoHyphens w:val="0"/>
              <w:autoSpaceDE w:val="0"/>
              <w:autoSpaceDN w:val="0"/>
              <w:spacing w:before="90" w:after="5" w:line="259" w:lineRule="auto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A75C58">
              <w:rPr>
                <w:rFonts w:ascii="Arial" w:hAnsi="Arial" w:cs="Arial"/>
                <w:sz w:val="22"/>
                <w:szCs w:val="22"/>
                <w:lang w:eastAsia="pl-PL"/>
              </w:rPr>
              <w:t>Taryfa C21 brutto.</w:t>
            </w:r>
            <w:r w:rsidR="32C449A0" w:rsidRPr="00A75C58">
              <w:rPr>
                <w:rFonts w:ascii="Arial" w:hAnsi="Arial" w:cs="Arial"/>
                <w:sz w:val="22"/>
                <w:szCs w:val="22"/>
                <w:lang w:eastAsia="pl-PL"/>
              </w:rPr>
              <w:t>...............zł (słownie:…...................................................................................zł)</w:t>
            </w:r>
          </w:p>
          <w:p w14:paraId="7DC07509" w14:textId="77777777" w:rsidR="00BB43A9" w:rsidRDefault="00BB43A9" w:rsidP="00883E7E">
            <w:pPr>
              <w:shd w:val="clear" w:color="auto" w:fill="FFFFFF" w:themeFill="background1"/>
              <w:suppressAutoHyphens w:val="0"/>
              <w:autoSpaceDE w:val="0"/>
              <w:autoSpaceDN w:val="0"/>
              <w:spacing w:before="90" w:after="5" w:line="259" w:lineRule="auto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tbl>
            <w:tblPr>
              <w:tblStyle w:val="TableGrid10"/>
              <w:tblW w:w="6922" w:type="dxa"/>
              <w:jc w:val="center"/>
              <w:tblInd w:w="0" w:type="dxa"/>
              <w:tblLayout w:type="fixed"/>
              <w:tblCellMar>
                <w:top w:w="48" w:type="dxa"/>
                <w:left w:w="70" w:type="dxa"/>
                <w:right w:w="28" w:type="dxa"/>
              </w:tblCellMar>
              <w:tblLook w:val="04A0" w:firstRow="1" w:lastRow="0" w:firstColumn="1" w:lastColumn="0" w:noHBand="0" w:noVBand="1"/>
            </w:tblPr>
            <w:tblGrid>
              <w:gridCol w:w="333"/>
              <w:gridCol w:w="772"/>
              <w:gridCol w:w="717"/>
              <w:gridCol w:w="748"/>
              <w:gridCol w:w="756"/>
              <w:gridCol w:w="1108"/>
              <w:gridCol w:w="1108"/>
              <w:gridCol w:w="1380"/>
            </w:tblGrid>
            <w:tr w:rsidR="00AE6D3F" w14:paraId="5F9D7D53" w14:textId="77777777" w:rsidTr="008239CC">
              <w:trPr>
                <w:trHeight w:val="1043"/>
                <w:jc w:val="center"/>
              </w:trPr>
              <w:tc>
                <w:tcPr>
                  <w:tcW w:w="241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2F665C60" w14:textId="77777777" w:rsidR="00AE6D3F" w:rsidRPr="002F063A" w:rsidRDefault="00AE6D3F" w:rsidP="00AE6D3F">
                  <w:pPr>
                    <w:ind w:right="46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Lp. </w:t>
                  </w:r>
                </w:p>
              </w:tc>
              <w:tc>
                <w:tcPr>
                  <w:tcW w:w="1076" w:type="pct"/>
                  <w:gridSpan w:val="2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4F2A3C6" w14:textId="77777777" w:rsidR="00AE6D3F" w:rsidRPr="002F063A" w:rsidRDefault="00AE6D3F" w:rsidP="00AE6D3F">
                  <w:pPr>
                    <w:ind w:right="40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nr PPE </w:t>
                  </w:r>
                </w:p>
              </w:tc>
              <w:tc>
                <w:tcPr>
                  <w:tcW w:w="54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B818EAF" w14:textId="77777777" w:rsidR="00AE6D3F" w:rsidRPr="002F063A" w:rsidRDefault="00AE6D3F" w:rsidP="00AE6D3F">
                  <w:pPr>
                    <w:ind w:right="40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Grupa</w:t>
                  </w:r>
                </w:p>
                <w:p w14:paraId="644BD2C6" w14:textId="77777777" w:rsidR="00AE6D3F" w:rsidRPr="002F063A" w:rsidRDefault="00AE6D3F" w:rsidP="00AE6D3F">
                  <w:pPr>
                    <w:ind w:right="39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Taryfowa OSD</w:t>
                  </w:r>
                </w:p>
              </w:tc>
              <w:tc>
                <w:tcPr>
                  <w:tcW w:w="546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4BE1D1DE" w14:textId="77777777" w:rsidR="00AE6D3F" w:rsidRPr="002F063A" w:rsidRDefault="00AE6D3F" w:rsidP="00AE6D3F">
                  <w:pPr>
                    <w:ind w:left="15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Planowane</w:t>
                  </w: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 roczne</w:t>
                  </w: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 zużycie w MWh</w:t>
                  </w:r>
                </w:p>
              </w:tc>
              <w:tc>
                <w:tcPr>
                  <w:tcW w:w="80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72B0E288" w14:textId="096A4BF3" w:rsidR="00AE6D3F" w:rsidRDefault="00AE6D3F" w:rsidP="00AE6D3F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Cena jednostkowa netto za 1 MWh</w:t>
                  </w:r>
                </w:p>
              </w:tc>
              <w:tc>
                <w:tcPr>
                  <w:tcW w:w="80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D33B47E" w14:textId="2779474B" w:rsidR="00AE6D3F" w:rsidRDefault="00AE6D3F" w:rsidP="00AE6D3F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Cena jednostkowa brutto za 1 MWh</w:t>
                  </w:r>
                </w:p>
              </w:tc>
              <w:tc>
                <w:tcPr>
                  <w:tcW w:w="99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1A134BC4" w14:textId="77777777" w:rsidR="00AE6D3F" w:rsidRDefault="00AE6D3F" w:rsidP="00AE6D3F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Cena planowane zużycie roczne brutto </w:t>
                  </w:r>
                </w:p>
                <w:p w14:paraId="714E66F5" w14:textId="00D10154" w:rsidR="00AE6D3F" w:rsidRDefault="00AE6D3F" w:rsidP="00AE6D3F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(kol. </w:t>
                  </w:r>
                  <w:r w:rsidRPr="002A0745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3x</w:t>
                  </w:r>
                  <w:r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5</w:t>
                  </w: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)</w:t>
                  </w:r>
                </w:p>
              </w:tc>
            </w:tr>
            <w:tr w:rsidR="00AE6D3F" w14:paraId="03E3B754" w14:textId="77777777" w:rsidTr="008239CC">
              <w:trPr>
                <w:trHeight w:val="269"/>
                <w:jc w:val="center"/>
              </w:trPr>
              <w:tc>
                <w:tcPr>
                  <w:tcW w:w="241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37DDC054" w14:textId="77777777" w:rsidR="00AE6D3F" w:rsidRPr="002F063A" w:rsidRDefault="00AE6D3F" w:rsidP="00AE6D3F">
                  <w:pPr>
                    <w:ind w:right="46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76" w:type="pct"/>
                  <w:gridSpan w:val="2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512834ED" w14:textId="77777777" w:rsidR="00AE6D3F" w:rsidRPr="007A275A" w:rsidRDefault="00AE6D3F" w:rsidP="00AE6D3F">
                  <w:pPr>
                    <w:ind w:right="40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 w:rsidRPr="007A275A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54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E833CD8" w14:textId="77777777" w:rsidR="00AE6D3F" w:rsidRPr="007A275A" w:rsidRDefault="00AE6D3F" w:rsidP="00AE6D3F">
                  <w:pPr>
                    <w:ind w:right="40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 w:rsidRPr="007A275A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546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5BC1EEA7" w14:textId="77777777" w:rsidR="00AE6D3F" w:rsidRPr="007A275A" w:rsidRDefault="00AE6D3F" w:rsidP="00AE6D3F">
                  <w:pPr>
                    <w:ind w:left="15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 w:rsidRPr="007A275A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80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49E804A0" w14:textId="2998548C" w:rsidR="00AE6D3F" w:rsidRDefault="00AE6D3F" w:rsidP="00AE6D3F">
                  <w:pPr>
                    <w:ind w:left="2" w:right="4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80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2CBB77F" w14:textId="185712F8" w:rsidR="00AE6D3F" w:rsidRPr="007A275A" w:rsidRDefault="00AE6D3F" w:rsidP="00AE6D3F">
                  <w:pPr>
                    <w:ind w:left="2" w:right="4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99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37427A8E" w14:textId="393E94F9" w:rsidR="00AE6D3F" w:rsidRPr="007A275A" w:rsidRDefault="00AE6D3F" w:rsidP="00AE6D3F">
                  <w:pPr>
                    <w:ind w:left="2" w:right="4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6</w:t>
                  </w:r>
                </w:p>
              </w:tc>
            </w:tr>
            <w:tr w:rsidR="00AE6D3F" w14:paraId="4CA15C90" w14:textId="77777777" w:rsidTr="008239CC">
              <w:trPr>
                <w:trHeight w:val="372"/>
                <w:jc w:val="center"/>
              </w:trPr>
              <w:tc>
                <w:tcPr>
                  <w:tcW w:w="241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51FCB21C" w14:textId="77777777" w:rsidR="00AE6D3F" w:rsidRPr="002F063A" w:rsidRDefault="00AE6D3F" w:rsidP="00AE6D3F">
                  <w:pPr>
                    <w:ind w:right="47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076" w:type="pct"/>
                  <w:gridSpan w:val="2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649B689" w14:textId="77777777" w:rsidR="00AE6D3F" w:rsidRPr="002F063A" w:rsidRDefault="00AE6D3F" w:rsidP="00AE6D3F">
                  <w:pPr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590380100006656627</w:t>
                  </w:r>
                </w:p>
              </w:tc>
              <w:tc>
                <w:tcPr>
                  <w:tcW w:w="54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34EC81DB" w14:textId="77777777" w:rsidR="00AE6D3F" w:rsidRPr="002F063A" w:rsidRDefault="00AE6D3F" w:rsidP="00AE6D3F">
                  <w:pPr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B21</w:t>
                  </w:r>
                </w:p>
              </w:tc>
              <w:tc>
                <w:tcPr>
                  <w:tcW w:w="546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703E9176" w14:textId="77777777" w:rsidR="00AE6D3F" w:rsidRPr="002F063A" w:rsidRDefault="00AE6D3F" w:rsidP="00AE6D3F">
                  <w:pPr>
                    <w:ind w:right="44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966</w:t>
                  </w:r>
                </w:p>
              </w:tc>
              <w:tc>
                <w:tcPr>
                  <w:tcW w:w="80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4ED3BE48" w14:textId="53F04D9C" w:rsidR="00AE6D3F" w:rsidRDefault="00AE6D3F" w:rsidP="00AE6D3F">
                  <w:pPr>
                    <w:ind w:right="43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  <w:tc>
                <w:tcPr>
                  <w:tcW w:w="80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302FFCF" w14:textId="5EC1E0A3" w:rsidR="00AE6D3F" w:rsidRPr="002F063A" w:rsidRDefault="00AE6D3F" w:rsidP="00AE6D3F">
                  <w:pPr>
                    <w:ind w:right="43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  <w:tc>
                <w:tcPr>
                  <w:tcW w:w="99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4C4EE983" w14:textId="343BC9B3" w:rsidR="00AE6D3F" w:rsidRPr="002F063A" w:rsidRDefault="00AE6D3F" w:rsidP="00AE6D3F">
                  <w:pPr>
                    <w:ind w:right="43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</w:tr>
            <w:tr w:rsidR="00AE6D3F" w14:paraId="06150E37" w14:textId="77777777" w:rsidTr="008239CC">
              <w:trPr>
                <w:trHeight w:val="418"/>
                <w:jc w:val="center"/>
              </w:trPr>
              <w:tc>
                <w:tcPr>
                  <w:tcW w:w="241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568D2CE" w14:textId="77777777" w:rsidR="00AE6D3F" w:rsidRPr="002F063A" w:rsidRDefault="00AE6D3F" w:rsidP="00AE6D3F">
                  <w:pPr>
                    <w:ind w:right="47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076" w:type="pct"/>
                  <w:gridSpan w:val="2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16C2885" w14:textId="77777777" w:rsidR="00AE6D3F" w:rsidRPr="002F063A" w:rsidRDefault="00AE6D3F" w:rsidP="00AE6D3F">
                  <w:pPr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590380100006655392</w:t>
                  </w:r>
                </w:p>
              </w:tc>
              <w:tc>
                <w:tcPr>
                  <w:tcW w:w="54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2D5B1736" w14:textId="77777777" w:rsidR="00AE6D3F" w:rsidRPr="002F063A" w:rsidRDefault="00AE6D3F" w:rsidP="00AE6D3F">
                  <w:pPr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C21</w:t>
                  </w:r>
                </w:p>
              </w:tc>
              <w:tc>
                <w:tcPr>
                  <w:tcW w:w="546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1A96427F" w14:textId="77777777" w:rsidR="00AE6D3F" w:rsidRPr="002F063A" w:rsidRDefault="00AE6D3F" w:rsidP="00AE6D3F">
                  <w:pPr>
                    <w:ind w:right="44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243</w:t>
                  </w:r>
                </w:p>
              </w:tc>
              <w:tc>
                <w:tcPr>
                  <w:tcW w:w="80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2DB1FAA" w14:textId="44DE3B57" w:rsidR="00AE6D3F" w:rsidRDefault="00AE6D3F" w:rsidP="00AE6D3F">
                  <w:pPr>
                    <w:ind w:right="45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  <w:tc>
                <w:tcPr>
                  <w:tcW w:w="80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37B82E6E" w14:textId="11C58DBC" w:rsidR="00AE6D3F" w:rsidRPr="002F063A" w:rsidRDefault="00AE6D3F" w:rsidP="00AE6D3F">
                  <w:pPr>
                    <w:ind w:right="45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  <w:tc>
                <w:tcPr>
                  <w:tcW w:w="99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579E004D" w14:textId="3921BEE9" w:rsidR="00AE6D3F" w:rsidRPr="002F063A" w:rsidRDefault="00AE6D3F" w:rsidP="00AE6D3F">
                  <w:pPr>
                    <w:ind w:right="45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……………</w:t>
                  </w:r>
                </w:p>
              </w:tc>
            </w:tr>
            <w:tr w:rsidR="00AE6D3F" w14:paraId="35F1CECD" w14:textId="77777777" w:rsidTr="00AE6D3F">
              <w:trPr>
                <w:trHeight w:val="418"/>
                <w:jc w:val="center"/>
              </w:trPr>
              <w:tc>
                <w:tcPr>
                  <w:tcW w:w="799" w:type="pct"/>
                  <w:gridSpan w:val="2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</w:tcPr>
                <w:p w14:paraId="69B8984B" w14:textId="77777777" w:rsidR="00AE6D3F" w:rsidRDefault="00AE6D3F" w:rsidP="00AE6D3F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3204" w:type="pct"/>
                  <w:gridSpan w:val="5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79AA1C22" w14:textId="526E3A1F" w:rsidR="00AE6D3F" w:rsidRDefault="00AE6D3F" w:rsidP="00AE6D3F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Całkowita cena brutto </w:t>
                  </w:r>
                </w:p>
                <w:p w14:paraId="0531C230" w14:textId="313A3A02" w:rsidR="00AE6D3F" w:rsidRPr="009150FA" w:rsidRDefault="00AE6D3F" w:rsidP="00AE6D3F">
                  <w:pPr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(</w:t>
                  </w:r>
                  <w:r w:rsidRPr="002A0745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suma poz. 1 i 2</w:t>
                  </w: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)</w:t>
                  </w:r>
                </w:p>
              </w:tc>
              <w:tc>
                <w:tcPr>
                  <w:tcW w:w="99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0F3594B" w14:textId="05B5CD57" w:rsidR="00AE6D3F" w:rsidRPr="002F063A" w:rsidRDefault="00AE6D3F" w:rsidP="00AE6D3F">
                  <w:pPr>
                    <w:ind w:right="45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</w:tr>
          </w:tbl>
          <w:p w14:paraId="26A7AFF1" w14:textId="77777777" w:rsidR="00CD49DD" w:rsidRPr="00E47D2A" w:rsidRDefault="00CD49DD">
            <w:pPr>
              <w:suppressAutoHyphens w:val="0"/>
              <w:spacing w:after="5" w:line="259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46274C3" w14:textId="04B01789" w:rsidR="00F52C49" w:rsidRPr="00E47D2A" w:rsidRDefault="00E015EF" w:rsidP="00C03104">
            <w:pPr>
              <w:suppressAutoHyphens w:val="0"/>
              <w:spacing w:after="5" w:line="259" w:lineRule="auto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58BB0D4C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 xml:space="preserve">zamówienie zostanie zrealizowane w terminach określonych w SWZ oraz </w:t>
            </w:r>
            <w:r w:rsidR="00B256FA" w:rsidRPr="00E47D2A">
              <w:rPr>
                <w:rFonts w:cs="Arial"/>
                <w:sz w:val="22"/>
                <w:szCs w:val="22"/>
              </w:rPr>
              <w:t>P</w:t>
            </w:r>
            <w:r w:rsidRPr="00E47D2A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E47D2A">
              <w:rPr>
                <w:rFonts w:cs="Arial"/>
                <w:sz w:val="22"/>
                <w:szCs w:val="22"/>
              </w:rPr>
              <w:t>U</w:t>
            </w:r>
            <w:r w:rsidRPr="00E47D2A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2E68CEDB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E47D2A">
              <w:rPr>
                <w:rFonts w:cs="Arial"/>
                <w:sz w:val="22"/>
                <w:szCs w:val="22"/>
              </w:rPr>
              <w:t>P</w:t>
            </w:r>
            <w:r w:rsidRPr="00E47D2A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E47D2A">
              <w:rPr>
                <w:rFonts w:cs="Arial"/>
                <w:sz w:val="22"/>
                <w:szCs w:val="22"/>
              </w:rPr>
              <w:t>U</w:t>
            </w:r>
            <w:r w:rsidRPr="00E47D2A">
              <w:rPr>
                <w:rFonts w:cs="Arial"/>
                <w:sz w:val="22"/>
                <w:szCs w:val="22"/>
              </w:rPr>
              <w:t>mowy</w:t>
            </w:r>
            <w:r w:rsidR="00050308" w:rsidRPr="00E47D2A">
              <w:rPr>
                <w:rFonts w:cs="Arial"/>
                <w:sz w:val="22"/>
                <w:szCs w:val="22"/>
              </w:rPr>
              <w:t xml:space="preserve"> </w:t>
            </w:r>
            <w:r w:rsidR="0095797B" w:rsidRPr="00E47D2A">
              <w:rPr>
                <w:rFonts w:cs="Arial"/>
                <w:sz w:val="22"/>
                <w:szCs w:val="22"/>
              </w:rPr>
              <w:t xml:space="preserve">oraz </w:t>
            </w:r>
            <w:r w:rsidRPr="00E47D2A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oświadczam</w:t>
            </w:r>
            <w:r w:rsidR="00894336" w:rsidRPr="00E47D2A">
              <w:rPr>
                <w:rFonts w:cs="Arial"/>
                <w:sz w:val="22"/>
                <w:szCs w:val="22"/>
              </w:rPr>
              <w:t>y, że uzyskaliśmy</w:t>
            </w:r>
            <w:r w:rsidRPr="00E47D2A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E47D2A">
              <w:rPr>
                <w:rFonts w:cs="Arial"/>
                <w:sz w:val="22"/>
                <w:szCs w:val="22"/>
              </w:rPr>
              <w:t> </w:t>
            </w:r>
            <w:r w:rsidRPr="00E47D2A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lastRenderedPageBreak/>
              <w:t xml:space="preserve">uważamy się za związanych niniejszą ofertą </w:t>
            </w:r>
            <w:r w:rsidR="00580AC2" w:rsidRPr="00E47D2A">
              <w:rPr>
                <w:rFonts w:cs="Arial"/>
                <w:sz w:val="22"/>
                <w:szCs w:val="22"/>
              </w:rPr>
              <w:t>przez</w:t>
            </w:r>
            <w:r w:rsidRPr="00E47D2A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04EC5F33" w:rsidR="007B405A" w:rsidRPr="00E47D2A" w:rsidRDefault="007B405A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oświadczamy</w:t>
            </w:r>
            <w:r w:rsidR="00241F3C" w:rsidRPr="00E47D2A">
              <w:rPr>
                <w:rFonts w:cs="Arial"/>
                <w:sz w:val="22"/>
                <w:szCs w:val="22"/>
              </w:rPr>
              <w:t>, że informacje i dokumenty wymienione  w pliku …….</w:t>
            </w:r>
            <w:r w:rsidR="00241F3C" w:rsidRPr="00E47D2A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E47D2A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E47D2A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E47D2A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E47D2A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E47D2A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E47D2A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8</w:t>
            </w:r>
            <w:r w:rsidR="006977A5" w:rsidRPr="00E47D2A">
              <w:rPr>
                <w:rFonts w:cs="Arial"/>
                <w:sz w:val="22"/>
                <w:szCs w:val="22"/>
              </w:rPr>
              <w:t xml:space="preserve">) </w:t>
            </w:r>
            <w:r w:rsidR="00E015EF" w:rsidRPr="00E47D2A">
              <w:rPr>
                <w:rFonts w:cs="Arial"/>
                <w:sz w:val="22"/>
                <w:szCs w:val="22"/>
              </w:rPr>
              <w:t>oświadczam</w:t>
            </w:r>
            <w:r w:rsidR="00894336" w:rsidRPr="00E47D2A">
              <w:rPr>
                <w:rFonts w:cs="Arial"/>
                <w:sz w:val="22"/>
                <w:szCs w:val="22"/>
              </w:rPr>
              <w:t>y</w:t>
            </w:r>
            <w:r w:rsidR="00E015EF" w:rsidRPr="00E47D2A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00155965" w:rsidR="00E015EF" w:rsidRPr="00E47D2A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E47D2A">
              <w:rPr>
                <w:rFonts w:cs="Arial"/>
                <w:sz w:val="22"/>
                <w:szCs w:val="22"/>
              </w:rPr>
              <w:t>...................</w:t>
            </w:r>
            <w:r w:rsidRPr="00E47D2A">
              <w:rPr>
                <w:rFonts w:cs="Arial"/>
                <w:sz w:val="22"/>
                <w:szCs w:val="22"/>
              </w:rPr>
              <w:t>.........</w:t>
            </w:r>
          </w:p>
          <w:p w14:paraId="4E132A1E" w14:textId="77777777" w:rsidR="00083ABF" w:rsidRPr="00E47D2A" w:rsidRDefault="00083AB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</w:p>
          <w:p w14:paraId="64575EB3" w14:textId="77777777" w:rsidR="00E015EF" w:rsidRPr="009150FA" w:rsidRDefault="00E015EF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i/>
                <w:iCs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243A9A9D" w14:textId="4BAA0CB9" w:rsidR="00083ABF" w:rsidRPr="009150FA" w:rsidRDefault="00083ABF" w:rsidP="72DB7BB3">
            <w:pPr>
              <w:pStyle w:val="Tekstpodstawowywcity2"/>
              <w:numPr>
                <w:ilvl w:val="0"/>
                <w:numId w:val="41"/>
              </w:numPr>
              <w:suppressAutoHyphens w:val="0"/>
              <w:spacing w:before="120" w:line="276" w:lineRule="auto"/>
              <w:ind w:left="308" w:hanging="284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06D8F51D" w14:textId="05E52594" w:rsidR="002915DA" w:rsidRPr="009150FA" w:rsidRDefault="00083ABF" w:rsidP="72DB7BB3">
            <w:pPr>
              <w:pStyle w:val="Tekstpodstawowywcity2"/>
              <w:tabs>
                <w:tab w:val="left" w:pos="459"/>
              </w:tabs>
              <w:suppressAutoHyphens w:val="0"/>
              <w:spacing w:before="120" w:line="276" w:lineRule="auto"/>
              <w:ind w:left="311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4F150B36" w14:textId="299EA54D" w:rsidR="00746A6D" w:rsidRPr="009150FA" w:rsidRDefault="006977A5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 xml:space="preserve">10) </w:t>
            </w:r>
            <w:r w:rsidR="00894336" w:rsidRPr="00E47D2A">
              <w:rPr>
                <w:rFonts w:cs="Arial"/>
                <w:sz w:val="22"/>
                <w:szCs w:val="22"/>
              </w:rPr>
              <w:t>informujemy</w:t>
            </w:r>
            <w:r w:rsidR="00E015EF" w:rsidRPr="00E47D2A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72DB7BB3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72DB7BB3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64103F92" w14:textId="01228A3B" w:rsidR="00E015EF" w:rsidRPr="009150FA" w:rsidRDefault="00E015EF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i/>
                <w:iCs/>
                <w:sz w:val="22"/>
                <w:szCs w:val="22"/>
              </w:rPr>
              <w:t>( niepotrzebne skreślić)</w:t>
            </w:r>
            <w:r w:rsidR="00746A6D" w:rsidRPr="72DB7BB3">
              <w:rPr>
                <w:rFonts w:cs="Arial"/>
                <w:i/>
                <w:iCs/>
                <w:sz w:val="22"/>
                <w:szCs w:val="22"/>
              </w:rPr>
              <w:t>*</w:t>
            </w:r>
          </w:p>
          <w:p w14:paraId="766F8905" w14:textId="77777777" w:rsidR="004A693F" w:rsidRPr="00E47D2A" w:rsidRDefault="004A693F" w:rsidP="004A693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5E63A4C5" w14:textId="30ECE4C1" w:rsidR="00E015EF" w:rsidRPr="009150FA" w:rsidRDefault="00E015EF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b/>
                <w:bCs/>
                <w:i/>
                <w:iCs/>
                <w:sz w:val="22"/>
                <w:szCs w:val="22"/>
              </w:rPr>
              <w:t>Mikroprzedsiębiorstwo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 - przedsiębiorstwo, które zatrudnia mniej niż 10 osób i którego roczny obrót lub</w:t>
            </w:r>
            <w:r w:rsidR="002915DA" w:rsidRPr="72DB7BB3">
              <w:rPr>
                <w:rFonts w:cs="Arial"/>
                <w:i/>
                <w:iCs/>
                <w:sz w:val="22"/>
                <w:szCs w:val="22"/>
              </w:rPr>
              <w:t> 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roczna suma bilansowa nie przekracza 2 milionów EURO. </w:t>
            </w:r>
          </w:p>
          <w:p w14:paraId="2FB50683" w14:textId="2E433D0F" w:rsidR="00E015EF" w:rsidRPr="00E47D2A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4EC7AD79" w14:textId="0B10971C" w:rsidR="00E015EF" w:rsidRPr="009150FA" w:rsidRDefault="00E015EF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b/>
                <w:bCs/>
                <w:i/>
                <w:iCs/>
                <w:sz w:val="22"/>
                <w:szCs w:val="22"/>
              </w:rPr>
              <w:t>Małe przedsiębiorstwo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 – przedsiębiorstwo, które zatrudnia mniej niż 50 osób i którego roczny obrót lub</w:t>
            </w:r>
            <w:r w:rsidR="002915DA" w:rsidRPr="72DB7BB3">
              <w:rPr>
                <w:rFonts w:cs="Arial"/>
                <w:i/>
                <w:iCs/>
                <w:sz w:val="22"/>
                <w:szCs w:val="22"/>
              </w:rPr>
              <w:t> 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roczna suma bilansowa nie przekracza 10 milionów EURO. </w:t>
            </w:r>
          </w:p>
          <w:p w14:paraId="5D56EBA6" w14:textId="77777777" w:rsidR="00E015EF" w:rsidRPr="00E47D2A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6A9B2056" w14:textId="618E2E68" w:rsidR="00E015EF" w:rsidRPr="009150FA" w:rsidRDefault="00E015EF" w:rsidP="72DB7BB3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b/>
                <w:bCs/>
                <w:i/>
                <w:iCs/>
                <w:sz w:val="22"/>
                <w:szCs w:val="22"/>
              </w:rPr>
              <w:t>Średnie przedsiębiorstwo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 - przedsiębiorstwo, które nie jest mikroprzedsiębiorstw</w:t>
            </w:r>
            <w:r w:rsidR="002C1C56" w:rsidRPr="72DB7BB3">
              <w:rPr>
                <w:rFonts w:cs="Arial"/>
                <w:i/>
                <w:iCs/>
                <w:sz w:val="22"/>
                <w:szCs w:val="22"/>
              </w:rPr>
              <w:t xml:space="preserve">em ani małym przedsiębiorstwem </w:t>
            </w:r>
            <w:r w:rsidR="005E1617" w:rsidRPr="00E47D2A">
              <w:rPr>
                <w:rFonts w:cs="Arial"/>
                <w:i/>
                <w:sz w:val="22"/>
                <w:szCs w:val="22"/>
              </w:rPr>
              <w:br/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470B67C6" w:rsidR="00D900A0" w:rsidRPr="00E47D2A" w:rsidRDefault="00D900A0" w:rsidP="004E0940">
            <w:pPr>
              <w:pStyle w:val="Tekstpodstawowywcity2"/>
              <w:tabs>
                <w:tab w:val="left" w:pos="459"/>
              </w:tabs>
              <w:spacing w:after="40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E47D2A" w14:paraId="4601633B" w14:textId="77777777" w:rsidTr="72DB7BB3">
        <w:trPr>
          <w:trHeight w:val="425"/>
        </w:trPr>
        <w:tc>
          <w:tcPr>
            <w:tcW w:w="9634" w:type="dxa"/>
          </w:tcPr>
          <w:p w14:paraId="17E87F48" w14:textId="77777777" w:rsidR="00E015EF" w:rsidRPr="00E47D2A" w:rsidRDefault="00E015EF" w:rsidP="00C03104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E47D2A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2072E968" w:rsidR="00E015EF" w:rsidRPr="00E47D2A" w:rsidRDefault="00E015EF" w:rsidP="000312A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U</w:t>
            </w:r>
            <w:r w:rsidRPr="00E47D2A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E0228" w:rsidRPr="00E47D2A">
              <w:rPr>
                <w:rFonts w:ascii="Arial" w:hAnsi="Arial" w:cs="Arial"/>
                <w:sz w:val="22"/>
                <w:szCs w:val="22"/>
              </w:rPr>
              <w:t>w</w:t>
            </w:r>
            <w:r w:rsidRPr="00E47D2A">
              <w:rPr>
                <w:rFonts w:ascii="Arial" w:hAnsi="Arial" w:cs="Arial"/>
                <w:sz w:val="22"/>
                <w:szCs w:val="22"/>
              </w:rPr>
              <w:t> terminie wyznaczonym przez Zamawiającego;</w:t>
            </w:r>
          </w:p>
          <w:p w14:paraId="728B4161" w14:textId="3BF30F54" w:rsidR="00E015EF" w:rsidRPr="00E47D2A" w:rsidRDefault="00E015EF" w:rsidP="00C0310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U</w:t>
            </w:r>
            <w:r w:rsidRPr="00E47D2A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47D2A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>..........................................................</w:t>
            </w:r>
            <w:r w:rsidRPr="00E47D2A">
              <w:rPr>
                <w:rFonts w:ascii="Arial" w:hAnsi="Arial" w:cs="Arial"/>
                <w:sz w:val="22"/>
                <w:szCs w:val="22"/>
              </w:rPr>
              <w:t>.......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........................</w:t>
            </w:r>
            <w:r w:rsidR="0087294D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E47D2A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E47D2A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E47D2A">
              <w:rPr>
                <w:rFonts w:ascii="Arial" w:hAnsi="Arial" w:cs="Arial"/>
                <w:sz w:val="22"/>
                <w:szCs w:val="22"/>
              </w:rPr>
              <w:t>..</w:t>
            </w:r>
            <w:r w:rsidRPr="00E47D2A">
              <w:rPr>
                <w:rFonts w:ascii="Arial" w:hAnsi="Arial" w:cs="Arial"/>
                <w:sz w:val="22"/>
                <w:szCs w:val="22"/>
              </w:rPr>
              <w:t>....…</w:t>
            </w:r>
            <w:r w:rsidR="00F17E18" w:rsidRPr="00E47D2A">
              <w:rPr>
                <w:rFonts w:ascii="Arial" w:hAnsi="Arial" w:cs="Arial"/>
                <w:sz w:val="22"/>
                <w:szCs w:val="22"/>
              </w:rPr>
              <w:t>……</w:t>
            </w:r>
            <w:r w:rsidRPr="00E47D2A">
              <w:rPr>
                <w:rFonts w:ascii="Arial" w:hAnsi="Arial" w:cs="Arial"/>
                <w:sz w:val="22"/>
                <w:szCs w:val="22"/>
              </w:rPr>
              <w:t>..….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4A693F" w:rsidRPr="00E47D2A">
              <w:rPr>
                <w:rFonts w:ascii="Arial" w:hAnsi="Arial" w:cs="Arial"/>
                <w:sz w:val="22"/>
                <w:szCs w:val="22"/>
              </w:rPr>
              <w:t>tel</w:t>
            </w:r>
            <w:proofErr w:type="spellEnd"/>
            <w:r w:rsidRPr="00E47D2A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>…………….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……</w:t>
            </w:r>
            <w:r w:rsidRPr="00E47D2A">
              <w:rPr>
                <w:rFonts w:ascii="Arial" w:hAnsi="Arial" w:cs="Arial"/>
                <w:sz w:val="22"/>
                <w:szCs w:val="22"/>
              </w:rPr>
              <w:t>……</w:t>
            </w:r>
            <w:r w:rsidR="0087294D" w:rsidRPr="00E47D2A">
              <w:rPr>
                <w:rFonts w:ascii="Arial" w:hAnsi="Arial" w:cs="Arial"/>
                <w:sz w:val="22"/>
                <w:szCs w:val="22"/>
              </w:rPr>
              <w:t>….</w:t>
            </w:r>
            <w:r w:rsidRPr="00E47D2A">
              <w:rPr>
                <w:rFonts w:ascii="Arial" w:hAnsi="Arial" w:cs="Arial"/>
                <w:sz w:val="22"/>
                <w:szCs w:val="22"/>
              </w:rPr>
              <w:t>..…</w:t>
            </w:r>
            <w:r w:rsidR="00EE291B" w:rsidRPr="00E47D2A">
              <w:rPr>
                <w:rFonts w:ascii="Arial" w:hAnsi="Arial" w:cs="Arial"/>
                <w:sz w:val="22"/>
                <w:szCs w:val="22"/>
              </w:rPr>
              <w:t>…</w:t>
            </w:r>
          </w:p>
          <w:p w14:paraId="63581A9A" w14:textId="77777777" w:rsidR="00E015EF" w:rsidRPr="00E47D2A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E47D2A" w14:paraId="5A3F3B89" w14:textId="77777777" w:rsidTr="72DB7BB3">
        <w:trPr>
          <w:trHeight w:val="5953"/>
        </w:trPr>
        <w:tc>
          <w:tcPr>
            <w:tcW w:w="9634" w:type="dxa"/>
          </w:tcPr>
          <w:p w14:paraId="3B8413C5" w14:textId="77777777" w:rsidR="00E015EF" w:rsidRPr="00E47D2A" w:rsidRDefault="00E015EF" w:rsidP="00C03104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54F743C8" w14:textId="3092ADE6" w:rsidR="00E015EF" w:rsidRPr="00E47D2A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E47D2A">
              <w:rPr>
                <w:rFonts w:ascii="Arial" w:hAnsi="Arial" w:cs="Arial"/>
                <w:sz w:val="22"/>
                <w:szCs w:val="22"/>
              </w:rPr>
              <w:t>e **</w:t>
            </w:r>
            <w:r w:rsidRPr="00E47D2A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E47D2A" w:rsidRDefault="00E015EF" w:rsidP="000312AC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E47D2A" w:rsidRDefault="00E015EF" w:rsidP="000312AC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E47D2A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E47D2A" w14:paraId="015F2300" w14:textId="77777777" w:rsidTr="72DB7BB3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7AB15D8F" w14:textId="77777777" w:rsidR="00E015EF" w:rsidRPr="00E47D2A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E47D2A" w14:paraId="3FEF24E6" w14:textId="77777777" w:rsidTr="72DB7BB3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6EA1600F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E47D2A" w14:paraId="4BF08B12" w14:textId="77777777" w:rsidTr="72DB7BB3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265CA9F3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E47D2A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E47D2A" w:rsidRDefault="00E015EF" w:rsidP="000312A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E47D2A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E47D2A">
              <w:rPr>
                <w:rFonts w:ascii="Arial" w:hAnsi="Arial" w:cs="Arial"/>
              </w:rPr>
              <w:t>118</w:t>
            </w:r>
            <w:r w:rsidRPr="00E47D2A">
              <w:rPr>
                <w:rFonts w:ascii="Arial" w:hAnsi="Arial" w:cs="Arial"/>
              </w:rPr>
              <w:t xml:space="preserve"> ust. </w:t>
            </w:r>
            <w:r w:rsidR="00580AC2" w:rsidRPr="00E47D2A">
              <w:rPr>
                <w:rFonts w:ascii="Arial" w:hAnsi="Arial" w:cs="Arial"/>
              </w:rPr>
              <w:t xml:space="preserve">3 </w:t>
            </w:r>
            <w:r w:rsidR="005B4907" w:rsidRPr="00E47D2A">
              <w:rPr>
                <w:rFonts w:ascii="Arial" w:hAnsi="Arial" w:cs="Arial"/>
              </w:rPr>
              <w:t>U</w:t>
            </w:r>
            <w:r w:rsidRPr="00E47D2A">
              <w:rPr>
                <w:rFonts w:ascii="Arial" w:hAnsi="Arial" w:cs="Arial"/>
              </w:rPr>
              <w:t xml:space="preserve">stawy </w:t>
            </w:r>
            <w:proofErr w:type="spellStart"/>
            <w:r w:rsidRPr="00E47D2A">
              <w:rPr>
                <w:rFonts w:ascii="Arial" w:hAnsi="Arial" w:cs="Arial"/>
              </w:rPr>
              <w:t>Pzp</w:t>
            </w:r>
            <w:proofErr w:type="spellEnd"/>
            <w:r w:rsidRPr="00E47D2A">
              <w:rPr>
                <w:rFonts w:ascii="Arial" w:hAnsi="Arial" w:cs="Arial"/>
              </w:rPr>
              <w:t>.</w:t>
            </w:r>
          </w:p>
          <w:p w14:paraId="3A8D9525" w14:textId="77777777" w:rsidR="007C00F1" w:rsidRPr="00E47D2A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E47D2A" w14:paraId="0F8FC073" w14:textId="77777777" w:rsidTr="72DB7BB3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E47D2A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E47D2A" w14:paraId="51CB1C6C" w14:textId="77777777" w:rsidTr="72DB7BB3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E47D2A" w14:paraId="311A00EB" w14:textId="77777777" w:rsidTr="72DB7BB3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E47D2A" w14:paraId="3ACE8BF3" w14:textId="77777777" w:rsidTr="72DB7BB3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E47D2A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E47D2A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E47D2A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E47D2A" w:rsidRDefault="00E015EF" w:rsidP="00075F70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E47D2A" w14:paraId="792F20DF" w14:textId="77777777" w:rsidTr="72DB7BB3">
        <w:trPr>
          <w:trHeight w:val="280"/>
        </w:trPr>
        <w:tc>
          <w:tcPr>
            <w:tcW w:w="9634" w:type="dxa"/>
          </w:tcPr>
          <w:p w14:paraId="57631DBA" w14:textId="77777777" w:rsidR="00335DE9" w:rsidRPr="00E47D2A" w:rsidRDefault="00335DE9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6DBCDC3" w14:textId="573CED29" w:rsidR="00E015EF" w:rsidRPr="00E47D2A" w:rsidRDefault="00E015EF" w:rsidP="00C03104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E47D2A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E47D2A" w:rsidRDefault="00E015EF" w:rsidP="000312A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E47D2A">
              <w:rPr>
                <w:rFonts w:ascii="Arial" w:hAnsi="Arial" w:cs="Arial"/>
              </w:rPr>
              <w:t>..............</w:t>
            </w:r>
            <w:r w:rsidRPr="00E47D2A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E47D2A" w:rsidRDefault="00E015EF" w:rsidP="000312A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E47D2A">
              <w:rPr>
                <w:rFonts w:ascii="Arial" w:hAnsi="Arial" w:cs="Arial"/>
              </w:rPr>
              <w:t>...............</w:t>
            </w:r>
            <w:r w:rsidRPr="00E47D2A">
              <w:rPr>
                <w:rFonts w:ascii="Arial" w:hAnsi="Arial" w:cs="Arial"/>
              </w:rPr>
              <w:t>.................</w:t>
            </w:r>
          </w:p>
          <w:p w14:paraId="705B49E7" w14:textId="77777777" w:rsidR="00E015EF" w:rsidRPr="00E47D2A" w:rsidRDefault="00E015EF" w:rsidP="00C03104">
            <w:pPr>
              <w:spacing w:after="40"/>
              <w:ind w:left="3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272D3419" w14:textId="77777777" w:rsidR="00EE291B" w:rsidRPr="00E47D2A" w:rsidRDefault="00EE291B" w:rsidP="004E0940">
      <w:pPr>
        <w:pStyle w:val="Tekstpodstawowy210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200CF1E4" w14:textId="0CCFF956" w:rsidR="00E015EF" w:rsidRPr="00E47D2A" w:rsidRDefault="00E015EF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E47D2A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E47D2A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E47D2A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E47D2A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E47D2A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DF6A7D" w:rsidRPr="00E47D2A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E47D2A">
        <w:rPr>
          <w:rStyle w:val="ng-binding"/>
          <w:rFonts w:ascii="Arial" w:hAnsi="Arial" w:cs="Arial"/>
          <w:b w:val="0"/>
          <w:sz w:val="22"/>
          <w:szCs w:val="22"/>
        </w:rPr>
        <w:t xml:space="preserve"> r. poz. 1</w:t>
      </w:r>
      <w:r w:rsidR="00DF6A7D" w:rsidRPr="00E47D2A">
        <w:rPr>
          <w:rStyle w:val="ng-binding"/>
          <w:rFonts w:ascii="Arial" w:hAnsi="Arial" w:cs="Arial"/>
          <w:b w:val="0"/>
          <w:sz w:val="22"/>
          <w:szCs w:val="22"/>
        </w:rPr>
        <w:t>138</w:t>
      </w:r>
      <w:r w:rsidRPr="00E47D2A">
        <w:rPr>
          <w:rFonts w:ascii="Arial" w:hAnsi="Arial" w:cs="Arial"/>
          <w:b w:val="0"/>
          <w:sz w:val="22"/>
          <w:szCs w:val="22"/>
        </w:rPr>
        <w:t>) oświad</w:t>
      </w:r>
      <w:r w:rsidR="002C1C56" w:rsidRPr="00E47D2A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E47D2A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3CD7B439" w14:textId="1E973BF9" w:rsidR="00872608" w:rsidRPr="009150FA" w:rsidRDefault="00872608" w:rsidP="009150FA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E47D2A">
        <w:rPr>
          <w:rFonts w:cs="Arial"/>
          <w:sz w:val="22"/>
          <w:szCs w:val="22"/>
        </w:rPr>
        <w:t>..........................................</w:t>
      </w:r>
      <w:r w:rsidR="00885D04" w:rsidRPr="00E47D2A">
        <w:rPr>
          <w:rFonts w:cs="Arial"/>
          <w:sz w:val="22"/>
          <w:szCs w:val="22"/>
        </w:rPr>
        <w:t>...................................</w:t>
      </w:r>
      <w:r w:rsidRPr="00E47D2A">
        <w:rPr>
          <w:rFonts w:cs="Arial"/>
          <w:sz w:val="22"/>
          <w:szCs w:val="22"/>
        </w:rPr>
        <w:t>.......................</w:t>
      </w:r>
    </w:p>
    <w:p w14:paraId="3A29CF71" w14:textId="10061DA8" w:rsidR="00872608" w:rsidRPr="009150FA" w:rsidRDefault="00872608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72DB7BB3">
        <w:rPr>
          <w:rFonts w:cs="Arial"/>
          <w:i/>
          <w:iCs/>
          <w:sz w:val="22"/>
          <w:szCs w:val="22"/>
        </w:rPr>
        <w:t>Podpis(y)  osoby/osób upoważnionej (</w:t>
      </w:r>
      <w:proofErr w:type="spellStart"/>
      <w:r w:rsidRPr="72DB7BB3">
        <w:rPr>
          <w:rFonts w:cs="Arial"/>
          <w:i/>
          <w:iCs/>
          <w:sz w:val="22"/>
          <w:szCs w:val="22"/>
        </w:rPr>
        <w:t>ych</w:t>
      </w:r>
      <w:proofErr w:type="spellEnd"/>
      <w:r w:rsidRPr="72DB7BB3">
        <w:rPr>
          <w:rFonts w:cs="Arial"/>
          <w:i/>
          <w:iCs/>
          <w:sz w:val="22"/>
          <w:szCs w:val="22"/>
        </w:rPr>
        <w:t>) do reprezentowania Wykonawcy (dokument winien być podpisany elektronicznie)</w:t>
      </w:r>
    </w:p>
    <w:p w14:paraId="09D9D26E" w14:textId="509C7A7F" w:rsidR="004F4B76" w:rsidRPr="00E47D2A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47D2A">
        <w:rPr>
          <w:rFonts w:ascii="Arial" w:hAnsi="Arial" w:cs="Arial"/>
          <w:sz w:val="22"/>
          <w:szCs w:val="22"/>
        </w:rPr>
        <w:t>..................</w:t>
      </w:r>
      <w:r w:rsidR="00C62EFA" w:rsidRPr="00E47D2A">
        <w:rPr>
          <w:rFonts w:ascii="Arial" w:hAnsi="Arial" w:cs="Arial"/>
          <w:sz w:val="22"/>
          <w:szCs w:val="22"/>
        </w:rPr>
        <w:t>........, dnia ……..........….</w:t>
      </w:r>
      <w:r w:rsidR="00C40BBA" w:rsidRPr="00E47D2A">
        <w:rPr>
          <w:rFonts w:ascii="Arial" w:hAnsi="Arial" w:cs="Arial"/>
          <w:sz w:val="22"/>
          <w:szCs w:val="22"/>
        </w:rPr>
        <w:t>202</w:t>
      </w:r>
      <w:r w:rsidR="002D2310">
        <w:rPr>
          <w:rFonts w:ascii="Arial" w:hAnsi="Arial" w:cs="Arial"/>
          <w:sz w:val="22"/>
          <w:szCs w:val="22"/>
        </w:rPr>
        <w:t>6</w:t>
      </w:r>
      <w:r w:rsidR="00C40BBA" w:rsidRPr="00E47D2A">
        <w:rPr>
          <w:rFonts w:ascii="Arial" w:hAnsi="Arial" w:cs="Arial"/>
          <w:sz w:val="22"/>
          <w:szCs w:val="22"/>
        </w:rPr>
        <w:t xml:space="preserve"> </w:t>
      </w:r>
      <w:r w:rsidRPr="00E47D2A">
        <w:rPr>
          <w:rFonts w:ascii="Arial" w:hAnsi="Arial" w:cs="Arial"/>
          <w:sz w:val="22"/>
          <w:szCs w:val="22"/>
        </w:rPr>
        <w:t>r.</w:t>
      </w:r>
      <w:r w:rsidRPr="00E47D2A">
        <w:rPr>
          <w:rFonts w:ascii="Arial" w:hAnsi="Arial" w:cs="Arial"/>
          <w:sz w:val="22"/>
          <w:szCs w:val="22"/>
        </w:rPr>
        <w:tab/>
      </w:r>
    </w:p>
    <w:p w14:paraId="4589F6FC" w14:textId="77777777" w:rsidR="00FB2C84" w:rsidRPr="00E47D2A" w:rsidRDefault="00FB2C84" w:rsidP="00E015EF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</w:p>
    <w:p w14:paraId="08647E48" w14:textId="77777777" w:rsidR="00FB2C84" w:rsidRPr="00E47D2A" w:rsidRDefault="00FB2C84" w:rsidP="00E015EF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</w:p>
    <w:p w14:paraId="4FAC9202" w14:textId="6BF3F0A9" w:rsidR="00E015EF" w:rsidRPr="00E47D2A" w:rsidRDefault="00E015EF" w:rsidP="00C03104">
      <w:pPr>
        <w:pStyle w:val="Nagwek7"/>
        <w:rPr>
          <w:rFonts w:ascii="Arial" w:hAnsi="Arial" w:cs="Arial"/>
          <w:b/>
          <w:bCs/>
          <w:sz w:val="22"/>
          <w:szCs w:val="22"/>
        </w:rPr>
      </w:pPr>
      <w:r w:rsidRPr="00E47D2A">
        <w:rPr>
          <w:rFonts w:ascii="Arial" w:hAnsi="Arial" w:cs="Arial"/>
          <w:b/>
          <w:bCs/>
          <w:sz w:val="22"/>
          <w:szCs w:val="22"/>
        </w:rPr>
        <w:t>UWAGA</w:t>
      </w:r>
    </w:p>
    <w:p w14:paraId="47B0D0B0" w14:textId="663AED7B" w:rsidR="00E015EF" w:rsidRPr="00E47D2A" w:rsidRDefault="00F70CC9" w:rsidP="00E015EF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E47D2A">
        <w:rPr>
          <w:rFonts w:ascii="Arial" w:hAnsi="Arial" w:cs="Arial"/>
          <w:b/>
          <w:i/>
          <w:noProof/>
          <w:sz w:val="22"/>
          <w:szCs w:val="22"/>
        </w:rPr>
        <w:t>*</w:t>
      </w:r>
      <w:r w:rsidR="00E015EF" w:rsidRPr="00E47D2A">
        <w:rPr>
          <w:rFonts w:ascii="Arial" w:hAnsi="Arial" w:cs="Arial"/>
          <w:b/>
          <w:i/>
          <w:noProof/>
          <w:sz w:val="22"/>
          <w:szCs w:val="22"/>
        </w:rPr>
        <w:t>Jeżeli Wykonawcy wspólnie ubiegają się o zamówienie - należy podać pełne nazwy i adresy wszystkich Wykonaców.</w:t>
      </w:r>
    </w:p>
    <w:p w14:paraId="22711FEB" w14:textId="46A595FD" w:rsidR="00651AED" w:rsidRPr="000B7F5A" w:rsidRDefault="00E015EF" w:rsidP="00737D58">
      <w:pPr>
        <w:pStyle w:val="Tekstpodstawowy"/>
        <w:rPr>
          <w:rFonts w:cs="Arial"/>
          <w:i/>
          <w:sz w:val="22"/>
          <w:szCs w:val="22"/>
        </w:rPr>
      </w:pPr>
      <w:r w:rsidRPr="00E47D2A">
        <w:rPr>
          <w:rFonts w:ascii="Arial" w:hAnsi="Arial" w:cs="Arial"/>
          <w:b/>
          <w:bCs/>
          <w:sz w:val="22"/>
          <w:szCs w:val="22"/>
        </w:rPr>
        <w:t>**</w:t>
      </w:r>
      <w:r w:rsidRPr="72DB7BB3">
        <w:rPr>
          <w:rFonts w:ascii="Arial" w:hAnsi="Arial" w:cs="Arial"/>
          <w:b/>
          <w:bCs/>
          <w:i/>
          <w:iCs/>
          <w:noProof/>
          <w:sz w:val="22"/>
          <w:szCs w:val="22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72DB7BB3"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  <w:t> </w:t>
      </w:r>
      <w:r w:rsidRPr="72DB7BB3">
        <w:rPr>
          <w:rFonts w:ascii="Arial" w:hAnsi="Arial" w:cs="Arial"/>
          <w:b/>
          <w:bCs/>
          <w:i/>
          <w:iCs/>
          <w:noProof/>
          <w:sz w:val="22"/>
          <w:szCs w:val="22"/>
        </w:rPr>
        <w:t>których mowa w SWZ</w:t>
      </w:r>
      <w:bookmarkEnd w:id="0"/>
    </w:p>
    <w:sectPr w:rsidR="00651AED" w:rsidRPr="000B7F5A" w:rsidSect="0072455D">
      <w:head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A9E91" w14:textId="77777777" w:rsidR="002E0D07" w:rsidRDefault="002E0D07">
      <w:r>
        <w:separator/>
      </w:r>
    </w:p>
  </w:endnote>
  <w:endnote w:type="continuationSeparator" w:id="0">
    <w:p w14:paraId="354FE6DC" w14:textId="77777777" w:rsidR="002E0D07" w:rsidRDefault="002E0D07">
      <w:r>
        <w:continuationSeparator/>
      </w:r>
    </w:p>
  </w:endnote>
  <w:endnote w:type="continuationNotice" w:id="1">
    <w:p w14:paraId="39253B9C" w14:textId="77777777" w:rsidR="002E0D07" w:rsidRDefault="002E0D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Liberation Serif">
    <w:altName w:val="Times New Roman"/>
    <w:charset w:val="00"/>
    <w:family w:val="roman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9867E0" w14:textId="77777777" w:rsidR="002E0D07" w:rsidRDefault="002E0D07">
      <w:r>
        <w:separator/>
      </w:r>
    </w:p>
  </w:footnote>
  <w:footnote w:type="continuationSeparator" w:id="0">
    <w:p w14:paraId="2A4327C7" w14:textId="77777777" w:rsidR="002E0D07" w:rsidRDefault="002E0D07">
      <w:r>
        <w:continuationSeparator/>
      </w:r>
    </w:p>
  </w:footnote>
  <w:footnote w:type="continuationNotice" w:id="1">
    <w:p w14:paraId="28D319B8" w14:textId="77777777" w:rsidR="002E0D07" w:rsidRDefault="002E0D07"/>
  </w:footnote>
  <w:footnote w:id="2">
    <w:p w14:paraId="1EABA326" w14:textId="5A8345EB" w:rsidR="002E0D07" w:rsidRPr="00937338" w:rsidRDefault="002E0D07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2E0D07" w:rsidRPr="00937338" w:rsidRDefault="002E0D07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06098" w14:textId="24EB8AE3" w:rsidR="002E0D07" w:rsidRPr="009150FA" w:rsidRDefault="002E0D07" w:rsidP="72DB7BB3">
    <w:pPr>
      <w:pStyle w:val="Nagwek1"/>
      <w:spacing w:before="0" w:after="0"/>
      <w:rPr>
        <w:b w:val="0"/>
        <w:bCs w:val="0"/>
        <w:i/>
        <w:iCs/>
        <w:sz w:val="18"/>
        <w:szCs w:val="18"/>
      </w:rPr>
    </w:pPr>
    <w:r w:rsidRPr="72DB7BB3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E47D2A">
      <w:rPr>
        <w:b w:val="0"/>
        <w:i/>
        <w:sz w:val="18"/>
        <w:szCs w:val="18"/>
      </w:rPr>
      <w:tab/>
    </w:r>
    <w:r w:rsidRPr="00E47D2A">
      <w:rPr>
        <w:b w:val="0"/>
        <w:i/>
        <w:sz w:val="18"/>
        <w:szCs w:val="18"/>
      </w:rPr>
      <w:tab/>
    </w:r>
    <w:r w:rsidRPr="00E47D2A">
      <w:rPr>
        <w:b w:val="0"/>
        <w:i/>
        <w:sz w:val="18"/>
        <w:szCs w:val="18"/>
      </w:rPr>
      <w:tab/>
    </w:r>
    <w:r>
      <w:rPr>
        <w:b w:val="0"/>
        <w:i/>
        <w:sz w:val="18"/>
        <w:szCs w:val="18"/>
      </w:rPr>
      <w:tab/>
    </w:r>
    <w:r w:rsidRPr="72DB7BB3">
      <w:rPr>
        <w:b w:val="0"/>
        <w:bCs w:val="0"/>
        <w:i/>
        <w:iCs/>
        <w:sz w:val="20"/>
        <w:szCs w:val="20"/>
      </w:rPr>
      <w:t>DZA-DZAZZP.2610.</w:t>
    </w:r>
    <w:r w:rsidR="00F32BCA" w:rsidRPr="72DB7BB3">
      <w:rPr>
        <w:b w:val="0"/>
        <w:bCs w:val="0"/>
        <w:i/>
        <w:iCs/>
        <w:sz w:val="20"/>
        <w:szCs w:val="20"/>
      </w:rPr>
      <w:t>57</w:t>
    </w:r>
    <w:r w:rsidRPr="72DB7BB3">
      <w:rPr>
        <w:b w:val="0"/>
        <w:bCs w:val="0"/>
        <w:i/>
        <w:iCs/>
        <w:sz w:val="20"/>
        <w:szCs w:val="20"/>
      </w:rPr>
      <w:t>.202</w:t>
    </w:r>
    <w:r w:rsidR="00F32BCA" w:rsidRPr="72DB7BB3">
      <w:rPr>
        <w:b w:val="0"/>
        <w:bCs w:val="0"/>
        <w:i/>
        <w:iCs/>
        <w:sz w:val="20"/>
        <w:szCs w:val="20"/>
      </w:rPr>
      <w:t>5</w:t>
    </w:r>
  </w:p>
  <w:p w14:paraId="0EBC23FB" w14:textId="759F9239" w:rsidR="002E0D07" w:rsidRPr="009150FA" w:rsidRDefault="002E0D07" w:rsidP="72DB7BB3">
    <w:pPr>
      <w:autoSpaceDE w:val="0"/>
      <w:autoSpaceDN w:val="0"/>
      <w:adjustRightInd w:val="0"/>
      <w:jc w:val="both"/>
      <w:rPr>
        <w:rFonts w:eastAsia="Calibri"/>
        <w:i/>
        <w:iCs/>
        <w:sz w:val="18"/>
        <w:szCs w:val="18"/>
      </w:rPr>
    </w:pPr>
    <w:r w:rsidRPr="72DB7BB3">
      <w:rPr>
        <w:rFonts w:ascii="Arial" w:hAnsi="Arial" w:cs="Arial"/>
        <w:i/>
        <w:iCs/>
        <w:kern w:val="32"/>
        <w:sz w:val="20"/>
        <w:szCs w:val="20"/>
      </w:rPr>
      <w:t>„</w:t>
    </w:r>
    <w:r w:rsidR="00F32BCA" w:rsidRPr="72DB7BB3">
      <w:rPr>
        <w:rFonts w:ascii="Arial" w:hAnsi="Arial" w:cs="Arial"/>
        <w:i/>
        <w:iCs/>
        <w:kern w:val="32"/>
        <w:sz w:val="20"/>
        <w:szCs w:val="20"/>
      </w:rPr>
      <w:t>Zakup energii elektrycznej na potrzeby budynku biurowego i Centrum Przetwarzania Danych UKNF zlokalizowanych przy ul. Niedźwiedziej 6E w Warszawie</w:t>
    </w:r>
    <w:r w:rsidRPr="72DB7BB3">
      <w:rPr>
        <w:i/>
        <w:iCs/>
        <w:kern w:val="32"/>
        <w:sz w:val="20"/>
        <w:szCs w:val="20"/>
      </w:rPr>
      <w:t>”</w:t>
    </w:r>
    <w:r w:rsidRPr="72DB7BB3" w:rsidDel="001A6F05">
      <w:rPr>
        <w:i/>
        <w:iCs/>
        <w:kern w:val="32"/>
        <w:sz w:val="20"/>
        <w:szCs w:val="20"/>
      </w:rPr>
      <w:t xml:space="preserve"> </w:t>
    </w:r>
  </w:p>
  <w:p w14:paraId="62BD0D21" w14:textId="77777777" w:rsidR="002E0D07" w:rsidRPr="00A76750" w:rsidRDefault="002E0D07">
    <w:pPr>
      <w:rPr>
        <w:rFonts w:eastAsia="Calibr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208C0502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0" w:firstLine="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9"/>
    <w:multiLevelType w:val="singleLevel"/>
    <w:tmpl w:val="8B28F5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2"/>
      </w:rPr>
    </w:lvl>
  </w:abstractNum>
  <w:abstractNum w:abstractNumId="9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0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1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2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3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4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5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6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8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5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8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3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4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6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7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8" w15:restartNumberingAfterBreak="0">
    <w:nsid w:val="000F6988"/>
    <w:multiLevelType w:val="hybridMultilevel"/>
    <w:tmpl w:val="B90ECE6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07A07A9"/>
    <w:multiLevelType w:val="hybridMultilevel"/>
    <w:tmpl w:val="72D83B5C"/>
    <w:lvl w:ilvl="0" w:tplc="8C1A2F62">
      <w:start w:val="1"/>
      <w:numFmt w:val="decimal"/>
      <w:lvlText w:val="%1."/>
      <w:lvlJc w:val="left"/>
      <w:pPr>
        <w:ind w:left="55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00BC6BA3"/>
    <w:multiLevelType w:val="hybridMultilevel"/>
    <w:tmpl w:val="70E0A52E"/>
    <w:lvl w:ilvl="0" w:tplc="89E4959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3A62CC7"/>
    <w:multiLevelType w:val="hybridMultilevel"/>
    <w:tmpl w:val="CCD492B0"/>
    <w:lvl w:ilvl="0" w:tplc="E14489A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3B90D39"/>
    <w:multiLevelType w:val="multilevel"/>
    <w:tmpl w:val="F96406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D5530E9"/>
    <w:multiLevelType w:val="hybridMultilevel"/>
    <w:tmpl w:val="896C986A"/>
    <w:lvl w:ilvl="0" w:tplc="EB7C82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0DA40069"/>
    <w:multiLevelType w:val="hybridMultilevel"/>
    <w:tmpl w:val="0B0E7526"/>
    <w:lvl w:ilvl="0" w:tplc="9168B5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0E6A2759"/>
    <w:multiLevelType w:val="hybridMultilevel"/>
    <w:tmpl w:val="30A6D3E6"/>
    <w:lvl w:ilvl="0" w:tplc="EF88B5F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2" w15:restartNumberingAfterBreak="0">
    <w:nsid w:val="0E94079E"/>
    <w:multiLevelType w:val="multilevel"/>
    <w:tmpl w:val="235242F6"/>
    <w:styleLink w:val="Styl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1116C68"/>
    <w:multiLevelType w:val="hybridMultilevel"/>
    <w:tmpl w:val="AEC2FE5C"/>
    <w:lvl w:ilvl="0" w:tplc="B984761C">
      <w:start w:val="1"/>
      <w:numFmt w:val="decimal"/>
      <w:lvlText w:val="%1."/>
      <w:lvlJc w:val="left"/>
      <w:pPr>
        <w:ind w:left="1002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722" w:hanging="360"/>
      </w:pPr>
    </w:lvl>
    <w:lvl w:ilvl="2" w:tplc="0415001B" w:tentative="1">
      <w:start w:val="1"/>
      <w:numFmt w:val="lowerRoman"/>
      <w:lvlText w:val="%3."/>
      <w:lvlJc w:val="right"/>
      <w:pPr>
        <w:ind w:left="2442" w:hanging="180"/>
      </w:pPr>
    </w:lvl>
    <w:lvl w:ilvl="3" w:tplc="0415000F" w:tentative="1">
      <w:start w:val="1"/>
      <w:numFmt w:val="decimal"/>
      <w:lvlText w:val="%4."/>
      <w:lvlJc w:val="left"/>
      <w:pPr>
        <w:ind w:left="3162" w:hanging="360"/>
      </w:pPr>
    </w:lvl>
    <w:lvl w:ilvl="4" w:tplc="04150019" w:tentative="1">
      <w:start w:val="1"/>
      <w:numFmt w:val="lowerLetter"/>
      <w:lvlText w:val="%5."/>
      <w:lvlJc w:val="left"/>
      <w:pPr>
        <w:ind w:left="3882" w:hanging="360"/>
      </w:pPr>
    </w:lvl>
    <w:lvl w:ilvl="5" w:tplc="0415001B" w:tentative="1">
      <w:start w:val="1"/>
      <w:numFmt w:val="lowerRoman"/>
      <w:lvlText w:val="%6."/>
      <w:lvlJc w:val="right"/>
      <w:pPr>
        <w:ind w:left="4602" w:hanging="180"/>
      </w:pPr>
    </w:lvl>
    <w:lvl w:ilvl="6" w:tplc="0415000F" w:tentative="1">
      <w:start w:val="1"/>
      <w:numFmt w:val="decimal"/>
      <w:lvlText w:val="%7."/>
      <w:lvlJc w:val="left"/>
      <w:pPr>
        <w:ind w:left="5322" w:hanging="360"/>
      </w:pPr>
    </w:lvl>
    <w:lvl w:ilvl="7" w:tplc="04150019" w:tentative="1">
      <w:start w:val="1"/>
      <w:numFmt w:val="lowerLetter"/>
      <w:lvlText w:val="%8."/>
      <w:lvlJc w:val="left"/>
      <w:pPr>
        <w:ind w:left="6042" w:hanging="360"/>
      </w:pPr>
    </w:lvl>
    <w:lvl w:ilvl="8" w:tplc="0415001B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58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2770313"/>
    <w:multiLevelType w:val="multilevel"/>
    <w:tmpl w:val="3A9A9182"/>
    <w:styleLink w:val="Zaimportowanystyl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0" w15:restartNumberingAfterBreak="0">
    <w:nsid w:val="13875C41"/>
    <w:multiLevelType w:val="hybridMultilevel"/>
    <w:tmpl w:val="B5CE2D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161961A5"/>
    <w:multiLevelType w:val="hybridMultilevel"/>
    <w:tmpl w:val="C388AD2A"/>
    <w:lvl w:ilvl="0" w:tplc="A6EC528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4"/>
        <w:szCs w:val="24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5" w15:restartNumberingAfterBreak="0">
    <w:nsid w:val="1AA60898"/>
    <w:multiLevelType w:val="hybridMultilevel"/>
    <w:tmpl w:val="5BAEA8D8"/>
    <w:lvl w:ilvl="0" w:tplc="A28658A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ABC6645"/>
    <w:multiLevelType w:val="hybridMultilevel"/>
    <w:tmpl w:val="5C7A0E38"/>
    <w:styleLink w:val="Zaimportowanystyl3"/>
    <w:lvl w:ilvl="0" w:tplc="FBB0146A">
      <w:start w:val="1"/>
      <w:numFmt w:val="decimal"/>
      <w:lvlText w:val="%1."/>
      <w:lvlJc w:val="left"/>
      <w:pPr>
        <w:ind w:left="524" w:hanging="52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438D9F4">
      <w:start w:val="1"/>
      <w:numFmt w:val="decimal"/>
      <w:lvlText w:val="%2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7DEE528">
      <w:start w:val="1"/>
      <w:numFmt w:val="lowerRoman"/>
      <w:lvlText w:val="%3."/>
      <w:lvlJc w:val="left"/>
      <w:pPr>
        <w:ind w:left="108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AAE6C740">
      <w:start w:val="1"/>
      <w:numFmt w:val="decimal"/>
      <w:lvlText w:val="%4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7F5EB70C">
      <w:start w:val="1"/>
      <w:numFmt w:val="lowerLetter"/>
      <w:lvlText w:val="%5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D59076E6">
      <w:start w:val="1"/>
      <w:numFmt w:val="lowerRoman"/>
      <w:lvlText w:val="%6."/>
      <w:lvlJc w:val="left"/>
      <w:pPr>
        <w:ind w:left="324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C478A0A2">
      <w:start w:val="1"/>
      <w:numFmt w:val="decimal"/>
      <w:lvlText w:val="%7.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472E5F2">
      <w:start w:val="1"/>
      <w:numFmt w:val="lowerLetter"/>
      <w:lvlText w:val="%8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3060214A">
      <w:start w:val="1"/>
      <w:numFmt w:val="lowerRoman"/>
      <w:lvlText w:val="%9."/>
      <w:lvlJc w:val="left"/>
      <w:pPr>
        <w:ind w:left="540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67" w15:restartNumberingAfterBreak="0">
    <w:nsid w:val="1BD57C9E"/>
    <w:multiLevelType w:val="hybridMultilevel"/>
    <w:tmpl w:val="2980A294"/>
    <w:styleLink w:val="Zaimportowanystyl5"/>
    <w:lvl w:ilvl="0" w:tplc="779AE15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20B2CF60">
      <w:start w:val="1"/>
      <w:numFmt w:val="lowerLetter"/>
      <w:lvlText w:val="%2."/>
      <w:lvlJc w:val="left"/>
      <w:pPr>
        <w:ind w:left="73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564C1C14">
      <w:start w:val="1"/>
      <w:numFmt w:val="lowerRoman"/>
      <w:lvlText w:val="%3."/>
      <w:lvlJc w:val="left"/>
      <w:pPr>
        <w:ind w:left="1455" w:hanging="64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41A5450">
      <w:start w:val="1"/>
      <w:numFmt w:val="decimal"/>
      <w:lvlText w:val="%4."/>
      <w:lvlJc w:val="left"/>
      <w:pPr>
        <w:ind w:left="217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1098EB42">
      <w:start w:val="1"/>
      <w:numFmt w:val="lowerLetter"/>
      <w:lvlText w:val="%5."/>
      <w:lvlJc w:val="left"/>
      <w:pPr>
        <w:ind w:left="289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D26D0B8">
      <w:start w:val="1"/>
      <w:numFmt w:val="lowerRoman"/>
      <w:lvlText w:val="%6."/>
      <w:lvlJc w:val="left"/>
      <w:pPr>
        <w:ind w:left="3615" w:hanging="64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A87E6342">
      <w:start w:val="1"/>
      <w:numFmt w:val="decimal"/>
      <w:lvlText w:val="%7."/>
      <w:lvlJc w:val="left"/>
      <w:pPr>
        <w:ind w:left="433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685AD614">
      <w:start w:val="1"/>
      <w:numFmt w:val="lowerLetter"/>
      <w:lvlText w:val="%8."/>
      <w:lvlJc w:val="left"/>
      <w:pPr>
        <w:ind w:left="505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A388780">
      <w:start w:val="1"/>
      <w:numFmt w:val="lowerRoman"/>
      <w:lvlText w:val="%9."/>
      <w:lvlJc w:val="left"/>
      <w:pPr>
        <w:ind w:left="5775" w:hanging="64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68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FCC089D"/>
    <w:multiLevelType w:val="hybridMultilevel"/>
    <w:tmpl w:val="46766FCE"/>
    <w:lvl w:ilvl="0" w:tplc="F44E0CE0">
      <w:start w:val="9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0DB2A4C"/>
    <w:multiLevelType w:val="hybridMultilevel"/>
    <w:tmpl w:val="57327E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57DA98AA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10E5CCD"/>
    <w:multiLevelType w:val="hybridMultilevel"/>
    <w:tmpl w:val="5B0C5B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4926B6C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1601B98"/>
    <w:multiLevelType w:val="multilevel"/>
    <w:tmpl w:val="D22694E8"/>
    <w:styleLink w:val="Styl21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5" w15:restartNumberingAfterBreak="0">
    <w:nsid w:val="223039B9"/>
    <w:multiLevelType w:val="multilevel"/>
    <w:tmpl w:val="0415001D"/>
    <w:styleLink w:val="Aktynormatywne"/>
    <w:lvl w:ilvl="0">
      <w:start w:val="1"/>
      <w:numFmt w:val="ordinal"/>
      <w:lvlText w:val="%1"/>
      <w:lvlJc w:val="left"/>
      <w:pPr>
        <w:ind w:left="360" w:hanging="360"/>
      </w:pPr>
      <w:rPr>
        <w:rFonts w:ascii="Arial" w:hAnsi="Arial" w:hint="default"/>
        <w:sz w:val="2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Arial" w:hAnsi="Arial"/>
        <w:sz w:val="20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sz w:val="20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279947D7"/>
    <w:multiLevelType w:val="multilevel"/>
    <w:tmpl w:val="3222B8CC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021"/>
        </w:tabs>
        <w:ind w:left="1021" w:hanging="170"/>
      </w:pPr>
    </w:lvl>
    <w:lvl w:ilvl="2">
      <w:start w:val="1"/>
      <w:numFmt w:val="decimal"/>
      <w:pStyle w:val="Lista-kontynuacja3"/>
      <w:lvlText w:val="%1.%2.%3."/>
      <w:lvlJc w:val="right"/>
      <w:pPr>
        <w:tabs>
          <w:tab w:val="num" w:pos="1474"/>
        </w:tabs>
        <w:ind w:left="1474" w:hanging="170"/>
      </w:pPr>
    </w:lvl>
    <w:lvl w:ilvl="3">
      <w:start w:val="1"/>
      <w:numFmt w:val="decimal"/>
      <w:lvlText w:val="%4."/>
      <w:lvlJc w:val="right"/>
      <w:pPr>
        <w:tabs>
          <w:tab w:val="num" w:pos="567"/>
        </w:tabs>
        <w:ind w:left="567" w:hanging="170"/>
      </w:pPr>
      <w:rPr>
        <w:rFonts w:ascii="Arial" w:hAnsi="Arial" w:hint="default"/>
        <w:b/>
        <w:i w:val="0"/>
        <w:sz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2A21708A"/>
    <w:multiLevelType w:val="multilevel"/>
    <w:tmpl w:val="5180EE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b w:val="0"/>
        <w:sz w:val="22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2" w15:restartNumberingAfterBreak="0">
    <w:nsid w:val="2AD73EB7"/>
    <w:multiLevelType w:val="hybridMultilevel"/>
    <w:tmpl w:val="732CF49E"/>
    <w:lvl w:ilvl="0" w:tplc="A70E5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2B3E3324"/>
    <w:multiLevelType w:val="hybridMultilevel"/>
    <w:tmpl w:val="3D320922"/>
    <w:lvl w:ilvl="0" w:tplc="BE0A0D8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2B75631B"/>
    <w:multiLevelType w:val="singleLevel"/>
    <w:tmpl w:val="A4DC141A"/>
    <w:styleLink w:val="StylKonspektynumerowaneZlewej0cmWysunicie102cm3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5" w15:restartNumberingAfterBreak="0">
    <w:nsid w:val="2C9A57F2"/>
    <w:multiLevelType w:val="multilevel"/>
    <w:tmpl w:val="E7C87C9C"/>
    <w:styleLink w:val="StylKonspektynumerowaneZlewej0cmWysunicie102cm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6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2E175B6C"/>
    <w:multiLevelType w:val="singleLevel"/>
    <w:tmpl w:val="22FA4D1C"/>
    <w:styleLink w:val="MW22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8" w15:restartNumberingAfterBreak="0">
    <w:nsid w:val="2E3C761A"/>
    <w:multiLevelType w:val="hybridMultilevel"/>
    <w:tmpl w:val="2B3A97E6"/>
    <w:styleLink w:val="Zaimportowanystyl6"/>
    <w:lvl w:ilvl="0" w:tplc="E2709072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CDFCC99A">
      <w:start w:val="1"/>
      <w:numFmt w:val="decimal"/>
      <w:lvlText w:val="%2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AD2C0A3E">
      <w:start w:val="1"/>
      <w:numFmt w:val="decimal"/>
      <w:lvlText w:val="%3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631EE20A">
      <w:start w:val="1"/>
      <w:numFmt w:val="decimal"/>
      <w:lvlText w:val="%4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33EAE32C">
      <w:start w:val="1"/>
      <w:numFmt w:val="decimal"/>
      <w:lvlText w:val="%5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46C1BCC">
      <w:start w:val="1"/>
      <w:numFmt w:val="decimal"/>
      <w:lvlText w:val="%6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B8A196E">
      <w:start w:val="1"/>
      <w:numFmt w:val="decimal"/>
      <w:lvlText w:val="%7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2F03004">
      <w:start w:val="1"/>
      <w:numFmt w:val="decimal"/>
      <w:lvlText w:val="%8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8623EAA">
      <w:start w:val="1"/>
      <w:numFmt w:val="decimal"/>
      <w:lvlText w:val="%9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89" w15:restartNumberingAfterBreak="0">
    <w:nsid w:val="2FB20402"/>
    <w:multiLevelType w:val="hybridMultilevel"/>
    <w:tmpl w:val="BDB45D0E"/>
    <w:styleLink w:val="Styl3121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325B1296"/>
    <w:multiLevelType w:val="hybridMultilevel"/>
    <w:tmpl w:val="7FB846EA"/>
    <w:lvl w:ilvl="0" w:tplc="8A7411DC">
      <w:start w:val="5"/>
      <w:numFmt w:val="decimal"/>
      <w:lvlText w:val="%1."/>
      <w:lvlJc w:val="left"/>
      <w:pPr>
        <w:ind w:left="21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3" w15:restartNumberingAfterBreak="0">
    <w:nsid w:val="32674AED"/>
    <w:multiLevelType w:val="multilevel"/>
    <w:tmpl w:val="FDC071C8"/>
    <w:styleLink w:val="umow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4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5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6" w15:restartNumberingAfterBreak="0">
    <w:nsid w:val="366165FA"/>
    <w:multiLevelType w:val="hybridMultilevel"/>
    <w:tmpl w:val="0A0246E8"/>
    <w:styleLink w:val="Zaimportowanystyl1"/>
    <w:lvl w:ilvl="0" w:tplc="AB28CC00">
      <w:start w:val="1"/>
      <w:numFmt w:val="decimal"/>
      <w:lvlText w:val="%1."/>
      <w:lvlJc w:val="left"/>
      <w:pPr>
        <w:ind w:left="1065" w:hanging="70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D45EB1E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518600D2">
      <w:start w:val="1"/>
      <w:numFmt w:val="lowerRoman"/>
      <w:lvlText w:val="%3."/>
      <w:lvlJc w:val="left"/>
      <w:pPr>
        <w:ind w:left="216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68F360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6834158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7F4C1902">
      <w:start w:val="1"/>
      <w:numFmt w:val="lowerRoman"/>
      <w:lvlText w:val="%6."/>
      <w:lvlJc w:val="left"/>
      <w:pPr>
        <w:ind w:left="432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156A9E0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8066368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43E626A6">
      <w:start w:val="1"/>
      <w:numFmt w:val="lowerRoman"/>
      <w:lvlText w:val="%9."/>
      <w:lvlJc w:val="left"/>
      <w:pPr>
        <w:ind w:left="648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97" w15:restartNumberingAfterBreak="0">
    <w:nsid w:val="3696628D"/>
    <w:multiLevelType w:val="multilevel"/>
    <w:tmpl w:val="735616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pStyle w:val="NAGWEK4"/>
      <w:lvlText w:val="%1.%2."/>
      <w:lvlJc w:val="left"/>
      <w:pPr>
        <w:ind w:left="1211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  <w:b/>
      </w:rPr>
    </w:lvl>
  </w:abstractNum>
  <w:abstractNum w:abstractNumId="98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9" w15:restartNumberingAfterBreak="0">
    <w:nsid w:val="38B11225"/>
    <w:multiLevelType w:val="hybridMultilevel"/>
    <w:tmpl w:val="83C800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1" w15:restartNumberingAfterBreak="0">
    <w:nsid w:val="3A2D1211"/>
    <w:multiLevelType w:val="multilevel"/>
    <w:tmpl w:val="0415001D"/>
    <w:styleLink w:val="Punktacja"/>
    <w:lvl w:ilvl="0">
      <w:start w:val="1"/>
      <w:numFmt w:val="decimal"/>
      <w:lvlText w:val="%1)"/>
      <w:lvlJc w:val="left"/>
      <w:pPr>
        <w:ind w:left="360" w:hanging="360"/>
      </w:pPr>
      <w:rPr>
        <w:rFonts w:ascii="Arial" w:hAnsi="Arial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hAnsi="Arial"/>
        <w:sz w:val="20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2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3BDF2682"/>
    <w:multiLevelType w:val="multilevel"/>
    <w:tmpl w:val="38F201E4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10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3D8D1240"/>
    <w:multiLevelType w:val="hybridMultilevel"/>
    <w:tmpl w:val="E0F0D6DA"/>
    <w:lvl w:ilvl="0" w:tplc="7A8A74EE">
      <w:start w:val="1"/>
      <w:numFmt w:val="decimal"/>
      <w:pStyle w:val="NormalN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</w:rPr>
    </w:lvl>
    <w:lvl w:ilvl="1" w:tplc="639CF64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7F14A3F0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CE449706">
      <w:start w:val="1"/>
      <w:numFmt w:val="decimal"/>
      <w:lvlText w:val="%4."/>
      <w:lvlJc w:val="left"/>
      <w:pPr>
        <w:ind w:left="2880" w:hanging="360"/>
      </w:pPr>
      <w:rPr>
        <w:rFonts w:hint="default"/>
        <w:color w:val="auto"/>
        <w:u w:val="none"/>
      </w:rPr>
    </w:lvl>
    <w:lvl w:ilvl="4" w:tplc="70A046F6">
      <w:start w:val="1"/>
      <w:numFmt w:val="decimal"/>
      <w:lvlText w:val="%5."/>
      <w:lvlJc w:val="left"/>
      <w:pPr>
        <w:ind w:left="3600" w:hanging="360"/>
      </w:pPr>
      <w:rPr>
        <w:rFonts w:hint="default"/>
        <w:color w:val="auto"/>
        <w:u w:val="none"/>
      </w:rPr>
    </w:lvl>
    <w:lvl w:ilvl="5" w:tplc="CF86CBE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80410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0B6AC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5FE1E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41C42DDE"/>
    <w:multiLevelType w:val="multilevel"/>
    <w:tmpl w:val="E9C0027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433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2"/>
        <w:szCs w:val="24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Arial" w:hAnsi="Arial" w:cs="Arial" w:hint="default"/>
        <w:b w:val="0"/>
        <w:i w:val="0"/>
        <w:color w:val="000000" w:themeColor="text1"/>
        <w:sz w:val="22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0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9" w15:restartNumberingAfterBreak="0">
    <w:nsid w:val="42864467"/>
    <w:multiLevelType w:val="hybridMultilevel"/>
    <w:tmpl w:val="DBF866E0"/>
    <w:lvl w:ilvl="0" w:tplc="12A49DB4">
      <w:start w:val="1"/>
      <w:numFmt w:val="lowerLetter"/>
      <w:lvlText w:val="%1)"/>
      <w:lvlJc w:val="left"/>
      <w:pPr>
        <w:ind w:left="1145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0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3" w15:restartNumberingAfterBreak="0">
    <w:nsid w:val="43EA387B"/>
    <w:multiLevelType w:val="multilevel"/>
    <w:tmpl w:val="8EAE562C"/>
    <w:styleLink w:val="Styl3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4" w15:restartNumberingAfterBreak="0">
    <w:nsid w:val="474434AD"/>
    <w:multiLevelType w:val="multilevel"/>
    <w:tmpl w:val="B6E61A2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3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2"/>
        <w:szCs w:val="24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Times New Roman" w:hAnsi="Times New Roman" w:cs="Times New Roman" w:hint="default"/>
        <w:b w:val="0"/>
        <w:i w:val="0"/>
        <w:color w:val="000000" w:themeColor="text1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5" w15:restartNumberingAfterBreak="0">
    <w:nsid w:val="474858AD"/>
    <w:multiLevelType w:val="hybridMultilevel"/>
    <w:tmpl w:val="674C3878"/>
    <w:lvl w:ilvl="0" w:tplc="DF86B46E">
      <w:start w:val="1"/>
      <w:numFmt w:val="decimal"/>
      <w:lvlText w:val="%1)"/>
      <w:lvlJc w:val="left"/>
      <w:pPr>
        <w:ind w:left="1429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6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7" w15:restartNumberingAfterBreak="0">
    <w:nsid w:val="48AA52FE"/>
    <w:multiLevelType w:val="hybridMultilevel"/>
    <w:tmpl w:val="5F1C336E"/>
    <w:styleLink w:val="Zaimportowanystyl4"/>
    <w:lvl w:ilvl="0" w:tplc="655CF94A">
      <w:start w:val="1"/>
      <w:numFmt w:val="decimal"/>
      <w:lvlText w:val="%1."/>
      <w:lvlJc w:val="left"/>
      <w:pPr>
        <w:ind w:left="524" w:hanging="52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2834C3E8">
      <w:start w:val="1"/>
      <w:numFmt w:val="decimal"/>
      <w:lvlText w:val="%2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3C000B6">
      <w:start w:val="1"/>
      <w:numFmt w:val="decimal"/>
      <w:lvlText w:val="%3."/>
      <w:lvlJc w:val="left"/>
      <w:pPr>
        <w:ind w:left="12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E50255A">
      <w:start w:val="1"/>
      <w:numFmt w:val="decimal"/>
      <w:lvlText w:val="%4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4AD653BC">
      <w:start w:val="1"/>
      <w:numFmt w:val="lowerLetter"/>
      <w:lvlText w:val="%5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D5DE43C0">
      <w:start w:val="1"/>
      <w:numFmt w:val="lowerRoman"/>
      <w:lvlText w:val="%6."/>
      <w:lvlJc w:val="left"/>
      <w:pPr>
        <w:ind w:left="324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A7B43ABE">
      <w:start w:val="1"/>
      <w:numFmt w:val="decimal"/>
      <w:lvlText w:val="%7.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720D1D4">
      <w:start w:val="1"/>
      <w:numFmt w:val="lowerLetter"/>
      <w:lvlText w:val="%8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2C6DEA8">
      <w:start w:val="1"/>
      <w:numFmt w:val="lowerRoman"/>
      <w:lvlText w:val="%9."/>
      <w:lvlJc w:val="left"/>
      <w:pPr>
        <w:ind w:left="540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18" w15:restartNumberingAfterBreak="0">
    <w:nsid w:val="49613F9D"/>
    <w:multiLevelType w:val="hybridMultilevel"/>
    <w:tmpl w:val="1EF64642"/>
    <w:lvl w:ilvl="0" w:tplc="AA66C05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4A2077BD"/>
    <w:multiLevelType w:val="multilevel"/>
    <w:tmpl w:val="9CA8827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0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4E8A4E68"/>
    <w:multiLevelType w:val="hybridMultilevel"/>
    <w:tmpl w:val="73F890FC"/>
    <w:styleLink w:val="Zaimportowanystyl2"/>
    <w:lvl w:ilvl="0" w:tplc="9C10B5B6">
      <w:start w:val="1"/>
      <w:numFmt w:val="decimal"/>
      <w:lvlText w:val="%1."/>
      <w:lvlJc w:val="left"/>
      <w:pPr>
        <w:ind w:left="357" w:hanging="3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93021D36">
      <w:start w:val="1"/>
      <w:numFmt w:val="lowerLetter"/>
      <w:lvlText w:val="%2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01185EB6">
      <w:start w:val="1"/>
      <w:numFmt w:val="lowerRoman"/>
      <w:lvlText w:val="%3."/>
      <w:lvlJc w:val="left"/>
      <w:pPr>
        <w:ind w:left="144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D592C0F4">
      <w:start w:val="1"/>
      <w:numFmt w:val="decimal"/>
      <w:lvlText w:val="%4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44E9830">
      <w:start w:val="1"/>
      <w:numFmt w:val="lowerLetter"/>
      <w:lvlText w:val="%5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7B8002A">
      <w:start w:val="1"/>
      <w:numFmt w:val="lowerRoman"/>
      <w:lvlText w:val="%6."/>
      <w:lvlJc w:val="left"/>
      <w:pPr>
        <w:ind w:left="360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EFA85C0">
      <w:start w:val="1"/>
      <w:numFmt w:val="decimal"/>
      <w:lvlText w:val="%7."/>
      <w:lvlJc w:val="left"/>
      <w:pPr>
        <w:ind w:left="43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8E046EC">
      <w:start w:val="1"/>
      <w:numFmt w:val="lowerLetter"/>
      <w:lvlText w:val="%8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48F40D18">
      <w:start w:val="1"/>
      <w:numFmt w:val="lowerRoman"/>
      <w:lvlText w:val="%9."/>
      <w:lvlJc w:val="left"/>
      <w:pPr>
        <w:ind w:left="576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23" w15:restartNumberingAfterBreak="0">
    <w:nsid w:val="4EC17F4F"/>
    <w:multiLevelType w:val="hybridMultilevel"/>
    <w:tmpl w:val="42EEF2E2"/>
    <w:lvl w:ilvl="0" w:tplc="6AD0452E">
      <w:start w:val="1"/>
      <w:numFmt w:val="decimal"/>
      <w:lvlText w:val="%1)"/>
      <w:lvlJc w:val="left"/>
      <w:pPr>
        <w:ind w:left="1145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4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53484B0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7" w15:restartNumberingAfterBreak="0">
    <w:nsid w:val="53D56568"/>
    <w:multiLevelType w:val="hybridMultilevel"/>
    <w:tmpl w:val="10B4253A"/>
    <w:lvl w:ilvl="0" w:tplc="6D2831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8" w15:restartNumberingAfterBreak="0">
    <w:nsid w:val="552B0BF6"/>
    <w:multiLevelType w:val="multilevel"/>
    <w:tmpl w:val="1F8226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55CC47AE"/>
    <w:multiLevelType w:val="hybridMultilevel"/>
    <w:tmpl w:val="DAB61CF4"/>
    <w:lvl w:ilvl="0" w:tplc="1CECD56A">
      <w:start w:val="1"/>
      <w:numFmt w:val="decimal"/>
      <w:lvlText w:val="%1)"/>
      <w:lvlJc w:val="left"/>
      <w:pPr>
        <w:ind w:left="1287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0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1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2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5A8202D3"/>
    <w:multiLevelType w:val="hybridMultilevel"/>
    <w:tmpl w:val="8C5045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0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1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2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619F528D"/>
    <w:multiLevelType w:val="hybridMultilevel"/>
    <w:tmpl w:val="89560D26"/>
    <w:lvl w:ilvl="0" w:tplc="04150011">
      <w:start w:val="1"/>
      <w:numFmt w:val="decimal"/>
      <w:lvlText w:val="%1)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4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5" w15:restartNumberingAfterBreak="0">
    <w:nsid w:val="63307567"/>
    <w:multiLevelType w:val="hybridMultilevel"/>
    <w:tmpl w:val="8B6665B4"/>
    <w:styleLink w:val="Zaimportowanystyl8"/>
    <w:lvl w:ilvl="0" w:tplc="DC844EDE">
      <w:start w:val="1"/>
      <w:numFmt w:val="lowerLetter"/>
      <w:lvlText w:val="%1)"/>
      <w:lvlJc w:val="left"/>
      <w:pPr>
        <w:ind w:left="12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E8722066">
      <w:start w:val="1"/>
      <w:numFmt w:val="lowerLetter"/>
      <w:lvlText w:val="%2."/>
      <w:lvlJc w:val="left"/>
      <w:pPr>
        <w:tabs>
          <w:tab w:val="left" w:pos="1260"/>
        </w:tabs>
        <w:ind w:left="19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BDA17B8">
      <w:start w:val="1"/>
      <w:numFmt w:val="decimal"/>
      <w:lvlText w:val="%3)"/>
      <w:lvlJc w:val="left"/>
      <w:pPr>
        <w:ind w:left="851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E28A95E">
      <w:start w:val="1"/>
      <w:numFmt w:val="decimal"/>
      <w:lvlText w:val="%4."/>
      <w:lvlJc w:val="left"/>
      <w:pPr>
        <w:ind w:left="1773" w:hanging="1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712BFB6">
      <w:start w:val="1"/>
      <w:numFmt w:val="lowerLetter"/>
      <w:lvlText w:val="%5."/>
      <w:lvlJc w:val="left"/>
      <w:pPr>
        <w:ind w:left="2111" w:hanging="1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6405A52">
      <w:start w:val="1"/>
      <w:numFmt w:val="lowerRoman"/>
      <w:lvlText w:val="%6."/>
      <w:lvlJc w:val="left"/>
      <w:pPr>
        <w:tabs>
          <w:tab w:val="left" w:pos="851"/>
        </w:tabs>
        <w:ind w:left="2831" w:hanging="169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AA6012A">
      <w:start w:val="1"/>
      <w:numFmt w:val="decimal"/>
      <w:lvlText w:val="%7."/>
      <w:lvlJc w:val="left"/>
      <w:pPr>
        <w:tabs>
          <w:tab w:val="left" w:pos="851"/>
        </w:tabs>
        <w:ind w:left="3551" w:hanging="1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36C5AB4">
      <w:start w:val="1"/>
      <w:numFmt w:val="lowerLetter"/>
      <w:lvlText w:val="%8."/>
      <w:lvlJc w:val="left"/>
      <w:pPr>
        <w:tabs>
          <w:tab w:val="left" w:pos="851"/>
        </w:tabs>
        <w:ind w:left="4271" w:hanging="1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A94952C">
      <w:start w:val="1"/>
      <w:numFmt w:val="lowerRoman"/>
      <w:lvlText w:val="%9."/>
      <w:lvlJc w:val="left"/>
      <w:pPr>
        <w:tabs>
          <w:tab w:val="left" w:pos="851"/>
        </w:tabs>
        <w:ind w:left="4991" w:hanging="169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6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1" w15:restartNumberingAfterBreak="0">
    <w:nsid w:val="6B4B7321"/>
    <w:multiLevelType w:val="hybridMultilevel"/>
    <w:tmpl w:val="2DC40436"/>
    <w:styleLink w:val="Zaimportowanystyl7"/>
    <w:lvl w:ilvl="0" w:tplc="CC56A348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7B4E05E4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51AE19D0">
      <w:start w:val="1"/>
      <w:numFmt w:val="lowerRoman"/>
      <w:lvlText w:val="%3."/>
      <w:lvlJc w:val="left"/>
      <w:pPr>
        <w:ind w:left="216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979EFCA2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964078E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641D48">
      <w:start w:val="1"/>
      <w:numFmt w:val="lowerRoman"/>
      <w:lvlText w:val="%6."/>
      <w:lvlJc w:val="left"/>
      <w:pPr>
        <w:ind w:left="432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ADD686BE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6CEBCF4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70CCAE36">
      <w:start w:val="1"/>
      <w:numFmt w:val="lowerRoman"/>
      <w:lvlText w:val="%9."/>
      <w:lvlJc w:val="left"/>
      <w:pPr>
        <w:ind w:left="648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52" w15:restartNumberingAfterBreak="0">
    <w:nsid w:val="6B852CEC"/>
    <w:multiLevelType w:val="hybridMultilevel"/>
    <w:tmpl w:val="4694E7C6"/>
    <w:lvl w:ilvl="0" w:tplc="2B82881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74B0EF1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4" w15:restartNumberingAfterBreak="0">
    <w:nsid w:val="6D291E8D"/>
    <w:multiLevelType w:val="hybridMultilevel"/>
    <w:tmpl w:val="13AAAE64"/>
    <w:lvl w:ilvl="0" w:tplc="B308CEE0">
      <w:start w:val="1"/>
      <w:numFmt w:val="decimal"/>
      <w:lvlText w:val="%1."/>
      <w:lvlJc w:val="left"/>
      <w:pPr>
        <w:ind w:left="771" w:hanging="360"/>
      </w:pPr>
      <w:rPr>
        <w:rFonts w:ascii="Times New Roman" w:hAnsi="Times New Roman" w:cs="Times New Roman" w:hint="default"/>
        <w:b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5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6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764A456F"/>
    <w:multiLevelType w:val="hybridMultilevel"/>
    <w:tmpl w:val="FBEC1352"/>
    <w:lvl w:ilvl="0" w:tplc="A058F87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64" w15:restartNumberingAfterBreak="0">
    <w:nsid w:val="7CAD41CB"/>
    <w:multiLevelType w:val="multilevel"/>
    <w:tmpl w:val="3DE84D6A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3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2"/>
        <w:szCs w:val="24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Times New Roman" w:hAnsi="Times New Roman" w:cs="Times New Roman" w:hint="default"/>
        <w:b w:val="0"/>
        <w:i w:val="0"/>
        <w:color w:val="000000" w:themeColor="text1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65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7" w15:restartNumberingAfterBreak="0">
    <w:nsid w:val="7DFA3269"/>
    <w:multiLevelType w:val="multilevel"/>
    <w:tmpl w:val="14F2D270"/>
    <w:lvl w:ilvl="0">
      <w:start w:val="1"/>
      <w:numFmt w:val="decimal"/>
      <w:lvlText w:val="%1."/>
      <w:lvlJc w:val="left"/>
      <w:pPr>
        <w:tabs>
          <w:tab w:val="num" w:pos="-1134"/>
        </w:tabs>
        <w:ind w:left="-774" w:hanging="360"/>
      </w:pPr>
      <w:rPr>
        <w:b w:val="0"/>
        <w:sz w:val="22"/>
        <w:szCs w:val="24"/>
      </w:rPr>
    </w:lvl>
    <w:lvl w:ilvl="1">
      <w:start w:val="1"/>
      <w:numFmt w:val="decimal"/>
      <w:lvlText w:val="%1.%2."/>
      <w:lvlJc w:val="left"/>
      <w:pPr>
        <w:tabs>
          <w:tab w:val="num" w:pos="-1134"/>
        </w:tabs>
        <w:ind w:left="-342" w:hanging="432"/>
      </w:pPr>
    </w:lvl>
    <w:lvl w:ilvl="2">
      <w:start w:val="1"/>
      <w:numFmt w:val="decimal"/>
      <w:lvlText w:val="%1.%2.%3."/>
      <w:lvlJc w:val="left"/>
      <w:pPr>
        <w:tabs>
          <w:tab w:val="num" w:pos="-1134"/>
        </w:tabs>
        <w:ind w:left="90" w:hanging="504"/>
      </w:pPr>
    </w:lvl>
    <w:lvl w:ilvl="3">
      <w:start w:val="1"/>
      <w:numFmt w:val="decimal"/>
      <w:lvlText w:val="%1.%2.%3.%4."/>
      <w:lvlJc w:val="left"/>
      <w:pPr>
        <w:tabs>
          <w:tab w:val="num" w:pos="-1134"/>
        </w:tabs>
        <w:ind w:left="594" w:hanging="648"/>
      </w:pPr>
    </w:lvl>
    <w:lvl w:ilvl="4">
      <w:start w:val="1"/>
      <w:numFmt w:val="decimal"/>
      <w:lvlText w:val="%1.%2.%3.%4.%5."/>
      <w:lvlJc w:val="left"/>
      <w:pPr>
        <w:tabs>
          <w:tab w:val="num" w:pos="-1134"/>
        </w:tabs>
        <w:ind w:left="1098" w:hanging="792"/>
      </w:pPr>
    </w:lvl>
    <w:lvl w:ilvl="5">
      <w:start w:val="1"/>
      <w:numFmt w:val="decimal"/>
      <w:lvlText w:val="%1.%2.%3.%4.%5.%6."/>
      <w:lvlJc w:val="left"/>
      <w:pPr>
        <w:tabs>
          <w:tab w:val="num" w:pos="-1134"/>
        </w:tabs>
        <w:ind w:left="1602" w:hanging="936"/>
      </w:pPr>
    </w:lvl>
    <w:lvl w:ilvl="6">
      <w:start w:val="1"/>
      <w:numFmt w:val="decimal"/>
      <w:lvlText w:val="%1.%2.%3.%4.%5.%6.%7."/>
      <w:lvlJc w:val="left"/>
      <w:pPr>
        <w:tabs>
          <w:tab w:val="num" w:pos="-1134"/>
        </w:tabs>
        <w:ind w:left="210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1134"/>
        </w:tabs>
        <w:ind w:left="2610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-1134"/>
        </w:tabs>
        <w:ind w:left="3186" w:hanging="1440"/>
      </w:pPr>
    </w:lvl>
  </w:abstractNum>
  <w:abstractNum w:abstractNumId="168" w15:restartNumberingAfterBreak="0">
    <w:nsid w:val="7E0F491A"/>
    <w:multiLevelType w:val="hybridMultilevel"/>
    <w:tmpl w:val="100627E0"/>
    <w:lvl w:ilvl="0" w:tplc="0415001B">
      <w:start w:val="1"/>
      <w:numFmt w:val="lowerRoman"/>
      <w:lvlText w:val="%1."/>
      <w:lvlJc w:val="righ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1CF2BA5C">
      <w:start w:val="1"/>
      <w:numFmt w:val="decimal"/>
      <w:lvlText w:val="%4.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9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0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9"/>
  </w:num>
  <w:num w:numId="2">
    <w:abstractNumId w:val="3"/>
  </w:num>
  <w:num w:numId="3">
    <w:abstractNumId w:val="27"/>
  </w:num>
  <w:num w:numId="4">
    <w:abstractNumId w:val="150"/>
  </w:num>
  <w:num w:numId="5">
    <w:abstractNumId w:val="162"/>
  </w:num>
  <w:num w:numId="6">
    <w:abstractNumId w:val="139"/>
  </w:num>
  <w:num w:numId="7">
    <w:abstractNumId w:val="0"/>
  </w:num>
  <w:num w:numId="8">
    <w:abstractNumId w:val="53"/>
  </w:num>
  <w:num w:numId="9">
    <w:abstractNumId w:val="1"/>
  </w:num>
  <w:num w:numId="10">
    <w:abstractNumId w:val="120"/>
  </w:num>
  <w:num w:numId="11">
    <w:abstractNumId w:val="74"/>
  </w:num>
  <w:num w:numId="12">
    <w:abstractNumId w:val="113"/>
  </w:num>
  <w:num w:numId="13">
    <w:abstractNumId w:val="52"/>
  </w:num>
  <w:num w:numId="14">
    <w:abstractNumId w:val="141"/>
  </w:num>
  <w:num w:numId="15">
    <w:abstractNumId w:val="85"/>
  </w:num>
  <w:num w:numId="16">
    <w:abstractNumId w:val="114"/>
  </w:num>
  <w:num w:numId="17">
    <w:abstractNumId w:val="148"/>
  </w:num>
  <w:num w:numId="18">
    <w:abstractNumId w:val="165"/>
  </w:num>
  <w:num w:numId="19">
    <w:abstractNumId w:val="153"/>
  </w:num>
  <w:num w:numId="20">
    <w:abstractNumId w:val="2"/>
  </w:num>
  <w:num w:numId="21">
    <w:abstractNumId w:val="92"/>
  </w:num>
  <w:num w:numId="22">
    <w:abstractNumId w:val="94"/>
  </w:num>
  <w:num w:numId="23">
    <w:abstractNumId w:val="163"/>
  </w:num>
  <w:num w:numId="24">
    <w:abstractNumId w:val="87"/>
  </w:num>
  <w:num w:numId="25">
    <w:abstractNumId w:val="84"/>
  </w:num>
  <w:num w:numId="26">
    <w:abstractNumId w:val="140"/>
  </w:num>
  <w:num w:numId="27">
    <w:abstractNumId w:val="146"/>
  </w:num>
  <w:num w:numId="28">
    <w:abstractNumId w:val="86"/>
  </w:num>
  <w:num w:numId="29">
    <w:abstractNumId w:val="63"/>
  </w:num>
  <w:num w:numId="30">
    <w:abstractNumId w:val="95"/>
  </w:num>
  <w:num w:numId="31">
    <w:abstractNumId w:val="116"/>
  </w:num>
  <w:num w:numId="32">
    <w:abstractNumId w:val="100"/>
  </w:num>
  <w:num w:numId="33">
    <w:abstractNumId w:val="135"/>
    <w:lvlOverride w:ilvl="0">
      <w:startOverride w:val="1"/>
    </w:lvlOverride>
  </w:num>
  <w:num w:numId="34">
    <w:abstractNumId w:val="108"/>
    <w:lvlOverride w:ilvl="0">
      <w:startOverride w:val="1"/>
    </w:lvlOverride>
  </w:num>
  <w:num w:numId="35">
    <w:abstractNumId w:val="110"/>
  </w:num>
  <w:num w:numId="36">
    <w:abstractNumId w:val="142"/>
  </w:num>
  <w:num w:numId="37">
    <w:abstractNumId w:val="83"/>
  </w:num>
  <w:num w:numId="38">
    <w:abstractNumId w:val="1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4"/>
  </w:num>
  <w:num w:numId="40">
    <w:abstractNumId w:val="168"/>
  </w:num>
  <w:num w:numId="41">
    <w:abstractNumId w:val="69"/>
  </w:num>
  <w:num w:numId="42">
    <w:abstractNumId w:val="5"/>
  </w:num>
  <w:num w:numId="43">
    <w:abstractNumId w:val="7"/>
  </w:num>
  <w:num w:numId="44">
    <w:abstractNumId w:val="8"/>
  </w:num>
  <w:num w:numId="45">
    <w:abstractNumId w:val="143"/>
  </w:num>
  <w:num w:numId="46">
    <w:abstractNumId w:val="51"/>
  </w:num>
  <w:num w:numId="47">
    <w:abstractNumId w:val="70"/>
  </w:num>
  <w:num w:numId="48">
    <w:abstractNumId w:val="115"/>
  </w:num>
  <w:num w:numId="49">
    <w:abstractNumId w:val="129"/>
  </w:num>
  <w:num w:numId="50">
    <w:abstractNumId w:val="167"/>
  </w:num>
  <w:num w:numId="51">
    <w:abstractNumId w:val="81"/>
  </w:num>
  <w:num w:numId="52">
    <w:abstractNumId w:val="133"/>
  </w:num>
  <w:num w:numId="53">
    <w:abstractNumId w:val="118"/>
  </w:num>
  <w:num w:numId="54">
    <w:abstractNumId w:val="71"/>
  </w:num>
  <w:num w:numId="55">
    <w:abstractNumId w:val="49"/>
  </w:num>
  <w:num w:numId="56">
    <w:abstractNumId w:val="82"/>
  </w:num>
  <w:num w:numId="57">
    <w:abstractNumId w:val="42"/>
  </w:num>
  <w:num w:numId="58">
    <w:abstractNumId w:val="107"/>
  </w:num>
  <w:num w:numId="59">
    <w:abstractNumId w:val="78"/>
  </w:num>
  <w:num w:numId="60">
    <w:abstractNumId w:val="93"/>
  </w:num>
  <w:num w:numId="61">
    <w:abstractNumId w:val="105"/>
    <w:lvlOverride w:ilvl="0">
      <w:startOverride w:val="1"/>
    </w:lvlOverride>
  </w:num>
  <w:num w:numId="62">
    <w:abstractNumId w:val="101"/>
  </w:num>
  <w:num w:numId="63">
    <w:abstractNumId w:val="97"/>
  </w:num>
  <w:num w:numId="64">
    <w:abstractNumId w:val="75"/>
  </w:num>
  <w:num w:numId="65">
    <w:abstractNumId w:val="145"/>
  </w:num>
  <w:num w:numId="66">
    <w:abstractNumId w:val="66"/>
  </w:num>
  <w:num w:numId="67">
    <w:abstractNumId w:val="67"/>
  </w:num>
  <w:num w:numId="68">
    <w:abstractNumId w:val="88"/>
  </w:num>
  <w:num w:numId="69">
    <w:abstractNumId w:val="96"/>
  </w:num>
  <w:num w:numId="70">
    <w:abstractNumId w:val="117"/>
  </w:num>
  <w:num w:numId="71">
    <w:abstractNumId w:val="122"/>
  </w:num>
  <w:num w:numId="72">
    <w:abstractNumId w:val="151"/>
  </w:num>
  <w:num w:numId="73">
    <w:abstractNumId w:val="99"/>
  </w:num>
  <w:num w:numId="74">
    <w:abstractNumId w:val="90"/>
  </w:num>
  <w:num w:numId="75">
    <w:abstractNumId w:val="132"/>
  </w:num>
  <w:num w:numId="76">
    <w:abstractNumId w:val="123"/>
  </w:num>
  <w:num w:numId="77">
    <w:abstractNumId w:val="144"/>
  </w:num>
  <w:num w:numId="78">
    <w:abstractNumId w:val="39"/>
  </w:num>
  <w:num w:numId="79">
    <w:abstractNumId w:val="91"/>
  </w:num>
  <w:num w:numId="80">
    <w:abstractNumId w:val="60"/>
  </w:num>
  <w:num w:numId="81">
    <w:abstractNumId w:val="40"/>
  </w:num>
  <w:num w:numId="82">
    <w:abstractNumId w:val="65"/>
  </w:num>
  <w:num w:numId="83">
    <w:abstractNumId w:val="152"/>
  </w:num>
  <w:num w:numId="84">
    <w:abstractNumId w:val="126"/>
  </w:num>
  <w:num w:numId="85">
    <w:abstractNumId w:val="43"/>
  </w:num>
  <w:num w:numId="86">
    <w:abstractNumId w:val="119"/>
  </w:num>
  <w:num w:numId="87">
    <w:abstractNumId w:val="127"/>
  </w:num>
  <w:num w:numId="88">
    <w:abstractNumId w:val="50"/>
  </w:num>
  <w:num w:numId="89">
    <w:abstractNumId w:val="164"/>
  </w:num>
  <w:num w:numId="90">
    <w:abstractNumId w:val="103"/>
  </w:num>
  <w:num w:numId="91">
    <w:abstractNumId w:val="109"/>
  </w:num>
  <w:num w:numId="92">
    <w:abstractNumId w:val="161"/>
  </w:num>
  <w:num w:numId="93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94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95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96">
    <w:abstractNumId w:val="52"/>
  </w:num>
  <w:num w:numId="97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38"/>
  </w:num>
  <w:num w:numId="109">
    <w:abstractNumId w:val="128"/>
  </w:num>
  <w:num w:numId="110">
    <w:abstractNumId w:val="57"/>
  </w:num>
  <w:num w:numId="111">
    <w:abstractNumId w:val="72"/>
  </w:num>
  <w:num w:numId="112">
    <w:abstractNumId w:val="59"/>
  </w:num>
  <w:numIdMacAtCleanup w:val="1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4300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6A2"/>
    <w:rsid w:val="000026A4"/>
    <w:rsid w:val="000026BB"/>
    <w:rsid w:val="00002978"/>
    <w:rsid w:val="00002A46"/>
    <w:rsid w:val="00002ACC"/>
    <w:rsid w:val="0000347C"/>
    <w:rsid w:val="00003E55"/>
    <w:rsid w:val="00004ACA"/>
    <w:rsid w:val="0000526D"/>
    <w:rsid w:val="00006B23"/>
    <w:rsid w:val="00006E03"/>
    <w:rsid w:val="00007383"/>
    <w:rsid w:val="00007527"/>
    <w:rsid w:val="000075C5"/>
    <w:rsid w:val="00007726"/>
    <w:rsid w:val="00007AED"/>
    <w:rsid w:val="000106F5"/>
    <w:rsid w:val="00010A69"/>
    <w:rsid w:val="00011146"/>
    <w:rsid w:val="0001173E"/>
    <w:rsid w:val="00011912"/>
    <w:rsid w:val="00011EA9"/>
    <w:rsid w:val="00011FC5"/>
    <w:rsid w:val="00012272"/>
    <w:rsid w:val="0001231C"/>
    <w:rsid w:val="00012452"/>
    <w:rsid w:val="000132C5"/>
    <w:rsid w:val="000135E6"/>
    <w:rsid w:val="00013781"/>
    <w:rsid w:val="00013864"/>
    <w:rsid w:val="00013877"/>
    <w:rsid w:val="00013B3D"/>
    <w:rsid w:val="00013C6B"/>
    <w:rsid w:val="00013E79"/>
    <w:rsid w:val="000149D2"/>
    <w:rsid w:val="000152F3"/>
    <w:rsid w:val="00015774"/>
    <w:rsid w:val="00015B70"/>
    <w:rsid w:val="0001640C"/>
    <w:rsid w:val="00016B84"/>
    <w:rsid w:val="00016E80"/>
    <w:rsid w:val="00017156"/>
    <w:rsid w:val="00017C22"/>
    <w:rsid w:val="00020282"/>
    <w:rsid w:val="000204B0"/>
    <w:rsid w:val="00020793"/>
    <w:rsid w:val="00020C1C"/>
    <w:rsid w:val="00020D91"/>
    <w:rsid w:val="00021023"/>
    <w:rsid w:val="0002132E"/>
    <w:rsid w:val="00021B91"/>
    <w:rsid w:val="00022AB0"/>
    <w:rsid w:val="00022EF1"/>
    <w:rsid w:val="00023CC3"/>
    <w:rsid w:val="000247E7"/>
    <w:rsid w:val="00024B86"/>
    <w:rsid w:val="0002507E"/>
    <w:rsid w:val="000250F7"/>
    <w:rsid w:val="00025539"/>
    <w:rsid w:val="00025ACD"/>
    <w:rsid w:val="00026088"/>
    <w:rsid w:val="000268BC"/>
    <w:rsid w:val="00027771"/>
    <w:rsid w:val="00027EB6"/>
    <w:rsid w:val="00027F00"/>
    <w:rsid w:val="00030C9B"/>
    <w:rsid w:val="00030F72"/>
    <w:rsid w:val="00030F8F"/>
    <w:rsid w:val="00031112"/>
    <w:rsid w:val="000312AC"/>
    <w:rsid w:val="000312D5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3218"/>
    <w:rsid w:val="000339AB"/>
    <w:rsid w:val="00033B14"/>
    <w:rsid w:val="00033D0B"/>
    <w:rsid w:val="00033E79"/>
    <w:rsid w:val="0003419D"/>
    <w:rsid w:val="000345D7"/>
    <w:rsid w:val="000348A3"/>
    <w:rsid w:val="00034AC9"/>
    <w:rsid w:val="00034B03"/>
    <w:rsid w:val="00036450"/>
    <w:rsid w:val="00036669"/>
    <w:rsid w:val="000366CE"/>
    <w:rsid w:val="00036882"/>
    <w:rsid w:val="000373B7"/>
    <w:rsid w:val="00037FD7"/>
    <w:rsid w:val="000411E7"/>
    <w:rsid w:val="0004165F"/>
    <w:rsid w:val="00041852"/>
    <w:rsid w:val="0004196A"/>
    <w:rsid w:val="00041BD7"/>
    <w:rsid w:val="00042308"/>
    <w:rsid w:val="000426E9"/>
    <w:rsid w:val="00042CD5"/>
    <w:rsid w:val="00042F73"/>
    <w:rsid w:val="000436FC"/>
    <w:rsid w:val="00044313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BA5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3C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AB"/>
    <w:rsid w:val="00056ADA"/>
    <w:rsid w:val="00056E22"/>
    <w:rsid w:val="00057137"/>
    <w:rsid w:val="000571F0"/>
    <w:rsid w:val="00057D6B"/>
    <w:rsid w:val="00060111"/>
    <w:rsid w:val="000605D3"/>
    <w:rsid w:val="00060807"/>
    <w:rsid w:val="00060B7F"/>
    <w:rsid w:val="00060D49"/>
    <w:rsid w:val="000616E9"/>
    <w:rsid w:val="00061DD6"/>
    <w:rsid w:val="00061E2E"/>
    <w:rsid w:val="00062473"/>
    <w:rsid w:val="000624BE"/>
    <w:rsid w:val="00062A25"/>
    <w:rsid w:val="00062E1D"/>
    <w:rsid w:val="0006379D"/>
    <w:rsid w:val="00063CAD"/>
    <w:rsid w:val="00063F33"/>
    <w:rsid w:val="000642BF"/>
    <w:rsid w:val="0006537E"/>
    <w:rsid w:val="000657DE"/>
    <w:rsid w:val="00065B01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A50"/>
    <w:rsid w:val="00071ED2"/>
    <w:rsid w:val="000720AF"/>
    <w:rsid w:val="000727D0"/>
    <w:rsid w:val="0007310E"/>
    <w:rsid w:val="00073A76"/>
    <w:rsid w:val="00074828"/>
    <w:rsid w:val="00074B78"/>
    <w:rsid w:val="00074F1B"/>
    <w:rsid w:val="0007591C"/>
    <w:rsid w:val="00075F70"/>
    <w:rsid w:val="000761CD"/>
    <w:rsid w:val="00076898"/>
    <w:rsid w:val="00077223"/>
    <w:rsid w:val="00077AB8"/>
    <w:rsid w:val="00077BA5"/>
    <w:rsid w:val="00077E97"/>
    <w:rsid w:val="0008028A"/>
    <w:rsid w:val="00080CD6"/>
    <w:rsid w:val="0008101D"/>
    <w:rsid w:val="0008141D"/>
    <w:rsid w:val="00081E5E"/>
    <w:rsid w:val="00081FAF"/>
    <w:rsid w:val="00082B67"/>
    <w:rsid w:val="00083AB1"/>
    <w:rsid w:val="00083ABF"/>
    <w:rsid w:val="00083BF2"/>
    <w:rsid w:val="00083D39"/>
    <w:rsid w:val="0008485B"/>
    <w:rsid w:val="00084A70"/>
    <w:rsid w:val="00084B9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4017"/>
    <w:rsid w:val="00094145"/>
    <w:rsid w:val="000943E0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1E"/>
    <w:rsid w:val="000A1762"/>
    <w:rsid w:val="000A219E"/>
    <w:rsid w:val="000A21C2"/>
    <w:rsid w:val="000A2517"/>
    <w:rsid w:val="000A2A22"/>
    <w:rsid w:val="000A321B"/>
    <w:rsid w:val="000A339F"/>
    <w:rsid w:val="000A3844"/>
    <w:rsid w:val="000A3CCF"/>
    <w:rsid w:val="000A3CDF"/>
    <w:rsid w:val="000A405B"/>
    <w:rsid w:val="000A4450"/>
    <w:rsid w:val="000A4786"/>
    <w:rsid w:val="000A48EE"/>
    <w:rsid w:val="000A4935"/>
    <w:rsid w:val="000A4C5B"/>
    <w:rsid w:val="000A57D5"/>
    <w:rsid w:val="000A58C4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1AE8"/>
    <w:rsid w:val="000B26F4"/>
    <w:rsid w:val="000B29F5"/>
    <w:rsid w:val="000B2D06"/>
    <w:rsid w:val="000B2EBB"/>
    <w:rsid w:val="000B3702"/>
    <w:rsid w:val="000B382F"/>
    <w:rsid w:val="000B38F1"/>
    <w:rsid w:val="000B3E73"/>
    <w:rsid w:val="000B44DA"/>
    <w:rsid w:val="000B5A83"/>
    <w:rsid w:val="000B5EB5"/>
    <w:rsid w:val="000B6285"/>
    <w:rsid w:val="000B6893"/>
    <w:rsid w:val="000B72FA"/>
    <w:rsid w:val="000B7536"/>
    <w:rsid w:val="000B7597"/>
    <w:rsid w:val="000B7CEC"/>
    <w:rsid w:val="000B7CF7"/>
    <w:rsid w:val="000B7D86"/>
    <w:rsid w:val="000B7F5A"/>
    <w:rsid w:val="000C0348"/>
    <w:rsid w:val="000C0BAA"/>
    <w:rsid w:val="000C162E"/>
    <w:rsid w:val="000C1896"/>
    <w:rsid w:val="000C22AA"/>
    <w:rsid w:val="000C281E"/>
    <w:rsid w:val="000C2B3B"/>
    <w:rsid w:val="000C341E"/>
    <w:rsid w:val="000C349A"/>
    <w:rsid w:val="000C357B"/>
    <w:rsid w:val="000C35FE"/>
    <w:rsid w:val="000C413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2D4"/>
    <w:rsid w:val="000D0B4C"/>
    <w:rsid w:val="000D0FDB"/>
    <w:rsid w:val="000D1BC2"/>
    <w:rsid w:val="000D2360"/>
    <w:rsid w:val="000D2A3F"/>
    <w:rsid w:val="000D369E"/>
    <w:rsid w:val="000D38C9"/>
    <w:rsid w:val="000D43EA"/>
    <w:rsid w:val="000D532A"/>
    <w:rsid w:val="000D5B82"/>
    <w:rsid w:val="000D5E98"/>
    <w:rsid w:val="000D6110"/>
    <w:rsid w:val="000D6540"/>
    <w:rsid w:val="000D6826"/>
    <w:rsid w:val="000D6A1F"/>
    <w:rsid w:val="000D6D05"/>
    <w:rsid w:val="000D6F76"/>
    <w:rsid w:val="000D75F5"/>
    <w:rsid w:val="000D7F62"/>
    <w:rsid w:val="000E06E5"/>
    <w:rsid w:val="000E0A86"/>
    <w:rsid w:val="000E0B40"/>
    <w:rsid w:val="000E17B5"/>
    <w:rsid w:val="000E1D0A"/>
    <w:rsid w:val="000E1E84"/>
    <w:rsid w:val="000E2994"/>
    <w:rsid w:val="000E34B7"/>
    <w:rsid w:val="000E386F"/>
    <w:rsid w:val="000E454F"/>
    <w:rsid w:val="000E4B1A"/>
    <w:rsid w:val="000E4B9E"/>
    <w:rsid w:val="000E4D72"/>
    <w:rsid w:val="000E4D86"/>
    <w:rsid w:val="000E4F72"/>
    <w:rsid w:val="000E5413"/>
    <w:rsid w:val="000E5867"/>
    <w:rsid w:val="000E5D2B"/>
    <w:rsid w:val="000E60E1"/>
    <w:rsid w:val="000E65A8"/>
    <w:rsid w:val="000E686D"/>
    <w:rsid w:val="000E7612"/>
    <w:rsid w:val="000E79A8"/>
    <w:rsid w:val="000F031D"/>
    <w:rsid w:val="000F0338"/>
    <w:rsid w:val="000F03D8"/>
    <w:rsid w:val="000F0EEA"/>
    <w:rsid w:val="000F0FD4"/>
    <w:rsid w:val="000F1647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73A"/>
    <w:rsid w:val="000F67CB"/>
    <w:rsid w:val="000F6C1A"/>
    <w:rsid w:val="000F6D94"/>
    <w:rsid w:val="000F6DA0"/>
    <w:rsid w:val="000F780B"/>
    <w:rsid w:val="001001D3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36B"/>
    <w:rsid w:val="00102517"/>
    <w:rsid w:val="001026DE"/>
    <w:rsid w:val="00102E79"/>
    <w:rsid w:val="00103504"/>
    <w:rsid w:val="0010387F"/>
    <w:rsid w:val="00103D31"/>
    <w:rsid w:val="00104656"/>
    <w:rsid w:val="001048E1"/>
    <w:rsid w:val="00104B7B"/>
    <w:rsid w:val="00105085"/>
    <w:rsid w:val="00105155"/>
    <w:rsid w:val="0010567E"/>
    <w:rsid w:val="001057FB"/>
    <w:rsid w:val="001059A4"/>
    <w:rsid w:val="00105A15"/>
    <w:rsid w:val="00106D93"/>
    <w:rsid w:val="00106F9D"/>
    <w:rsid w:val="001072C9"/>
    <w:rsid w:val="001075E9"/>
    <w:rsid w:val="001079D4"/>
    <w:rsid w:val="00107D51"/>
    <w:rsid w:val="00107DB0"/>
    <w:rsid w:val="00110517"/>
    <w:rsid w:val="00110688"/>
    <w:rsid w:val="001106E0"/>
    <w:rsid w:val="00110E9E"/>
    <w:rsid w:val="00110EEB"/>
    <w:rsid w:val="00111169"/>
    <w:rsid w:val="0011128A"/>
    <w:rsid w:val="00111421"/>
    <w:rsid w:val="00111506"/>
    <w:rsid w:val="001116D9"/>
    <w:rsid w:val="001118BD"/>
    <w:rsid w:val="00111991"/>
    <w:rsid w:val="00111BCA"/>
    <w:rsid w:val="00112518"/>
    <w:rsid w:val="00112695"/>
    <w:rsid w:val="00112B4D"/>
    <w:rsid w:val="00112D26"/>
    <w:rsid w:val="0011354A"/>
    <w:rsid w:val="001135A3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410"/>
    <w:rsid w:val="00120B08"/>
    <w:rsid w:val="00120C86"/>
    <w:rsid w:val="0012166B"/>
    <w:rsid w:val="0012170C"/>
    <w:rsid w:val="00121B2C"/>
    <w:rsid w:val="0012205E"/>
    <w:rsid w:val="001223F7"/>
    <w:rsid w:val="00122DAE"/>
    <w:rsid w:val="001230AE"/>
    <w:rsid w:val="00123F73"/>
    <w:rsid w:val="0012407A"/>
    <w:rsid w:val="00124D4E"/>
    <w:rsid w:val="00125E2D"/>
    <w:rsid w:val="00126104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5DE"/>
    <w:rsid w:val="00134CE3"/>
    <w:rsid w:val="00134E5A"/>
    <w:rsid w:val="00135187"/>
    <w:rsid w:val="00135D89"/>
    <w:rsid w:val="00135F17"/>
    <w:rsid w:val="00136904"/>
    <w:rsid w:val="0014025A"/>
    <w:rsid w:val="001406F2"/>
    <w:rsid w:val="0014121C"/>
    <w:rsid w:val="00141BA2"/>
    <w:rsid w:val="00141EC2"/>
    <w:rsid w:val="00142353"/>
    <w:rsid w:val="00142BBC"/>
    <w:rsid w:val="001431EC"/>
    <w:rsid w:val="001443BB"/>
    <w:rsid w:val="00144A2C"/>
    <w:rsid w:val="00144BF0"/>
    <w:rsid w:val="00144DFF"/>
    <w:rsid w:val="0014522E"/>
    <w:rsid w:val="0014542D"/>
    <w:rsid w:val="00145838"/>
    <w:rsid w:val="0014588B"/>
    <w:rsid w:val="00145D89"/>
    <w:rsid w:val="00145DDE"/>
    <w:rsid w:val="00145F00"/>
    <w:rsid w:val="00146C70"/>
    <w:rsid w:val="00146E8A"/>
    <w:rsid w:val="00146EA3"/>
    <w:rsid w:val="001471C7"/>
    <w:rsid w:val="0014760C"/>
    <w:rsid w:val="0014784F"/>
    <w:rsid w:val="00147976"/>
    <w:rsid w:val="00147B66"/>
    <w:rsid w:val="00147BD5"/>
    <w:rsid w:val="00147DB6"/>
    <w:rsid w:val="00147DBF"/>
    <w:rsid w:val="00150076"/>
    <w:rsid w:val="001502D2"/>
    <w:rsid w:val="001503F1"/>
    <w:rsid w:val="00150456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30B"/>
    <w:rsid w:val="0015249F"/>
    <w:rsid w:val="0015261A"/>
    <w:rsid w:val="00152735"/>
    <w:rsid w:val="0015281D"/>
    <w:rsid w:val="00152A27"/>
    <w:rsid w:val="001531D6"/>
    <w:rsid w:val="001537AC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6F0"/>
    <w:rsid w:val="00161857"/>
    <w:rsid w:val="00162182"/>
    <w:rsid w:val="0016295A"/>
    <w:rsid w:val="00162FAE"/>
    <w:rsid w:val="00163051"/>
    <w:rsid w:val="001634B7"/>
    <w:rsid w:val="001639A9"/>
    <w:rsid w:val="00164300"/>
    <w:rsid w:val="001643FA"/>
    <w:rsid w:val="001646F6"/>
    <w:rsid w:val="00164704"/>
    <w:rsid w:val="00164B6D"/>
    <w:rsid w:val="00164CC4"/>
    <w:rsid w:val="0016563A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321E"/>
    <w:rsid w:val="00173A2A"/>
    <w:rsid w:val="001748BF"/>
    <w:rsid w:val="001748C7"/>
    <w:rsid w:val="00174D80"/>
    <w:rsid w:val="00174E86"/>
    <w:rsid w:val="001752E8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0C7A"/>
    <w:rsid w:val="00181094"/>
    <w:rsid w:val="00181532"/>
    <w:rsid w:val="00181BAF"/>
    <w:rsid w:val="0018222B"/>
    <w:rsid w:val="0018266A"/>
    <w:rsid w:val="0018282C"/>
    <w:rsid w:val="00182887"/>
    <w:rsid w:val="001843CC"/>
    <w:rsid w:val="00184811"/>
    <w:rsid w:val="001857F5"/>
    <w:rsid w:val="00185BD0"/>
    <w:rsid w:val="00185C0B"/>
    <w:rsid w:val="00185D3D"/>
    <w:rsid w:val="00187B79"/>
    <w:rsid w:val="00187F22"/>
    <w:rsid w:val="001901F8"/>
    <w:rsid w:val="00190C30"/>
    <w:rsid w:val="001910DE"/>
    <w:rsid w:val="00191AFE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4FEA"/>
    <w:rsid w:val="00195216"/>
    <w:rsid w:val="0019562E"/>
    <w:rsid w:val="001957F6"/>
    <w:rsid w:val="00195911"/>
    <w:rsid w:val="00195A97"/>
    <w:rsid w:val="00195D35"/>
    <w:rsid w:val="0019626C"/>
    <w:rsid w:val="00196DF9"/>
    <w:rsid w:val="00196E8B"/>
    <w:rsid w:val="00196F5C"/>
    <w:rsid w:val="00197053"/>
    <w:rsid w:val="0019775F"/>
    <w:rsid w:val="00197BD2"/>
    <w:rsid w:val="001A1315"/>
    <w:rsid w:val="001A1524"/>
    <w:rsid w:val="001A155D"/>
    <w:rsid w:val="001A161E"/>
    <w:rsid w:val="001A19E4"/>
    <w:rsid w:val="001A1AC6"/>
    <w:rsid w:val="001A1FFF"/>
    <w:rsid w:val="001A2151"/>
    <w:rsid w:val="001A224A"/>
    <w:rsid w:val="001A2998"/>
    <w:rsid w:val="001A2BC6"/>
    <w:rsid w:val="001A3AB2"/>
    <w:rsid w:val="001A3D4F"/>
    <w:rsid w:val="001A4266"/>
    <w:rsid w:val="001A456A"/>
    <w:rsid w:val="001A4A67"/>
    <w:rsid w:val="001A4C9B"/>
    <w:rsid w:val="001A4F7A"/>
    <w:rsid w:val="001A4F82"/>
    <w:rsid w:val="001A551F"/>
    <w:rsid w:val="001A559E"/>
    <w:rsid w:val="001A59DC"/>
    <w:rsid w:val="001A5AC9"/>
    <w:rsid w:val="001A6288"/>
    <w:rsid w:val="001A699A"/>
    <w:rsid w:val="001A6F05"/>
    <w:rsid w:val="001A7574"/>
    <w:rsid w:val="001A77A4"/>
    <w:rsid w:val="001A7F97"/>
    <w:rsid w:val="001B0562"/>
    <w:rsid w:val="001B075F"/>
    <w:rsid w:val="001B0C7D"/>
    <w:rsid w:val="001B0E12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8A5"/>
    <w:rsid w:val="001B46CC"/>
    <w:rsid w:val="001B4BCC"/>
    <w:rsid w:val="001B4D18"/>
    <w:rsid w:val="001B4F49"/>
    <w:rsid w:val="001B5AFF"/>
    <w:rsid w:val="001B5C07"/>
    <w:rsid w:val="001B607F"/>
    <w:rsid w:val="001B68F7"/>
    <w:rsid w:val="001B6DEB"/>
    <w:rsid w:val="001B731E"/>
    <w:rsid w:val="001B78C3"/>
    <w:rsid w:val="001B7C76"/>
    <w:rsid w:val="001B7F88"/>
    <w:rsid w:val="001C01E1"/>
    <w:rsid w:val="001C07EC"/>
    <w:rsid w:val="001C0CB4"/>
    <w:rsid w:val="001C19C8"/>
    <w:rsid w:val="001C318F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C0E"/>
    <w:rsid w:val="001C622A"/>
    <w:rsid w:val="001C7421"/>
    <w:rsid w:val="001C7481"/>
    <w:rsid w:val="001C78A0"/>
    <w:rsid w:val="001D0067"/>
    <w:rsid w:val="001D06D9"/>
    <w:rsid w:val="001D0929"/>
    <w:rsid w:val="001D0BAE"/>
    <w:rsid w:val="001D0D92"/>
    <w:rsid w:val="001D15BF"/>
    <w:rsid w:val="001D1C10"/>
    <w:rsid w:val="001D1CF8"/>
    <w:rsid w:val="001D1FE6"/>
    <w:rsid w:val="001D2ABA"/>
    <w:rsid w:val="001D2E9E"/>
    <w:rsid w:val="001D33DD"/>
    <w:rsid w:val="001D373B"/>
    <w:rsid w:val="001D38CE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E0239"/>
    <w:rsid w:val="001E046C"/>
    <w:rsid w:val="001E09B1"/>
    <w:rsid w:val="001E10F5"/>
    <w:rsid w:val="001E1110"/>
    <w:rsid w:val="001E19CA"/>
    <w:rsid w:val="001E2822"/>
    <w:rsid w:val="001E2E34"/>
    <w:rsid w:val="001E318C"/>
    <w:rsid w:val="001E3A25"/>
    <w:rsid w:val="001E3ACC"/>
    <w:rsid w:val="001E4179"/>
    <w:rsid w:val="001E4EB3"/>
    <w:rsid w:val="001E51A7"/>
    <w:rsid w:val="001E52D0"/>
    <w:rsid w:val="001E561F"/>
    <w:rsid w:val="001E5FB6"/>
    <w:rsid w:val="001E61D6"/>
    <w:rsid w:val="001E646A"/>
    <w:rsid w:val="001E66A2"/>
    <w:rsid w:val="001E757C"/>
    <w:rsid w:val="001E76FC"/>
    <w:rsid w:val="001E7BB5"/>
    <w:rsid w:val="001E7D03"/>
    <w:rsid w:val="001F02E9"/>
    <w:rsid w:val="001F0958"/>
    <w:rsid w:val="001F0AB5"/>
    <w:rsid w:val="001F0E7D"/>
    <w:rsid w:val="001F0FDD"/>
    <w:rsid w:val="001F1178"/>
    <w:rsid w:val="001F17F7"/>
    <w:rsid w:val="001F1FC8"/>
    <w:rsid w:val="001F2958"/>
    <w:rsid w:val="001F4CCD"/>
    <w:rsid w:val="001F4D1F"/>
    <w:rsid w:val="001F5142"/>
    <w:rsid w:val="001F5954"/>
    <w:rsid w:val="001F6FFC"/>
    <w:rsid w:val="001F7091"/>
    <w:rsid w:val="001F7569"/>
    <w:rsid w:val="001F76D5"/>
    <w:rsid w:val="001F7BB1"/>
    <w:rsid w:val="0020005D"/>
    <w:rsid w:val="00200756"/>
    <w:rsid w:val="00200C26"/>
    <w:rsid w:val="0020122C"/>
    <w:rsid w:val="002017A2"/>
    <w:rsid w:val="00201EBD"/>
    <w:rsid w:val="002021E1"/>
    <w:rsid w:val="00202B70"/>
    <w:rsid w:val="00202C6B"/>
    <w:rsid w:val="00202CAA"/>
    <w:rsid w:val="0020341C"/>
    <w:rsid w:val="0020482D"/>
    <w:rsid w:val="00204CAE"/>
    <w:rsid w:val="00204FD2"/>
    <w:rsid w:val="00205034"/>
    <w:rsid w:val="00205523"/>
    <w:rsid w:val="00205B8E"/>
    <w:rsid w:val="00206F86"/>
    <w:rsid w:val="002071C0"/>
    <w:rsid w:val="002074D4"/>
    <w:rsid w:val="00207AC0"/>
    <w:rsid w:val="00207D9B"/>
    <w:rsid w:val="00207DFA"/>
    <w:rsid w:val="0021029E"/>
    <w:rsid w:val="002103BD"/>
    <w:rsid w:val="002114A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AB6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54DE"/>
    <w:rsid w:val="00215EFE"/>
    <w:rsid w:val="0021641B"/>
    <w:rsid w:val="00216665"/>
    <w:rsid w:val="002168B8"/>
    <w:rsid w:val="00216930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5C7"/>
    <w:rsid w:val="002277D5"/>
    <w:rsid w:val="00227A54"/>
    <w:rsid w:val="002301BC"/>
    <w:rsid w:val="0023077D"/>
    <w:rsid w:val="00230902"/>
    <w:rsid w:val="00230BE2"/>
    <w:rsid w:val="00230CCF"/>
    <w:rsid w:val="00230D7E"/>
    <w:rsid w:val="00230E77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4A87"/>
    <w:rsid w:val="00234F79"/>
    <w:rsid w:val="002351C5"/>
    <w:rsid w:val="002354EA"/>
    <w:rsid w:val="00235F1D"/>
    <w:rsid w:val="002360D0"/>
    <w:rsid w:val="00236BAC"/>
    <w:rsid w:val="00237058"/>
    <w:rsid w:val="00237DE9"/>
    <w:rsid w:val="00237E61"/>
    <w:rsid w:val="002401D3"/>
    <w:rsid w:val="0024043B"/>
    <w:rsid w:val="0024094A"/>
    <w:rsid w:val="00240C6E"/>
    <w:rsid w:val="002419E2"/>
    <w:rsid w:val="00241A7F"/>
    <w:rsid w:val="00241CB2"/>
    <w:rsid w:val="00241CDD"/>
    <w:rsid w:val="00241CF2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C54"/>
    <w:rsid w:val="00243EAF"/>
    <w:rsid w:val="002440E5"/>
    <w:rsid w:val="00244A1E"/>
    <w:rsid w:val="002455A5"/>
    <w:rsid w:val="002456DE"/>
    <w:rsid w:val="002456F2"/>
    <w:rsid w:val="00245A9C"/>
    <w:rsid w:val="00245E91"/>
    <w:rsid w:val="0024659E"/>
    <w:rsid w:val="0024672C"/>
    <w:rsid w:val="00246797"/>
    <w:rsid w:val="002467A6"/>
    <w:rsid w:val="0024689C"/>
    <w:rsid w:val="002473F7"/>
    <w:rsid w:val="00247467"/>
    <w:rsid w:val="00247CE3"/>
    <w:rsid w:val="00247CF5"/>
    <w:rsid w:val="00247D9E"/>
    <w:rsid w:val="00247F58"/>
    <w:rsid w:val="002503B7"/>
    <w:rsid w:val="002503DB"/>
    <w:rsid w:val="00250808"/>
    <w:rsid w:val="0025082B"/>
    <w:rsid w:val="00250D95"/>
    <w:rsid w:val="00250DFB"/>
    <w:rsid w:val="00251015"/>
    <w:rsid w:val="0025124C"/>
    <w:rsid w:val="002513D0"/>
    <w:rsid w:val="00251B94"/>
    <w:rsid w:val="00251DA5"/>
    <w:rsid w:val="002523E4"/>
    <w:rsid w:val="002526D7"/>
    <w:rsid w:val="002526ED"/>
    <w:rsid w:val="00252D55"/>
    <w:rsid w:val="002536C8"/>
    <w:rsid w:val="0025370A"/>
    <w:rsid w:val="00253A83"/>
    <w:rsid w:val="002541AF"/>
    <w:rsid w:val="0025492E"/>
    <w:rsid w:val="00254F41"/>
    <w:rsid w:val="002550C6"/>
    <w:rsid w:val="00255121"/>
    <w:rsid w:val="002554DC"/>
    <w:rsid w:val="002554DE"/>
    <w:rsid w:val="00255618"/>
    <w:rsid w:val="00256CA2"/>
    <w:rsid w:val="00256F04"/>
    <w:rsid w:val="0025711A"/>
    <w:rsid w:val="00257255"/>
    <w:rsid w:val="002576DA"/>
    <w:rsid w:val="00257A7D"/>
    <w:rsid w:val="00257FC9"/>
    <w:rsid w:val="0026081E"/>
    <w:rsid w:val="00260D55"/>
    <w:rsid w:val="0026153E"/>
    <w:rsid w:val="0026181B"/>
    <w:rsid w:val="00261ABA"/>
    <w:rsid w:val="00261C96"/>
    <w:rsid w:val="0026230B"/>
    <w:rsid w:val="00262811"/>
    <w:rsid w:val="002630D1"/>
    <w:rsid w:val="00263447"/>
    <w:rsid w:val="002634C8"/>
    <w:rsid w:val="00263507"/>
    <w:rsid w:val="00263B91"/>
    <w:rsid w:val="00263BD1"/>
    <w:rsid w:val="0026521C"/>
    <w:rsid w:val="00265350"/>
    <w:rsid w:val="00265683"/>
    <w:rsid w:val="00265731"/>
    <w:rsid w:val="0026575A"/>
    <w:rsid w:val="002659D4"/>
    <w:rsid w:val="00265F81"/>
    <w:rsid w:val="002665D7"/>
    <w:rsid w:val="00266FF9"/>
    <w:rsid w:val="00267478"/>
    <w:rsid w:val="00267B0A"/>
    <w:rsid w:val="002708B0"/>
    <w:rsid w:val="00270C9D"/>
    <w:rsid w:val="00270DA5"/>
    <w:rsid w:val="0027113D"/>
    <w:rsid w:val="002714AB"/>
    <w:rsid w:val="002722D2"/>
    <w:rsid w:val="002743F3"/>
    <w:rsid w:val="00274748"/>
    <w:rsid w:val="00274751"/>
    <w:rsid w:val="002749C0"/>
    <w:rsid w:val="00274E59"/>
    <w:rsid w:val="00275993"/>
    <w:rsid w:val="00275B78"/>
    <w:rsid w:val="00275BBD"/>
    <w:rsid w:val="00275C22"/>
    <w:rsid w:val="00275CE1"/>
    <w:rsid w:val="00275DD8"/>
    <w:rsid w:val="00276387"/>
    <w:rsid w:val="002774A2"/>
    <w:rsid w:val="00277AD0"/>
    <w:rsid w:val="00280CE1"/>
    <w:rsid w:val="00280D07"/>
    <w:rsid w:val="00280F30"/>
    <w:rsid w:val="002814B7"/>
    <w:rsid w:val="002814DD"/>
    <w:rsid w:val="002826CD"/>
    <w:rsid w:val="00282782"/>
    <w:rsid w:val="00282EE5"/>
    <w:rsid w:val="0028309C"/>
    <w:rsid w:val="00283129"/>
    <w:rsid w:val="002834BF"/>
    <w:rsid w:val="00283961"/>
    <w:rsid w:val="00283F33"/>
    <w:rsid w:val="00283F6B"/>
    <w:rsid w:val="00285314"/>
    <w:rsid w:val="00285449"/>
    <w:rsid w:val="002855D2"/>
    <w:rsid w:val="0028573D"/>
    <w:rsid w:val="00285818"/>
    <w:rsid w:val="00285DC2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77F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6985"/>
    <w:rsid w:val="00297192"/>
    <w:rsid w:val="00297239"/>
    <w:rsid w:val="00297CF0"/>
    <w:rsid w:val="002A0A92"/>
    <w:rsid w:val="002A0A99"/>
    <w:rsid w:val="002A0C77"/>
    <w:rsid w:val="002A108F"/>
    <w:rsid w:val="002A1B25"/>
    <w:rsid w:val="002A1DE4"/>
    <w:rsid w:val="002A22A0"/>
    <w:rsid w:val="002A262A"/>
    <w:rsid w:val="002A2E47"/>
    <w:rsid w:val="002A2EE7"/>
    <w:rsid w:val="002A3414"/>
    <w:rsid w:val="002A496B"/>
    <w:rsid w:val="002A4DB9"/>
    <w:rsid w:val="002A4DD9"/>
    <w:rsid w:val="002A53E5"/>
    <w:rsid w:val="002A53EC"/>
    <w:rsid w:val="002A5570"/>
    <w:rsid w:val="002A6558"/>
    <w:rsid w:val="002A6707"/>
    <w:rsid w:val="002A67F0"/>
    <w:rsid w:val="002A685A"/>
    <w:rsid w:val="002A6C71"/>
    <w:rsid w:val="002A6D8C"/>
    <w:rsid w:val="002A7104"/>
    <w:rsid w:val="002A7489"/>
    <w:rsid w:val="002A74D3"/>
    <w:rsid w:val="002A7BB8"/>
    <w:rsid w:val="002A7C2F"/>
    <w:rsid w:val="002A7CEC"/>
    <w:rsid w:val="002B0A2D"/>
    <w:rsid w:val="002B0FE8"/>
    <w:rsid w:val="002B18F4"/>
    <w:rsid w:val="002B1A4F"/>
    <w:rsid w:val="002B20DB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8DD"/>
    <w:rsid w:val="002B5F6C"/>
    <w:rsid w:val="002B64D7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D54"/>
    <w:rsid w:val="002C1E70"/>
    <w:rsid w:val="002C22DB"/>
    <w:rsid w:val="002C27A6"/>
    <w:rsid w:val="002C2E3B"/>
    <w:rsid w:val="002C2ECC"/>
    <w:rsid w:val="002C3561"/>
    <w:rsid w:val="002C3898"/>
    <w:rsid w:val="002C3D9B"/>
    <w:rsid w:val="002C4B1A"/>
    <w:rsid w:val="002C4D7E"/>
    <w:rsid w:val="002C580C"/>
    <w:rsid w:val="002C5A15"/>
    <w:rsid w:val="002C5C19"/>
    <w:rsid w:val="002C652F"/>
    <w:rsid w:val="002C66D0"/>
    <w:rsid w:val="002C6F7D"/>
    <w:rsid w:val="002C703A"/>
    <w:rsid w:val="002C76EB"/>
    <w:rsid w:val="002C7CA1"/>
    <w:rsid w:val="002D0ABA"/>
    <w:rsid w:val="002D1BA0"/>
    <w:rsid w:val="002D1EB6"/>
    <w:rsid w:val="002D21EE"/>
    <w:rsid w:val="002D2310"/>
    <w:rsid w:val="002D23FF"/>
    <w:rsid w:val="002D263F"/>
    <w:rsid w:val="002D30AB"/>
    <w:rsid w:val="002D3570"/>
    <w:rsid w:val="002D3649"/>
    <w:rsid w:val="002D3CE9"/>
    <w:rsid w:val="002D4037"/>
    <w:rsid w:val="002D42F1"/>
    <w:rsid w:val="002D437F"/>
    <w:rsid w:val="002D4D44"/>
    <w:rsid w:val="002D55D5"/>
    <w:rsid w:val="002D5B28"/>
    <w:rsid w:val="002D5B62"/>
    <w:rsid w:val="002D5C36"/>
    <w:rsid w:val="002D62E2"/>
    <w:rsid w:val="002D63BD"/>
    <w:rsid w:val="002D6416"/>
    <w:rsid w:val="002D7245"/>
    <w:rsid w:val="002D7535"/>
    <w:rsid w:val="002D7E59"/>
    <w:rsid w:val="002E0072"/>
    <w:rsid w:val="002E02BC"/>
    <w:rsid w:val="002E043B"/>
    <w:rsid w:val="002E0869"/>
    <w:rsid w:val="002E0D07"/>
    <w:rsid w:val="002E0DF1"/>
    <w:rsid w:val="002E10AC"/>
    <w:rsid w:val="002E1844"/>
    <w:rsid w:val="002E1898"/>
    <w:rsid w:val="002E22CA"/>
    <w:rsid w:val="002E243A"/>
    <w:rsid w:val="002E268E"/>
    <w:rsid w:val="002E26E1"/>
    <w:rsid w:val="002E2A76"/>
    <w:rsid w:val="002E2BAB"/>
    <w:rsid w:val="002E2ED9"/>
    <w:rsid w:val="002E3890"/>
    <w:rsid w:val="002E3A7D"/>
    <w:rsid w:val="002E3DC4"/>
    <w:rsid w:val="002E4094"/>
    <w:rsid w:val="002E4C43"/>
    <w:rsid w:val="002E4E7F"/>
    <w:rsid w:val="002E5C9F"/>
    <w:rsid w:val="002E648B"/>
    <w:rsid w:val="002E66C3"/>
    <w:rsid w:val="002E6757"/>
    <w:rsid w:val="002E6EF0"/>
    <w:rsid w:val="002E71C2"/>
    <w:rsid w:val="002E724F"/>
    <w:rsid w:val="002E76EA"/>
    <w:rsid w:val="002F07D9"/>
    <w:rsid w:val="002F0E16"/>
    <w:rsid w:val="002F191D"/>
    <w:rsid w:val="002F1BFC"/>
    <w:rsid w:val="002F2085"/>
    <w:rsid w:val="002F2701"/>
    <w:rsid w:val="002F29D6"/>
    <w:rsid w:val="002F2B9B"/>
    <w:rsid w:val="002F2F69"/>
    <w:rsid w:val="002F377B"/>
    <w:rsid w:val="002F3BD7"/>
    <w:rsid w:val="002F4276"/>
    <w:rsid w:val="002F43CA"/>
    <w:rsid w:val="002F43EE"/>
    <w:rsid w:val="002F446B"/>
    <w:rsid w:val="002F47ED"/>
    <w:rsid w:val="002F4F2C"/>
    <w:rsid w:val="002F4F3B"/>
    <w:rsid w:val="002F60F0"/>
    <w:rsid w:val="002F62EA"/>
    <w:rsid w:val="002F632F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12B3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AD8"/>
    <w:rsid w:val="00306F96"/>
    <w:rsid w:val="00307264"/>
    <w:rsid w:val="003075C9"/>
    <w:rsid w:val="00307C4D"/>
    <w:rsid w:val="00307CAB"/>
    <w:rsid w:val="003100A2"/>
    <w:rsid w:val="003111EA"/>
    <w:rsid w:val="003112C2"/>
    <w:rsid w:val="003116F8"/>
    <w:rsid w:val="00311A1F"/>
    <w:rsid w:val="00311C0D"/>
    <w:rsid w:val="00311CF1"/>
    <w:rsid w:val="0031208A"/>
    <w:rsid w:val="003122F5"/>
    <w:rsid w:val="0031273A"/>
    <w:rsid w:val="00312C59"/>
    <w:rsid w:val="00313194"/>
    <w:rsid w:val="003136F1"/>
    <w:rsid w:val="00313D69"/>
    <w:rsid w:val="00313E3A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995"/>
    <w:rsid w:val="00317C69"/>
    <w:rsid w:val="0032019A"/>
    <w:rsid w:val="00320A5C"/>
    <w:rsid w:val="00320B71"/>
    <w:rsid w:val="00321F19"/>
    <w:rsid w:val="00322794"/>
    <w:rsid w:val="003230B6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C55"/>
    <w:rsid w:val="00325EFD"/>
    <w:rsid w:val="00326F47"/>
    <w:rsid w:val="00327C63"/>
    <w:rsid w:val="00327DB4"/>
    <w:rsid w:val="00330522"/>
    <w:rsid w:val="003306D6"/>
    <w:rsid w:val="00330E12"/>
    <w:rsid w:val="003311B3"/>
    <w:rsid w:val="00331B90"/>
    <w:rsid w:val="0033221E"/>
    <w:rsid w:val="0033225B"/>
    <w:rsid w:val="0033293E"/>
    <w:rsid w:val="00332DFA"/>
    <w:rsid w:val="00332F67"/>
    <w:rsid w:val="003334FD"/>
    <w:rsid w:val="003336DA"/>
    <w:rsid w:val="00333E11"/>
    <w:rsid w:val="00333E98"/>
    <w:rsid w:val="00334179"/>
    <w:rsid w:val="003342DE"/>
    <w:rsid w:val="00334726"/>
    <w:rsid w:val="003357F8"/>
    <w:rsid w:val="00335DE9"/>
    <w:rsid w:val="00336362"/>
    <w:rsid w:val="003365B2"/>
    <w:rsid w:val="00336A26"/>
    <w:rsid w:val="00336B1D"/>
    <w:rsid w:val="00336EBB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0D3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17E"/>
    <w:rsid w:val="00343DA8"/>
    <w:rsid w:val="0034434D"/>
    <w:rsid w:val="0034448F"/>
    <w:rsid w:val="00344559"/>
    <w:rsid w:val="00344618"/>
    <w:rsid w:val="003448BF"/>
    <w:rsid w:val="0034500A"/>
    <w:rsid w:val="00345B05"/>
    <w:rsid w:val="003466E2"/>
    <w:rsid w:val="00346D13"/>
    <w:rsid w:val="00346F70"/>
    <w:rsid w:val="003472FF"/>
    <w:rsid w:val="003473F7"/>
    <w:rsid w:val="003474AA"/>
    <w:rsid w:val="00351C0C"/>
    <w:rsid w:val="00352EB2"/>
    <w:rsid w:val="00352EC8"/>
    <w:rsid w:val="00352FE3"/>
    <w:rsid w:val="00353146"/>
    <w:rsid w:val="00353277"/>
    <w:rsid w:val="003532D9"/>
    <w:rsid w:val="003533AE"/>
    <w:rsid w:val="003540AE"/>
    <w:rsid w:val="00354661"/>
    <w:rsid w:val="00354811"/>
    <w:rsid w:val="00355011"/>
    <w:rsid w:val="0035525C"/>
    <w:rsid w:val="003554CD"/>
    <w:rsid w:val="00355796"/>
    <w:rsid w:val="00355CAF"/>
    <w:rsid w:val="003564B1"/>
    <w:rsid w:val="00356CCE"/>
    <w:rsid w:val="00356D48"/>
    <w:rsid w:val="00356FCF"/>
    <w:rsid w:val="0035731E"/>
    <w:rsid w:val="00357594"/>
    <w:rsid w:val="003575B4"/>
    <w:rsid w:val="00357A35"/>
    <w:rsid w:val="00357DDA"/>
    <w:rsid w:val="00357FB1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3092"/>
    <w:rsid w:val="00363095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230"/>
    <w:rsid w:val="00366622"/>
    <w:rsid w:val="003668B3"/>
    <w:rsid w:val="00366F53"/>
    <w:rsid w:val="0036792B"/>
    <w:rsid w:val="00370051"/>
    <w:rsid w:val="0037080D"/>
    <w:rsid w:val="003708C1"/>
    <w:rsid w:val="003715C4"/>
    <w:rsid w:val="0037297C"/>
    <w:rsid w:val="00373178"/>
    <w:rsid w:val="0037375A"/>
    <w:rsid w:val="00373BF4"/>
    <w:rsid w:val="00373ED4"/>
    <w:rsid w:val="00374350"/>
    <w:rsid w:val="003745CD"/>
    <w:rsid w:val="0037473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ACE"/>
    <w:rsid w:val="00377BBA"/>
    <w:rsid w:val="00377BD2"/>
    <w:rsid w:val="0038031F"/>
    <w:rsid w:val="00380444"/>
    <w:rsid w:val="00380693"/>
    <w:rsid w:val="00380C56"/>
    <w:rsid w:val="003810AF"/>
    <w:rsid w:val="00382136"/>
    <w:rsid w:val="00382B69"/>
    <w:rsid w:val="00382CFE"/>
    <w:rsid w:val="00382D35"/>
    <w:rsid w:val="00383099"/>
    <w:rsid w:val="003838FF"/>
    <w:rsid w:val="003840B4"/>
    <w:rsid w:val="0038441A"/>
    <w:rsid w:val="003844EF"/>
    <w:rsid w:val="0038462F"/>
    <w:rsid w:val="00385039"/>
    <w:rsid w:val="003851B0"/>
    <w:rsid w:val="0038657E"/>
    <w:rsid w:val="00386C1F"/>
    <w:rsid w:val="00386E58"/>
    <w:rsid w:val="00386EE3"/>
    <w:rsid w:val="00386FDF"/>
    <w:rsid w:val="003873AD"/>
    <w:rsid w:val="0038744F"/>
    <w:rsid w:val="00387F60"/>
    <w:rsid w:val="00390044"/>
    <w:rsid w:val="003907D9"/>
    <w:rsid w:val="003908F3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CB"/>
    <w:rsid w:val="00393AF0"/>
    <w:rsid w:val="00393EF0"/>
    <w:rsid w:val="00394865"/>
    <w:rsid w:val="00394A43"/>
    <w:rsid w:val="00394E05"/>
    <w:rsid w:val="003954A0"/>
    <w:rsid w:val="00395516"/>
    <w:rsid w:val="0039569F"/>
    <w:rsid w:val="003957C5"/>
    <w:rsid w:val="00395D06"/>
    <w:rsid w:val="0039679C"/>
    <w:rsid w:val="00396CAC"/>
    <w:rsid w:val="00396E8B"/>
    <w:rsid w:val="00397248"/>
    <w:rsid w:val="003976AC"/>
    <w:rsid w:val="003A046D"/>
    <w:rsid w:val="003A0B1A"/>
    <w:rsid w:val="003A0B69"/>
    <w:rsid w:val="003A121D"/>
    <w:rsid w:val="003A146C"/>
    <w:rsid w:val="003A1787"/>
    <w:rsid w:val="003A18D5"/>
    <w:rsid w:val="003A24AB"/>
    <w:rsid w:val="003A2CD0"/>
    <w:rsid w:val="003A346A"/>
    <w:rsid w:val="003A39A8"/>
    <w:rsid w:val="003A3B4D"/>
    <w:rsid w:val="003A3C90"/>
    <w:rsid w:val="003A4B90"/>
    <w:rsid w:val="003A4CCC"/>
    <w:rsid w:val="003A5A7B"/>
    <w:rsid w:val="003A5E70"/>
    <w:rsid w:val="003A5FD3"/>
    <w:rsid w:val="003A683A"/>
    <w:rsid w:val="003A6950"/>
    <w:rsid w:val="003A761F"/>
    <w:rsid w:val="003A780E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B18"/>
    <w:rsid w:val="003B20AA"/>
    <w:rsid w:val="003B2D45"/>
    <w:rsid w:val="003B3173"/>
    <w:rsid w:val="003B33FB"/>
    <w:rsid w:val="003B3466"/>
    <w:rsid w:val="003B38D7"/>
    <w:rsid w:val="003B38D8"/>
    <w:rsid w:val="003B4563"/>
    <w:rsid w:val="003B4AE2"/>
    <w:rsid w:val="003B4C27"/>
    <w:rsid w:val="003B4CE3"/>
    <w:rsid w:val="003B5096"/>
    <w:rsid w:val="003B50C5"/>
    <w:rsid w:val="003B50E9"/>
    <w:rsid w:val="003B55EE"/>
    <w:rsid w:val="003B56B4"/>
    <w:rsid w:val="003B5938"/>
    <w:rsid w:val="003B6223"/>
    <w:rsid w:val="003B6273"/>
    <w:rsid w:val="003B661C"/>
    <w:rsid w:val="003B6E5B"/>
    <w:rsid w:val="003B6FEC"/>
    <w:rsid w:val="003B7038"/>
    <w:rsid w:val="003B7042"/>
    <w:rsid w:val="003B7767"/>
    <w:rsid w:val="003B7D64"/>
    <w:rsid w:val="003C0179"/>
    <w:rsid w:val="003C04D3"/>
    <w:rsid w:val="003C07E7"/>
    <w:rsid w:val="003C0C3F"/>
    <w:rsid w:val="003C0E70"/>
    <w:rsid w:val="003C1DAF"/>
    <w:rsid w:val="003C1FAD"/>
    <w:rsid w:val="003C2164"/>
    <w:rsid w:val="003C24F8"/>
    <w:rsid w:val="003C2821"/>
    <w:rsid w:val="003C31EE"/>
    <w:rsid w:val="003C34B5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E53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24B7"/>
    <w:rsid w:val="003D258F"/>
    <w:rsid w:val="003D2590"/>
    <w:rsid w:val="003D3121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E0086"/>
    <w:rsid w:val="003E0AD3"/>
    <w:rsid w:val="003E0C63"/>
    <w:rsid w:val="003E1A6D"/>
    <w:rsid w:val="003E2210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60B5"/>
    <w:rsid w:val="003E60D4"/>
    <w:rsid w:val="003E653E"/>
    <w:rsid w:val="003E690A"/>
    <w:rsid w:val="003E6D1B"/>
    <w:rsid w:val="003E70B5"/>
    <w:rsid w:val="003E7A4D"/>
    <w:rsid w:val="003E7E8B"/>
    <w:rsid w:val="003F0A55"/>
    <w:rsid w:val="003F0B84"/>
    <w:rsid w:val="003F222E"/>
    <w:rsid w:val="003F286A"/>
    <w:rsid w:val="003F2D60"/>
    <w:rsid w:val="003F30C2"/>
    <w:rsid w:val="003F3EF8"/>
    <w:rsid w:val="003F4202"/>
    <w:rsid w:val="003F46A6"/>
    <w:rsid w:val="003F4707"/>
    <w:rsid w:val="003F4945"/>
    <w:rsid w:val="003F4B66"/>
    <w:rsid w:val="003F4C44"/>
    <w:rsid w:val="003F4F7F"/>
    <w:rsid w:val="003F5211"/>
    <w:rsid w:val="003F52F9"/>
    <w:rsid w:val="003F5CD2"/>
    <w:rsid w:val="003F5F3E"/>
    <w:rsid w:val="003F646A"/>
    <w:rsid w:val="003F6AD7"/>
    <w:rsid w:val="003F70B4"/>
    <w:rsid w:val="003F7253"/>
    <w:rsid w:val="003F7978"/>
    <w:rsid w:val="003F7EFB"/>
    <w:rsid w:val="0040070E"/>
    <w:rsid w:val="004012C2"/>
    <w:rsid w:val="004013A7"/>
    <w:rsid w:val="00401D40"/>
    <w:rsid w:val="00401D6B"/>
    <w:rsid w:val="00401E12"/>
    <w:rsid w:val="00401E69"/>
    <w:rsid w:val="00401ECE"/>
    <w:rsid w:val="004029E8"/>
    <w:rsid w:val="00402AAB"/>
    <w:rsid w:val="00402C2F"/>
    <w:rsid w:val="00402D88"/>
    <w:rsid w:val="00402F49"/>
    <w:rsid w:val="0040301E"/>
    <w:rsid w:val="0040370B"/>
    <w:rsid w:val="00404253"/>
    <w:rsid w:val="004042B9"/>
    <w:rsid w:val="00404A1E"/>
    <w:rsid w:val="00404FC8"/>
    <w:rsid w:val="00405118"/>
    <w:rsid w:val="0040548B"/>
    <w:rsid w:val="004056A5"/>
    <w:rsid w:val="00405C0A"/>
    <w:rsid w:val="004060E5"/>
    <w:rsid w:val="004067E4"/>
    <w:rsid w:val="00406AA4"/>
    <w:rsid w:val="0040716D"/>
    <w:rsid w:val="00407171"/>
    <w:rsid w:val="0040765D"/>
    <w:rsid w:val="00407A20"/>
    <w:rsid w:val="00407A94"/>
    <w:rsid w:val="00407FF4"/>
    <w:rsid w:val="0041083D"/>
    <w:rsid w:val="0041085E"/>
    <w:rsid w:val="004110C1"/>
    <w:rsid w:val="004123FA"/>
    <w:rsid w:val="004126C1"/>
    <w:rsid w:val="0041311B"/>
    <w:rsid w:val="00413A4E"/>
    <w:rsid w:val="004145CD"/>
    <w:rsid w:val="004148A7"/>
    <w:rsid w:val="00414C7F"/>
    <w:rsid w:val="00414DA7"/>
    <w:rsid w:val="00415516"/>
    <w:rsid w:val="004159C7"/>
    <w:rsid w:val="00415B89"/>
    <w:rsid w:val="00415C0E"/>
    <w:rsid w:val="004166CB"/>
    <w:rsid w:val="004167A5"/>
    <w:rsid w:val="004172E9"/>
    <w:rsid w:val="0042038D"/>
    <w:rsid w:val="004205B4"/>
    <w:rsid w:val="00420B02"/>
    <w:rsid w:val="00420BF2"/>
    <w:rsid w:val="00420C63"/>
    <w:rsid w:val="0042144A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69E"/>
    <w:rsid w:val="00425950"/>
    <w:rsid w:val="00425C51"/>
    <w:rsid w:val="00425FF5"/>
    <w:rsid w:val="00426264"/>
    <w:rsid w:val="00426727"/>
    <w:rsid w:val="00426A47"/>
    <w:rsid w:val="00426AE6"/>
    <w:rsid w:val="00426D72"/>
    <w:rsid w:val="00426F64"/>
    <w:rsid w:val="00427339"/>
    <w:rsid w:val="004278D6"/>
    <w:rsid w:val="00427A64"/>
    <w:rsid w:val="00427AA0"/>
    <w:rsid w:val="0043022E"/>
    <w:rsid w:val="004309F0"/>
    <w:rsid w:val="00430CF6"/>
    <w:rsid w:val="00430D8C"/>
    <w:rsid w:val="00430FAC"/>
    <w:rsid w:val="0043132A"/>
    <w:rsid w:val="00431342"/>
    <w:rsid w:val="00432040"/>
    <w:rsid w:val="00433062"/>
    <w:rsid w:val="0043388D"/>
    <w:rsid w:val="00433BD8"/>
    <w:rsid w:val="00434373"/>
    <w:rsid w:val="0043459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837"/>
    <w:rsid w:val="00440908"/>
    <w:rsid w:val="00441050"/>
    <w:rsid w:val="0044127E"/>
    <w:rsid w:val="004412D3"/>
    <w:rsid w:val="00441902"/>
    <w:rsid w:val="00441DB5"/>
    <w:rsid w:val="00441F23"/>
    <w:rsid w:val="00442C8B"/>
    <w:rsid w:val="0044367F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904"/>
    <w:rsid w:val="00445EED"/>
    <w:rsid w:val="0044691D"/>
    <w:rsid w:val="00447EC4"/>
    <w:rsid w:val="004508C3"/>
    <w:rsid w:val="0045093D"/>
    <w:rsid w:val="00451143"/>
    <w:rsid w:val="00451229"/>
    <w:rsid w:val="004517DA"/>
    <w:rsid w:val="00451C6A"/>
    <w:rsid w:val="0045259B"/>
    <w:rsid w:val="00452617"/>
    <w:rsid w:val="004529AB"/>
    <w:rsid w:val="00452E20"/>
    <w:rsid w:val="00452FD2"/>
    <w:rsid w:val="00453161"/>
    <w:rsid w:val="00454558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24F"/>
    <w:rsid w:val="0045738F"/>
    <w:rsid w:val="00457A17"/>
    <w:rsid w:val="00457A59"/>
    <w:rsid w:val="00460858"/>
    <w:rsid w:val="00461597"/>
    <w:rsid w:val="00461624"/>
    <w:rsid w:val="0046185B"/>
    <w:rsid w:val="00461B65"/>
    <w:rsid w:val="004625A6"/>
    <w:rsid w:val="004627F0"/>
    <w:rsid w:val="00462860"/>
    <w:rsid w:val="00462DC6"/>
    <w:rsid w:val="00463174"/>
    <w:rsid w:val="00463E30"/>
    <w:rsid w:val="0046408B"/>
    <w:rsid w:val="00464347"/>
    <w:rsid w:val="004646B3"/>
    <w:rsid w:val="004648E8"/>
    <w:rsid w:val="00464A51"/>
    <w:rsid w:val="00465499"/>
    <w:rsid w:val="004657BD"/>
    <w:rsid w:val="00465934"/>
    <w:rsid w:val="00465F22"/>
    <w:rsid w:val="00466726"/>
    <w:rsid w:val="00466A81"/>
    <w:rsid w:val="00466B59"/>
    <w:rsid w:val="00466C68"/>
    <w:rsid w:val="004678A2"/>
    <w:rsid w:val="004702A7"/>
    <w:rsid w:val="00470E30"/>
    <w:rsid w:val="00471F7B"/>
    <w:rsid w:val="0047290A"/>
    <w:rsid w:val="00472F34"/>
    <w:rsid w:val="004733D0"/>
    <w:rsid w:val="00473DE4"/>
    <w:rsid w:val="00473E95"/>
    <w:rsid w:val="00473F31"/>
    <w:rsid w:val="004740BD"/>
    <w:rsid w:val="0047414E"/>
    <w:rsid w:val="00474A64"/>
    <w:rsid w:val="004754F7"/>
    <w:rsid w:val="0047557A"/>
    <w:rsid w:val="00475B5A"/>
    <w:rsid w:val="004765C5"/>
    <w:rsid w:val="0047660B"/>
    <w:rsid w:val="00477273"/>
    <w:rsid w:val="00480719"/>
    <w:rsid w:val="00480BA9"/>
    <w:rsid w:val="00481218"/>
    <w:rsid w:val="004818B0"/>
    <w:rsid w:val="00481B69"/>
    <w:rsid w:val="00481B6C"/>
    <w:rsid w:val="00481EA8"/>
    <w:rsid w:val="0048281B"/>
    <w:rsid w:val="004829BF"/>
    <w:rsid w:val="00482A71"/>
    <w:rsid w:val="00482C2F"/>
    <w:rsid w:val="00482D47"/>
    <w:rsid w:val="00482DCE"/>
    <w:rsid w:val="004831BA"/>
    <w:rsid w:val="00483630"/>
    <w:rsid w:val="004838A0"/>
    <w:rsid w:val="0048415B"/>
    <w:rsid w:val="0048425B"/>
    <w:rsid w:val="00484D11"/>
    <w:rsid w:val="00484F92"/>
    <w:rsid w:val="0048596D"/>
    <w:rsid w:val="0048616D"/>
    <w:rsid w:val="004865EC"/>
    <w:rsid w:val="00486604"/>
    <w:rsid w:val="004873C1"/>
    <w:rsid w:val="0048766C"/>
    <w:rsid w:val="004877D9"/>
    <w:rsid w:val="00487CC7"/>
    <w:rsid w:val="00487D06"/>
    <w:rsid w:val="00487E86"/>
    <w:rsid w:val="00491338"/>
    <w:rsid w:val="0049133D"/>
    <w:rsid w:val="00491CE1"/>
    <w:rsid w:val="00491E0E"/>
    <w:rsid w:val="0049272C"/>
    <w:rsid w:val="00492C56"/>
    <w:rsid w:val="00492D84"/>
    <w:rsid w:val="00493504"/>
    <w:rsid w:val="00493753"/>
    <w:rsid w:val="004937A6"/>
    <w:rsid w:val="004938EA"/>
    <w:rsid w:val="00494C95"/>
    <w:rsid w:val="00495167"/>
    <w:rsid w:val="00495BCB"/>
    <w:rsid w:val="00495DAB"/>
    <w:rsid w:val="00495DF6"/>
    <w:rsid w:val="00495FCD"/>
    <w:rsid w:val="004961CB"/>
    <w:rsid w:val="00496560"/>
    <w:rsid w:val="00496F34"/>
    <w:rsid w:val="0049751D"/>
    <w:rsid w:val="004A0312"/>
    <w:rsid w:val="004A0508"/>
    <w:rsid w:val="004A0634"/>
    <w:rsid w:val="004A09FA"/>
    <w:rsid w:val="004A188B"/>
    <w:rsid w:val="004A18BB"/>
    <w:rsid w:val="004A18F3"/>
    <w:rsid w:val="004A1B71"/>
    <w:rsid w:val="004A1CAF"/>
    <w:rsid w:val="004A204A"/>
    <w:rsid w:val="004A22E1"/>
    <w:rsid w:val="004A280E"/>
    <w:rsid w:val="004A35EE"/>
    <w:rsid w:val="004A3C85"/>
    <w:rsid w:val="004A3CDD"/>
    <w:rsid w:val="004A4E0C"/>
    <w:rsid w:val="004A5612"/>
    <w:rsid w:val="004A605D"/>
    <w:rsid w:val="004A6325"/>
    <w:rsid w:val="004A63FC"/>
    <w:rsid w:val="004A64D3"/>
    <w:rsid w:val="004A66BC"/>
    <w:rsid w:val="004A693F"/>
    <w:rsid w:val="004A6D26"/>
    <w:rsid w:val="004A6D49"/>
    <w:rsid w:val="004A7247"/>
    <w:rsid w:val="004A75C0"/>
    <w:rsid w:val="004A7624"/>
    <w:rsid w:val="004A78A6"/>
    <w:rsid w:val="004A7DD6"/>
    <w:rsid w:val="004A7FB6"/>
    <w:rsid w:val="004B0285"/>
    <w:rsid w:val="004B0416"/>
    <w:rsid w:val="004B04DD"/>
    <w:rsid w:val="004B0875"/>
    <w:rsid w:val="004B09B8"/>
    <w:rsid w:val="004B0CAE"/>
    <w:rsid w:val="004B1183"/>
    <w:rsid w:val="004B1437"/>
    <w:rsid w:val="004B2292"/>
    <w:rsid w:val="004B27B7"/>
    <w:rsid w:val="004B2C3B"/>
    <w:rsid w:val="004B2D25"/>
    <w:rsid w:val="004B300D"/>
    <w:rsid w:val="004B3379"/>
    <w:rsid w:val="004B4C9A"/>
    <w:rsid w:val="004B552E"/>
    <w:rsid w:val="004B590D"/>
    <w:rsid w:val="004B6580"/>
    <w:rsid w:val="004B687C"/>
    <w:rsid w:val="004B6DA7"/>
    <w:rsid w:val="004B7459"/>
    <w:rsid w:val="004B7486"/>
    <w:rsid w:val="004B7AC4"/>
    <w:rsid w:val="004C0173"/>
    <w:rsid w:val="004C0623"/>
    <w:rsid w:val="004C1393"/>
    <w:rsid w:val="004C158C"/>
    <w:rsid w:val="004C210D"/>
    <w:rsid w:val="004C251F"/>
    <w:rsid w:val="004C2738"/>
    <w:rsid w:val="004C2F50"/>
    <w:rsid w:val="004C3521"/>
    <w:rsid w:val="004C4090"/>
    <w:rsid w:val="004C4875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1FF5"/>
    <w:rsid w:val="004D20DC"/>
    <w:rsid w:val="004D221C"/>
    <w:rsid w:val="004D22EF"/>
    <w:rsid w:val="004D26B9"/>
    <w:rsid w:val="004D2CA8"/>
    <w:rsid w:val="004D364F"/>
    <w:rsid w:val="004D37EC"/>
    <w:rsid w:val="004D381E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57F"/>
    <w:rsid w:val="004E0940"/>
    <w:rsid w:val="004E0F68"/>
    <w:rsid w:val="004E0F6C"/>
    <w:rsid w:val="004E1250"/>
    <w:rsid w:val="004E1917"/>
    <w:rsid w:val="004E21F2"/>
    <w:rsid w:val="004E2584"/>
    <w:rsid w:val="004E271B"/>
    <w:rsid w:val="004E2AFE"/>
    <w:rsid w:val="004E3000"/>
    <w:rsid w:val="004E346B"/>
    <w:rsid w:val="004E3976"/>
    <w:rsid w:val="004E39EC"/>
    <w:rsid w:val="004E3C48"/>
    <w:rsid w:val="004E3FB9"/>
    <w:rsid w:val="004E4C0E"/>
    <w:rsid w:val="004E5267"/>
    <w:rsid w:val="004E5904"/>
    <w:rsid w:val="004E5F3D"/>
    <w:rsid w:val="004E622D"/>
    <w:rsid w:val="004E6668"/>
    <w:rsid w:val="004E6922"/>
    <w:rsid w:val="004E6A81"/>
    <w:rsid w:val="004E6F47"/>
    <w:rsid w:val="004E7AEA"/>
    <w:rsid w:val="004E7CC0"/>
    <w:rsid w:val="004E7D80"/>
    <w:rsid w:val="004F0A0A"/>
    <w:rsid w:val="004F0C52"/>
    <w:rsid w:val="004F13B6"/>
    <w:rsid w:val="004F16CC"/>
    <w:rsid w:val="004F1C9F"/>
    <w:rsid w:val="004F3146"/>
    <w:rsid w:val="004F320D"/>
    <w:rsid w:val="004F39BD"/>
    <w:rsid w:val="004F3A29"/>
    <w:rsid w:val="004F3F75"/>
    <w:rsid w:val="004F42FD"/>
    <w:rsid w:val="004F4B76"/>
    <w:rsid w:val="004F5195"/>
    <w:rsid w:val="004F575F"/>
    <w:rsid w:val="004F61D3"/>
    <w:rsid w:val="004F695B"/>
    <w:rsid w:val="004F6B57"/>
    <w:rsid w:val="004F6DAB"/>
    <w:rsid w:val="004F7FEA"/>
    <w:rsid w:val="0050055C"/>
    <w:rsid w:val="005016BC"/>
    <w:rsid w:val="00501DBA"/>
    <w:rsid w:val="0050263C"/>
    <w:rsid w:val="00502ABF"/>
    <w:rsid w:val="00503216"/>
    <w:rsid w:val="005035DD"/>
    <w:rsid w:val="00503750"/>
    <w:rsid w:val="00504122"/>
    <w:rsid w:val="0050464A"/>
    <w:rsid w:val="00504899"/>
    <w:rsid w:val="005049FF"/>
    <w:rsid w:val="00504BBF"/>
    <w:rsid w:val="00504CFF"/>
    <w:rsid w:val="00505844"/>
    <w:rsid w:val="00505851"/>
    <w:rsid w:val="00505A8F"/>
    <w:rsid w:val="00505D9E"/>
    <w:rsid w:val="005067E4"/>
    <w:rsid w:val="005069B7"/>
    <w:rsid w:val="00506BB8"/>
    <w:rsid w:val="00506EF8"/>
    <w:rsid w:val="00507279"/>
    <w:rsid w:val="005073BF"/>
    <w:rsid w:val="00507AFC"/>
    <w:rsid w:val="0051215E"/>
    <w:rsid w:val="00512DDC"/>
    <w:rsid w:val="0051372A"/>
    <w:rsid w:val="0051403B"/>
    <w:rsid w:val="005140C6"/>
    <w:rsid w:val="005143C9"/>
    <w:rsid w:val="005147D1"/>
    <w:rsid w:val="00514B42"/>
    <w:rsid w:val="00515A42"/>
    <w:rsid w:val="00515B4F"/>
    <w:rsid w:val="00516021"/>
    <w:rsid w:val="005169D0"/>
    <w:rsid w:val="005170D2"/>
    <w:rsid w:val="00517A41"/>
    <w:rsid w:val="00517F8F"/>
    <w:rsid w:val="0052019D"/>
    <w:rsid w:val="005202E1"/>
    <w:rsid w:val="00520669"/>
    <w:rsid w:val="005208AF"/>
    <w:rsid w:val="005209AD"/>
    <w:rsid w:val="00520CC8"/>
    <w:rsid w:val="00520F87"/>
    <w:rsid w:val="005215FF"/>
    <w:rsid w:val="0052162F"/>
    <w:rsid w:val="00521B36"/>
    <w:rsid w:val="005227BD"/>
    <w:rsid w:val="00522C52"/>
    <w:rsid w:val="00522D82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73E6"/>
    <w:rsid w:val="00527B00"/>
    <w:rsid w:val="00527C61"/>
    <w:rsid w:val="00527EB9"/>
    <w:rsid w:val="00530174"/>
    <w:rsid w:val="005303E3"/>
    <w:rsid w:val="00530DFE"/>
    <w:rsid w:val="00530EE9"/>
    <w:rsid w:val="005314C9"/>
    <w:rsid w:val="00531D71"/>
    <w:rsid w:val="00531F77"/>
    <w:rsid w:val="0053258B"/>
    <w:rsid w:val="00532EB0"/>
    <w:rsid w:val="00533136"/>
    <w:rsid w:val="00533401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45B"/>
    <w:rsid w:val="00536CCA"/>
    <w:rsid w:val="00537DBA"/>
    <w:rsid w:val="00540356"/>
    <w:rsid w:val="00540436"/>
    <w:rsid w:val="005413E5"/>
    <w:rsid w:val="00541E67"/>
    <w:rsid w:val="0054270B"/>
    <w:rsid w:val="00542CC5"/>
    <w:rsid w:val="00542E83"/>
    <w:rsid w:val="0054351E"/>
    <w:rsid w:val="00543E7F"/>
    <w:rsid w:val="00543EA7"/>
    <w:rsid w:val="00544577"/>
    <w:rsid w:val="005447F5"/>
    <w:rsid w:val="00544C6F"/>
    <w:rsid w:val="00544E58"/>
    <w:rsid w:val="00544E61"/>
    <w:rsid w:val="00545317"/>
    <w:rsid w:val="0054544F"/>
    <w:rsid w:val="00545AD0"/>
    <w:rsid w:val="00545B57"/>
    <w:rsid w:val="00546176"/>
    <w:rsid w:val="0054621E"/>
    <w:rsid w:val="0054681F"/>
    <w:rsid w:val="00546BB9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CB3"/>
    <w:rsid w:val="005530C8"/>
    <w:rsid w:val="00553102"/>
    <w:rsid w:val="00553140"/>
    <w:rsid w:val="0055318D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8AA"/>
    <w:rsid w:val="00555F46"/>
    <w:rsid w:val="0055649F"/>
    <w:rsid w:val="00556CE8"/>
    <w:rsid w:val="00556FB7"/>
    <w:rsid w:val="00557143"/>
    <w:rsid w:val="005574E5"/>
    <w:rsid w:val="00557510"/>
    <w:rsid w:val="00557850"/>
    <w:rsid w:val="005579E1"/>
    <w:rsid w:val="00557E81"/>
    <w:rsid w:val="005605FA"/>
    <w:rsid w:val="00560B43"/>
    <w:rsid w:val="00560C39"/>
    <w:rsid w:val="00560E5B"/>
    <w:rsid w:val="0056143D"/>
    <w:rsid w:val="00561A0B"/>
    <w:rsid w:val="00562818"/>
    <w:rsid w:val="00564950"/>
    <w:rsid w:val="00564F04"/>
    <w:rsid w:val="00564FD0"/>
    <w:rsid w:val="0056503D"/>
    <w:rsid w:val="00565DC8"/>
    <w:rsid w:val="00565FE9"/>
    <w:rsid w:val="0056699D"/>
    <w:rsid w:val="0056731F"/>
    <w:rsid w:val="00570638"/>
    <w:rsid w:val="00570A25"/>
    <w:rsid w:val="005714E0"/>
    <w:rsid w:val="005715C3"/>
    <w:rsid w:val="00571A61"/>
    <w:rsid w:val="005724FF"/>
    <w:rsid w:val="00573E9F"/>
    <w:rsid w:val="0057418E"/>
    <w:rsid w:val="0057452A"/>
    <w:rsid w:val="00574E48"/>
    <w:rsid w:val="005755E7"/>
    <w:rsid w:val="00575982"/>
    <w:rsid w:val="00575EEF"/>
    <w:rsid w:val="00576A21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0C17"/>
    <w:rsid w:val="005811FA"/>
    <w:rsid w:val="005813A7"/>
    <w:rsid w:val="005816F5"/>
    <w:rsid w:val="00581841"/>
    <w:rsid w:val="00581D11"/>
    <w:rsid w:val="005821B0"/>
    <w:rsid w:val="00582788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0FB"/>
    <w:rsid w:val="00586105"/>
    <w:rsid w:val="00586497"/>
    <w:rsid w:val="00586A77"/>
    <w:rsid w:val="00586C5B"/>
    <w:rsid w:val="00586D10"/>
    <w:rsid w:val="0058735E"/>
    <w:rsid w:val="00587A0F"/>
    <w:rsid w:val="00590430"/>
    <w:rsid w:val="005908BB"/>
    <w:rsid w:val="00590C47"/>
    <w:rsid w:val="005911DC"/>
    <w:rsid w:val="005914EE"/>
    <w:rsid w:val="005916BB"/>
    <w:rsid w:val="00591D4B"/>
    <w:rsid w:val="00591D90"/>
    <w:rsid w:val="005925FF"/>
    <w:rsid w:val="005929A5"/>
    <w:rsid w:val="00592AC4"/>
    <w:rsid w:val="005937BD"/>
    <w:rsid w:val="00593A47"/>
    <w:rsid w:val="00593BD5"/>
    <w:rsid w:val="00593C6E"/>
    <w:rsid w:val="00593F94"/>
    <w:rsid w:val="00594131"/>
    <w:rsid w:val="005942F3"/>
    <w:rsid w:val="00594A42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4A0"/>
    <w:rsid w:val="005A2D56"/>
    <w:rsid w:val="005A3093"/>
    <w:rsid w:val="005A31DA"/>
    <w:rsid w:val="005A332E"/>
    <w:rsid w:val="005A3472"/>
    <w:rsid w:val="005A3738"/>
    <w:rsid w:val="005A4094"/>
    <w:rsid w:val="005A4132"/>
    <w:rsid w:val="005A4DD7"/>
    <w:rsid w:val="005A50F6"/>
    <w:rsid w:val="005A5E6C"/>
    <w:rsid w:val="005A6F2B"/>
    <w:rsid w:val="005A71F7"/>
    <w:rsid w:val="005A7C1D"/>
    <w:rsid w:val="005A7EC4"/>
    <w:rsid w:val="005B036D"/>
    <w:rsid w:val="005B0520"/>
    <w:rsid w:val="005B06AA"/>
    <w:rsid w:val="005B06C8"/>
    <w:rsid w:val="005B08E4"/>
    <w:rsid w:val="005B09AF"/>
    <w:rsid w:val="005B0AF9"/>
    <w:rsid w:val="005B0D17"/>
    <w:rsid w:val="005B0F7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9EB"/>
    <w:rsid w:val="005B3F78"/>
    <w:rsid w:val="005B432A"/>
    <w:rsid w:val="005B432E"/>
    <w:rsid w:val="005B438E"/>
    <w:rsid w:val="005B4598"/>
    <w:rsid w:val="005B4907"/>
    <w:rsid w:val="005B54FB"/>
    <w:rsid w:val="005B5602"/>
    <w:rsid w:val="005B5F14"/>
    <w:rsid w:val="005B623B"/>
    <w:rsid w:val="005B73DD"/>
    <w:rsid w:val="005B79ED"/>
    <w:rsid w:val="005B7CB4"/>
    <w:rsid w:val="005B7F60"/>
    <w:rsid w:val="005C07FE"/>
    <w:rsid w:val="005C0BF3"/>
    <w:rsid w:val="005C14A2"/>
    <w:rsid w:val="005C1651"/>
    <w:rsid w:val="005C1D7C"/>
    <w:rsid w:val="005C22F7"/>
    <w:rsid w:val="005C2558"/>
    <w:rsid w:val="005C295D"/>
    <w:rsid w:val="005C2F1B"/>
    <w:rsid w:val="005C318F"/>
    <w:rsid w:val="005C32E9"/>
    <w:rsid w:val="005C373F"/>
    <w:rsid w:val="005C3CCD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2"/>
    <w:rsid w:val="005C55C6"/>
    <w:rsid w:val="005C5851"/>
    <w:rsid w:val="005C5990"/>
    <w:rsid w:val="005C601D"/>
    <w:rsid w:val="005C71F7"/>
    <w:rsid w:val="005C73F5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FAF"/>
    <w:rsid w:val="005D2714"/>
    <w:rsid w:val="005D28EC"/>
    <w:rsid w:val="005D2FF2"/>
    <w:rsid w:val="005D43F1"/>
    <w:rsid w:val="005D4575"/>
    <w:rsid w:val="005D4E51"/>
    <w:rsid w:val="005D4F25"/>
    <w:rsid w:val="005D5250"/>
    <w:rsid w:val="005D53CA"/>
    <w:rsid w:val="005D5D0C"/>
    <w:rsid w:val="005D6460"/>
    <w:rsid w:val="005D655E"/>
    <w:rsid w:val="005D736F"/>
    <w:rsid w:val="005D77B3"/>
    <w:rsid w:val="005D7A33"/>
    <w:rsid w:val="005D7A3C"/>
    <w:rsid w:val="005D7BF9"/>
    <w:rsid w:val="005D7CEF"/>
    <w:rsid w:val="005D7F67"/>
    <w:rsid w:val="005E0791"/>
    <w:rsid w:val="005E0E02"/>
    <w:rsid w:val="005E1617"/>
    <w:rsid w:val="005E2935"/>
    <w:rsid w:val="005E300B"/>
    <w:rsid w:val="005E3440"/>
    <w:rsid w:val="005E434F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BB6"/>
    <w:rsid w:val="005E7C91"/>
    <w:rsid w:val="005E7DD6"/>
    <w:rsid w:val="005F0495"/>
    <w:rsid w:val="005F0964"/>
    <w:rsid w:val="005F1AFE"/>
    <w:rsid w:val="005F1CCA"/>
    <w:rsid w:val="005F1EFB"/>
    <w:rsid w:val="005F1F45"/>
    <w:rsid w:val="005F26DA"/>
    <w:rsid w:val="005F3CAA"/>
    <w:rsid w:val="005F4349"/>
    <w:rsid w:val="005F44BE"/>
    <w:rsid w:val="005F468B"/>
    <w:rsid w:val="005F493C"/>
    <w:rsid w:val="005F4AA1"/>
    <w:rsid w:val="005F4BD5"/>
    <w:rsid w:val="005F50A6"/>
    <w:rsid w:val="005F53A9"/>
    <w:rsid w:val="005F5489"/>
    <w:rsid w:val="005F578A"/>
    <w:rsid w:val="005F5A30"/>
    <w:rsid w:val="005F6369"/>
    <w:rsid w:val="005F64DF"/>
    <w:rsid w:val="005F6669"/>
    <w:rsid w:val="005F757B"/>
    <w:rsid w:val="005F7978"/>
    <w:rsid w:val="005F7A59"/>
    <w:rsid w:val="0060011C"/>
    <w:rsid w:val="00600AA4"/>
    <w:rsid w:val="00600AB5"/>
    <w:rsid w:val="00600B1A"/>
    <w:rsid w:val="00600BF9"/>
    <w:rsid w:val="00600CAE"/>
    <w:rsid w:val="00600E99"/>
    <w:rsid w:val="0060164F"/>
    <w:rsid w:val="006018F6"/>
    <w:rsid w:val="00602014"/>
    <w:rsid w:val="006023E5"/>
    <w:rsid w:val="00602704"/>
    <w:rsid w:val="00602A3B"/>
    <w:rsid w:val="00602B1E"/>
    <w:rsid w:val="00602EB0"/>
    <w:rsid w:val="006030D6"/>
    <w:rsid w:val="00603CF2"/>
    <w:rsid w:val="0060412F"/>
    <w:rsid w:val="00604303"/>
    <w:rsid w:val="00604330"/>
    <w:rsid w:val="00604663"/>
    <w:rsid w:val="006046C6"/>
    <w:rsid w:val="0060491F"/>
    <w:rsid w:val="00604AE8"/>
    <w:rsid w:val="006056A2"/>
    <w:rsid w:val="00606251"/>
    <w:rsid w:val="00606D69"/>
    <w:rsid w:val="00606D92"/>
    <w:rsid w:val="0060759B"/>
    <w:rsid w:val="0060765E"/>
    <w:rsid w:val="00607D0B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00A"/>
    <w:rsid w:val="00616813"/>
    <w:rsid w:val="00616EBA"/>
    <w:rsid w:val="00620255"/>
    <w:rsid w:val="00620640"/>
    <w:rsid w:val="0062074B"/>
    <w:rsid w:val="006211DD"/>
    <w:rsid w:val="00621A33"/>
    <w:rsid w:val="00621B78"/>
    <w:rsid w:val="00621E80"/>
    <w:rsid w:val="006220BD"/>
    <w:rsid w:val="006220E5"/>
    <w:rsid w:val="00622509"/>
    <w:rsid w:val="006225FD"/>
    <w:rsid w:val="00622A55"/>
    <w:rsid w:val="00622EF2"/>
    <w:rsid w:val="00623230"/>
    <w:rsid w:val="0062362A"/>
    <w:rsid w:val="00623B99"/>
    <w:rsid w:val="00623E06"/>
    <w:rsid w:val="00624E84"/>
    <w:rsid w:val="00624F43"/>
    <w:rsid w:val="0062559E"/>
    <w:rsid w:val="006255E0"/>
    <w:rsid w:val="00625CAF"/>
    <w:rsid w:val="006260F2"/>
    <w:rsid w:val="00626904"/>
    <w:rsid w:val="00626AE5"/>
    <w:rsid w:val="00626D30"/>
    <w:rsid w:val="0062703D"/>
    <w:rsid w:val="0062728A"/>
    <w:rsid w:val="00627714"/>
    <w:rsid w:val="0062780B"/>
    <w:rsid w:val="00627FFA"/>
    <w:rsid w:val="006301E2"/>
    <w:rsid w:val="00630A6D"/>
    <w:rsid w:val="00630B3A"/>
    <w:rsid w:val="00630B40"/>
    <w:rsid w:val="00630B6E"/>
    <w:rsid w:val="00630C64"/>
    <w:rsid w:val="00631357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A0F"/>
    <w:rsid w:val="00633DA3"/>
    <w:rsid w:val="00633F29"/>
    <w:rsid w:val="00634030"/>
    <w:rsid w:val="006348B7"/>
    <w:rsid w:val="00635270"/>
    <w:rsid w:val="0063556A"/>
    <w:rsid w:val="0063558D"/>
    <w:rsid w:val="00635698"/>
    <w:rsid w:val="006363E8"/>
    <w:rsid w:val="00636C0C"/>
    <w:rsid w:val="00637484"/>
    <w:rsid w:val="0063777B"/>
    <w:rsid w:val="00637D66"/>
    <w:rsid w:val="00640BCB"/>
    <w:rsid w:val="00640DC6"/>
    <w:rsid w:val="00640EE7"/>
    <w:rsid w:val="006413AA"/>
    <w:rsid w:val="0064207C"/>
    <w:rsid w:val="00642197"/>
    <w:rsid w:val="006423D1"/>
    <w:rsid w:val="00642418"/>
    <w:rsid w:val="00642911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9F2"/>
    <w:rsid w:val="00647A46"/>
    <w:rsid w:val="006502E9"/>
    <w:rsid w:val="0065036E"/>
    <w:rsid w:val="006509C8"/>
    <w:rsid w:val="00650D1F"/>
    <w:rsid w:val="00651009"/>
    <w:rsid w:val="00651688"/>
    <w:rsid w:val="00651AD5"/>
    <w:rsid w:val="00651AED"/>
    <w:rsid w:val="00651CAB"/>
    <w:rsid w:val="00652115"/>
    <w:rsid w:val="00652B7A"/>
    <w:rsid w:val="00652C2B"/>
    <w:rsid w:val="006535D8"/>
    <w:rsid w:val="006540B6"/>
    <w:rsid w:val="00654F8F"/>
    <w:rsid w:val="006550A6"/>
    <w:rsid w:val="00655619"/>
    <w:rsid w:val="0065563F"/>
    <w:rsid w:val="00655BF2"/>
    <w:rsid w:val="00655F67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7CD"/>
    <w:rsid w:val="00661924"/>
    <w:rsid w:val="006622AC"/>
    <w:rsid w:val="006622DB"/>
    <w:rsid w:val="006629F3"/>
    <w:rsid w:val="00662F6D"/>
    <w:rsid w:val="00663A68"/>
    <w:rsid w:val="00663CBF"/>
    <w:rsid w:val="0066403E"/>
    <w:rsid w:val="00664D76"/>
    <w:rsid w:val="006651D5"/>
    <w:rsid w:val="00665551"/>
    <w:rsid w:val="006658FB"/>
    <w:rsid w:val="00665C4D"/>
    <w:rsid w:val="00665E27"/>
    <w:rsid w:val="00665FDC"/>
    <w:rsid w:val="00666BEA"/>
    <w:rsid w:val="00666E50"/>
    <w:rsid w:val="006670A9"/>
    <w:rsid w:val="00667403"/>
    <w:rsid w:val="00667471"/>
    <w:rsid w:val="0066785D"/>
    <w:rsid w:val="00667D2D"/>
    <w:rsid w:val="00667DF1"/>
    <w:rsid w:val="00667FAD"/>
    <w:rsid w:val="0067095D"/>
    <w:rsid w:val="006709D8"/>
    <w:rsid w:val="00670F99"/>
    <w:rsid w:val="00671D72"/>
    <w:rsid w:val="006720D3"/>
    <w:rsid w:val="00672810"/>
    <w:rsid w:val="00672D46"/>
    <w:rsid w:val="00672DAD"/>
    <w:rsid w:val="00673021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8A0"/>
    <w:rsid w:val="00681EB4"/>
    <w:rsid w:val="00682587"/>
    <w:rsid w:val="00682744"/>
    <w:rsid w:val="0068290D"/>
    <w:rsid w:val="00682D3F"/>
    <w:rsid w:val="006834CA"/>
    <w:rsid w:val="0068387F"/>
    <w:rsid w:val="006838E5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90373"/>
    <w:rsid w:val="00690456"/>
    <w:rsid w:val="00691256"/>
    <w:rsid w:val="00691305"/>
    <w:rsid w:val="006913C1"/>
    <w:rsid w:val="00691E82"/>
    <w:rsid w:val="006922C3"/>
    <w:rsid w:val="006925E4"/>
    <w:rsid w:val="00692B97"/>
    <w:rsid w:val="006931F8"/>
    <w:rsid w:val="00693764"/>
    <w:rsid w:val="00693873"/>
    <w:rsid w:val="006943DA"/>
    <w:rsid w:val="006947F6"/>
    <w:rsid w:val="00694A33"/>
    <w:rsid w:val="00694B8E"/>
    <w:rsid w:val="006950C9"/>
    <w:rsid w:val="00695338"/>
    <w:rsid w:val="00695859"/>
    <w:rsid w:val="00695B12"/>
    <w:rsid w:val="00695D3C"/>
    <w:rsid w:val="006977A5"/>
    <w:rsid w:val="006979CF"/>
    <w:rsid w:val="006A05E7"/>
    <w:rsid w:val="006A091F"/>
    <w:rsid w:val="006A0ADD"/>
    <w:rsid w:val="006A1089"/>
    <w:rsid w:val="006A10A1"/>
    <w:rsid w:val="006A18CD"/>
    <w:rsid w:val="006A1B4E"/>
    <w:rsid w:val="006A1DEF"/>
    <w:rsid w:val="006A23FB"/>
    <w:rsid w:val="006A2405"/>
    <w:rsid w:val="006A309E"/>
    <w:rsid w:val="006A30B9"/>
    <w:rsid w:val="006A3460"/>
    <w:rsid w:val="006A3739"/>
    <w:rsid w:val="006A4B71"/>
    <w:rsid w:val="006A53F5"/>
    <w:rsid w:val="006A5463"/>
    <w:rsid w:val="006A5E22"/>
    <w:rsid w:val="006A6545"/>
    <w:rsid w:val="006A6928"/>
    <w:rsid w:val="006A6A15"/>
    <w:rsid w:val="006A6B69"/>
    <w:rsid w:val="006A6D42"/>
    <w:rsid w:val="006A6FD2"/>
    <w:rsid w:val="006A7F09"/>
    <w:rsid w:val="006A7F6E"/>
    <w:rsid w:val="006B001F"/>
    <w:rsid w:val="006B051A"/>
    <w:rsid w:val="006B0D85"/>
    <w:rsid w:val="006B1C4D"/>
    <w:rsid w:val="006B1E2A"/>
    <w:rsid w:val="006B1F56"/>
    <w:rsid w:val="006B279E"/>
    <w:rsid w:val="006B2804"/>
    <w:rsid w:val="006B2ADF"/>
    <w:rsid w:val="006B3E09"/>
    <w:rsid w:val="006B4888"/>
    <w:rsid w:val="006B49EF"/>
    <w:rsid w:val="006B4A1E"/>
    <w:rsid w:val="006B53B1"/>
    <w:rsid w:val="006B5482"/>
    <w:rsid w:val="006B5F69"/>
    <w:rsid w:val="006B62FB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1A6A"/>
    <w:rsid w:val="006C1DF3"/>
    <w:rsid w:val="006C1FFF"/>
    <w:rsid w:val="006C20E8"/>
    <w:rsid w:val="006C21F7"/>
    <w:rsid w:val="006C29B6"/>
    <w:rsid w:val="006C29F9"/>
    <w:rsid w:val="006C35DC"/>
    <w:rsid w:val="006C48A0"/>
    <w:rsid w:val="006C493C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7F1"/>
    <w:rsid w:val="006D0285"/>
    <w:rsid w:val="006D082C"/>
    <w:rsid w:val="006D1445"/>
    <w:rsid w:val="006D1D99"/>
    <w:rsid w:val="006D31F3"/>
    <w:rsid w:val="006D3699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BDE"/>
    <w:rsid w:val="006E2ED3"/>
    <w:rsid w:val="006E3043"/>
    <w:rsid w:val="006E3434"/>
    <w:rsid w:val="006E4587"/>
    <w:rsid w:val="006E47C6"/>
    <w:rsid w:val="006E5044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3D7"/>
    <w:rsid w:val="006F0BEE"/>
    <w:rsid w:val="006F1413"/>
    <w:rsid w:val="006F144F"/>
    <w:rsid w:val="006F145C"/>
    <w:rsid w:val="006F150F"/>
    <w:rsid w:val="006F1A15"/>
    <w:rsid w:val="006F1A39"/>
    <w:rsid w:val="006F1ED7"/>
    <w:rsid w:val="006F266A"/>
    <w:rsid w:val="006F3172"/>
    <w:rsid w:val="006F34B4"/>
    <w:rsid w:val="006F388C"/>
    <w:rsid w:val="006F461D"/>
    <w:rsid w:val="006F4903"/>
    <w:rsid w:val="006F4991"/>
    <w:rsid w:val="006F5230"/>
    <w:rsid w:val="006F62D1"/>
    <w:rsid w:val="006F68AA"/>
    <w:rsid w:val="006F695C"/>
    <w:rsid w:val="006F6EA8"/>
    <w:rsid w:val="006F7372"/>
    <w:rsid w:val="006F76DB"/>
    <w:rsid w:val="006F773A"/>
    <w:rsid w:val="006F775D"/>
    <w:rsid w:val="006F788B"/>
    <w:rsid w:val="006F7E04"/>
    <w:rsid w:val="00700F61"/>
    <w:rsid w:val="0070135B"/>
    <w:rsid w:val="00701451"/>
    <w:rsid w:val="00701B28"/>
    <w:rsid w:val="00701BB5"/>
    <w:rsid w:val="0070209C"/>
    <w:rsid w:val="0070276F"/>
    <w:rsid w:val="00702CE1"/>
    <w:rsid w:val="00703604"/>
    <w:rsid w:val="00704234"/>
    <w:rsid w:val="007046A5"/>
    <w:rsid w:val="007047C1"/>
    <w:rsid w:val="007047FA"/>
    <w:rsid w:val="00704F22"/>
    <w:rsid w:val="0070756E"/>
    <w:rsid w:val="0070791E"/>
    <w:rsid w:val="00707EA2"/>
    <w:rsid w:val="00707FF8"/>
    <w:rsid w:val="007104B1"/>
    <w:rsid w:val="00710AE0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41B"/>
    <w:rsid w:val="0071350A"/>
    <w:rsid w:val="00713565"/>
    <w:rsid w:val="0071398A"/>
    <w:rsid w:val="00713ED9"/>
    <w:rsid w:val="00713F72"/>
    <w:rsid w:val="00715311"/>
    <w:rsid w:val="0071560F"/>
    <w:rsid w:val="00715729"/>
    <w:rsid w:val="00716C2C"/>
    <w:rsid w:val="00716F09"/>
    <w:rsid w:val="00717538"/>
    <w:rsid w:val="00717930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1EC9"/>
    <w:rsid w:val="00722646"/>
    <w:rsid w:val="00722664"/>
    <w:rsid w:val="00722EC5"/>
    <w:rsid w:val="007234EB"/>
    <w:rsid w:val="00723CF2"/>
    <w:rsid w:val="0072455D"/>
    <w:rsid w:val="007245A1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C23"/>
    <w:rsid w:val="00737D58"/>
    <w:rsid w:val="007408B8"/>
    <w:rsid w:val="00740A00"/>
    <w:rsid w:val="00740ABA"/>
    <w:rsid w:val="00740CBA"/>
    <w:rsid w:val="007410BE"/>
    <w:rsid w:val="0074145A"/>
    <w:rsid w:val="007416FD"/>
    <w:rsid w:val="0074193B"/>
    <w:rsid w:val="00741D0A"/>
    <w:rsid w:val="00741F1A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50A7"/>
    <w:rsid w:val="00745225"/>
    <w:rsid w:val="007458A9"/>
    <w:rsid w:val="00745C38"/>
    <w:rsid w:val="00745F25"/>
    <w:rsid w:val="00746814"/>
    <w:rsid w:val="00746A6D"/>
    <w:rsid w:val="0074731B"/>
    <w:rsid w:val="0074736E"/>
    <w:rsid w:val="00747D0D"/>
    <w:rsid w:val="00747E35"/>
    <w:rsid w:val="007505B4"/>
    <w:rsid w:val="007505DB"/>
    <w:rsid w:val="007513ED"/>
    <w:rsid w:val="0075147F"/>
    <w:rsid w:val="00751666"/>
    <w:rsid w:val="007519B7"/>
    <w:rsid w:val="00752214"/>
    <w:rsid w:val="007525FA"/>
    <w:rsid w:val="00752A53"/>
    <w:rsid w:val="00752B42"/>
    <w:rsid w:val="00752F02"/>
    <w:rsid w:val="00752F35"/>
    <w:rsid w:val="007537EA"/>
    <w:rsid w:val="007542DD"/>
    <w:rsid w:val="00754602"/>
    <w:rsid w:val="00755034"/>
    <w:rsid w:val="00755327"/>
    <w:rsid w:val="00755417"/>
    <w:rsid w:val="007554EB"/>
    <w:rsid w:val="00756805"/>
    <w:rsid w:val="0075721A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69A"/>
    <w:rsid w:val="00763895"/>
    <w:rsid w:val="007638A7"/>
    <w:rsid w:val="00763BDB"/>
    <w:rsid w:val="00763C0A"/>
    <w:rsid w:val="00763E56"/>
    <w:rsid w:val="007641F4"/>
    <w:rsid w:val="00764DCB"/>
    <w:rsid w:val="00765118"/>
    <w:rsid w:val="00767272"/>
    <w:rsid w:val="00767747"/>
    <w:rsid w:val="00767EDE"/>
    <w:rsid w:val="007707EB"/>
    <w:rsid w:val="00770B85"/>
    <w:rsid w:val="00770BD3"/>
    <w:rsid w:val="007729B6"/>
    <w:rsid w:val="00772F72"/>
    <w:rsid w:val="007733F7"/>
    <w:rsid w:val="00773945"/>
    <w:rsid w:val="007739F2"/>
    <w:rsid w:val="00773A87"/>
    <w:rsid w:val="00773BD6"/>
    <w:rsid w:val="00773F99"/>
    <w:rsid w:val="00773FBF"/>
    <w:rsid w:val="007742BB"/>
    <w:rsid w:val="00774708"/>
    <w:rsid w:val="00774C7C"/>
    <w:rsid w:val="00775291"/>
    <w:rsid w:val="0077560D"/>
    <w:rsid w:val="00775B85"/>
    <w:rsid w:val="00776124"/>
    <w:rsid w:val="0077664D"/>
    <w:rsid w:val="00776965"/>
    <w:rsid w:val="00776FC4"/>
    <w:rsid w:val="007772BC"/>
    <w:rsid w:val="007778B6"/>
    <w:rsid w:val="00777926"/>
    <w:rsid w:val="0077796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4DB"/>
    <w:rsid w:val="0078151C"/>
    <w:rsid w:val="0078153D"/>
    <w:rsid w:val="00782A70"/>
    <w:rsid w:val="00783023"/>
    <w:rsid w:val="007831D1"/>
    <w:rsid w:val="0078347C"/>
    <w:rsid w:val="00783DD7"/>
    <w:rsid w:val="0078420F"/>
    <w:rsid w:val="00784336"/>
    <w:rsid w:val="00784AB9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3E23"/>
    <w:rsid w:val="007943D5"/>
    <w:rsid w:val="00794721"/>
    <w:rsid w:val="00794F2A"/>
    <w:rsid w:val="007950C3"/>
    <w:rsid w:val="007950DE"/>
    <w:rsid w:val="007954C1"/>
    <w:rsid w:val="007956A5"/>
    <w:rsid w:val="00795B6D"/>
    <w:rsid w:val="00796523"/>
    <w:rsid w:val="00796BEC"/>
    <w:rsid w:val="00796CCB"/>
    <w:rsid w:val="00797767"/>
    <w:rsid w:val="00797B73"/>
    <w:rsid w:val="00797EF8"/>
    <w:rsid w:val="007A005B"/>
    <w:rsid w:val="007A0243"/>
    <w:rsid w:val="007A0601"/>
    <w:rsid w:val="007A1420"/>
    <w:rsid w:val="007A165E"/>
    <w:rsid w:val="007A1A51"/>
    <w:rsid w:val="007A1C51"/>
    <w:rsid w:val="007A1DAC"/>
    <w:rsid w:val="007A2582"/>
    <w:rsid w:val="007A275A"/>
    <w:rsid w:val="007A2F61"/>
    <w:rsid w:val="007A403D"/>
    <w:rsid w:val="007A41AF"/>
    <w:rsid w:val="007A4438"/>
    <w:rsid w:val="007A455E"/>
    <w:rsid w:val="007A4FEE"/>
    <w:rsid w:val="007A5007"/>
    <w:rsid w:val="007A584B"/>
    <w:rsid w:val="007A6FAD"/>
    <w:rsid w:val="007A706B"/>
    <w:rsid w:val="007A7582"/>
    <w:rsid w:val="007A75D7"/>
    <w:rsid w:val="007A7631"/>
    <w:rsid w:val="007A770E"/>
    <w:rsid w:val="007A78C8"/>
    <w:rsid w:val="007A7E8B"/>
    <w:rsid w:val="007A7F7A"/>
    <w:rsid w:val="007B0031"/>
    <w:rsid w:val="007B0197"/>
    <w:rsid w:val="007B020C"/>
    <w:rsid w:val="007B059C"/>
    <w:rsid w:val="007B0797"/>
    <w:rsid w:val="007B07E1"/>
    <w:rsid w:val="007B0D16"/>
    <w:rsid w:val="007B0D5B"/>
    <w:rsid w:val="007B2DA8"/>
    <w:rsid w:val="007B2E25"/>
    <w:rsid w:val="007B31E7"/>
    <w:rsid w:val="007B3516"/>
    <w:rsid w:val="007B405A"/>
    <w:rsid w:val="007B414C"/>
    <w:rsid w:val="007B49D5"/>
    <w:rsid w:val="007B4DF1"/>
    <w:rsid w:val="007B63D8"/>
    <w:rsid w:val="007B68FD"/>
    <w:rsid w:val="007B69F9"/>
    <w:rsid w:val="007B6C45"/>
    <w:rsid w:val="007B6CBD"/>
    <w:rsid w:val="007B7218"/>
    <w:rsid w:val="007B74E7"/>
    <w:rsid w:val="007B7BF7"/>
    <w:rsid w:val="007C00BF"/>
    <w:rsid w:val="007C00F1"/>
    <w:rsid w:val="007C03D7"/>
    <w:rsid w:val="007C08FE"/>
    <w:rsid w:val="007C1D4A"/>
    <w:rsid w:val="007C1ECF"/>
    <w:rsid w:val="007C214C"/>
    <w:rsid w:val="007C321B"/>
    <w:rsid w:val="007C3938"/>
    <w:rsid w:val="007C3A2F"/>
    <w:rsid w:val="007C417F"/>
    <w:rsid w:val="007C42E6"/>
    <w:rsid w:val="007C4604"/>
    <w:rsid w:val="007C4881"/>
    <w:rsid w:val="007C4C4A"/>
    <w:rsid w:val="007C4D95"/>
    <w:rsid w:val="007C5585"/>
    <w:rsid w:val="007C667D"/>
    <w:rsid w:val="007C6D49"/>
    <w:rsid w:val="007C78BE"/>
    <w:rsid w:val="007C7CA6"/>
    <w:rsid w:val="007D028D"/>
    <w:rsid w:val="007D032C"/>
    <w:rsid w:val="007D09AD"/>
    <w:rsid w:val="007D0C0E"/>
    <w:rsid w:val="007D0E0B"/>
    <w:rsid w:val="007D156D"/>
    <w:rsid w:val="007D15B5"/>
    <w:rsid w:val="007D23DD"/>
    <w:rsid w:val="007D288D"/>
    <w:rsid w:val="007D2CA3"/>
    <w:rsid w:val="007D35E2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2BD"/>
    <w:rsid w:val="007D636D"/>
    <w:rsid w:val="007D64AB"/>
    <w:rsid w:val="007D678A"/>
    <w:rsid w:val="007D6CAF"/>
    <w:rsid w:val="007D6E83"/>
    <w:rsid w:val="007D7507"/>
    <w:rsid w:val="007D7F54"/>
    <w:rsid w:val="007E0228"/>
    <w:rsid w:val="007E0430"/>
    <w:rsid w:val="007E043A"/>
    <w:rsid w:val="007E0C09"/>
    <w:rsid w:val="007E0C85"/>
    <w:rsid w:val="007E1523"/>
    <w:rsid w:val="007E1554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912"/>
    <w:rsid w:val="007E2C22"/>
    <w:rsid w:val="007E2C67"/>
    <w:rsid w:val="007E32A6"/>
    <w:rsid w:val="007E37D1"/>
    <w:rsid w:val="007E38F0"/>
    <w:rsid w:val="007E3AAD"/>
    <w:rsid w:val="007E4061"/>
    <w:rsid w:val="007E406D"/>
    <w:rsid w:val="007E4841"/>
    <w:rsid w:val="007E5079"/>
    <w:rsid w:val="007E5230"/>
    <w:rsid w:val="007E57B5"/>
    <w:rsid w:val="007E5891"/>
    <w:rsid w:val="007E5B0F"/>
    <w:rsid w:val="007E5D23"/>
    <w:rsid w:val="007E5FFF"/>
    <w:rsid w:val="007E7103"/>
    <w:rsid w:val="007E7130"/>
    <w:rsid w:val="007E7BFC"/>
    <w:rsid w:val="007E7F55"/>
    <w:rsid w:val="007E7F6B"/>
    <w:rsid w:val="007F023C"/>
    <w:rsid w:val="007F1134"/>
    <w:rsid w:val="007F153E"/>
    <w:rsid w:val="007F15B0"/>
    <w:rsid w:val="007F22D9"/>
    <w:rsid w:val="007F236F"/>
    <w:rsid w:val="007F272D"/>
    <w:rsid w:val="007F2AD4"/>
    <w:rsid w:val="007F2D3B"/>
    <w:rsid w:val="007F2F29"/>
    <w:rsid w:val="007F2F3B"/>
    <w:rsid w:val="007F31D1"/>
    <w:rsid w:val="007F365B"/>
    <w:rsid w:val="007F3BC4"/>
    <w:rsid w:val="007F3BEF"/>
    <w:rsid w:val="007F45C7"/>
    <w:rsid w:val="007F4601"/>
    <w:rsid w:val="007F47AF"/>
    <w:rsid w:val="007F49E9"/>
    <w:rsid w:val="007F4F5A"/>
    <w:rsid w:val="007F52D4"/>
    <w:rsid w:val="007F5702"/>
    <w:rsid w:val="007F5C40"/>
    <w:rsid w:val="007F5F84"/>
    <w:rsid w:val="007F6080"/>
    <w:rsid w:val="007F61B2"/>
    <w:rsid w:val="007F62F7"/>
    <w:rsid w:val="007F631B"/>
    <w:rsid w:val="007F6C35"/>
    <w:rsid w:val="007F6F42"/>
    <w:rsid w:val="007F729D"/>
    <w:rsid w:val="007F7A3D"/>
    <w:rsid w:val="007F7DB6"/>
    <w:rsid w:val="0080015D"/>
    <w:rsid w:val="00800500"/>
    <w:rsid w:val="008007FD"/>
    <w:rsid w:val="00800811"/>
    <w:rsid w:val="008012A4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D6C"/>
    <w:rsid w:val="00803F0C"/>
    <w:rsid w:val="00804528"/>
    <w:rsid w:val="00804797"/>
    <w:rsid w:val="00804B53"/>
    <w:rsid w:val="0080511A"/>
    <w:rsid w:val="00805344"/>
    <w:rsid w:val="0080566E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6CA"/>
    <w:rsid w:val="00807DED"/>
    <w:rsid w:val="00810769"/>
    <w:rsid w:val="00810D25"/>
    <w:rsid w:val="00811B8E"/>
    <w:rsid w:val="00812C28"/>
    <w:rsid w:val="00812FC8"/>
    <w:rsid w:val="00813990"/>
    <w:rsid w:val="00813A16"/>
    <w:rsid w:val="00813FDA"/>
    <w:rsid w:val="00814171"/>
    <w:rsid w:val="00814794"/>
    <w:rsid w:val="00814CAF"/>
    <w:rsid w:val="008154FA"/>
    <w:rsid w:val="00815BF6"/>
    <w:rsid w:val="00815FF8"/>
    <w:rsid w:val="008164B9"/>
    <w:rsid w:val="0081663E"/>
    <w:rsid w:val="00816775"/>
    <w:rsid w:val="00816A1A"/>
    <w:rsid w:val="00816B85"/>
    <w:rsid w:val="00816C93"/>
    <w:rsid w:val="00817924"/>
    <w:rsid w:val="00817A9C"/>
    <w:rsid w:val="008200B2"/>
    <w:rsid w:val="008201DA"/>
    <w:rsid w:val="008205F3"/>
    <w:rsid w:val="00821702"/>
    <w:rsid w:val="008225DF"/>
    <w:rsid w:val="0082392E"/>
    <w:rsid w:val="00823989"/>
    <w:rsid w:val="00824EEE"/>
    <w:rsid w:val="00824FCB"/>
    <w:rsid w:val="00825203"/>
    <w:rsid w:val="008255AC"/>
    <w:rsid w:val="008256EE"/>
    <w:rsid w:val="008259F7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742"/>
    <w:rsid w:val="00830D32"/>
    <w:rsid w:val="00830D40"/>
    <w:rsid w:val="00830E37"/>
    <w:rsid w:val="00830F8C"/>
    <w:rsid w:val="0083110B"/>
    <w:rsid w:val="0083110C"/>
    <w:rsid w:val="0083133C"/>
    <w:rsid w:val="008324C0"/>
    <w:rsid w:val="00832F35"/>
    <w:rsid w:val="008336E9"/>
    <w:rsid w:val="00833965"/>
    <w:rsid w:val="00833D74"/>
    <w:rsid w:val="00834021"/>
    <w:rsid w:val="008343B0"/>
    <w:rsid w:val="00834656"/>
    <w:rsid w:val="00834754"/>
    <w:rsid w:val="00834964"/>
    <w:rsid w:val="00834C87"/>
    <w:rsid w:val="00835174"/>
    <w:rsid w:val="0083518F"/>
    <w:rsid w:val="00835360"/>
    <w:rsid w:val="00835419"/>
    <w:rsid w:val="008354A7"/>
    <w:rsid w:val="008354E9"/>
    <w:rsid w:val="00835A85"/>
    <w:rsid w:val="00835C69"/>
    <w:rsid w:val="008360BE"/>
    <w:rsid w:val="008363E9"/>
    <w:rsid w:val="008367D0"/>
    <w:rsid w:val="00837187"/>
    <w:rsid w:val="00837A07"/>
    <w:rsid w:val="00840183"/>
    <w:rsid w:val="00840532"/>
    <w:rsid w:val="00840A50"/>
    <w:rsid w:val="00841483"/>
    <w:rsid w:val="00841539"/>
    <w:rsid w:val="00841819"/>
    <w:rsid w:val="0084199F"/>
    <w:rsid w:val="008419E6"/>
    <w:rsid w:val="00841C56"/>
    <w:rsid w:val="00842154"/>
    <w:rsid w:val="008422BC"/>
    <w:rsid w:val="00842358"/>
    <w:rsid w:val="008426BC"/>
    <w:rsid w:val="00842A08"/>
    <w:rsid w:val="00842B45"/>
    <w:rsid w:val="00842DC7"/>
    <w:rsid w:val="0084368D"/>
    <w:rsid w:val="00843691"/>
    <w:rsid w:val="00843852"/>
    <w:rsid w:val="0084406F"/>
    <w:rsid w:val="00844608"/>
    <w:rsid w:val="00844777"/>
    <w:rsid w:val="00844CED"/>
    <w:rsid w:val="008452BF"/>
    <w:rsid w:val="0084571D"/>
    <w:rsid w:val="00845CB4"/>
    <w:rsid w:val="00845F2F"/>
    <w:rsid w:val="00845F9A"/>
    <w:rsid w:val="0084628C"/>
    <w:rsid w:val="00846FA8"/>
    <w:rsid w:val="008472B1"/>
    <w:rsid w:val="008472F9"/>
    <w:rsid w:val="00847795"/>
    <w:rsid w:val="00847B8E"/>
    <w:rsid w:val="008504E6"/>
    <w:rsid w:val="00850518"/>
    <w:rsid w:val="00850649"/>
    <w:rsid w:val="008508AE"/>
    <w:rsid w:val="008508FE"/>
    <w:rsid w:val="00850AB6"/>
    <w:rsid w:val="00850CD9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3F04"/>
    <w:rsid w:val="00854380"/>
    <w:rsid w:val="0085571D"/>
    <w:rsid w:val="0085588F"/>
    <w:rsid w:val="008561F7"/>
    <w:rsid w:val="0085632C"/>
    <w:rsid w:val="00856EAE"/>
    <w:rsid w:val="008572D4"/>
    <w:rsid w:val="00860058"/>
    <w:rsid w:val="008602D7"/>
    <w:rsid w:val="008602F1"/>
    <w:rsid w:val="00860653"/>
    <w:rsid w:val="00860F11"/>
    <w:rsid w:val="0086136C"/>
    <w:rsid w:val="0086179E"/>
    <w:rsid w:val="008617A6"/>
    <w:rsid w:val="008622A6"/>
    <w:rsid w:val="008622D1"/>
    <w:rsid w:val="0086260D"/>
    <w:rsid w:val="00862AEC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340"/>
    <w:rsid w:val="00865A2C"/>
    <w:rsid w:val="0086685D"/>
    <w:rsid w:val="0086718D"/>
    <w:rsid w:val="00867693"/>
    <w:rsid w:val="00867913"/>
    <w:rsid w:val="00870B1C"/>
    <w:rsid w:val="00870B63"/>
    <w:rsid w:val="00870B83"/>
    <w:rsid w:val="00870EAC"/>
    <w:rsid w:val="008715C4"/>
    <w:rsid w:val="00871758"/>
    <w:rsid w:val="00871D1D"/>
    <w:rsid w:val="00872010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7D1"/>
    <w:rsid w:val="008754F1"/>
    <w:rsid w:val="00875845"/>
    <w:rsid w:val="00875BDE"/>
    <w:rsid w:val="008761F8"/>
    <w:rsid w:val="008761FC"/>
    <w:rsid w:val="008762AA"/>
    <w:rsid w:val="00877337"/>
    <w:rsid w:val="00877529"/>
    <w:rsid w:val="008775CF"/>
    <w:rsid w:val="008803D8"/>
    <w:rsid w:val="00880410"/>
    <w:rsid w:val="00880685"/>
    <w:rsid w:val="00880C20"/>
    <w:rsid w:val="00880CF6"/>
    <w:rsid w:val="008812EC"/>
    <w:rsid w:val="008814B7"/>
    <w:rsid w:val="00881694"/>
    <w:rsid w:val="00881FD0"/>
    <w:rsid w:val="00882844"/>
    <w:rsid w:val="008828FB"/>
    <w:rsid w:val="00882D41"/>
    <w:rsid w:val="00883624"/>
    <w:rsid w:val="00883750"/>
    <w:rsid w:val="008838D5"/>
    <w:rsid w:val="00883E7E"/>
    <w:rsid w:val="00884529"/>
    <w:rsid w:val="008846C3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7395"/>
    <w:rsid w:val="008878D5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3190"/>
    <w:rsid w:val="00893BA5"/>
    <w:rsid w:val="00893C2E"/>
    <w:rsid w:val="0089431B"/>
    <w:rsid w:val="00894336"/>
    <w:rsid w:val="008946C7"/>
    <w:rsid w:val="008948FB"/>
    <w:rsid w:val="00894911"/>
    <w:rsid w:val="00894AB0"/>
    <w:rsid w:val="00894C74"/>
    <w:rsid w:val="00895140"/>
    <w:rsid w:val="00895F0B"/>
    <w:rsid w:val="00896114"/>
    <w:rsid w:val="00896D11"/>
    <w:rsid w:val="00897574"/>
    <w:rsid w:val="008A060A"/>
    <w:rsid w:val="008A09E4"/>
    <w:rsid w:val="008A109F"/>
    <w:rsid w:val="008A1181"/>
    <w:rsid w:val="008A1257"/>
    <w:rsid w:val="008A1B81"/>
    <w:rsid w:val="008A21F2"/>
    <w:rsid w:val="008A2463"/>
    <w:rsid w:val="008A2AE5"/>
    <w:rsid w:val="008A301C"/>
    <w:rsid w:val="008A301D"/>
    <w:rsid w:val="008A37F3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BF"/>
    <w:rsid w:val="008B19D6"/>
    <w:rsid w:val="008B1E9A"/>
    <w:rsid w:val="008B1EA8"/>
    <w:rsid w:val="008B1ED7"/>
    <w:rsid w:val="008B20E0"/>
    <w:rsid w:val="008B2457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AB"/>
    <w:rsid w:val="008B4EB9"/>
    <w:rsid w:val="008B52F3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237D"/>
    <w:rsid w:val="008C2C52"/>
    <w:rsid w:val="008C2D6F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563"/>
    <w:rsid w:val="008C7824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3F5"/>
    <w:rsid w:val="008D79F5"/>
    <w:rsid w:val="008E09CF"/>
    <w:rsid w:val="008E0C42"/>
    <w:rsid w:val="008E10A8"/>
    <w:rsid w:val="008E19F1"/>
    <w:rsid w:val="008E1BD7"/>
    <w:rsid w:val="008E1D95"/>
    <w:rsid w:val="008E238A"/>
    <w:rsid w:val="008E2F78"/>
    <w:rsid w:val="008E3443"/>
    <w:rsid w:val="008E39E9"/>
    <w:rsid w:val="008E3CA2"/>
    <w:rsid w:val="008E4013"/>
    <w:rsid w:val="008E5095"/>
    <w:rsid w:val="008E5328"/>
    <w:rsid w:val="008E54F7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F0205"/>
    <w:rsid w:val="008F07F6"/>
    <w:rsid w:val="008F086D"/>
    <w:rsid w:val="008F0D47"/>
    <w:rsid w:val="008F13DF"/>
    <w:rsid w:val="008F1901"/>
    <w:rsid w:val="008F1ECB"/>
    <w:rsid w:val="008F2637"/>
    <w:rsid w:val="008F28A9"/>
    <w:rsid w:val="008F2A8C"/>
    <w:rsid w:val="008F3544"/>
    <w:rsid w:val="008F3661"/>
    <w:rsid w:val="008F3CDF"/>
    <w:rsid w:val="008F3FAA"/>
    <w:rsid w:val="008F4079"/>
    <w:rsid w:val="008F4A75"/>
    <w:rsid w:val="008F4E70"/>
    <w:rsid w:val="008F4EE6"/>
    <w:rsid w:val="008F5271"/>
    <w:rsid w:val="008F5467"/>
    <w:rsid w:val="008F54C3"/>
    <w:rsid w:val="008F6D17"/>
    <w:rsid w:val="008F72F6"/>
    <w:rsid w:val="008F75C1"/>
    <w:rsid w:val="008F7918"/>
    <w:rsid w:val="00900192"/>
    <w:rsid w:val="009003F6"/>
    <w:rsid w:val="00900E1F"/>
    <w:rsid w:val="0090155F"/>
    <w:rsid w:val="00901C04"/>
    <w:rsid w:val="00901D87"/>
    <w:rsid w:val="00901E6D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CD7"/>
    <w:rsid w:val="00904D97"/>
    <w:rsid w:val="00904EF2"/>
    <w:rsid w:val="0090508D"/>
    <w:rsid w:val="00905954"/>
    <w:rsid w:val="00905E67"/>
    <w:rsid w:val="009078FA"/>
    <w:rsid w:val="00907D3C"/>
    <w:rsid w:val="00907F01"/>
    <w:rsid w:val="00907FA2"/>
    <w:rsid w:val="0091015B"/>
    <w:rsid w:val="00910BD6"/>
    <w:rsid w:val="00910EFB"/>
    <w:rsid w:val="00912D90"/>
    <w:rsid w:val="00912E5A"/>
    <w:rsid w:val="00913838"/>
    <w:rsid w:val="009138FE"/>
    <w:rsid w:val="00913BB6"/>
    <w:rsid w:val="00914CFA"/>
    <w:rsid w:val="009150FA"/>
    <w:rsid w:val="00915138"/>
    <w:rsid w:val="00915AEC"/>
    <w:rsid w:val="00915BBD"/>
    <w:rsid w:val="00916DEC"/>
    <w:rsid w:val="00916EE2"/>
    <w:rsid w:val="00917113"/>
    <w:rsid w:val="0091785F"/>
    <w:rsid w:val="00917A23"/>
    <w:rsid w:val="009202DF"/>
    <w:rsid w:val="0092041F"/>
    <w:rsid w:val="00920761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403B"/>
    <w:rsid w:val="00924478"/>
    <w:rsid w:val="0092468F"/>
    <w:rsid w:val="009249A0"/>
    <w:rsid w:val="009249B7"/>
    <w:rsid w:val="009254EE"/>
    <w:rsid w:val="00925D7F"/>
    <w:rsid w:val="00925ECB"/>
    <w:rsid w:val="00925FA4"/>
    <w:rsid w:val="009260DD"/>
    <w:rsid w:val="00926425"/>
    <w:rsid w:val="0092651D"/>
    <w:rsid w:val="00926867"/>
    <w:rsid w:val="0092697C"/>
    <w:rsid w:val="009270FD"/>
    <w:rsid w:val="0092723F"/>
    <w:rsid w:val="00927BE6"/>
    <w:rsid w:val="009302B6"/>
    <w:rsid w:val="00930B56"/>
    <w:rsid w:val="00930C02"/>
    <w:rsid w:val="009316F6"/>
    <w:rsid w:val="00932011"/>
    <w:rsid w:val="0093208C"/>
    <w:rsid w:val="00932149"/>
    <w:rsid w:val="00932347"/>
    <w:rsid w:val="00932B47"/>
    <w:rsid w:val="0093313F"/>
    <w:rsid w:val="00933320"/>
    <w:rsid w:val="00933A39"/>
    <w:rsid w:val="00933BFC"/>
    <w:rsid w:val="00934395"/>
    <w:rsid w:val="00934D0E"/>
    <w:rsid w:val="00934F61"/>
    <w:rsid w:val="009359D9"/>
    <w:rsid w:val="00936C00"/>
    <w:rsid w:val="00937338"/>
    <w:rsid w:val="009373EC"/>
    <w:rsid w:val="00937538"/>
    <w:rsid w:val="009375B0"/>
    <w:rsid w:val="00937864"/>
    <w:rsid w:val="00937E25"/>
    <w:rsid w:val="009407E5"/>
    <w:rsid w:val="00941A2B"/>
    <w:rsid w:val="009421BC"/>
    <w:rsid w:val="00942D41"/>
    <w:rsid w:val="0094300A"/>
    <w:rsid w:val="009438A5"/>
    <w:rsid w:val="00943E22"/>
    <w:rsid w:val="00944028"/>
    <w:rsid w:val="00944685"/>
    <w:rsid w:val="009447B2"/>
    <w:rsid w:val="00944967"/>
    <w:rsid w:val="00944BBB"/>
    <w:rsid w:val="0094504C"/>
    <w:rsid w:val="00945B7F"/>
    <w:rsid w:val="009473A1"/>
    <w:rsid w:val="009500F2"/>
    <w:rsid w:val="009502A3"/>
    <w:rsid w:val="009503DA"/>
    <w:rsid w:val="0095041C"/>
    <w:rsid w:val="00950980"/>
    <w:rsid w:val="00950F46"/>
    <w:rsid w:val="009513E4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C5D"/>
    <w:rsid w:val="00953EB3"/>
    <w:rsid w:val="009543F4"/>
    <w:rsid w:val="00954423"/>
    <w:rsid w:val="00954B9C"/>
    <w:rsid w:val="00955698"/>
    <w:rsid w:val="00955CBC"/>
    <w:rsid w:val="00956AF6"/>
    <w:rsid w:val="0095797B"/>
    <w:rsid w:val="00957A6C"/>
    <w:rsid w:val="0096042D"/>
    <w:rsid w:val="0096059A"/>
    <w:rsid w:val="0096066C"/>
    <w:rsid w:val="00960DCB"/>
    <w:rsid w:val="009611B4"/>
    <w:rsid w:val="0096126B"/>
    <w:rsid w:val="009614A5"/>
    <w:rsid w:val="00961F49"/>
    <w:rsid w:val="009629AD"/>
    <w:rsid w:val="009630B1"/>
    <w:rsid w:val="0096356A"/>
    <w:rsid w:val="009637CD"/>
    <w:rsid w:val="00963E3C"/>
    <w:rsid w:val="00964029"/>
    <w:rsid w:val="009640B0"/>
    <w:rsid w:val="009646CE"/>
    <w:rsid w:val="0096472A"/>
    <w:rsid w:val="00964764"/>
    <w:rsid w:val="00964823"/>
    <w:rsid w:val="00964861"/>
    <w:rsid w:val="00964AFE"/>
    <w:rsid w:val="00964DEB"/>
    <w:rsid w:val="00965406"/>
    <w:rsid w:val="00965535"/>
    <w:rsid w:val="00965780"/>
    <w:rsid w:val="00965C88"/>
    <w:rsid w:val="00965D54"/>
    <w:rsid w:val="00965DF1"/>
    <w:rsid w:val="00965FD4"/>
    <w:rsid w:val="009666C8"/>
    <w:rsid w:val="009667A7"/>
    <w:rsid w:val="00966EA0"/>
    <w:rsid w:val="00967035"/>
    <w:rsid w:val="00967616"/>
    <w:rsid w:val="00967D30"/>
    <w:rsid w:val="00967D65"/>
    <w:rsid w:val="00970053"/>
    <w:rsid w:val="0097029D"/>
    <w:rsid w:val="009710B8"/>
    <w:rsid w:val="009712B5"/>
    <w:rsid w:val="0097207F"/>
    <w:rsid w:val="009724FF"/>
    <w:rsid w:val="00972C82"/>
    <w:rsid w:val="00973132"/>
    <w:rsid w:val="009731A7"/>
    <w:rsid w:val="00973806"/>
    <w:rsid w:val="00973C72"/>
    <w:rsid w:val="00973CC2"/>
    <w:rsid w:val="00974025"/>
    <w:rsid w:val="009740C3"/>
    <w:rsid w:val="009743EC"/>
    <w:rsid w:val="00974E0F"/>
    <w:rsid w:val="009752B5"/>
    <w:rsid w:val="00975338"/>
    <w:rsid w:val="00975A7E"/>
    <w:rsid w:val="00975BDA"/>
    <w:rsid w:val="00975D19"/>
    <w:rsid w:val="00975D24"/>
    <w:rsid w:val="00975DD5"/>
    <w:rsid w:val="009761E4"/>
    <w:rsid w:val="009762E0"/>
    <w:rsid w:val="0097697A"/>
    <w:rsid w:val="00976F0D"/>
    <w:rsid w:val="00976F6B"/>
    <w:rsid w:val="0098012B"/>
    <w:rsid w:val="00980265"/>
    <w:rsid w:val="009803D1"/>
    <w:rsid w:val="0098040C"/>
    <w:rsid w:val="00981280"/>
    <w:rsid w:val="0098144E"/>
    <w:rsid w:val="0098151A"/>
    <w:rsid w:val="009815A9"/>
    <w:rsid w:val="00981E3E"/>
    <w:rsid w:val="00981F58"/>
    <w:rsid w:val="0098251A"/>
    <w:rsid w:val="00982F84"/>
    <w:rsid w:val="00982FF1"/>
    <w:rsid w:val="00983036"/>
    <w:rsid w:val="0098312E"/>
    <w:rsid w:val="009846E2"/>
    <w:rsid w:val="0098471B"/>
    <w:rsid w:val="00984DEB"/>
    <w:rsid w:val="00985B43"/>
    <w:rsid w:val="00985E1A"/>
    <w:rsid w:val="009865BF"/>
    <w:rsid w:val="00986844"/>
    <w:rsid w:val="0098686D"/>
    <w:rsid w:val="00986ACE"/>
    <w:rsid w:val="00986B32"/>
    <w:rsid w:val="009876E6"/>
    <w:rsid w:val="00987746"/>
    <w:rsid w:val="00987DB6"/>
    <w:rsid w:val="00987E64"/>
    <w:rsid w:val="00987FF3"/>
    <w:rsid w:val="00990665"/>
    <w:rsid w:val="00991086"/>
    <w:rsid w:val="009911B2"/>
    <w:rsid w:val="00991925"/>
    <w:rsid w:val="00991D71"/>
    <w:rsid w:val="00992292"/>
    <w:rsid w:val="009923FA"/>
    <w:rsid w:val="009925C7"/>
    <w:rsid w:val="00992950"/>
    <w:rsid w:val="00992D90"/>
    <w:rsid w:val="00992D9A"/>
    <w:rsid w:val="00992EF6"/>
    <w:rsid w:val="00993704"/>
    <w:rsid w:val="00993780"/>
    <w:rsid w:val="00993792"/>
    <w:rsid w:val="009939CE"/>
    <w:rsid w:val="009939ED"/>
    <w:rsid w:val="00993C21"/>
    <w:rsid w:val="00993E95"/>
    <w:rsid w:val="00993F38"/>
    <w:rsid w:val="0099442E"/>
    <w:rsid w:val="00994A07"/>
    <w:rsid w:val="00994BD9"/>
    <w:rsid w:val="00995673"/>
    <w:rsid w:val="009956D7"/>
    <w:rsid w:val="00995807"/>
    <w:rsid w:val="00995DA4"/>
    <w:rsid w:val="00996F96"/>
    <w:rsid w:val="009973DB"/>
    <w:rsid w:val="009A002E"/>
    <w:rsid w:val="009A1364"/>
    <w:rsid w:val="009A18A6"/>
    <w:rsid w:val="009A1BC1"/>
    <w:rsid w:val="009A2C05"/>
    <w:rsid w:val="009A33EF"/>
    <w:rsid w:val="009A3888"/>
    <w:rsid w:val="009A3A7E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9B0"/>
    <w:rsid w:val="009A7200"/>
    <w:rsid w:val="009A78D2"/>
    <w:rsid w:val="009A7C31"/>
    <w:rsid w:val="009A7F94"/>
    <w:rsid w:val="009B02D3"/>
    <w:rsid w:val="009B02E1"/>
    <w:rsid w:val="009B02F1"/>
    <w:rsid w:val="009B04D9"/>
    <w:rsid w:val="009B089A"/>
    <w:rsid w:val="009B0B28"/>
    <w:rsid w:val="009B0B49"/>
    <w:rsid w:val="009B0BC9"/>
    <w:rsid w:val="009B0E66"/>
    <w:rsid w:val="009B1071"/>
    <w:rsid w:val="009B166F"/>
    <w:rsid w:val="009B1B58"/>
    <w:rsid w:val="009B1F10"/>
    <w:rsid w:val="009B26C4"/>
    <w:rsid w:val="009B2705"/>
    <w:rsid w:val="009B29D1"/>
    <w:rsid w:val="009B2BF2"/>
    <w:rsid w:val="009B2CD9"/>
    <w:rsid w:val="009B2F29"/>
    <w:rsid w:val="009B2F88"/>
    <w:rsid w:val="009B3386"/>
    <w:rsid w:val="009B3FC1"/>
    <w:rsid w:val="009B4156"/>
    <w:rsid w:val="009B488C"/>
    <w:rsid w:val="009B4C87"/>
    <w:rsid w:val="009B593D"/>
    <w:rsid w:val="009B5BE8"/>
    <w:rsid w:val="009B5E14"/>
    <w:rsid w:val="009B5EF9"/>
    <w:rsid w:val="009B6285"/>
    <w:rsid w:val="009B757E"/>
    <w:rsid w:val="009B77FD"/>
    <w:rsid w:val="009B787A"/>
    <w:rsid w:val="009B7E8B"/>
    <w:rsid w:val="009C0B32"/>
    <w:rsid w:val="009C1969"/>
    <w:rsid w:val="009C1C84"/>
    <w:rsid w:val="009C1DF7"/>
    <w:rsid w:val="009C2355"/>
    <w:rsid w:val="009C3149"/>
    <w:rsid w:val="009C3220"/>
    <w:rsid w:val="009C3736"/>
    <w:rsid w:val="009C3ACC"/>
    <w:rsid w:val="009C3C40"/>
    <w:rsid w:val="009C3D06"/>
    <w:rsid w:val="009C3FF6"/>
    <w:rsid w:val="009C4477"/>
    <w:rsid w:val="009C4A5E"/>
    <w:rsid w:val="009C4ABB"/>
    <w:rsid w:val="009C4B95"/>
    <w:rsid w:val="009C4DC3"/>
    <w:rsid w:val="009C5699"/>
    <w:rsid w:val="009C583A"/>
    <w:rsid w:val="009C5BB9"/>
    <w:rsid w:val="009C66AB"/>
    <w:rsid w:val="009C68CD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202D"/>
    <w:rsid w:val="009D242B"/>
    <w:rsid w:val="009D266D"/>
    <w:rsid w:val="009D2776"/>
    <w:rsid w:val="009D2F1B"/>
    <w:rsid w:val="009D2F85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556"/>
    <w:rsid w:val="009D5F3A"/>
    <w:rsid w:val="009D615F"/>
    <w:rsid w:val="009D61C6"/>
    <w:rsid w:val="009D6291"/>
    <w:rsid w:val="009D7046"/>
    <w:rsid w:val="009D76E8"/>
    <w:rsid w:val="009D786C"/>
    <w:rsid w:val="009D7C07"/>
    <w:rsid w:val="009E008D"/>
    <w:rsid w:val="009E00D4"/>
    <w:rsid w:val="009E1A77"/>
    <w:rsid w:val="009E1F69"/>
    <w:rsid w:val="009E2780"/>
    <w:rsid w:val="009E28E3"/>
    <w:rsid w:val="009E2BA2"/>
    <w:rsid w:val="009E2CE2"/>
    <w:rsid w:val="009E2D24"/>
    <w:rsid w:val="009E2F2C"/>
    <w:rsid w:val="009E31DA"/>
    <w:rsid w:val="009E3288"/>
    <w:rsid w:val="009E336C"/>
    <w:rsid w:val="009E46A7"/>
    <w:rsid w:val="009E51AA"/>
    <w:rsid w:val="009E52B0"/>
    <w:rsid w:val="009E5548"/>
    <w:rsid w:val="009E565B"/>
    <w:rsid w:val="009E59A3"/>
    <w:rsid w:val="009E5C6B"/>
    <w:rsid w:val="009E5EF7"/>
    <w:rsid w:val="009E604C"/>
    <w:rsid w:val="009E61E6"/>
    <w:rsid w:val="009E69CE"/>
    <w:rsid w:val="009E6F61"/>
    <w:rsid w:val="009E784F"/>
    <w:rsid w:val="009E7B93"/>
    <w:rsid w:val="009E7E7D"/>
    <w:rsid w:val="009F09C5"/>
    <w:rsid w:val="009F0AE4"/>
    <w:rsid w:val="009F0C2D"/>
    <w:rsid w:val="009F12CF"/>
    <w:rsid w:val="009F1822"/>
    <w:rsid w:val="009F2384"/>
    <w:rsid w:val="009F25F3"/>
    <w:rsid w:val="009F2B29"/>
    <w:rsid w:val="009F32BE"/>
    <w:rsid w:val="009F3D84"/>
    <w:rsid w:val="009F41C4"/>
    <w:rsid w:val="009F446C"/>
    <w:rsid w:val="009F5B2D"/>
    <w:rsid w:val="009F629E"/>
    <w:rsid w:val="009F6639"/>
    <w:rsid w:val="009F67A9"/>
    <w:rsid w:val="009F6866"/>
    <w:rsid w:val="009F68AB"/>
    <w:rsid w:val="009F7898"/>
    <w:rsid w:val="009F7C8B"/>
    <w:rsid w:val="00A00230"/>
    <w:rsid w:val="00A0030D"/>
    <w:rsid w:val="00A006F3"/>
    <w:rsid w:val="00A0092A"/>
    <w:rsid w:val="00A00E07"/>
    <w:rsid w:val="00A01A48"/>
    <w:rsid w:val="00A029A0"/>
    <w:rsid w:val="00A03371"/>
    <w:rsid w:val="00A0356D"/>
    <w:rsid w:val="00A04081"/>
    <w:rsid w:val="00A040F5"/>
    <w:rsid w:val="00A0427A"/>
    <w:rsid w:val="00A042E2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2AE"/>
    <w:rsid w:val="00A07535"/>
    <w:rsid w:val="00A07BE5"/>
    <w:rsid w:val="00A07C12"/>
    <w:rsid w:val="00A1017D"/>
    <w:rsid w:val="00A11AA8"/>
    <w:rsid w:val="00A11DDA"/>
    <w:rsid w:val="00A1253C"/>
    <w:rsid w:val="00A12858"/>
    <w:rsid w:val="00A13321"/>
    <w:rsid w:val="00A136D8"/>
    <w:rsid w:val="00A13B53"/>
    <w:rsid w:val="00A1402B"/>
    <w:rsid w:val="00A14E33"/>
    <w:rsid w:val="00A14FA3"/>
    <w:rsid w:val="00A15063"/>
    <w:rsid w:val="00A157BB"/>
    <w:rsid w:val="00A15EAF"/>
    <w:rsid w:val="00A16105"/>
    <w:rsid w:val="00A16EBC"/>
    <w:rsid w:val="00A17947"/>
    <w:rsid w:val="00A20456"/>
    <w:rsid w:val="00A204ED"/>
    <w:rsid w:val="00A2107D"/>
    <w:rsid w:val="00A21EB7"/>
    <w:rsid w:val="00A21FBE"/>
    <w:rsid w:val="00A22720"/>
    <w:rsid w:val="00A23169"/>
    <w:rsid w:val="00A2337C"/>
    <w:rsid w:val="00A24DF1"/>
    <w:rsid w:val="00A25725"/>
    <w:rsid w:val="00A25934"/>
    <w:rsid w:val="00A26539"/>
    <w:rsid w:val="00A26891"/>
    <w:rsid w:val="00A26D94"/>
    <w:rsid w:val="00A272F5"/>
    <w:rsid w:val="00A2770E"/>
    <w:rsid w:val="00A27779"/>
    <w:rsid w:val="00A30503"/>
    <w:rsid w:val="00A31224"/>
    <w:rsid w:val="00A3124C"/>
    <w:rsid w:val="00A31660"/>
    <w:rsid w:val="00A32395"/>
    <w:rsid w:val="00A32952"/>
    <w:rsid w:val="00A32E16"/>
    <w:rsid w:val="00A3311D"/>
    <w:rsid w:val="00A33424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1F5"/>
    <w:rsid w:val="00A367AB"/>
    <w:rsid w:val="00A3700A"/>
    <w:rsid w:val="00A374C0"/>
    <w:rsid w:val="00A374FB"/>
    <w:rsid w:val="00A37576"/>
    <w:rsid w:val="00A375B8"/>
    <w:rsid w:val="00A37A42"/>
    <w:rsid w:val="00A40738"/>
    <w:rsid w:val="00A40C31"/>
    <w:rsid w:val="00A413AE"/>
    <w:rsid w:val="00A41D72"/>
    <w:rsid w:val="00A42253"/>
    <w:rsid w:val="00A422B9"/>
    <w:rsid w:val="00A4270F"/>
    <w:rsid w:val="00A42FCE"/>
    <w:rsid w:val="00A4325D"/>
    <w:rsid w:val="00A4346F"/>
    <w:rsid w:val="00A43738"/>
    <w:rsid w:val="00A44033"/>
    <w:rsid w:val="00A4416C"/>
    <w:rsid w:val="00A4438D"/>
    <w:rsid w:val="00A4530C"/>
    <w:rsid w:val="00A45906"/>
    <w:rsid w:val="00A45CE3"/>
    <w:rsid w:val="00A45D5F"/>
    <w:rsid w:val="00A4625B"/>
    <w:rsid w:val="00A46378"/>
    <w:rsid w:val="00A466F1"/>
    <w:rsid w:val="00A467C5"/>
    <w:rsid w:val="00A4709D"/>
    <w:rsid w:val="00A47133"/>
    <w:rsid w:val="00A473A5"/>
    <w:rsid w:val="00A4798A"/>
    <w:rsid w:val="00A47EDC"/>
    <w:rsid w:val="00A500A2"/>
    <w:rsid w:val="00A5196D"/>
    <w:rsid w:val="00A51C15"/>
    <w:rsid w:val="00A51C1F"/>
    <w:rsid w:val="00A51C4A"/>
    <w:rsid w:val="00A528FB"/>
    <w:rsid w:val="00A53098"/>
    <w:rsid w:val="00A53896"/>
    <w:rsid w:val="00A5390A"/>
    <w:rsid w:val="00A53A53"/>
    <w:rsid w:val="00A53B11"/>
    <w:rsid w:val="00A54293"/>
    <w:rsid w:val="00A54498"/>
    <w:rsid w:val="00A54B67"/>
    <w:rsid w:val="00A54E7E"/>
    <w:rsid w:val="00A552BC"/>
    <w:rsid w:val="00A557DD"/>
    <w:rsid w:val="00A557F1"/>
    <w:rsid w:val="00A5593F"/>
    <w:rsid w:val="00A55A19"/>
    <w:rsid w:val="00A55DE4"/>
    <w:rsid w:val="00A564A1"/>
    <w:rsid w:val="00A56650"/>
    <w:rsid w:val="00A56ABF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2262"/>
    <w:rsid w:val="00A62CD4"/>
    <w:rsid w:val="00A6321A"/>
    <w:rsid w:val="00A6343B"/>
    <w:rsid w:val="00A639D8"/>
    <w:rsid w:val="00A63EB6"/>
    <w:rsid w:val="00A645D1"/>
    <w:rsid w:val="00A647A8"/>
    <w:rsid w:val="00A64F0D"/>
    <w:rsid w:val="00A65386"/>
    <w:rsid w:val="00A659AD"/>
    <w:rsid w:val="00A65C8C"/>
    <w:rsid w:val="00A65E27"/>
    <w:rsid w:val="00A6625B"/>
    <w:rsid w:val="00A6665D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D52"/>
    <w:rsid w:val="00A74F72"/>
    <w:rsid w:val="00A755A3"/>
    <w:rsid w:val="00A7570F"/>
    <w:rsid w:val="00A75C43"/>
    <w:rsid w:val="00A75C58"/>
    <w:rsid w:val="00A75EE0"/>
    <w:rsid w:val="00A76750"/>
    <w:rsid w:val="00A7689F"/>
    <w:rsid w:val="00A7691E"/>
    <w:rsid w:val="00A77796"/>
    <w:rsid w:val="00A80310"/>
    <w:rsid w:val="00A8079F"/>
    <w:rsid w:val="00A807A3"/>
    <w:rsid w:val="00A80983"/>
    <w:rsid w:val="00A80FDE"/>
    <w:rsid w:val="00A8139E"/>
    <w:rsid w:val="00A817B3"/>
    <w:rsid w:val="00A82256"/>
    <w:rsid w:val="00A82CB3"/>
    <w:rsid w:val="00A82CC3"/>
    <w:rsid w:val="00A82DB9"/>
    <w:rsid w:val="00A833BB"/>
    <w:rsid w:val="00A835A8"/>
    <w:rsid w:val="00A8377B"/>
    <w:rsid w:val="00A8385C"/>
    <w:rsid w:val="00A8395C"/>
    <w:rsid w:val="00A843F2"/>
    <w:rsid w:val="00A8465F"/>
    <w:rsid w:val="00A847AC"/>
    <w:rsid w:val="00A8493D"/>
    <w:rsid w:val="00A849D5"/>
    <w:rsid w:val="00A84F59"/>
    <w:rsid w:val="00A8633B"/>
    <w:rsid w:val="00A8635A"/>
    <w:rsid w:val="00A86451"/>
    <w:rsid w:val="00A870C8"/>
    <w:rsid w:val="00A87D28"/>
    <w:rsid w:val="00A9040D"/>
    <w:rsid w:val="00A90684"/>
    <w:rsid w:val="00A90954"/>
    <w:rsid w:val="00A91190"/>
    <w:rsid w:val="00A914CC"/>
    <w:rsid w:val="00A9175D"/>
    <w:rsid w:val="00A91837"/>
    <w:rsid w:val="00A9190B"/>
    <w:rsid w:val="00A91E2D"/>
    <w:rsid w:val="00A92322"/>
    <w:rsid w:val="00A92E23"/>
    <w:rsid w:val="00A9338D"/>
    <w:rsid w:val="00A942E2"/>
    <w:rsid w:val="00A942FC"/>
    <w:rsid w:val="00A94790"/>
    <w:rsid w:val="00A95399"/>
    <w:rsid w:val="00A953EC"/>
    <w:rsid w:val="00A954E2"/>
    <w:rsid w:val="00A956C4"/>
    <w:rsid w:val="00A95930"/>
    <w:rsid w:val="00A95C38"/>
    <w:rsid w:val="00A962D1"/>
    <w:rsid w:val="00A96576"/>
    <w:rsid w:val="00A96A39"/>
    <w:rsid w:val="00A96C52"/>
    <w:rsid w:val="00A96D8F"/>
    <w:rsid w:val="00A97184"/>
    <w:rsid w:val="00A97A38"/>
    <w:rsid w:val="00A97CE6"/>
    <w:rsid w:val="00AA060F"/>
    <w:rsid w:val="00AA0A80"/>
    <w:rsid w:val="00AA0AC1"/>
    <w:rsid w:val="00AA1D8E"/>
    <w:rsid w:val="00AA1E0E"/>
    <w:rsid w:val="00AA2986"/>
    <w:rsid w:val="00AA2C54"/>
    <w:rsid w:val="00AA32A3"/>
    <w:rsid w:val="00AA3326"/>
    <w:rsid w:val="00AA3616"/>
    <w:rsid w:val="00AA3D5D"/>
    <w:rsid w:val="00AA3DB3"/>
    <w:rsid w:val="00AA5C39"/>
    <w:rsid w:val="00AA5C9C"/>
    <w:rsid w:val="00AA6366"/>
    <w:rsid w:val="00AA71AC"/>
    <w:rsid w:val="00AA7452"/>
    <w:rsid w:val="00AA7514"/>
    <w:rsid w:val="00AA78EF"/>
    <w:rsid w:val="00AA7D34"/>
    <w:rsid w:val="00AA7F29"/>
    <w:rsid w:val="00AB00B6"/>
    <w:rsid w:val="00AB028E"/>
    <w:rsid w:val="00AB07E6"/>
    <w:rsid w:val="00AB0870"/>
    <w:rsid w:val="00AB0904"/>
    <w:rsid w:val="00AB0D9C"/>
    <w:rsid w:val="00AB0EE1"/>
    <w:rsid w:val="00AB1458"/>
    <w:rsid w:val="00AB1EBD"/>
    <w:rsid w:val="00AB2012"/>
    <w:rsid w:val="00AB227C"/>
    <w:rsid w:val="00AB230D"/>
    <w:rsid w:val="00AB241E"/>
    <w:rsid w:val="00AB27BF"/>
    <w:rsid w:val="00AB2EE7"/>
    <w:rsid w:val="00AB4201"/>
    <w:rsid w:val="00AB50C8"/>
    <w:rsid w:val="00AB5242"/>
    <w:rsid w:val="00AB5296"/>
    <w:rsid w:val="00AB591C"/>
    <w:rsid w:val="00AB5921"/>
    <w:rsid w:val="00AB5DC8"/>
    <w:rsid w:val="00AB6211"/>
    <w:rsid w:val="00AB7C08"/>
    <w:rsid w:val="00AB7E00"/>
    <w:rsid w:val="00AB7EDD"/>
    <w:rsid w:val="00AC0227"/>
    <w:rsid w:val="00AC15A8"/>
    <w:rsid w:val="00AC1BAE"/>
    <w:rsid w:val="00AC1EDB"/>
    <w:rsid w:val="00AC1FF0"/>
    <w:rsid w:val="00AC217E"/>
    <w:rsid w:val="00AC21B2"/>
    <w:rsid w:val="00AC2417"/>
    <w:rsid w:val="00AC29E3"/>
    <w:rsid w:val="00AC2B02"/>
    <w:rsid w:val="00AC2EE9"/>
    <w:rsid w:val="00AC30E2"/>
    <w:rsid w:val="00AC3EB9"/>
    <w:rsid w:val="00AC46C6"/>
    <w:rsid w:val="00AC496C"/>
    <w:rsid w:val="00AC4ED0"/>
    <w:rsid w:val="00AC546B"/>
    <w:rsid w:val="00AC58C8"/>
    <w:rsid w:val="00AC5956"/>
    <w:rsid w:val="00AC65DB"/>
    <w:rsid w:val="00AC6712"/>
    <w:rsid w:val="00AC6E8C"/>
    <w:rsid w:val="00AC755A"/>
    <w:rsid w:val="00AC7CD1"/>
    <w:rsid w:val="00AD0DA9"/>
    <w:rsid w:val="00AD17E3"/>
    <w:rsid w:val="00AD18CF"/>
    <w:rsid w:val="00AD21CC"/>
    <w:rsid w:val="00AD24DB"/>
    <w:rsid w:val="00AD287B"/>
    <w:rsid w:val="00AD2C53"/>
    <w:rsid w:val="00AD32E9"/>
    <w:rsid w:val="00AD333B"/>
    <w:rsid w:val="00AD38D3"/>
    <w:rsid w:val="00AD3A2B"/>
    <w:rsid w:val="00AD3AC0"/>
    <w:rsid w:val="00AD4160"/>
    <w:rsid w:val="00AD4AD2"/>
    <w:rsid w:val="00AD50F4"/>
    <w:rsid w:val="00AD6623"/>
    <w:rsid w:val="00AD69A0"/>
    <w:rsid w:val="00AD6EEF"/>
    <w:rsid w:val="00AD75C8"/>
    <w:rsid w:val="00AD793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D8"/>
    <w:rsid w:val="00AE1EFB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48B2"/>
    <w:rsid w:val="00AE4E41"/>
    <w:rsid w:val="00AE528A"/>
    <w:rsid w:val="00AE58F7"/>
    <w:rsid w:val="00AE5A8E"/>
    <w:rsid w:val="00AE61C6"/>
    <w:rsid w:val="00AE630F"/>
    <w:rsid w:val="00AE6D3F"/>
    <w:rsid w:val="00AE743D"/>
    <w:rsid w:val="00AE7503"/>
    <w:rsid w:val="00AE75E5"/>
    <w:rsid w:val="00AF016B"/>
    <w:rsid w:val="00AF0877"/>
    <w:rsid w:val="00AF1534"/>
    <w:rsid w:val="00AF1E04"/>
    <w:rsid w:val="00AF2CFE"/>
    <w:rsid w:val="00AF32D6"/>
    <w:rsid w:val="00AF3491"/>
    <w:rsid w:val="00AF350F"/>
    <w:rsid w:val="00AF424C"/>
    <w:rsid w:val="00AF4262"/>
    <w:rsid w:val="00AF44C0"/>
    <w:rsid w:val="00AF457E"/>
    <w:rsid w:val="00AF47E5"/>
    <w:rsid w:val="00AF5484"/>
    <w:rsid w:val="00AF59EF"/>
    <w:rsid w:val="00AF5A8B"/>
    <w:rsid w:val="00AF62C1"/>
    <w:rsid w:val="00AF738E"/>
    <w:rsid w:val="00AF7952"/>
    <w:rsid w:val="00AF7AEF"/>
    <w:rsid w:val="00AF7DA8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DA7"/>
    <w:rsid w:val="00B03541"/>
    <w:rsid w:val="00B037FF"/>
    <w:rsid w:val="00B03B3C"/>
    <w:rsid w:val="00B0420A"/>
    <w:rsid w:val="00B05249"/>
    <w:rsid w:val="00B06134"/>
    <w:rsid w:val="00B062AB"/>
    <w:rsid w:val="00B06372"/>
    <w:rsid w:val="00B0710D"/>
    <w:rsid w:val="00B0743D"/>
    <w:rsid w:val="00B076D2"/>
    <w:rsid w:val="00B07C5E"/>
    <w:rsid w:val="00B10661"/>
    <w:rsid w:val="00B1073F"/>
    <w:rsid w:val="00B10AB4"/>
    <w:rsid w:val="00B10F11"/>
    <w:rsid w:val="00B110E5"/>
    <w:rsid w:val="00B113EF"/>
    <w:rsid w:val="00B11989"/>
    <w:rsid w:val="00B11BB0"/>
    <w:rsid w:val="00B11F30"/>
    <w:rsid w:val="00B12296"/>
    <w:rsid w:val="00B123D1"/>
    <w:rsid w:val="00B129A6"/>
    <w:rsid w:val="00B12C7E"/>
    <w:rsid w:val="00B130DC"/>
    <w:rsid w:val="00B13F43"/>
    <w:rsid w:val="00B141F9"/>
    <w:rsid w:val="00B14D74"/>
    <w:rsid w:val="00B1533F"/>
    <w:rsid w:val="00B154A6"/>
    <w:rsid w:val="00B155FC"/>
    <w:rsid w:val="00B1567A"/>
    <w:rsid w:val="00B16530"/>
    <w:rsid w:val="00B16F8F"/>
    <w:rsid w:val="00B1790A"/>
    <w:rsid w:val="00B17996"/>
    <w:rsid w:val="00B17FEF"/>
    <w:rsid w:val="00B2022A"/>
    <w:rsid w:val="00B20A93"/>
    <w:rsid w:val="00B20F1E"/>
    <w:rsid w:val="00B21620"/>
    <w:rsid w:val="00B21E38"/>
    <w:rsid w:val="00B22099"/>
    <w:rsid w:val="00B22100"/>
    <w:rsid w:val="00B22137"/>
    <w:rsid w:val="00B2258D"/>
    <w:rsid w:val="00B230B3"/>
    <w:rsid w:val="00B2337D"/>
    <w:rsid w:val="00B234B7"/>
    <w:rsid w:val="00B23A40"/>
    <w:rsid w:val="00B23BF0"/>
    <w:rsid w:val="00B23C1F"/>
    <w:rsid w:val="00B24184"/>
    <w:rsid w:val="00B244A0"/>
    <w:rsid w:val="00B246E0"/>
    <w:rsid w:val="00B24994"/>
    <w:rsid w:val="00B24FC5"/>
    <w:rsid w:val="00B256FA"/>
    <w:rsid w:val="00B25C92"/>
    <w:rsid w:val="00B25E00"/>
    <w:rsid w:val="00B260AE"/>
    <w:rsid w:val="00B2699E"/>
    <w:rsid w:val="00B26B71"/>
    <w:rsid w:val="00B2700C"/>
    <w:rsid w:val="00B27136"/>
    <w:rsid w:val="00B2737D"/>
    <w:rsid w:val="00B274D6"/>
    <w:rsid w:val="00B300CA"/>
    <w:rsid w:val="00B30462"/>
    <w:rsid w:val="00B311E4"/>
    <w:rsid w:val="00B33B1E"/>
    <w:rsid w:val="00B34D75"/>
    <w:rsid w:val="00B34E6B"/>
    <w:rsid w:val="00B3507E"/>
    <w:rsid w:val="00B35497"/>
    <w:rsid w:val="00B35C98"/>
    <w:rsid w:val="00B36FFC"/>
    <w:rsid w:val="00B37011"/>
    <w:rsid w:val="00B370D4"/>
    <w:rsid w:val="00B3720A"/>
    <w:rsid w:val="00B37776"/>
    <w:rsid w:val="00B3780B"/>
    <w:rsid w:val="00B379C9"/>
    <w:rsid w:val="00B37FA9"/>
    <w:rsid w:val="00B40697"/>
    <w:rsid w:val="00B406A6"/>
    <w:rsid w:val="00B40872"/>
    <w:rsid w:val="00B40A8C"/>
    <w:rsid w:val="00B41C0A"/>
    <w:rsid w:val="00B41EEC"/>
    <w:rsid w:val="00B41F56"/>
    <w:rsid w:val="00B423F4"/>
    <w:rsid w:val="00B426A4"/>
    <w:rsid w:val="00B42A23"/>
    <w:rsid w:val="00B42CFB"/>
    <w:rsid w:val="00B43DC7"/>
    <w:rsid w:val="00B442E4"/>
    <w:rsid w:val="00B444F5"/>
    <w:rsid w:val="00B44721"/>
    <w:rsid w:val="00B44C0A"/>
    <w:rsid w:val="00B44E00"/>
    <w:rsid w:val="00B44E52"/>
    <w:rsid w:val="00B45B1E"/>
    <w:rsid w:val="00B46662"/>
    <w:rsid w:val="00B468C8"/>
    <w:rsid w:val="00B46F18"/>
    <w:rsid w:val="00B46FA3"/>
    <w:rsid w:val="00B4761D"/>
    <w:rsid w:val="00B51672"/>
    <w:rsid w:val="00B51866"/>
    <w:rsid w:val="00B51B11"/>
    <w:rsid w:val="00B51E90"/>
    <w:rsid w:val="00B521CC"/>
    <w:rsid w:val="00B5225F"/>
    <w:rsid w:val="00B52746"/>
    <w:rsid w:val="00B52A51"/>
    <w:rsid w:val="00B53EA6"/>
    <w:rsid w:val="00B54299"/>
    <w:rsid w:val="00B546C8"/>
    <w:rsid w:val="00B5473B"/>
    <w:rsid w:val="00B5477C"/>
    <w:rsid w:val="00B54ACA"/>
    <w:rsid w:val="00B54C86"/>
    <w:rsid w:val="00B54E0F"/>
    <w:rsid w:val="00B54F14"/>
    <w:rsid w:val="00B54F80"/>
    <w:rsid w:val="00B554D0"/>
    <w:rsid w:val="00B558EF"/>
    <w:rsid w:val="00B5655F"/>
    <w:rsid w:val="00B565F4"/>
    <w:rsid w:val="00B56E75"/>
    <w:rsid w:val="00B57BAD"/>
    <w:rsid w:val="00B6069E"/>
    <w:rsid w:val="00B60742"/>
    <w:rsid w:val="00B607B9"/>
    <w:rsid w:val="00B6148D"/>
    <w:rsid w:val="00B6216A"/>
    <w:rsid w:val="00B623F1"/>
    <w:rsid w:val="00B6278C"/>
    <w:rsid w:val="00B62ACA"/>
    <w:rsid w:val="00B62C47"/>
    <w:rsid w:val="00B62DF2"/>
    <w:rsid w:val="00B62E58"/>
    <w:rsid w:val="00B6344A"/>
    <w:rsid w:val="00B63A6A"/>
    <w:rsid w:val="00B64A4C"/>
    <w:rsid w:val="00B64B3B"/>
    <w:rsid w:val="00B64F4A"/>
    <w:rsid w:val="00B657E2"/>
    <w:rsid w:val="00B65E7F"/>
    <w:rsid w:val="00B664AB"/>
    <w:rsid w:val="00B66BBC"/>
    <w:rsid w:val="00B66E1F"/>
    <w:rsid w:val="00B679DE"/>
    <w:rsid w:val="00B67A1C"/>
    <w:rsid w:val="00B67EC8"/>
    <w:rsid w:val="00B7010D"/>
    <w:rsid w:val="00B702BC"/>
    <w:rsid w:val="00B7092D"/>
    <w:rsid w:val="00B70994"/>
    <w:rsid w:val="00B70BB7"/>
    <w:rsid w:val="00B71BE3"/>
    <w:rsid w:val="00B721D7"/>
    <w:rsid w:val="00B72501"/>
    <w:rsid w:val="00B72A07"/>
    <w:rsid w:val="00B73755"/>
    <w:rsid w:val="00B73FBE"/>
    <w:rsid w:val="00B74061"/>
    <w:rsid w:val="00B7415D"/>
    <w:rsid w:val="00B744C7"/>
    <w:rsid w:val="00B74900"/>
    <w:rsid w:val="00B74BD6"/>
    <w:rsid w:val="00B7507E"/>
    <w:rsid w:val="00B7532F"/>
    <w:rsid w:val="00B75E8A"/>
    <w:rsid w:val="00B75F81"/>
    <w:rsid w:val="00B7633F"/>
    <w:rsid w:val="00B77334"/>
    <w:rsid w:val="00B80305"/>
    <w:rsid w:val="00B8070E"/>
    <w:rsid w:val="00B81472"/>
    <w:rsid w:val="00B81D3E"/>
    <w:rsid w:val="00B827DC"/>
    <w:rsid w:val="00B82B69"/>
    <w:rsid w:val="00B834E4"/>
    <w:rsid w:val="00B84025"/>
    <w:rsid w:val="00B849E0"/>
    <w:rsid w:val="00B8516F"/>
    <w:rsid w:val="00B851AD"/>
    <w:rsid w:val="00B852D0"/>
    <w:rsid w:val="00B858A7"/>
    <w:rsid w:val="00B86088"/>
    <w:rsid w:val="00B86D4E"/>
    <w:rsid w:val="00B86E2E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2241"/>
    <w:rsid w:val="00B92583"/>
    <w:rsid w:val="00B925FC"/>
    <w:rsid w:val="00B92E57"/>
    <w:rsid w:val="00B9317C"/>
    <w:rsid w:val="00B93287"/>
    <w:rsid w:val="00B936DE"/>
    <w:rsid w:val="00B937E9"/>
    <w:rsid w:val="00B93899"/>
    <w:rsid w:val="00B93B9D"/>
    <w:rsid w:val="00B94B13"/>
    <w:rsid w:val="00B94C5B"/>
    <w:rsid w:val="00B9570E"/>
    <w:rsid w:val="00B95CCF"/>
    <w:rsid w:val="00B9632F"/>
    <w:rsid w:val="00B9640C"/>
    <w:rsid w:val="00B96C9C"/>
    <w:rsid w:val="00B978AE"/>
    <w:rsid w:val="00B97A3B"/>
    <w:rsid w:val="00B97ABA"/>
    <w:rsid w:val="00B97DAB"/>
    <w:rsid w:val="00BA0117"/>
    <w:rsid w:val="00BA03D5"/>
    <w:rsid w:val="00BA04A2"/>
    <w:rsid w:val="00BA0690"/>
    <w:rsid w:val="00BA08A6"/>
    <w:rsid w:val="00BA0A4D"/>
    <w:rsid w:val="00BA0BEB"/>
    <w:rsid w:val="00BA1A61"/>
    <w:rsid w:val="00BA1C26"/>
    <w:rsid w:val="00BA25D6"/>
    <w:rsid w:val="00BA25EA"/>
    <w:rsid w:val="00BA26D9"/>
    <w:rsid w:val="00BA285E"/>
    <w:rsid w:val="00BA2CD7"/>
    <w:rsid w:val="00BA2EB4"/>
    <w:rsid w:val="00BA41F3"/>
    <w:rsid w:val="00BA50B7"/>
    <w:rsid w:val="00BA5130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934"/>
    <w:rsid w:val="00BB2C2D"/>
    <w:rsid w:val="00BB2CFC"/>
    <w:rsid w:val="00BB30A4"/>
    <w:rsid w:val="00BB3E06"/>
    <w:rsid w:val="00BB3E5C"/>
    <w:rsid w:val="00BB4032"/>
    <w:rsid w:val="00BB43A9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65"/>
    <w:rsid w:val="00BC01C4"/>
    <w:rsid w:val="00BC04D7"/>
    <w:rsid w:val="00BC0D65"/>
    <w:rsid w:val="00BC0DC2"/>
    <w:rsid w:val="00BC135A"/>
    <w:rsid w:val="00BC19E3"/>
    <w:rsid w:val="00BC20FD"/>
    <w:rsid w:val="00BC241A"/>
    <w:rsid w:val="00BC2443"/>
    <w:rsid w:val="00BC29D4"/>
    <w:rsid w:val="00BC2A21"/>
    <w:rsid w:val="00BC2D94"/>
    <w:rsid w:val="00BC2E38"/>
    <w:rsid w:val="00BC2E88"/>
    <w:rsid w:val="00BC2EDD"/>
    <w:rsid w:val="00BC3F26"/>
    <w:rsid w:val="00BC438D"/>
    <w:rsid w:val="00BC4DB6"/>
    <w:rsid w:val="00BC52EB"/>
    <w:rsid w:val="00BC5990"/>
    <w:rsid w:val="00BC6009"/>
    <w:rsid w:val="00BC6807"/>
    <w:rsid w:val="00BC6D5D"/>
    <w:rsid w:val="00BC74C9"/>
    <w:rsid w:val="00BC76C7"/>
    <w:rsid w:val="00BC7B47"/>
    <w:rsid w:val="00BD05C2"/>
    <w:rsid w:val="00BD05FD"/>
    <w:rsid w:val="00BD145A"/>
    <w:rsid w:val="00BD1544"/>
    <w:rsid w:val="00BD193D"/>
    <w:rsid w:val="00BD1B87"/>
    <w:rsid w:val="00BD2019"/>
    <w:rsid w:val="00BD24BC"/>
    <w:rsid w:val="00BD32F4"/>
    <w:rsid w:val="00BD3682"/>
    <w:rsid w:val="00BD3E62"/>
    <w:rsid w:val="00BD47C2"/>
    <w:rsid w:val="00BD4948"/>
    <w:rsid w:val="00BD523A"/>
    <w:rsid w:val="00BD559F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DD4"/>
    <w:rsid w:val="00BE05C1"/>
    <w:rsid w:val="00BE061B"/>
    <w:rsid w:val="00BE0CC3"/>
    <w:rsid w:val="00BE0DAB"/>
    <w:rsid w:val="00BE12BC"/>
    <w:rsid w:val="00BE14E8"/>
    <w:rsid w:val="00BE16A6"/>
    <w:rsid w:val="00BE1C77"/>
    <w:rsid w:val="00BE1FEE"/>
    <w:rsid w:val="00BE2191"/>
    <w:rsid w:val="00BE256B"/>
    <w:rsid w:val="00BE2B54"/>
    <w:rsid w:val="00BE2D1F"/>
    <w:rsid w:val="00BE3415"/>
    <w:rsid w:val="00BE38D6"/>
    <w:rsid w:val="00BE48F3"/>
    <w:rsid w:val="00BE4E58"/>
    <w:rsid w:val="00BE4E84"/>
    <w:rsid w:val="00BE54F6"/>
    <w:rsid w:val="00BE5C51"/>
    <w:rsid w:val="00BE6272"/>
    <w:rsid w:val="00BE677F"/>
    <w:rsid w:val="00BE691F"/>
    <w:rsid w:val="00BE69C8"/>
    <w:rsid w:val="00BE766C"/>
    <w:rsid w:val="00BE7790"/>
    <w:rsid w:val="00BE78D6"/>
    <w:rsid w:val="00BE7A67"/>
    <w:rsid w:val="00BF0EF0"/>
    <w:rsid w:val="00BF10FA"/>
    <w:rsid w:val="00BF113B"/>
    <w:rsid w:val="00BF1721"/>
    <w:rsid w:val="00BF1787"/>
    <w:rsid w:val="00BF18E5"/>
    <w:rsid w:val="00BF2E86"/>
    <w:rsid w:val="00BF3104"/>
    <w:rsid w:val="00BF3A18"/>
    <w:rsid w:val="00BF43DA"/>
    <w:rsid w:val="00BF4BB6"/>
    <w:rsid w:val="00BF4E2A"/>
    <w:rsid w:val="00BF4EAC"/>
    <w:rsid w:val="00BF5161"/>
    <w:rsid w:val="00BF5246"/>
    <w:rsid w:val="00BF5664"/>
    <w:rsid w:val="00BF6377"/>
    <w:rsid w:val="00BF6446"/>
    <w:rsid w:val="00BF6895"/>
    <w:rsid w:val="00BF71D6"/>
    <w:rsid w:val="00BF75F0"/>
    <w:rsid w:val="00BF7AD7"/>
    <w:rsid w:val="00BF7BDC"/>
    <w:rsid w:val="00BF7BED"/>
    <w:rsid w:val="00BF7E1F"/>
    <w:rsid w:val="00C004D5"/>
    <w:rsid w:val="00C00EDA"/>
    <w:rsid w:val="00C02757"/>
    <w:rsid w:val="00C02A72"/>
    <w:rsid w:val="00C030D5"/>
    <w:rsid w:val="00C03104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2EC1"/>
    <w:rsid w:val="00C14662"/>
    <w:rsid w:val="00C146F9"/>
    <w:rsid w:val="00C1474F"/>
    <w:rsid w:val="00C1560A"/>
    <w:rsid w:val="00C15695"/>
    <w:rsid w:val="00C15AA5"/>
    <w:rsid w:val="00C16616"/>
    <w:rsid w:val="00C16C3F"/>
    <w:rsid w:val="00C174B9"/>
    <w:rsid w:val="00C17902"/>
    <w:rsid w:val="00C17A62"/>
    <w:rsid w:val="00C2035B"/>
    <w:rsid w:val="00C213EE"/>
    <w:rsid w:val="00C2187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90D"/>
    <w:rsid w:val="00C24A1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FEA"/>
    <w:rsid w:val="00C31800"/>
    <w:rsid w:val="00C318CB"/>
    <w:rsid w:val="00C322CD"/>
    <w:rsid w:val="00C3289C"/>
    <w:rsid w:val="00C32FD0"/>
    <w:rsid w:val="00C33097"/>
    <w:rsid w:val="00C335A0"/>
    <w:rsid w:val="00C33A99"/>
    <w:rsid w:val="00C342A7"/>
    <w:rsid w:val="00C344D5"/>
    <w:rsid w:val="00C346E3"/>
    <w:rsid w:val="00C3486F"/>
    <w:rsid w:val="00C34D16"/>
    <w:rsid w:val="00C34EE9"/>
    <w:rsid w:val="00C351E6"/>
    <w:rsid w:val="00C355F2"/>
    <w:rsid w:val="00C35699"/>
    <w:rsid w:val="00C357A9"/>
    <w:rsid w:val="00C35B19"/>
    <w:rsid w:val="00C35C5D"/>
    <w:rsid w:val="00C362E7"/>
    <w:rsid w:val="00C36AB2"/>
    <w:rsid w:val="00C36CC4"/>
    <w:rsid w:val="00C36E31"/>
    <w:rsid w:val="00C37D97"/>
    <w:rsid w:val="00C40264"/>
    <w:rsid w:val="00C40BBA"/>
    <w:rsid w:val="00C41A83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C59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9A2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855"/>
    <w:rsid w:val="00C56B40"/>
    <w:rsid w:val="00C57667"/>
    <w:rsid w:val="00C57B09"/>
    <w:rsid w:val="00C57D8F"/>
    <w:rsid w:val="00C57E02"/>
    <w:rsid w:val="00C57F96"/>
    <w:rsid w:val="00C60104"/>
    <w:rsid w:val="00C6015B"/>
    <w:rsid w:val="00C610EE"/>
    <w:rsid w:val="00C615BC"/>
    <w:rsid w:val="00C616E2"/>
    <w:rsid w:val="00C61718"/>
    <w:rsid w:val="00C61F87"/>
    <w:rsid w:val="00C62E10"/>
    <w:rsid w:val="00C62EFA"/>
    <w:rsid w:val="00C63407"/>
    <w:rsid w:val="00C634EE"/>
    <w:rsid w:val="00C637D4"/>
    <w:rsid w:val="00C637D5"/>
    <w:rsid w:val="00C63A58"/>
    <w:rsid w:val="00C63B1E"/>
    <w:rsid w:val="00C63C70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AB6"/>
    <w:rsid w:val="00C66B4D"/>
    <w:rsid w:val="00C66B97"/>
    <w:rsid w:val="00C66C90"/>
    <w:rsid w:val="00C66D44"/>
    <w:rsid w:val="00C66D53"/>
    <w:rsid w:val="00C674ED"/>
    <w:rsid w:val="00C67978"/>
    <w:rsid w:val="00C679CA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59D"/>
    <w:rsid w:val="00C7264F"/>
    <w:rsid w:val="00C72E9A"/>
    <w:rsid w:val="00C72FF3"/>
    <w:rsid w:val="00C73086"/>
    <w:rsid w:val="00C733FB"/>
    <w:rsid w:val="00C735EC"/>
    <w:rsid w:val="00C738F8"/>
    <w:rsid w:val="00C74386"/>
    <w:rsid w:val="00C755E5"/>
    <w:rsid w:val="00C759E3"/>
    <w:rsid w:val="00C764A7"/>
    <w:rsid w:val="00C76BE9"/>
    <w:rsid w:val="00C76E86"/>
    <w:rsid w:val="00C76F71"/>
    <w:rsid w:val="00C776F3"/>
    <w:rsid w:val="00C77795"/>
    <w:rsid w:val="00C77CDE"/>
    <w:rsid w:val="00C8049A"/>
    <w:rsid w:val="00C810EA"/>
    <w:rsid w:val="00C817A9"/>
    <w:rsid w:val="00C82C30"/>
    <w:rsid w:val="00C82D28"/>
    <w:rsid w:val="00C8326F"/>
    <w:rsid w:val="00C83E30"/>
    <w:rsid w:val="00C842DC"/>
    <w:rsid w:val="00C846E5"/>
    <w:rsid w:val="00C847FC"/>
    <w:rsid w:val="00C84CC0"/>
    <w:rsid w:val="00C84D1B"/>
    <w:rsid w:val="00C8542F"/>
    <w:rsid w:val="00C85B15"/>
    <w:rsid w:val="00C85E6E"/>
    <w:rsid w:val="00C8617D"/>
    <w:rsid w:val="00C86A2E"/>
    <w:rsid w:val="00C87201"/>
    <w:rsid w:val="00C87880"/>
    <w:rsid w:val="00C87B96"/>
    <w:rsid w:val="00C902DF"/>
    <w:rsid w:val="00C9117D"/>
    <w:rsid w:val="00C911A1"/>
    <w:rsid w:val="00C911AB"/>
    <w:rsid w:val="00C915B1"/>
    <w:rsid w:val="00C91DFA"/>
    <w:rsid w:val="00C9298F"/>
    <w:rsid w:val="00C933DD"/>
    <w:rsid w:val="00C93933"/>
    <w:rsid w:val="00C941ED"/>
    <w:rsid w:val="00C942AD"/>
    <w:rsid w:val="00C94757"/>
    <w:rsid w:val="00C95AD8"/>
    <w:rsid w:val="00C95FB0"/>
    <w:rsid w:val="00C96A74"/>
    <w:rsid w:val="00C96BFA"/>
    <w:rsid w:val="00C96C2C"/>
    <w:rsid w:val="00C96F58"/>
    <w:rsid w:val="00C979BC"/>
    <w:rsid w:val="00CA0598"/>
    <w:rsid w:val="00CA0FB9"/>
    <w:rsid w:val="00CA1388"/>
    <w:rsid w:val="00CA1C4F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BE"/>
    <w:rsid w:val="00CA4D17"/>
    <w:rsid w:val="00CA50AA"/>
    <w:rsid w:val="00CA5169"/>
    <w:rsid w:val="00CA5490"/>
    <w:rsid w:val="00CA555B"/>
    <w:rsid w:val="00CA5BC6"/>
    <w:rsid w:val="00CA6ACF"/>
    <w:rsid w:val="00CA6BF0"/>
    <w:rsid w:val="00CA733B"/>
    <w:rsid w:val="00CA757F"/>
    <w:rsid w:val="00CA7BEA"/>
    <w:rsid w:val="00CB029B"/>
    <w:rsid w:val="00CB1BD1"/>
    <w:rsid w:val="00CB1DA1"/>
    <w:rsid w:val="00CB222E"/>
    <w:rsid w:val="00CB24D2"/>
    <w:rsid w:val="00CB3790"/>
    <w:rsid w:val="00CB3859"/>
    <w:rsid w:val="00CB39F9"/>
    <w:rsid w:val="00CB4077"/>
    <w:rsid w:val="00CB4D03"/>
    <w:rsid w:val="00CB50C7"/>
    <w:rsid w:val="00CB5898"/>
    <w:rsid w:val="00CB5A81"/>
    <w:rsid w:val="00CB5E6D"/>
    <w:rsid w:val="00CB5F0F"/>
    <w:rsid w:val="00CB6100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570"/>
    <w:rsid w:val="00CC1AAB"/>
    <w:rsid w:val="00CC24DA"/>
    <w:rsid w:val="00CC2B12"/>
    <w:rsid w:val="00CC2B24"/>
    <w:rsid w:val="00CC386B"/>
    <w:rsid w:val="00CC4FC5"/>
    <w:rsid w:val="00CC59F8"/>
    <w:rsid w:val="00CC5BF4"/>
    <w:rsid w:val="00CC5CE3"/>
    <w:rsid w:val="00CC603F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DAE"/>
    <w:rsid w:val="00CD21FC"/>
    <w:rsid w:val="00CD2A19"/>
    <w:rsid w:val="00CD2C50"/>
    <w:rsid w:val="00CD2C78"/>
    <w:rsid w:val="00CD2E0C"/>
    <w:rsid w:val="00CD366C"/>
    <w:rsid w:val="00CD3B2E"/>
    <w:rsid w:val="00CD426C"/>
    <w:rsid w:val="00CD4388"/>
    <w:rsid w:val="00CD49DD"/>
    <w:rsid w:val="00CD4BE4"/>
    <w:rsid w:val="00CD50D9"/>
    <w:rsid w:val="00CD539E"/>
    <w:rsid w:val="00CD5497"/>
    <w:rsid w:val="00CD6641"/>
    <w:rsid w:val="00CD67EC"/>
    <w:rsid w:val="00CD6CEA"/>
    <w:rsid w:val="00CD6D34"/>
    <w:rsid w:val="00CD747F"/>
    <w:rsid w:val="00CD752B"/>
    <w:rsid w:val="00CD76D1"/>
    <w:rsid w:val="00CD7F08"/>
    <w:rsid w:val="00CE0A64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D3"/>
    <w:rsid w:val="00CE3CEC"/>
    <w:rsid w:val="00CE3FFE"/>
    <w:rsid w:val="00CE41D5"/>
    <w:rsid w:val="00CE4428"/>
    <w:rsid w:val="00CE4751"/>
    <w:rsid w:val="00CE4D9A"/>
    <w:rsid w:val="00CE4E11"/>
    <w:rsid w:val="00CE52E2"/>
    <w:rsid w:val="00CE5A4C"/>
    <w:rsid w:val="00CE5E2A"/>
    <w:rsid w:val="00CE5EB2"/>
    <w:rsid w:val="00CE667D"/>
    <w:rsid w:val="00CE6845"/>
    <w:rsid w:val="00CE6C42"/>
    <w:rsid w:val="00CE71AF"/>
    <w:rsid w:val="00CE757D"/>
    <w:rsid w:val="00CF0258"/>
    <w:rsid w:val="00CF0CFF"/>
    <w:rsid w:val="00CF1268"/>
    <w:rsid w:val="00CF160B"/>
    <w:rsid w:val="00CF18E1"/>
    <w:rsid w:val="00CF2054"/>
    <w:rsid w:val="00CF2897"/>
    <w:rsid w:val="00CF2E94"/>
    <w:rsid w:val="00CF3448"/>
    <w:rsid w:val="00CF350C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54E1"/>
    <w:rsid w:val="00CF587A"/>
    <w:rsid w:val="00CF61DF"/>
    <w:rsid w:val="00CF6816"/>
    <w:rsid w:val="00CF6C8C"/>
    <w:rsid w:val="00CF6ED2"/>
    <w:rsid w:val="00CF73DD"/>
    <w:rsid w:val="00CF7616"/>
    <w:rsid w:val="00CF79A7"/>
    <w:rsid w:val="00CF7B6C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C83"/>
    <w:rsid w:val="00D040BD"/>
    <w:rsid w:val="00D042B3"/>
    <w:rsid w:val="00D04651"/>
    <w:rsid w:val="00D04FEB"/>
    <w:rsid w:val="00D05207"/>
    <w:rsid w:val="00D0536F"/>
    <w:rsid w:val="00D05A92"/>
    <w:rsid w:val="00D06264"/>
    <w:rsid w:val="00D0680E"/>
    <w:rsid w:val="00D074CB"/>
    <w:rsid w:val="00D07B3D"/>
    <w:rsid w:val="00D10A8E"/>
    <w:rsid w:val="00D10B95"/>
    <w:rsid w:val="00D10E16"/>
    <w:rsid w:val="00D10F73"/>
    <w:rsid w:val="00D11A86"/>
    <w:rsid w:val="00D1288E"/>
    <w:rsid w:val="00D128B0"/>
    <w:rsid w:val="00D129AC"/>
    <w:rsid w:val="00D134F0"/>
    <w:rsid w:val="00D13D5C"/>
    <w:rsid w:val="00D13E63"/>
    <w:rsid w:val="00D14A27"/>
    <w:rsid w:val="00D15269"/>
    <w:rsid w:val="00D153DC"/>
    <w:rsid w:val="00D15568"/>
    <w:rsid w:val="00D157FB"/>
    <w:rsid w:val="00D16575"/>
    <w:rsid w:val="00D16A89"/>
    <w:rsid w:val="00D17EE3"/>
    <w:rsid w:val="00D20553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86A"/>
    <w:rsid w:val="00D25B5B"/>
    <w:rsid w:val="00D25CBB"/>
    <w:rsid w:val="00D26261"/>
    <w:rsid w:val="00D266E8"/>
    <w:rsid w:val="00D269E6"/>
    <w:rsid w:val="00D2745C"/>
    <w:rsid w:val="00D27C92"/>
    <w:rsid w:val="00D3002A"/>
    <w:rsid w:val="00D3008A"/>
    <w:rsid w:val="00D3025E"/>
    <w:rsid w:val="00D3031D"/>
    <w:rsid w:val="00D30A70"/>
    <w:rsid w:val="00D30D74"/>
    <w:rsid w:val="00D318B0"/>
    <w:rsid w:val="00D31E34"/>
    <w:rsid w:val="00D32174"/>
    <w:rsid w:val="00D325FD"/>
    <w:rsid w:val="00D32B47"/>
    <w:rsid w:val="00D331ED"/>
    <w:rsid w:val="00D332B7"/>
    <w:rsid w:val="00D338E5"/>
    <w:rsid w:val="00D33D3B"/>
    <w:rsid w:val="00D34349"/>
    <w:rsid w:val="00D347D2"/>
    <w:rsid w:val="00D34A6E"/>
    <w:rsid w:val="00D3552F"/>
    <w:rsid w:val="00D35B03"/>
    <w:rsid w:val="00D35C26"/>
    <w:rsid w:val="00D35C84"/>
    <w:rsid w:val="00D36ECA"/>
    <w:rsid w:val="00D37FB3"/>
    <w:rsid w:val="00D4044B"/>
    <w:rsid w:val="00D40CD5"/>
    <w:rsid w:val="00D413FC"/>
    <w:rsid w:val="00D41A73"/>
    <w:rsid w:val="00D41B68"/>
    <w:rsid w:val="00D434F8"/>
    <w:rsid w:val="00D436FE"/>
    <w:rsid w:val="00D43B90"/>
    <w:rsid w:val="00D4412E"/>
    <w:rsid w:val="00D444BE"/>
    <w:rsid w:val="00D44588"/>
    <w:rsid w:val="00D45214"/>
    <w:rsid w:val="00D454F0"/>
    <w:rsid w:val="00D45897"/>
    <w:rsid w:val="00D45DBA"/>
    <w:rsid w:val="00D45FFD"/>
    <w:rsid w:val="00D463BA"/>
    <w:rsid w:val="00D46D7C"/>
    <w:rsid w:val="00D46FE8"/>
    <w:rsid w:val="00D47512"/>
    <w:rsid w:val="00D476B1"/>
    <w:rsid w:val="00D47889"/>
    <w:rsid w:val="00D4794A"/>
    <w:rsid w:val="00D47B46"/>
    <w:rsid w:val="00D50912"/>
    <w:rsid w:val="00D50D45"/>
    <w:rsid w:val="00D50E98"/>
    <w:rsid w:val="00D51596"/>
    <w:rsid w:val="00D516FE"/>
    <w:rsid w:val="00D518BC"/>
    <w:rsid w:val="00D51B16"/>
    <w:rsid w:val="00D51D84"/>
    <w:rsid w:val="00D536E8"/>
    <w:rsid w:val="00D540BB"/>
    <w:rsid w:val="00D5458B"/>
    <w:rsid w:val="00D5493F"/>
    <w:rsid w:val="00D56935"/>
    <w:rsid w:val="00D56E99"/>
    <w:rsid w:val="00D57B5C"/>
    <w:rsid w:val="00D57CF0"/>
    <w:rsid w:val="00D60379"/>
    <w:rsid w:val="00D609E9"/>
    <w:rsid w:val="00D60C4D"/>
    <w:rsid w:val="00D60C88"/>
    <w:rsid w:val="00D61D3F"/>
    <w:rsid w:val="00D61F25"/>
    <w:rsid w:val="00D62033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B3C"/>
    <w:rsid w:val="00D651A2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1F1"/>
    <w:rsid w:val="00D70773"/>
    <w:rsid w:val="00D71265"/>
    <w:rsid w:val="00D7194E"/>
    <w:rsid w:val="00D71B81"/>
    <w:rsid w:val="00D71F67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5C78"/>
    <w:rsid w:val="00D765DE"/>
    <w:rsid w:val="00D765FC"/>
    <w:rsid w:val="00D766AC"/>
    <w:rsid w:val="00D778A7"/>
    <w:rsid w:val="00D779F1"/>
    <w:rsid w:val="00D77A82"/>
    <w:rsid w:val="00D8051C"/>
    <w:rsid w:val="00D80674"/>
    <w:rsid w:val="00D80E01"/>
    <w:rsid w:val="00D80F92"/>
    <w:rsid w:val="00D8170C"/>
    <w:rsid w:val="00D81A08"/>
    <w:rsid w:val="00D823EA"/>
    <w:rsid w:val="00D826F6"/>
    <w:rsid w:val="00D8282A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7A9"/>
    <w:rsid w:val="00D84C2D"/>
    <w:rsid w:val="00D84F67"/>
    <w:rsid w:val="00D852DA"/>
    <w:rsid w:val="00D853C5"/>
    <w:rsid w:val="00D85624"/>
    <w:rsid w:val="00D85C37"/>
    <w:rsid w:val="00D85C44"/>
    <w:rsid w:val="00D862AC"/>
    <w:rsid w:val="00D8644B"/>
    <w:rsid w:val="00D865C6"/>
    <w:rsid w:val="00D867F0"/>
    <w:rsid w:val="00D872F5"/>
    <w:rsid w:val="00D87458"/>
    <w:rsid w:val="00D87AC1"/>
    <w:rsid w:val="00D87BD3"/>
    <w:rsid w:val="00D87BF1"/>
    <w:rsid w:val="00D87EFF"/>
    <w:rsid w:val="00D900A0"/>
    <w:rsid w:val="00D90374"/>
    <w:rsid w:val="00D90384"/>
    <w:rsid w:val="00D90645"/>
    <w:rsid w:val="00D90968"/>
    <w:rsid w:val="00D90B7A"/>
    <w:rsid w:val="00D918B5"/>
    <w:rsid w:val="00D9198B"/>
    <w:rsid w:val="00D91B24"/>
    <w:rsid w:val="00D92CB8"/>
    <w:rsid w:val="00D93CD6"/>
    <w:rsid w:val="00D952EA"/>
    <w:rsid w:val="00D959AA"/>
    <w:rsid w:val="00D95B24"/>
    <w:rsid w:val="00D95CCE"/>
    <w:rsid w:val="00D95FA8"/>
    <w:rsid w:val="00D97085"/>
    <w:rsid w:val="00D9790A"/>
    <w:rsid w:val="00D979E0"/>
    <w:rsid w:val="00D97D54"/>
    <w:rsid w:val="00D97DA9"/>
    <w:rsid w:val="00DA02F3"/>
    <w:rsid w:val="00DA0F19"/>
    <w:rsid w:val="00DA1046"/>
    <w:rsid w:val="00DA11A7"/>
    <w:rsid w:val="00DA1656"/>
    <w:rsid w:val="00DA1952"/>
    <w:rsid w:val="00DA1D68"/>
    <w:rsid w:val="00DA2E6C"/>
    <w:rsid w:val="00DA460B"/>
    <w:rsid w:val="00DA4755"/>
    <w:rsid w:val="00DA4EA6"/>
    <w:rsid w:val="00DA4EE4"/>
    <w:rsid w:val="00DA5195"/>
    <w:rsid w:val="00DA58EA"/>
    <w:rsid w:val="00DA5C1A"/>
    <w:rsid w:val="00DA5C56"/>
    <w:rsid w:val="00DA663F"/>
    <w:rsid w:val="00DA69CE"/>
    <w:rsid w:val="00DA6F5C"/>
    <w:rsid w:val="00DA7153"/>
    <w:rsid w:val="00DA7C38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60E"/>
    <w:rsid w:val="00DB7A93"/>
    <w:rsid w:val="00DC022B"/>
    <w:rsid w:val="00DC05D1"/>
    <w:rsid w:val="00DC0A94"/>
    <w:rsid w:val="00DC0AC7"/>
    <w:rsid w:val="00DC10EB"/>
    <w:rsid w:val="00DC1674"/>
    <w:rsid w:val="00DC179A"/>
    <w:rsid w:val="00DC1833"/>
    <w:rsid w:val="00DC1E3F"/>
    <w:rsid w:val="00DC2136"/>
    <w:rsid w:val="00DC2C23"/>
    <w:rsid w:val="00DC2EF8"/>
    <w:rsid w:val="00DC3859"/>
    <w:rsid w:val="00DC3C2B"/>
    <w:rsid w:val="00DC3FE7"/>
    <w:rsid w:val="00DC4B7B"/>
    <w:rsid w:val="00DC4FA8"/>
    <w:rsid w:val="00DC553E"/>
    <w:rsid w:val="00DC5742"/>
    <w:rsid w:val="00DC5CFC"/>
    <w:rsid w:val="00DC6E38"/>
    <w:rsid w:val="00DC77EE"/>
    <w:rsid w:val="00DD014A"/>
    <w:rsid w:val="00DD0CEF"/>
    <w:rsid w:val="00DD0E5E"/>
    <w:rsid w:val="00DD0EFA"/>
    <w:rsid w:val="00DD1129"/>
    <w:rsid w:val="00DD12EB"/>
    <w:rsid w:val="00DD1C8C"/>
    <w:rsid w:val="00DD1CE3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6771"/>
    <w:rsid w:val="00DD6BD7"/>
    <w:rsid w:val="00DD7097"/>
    <w:rsid w:val="00DD789D"/>
    <w:rsid w:val="00DD7BEA"/>
    <w:rsid w:val="00DD7C80"/>
    <w:rsid w:val="00DD7CD1"/>
    <w:rsid w:val="00DE075C"/>
    <w:rsid w:val="00DE08D9"/>
    <w:rsid w:val="00DE08F4"/>
    <w:rsid w:val="00DE08FF"/>
    <w:rsid w:val="00DE09E8"/>
    <w:rsid w:val="00DE0AB2"/>
    <w:rsid w:val="00DE1151"/>
    <w:rsid w:val="00DE12C3"/>
    <w:rsid w:val="00DE19AC"/>
    <w:rsid w:val="00DE2863"/>
    <w:rsid w:val="00DE2F11"/>
    <w:rsid w:val="00DE3147"/>
    <w:rsid w:val="00DE33A3"/>
    <w:rsid w:val="00DE36BE"/>
    <w:rsid w:val="00DE37D3"/>
    <w:rsid w:val="00DE3E6D"/>
    <w:rsid w:val="00DE48BB"/>
    <w:rsid w:val="00DE4BBB"/>
    <w:rsid w:val="00DE51F3"/>
    <w:rsid w:val="00DE5423"/>
    <w:rsid w:val="00DE55D7"/>
    <w:rsid w:val="00DE5A18"/>
    <w:rsid w:val="00DE5B1F"/>
    <w:rsid w:val="00DE5D76"/>
    <w:rsid w:val="00DE5DC9"/>
    <w:rsid w:val="00DE63D7"/>
    <w:rsid w:val="00DE64DC"/>
    <w:rsid w:val="00DE65CF"/>
    <w:rsid w:val="00DE6F8B"/>
    <w:rsid w:val="00DE7503"/>
    <w:rsid w:val="00DE76E1"/>
    <w:rsid w:val="00DE7C99"/>
    <w:rsid w:val="00DE7DC6"/>
    <w:rsid w:val="00DE7E21"/>
    <w:rsid w:val="00DF0537"/>
    <w:rsid w:val="00DF08D8"/>
    <w:rsid w:val="00DF0A0A"/>
    <w:rsid w:val="00DF0E6A"/>
    <w:rsid w:val="00DF10E7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A89"/>
    <w:rsid w:val="00DF52F4"/>
    <w:rsid w:val="00DF5477"/>
    <w:rsid w:val="00DF5911"/>
    <w:rsid w:val="00DF69C8"/>
    <w:rsid w:val="00DF6A7D"/>
    <w:rsid w:val="00DF6BF4"/>
    <w:rsid w:val="00DF6CC8"/>
    <w:rsid w:val="00DF6D0B"/>
    <w:rsid w:val="00DF7A0E"/>
    <w:rsid w:val="00DF7A84"/>
    <w:rsid w:val="00DF7C41"/>
    <w:rsid w:val="00E00D42"/>
    <w:rsid w:val="00E015EF"/>
    <w:rsid w:val="00E02DE6"/>
    <w:rsid w:val="00E037B9"/>
    <w:rsid w:val="00E03DCF"/>
    <w:rsid w:val="00E04057"/>
    <w:rsid w:val="00E04606"/>
    <w:rsid w:val="00E0465C"/>
    <w:rsid w:val="00E04CB2"/>
    <w:rsid w:val="00E04FCB"/>
    <w:rsid w:val="00E056C4"/>
    <w:rsid w:val="00E05977"/>
    <w:rsid w:val="00E05E22"/>
    <w:rsid w:val="00E05E2A"/>
    <w:rsid w:val="00E05FA9"/>
    <w:rsid w:val="00E065BE"/>
    <w:rsid w:val="00E0666B"/>
    <w:rsid w:val="00E06F91"/>
    <w:rsid w:val="00E07392"/>
    <w:rsid w:val="00E07F6B"/>
    <w:rsid w:val="00E10ABA"/>
    <w:rsid w:val="00E110D5"/>
    <w:rsid w:val="00E11233"/>
    <w:rsid w:val="00E11772"/>
    <w:rsid w:val="00E12962"/>
    <w:rsid w:val="00E12ABD"/>
    <w:rsid w:val="00E12DD5"/>
    <w:rsid w:val="00E134E3"/>
    <w:rsid w:val="00E13720"/>
    <w:rsid w:val="00E13D1B"/>
    <w:rsid w:val="00E1432A"/>
    <w:rsid w:val="00E143FA"/>
    <w:rsid w:val="00E14818"/>
    <w:rsid w:val="00E14D3C"/>
    <w:rsid w:val="00E157A5"/>
    <w:rsid w:val="00E15DDF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1B6D"/>
    <w:rsid w:val="00E220F6"/>
    <w:rsid w:val="00E222C1"/>
    <w:rsid w:val="00E22FE5"/>
    <w:rsid w:val="00E235BD"/>
    <w:rsid w:val="00E24457"/>
    <w:rsid w:val="00E24F65"/>
    <w:rsid w:val="00E25028"/>
    <w:rsid w:val="00E255D4"/>
    <w:rsid w:val="00E25646"/>
    <w:rsid w:val="00E25652"/>
    <w:rsid w:val="00E25F29"/>
    <w:rsid w:val="00E261B9"/>
    <w:rsid w:val="00E26317"/>
    <w:rsid w:val="00E26770"/>
    <w:rsid w:val="00E26D38"/>
    <w:rsid w:val="00E26F67"/>
    <w:rsid w:val="00E27138"/>
    <w:rsid w:val="00E27576"/>
    <w:rsid w:val="00E277DC"/>
    <w:rsid w:val="00E27C22"/>
    <w:rsid w:val="00E30011"/>
    <w:rsid w:val="00E30024"/>
    <w:rsid w:val="00E30458"/>
    <w:rsid w:val="00E30B01"/>
    <w:rsid w:val="00E31AB5"/>
    <w:rsid w:val="00E321C4"/>
    <w:rsid w:val="00E321F4"/>
    <w:rsid w:val="00E3280E"/>
    <w:rsid w:val="00E33022"/>
    <w:rsid w:val="00E334BB"/>
    <w:rsid w:val="00E33914"/>
    <w:rsid w:val="00E33F2D"/>
    <w:rsid w:val="00E3425E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8F"/>
    <w:rsid w:val="00E37F01"/>
    <w:rsid w:val="00E404E7"/>
    <w:rsid w:val="00E40FE9"/>
    <w:rsid w:val="00E417B2"/>
    <w:rsid w:val="00E41A55"/>
    <w:rsid w:val="00E41A6C"/>
    <w:rsid w:val="00E41C15"/>
    <w:rsid w:val="00E42A61"/>
    <w:rsid w:val="00E42B55"/>
    <w:rsid w:val="00E43327"/>
    <w:rsid w:val="00E43DF7"/>
    <w:rsid w:val="00E43E6A"/>
    <w:rsid w:val="00E446B9"/>
    <w:rsid w:val="00E447EA"/>
    <w:rsid w:val="00E449B0"/>
    <w:rsid w:val="00E45371"/>
    <w:rsid w:val="00E45A62"/>
    <w:rsid w:val="00E4610F"/>
    <w:rsid w:val="00E46CF3"/>
    <w:rsid w:val="00E46F89"/>
    <w:rsid w:val="00E47270"/>
    <w:rsid w:val="00E4743A"/>
    <w:rsid w:val="00E47B7B"/>
    <w:rsid w:val="00E47D2A"/>
    <w:rsid w:val="00E50C44"/>
    <w:rsid w:val="00E51D3C"/>
    <w:rsid w:val="00E521C1"/>
    <w:rsid w:val="00E52322"/>
    <w:rsid w:val="00E523E2"/>
    <w:rsid w:val="00E5279A"/>
    <w:rsid w:val="00E532DA"/>
    <w:rsid w:val="00E5341C"/>
    <w:rsid w:val="00E53547"/>
    <w:rsid w:val="00E536C9"/>
    <w:rsid w:val="00E53980"/>
    <w:rsid w:val="00E546B4"/>
    <w:rsid w:val="00E547C0"/>
    <w:rsid w:val="00E549AE"/>
    <w:rsid w:val="00E54C30"/>
    <w:rsid w:val="00E54E68"/>
    <w:rsid w:val="00E54FE7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76E"/>
    <w:rsid w:val="00E622C2"/>
    <w:rsid w:val="00E6248B"/>
    <w:rsid w:val="00E6302E"/>
    <w:rsid w:val="00E637D6"/>
    <w:rsid w:val="00E637F5"/>
    <w:rsid w:val="00E6397E"/>
    <w:rsid w:val="00E63B7A"/>
    <w:rsid w:val="00E64239"/>
    <w:rsid w:val="00E6478D"/>
    <w:rsid w:val="00E64ABF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0E77"/>
    <w:rsid w:val="00E71326"/>
    <w:rsid w:val="00E715D6"/>
    <w:rsid w:val="00E71D11"/>
    <w:rsid w:val="00E72160"/>
    <w:rsid w:val="00E722D7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971"/>
    <w:rsid w:val="00E803F9"/>
    <w:rsid w:val="00E804B4"/>
    <w:rsid w:val="00E80601"/>
    <w:rsid w:val="00E80ABD"/>
    <w:rsid w:val="00E80CF7"/>
    <w:rsid w:val="00E80F64"/>
    <w:rsid w:val="00E81521"/>
    <w:rsid w:val="00E81586"/>
    <w:rsid w:val="00E81701"/>
    <w:rsid w:val="00E81B2B"/>
    <w:rsid w:val="00E81EC3"/>
    <w:rsid w:val="00E81F00"/>
    <w:rsid w:val="00E823A2"/>
    <w:rsid w:val="00E824C2"/>
    <w:rsid w:val="00E8252D"/>
    <w:rsid w:val="00E82B4D"/>
    <w:rsid w:val="00E8316C"/>
    <w:rsid w:val="00E835A5"/>
    <w:rsid w:val="00E83754"/>
    <w:rsid w:val="00E83FA6"/>
    <w:rsid w:val="00E84D76"/>
    <w:rsid w:val="00E85070"/>
    <w:rsid w:val="00E85097"/>
    <w:rsid w:val="00E85113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70E"/>
    <w:rsid w:val="00E87FA7"/>
    <w:rsid w:val="00E901DF"/>
    <w:rsid w:val="00E909EA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D00"/>
    <w:rsid w:val="00E94EBA"/>
    <w:rsid w:val="00E94FAE"/>
    <w:rsid w:val="00E95094"/>
    <w:rsid w:val="00E9571A"/>
    <w:rsid w:val="00E9577E"/>
    <w:rsid w:val="00E95B83"/>
    <w:rsid w:val="00E9602C"/>
    <w:rsid w:val="00E961D9"/>
    <w:rsid w:val="00E96300"/>
    <w:rsid w:val="00E96F94"/>
    <w:rsid w:val="00E97AB6"/>
    <w:rsid w:val="00EA0076"/>
    <w:rsid w:val="00EA0328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955"/>
    <w:rsid w:val="00EA3C5A"/>
    <w:rsid w:val="00EA3EFF"/>
    <w:rsid w:val="00EA4473"/>
    <w:rsid w:val="00EA4769"/>
    <w:rsid w:val="00EA4D28"/>
    <w:rsid w:val="00EA5C4A"/>
    <w:rsid w:val="00EA5CA4"/>
    <w:rsid w:val="00EA5CB4"/>
    <w:rsid w:val="00EA6095"/>
    <w:rsid w:val="00EA64D1"/>
    <w:rsid w:val="00EA6622"/>
    <w:rsid w:val="00EA6646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1495"/>
    <w:rsid w:val="00EB1666"/>
    <w:rsid w:val="00EB1A0E"/>
    <w:rsid w:val="00EB209A"/>
    <w:rsid w:val="00EB21C5"/>
    <w:rsid w:val="00EB240C"/>
    <w:rsid w:val="00EB258D"/>
    <w:rsid w:val="00EB26C5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9ED"/>
    <w:rsid w:val="00EC4768"/>
    <w:rsid w:val="00EC48C3"/>
    <w:rsid w:val="00EC5320"/>
    <w:rsid w:val="00EC5D26"/>
    <w:rsid w:val="00EC5D8A"/>
    <w:rsid w:val="00EC5F21"/>
    <w:rsid w:val="00EC6683"/>
    <w:rsid w:val="00EC6D5A"/>
    <w:rsid w:val="00EC6D87"/>
    <w:rsid w:val="00EC6EEE"/>
    <w:rsid w:val="00EC6FA6"/>
    <w:rsid w:val="00EC745E"/>
    <w:rsid w:val="00EC7BEE"/>
    <w:rsid w:val="00ED01F6"/>
    <w:rsid w:val="00ED0252"/>
    <w:rsid w:val="00ED0277"/>
    <w:rsid w:val="00ED0B29"/>
    <w:rsid w:val="00ED10A1"/>
    <w:rsid w:val="00ED13DE"/>
    <w:rsid w:val="00ED1673"/>
    <w:rsid w:val="00ED16A5"/>
    <w:rsid w:val="00ED18B4"/>
    <w:rsid w:val="00ED19B7"/>
    <w:rsid w:val="00ED1B28"/>
    <w:rsid w:val="00ED2648"/>
    <w:rsid w:val="00ED27DA"/>
    <w:rsid w:val="00ED2BE8"/>
    <w:rsid w:val="00ED2C88"/>
    <w:rsid w:val="00ED3F1E"/>
    <w:rsid w:val="00ED40DD"/>
    <w:rsid w:val="00ED4188"/>
    <w:rsid w:val="00ED4432"/>
    <w:rsid w:val="00ED4D72"/>
    <w:rsid w:val="00ED4FE9"/>
    <w:rsid w:val="00ED50EB"/>
    <w:rsid w:val="00ED51CA"/>
    <w:rsid w:val="00ED5341"/>
    <w:rsid w:val="00ED5366"/>
    <w:rsid w:val="00ED5AAF"/>
    <w:rsid w:val="00ED5B93"/>
    <w:rsid w:val="00ED60C2"/>
    <w:rsid w:val="00ED6C90"/>
    <w:rsid w:val="00ED6C97"/>
    <w:rsid w:val="00ED6F2F"/>
    <w:rsid w:val="00EE1222"/>
    <w:rsid w:val="00EE170D"/>
    <w:rsid w:val="00EE1914"/>
    <w:rsid w:val="00EE19E6"/>
    <w:rsid w:val="00EE1E08"/>
    <w:rsid w:val="00EE291B"/>
    <w:rsid w:val="00EE2B21"/>
    <w:rsid w:val="00EE2BE8"/>
    <w:rsid w:val="00EE2DB6"/>
    <w:rsid w:val="00EE30BA"/>
    <w:rsid w:val="00EE33E4"/>
    <w:rsid w:val="00EE3687"/>
    <w:rsid w:val="00EE438B"/>
    <w:rsid w:val="00EE44D6"/>
    <w:rsid w:val="00EE4935"/>
    <w:rsid w:val="00EE4EAE"/>
    <w:rsid w:val="00EE4F04"/>
    <w:rsid w:val="00EE5D2D"/>
    <w:rsid w:val="00EE6692"/>
    <w:rsid w:val="00EE6A41"/>
    <w:rsid w:val="00EE6CC9"/>
    <w:rsid w:val="00EE6FAE"/>
    <w:rsid w:val="00EE7010"/>
    <w:rsid w:val="00EE7518"/>
    <w:rsid w:val="00EE7A72"/>
    <w:rsid w:val="00EF021F"/>
    <w:rsid w:val="00EF05D5"/>
    <w:rsid w:val="00EF0A8E"/>
    <w:rsid w:val="00EF0C7F"/>
    <w:rsid w:val="00EF28C7"/>
    <w:rsid w:val="00EF2CF1"/>
    <w:rsid w:val="00EF2E74"/>
    <w:rsid w:val="00EF316A"/>
    <w:rsid w:val="00EF3A9A"/>
    <w:rsid w:val="00EF3CB8"/>
    <w:rsid w:val="00EF3CEE"/>
    <w:rsid w:val="00EF4D69"/>
    <w:rsid w:val="00EF4DC6"/>
    <w:rsid w:val="00EF5B09"/>
    <w:rsid w:val="00EF5B33"/>
    <w:rsid w:val="00EF62A0"/>
    <w:rsid w:val="00EF633D"/>
    <w:rsid w:val="00EF6AAC"/>
    <w:rsid w:val="00EF7B60"/>
    <w:rsid w:val="00EF7EA3"/>
    <w:rsid w:val="00F00E9B"/>
    <w:rsid w:val="00F00F5A"/>
    <w:rsid w:val="00F00FAF"/>
    <w:rsid w:val="00F01013"/>
    <w:rsid w:val="00F01A03"/>
    <w:rsid w:val="00F02149"/>
    <w:rsid w:val="00F02850"/>
    <w:rsid w:val="00F02E7B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520"/>
    <w:rsid w:val="00F11A9D"/>
    <w:rsid w:val="00F126D7"/>
    <w:rsid w:val="00F12A82"/>
    <w:rsid w:val="00F13291"/>
    <w:rsid w:val="00F135A0"/>
    <w:rsid w:val="00F13C78"/>
    <w:rsid w:val="00F14C92"/>
    <w:rsid w:val="00F1552A"/>
    <w:rsid w:val="00F155CF"/>
    <w:rsid w:val="00F15C52"/>
    <w:rsid w:val="00F15CA6"/>
    <w:rsid w:val="00F16B8D"/>
    <w:rsid w:val="00F16E2C"/>
    <w:rsid w:val="00F16FC7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A8A"/>
    <w:rsid w:val="00F228C2"/>
    <w:rsid w:val="00F22BEF"/>
    <w:rsid w:val="00F2349E"/>
    <w:rsid w:val="00F24763"/>
    <w:rsid w:val="00F25A14"/>
    <w:rsid w:val="00F260A9"/>
    <w:rsid w:val="00F2622C"/>
    <w:rsid w:val="00F26B26"/>
    <w:rsid w:val="00F2726A"/>
    <w:rsid w:val="00F27614"/>
    <w:rsid w:val="00F2782D"/>
    <w:rsid w:val="00F27A83"/>
    <w:rsid w:val="00F301B0"/>
    <w:rsid w:val="00F30656"/>
    <w:rsid w:val="00F3093D"/>
    <w:rsid w:val="00F312F2"/>
    <w:rsid w:val="00F316F1"/>
    <w:rsid w:val="00F31B08"/>
    <w:rsid w:val="00F32336"/>
    <w:rsid w:val="00F32718"/>
    <w:rsid w:val="00F32BCA"/>
    <w:rsid w:val="00F32BD2"/>
    <w:rsid w:val="00F32C1D"/>
    <w:rsid w:val="00F32F6E"/>
    <w:rsid w:val="00F3367F"/>
    <w:rsid w:val="00F33693"/>
    <w:rsid w:val="00F33898"/>
    <w:rsid w:val="00F34A78"/>
    <w:rsid w:val="00F34AFB"/>
    <w:rsid w:val="00F34D5A"/>
    <w:rsid w:val="00F3523E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EC0"/>
    <w:rsid w:val="00F37FC0"/>
    <w:rsid w:val="00F37FE0"/>
    <w:rsid w:val="00F40040"/>
    <w:rsid w:val="00F4029E"/>
    <w:rsid w:val="00F4148D"/>
    <w:rsid w:val="00F41695"/>
    <w:rsid w:val="00F41760"/>
    <w:rsid w:val="00F418F5"/>
    <w:rsid w:val="00F41989"/>
    <w:rsid w:val="00F419B6"/>
    <w:rsid w:val="00F424D4"/>
    <w:rsid w:val="00F42B48"/>
    <w:rsid w:val="00F4379D"/>
    <w:rsid w:val="00F439A4"/>
    <w:rsid w:val="00F4473F"/>
    <w:rsid w:val="00F45050"/>
    <w:rsid w:val="00F4571B"/>
    <w:rsid w:val="00F45FA8"/>
    <w:rsid w:val="00F4640C"/>
    <w:rsid w:val="00F4698B"/>
    <w:rsid w:val="00F470D8"/>
    <w:rsid w:val="00F471D3"/>
    <w:rsid w:val="00F474A9"/>
    <w:rsid w:val="00F47A15"/>
    <w:rsid w:val="00F47B45"/>
    <w:rsid w:val="00F47DDA"/>
    <w:rsid w:val="00F47F97"/>
    <w:rsid w:val="00F50232"/>
    <w:rsid w:val="00F50B56"/>
    <w:rsid w:val="00F50F20"/>
    <w:rsid w:val="00F51169"/>
    <w:rsid w:val="00F512BE"/>
    <w:rsid w:val="00F512DB"/>
    <w:rsid w:val="00F51350"/>
    <w:rsid w:val="00F51842"/>
    <w:rsid w:val="00F5277C"/>
    <w:rsid w:val="00F52C49"/>
    <w:rsid w:val="00F52EB8"/>
    <w:rsid w:val="00F53092"/>
    <w:rsid w:val="00F535CB"/>
    <w:rsid w:val="00F53A9B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05"/>
    <w:rsid w:val="00F60798"/>
    <w:rsid w:val="00F60C81"/>
    <w:rsid w:val="00F60F3F"/>
    <w:rsid w:val="00F6123A"/>
    <w:rsid w:val="00F622D2"/>
    <w:rsid w:val="00F62F6A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DF1"/>
    <w:rsid w:val="00F67E1B"/>
    <w:rsid w:val="00F700B8"/>
    <w:rsid w:val="00F704DE"/>
    <w:rsid w:val="00F70CC9"/>
    <w:rsid w:val="00F71C76"/>
    <w:rsid w:val="00F71CE2"/>
    <w:rsid w:val="00F71E1D"/>
    <w:rsid w:val="00F7203F"/>
    <w:rsid w:val="00F72240"/>
    <w:rsid w:val="00F7259E"/>
    <w:rsid w:val="00F749D9"/>
    <w:rsid w:val="00F75461"/>
    <w:rsid w:val="00F7583D"/>
    <w:rsid w:val="00F75A2C"/>
    <w:rsid w:val="00F75C8B"/>
    <w:rsid w:val="00F75F9A"/>
    <w:rsid w:val="00F76206"/>
    <w:rsid w:val="00F76272"/>
    <w:rsid w:val="00F76296"/>
    <w:rsid w:val="00F76329"/>
    <w:rsid w:val="00F76350"/>
    <w:rsid w:val="00F76A67"/>
    <w:rsid w:val="00F76DD2"/>
    <w:rsid w:val="00F773B7"/>
    <w:rsid w:val="00F77F17"/>
    <w:rsid w:val="00F80164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603F"/>
    <w:rsid w:val="00F86510"/>
    <w:rsid w:val="00F8668C"/>
    <w:rsid w:val="00F86844"/>
    <w:rsid w:val="00F874DA"/>
    <w:rsid w:val="00F90006"/>
    <w:rsid w:val="00F904F6"/>
    <w:rsid w:val="00F911D5"/>
    <w:rsid w:val="00F91387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97E93"/>
    <w:rsid w:val="00FA1071"/>
    <w:rsid w:val="00FA13DE"/>
    <w:rsid w:val="00FA1F03"/>
    <w:rsid w:val="00FA2747"/>
    <w:rsid w:val="00FA2D4D"/>
    <w:rsid w:val="00FA36FD"/>
    <w:rsid w:val="00FA37CF"/>
    <w:rsid w:val="00FA3C25"/>
    <w:rsid w:val="00FA3E4A"/>
    <w:rsid w:val="00FA3FC4"/>
    <w:rsid w:val="00FA424D"/>
    <w:rsid w:val="00FA42BF"/>
    <w:rsid w:val="00FA49B1"/>
    <w:rsid w:val="00FA4D69"/>
    <w:rsid w:val="00FA5176"/>
    <w:rsid w:val="00FA51D8"/>
    <w:rsid w:val="00FA5422"/>
    <w:rsid w:val="00FA569B"/>
    <w:rsid w:val="00FA64B6"/>
    <w:rsid w:val="00FA6BF1"/>
    <w:rsid w:val="00FA6C72"/>
    <w:rsid w:val="00FA6FF5"/>
    <w:rsid w:val="00FA761F"/>
    <w:rsid w:val="00FA7822"/>
    <w:rsid w:val="00FB002A"/>
    <w:rsid w:val="00FB0AE1"/>
    <w:rsid w:val="00FB0BDC"/>
    <w:rsid w:val="00FB1B11"/>
    <w:rsid w:val="00FB22D0"/>
    <w:rsid w:val="00FB28F1"/>
    <w:rsid w:val="00FB29E5"/>
    <w:rsid w:val="00FB2C0D"/>
    <w:rsid w:val="00FB2C84"/>
    <w:rsid w:val="00FB30AF"/>
    <w:rsid w:val="00FB339D"/>
    <w:rsid w:val="00FB36EB"/>
    <w:rsid w:val="00FB395A"/>
    <w:rsid w:val="00FB3E12"/>
    <w:rsid w:val="00FB3F80"/>
    <w:rsid w:val="00FB4546"/>
    <w:rsid w:val="00FB47D7"/>
    <w:rsid w:val="00FB4842"/>
    <w:rsid w:val="00FB545A"/>
    <w:rsid w:val="00FB5700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57E"/>
    <w:rsid w:val="00FC2B45"/>
    <w:rsid w:val="00FC2FBA"/>
    <w:rsid w:val="00FC3172"/>
    <w:rsid w:val="00FC33EE"/>
    <w:rsid w:val="00FC3411"/>
    <w:rsid w:val="00FC3528"/>
    <w:rsid w:val="00FC3839"/>
    <w:rsid w:val="00FC3A64"/>
    <w:rsid w:val="00FC3CEC"/>
    <w:rsid w:val="00FC4325"/>
    <w:rsid w:val="00FC4357"/>
    <w:rsid w:val="00FC4BA8"/>
    <w:rsid w:val="00FC4BD6"/>
    <w:rsid w:val="00FC5A7B"/>
    <w:rsid w:val="00FC5ABB"/>
    <w:rsid w:val="00FC5B85"/>
    <w:rsid w:val="00FC6A99"/>
    <w:rsid w:val="00FC6ADD"/>
    <w:rsid w:val="00FC6BA0"/>
    <w:rsid w:val="00FC70D0"/>
    <w:rsid w:val="00FC7131"/>
    <w:rsid w:val="00FC748B"/>
    <w:rsid w:val="00FC750F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DED"/>
    <w:rsid w:val="00FD42C6"/>
    <w:rsid w:val="00FD42E9"/>
    <w:rsid w:val="00FD43D5"/>
    <w:rsid w:val="00FD44DA"/>
    <w:rsid w:val="00FD4E2B"/>
    <w:rsid w:val="00FD4E36"/>
    <w:rsid w:val="00FD596F"/>
    <w:rsid w:val="00FD5E33"/>
    <w:rsid w:val="00FD6461"/>
    <w:rsid w:val="00FD6729"/>
    <w:rsid w:val="00FD6CE7"/>
    <w:rsid w:val="00FD747A"/>
    <w:rsid w:val="00FD74EB"/>
    <w:rsid w:val="00FD75FA"/>
    <w:rsid w:val="00FD76D0"/>
    <w:rsid w:val="00FD780D"/>
    <w:rsid w:val="00FD7C1F"/>
    <w:rsid w:val="00FE0327"/>
    <w:rsid w:val="00FE06F5"/>
    <w:rsid w:val="00FE079D"/>
    <w:rsid w:val="00FE07B5"/>
    <w:rsid w:val="00FE0CB7"/>
    <w:rsid w:val="00FE0EAE"/>
    <w:rsid w:val="00FE1124"/>
    <w:rsid w:val="00FE11AB"/>
    <w:rsid w:val="00FE12A4"/>
    <w:rsid w:val="00FE1C2B"/>
    <w:rsid w:val="00FE1CF3"/>
    <w:rsid w:val="00FE2189"/>
    <w:rsid w:val="00FE2493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CB2"/>
    <w:rsid w:val="00FE6339"/>
    <w:rsid w:val="00FE66A8"/>
    <w:rsid w:val="00FE702A"/>
    <w:rsid w:val="00FE7341"/>
    <w:rsid w:val="00FE7CA3"/>
    <w:rsid w:val="00FF0427"/>
    <w:rsid w:val="00FF07FD"/>
    <w:rsid w:val="00FF08A8"/>
    <w:rsid w:val="00FF0DD1"/>
    <w:rsid w:val="00FF10B2"/>
    <w:rsid w:val="00FF1232"/>
    <w:rsid w:val="00FF14B3"/>
    <w:rsid w:val="00FF1BCE"/>
    <w:rsid w:val="00FF1C45"/>
    <w:rsid w:val="00FF22E6"/>
    <w:rsid w:val="00FF2F09"/>
    <w:rsid w:val="00FF3AA5"/>
    <w:rsid w:val="00FF3F80"/>
    <w:rsid w:val="00FF3FA1"/>
    <w:rsid w:val="00FF4CD7"/>
    <w:rsid w:val="00FF607A"/>
    <w:rsid w:val="00FF688E"/>
    <w:rsid w:val="00FF6AD4"/>
    <w:rsid w:val="00FF6E57"/>
    <w:rsid w:val="00FF7062"/>
    <w:rsid w:val="0124465F"/>
    <w:rsid w:val="01C13AED"/>
    <w:rsid w:val="0234FAC8"/>
    <w:rsid w:val="02C765CB"/>
    <w:rsid w:val="03028B2F"/>
    <w:rsid w:val="036805E7"/>
    <w:rsid w:val="037D56E8"/>
    <w:rsid w:val="038EC897"/>
    <w:rsid w:val="03E8281C"/>
    <w:rsid w:val="0426A568"/>
    <w:rsid w:val="05516D4D"/>
    <w:rsid w:val="056E9F1A"/>
    <w:rsid w:val="05DA54F2"/>
    <w:rsid w:val="05EF734B"/>
    <w:rsid w:val="07B9701E"/>
    <w:rsid w:val="08BEA8F0"/>
    <w:rsid w:val="0B266FD2"/>
    <w:rsid w:val="0C0996B8"/>
    <w:rsid w:val="0C233EFD"/>
    <w:rsid w:val="0C5EE7A0"/>
    <w:rsid w:val="0CB0E7DC"/>
    <w:rsid w:val="0E28C257"/>
    <w:rsid w:val="0EAE0971"/>
    <w:rsid w:val="10B842D4"/>
    <w:rsid w:val="13CE1FB8"/>
    <w:rsid w:val="143C973D"/>
    <w:rsid w:val="153DC865"/>
    <w:rsid w:val="161B08BF"/>
    <w:rsid w:val="1702931A"/>
    <w:rsid w:val="1711A7CD"/>
    <w:rsid w:val="1753EFFF"/>
    <w:rsid w:val="19C3B994"/>
    <w:rsid w:val="1A9ABDBD"/>
    <w:rsid w:val="1AB813FF"/>
    <w:rsid w:val="1B791322"/>
    <w:rsid w:val="1C768E88"/>
    <w:rsid w:val="1D2D0AF1"/>
    <w:rsid w:val="1E2D8873"/>
    <w:rsid w:val="2093DEA6"/>
    <w:rsid w:val="239506D9"/>
    <w:rsid w:val="23E90D64"/>
    <w:rsid w:val="246CFF82"/>
    <w:rsid w:val="24A02789"/>
    <w:rsid w:val="25D1B928"/>
    <w:rsid w:val="2602C553"/>
    <w:rsid w:val="27B032AA"/>
    <w:rsid w:val="280AEC16"/>
    <w:rsid w:val="286A4538"/>
    <w:rsid w:val="28FDB338"/>
    <w:rsid w:val="2A65A91B"/>
    <w:rsid w:val="2C179911"/>
    <w:rsid w:val="2CF75B19"/>
    <w:rsid w:val="2E77D103"/>
    <w:rsid w:val="2EC81914"/>
    <w:rsid w:val="2ECD06AA"/>
    <w:rsid w:val="2FCEF9A2"/>
    <w:rsid w:val="312B928C"/>
    <w:rsid w:val="321A3E35"/>
    <w:rsid w:val="32C449A0"/>
    <w:rsid w:val="32F7AE31"/>
    <w:rsid w:val="33405859"/>
    <w:rsid w:val="33D53204"/>
    <w:rsid w:val="33F59E93"/>
    <w:rsid w:val="35160376"/>
    <w:rsid w:val="37204144"/>
    <w:rsid w:val="3896573E"/>
    <w:rsid w:val="3AE4926B"/>
    <w:rsid w:val="3BB01D26"/>
    <w:rsid w:val="3C39572F"/>
    <w:rsid w:val="3CD2E697"/>
    <w:rsid w:val="3DB0A72B"/>
    <w:rsid w:val="4058B0F6"/>
    <w:rsid w:val="41042DEE"/>
    <w:rsid w:val="425F5D7E"/>
    <w:rsid w:val="42B04028"/>
    <w:rsid w:val="43A78BCF"/>
    <w:rsid w:val="443874B1"/>
    <w:rsid w:val="4514CB17"/>
    <w:rsid w:val="465209F5"/>
    <w:rsid w:val="48BD315A"/>
    <w:rsid w:val="493E10DD"/>
    <w:rsid w:val="498A9B4D"/>
    <w:rsid w:val="4995A0E1"/>
    <w:rsid w:val="4AEA777D"/>
    <w:rsid w:val="4B066BFE"/>
    <w:rsid w:val="4D7F101F"/>
    <w:rsid w:val="4E9F4315"/>
    <w:rsid w:val="4F7FF038"/>
    <w:rsid w:val="4FD47ED3"/>
    <w:rsid w:val="5015B895"/>
    <w:rsid w:val="503432CA"/>
    <w:rsid w:val="50473F06"/>
    <w:rsid w:val="518D3A9D"/>
    <w:rsid w:val="51A4B4DC"/>
    <w:rsid w:val="53B2EEE1"/>
    <w:rsid w:val="5430AAC1"/>
    <w:rsid w:val="54621BC2"/>
    <w:rsid w:val="57649BC8"/>
    <w:rsid w:val="578A9D76"/>
    <w:rsid w:val="58A5C02A"/>
    <w:rsid w:val="590A479E"/>
    <w:rsid w:val="59ABA415"/>
    <w:rsid w:val="59D71DC7"/>
    <w:rsid w:val="5C895737"/>
    <w:rsid w:val="5D75986B"/>
    <w:rsid w:val="5E52D851"/>
    <w:rsid w:val="5EB4807B"/>
    <w:rsid w:val="5EDD4C9C"/>
    <w:rsid w:val="5F4D8323"/>
    <w:rsid w:val="5F5270B9"/>
    <w:rsid w:val="5F9B70D7"/>
    <w:rsid w:val="602CE468"/>
    <w:rsid w:val="617AC946"/>
    <w:rsid w:val="639F1962"/>
    <w:rsid w:val="651D0464"/>
    <w:rsid w:val="6537FEFE"/>
    <w:rsid w:val="676772FA"/>
    <w:rsid w:val="68CBC39B"/>
    <w:rsid w:val="68E03902"/>
    <w:rsid w:val="68FCC1F1"/>
    <w:rsid w:val="69B1B016"/>
    <w:rsid w:val="6B81A416"/>
    <w:rsid w:val="6BE57C54"/>
    <w:rsid w:val="6C30BE2E"/>
    <w:rsid w:val="6E8F7BDE"/>
    <w:rsid w:val="6F60498F"/>
    <w:rsid w:val="6F994289"/>
    <w:rsid w:val="6FA2363E"/>
    <w:rsid w:val="6FE6E8D9"/>
    <w:rsid w:val="70043A92"/>
    <w:rsid w:val="713806F8"/>
    <w:rsid w:val="72DB7BB3"/>
    <w:rsid w:val="7366CD7B"/>
    <w:rsid w:val="73B31627"/>
    <w:rsid w:val="77E9C8BE"/>
    <w:rsid w:val="783CCF4F"/>
    <w:rsid w:val="78C4F6C5"/>
    <w:rsid w:val="7A64EF50"/>
    <w:rsid w:val="7B03AE97"/>
    <w:rsid w:val="7B74D8BF"/>
    <w:rsid w:val="7C485113"/>
    <w:rsid w:val="7C904D4E"/>
    <w:rsid w:val="7D355EAE"/>
    <w:rsid w:val="7D63E689"/>
    <w:rsid w:val="7DADD5A6"/>
    <w:rsid w:val="7E4143A6"/>
    <w:rsid w:val="7E479C9A"/>
    <w:rsid w:val="7FD9E7D7"/>
    <w:rsid w:val="7FDB1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0AF17608"/>
  <w15:chartTrackingRefBased/>
  <w15:docId w15:val="{9D2BAD0E-E713-4036-903F-E1BBEC9F1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footnote text" w:uiPriority="99" w:qFormat="1"/>
    <w:lsdException w:name="annotation text" w:uiPriority="99" w:qFormat="1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lock Text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7E5FFF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0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aliases w:val=" Znak Znak, Znak Znak Znak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link w:val="ListParagraphChar1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0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aliases w:val=" Znak Znak Znak1, Znak Znak Znak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30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1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2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1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2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4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  <w:pPr>
      <w:numPr>
        <w:numId w:val="15"/>
      </w:numPr>
    </w:pPr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numbering" w:customStyle="1" w:styleId="Bezlisty13">
    <w:name w:val="Bez listy13"/>
    <w:next w:val="Bezlisty"/>
    <w:uiPriority w:val="99"/>
    <w:semiHidden/>
    <w:unhideWhenUsed/>
    <w:rsid w:val="00E9571A"/>
  </w:style>
  <w:style w:type="table" w:customStyle="1" w:styleId="Tabelalisty3akcent11">
    <w:name w:val="Tabela listy 3 — akcent 11"/>
    <w:basedOn w:val="Standardowy"/>
    <w:next w:val="Tabelalisty3akcent1"/>
    <w:uiPriority w:val="48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9571A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9571A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9571A"/>
    <w:rPr>
      <w:i/>
      <w:iCs/>
      <w:color w:val="404040" w:themeColor="text1" w:themeTint="BF"/>
    </w:rPr>
  </w:style>
  <w:style w:type="numbering" w:customStyle="1" w:styleId="StylKonspektynumerowaneZlewej0cmWysunicie102cm2">
    <w:name w:val="Styl Konspekty numerowane Z lewej:  0 cm Wysunięcie:  102 cm2"/>
    <w:basedOn w:val="Bezlisty"/>
    <w:rsid w:val="00E637D6"/>
  </w:style>
  <w:style w:type="numbering" w:customStyle="1" w:styleId="Bezlisty14">
    <w:name w:val="Bez listy14"/>
    <w:next w:val="Bezlisty"/>
    <w:uiPriority w:val="99"/>
    <w:semiHidden/>
    <w:unhideWhenUsed/>
    <w:rsid w:val="00AD333B"/>
  </w:style>
  <w:style w:type="table" w:customStyle="1" w:styleId="Tabela-Siatka10">
    <w:name w:val="Tabela - Siatka10"/>
    <w:basedOn w:val="Standardowy"/>
    <w:next w:val="Tabela-Siatka"/>
    <w:uiPriority w:val="39"/>
    <w:rsid w:val="00AD33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5">
    <w:name w:val="Bez listy15"/>
    <w:next w:val="Bezlisty"/>
    <w:uiPriority w:val="99"/>
    <w:semiHidden/>
    <w:unhideWhenUsed/>
    <w:rsid w:val="00B7010D"/>
  </w:style>
  <w:style w:type="table" w:customStyle="1" w:styleId="Tabela-Siatka13">
    <w:name w:val="Tabela - Siatka13"/>
    <w:basedOn w:val="Standardowy"/>
    <w:next w:val="Tabela-Siatka"/>
    <w:uiPriority w:val="59"/>
    <w:locked/>
    <w:rsid w:val="00B7010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B7010D"/>
  </w:style>
  <w:style w:type="numbering" w:customStyle="1" w:styleId="Styl34">
    <w:name w:val="Styl34"/>
    <w:rsid w:val="00B7010D"/>
    <w:pPr>
      <w:numPr>
        <w:numId w:val="13"/>
      </w:numPr>
    </w:pPr>
  </w:style>
  <w:style w:type="table" w:customStyle="1" w:styleId="Tabela-Siatka14">
    <w:name w:val="Tabela - Siatka14"/>
    <w:basedOn w:val="Standardowy"/>
    <w:next w:val="Tabela-Siatka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B7010D"/>
  </w:style>
  <w:style w:type="numbering" w:customStyle="1" w:styleId="Bezlisty22">
    <w:name w:val="Bez listy22"/>
    <w:next w:val="Bezlisty"/>
    <w:uiPriority w:val="99"/>
    <w:semiHidden/>
    <w:rsid w:val="00B7010D"/>
  </w:style>
  <w:style w:type="table" w:customStyle="1" w:styleId="Tabela-Siatka23">
    <w:name w:val="Tabela - Siatka23"/>
    <w:basedOn w:val="Standardowy"/>
    <w:next w:val="Tabela-Siatka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5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next w:val="Tabela-Siatka"/>
    <w:uiPriority w:val="3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B7010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B7010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B7010D"/>
  </w:style>
  <w:style w:type="table" w:customStyle="1" w:styleId="redniasiatka121">
    <w:name w:val="Średnia siatka 121"/>
    <w:basedOn w:val="Standardowy"/>
    <w:next w:val="redniasiatka1"/>
    <w:uiPriority w:val="67"/>
    <w:rsid w:val="00B7010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B7010D"/>
  </w:style>
  <w:style w:type="numbering" w:customStyle="1" w:styleId="Bezlisty52">
    <w:name w:val="Bez listy52"/>
    <w:next w:val="Bezlisty"/>
    <w:uiPriority w:val="99"/>
    <w:semiHidden/>
    <w:unhideWhenUsed/>
    <w:rsid w:val="00B7010D"/>
  </w:style>
  <w:style w:type="table" w:customStyle="1" w:styleId="Tabela-Siatka522">
    <w:name w:val="Tabela - Siatka522"/>
    <w:basedOn w:val="Standardowy"/>
    <w:next w:val="Tabela-Siatka"/>
    <w:uiPriority w:val="3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2">
    <w:name w:val="Tabela - Siatka62"/>
    <w:basedOn w:val="Standardowy"/>
    <w:next w:val="Tabela-Siatka"/>
    <w:uiPriority w:val="39"/>
    <w:rsid w:val="00B7010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">
    <w:name w:val="Styl212"/>
    <w:rsid w:val="00B7010D"/>
    <w:pPr>
      <w:numPr>
        <w:numId w:val="11"/>
      </w:numPr>
    </w:pPr>
  </w:style>
  <w:style w:type="numbering" w:customStyle="1" w:styleId="Styl312">
    <w:name w:val="Styl312"/>
    <w:rsid w:val="00B7010D"/>
    <w:pPr>
      <w:numPr>
        <w:numId w:val="12"/>
      </w:numPr>
    </w:pPr>
  </w:style>
  <w:style w:type="numbering" w:customStyle="1" w:styleId="Styl221">
    <w:name w:val="Styl221"/>
    <w:rsid w:val="00B7010D"/>
  </w:style>
  <w:style w:type="numbering" w:customStyle="1" w:styleId="Bezlisty62">
    <w:name w:val="Bez listy62"/>
    <w:next w:val="Bezlisty"/>
    <w:uiPriority w:val="99"/>
    <w:semiHidden/>
    <w:unhideWhenUsed/>
    <w:rsid w:val="00B7010D"/>
  </w:style>
  <w:style w:type="numbering" w:customStyle="1" w:styleId="Bezlisty72">
    <w:name w:val="Bez listy72"/>
    <w:next w:val="Bezlisty"/>
    <w:uiPriority w:val="99"/>
    <w:semiHidden/>
    <w:unhideWhenUsed/>
    <w:rsid w:val="00B7010D"/>
  </w:style>
  <w:style w:type="table" w:customStyle="1" w:styleId="Tabela-Siatka531">
    <w:name w:val="Tabela - Siatka531"/>
    <w:basedOn w:val="Standardowy"/>
    <w:next w:val="Tabela-Siatka"/>
    <w:uiPriority w:val="39"/>
    <w:rsid w:val="00B7010D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B7010D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B7010D"/>
  </w:style>
  <w:style w:type="numbering" w:customStyle="1" w:styleId="MW22">
    <w:name w:val="MW22"/>
    <w:uiPriority w:val="99"/>
    <w:rsid w:val="00B7010D"/>
    <w:pPr>
      <w:numPr>
        <w:numId w:val="24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B7010D"/>
    <w:pPr>
      <w:numPr>
        <w:numId w:val="25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B7010D"/>
  </w:style>
  <w:style w:type="table" w:customStyle="1" w:styleId="Tabela-Siatka611">
    <w:name w:val="Tabela - Siatka611"/>
    <w:basedOn w:val="Standardowy"/>
    <w:next w:val="Tabela-Siatka"/>
    <w:uiPriority w:val="39"/>
    <w:rsid w:val="00B7010D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39"/>
    <w:rsid w:val="00B7010D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B7010D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111">
    <w:name w:val="Styl3111"/>
    <w:rsid w:val="00B7010D"/>
  </w:style>
  <w:style w:type="numbering" w:customStyle="1" w:styleId="Bezlisty17">
    <w:name w:val="Bez listy17"/>
    <w:next w:val="Bezlisty"/>
    <w:uiPriority w:val="99"/>
    <w:semiHidden/>
    <w:unhideWhenUsed/>
    <w:rsid w:val="00A32E16"/>
  </w:style>
  <w:style w:type="paragraph" w:customStyle="1" w:styleId="ZnakZnakZnakZnak">
    <w:name w:val="Znak Znak Znak Znak"/>
    <w:basedOn w:val="Normalny"/>
    <w:rsid w:val="00A32E16"/>
    <w:pPr>
      <w:suppressAutoHyphens w:val="0"/>
      <w:spacing w:before="90" w:line="380" w:lineRule="atLeast"/>
      <w:jc w:val="both"/>
    </w:pPr>
    <w:rPr>
      <w:w w:val="89"/>
      <w:lang w:eastAsia="pl-PL"/>
    </w:rPr>
  </w:style>
  <w:style w:type="character" w:customStyle="1" w:styleId="Odwoanieprzypisu1">
    <w:name w:val="Odwołanie przypisu1"/>
    <w:basedOn w:val="Domylnaczcionkaakapitu"/>
    <w:rsid w:val="00A32E16"/>
    <w:rPr>
      <w:vertAlign w:val="superscript"/>
    </w:rPr>
  </w:style>
  <w:style w:type="character" w:customStyle="1" w:styleId="tekstdokbold">
    <w:name w:val="tekst dok. bold"/>
    <w:rsid w:val="00A32E16"/>
    <w:rPr>
      <w:b/>
      <w:bCs/>
    </w:rPr>
  </w:style>
  <w:style w:type="paragraph" w:customStyle="1" w:styleId="wzory11">
    <w:name w:val="wzory11"/>
    <w:basedOn w:val="Tekstpodstawowywcity"/>
    <w:rsid w:val="00A32E16"/>
    <w:pPr>
      <w:tabs>
        <w:tab w:val="center" w:pos="993"/>
        <w:tab w:val="left" w:pos="1418"/>
        <w:tab w:val="left" w:pos="1701"/>
        <w:tab w:val="left" w:leader="dot" w:pos="9356"/>
      </w:tabs>
      <w:suppressAutoHyphens w:val="0"/>
      <w:autoSpaceDE w:val="0"/>
      <w:autoSpaceDN w:val="0"/>
      <w:spacing w:before="120" w:after="0" w:line="380" w:lineRule="atLeast"/>
      <w:jc w:val="both"/>
    </w:pPr>
    <w:rPr>
      <w:rFonts w:ascii="Arial" w:hAnsi="Arial" w:cs="Arial"/>
      <w:w w:val="89"/>
      <w:lang w:eastAsia="pl-PL"/>
    </w:rPr>
  </w:style>
  <w:style w:type="paragraph" w:customStyle="1" w:styleId="TekstPodstawowy1111">
    <w:name w:val="TekstPodstawowy1111"/>
    <w:rsid w:val="00A32E16"/>
    <w:pPr>
      <w:autoSpaceDE w:val="0"/>
      <w:autoSpaceDN w:val="0"/>
      <w:spacing w:before="120" w:line="360" w:lineRule="auto"/>
      <w:jc w:val="both"/>
    </w:pPr>
    <w:rPr>
      <w:spacing w:val="2"/>
      <w:sz w:val="25"/>
      <w:szCs w:val="25"/>
    </w:rPr>
  </w:style>
  <w:style w:type="paragraph" w:customStyle="1" w:styleId="pkt61">
    <w:name w:val="pkt61"/>
    <w:rsid w:val="00A32E16"/>
    <w:pPr>
      <w:autoSpaceDE w:val="0"/>
      <w:autoSpaceDN w:val="0"/>
      <w:spacing w:before="60" w:after="60" w:line="360" w:lineRule="auto"/>
      <w:ind w:left="851" w:hanging="295"/>
      <w:jc w:val="both"/>
    </w:pPr>
    <w:rPr>
      <w:sz w:val="24"/>
      <w:szCs w:val="24"/>
    </w:rPr>
  </w:style>
  <w:style w:type="paragraph" w:customStyle="1" w:styleId="ZnakZnakZnak1ZnakZnakZnakZnakZnakZnakZnakZnakZnakZnak">
    <w:name w:val="Znak Znak Znak1 Znak Znak Znak Znak Znak Znak Znak Znak Znak Znak"/>
    <w:basedOn w:val="Normalny"/>
    <w:rsid w:val="00A32E16"/>
    <w:pPr>
      <w:suppressAutoHyphens w:val="0"/>
      <w:spacing w:before="90" w:line="380" w:lineRule="atLeast"/>
      <w:jc w:val="both"/>
    </w:pPr>
    <w:rPr>
      <w:w w:val="89"/>
      <w:lang w:eastAsia="pl-PL"/>
    </w:rPr>
  </w:style>
  <w:style w:type="paragraph" w:customStyle="1" w:styleId="ZnakZnakZnakZnak1">
    <w:name w:val="Znak Znak Znak Znak1"/>
    <w:basedOn w:val="Normalny"/>
    <w:rsid w:val="00A32E16"/>
    <w:pPr>
      <w:suppressAutoHyphens w:val="0"/>
      <w:spacing w:before="90" w:line="380" w:lineRule="atLeast"/>
      <w:jc w:val="both"/>
    </w:pPr>
    <w:rPr>
      <w:w w:val="89"/>
      <w:lang w:eastAsia="pl-PL"/>
    </w:rPr>
  </w:style>
  <w:style w:type="paragraph" w:styleId="Lista-kontynuacja3">
    <w:name w:val="List Continue 3"/>
    <w:basedOn w:val="Normalny"/>
    <w:rsid w:val="00A32E16"/>
    <w:pPr>
      <w:numPr>
        <w:ilvl w:val="2"/>
        <w:numId w:val="59"/>
      </w:numPr>
      <w:suppressAutoHyphens w:val="0"/>
      <w:spacing w:before="60" w:after="120" w:line="320" w:lineRule="atLeast"/>
      <w:jc w:val="both"/>
    </w:pPr>
    <w:rPr>
      <w:rFonts w:ascii="Georgia" w:hAnsi="Georgia"/>
      <w:i/>
      <w:w w:val="89"/>
      <w:sz w:val="23"/>
      <w:szCs w:val="20"/>
      <w:lang w:eastAsia="pl-PL"/>
    </w:rPr>
  </w:style>
  <w:style w:type="paragraph" w:styleId="Indeks1">
    <w:name w:val="index 1"/>
    <w:basedOn w:val="Normalny"/>
    <w:next w:val="Normalny"/>
    <w:autoRedefine/>
    <w:rsid w:val="00A32E16"/>
    <w:pPr>
      <w:tabs>
        <w:tab w:val="num" w:pos="340"/>
      </w:tabs>
      <w:suppressAutoHyphens w:val="0"/>
      <w:autoSpaceDE w:val="0"/>
      <w:autoSpaceDN w:val="0"/>
      <w:spacing w:before="90" w:line="380" w:lineRule="atLeast"/>
      <w:ind w:left="340" w:hanging="170"/>
      <w:jc w:val="both"/>
    </w:pPr>
    <w:rPr>
      <w:w w:val="89"/>
      <w:sz w:val="25"/>
      <w:szCs w:val="20"/>
      <w:lang w:eastAsia="pl-PL"/>
    </w:rPr>
  </w:style>
  <w:style w:type="paragraph" w:styleId="Indeks2">
    <w:name w:val="index 2"/>
    <w:basedOn w:val="Normalny"/>
    <w:next w:val="Normalny"/>
    <w:autoRedefine/>
    <w:rsid w:val="00A32E16"/>
    <w:pPr>
      <w:tabs>
        <w:tab w:val="num" w:pos="680"/>
      </w:tabs>
      <w:suppressAutoHyphens w:val="0"/>
      <w:autoSpaceDE w:val="0"/>
      <w:autoSpaceDN w:val="0"/>
      <w:spacing w:before="90" w:line="380" w:lineRule="atLeast"/>
      <w:ind w:left="680" w:hanging="170"/>
      <w:jc w:val="both"/>
    </w:pPr>
    <w:rPr>
      <w:w w:val="89"/>
      <w:sz w:val="25"/>
      <w:szCs w:val="20"/>
      <w:lang w:eastAsia="pl-PL"/>
    </w:rPr>
  </w:style>
  <w:style w:type="paragraph" w:styleId="Indeks4">
    <w:name w:val="index 4"/>
    <w:basedOn w:val="Normalny"/>
    <w:next w:val="Normalny"/>
    <w:autoRedefine/>
    <w:rsid w:val="00A32E16"/>
    <w:pPr>
      <w:suppressAutoHyphens w:val="0"/>
      <w:autoSpaceDE w:val="0"/>
      <w:autoSpaceDN w:val="0"/>
      <w:spacing w:before="90" w:line="380" w:lineRule="atLeast"/>
      <w:jc w:val="both"/>
    </w:pPr>
    <w:rPr>
      <w:w w:val="89"/>
      <w:sz w:val="25"/>
      <w:szCs w:val="20"/>
      <w:lang w:eastAsia="pl-PL"/>
    </w:rPr>
  </w:style>
  <w:style w:type="paragraph" w:customStyle="1" w:styleId="Style11">
    <w:name w:val="Style11"/>
    <w:basedOn w:val="Normalny"/>
    <w:rsid w:val="00A32E16"/>
    <w:pPr>
      <w:widowControl w:val="0"/>
      <w:suppressAutoHyphens w:val="0"/>
      <w:autoSpaceDE w:val="0"/>
      <w:autoSpaceDN w:val="0"/>
      <w:adjustRightInd w:val="0"/>
      <w:spacing w:line="210" w:lineRule="exact"/>
      <w:ind w:hanging="211"/>
      <w:jc w:val="both"/>
    </w:pPr>
    <w:rPr>
      <w:rFonts w:ascii="Arial" w:hAnsi="Arial"/>
      <w:lang w:eastAsia="pl-PL"/>
    </w:rPr>
  </w:style>
  <w:style w:type="paragraph" w:customStyle="1" w:styleId="Style12">
    <w:name w:val="Style12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190" w:lineRule="exact"/>
      <w:jc w:val="both"/>
    </w:pPr>
    <w:rPr>
      <w:rFonts w:ascii="Arial" w:hAnsi="Arial"/>
      <w:lang w:eastAsia="pl-PL"/>
    </w:rPr>
  </w:style>
  <w:style w:type="paragraph" w:customStyle="1" w:styleId="Style13">
    <w:name w:val="Style13"/>
    <w:basedOn w:val="Normalny"/>
    <w:rsid w:val="00A32E16"/>
    <w:pPr>
      <w:widowControl w:val="0"/>
      <w:suppressAutoHyphens w:val="0"/>
      <w:autoSpaceDE w:val="0"/>
      <w:autoSpaceDN w:val="0"/>
      <w:adjustRightInd w:val="0"/>
      <w:spacing w:line="214" w:lineRule="exact"/>
      <w:jc w:val="both"/>
    </w:pPr>
    <w:rPr>
      <w:rFonts w:ascii="Arial" w:hAnsi="Arial"/>
      <w:lang w:eastAsia="pl-PL"/>
    </w:rPr>
  </w:style>
  <w:style w:type="character" w:customStyle="1" w:styleId="FontStyle17">
    <w:name w:val="Font Style17"/>
    <w:basedOn w:val="Domylnaczcionkaakapitu"/>
    <w:rsid w:val="00A32E16"/>
    <w:rPr>
      <w:rFonts w:ascii="Arial" w:hAnsi="Arial" w:cs="Arial"/>
      <w:sz w:val="16"/>
      <w:szCs w:val="16"/>
    </w:rPr>
  </w:style>
  <w:style w:type="paragraph" w:customStyle="1" w:styleId="Style9">
    <w:name w:val="Style9"/>
    <w:basedOn w:val="Normalny"/>
    <w:rsid w:val="00A32E16"/>
    <w:pPr>
      <w:widowControl w:val="0"/>
      <w:suppressAutoHyphens w:val="0"/>
      <w:autoSpaceDE w:val="0"/>
      <w:autoSpaceDN w:val="0"/>
      <w:adjustRightInd w:val="0"/>
      <w:spacing w:line="210" w:lineRule="exact"/>
      <w:ind w:firstLine="322"/>
      <w:jc w:val="both"/>
    </w:pPr>
    <w:rPr>
      <w:rFonts w:ascii="Arial" w:hAnsi="Arial"/>
      <w:lang w:eastAsia="pl-PL"/>
    </w:rPr>
  </w:style>
  <w:style w:type="paragraph" w:customStyle="1" w:styleId="Style2">
    <w:name w:val="Style2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</w:pPr>
    <w:rPr>
      <w:rFonts w:ascii="Arial Unicode MS" w:eastAsia="Arial Unicode MS"/>
      <w:lang w:eastAsia="pl-PL"/>
    </w:rPr>
  </w:style>
  <w:style w:type="paragraph" w:customStyle="1" w:styleId="Style4">
    <w:name w:val="Style4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35" w:lineRule="exact"/>
      <w:ind w:hanging="336"/>
      <w:jc w:val="both"/>
    </w:pPr>
    <w:rPr>
      <w:rFonts w:ascii="Arial Unicode MS" w:eastAsia="Arial Unicode MS"/>
      <w:lang w:eastAsia="pl-PL"/>
    </w:rPr>
  </w:style>
  <w:style w:type="character" w:customStyle="1" w:styleId="FontStyle11">
    <w:name w:val="Font Style11"/>
    <w:basedOn w:val="Domylnaczcionkaakapitu"/>
    <w:uiPriority w:val="99"/>
    <w:rsid w:val="00A32E16"/>
    <w:rPr>
      <w:rFonts w:ascii="Arial Unicode MS" w:eastAsia="Arial Unicode MS" w:cs="Arial Unicode MS"/>
      <w:b/>
      <w:bCs/>
      <w:sz w:val="20"/>
      <w:szCs w:val="20"/>
    </w:rPr>
  </w:style>
  <w:style w:type="character" w:customStyle="1" w:styleId="FontStyle12">
    <w:name w:val="Font Style12"/>
    <w:basedOn w:val="Domylnaczcionkaakapitu"/>
    <w:uiPriority w:val="99"/>
    <w:rsid w:val="00A32E16"/>
    <w:rPr>
      <w:rFonts w:ascii="Arial Unicode MS" w:eastAsia="Arial Unicode MS" w:cs="Arial Unicode MS"/>
      <w:sz w:val="20"/>
      <w:szCs w:val="20"/>
    </w:rPr>
  </w:style>
  <w:style w:type="numbering" w:customStyle="1" w:styleId="umowa">
    <w:name w:val="umowa"/>
    <w:uiPriority w:val="99"/>
    <w:rsid w:val="00A32E16"/>
    <w:pPr>
      <w:numPr>
        <w:numId w:val="60"/>
      </w:numPr>
    </w:pPr>
  </w:style>
  <w:style w:type="paragraph" w:customStyle="1" w:styleId="Style29">
    <w:name w:val="Style29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92" w:lineRule="exact"/>
      <w:ind w:hanging="526"/>
      <w:jc w:val="both"/>
    </w:pPr>
    <w:rPr>
      <w:rFonts w:ascii="Calibri" w:hAnsi="Calibri"/>
      <w:lang w:eastAsia="pl-PL"/>
    </w:rPr>
  </w:style>
  <w:style w:type="character" w:customStyle="1" w:styleId="FontStyle60">
    <w:name w:val="Font Style60"/>
    <w:basedOn w:val="Domylnaczcionkaakapitu"/>
    <w:uiPriority w:val="99"/>
    <w:rsid w:val="00A32E16"/>
    <w:rPr>
      <w:rFonts w:ascii="Calibri" w:hAnsi="Calibri" w:cs="Calibri"/>
      <w:sz w:val="22"/>
      <w:szCs w:val="22"/>
    </w:rPr>
  </w:style>
  <w:style w:type="paragraph" w:customStyle="1" w:styleId="Style18">
    <w:name w:val="Style18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90" w:lineRule="exact"/>
      <w:ind w:hanging="353"/>
      <w:jc w:val="both"/>
    </w:pPr>
    <w:rPr>
      <w:rFonts w:ascii="Calibri" w:hAnsi="Calibri"/>
      <w:lang w:eastAsia="pl-PL"/>
    </w:rPr>
  </w:style>
  <w:style w:type="character" w:customStyle="1" w:styleId="FontStyle182">
    <w:name w:val="Font Style182"/>
    <w:basedOn w:val="Domylnaczcionkaakapitu"/>
    <w:uiPriority w:val="99"/>
    <w:rsid w:val="00A32E16"/>
    <w:rPr>
      <w:rFonts w:ascii="Times New Roman" w:hAnsi="Times New Roman" w:cs="Times New Roman"/>
      <w:b/>
      <w:bCs/>
      <w:sz w:val="20"/>
      <w:szCs w:val="20"/>
    </w:rPr>
  </w:style>
  <w:style w:type="table" w:customStyle="1" w:styleId="Tabela-Siatka15">
    <w:name w:val="Tabela - Siatka15"/>
    <w:basedOn w:val="Standardowy"/>
    <w:next w:val="Tabela-Siatka"/>
    <w:uiPriority w:val="59"/>
    <w:rsid w:val="00A32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Continue21">
    <w:name w:val="List Continue 21"/>
    <w:rsid w:val="00A32E16"/>
    <w:pPr>
      <w:widowControl w:val="0"/>
      <w:suppressAutoHyphens/>
    </w:pPr>
    <w:rPr>
      <w:rFonts w:ascii="Calibri" w:eastAsia="Calibri" w:hAnsi="Calibri"/>
      <w:kern w:val="1"/>
      <w:sz w:val="22"/>
      <w:szCs w:val="22"/>
      <w:lang w:eastAsia="ar-SA"/>
    </w:rPr>
  </w:style>
  <w:style w:type="character" w:customStyle="1" w:styleId="DeltaViewMoveDestination">
    <w:name w:val="DeltaView Move Destination"/>
    <w:rsid w:val="00A32E16"/>
    <w:rPr>
      <w:color w:val="00C000"/>
      <w:u w:val="double"/>
    </w:rPr>
  </w:style>
  <w:style w:type="paragraph" w:customStyle="1" w:styleId="Style21">
    <w:name w:val="Style21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30" w:lineRule="exact"/>
      <w:ind w:hanging="437"/>
      <w:jc w:val="both"/>
    </w:pPr>
    <w:rPr>
      <w:rFonts w:ascii="Arial Unicode MS" w:eastAsia="Arial Unicode MS" w:hAnsiTheme="minorHAnsi" w:cs="Arial Unicode MS"/>
      <w:lang w:eastAsia="pl-PL"/>
    </w:rPr>
  </w:style>
  <w:style w:type="paragraph" w:customStyle="1" w:styleId="Style6">
    <w:name w:val="Style6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53" w:lineRule="exact"/>
      <w:ind w:hanging="360"/>
      <w:jc w:val="both"/>
    </w:pPr>
    <w:rPr>
      <w:rFonts w:ascii="Arial" w:hAnsi="Arial"/>
      <w:lang w:eastAsia="pl-PL"/>
    </w:rPr>
  </w:style>
  <w:style w:type="paragraph" w:customStyle="1" w:styleId="Style7">
    <w:name w:val="Style7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52" w:lineRule="exact"/>
      <w:ind w:hanging="346"/>
      <w:jc w:val="both"/>
    </w:pPr>
    <w:rPr>
      <w:rFonts w:ascii="Verdana" w:eastAsiaTheme="minorEastAsia" w:hAnsi="Verdana" w:cstheme="minorBidi"/>
      <w:lang w:eastAsia="pl-PL"/>
    </w:rPr>
  </w:style>
  <w:style w:type="character" w:customStyle="1" w:styleId="FontStyle14">
    <w:name w:val="Font Style14"/>
    <w:basedOn w:val="Domylnaczcionkaakapitu"/>
    <w:uiPriority w:val="99"/>
    <w:rsid w:val="00A32E16"/>
    <w:rPr>
      <w:rFonts w:ascii="Verdana" w:hAnsi="Verdana" w:cs="Verdana"/>
      <w:b/>
      <w:bCs/>
      <w:sz w:val="16"/>
      <w:szCs w:val="16"/>
    </w:rPr>
  </w:style>
  <w:style w:type="character" w:customStyle="1" w:styleId="FontStyle13">
    <w:name w:val="Font Style13"/>
    <w:basedOn w:val="Domylnaczcionkaakapitu"/>
    <w:uiPriority w:val="99"/>
    <w:rsid w:val="00A32E16"/>
    <w:rPr>
      <w:rFonts w:ascii="Verdana" w:hAnsi="Verdana" w:cs="Verdana"/>
      <w:sz w:val="10"/>
      <w:szCs w:val="10"/>
    </w:rPr>
  </w:style>
  <w:style w:type="paragraph" w:customStyle="1" w:styleId="Style30">
    <w:name w:val="Style30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379" w:lineRule="exact"/>
      <w:ind w:hanging="365"/>
      <w:jc w:val="both"/>
    </w:pPr>
    <w:rPr>
      <w:rFonts w:ascii="Trebuchet MS" w:hAnsi="Trebuchet MS"/>
      <w:lang w:eastAsia="pl-PL"/>
    </w:rPr>
  </w:style>
  <w:style w:type="character" w:customStyle="1" w:styleId="FontStyle93">
    <w:name w:val="Font Style93"/>
    <w:uiPriority w:val="99"/>
    <w:rsid w:val="00A32E16"/>
    <w:rPr>
      <w:rFonts w:ascii="Times New Roman" w:hAnsi="Times New Roman" w:cs="Times New Roman"/>
      <w:sz w:val="20"/>
      <w:szCs w:val="20"/>
    </w:rPr>
  </w:style>
  <w:style w:type="paragraph" w:customStyle="1" w:styleId="Skrconyadreszwrotny">
    <w:name w:val="Skrócony adres zwrotny"/>
    <w:basedOn w:val="Normalny"/>
    <w:rsid w:val="00A32E16"/>
    <w:pPr>
      <w:ind w:left="425"/>
    </w:pPr>
  </w:style>
  <w:style w:type="character" w:customStyle="1" w:styleId="ListParagraphChar1">
    <w:name w:val="List Paragraph Char1"/>
    <w:link w:val="Akapitzlist1"/>
    <w:uiPriority w:val="99"/>
    <w:rsid w:val="00A32E16"/>
    <w:rPr>
      <w:sz w:val="24"/>
      <w:szCs w:val="24"/>
      <w:lang w:eastAsia="ar-SA"/>
    </w:rPr>
  </w:style>
  <w:style w:type="paragraph" w:customStyle="1" w:styleId="Akapitzlist11">
    <w:name w:val="Akapit z listą11"/>
    <w:basedOn w:val="Normalny"/>
    <w:link w:val="ListParagraphChar"/>
    <w:rsid w:val="00A32E16"/>
    <w:pPr>
      <w:suppressAutoHyphens w:val="0"/>
      <w:autoSpaceDE w:val="0"/>
      <w:autoSpaceDN w:val="0"/>
      <w:ind w:left="720" w:hanging="425"/>
    </w:pPr>
    <w:rPr>
      <w:rFonts w:ascii="Calibri" w:eastAsia="Calibri" w:hAnsi="Calibri"/>
      <w:sz w:val="20"/>
      <w:szCs w:val="20"/>
      <w:lang w:eastAsia="pl-PL"/>
    </w:rPr>
  </w:style>
  <w:style w:type="character" w:customStyle="1" w:styleId="ListParagraphChar">
    <w:name w:val="List Paragraph Char"/>
    <w:link w:val="Akapitzlist11"/>
    <w:rsid w:val="00A32E16"/>
    <w:rPr>
      <w:rFonts w:ascii="Calibri" w:eastAsia="Calibri" w:hAnsi="Calibri"/>
    </w:rPr>
  </w:style>
  <w:style w:type="character" w:customStyle="1" w:styleId="FontStyle22">
    <w:name w:val="Font Style22"/>
    <w:rsid w:val="00A32E16"/>
    <w:rPr>
      <w:rFonts w:ascii="Times New Roman" w:hAnsi="Times New Roman" w:cs="Times New Roman"/>
      <w:sz w:val="24"/>
      <w:szCs w:val="24"/>
    </w:rPr>
  </w:style>
  <w:style w:type="paragraph" w:customStyle="1" w:styleId="NormalN">
    <w:name w:val="Normal N"/>
    <w:basedOn w:val="Normalny"/>
    <w:link w:val="NormalNChar"/>
    <w:qFormat/>
    <w:rsid w:val="00A32E16"/>
    <w:pPr>
      <w:numPr>
        <w:numId w:val="61"/>
      </w:numPr>
      <w:suppressAutoHyphens w:val="0"/>
      <w:spacing w:before="60" w:after="40"/>
      <w:jc w:val="both"/>
    </w:pPr>
    <w:rPr>
      <w:rFonts w:ascii="Calibri" w:eastAsia="Calibri" w:hAnsi="Calibri"/>
      <w:kern w:val="8"/>
      <w:sz w:val="22"/>
      <w:szCs w:val="22"/>
      <w:lang w:eastAsia="en-US"/>
    </w:rPr>
  </w:style>
  <w:style w:type="character" w:customStyle="1" w:styleId="NormalNChar">
    <w:name w:val="Normal N Char"/>
    <w:link w:val="NormalN"/>
    <w:rsid w:val="00A32E16"/>
    <w:rPr>
      <w:rFonts w:ascii="Calibri" w:eastAsia="Calibri" w:hAnsi="Calibri"/>
      <w:kern w:val="8"/>
      <w:sz w:val="22"/>
      <w:szCs w:val="22"/>
      <w:lang w:eastAsia="en-US"/>
    </w:rPr>
  </w:style>
  <w:style w:type="paragraph" w:customStyle="1" w:styleId="xl122">
    <w:name w:val="xl122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23">
    <w:name w:val="xl123"/>
    <w:basedOn w:val="Normalny"/>
    <w:rsid w:val="00A32E16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24">
    <w:name w:val="xl124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16"/>
      <w:szCs w:val="16"/>
      <w:lang w:eastAsia="pl-PL"/>
    </w:rPr>
  </w:style>
  <w:style w:type="paragraph" w:customStyle="1" w:styleId="xl125">
    <w:name w:val="xl125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26">
    <w:name w:val="xl126"/>
    <w:basedOn w:val="Normalny"/>
    <w:rsid w:val="00A32E16"/>
    <w:pPr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Georgia" w:hAnsi="Georgia"/>
      <w:b/>
      <w:bCs/>
      <w:sz w:val="28"/>
      <w:szCs w:val="28"/>
      <w:lang w:eastAsia="pl-PL"/>
    </w:rPr>
  </w:style>
  <w:style w:type="paragraph" w:customStyle="1" w:styleId="xl127">
    <w:name w:val="xl127"/>
    <w:basedOn w:val="Normalny"/>
    <w:rsid w:val="00A32E16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28">
    <w:name w:val="xl128"/>
    <w:basedOn w:val="Normalny"/>
    <w:rsid w:val="00A32E16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29">
    <w:name w:val="xl129"/>
    <w:basedOn w:val="Normalny"/>
    <w:rsid w:val="00A32E16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0">
    <w:name w:val="xl130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31">
    <w:name w:val="xl131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2">
    <w:name w:val="xl132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3">
    <w:name w:val="xl133"/>
    <w:basedOn w:val="Normalny"/>
    <w:rsid w:val="00A32E16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4">
    <w:name w:val="xl134"/>
    <w:basedOn w:val="Normalny"/>
    <w:rsid w:val="00A32E16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5">
    <w:name w:val="xl135"/>
    <w:basedOn w:val="Normalny"/>
    <w:rsid w:val="00A32E16"/>
    <w:pPr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b/>
      <w:bCs/>
      <w:lang w:eastAsia="pl-PL"/>
    </w:rPr>
  </w:style>
  <w:style w:type="paragraph" w:customStyle="1" w:styleId="xl136">
    <w:name w:val="xl136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7">
    <w:name w:val="xl137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38">
    <w:name w:val="xl138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Georgia" w:hAnsi="Georgia"/>
      <w:b/>
      <w:bCs/>
      <w:lang w:eastAsia="pl-PL"/>
    </w:rPr>
  </w:style>
  <w:style w:type="paragraph" w:customStyle="1" w:styleId="xl139">
    <w:name w:val="xl139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lang w:eastAsia="pl-PL"/>
    </w:rPr>
  </w:style>
  <w:style w:type="paragraph" w:customStyle="1" w:styleId="xl140">
    <w:name w:val="xl140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lang w:eastAsia="pl-PL"/>
    </w:rPr>
  </w:style>
  <w:style w:type="paragraph" w:customStyle="1" w:styleId="xl141">
    <w:name w:val="xl141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42">
    <w:name w:val="xl142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43">
    <w:name w:val="xl143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44">
    <w:name w:val="xl144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45">
    <w:name w:val="xl145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46">
    <w:name w:val="xl146"/>
    <w:basedOn w:val="Normalny"/>
    <w:rsid w:val="00A32E16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b/>
      <w:bCs/>
      <w:lang w:eastAsia="pl-PL"/>
    </w:rPr>
  </w:style>
  <w:style w:type="paragraph" w:customStyle="1" w:styleId="xl147">
    <w:name w:val="xl147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48">
    <w:name w:val="xl148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49">
    <w:name w:val="xl149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50">
    <w:name w:val="xl150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b/>
      <w:bCs/>
      <w:lang w:eastAsia="pl-PL"/>
    </w:rPr>
  </w:style>
  <w:style w:type="paragraph" w:customStyle="1" w:styleId="xl151">
    <w:name w:val="xl151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52">
    <w:name w:val="xl152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  <w:textAlignment w:val="center"/>
    </w:pPr>
    <w:rPr>
      <w:rFonts w:ascii="Georgia" w:hAnsi="Georgia"/>
      <w:b/>
      <w:bCs/>
      <w:lang w:eastAsia="pl-PL"/>
    </w:rPr>
  </w:style>
  <w:style w:type="paragraph" w:customStyle="1" w:styleId="xl153">
    <w:name w:val="xl153"/>
    <w:basedOn w:val="Normalny"/>
    <w:rsid w:val="00A32E16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54">
    <w:name w:val="xl154"/>
    <w:basedOn w:val="Normalny"/>
    <w:rsid w:val="00A32E16"/>
    <w:pPr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55">
    <w:name w:val="xl155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lang w:eastAsia="pl-PL"/>
    </w:rPr>
  </w:style>
  <w:style w:type="paragraph" w:customStyle="1" w:styleId="xl156">
    <w:name w:val="xl156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lang w:eastAsia="pl-PL"/>
    </w:rPr>
  </w:style>
  <w:style w:type="paragraph" w:customStyle="1" w:styleId="xl157">
    <w:name w:val="xl157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58">
    <w:name w:val="xl158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59">
    <w:name w:val="xl159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0">
    <w:name w:val="xl160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1">
    <w:name w:val="xl161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2">
    <w:name w:val="xl162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lang w:eastAsia="pl-PL"/>
    </w:rPr>
  </w:style>
  <w:style w:type="paragraph" w:customStyle="1" w:styleId="xl163">
    <w:name w:val="xl163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4">
    <w:name w:val="xl164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5">
    <w:name w:val="xl165"/>
    <w:basedOn w:val="Normalny"/>
    <w:rsid w:val="00A32E16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6">
    <w:name w:val="xl166"/>
    <w:basedOn w:val="Normalny"/>
    <w:rsid w:val="00A32E16"/>
    <w:pPr>
      <w:shd w:val="clear" w:color="000000" w:fill="FFFF00"/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67">
    <w:name w:val="xl167"/>
    <w:basedOn w:val="Normalny"/>
    <w:rsid w:val="00A32E16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lang w:eastAsia="pl-PL"/>
    </w:rPr>
  </w:style>
  <w:style w:type="paragraph" w:customStyle="1" w:styleId="xl168">
    <w:name w:val="xl168"/>
    <w:basedOn w:val="Normalny"/>
    <w:rsid w:val="00A32E16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9">
    <w:name w:val="xl169"/>
    <w:basedOn w:val="Normalny"/>
    <w:rsid w:val="00A32E16"/>
    <w:pPr>
      <w:pBdr>
        <w:bottom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  <w:lang w:eastAsia="pl-PL"/>
    </w:rPr>
  </w:style>
  <w:style w:type="paragraph" w:customStyle="1" w:styleId="xl170">
    <w:name w:val="xl170"/>
    <w:basedOn w:val="Normalny"/>
    <w:rsid w:val="00A32E16"/>
    <w:pPr>
      <w:pBdr>
        <w:top w:val="single" w:sz="8" w:space="0" w:color="auto"/>
        <w:left w:val="single" w:sz="4" w:space="0" w:color="auto"/>
        <w:bottom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71">
    <w:name w:val="xl171"/>
    <w:basedOn w:val="Normalny"/>
    <w:rsid w:val="00A32E16"/>
    <w:pPr>
      <w:pBdr>
        <w:top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63">
    <w:name w:val="xl63"/>
    <w:basedOn w:val="Normalny"/>
    <w:rsid w:val="00A32E16"/>
    <w:pPr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4">
    <w:name w:val="xl64"/>
    <w:basedOn w:val="Normalny"/>
    <w:rsid w:val="00A32E16"/>
    <w:pPr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numbering" w:customStyle="1" w:styleId="Punktacja">
    <w:name w:val="Punktacja"/>
    <w:uiPriority w:val="99"/>
    <w:rsid w:val="00A32E16"/>
    <w:pPr>
      <w:numPr>
        <w:numId w:val="62"/>
      </w:numPr>
    </w:pPr>
  </w:style>
  <w:style w:type="character" w:customStyle="1" w:styleId="xbe">
    <w:name w:val="_xbe"/>
    <w:basedOn w:val="Domylnaczcionkaakapitu"/>
    <w:rsid w:val="00A32E16"/>
  </w:style>
  <w:style w:type="paragraph" w:customStyle="1" w:styleId="NAGWEK4">
    <w:name w:val="NAGŁÓWEK_4"/>
    <w:basedOn w:val="Normalny"/>
    <w:autoRedefine/>
    <w:qFormat/>
    <w:rsid w:val="00A32E16"/>
    <w:pPr>
      <w:keepNext/>
      <w:numPr>
        <w:ilvl w:val="1"/>
        <w:numId w:val="63"/>
      </w:numPr>
      <w:suppressAutoHyphens w:val="0"/>
      <w:autoSpaceDE w:val="0"/>
      <w:autoSpaceDN w:val="0"/>
      <w:adjustRightInd w:val="0"/>
      <w:spacing w:line="288" w:lineRule="auto"/>
      <w:ind w:left="851" w:hanging="425"/>
      <w:jc w:val="both"/>
      <w:textAlignment w:val="top"/>
    </w:pPr>
    <w:rPr>
      <w:rFonts w:ascii="Calibri" w:hAnsi="Calibri"/>
      <w:b/>
      <w:color w:val="000000"/>
      <w:sz w:val="22"/>
      <w:lang w:eastAsia="pl-PL"/>
    </w:rPr>
  </w:style>
  <w:style w:type="numbering" w:customStyle="1" w:styleId="Aktynormatywne">
    <w:name w:val="Akty normatywne"/>
    <w:uiPriority w:val="99"/>
    <w:rsid w:val="00A32E16"/>
    <w:pPr>
      <w:numPr>
        <w:numId w:val="64"/>
      </w:numPr>
    </w:pPr>
  </w:style>
  <w:style w:type="character" w:customStyle="1" w:styleId="highlight">
    <w:name w:val="highlight"/>
    <w:basedOn w:val="Domylnaczcionkaakapitu"/>
    <w:rsid w:val="00A32E16"/>
  </w:style>
  <w:style w:type="paragraph" w:customStyle="1" w:styleId="font7">
    <w:name w:val="font7"/>
    <w:basedOn w:val="Normalny"/>
    <w:rsid w:val="00A32E16"/>
    <w:pPr>
      <w:suppressAutoHyphens w:val="0"/>
      <w:spacing w:before="100" w:beforeAutospacing="1" w:after="100" w:afterAutospacing="1"/>
    </w:pPr>
    <w:rPr>
      <w:rFonts w:ascii="Czcionka tekstu podstawowego" w:hAnsi="Czcionka tekstu podstawowego"/>
      <w:sz w:val="18"/>
      <w:szCs w:val="18"/>
      <w:lang w:eastAsia="pl-PL"/>
    </w:rPr>
  </w:style>
  <w:style w:type="paragraph" w:customStyle="1" w:styleId="font8">
    <w:name w:val="font8"/>
    <w:basedOn w:val="Normalny"/>
    <w:rsid w:val="00A32E16"/>
    <w:pPr>
      <w:suppressAutoHyphens w:val="0"/>
      <w:spacing w:before="100" w:beforeAutospacing="1" w:after="100" w:afterAutospacing="1"/>
    </w:pPr>
    <w:rPr>
      <w:rFonts w:ascii="Calibri" w:hAnsi="Calibri" w:cs="Calibri"/>
      <w:sz w:val="18"/>
      <w:szCs w:val="18"/>
      <w:lang w:eastAsia="pl-PL"/>
    </w:rPr>
  </w:style>
  <w:style w:type="paragraph" w:customStyle="1" w:styleId="xl172">
    <w:name w:val="xl172"/>
    <w:basedOn w:val="Normalny"/>
    <w:rsid w:val="00A32E16"/>
    <w:pPr>
      <w:pBdr>
        <w:left w:val="single" w:sz="4" w:space="0" w:color="auto"/>
        <w:bottom w:val="single" w:sz="8" w:space="0" w:color="auto"/>
      </w:pBdr>
      <w:shd w:val="clear" w:color="000000" w:fill="FFFFFF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  <w:lang w:eastAsia="pl-PL"/>
    </w:rPr>
  </w:style>
  <w:style w:type="paragraph" w:customStyle="1" w:styleId="xl173">
    <w:name w:val="xl173"/>
    <w:basedOn w:val="Normalny"/>
    <w:rsid w:val="00A32E16"/>
    <w:pPr>
      <w:pBdr>
        <w:top w:val="single" w:sz="8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  <w:lang w:eastAsia="pl-PL"/>
    </w:rPr>
  </w:style>
  <w:style w:type="paragraph" w:customStyle="1" w:styleId="xl174">
    <w:name w:val="xl174"/>
    <w:basedOn w:val="Normalny"/>
    <w:rsid w:val="00A32E16"/>
    <w:pPr>
      <w:pBdr>
        <w:bottom w:val="single" w:sz="8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  <w:lang w:eastAsia="pl-PL"/>
    </w:rPr>
  </w:style>
  <w:style w:type="character" w:customStyle="1" w:styleId="open-sans-semibold">
    <w:name w:val="open-sans-semibold"/>
    <w:basedOn w:val="Domylnaczcionkaakapitu"/>
    <w:rsid w:val="00A32E16"/>
  </w:style>
  <w:style w:type="numbering" w:customStyle="1" w:styleId="Zaimportowanystyl8">
    <w:name w:val="Zaimportowany styl 8"/>
    <w:rsid w:val="00A32E16"/>
    <w:pPr>
      <w:numPr>
        <w:numId w:val="65"/>
      </w:numPr>
    </w:pPr>
  </w:style>
  <w:style w:type="paragraph" w:customStyle="1" w:styleId="Textbody">
    <w:name w:val="Text body"/>
    <w:basedOn w:val="Standard"/>
    <w:rsid w:val="00A32E16"/>
    <w:pPr>
      <w:widowControl w:val="0"/>
      <w:suppressAutoHyphens/>
      <w:autoSpaceDE/>
      <w:adjustRightInd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ableContents">
    <w:name w:val="Table Contents"/>
    <w:basedOn w:val="Standard"/>
    <w:rsid w:val="00A32E16"/>
    <w:pPr>
      <w:widowControl w:val="0"/>
      <w:suppressLineNumbers/>
      <w:suppressAutoHyphens/>
      <w:autoSpaceDE/>
      <w:adjustRightInd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Hyperlink0">
    <w:name w:val="Hyperlink.0"/>
    <w:basedOn w:val="Numerstrony"/>
    <w:rsid w:val="00A32E16"/>
    <w:rPr>
      <w:rFonts w:ascii="Times New Roman" w:eastAsia="Times New Roman" w:hAnsi="Times New Roman" w:cs="Times New Roman"/>
      <w:kern w:val="0"/>
      <w:sz w:val="24"/>
      <w:szCs w:val="24"/>
    </w:rPr>
  </w:style>
  <w:style w:type="paragraph" w:customStyle="1" w:styleId="tytu4">
    <w:name w:val="tytuł"/>
    <w:next w:val="Normalny"/>
    <w:rsid w:val="00A32E16"/>
    <w:pPr>
      <w:jc w:val="center"/>
    </w:pPr>
    <w:rPr>
      <w:b/>
      <w:bCs/>
      <w:caps/>
      <w:color w:val="000000"/>
      <w:sz w:val="22"/>
      <w:szCs w:val="22"/>
      <w:u w:color="000000"/>
    </w:rPr>
  </w:style>
  <w:style w:type="paragraph" w:customStyle="1" w:styleId="przypis">
    <w:name w:val="przypis"/>
    <w:rsid w:val="00A32E16"/>
    <w:pPr>
      <w:spacing w:after="120" w:line="360" w:lineRule="atLeast"/>
      <w:jc w:val="both"/>
    </w:pPr>
    <w:rPr>
      <w:rFonts w:ascii="Courier New" w:eastAsia="Arial Unicode MS" w:hAnsi="Courier New" w:cs="Arial Unicode MS"/>
      <w:color w:val="000000"/>
      <w:sz w:val="22"/>
      <w:szCs w:val="22"/>
      <w:u w:color="000000"/>
    </w:rPr>
  </w:style>
  <w:style w:type="numbering" w:customStyle="1" w:styleId="Zaimportowanystyl3">
    <w:name w:val="Zaimportowany styl 3"/>
    <w:rsid w:val="00A32E16"/>
    <w:pPr>
      <w:numPr>
        <w:numId w:val="66"/>
      </w:numPr>
    </w:pPr>
  </w:style>
  <w:style w:type="numbering" w:customStyle="1" w:styleId="Zaimportowanystyl5">
    <w:name w:val="Zaimportowany styl 5"/>
    <w:rsid w:val="00A32E16"/>
    <w:pPr>
      <w:numPr>
        <w:numId w:val="67"/>
      </w:numPr>
    </w:pPr>
  </w:style>
  <w:style w:type="numbering" w:customStyle="1" w:styleId="Zaimportowanystyl6">
    <w:name w:val="Zaimportowany styl 6"/>
    <w:rsid w:val="00A32E16"/>
    <w:pPr>
      <w:numPr>
        <w:numId w:val="68"/>
      </w:numPr>
    </w:pPr>
  </w:style>
  <w:style w:type="numbering" w:customStyle="1" w:styleId="Zaimportowanystyl1">
    <w:name w:val="Zaimportowany styl 1"/>
    <w:rsid w:val="00A32E16"/>
    <w:pPr>
      <w:numPr>
        <w:numId w:val="69"/>
      </w:numPr>
    </w:pPr>
  </w:style>
  <w:style w:type="numbering" w:customStyle="1" w:styleId="Zaimportowanystyl4">
    <w:name w:val="Zaimportowany styl 4"/>
    <w:rsid w:val="00A32E16"/>
    <w:pPr>
      <w:numPr>
        <w:numId w:val="70"/>
      </w:numPr>
    </w:pPr>
  </w:style>
  <w:style w:type="numbering" w:customStyle="1" w:styleId="Zaimportowanystyl2">
    <w:name w:val="Zaimportowany styl 2"/>
    <w:rsid w:val="00A32E16"/>
    <w:pPr>
      <w:numPr>
        <w:numId w:val="71"/>
      </w:numPr>
    </w:pPr>
  </w:style>
  <w:style w:type="numbering" w:customStyle="1" w:styleId="Zaimportowanystyl7">
    <w:name w:val="Zaimportowany styl 7"/>
    <w:rsid w:val="00A32E16"/>
    <w:pPr>
      <w:numPr>
        <w:numId w:val="72"/>
      </w:numPr>
    </w:pPr>
  </w:style>
  <w:style w:type="character" w:customStyle="1" w:styleId="hgkelc">
    <w:name w:val="hgkelc"/>
    <w:basedOn w:val="Domylnaczcionkaakapitu"/>
    <w:rsid w:val="00A32E16"/>
  </w:style>
  <w:style w:type="paragraph" w:customStyle="1" w:styleId="Normalny1">
    <w:name w:val="Normalny1"/>
    <w:uiPriority w:val="99"/>
    <w:rsid w:val="00A32E16"/>
    <w:pPr>
      <w:spacing w:after="160" w:line="259" w:lineRule="auto"/>
    </w:pPr>
    <w:rPr>
      <w:rFonts w:ascii="Calibri" w:eastAsia="Calibri" w:hAnsi="Calibri" w:cs="Calibri"/>
      <w:sz w:val="22"/>
      <w:szCs w:val="22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32E16"/>
    <w:rPr>
      <w:color w:val="605E5C"/>
      <w:shd w:val="clear" w:color="auto" w:fill="E1DFDD"/>
    </w:rPr>
  </w:style>
  <w:style w:type="paragraph" w:customStyle="1" w:styleId="PGEbody">
    <w:name w:val="PGE body"/>
    <w:basedOn w:val="Normalny"/>
    <w:link w:val="PGEbodyZnak"/>
    <w:qFormat/>
    <w:rsid w:val="00A32E16"/>
    <w:pPr>
      <w:suppressAutoHyphens w:val="0"/>
      <w:jc w:val="both"/>
    </w:pPr>
    <w:rPr>
      <w:rFonts w:ascii="Calibri" w:eastAsia="MS Mincho" w:hAnsi="Calibri"/>
      <w:color w:val="000000"/>
      <w:sz w:val="16"/>
      <w:szCs w:val="22"/>
      <w:lang w:eastAsia="pl-PL"/>
    </w:rPr>
  </w:style>
  <w:style w:type="character" w:customStyle="1" w:styleId="PGEbodyZnak">
    <w:name w:val="PGE body Znak"/>
    <w:link w:val="PGEbody"/>
    <w:rsid w:val="00A32E16"/>
    <w:rPr>
      <w:rFonts w:ascii="Calibri" w:eastAsia="MS Mincho" w:hAnsi="Calibri"/>
      <w:color w:val="000000"/>
      <w:sz w:val="16"/>
      <w:szCs w:val="22"/>
    </w:rPr>
  </w:style>
  <w:style w:type="paragraph" w:customStyle="1" w:styleId="PGElistabullet">
    <w:name w:val="PGE lista bullet"/>
    <w:rsid w:val="00A32E16"/>
    <w:pPr>
      <w:ind w:left="714" w:hanging="357"/>
    </w:pPr>
    <w:rPr>
      <w:rFonts w:ascii="Calibri" w:hAnsi="Calibri"/>
      <w:sz w:val="16"/>
      <w:szCs w:val="22"/>
    </w:rPr>
  </w:style>
  <w:style w:type="numbering" w:customStyle="1" w:styleId="Styl3121">
    <w:name w:val="Styl3121"/>
    <w:rsid w:val="005F4AA1"/>
    <w:pPr>
      <w:numPr>
        <w:numId w:val="1"/>
      </w:numPr>
    </w:pPr>
  </w:style>
  <w:style w:type="numbering" w:customStyle="1" w:styleId="umowa10">
    <w:name w:val="umowa1"/>
    <w:uiPriority w:val="99"/>
    <w:rsid w:val="008A060A"/>
  </w:style>
  <w:style w:type="numbering" w:customStyle="1" w:styleId="Punktacja1">
    <w:name w:val="Punktacja1"/>
    <w:uiPriority w:val="99"/>
    <w:rsid w:val="008A060A"/>
  </w:style>
  <w:style w:type="numbering" w:customStyle="1" w:styleId="Aktynormatywne1">
    <w:name w:val="Akty normatywne1"/>
    <w:uiPriority w:val="99"/>
    <w:rsid w:val="008A060A"/>
  </w:style>
  <w:style w:type="numbering" w:customStyle="1" w:styleId="Zaimportowanystyl81">
    <w:name w:val="Zaimportowany styl 81"/>
    <w:rsid w:val="008A060A"/>
  </w:style>
  <w:style w:type="numbering" w:customStyle="1" w:styleId="Zaimportowanystyl31">
    <w:name w:val="Zaimportowany styl 31"/>
    <w:rsid w:val="008A060A"/>
  </w:style>
  <w:style w:type="numbering" w:customStyle="1" w:styleId="Zaimportowanystyl51">
    <w:name w:val="Zaimportowany styl 51"/>
    <w:rsid w:val="008A060A"/>
  </w:style>
  <w:style w:type="numbering" w:customStyle="1" w:styleId="Zaimportowanystyl61">
    <w:name w:val="Zaimportowany styl 61"/>
    <w:rsid w:val="008A060A"/>
  </w:style>
  <w:style w:type="numbering" w:customStyle="1" w:styleId="Zaimportowanystyl11">
    <w:name w:val="Zaimportowany styl 11"/>
    <w:rsid w:val="008A060A"/>
  </w:style>
  <w:style w:type="numbering" w:customStyle="1" w:styleId="Zaimportowanystyl41">
    <w:name w:val="Zaimportowany styl 41"/>
    <w:rsid w:val="008A060A"/>
  </w:style>
  <w:style w:type="numbering" w:customStyle="1" w:styleId="Zaimportowanystyl21">
    <w:name w:val="Zaimportowany styl 21"/>
    <w:rsid w:val="008A060A"/>
  </w:style>
  <w:style w:type="numbering" w:customStyle="1" w:styleId="Zaimportowanystyl71">
    <w:name w:val="Zaimportowany styl 71"/>
    <w:rsid w:val="008A060A"/>
    <w:pPr>
      <w:numPr>
        <w:numId w:val="11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8A060A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A060A"/>
    <w:rPr>
      <w:color w:val="605E5C"/>
      <w:shd w:val="clear" w:color="auto" w:fill="E1DFDD"/>
    </w:rPr>
  </w:style>
  <w:style w:type="paragraph" w:customStyle="1" w:styleId="v1msonormal">
    <w:name w:val="v1msonormal"/>
    <w:basedOn w:val="Normalny"/>
    <w:rsid w:val="008A060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character" w:customStyle="1" w:styleId="adr">
    <w:name w:val="adr"/>
    <w:basedOn w:val="Domylnaczcionkaakapitu"/>
    <w:rsid w:val="008A060A"/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8A060A"/>
    <w:rPr>
      <w:color w:val="605E5C"/>
      <w:shd w:val="clear" w:color="auto" w:fill="E1DFDD"/>
    </w:rPr>
  </w:style>
  <w:style w:type="table" w:customStyle="1" w:styleId="TableGrid10">
    <w:name w:val="Table Grid1"/>
    <w:rsid w:val="008A060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53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685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25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989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40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1919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9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73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09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33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26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33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0811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06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4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Sarti Bruno</DisplayName>
        <AccountId>36</AccountId>
        <AccountType/>
      </UserInfo>
      <UserInfo>
        <DisplayName>Łukawska Elwira</DisplayName>
        <AccountId>150</AccountId>
        <AccountType/>
      </UserInfo>
      <UserInfo>
        <DisplayName>Marynowski Grzegorz</DisplayName>
        <AccountId>16</AccountId>
        <AccountType/>
      </UserInfo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</SharedWithUsers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254F6E-3F0B-4ED7-A8C4-1915F3210D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purl.org/dc/terms/"/>
    <ds:schemaRef ds:uri="5166364e-a50c-48fb-891f-ca520ae906c1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infopath/2007/PartnerControl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0ABA2688-2F6D-4E0E-8EE8-9376DF0E7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1265</Words>
  <Characters>7595</Characters>
  <Application>Microsoft Office Word</Application>
  <DocSecurity>0</DocSecurity>
  <Lines>63</Lines>
  <Paragraphs>17</Paragraphs>
  <ScaleCrop>false</ScaleCrop>
  <Company>UD Włochy</Company>
  <LinksUpToDate>false</LinksUpToDate>
  <CharactersWithSpaces>8843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Marynowski Grzegorz</cp:lastModifiedBy>
  <cp:revision>2</cp:revision>
  <cp:lastPrinted>2019-04-18T12:39:00Z</cp:lastPrinted>
  <dcterms:created xsi:type="dcterms:W3CDTF">2026-01-15T07:07:00Z</dcterms:created>
  <dcterms:modified xsi:type="dcterms:W3CDTF">2026-01-15T07:07:00Z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