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0575AF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C520F4" w:rsidRDefault="004F48B1" w:rsidP="0017422F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>FORMULARZ OFERTOWY</w:t>
            </w:r>
          </w:p>
        </w:tc>
      </w:tr>
    </w:tbl>
    <w:p w14:paraId="5EB2E66A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0575AF" w14:paraId="64FEFF3E" w14:textId="77777777" w:rsidTr="006508D3">
        <w:tc>
          <w:tcPr>
            <w:tcW w:w="9430" w:type="dxa"/>
            <w:gridSpan w:val="7"/>
          </w:tcPr>
          <w:p w14:paraId="00490EE3" w14:textId="6ADAA855" w:rsidR="002656EB" w:rsidRPr="00C520F4" w:rsidRDefault="002656EB" w:rsidP="00E7393A">
            <w:pPr>
              <w:pStyle w:val="Tekstprzypisudolnego"/>
              <w:spacing w:after="40"/>
              <w:ind w:left="4175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>Oferta</w:t>
            </w:r>
          </w:p>
          <w:p w14:paraId="71148562" w14:textId="3B766A74" w:rsidR="002656EB" w:rsidRPr="00C520F4" w:rsidRDefault="002656EB" w:rsidP="00F77E4E">
            <w:pPr>
              <w:pStyle w:val="Tekstprzypisudolnego"/>
              <w:spacing w:after="40"/>
              <w:ind w:left="4178"/>
              <w:rPr>
                <w:rFonts w:ascii="Times New Roman" w:hAnsi="Times New Roman"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t>dla</w:t>
            </w:r>
          </w:p>
          <w:p w14:paraId="66BF9C42" w14:textId="393EE09F" w:rsidR="002656EB" w:rsidRPr="00C520F4" w:rsidRDefault="002656EB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4"/>
              </w:rPr>
            </w:pPr>
            <w:r w:rsidRPr="00C520F4">
              <w:rPr>
                <w:rFonts w:ascii="Times New Roman" w:hAnsi="Times New Roman"/>
                <w:b/>
                <w:sz w:val="24"/>
              </w:rPr>
              <w:t xml:space="preserve">Urzędu Komisji Nadzoru Finansowego </w:t>
            </w:r>
          </w:p>
          <w:p w14:paraId="5FDA71D5" w14:textId="6844890D" w:rsidR="002656EB" w:rsidRPr="00C520F4" w:rsidRDefault="00CB5E10" w:rsidP="002656EB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Piękna 20</w:t>
            </w:r>
          </w:p>
          <w:p w14:paraId="5A4DE925" w14:textId="73DC1C52" w:rsidR="002656EB" w:rsidRPr="00C520F4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00-</w:t>
            </w:r>
            <w:r w:rsidR="00CB5E10">
              <w:rPr>
                <w:rFonts w:ascii="Times New Roman" w:hAnsi="Times New Roman"/>
                <w:sz w:val="24"/>
              </w:rPr>
              <w:t>549</w:t>
            </w:r>
            <w:r w:rsidR="00E63120">
              <w:rPr>
                <w:rFonts w:ascii="Times New Roman" w:hAnsi="Times New Roman"/>
                <w:sz w:val="24"/>
              </w:rPr>
              <w:t xml:space="preserve"> Warszawa</w:t>
            </w:r>
            <w:r w:rsidR="002656EB" w:rsidRPr="00C520F4">
              <w:rPr>
                <w:rFonts w:ascii="Times New Roman" w:hAnsi="Times New Roman"/>
                <w:sz w:val="24"/>
              </w:rPr>
              <w:t xml:space="preserve"> </w:t>
            </w:r>
          </w:p>
          <w:p w14:paraId="33A26FFF" w14:textId="2FA11781" w:rsidR="002656EB" w:rsidRPr="00C520F4" w:rsidRDefault="002656EB" w:rsidP="00F77E4E">
            <w:pPr>
              <w:pStyle w:val="Tekstprzypisudolnego"/>
              <w:spacing w:after="40"/>
              <w:ind w:left="4692" w:firstLine="20"/>
              <w:rPr>
                <w:rFonts w:ascii="Times New Roman" w:hAnsi="Times New Roman"/>
                <w:sz w:val="24"/>
              </w:rPr>
            </w:pPr>
          </w:p>
          <w:p w14:paraId="2DC47666" w14:textId="7D832172" w:rsidR="002656EB" w:rsidRPr="002739E9" w:rsidRDefault="002242F2" w:rsidP="000830A9">
            <w:pPr>
              <w:spacing w:line="360" w:lineRule="auto"/>
              <w:jc w:val="both"/>
              <w:rPr>
                <w:b/>
                <w:i/>
              </w:rPr>
            </w:pPr>
            <w:r w:rsidRPr="00A82CF8">
              <w:t>w</w:t>
            </w:r>
            <w:r w:rsidR="002656EB" w:rsidRPr="00C520F4">
              <w:t xml:space="preserve"> postępowaniu o udzielenie zamówienia </w:t>
            </w:r>
            <w:r w:rsidR="000830A9">
              <w:t xml:space="preserve">publicznego na </w:t>
            </w:r>
            <w:r w:rsidR="000830A9" w:rsidRPr="00061D5A">
              <w:rPr>
                <w:b/>
              </w:rPr>
              <w:t>„</w:t>
            </w:r>
            <w:r w:rsidR="004221D2">
              <w:rPr>
                <w:b/>
                <w:color w:val="000000"/>
              </w:rPr>
              <w:t>ś</w:t>
            </w:r>
            <w:r w:rsidR="004221D2" w:rsidRPr="004221D2">
              <w:rPr>
                <w:b/>
                <w:color w:val="000000"/>
              </w:rPr>
              <w:t>wiadczenie usługi DNSSEC</w:t>
            </w:r>
            <w:r w:rsidR="000830A9">
              <w:rPr>
                <w:b/>
                <w:color w:val="000000"/>
              </w:rPr>
              <w:t xml:space="preserve">”, </w:t>
            </w:r>
            <w:r w:rsidR="005E2013">
              <w:t>o wartości</w:t>
            </w:r>
            <w:r w:rsidR="00A82CF8">
              <w:t xml:space="preserve"> szacunkowej</w:t>
            </w:r>
            <w:r w:rsidR="005E2013">
              <w:t xml:space="preserve"> poniżej </w:t>
            </w:r>
            <w:r w:rsidR="00146D83">
              <w:t>130 000,00 zł netto</w:t>
            </w:r>
            <w:r w:rsidR="00656DF4" w:rsidRPr="000830A9">
              <w:rPr>
                <w:color w:val="000000"/>
              </w:rPr>
              <w:t>:</w:t>
            </w:r>
            <w:r w:rsidR="00656DF4">
              <w:rPr>
                <w:b/>
                <w:color w:val="000000"/>
              </w:rPr>
              <w:t xml:space="preserve"> </w:t>
            </w:r>
          </w:p>
        </w:tc>
      </w:tr>
      <w:tr w:rsidR="002656EB" w:rsidRPr="000575AF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Nazwa Wykonawcy*:</w:t>
            </w:r>
          </w:p>
          <w:p w14:paraId="78417DA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  <w:p w14:paraId="037F2B3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  <w:p w14:paraId="26B7FC7E" w14:textId="6B4A75B3" w:rsidR="002656EB" w:rsidRPr="00C520F4" w:rsidRDefault="002656EB" w:rsidP="006508D3">
            <w:pPr>
              <w:spacing w:line="360" w:lineRule="auto"/>
              <w:jc w:val="center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......................................................</w:t>
            </w:r>
          </w:p>
          <w:p w14:paraId="7B5E47C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- zwany w dalszej części oferty Wykonawcą</w:t>
            </w:r>
          </w:p>
        </w:tc>
      </w:tr>
      <w:tr w:rsidR="002656EB" w:rsidRPr="000575AF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C520F4" w:rsidRDefault="002656EB" w:rsidP="006508D3">
            <w:pPr>
              <w:spacing w:line="360" w:lineRule="auto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0575AF" w:rsidRDefault="002656EB" w:rsidP="006508D3">
            <w:pPr>
              <w:spacing w:line="360" w:lineRule="auto"/>
              <w:jc w:val="both"/>
              <w:rPr>
                <w:rFonts w:ascii="Playfair Display" w:hAnsi="Playfair Display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C520F4" w:rsidRDefault="002656EB" w:rsidP="00AE330E">
            <w:pPr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C520F4">
              <w:rPr>
                <w:noProof/>
                <w:color w:val="000000"/>
                <w:spacing w:val="-2"/>
              </w:rPr>
              <w:br/>
              <w:t xml:space="preserve">z Zamawiającym </w:t>
            </w:r>
            <w:r w:rsidRPr="00C520F4">
              <w:rPr>
                <w:b/>
                <w:noProof/>
                <w:color w:val="000000"/>
                <w:spacing w:val="-2"/>
              </w:rPr>
              <w:t>imię i nazwisko</w:t>
            </w:r>
            <w:r w:rsidRPr="00C520F4">
              <w:rPr>
                <w:noProof/>
                <w:color w:val="000000"/>
                <w:spacing w:val="-2"/>
              </w:rPr>
              <w:t xml:space="preserve"> oraz</w:t>
            </w:r>
            <w:r w:rsidR="002E2579" w:rsidRPr="00C520F4">
              <w:rPr>
                <w:noProof/>
                <w:color w:val="000000"/>
                <w:spacing w:val="-2"/>
              </w:rPr>
              <w:t xml:space="preserve"> </w:t>
            </w:r>
            <w:r w:rsidRPr="00C520F4">
              <w:rPr>
                <w:b/>
                <w:noProof/>
                <w:color w:val="000000"/>
                <w:spacing w:val="-2"/>
              </w:rPr>
              <w:t>tel.,</w:t>
            </w:r>
            <w:r w:rsidRPr="00C520F4">
              <w:rPr>
                <w:noProof/>
                <w:color w:val="000000"/>
                <w:spacing w:val="-2"/>
              </w:rPr>
              <w:t xml:space="preserve"> </w:t>
            </w:r>
            <w:r w:rsidRPr="00C520F4">
              <w:rPr>
                <w:b/>
                <w:noProof/>
                <w:color w:val="000000"/>
                <w:spacing w:val="-2"/>
              </w:rPr>
              <w:t>e-mail</w:t>
            </w:r>
            <w:r w:rsidRPr="00C520F4">
              <w:rPr>
                <w:noProof/>
                <w:color w:val="000000"/>
                <w:spacing w:val="-2"/>
              </w:rPr>
              <w:t xml:space="preserve"> (</w:t>
            </w:r>
            <w:r w:rsidRPr="00C520F4">
              <w:rPr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C520F4">
              <w:rPr>
                <w:noProof/>
                <w:color w:val="000000"/>
                <w:spacing w:val="-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1A36EC59" w14:textId="77777777" w:rsidTr="00F77E4E">
        <w:tc>
          <w:tcPr>
            <w:tcW w:w="2905" w:type="dxa"/>
          </w:tcPr>
          <w:p w14:paraId="66F7DD70" w14:textId="77777777" w:rsidR="002656EB" w:rsidRPr="00C520F4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2BEA23B9" w14:textId="77777777" w:rsidTr="00F77E4E">
        <w:tc>
          <w:tcPr>
            <w:tcW w:w="2905" w:type="dxa"/>
          </w:tcPr>
          <w:p w14:paraId="4815D34B" w14:textId="15A15992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</w:tr>
      <w:tr w:rsidR="002656EB" w:rsidRPr="000575AF" w14:paraId="7FA41FE5" w14:textId="77777777" w:rsidTr="00F77E4E">
        <w:tc>
          <w:tcPr>
            <w:tcW w:w="2905" w:type="dxa"/>
          </w:tcPr>
          <w:p w14:paraId="50693524" w14:textId="1E1CCFD0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C520F4" w:rsidRDefault="002656EB" w:rsidP="006508D3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514F9E49" w14:textId="2CFAF341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spacing w:val="-2"/>
                <w:lang w:val="en-US"/>
              </w:rPr>
            </w:pPr>
            <w:r w:rsidRPr="00C520F4">
              <w:rPr>
                <w:noProof/>
                <w:color w:val="000000"/>
                <w:spacing w:val="-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0575AF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  <w:r w:rsidRPr="00C520F4">
              <w:rPr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103E4BC6" w14:textId="77777777" w:rsidR="002656EB" w:rsidRPr="000575AF" w:rsidRDefault="002656EB" w:rsidP="00EB7132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p w14:paraId="7C244860" w14:textId="77777777" w:rsidR="00374E8F" w:rsidRPr="00C520F4" w:rsidRDefault="00374E8F" w:rsidP="00374E8F">
      <w:pPr>
        <w:jc w:val="both"/>
        <w:rPr>
          <w:noProof/>
        </w:rPr>
      </w:pPr>
      <w:r w:rsidRPr="00C520F4">
        <w:rPr>
          <w:noProof/>
        </w:rPr>
        <w:t xml:space="preserve">Osobą uprawnioną do reprezentacji jest / są …...................................................... </w:t>
      </w:r>
    </w:p>
    <w:p w14:paraId="16F98B3B" w14:textId="77777777" w:rsidR="00374E8F" w:rsidRPr="00C520F4" w:rsidRDefault="00374E8F" w:rsidP="00374E8F">
      <w:pPr>
        <w:jc w:val="both"/>
        <w:rPr>
          <w:b/>
          <w:noProof/>
        </w:rPr>
      </w:pPr>
      <w:r w:rsidRPr="00C520F4">
        <w:rPr>
          <w:i/>
          <w:noProof/>
        </w:rPr>
        <w:t xml:space="preserve">                                                                                     (imię i nazwisko)</w:t>
      </w:r>
    </w:p>
    <w:p w14:paraId="7E5F0FC0" w14:textId="77777777" w:rsidR="00374E8F" w:rsidRDefault="00374E8F" w:rsidP="00374E8F">
      <w:pPr>
        <w:pStyle w:val="Nagwek4"/>
        <w:spacing w:after="0" w:line="360" w:lineRule="auto"/>
        <w:ind w:left="63" w:firstLine="0"/>
        <w:rPr>
          <w:rFonts w:ascii="Playfair Display" w:hAnsi="Playfair Display" w:cs="Arial"/>
          <w:noProof/>
          <w:sz w:val="22"/>
          <w:szCs w:val="22"/>
        </w:rPr>
      </w:pPr>
    </w:p>
    <w:p w14:paraId="04AB96C8" w14:textId="3FCCD2B1" w:rsidR="003251C0" w:rsidRPr="000575AF" w:rsidRDefault="003251C0" w:rsidP="00374E8F">
      <w:pPr>
        <w:spacing w:line="360" w:lineRule="auto"/>
        <w:ind w:left="4963"/>
        <w:rPr>
          <w:rFonts w:ascii="Playfair Display" w:hAnsi="Playfair Display" w:cs="Arial"/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582BC7D4" w14:textId="77777777" w:rsidTr="00C520F4">
        <w:trPr>
          <w:trHeight w:val="1630"/>
        </w:trPr>
        <w:tc>
          <w:tcPr>
            <w:tcW w:w="9214" w:type="dxa"/>
            <w:shd w:val="clear" w:color="auto" w:fill="auto"/>
          </w:tcPr>
          <w:p w14:paraId="6813EDFB" w14:textId="5F879994" w:rsidR="00A27832" w:rsidRPr="00C520F4" w:rsidRDefault="0075579B" w:rsidP="00F77E4E">
            <w:pPr>
              <w:suppressAutoHyphens w:val="0"/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lastRenderedPageBreak/>
              <w:t>OFEROWANY PRZEDMIOT ZAMÓWIENIA:</w:t>
            </w:r>
          </w:p>
          <w:p w14:paraId="5FE4660C" w14:textId="725ABADB" w:rsidR="0075579B" w:rsidRPr="00F81022" w:rsidRDefault="00A27832" w:rsidP="000830A9">
            <w:pPr>
              <w:shd w:val="clear" w:color="auto" w:fill="FFFFFF"/>
              <w:spacing w:before="120" w:line="276" w:lineRule="auto"/>
              <w:jc w:val="both"/>
              <w:rPr>
                <w:rFonts w:eastAsia="SimSun"/>
                <w:i/>
                <w:sz w:val="22"/>
                <w:szCs w:val="22"/>
                <w:lang w:eastAsia="zh-CN"/>
              </w:rPr>
            </w:pPr>
            <w:r w:rsidRPr="00C520F4">
              <w:t xml:space="preserve">Przystępując do postępowania o udzielenie </w:t>
            </w:r>
            <w:r w:rsidR="005E2013" w:rsidRPr="00C520F4">
              <w:t xml:space="preserve">zamówienia </w:t>
            </w:r>
            <w:r w:rsidR="000830A9">
              <w:t xml:space="preserve">publicznego na </w:t>
            </w:r>
            <w:r w:rsidR="000830A9" w:rsidRPr="00061D5A">
              <w:rPr>
                <w:b/>
              </w:rPr>
              <w:t>„</w:t>
            </w:r>
            <w:r w:rsidR="004221D2" w:rsidRPr="004221D2">
              <w:rPr>
                <w:b/>
                <w:color w:val="000000"/>
              </w:rPr>
              <w:t>świadczenie usługi DNSSEC</w:t>
            </w:r>
            <w:r w:rsidR="000830A9">
              <w:rPr>
                <w:b/>
                <w:color w:val="000000"/>
              </w:rPr>
              <w:t xml:space="preserve">” </w:t>
            </w:r>
            <w:r w:rsidR="005E2013">
              <w:t xml:space="preserve">o wartości </w:t>
            </w:r>
            <w:r w:rsidR="00A82CF8">
              <w:t xml:space="preserve">szacunkowej </w:t>
            </w:r>
            <w:r w:rsidR="005E2013">
              <w:t xml:space="preserve">poniżej </w:t>
            </w:r>
            <w:r w:rsidR="00146D83">
              <w:t xml:space="preserve">130 000,00 </w:t>
            </w:r>
            <w:r w:rsidR="00F702A4">
              <w:t>zł netto,</w:t>
            </w:r>
            <w:r w:rsidR="00A0678B">
              <w:rPr>
                <w:b/>
                <w:color w:val="000000"/>
              </w:rPr>
              <w:t xml:space="preserve"> </w:t>
            </w:r>
            <w:r w:rsidRPr="00C520F4">
              <w:t xml:space="preserve">oferujemy realizację zamówienia na warunkach opisanych </w:t>
            </w:r>
            <w:r w:rsidRPr="00374E8F">
              <w:t xml:space="preserve">w </w:t>
            </w:r>
            <w:r w:rsidR="00374E8F" w:rsidRPr="00374E8F">
              <w:t>zapytaniu ofertowym</w:t>
            </w:r>
            <w:r w:rsidR="002E2530">
              <w:t>.</w:t>
            </w:r>
          </w:p>
        </w:tc>
      </w:tr>
      <w:tr w:rsidR="0075579B" w:rsidRPr="00A932C3" w14:paraId="06AC9FBC" w14:textId="77777777" w:rsidTr="00A82CF8">
        <w:trPr>
          <w:trHeight w:val="1689"/>
        </w:trPr>
        <w:tc>
          <w:tcPr>
            <w:tcW w:w="9214" w:type="dxa"/>
            <w:shd w:val="clear" w:color="auto" w:fill="auto"/>
          </w:tcPr>
          <w:p w14:paraId="6A9F77EB" w14:textId="49897839" w:rsidR="00897191" w:rsidRPr="009304D5" w:rsidRDefault="00897191" w:rsidP="006508D3">
            <w:pPr>
              <w:spacing w:after="40"/>
              <w:contextualSpacing/>
              <w:rPr>
                <w:rFonts w:eastAsia="Calibri"/>
                <w:lang w:eastAsia="en-US"/>
              </w:rPr>
            </w:pPr>
          </w:p>
          <w:p w14:paraId="044D7C14" w14:textId="77777777" w:rsidR="00061D5A" w:rsidRPr="009304D5" w:rsidRDefault="00061D5A" w:rsidP="00061D5A">
            <w:pPr>
              <w:spacing w:after="40"/>
              <w:contextualSpacing/>
              <w:rPr>
                <w:rFonts w:eastAsia="Calibri"/>
                <w:b/>
                <w:lang w:eastAsia="en-US"/>
              </w:rPr>
            </w:pPr>
            <w:r w:rsidRPr="009304D5">
              <w:rPr>
                <w:rFonts w:eastAsia="Calibri"/>
                <w:b/>
                <w:lang w:eastAsia="en-US"/>
              </w:rPr>
              <w:t>CENA OFERTY</w:t>
            </w:r>
            <w:r>
              <w:rPr>
                <w:rFonts w:eastAsia="Calibri"/>
                <w:b/>
                <w:lang w:eastAsia="en-US"/>
              </w:rPr>
              <w:t>**</w:t>
            </w:r>
            <w:r w:rsidRPr="009304D5">
              <w:rPr>
                <w:rFonts w:eastAsia="Calibri"/>
                <w:b/>
                <w:lang w:eastAsia="en-US"/>
              </w:rPr>
              <w:t xml:space="preserve"> </w:t>
            </w:r>
          </w:p>
          <w:p w14:paraId="16F31656" w14:textId="479FA8FC" w:rsidR="00897191" w:rsidRPr="00A82CF8" w:rsidRDefault="00061D5A" w:rsidP="005F3017">
            <w:pPr>
              <w:spacing w:after="40"/>
              <w:contextualSpacing/>
              <w:jc w:val="both"/>
              <w:rPr>
                <w:rFonts w:eastAsia="Calibri"/>
                <w:b/>
                <w:lang w:eastAsia="en-US"/>
              </w:rPr>
            </w:pPr>
            <w:r w:rsidRPr="009304D5">
              <w:rPr>
                <w:rFonts w:eastAsia="Calibri"/>
                <w:lang w:eastAsia="en-US"/>
              </w:rPr>
              <w:t xml:space="preserve">Niniejszym oferuję realizację zamówienia </w:t>
            </w:r>
            <w:r>
              <w:rPr>
                <w:rFonts w:eastAsia="Calibri"/>
                <w:lang w:eastAsia="en-US"/>
              </w:rPr>
              <w:t xml:space="preserve">za cenę </w:t>
            </w:r>
            <w:r w:rsidRPr="009304D5">
              <w:rPr>
                <w:rFonts w:eastAsia="Calibri"/>
                <w:vanish/>
                <w:lang w:eastAsia="en-US"/>
              </w:rPr>
              <w:t xml:space="preserve"> za CENĘ</w:t>
            </w:r>
            <w:r>
              <w:rPr>
                <w:rFonts w:eastAsia="Calibri"/>
                <w:vanish/>
                <w:lang w:eastAsia="en-US"/>
              </w:rPr>
              <w:t>za cen</w:t>
            </w:r>
            <w:r>
              <w:rPr>
                <w:rFonts w:eastAsia="Calibri"/>
                <w:b/>
                <w:lang w:eastAsia="en-US"/>
              </w:rPr>
              <w:t>całkowitą…………….. zł brutto</w:t>
            </w:r>
            <w:r w:rsidRPr="00082451">
              <w:rPr>
                <w:rFonts w:eastAsia="Calibri"/>
                <w:b/>
                <w:lang w:eastAsia="en-US"/>
              </w:rPr>
              <w:t xml:space="preserve"> (słownie: ....................................... </w:t>
            </w:r>
            <w:r w:rsidR="00E7393A">
              <w:rPr>
                <w:rFonts w:eastAsia="Calibri"/>
                <w:b/>
                <w:lang w:eastAsia="en-US"/>
              </w:rPr>
              <w:t>..</w:t>
            </w:r>
            <w:r w:rsidRPr="00F81F3F">
              <w:rPr>
                <w:b/>
              </w:rPr>
              <w:t>/100</w:t>
            </w:r>
            <w:r w:rsidRPr="00082451">
              <w:rPr>
                <w:rFonts w:eastAsia="Calibri"/>
                <w:b/>
                <w:lang w:eastAsia="en-US"/>
              </w:rPr>
              <w:t>)</w:t>
            </w:r>
            <w:r w:rsidR="00205947">
              <w:rPr>
                <w:rFonts w:eastAsia="Calibri"/>
                <w:b/>
                <w:lang w:eastAsia="en-US"/>
              </w:rPr>
              <w:t xml:space="preserve">, </w:t>
            </w:r>
            <w:r w:rsidR="005F3017" w:rsidRPr="00E7393A">
              <w:rPr>
                <w:rFonts w:eastAsia="Calibri"/>
                <w:bCs/>
                <w:lang w:eastAsia="en-US"/>
              </w:rPr>
              <w:t xml:space="preserve">płatną </w:t>
            </w:r>
            <w:r w:rsidR="00E7393A" w:rsidRPr="00E7393A">
              <w:rPr>
                <w:rFonts w:eastAsia="Calibri"/>
                <w:bCs/>
                <w:lang w:eastAsia="en-US"/>
              </w:rPr>
              <w:t xml:space="preserve">16 równych </w:t>
            </w:r>
            <w:r w:rsidR="005F3017" w:rsidRPr="00E7393A">
              <w:rPr>
                <w:rFonts w:eastAsia="Calibri"/>
                <w:bCs/>
                <w:lang w:eastAsia="en-US"/>
              </w:rPr>
              <w:t>kwartaln</w:t>
            </w:r>
            <w:r w:rsidR="00E7393A" w:rsidRPr="00E7393A">
              <w:rPr>
                <w:rFonts w:eastAsia="Calibri"/>
                <w:bCs/>
                <w:lang w:eastAsia="en-US"/>
              </w:rPr>
              <w:t>ych</w:t>
            </w:r>
            <w:r w:rsidR="005F3017" w:rsidRPr="00E7393A">
              <w:rPr>
                <w:rFonts w:eastAsia="Calibri"/>
                <w:bCs/>
                <w:lang w:eastAsia="en-US"/>
              </w:rPr>
              <w:t xml:space="preserve"> </w:t>
            </w:r>
            <w:r w:rsidR="00E7393A" w:rsidRPr="00E7393A">
              <w:rPr>
                <w:rFonts w:eastAsia="Calibri"/>
                <w:bCs/>
                <w:lang w:eastAsia="en-US"/>
              </w:rPr>
              <w:t>ratach</w:t>
            </w:r>
            <w:r w:rsidR="005F3017" w:rsidRPr="00E7393A">
              <w:rPr>
                <w:rFonts w:eastAsia="Calibri"/>
                <w:bCs/>
                <w:lang w:eastAsia="en-US"/>
              </w:rPr>
              <w:t xml:space="preserve"> w wysokości</w:t>
            </w:r>
            <w:r w:rsidR="005F3017" w:rsidRPr="005F3017">
              <w:rPr>
                <w:rFonts w:eastAsia="Calibri"/>
                <w:b/>
                <w:lang w:eastAsia="en-US"/>
              </w:rPr>
              <w:t xml:space="preserve"> …… zł bru</w:t>
            </w:r>
            <w:r w:rsidR="005F3017">
              <w:rPr>
                <w:rFonts w:eastAsia="Calibri"/>
                <w:b/>
                <w:lang w:eastAsia="en-US"/>
              </w:rPr>
              <w:t>tto (słownie</w:t>
            </w:r>
            <w:r w:rsidR="00E7393A">
              <w:rPr>
                <w:rFonts w:eastAsia="Calibri"/>
                <w:b/>
                <w:lang w:eastAsia="en-US"/>
              </w:rPr>
              <w:t>:</w:t>
            </w:r>
            <w:r w:rsidR="005F3017">
              <w:rPr>
                <w:rFonts w:eastAsia="Calibri"/>
                <w:b/>
                <w:lang w:eastAsia="en-US"/>
              </w:rPr>
              <w:t xml:space="preserve"> </w:t>
            </w:r>
            <w:r w:rsidR="00E7393A" w:rsidRPr="00082451">
              <w:rPr>
                <w:rFonts w:eastAsia="Calibri"/>
                <w:b/>
                <w:lang w:eastAsia="en-US"/>
              </w:rPr>
              <w:t>.......................................</w:t>
            </w:r>
            <w:r w:rsidR="00E7393A">
              <w:rPr>
                <w:rFonts w:eastAsia="Calibri"/>
                <w:b/>
                <w:lang w:eastAsia="en-US"/>
              </w:rPr>
              <w:t xml:space="preserve"> </w:t>
            </w:r>
            <w:r w:rsidR="005F3017">
              <w:rPr>
                <w:rFonts w:eastAsia="Calibri"/>
                <w:b/>
                <w:lang w:eastAsia="en-US"/>
              </w:rPr>
              <w:t>../100)</w:t>
            </w:r>
            <w:r>
              <w:rPr>
                <w:rFonts w:eastAsia="Calibri"/>
                <w:b/>
                <w:lang w:eastAsia="en-US"/>
              </w:rPr>
              <w:t>.</w:t>
            </w:r>
          </w:p>
        </w:tc>
      </w:tr>
    </w:tbl>
    <w:p w14:paraId="232EFD09" w14:textId="77777777" w:rsidR="00C24D08" w:rsidRDefault="00C24D08">
      <w:pPr>
        <w:rPr>
          <w:sz w:val="20"/>
          <w:szCs w:val="20"/>
        </w:rPr>
      </w:pPr>
    </w:p>
    <w:p w14:paraId="7EB8BA92" w14:textId="663AC132" w:rsidR="00E8377A" w:rsidRDefault="00E8377A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C520F4" w:rsidRDefault="0075579B" w:rsidP="00F77E4E">
            <w:pPr>
              <w:spacing w:after="40"/>
              <w:contextualSpacing/>
              <w:jc w:val="both"/>
              <w:rPr>
                <w:b/>
              </w:rPr>
            </w:pPr>
            <w:r w:rsidRPr="00C520F4">
              <w:rPr>
                <w:b/>
              </w:rPr>
              <w:t>OŚWIADCZENIA:</w:t>
            </w:r>
          </w:p>
          <w:p w14:paraId="26859CFF" w14:textId="77777777" w:rsidR="00D81BA4" w:rsidRPr="00C520F4" w:rsidRDefault="00D81BA4" w:rsidP="00D81BA4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zamówienie zostanie zrealizowane w terminach określonych w projekcie </w:t>
            </w:r>
            <w:r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mowy;</w:t>
            </w:r>
          </w:p>
          <w:p w14:paraId="4E6707B7" w14:textId="77777777" w:rsidR="009F09FA" w:rsidRPr="00C520F4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w cenie naszej </w:t>
            </w:r>
            <w:r>
              <w:rPr>
                <w:rFonts w:ascii="Times New Roman" w:hAnsi="Times New Roman"/>
              </w:rPr>
              <w:t>o</w:t>
            </w:r>
            <w:r w:rsidRPr="00C520F4">
              <w:rPr>
                <w:rFonts w:ascii="Times New Roman" w:hAnsi="Times New Roman"/>
              </w:rPr>
              <w:t>ferty zostały uwzględnione wszystkie koszty wykonania zamówienia;</w:t>
            </w:r>
          </w:p>
          <w:p w14:paraId="1B60DBC4" w14:textId="6DDBB11D" w:rsidR="00D81BA4" w:rsidRDefault="00D81BA4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zapoznaliśmy się </w:t>
            </w:r>
            <w:r>
              <w:rPr>
                <w:rFonts w:ascii="Times New Roman" w:hAnsi="Times New Roman"/>
              </w:rPr>
              <w:t xml:space="preserve">z </w:t>
            </w:r>
            <w:r w:rsidRPr="00C520F4">
              <w:rPr>
                <w:rFonts w:ascii="Times New Roman" w:hAnsi="Times New Roman"/>
              </w:rPr>
              <w:t xml:space="preserve">projektem </w:t>
            </w:r>
            <w:r>
              <w:rPr>
                <w:rFonts w:ascii="Times New Roman" w:hAnsi="Times New Roman"/>
              </w:rPr>
              <w:t>u</w:t>
            </w:r>
            <w:r w:rsidRPr="00C520F4">
              <w:rPr>
                <w:rFonts w:ascii="Times New Roman" w:hAnsi="Times New Roman"/>
              </w:rPr>
              <w:t>mowy i</w:t>
            </w:r>
            <w:r>
              <w:rPr>
                <w:rFonts w:ascii="Times New Roman" w:hAnsi="Times New Roman"/>
              </w:rPr>
              <w:t xml:space="preserve"> </w:t>
            </w:r>
            <w:r w:rsidRPr="00C520F4">
              <w:rPr>
                <w:rFonts w:ascii="Times New Roman" w:hAnsi="Times New Roman"/>
              </w:rPr>
              <w:t xml:space="preserve">nie wnosimy do </w:t>
            </w:r>
            <w:r>
              <w:rPr>
                <w:rFonts w:ascii="Times New Roman" w:hAnsi="Times New Roman"/>
              </w:rPr>
              <w:t>niego</w:t>
            </w:r>
            <w:r w:rsidRPr="00C520F4">
              <w:rPr>
                <w:rFonts w:ascii="Times New Roman" w:hAnsi="Times New Roman"/>
              </w:rPr>
              <w:t xml:space="preserve"> zastrzeżeń oraz przyjmujemy warunki w </w:t>
            </w:r>
            <w:r>
              <w:rPr>
                <w:rFonts w:ascii="Times New Roman" w:hAnsi="Times New Roman"/>
              </w:rPr>
              <w:t>nim</w:t>
            </w:r>
            <w:r w:rsidRPr="00C520F4">
              <w:rPr>
                <w:rFonts w:ascii="Times New Roman" w:hAnsi="Times New Roman"/>
              </w:rPr>
              <w:t xml:space="preserve"> zawarte</w:t>
            </w:r>
            <w:r>
              <w:rPr>
                <w:rFonts w:ascii="Times New Roman" w:hAnsi="Times New Roman"/>
              </w:rPr>
              <w:t>;</w:t>
            </w:r>
            <w:r w:rsidRPr="00C520F4">
              <w:rPr>
                <w:rFonts w:ascii="Times New Roman" w:hAnsi="Times New Roman"/>
              </w:rPr>
              <w:t xml:space="preserve"> </w:t>
            </w:r>
          </w:p>
          <w:p w14:paraId="4BCF0138" w14:textId="4B050A16" w:rsidR="009F09FA" w:rsidRPr="00C520F4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oświadczam</w:t>
            </w:r>
            <w:r>
              <w:rPr>
                <w:rFonts w:ascii="Times New Roman" w:hAnsi="Times New Roman"/>
              </w:rPr>
              <w:t>y</w:t>
            </w:r>
            <w:r w:rsidRPr="00C520F4">
              <w:rPr>
                <w:rFonts w:ascii="Times New Roman" w:hAnsi="Times New Roman"/>
              </w:rPr>
              <w:t xml:space="preserve">, że </w:t>
            </w:r>
            <w:r w:rsidR="00197346">
              <w:rPr>
                <w:rFonts w:ascii="Times New Roman" w:hAnsi="Times New Roman"/>
              </w:rPr>
              <w:t xml:space="preserve">uzyskaliśmy </w:t>
            </w:r>
            <w:r w:rsidRPr="00C520F4">
              <w:rPr>
                <w:rFonts w:ascii="Times New Roman" w:hAnsi="Times New Roman"/>
              </w:rPr>
              <w:t xml:space="preserve">wszelkie niezbędne informacje do przygotowania i złożenia </w:t>
            </w:r>
            <w:r>
              <w:rPr>
                <w:rFonts w:ascii="Times New Roman" w:hAnsi="Times New Roman"/>
              </w:rPr>
              <w:t>o</w:t>
            </w:r>
            <w:r w:rsidRPr="00C520F4">
              <w:rPr>
                <w:rFonts w:ascii="Times New Roman" w:hAnsi="Times New Roman"/>
              </w:rPr>
              <w:t>ferty oraz wykonania zamówienia;</w:t>
            </w:r>
          </w:p>
          <w:p w14:paraId="5F6E9A22" w14:textId="29158160" w:rsidR="009F09FA" w:rsidRPr="00C520F4" w:rsidRDefault="009F09FA" w:rsidP="004171A9">
            <w:pPr>
              <w:pStyle w:val="Tekstpodstawowywcity2"/>
              <w:numPr>
                <w:ilvl w:val="0"/>
                <w:numId w:val="18"/>
              </w:numPr>
              <w:suppressAutoHyphens w:val="0"/>
              <w:spacing w:after="40"/>
              <w:ind w:left="488" w:hanging="488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uważamy się za związanych niniejszą </w:t>
            </w:r>
            <w:r>
              <w:rPr>
                <w:rFonts w:ascii="Times New Roman" w:hAnsi="Times New Roman"/>
              </w:rPr>
              <w:t>o</w:t>
            </w:r>
            <w:r w:rsidRPr="00C520F4">
              <w:rPr>
                <w:rFonts w:ascii="Times New Roman" w:hAnsi="Times New Roman"/>
              </w:rPr>
              <w:t xml:space="preserve">fertą </w:t>
            </w:r>
            <w:r w:rsidR="00197346">
              <w:rPr>
                <w:rFonts w:ascii="Times New Roman" w:hAnsi="Times New Roman"/>
              </w:rPr>
              <w:t>przez</w:t>
            </w:r>
            <w:r w:rsidR="00197346" w:rsidRPr="00C520F4">
              <w:rPr>
                <w:rFonts w:ascii="Times New Roman" w:hAnsi="Times New Roman"/>
              </w:rPr>
              <w:t xml:space="preserve"> </w:t>
            </w:r>
            <w:r w:rsidR="004221D2">
              <w:rPr>
                <w:rFonts w:ascii="Times New Roman" w:hAnsi="Times New Roman"/>
              </w:rPr>
              <w:t>okres 6</w:t>
            </w:r>
            <w:r>
              <w:rPr>
                <w:rFonts w:ascii="Times New Roman" w:hAnsi="Times New Roman"/>
              </w:rPr>
              <w:t>0 dni</w:t>
            </w:r>
            <w:r w:rsidRPr="00C520F4">
              <w:rPr>
                <w:rFonts w:ascii="Times New Roman" w:hAnsi="Times New Roman"/>
              </w:rPr>
              <w:t xml:space="preserve"> licząc od </w:t>
            </w:r>
            <w:r w:rsidR="004171A9" w:rsidRPr="004171A9">
              <w:rPr>
                <w:rFonts w:ascii="Times New Roman" w:hAnsi="Times New Roman"/>
              </w:rPr>
              <w:t>terminu składania ofert wskazanego w zapytaniu ofertowym</w:t>
            </w:r>
            <w:r w:rsidRPr="00C520F4">
              <w:rPr>
                <w:rFonts w:ascii="Times New Roman" w:hAnsi="Times New Roman"/>
              </w:rPr>
              <w:t>;</w:t>
            </w:r>
          </w:p>
          <w:p w14:paraId="311BED8F" w14:textId="09D12235" w:rsidR="009F09FA" w:rsidRPr="00C520F4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 xml:space="preserve">akceptujemy warunki płatności </w:t>
            </w:r>
            <w:r w:rsidR="00996EE8">
              <w:rPr>
                <w:rFonts w:ascii="Times New Roman" w:hAnsi="Times New Roman"/>
              </w:rPr>
              <w:t xml:space="preserve">i warunki realizacji zamówienia </w:t>
            </w:r>
            <w:r w:rsidRPr="00C520F4">
              <w:rPr>
                <w:rFonts w:ascii="Times New Roman" w:hAnsi="Times New Roman"/>
              </w:rPr>
              <w:t>okre</w:t>
            </w:r>
            <w:r w:rsidR="004A2C8D">
              <w:rPr>
                <w:rFonts w:ascii="Times New Roman" w:hAnsi="Times New Roman"/>
              </w:rPr>
              <w:t>ślone przez Zamawiającego</w:t>
            </w:r>
            <w:r w:rsidR="00996EE8">
              <w:rPr>
                <w:rFonts w:ascii="Times New Roman" w:hAnsi="Times New Roman"/>
              </w:rPr>
              <w:t xml:space="preserve"> w zapytaniu ofertowym</w:t>
            </w:r>
            <w:r w:rsidR="004A2C8D">
              <w:rPr>
                <w:rFonts w:ascii="Times New Roman" w:hAnsi="Times New Roman"/>
              </w:rPr>
              <w:t>;</w:t>
            </w:r>
          </w:p>
          <w:p w14:paraId="17754D4F" w14:textId="77777777" w:rsidR="009F09FA" w:rsidRPr="00C520F4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oświadczam</w:t>
            </w:r>
            <w:r>
              <w:rPr>
                <w:rFonts w:ascii="Times New Roman" w:hAnsi="Times New Roman"/>
              </w:rPr>
              <w:t>y</w:t>
            </w:r>
            <w:r w:rsidRPr="00C520F4">
              <w:rPr>
                <w:rFonts w:ascii="Times New Roman" w:hAnsi="Times New Roman"/>
              </w:rPr>
              <w:t>, że sposób reprezentacji spółki/konsorcjum dla potrzeb niniejszego zamówienia jest następujący:</w:t>
            </w:r>
          </w:p>
          <w:p w14:paraId="1AA3BF5D" w14:textId="77777777" w:rsidR="006C5FB3" w:rsidRPr="00C520F4" w:rsidRDefault="006C5FB3" w:rsidP="00F77E4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</w:rPr>
            </w:pPr>
            <w:r w:rsidRPr="00C520F4">
              <w:rPr>
                <w:rFonts w:ascii="Times New Roman" w:hAnsi="Times New Roman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Default="006C5FB3" w:rsidP="000A791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i/>
              </w:rPr>
            </w:pPr>
            <w:r w:rsidRPr="00C520F4">
              <w:rPr>
                <w:rFonts w:ascii="Times New Roman" w:hAnsi="Times New Roman"/>
                <w:i/>
              </w:rPr>
              <w:t>(wypełniają jedynie Wykonawcy składający wspólną ofertę – spółki cywilne i konsorcja)</w:t>
            </w:r>
          </w:p>
          <w:p w14:paraId="31266B28" w14:textId="011F29F9" w:rsidR="00576347" w:rsidRPr="00576347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</w:rPr>
              <w:t>o</w:t>
            </w:r>
            <w:r w:rsidR="00576347" w:rsidRPr="00576347">
              <w:rPr>
                <w:rFonts w:ascii="Times New Roman" w:hAnsi="Times New Roman"/>
              </w:rPr>
              <w:t>świadczam</w:t>
            </w:r>
            <w:r>
              <w:rPr>
                <w:rFonts w:ascii="Times New Roman" w:hAnsi="Times New Roman"/>
              </w:rPr>
              <w:t>y, że wypełniliśmy</w:t>
            </w:r>
            <w:r w:rsidR="00576347" w:rsidRPr="00576347">
              <w:rPr>
                <w:rFonts w:ascii="Times New Roman" w:hAnsi="Times New Roman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576347">
              <w:rPr>
                <w:rFonts w:ascii="Times New Roman" w:hAnsi="Times New Roman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576347">
              <w:rPr>
                <w:rFonts w:ascii="Times New Roman" w:hAnsi="Times New Roman"/>
              </w:rPr>
              <w:t>pozyska</w:t>
            </w:r>
            <w:r w:rsidR="00205DDD">
              <w:rPr>
                <w:rFonts w:ascii="Times New Roman" w:hAnsi="Times New Roman"/>
              </w:rPr>
              <w:t>liśmy</w:t>
            </w:r>
            <w:r w:rsidR="00205DDD" w:rsidRPr="00576347">
              <w:rPr>
                <w:rFonts w:ascii="Times New Roman" w:hAnsi="Times New Roman"/>
              </w:rPr>
              <w:t xml:space="preserve"> </w:t>
            </w:r>
            <w:r w:rsidR="00576347" w:rsidRPr="00576347">
              <w:rPr>
                <w:rFonts w:ascii="Times New Roman" w:hAnsi="Times New Roman"/>
              </w:rPr>
              <w:t>w celu ubiegania się o udzielenie zamówienia publicznego w niniejszym postępowaniu</w:t>
            </w:r>
            <w:r w:rsidR="00D81BA4">
              <w:rPr>
                <w:rFonts w:ascii="Times New Roman" w:hAnsi="Times New Roman"/>
              </w:rPr>
              <w:t>;</w:t>
            </w:r>
          </w:p>
          <w:p w14:paraId="34A52D6F" w14:textId="23858565" w:rsidR="0075579B" w:rsidRDefault="00576347" w:rsidP="00F81022">
            <w:pPr>
              <w:tabs>
                <w:tab w:val="left" w:pos="459"/>
              </w:tabs>
              <w:ind w:left="360"/>
              <w:jc w:val="both"/>
              <w:rPr>
                <w:i/>
                <w:color w:val="FF0000"/>
              </w:rPr>
            </w:pPr>
            <w:r w:rsidRPr="00576347">
              <w:rPr>
                <w:i/>
                <w:color w:val="FF0000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>
              <w:rPr>
                <w:i/>
                <w:color w:val="FF0000"/>
              </w:rPr>
              <w:t>;</w:t>
            </w:r>
          </w:p>
          <w:p w14:paraId="0ADDB8FB" w14:textId="77777777" w:rsidR="00374E8F" w:rsidRPr="00061D5A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ascii="Times New Roman" w:hAnsi="Times New Roman"/>
                <w:i/>
              </w:rPr>
            </w:pPr>
            <w:r>
              <w:rPr>
                <w:rFonts w:ascii="Times New Roman" w:eastAsia="Calibri" w:hAnsi="Times New Roman"/>
                <w:lang w:eastAsia="en-US"/>
              </w:rPr>
              <w:t>o</w:t>
            </w:r>
            <w:r w:rsidR="009A67FB" w:rsidRPr="009A67FB">
              <w:rPr>
                <w:rFonts w:ascii="Times New Roman" w:eastAsia="Calibri" w:hAnsi="Times New Roman"/>
                <w:lang w:eastAsia="en-US"/>
              </w:rPr>
              <w:t>świadczam</w:t>
            </w:r>
            <w:r>
              <w:rPr>
                <w:rFonts w:ascii="Times New Roman" w:eastAsia="Calibri" w:hAnsi="Times New Roman"/>
                <w:lang w:eastAsia="en-US"/>
              </w:rPr>
              <w:t>y</w:t>
            </w:r>
            <w:r w:rsidR="009A67FB" w:rsidRPr="009A67FB">
              <w:rPr>
                <w:rFonts w:ascii="Times New Roman" w:eastAsia="Calibri" w:hAnsi="Times New Roman"/>
                <w:lang w:eastAsia="en-US"/>
              </w:rPr>
              <w:t>, że nie podlegam</w:t>
            </w:r>
            <w:r>
              <w:rPr>
                <w:rFonts w:ascii="Times New Roman" w:eastAsia="Calibri" w:hAnsi="Times New Roman"/>
                <w:lang w:eastAsia="en-US"/>
              </w:rPr>
              <w:t>y</w:t>
            </w:r>
            <w:r w:rsidR="009A67FB" w:rsidRPr="009A67FB">
              <w:rPr>
                <w:rFonts w:ascii="Times New Roman" w:eastAsia="Calibri" w:hAnsi="Times New Roman"/>
                <w:lang w:eastAsia="en-US"/>
              </w:rPr>
              <w:t xml:space="preserve"> wykluczeniu z postępowania na podstawie art. 7 ust 1 </w:t>
            </w:r>
            <w:r w:rsidR="009A67FB" w:rsidRPr="009A67FB">
              <w:rPr>
                <w:rFonts w:ascii="Times New Roman" w:eastAsia="Calibri" w:hAnsi="Times New Roman"/>
                <w:bCs/>
                <w:lang w:eastAsia="en-US"/>
              </w:rPr>
              <w:t>ustawy z dnia 13 kwietnia 2022 r. o szczególnych rozwiązaniach</w:t>
            </w:r>
            <w:r w:rsidR="009A67FB">
              <w:rPr>
                <w:rFonts w:ascii="Times New Roman" w:eastAsia="Calibri" w:hAnsi="Times New Roman"/>
                <w:bCs/>
                <w:lang w:eastAsia="en-US"/>
              </w:rPr>
              <w:t xml:space="preserve"> </w:t>
            </w:r>
            <w:r w:rsidR="009A67FB" w:rsidRPr="009A67FB">
              <w:rPr>
                <w:rFonts w:ascii="Times New Roman" w:eastAsia="Calibri" w:hAnsi="Times New Roman"/>
                <w:bCs/>
                <w:lang w:eastAsia="en-US"/>
              </w:rPr>
              <w:t>w zakresie przeciwdziałania wspieraniu agresji na Ukrainę oraz służących ochronie bezpieczeństwa narodowego</w:t>
            </w:r>
            <w:r w:rsidR="00205DDD">
              <w:rPr>
                <w:rFonts w:ascii="Times New Roman" w:eastAsia="Calibri" w:hAnsi="Times New Roman"/>
                <w:bCs/>
                <w:lang w:eastAsia="en-US"/>
              </w:rPr>
              <w:t>.</w:t>
            </w:r>
          </w:p>
          <w:p w14:paraId="65CE9C67" w14:textId="37A9DF06" w:rsidR="00061D5A" w:rsidRPr="009A67FB" w:rsidRDefault="00061D5A" w:rsidP="00061D5A">
            <w:pPr>
              <w:pStyle w:val="Tekstpodstawowywcity2"/>
              <w:tabs>
                <w:tab w:val="left" w:pos="459"/>
              </w:tabs>
              <w:spacing w:after="0"/>
              <w:ind w:left="360"/>
              <w:rPr>
                <w:rFonts w:ascii="Times New Roman" w:hAnsi="Times New Roman"/>
                <w:i/>
              </w:rPr>
            </w:pP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77137B65" w14:textId="77777777" w:rsidR="00F52EE9" w:rsidRPr="00C520F4" w:rsidRDefault="00F52EE9" w:rsidP="00F52EE9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ZOBOWIĄZANIA W PRZYPADKU PRZYZNANIA ZAMÓWIENIA:</w:t>
            </w:r>
          </w:p>
          <w:p w14:paraId="1C7968E5" w14:textId="77777777" w:rsidR="00D81BA4" w:rsidRPr="00C520F4" w:rsidRDefault="00D81BA4" w:rsidP="00D81B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 xml:space="preserve">zobowiązujemy się do zawarcia </w:t>
            </w:r>
            <w:r>
              <w:t>u</w:t>
            </w:r>
            <w:r w:rsidRPr="00C520F4">
              <w:t>mowy w miejscu i terminie wyznaczonym przez Zamawiającego;</w:t>
            </w:r>
          </w:p>
          <w:p w14:paraId="78B9CD6A" w14:textId="77777777" w:rsidR="00D81BA4" w:rsidRDefault="00D81BA4" w:rsidP="00D81B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>
              <w:t>w przypadku wyboru naszej oferty, umowa z naszej strony zostanie podpisana przez .............................................................................................................(</w:t>
            </w:r>
            <w:r w:rsidRPr="00374E8F">
              <w:rPr>
                <w:i/>
                <w:sz w:val="20"/>
                <w:szCs w:val="20"/>
              </w:rPr>
              <w:t>imię i nazwisko</w:t>
            </w:r>
            <w:r>
              <w:t>)</w:t>
            </w:r>
          </w:p>
          <w:p w14:paraId="3F343D75" w14:textId="2350E3EA" w:rsidR="0075579B" w:rsidRPr="00C520F4" w:rsidRDefault="0075579B" w:rsidP="00D81BA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520F4">
              <w:t xml:space="preserve">osobą upoważnioną do kontaktów z Zamawiającym w sprawach dotyczących realizacji </w:t>
            </w:r>
            <w:r w:rsidR="00AC6891">
              <w:t>zamówienia</w:t>
            </w:r>
            <w:r w:rsidRPr="00C520F4">
              <w:t xml:space="preserve"> jest ......................</w:t>
            </w:r>
            <w:r w:rsidR="004F48B1" w:rsidRPr="00C520F4">
              <w:t>...............................................</w:t>
            </w:r>
          </w:p>
          <w:p w14:paraId="3AD19937" w14:textId="3238E213" w:rsidR="0075579B" w:rsidRPr="000575AF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  <w:r w:rsidRPr="00C520F4">
              <w:rPr>
                <w:bCs/>
                <w:iCs/>
              </w:rPr>
              <w:t xml:space="preserve">e-mail: </w:t>
            </w:r>
            <w:r w:rsidR="002242F2">
              <w:rPr>
                <w:bCs/>
                <w:iCs/>
              </w:rPr>
              <w:t>………...……........………….………………</w:t>
            </w:r>
            <w:r w:rsidR="002242F2" w:rsidRPr="00A82CF8">
              <w:rPr>
                <w:bCs/>
                <w:iCs/>
              </w:rPr>
              <w:t>tel.</w:t>
            </w:r>
            <w:r w:rsidRPr="00A82CF8">
              <w:rPr>
                <w:bCs/>
                <w:iCs/>
              </w:rPr>
              <w:t>:</w:t>
            </w:r>
            <w:r w:rsidRPr="00C520F4">
              <w:rPr>
                <w:bCs/>
                <w:iCs/>
              </w:rPr>
              <w:t xml:space="preserve"> ………</w:t>
            </w:r>
            <w:r w:rsidR="00855CF3" w:rsidRPr="00C520F4">
              <w:rPr>
                <w:bCs/>
                <w:iCs/>
              </w:rPr>
              <w:t>…..</w:t>
            </w:r>
            <w:r w:rsidRPr="00C520F4">
              <w:rPr>
                <w:bCs/>
                <w:iCs/>
              </w:rPr>
              <w:t>…..</w:t>
            </w:r>
          </w:p>
        </w:tc>
      </w:tr>
      <w:tr w:rsidR="0075579B" w:rsidRPr="000575AF" w14:paraId="24EF6B8A" w14:textId="77777777" w:rsidTr="00374E8F">
        <w:trPr>
          <w:trHeight w:val="3252"/>
        </w:trPr>
        <w:tc>
          <w:tcPr>
            <w:tcW w:w="9214" w:type="dxa"/>
          </w:tcPr>
          <w:p w14:paraId="247E4037" w14:textId="36C39FBE" w:rsidR="0075579B" w:rsidRPr="00C520F4" w:rsidRDefault="0075579B" w:rsidP="00F77E4E">
            <w:pPr>
              <w:spacing w:after="40"/>
              <w:contextualSpacing/>
              <w:rPr>
                <w:b/>
              </w:rPr>
            </w:pPr>
            <w:r w:rsidRPr="00C520F4">
              <w:rPr>
                <w:b/>
              </w:rPr>
              <w:t>PODWYKONAWCY:</w:t>
            </w:r>
          </w:p>
          <w:p w14:paraId="6EB92CE2" w14:textId="552ADE6C" w:rsidR="0075579B" w:rsidRPr="00C520F4" w:rsidRDefault="00C90F63" w:rsidP="00F77E4E">
            <w:pPr>
              <w:suppressAutoHyphens w:val="0"/>
              <w:spacing w:after="40"/>
              <w:ind w:left="459"/>
            </w:pPr>
            <w:r w:rsidRPr="00C520F4">
              <w:t xml:space="preserve">Oświadczamy, że </w:t>
            </w:r>
            <w:r w:rsidR="00544AF6" w:rsidRPr="00C520F4">
              <w:t>***):</w:t>
            </w:r>
          </w:p>
          <w:p w14:paraId="753368F6" w14:textId="4BAF8E37" w:rsidR="00C90F63" w:rsidRPr="00C520F4" w:rsidRDefault="00C92280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zamówienie</w:t>
            </w:r>
            <w:r w:rsidR="00C90F63" w:rsidRPr="00C520F4">
              <w:rPr>
                <w:rFonts w:ascii="Times New Roman" w:hAnsi="Times New Roman"/>
                <w:sz w:val="24"/>
                <w:szCs w:val="24"/>
              </w:rPr>
              <w:t xml:space="preserve"> wykonamy siłami własnymi</w:t>
            </w:r>
            <w:r w:rsidR="003727D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B683F10" w14:textId="28EFC367" w:rsidR="00C90F63" w:rsidRPr="00C520F4" w:rsidRDefault="003727D7" w:rsidP="00253C29">
            <w:pPr>
              <w:pStyle w:val="Akapitzlist"/>
              <w:numPr>
                <w:ilvl w:val="1"/>
                <w:numId w:val="19"/>
              </w:numPr>
              <w:spacing w:after="4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C520F4">
              <w:rPr>
                <w:rFonts w:ascii="Times New Roman" w:hAnsi="Times New Roman"/>
                <w:sz w:val="24"/>
                <w:szCs w:val="24"/>
              </w:rPr>
              <w:t xml:space="preserve">owierzymy </w:t>
            </w:r>
            <w:r w:rsidR="00C90F63" w:rsidRPr="00C520F4">
              <w:rPr>
                <w:rFonts w:ascii="Times New Roman" w:hAnsi="Times New Roman"/>
                <w:sz w:val="24"/>
                <w:szCs w:val="24"/>
              </w:rPr>
              <w:t xml:space="preserve">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C520F4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463D3144" w:rsidR="00C90F63" w:rsidRPr="00C520F4" w:rsidRDefault="00C90F63" w:rsidP="009D28E8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 xml:space="preserve">Część (zakres) zamówienia </w:t>
                  </w:r>
                  <w:r w:rsidR="009D28E8" w:rsidRPr="00C520F4">
                    <w:rPr>
                      <w:rFonts w:ascii="Times New Roman" w:hAnsi="Times New Roman"/>
                      <w:sz w:val="24"/>
                      <w:szCs w:val="24"/>
                    </w:rPr>
                    <w:t>powierzon</w:t>
                  </w:r>
                  <w:r w:rsidR="009D28E8">
                    <w:rPr>
                      <w:rFonts w:ascii="Times New Roman" w:hAnsi="Times New Roman"/>
                      <w:sz w:val="24"/>
                      <w:szCs w:val="24"/>
                    </w:rPr>
                    <w:t>a</w:t>
                  </w:r>
                  <w:r w:rsidR="009D28E8" w:rsidRPr="00C520F4">
                    <w:rPr>
                      <w:rFonts w:ascii="Times New Roman" w:hAnsi="Times New Roman"/>
                      <w:sz w:val="24"/>
                      <w:szCs w:val="24"/>
                    </w:rPr>
                    <w:t xml:space="preserve"> </w:t>
                  </w:r>
                  <w:r w:rsidRPr="00C520F4">
                    <w:rPr>
                      <w:rFonts w:ascii="Times New Roman" w:hAnsi="Times New Roman"/>
                      <w:sz w:val="24"/>
                      <w:szCs w:val="24"/>
                    </w:rPr>
                    <w:t>podwykonawcy</w:t>
                  </w:r>
                </w:p>
              </w:tc>
            </w:tr>
            <w:tr w:rsidR="00C90F63" w:rsidRPr="00C520F4" w14:paraId="494C7086" w14:textId="77777777" w:rsidTr="0069451F">
              <w:tc>
                <w:tcPr>
                  <w:tcW w:w="621" w:type="dxa"/>
                </w:tcPr>
                <w:p w14:paraId="512AEBF3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  <w:tr w:rsidR="00C90F63" w:rsidRPr="00C520F4" w14:paraId="725702B4" w14:textId="77777777" w:rsidTr="0069451F">
              <w:tc>
                <w:tcPr>
                  <w:tcW w:w="621" w:type="dxa"/>
                </w:tcPr>
                <w:p w14:paraId="1485A6D7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C520F4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4866A782" w14:textId="7F8F43FB" w:rsidR="000D47EE" w:rsidRPr="00374E8F" w:rsidRDefault="000D47EE" w:rsidP="00374E8F">
            <w:pPr>
              <w:tabs>
                <w:tab w:val="left" w:pos="1268"/>
              </w:tabs>
              <w:rPr>
                <w:rFonts w:ascii="Playfair Display" w:hAnsi="Playfair Display" w:cs="Arial"/>
                <w:sz w:val="22"/>
                <w:szCs w:val="22"/>
              </w:rPr>
            </w:pPr>
          </w:p>
        </w:tc>
      </w:tr>
    </w:tbl>
    <w:p w14:paraId="34EEEE75" w14:textId="6DD38CB8" w:rsidR="002117A0" w:rsidRDefault="002117A0"/>
    <w:p w14:paraId="13ABF1EF" w14:textId="038967C9" w:rsidR="006508D3" w:rsidRPr="00C520F4" w:rsidRDefault="009F09FA" w:rsidP="006508D3">
      <w:pPr>
        <w:pStyle w:val="Tekstpodstawowy21"/>
        <w:spacing w:before="0"/>
        <w:jc w:val="both"/>
        <w:rPr>
          <w:sz w:val="24"/>
          <w:szCs w:val="24"/>
        </w:rPr>
      </w:pPr>
      <w:r>
        <w:rPr>
          <w:spacing w:val="-2"/>
          <w:sz w:val="24"/>
          <w:szCs w:val="24"/>
        </w:rPr>
        <w:t>Pouczeni</w:t>
      </w:r>
      <w:r w:rsidR="006508D3" w:rsidRPr="00C520F4">
        <w:rPr>
          <w:spacing w:val="-2"/>
          <w:sz w:val="24"/>
          <w:szCs w:val="24"/>
        </w:rPr>
        <w:t xml:space="preserve"> o odpowiedzialności karnej (m. in. z art. 297 ustawy z dnia 6 czerwca</w:t>
      </w:r>
      <w:r w:rsidR="006508D3" w:rsidRPr="00C520F4">
        <w:rPr>
          <w:sz w:val="24"/>
          <w:szCs w:val="24"/>
        </w:rPr>
        <w:t xml:space="preserve"> 1997 r. - Kodeks karny </w:t>
      </w:r>
      <w:proofErr w:type="spellStart"/>
      <w:r w:rsidR="00CA7DD4" w:rsidRPr="00CA7DD4">
        <w:rPr>
          <w:sz w:val="24"/>
          <w:szCs w:val="24"/>
        </w:rPr>
        <w:t>t.j</w:t>
      </w:r>
      <w:proofErr w:type="spellEnd"/>
      <w:r w:rsidR="00CA7DD4" w:rsidRPr="00CA7DD4">
        <w:rPr>
          <w:sz w:val="24"/>
          <w:szCs w:val="24"/>
        </w:rPr>
        <w:t>. Dz. U. z 2017 r. poz. 22</w:t>
      </w:r>
      <w:r w:rsidR="00CA7DD4">
        <w:rPr>
          <w:sz w:val="24"/>
          <w:szCs w:val="24"/>
        </w:rPr>
        <w:t>04, z 2018 r. poz. 20, 305, 663</w:t>
      </w:r>
      <w:r w:rsidR="00897191" w:rsidRPr="00897191">
        <w:rPr>
          <w:sz w:val="24"/>
          <w:szCs w:val="24"/>
        </w:rPr>
        <w:t xml:space="preserve">.) </w:t>
      </w:r>
      <w:r w:rsidR="006508D3" w:rsidRPr="00C520F4">
        <w:rPr>
          <w:sz w:val="24"/>
          <w:szCs w:val="24"/>
        </w:rPr>
        <w:t>oświadczam</w:t>
      </w:r>
      <w:r>
        <w:rPr>
          <w:sz w:val="24"/>
          <w:szCs w:val="24"/>
        </w:rPr>
        <w:t>y</w:t>
      </w:r>
      <w:r w:rsidR="006508D3" w:rsidRPr="00C520F4">
        <w:rPr>
          <w:sz w:val="24"/>
          <w:szCs w:val="24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</w:p>
    <w:p w14:paraId="512E678B" w14:textId="77777777" w:rsidR="006508D3" w:rsidRPr="00C520F4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4"/>
          <w:szCs w:val="24"/>
        </w:rPr>
      </w:pPr>
      <w:r w:rsidRPr="00C520F4">
        <w:rPr>
          <w:rFonts w:ascii="Times New Roman" w:hAnsi="Times New Roman"/>
          <w:sz w:val="24"/>
          <w:szCs w:val="24"/>
        </w:rPr>
        <w:t>.......................................................................</w:t>
      </w:r>
    </w:p>
    <w:p w14:paraId="7E0F7C36" w14:textId="4C429CA8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i/>
          <w:sz w:val="24"/>
          <w:szCs w:val="24"/>
        </w:rPr>
      </w:pPr>
      <w:r w:rsidRPr="00C520F4">
        <w:rPr>
          <w:rFonts w:ascii="Times New Roman" w:hAnsi="Times New Roman"/>
          <w:i/>
          <w:sz w:val="24"/>
          <w:szCs w:val="24"/>
        </w:rPr>
        <w:t xml:space="preserve">         /Podpis osoby</w:t>
      </w:r>
      <w:r w:rsidR="00374E8F">
        <w:rPr>
          <w:rFonts w:ascii="Times New Roman" w:hAnsi="Times New Roman"/>
          <w:i/>
          <w:sz w:val="24"/>
          <w:szCs w:val="24"/>
        </w:rPr>
        <w:t>(</w:t>
      </w:r>
      <w:r w:rsidRPr="00C520F4">
        <w:rPr>
          <w:rFonts w:ascii="Times New Roman" w:hAnsi="Times New Roman"/>
          <w:i/>
          <w:sz w:val="24"/>
          <w:szCs w:val="24"/>
        </w:rPr>
        <w:t>osób</w:t>
      </w:r>
      <w:r w:rsidR="00374E8F">
        <w:rPr>
          <w:rFonts w:ascii="Times New Roman" w:hAnsi="Times New Roman"/>
          <w:i/>
          <w:sz w:val="24"/>
          <w:szCs w:val="24"/>
        </w:rPr>
        <w:t>)</w:t>
      </w:r>
      <w:r w:rsidRPr="00C520F4">
        <w:rPr>
          <w:rFonts w:ascii="Times New Roman" w:hAnsi="Times New Roman"/>
          <w:i/>
          <w:sz w:val="24"/>
          <w:szCs w:val="24"/>
        </w:rPr>
        <w:t xml:space="preserve"> upoważnionej(</w:t>
      </w:r>
      <w:proofErr w:type="spellStart"/>
      <w:r w:rsidRPr="00C520F4">
        <w:rPr>
          <w:rFonts w:ascii="Times New Roman" w:hAnsi="Times New Roman"/>
          <w:i/>
          <w:sz w:val="24"/>
          <w:szCs w:val="24"/>
        </w:rPr>
        <w:t>ych</w:t>
      </w:r>
      <w:proofErr w:type="spellEnd"/>
      <w:r w:rsidRPr="00C520F4">
        <w:rPr>
          <w:rFonts w:ascii="Times New Roman" w:hAnsi="Times New Roman"/>
          <w:i/>
          <w:sz w:val="24"/>
          <w:szCs w:val="24"/>
        </w:rPr>
        <w:t>) do reprezentowania Wykonawcy/</w:t>
      </w:r>
    </w:p>
    <w:p w14:paraId="331D28FE" w14:textId="77777777" w:rsidR="006508D3" w:rsidRPr="00C520F4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sz w:val="24"/>
          <w:szCs w:val="24"/>
        </w:rPr>
      </w:pPr>
    </w:p>
    <w:p w14:paraId="00BA580B" w14:textId="4FC50D86" w:rsidR="006508D3" w:rsidRPr="00C520F4" w:rsidRDefault="006508D3" w:rsidP="006508D3">
      <w:pPr>
        <w:spacing w:line="360" w:lineRule="auto"/>
        <w:jc w:val="both"/>
      </w:pPr>
      <w:r w:rsidRPr="00C520F4">
        <w:t>...................</w:t>
      </w:r>
      <w:r w:rsidR="00C520F4">
        <w:t>......., dnia ……..........….20</w:t>
      </w:r>
      <w:r w:rsidR="000C02F1">
        <w:t>24</w:t>
      </w:r>
      <w:bookmarkStart w:id="1" w:name="_GoBack"/>
      <w:bookmarkEnd w:id="1"/>
      <w:r w:rsidRPr="00C520F4">
        <w:t xml:space="preserve"> r.</w:t>
      </w:r>
      <w:r w:rsidRPr="00C520F4">
        <w:tab/>
      </w:r>
    </w:p>
    <w:p w14:paraId="6C82482A" w14:textId="20CBA7FF" w:rsidR="006508D3" w:rsidRPr="00AC3D0A" w:rsidRDefault="006508D3" w:rsidP="006508D3">
      <w:pPr>
        <w:pStyle w:val="Nagwek7"/>
        <w:spacing w:before="0" w:after="0" w:line="360" w:lineRule="auto"/>
        <w:rPr>
          <w:b/>
        </w:rPr>
      </w:pPr>
      <w:r w:rsidRPr="00AC3D0A">
        <w:rPr>
          <w:b/>
        </w:rPr>
        <w:t>UWAGA</w:t>
      </w:r>
    </w:p>
    <w:p w14:paraId="198134FF" w14:textId="22B8488A" w:rsidR="006508D3" w:rsidRPr="00AC3D0A" w:rsidRDefault="006508D3" w:rsidP="009F09FA">
      <w:pPr>
        <w:spacing w:after="120" w:line="276" w:lineRule="auto"/>
        <w:jc w:val="both"/>
        <w:rPr>
          <w:b/>
          <w:i/>
          <w:noProof/>
        </w:rPr>
      </w:pPr>
      <w:r w:rsidRPr="00AC3D0A">
        <w:rPr>
          <w:b/>
          <w:i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AC3D0A">
        <w:rPr>
          <w:b/>
          <w:i/>
          <w:noProof/>
        </w:rPr>
        <w:t xml:space="preserve"> </w:t>
      </w:r>
    </w:p>
    <w:p w14:paraId="1AA46AC3" w14:textId="220AE4E5" w:rsidR="001D7B14" w:rsidRPr="00AC3D0A" w:rsidRDefault="00544AF6" w:rsidP="009F09FA">
      <w:pPr>
        <w:spacing w:after="120" w:line="276" w:lineRule="auto"/>
        <w:jc w:val="both"/>
        <w:rPr>
          <w:b/>
          <w:i/>
          <w:noProof/>
        </w:rPr>
      </w:pPr>
      <w:r w:rsidRPr="00AC3D0A">
        <w:rPr>
          <w:b/>
          <w:i/>
          <w:noProof/>
        </w:rPr>
        <w:t>*Jeżeli Wykonawcy wspólnie ubiegaj</w:t>
      </w:r>
      <w:r w:rsidR="001D7B14" w:rsidRPr="00AC3D0A">
        <w:rPr>
          <w:b/>
          <w:i/>
          <w:noProof/>
        </w:rPr>
        <w:t>ą</w:t>
      </w:r>
      <w:r w:rsidRPr="00AC3D0A">
        <w:rPr>
          <w:b/>
          <w:i/>
          <w:noProof/>
        </w:rPr>
        <w:t xml:space="preserve"> się o zamówienie - należy podać pełne nazw</w:t>
      </w:r>
      <w:r w:rsidR="009F09FA">
        <w:rPr>
          <w:b/>
          <w:i/>
          <w:noProof/>
        </w:rPr>
        <w:t>y i adresy wszystkich Wykonaców</w:t>
      </w:r>
    </w:p>
    <w:p w14:paraId="3B5BE1C2" w14:textId="370791DE" w:rsidR="001D7B14" w:rsidRPr="00AC3D0A" w:rsidRDefault="000A2086" w:rsidP="00791AD1">
      <w:pPr>
        <w:spacing w:line="276" w:lineRule="auto"/>
        <w:jc w:val="both"/>
        <w:rPr>
          <w:b/>
          <w:i/>
          <w:noProof/>
        </w:rPr>
      </w:pPr>
      <w:r w:rsidRPr="00AC3D0A">
        <w:rPr>
          <w:b/>
          <w:i/>
          <w:noProof/>
        </w:rPr>
        <w:t>** CENA OFERTY</w:t>
      </w:r>
      <w:r w:rsidR="00544AF6" w:rsidRPr="00AC3D0A">
        <w:rPr>
          <w:b/>
          <w:i/>
          <w:noProof/>
        </w:rPr>
        <w:t xml:space="preserve"> stanowi całkowite wynagrodzenie Wykonawcy, uwzględniające wszystkie koszty związane z realizacją zamówienia </w:t>
      </w:r>
    </w:p>
    <w:p w14:paraId="4076D544" w14:textId="14CE6E5C" w:rsidR="00925661" w:rsidRDefault="00544AF6" w:rsidP="009F09FA">
      <w:pPr>
        <w:spacing w:after="120" w:line="276" w:lineRule="auto"/>
        <w:jc w:val="both"/>
        <w:rPr>
          <w:rFonts w:ascii="Playfair Display" w:hAnsi="Playfair Display" w:cs="Arial"/>
          <w:sz w:val="22"/>
          <w:szCs w:val="22"/>
        </w:rPr>
      </w:pPr>
      <w:r w:rsidRPr="00AC3D0A">
        <w:t>***</w:t>
      </w:r>
      <w:r w:rsidRPr="00AC3D0A">
        <w:rPr>
          <w:b/>
          <w:i/>
          <w:noProof/>
        </w:rPr>
        <w:t xml:space="preserve">Niepotrzebne skreślić. W przypadku nie skreślenia którejś z pozycji i nie wypełnienia tabeli </w:t>
      </w:r>
      <w:r w:rsidR="009964D8">
        <w:rPr>
          <w:b/>
          <w:i/>
          <w:noProof/>
        </w:rPr>
        <w:br/>
      </w:r>
      <w:r w:rsidRPr="00AC3D0A">
        <w:rPr>
          <w:b/>
          <w:i/>
          <w:noProof/>
        </w:rPr>
        <w:t>w pozycji b) Zamawiający uzna, że Wykonawca nie zamierza powierzyć wykonania żadnej części zamówienia podwyk</w:t>
      </w:r>
      <w:r w:rsidR="000A2086" w:rsidRPr="00AC3D0A">
        <w:rPr>
          <w:b/>
          <w:i/>
          <w:noProof/>
        </w:rPr>
        <w:t xml:space="preserve">onawcom </w:t>
      </w:r>
      <w:bookmarkEnd w:id="0"/>
    </w:p>
    <w:sectPr w:rsidR="00925661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A605F" w14:textId="77777777" w:rsidR="00D96A61" w:rsidRDefault="00D96A61">
      <w:r>
        <w:separator/>
      </w:r>
    </w:p>
  </w:endnote>
  <w:endnote w:type="continuationSeparator" w:id="0">
    <w:p w14:paraId="4EAD3B5E" w14:textId="77777777" w:rsidR="00D96A61" w:rsidRDefault="00D96A61">
      <w:r>
        <w:continuationSeparator/>
      </w:r>
    </w:p>
  </w:endnote>
  <w:endnote w:type="continuationNotice" w:id="1">
    <w:p w14:paraId="259D03D7" w14:textId="77777777" w:rsidR="00D96A61" w:rsidRDefault="00D96A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Times New Roman"/>
    <w:charset w:val="EE"/>
    <w:family w:val="auto"/>
    <w:pitch w:val="variable"/>
    <w:sig w:usb0="00000001" w:usb1="00000000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9AD74D" w14:textId="77777777" w:rsidR="00D96A61" w:rsidRDefault="00D96A61">
      <w:r>
        <w:separator/>
      </w:r>
    </w:p>
  </w:footnote>
  <w:footnote w:type="continuationSeparator" w:id="0">
    <w:p w14:paraId="4D8BD1C6" w14:textId="77777777" w:rsidR="00D96A61" w:rsidRDefault="00D96A61">
      <w:r>
        <w:continuationSeparator/>
      </w:r>
    </w:p>
  </w:footnote>
  <w:footnote w:type="continuationNotice" w:id="1">
    <w:p w14:paraId="573A980A" w14:textId="77777777" w:rsidR="00D96A61" w:rsidRDefault="00D96A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BA173D2"/>
    <w:multiLevelType w:val="hybridMultilevel"/>
    <w:tmpl w:val="1A187F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1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2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69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0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1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3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8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5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0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1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5" w15:restartNumberingAfterBreak="0">
    <w:nsid w:val="702641D1"/>
    <w:multiLevelType w:val="hybridMultilevel"/>
    <w:tmpl w:val="50A67E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9"/>
  </w:num>
  <w:num w:numId="2">
    <w:abstractNumId w:val="2"/>
  </w:num>
  <w:num w:numId="3">
    <w:abstractNumId w:val="24"/>
  </w:num>
  <w:num w:numId="4">
    <w:abstractNumId w:val="89"/>
  </w:num>
  <w:num w:numId="5">
    <w:abstractNumId w:val="98"/>
  </w:num>
  <w:num w:numId="6">
    <w:abstractNumId w:val="84"/>
  </w:num>
  <w:num w:numId="7">
    <w:abstractNumId w:val="0"/>
  </w:num>
  <w:num w:numId="8">
    <w:abstractNumId w:val="40"/>
  </w:num>
  <w:num w:numId="9">
    <w:abstractNumId w:val="1"/>
  </w:num>
  <w:num w:numId="10">
    <w:abstractNumId w:val="72"/>
  </w:num>
  <w:num w:numId="11">
    <w:abstractNumId w:val="60"/>
  </w:num>
  <w:num w:numId="12">
    <w:abstractNumId w:val="51"/>
  </w:num>
  <w:num w:numId="13">
    <w:abstractNumId w:val="70"/>
  </w:num>
  <w:num w:numId="14">
    <w:abstractNumId w:val="85"/>
  </w:num>
  <w:num w:numId="15">
    <w:abstractNumId w:val="93"/>
  </w:num>
  <w:num w:numId="16">
    <w:abstractNumId w:val="58"/>
  </w:num>
  <w:num w:numId="17">
    <w:abstractNumId w:val="87"/>
  </w:num>
  <w:num w:numId="18">
    <w:abstractNumId w:val="56"/>
  </w:num>
  <w:num w:numId="19">
    <w:abstractNumId w:val="99"/>
  </w:num>
  <w:num w:numId="20">
    <w:abstractNumId w:val="80"/>
    <w:lvlOverride w:ilvl="0">
      <w:startOverride w:val="1"/>
    </w:lvlOverride>
  </w:num>
  <w:num w:numId="21">
    <w:abstractNumId w:val="67"/>
    <w:lvlOverride w:ilvl="0">
      <w:startOverride w:val="1"/>
    </w:lvlOverride>
  </w:num>
  <w:num w:numId="22">
    <w:abstractNumId w:val="52"/>
  </w:num>
  <w:num w:numId="23">
    <w:abstractNumId w:val="75"/>
  </w:num>
  <w:num w:numId="24">
    <w:abstractNumId w:val="35"/>
  </w:num>
  <w:num w:numId="25">
    <w:abstractNumId w:val="64"/>
  </w:num>
  <w:num w:numId="26">
    <w:abstractNumId w:val="61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1"/>
  </w:num>
  <w:num w:numId="30">
    <w:abstractNumId w:val="95"/>
  </w:num>
  <w:num w:numId="31">
    <w:abstractNumId w:val="5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5A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0A9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3C3D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2F1"/>
    <w:rsid w:val="000C0BAA"/>
    <w:rsid w:val="000C162E"/>
    <w:rsid w:val="000C1896"/>
    <w:rsid w:val="000C281E"/>
    <w:rsid w:val="000C2B3B"/>
    <w:rsid w:val="000C30C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097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2CB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8FC"/>
    <w:rsid w:val="00114D68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2A6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AA8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CC8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5350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947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0C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03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30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2C8B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34F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1C2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1A9"/>
    <w:rsid w:val="004172E9"/>
    <w:rsid w:val="00417386"/>
    <w:rsid w:val="0042038D"/>
    <w:rsid w:val="00420B02"/>
    <w:rsid w:val="00420C63"/>
    <w:rsid w:val="00421590"/>
    <w:rsid w:val="0042196B"/>
    <w:rsid w:val="00421D6D"/>
    <w:rsid w:val="004221D2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2C8D"/>
    <w:rsid w:val="004A3CDD"/>
    <w:rsid w:val="004A6325"/>
    <w:rsid w:val="004A64D3"/>
    <w:rsid w:val="004A66BC"/>
    <w:rsid w:val="004A6D26"/>
    <w:rsid w:val="004A6DFA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E3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065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017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B82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AC1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6A0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6DF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5446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42D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086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27BD6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6EE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726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7C8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58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763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6891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33D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B60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358"/>
    <w:rsid w:val="00B86E2E"/>
    <w:rsid w:val="00B8792D"/>
    <w:rsid w:val="00B87BB5"/>
    <w:rsid w:val="00B908F2"/>
    <w:rsid w:val="00B90F9F"/>
    <w:rsid w:val="00B90FC7"/>
    <w:rsid w:val="00B914CE"/>
    <w:rsid w:val="00B91C15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4AA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1F31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628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BA4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A57"/>
    <w:rsid w:val="00D95B24"/>
    <w:rsid w:val="00D95FA8"/>
    <w:rsid w:val="00D96A61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4D33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93A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2EC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6D1C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105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2E2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2EE9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03A14D-AC67-4ADB-8F27-74BC9D06B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807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Ambroziak Piotr</dc:creator>
  <cp:keywords/>
  <cp:lastModifiedBy>Cukrowska Aldona</cp:lastModifiedBy>
  <cp:revision>2</cp:revision>
  <dcterms:created xsi:type="dcterms:W3CDTF">2024-08-02T07:27:00Z</dcterms:created>
  <dcterms:modified xsi:type="dcterms:W3CDTF">2024-08-02T07:27:00Z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