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  <w:bookmarkStart w:id="1" w:name="_GoBack"/>
      <w:bookmarkEnd w:id="1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0575AF" w14:paraId="223FE1FE" w14:textId="77777777" w:rsidTr="002656EB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1E17B31" w14:textId="27667685" w:rsidR="004F48B1" w:rsidRPr="00742D1E" w:rsidRDefault="004F48B1" w:rsidP="00BA25CF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i/>
                <w:sz w:val="24"/>
              </w:rPr>
            </w:pPr>
            <w:r w:rsidRPr="00C520F4">
              <w:rPr>
                <w:rFonts w:ascii="Times New Roman" w:hAnsi="Times New Roman"/>
                <w:sz w:val="24"/>
              </w:rPr>
              <w:br w:type="page"/>
            </w:r>
          </w:p>
        </w:tc>
      </w:tr>
      <w:tr w:rsidR="002656EB" w:rsidRPr="007F2B41" w14:paraId="722473AB" w14:textId="77777777" w:rsidTr="002656EB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</w:tbl>
    <w:p w14:paraId="5EB2E66A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7F2B41" w14:paraId="64FEFF3E" w14:textId="77777777" w:rsidTr="006508D3">
        <w:tc>
          <w:tcPr>
            <w:tcW w:w="9430" w:type="dxa"/>
            <w:gridSpan w:val="7"/>
          </w:tcPr>
          <w:p w14:paraId="00490EE3" w14:textId="5C3D9C71" w:rsidR="002656EB" w:rsidRPr="007F2B41" w:rsidRDefault="002E2579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                                </w:t>
            </w:r>
            <w:r w:rsidR="002656EB"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61CFBD17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>o nazwie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C47725" w:rsidRPr="00C47725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Dostawa, wdrożenie i utrzymanie systemu zarządzania stacjami ładowania samochodów elektrycznych</w:t>
            </w:r>
            <w:r w:rsidR="007F2B41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.</w:t>
            </w:r>
            <w:r w:rsidR="007F2B41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2656EB" w:rsidRPr="007F2B41" w14:paraId="6AF3E372" w14:textId="77777777" w:rsidTr="00F77E4E"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F77E4E"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F77E4E"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F77E4E"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F77E4E">
        <w:tc>
          <w:tcPr>
            <w:tcW w:w="2905" w:type="dxa"/>
          </w:tcPr>
          <w:p w14:paraId="4815D34B" w14:textId="15A15992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F77E4E">
        <w:tc>
          <w:tcPr>
            <w:tcW w:w="2905" w:type="dxa"/>
          </w:tcPr>
          <w:p w14:paraId="50693524" w14:textId="1E1CCFD0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F77E4E">
        <w:trPr>
          <w:cantSplit/>
        </w:trPr>
        <w:tc>
          <w:tcPr>
            <w:tcW w:w="2905" w:type="dxa"/>
          </w:tcPr>
          <w:p w14:paraId="56689897" w14:textId="581F5494" w:rsidR="002656EB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F77E4E">
        <w:trPr>
          <w:cantSplit/>
        </w:trPr>
        <w:tc>
          <w:tcPr>
            <w:tcW w:w="2905" w:type="dxa"/>
          </w:tcPr>
          <w:p w14:paraId="6C5DFED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F77E4E">
        <w:trPr>
          <w:cantSplit/>
        </w:trPr>
        <w:tc>
          <w:tcPr>
            <w:tcW w:w="2905" w:type="dxa"/>
          </w:tcPr>
          <w:p w14:paraId="5E04E1BD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F77E4E">
        <w:trPr>
          <w:cantSplit/>
        </w:trPr>
        <w:tc>
          <w:tcPr>
            <w:tcW w:w="2905" w:type="dxa"/>
          </w:tcPr>
          <w:p w14:paraId="141FB2B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F77E4E">
        <w:trPr>
          <w:cantSplit/>
        </w:trPr>
        <w:tc>
          <w:tcPr>
            <w:tcW w:w="2905" w:type="dxa"/>
          </w:tcPr>
          <w:p w14:paraId="533C7317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F77E4E">
        <w:trPr>
          <w:cantSplit/>
        </w:trPr>
        <w:tc>
          <w:tcPr>
            <w:tcW w:w="2905" w:type="dxa"/>
          </w:tcPr>
          <w:p w14:paraId="5D40FFD8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2656EB">
        <w:trPr>
          <w:cantSplit/>
        </w:trPr>
        <w:tc>
          <w:tcPr>
            <w:tcW w:w="2905" w:type="dxa"/>
          </w:tcPr>
          <w:p w14:paraId="68FF2463" w14:textId="44FC9B0A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2656EB">
        <w:trPr>
          <w:cantSplit/>
        </w:trPr>
        <w:tc>
          <w:tcPr>
            <w:tcW w:w="2905" w:type="dxa"/>
          </w:tcPr>
          <w:p w14:paraId="6A8155B2" w14:textId="6720062B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7F2B41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7F2B41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są …...................................................... </w:t>
      </w:r>
    </w:p>
    <w:p w14:paraId="16F98B3B" w14:textId="77777777" w:rsidR="00374E8F" w:rsidRPr="007F2B41" w:rsidRDefault="00374E8F" w:rsidP="00374E8F">
      <w:pPr>
        <w:jc w:val="both"/>
        <w:rPr>
          <w:rFonts w:ascii="Arial" w:hAnsi="Arial" w:cs="Arial"/>
          <w:b/>
          <w:noProof/>
          <w:sz w:val="22"/>
          <w:szCs w:val="22"/>
        </w:rPr>
      </w:pPr>
      <w:r w:rsidRPr="007F2B41">
        <w:rPr>
          <w:rFonts w:ascii="Arial" w:hAnsi="Arial" w:cs="Arial"/>
          <w:i/>
          <w:noProof/>
          <w:sz w:val="22"/>
          <w:szCs w:val="22"/>
        </w:rPr>
        <w:t xml:space="preserve">                                                                                     (imię i nazwisko)</w:t>
      </w:r>
    </w:p>
    <w:p w14:paraId="7E5F0FC0" w14:textId="77777777" w:rsidR="00374E8F" w:rsidRPr="007F2B41" w:rsidRDefault="00374E8F" w:rsidP="00374E8F">
      <w:pPr>
        <w:pStyle w:val="Nagwek4"/>
        <w:spacing w:after="0" w:line="360" w:lineRule="auto"/>
        <w:ind w:left="63" w:firstLine="0"/>
        <w:rPr>
          <w:rFonts w:cs="Arial"/>
          <w:noProof/>
          <w:sz w:val="22"/>
          <w:szCs w:val="22"/>
        </w:rPr>
      </w:pPr>
    </w:p>
    <w:p w14:paraId="04AB96C8" w14:textId="3FCCD2B1" w:rsidR="003251C0" w:rsidRPr="007F2B41" w:rsidRDefault="003251C0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3"/>
      </w:tblGrid>
      <w:tr w:rsidR="0075579B" w:rsidRPr="007F2B41" w14:paraId="582BC7D4" w14:textId="77777777" w:rsidTr="00C47725">
        <w:trPr>
          <w:trHeight w:val="1630"/>
        </w:trPr>
        <w:tc>
          <w:tcPr>
            <w:tcW w:w="9243" w:type="dxa"/>
            <w:shd w:val="clear" w:color="auto" w:fill="auto"/>
          </w:tcPr>
          <w:p w14:paraId="6813EDFB" w14:textId="5F879994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5FE4660C" w14:textId="365D8EF0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netto,</w:t>
            </w:r>
            <w:r w:rsidR="00234679" w:rsidRPr="007F2B41">
              <w:rPr>
                <w:rFonts w:ascii="Arial" w:hAnsi="Arial" w:cs="Arial"/>
                <w:color w:val="000000"/>
                <w:sz w:val="22"/>
                <w:szCs w:val="22"/>
              </w:rPr>
              <w:t xml:space="preserve"> o nazwie</w:t>
            </w:r>
            <w:r w:rsidR="00234679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: </w:t>
            </w:r>
            <w:r w:rsidR="00C47725" w:rsidRPr="00C47725">
              <w:rPr>
                <w:rFonts w:ascii="Arial" w:hAnsi="Arial" w:cs="Arial"/>
                <w:b/>
                <w:sz w:val="22"/>
                <w:szCs w:val="22"/>
                <w:lang w:eastAsia="pl-PL"/>
              </w:rPr>
              <w:t>Dostawa, wdrożenie i utrzymanie systemu zarządzania stacjami ładowania samochodów elektrycznych</w:t>
            </w:r>
            <w:r w:rsidR="00A0678B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 xml:space="preserve"> i projekcie </w:t>
            </w:r>
            <w:r w:rsidR="009D28E8" w:rsidRPr="007F2B41">
              <w:rPr>
                <w:rFonts w:ascii="Arial" w:hAnsi="Arial" w:cs="Arial"/>
                <w:sz w:val="22"/>
                <w:szCs w:val="22"/>
              </w:rPr>
              <w:t>u</w:t>
            </w:r>
            <w:r w:rsidR="0014013D" w:rsidRPr="007F2B41">
              <w:rPr>
                <w:rFonts w:ascii="Arial" w:hAnsi="Arial" w:cs="Arial"/>
                <w:sz w:val="22"/>
                <w:szCs w:val="22"/>
              </w:rPr>
              <w:t>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75579B" w:rsidRPr="007F2B41" w14:paraId="06AC9FBC" w14:textId="77777777" w:rsidTr="00C47725">
        <w:trPr>
          <w:trHeight w:val="1689"/>
        </w:trPr>
        <w:tc>
          <w:tcPr>
            <w:tcW w:w="9243" w:type="dxa"/>
            <w:shd w:val="clear" w:color="auto" w:fill="auto"/>
          </w:tcPr>
          <w:p w14:paraId="6A9F77EB" w14:textId="49897839" w:rsidR="00897191" w:rsidRPr="007F2B41" w:rsidRDefault="00897191" w:rsidP="006508D3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2B36CD3" w14:textId="344CF402" w:rsidR="009F09FA" w:rsidRPr="007F2B41" w:rsidRDefault="009F09FA" w:rsidP="009F09FA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CENA OFERTY** </w:t>
            </w:r>
          </w:p>
          <w:p w14:paraId="45C6E040" w14:textId="45796CEE" w:rsidR="004E7E95" w:rsidRDefault="009F09FA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</w:t>
            </w:r>
            <w:r w:rsidR="00C92280"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za cenę </w:t>
            </w:r>
            <w:r w:rsidR="00C92280" w:rsidRPr="007F2B41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="00C92280"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</w:t>
            </w:r>
            <w:r w:rsidRPr="007F2B4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…………….. zł brutto (słownie: ....................................... złotych brutto)</w:t>
            </w:r>
            <w:r w:rsidR="00DB68C8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, </w:t>
            </w:r>
            <w:r w:rsidR="00DB68C8" w:rsidRPr="00DB68C8">
              <w:rPr>
                <w:rFonts w:ascii="Arial" w:eastAsia="Calibri" w:hAnsi="Arial" w:cs="Arial"/>
                <w:bCs/>
                <w:sz w:val="22"/>
                <w:szCs w:val="22"/>
                <w:lang w:eastAsia="en-US"/>
              </w:rPr>
              <w:t>obliczoną</w:t>
            </w:r>
            <w:r w:rsidR="004E7E95" w:rsidRPr="007F2B4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zgodnie z poniższą tabelą</w:t>
            </w:r>
            <w:r w:rsidR="00DB68C8">
              <w:rPr>
                <w:rFonts w:ascii="Arial" w:eastAsia="Calibri" w:hAnsi="Arial" w:cs="Arial"/>
                <w:sz w:val="22"/>
                <w:szCs w:val="22"/>
                <w:lang w:eastAsia="en-US"/>
              </w:rPr>
              <w:t>:</w:t>
            </w:r>
          </w:p>
          <w:p w14:paraId="7EDA8E71" w14:textId="21976FE7" w:rsidR="00C47725" w:rsidRDefault="00C47725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49ACA54B" w14:textId="77777777" w:rsidR="00C47725" w:rsidRPr="007F2B41" w:rsidRDefault="00C47725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tbl>
            <w:tblPr>
              <w:tblStyle w:val="Tabela-Siatka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439"/>
              <w:gridCol w:w="1941"/>
              <w:gridCol w:w="946"/>
              <w:gridCol w:w="892"/>
              <w:gridCol w:w="1106"/>
              <w:gridCol w:w="1325"/>
              <w:gridCol w:w="1106"/>
              <w:gridCol w:w="1262"/>
            </w:tblGrid>
            <w:tr w:rsidR="00DB68C8" w:rsidRPr="00DB68C8" w14:paraId="14D058A8" w14:textId="77777777" w:rsidTr="00DB68C8">
              <w:tc>
                <w:tcPr>
                  <w:tcW w:w="0" w:type="auto"/>
                  <w:vAlign w:val="center"/>
                </w:tcPr>
                <w:p w14:paraId="74407241" w14:textId="7677E6EF" w:rsidR="00031A20" w:rsidRPr="00DB68C8" w:rsidRDefault="00031A20" w:rsidP="00DB68C8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Lp.</w:t>
                  </w:r>
                </w:p>
              </w:tc>
              <w:tc>
                <w:tcPr>
                  <w:tcW w:w="1949" w:type="dxa"/>
                  <w:vAlign w:val="center"/>
                </w:tcPr>
                <w:p w14:paraId="5D75379C" w14:textId="6591D3B2" w:rsidR="00031A20" w:rsidRPr="00DB68C8" w:rsidRDefault="00031A20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Przedmiot zamówienia</w:t>
                  </w:r>
                </w:p>
              </w:tc>
              <w:tc>
                <w:tcPr>
                  <w:tcW w:w="946" w:type="dxa"/>
                  <w:vAlign w:val="center"/>
                </w:tcPr>
                <w:p w14:paraId="74E3483D" w14:textId="5691B143" w:rsidR="00031A20" w:rsidRPr="00DB68C8" w:rsidRDefault="00031A20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Jednostka miary</w:t>
                  </w:r>
                </w:p>
              </w:tc>
              <w:tc>
                <w:tcPr>
                  <w:tcW w:w="892" w:type="dxa"/>
                  <w:vAlign w:val="center"/>
                </w:tcPr>
                <w:p w14:paraId="4E5753EE" w14:textId="4D9467B6" w:rsidR="00031A20" w:rsidRPr="00DB68C8" w:rsidRDefault="00031A20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Wolumen</w:t>
                  </w:r>
                </w:p>
              </w:tc>
              <w:tc>
                <w:tcPr>
                  <w:tcW w:w="1076" w:type="dxa"/>
                  <w:vAlign w:val="center"/>
                </w:tcPr>
                <w:p w14:paraId="073BB066" w14:textId="45616192" w:rsidR="00031A20" w:rsidRPr="00DB68C8" w:rsidRDefault="00031A20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Cena jednostkowa netto</w:t>
                  </w:r>
                  <w:r w:rsid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 w PLN</w:t>
                  </w:r>
                </w:p>
              </w:tc>
              <w:tc>
                <w:tcPr>
                  <w:tcW w:w="1334" w:type="dxa"/>
                  <w:vAlign w:val="center"/>
                </w:tcPr>
                <w:p w14:paraId="264FF46F" w14:textId="0AE32895" w:rsidR="00031A20" w:rsidRPr="00DB68C8" w:rsidRDefault="00DB68C8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Wartość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 netto</w:t>
                  </w: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 w 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PLN</w:t>
                  </w:r>
                </w:p>
                <w:p w14:paraId="17EAF1DA" w14:textId="41824DB9" w:rsidR="00031A20" w:rsidRPr="00DB68C8" w:rsidRDefault="00DB68C8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(D 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x</w:t>
                  </w: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 E)</w:t>
                  </w:r>
                </w:p>
              </w:tc>
              <w:tc>
                <w:tcPr>
                  <w:tcW w:w="1111" w:type="dxa"/>
                  <w:vAlign w:val="center"/>
                </w:tcPr>
                <w:p w14:paraId="2B4D05E6" w14:textId="6CA5B795" w:rsidR="00031A20" w:rsidRPr="00DB68C8" w:rsidRDefault="00DB68C8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Wartość 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VAT</w:t>
                  </w: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 w PLN</w:t>
                  </w:r>
                </w:p>
              </w:tc>
              <w:tc>
                <w:tcPr>
                  <w:tcW w:w="1270" w:type="dxa"/>
                  <w:vAlign w:val="center"/>
                </w:tcPr>
                <w:p w14:paraId="1173BE14" w14:textId="67DEF02A" w:rsidR="00031A20" w:rsidRPr="00DB68C8" w:rsidRDefault="00031A20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Wartość brutto </w:t>
                  </w:r>
                  <w:r w:rsidR="00DB68C8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 xml:space="preserve">w </w:t>
                  </w: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PLN</w:t>
                  </w:r>
                </w:p>
                <w:p w14:paraId="44E809E4" w14:textId="23EE2CE8" w:rsidR="00031A20" w:rsidRPr="00DB68C8" w:rsidRDefault="00DB68C8" w:rsidP="00031A20">
                  <w:pPr>
                    <w:spacing w:line="240" w:lineRule="auto"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F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+</w:t>
                  </w: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G</w:t>
                  </w:r>
                </w:p>
              </w:tc>
            </w:tr>
            <w:tr w:rsidR="00DB68C8" w:rsidRPr="00DB68C8" w14:paraId="1D37E889" w14:textId="77777777" w:rsidTr="00DB68C8">
              <w:tc>
                <w:tcPr>
                  <w:tcW w:w="0" w:type="auto"/>
                  <w:vAlign w:val="center"/>
                </w:tcPr>
                <w:p w14:paraId="3BDE67A3" w14:textId="63E64B98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A</w:t>
                  </w:r>
                </w:p>
              </w:tc>
              <w:tc>
                <w:tcPr>
                  <w:tcW w:w="1949" w:type="dxa"/>
                  <w:vAlign w:val="center"/>
                </w:tcPr>
                <w:p w14:paraId="17E5DCEE" w14:textId="2CFF1B23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B</w:t>
                  </w:r>
                </w:p>
              </w:tc>
              <w:tc>
                <w:tcPr>
                  <w:tcW w:w="946" w:type="dxa"/>
                  <w:vAlign w:val="center"/>
                </w:tcPr>
                <w:p w14:paraId="68595D44" w14:textId="6EED965C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C</w:t>
                  </w:r>
                </w:p>
              </w:tc>
              <w:tc>
                <w:tcPr>
                  <w:tcW w:w="892" w:type="dxa"/>
                  <w:vAlign w:val="center"/>
                </w:tcPr>
                <w:p w14:paraId="475BEC7E" w14:textId="5826D50F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D</w:t>
                  </w:r>
                </w:p>
              </w:tc>
              <w:tc>
                <w:tcPr>
                  <w:tcW w:w="1076" w:type="dxa"/>
                  <w:vAlign w:val="center"/>
                </w:tcPr>
                <w:p w14:paraId="2C8C821B" w14:textId="7DDC6E73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E</w:t>
                  </w:r>
                </w:p>
              </w:tc>
              <w:tc>
                <w:tcPr>
                  <w:tcW w:w="1334" w:type="dxa"/>
                  <w:vAlign w:val="center"/>
                </w:tcPr>
                <w:p w14:paraId="2568019A" w14:textId="15464457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F</w:t>
                  </w:r>
                </w:p>
              </w:tc>
              <w:tc>
                <w:tcPr>
                  <w:tcW w:w="1111" w:type="dxa"/>
                  <w:vAlign w:val="center"/>
                </w:tcPr>
                <w:p w14:paraId="221248D7" w14:textId="19D37665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G</w:t>
                  </w:r>
                </w:p>
              </w:tc>
              <w:tc>
                <w:tcPr>
                  <w:tcW w:w="1270" w:type="dxa"/>
                  <w:vAlign w:val="center"/>
                </w:tcPr>
                <w:p w14:paraId="3281160E" w14:textId="044210FF" w:rsidR="00031A20" w:rsidRPr="00DB68C8" w:rsidRDefault="00031A20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i/>
                      <w:iCs/>
                      <w:sz w:val="16"/>
                      <w:szCs w:val="16"/>
                      <w:lang w:eastAsia="en-US"/>
                    </w:rPr>
                    <w:t>H</w:t>
                  </w:r>
                </w:p>
              </w:tc>
            </w:tr>
            <w:tr w:rsidR="00DB68C8" w:rsidRPr="00DB68C8" w14:paraId="4E41B81E" w14:textId="77777777" w:rsidTr="00DB68C8">
              <w:tc>
                <w:tcPr>
                  <w:tcW w:w="0" w:type="auto"/>
                  <w:vAlign w:val="center"/>
                </w:tcPr>
                <w:p w14:paraId="099A599F" w14:textId="193CD93C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1.</w:t>
                  </w:r>
                </w:p>
              </w:tc>
              <w:tc>
                <w:tcPr>
                  <w:tcW w:w="1949" w:type="dxa"/>
                  <w:vAlign w:val="center"/>
                </w:tcPr>
                <w:p w14:paraId="04E09442" w14:textId="4C4FD9E3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Dostawa i instalacja oprogramowania, dostawa i zaprogramowanie dodatkowych 10 szt. kart RFID oraz zapewnienie dostępu do panelu administracyjnego</w:t>
                  </w:r>
                </w:p>
              </w:tc>
              <w:tc>
                <w:tcPr>
                  <w:tcW w:w="946" w:type="dxa"/>
                  <w:vAlign w:val="center"/>
                </w:tcPr>
                <w:p w14:paraId="36A45C34" w14:textId="447E4623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usługa</w:t>
                  </w:r>
                </w:p>
              </w:tc>
              <w:tc>
                <w:tcPr>
                  <w:tcW w:w="892" w:type="dxa"/>
                  <w:vAlign w:val="center"/>
                </w:tcPr>
                <w:p w14:paraId="5A720185" w14:textId="45ADCD14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076" w:type="dxa"/>
                  <w:vAlign w:val="center"/>
                </w:tcPr>
                <w:p w14:paraId="62B121DB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334" w:type="dxa"/>
                  <w:vAlign w:val="center"/>
                </w:tcPr>
                <w:p w14:paraId="406CC6E5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28170E18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70" w:type="dxa"/>
                  <w:vAlign w:val="center"/>
                </w:tcPr>
                <w:p w14:paraId="17846C76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DB68C8" w:rsidRPr="00DB68C8" w14:paraId="74566438" w14:textId="77777777" w:rsidTr="00DB68C8">
              <w:trPr>
                <w:trHeight w:val="405"/>
              </w:trPr>
              <w:tc>
                <w:tcPr>
                  <w:tcW w:w="0" w:type="auto"/>
                  <w:vAlign w:val="center"/>
                </w:tcPr>
                <w:p w14:paraId="46025C16" w14:textId="51369AB3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2.</w:t>
                  </w:r>
                </w:p>
              </w:tc>
              <w:tc>
                <w:tcPr>
                  <w:tcW w:w="1949" w:type="dxa"/>
                  <w:vAlign w:val="center"/>
                </w:tcPr>
                <w:p w14:paraId="4A413B27" w14:textId="720676CD" w:rsidR="00031A20" w:rsidRPr="00DB68C8" w:rsidRDefault="00DB68C8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S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zkolenie</w:t>
                  </w:r>
                </w:p>
              </w:tc>
              <w:tc>
                <w:tcPr>
                  <w:tcW w:w="946" w:type="dxa"/>
                  <w:vAlign w:val="center"/>
                </w:tcPr>
                <w:p w14:paraId="4387225B" w14:textId="4F8F08C5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usługa</w:t>
                  </w:r>
                </w:p>
              </w:tc>
              <w:tc>
                <w:tcPr>
                  <w:tcW w:w="892" w:type="dxa"/>
                  <w:vAlign w:val="center"/>
                </w:tcPr>
                <w:p w14:paraId="323DD912" w14:textId="37A14C1C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1</w:t>
                  </w:r>
                </w:p>
              </w:tc>
              <w:tc>
                <w:tcPr>
                  <w:tcW w:w="1076" w:type="dxa"/>
                  <w:vAlign w:val="center"/>
                </w:tcPr>
                <w:p w14:paraId="09BD637B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334" w:type="dxa"/>
                  <w:vAlign w:val="center"/>
                </w:tcPr>
                <w:p w14:paraId="419E144A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687D33F8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70" w:type="dxa"/>
                  <w:vAlign w:val="center"/>
                </w:tcPr>
                <w:p w14:paraId="263FB02D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DB68C8" w:rsidRPr="00DB68C8" w14:paraId="0C098BF7" w14:textId="77777777" w:rsidTr="00DB68C8">
              <w:tc>
                <w:tcPr>
                  <w:tcW w:w="0" w:type="auto"/>
                  <w:vAlign w:val="center"/>
                </w:tcPr>
                <w:p w14:paraId="2E20A318" w14:textId="5811E0E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3.</w:t>
                  </w:r>
                </w:p>
              </w:tc>
              <w:tc>
                <w:tcPr>
                  <w:tcW w:w="1949" w:type="dxa"/>
                  <w:vAlign w:val="center"/>
                </w:tcPr>
                <w:p w14:paraId="314FA930" w14:textId="4AEE5A99" w:rsidR="00031A20" w:rsidRPr="00DB68C8" w:rsidRDefault="00DB68C8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Ś</w:t>
                  </w:r>
                  <w:r w:rsidR="00031A20"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wiadczenie wsparcia i helpdesku</w:t>
                  </w:r>
                </w:p>
              </w:tc>
              <w:tc>
                <w:tcPr>
                  <w:tcW w:w="946" w:type="dxa"/>
                  <w:vAlign w:val="center"/>
                </w:tcPr>
                <w:p w14:paraId="581A5F31" w14:textId="4961BD73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kwartał</w:t>
                  </w:r>
                </w:p>
              </w:tc>
              <w:tc>
                <w:tcPr>
                  <w:tcW w:w="892" w:type="dxa"/>
                  <w:vAlign w:val="center"/>
                </w:tcPr>
                <w:p w14:paraId="06C2C2F4" w14:textId="41F1B1D4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 w:rsidRPr="00DB68C8"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8</w:t>
                  </w:r>
                </w:p>
              </w:tc>
              <w:tc>
                <w:tcPr>
                  <w:tcW w:w="1076" w:type="dxa"/>
                  <w:vAlign w:val="center"/>
                </w:tcPr>
                <w:p w14:paraId="78BDD08C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334" w:type="dxa"/>
                  <w:vAlign w:val="center"/>
                </w:tcPr>
                <w:p w14:paraId="24F676C2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1E36B989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70" w:type="dxa"/>
                  <w:vAlign w:val="center"/>
                </w:tcPr>
                <w:p w14:paraId="34787411" w14:textId="77777777" w:rsidR="00031A20" w:rsidRPr="00DB68C8" w:rsidRDefault="00031A20" w:rsidP="00031A20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DB68C8" w:rsidRPr="00DB68C8" w14:paraId="45A172AB" w14:textId="77777777" w:rsidTr="00DB68C8">
              <w:trPr>
                <w:trHeight w:val="420"/>
              </w:trPr>
              <w:tc>
                <w:tcPr>
                  <w:tcW w:w="0" w:type="auto"/>
                  <w:vAlign w:val="center"/>
                </w:tcPr>
                <w:p w14:paraId="6306EDF7" w14:textId="2B923882" w:rsidR="00DB68C8" w:rsidRPr="00DB68C8" w:rsidRDefault="00DB68C8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4.</w:t>
                  </w:r>
                </w:p>
              </w:tc>
              <w:tc>
                <w:tcPr>
                  <w:tcW w:w="4863" w:type="dxa"/>
                  <w:gridSpan w:val="4"/>
                  <w:vAlign w:val="center"/>
                </w:tcPr>
                <w:p w14:paraId="4FA497A9" w14:textId="44BC116F" w:rsidR="00DB68C8" w:rsidRPr="00DB68C8" w:rsidRDefault="00DB68C8" w:rsidP="00DB68C8">
                  <w:pPr>
                    <w:spacing w:line="240" w:lineRule="auto"/>
                    <w:contextualSpacing/>
                    <w:jc w:val="right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Suma (</w:t>
                  </w:r>
                  <w:r w:rsidRPr="00DB68C8">
                    <w:rPr>
                      <w:rFonts w:ascii="Arial" w:eastAsia="Calibri" w:hAnsi="Arial" w:cs="Arial"/>
                      <w:b/>
                      <w:bCs/>
                      <w:sz w:val="16"/>
                      <w:szCs w:val="16"/>
                      <w:lang w:eastAsia="en-US"/>
                    </w:rPr>
                    <w:t>w kol. H cena oferty</w:t>
                  </w:r>
                  <w:r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  <w:t>)</w:t>
                  </w:r>
                </w:p>
              </w:tc>
              <w:tc>
                <w:tcPr>
                  <w:tcW w:w="1334" w:type="dxa"/>
                  <w:vAlign w:val="center"/>
                </w:tcPr>
                <w:p w14:paraId="785B01A3" w14:textId="77777777" w:rsidR="00DB68C8" w:rsidRPr="00DB68C8" w:rsidRDefault="00DB68C8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111" w:type="dxa"/>
                  <w:vAlign w:val="center"/>
                </w:tcPr>
                <w:p w14:paraId="565AC2D9" w14:textId="77777777" w:rsidR="00DB68C8" w:rsidRPr="00DB68C8" w:rsidRDefault="00DB68C8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  <w:tc>
                <w:tcPr>
                  <w:tcW w:w="1270" w:type="dxa"/>
                  <w:vAlign w:val="center"/>
                </w:tcPr>
                <w:p w14:paraId="72F1E9C0" w14:textId="77777777" w:rsidR="00DB68C8" w:rsidRPr="00DB68C8" w:rsidRDefault="00DB68C8" w:rsidP="00DB68C8">
                  <w:pPr>
                    <w:spacing w:line="240" w:lineRule="auto"/>
                    <w:contextualSpacing/>
                    <w:jc w:val="center"/>
                    <w:rPr>
                      <w:rFonts w:ascii="Arial" w:eastAsia="Calibri" w:hAnsi="Arial" w:cs="Arial"/>
                      <w:sz w:val="16"/>
                      <w:szCs w:val="16"/>
                      <w:lang w:eastAsia="en-US"/>
                    </w:rPr>
                  </w:pPr>
                </w:p>
              </w:tc>
            </w:tr>
          </w:tbl>
          <w:p w14:paraId="229BA2D7" w14:textId="47C2DA43" w:rsidR="004E7E95" w:rsidRPr="007F2B41" w:rsidRDefault="004E7E95" w:rsidP="008A3578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</w:p>
          <w:p w14:paraId="16F31656" w14:textId="54D1902B" w:rsidR="00897191" w:rsidRPr="007F2B41" w:rsidRDefault="00897191" w:rsidP="009737FC">
            <w:pPr>
              <w:spacing w:after="40"/>
              <w:contextualSpacing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</w:tr>
    </w:tbl>
    <w:p w14:paraId="232EFD09" w14:textId="77777777" w:rsidR="00C24D08" w:rsidRPr="007F2B41" w:rsidRDefault="00C24D08">
      <w:pPr>
        <w:rPr>
          <w:rFonts w:ascii="Arial" w:hAnsi="Arial" w:cs="Arial"/>
          <w:sz w:val="22"/>
          <w:szCs w:val="22"/>
        </w:rPr>
      </w:pPr>
    </w:p>
    <w:p w14:paraId="7EB8BA92" w14:textId="663AC132" w:rsidR="00E8377A" w:rsidRPr="007F2B41" w:rsidRDefault="00E8377A">
      <w:pPr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7F2B41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77A6A078" w14:textId="5D8DC50E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zamówienie zostanie zrealizowane w terminach określonych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4E6707B7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619FD584" w14:textId="22CDA0B3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zapoznaliśmy się z projektem </w:t>
            </w:r>
            <w:r w:rsidR="00C92280" w:rsidRPr="007F2B41">
              <w:rPr>
                <w:rFonts w:cs="Arial"/>
                <w:sz w:val="22"/>
                <w:szCs w:val="22"/>
              </w:rPr>
              <w:t xml:space="preserve">umowy </w:t>
            </w:r>
            <w:r w:rsidRPr="007F2B41">
              <w:rPr>
                <w:rFonts w:cs="Arial"/>
                <w:sz w:val="22"/>
                <w:szCs w:val="22"/>
              </w:rPr>
              <w:t>i nie wnosimy do niego zastrzeżeń oraz przyjmujemy warunki w nim zawarte;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57946BE1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przez </w:t>
            </w:r>
            <w:r w:rsidRPr="007F2B41">
              <w:rPr>
                <w:rFonts w:cs="Arial"/>
                <w:sz w:val="22"/>
                <w:szCs w:val="22"/>
              </w:rPr>
              <w:t>okres 60 dni licząc od dnia złożenia ofert</w:t>
            </w:r>
            <w:r w:rsidR="00B3548F" w:rsidRPr="007F2B41">
              <w:rPr>
                <w:rFonts w:cs="Arial"/>
                <w:sz w:val="22"/>
                <w:szCs w:val="22"/>
              </w:rPr>
              <w:t>y</w:t>
            </w:r>
            <w:r w:rsidRPr="007F2B41">
              <w:rPr>
                <w:rFonts w:cs="Arial"/>
                <w:sz w:val="22"/>
                <w:szCs w:val="22"/>
              </w:rPr>
              <w:t xml:space="preserve"> </w:t>
            </w:r>
            <w:r w:rsidR="00B3548F" w:rsidRPr="007F2B41">
              <w:rPr>
                <w:rFonts w:cs="Arial"/>
                <w:sz w:val="22"/>
                <w:szCs w:val="22"/>
              </w:rPr>
              <w:t xml:space="preserve">wskazanego </w:t>
            </w:r>
            <w:r w:rsidRPr="007F2B41">
              <w:rPr>
                <w:rFonts w:cs="Arial"/>
                <w:sz w:val="22"/>
                <w:szCs w:val="22"/>
              </w:rPr>
              <w:t>w zapytaniu ofertowym;</w:t>
            </w:r>
          </w:p>
          <w:p w14:paraId="311BED8F" w14:textId="73FB7F7C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określone przez Zamawiającego w projekcie </w:t>
            </w:r>
            <w:r w:rsidR="00C92280" w:rsidRPr="007F2B41">
              <w:rPr>
                <w:rFonts w:cs="Arial"/>
                <w:sz w:val="22"/>
                <w:szCs w:val="22"/>
              </w:rPr>
              <w:t>umowy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7F2B41" w:rsidRDefault="006C5FB3" w:rsidP="00F77E4E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031A20" w:rsidRDefault="006C5FB3" w:rsidP="00031A2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20"/>
                <w:szCs w:val="20"/>
              </w:rPr>
            </w:pPr>
            <w:r w:rsidRPr="00031A20">
              <w:rPr>
                <w:rFonts w:cs="Arial"/>
                <w:i/>
                <w:sz w:val="20"/>
                <w:szCs w:val="20"/>
              </w:rPr>
              <w:t>(wypełniają jedynie Wykonawcy składający wspólną ofertę – spółki cywilne i konsorcja)</w:t>
            </w:r>
          </w:p>
          <w:p w14:paraId="31266B28" w14:textId="1256B5B4" w:rsidR="00576347" w:rsidRPr="007F2B41" w:rsidRDefault="009F09FA" w:rsidP="00253C29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7F2B41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F81022">
            <w:pPr>
              <w:tabs>
                <w:tab w:val="left" w:pos="459"/>
              </w:tabs>
              <w:ind w:left="360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 xml:space="preserve">(UWAGA: W przypadku gdy wykonawca nie przekazuje danych osobowych innych niż bezpośrednio jego dotyczących lub zachodzi wyłączenie stosowania obowiązku </w:t>
            </w: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lastRenderedPageBreak/>
              <w:t>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D56D0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pacing w:after="0"/>
              <w:ind w:left="360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6508D3">
        <w:trPr>
          <w:trHeight w:val="425"/>
        </w:trPr>
        <w:tc>
          <w:tcPr>
            <w:tcW w:w="9214" w:type="dxa"/>
          </w:tcPr>
          <w:p w14:paraId="0754EB96" w14:textId="7E023BF8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5FDE9549" w14:textId="71623EEA" w:rsidR="0075579B" w:rsidRPr="007F2B41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C92280" w:rsidRPr="007F2B41">
              <w:rPr>
                <w:rFonts w:ascii="Arial" w:hAnsi="Arial" w:cs="Arial"/>
                <w:sz w:val="22"/>
                <w:szCs w:val="22"/>
              </w:rPr>
              <w:t xml:space="preserve">umowy </w:t>
            </w:r>
            <w:r w:rsidR="0075579B" w:rsidRPr="007F2B41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4D6B2412" w14:textId="611486CD" w:rsidR="00374E8F" w:rsidRPr="007F2B41" w:rsidRDefault="00374E8F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7F2B41">
              <w:rPr>
                <w:rFonts w:ascii="Arial" w:hAnsi="Arial" w:cs="Arial"/>
                <w:i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3F343D75" w14:textId="684580CD" w:rsidR="0075579B" w:rsidRPr="007F2B41" w:rsidRDefault="0075579B" w:rsidP="00374E8F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osobą upoważnioną do kontaktów z Zamawiającym w sprawach dotyczących realizacji umowy jest ......................</w:t>
            </w:r>
            <w:r w:rsidR="004F48B1" w:rsidRPr="007F2B41">
              <w:rPr>
                <w:rFonts w:ascii="Arial" w:hAnsi="Arial" w:cs="Arial"/>
                <w:sz w:val="22"/>
                <w:szCs w:val="22"/>
              </w:rPr>
              <w:t>...............................................</w:t>
            </w:r>
          </w:p>
          <w:p w14:paraId="3AD19937" w14:textId="3238E213" w:rsidR="0075579B" w:rsidRPr="007F2B41" w:rsidRDefault="0075579B" w:rsidP="002242F2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2242F2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………...……........………….………………tel.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7F2B41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0018D8FE" w14:textId="77F6ECDD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</w:p>
    <w:p w14:paraId="512E678B" w14:textId="77777777" w:rsidR="006508D3" w:rsidRPr="007F2B41" w:rsidRDefault="006508D3" w:rsidP="006508D3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7F2B41">
        <w:rPr>
          <w:rFonts w:cs="Arial"/>
          <w:sz w:val="22"/>
          <w:szCs w:val="22"/>
        </w:rPr>
        <w:t>.......................................................................</w:t>
      </w:r>
    </w:p>
    <w:p w14:paraId="7E0F7C36" w14:textId="4C429CA8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i/>
          <w:sz w:val="22"/>
          <w:szCs w:val="22"/>
        </w:rPr>
      </w:pPr>
      <w:r w:rsidRPr="007F2B41">
        <w:rPr>
          <w:rFonts w:cs="Arial"/>
          <w:i/>
          <w:sz w:val="22"/>
          <w:szCs w:val="22"/>
        </w:rPr>
        <w:t xml:space="preserve">         /Podpis osoby</w:t>
      </w:r>
      <w:r w:rsidR="00374E8F" w:rsidRPr="007F2B41">
        <w:rPr>
          <w:rFonts w:cs="Arial"/>
          <w:i/>
          <w:sz w:val="22"/>
          <w:szCs w:val="22"/>
        </w:rPr>
        <w:t>(</w:t>
      </w:r>
      <w:r w:rsidRPr="007F2B41">
        <w:rPr>
          <w:rFonts w:cs="Arial"/>
          <w:i/>
          <w:sz w:val="22"/>
          <w:szCs w:val="22"/>
        </w:rPr>
        <w:t>osób</w:t>
      </w:r>
      <w:r w:rsidR="00374E8F" w:rsidRPr="007F2B41">
        <w:rPr>
          <w:rFonts w:cs="Arial"/>
          <w:i/>
          <w:sz w:val="22"/>
          <w:szCs w:val="22"/>
        </w:rPr>
        <w:t>)</w:t>
      </w:r>
      <w:r w:rsidRPr="007F2B41">
        <w:rPr>
          <w:rFonts w:cs="Arial"/>
          <w:i/>
          <w:sz w:val="22"/>
          <w:szCs w:val="22"/>
        </w:rPr>
        <w:t xml:space="preserve"> upoważnionej(</w:t>
      </w:r>
      <w:proofErr w:type="spellStart"/>
      <w:r w:rsidRPr="007F2B41">
        <w:rPr>
          <w:rFonts w:cs="Arial"/>
          <w:i/>
          <w:sz w:val="22"/>
          <w:szCs w:val="22"/>
        </w:rPr>
        <w:t>ych</w:t>
      </w:r>
      <w:proofErr w:type="spellEnd"/>
      <w:r w:rsidRPr="007F2B41">
        <w:rPr>
          <w:rFonts w:cs="Arial"/>
          <w:i/>
          <w:sz w:val="22"/>
          <w:szCs w:val="22"/>
        </w:rPr>
        <w:t>) do reprezentowania Wykonawcy/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08B73852" w:rsidR="006508D3" w:rsidRPr="007F2B41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2F4542">
        <w:rPr>
          <w:rFonts w:ascii="Arial" w:hAnsi="Arial" w:cs="Arial"/>
          <w:sz w:val="22"/>
          <w:szCs w:val="22"/>
        </w:rPr>
        <w:t>4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23F256C9" w14:textId="4C0251A5" w:rsidR="009F09FA" w:rsidRPr="007F2B41" w:rsidRDefault="009F09FA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1002F1F3" w14:textId="77777777" w:rsidR="00501FD1" w:rsidRPr="007F2B41" w:rsidRDefault="00501FD1" w:rsidP="00501FD1">
      <w:pPr>
        <w:rPr>
          <w:rFonts w:ascii="Arial" w:hAnsi="Arial" w:cs="Arial"/>
          <w:sz w:val="22"/>
          <w:szCs w:val="22"/>
        </w:rPr>
      </w:pPr>
    </w:p>
    <w:p w14:paraId="6C82482A" w14:textId="4462F8DF" w:rsidR="006508D3" w:rsidRPr="007F2B41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  <w:r w:rsidRPr="007F2B41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7F2B41" w:rsidRDefault="006508D3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sz w:val="22"/>
          <w:szCs w:val="22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7F2B41">
        <w:rPr>
          <w:rFonts w:ascii="Arial" w:hAnsi="Arial" w:cs="Arial"/>
          <w:b/>
          <w:i/>
          <w:noProof/>
          <w:sz w:val="22"/>
          <w:szCs w:val="22"/>
        </w:rPr>
        <w:t xml:space="preserve"> </w:t>
      </w:r>
    </w:p>
    <w:p w14:paraId="1AA46AC3" w14:textId="220AE4E5" w:rsidR="001D7B14" w:rsidRPr="007F2B41" w:rsidRDefault="00544AF6" w:rsidP="009F09FA">
      <w:pPr>
        <w:spacing w:after="120"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*Jeżeli Wykonawcy wspólnie ubiegaj</w:t>
      </w:r>
      <w:r w:rsidR="001D7B14" w:rsidRPr="007F2B41">
        <w:rPr>
          <w:rFonts w:ascii="Arial" w:hAnsi="Arial" w:cs="Arial"/>
          <w:b/>
          <w:i/>
          <w:noProof/>
          <w:sz w:val="22"/>
          <w:szCs w:val="22"/>
        </w:rPr>
        <w:t>ą</w:t>
      </w:r>
      <w:r w:rsidRPr="007F2B41">
        <w:rPr>
          <w:rFonts w:ascii="Arial" w:hAnsi="Arial" w:cs="Arial"/>
          <w:b/>
          <w:i/>
          <w:noProof/>
          <w:sz w:val="22"/>
          <w:szCs w:val="22"/>
        </w:rPr>
        <w:t xml:space="preserve"> się o zamówienie - należy podać pełne nazw</w:t>
      </w:r>
      <w:r w:rsidR="009F09FA" w:rsidRPr="007F2B41">
        <w:rPr>
          <w:rFonts w:ascii="Arial" w:hAnsi="Arial" w:cs="Arial"/>
          <w:b/>
          <w:i/>
          <w:noProof/>
          <w:sz w:val="22"/>
          <w:szCs w:val="22"/>
        </w:rPr>
        <w:t>y i adresy wszystkich Wykonaców</w:t>
      </w:r>
    </w:p>
    <w:p w14:paraId="3B5BE1C2" w14:textId="370791DE" w:rsidR="001D7B14" w:rsidRPr="007F2B41" w:rsidRDefault="000A2086" w:rsidP="00791AD1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7F2B41">
        <w:rPr>
          <w:rFonts w:ascii="Arial" w:hAnsi="Arial" w:cs="Arial"/>
          <w:b/>
          <w:i/>
          <w:noProof/>
          <w:sz w:val="22"/>
          <w:szCs w:val="22"/>
        </w:rPr>
        <w:t>** CENA OFERTY</w:t>
      </w:r>
      <w:r w:rsidR="00544AF6" w:rsidRPr="007F2B41">
        <w:rPr>
          <w:rFonts w:ascii="Arial" w:hAnsi="Arial" w:cs="Arial"/>
          <w:b/>
          <w:i/>
          <w:noProof/>
          <w:sz w:val="22"/>
          <w:szCs w:val="22"/>
        </w:rPr>
        <w:t xml:space="preserve"> stanowi całkowite wynagrodzenie Wykonawcy, uwzględniające wszystkie koszty związane z realizacją zamówienia </w:t>
      </w:r>
      <w:bookmarkEnd w:id="0"/>
    </w:p>
    <w:sectPr w:rsidR="001D7B14" w:rsidRPr="007F2B41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5105EA" w14:textId="77777777" w:rsidR="006F1A20" w:rsidRDefault="006F1A20">
      <w:r>
        <w:separator/>
      </w:r>
    </w:p>
  </w:endnote>
  <w:endnote w:type="continuationSeparator" w:id="0">
    <w:p w14:paraId="24103A03" w14:textId="77777777" w:rsidR="006F1A20" w:rsidRDefault="006F1A20">
      <w:r>
        <w:continuationSeparator/>
      </w:r>
    </w:p>
  </w:endnote>
  <w:endnote w:type="continuationNotice" w:id="1">
    <w:p w14:paraId="77923C83" w14:textId="77777777" w:rsidR="006F1A20" w:rsidRDefault="006F1A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Gabriola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7B5C48" w14:textId="77777777" w:rsidR="006F1A20" w:rsidRDefault="006F1A20">
      <w:r>
        <w:separator/>
      </w:r>
    </w:p>
  </w:footnote>
  <w:footnote w:type="continuationSeparator" w:id="0">
    <w:p w14:paraId="140C89FC" w14:textId="77777777" w:rsidR="006F1A20" w:rsidRDefault="006F1A20">
      <w:r>
        <w:continuationSeparator/>
      </w:r>
    </w:p>
  </w:footnote>
  <w:footnote w:type="continuationNotice" w:id="1">
    <w:p w14:paraId="30D2BACD" w14:textId="77777777" w:rsidR="006F1A20" w:rsidRDefault="006F1A2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9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6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9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0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1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4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7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0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4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5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89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95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8"/>
  </w:num>
  <w:num w:numId="2">
    <w:abstractNumId w:val="2"/>
  </w:num>
  <w:num w:numId="3">
    <w:abstractNumId w:val="24"/>
  </w:num>
  <w:num w:numId="4">
    <w:abstractNumId w:val="88"/>
  </w:num>
  <w:num w:numId="5">
    <w:abstractNumId w:val="96"/>
  </w:num>
  <w:num w:numId="6">
    <w:abstractNumId w:val="83"/>
  </w:num>
  <w:num w:numId="7">
    <w:abstractNumId w:val="0"/>
  </w:num>
  <w:num w:numId="8">
    <w:abstractNumId w:val="40"/>
  </w:num>
  <w:num w:numId="9">
    <w:abstractNumId w:val="1"/>
  </w:num>
  <w:num w:numId="10">
    <w:abstractNumId w:val="71"/>
  </w:num>
  <w:num w:numId="11">
    <w:abstractNumId w:val="59"/>
  </w:num>
  <w:num w:numId="12">
    <w:abstractNumId w:val="51"/>
  </w:num>
  <w:num w:numId="13">
    <w:abstractNumId w:val="69"/>
  </w:num>
  <w:num w:numId="14">
    <w:abstractNumId w:val="84"/>
  </w:num>
  <w:num w:numId="15">
    <w:abstractNumId w:val="92"/>
  </w:num>
  <w:num w:numId="16">
    <w:abstractNumId w:val="57"/>
  </w:num>
  <w:num w:numId="17">
    <w:abstractNumId w:val="86"/>
  </w:num>
  <w:num w:numId="18">
    <w:abstractNumId w:val="56"/>
  </w:num>
  <w:num w:numId="19">
    <w:abstractNumId w:val="97"/>
  </w:num>
  <w:num w:numId="20">
    <w:abstractNumId w:val="79"/>
    <w:lvlOverride w:ilvl="0">
      <w:startOverride w:val="1"/>
    </w:lvlOverride>
  </w:num>
  <w:num w:numId="21">
    <w:abstractNumId w:val="66"/>
    <w:lvlOverride w:ilvl="0">
      <w:startOverride w:val="1"/>
    </w:lvlOverride>
  </w:num>
  <w:num w:numId="22">
    <w:abstractNumId w:val="52"/>
  </w:num>
  <w:num w:numId="23">
    <w:abstractNumId w:val="74"/>
  </w:num>
  <w:num w:numId="24">
    <w:abstractNumId w:val="35"/>
  </w:num>
  <w:num w:numId="25">
    <w:abstractNumId w:val="63"/>
  </w:num>
  <w:num w:numId="26">
    <w:abstractNumId w:val="60"/>
    <w:lvlOverride w:ilvl="0">
      <w:startOverride w:val="1"/>
    </w:lvlOverride>
  </w:num>
  <w:num w:numId="27">
    <w:abstractNumId w:val="45"/>
  </w:num>
  <w:num w:numId="28">
    <w:abstractNumId w:val="36"/>
  </w:num>
  <w:num w:numId="29">
    <w:abstractNumId w:val="7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removeDateAndTime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A20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A40"/>
    <w:rsid w:val="00051B71"/>
    <w:rsid w:val="00051BE3"/>
    <w:rsid w:val="00052613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46F6"/>
    <w:rsid w:val="00164704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857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AEA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1A20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C3B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E7BA2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8A6"/>
    <w:rsid w:val="00BA0A4D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47725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C0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912"/>
    <w:rsid w:val="00D50D45"/>
    <w:rsid w:val="00D50E09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8C8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82C"/>
    <w:rsid w:val="00EB6BA6"/>
    <w:rsid w:val="00EB6FF1"/>
    <w:rsid w:val="00EB7132"/>
    <w:rsid w:val="00EB761D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23A32E-7B50-4E10-AF3C-6E15D4A2B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815</Words>
  <Characters>4892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2024-04-18T06:31:00Z</dcterms:created>
  <dcterms:modified xsi:type="dcterms:W3CDTF">2024-04-18T06:31:00Z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