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EF851A" w14:textId="1D8D6E45" w:rsidR="00D62704" w:rsidRPr="006171A9" w:rsidRDefault="00D62704">
      <w:pPr>
        <w:rPr>
          <w:rFonts w:ascii="Arial" w:hAnsi="Arial" w:cs="Arial"/>
          <w:lang w:eastAsia="pl-PL"/>
        </w:rPr>
      </w:pPr>
      <w:bookmarkStart w:id="0" w:name="_Toc257371584"/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2656EB" w:rsidRPr="006171A9" w14:paraId="223FE1FE" w14:textId="77777777" w:rsidTr="00803698">
        <w:tc>
          <w:tcPr>
            <w:tcW w:w="9498" w:type="dxa"/>
            <w:tcBorders>
              <w:bottom w:val="single" w:sz="4" w:space="0" w:color="auto"/>
            </w:tcBorders>
            <w:shd w:val="clear" w:color="auto" w:fill="DEEAF6" w:themeFill="accent1" w:themeFillTint="33"/>
          </w:tcPr>
          <w:p w14:paraId="61E17B31" w14:textId="02903ADA" w:rsidR="004F48B1" w:rsidRPr="00F84085" w:rsidRDefault="004F48B1" w:rsidP="002D0A47">
            <w:pPr>
              <w:pStyle w:val="Tekstprzypisudolnego"/>
              <w:spacing w:after="40"/>
              <w:jc w:val="right"/>
              <w:rPr>
                <w:rFonts w:cs="Arial"/>
                <w:b/>
                <w:sz w:val="24"/>
              </w:rPr>
            </w:pPr>
            <w:r w:rsidRPr="006171A9">
              <w:rPr>
                <w:rFonts w:cs="Arial"/>
                <w:sz w:val="24"/>
              </w:rPr>
              <w:br w:type="page"/>
            </w:r>
            <w:r w:rsidR="00AB5536" w:rsidRPr="00F84085">
              <w:rPr>
                <w:rFonts w:cs="Arial"/>
                <w:b/>
                <w:sz w:val="24"/>
              </w:rPr>
              <w:t xml:space="preserve">Załącznik nr </w:t>
            </w:r>
            <w:r w:rsidR="0010357A">
              <w:rPr>
                <w:rFonts w:cs="Arial"/>
                <w:b/>
                <w:sz w:val="24"/>
              </w:rPr>
              <w:t>1</w:t>
            </w:r>
            <w:bookmarkStart w:id="1" w:name="_GoBack"/>
            <w:bookmarkEnd w:id="1"/>
          </w:p>
        </w:tc>
      </w:tr>
      <w:tr w:rsidR="002656EB" w:rsidRPr="006171A9" w14:paraId="722473AB" w14:textId="77777777" w:rsidTr="00803698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EEAF6" w:themeFill="accent1" w:themeFillTint="33"/>
            <w:vAlign w:val="center"/>
          </w:tcPr>
          <w:p w14:paraId="07CD82ED" w14:textId="661F42EF" w:rsidR="004F48B1" w:rsidRPr="006171A9" w:rsidRDefault="004F48B1" w:rsidP="00803698">
            <w:pPr>
              <w:pStyle w:val="Tekstprzypisudolnego"/>
              <w:spacing w:after="40"/>
              <w:jc w:val="center"/>
              <w:rPr>
                <w:rFonts w:cs="Arial"/>
                <w:b/>
                <w:sz w:val="24"/>
              </w:rPr>
            </w:pPr>
            <w:r w:rsidRPr="006171A9">
              <w:rPr>
                <w:rFonts w:cs="Arial"/>
                <w:b/>
                <w:sz w:val="24"/>
              </w:rPr>
              <w:t>FORMULARZ OFERTOWY</w:t>
            </w:r>
            <w:r w:rsidR="00D84D46" w:rsidRPr="006171A9">
              <w:rPr>
                <w:rFonts w:cs="Arial"/>
                <w:b/>
                <w:sz w:val="24"/>
              </w:rPr>
              <w:t xml:space="preserve"> DLA OFERENTA</w:t>
            </w:r>
          </w:p>
        </w:tc>
      </w:tr>
    </w:tbl>
    <w:p w14:paraId="5EB2E66A" w14:textId="77777777" w:rsidR="002656EB" w:rsidRPr="006171A9" w:rsidRDefault="002656EB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tbl>
      <w:tblPr>
        <w:tblW w:w="943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2656EB" w:rsidRPr="006171A9" w14:paraId="64FEFF3E" w14:textId="77777777" w:rsidTr="006A68F9">
        <w:trPr>
          <w:jc w:val="center"/>
        </w:trPr>
        <w:tc>
          <w:tcPr>
            <w:tcW w:w="9430" w:type="dxa"/>
            <w:gridSpan w:val="7"/>
          </w:tcPr>
          <w:p w14:paraId="27222ED5" w14:textId="4729E809" w:rsidR="00D1761D" w:rsidRPr="006171A9" w:rsidRDefault="002E2579" w:rsidP="00F77E4E">
            <w:pPr>
              <w:pStyle w:val="Tekstprzypisudolnego"/>
              <w:spacing w:after="40"/>
              <w:rPr>
                <w:rFonts w:cs="Arial"/>
                <w:b/>
                <w:sz w:val="22"/>
                <w:szCs w:val="22"/>
              </w:rPr>
            </w:pPr>
            <w:r w:rsidRPr="006171A9">
              <w:rPr>
                <w:rFonts w:cs="Arial"/>
                <w:b/>
                <w:sz w:val="22"/>
                <w:szCs w:val="22"/>
              </w:rPr>
              <w:t xml:space="preserve">                                  </w:t>
            </w:r>
          </w:p>
          <w:p w14:paraId="00490EE3" w14:textId="4D95E0DD" w:rsidR="002656EB" w:rsidRPr="006171A9" w:rsidRDefault="002656EB" w:rsidP="00612093">
            <w:pPr>
              <w:pStyle w:val="Tekstprzypisudolnego"/>
              <w:spacing w:after="40"/>
              <w:jc w:val="center"/>
              <w:rPr>
                <w:rFonts w:cs="Arial"/>
                <w:b/>
                <w:sz w:val="32"/>
                <w:szCs w:val="32"/>
              </w:rPr>
            </w:pPr>
            <w:r w:rsidRPr="006171A9">
              <w:rPr>
                <w:rFonts w:cs="Arial"/>
                <w:b/>
                <w:sz w:val="32"/>
                <w:szCs w:val="32"/>
              </w:rPr>
              <w:t>Oferta</w:t>
            </w:r>
          </w:p>
          <w:p w14:paraId="09E04A44" w14:textId="77777777" w:rsidR="00612093" w:rsidRPr="006171A9" w:rsidRDefault="00612093" w:rsidP="004F49F4">
            <w:pPr>
              <w:pStyle w:val="Tekstprzypisudolnego"/>
              <w:spacing w:after="40"/>
              <w:jc w:val="center"/>
              <w:rPr>
                <w:rFonts w:cs="Arial"/>
                <w:b/>
                <w:sz w:val="24"/>
              </w:rPr>
            </w:pPr>
          </w:p>
          <w:p w14:paraId="71148562" w14:textId="3B766A74" w:rsidR="002656EB" w:rsidRPr="006171A9" w:rsidRDefault="002656EB" w:rsidP="00F77E4E">
            <w:pPr>
              <w:pStyle w:val="Tekstprzypisudolnego"/>
              <w:spacing w:after="40"/>
              <w:ind w:left="4178"/>
              <w:rPr>
                <w:rFonts w:cs="Arial"/>
                <w:sz w:val="24"/>
              </w:rPr>
            </w:pPr>
            <w:r w:rsidRPr="006171A9">
              <w:rPr>
                <w:rFonts w:cs="Arial"/>
                <w:sz w:val="24"/>
              </w:rPr>
              <w:t>dla</w:t>
            </w:r>
          </w:p>
          <w:p w14:paraId="66BF9C42" w14:textId="2E765AB0" w:rsidR="002656EB" w:rsidRPr="006171A9" w:rsidRDefault="006A68F9" w:rsidP="002656EB">
            <w:pPr>
              <w:pStyle w:val="Tekstprzypisudolnego"/>
              <w:spacing w:after="40"/>
              <w:ind w:left="4178" w:firstLine="20"/>
              <w:rPr>
                <w:rFonts w:cs="Arial"/>
                <w:b/>
                <w:sz w:val="28"/>
                <w:szCs w:val="28"/>
              </w:rPr>
            </w:pPr>
            <w:r w:rsidRPr="006171A9">
              <w:rPr>
                <w:rFonts w:cs="Arial"/>
                <w:b/>
                <w:sz w:val="28"/>
                <w:szCs w:val="28"/>
              </w:rPr>
              <w:t>Urząd</w:t>
            </w:r>
            <w:r w:rsidR="002656EB" w:rsidRPr="006171A9">
              <w:rPr>
                <w:rFonts w:cs="Arial"/>
                <w:b/>
                <w:sz w:val="28"/>
                <w:szCs w:val="28"/>
              </w:rPr>
              <w:t xml:space="preserve"> Komisji Nadzoru Finansowego </w:t>
            </w:r>
          </w:p>
          <w:p w14:paraId="5FDA71D5" w14:textId="78AD9FD9" w:rsidR="002656EB" w:rsidRPr="006171A9" w:rsidRDefault="00F84085" w:rsidP="002656EB">
            <w:pPr>
              <w:pStyle w:val="Tekstprzypisudolnego"/>
              <w:spacing w:after="40"/>
              <w:ind w:left="4178" w:firstLine="20"/>
              <w:rPr>
                <w:rFonts w:cs="Arial"/>
                <w:b/>
                <w:sz w:val="28"/>
                <w:szCs w:val="28"/>
              </w:rPr>
            </w:pPr>
            <w:r>
              <w:rPr>
                <w:rFonts w:cs="Arial"/>
                <w:b/>
                <w:sz w:val="28"/>
                <w:szCs w:val="28"/>
              </w:rPr>
              <w:t xml:space="preserve">ul. </w:t>
            </w:r>
            <w:r w:rsidR="00CB5E10" w:rsidRPr="006171A9">
              <w:rPr>
                <w:rFonts w:cs="Arial"/>
                <w:b/>
                <w:sz w:val="28"/>
                <w:szCs w:val="28"/>
              </w:rPr>
              <w:t>Piękna 20</w:t>
            </w:r>
          </w:p>
          <w:p w14:paraId="5A4DE925" w14:textId="73DC1C52" w:rsidR="002656EB" w:rsidRPr="006171A9" w:rsidRDefault="00802225" w:rsidP="002656EB">
            <w:pPr>
              <w:pStyle w:val="Tekstprzypisudolnego"/>
              <w:spacing w:after="40"/>
              <w:ind w:left="4178"/>
              <w:jc w:val="both"/>
              <w:rPr>
                <w:rFonts w:cs="Arial"/>
                <w:b/>
                <w:sz w:val="28"/>
                <w:szCs w:val="28"/>
              </w:rPr>
            </w:pPr>
            <w:r w:rsidRPr="006171A9">
              <w:rPr>
                <w:rFonts w:cs="Arial"/>
                <w:b/>
                <w:sz w:val="28"/>
                <w:szCs w:val="28"/>
              </w:rPr>
              <w:t>00-</w:t>
            </w:r>
            <w:r w:rsidR="00CB5E10" w:rsidRPr="006171A9">
              <w:rPr>
                <w:rFonts w:cs="Arial"/>
                <w:b/>
                <w:sz w:val="28"/>
                <w:szCs w:val="28"/>
              </w:rPr>
              <w:t>549</w:t>
            </w:r>
            <w:r w:rsidR="00E63120" w:rsidRPr="006171A9">
              <w:rPr>
                <w:rFonts w:cs="Arial"/>
                <w:b/>
                <w:sz w:val="28"/>
                <w:szCs w:val="28"/>
              </w:rPr>
              <w:t xml:space="preserve"> Warszawa</w:t>
            </w:r>
            <w:r w:rsidR="002656EB" w:rsidRPr="006171A9">
              <w:rPr>
                <w:rFonts w:cs="Arial"/>
                <w:b/>
                <w:sz w:val="28"/>
                <w:szCs w:val="28"/>
              </w:rPr>
              <w:t xml:space="preserve"> </w:t>
            </w:r>
          </w:p>
          <w:p w14:paraId="33A26FFF" w14:textId="2FA11781" w:rsidR="002656EB" w:rsidRPr="006171A9" w:rsidRDefault="002656EB" w:rsidP="00F77E4E">
            <w:pPr>
              <w:pStyle w:val="Tekstprzypisudolnego"/>
              <w:spacing w:after="40"/>
              <w:ind w:left="4692" w:firstLine="20"/>
              <w:rPr>
                <w:rFonts w:cs="Arial"/>
                <w:sz w:val="24"/>
              </w:rPr>
            </w:pPr>
          </w:p>
          <w:p w14:paraId="0737DE92" w14:textId="2C1FDC6D" w:rsidR="002656EB" w:rsidRPr="006171A9" w:rsidRDefault="002656EB" w:rsidP="004F49F4">
            <w:pPr>
              <w:pStyle w:val="Textbody"/>
              <w:spacing w:line="276" w:lineRule="auto"/>
              <w:ind w:left="360"/>
              <w:jc w:val="both"/>
              <w:rPr>
                <w:rFonts w:ascii="Arial" w:hAnsi="Arial" w:cs="Arial"/>
                <w:szCs w:val="24"/>
              </w:rPr>
            </w:pPr>
            <w:r w:rsidRPr="006171A9">
              <w:rPr>
                <w:rFonts w:ascii="Arial" w:hAnsi="Arial" w:cs="Arial"/>
              </w:rPr>
              <w:t xml:space="preserve">W postępowaniu o udzielenie zamówienia </w:t>
            </w:r>
            <w:r w:rsidR="005E2013" w:rsidRPr="006171A9">
              <w:rPr>
                <w:rFonts w:ascii="Arial" w:hAnsi="Arial" w:cs="Arial"/>
              </w:rPr>
              <w:t xml:space="preserve">w postępowaniu o wartości poniżej </w:t>
            </w:r>
            <w:r w:rsidR="00146D83" w:rsidRPr="006171A9">
              <w:rPr>
                <w:rFonts w:ascii="Arial" w:hAnsi="Arial" w:cs="Arial"/>
              </w:rPr>
              <w:t>130 000,00 zł netto</w:t>
            </w:r>
            <w:r w:rsidR="002E2579" w:rsidRPr="006171A9">
              <w:rPr>
                <w:rFonts w:ascii="Arial" w:hAnsi="Arial" w:cs="Arial"/>
                <w:color w:val="000000"/>
              </w:rPr>
              <w:t xml:space="preserve"> </w:t>
            </w:r>
            <w:r w:rsidRPr="006171A9">
              <w:rPr>
                <w:rFonts w:ascii="Arial" w:hAnsi="Arial" w:cs="Arial"/>
                <w:color w:val="000000"/>
              </w:rPr>
              <w:t>na</w:t>
            </w:r>
            <w:r w:rsidR="00656DF4" w:rsidRPr="006171A9">
              <w:rPr>
                <w:rFonts w:ascii="Arial" w:hAnsi="Arial" w:cs="Arial"/>
                <w:b/>
                <w:color w:val="000000"/>
              </w:rPr>
              <w:t>:</w:t>
            </w:r>
            <w:r w:rsidR="00F36487" w:rsidRPr="006171A9">
              <w:rPr>
                <w:rFonts w:ascii="Arial" w:hAnsi="Arial" w:cs="Arial"/>
                <w:b/>
                <w:color w:val="000000"/>
              </w:rPr>
              <w:t xml:space="preserve"> </w:t>
            </w:r>
            <w:r w:rsidR="00F36487" w:rsidRPr="006171A9">
              <w:rPr>
                <w:rFonts w:ascii="Arial" w:hAnsi="Arial" w:cs="Arial"/>
                <w:color w:val="000000"/>
              </w:rPr>
              <w:t>pełnieni</w:t>
            </w:r>
            <w:r w:rsidR="00EE1FCB" w:rsidRPr="006171A9">
              <w:rPr>
                <w:rFonts w:ascii="Arial" w:hAnsi="Arial" w:cs="Arial"/>
                <w:color w:val="000000"/>
              </w:rPr>
              <w:t>e</w:t>
            </w:r>
            <w:r w:rsidR="00F36487" w:rsidRPr="006171A9">
              <w:rPr>
                <w:rFonts w:ascii="Arial" w:hAnsi="Arial" w:cs="Arial"/>
                <w:color w:val="000000"/>
              </w:rPr>
              <w:t xml:space="preserve"> </w:t>
            </w:r>
            <w:r w:rsidR="00223F1E" w:rsidRPr="006171A9">
              <w:rPr>
                <w:rFonts w:ascii="Arial" w:hAnsi="Arial" w:cs="Arial"/>
                <w:color w:val="000000"/>
              </w:rPr>
              <w:t xml:space="preserve">kompleksowego </w:t>
            </w:r>
            <w:r w:rsidR="00F36487" w:rsidRPr="006171A9">
              <w:rPr>
                <w:rFonts w:ascii="Arial" w:hAnsi="Arial" w:cs="Arial"/>
                <w:color w:val="000000"/>
              </w:rPr>
              <w:t>nadzoru inwestorskiego przy realizacji zadania inwestycyjnego pn</w:t>
            </w:r>
            <w:r w:rsidR="00286275" w:rsidRPr="006171A9">
              <w:rPr>
                <w:rFonts w:ascii="Arial" w:hAnsi="Arial" w:cs="Arial"/>
                <w:szCs w:val="24"/>
              </w:rPr>
              <w:t xml:space="preserve">. </w:t>
            </w:r>
            <w:r w:rsidR="00286275" w:rsidRPr="006171A9">
              <w:rPr>
                <w:rFonts w:ascii="Arial" w:hAnsi="Arial" w:cs="Arial"/>
                <w:i/>
              </w:rPr>
              <w:t>„</w:t>
            </w:r>
            <w:r w:rsidR="00223F1E" w:rsidRPr="006171A9">
              <w:rPr>
                <w:rFonts w:ascii="Arial" w:hAnsi="Arial" w:cs="Arial"/>
              </w:rPr>
              <w:t>wykonanie niezbędnych prac budowlanych dostosowujących istniejące pomieszczenie techniczne na kondygnacji -1 w budynku przy ul. Jasnej 8 w Warszawie do archiwum zakładowego tj. do potrzeb bezpiecznego przechowywania dokumentacji w postaci papierowej</w:t>
            </w:r>
            <w:r w:rsidR="00286275" w:rsidRPr="006171A9">
              <w:rPr>
                <w:rFonts w:ascii="Arial" w:eastAsia="Times New Roman" w:hAnsi="Arial" w:cs="Arial"/>
                <w:i/>
                <w:szCs w:val="24"/>
                <w:lang w:eastAsia="ar-SA"/>
              </w:rPr>
              <w:t xml:space="preserve">” </w:t>
            </w:r>
            <w:r w:rsidR="00286275" w:rsidRPr="006171A9">
              <w:rPr>
                <w:rFonts w:ascii="Arial" w:hAnsi="Arial" w:cs="Arial"/>
                <w:szCs w:val="24"/>
              </w:rPr>
              <w:t>(zwanego dalej „Inwestycją”).</w:t>
            </w:r>
          </w:p>
          <w:p w14:paraId="2DC47666" w14:textId="13999D65" w:rsidR="00532ED5" w:rsidRPr="006171A9" w:rsidRDefault="00532ED5" w:rsidP="008F6A74">
            <w:pPr>
              <w:jc w:val="both"/>
              <w:rPr>
                <w:rFonts w:ascii="Arial" w:hAnsi="Arial" w:cs="Arial"/>
                <w:b/>
                <w:i/>
              </w:rPr>
            </w:pPr>
          </w:p>
        </w:tc>
      </w:tr>
      <w:tr w:rsidR="006A68F9" w:rsidRPr="006171A9" w14:paraId="6AF3E372" w14:textId="77777777" w:rsidTr="009E0FFF">
        <w:trPr>
          <w:jc w:val="center"/>
        </w:trPr>
        <w:tc>
          <w:tcPr>
            <w:tcW w:w="9430" w:type="dxa"/>
            <w:gridSpan w:val="7"/>
          </w:tcPr>
          <w:p w14:paraId="08E4DE30" w14:textId="77777777" w:rsidR="006A68F9" w:rsidRPr="006171A9" w:rsidRDefault="006A68F9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  <w:r w:rsidRPr="006171A9">
              <w:rPr>
                <w:rFonts w:ascii="Arial" w:hAnsi="Arial" w:cs="Arial"/>
                <w:b/>
                <w:noProof/>
                <w:color w:val="000000"/>
                <w:spacing w:val="-2"/>
              </w:rPr>
              <w:t>Nazwa Wykonawcy*:</w:t>
            </w:r>
          </w:p>
          <w:p w14:paraId="4F2C93C1" w14:textId="77777777" w:rsidR="006A68F9" w:rsidRPr="006171A9" w:rsidRDefault="006A68F9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  <w:p w14:paraId="7B5E47C2" w14:textId="239F454F" w:rsidR="006A68F9" w:rsidRPr="006171A9" w:rsidRDefault="006A68F9" w:rsidP="006A68F9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2656EB" w:rsidRPr="006171A9" w14:paraId="727754A9" w14:textId="77777777" w:rsidTr="006A68F9">
        <w:trPr>
          <w:jc w:val="center"/>
        </w:trPr>
        <w:tc>
          <w:tcPr>
            <w:tcW w:w="5740" w:type="dxa"/>
            <w:gridSpan w:val="3"/>
            <w:vAlign w:val="center"/>
          </w:tcPr>
          <w:p w14:paraId="0812721F" w14:textId="77777777" w:rsidR="006A68F9" w:rsidRPr="006171A9" w:rsidRDefault="006A68F9" w:rsidP="006A68F9">
            <w:pPr>
              <w:rPr>
                <w:rFonts w:ascii="Arial" w:hAnsi="Arial" w:cs="Arial"/>
                <w:noProof/>
                <w:color w:val="000000"/>
                <w:spacing w:val="-2"/>
              </w:rPr>
            </w:pPr>
          </w:p>
          <w:p w14:paraId="0F00114F" w14:textId="43B4FDAE" w:rsidR="002656EB" w:rsidRPr="006171A9" w:rsidRDefault="002656EB" w:rsidP="006A68F9">
            <w:pPr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6171A9">
              <w:rPr>
                <w:rFonts w:ascii="Arial" w:hAnsi="Arial" w:cs="Arial"/>
                <w:noProof/>
                <w:color w:val="000000"/>
                <w:spacing w:val="-2"/>
              </w:rPr>
              <w:t xml:space="preserve">Osoba wyznaczona przez Wykonawcę do kontaktów </w:t>
            </w:r>
            <w:r w:rsidRPr="006171A9">
              <w:rPr>
                <w:rFonts w:ascii="Arial" w:hAnsi="Arial" w:cs="Arial"/>
                <w:noProof/>
                <w:color w:val="000000"/>
                <w:spacing w:val="-2"/>
              </w:rPr>
              <w:br/>
              <w:t xml:space="preserve">z Zamawiającym </w:t>
            </w:r>
            <w:r w:rsidRPr="006171A9">
              <w:rPr>
                <w:rFonts w:ascii="Arial" w:hAnsi="Arial" w:cs="Arial"/>
                <w:b/>
                <w:noProof/>
                <w:color w:val="000000"/>
                <w:spacing w:val="-2"/>
              </w:rPr>
              <w:t>imię i nazwisko</w:t>
            </w:r>
            <w:r w:rsidRPr="006171A9">
              <w:rPr>
                <w:rFonts w:ascii="Arial" w:hAnsi="Arial" w:cs="Arial"/>
                <w:noProof/>
                <w:color w:val="000000"/>
                <w:spacing w:val="-2"/>
              </w:rPr>
              <w:t xml:space="preserve"> oraz</w:t>
            </w:r>
            <w:r w:rsidR="002E2579" w:rsidRPr="006171A9">
              <w:rPr>
                <w:rFonts w:ascii="Arial" w:hAnsi="Arial" w:cs="Arial"/>
                <w:noProof/>
                <w:color w:val="000000"/>
                <w:spacing w:val="-2"/>
              </w:rPr>
              <w:t xml:space="preserve"> </w:t>
            </w:r>
            <w:r w:rsidRPr="006171A9">
              <w:rPr>
                <w:rFonts w:ascii="Arial" w:hAnsi="Arial" w:cs="Arial"/>
                <w:b/>
                <w:noProof/>
                <w:color w:val="000000"/>
                <w:spacing w:val="-2"/>
              </w:rPr>
              <w:t>tel.</w:t>
            </w:r>
            <w:r w:rsidRPr="006171A9">
              <w:rPr>
                <w:rFonts w:ascii="Arial" w:hAnsi="Arial" w:cs="Arial"/>
                <w:noProof/>
                <w:color w:val="000000"/>
                <w:spacing w:val="-2"/>
              </w:rPr>
              <w:t xml:space="preserve">, </w:t>
            </w:r>
            <w:r w:rsidRPr="006171A9">
              <w:rPr>
                <w:rFonts w:ascii="Arial" w:hAnsi="Arial" w:cs="Arial"/>
                <w:b/>
                <w:noProof/>
                <w:color w:val="000000"/>
                <w:spacing w:val="-2"/>
              </w:rPr>
              <w:t>e-mail</w:t>
            </w:r>
          </w:p>
          <w:p w14:paraId="1C3E6717" w14:textId="1ECE895E" w:rsidR="006A68F9" w:rsidRPr="006171A9" w:rsidRDefault="006A68F9" w:rsidP="006A68F9">
            <w:pPr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  <w:tc>
          <w:tcPr>
            <w:tcW w:w="3690" w:type="dxa"/>
            <w:gridSpan w:val="4"/>
          </w:tcPr>
          <w:p w14:paraId="2105B181" w14:textId="77777777" w:rsidR="002656EB" w:rsidRPr="006171A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</w:tc>
      </w:tr>
      <w:tr w:rsidR="002656EB" w:rsidRPr="006171A9" w14:paraId="1A36EC59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66F7DD70" w14:textId="77777777" w:rsidR="002656EB" w:rsidRPr="006171A9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  <w:r w:rsidRPr="006171A9">
              <w:rPr>
                <w:rFonts w:ascii="Arial" w:hAnsi="Arial" w:cs="Arial"/>
                <w:b/>
                <w:noProof/>
                <w:color w:val="000000"/>
                <w:spacing w:val="-2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4DF7103E" w14:textId="77777777" w:rsidR="002656EB" w:rsidRPr="006171A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</w:tc>
      </w:tr>
      <w:tr w:rsidR="002656EB" w:rsidRPr="006171A9" w14:paraId="2BEA23B9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4815D34B" w14:textId="15A15992" w:rsidR="002656EB" w:rsidRPr="006171A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  <w:r w:rsidRPr="006171A9">
              <w:rPr>
                <w:rFonts w:ascii="Arial" w:hAnsi="Arial" w:cs="Arial"/>
                <w:noProof/>
                <w:color w:val="000000"/>
                <w:spacing w:val="-6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0857D099" w14:textId="77777777" w:rsidR="002656EB" w:rsidRPr="006171A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</w:tc>
      </w:tr>
      <w:tr w:rsidR="002656EB" w:rsidRPr="006171A9" w14:paraId="7FA41FE5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50693524" w14:textId="1E1CCFD0" w:rsidR="002656EB" w:rsidRPr="006171A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6171A9">
              <w:rPr>
                <w:rFonts w:ascii="Arial" w:hAnsi="Arial" w:cs="Arial"/>
                <w:noProof/>
                <w:color w:val="000000"/>
                <w:spacing w:val="-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6171A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006124CE" w14:textId="5F7DCE0C" w:rsidR="002656EB" w:rsidRPr="006171A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6171A9">
              <w:rPr>
                <w:rFonts w:ascii="Arial" w:hAnsi="Arial" w:cs="Arial"/>
                <w:noProof/>
                <w:color w:val="000000"/>
                <w:spacing w:val="-2"/>
              </w:rPr>
              <w:t>Nr domu</w:t>
            </w:r>
          </w:p>
        </w:tc>
        <w:tc>
          <w:tcPr>
            <w:tcW w:w="709" w:type="dxa"/>
            <w:vAlign w:val="center"/>
          </w:tcPr>
          <w:p w14:paraId="29CDA56A" w14:textId="77777777" w:rsidR="002656EB" w:rsidRPr="006171A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</w:rPr>
            </w:pPr>
          </w:p>
        </w:tc>
        <w:tc>
          <w:tcPr>
            <w:tcW w:w="1134" w:type="dxa"/>
            <w:vAlign w:val="center"/>
          </w:tcPr>
          <w:p w14:paraId="514F9E49" w14:textId="2CFAF341" w:rsidR="002656EB" w:rsidRPr="006171A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6171A9">
              <w:rPr>
                <w:rFonts w:ascii="Arial" w:hAnsi="Arial" w:cs="Arial"/>
                <w:noProof/>
                <w:color w:val="000000"/>
                <w:spacing w:val="-2"/>
              </w:rPr>
              <w:t>Nr lokalu</w:t>
            </w:r>
          </w:p>
        </w:tc>
        <w:tc>
          <w:tcPr>
            <w:tcW w:w="996" w:type="dxa"/>
          </w:tcPr>
          <w:p w14:paraId="76784962" w14:textId="77777777" w:rsidR="002656EB" w:rsidRPr="006171A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2656EB" w:rsidRPr="006171A9" w14:paraId="3344AAEC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56689897" w14:textId="581F5494" w:rsidR="002656EB" w:rsidRPr="006171A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6171A9">
              <w:rPr>
                <w:rFonts w:ascii="Arial" w:hAnsi="Arial" w:cs="Arial"/>
                <w:noProof/>
                <w:color w:val="000000"/>
                <w:spacing w:val="-2"/>
              </w:rPr>
              <w:t>Kod pocztowy</w:t>
            </w:r>
          </w:p>
        </w:tc>
        <w:tc>
          <w:tcPr>
            <w:tcW w:w="6525" w:type="dxa"/>
            <w:gridSpan w:val="6"/>
          </w:tcPr>
          <w:p w14:paraId="05B2B133" w14:textId="77777777" w:rsidR="002656EB" w:rsidRPr="006171A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2656EB" w:rsidRPr="006171A9" w14:paraId="07CCFCA4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6C5DFED1" w14:textId="77777777" w:rsidR="002656EB" w:rsidRPr="006171A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lang w:val="en-US"/>
              </w:rPr>
            </w:pPr>
            <w:r w:rsidRPr="006171A9">
              <w:rPr>
                <w:rFonts w:ascii="Arial" w:hAnsi="Arial" w:cs="Arial"/>
                <w:noProof/>
                <w:color w:val="000000"/>
                <w:spacing w:val="-2"/>
                <w:lang w:val="en-US"/>
              </w:rPr>
              <w:t>Tel.</w:t>
            </w:r>
          </w:p>
        </w:tc>
        <w:tc>
          <w:tcPr>
            <w:tcW w:w="6525" w:type="dxa"/>
            <w:gridSpan w:val="6"/>
          </w:tcPr>
          <w:p w14:paraId="6D058505" w14:textId="77777777" w:rsidR="002656EB" w:rsidRPr="006171A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lang w:val="en-US"/>
              </w:rPr>
            </w:pPr>
          </w:p>
        </w:tc>
      </w:tr>
      <w:tr w:rsidR="002656EB" w:rsidRPr="006171A9" w14:paraId="50E74485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141FB2B2" w14:textId="77777777" w:rsidR="002656EB" w:rsidRPr="006171A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6171A9">
              <w:rPr>
                <w:rFonts w:ascii="Arial" w:hAnsi="Arial" w:cs="Arial"/>
                <w:noProof/>
                <w:color w:val="000000"/>
                <w:spacing w:val="-2"/>
              </w:rPr>
              <w:lastRenderedPageBreak/>
              <w:t>Nr konta bankowego</w:t>
            </w:r>
          </w:p>
        </w:tc>
        <w:tc>
          <w:tcPr>
            <w:tcW w:w="6525" w:type="dxa"/>
            <w:gridSpan w:val="6"/>
          </w:tcPr>
          <w:p w14:paraId="1F170353" w14:textId="77777777" w:rsidR="002656EB" w:rsidRPr="006171A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2656EB" w:rsidRPr="006171A9" w14:paraId="228B8383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533C7317" w14:textId="77777777" w:rsidR="002656EB" w:rsidRPr="006171A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6171A9">
              <w:rPr>
                <w:rFonts w:ascii="Arial" w:hAnsi="Arial" w:cs="Arial"/>
                <w:noProof/>
                <w:color w:val="000000"/>
                <w:spacing w:val="-2"/>
              </w:rPr>
              <w:t>Strona www.</w:t>
            </w:r>
          </w:p>
        </w:tc>
        <w:tc>
          <w:tcPr>
            <w:tcW w:w="6525" w:type="dxa"/>
            <w:gridSpan w:val="6"/>
          </w:tcPr>
          <w:p w14:paraId="51180BDA" w14:textId="77777777" w:rsidR="002656EB" w:rsidRPr="006171A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2656EB" w:rsidRPr="006171A9" w14:paraId="2A62A65C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5D40FFD8" w14:textId="77777777" w:rsidR="002656EB" w:rsidRPr="006171A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6171A9">
              <w:rPr>
                <w:rFonts w:ascii="Arial" w:hAnsi="Arial" w:cs="Arial"/>
                <w:noProof/>
                <w:color w:val="000000"/>
                <w:spacing w:val="-2"/>
              </w:rPr>
              <w:t>e-mail</w:t>
            </w:r>
          </w:p>
        </w:tc>
        <w:tc>
          <w:tcPr>
            <w:tcW w:w="6525" w:type="dxa"/>
            <w:gridSpan w:val="6"/>
          </w:tcPr>
          <w:p w14:paraId="21A3F7B5" w14:textId="77777777" w:rsidR="002656EB" w:rsidRPr="006171A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6508D3" w:rsidRPr="006171A9" w14:paraId="3B211BBD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68FF2463" w14:textId="44FC9B0A" w:rsidR="006508D3" w:rsidRPr="006171A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6171A9">
              <w:rPr>
                <w:rFonts w:ascii="Arial" w:hAnsi="Arial" w:cs="Arial"/>
                <w:noProof/>
              </w:rPr>
              <w:t>NIP</w:t>
            </w:r>
          </w:p>
        </w:tc>
        <w:tc>
          <w:tcPr>
            <w:tcW w:w="6525" w:type="dxa"/>
            <w:gridSpan w:val="6"/>
          </w:tcPr>
          <w:p w14:paraId="1F23CAA0" w14:textId="77777777" w:rsidR="006508D3" w:rsidRPr="006171A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  <w:tr w:rsidR="006508D3" w:rsidRPr="006171A9" w14:paraId="5DE023B2" w14:textId="77777777" w:rsidTr="00054A66">
        <w:trPr>
          <w:trHeight w:val="964"/>
          <w:jc w:val="center"/>
        </w:trPr>
        <w:tc>
          <w:tcPr>
            <w:tcW w:w="2905" w:type="dxa"/>
            <w:vAlign w:val="center"/>
          </w:tcPr>
          <w:p w14:paraId="6A8155B2" w14:textId="6720062B" w:rsidR="006508D3" w:rsidRPr="006171A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  <w:r w:rsidRPr="006171A9">
              <w:rPr>
                <w:rFonts w:ascii="Arial" w:hAnsi="Arial" w:cs="Arial"/>
                <w:noProof/>
              </w:rPr>
              <w:t>REGON</w:t>
            </w:r>
          </w:p>
        </w:tc>
        <w:tc>
          <w:tcPr>
            <w:tcW w:w="6525" w:type="dxa"/>
            <w:gridSpan w:val="6"/>
          </w:tcPr>
          <w:p w14:paraId="7EC16F84" w14:textId="77777777" w:rsidR="006508D3" w:rsidRPr="006171A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</w:rPr>
            </w:pPr>
          </w:p>
        </w:tc>
      </w:tr>
    </w:tbl>
    <w:p w14:paraId="04AB96C8" w14:textId="03410EB0" w:rsidR="003251C0" w:rsidRPr="006171A9" w:rsidRDefault="003251C0" w:rsidP="003C2F5E">
      <w:pPr>
        <w:spacing w:line="360" w:lineRule="auto"/>
        <w:rPr>
          <w:rFonts w:ascii="Arial" w:hAnsi="Arial" w:cs="Arial"/>
          <w:b/>
          <w:sz w:val="22"/>
          <w:szCs w:val="22"/>
        </w:rPr>
      </w:pPr>
    </w:p>
    <w:tbl>
      <w:tblPr>
        <w:tblW w:w="93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85"/>
      </w:tblGrid>
      <w:tr w:rsidR="0075579B" w:rsidRPr="006171A9" w14:paraId="5A53A364" w14:textId="77777777" w:rsidTr="003C2F5E">
        <w:trPr>
          <w:trHeight w:val="1502"/>
        </w:trPr>
        <w:tc>
          <w:tcPr>
            <w:tcW w:w="9385" w:type="dxa"/>
          </w:tcPr>
          <w:p w14:paraId="400422C3" w14:textId="77777777" w:rsidR="006508D3" w:rsidRPr="006171A9" w:rsidRDefault="006508D3" w:rsidP="002656EB">
            <w:pPr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</w:p>
          <w:p w14:paraId="7CA1BFBE" w14:textId="7397E491" w:rsidR="00054A66" w:rsidRPr="006171A9" w:rsidRDefault="002656EB" w:rsidP="00054A66">
            <w:pPr>
              <w:rPr>
                <w:rFonts w:ascii="Arial" w:hAnsi="Arial" w:cs="Arial"/>
                <w:noProof/>
              </w:rPr>
            </w:pPr>
            <w:r w:rsidRPr="006171A9">
              <w:rPr>
                <w:rFonts w:ascii="Arial" w:hAnsi="Arial" w:cs="Arial"/>
                <w:noProof/>
              </w:rPr>
              <w:t>Osobą uprawnioną do reprezentacji jest / są</w:t>
            </w:r>
            <w:r w:rsidR="00054A66" w:rsidRPr="006171A9">
              <w:rPr>
                <w:rFonts w:ascii="Arial" w:hAnsi="Arial" w:cs="Arial"/>
                <w:noProof/>
              </w:rPr>
              <w:t xml:space="preserve"> </w:t>
            </w:r>
            <w:r w:rsidR="00054A66" w:rsidRPr="006171A9">
              <w:rPr>
                <w:rFonts w:ascii="Arial" w:hAnsi="Arial" w:cs="Arial"/>
                <w:i/>
                <w:noProof/>
              </w:rPr>
              <w:t>(imię i nazwisko):</w:t>
            </w:r>
          </w:p>
          <w:p w14:paraId="09B05D9C" w14:textId="77777777" w:rsidR="00054A66" w:rsidRPr="006171A9" w:rsidRDefault="00054A66" w:rsidP="00054A66">
            <w:pPr>
              <w:rPr>
                <w:rFonts w:ascii="Arial" w:hAnsi="Arial" w:cs="Arial"/>
                <w:noProof/>
              </w:rPr>
            </w:pPr>
          </w:p>
          <w:p w14:paraId="380584A6" w14:textId="0DCF6D1E" w:rsidR="00054A66" w:rsidRPr="006171A9" w:rsidRDefault="00054A66" w:rsidP="00054A66">
            <w:pPr>
              <w:rPr>
                <w:rFonts w:ascii="Arial" w:hAnsi="Arial" w:cs="Arial"/>
                <w:noProof/>
              </w:rPr>
            </w:pPr>
            <w:r w:rsidRPr="006171A9">
              <w:rPr>
                <w:rFonts w:ascii="Arial" w:hAnsi="Arial" w:cs="Arial"/>
                <w:noProof/>
              </w:rPr>
              <w:t>…………………………………………………………..</w:t>
            </w:r>
            <w:r w:rsidR="006508D3" w:rsidRPr="006171A9">
              <w:rPr>
                <w:rFonts w:ascii="Arial" w:hAnsi="Arial" w:cs="Arial"/>
                <w:noProof/>
              </w:rPr>
              <w:t>…</w:t>
            </w:r>
            <w:r w:rsidR="002656EB" w:rsidRPr="006171A9">
              <w:rPr>
                <w:rFonts w:ascii="Arial" w:hAnsi="Arial" w:cs="Arial"/>
                <w:noProof/>
              </w:rPr>
              <w:t>......................</w:t>
            </w:r>
            <w:r w:rsidR="00795C97">
              <w:rPr>
                <w:rFonts w:ascii="Arial" w:hAnsi="Arial" w:cs="Arial"/>
                <w:noProof/>
              </w:rPr>
              <w:t>..........................</w:t>
            </w:r>
          </w:p>
          <w:p w14:paraId="6CCE3F02" w14:textId="0E37BD25" w:rsidR="00054A66" w:rsidRPr="006171A9" w:rsidRDefault="00D1761D" w:rsidP="00054A66">
            <w:pPr>
              <w:rPr>
                <w:rFonts w:ascii="Arial" w:hAnsi="Arial" w:cs="Arial"/>
                <w:i/>
                <w:noProof/>
              </w:rPr>
            </w:pPr>
            <w:r w:rsidRPr="006171A9">
              <w:rPr>
                <w:rFonts w:ascii="Arial" w:hAnsi="Arial" w:cs="Arial"/>
                <w:i/>
                <w:noProof/>
              </w:rPr>
              <w:t xml:space="preserve">                                                                                  </w:t>
            </w:r>
          </w:p>
          <w:p w14:paraId="1A8D20B7" w14:textId="0C8EE0A0" w:rsidR="00054A66" w:rsidRPr="006171A9" w:rsidRDefault="00795C97" w:rsidP="004C1211">
            <w:pPr>
              <w:jc w:val="both"/>
              <w:rPr>
                <w:rFonts w:ascii="Arial" w:hAnsi="Arial" w:cs="Arial"/>
                <w:i/>
                <w:noProof/>
              </w:rPr>
            </w:pPr>
            <w:r w:rsidRPr="006171A9">
              <w:rPr>
                <w:rFonts w:ascii="Arial" w:hAnsi="Arial" w:cs="Arial"/>
                <w:noProof/>
              </w:rPr>
              <w:t>…………………………………………………………………………………………………</w:t>
            </w:r>
          </w:p>
          <w:p w14:paraId="7C322E72" w14:textId="77777777" w:rsidR="00054A66" w:rsidRPr="006171A9" w:rsidRDefault="00054A66" w:rsidP="004C1211">
            <w:pPr>
              <w:jc w:val="both"/>
              <w:rPr>
                <w:rFonts w:ascii="Arial" w:hAnsi="Arial" w:cs="Arial"/>
                <w:b/>
                <w:noProof/>
              </w:rPr>
            </w:pPr>
          </w:p>
          <w:p w14:paraId="2BDE3421" w14:textId="06F3467C" w:rsidR="002656EB" w:rsidRPr="006171A9" w:rsidRDefault="002656EB" w:rsidP="002656EB">
            <w:pPr>
              <w:jc w:val="center"/>
              <w:rPr>
                <w:rFonts w:ascii="Arial" w:hAnsi="Arial" w:cs="Arial"/>
                <w:b/>
                <w:noProof/>
              </w:rPr>
            </w:pPr>
            <w:r w:rsidRPr="006171A9">
              <w:rPr>
                <w:rFonts w:ascii="Arial" w:hAnsi="Arial" w:cs="Arial"/>
                <w:b/>
                <w:noProof/>
              </w:rPr>
              <w:t>Wzór podpisu i parafy osoby/osób podpisującej ofertę (Wykonawcy lub uprawnionego do reprezentacji Wykonawcy):</w:t>
            </w:r>
          </w:p>
          <w:tbl>
            <w:tblPr>
              <w:tblpPr w:leftFromText="141" w:rightFromText="141" w:vertAnchor="text" w:horzAnchor="margin" w:tblpX="279" w:tblpY="267"/>
              <w:tblOverlap w:val="never"/>
              <w:tblW w:w="864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2848"/>
              <w:gridCol w:w="3402"/>
              <w:gridCol w:w="2392"/>
            </w:tblGrid>
            <w:tr w:rsidR="002656EB" w:rsidRPr="006171A9" w14:paraId="2AE1D4BF" w14:textId="77777777" w:rsidTr="003C2F5E">
              <w:tc>
                <w:tcPr>
                  <w:tcW w:w="2848" w:type="dxa"/>
                </w:tcPr>
                <w:p w14:paraId="18FCF424" w14:textId="77777777" w:rsidR="002656EB" w:rsidRPr="006171A9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</w:rPr>
                  </w:pPr>
                  <w:r w:rsidRPr="006171A9">
                    <w:rPr>
                      <w:rFonts w:ascii="Arial" w:hAnsi="Arial" w:cs="Arial"/>
                      <w:noProof/>
                    </w:rPr>
                    <w:t>Czytelnie imię i nazwisko</w:t>
                  </w:r>
                </w:p>
              </w:tc>
              <w:tc>
                <w:tcPr>
                  <w:tcW w:w="3402" w:type="dxa"/>
                </w:tcPr>
                <w:p w14:paraId="3B2EC326" w14:textId="77777777" w:rsidR="002656EB" w:rsidRPr="006171A9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</w:rPr>
                  </w:pPr>
                  <w:r w:rsidRPr="006171A9">
                    <w:rPr>
                      <w:rFonts w:ascii="Arial" w:hAnsi="Arial" w:cs="Arial"/>
                      <w:noProof/>
                    </w:rPr>
                    <w:t>Podpis</w:t>
                  </w:r>
                </w:p>
              </w:tc>
              <w:tc>
                <w:tcPr>
                  <w:tcW w:w="2392" w:type="dxa"/>
                </w:tcPr>
                <w:p w14:paraId="0C0159E1" w14:textId="77777777" w:rsidR="002656EB" w:rsidRPr="006171A9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</w:rPr>
                  </w:pPr>
                  <w:r w:rsidRPr="006171A9">
                    <w:rPr>
                      <w:rFonts w:ascii="Arial" w:hAnsi="Arial" w:cs="Arial"/>
                      <w:noProof/>
                    </w:rPr>
                    <w:t>Parafa</w:t>
                  </w:r>
                </w:p>
              </w:tc>
            </w:tr>
            <w:tr w:rsidR="002656EB" w:rsidRPr="006171A9" w14:paraId="7358E849" w14:textId="77777777" w:rsidTr="003C2F5E">
              <w:trPr>
                <w:trHeight w:val="562"/>
              </w:trPr>
              <w:tc>
                <w:tcPr>
                  <w:tcW w:w="2848" w:type="dxa"/>
                </w:tcPr>
                <w:p w14:paraId="34AB6C38" w14:textId="77777777" w:rsidR="002656EB" w:rsidRPr="006171A9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</w:rPr>
                  </w:pPr>
                </w:p>
                <w:p w14:paraId="2F63691A" w14:textId="77777777" w:rsidR="002656EB" w:rsidRPr="006171A9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</w:rPr>
                  </w:pPr>
                </w:p>
              </w:tc>
              <w:tc>
                <w:tcPr>
                  <w:tcW w:w="3402" w:type="dxa"/>
                </w:tcPr>
                <w:p w14:paraId="13C3CC3C" w14:textId="77777777" w:rsidR="002656EB" w:rsidRPr="006171A9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</w:rPr>
                  </w:pPr>
                </w:p>
              </w:tc>
              <w:tc>
                <w:tcPr>
                  <w:tcW w:w="2392" w:type="dxa"/>
                </w:tcPr>
                <w:p w14:paraId="597EDFB4" w14:textId="77777777" w:rsidR="002656EB" w:rsidRPr="006171A9" w:rsidRDefault="002656EB" w:rsidP="002656EB">
                  <w:pPr>
                    <w:spacing w:line="360" w:lineRule="auto"/>
                    <w:jc w:val="center"/>
                    <w:rPr>
                      <w:rFonts w:ascii="Arial" w:hAnsi="Arial" w:cs="Arial"/>
                      <w:noProof/>
                    </w:rPr>
                  </w:pPr>
                </w:p>
              </w:tc>
            </w:tr>
          </w:tbl>
          <w:p w14:paraId="0682A890" w14:textId="77777777" w:rsidR="002656EB" w:rsidRPr="006171A9" w:rsidRDefault="002656EB" w:rsidP="002656EB">
            <w:pPr>
              <w:spacing w:line="360" w:lineRule="auto"/>
              <w:rPr>
                <w:rFonts w:ascii="Arial" w:hAnsi="Arial" w:cs="Arial"/>
                <w:b/>
                <w:noProof/>
                <w:sz w:val="22"/>
                <w:szCs w:val="22"/>
              </w:rPr>
            </w:pPr>
          </w:p>
          <w:p w14:paraId="7C8A2252" w14:textId="6AFA8DF2" w:rsidR="00544AF6" w:rsidRPr="006171A9" w:rsidRDefault="00544AF6" w:rsidP="00C520F4">
            <w:pPr>
              <w:pStyle w:val="Nagwek4"/>
              <w:spacing w:after="0" w:line="360" w:lineRule="auto"/>
              <w:ind w:left="63" w:firstLine="0"/>
              <w:rPr>
                <w:rFonts w:cs="Arial"/>
                <w:sz w:val="22"/>
                <w:szCs w:val="22"/>
              </w:rPr>
            </w:pPr>
          </w:p>
        </w:tc>
      </w:tr>
      <w:tr w:rsidR="0075579B" w:rsidRPr="006171A9" w14:paraId="582BC7D4" w14:textId="77777777" w:rsidTr="00795C97">
        <w:trPr>
          <w:trHeight w:val="1408"/>
        </w:trPr>
        <w:tc>
          <w:tcPr>
            <w:tcW w:w="9385" w:type="dxa"/>
            <w:shd w:val="clear" w:color="auto" w:fill="auto"/>
          </w:tcPr>
          <w:p w14:paraId="25185564" w14:textId="77777777" w:rsidR="00803698" w:rsidRPr="006171A9" w:rsidRDefault="00803698" w:rsidP="006A68F9">
            <w:pPr>
              <w:suppressAutoHyphens w:val="0"/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</w:p>
          <w:p w14:paraId="6813EDFB" w14:textId="3C8FEA22" w:rsidR="00A27832" w:rsidRPr="006171A9" w:rsidRDefault="006A68F9" w:rsidP="006A68F9">
            <w:pPr>
              <w:suppressAutoHyphens w:val="0"/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  <w:r w:rsidRPr="006171A9">
              <w:rPr>
                <w:rFonts w:ascii="Arial" w:hAnsi="Arial" w:cs="Arial"/>
                <w:b/>
              </w:rPr>
              <w:t>OFEROWANY PRZEDMIOT ZAMÓWIENIA</w:t>
            </w:r>
          </w:p>
          <w:p w14:paraId="781601F9" w14:textId="77777777" w:rsidR="00CA67D4" w:rsidRPr="006171A9" w:rsidRDefault="00CA67D4" w:rsidP="006A68F9">
            <w:pPr>
              <w:suppressAutoHyphens w:val="0"/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</w:p>
          <w:p w14:paraId="5C34BECD" w14:textId="4E9CF6D2" w:rsidR="00054A66" w:rsidRPr="00F84085" w:rsidRDefault="00A27832" w:rsidP="00F84085">
            <w:pPr>
              <w:shd w:val="clear" w:color="auto" w:fill="FFFFFF"/>
              <w:spacing w:before="120" w:line="276" w:lineRule="auto"/>
              <w:ind w:left="201"/>
              <w:jc w:val="both"/>
              <w:rPr>
                <w:rFonts w:ascii="Arial" w:hAnsi="Arial" w:cs="Arial"/>
                <w:b/>
              </w:rPr>
            </w:pPr>
            <w:r w:rsidRPr="006171A9">
              <w:rPr>
                <w:rFonts w:ascii="Arial" w:hAnsi="Arial" w:cs="Arial"/>
              </w:rPr>
              <w:t xml:space="preserve">Przystępując do postępowania o udzielenie </w:t>
            </w:r>
            <w:r w:rsidR="005E2013" w:rsidRPr="006171A9">
              <w:rPr>
                <w:rFonts w:ascii="Arial" w:hAnsi="Arial" w:cs="Arial"/>
              </w:rPr>
              <w:t xml:space="preserve">zamówienia w postępowaniu o wartości poniżej </w:t>
            </w:r>
            <w:r w:rsidR="00146D83" w:rsidRPr="006171A9">
              <w:rPr>
                <w:rFonts w:ascii="Arial" w:hAnsi="Arial" w:cs="Arial"/>
              </w:rPr>
              <w:t xml:space="preserve">130 000,00 </w:t>
            </w:r>
            <w:r w:rsidR="00F702A4" w:rsidRPr="006171A9">
              <w:rPr>
                <w:rFonts w:ascii="Arial" w:hAnsi="Arial" w:cs="Arial"/>
              </w:rPr>
              <w:t xml:space="preserve">zł netto, </w:t>
            </w:r>
            <w:r w:rsidR="005E2013" w:rsidRPr="006171A9">
              <w:rPr>
                <w:rFonts w:ascii="Arial" w:hAnsi="Arial" w:cs="Arial"/>
                <w:color w:val="000000"/>
              </w:rPr>
              <w:t>na</w:t>
            </w:r>
            <w:r w:rsidR="00B9329F" w:rsidRPr="006171A9">
              <w:rPr>
                <w:rFonts w:ascii="Arial" w:hAnsi="Arial" w:cs="Arial"/>
                <w:b/>
                <w:color w:val="000000"/>
              </w:rPr>
              <w:t>:</w:t>
            </w:r>
            <w:r w:rsidR="00F36487" w:rsidRPr="006171A9">
              <w:rPr>
                <w:rFonts w:ascii="Arial" w:hAnsi="Arial" w:cs="Arial"/>
              </w:rPr>
              <w:t xml:space="preserve"> </w:t>
            </w:r>
            <w:r w:rsidR="00F36487" w:rsidRPr="006171A9">
              <w:rPr>
                <w:rFonts w:ascii="Arial" w:hAnsi="Arial" w:cs="Arial"/>
                <w:b/>
                <w:color w:val="000000"/>
              </w:rPr>
              <w:t>pełnienia nad</w:t>
            </w:r>
            <w:r w:rsidR="00286275" w:rsidRPr="006171A9">
              <w:rPr>
                <w:rFonts w:ascii="Arial" w:hAnsi="Arial" w:cs="Arial"/>
                <w:b/>
                <w:color w:val="000000"/>
              </w:rPr>
              <w:t>zoru inwestorskiego nadzoru inwestorskiego przy realizacji zadania inwestycyjnego pn. „</w:t>
            </w:r>
            <w:r w:rsidR="00223F1E" w:rsidRPr="006171A9">
              <w:rPr>
                <w:rFonts w:ascii="Arial" w:hAnsi="Arial" w:cs="Arial"/>
              </w:rPr>
              <w:t>wykonanie niezbędnych prac budowlanych dostosowujących istniejące pomieszczenie techniczne na kondygnacji -1 w budynku przy ul. Jasnej 8 w Warszawie do archiwum zakładowego tj. do potrzeb bezpiecznego przechowywania dokumentacji w postaci papierowej</w:t>
            </w:r>
            <w:r w:rsidR="00286275" w:rsidRPr="006171A9">
              <w:rPr>
                <w:rFonts w:ascii="Arial" w:hAnsi="Arial" w:cs="Arial"/>
              </w:rPr>
              <w:t xml:space="preserve">” </w:t>
            </w:r>
            <w:r w:rsidR="00286275" w:rsidRPr="006171A9">
              <w:rPr>
                <w:rFonts w:ascii="Arial" w:hAnsi="Arial" w:cs="Arial"/>
                <w:b/>
                <w:color w:val="000000"/>
              </w:rPr>
              <w:t>(zwanego dalej „Inwestycją”).</w:t>
            </w:r>
            <w:r w:rsidR="006171A9">
              <w:rPr>
                <w:rFonts w:ascii="Arial" w:hAnsi="Arial" w:cs="Arial"/>
                <w:b/>
                <w:color w:val="000000"/>
              </w:rPr>
              <w:t xml:space="preserve"> </w:t>
            </w:r>
            <w:r w:rsidR="006171A9" w:rsidRPr="006171A9">
              <w:rPr>
                <w:rFonts w:ascii="Arial" w:hAnsi="Arial" w:cs="Arial"/>
                <w:color w:val="000000"/>
              </w:rPr>
              <w:t>O</w:t>
            </w:r>
            <w:r w:rsidRPr="006171A9">
              <w:rPr>
                <w:rFonts w:ascii="Arial" w:hAnsi="Arial" w:cs="Arial"/>
              </w:rPr>
              <w:t>ferujemy realizację prz</w:t>
            </w:r>
            <w:r w:rsidR="00054A66" w:rsidRPr="006171A9">
              <w:rPr>
                <w:rFonts w:ascii="Arial" w:hAnsi="Arial" w:cs="Arial"/>
              </w:rPr>
              <w:t xml:space="preserve">edmiotu zamówienia na warunkach </w:t>
            </w:r>
            <w:r w:rsidRPr="006171A9">
              <w:rPr>
                <w:rFonts w:ascii="Arial" w:hAnsi="Arial" w:cs="Arial"/>
              </w:rPr>
              <w:t>opisanych w</w:t>
            </w:r>
            <w:r w:rsidR="00054A66" w:rsidRPr="006171A9">
              <w:rPr>
                <w:rFonts w:ascii="Arial" w:hAnsi="Arial" w:cs="Arial"/>
              </w:rPr>
              <w:t>:</w:t>
            </w:r>
            <w:r w:rsidR="00223F1E" w:rsidRPr="006171A9">
              <w:rPr>
                <w:rFonts w:ascii="Arial" w:hAnsi="Arial" w:cs="Arial"/>
              </w:rPr>
              <w:t xml:space="preserve"> </w:t>
            </w:r>
            <w:r w:rsidR="00DB6CFA" w:rsidRPr="006171A9">
              <w:rPr>
                <w:rFonts w:ascii="Arial" w:hAnsi="Arial" w:cs="Arial"/>
                <w:i/>
              </w:rPr>
              <w:t xml:space="preserve">Projekcie wykonawczym, </w:t>
            </w:r>
            <w:proofErr w:type="spellStart"/>
            <w:r w:rsidR="004F49F4" w:rsidRPr="006171A9">
              <w:rPr>
                <w:rFonts w:ascii="Arial" w:hAnsi="Arial" w:cs="Arial"/>
                <w:i/>
              </w:rPr>
              <w:t>STWiORB</w:t>
            </w:r>
            <w:proofErr w:type="spellEnd"/>
            <w:r w:rsidR="00F84085">
              <w:rPr>
                <w:rFonts w:ascii="Arial" w:hAnsi="Arial" w:cs="Arial"/>
                <w:i/>
              </w:rPr>
              <w:t>,</w:t>
            </w:r>
            <w:r w:rsidR="004F49F4" w:rsidRPr="006171A9">
              <w:rPr>
                <w:rFonts w:ascii="Arial" w:hAnsi="Arial" w:cs="Arial"/>
                <w:i/>
              </w:rPr>
              <w:t xml:space="preserve"> </w:t>
            </w:r>
            <w:r w:rsidR="00DB6CFA" w:rsidRPr="006171A9">
              <w:rPr>
                <w:rFonts w:ascii="Arial" w:hAnsi="Arial" w:cs="Arial"/>
                <w:i/>
              </w:rPr>
              <w:t>kosztorysach</w:t>
            </w:r>
            <w:r w:rsidR="00F36487" w:rsidRPr="006171A9">
              <w:rPr>
                <w:rFonts w:ascii="Arial" w:hAnsi="Arial" w:cs="Arial"/>
                <w:i/>
              </w:rPr>
              <w:t xml:space="preserve">, </w:t>
            </w:r>
            <w:r w:rsidR="00F84085">
              <w:rPr>
                <w:rFonts w:ascii="Arial" w:hAnsi="Arial" w:cs="Arial"/>
                <w:i/>
              </w:rPr>
              <w:t xml:space="preserve">i </w:t>
            </w:r>
            <w:r w:rsidR="00FB1C12" w:rsidRPr="00F84085">
              <w:rPr>
                <w:rFonts w:ascii="Arial" w:hAnsi="Arial" w:cs="Arial"/>
              </w:rPr>
              <w:t>Zaproszeniu do składania ofert</w:t>
            </w:r>
            <w:r w:rsidR="006171A9" w:rsidRPr="00F84085">
              <w:rPr>
                <w:rFonts w:ascii="Arial" w:hAnsi="Arial" w:cs="Arial"/>
              </w:rPr>
              <w:t>y</w:t>
            </w:r>
            <w:r w:rsidR="00286275" w:rsidRPr="00F84085">
              <w:rPr>
                <w:rFonts w:ascii="Arial" w:hAnsi="Arial" w:cs="Arial"/>
                <w:i/>
              </w:rPr>
              <w:t>:</w:t>
            </w:r>
            <w:r w:rsidR="00FB1C12" w:rsidRPr="00F84085">
              <w:rPr>
                <w:rFonts w:ascii="Arial" w:hAnsi="Arial" w:cs="Arial"/>
                <w:i/>
              </w:rPr>
              <w:t xml:space="preserve">  </w:t>
            </w:r>
            <w:r w:rsidR="00054A66" w:rsidRPr="00F84085">
              <w:rPr>
                <w:rFonts w:ascii="Arial" w:hAnsi="Arial" w:cs="Arial"/>
                <w:i/>
              </w:rPr>
              <w:t>………………………………………………………………………………………</w:t>
            </w:r>
            <w:r w:rsidR="00E0092A" w:rsidRPr="00F84085">
              <w:rPr>
                <w:rFonts w:ascii="Arial" w:hAnsi="Arial" w:cs="Arial"/>
                <w:i/>
              </w:rPr>
              <w:t>……………………………………………………………………………………………………………</w:t>
            </w:r>
          </w:p>
          <w:p w14:paraId="5FE4660C" w14:textId="31ACD8E0" w:rsidR="0075579B" w:rsidRPr="006171A9" w:rsidRDefault="00054A66" w:rsidP="00054A66">
            <w:pPr>
              <w:shd w:val="clear" w:color="auto" w:fill="FFFFFF"/>
              <w:spacing w:before="120" w:line="276" w:lineRule="auto"/>
              <w:jc w:val="center"/>
              <w:rPr>
                <w:rFonts w:ascii="Arial" w:hAnsi="Arial" w:cs="Arial"/>
                <w:i/>
              </w:rPr>
            </w:pPr>
            <w:r w:rsidRPr="00F84085">
              <w:rPr>
                <w:rFonts w:ascii="Arial" w:hAnsi="Arial" w:cs="Arial"/>
                <w:i/>
              </w:rPr>
              <w:lastRenderedPageBreak/>
              <w:t>(wskazać dokumenty źródłowe)</w:t>
            </w:r>
          </w:p>
        </w:tc>
      </w:tr>
      <w:tr w:rsidR="0075579B" w:rsidRPr="006171A9" w14:paraId="06AC9FBC" w14:textId="77777777" w:rsidTr="003C2F5E">
        <w:trPr>
          <w:trHeight w:val="2055"/>
        </w:trPr>
        <w:tc>
          <w:tcPr>
            <w:tcW w:w="9385" w:type="dxa"/>
            <w:shd w:val="clear" w:color="auto" w:fill="auto"/>
          </w:tcPr>
          <w:p w14:paraId="71AD6F22" w14:textId="77777777" w:rsidR="00803698" w:rsidRPr="006171A9" w:rsidRDefault="00803698" w:rsidP="006A68F9">
            <w:pPr>
              <w:spacing w:after="40"/>
              <w:contextualSpacing/>
              <w:jc w:val="center"/>
              <w:rPr>
                <w:rFonts w:ascii="Arial" w:eastAsia="Calibri" w:hAnsi="Arial" w:cs="Arial"/>
                <w:b/>
                <w:lang w:eastAsia="en-US"/>
              </w:rPr>
            </w:pPr>
          </w:p>
          <w:p w14:paraId="530525D1" w14:textId="5C242507" w:rsidR="00897191" w:rsidRPr="006171A9" w:rsidRDefault="006A68F9" w:rsidP="006A68F9">
            <w:pPr>
              <w:spacing w:after="40"/>
              <w:contextualSpacing/>
              <w:jc w:val="center"/>
              <w:rPr>
                <w:rFonts w:ascii="Arial" w:eastAsia="Calibri" w:hAnsi="Arial" w:cs="Arial"/>
                <w:b/>
                <w:lang w:eastAsia="en-US"/>
              </w:rPr>
            </w:pPr>
            <w:r w:rsidRPr="006171A9">
              <w:rPr>
                <w:rFonts w:ascii="Arial" w:eastAsia="Calibri" w:hAnsi="Arial" w:cs="Arial"/>
                <w:b/>
                <w:lang w:eastAsia="en-US"/>
              </w:rPr>
              <w:t>CENA OFERTY</w:t>
            </w:r>
          </w:p>
          <w:p w14:paraId="3ABD8F16" w14:textId="77777777" w:rsidR="00054A66" w:rsidRPr="006171A9" w:rsidRDefault="00054A66" w:rsidP="006A68F9">
            <w:pPr>
              <w:spacing w:after="40"/>
              <w:contextualSpacing/>
              <w:jc w:val="center"/>
              <w:rPr>
                <w:rFonts w:ascii="Arial" w:eastAsia="Calibri" w:hAnsi="Arial" w:cs="Arial"/>
                <w:b/>
                <w:lang w:eastAsia="en-US"/>
              </w:rPr>
            </w:pPr>
          </w:p>
          <w:p w14:paraId="4C79D9B6" w14:textId="6D0EAF21" w:rsidR="00897191" w:rsidRPr="006171A9" w:rsidRDefault="006A68F9" w:rsidP="00806F89">
            <w:pPr>
              <w:spacing w:after="40" w:line="360" w:lineRule="auto"/>
              <w:contextualSpacing/>
              <w:jc w:val="both"/>
              <w:rPr>
                <w:rFonts w:ascii="Arial" w:eastAsia="Calibri" w:hAnsi="Arial" w:cs="Arial"/>
                <w:lang w:eastAsia="en-US"/>
              </w:rPr>
            </w:pPr>
            <w:r w:rsidRPr="006171A9">
              <w:rPr>
                <w:rFonts w:ascii="Arial" w:eastAsia="Calibri" w:hAnsi="Arial" w:cs="Arial"/>
                <w:lang w:eastAsia="en-US"/>
              </w:rPr>
              <w:t xml:space="preserve">Całkowita cena zawiera wszystkie koszty </w:t>
            </w:r>
            <w:r w:rsidR="00532ED5" w:rsidRPr="006171A9">
              <w:rPr>
                <w:rFonts w:ascii="Arial" w:eastAsia="Calibri" w:hAnsi="Arial" w:cs="Arial"/>
                <w:lang w:eastAsia="en-US"/>
              </w:rPr>
              <w:t xml:space="preserve">do </w:t>
            </w:r>
            <w:r w:rsidRPr="006171A9">
              <w:rPr>
                <w:rFonts w:ascii="Arial" w:eastAsia="Calibri" w:hAnsi="Arial" w:cs="Arial"/>
                <w:lang w:eastAsia="en-US"/>
              </w:rPr>
              <w:t xml:space="preserve">wykonania czynności wskazanych w przedmiocie </w:t>
            </w:r>
            <w:r w:rsidR="00532ED5" w:rsidRPr="006171A9">
              <w:rPr>
                <w:rFonts w:ascii="Arial" w:eastAsia="Calibri" w:hAnsi="Arial" w:cs="Arial"/>
                <w:lang w:eastAsia="en-US"/>
              </w:rPr>
              <w:t>zamówienia</w:t>
            </w:r>
            <w:r w:rsidR="008F6A74" w:rsidRPr="006171A9">
              <w:rPr>
                <w:rFonts w:ascii="Arial" w:eastAsia="Calibri" w:hAnsi="Arial" w:cs="Arial"/>
                <w:lang w:eastAsia="en-US"/>
              </w:rPr>
              <w:t xml:space="preserve"> i </w:t>
            </w:r>
            <w:r w:rsidR="00B955E2" w:rsidRPr="006171A9">
              <w:rPr>
                <w:rFonts w:ascii="Arial" w:eastAsia="Calibri" w:hAnsi="Arial" w:cs="Arial"/>
                <w:lang w:eastAsia="en-US"/>
              </w:rPr>
              <w:t>wraz z podatki</w:t>
            </w:r>
            <w:r w:rsidR="008F6A74" w:rsidRPr="006171A9">
              <w:rPr>
                <w:rFonts w:ascii="Arial" w:eastAsia="Calibri" w:hAnsi="Arial" w:cs="Arial"/>
                <w:lang w:eastAsia="en-US"/>
              </w:rPr>
              <w:t>em VAT wynosi: …………………………………</w:t>
            </w:r>
            <w:r w:rsidR="009B432F" w:rsidRPr="006171A9">
              <w:rPr>
                <w:rFonts w:ascii="Arial" w:eastAsia="Calibri" w:hAnsi="Arial" w:cs="Arial"/>
                <w:lang w:eastAsia="en-US"/>
              </w:rPr>
              <w:t>zł brutto</w:t>
            </w:r>
            <w:r w:rsidR="0043768C" w:rsidRPr="006171A9">
              <w:rPr>
                <w:rFonts w:ascii="Arial" w:hAnsi="Arial" w:cs="Arial"/>
                <w:b/>
                <w:noProof/>
                <w:color w:val="000000"/>
                <w:spacing w:val="-2"/>
              </w:rPr>
              <w:t>**</w:t>
            </w:r>
            <w:r w:rsidR="00B955E2" w:rsidRPr="006171A9">
              <w:rPr>
                <w:rFonts w:ascii="Arial" w:eastAsia="Calibri" w:hAnsi="Arial" w:cs="Arial"/>
                <w:lang w:eastAsia="en-US"/>
              </w:rPr>
              <w:t xml:space="preserve"> (słownie</w:t>
            </w:r>
            <w:r w:rsidRPr="006171A9">
              <w:rPr>
                <w:rFonts w:ascii="Arial" w:eastAsia="Calibri" w:hAnsi="Arial" w:cs="Arial"/>
                <w:lang w:eastAsia="en-US"/>
              </w:rPr>
              <w:t>………..…………………………………………………</w:t>
            </w:r>
            <w:r w:rsidR="00054A66" w:rsidRPr="006171A9">
              <w:rPr>
                <w:rFonts w:ascii="Arial" w:eastAsia="Calibri" w:hAnsi="Arial" w:cs="Arial"/>
                <w:lang w:eastAsia="en-US"/>
              </w:rPr>
              <w:t>….</w:t>
            </w:r>
            <w:r w:rsidR="00795C97">
              <w:rPr>
                <w:rFonts w:ascii="Arial" w:eastAsia="Calibri" w:hAnsi="Arial" w:cs="Arial"/>
                <w:lang w:eastAsia="en-US"/>
              </w:rPr>
              <w:t xml:space="preserve">……...... </w:t>
            </w:r>
            <w:r w:rsidR="00532ED5" w:rsidRPr="006171A9">
              <w:rPr>
                <w:rFonts w:ascii="Arial" w:eastAsia="Calibri" w:hAnsi="Arial" w:cs="Arial"/>
                <w:lang w:eastAsia="en-US"/>
              </w:rPr>
              <w:t xml:space="preserve">złotych </w:t>
            </w:r>
            <w:r w:rsidR="00B955E2" w:rsidRPr="006171A9">
              <w:rPr>
                <w:rFonts w:ascii="Arial" w:eastAsia="Calibri" w:hAnsi="Arial" w:cs="Arial"/>
                <w:lang w:eastAsia="en-US"/>
              </w:rPr>
              <w:t>brutto</w:t>
            </w:r>
            <w:r w:rsidR="00E810D5" w:rsidRPr="006171A9">
              <w:rPr>
                <w:rFonts w:ascii="Arial" w:eastAsia="Calibri" w:hAnsi="Arial" w:cs="Arial"/>
                <w:lang w:eastAsia="en-US"/>
              </w:rPr>
              <w:t>)</w:t>
            </w:r>
            <w:r w:rsidR="007D13E2" w:rsidRPr="006171A9">
              <w:rPr>
                <w:rFonts w:ascii="Arial" w:eastAsia="Calibri" w:hAnsi="Arial" w:cs="Arial"/>
                <w:lang w:eastAsia="en-US"/>
              </w:rPr>
              <w:t>.</w:t>
            </w:r>
          </w:p>
          <w:p w14:paraId="73A1C262" w14:textId="66382205" w:rsidR="00966B42" w:rsidRPr="006171A9" w:rsidRDefault="00966B42" w:rsidP="007D13E2">
            <w:pPr>
              <w:spacing w:after="40" w:line="360" w:lineRule="auto"/>
              <w:contextualSpacing/>
              <w:rPr>
                <w:rFonts w:ascii="Arial" w:eastAsia="Calibri" w:hAnsi="Arial" w:cs="Arial"/>
                <w:lang w:eastAsia="en-US"/>
              </w:rPr>
            </w:pPr>
            <w:r w:rsidRPr="006171A9">
              <w:rPr>
                <w:rFonts w:ascii="Arial" w:eastAsia="Calibri" w:hAnsi="Arial" w:cs="Arial"/>
                <w:b/>
                <w:lang w:eastAsia="en-US"/>
              </w:rPr>
              <w:t xml:space="preserve">Termin realizacji: </w:t>
            </w:r>
            <w:r w:rsidR="00B0052F" w:rsidRPr="006171A9">
              <w:rPr>
                <w:rFonts w:ascii="Arial" w:eastAsia="Calibri" w:hAnsi="Arial" w:cs="Arial"/>
                <w:lang w:eastAsia="en-US"/>
              </w:rPr>
              <w:t>do 15</w:t>
            </w:r>
            <w:r w:rsidR="00DB6CFA" w:rsidRPr="006171A9">
              <w:rPr>
                <w:rFonts w:ascii="Arial" w:eastAsia="Calibri" w:hAnsi="Arial" w:cs="Arial"/>
                <w:lang w:eastAsia="en-US"/>
              </w:rPr>
              <w:t>0</w:t>
            </w:r>
            <w:r w:rsidR="008F6A74" w:rsidRPr="006171A9">
              <w:rPr>
                <w:rFonts w:ascii="Arial" w:eastAsia="Calibri" w:hAnsi="Arial" w:cs="Arial"/>
                <w:lang w:eastAsia="en-US"/>
              </w:rPr>
              <w:t xml:space="preserve"> dni kalendarzowych </w:t>
            </w:r>
            <w:r w:rsidR="00532ED5" w:rsidRPr="006171A9">
              <w:rPr>
                <w:rFonts w:ascii="Arial" w:eastAsia="Calibri" w:hAnsi="Arial" w:cs="Arial"/>
                <w:lang w:eastAsia="en-US"/>
              </w:rPr>
              <w:t>od daty zlecenia przedmiotu zamówienia.</w:t>
            </w:r>
          </w:p>
          <w:p w14:paraId="12B2E2B7" w14:textId="77777777" w:rsidR="00054A66" w:rsidRPr="006171A9" w:rsidRDefault="00054A66" w:rsidP="007D13E2">
            <w:pPr>
              <w:spacing w:after="40" w:line="360" w:lineRule="auto"/>
              <w:contextualSpacing/>
              <w:rPr>
                <w:rFonts w:ascii="Arial" w:eastAsia="Calibri" w:hAnsi="Arial" w:cs="Arial"/>
                <w:lang w:eastAsia="en-US"/>
              </w:rPr>
            </w:pPr>
            <w:r w:rsidRPr="006171A9">
              <w:rPr>
                <w:rFonts w:ascii="Arial" w:eastAsia="Calibri" w:hAnsi="Arial" w:cs="Arial"/>
                <w:b/>
                <w:lang w:eastAsia="en-US"/>
              </w:rPr>
              <w:t>Uwagi</w:t>
            </w:r>
            <w:r w:rsidRPr="006171A9">
              <w:rPr>
                <w:rFonts w:ascii="Arial" w:eastAsia="Calibri" w:hAnsi="Arial" w:cs="Arial"/>
                <w:lang w:eastAsia="en-US"/>
              </w:rPr>
              <w:t xml:space="preserve">: </w:t>
            </w:r>
            <w:r w:rsidRPr="006171A9">
              <w:rPr>
                <w:rFonts w:ascii="Arial" w:eastAsia="Calibri" w:hAnsi="Arial" w:cs="Arial"/>
                <w:i/>
                <w:lang w:eastAsia="en-US"/>
              </w:rPr>
              <w:t>(czas dostępności części, inne)</w:t>
            </w:r>
          </w:p>
          <w:p w14:paraId="3156DC44" w14:textId="6034AD82" w:rsidR="00966B42" w:rsidRPr="006171A9" w:rsidRDefault="00054A66" w:rsidP="008001CE">
            <w:pPr>
              <w:spacing w:after="40" w:line="360" w:lineRule="auto"/>
              <w:contextualSpacing/>
              <w:rPr>
                <w:rFonts w:ascii="Arial" w:eastAsia="Calibri" w:hAnsi="Arial" w:cs="Arial"/>
                <w:lang w:eastAsia="en-US"/>
              </w:rPr>
            </w:pPr>
            <w:r w:rsidRPr="006171A9">
              <w:rPr>
                <w:rFonts w:ascii="Arial" w:eastAsia="Calibri" w:hAnsi="Arial" w:cs="Arial"/>
                <w:lang w:eastAsia="en-US"/>
              </w:rPr>
      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      </w:r>
          </w:p>
          <w:p w14:paraId="16F31656" w14:textId="4852F391" w:rsidR="00F00789" w:rsidRPr="006171A9" w:rsidRDefault="00F00789" w:rsidP="008001CE">
            <w:pPr>
              <w:spacing w:after="40" w:line="360" w:lineRule="auto"/>
              <w:contextualSpacing/>
              <w:rPr>
                <w:rFonts w:ascii="Arial" w:eastAsia="Calibri" w:hAnsi="Arial" w:cs="Arial"/>
                <w:sz w:val="16"/>
                <w:szCs w:val="16"/>
                <w:lang w:eastAsia="en-US"/>
              </w:rPr>
            </w:pPr>
          </w:p>
        </w:tc>
      </w:tr>
    </w:tbl>
    <w:p w14:paraId="634881E0" w14:textId="598C3251" w:rsidR="00C24D08" w:rsidRPr="006171A9" w:rsidRDefault="00C24D08">
      <w:pPr>
        <w:rPr>
          <w:rFonts w:ascii="Arial" w:hAnsi="Arial" w:cs="Arial"/>
        </w:rPr>
      </w:pPr>
    </w:p>
    <w:p w14:paraId="4173F6E7" w14:textId="77777777" w:rsidR="00FB1C12" w:rsidRPr="006171A9" w:rsidRDefault="00FB1C12" w:rsidP="00FB1C12">
      <w:pPr>
        <w:rPr>
          <w:rFonts w:ascii="Arial" w:eastAsia="Calibri" w:hAnsi="Arial" w:cs="Arial"/>
          <w:b/>
          <w:lang w:eastAsia="en-US"/>
        </w:rPr>
      </w:pPr>
      <w:r w:rsidRPr="006171A9">
        <w:rPr>
          <w:rFonts w:ascii="Arial" w:eastAsia="Calibri" w:hAnsi="Arial" w:cs="Arial"/>
          <w:b/>
          <w:lang w:eastAsia="en-US"/>
        </w:rPr>
        <w:t>Warunkiem dopuszczającym do udziału w postępowaniu jest:</w:t>
      </w:r>
    </w:p>
    <w:p w14:paraId="374DCAE7" w14:textId="6AFF017D" w:rsidR="00FB1C12" w:rsidRPr="006171A9" w:rsidRDefault="00FB1C12" w:rsidP="008001CE">
      <w:pPr>
        <w:pStyle w:val="Akapitzlist"/>
        <w:numPr>
          <w:ilvl w:val="0"/>
          <w:numId w:val="33"/>
        </w:numPr>
        <w:spacing w:after="0"/>
        <w:ind w:left="714" w:hanging="357"/>
        <w:rPr>
          <w:rFonts w:ascii="Arial" w:eastAsia="Calibri" w:hAnsi="Arial" w:cs="Arial"/>
          <w:sz w:val="24"/>
          <w:szCs w:val="24"/>
          <w:lang w:eastAsia="en-US"/>
        </w:rPr>
      </w:pPr>
      <w:r w:rsidRPr="006171A9">
        <w:rPr>
          <w:rFonts w:ascii="Arial" w:eastAsia="Calibri" w:hAnsi="Arial" w:cs="Arial"/>
          <w:sz w:val="24"/>
          <w:szCs w:val="24"/>
          <w:lang w:eastAsia="en-US"/>
        </w:rPr>
        <w:t>Warunkiem dopuszczenia do postępowania jest wykon</w:t>
      </w:r>
      <w:r w:rsidR="009B5E0E" w:rsidRPr="006171A9">
        <w:rPr>
          <w:rFonts w:ascii="Arial" w:eastAsia="Calibri" w:hAnsi="Arial" w:cs="Arial"/>
          <w:sz w:val="24"/>
          <w:szCs w:val="24"/>
          <w:lang w:eastAsia="en-US"/>
        </w:rPr>
        <w:t>anie i</w:t>
      </w:r>
      <w:r w:rsidR="00161E90" w:rsidRPr="006171A9">
        <w:rPr>
          <w:rFonts w:ascii="Arial" w:eastAsia="Calibri" w:hAnsi="Arial" w:cs="Arial"/>
          <w:sz w:val="24"/>
          <w:szCs w:val="24"/>
          <w:lang w:eastAsia="en-US"/>
        </w:rPr>
        <w:t xml:space="preserve"> udokumentowanie pełnienia</w:t>
      </w:r>
      <w:r w:rsidRPr="006171A9">
        <w:rPr>
          <w:rFonts w:ascii="Arial" w:eastAsia="Calibri" w:hAnsi="Arial" w:cs="Arial"/>
          <w:sz w:val="24"/>
          <w:szCs w:val="24"/>
          <w:lang w:eastAsia="en-US"/>
        </w:rPr>
        <w:t xml:space="preserve">, </w:t>
      </w:r>
      <w:r w:rsidR="009B5E0E" w:rsidRPr="006171A9">
        <w:rPr>
          <w:rFonts w:ascii="Arial" w:eastAsia="Calibri" w:hAnsi="Arial" w:cs="Arial"/>
          <w:sz w:val="24"/>
          <w:szCs w:val="24"/>
          <w:lang w:eastAsia="en-US"/>
        </w:rPr>
        <w:t xml:space="preserve">co najmniej jednego </w:t>
      </w:r>
      <w:r w:rsidR="000C2D47" w:rsidRPr="006171A9">
        <w:rPr>
          <w:rFonts w:ascii="Arial" w:eastAsia="Calibri" w:hAnsi="Arial" w:cs="Arial"/>
          <w:sz w:val="24"/>
          <w:szCs w:val="24"/>
          <w:lang w:eastAsia="en-US"/>
        </w:rPr>
        <w:t>n</w:t>
      </w:r>
      <w:r w:rsidR="009B5E0E" w:rsidRPr="006171A9">
        <w:rPr>
          <w:rFonts w:ascii="Arial" w:eastAsia="Calibri" w:hAnsi="Arial" w:cs="Arial"/>
          <w:sz w:val="24"/>
          <w:szCs w:val="24"/>
          <w:lang w:eastAsia="en-US"/>
        </w:rPr>
        <w:t xml:space="preserve">adzoru </w:t>
      </w:r>
      <w:r w:rsidR="000C2D47" w:rsidRPr="006171A9">
        <w:rPr>
          <w:rFonts w:ascii="Arial" w:eastAsia="Calibri" w:hAnsi="Arial" w:cs="Arial"/>
          <w:sz w:val="24"/>
          <w:szCs w:val="24"/>
          <w:lang w:eastAsia="en-US"/>
        </w:rPr>
        <w:t xml:space="preserve">nad realizacją prac budowlanych </w:t>
      </w:r>
      <w:r w:rsidR="009B5E0E" w:rsidRPr="006171A9">
        <w:rPr>
          <w:rFonts w:ascii="Arial" w:eastAsia="Calibri" w:hAnsi="Arial" w:cs="Arial"/>
          <w:sz w:val="24"/>
          <w:szCs w:val="24"/>
          <w:lang w:eastAsia="en-US"/>
        </w:rPr>
        <w:t>budowlanej polegającej na wykona</w:t>
      </w:r>
      <w:r w:rsidR="00943843" w:rsidRPr="006171A9">
        <w:rPr>
          <w:rFonts w:ascii="Arial" w:eastAsia="Calibri" w:hAnsi="Arial" w:cs="Arial"/>
          <w:sz w:val="24"/>
          <w:szCs w:val="24"/>
          <w:lang w:eastAsia="en-US"/>
        </w:rPr>
        <w:t xml:space="preserve">niu, remontu lub przebudowy pomieszczenia biurowego lub archiwalnego o wartości co najmniej </w:t>
      </w:r>
      <w:r w:rsidR="00950AB8" w:rsidRPr="006171A9">
        <w:rPr>
          <w:rFonts w:ascii="Arial" w:eastAsia="Calibri" w:hAnsi="Arial" w:cs="Arial"/>
          <w:sz w:val="24"/>
          <w:szCs w:val="24"/>
          <w:lang w:eastAsia="en-US"/>
        </w:rPr>
        <w:t>500.000,00 zł</w:t>
      </w:r>
      <w:r w:rsidR="009B5E0E" w:rsidRPr="006171A9">
        <w:rPr>
          <w:rFonts w:ascii="Arial" w:eastAsia="Calibri" w:hAnsi="Arial" w:cs="Arial"/>
          <w:sz w:val="24"/>
          <w:szCs w:val="24"/>
          <w:lang w:eastAsia="en-US"/>
        </w:rPr>
        <w:t xml:space="preserve"> w ciągu ostatnich</w:t>
      </w:r>
      <w:r w:rsidR="000C2D47" w:rsidRPr="006171A9">
        <w:rPr>
          <w:rFonts w:ascii="Arial" w:eastAsia="Calibri" w:hAnsi="Arial" w:cs="Arial"/>
          <w:sz w:val="24"/>
          <w:szCs w:val="24"/>
          <w:lang w:eastAsia="en-US"/>
        </w:rPr>
        <w:t xml:space="preserve"> </w:t>
      </w:r>
      <w:r w:rsidR="009B5E0E" w:rsidRPr="006171A9">
        <w:rPr>
          <w:rFonts w:ascii="Arial" w:eastAsia="Calibri" w:hAnsi="Arial" w:cs="Arial"/>
          <w:sz w:val="24"/>
          <w:szCs w:val="24"/>
          <w:lang w:eastAsia="en-US"/>
        </w:rPr>
        <w:t>5 latach licząc od dnia otwarcia ofert.</w:t>
      </w:r>
    </w:p>
    <w:p w14:paraId="53E901E9" w14:textId="3FC2C1F6" w:rsidR="008001CE" w:rsidRPr="006171A9" w:rsidRDefault="008001CE" w:rsidP="008001CE">
      <w:pPr>
        <w:pStyle w:val="Akapitzlist"/>
        <w:ind w:left="720"/>
        <w:rPr>
          <w:rFonts w:ascii="Arial" w:eastAsia="Calibri" w:hAnsi="Arial" w:cs="Arial"/>
          <w:sz w:val="24"/>
          <w:szCs w:val="24"/>
          <w:lang w:eastAsia="en-US"/>
        </w:rPr>
      </w:pPr>
      <w:r w:rsidRPr="006171A9">
        <w:rPr>
          <w:rFonts w:ascii="Arial" w:eastAsia="Calibri" w:hAnsi="Arial" w:cs="Arial"/>
          <w:sz w:val="24"/>
          <w:szCs w:val="24"/>
          <w:lang w:eastAsia="en-US"/>
        </w:rPr>
        <w:t>Wykonane pomieszczeniu musi zawierać instalacje: klimatyzacji, nisko prądowe oraz ochrony p.poż.</w:t>
      </w:r>
    </w:p>
    <w:p w14:paraId="7875FD2D" w14:textId="77777777" w:rsidR="00950AB8" w:rsidRPr="006171A9" w:rsidRDefault="00950AB8" w:rsidP="00950AB8">
      <w:pPr>
        <w:pStyle w:val="Akapitzlist"/>
        <w:numPr>
          <w:ilvl w:val="0"/>
          <w:numId w:val="33"/>
        </w:numPr>
        <w:spacing w:after="120"/>
        <w:ind w:hanging="357"/>
        <w:rPr>
          <w:rFonts w:ascii="Arial" w:hAnsi="Arial" w:cs="Arial"/>
        </w:rPr>
      </w:pPr>
      <w:r w:rsidRPr="006171A9">
        <w:rPr>
          <w:rFonts w:ascii="Arial" w:eastAsia="Calibri" w:hAnsi="Arial" w:cs="Arial"/>
          <w:sz w:val="24"/>
          <w:szCs w:val="24"/>
          <w:lang w:eastAsia="en-US"/>
        </w:rPr>
        <w:t>Posiadanie przez Osób odpowiedzialnych</w:t>
      </w:r>
      <w:r w:rsidR="00FB1C12" w:rsidRPr="006171A9">
        <w:rPr>
          <w:rFonts w:ascii="Arial" w:eastAsia="Calibri" w:hAnsi="Arial" w:cs="Arial"/>
          <w:sz w:val="24"/>
          <w:szCs w:val="24"/>
          <w:lang w:eastAsia="en-US"/>
        </w:rPr>
        <w:t xml:space="preserve"> za realizację</w:t>
      </w:r>
      <w:r w:rsidRPr="006171A9">
        <w:rPr>
          <w:rFonts w:ascii="Arial" w:eastAsia="Calibri" w:hAnsi="Arial" w:cs="Arial"/>
          <w:sz w:val="24"/>
          <w:szCs w:val="24"/>
          <w:lang w:eastAsia="en-US"/>
        </w:rPr>
        <w:t xml:space="preserve"> nadzorów</w:t>
      </w:r>
      <w:r w:rsidR="000C2D47" w:rsidRPr="006171A9">
        <w:rPr>
          <w:rFonts w:ascii="Arial" w:eastAsia="Calibri" w:hAnsi="Arial" w:cs="Arial"/>
          <w:sz w:val="24"/>
          <w:szCs w:val="24"/>
          <w:lang w:eastAsia="en-US"/>
        </w:rPr>
        <w:t xml:space="preserve"> aktualnych </w:t>
      </w:r>
      <w:r w:rsidR="00FB1C12" w:rsidRPr="006171A9">
        <w:rPr>
          <w:rFonts w:ascii="Arial" w:eastAsia="Calibri" w:hAnsi="Arial" w:cs="Arial"/>
          <w:sz w:val="24"/>
          <w:szCs w:val="24"/>
          <w:lang w:eastAsia="en-US"/>
        </w:rPr>
        <w:t>uprawnień budowlanych – do</w:t>
      </w:r>
      <w:r w:rsidRPr="006171A9">
        <w:rPr>
          <w:rFonts w:ascii="Arial" w:eastAsia="Calibri" w:hAnsi="Arial" w:cs="Arial"/>
          <w:sz w:val="24"/>
          <w:szCs w:val="24"/>
          <w:lang w:eastAsia="en-US"/>
        </w:rPr>
        <w:t>:</w:t>
      </w:r>
    </w:p>
    <w:p w14:paraId="7D305650" w14:textId="0AC90441" w:rsidR="00E54C9F" w:rsidRPr="006171A9" w:rsidRDefault="00FB1C12" w:rsidP="00950AB8">
      <w:pPr>
        <w:pStyle w:val="Akapitzlist"/>
        <w:numPr>
          <w:ilvl w:val="0"/>
          <w:numId w:val="37"/>
        </w:numPr>
        <w:spacing w:after="120"/>
        <w:ind w:hanging="357"/>
        <w:rPr>
          <w:rFonts w:ascii="Arial" w:eastAsia="Calibri" w:hAnsi="Arial" w:cs="Arial"/>
          <w:sz w:val="24"/>
          <w:szCs w:val="24"/>
          <w:lang w:eastAsia="en-US"/>
        </w:rPr>
      </w:pPr>
      <w:r w:rsidRPr="006171A9">
        <w:rPr>
          <w:rFonts w:ascii="Arial" w:eastAsia="Calibri" w:hAnsi="Arial" w:cs="Arial"/>
          <w:sz w:val="24"/>
          <w:szCs w:val="24"/>
          <w:lang w:eastAsia="en-US"/>
        </w:rPr>
        <w:t>kierowania ro</w:t>
      </w:r>
      <w:r w:rsidR="000C2D47" w:rsidRPr="006171A9">
        <w:rPr>
          <w:rFonts w:ascii="Arial" w:eastAsia="Calibri" w:hAnsi="Arial" w:cs="Arial"/>
          <w:sz w:val="24"/>
          <w:szCs w:val="24"/>
          <w:lang w:eastAsia="en-US"/>
        </w:rPr>
        <w:t xml:space="preserve">botami </w:t>
      </w:r>
      <w:proofErr w:type="spellStart"/>
      <w:r w:rsidR="006B7947" w:rsidRPr="006171A9">
        <w:rPr>
          <w:rFonts w:ascii="Arial" w:eastAsia="Calibri" w:hAnsi="Arial" w:cs="Arial"/>
          <w:sz w:val="24"/>
          <w:szCs w:val="24"/>
          <w:lang w:eastAsia="en-US"/>
        </w:rPr>
        <w:t>konstrukcyjno</w:t>
      </w:r>
      <w:proofErr w:type="spellEnd"/>
      <w:r w:rsidR="006B7947" w:rsidRPr="006171A9">
        <w:rPr>
          <w:rFonts w:ascii="Arial" w:eastAsia="Calibri" w:hAnsi="Arial" w:cs="Arial"/>
          <w:sz w:val="24"/>
          <w:szCs w:val="24"/>
          <w:lang w:eastAsia="en-US"/>
        </w:rPr>
        <w:t xml:space="preserve"> - </w:t>
      </w:r>
      <w:r w:rsidR="000C2D47" w:rsidRPr="006171A9">
        <w:rPr>
          <w:rFonts w:ascii="Arial" w:eastAsia="Calibri" w:hAnsi="Arial" w:cs="Arial"/>
          <w:sz w:val="24"/>
          <w:szCs w:val="24"/>
          <w:lang w:eastAsia="en-US"/>
        </w:rPr>
        <w:t>budowlanymi bez ograniczeń.</w:t>
      </w:r>
    </w:p>
    <w:p w14:paraId="64D3846F" w14:textId="7405C609" w:rsidR="00950AB8" w:rsidRPr="006171A9" w:rsidRDefault="00950AB8" w:rsidP="00950AB8">
      <w:pPr>
        <w:pStyle w:val="Akapitzlist"/>
        <w:numPr>
          <w:ilvl w:val="0"/>
          <w:numId w:val="37"/>
        </w:numPr>
        <w:spacing w:after="120"/>
        <w:ind w:hanging="357"/>
        <w:rPr>
          <w:rFonts w:ascii="Arial" w:eastAsia="Calibri" w:hAnsi="Arial" w:cs="Arial"/>
          <w:sz w:val="24"/>
          <w:szCs w:val="24"/>
          <w:lang w:eastAsia="en-US"/>
        </w:rPr>
      </w:pPr>
      <w:r w:rsidRPr="006171A9">
        <w:rPr>
          <w:rFonts w:ascii="Arial" w:eastAsia="Calibri" w:hAnsi="Arial" w:cs="Arial"/>
          <w:sz w:val="24"/>
          <w:szCs w:val="24"/>
          <w:lang w:eastAsia="en-US"/>
        </w:rPr>
        <w:t>kierowania robotami sanitarnymi bez ograniczeń.</w:t>
      </w:r>
    </w:p>
    <w:p w14:paraId="6641F603" w14:textId="4A23417F" w:rsidR="00950AB8" w:rsidRPr="006171A9" w:rsidRDefault="00950AB8" w:rsidP="00950AB8">
      <w:pPr>
        <w:pStyle w:val="Akapitzlist"/>
        <w:numPr>
          <w:ilvl w:val="0"/>
          <w:numId w:val="37"/>
        </w:numPr>
        <w:spacing w:after="120"/>
        <w:ind w:hanging="357"/>
        <w:rPr>
          <w:rFonts w:ascii="Arial" w:eastAsia="Calibri" w:hAnsi="Arial" w:cs="Arial"/>
          <w:sz w:val="24"/>
          <w:szCs w:val="24"/>
          <w:lang w:eastAsia="en-US"/>
        </w:rPr>
      </w:pPr>
      <w:r w:rsidRPr="006171A9">
        <w:rPr>
          <w:rFonts w:ascii="Arial" w:eastAsia="Calibri" w:hAnsi="Arial" w:cs="Arial"/>
          <w:sz w:val="24"/>
          <w:szCs w:val="24"/>
          <w:lang w:eastAsia="en-US"/>
        </w:rPr>
        <w:t>kierowania robotami elektrycznymi bez ograniczeń.</w:t>
      </w:r>
    </w:p>
    <w:p w14:paraId="68FBD9D3" w14:textId="4CEC566E" w:rsidR="004A3DCE" w:rsidRPr="00F84085" w:rsidRDefault="001426F3" w:rsidP="00E54C9F">
      <w:pPr>
        <w:pStyle w:val="Akapitzlist"/>
        <w:numPr>
          <w:ilvl w:val="0"/>
          <w:numId w:val="33"/>
        </w:numPr>
        <w:rPr>
          <w:rFonts w:ascii="Arial" w:hAnsi="Arial" w:cs="Arial"/>
        </w:rPr>
      </w:pPr>
      <w:r w:rsidRPr="00F84085">
        <w:rPr>
          <w:rFonts w:ascii="Arial" w:eastAsia="Calibri" w:hAnsi="Arial" w:cs="Arial"/>
          <w:sz w:val="24"/>
          <w:szCs w:val="24"/>
          <w:lang w:eastAsia="en-US"/>
        </w:rPr>
        <w:t xml:space="preserve">Odbycie </w:t>
      </w:r>
      <w:r w:rsidR="00E07EAD" w:rsidRPr="00F84085">
        <w:rPr>
          <w:rFonts w:ascii="Arial" w:eastAsia="Calibri" w:hAnsi="Arial" w:cs="Arial"/>
          <w:sz w:val="24"/>
          <w:szCs w:val="24"/>
          <w:lang w:eastAsia="en-US"/>
        </w:rPr>
        <w:t>wizji lokalnej w miejscu</w:t>
      </w:r>
      <w:r w:rsidRPr="00F84085">
        <w:rPr>
          <w:rFonts w:ascii="Arial" w:eastAsia="Calibri" w:hAnsi="Arial" w:cs="Arial"/>
          <w:sz w:val="24"/>
          <w:szCs w:val="24"/>
          <w:lang w:eastAsia="en-US"/>
        </w:rPr>
        <w:t xml:space="preserve"> planowanej inwestycji</w:t>
      </w:r>
    </w:p>
    <w:p w14:paraId="21BC9B85" w14:textId="53D2F6AD" w:rsidR="00550CF2" w:rsidRPr="006171A9" w:rsidRDefault="00550CF2" w:rsidP="00550CF2">
      <w:pPr>
        <w:pStyle w:val="Akapitzlist"/>
        <w:numPr>
          <w:ilvl w:val="0"/>
          <w:numId w:val="33"/>
        </w:numPr>
        <w:rPr>
          <w:rFonts w:ascii="Arial" w:eastAsia="Calibri" w:hAnsi="Arial" w:cs="Arial"/>
          <w:sz w:val="24"/>
          <w:szCs w:val="24"/>
          <w:lang w:eastAsia="en-US"/>
        </w:rPr>
      </w:pPr>
      <w:r w:rsidRPr="006171A9">
        <w:rPr>
          <w:rFonts w:ascii="Arial" w:eastAsia="Calibri" w:hAnsi="Arial" w:cs="Arial"/>
          <w:sz w:val="24"/>
          <w:szCs w:val="24"/>
          <w:lang w:eastAsia="en-US"/>
        </w:rPr>
        <w:t xml:space="preserve">Posiadanie polisy OC z tytułu prowadzenia działalności oraz za szkody w mieniu lub na osobie wyrządzone w trakcie pełnienia funkcji Inspektora Nadzoru na kwotę co najmniej 1.000.000 zł </w:t>
      </w:r>
    </w:p>
    <w:p w14:paraId="6A62938B" w14:textId="5001C6E6" w:rsidR="00470132" w:rsidRPr="006171A9" w:rsidRDefault="00470132" w:rsidP="00470132">
      <w:pPr>
        <w:rPr>
          <w:rFonts w:ascii="Arial" w:eastAsia="Calibri" w:hAnsi="Arial" w:cs="Arial"/>
          <w:b/>
          <w:lang w:eastAsia="en-US"/>
        </w:rPr>
      </w:pPr>
      <w:r w:rsidRPr="006171A9">
        <w:rPr>
          <w:rFonts w:ascii="Arial" w:eastAsia="Calibri" w:hAnsi="Arial" w:cs="Arial"/>
          <w:b/>
          <w:lang w:eastAsia="en-US"/>
        </w:rPr>
        <w:t>Kryterium</w:t>
      </w:r>
      <w:r w:rsidR="00E54C9F" w:rsidRPr="006171A9">
        <w:rPr>
          <w:rFonts w:ascii="Arial" w:eastAsia="Calibri" w:hAnsi="Arial" w:cs="Arial"/>
          <w:b/>
          <w:lang w:eastAsia="en-US"/>
        </w:rPr>
        <w:t xml:space="preserve"> oceny ofert:</w:t>
      </w:r>
    </w:p>
    <w:p w14:paraId="7EB8BA92" w14:textId="44CC01D5" w:rsidR="00E8377A" w:rsidRPr="00795C97" w:rsidRDefault="00470132" w:rsidP="00795C97">
      <w:pPr>
        <w:pStyle w:val="Akapitzlist"/>
        <w:numPr>
          <w:ilvl w:val="0"/>
          <w:numId w:val="35"/>
        </w:numPr>
        <w:rPr>
          <w:rFonts w:ascii="Arial" w:hAnsi="Arial" w:cs="Arial"/>
        </w:rPr>
      </w:pPr>
      <w:r w:rsidRPr="006171A9">
        <w:rPr>
          <w:rFonts w:ascii="Arial" w:eastAsia="Calibri" w:hAnsi="Arial" w:cs="Arial"/>
          <w:lang w:eastAsia="en-US"/>
        </w:rPr>
        <w:t>100%  Cena</w:t>
      </w:r>
      <w:r w:rsidR="00E8377A" w:rsidRPr="00795C97">
        <w:rPr>
          <w:rFonts w:ascii="Arial" w:hAnsi="Arial" w:cs="Arial"/>
        </w:rPr>
        <w:br w:type="page"/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75579B" w:rsidRPr="006171A9" w14:paraId="42530E35" w14:textId="77777777" w:rsidTr="006508D3">
        <w:trPr>
          <w:trHeight w:val="268"/>
        </w:trPr>
        <w:tc>
          <w:tcPr>
            <w:tcW w:w="9214" w:type="dxa"/>
            <w:shd w:val="clear" w:color="auto" w:fill="auto"/>
          </w:tcPr>
          <w:p w14:paraId="2ABCB4E6" w14:textId="77777777" w:rsidR="00803698" w:rsidRPr="006171A9" w:rsidRDefault="00803698" w:rsidP="00F77E4E">
            <w:pPr>
              <w:spacing w:after="40"/>
              <w:contextualSpacing/>
              <w:jc w:val="both"/>
              <w:rPr>
                <w:rFonts w:ascii="Arial" w:hAnsi="Arial" w:cs="Arial"/>
                <w:b/>
              </w:rPr>
            </w:pPr>
          </w:p>
          <w:p w14:paraId="2778B582" w14:textId="7DC8FD5E" w:rsidR="0075579B" w:rsidRPr="006171A9" w:rsidRDefault="0075579B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  <w:r w:rsidRPr="006171A9">
              <w:rPr>
                <w:rFonts w:ascii="Arial" w:hAnsi="Arial" w:cs="Arial"/>
                <w:b/>
              </w:rPr>
              <w:t>OŚWIADCZENIA</w:t>
            </w:r>
          </w:p>
          <w:p w14:paraId="22ACF3E4" w14:textId="77777777" w:rsidR="00CA67D4" w:rsidRPr="006171A9" w:rsidRDefault="00CA67D4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</w:p>
          <w:p w14:paraId="6435F100" w14:textId="4B79D241" w:rsidR="0075579B" w:rsidRPr="006171A9" w:rsidRDefault="0075579B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/>
              <w:ind w:left="459" w:hanging="459"/>
              <w:rPr>
                <w:rFonts w:cs="Arial"/>
              </w:rPr>
            </w:pPr>
            <w:r w:rsidRPr="006171A9">
              <w:rPr>
                <w:rFonts w:cs="Arial"/>
              </w:rPr>
              <w:t>w ce</w:t>
            </w:r>
            <w:r w:rsidR="006F3FAC" w:rsidRPr="006171A9">
              <w:rPr>
                <w:rFonts w:cs="Arial"/>
              </w:rPr>
              <w:t>nie naszej O</w:t>
            </w:r>
            <w:r w:rsidRPr="006171A9">
              <w:rPr>
                <w:rFonts w:cs="Arial"/>
              </w:rPr>
              <w:t>ferty zostały uwzględnione wszystkie koszty wykonania zamówienia;</w:t>
            </w:r>
          </w:p>
          <w:p w14:paraId="631DECE5" w14:textId="0B8E0C56" w:rsidR="00507E7F" w:rsidRPr="006171A9" w:rsidRDefault="0075579B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/>
              <w:ind w:left="459" w:hanging="459"/>
              <w:rPr>
                <w:rFonts w:cs="Arial"/>
              </w:rPr>
            </w:pPr>
            <w:r w:rsidRPr="006171A9">
              <w:rPr>
                <w:rFonts w:cs="Arial"/>
              </w:rPr>
              <w:t>z</w:t>
            </w:r>
            <w:r w:rsidR="008B6AE4" w:rsidRPr="006171A9">
              <w:rPr>
                <w:rFonts w:cs="Arial"/>
              </w:rPr>
              <w:t xml:space="preserve">apoznaliśmy się </w:t>
            </w:r>
            <w:r w:rsidR="009E314E" w:rsidRPr="006171A9">
              <w:rPr>
                <w:rFonts w:cs="Arial"/>
              </w:rPr>
              <w:t xml:space="preserve">z </w:t>
            </w:r>
            <w:r w:rsidR="008F6A74" w:rsidRPr="006171A9">
              <w:rPr>
                <w:rFonts w:cs="Arial"/>
              </w:rPr>
              <w:t>Opisem Przedmiotu Zamówienia</w:t>
            </w:r>
            <w:r w:rsidR="00E54C9F" w:rsidRPr="006171A9">
              <w:rPr>
                <w:rFonts w:cs="Arial"/>
              </w:rPr>
              <w:t xml:space="preserve"> oraz projektem Umowy</w:t>
            </w:r>
            <w:r w:rsidRPr="006171A9">
              <w:rPr>
                <w:rFonts w:cs="Arial"/>
              </w:rPr>
              <w:t xml:space="preserve"> i nie wnosimy do nich zastrzeżeń oraz przyjmujemy warunki w nich zawarte;</w:t>
            </w:r>
          </w:p>
          <w:p w14:paraId="177E1CAA" w14:textId="38B67D25" w:rsidR="00507E7F" w:rsidRPr="006171A9" w:rsidRDefault="00507E7F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/>
              <w:ind w:left="489" w:hanging="489"/>
              <w:rPr>
                <w:rFonts w:cs="Arial"/>
              </w:rPr>
            </w:pPr>
            <w:r w:rsidRPr="006171A9">
              <w:rPr>
                <w:rFonts w:cs="Arial"/>
              </w:rPr>
              <w:t xml:space="preserve">oświadczam, że uzyskałem wszelkie niezbędne informacje do przygotowania </w:t>
            </w:r>
            <w:r w:rsidR="006F3FAC" w:rsidRPr="006171A9">
              <w:rPr>
                <w:rFonts w:cs="Arial"/>
              </w:rPr>
              <w:t>i złożenia O</w:t>
            </w:r>
            <w:r w:rsidRPr="006171A9">
              <w:rPr>
                <w:rFonts w:cs="Arial"/>
              </w:rPr>
              <w:t>ferty oraz wykonania zamówienia;</w:t>
            </w:r>
          </w:p>
          <w:p w14:paraId="28212E99" w14:textId="38E8FFF4" w:rsidR="0075579B" w:rsidRPr="006171A9" w:rsidRDefault="0075579B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/>
              <w:ind w:left="459" w:hanging="459"/>
              <w:rPr>
                <w:rFonts w:cs="Arial"/>
              </w:rPr>
            </w:pPr>
            <w:r w:rsidRPr="006171A9">
              <w:rPr>
                <w:rFonts w:cs="Arial"/>
              </w:rPr>
              <w:t>uważa</w:t>
            </w:r>
            <w:r w:rsidR="006F3FAC" w:rsidRPr="006171A9">
              <w:rPr>
                <w:rFonts w:cs="Arial"/>
              </w:rPr>
              <w:t>my się za związanych niniejszą O</w:t>
            </w:r>
            <w:r w:rsidRPr="006171A9">
              <w:rPr>
                <w:rFonts w:cs="Arial"/>
              </w:rPr>
              <w:t xml:space="preserve">fertą na </w:t>
            </w:r>
            <w:r w:rsidR="00A85AA7" w:rsidRPr="006171A9">
              <w:rPr>
                <w:rFonts w:cs="Arial"/>
              </w:rPr>
              <w:t xml:space="preserve">okres </w:t>
            </w:r>
            <w:r w:rsidR="008F6A74" w:rsidRPr="006171A9">
              <w:rPr>
                <w:rFonts w:cs="Arial"/>
              </w:rPr>
              <w:t xml:space="preserve">30 </w:t>
            </w:r>
            <w:r w:rsidR="00A85AA7" w:rsidRPr="006171A9">
              <w:rPr>
                <w:rFonts w:cs="Arial"/>
              </w:rPr>
              <w:t>dni</w:t>
            </w:r>
            <w:r w:rsidR="008B6AE4" w:rsidRPr="006171A9">
              <w:rPr>
                <w:rFonts w:cs="Arial"/>
              </w:rPr>
              <w:t xml:space="preserve"> </w:t>
            </w:r>
            <w:r w:rsidR="006F3FAC" w:rsidRPr="006171A9">
              <w:rPr>
                <w:rFonts w:cs="Arial"/>
              </w:rPr>
              <w:t xml:space="preserve">licząc od dnia </w:t>
            </w:r>
            <w:r w:rsidR="00A85AA7" w:rsidRPr="006171A9">
              <w:rPr>
                <w:rFonts w:cs="Arial"/>
              </w:rPr>
              <w:t>złożenia ofert</w:t>
            </w:r>
            <w:r w:rsidR="00165B98" w:rsidRPr="006171A9">
              <w:rPr>
                <w:rFonts w:cs="Arial"/>
              </w:rPr>
              <w:t>y</w:t>
            </w:r>
            <w:r w:rsidR="00A85AA7" w:rsidRPr="006171A9">
              <w:rPr>
                <w:rFonts w:cs="Arial"/>
              </w:rPr>
              <w:t xml:space="preserve"> wskazanym w Zapytaniu ofertowym</w:t>
            </w:r>
            <w:r w:rsidRPr="006171A9">
              <w:rPr>
                <w:rFonts w:cs="Arial"/>
              </w:rPr>
              <w:t>;</w:t>
            </w:r>
          </w:p>
          <w:p w14:paraId="1C0564EC" w14:textId="16999F31" w:rsidR="0075579B" w:rsidRPr="006171A9" w:rsidRDefault="008B6AE4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489"/>
              </w:tabs>
              <w:suppressAutoHyphens w:val="0"/>
              <w:spacing w:after="0"/>
              <w:ind w:left="459" w:hanging="459"/>
              <w:rPr>
                <w:rFonts w:cs="Arial"/>
              </w:rPr>
            </w:pPr>
            <w:r w:rsidRPr="006171A9">
              <w:rPr>
                <w:rFonts w:cs="Arial"/>
              </w:rPr>
              <w:t>akceptujemy warunki płatności okre</w:t>
            </w:r>
            <w:r w:rsidR="00A85AA7" w:rsidRPr="006171A9">
              <w:rPr>
                <w:rFonts w:cs="Arial"/>
              </w:rPr>
              <w:t>ślone przez Zamawiającego</w:t>
            </w:r>
            <w:r w:rsidR="0075579B" w:rsidRPr="006171A9">
              <w:rPr>
                <w:rFonts w:cs="Arial"/>
              </w:rPr>
              <w:t>;</w:t>
            </w:r>
          </w:p>
          <w:p w14:paraId="31266B28" w14:textId="566B37F3" w:rsidR="00576347" w:rsidRPr="006171A9" w:rsidRDefault="00EE1FCB" w:rsidP="00CA67D4">
            <w:pPr>
              <w:pStyle w:val="Tekstpodstawowywcity2"/>
              <w:numPr>
                <w:ilvl w:val="0"/>
                <w:numId w:val="18"/>
              </w:numPr>
              <w:tabs>
                <w:tab w:val="left" w:pos="631"/>
              </w:tabs>
              <w:spacing w:after="0"/>
              <w:ind w:left="489" w:hanging="489"/>
              <w:rPr>
                <w:rFonts w:cs="Arial"/>
                <w:i/>
              </w:rPr>
            </w:pPr>
            <w:r w:rsidRPr="006171A9">
              <w:rPr>
                <w:rFonts w:cs="Arial"/>
              </w:rPr>
              <w:t>o</w:t>
            </w:r>
            <w:r w:rsidR="00576347" w:rsidRPr="006171A9">
              <w:rPr>
                <w:rFonts w:cs="Arial"/>
              </w:rPr>
              <w:t xml:space="preserve">świadczam, że wypełniłem obowiązki informacyjne przewidziane w art. 13 lub art. 14 rozporządzenia Parlamentu Europejskiego i Rady (UE) 2016/679 z dnia 27 kwietnia 2016 r. w sprawie ochrony osób fizycznych w związku z przetwarzaniem danych osobowych </w:t>
            </w:r>
            <w:r w:rsidR="00576347" w:rsidRPr="006171A9">
              <w:rPr>
                <w:rFonts w:cs="Arial"/>
              </w:rPr>
              <w:br/>
              <w:t xml:space="preserve">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 </w:t>
            </w:r>
          </w:p>
          <w:p w14:paraId="7881331F" w14:textId="77777777" w:rsidR="0075579B" w:rsidRPr="006171A9" w:rsidRDefault="00576347" w:rsidP="00CA67D4">
            <w:pPr>
              <w:tabs>
                <w:tab w:val="left" w:pos="631"/>
              </w:tabs>
              <w:ind w:left="489"/>
              <w:jc w:val="both"/>
              <w:rPr>
                <w:rFonts w:ascii="Arial" w:hAnsi="Arial" w:cs="Arial"/>
                <w:i/>
              </w:rPr>
            </w:pPr>
            <w:r w:rsidRPr="006171A9">
              <w:rPr>
                <w:rFonts w:ascii="Arial" w:hAnsi="Arial" w:cs="Arial"/>
                <w:i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wykreślenie).</w:t>
            </w:r>
          </w:p>
          <w:p w14:paraId="65CE9C67" w14:textId="6F144AA9" w:rsidR="00803698" w:rsidRPr="006171A9" w:rsidRDefault="00803698" w:rsidP="006A68F9">
            <w:pPr>
              <w:tabs>
                <w:tab w:val="left" w:pos="631"/>
              </w:tabs>
              <w:ind w:left="489"/>
              <w:jc w:val="both"/>
              <w:rPr>
                <w:rFonts w:ascii="Arial" w:hAnsi="Arial" w:cs="Arial"/>
                <w:i/>
              </w:rPr>
            </w:pPr>
          </w:p>
        </w:tc>
      </w:tr>
      <w:tr w:rsidR="0075579B" w:rsidRPr="006171A9" w14:paraId="15EF9D9D" w14:textId="77777777" w:rsidTr="006508D3">
        <w:trPr>
          <w:trHeight w:val="425"/>
        </w:trPr>
        <w:tc>
          <w:tcPr>
            <w:tcW w:w="9214" w:type="dxa"/>
          </w:tcPr>
          <w:p w14:paraId="70ABED0E" w14:textId="77777777" w:rsidR="00803698" w:rsidRPr="006171A9" w:rsidRDefault="00803698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</w:p>
          <w:p w14:paraId="0754EB96" w14:textId="68D28E59" w:rsidR="0075579B" w:rsidRPr="006171A9" w:rsidRDefault="0075579B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  <w:r w:rsidRPr="006171A9">
              <w:rPr>
                <w:rFonts w:ascii="Arial" w:hAnsi="Arial" w:cs="Arial"/>
                <w:b/>
              </w:rPr>
              <w:t xml:space="preserve">ZOBOWIĄZANIA W </w:t>
            </w:r>
            <w:r w:rsidR="00803698" w:rsidRPr="006171A9">
              <w:rPr>
                <w:rFonts w:ascii="Arial" w:hAnsi="Arial" w:cs="Arial"/>
                <w:b/>
              </w:rPr>
              <w:t>PRZYPADKU PRZYZNANIA ZAMÓWIENIA</w:t>
            </w:r>
          </w:p>
          <w:p w14:paraId="5FDE9549" w14:textId="3F8BFB2A" w:rsidR="0075579B" w:rsidRPr="006171A9" w:rsidRDefault="00DA4CBC" w:rsidP="00253C29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</w:rPr>
            </w:pPr>
            <w:r w:rsidRPr="006171A9">
              <w:rPr>
                <w:rFonts w:ascii="Arial" w:hAnsi="Arial" w:cs="Arial"/>
              </w:rPr>
              <w:t xml:space="preserve">zobowiązujemy się do </w:t>
            </w:r>
            <w:r w:rsidR="008F6A74" w:rsidRPr="006171A9">
              <w:rPr>
                <w:rFonts w:ascii="Arial" w:hAnsi="Arial" w:cs="Arial"/>
              </w:rPr>
              <w:t>realizacji zamówienia</w:t>
            </w:r>
            <w:r w:rsidR="0075579B" w:rsidRPr="006171A9">
              <w:rPr>
                <w:rFonts w:ascii="Arial" w:hAnsi="Arial" w:cs="Arial"/>
              </w:rPr>
              <w:t xml:space="preserve"> w miejscu i terminie wyznaczonym przez Zamawiającego;</w:t>
            </w:r>
          </w:p>
          <w:p w14:paraId="3F34692A" w14:textId="1C481FE8" w:rsidR="00803698" w:rsidRPr="006171A9" w:rsidRDefault="0075579B" w:rsidP="00253C29">
            <w:pPr>
              <w:numPr>
                <w:ilvl w:val="0"/>
                <w:numId w:val="17"/>
              </w:numPr>
              <w:tabs>
                <w:tab w:val="num" w:pos="459"/>
              </w:tabs>
              <w:suppressAutoHyphens w:val="0"/>
              <w:spacing w:after="40"/>
              <w:ind w:left="459" w:hanging="459"/>
              <w:contextualSpacing/>
              <w:jc w:val="both"/>
              <w:rPr>
                <w:rFonts w:ascii="Arial" w:hAnsi="Arial" w:cs="Arial"/>
              </w:rPr>
            </w:pPr>
            <w:r w:rsidRPr="006171A9">
              <w:rPr>
                <w:rFonts w:ascii="Arial" w:hAnsi="Arial" w:cs="Arial"/>
              </w:rPr>
              <w:t xml:space="preserve">osobą upoważnioną do kontaktów z Zamawiającym w sprawach dotyczących realizacji </w:t>
            </w:r>
            <w:r w:rsidR="008F6A74" w:rsidRPr="006171A9">
              <w:rPr>
                <w:rFonts w:ascii="Arial" w:hAnsi="Arial" w:cs="Arial"/>
              </w:rPr>
              <w:t>zamówienia jest:</w:t>
            </w:r>
          </w:p>
          <w:p w14:paraId="360054AC" w14:textId="77777777" w:rsidR="00803698" w:rsidRPr="006171A9" w:rsidRDefault="00803698" w:rsidP="00803698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</w:rPr>
            </w:pPr>
          </w:p>
          <w:p w14:paraId="3F343D75" w14:textId="34C0DC7C" w:rsidR="0075579B" w:rsidRPr="006171A9" w:rsidRDefault="0075579B" w:rsidP="00803698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</w:rPr>
            </w:pPr>
            <w:r w:rsidRPr="006171A9">
              <w:rPr>
                <w:rFonts w:ascii="Arial" w:hAnsi="Arial" w:cs="Arial"/>
              </w:rPr>
              <w:t>......................</w:t>
            </w:r>
            <w:r w:rsidR="004F48B1" w:rsidRPr="006171A9">
              <w:rPr>
                <w:rFonts w:ascii="Arial" w:hAnsi="Arial" w:cs="Arial"/>
              </w:rPr>
              <w:t>...............................................</w:t>
            </w:r>
            <w:r w:rsidR="00803698" w:rsidRPr="006171A9">
              <w:rPr>
                <w:rFonts w:ascii="Arial" w:hAnsi="Arial" w:cs="Arial"/>
              </w:rPr>
              <w:t>...........................................................</w:t>
            </w:r>
          </w:p>
          <w:p w14:paraId="140CC24C" w14:textId="77777777" w:rsidR="00803698" w:rsidRPr="006171A9" w:rsidRDefault="00803698" w:rsidP="00803698">
            <w:pPr>
              <w:suppressAutoHyphens w:val="0"/>
              <w:spacing w:after="40"/>
              <w:ind w:left="459"/>
              <w:contextualSpacing/>
              <w:jc w:val="both"/>
              <w:rPr>
                <w:rFonts w:ascii="Arial" w:hAnsi="Arial" w:cs="Arial"/>
              </w:rPr>
            </w:pPr>
          </w:p>
          <w:p w14:paraId="68A8243B" w14:textId="35ADE95D" w:rsidR="0075579B" w:rsidRPr="006171A9" w:rsidRDefault="00795C97" w:rsidP="00795C97">
            <w:pPr>
              <w:tabs>
                <w:tab w:val="num" w:pos="459"/>
              </w:tabs>
              <w:spacing w:after="40"/>
              <w:ind w:left="459"/>
              <w:rPr>
                <w:rFonts w:ascii="Arial" w:hAnsi="Arial" w:cs="Arial"/>
                <w:bCs/>
                <w:iCs/>
              </w:rPr>
            </w:pPr>
            <w:r>
              <w:rPr>
                <w:rFonts w:ascii="Arial" w:hAnsi="Arial" w:cs="Arial"/>
                <w:bCs/>
                <w:iCs/>
              </w:rPr>
              <w:t>e-mail:</w:t>
            </w:r>
            <w:r>
              <w:rPr>
                <w:rFonts w:ascii="Arial" w:hAnsi="Arial" w:cs="Arial"/>
              </w:rPr>
              <w:t xml:space="preserve"> …...……........………….……        </w:t>
            </w:r>
            <w:r w:rsidR="006A68F9" w:rsidRPr="006171A9">
              <w:rPr>
                <w:rFonts w:ascii="Arial" w:hAnsi="Arial" w:cs="Arial"/>
                <w:bCs/>
                <w:iCs/>
              </w:rPr>
              <w:t>tel.</w:t>
            </w:r>
            <w:r w:rsidR="0075579B" w:rsidRPr="006171A9">
              <w:rPr>
                <w:rFonts w:ascii="Arial" w:hAnsi="Arial" w:cs="Arial"/>
                <w:bCs/>
                <w:iCs/>
              </w:rPr>
              <w:t>: ………</w:t>
            </w:r>
            <w:r w:rsidR="00855CF3" w:rsidRPr="006171A9">
              <w:rPr>
                <w:rFonts w:ascii="Arial" w:hAnsi="Arial" w:cs="Arial"/>
                <w:bCs/>
                <w:iCs/>
              </w:rPr>
              <w:t>…</w:t>
            </w:r>
            <w:r w:rsidR="006A68F9" w:rsidRPr="006171A9">
              <w:rPr>
                <w:rFonts w:ascii="Arial" w:hAnsi="Arial" w:cs="Arial"/>
                <w:bCs/>
                <w:iCs/>
              </w:rPr>
              <w:t>……………….</w:t>
            </w:r>
            <w:r w:rsidR="00855CF3" w:rsidRPr="006171A9">
              <w:rPr>
                <w:rFonts w:ascii="Arial" w:hAnsi="Arial" w:cs="Arial"/>
                <w:bCs/>
                <w:iCs/>
              </w:rPr>
              <w:t>..</w:t>
            </w:r>
            <w:r w:rsidR="0075579B" w:rsidRPr="006171A9">
              <w:rPr>
                <w:rFonts w:ascii="Arial" w:hAnsi="Arial" w:cs="Arial"/>
                <w:bCs/>
                <w:iCs/>
              </w:rPr>
              <w:t>…..;</w:t>
            </w:r>
          </w:p>
          <w:p w14:paraId="3AD19937" w14:textId="07B2926D" w:rsidR="00803698" w:rsidRPr="006171A9" w:rsidRDefault="00803698" w:rsidP="006A68F9">
            <w:pPr>
              <w:tabs>
                <w:tab w:val="num" w:pos="459"/>
              </w:tabs>
              <w:spacing w:after="40"/>
              <w:ind w:left="459"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</w:p>
        </w:tc>
      </w:tr>
      <w:tr w:rsidR="0075579B" w:rsidRPr="006171A9" w14:paraId="24EF6B8A" w14:textId="77777777" w:rsidTr="007D13E2">
        <w:trPr>
          <w:trHeight w:val="4668"/>
        </w:trPr>
        <w:tc>
          <w:tcPr>
            <w:tcW w:w="9214" w:type="dxa"/>
          </w:tcPr>
          <w:p w14:paraId="237AB697" w14:textId="77777777" w:rsidR="00803698" w:rsidRPr="006171A9" w:rsidRDefault="00803698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</w:p>
          <w:p w14:paraId="247E4037" w14:textId="07675D80" w:rsidR="0075579B" w:rsidRPr="006171A9" w:rsidRDefault="00803698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  <w:r w:rsidRPr="006171A9">
              <w:rPr>
                <w:rFonts w:ascii="Arial" w:hAnsi="Arial" w:cs="Arial"/>
                <w:b/>
              </w:rPr>
              <w:t>PODWYKONAWCY</w:t>
            </w:r>
          </w:p>
          <w:p w14:paraId="6EB92CE2" w14:textId="35C79776" w:rsidR="0075579B" w:rsidRPr="006171A9" w:rsidRDefault="00C90F63" w:rsidP="00F77E4E">
            <w:pPr>
              <w:suppressAutoHyphens w:val="0"/>
              <w:spacing w:after="40"/>
              <w:ind w:left="459"/>
              <w:rPr>
                <w:rFonts w:ascii="Arial" w:hAnsi="Arial" w:cs="Arial"/>
              </w:rPr>
            </w:pPr>
            <w:r w:rsidRPr="006171A9">
              <w:rPr>
                <w:rFonts w:ascii="Arial" w:hAnsi="Arial" w:cs="Arial"/>
              </w:rPr>
              <w:t>Oświadczamy, że</w:t>
            </w:r>
            <w:r w:rsidR="00544AF6" w:rsidRPr="006171A9">
              <w:rPr>
                <w:rFonts w:ascii="Arial" w:hAnsi="Arial" w:cs="Arial"/>
              </w:rPr>
              <w:t>:</w:t>
            </w:r>
          </w:p>
          <w:p w14:paraId="753368F6" w14:textId="32954158" w:rsidR="00C90F63" w:rsidRPr="006171A9" w:rsidRDefault="00C90F63" w:rsidP="00CA67D4">
            <w:pPr>
              <w:pStyle w:val="Akapitzlist"/>
              <w:numPr>
                <w:ilvl w:val="1"/>
                <w:numId w:val="19"/>
              </w:numPr>
              <w:spacing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6171A9">
              <w:rPr>
                <w:rFonts w:ascii="Arial" w:hAnsi="Arial" w:cs="Arial"/>
                <w:sz w:val="24"/>
                <w:szCs w:val="24"/>
              </w:rPr>
              <w:t>Przedmiot zamówienia wykonamy siłami własnymi</w:t>
            </w:r>
            <w:r w:rsidR="00CA67D4" w:rsidRPr="006171A9">
              <w:rPr>
                <w:rFonts w:ascii="Arial" w:hAnsi="Arial" w:cs="Arial"/>
                <w:sz w:val="24"/>
                <w:szCs w:val="24"/>
              </w:rPr>
              <w:t>***</w:t>
            </w:r>
            <w:r w:rsidRPr="006171A9">
              <w:rPr>
                <w:rFonts w:ascii="Arial" w:hAnsi="Arial" w:cs="Arial"/>
                <w:sz w:val="24"/>
                <w:szCs w:val="24"/>
              </w:rPr>
              <w:t>;</w:t>
            </w:r>
          </w:p>
          <w:p w14:paraId="2B683F10" w14:textId="77777777" w:rsidR="00C90F63" w:rsidRPr="006171A9" w:rsidRDefault="00C90F63" w:rsidP="00CA67D4">
            <w:pPr>
              <w:pStyle w:val="Akapitzlist"/>
              <w:numPr>
                <w:ilvl w:val="1"/>
                <w:numId w:val="19"/>
              </w:numPr>
              <w:spacing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6171A9">
              <w:rPr>
                <w:rFonts w:ascii="Arial" w:hAnsi="Arial" w:cs="Arial"/>
                <w:sz w:val="24"/>
                <w:szCs w:val="24"/>
              </w:rPr>
              <w:t xml:space="preserve">Powierzymy następującym podwykonawcom realizację następujących części zamówienia: </w:t>
            </w:r>
          </w:p>
          <w:tbl>
            <w:tblPr>
              <w:tblStyle w:val="Tabela-Siatka"/>
              <w:tblW w:w="0" w:type="auto"/>
              <w:tblInd w:w="1134" w:type="dxa"/>
              <w:tblLayout w:type="fixed"/>
              <w:tblLook w:val="04A0" w:firstRow="1" w:lastRow="0" w:firstColumn="1" w:lastColumn="0" w:noHBand="0" w:noVBand="1"/>
            </w:tblPr>
            <w:tblGrid>
              <w:gridCol w:w="621"/>
              <w:gridCol w:w="2555"/>
              <w:gridCol w:w="3544"/>
            </w:tblGrid>
            <w:tr w:rsidR="00C90F63" w:rsidRPr="006171A9" w14:paraId="09530672" w14:textId="77777777" w:rsidTr="0069451F">
              <w:tc>
                <w:tcPr>
                  <w:tcW w:w="621" w:type="dxa"/>
                </w:tcPr>
                <w:p w14:paraId="52386F4F" w14:textId="522D0D58" w:rsidR="00C90F63" w:rsidRPr="006171A9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6171A9">
                    <w:rPr>
                      <w:rFonts w:ascii="Arial" w:hAnsi="Arial" w:cs="Arial"/>
                      <w:sz w:val="24"/>
                      <w:szCs w:val="24"/>
                    </w:rPr>
                    <w:t>Lp.</w:t>
                  </w:r>
                </w:p>
              </w:tc>
              <w:tc>
                <w:tcPr>
                  <w:tcW w:w="2555" w:type="dxa"/>
                </w:tcPr>
                <w:p w14:paraId="5A131AB1" w14:textId="24EAFB55" w:rsidR="00C90F63" w:rsidRPr="006171A9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6171A9">
                    <w:rPr>
                      <w:rFonts w:ascii="Arial" w:hAnsi="Arial" w:cs="Arial"/>
                      <w:sz w:val="24"/>
                      <w:szCs w:val="24"/>
                    </w:rPr>
                    <w:t>Nazwa (firma) podwykonawcy</w:t>
                  </w:r>
                </w:p>
              </w:tc>
              <w:tc>
                <w:tcPr>
                  <w:tcW w:w="3544" w:type="dxa"/>
                </w:tcPr>
                <w:p w14:paraId="29F3CED8" w14:textId="5CCBC6AC" w:rsidR="00C90F63" w:rsidRPr="006171A9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6171A9">
                    <w:rPr>
                      <w:rFonts w:ascii="Arial" w:hAnsi="Arial" w:cs="Arial"/>
                      <w:sz w:val="24"/>
                      <w:szCs w:val="24"/>
                    </w:rPr>
                    <w:t>Część (zakres) przedmiotu zamówienia powierzony podwykonawcy</w:t>
                  </w:r>
                </w:p>
              </w:tc>
            </w:tr>
            <w:tr w:rsidR="00C90F63" w:rsidRPr="006171A9" w14:paraId="494C7086" w14:textId="77777777" w:rsidTr="00550CF2">
              <w:trPr>
                <w:trHeight w:val="594"/>
              </w:trPr>
              <w:tc>
                <w:tcPr>
                  <w:tcW w:w="621" w:type="dxa"/>
                </w:tcPr>
                <w:p w14:paraId="512AEBF3" w14:textId="77777777" w:rsidR="00C90F63" w:rsidRPr="006171A9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2555" w:type="dxa"/>
                </w:tcPr>
                <w:p w14:paraId="76AAAD61" w14:textId="77777777" w:rsidR="00C90F63" w:rsidRPr="006171A9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3544" w:type="dxa"/>
                </w:tcPr>
                <w:p w14:paraId="0CCA55DB" w14:textId="77777777" w:rsidR="00C90F63" w:rsidRPr="006171A9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  <w:tr w:rsidR="00C90F63" w:rsidRPr="006171A9" w14:paraId="725702B4" w14:textId="77777777" w:rsidTr="00550CF2">
              <w:trPr>
                <w:trHeight w:val="677"/>
              </w:trPr>
              <w:tc>
                <w:tcPr>
                  <w:tcW w:w="621" w:type="dxa"/>
                </w:tcPr>
                <w:p w14:paraId="1485A6D7" w14:textId="77777777" w:rsidR="00C90F63" w:rsidRPr="006171A9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2555" w:type="dxa"/>
                </w:tcPr>
                <w:p w14:paraId="665E37A2" w14:textId="77777777" w:rsidR="00C90F63" w:rsidRPr="006171A9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  <w:tc>
                <w:tcPr>
                  <w:tcW w:w="3544" w:type="dxa"/>
                </w:tcPr>
                <w:p w14:paraId="47891E2A" w14:textId="77777777" w:rsidR="00C90F63" w:rsidRPr="006171A9" w:rsidRDefault="00C90F63" w:rsidP="00C90F63">
                  <w:pPr>
                    <w:pStyle w:val="Akapitzlist"/>
                    <w:spacing w:after="40"/>
                    <w:ind w:left="0"/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</w:tbl>
          <w:p w14:paraId="2280093F" w14:textId="6D5A04A5" w:rsidR="000D47EE" w:rsidRPr="006171A9" w:rsidRDefault="000D47EE" w:rsidP="00C778B7">
            <w:pPr>
              <w:spacing w:after="4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5579B" w:rsidRPr="006171A9" w14:paraId="216E8A15" w14:textId="77777777" w:rsidTr="006508D3">
        <w:trPr>
          <w:trHeight w:val="280"/>
        </w:trPr>
        <w:tc>
          <w:tcPr>
            <w:tcW w:w="9214" w:type="dxa"/>
          </w:tcPr>
          <w:p w14:paraId="56DA69FB" w14:textId="77777777" w:rsidR="00803698" w:rsidRPr="006171A9" w:rsidRDefault="002117A0" w:rsidP="00F77E4E">
            <w:pPr>
              <w:spacing w:after="40"/>
              <w:contextualSpacing/>
              <w:rPr>
                <w:rFonts w:ascii="Arial" w:hAnsi="Arial" w:cs="Arial"/>
              </w:rPr>
            </w:pPr>
            <w:r w:rsidRPr="006171A9">
              <w:rPr>
                <w:rFonts w:ascii="Arial" w:hAnsi="Arial" w:cs="Arial"/>
              </w:rPr>
              <w:br w:type="page"/>
            </w:r>
          </w:p>
          <w:p w14:paraId="0FFD42B6" w14:textId="58ECB99C" w:rsidR="0075579B" w:rsidRPr="006171A9" w:rsidRDefault="00803698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  <w:r w:rsidRPr="006171A9">
              <w:rPr>
                <w:rFonts w:ascii="Arial" w:hAnsi="Arial" w:cs="Arial"/>
                <w:b/>
              </w:rPr>
              <w:t>ZAŁĄCZNIKI</w:t>
            </w:r>
          </w:p>
          <w:p w14:paraId="0C997103" w14:textId="77777777" w:rsidR="00CA67D4" w:rsidRPr="006171A9" w:rsidRDefault="00CA67D4" w:rsidP="00803698">
            <w:pPr>
              <w:spacing w:after="40"/>
              <w:contextualSpacing/>
              <w:jc w:val="center"/>
              <w:rPr>
                <w:rFonts w:ascii="Arial" w:hAnsi="Arial" w:cs="Arial"/>
                <w:b/>
              </w:rPr>
            </w:pPr>
          </w:p>
          <w:p w14:paraId="5BB72222" w14:textId="047A3EA3" w:rsidR="00532ED5" w:rsidRPr="006171A9" w:rsidRDefault="00DA4CBC" w:rsidP="006508D3">
            <w:pPr>
              <w:spacing w:after="40"/>
              <w:jc w:val="both"/>
              <w:rPr>
                <w:rFonts w:ascii="Arial" w:hAnsi="Arial" w:cs="Arial"/>
              </w:rPr>
            </w:pPr>
            <w:r w:rsidRPr="006171A9">
              <w:rPr>
                <w:rFonts w:ascii="Arial" w:hAnsi="Arial" w:cs="Arial"/>
              </w:rPr>
              <w:t>Integralną część O</w:t>
            </w:r>
            <w:r w:rsidR="0075579B" w:rsidRPr="006171A9">
              <w:rPr>
                <w:rFonts w:ascii="Arial" w:hAnsi="Arial" w:cs="Arial"/>
              </w:rPr>
              <w:t>ferty stanowią następujące dokumenty:</w:t>
            </w:r>
          </w:p>
          <w:p w14:paraId="62F28F2C" w14:textId="6A4E4C3A" w:rsidR="0069015B" w:rsidRPr="006171A9" w:rsidRDefault="006A68F9" w:rsidP="00950AB8">
            <w:pPr>
              <w:pStyle w:val="Akapitzlist"/>
              <w:numPr>
                <w:ilvl w:val="0"/>
                <w:numId w:val="31"/>
              </w:numPr>
              <w:spacing w:after="40"/>
              <w:jc w:val="both"/>
              <w:rPr>
                <w:rFonts w:ascii="Arial" w:hAnsi="Arial" w:cs="Arial"/>
              </w:rPr>
            </w:pPr>
            <w:r w:rsidRPr="006171A9">
              <w:rPr>
                <w:rFonts w:ascii="Arial" w:hAnsi="Arial" w:cs="Arial"/>
              </w:rPr>
              <w:t>Załącznik nr 1</w:t>
            </w:r>
            <w:r w:rsidR="0069015B" w:rsidRPr="006171A9">
              <w:rPr>
                <w:rFonts w:ascii="Arial" w:hAnsi="Arial" w:cs="Arial"/>
              </w:rPr>
              <w:t xml:space="preserve"> – </w:t>
            </w:r>
            <w:r w:rsidR="00DB6CFA" w:rsidRPr="006171A9">
              <w:rPr>
                <w:rFonts w:ascii="Arial" w:hAnsi="Arial" w:cs="Arial"/>
              </w:rPr>
              <w:t xml:space="preserve">wykaz </w:t>
            </w:r>
            <w:r w:rsidR="00EE1FCB" w:rsidRPr="006171A9">
              <w:rPr>
                <w:rFonts w:ascii="Arial" w:hAnsi="Arial" w:cs="Arial"/>
              </w:rPr>
              <w:t xml:space="preserve">zrealizowanych nadzorów przez </w:t>
            </w:r>
            <w:r w:rsidR="00DB6CFA" w:rsidRPr="006171A9">
              <w:rPr>
                <w:rFonts w:ascii="Arial" w:hAnsi="Arial" w:cs="Arial"/>
              </w:rPr>
              <w:t>Oferenta</w:t>
            </w:r>
            <w:r w:rsidR="000C2D47" w:rsidRPr="006171A9">
              <w:rPr>
                <w:rFonts w:ascii="Arial" w:hAnsi="Arial" w:cs="Arial"/>
              </w:rPr>
              <w:t>,</w:t>
            </w:r>
            <w:r w:rsidR="008F6A74" w:rsidRPr="006171A9">
              <w:rPr>
                <w:rFonts w:ascii="Arial" w:hAnsi="Arial" w:cs="Arial"/>
              </w:rPr>
              <w:t xml:space="preserve"> </w:t>
            </w:r>
          </w:p>
          <w:p w14:paraId="053313F3" w14:textId="397F7B51" w:rsidR="00470132" w:rsidRPr="006171A9" w:rsidRDefault="00054A66" w:rsidP="00950AB8">
            <w:pPr>
              <w:pStyle w:val="Akapitzlist"/>
              <w:numPr>
                <w:ilvl w:val="0"/>
                <w:numId w:val="31"/>
              </w:numPr>
              <w:spacing w:after="40" w:line="240" w:lineRule="auto"/>
              <w:jc w:val="both"/>
              <w:rPr>
                <w:rFonts w:ascii="Arial" w:hAnsi="Arial" w:cs="Arial"/>
              </w:rPr>
            </w:pPr>
            <w:r w:rsidRPr="006171A9">
              <w:rPr>
                <w:rFonts w:ascii="Arial" w:hAnsi="Arial" w:cs="Arial"/>
              </w:rPr>
              <w:t>Załącznik nr 2 –</w:t>
            </w:r>
            <w:r w:rsidR="00DB6CFA" w:rsidRPr="006171A9">
              <w:rPr>
                <w:rFonts w:ascii="Arial" w:hAnsi="Arial" w:cs="Arial"/>
              </w:rPr>
              <w:t xml:space="preserve"> </w:t>
            </w:r>
            <w:r w:rsidR="00950AB8" w:rsidRPr="006171A9">
              <w:rPr>
                <w:rFonts w:ascii="Arial" w:hAnsi="Arial" w:cs="Arial"/>
              </w:rPr>
              <w:t>uprawnienia Oferentów</w:t>
            </w:r>
            <w:r w:rsidR="00204CE2" w:rsidRPr="006171A9">
              <w:rPr>
                <w:rFonts w:ascii="Arial" w:hAnsi="Arial" w:cs="Arial"/>
              </w:rPr>
              <w:t xml:space="preserve"> do</w:t>
            </w:r>
            <w:r w:rsidR="00950AB8" w:rsidRPr="006171A9">
              <w:rPr>
                <w:rFonts w:ascii="Arial" w:hAnsi="Arial" w:cs="Arial"/>
              </w:rPr>
              <w:t>:</w:t>
            </w:r>
          </w:p>
          <w:p w14:paraId="202204CA" w14:textId="77777777" w:rsidR="00950AB8" w:rsidRPr="006171A9" w:rsidRDefault="00950AB8" w:rsidP="00950AB8">
            <w:pPr>
              <w:pStyle w:val="Akapitzlist"/>
              <w:spacing w:after="40" w:line="240" w:lineRule="auto"/>
              <w:ind w:left="720"/>
              <w:jc w:val="both"/>
              <w:rPr>
                <w:rFonts w:ascii="Arial" w:hAnsi="Arial" w:cs="Arial"/>
              </w:rPr>
            </w:pPr>
            <w:r w:rsidRPr="006171A9">
              <w:rPr>
                <w:rFonts w:ascii="Arial" w:hAnsi="Arial" w:cs="Arial"/>
              </w:rPr>
              <w:t>a.</w:t>
            </w:r>
            <w:r w:rsidRPr="006171A9">
              <w:rPr>
                <w:rFonts w:ascii="Arial" w:hAnsi="Arial" w:cs="Arial"/>
              </w:rPr>
              <w:tab/>
              <w:t xml:space="preserve">kierowania robotami </w:t>
            </w:r>
            <w:proofErr w:type="spellStart"/>
            <w:r w:rsidRPr="006171A9">
              <w:rPr>
                <w:rFonts w:ascii="Arial" w:hAnsi="Arial" w:cs="Arial"/>
              </w:rPr>
              <w:t>konstrukcyjno</w:t>
            </w:r>
            <w:proofErr w:type="spellEnd"/>
            <w:r w:rsidRPr="006171A9">
              <w:rPr>
                <w:rFonts w:ascii="Arial" w:hAnsi="Arial" w:cs="Arial"/>
              </w:rPr>
              <w:t xml:space="preserve"> - budowlanymi bez ograniczeń.</w:t>
            </w:r>
          </w:p>
          <w:p w14:paraId="541E76AC" w14:textId="77777777" w:rsidR="00950AB8" w:rsidRPr="006171A9" w:rsidRDefault="00950AB8" w:rsidP="00950AB8">
            <w:pPr>
              <w:pStyle w:val="Akapitzlist"/>
              <w:spacing w:after="40" w:line="240" w:lineRule="auto"/>
              <w:ind w:left="720"/>
              <w:jc w:val="both"/>
              <w:rPr>
                <w:rFonts w:ascii="Arial" w:hAnsi="Arial" w:cs="Arial"/>
              </w:rPr>
            </w:pPr>
            <w:r w:rsidRPr="006171A9">
              <w:rPr>
                <w:rFonts w:ascii="Arial" w:hAnsi="Arial" w:cs="Arial"/>
              </w:rPr>
              <w:t>b.</w:t>
            </w:r>
            <w:r w:rsidRPr="006171A9">
              <w:rPr>
                <w:rFonts w:ascii="Arial" w:hAnsi="Arial" w:cs="Arial"/>
              </w:rPr>
              <w:tab/>
              <w:t>kierowania robotami sanitarnymi bez ograniczeń.</w:t>
            </w:r>
          </w:p>
          <w:p w14:paraId="7DC2F829" w14:textId="2FBB94A7" w:rsidR="00950AB8" w:rsidRPr="006171A9" w:rsidRDefault="00950AB8" w:rsidP="00950AB8">
            <w:pPr>
              <w:pStyle w:val="Akapitzlist"/>
              <w:spacing w:after="40" w:line="240" w:lineRule="auto"/>
              <w:ind w:left="720"/>
              <w:jc w:val="both"/>
              <w:rPr>
                <w:rFonts w:ascii="Arial" w:hAnsi="Arial" w:cs="Arial"/>
              </w:rPr>
            </w:pPr>
            <w:r w:rsidRPr="006171A9">
              <w:rPr>
                <w:rFonts w:ascii="Arial" w:hAnsi="Arial" w:cs="Arial"/>
              </w:rPr>
              <w:t>c.</w:t>
            </w:r>
            <w:r w:rsidRPr="006171A9">
              <w:rPr>
                <w:rFonts w:ascii="Arial" w:hAnsi="Arial" w:cs="Arial"/>
              </w:rPr>
              <w:tab/>
              <w:t>kierowania robotami elektrycznymi bez ograniczeń.</w:t>
            </w:r>
          </w:p>
          <w:p w14:paraId="6A178732" w14:textId="29608C8B" w:rsidR="00EE1FCB" w:rsidRPr="006171A9" w:rsidRDefault="00EE1FCB" w:rsidP="00950AB8">
            <w:pPr>
              <w:pStyle w:val="Akapitzlist"/>
              <w:numPr>
                <w:ilvl w:val="0"/>
                <w:numId w:val="31"/>
              </w:numPr>
              <w:spacing w:after="40"/>
              <w:jc w:val="both"/>
              <w:rPr>
                <w:rFonts w:ascii="Arial" w:hAnsi="Arial" w:cs="Arial"/>
              </w:rPr>
            </w:pPr>
            <w:r w:rsidRPr="006171A9">
              <w:rPr>
                <w:rFonts w:ascii="Arial" w:hAnsi="Arial" w:cs="Arial"/>
              </w:rPr>
              <w:t>Załącznik nr 3 – oświadczenie Wykonawcy o braku wykluczenia</w:t>
            </w:r>
          </w:p>
          <w:p w14:paraId="77FC80BE" w14:textId="3457C0FE" w:rsidR="004A3DCE" w:rsidRPr="006171A9" w:rsidRDefault="004A3DCE" w:rsidP="003A4E60">
            <w:pPr>
              <w:pStyle w:val="Akapitzlist"/>
              <w:numPr>
                <w:ilvl w:val="0"/>
                <w:numId w:val="31"/>
              </w:numPr>
              <w:spacing w:after="40"/>
              <w:jc w:val="both"/>
              <w:rPr>
                <w:rFonts w:ascii="Arial" w:hAnsi="Arial" w:cs="Arial"/>
              </w:rPr>
            </w:pPr>
            <w:r w:rsidRPr="006171A9">
              <w:rPr>
                <w:rFonts w:ascii="Arial" w:hAnsi="Arial" w:cs="Arial"/>
              </w:rPr>
              <w:t>Załącznik nr 4 – protokół z wizji lokalnej</w:t>
            </w:r>
          </w:p>
          <w:p w14:paraId="2593AB8A" w14:textId="7BCD1961" w:rsidR="00550CF2" w:rsidRPr="006171A9" w:rsidRDefault="00550CF2" w:rsidP="00950AB8">
            <w:pPr>
              <w:pStyle w:val="Akapitzlist"/>
              <w:numPr>
                <w:ilvl w:val="0"/>
                <w:numId w:val="31"/>
              </w:numPr>
              <w:rPr>
                <w:rFonts w:ascii="Arial" w:hAnsi="Arial" w:cs="Arial"/>
              </w:rPr>
            </w:pPr>
            <w:r w:rsidRPr="006171A9">
              <w:rPr>
                <w:rFonts w:ascii="Arial" w:hAnsi="Arial" w:cs="Arial"/>
              </w:rPr>
              <w:t>Załącznik nr 5 – kopia polisy OC</w:t>
            </w:r>
          </w:p>
          <w:p w14:paraId="15D4D7FC" w14:textId="738CDD0C" w:rsidR="0075579B" w:rsidRPr="006171A9" w:rsidRDefault="0075579B" w:rsidP="00165B98">
            <w:pPr>
              <w:spacing w:after="40"/>
              <w:jc w:val="both"/>
              <w:rPr>
                <w:rFonts w:ascii="Arial" w:hAnsi="Arial" w:cs="Arial"/>
                <w:b/>
              </w:rPr>
            </w:pPr>
          </w:p>
        </w:tc>
      </w:tr>
    </w:tbl>
    <w:p w14:paraId="5FFB9721" w14:textId="77777777" w:rsidR="006508D3" w:rsidRPr="006171A9" w:rsidRDefault="006508D3" w:rsidP="006508D3">
      <w:pPr>
        <w:pStyle w:val="Tekstpodstawowy21"/>
        <w:spacing w:before="0"/>
        <w:jc w:val="both"/>
        <w:rPr>
          <w:rFonts w:ascii="Arial" w:hAnsi="Arial" w:cs="Arial"/>
          <w:spacing w:val="-2"/>
          <w:sz w:val="22"/>
          <w:szCs w:val="22"/>
        </w:rPr>
      </w:pPr>
    </w:p>
    <w:p w14:paraId="0018D8FE" w14:textId="7C65EC96" w:rsidR="006508D3" w:rsidRPr="006171A9" w:rsidRDefault="006508D3" w:rsidP="00550CF2">
      <w:pPr>
        <w:pStyle w:val="Tekstpodstawowy21"/>
        <w:spacing w:before="0"/>
        <w:jc w:val="both"/>
        <w:rPr>
          <w:rFonts w:ascii="Arial" w:hAnsi="Arial" w:cs="Arial"/>
          <w:sz w:val="24"/>
          <w:szCs w:val="24"/>
        </w:rPr>
      </w:pPr>
      <w:r w:rsidRPr="006171A9">
        <w:rPr>
          <w:rFonts w:ascii="Arial" w:hAnsi="Arial" w:cs="Arial"/>
          <w:spacing w:val="-2"/>
          <w:sz w:val="24"/>
          <w:szCs w:val="24"/>
        </w:rPr>
        <w:t>Pouczony o odpowiedzialności karnej (m. in. z art. 297 ustawy z dnia 6 czerwca</w:t>
      </w:r>
      <w:r w:rsidRPr="006171A9">
        <w:rPr>
          <w:rFonts w:ascii="Arial" w:hAnsi="Arial" w:cs="Arial"/>
          <w:sz w:val="24"/>
          <w:szCs w:val="24"/>
        </w:rPr>
        <w:t xml:space="preserve"> 1997 r. - Kodeks karny </w:t>
      </w:r>
      <w:proofErr w:type="spellStart"/>
      <w:r w:rsidR="00CA7DD4" w:rsidRPr="006171A9">
        <w:rPr>
          <w:rFonts w:ascii="Arial" w:hAnsi="Arial" w:cs="Arial"/>
          <w:sz w:val="24"/>
          <w:szCs w:val="24"/>
        </w:rPr>
        <w:t>t.j</w:t>
      </w:r>
      <w:proofErr w:type="spellEnd"/>
      <w:r w:rsidR="00CA7DD4" w:rsidRPr="006171A9">
        <w:rPr>
          <w:rFonts w:ascii="Arial" w:hAnsi="Arial" w:cs="Arial"/>
          <w:sz w:val="24"/>
          <w:szCs w:val="24"/>
        </w:rPr>
        <w:t>. Dz. U. z 2017 r. poz. 2204, z 2018 r. poz. 20, 305, 663</w:t>
      </w:r>
      <w:r w:rsidR="00897191" w:rsidRPr="006171A9">
        <w:rPr>
          <w:rFonts w:ascii="Arial" w:hAnsi="Arial" w:cs="Arial"/>
          <w:sz w:val="24"/>
          <w:szCs w:val="24"/>
        </w:rPr>
        <w:t xml:space="preserve">.) </w:t>
      </w:r>
      <w:r w:rsidRPr="006171A9">
        <w:rPr>
          <w:rFonts w:ascii="Arial" w:hAnsi="Arial" w:cs="Arial"/>
          <w:sz w:val="24"/>
          <w:szCs w:val="24"/>
        </w:rPr>
        <w:t xml:space="preserve">oświadczam, że oferta oraz załączone do niej dokumenty opisują stan prawny i faktyczny aktualny na dzień złożenia oferty. </w:t>
      </w:r>
      <w:r w:rsidRPr="006171A9">
        <w:rPr>
          <w:rFonts w:ascii="Arial" w:hAnsi="Arial" w:cs="Arial"/>
          <w:sz w:val="24"/>
          <w:szCs w:val="24"/>
        </w:rPr>
        <w:tab/>
      </w:r>
    </w:p>
    <w:p w14:paraId="6C82482A" w14:textId="77777777" w:rsidR="006508D3" w:rsidRPr="006171A9" w:rsidRDefault="006508D3" w:rsidP="00CA67D4">
      <w:pPr>
        <w:pStyle w:val="Nagwek7"/>
        <w:spacing w:before="0" w:after="0"/>
        <w:rPr>
          <w:rFonts w:ascii="Arial" w:hAnsi="Arial" w:cs="Arial"/>
          <w:b/>
        </w:rPr>
      </w:pPr>
      <w:r w:rsidRPr="006171A9">
        <w:rPr>
          <w:rFonts w:ascii="Arial" w:hAnsi="Arial" w:cs="Arial"/>
          <w:b/>
        </w:rPr>
        <w:t>UWAGA</w:t>
      </w:r>
    </w:p>
    <w:p w14:paraId="198134FF" w14:textId="22B8488A" w:rsidR="006508D3" w:rsidRPr="006171A9" w:rsidRDefault="006508D3" w:rsidP="00CA67D4">
      <w:pPr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6171A9">
        <w:rPr>
          <w:rFonts w:ascii="Arial" w:hAnsi="Arial" w:cs="Arial"/>
          <w:b/>
          <w:i/>
          <w:sz w:val="20"/>
          <w:szCs w:val="20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6171A9">
        <w:rPr>
          <w:rFonts w:ascii="Arial" w:hAnsi="Arial" w:cs="Arial"/>
          <w:b/>
          <w:i/>
          <w:noProof/>
          <w:sz w:val="20"/>
          <w:szCs w:val="20"/>
        </w:rPr>
        <w:t xml:space="preserve"> </w:t>
      </w:r>
    </w:p>
    <w:p w14:paraId="1AA46AC3" w14:textId="476AE0F0" w:rsidR="001D7B14" w:rsidRPr="006171A9" w:rsidRDefault="00544AF6" w:rsidP="00CA67D4">
      <w:pPr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6171A9">
        <w:rPr>
          <w:rFonts w:ascii="Arial" w:hAnsi="Arial" w:cs="Arial"/>
          <w:b/>
          <w:i/>
          <w:noProof/>
          <w:sz w:val="20"/>
          <w:szCs w:val="20"/>
        </w:rPr>
        <w:t>*</w:t>
      </w:r>
      <w:r w:rsidR="00CA67D4" w:rsidRPr="006171A9">
        <w:rPr>
          <w:rFonts w:ascii="Arial" w:hAnsi="Arial" w:cs="Arial"/>
          <w:b/>
          <w:i/>
          <w:noProof/>
          <w:sz w:val="20"/>
          <w:szCs w:val="20"/>
        </w:rPr>
        <w:t xml:space="preserve"> </w:t>
      </w:r>
      <w:r w:rsidRPr="006171A9">
        <w:rPr>
          <w:rFonts w:ascii="Arial" w:hAnsi="Arial" w:cs="Arial"/>
          <w:b/>
          <w:i/>
          <w:noProof/>
          <w:sz w:val="20"/>
          <w:szCs w:val="20"/>
        </w:rPr>
        <w:t>Jeżeli Wykonawcy wspólnie ubiegaj</w:t>
      </w:r>
      <w:r w:rsidR="001D7B14" w:rsidRPr="006171A9">
        <w:rPr>
          <w:rFonts w:ascii="Arial" w:hAnsi="Arial" w:cs="Arial"/>
          <w:b/>
          <w:i/>
          <w:noProof/>
          <w:sz w:val="20"/>
          <w:szCs w:val="20"/>
        </w:rPr>
        <w:t>ą</w:t>
      </w:r>
      <w:r w:rsidRPr="006171A9">
        <w:rPr>
          <w:rFonts w:ascii="Arial" w:hAnsi="Arial" w:cs="Arial"/>
          <w:b/>
          <w:i/>
          <w:noProof/>
          <w:sz w:val="20"/>
          <w:szCs w:val="20"/>
        </w:rPr>
        <w:t xml:space="preserve"> się o zamówienie - należy podać pełne nazwy i adresy wszystkich Wykonaców.</w:t>
      </w:r>
    </w:p>
    <w:p w14:paraId="5D9FA256" w14:textId="0050C79C" w:rsidR="00CA67D4" w:rsidRPr="006171A9" w:rsidRDefault="000A2086" w:rsidP="00CA67D4">
      <w:pPr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6171A9">
        <w:rPr>
          <w:rFonts w:ascii="Arial" w:hAnsi="Arial" w:cs="Arial"/>
          <w:b/>
          <w:i/>
          <w:noProof/>
          <w:sz w:val="20"/>
          <w:szCs w:val="20"/>
        </w:rPr>
        <w:t xml:space="preserve">** </w:t>
      </w:r>
      <w:r w:rsidR="00CA67D4" w:rsidRPr="006171A9">
        <w:rPr>
          <w:rFonts w:ascii="Arial" w:hAnsi="Arial" w:cs="Arial"/>
          <w:b/>
          <w:i/>
          <w:noProof/>
          <w:sz w:val="20"/>
          <w:szCs w:val="20"/>
        </w:rPr>
        <w:t xml:space="preserve">Cena oferty - </w:t>
      </w:r>
      <w:r w:rsidR="00544AF6" w:rsidRPr="006171A9">
        <w:rPr>
          <w:rFonts w:ascii="Arial" w:hAnsi="Arial" w:cs="Arial"/>
          <w:b/>
          <w:i/>
          <w:noProof/>
          <w:sz w:val="20"/>
          <w:szCs w:val="20"/>
        </w:rPr>
        <w:t xml:space="preserve"> stanowi całkowite wynagrodzenie Wykonawcy, uwzględniające wszystkie koszty związane z realizacją przedmiotu zamówienia </w:t>
      </w:r>
    </w:p>
    <w:p w14:paraId="79D01D74" w14:textId="77777777" w:rsidR="00CA67D4" w:rsidRPr="006171A9" w:rsidRDefault="00544AF6" w:rsidP="00CA67D4">
      <w:pPr>
        <w:jc w:val="both"/>
        <w:rPr>
          <w:rFonts w:ascii="Arial" w:hAnsi="Arial" w:cs="Arial"/>
          <w:b/>
          <w:i/>
          <w:noProof/>
          <w:sz w:val="20"/>
          <w:szCs w:val="20"/>
        </w:rPr>
      </w:pPr>
      <w:r w:rsidRPr="006171A9">
        <w:rPr>
          <w:rFonts w:ascii="Arial" w:hAnsi="Arial" w:cs="Arial"/>
          <w:sz w:val="20"/>
          <w:szCs w:val="20"/>
        </w:rPr>
        <w:t>***</w:t>
      </w:r>
      <w:r w:rsidRPr="006171A9">
        <w:rPr>
          <w:rFonts w:ascii="Arial" w:hAnsi="Arial" w:cs="Arial"/>
          <w:b/>
          <w:i/>
          <w:noProof/>
          <w:sz w:val="20"/>
          <w:szCs w:val="20"/>
        </w:rPr>
        <w:t xml:space="preserve">Niepotrzebne skreślić. W przypadku nie skreślenia którejś z pozycji i nie wypełnienia tabeli </w:t>
      </w:r>
      <w:r w:rsidR="009964D8" w:rsidRPr="006171A9">
        <w:rPr>
          <w:rFonts w:ascii="Arial" w:hAnsi="Arial" w:cs="Arial"/>
          <w:b/>
          <w:i/>
          <w:noProof/>
          <w:sz w:val="20"/>
          <w:szCs w:val="20"/>
        </w:rPr>
        <w:br/>
      </w:r>
      <w:r w:rsidR="00806F89" w:rsidRPr="006171A9">
        <w:rPr>
          <w:rFonts w:ascii="Arial" w:hAnsi="Arial" w:cs="Arial"/>
          <w:b/>
          <w:i/>
          <w:noProof/>
          <w:sz w:val="20"/>
          <w:szCs w:val="20"/>
        </w:rPr>
        <w:t xml:space="preserve">w pozycji b) </w:t>
      </w:r>
      <w:r w:rsidRPr="006171A9">
        <w:rPr>
          <w:rFonts w:ascii="Arial" w:hAnsi="Arial" w:cs="Arial"/>
          <w:b/>
          <w:i/>
          <w:noProof/>
          <w:sz w:val="20"/>
          <w:szCs w:val="20"/>
        </w:rPr>
        <w:t xml:space="preserve"> - Zamawiający uzna, odpowiednio, że Wykonawca nie zamierza powierzyć wykonania żadnej części zamówienia podwyk</w:t>
      </w:r>
      <w:r w:rsidR="000A2086" w:rsidRPr="006171A9">
        <w:rPr>
          <w:rFonts w:ascii="Arial" w:hAnsi="Arial" w:cs="Arial"/>
          <w:b/>
          <w:i/>
          <w:noProof/>
          <w:sz w:val="20"/>
          <w:szCs w:val="20"/>
        </w:rPr>
        <w:t xml:space="preserve">onawcom i Wykonawca nie polega </w:t>
      </w:r>
      <w:r w:rsidRPr="006171A9">
        <w:rPr>
          <w:rFonts w:ascii="Arial" w:hAnsi="Arial" w:cs="Arial"/>
          <w:b/>
          <w:i/>
          <w:noProof/>
          <w:sz w:val="20"/>
          <w:szCs w:val="20"/>
        </w:rPr>
        <w:t>na zasobach podwykonawcy (innego podmiotu) w celu wykazania spełniania warunków udziału w postępowaniu.</w:t>
      </w:r>
      <w:bookmarkEnd w:id="0"/>
    </w:p>
    <w:tbl>
      <w:tblPr>
        <w:tblStyle w:val="Tabela-Siatka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3"/>
        <w:gridCol w:w="4814"/>
      </w:tblGrid>
      <w:tr w:rsidR="00CA67D4" w:rsidRPr="006171A9" w14:paraId="134931D1" w14:textId="77777777" w:rsidTr="00CA67D4">
        <w:tc>
          <w:tcPr>
            <w:tcW w:w="4813" w:type="dxa"/>
          </w:tcPr>
          <w:p w14:paraId="7FF69E59" w14:textId="77777777" w:rsidR="00CA67D4" w:rsidRPr="006171A9" w:rsidRDefault="00CA67D4" w:rsidP="00CA67D4">
            <w:pPr>
              <w:rPr>
                <w:rFonts w:ascii="Arial" w:hAnsi="Arial" w:cs="Arial"/>
                <w:b/>
                <w:i/>
                <w:noProof/>
                <w:sz w:val="20"/>
                <w:szCs w:val="20"/>
              </w:rPr>
            </w:pPr>
          </w:p>
          <w:p w14:paraId="18FF9BBE" w14:textId="014DA70B" w:rsidR="00CA67D4" w:rsidRPr="006171A9" w:rsidRDefault="00CA67D4" w:rsidP="00CA67D4">
            <w:pPr>
              <w:rPr>
                <w:rFonts w:ascii="Arial" w:hAnsi="Arial" w:cs="Arial"/>
                <w:b/>
                <w:i/>
                <w:noProof/>
                <w:sz w:val="20"/>
                <w:szCs w:val="20"/>
              </w:rPr>
            </w:pPr>
            <w:r w:rsidRPr="006171A9">
              <w:rPr>
                <w:rFonts w:ascii="Arial" w:hAnsi="Arial" w:cs="Arial"/>
                <w:b/>
                <w:i/>
                <w:noProof/>
                <w:sz w:val="20"/>
                <w:szCs w:val="20"/>
              </w:rPr>
              <w:t>…………………………………………………………..</w:t>
            </w:r>
          </w:p>
        </w:tc>
        <w:tc>
          <w:tcPr>
            <w:tcW w:w="4814" w:type="dxa"/>
          </w:tcPr>
          <w:p w14:paraId="01346C96" w14:textId="77777777" w:rsidR="00CA67D4" w:rsidRPr="006171A9" w:rsidRDefault="00CA67D4" w:rsidP="00CA67D4">
            <w:pPr>
              <w:rPr>
                <w:rFonts w:ascii="Arial" w:hAnsi="Arial" w:cs="Arial"/>
                <w:b/>
                <w:i/>
                <w:noProof/>
                <w:sz w:val="20"/>
                <w:szCs w:val="20"/>
              </w:rPr>
            </w:pPr>
          </w:p>
          <w:p w14:paraId="21068C83" w14:textId="695D4111" w:rsidR="00CA67D4" w:rsidRPr="006171A9" w:rsidRDefault="00CA67D4" w:rsidP="00CA67D4">
            <w:pPr>
              <w:rPr>
                <w:rFonts w:ascii="Arial" w:hAnsi="Arial" w:cs="Arial"/>
                <w:b/>
                <w:i/>
                <w:noProof/>
                <w:sz w:val="20"/>
                <w:szCs w:val="20"/>
              </w:rPr>
            </w:pPr>
            <w:r w:rsidRPr="006171A9">
              <w:rPr>
                <w:rFonts w:ascii="Arial" w:hAnsi="Arial" w:cs="Arial"/>
                <w:b/>
                <w:i/>
                <w:noProof/>
                <w:sz w:val="20"/>
                <w:szCs w:val="20"/>
              </w:rPr>
              <w:t>………………………………….………………………..</w:t>
            </w:r>
          </w:p>
        </w:tc>
      </w:tr>
      <w:tr w:rsidR="00CA67D4" w:rsidRPr="006171A9" w14:paraId="42EE9B09" w14:textId="77777777" w:rsidTr="00CA67D4">
        <w:tc>
          <w:tcPr>
            <w:tcW w:w="4813" w:type="dxa"/>
          </w:tcPr>
          <w:p w14:paraId="7A08E98D" w14:textId="419B33F6" w:rsidR="00CA67D4" w:rsidRPr="006171A9" w:rsidRDefault="00CA67D4" w:rsidP="00CA67D4">
            <w:pPr>
              <w:jc w:val="center"/>
              <w:rPr>
                <w:rFonts w:ascii="Arial" w:hAnsi="Arial" w:cs="Arial"/>
                <w:i/>
                <w:noProof/>
                <w:sz w:val="20"/>
                <w:szCs w:val="20"/>
              </w:rPr>
            </w:pPr>
            <w:r w:rsidRPr="006171A9">
              <w:rPr>
                <w:rFonts w:ascii="Arial" w:hAnsi="Arial" w:cs="Arial"/>
                <w:i/>
                <w:noProof/>
                <w:sz w:val="20"/>
                <w:szCs w:val="20"/>
              </w:rPr>
              <w:t>Miejscowość, dnia</w:t>
            </w:r>
          </w:p>
        </w:tc>
        <w:tc>
          <w:tcPr>
            <w:tcW w:w="4814" w:type="dxa"/>
          </w:tcPr>
          <w:p w14:paraId="42F4C321" w14:textId="11C4E6FB" w:rsidR="00CA67D4" w:rsidRPr="006171A9" w:rsidRDefault="00CA67D4" w:rsidP="00CA67D4">
            <w:pPr>
              <w:spacing w:line="240" w:lineRule="auto"/>
              <w:jc w:val="center"/>
              <w:rPr>
                <w:rFonts w:ascii="Arial" w:hAnsi="Arial" w:cs="Arial"/>
                <w:i/>
                <w:noProof/>
                <w:sz w:val="18"/>
                <w:szCs w:val="18"/>
              </w:rPr>
            </w:pPr>
            <w:r w:rsidRPr="006171A9">
              <w:rPr>
                <w:rFonts w:ascii="Arial" w:hAnsi="Arial" w:cs="Arial"/>
                <w:i/>
                <w:noProof/>
                <w:sz w:val="18"/>
                <w:szCs w:val="18"/>
              </w:rPr>
              <w:t>Podpis i pieczęć imienna  osoby – osób upoważnionej (ych) do reprezentowania Wykonawcy</w:t>
            </w:r>
          </w:p>
        </w:tc>
      </w:tr>
    </w:tbl>
    <w:p w14:paraId="020A3EFC" w14:textId="035537D1" w:rsidR="00CA67D4" w:rsidRPr="006171A9" w:rsidRDefault="00CA67D4" w:rsidP="00950AB8">
      <w:pPr>
        <w:pStyle w:val="Spider-2"/>
        <w:numPr>
          <w:ilvl w:val="0"/>
          <w:numId w:val="0"/>
        </w:numPr>
        <w:rPr>
          <w:rFonts w:cs="Arial"/>
          <w:sz w:val="24"/>
          <w:szCs w:val="24"/>
        </w:rPr>
      </w:pPr>
    </w:p>
    <w:sectPr w:rsidR="00CA67D4" w:rsidRPr="006171A9" w:rsidSect="002D0A47">
      <w:headerReference w:type="default" r:id="rId11"/>
      <w:footerReference w:type="default" r:id="rId12"/>
      <w:pgSz w:w="11905" w:h="16837"/>
      <w:pgMar w:top="1134" w:right="1134" w:bottom="907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7DD27EF9" w16cid:durableId="2AEF147C"/>
  <w16cid:commentId w16cid:paraId="4DE0E995" w16cid:durableId="2AEF152E"/>
  <w16cid:commentId w16cid:paraId="4FD75642" w16cid:durableId="2AEF1542"/>
  <w16cid:commentId w16cid:paraId="3CAFB5FF" w16cid:durableId="2AEF15D1"/>
  <w16cid:commentId w16cid:paraId="49A20F36" w16cid:durableId="2AEF1346"/>
  <w16cid:commentId w16cid:paraId="17BE3195" w16cid:durableId="2AEF1426"/>
  <w16cid:commentId w16cid:paraId="1BD2F4A6" w16cid:durableId="2AEF1446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77FBA4" w14:textId="77777777" w:rsidR="006A6769" w:rsidRDefault="006A6769">
      <w:r>
        <w:separator/>
      </w:r>
    </w:p>
  </w:endnote>
  <w:endnote w:type="continuationSeparator" w:id="0">
    <w:p w14:paraId="5D6F7D2C" w14:textId="77777777" w:rsidR="006A6769" w:rsidRDefault="006A6769">
      <w:r>
        <w:continuationSeparator/>
      </w:r>
    </w:p>
  </w:endnote>
  <w:endnote w:type="continuationNotice" w:id="1">
    <w:p w14:paraId="475B0E35" w14:textId="77777777" w:rsidR="006A6769" w:rsidRDefault="006A676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EFF" w:usb1="F9DFFFFF" w:usb2="0000007F" w:usb3="00000000" w:csb0="003F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horndale, 'Times New Roman'">
    <w:altName w:val="Times New Roman"/>
    <w:charset w:val="00"/>
    <w:family w:val="roman"/>
    <w:pitch w:val="variable"/>
  </w:font>
  <w:font w:name="Andale Sans UI"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138953031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F407825" w14:textId="57A19E14" w:rsidR="0069015B" w:rsidRDefault="0069015B">
            <w:pPr>
              <w:pStyle w:val="Stopka"/>
              <w:jc w:val="right"/>
            </w:pPr>
            <w:r>
              <w:t xml:space="preserve">Strona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 w:rsidR="0010357A">
              <w:rPr>
                <w:b/>
                <w:bCs/>
                <w:noProof/>
              </w:rPr>
              <w:t>5</w:t>
            </w:r>
            <w:r>
              <w:rPr>
                <w:b/>
                <w:bCs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 w:rsidR="0010357A">
              <w:rPr>
                <w:b/>
                <w:bCs/>
                <w:noProof/>
              </w:rPr>
              <w:t>5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99CAB4" w14:textId="77777777" w:rsidR="006A6769" w:rsidRDefault="006A6769">
      <w:r>
        <w:separator/>
      </w:r>
    </w:p>
  </w:footnote>
  <w:footnote w:type="continuationSeparator" w:id="0">
    <w:p w14:paraId="57646BB6" w14:textId="77777777" w:rsidR="006A6769" w:rsidRDefault="006A6769">
      <w:r>
        <w:continuationSeparator/>
      </w:r>
    </w:p>
  </w:footnote>
  <w:footnote w:type="continuationNotice" w:id="1">
    <w:p w14:paraId="077CFD68" w14:textId="77777777" w:rsidR="006A6769" w:rsidRDefault="006A676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9F246BB"/>
    <w:multiLevelType w:val="hybridMultilevel"/>
    <w:tmpl w:val="77824B7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09FC34C7"/>
    <w:multiLevelType w:val="multilevel"/>
    <w:tmpl w:val="2200D9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92" w:hanging="432"/>
      </w:pPr>
      <w:rPr>
        <w:rFonts w:ascii="Times New Roman" w:eastAsiaTheme="minorHAnsi" w:hAnsi="Times New Roman"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1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05F2F2A"/>
    <w:multiLevelType w:val="hybridMultilevel"/>
    <w:tmpl w:val="46FEDEC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6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7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11E35732"/>
    <w:multiLevelType w:val="hybridMultilevel"/>
    <w:tmpl w:val="D21C115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1" w15:restartNumberingAfterBreak="0">
    <w:nsid w:val="152974E6"/>
    <w:multiLevelType w:val="multilevel"/>
    <w:tmpl w:val="C21C2330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color w:val="auto"/>
        <w:sz w:val="22"/>
        <w:szCs w:val="22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  <w:color w:val="000000" w:themeColor="text1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2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4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7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8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1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63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5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6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7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9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3D9C5C6D"/>
    <w:multiLevelType w:val="hybridMultilevel"/>
    <w:tmpl w:val="E77079C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2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73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4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5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6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7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9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80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82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5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9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0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1" w15:restartNumberingAfterBreak="0">
    <w:nsid w:val="6936096C"/>
    <w:multiLevelType w:val="hybridMultilevel"/>
    <w:tmpl w:val="BC8CE55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2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3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5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6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7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8" w15:restartNumberingAfterBreak="0">
    <w:nsid w:val="6F2707CE"/>
    <w:multiLevelType w:val="multilevel"/>
    <w:tmpl w:val="0B3E91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9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00" w15:restartNumberingAfterBreak="0">
    <w:nsid w:val="6F6D6E42"/>
    <w:multiLevelType w:val="multilevel"/>
    <w:tmpl w:val="66D8D94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1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02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3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4" w15:restartNumberingAfterBreak="0">
    <w:nsid w:val="78DC52A6"/>
    <w:multiLevelType w:val="hybridMultilevel"/>
    <w:tmpl w:val="DD86DBF8"/>
    <w:lvl w:ilvl="0" w:tplc="04150019">
      <w:start w:val="1"/>
      <w:numFmt w:val="lowerLetter"/>
      <w:lvlText w:val="%1."/>
      <w:lvlJc w:val="left"/>
      <w:pPr>
        <w:ind w:left="1069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05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6" w15:restartNumberingAfterBreak="0">
    <w:nsid w:val="7D7658DD"/>
    <w:multiLevelType w:val="hybridMultilevel"/>
    <w:tmpl w:val="FA2ACD0C"/>
    <w:lvl w:ilvl="0" w:tplc="3AB21A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7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8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9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63"/>
  </w:num>
  <w:num w:numId="2">
    <w:abstractNumId w:val="2"/>
  </w:num>
  <w:num w:numId="3">
    <w:abstractNumId w:val="24"/>
  </w:num>
  <w:num w:numId="4">
    <w:abstractNumId w:val="94"/>
  </w:num>
  <w:num w:numId="5">
    <w:abstractNumId w:val="103"/>
  </w:num>
  <w:num w:numId="6">
    <w:abstractNumId w:val="88"/>
  </w:num>
  <w:num w:numId="7">
    <w:abstractNumId w:val="0"/>
  </w:num>
  <w:num w:numId="8">
    <w:abstractNumId w:val="42"/>
  </w:num>
  <w:num w:numId="9">
    <w:abstractNumId w:val="1"/>
  </w:num>
  <w:num w:numId="10">
    <w:abstractNumId w:val="76"/>
  </w:num>
  <w:num w:numId="11">
    <w:abstractNumId w:val="64"/>
  </w:num>
  <w:num w:numId="12">
    <w:abstractNumId w:val="56"/>
  </w:num>
  <w:num w:numId="13">
    <w:abstractNumId w:val="75"/>
  </w:num>
  <w:num w:numId="14">
    <w:abstractNumId w:val="89"/>
  </w:num>
  <w:num w:numId="15">
    <w:abstractNumId w:val="98"/>
  </w:num>
  <w:num w:numId="16">
    <w:abstractNumId w:val="62"/>
  </w:num>
  <w:num w:numId="17">
    <w:abstractNumId w:val="92"/>
  </w:num>
  <w:num w:numId="18">
    <w:abstractNumId w:val="61"/>
  </w:num>
  <w:num w:numId="19">
    <w:abstractNumId w:val="105"/>
  </w:num>
  <w:num w:numId="20">
    <w:abstractNumId w:val="84"/>
    <w:lvlOverride w:ilvl="0">
      <w:startOverride w:val="1"/>
    </w:lvlOverride>
  </w:num>
  <w:num w:numId="21">
    <w:abstractNumId w:val="72"/>
    <w:lvlOverride w:ilvl="0">
      <w:startOverride w:val="1"/>
    </w:lvlOverride>
  </w:num>
  <w:num w:numId="22">
    <w:abstractNumId w:val="57"/>
  </w:num>
  <w:num w:numId="23">
    <w:abstractNumId w:val="79"/>
  </w:num>
  <w:num w:numId="24">
    <w:abstractNumId w:val="35"/>
  </w:num>
  <w:num w:numId="25">
    <w:abstractNumId w:val="68"/>
  </w:num>
  <w:num w:numId="26">
    <w:abstractNumId w:val="65"/>
    <w:lvlOverride w:ilvl="0">
      <w:startOverride w:val="1"/>
    </w:lvlOverride>
  </w:num>
  <w:num w:numId="27">
    <w:abstractNumId w:val="49"/>
  </w:num>
  <w:num w:numId="28">
    <w:abstractNumId w:val="40"/>
  </w:num>
  <w:num w:numId="29">
    <w:abstractNumId w:val="106"/>
  </w:num>
  <w:num w:numId="30">
    <w:abstractNumId w:val="51"/>
  </w:num>
  <w:num w:numId="31">
    <w:abstractNumId w:val="70"/>
  </w:num>
  <w:num w:numId="32">
    <w:abstractNumId w:val="36"/>
  </w:num>
  <w:num w:numId="33">
    <w:abstractNumId w:val="91"/>
  </w:num>
  <w:num w:numId="34">
    <w:abstractNumId w:val="45"/>
  </w:num>
  <w:num w:numId="35">
    <w:abstractNumId w:val="48"/>
  </w:num>
  <w:num w:numId="36">
    <w:abstractNumId w:val="100"/>
  </w:num>
  <w:num w:numId="37">
    <w:abstractNumId w:val="104"/>
  </w:num>
  <w:num w:numId="38">
    <w:abstractNumId w:val="39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32C5"/>
    <w:rsid w:val="000135E6"/>
    <w:rsid w:val="00013877"/>
    <w:rsid w:val="00013E79"/>
    <w:rsid w:val="000149D2"/>
    <w:rsid w:val="000152F3"/>
    <w:rsid w:val="00015B70"/>
    <w:rsid w:val="0001614B"/>
    <w:rsid w:val="0001640C"/>
    <w:rsid w:val="00016B84"/>
    <w:rsid w:val="0001781E"/>
    <w:rsid w:val="00017C22"/>
    <w:rsid w:val="00020393"/>
    <w:rsid w:val="00020D91"/>
    <w:rsid w:val="00021023"/>
    <w:rsid w:val="0002132E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F8F"/>
    <w:rsid w:val="000312D5"/>
    <w:rsid w:val="00031631"/>
    <w:rsid w:val="00031904"/>
    <w:rsid w:val="0003191A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195"/>
    <w:rsid w:val="00042308"/>
    <w:rsid w:val="00042CD5"/>
    <w:rsid w:val="00043575"/>
    <w:rsid w:val="000436FC"/>
    <w:rsid w:val="00044B81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E9C"/>
    <w:rsid w:val="000542E8"/>
    <w:rsid w:val="00054A66"/>
    <w:rsid w:val="00054F9B"/>
    <w:rsid w:val="000552E3"/>
    <w:rsid w:val="00056085"/>
    <w:rsid w:val="000566C3"/>
    <w:rsid w:val="00056D7C"/>
    <w:rsid w:val="000575AF"/>
    <w:rsid w:val="00057843"/>
    <w:rsid w:val="00060807"/>
    <w:rsid w:val="00060B7F"/>
    <w:rsid w:val="00060D49"/>
    <w:rsid w:val="000616E9"/>
    <w:rsid w:val="00061711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D17"/>
    <w:rsid w:val="00094F2A"/>
    <w:rsid w:val="000950C0"/>
    <w:rsid w:val="00096405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2CC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2D47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A86"/>
    <w:rsid w:val="000E0B40"/>
    <w:rsid w:val="000E1715"/>
    <w:rsid w:val="000E1C63"/>
    <w:rsid w:val="000E1D0A"/>
    <w:rsid w:val="000E1E84"/>
    <w:rsid w:val="000E29FB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57A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11B"/>
    <w:rsid w:val="00112518"/>
    <w:rsid w:val="00112D26"/>
    <w:rsid w:val="00113634"/>
    <w:rsid w:val="00113640"/>
    <w:rsid w:val="001139B9"/>
    <w:rsid w:val="001145BA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356"/>
    <w:rsid w:val="00142353"/>
    <w:rsid w:val="001426F3"/>
    <w:rsid w:val="00142BBC"/>
    <w:rsid w:val="00143183"/>
    <w:rsid w:val="0014421F"/>
    <w:rsid w:val="0014522E"/>
    <w:rsid w:val="00145838"/>
    <w:rsid w:val="0014588B"/>
    <w:rsid w:val="00145F00"/>
    <w:rsid w:val="00146D38"/>
    <w:rsid w:val="00146D83"/>
    <w:rsid w:val="001471C7"/>
    <w:rsid w:val="0014760C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2F9"/>
    <w:rsid w:val="0015419B"/>
    <w:rsid w:val="001547A9"/>
    <w:rsid w:val="00154B80"/>
    <w:rsid w:val="00154D2B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1671"/>
    <w:rsid w:val="00161E90"/>
    <w:rsid w:val="001622BB"/>
    <w:rsid w:val="00162720"/>
    <w:rsid w:val="00162767"/>
    <w:rsid w:val="001646F6"/>
    <w:rsid w:val="00164704"/>
    <w:rsid w:val="00164FEB"/>
    <w:rsid w:val="0016563A"/>
    <w:rsid w:val="00165B98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48BF"/>
    <w:rsid w:val="001748C7"/>
    <w:rsid w:val="001749A1"/>
    <w:rsid w:val="00174D80"/>
    <w:rsid w:val="00174E86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1DD"/>
    <w:rsid w:val="001932B8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75F"/>
    <w:rsid w:val="00197BD2"/>
    <w:rsid w:val="001A095B"/>
    <w:rsid w:val="001A0B1C"/>
    <w:rsid w:val="001A0E1A"/>
    <w:rsid w:val="001A1524"/>
    <w:rsid w:val="001A161E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18AE"/>
    <w:rsid w:val="001B1F95"/>
    <w:rsid w:val="001B28C1"/>
    <w:rsid w:val="001B38A5"/>
    <w:rsid w:val="001B4A7E"/>
    <w:rsid w:val="001B4C74"/>
    <w:rsid w:val="001B4D18"/>
    <w:rsid w:val="001B4F49"/>
    <w:rsid w:val="001B55D6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7421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5A86"/>
    <w:rsid w:val="001D61B9"/>
    <w:rsid w:val="001D649D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476A"/>
    <w:rsid w:val="00204CAE"/>
    <w:rsid w:val="00204CE2"/>
    <w:rsid w:val="00205034"/>
    <w:rsid w:val="00205B8E"/>
    <w:rsid w:val="00205FEF"/>
    <w:rsid w:val="00206B6C"/>
    <w:rsid w:val="00206CFD"/>
    <w:rsid w:val="00207AC0"/>
    <w:rsid w:val="00207DFA"/>
    <w:rsid w:val="002103BD"/>
    <w:rsid w:val="00210D6E"/>
    <w:rsid w:val="00211509"/>
    <w:rsid w:val="002117A0"/>
    <w:rsid w:val="00211BD1"/>
    <w:rsid w:val="00211F41"/>
    <w:rsid w:val="0021212D"/>
    <w:rsid w:val="00212D24"/>
    <w:rsid w:val="0021320C"/>
    <w:rsid w:val="002137E6"/>
    <w:rsid w:val="002141B5"/>
    <w:rsid w:val="00214D04"/>
    <w:rsid w:val="00214DAE"/>
    <w:rsid w:val="00215EFE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3F1E"/>
    <w:rsid w:val="0022418E"/>
    <w:rsid w:val="00224494"/>
    <w:rsid w:val="002247DB"/>
    <w:rsid w:val="002251EC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78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CA2"/>
    <w:rsid w:val="00257BFF"/>
    <w:rsid w:val="00257CD6"/>
    <w:rsid w:val="00257FC9"/>
    <w:rsid w:val="00260D55"/>
    <w:rsid w:val="0026181B"/>
    <w:rsid w:val="00261ABA"/>
    <w:rsid w:val="00262089"/>
    <w:rsid w:val="00262D34"/>
    <w:rsid w:val="002630D1"/>
    <w:rsid w:val="00263B4F"/>
    <w:rsid w:val="00265683"/>
    <w:rsid w:val="002656EB"/>
    <w:rsid w:val="00265731"/>
    <w:rsid w:val="00266C98"/>
    <w:rsid w:val="00266FF9"/>
    <w:rsid w:val="00267478"/>
    <w:rsid w:val="00267B0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1923"/>
    <w:rsid w:val="00283465"/>
    <w:rsid w:val="00283AFE"/>
    <w:rsid w:val="00283F6B"/>
    <w:rsid w:val="00285314"/>
    <w:rsid w:val="00285DC2"/>
    <w:rsid w:val="00285DDA"/>
    <w:rsid w:val="00286275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59A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E47"/>
    <w:rsid w:val="002A3414"/>
    <w:rsid w:val="002A3A18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EA0"/>
    <w:rsid w:val="002B2A78"/>
    <w:rsid w:val="002B2D95"/>
    <w:rsid w:val="002B2F1F"/>
    <w:rsid w:val="002B3145"/>
    <w:rsid w:val="002B3FDE"/>
    <w:rsid w:val="002B4235"/>
    <w:rsid w:val="002B436D"/>
    <w:rsid w:val="002B5549"/>
    <w:rsid w:val="002B5F6C"/>
    <w:rsid w:val="002B6A1A"/>
    <w:rsid w:val="002B6BFD"/>
    <w:rsid w:val="002C030C"/>
    <w:rsid w:val="002C059E"/>
    <w:rsid w:val="002C0B88"/>
    <w:rsid w:val="002C12DB"/>
    <w:rsid w:val="002C216F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47"/>
    <w:rsid w:val="002D0ABA"/>
    <w:rsid w:val="002D19C6"/>
    <w:rsid w:val="002D1E8A"/>
    <w:rsid w:val="002D1EB6"/>
    <w:rsid w:val="002D21EE"/>
    <w:rsid w:val="002D263F"/>
    <w:rsid w:val="002D30AB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1898"/>
    <w:rsid w:val="002E2579"/>
    <w:rsid w:val="002E268E"/>
    <w:rsid w:val="002E3A7D"/>
    <w:rsid w:val="002E3A8A"/>
    <w:rsid w:val="002E3A97"/>
    <w:rsid w:val="002E3DC4"/>
    <w:rsid w:val="002E4094"/>
    <w:rsid w:val="002E45E3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41E5"/>
    <w:rsid w:val="00304812"/>
    <w:rsid w:val="003048E6"/>
    <w:rsid w:val="00304DB0"/>
    <w:rsid w:val="003058AC"/>
    <w:rsid w:val="003061A2"/>
    <w:rsid w:val="00306F96"/>
    <w:rsid w:val="00307264"/>
    <w:rsid w:val="003075C9"/>
    <w:rsid w:val="00307C4D"/>
    <w:rsid w:val="003100A2"/>
    <w:rsid w:val="00311A1F"/>
    <w:rsid w:val="003122F5"/>
    <w:rsid w:val="00313194"/>
    <w:rsid w:val="003136F1"/>
    <w:rsid w:val="00314B33"/>
    <w:rsid w:val="00315190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36DA"/>
    <w:rsid w:val="003338EB"/>
    <w:rsid w:val="00333E11"/>
    <w:rsid w:val="00334179"/>
    <w:rsid w:val="003342DE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66E2"/>
    <w:rsid w:val="003473F7"/>
    <w:rsid w:val="003474AA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C5C"/>
    <w:rsid w:val="00366F53"/>
    <w:rsid w:val="0036792B"/>
    <w:rsid w:val="00367EB1"/>
    <w:rsid w:val="00370051"/>
    <w:rsid w:val="00370676"/>
    <w:rsid w:val="00370A0E"/>
    <w:rsid w:val="00370AB8"/>
    <w:rsid w:val="00370E9A"/>
    <w:rsid w:val="00372D9C"/>
    <w:rsid w:val="00372FC4"/>
    <w:rsid w:val="00373ED4"/>
    <w:rsid w:val="00374962"/>
    <w:rsid w:val="00374AD4"/>
    <w:rsid w:val="00374F70"/>
    <w:rsid w:val="00375557"/>
    <w:rsid w:val="003758B7"/>
    <w:rsid w:val="003763AF"/>
    <w:rsid w:val="0037660C"/>
    <w:rsid w:val="003768AB"/>
    <w:rsid w:val="00377605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500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46A"/>
    <w:rsid w:val="003A3592"/>
    <w:rsid w:val="003A3B4D"/>
    <w:rsid w:val="003A4CCC"/>
    <w:rsid w:val="003A4E60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DE8"/>
    <w:rsid w:val="003C04D3"/>
    <w:rsid w:val="003C05B3"/>
    <w:rsid w:val="003C0A12"/>
    <w:rsid w:val="003C0E70"/>
    <w:rsid w:val="003C145F"/>
    <w:rsid w:val="003C2164"/>
    <w:rsid w:val="003C2821"/>
    <w:rsid w:val="003C2F5E"/>
    <w:rsid w:val="003C314A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29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29A"/>
    <w:rsid w:val="00406AA4"/>
    <w:rsid w:val="0040716D"/>
    <w:rsid w:val="0040748D"/>
    <w:rsid w:val="00407A20"/>
    <w:rsid w:val="00407DC8"/>
    <w:rsid w:val="004104EF"/>
    <w:rsid w:val="0041085E"/>
    <w:rsid w:val="00412200"/>
    <w:rsid w:val="004123FA"/>
    <w:rsid w:val="004126C1"/>
    <w:rsid w:val="00413304"/>
    <w:rsid w:val="00413567"/>
    <w:rsid w:val="00413597"/>
    <w:rsid w:val="00413646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C02"/>
    <w:rsid w:val="00422C9C"/>
    <w:rsid w:val="00422F31"/>
    <w:rsid w:val="00423531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C4A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817"/>
    <w:rsid w:val="004450E6"/>
    <w:rsid w:val="00445591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339"/>
    <w:rsid w:val="0045738F"/>
    <w:rsid w:val="00457A17"/>
    <w:rsid w:val="00460858"/>
    <w:rsid w:val="0046185B"/>
    <w:rsid w:val="004625A6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132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517"/>
    <w:rsid w:val="004855C5"/>
    <w:rsid w:val="0048596D"/>
    <w:rsid w:val="00485BCB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3CDD"/>
    <w:rsid w:val="004A3DCE"/>
    <w:rsid w:val="004A6325"/>
    <w:rsid w:val="004A64D3"/>
    <w:rsid w:val="004A66BC"/>
    <w:rsid w:val="004A6D26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587C"/>
    <w:rsid w:val="004B687C"/>
    <w:rsid w:val="004B68BA"/>
    <w:rsid w:val="004B7066"/>
    <w:rsid w:val="004B7486"/>
    <w:rsid w:val="004B7AC4"/>
    <w:rsid w:val="004C0173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69A0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A81"/>
    <w:rsid w:val="004E7AEA"/>
    <w:rsid w:val="004E7CC0"/>
    <w:rsid w:val="004E7D80"/>
    <w:rsid w:val="004F0A0A"/>
    <w:rsid w:val="004F0C52"/>
    <w:rsid w:val="004F146D"/>
    <w:rsid w:val="004F16CC"/>
    <w:rsid w:val="004F195E"/>
    <w:rsid w:val="004F272A"/>
    <w:rsid w:val="004F331A"/>
    <w:rsid w:val="004F39BD"/>
    <w:rsid w:val="004F3B50"/>
    <w:rsid w:val="004F48B1"/>
    <w:rsid w:val="004F494D"/>
    <w:rsid w:val="004F49F4"/>
    <w:rsid w:val="004F6BE9"/>
    <w:rsid w:val="004F7FEA"/>
    <w:rsid w:val="00500075"/>
    <w:rsid w:val="00501DBA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663"/>
    <w:rsid w:val="00512DDC"/>
    <w:rsid w:val="005140C6"/>
    <w:rsid w:val="005140E4"/>
    <w:rsid w:val="005143C9"/>
    <w:rsid w:val="005147D1"/>
    <w:rsid w:val="00515A42"/>
    <w:rsid w:val="005170D2"/>
    <w:rsid w:val="005176C0"/>
    <w:rsid w:val="00517A41"/>
    <w:rsid w:val="00517B2E"/>
    <w:rsid w:val="005208AF"/>
    <w:rsid w:val="005227BD"/>
    <w:rsid w:val="00522C52"/>
    <w:rsid w:val="00523E81"/>
    <w:rsid w:val="00524037"/>
    <w:rsid w:val="00524481"/>
    <w:rsid w:val="005256D3"/>
    <w:rsid w:val="00525FB5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2ED5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E4"/>
    <w:rsid w:val="00547DDC"/>
    <w:rsid w:val="00550CF2"/>
    <w:rsid w:val="005512C1"/>
    <w:rsid w:val="00551556"/>
    <w:rsid w:val="00552168"/>
    <w:rsid w:val="00552CB3"/>
    <w:rsid w:val="005530C8"/>
    <w:rsid w:val="00553102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87B"/>
    <w:rsid w:val="00580B82"/>
    <w:rsid w:val="00581186"/>
    <w:rsid w:val="00581351"/>
    <w:rsid w:val="005813A7"/>
    <w:rsid w:val="005821B0"/>
    <w:rsid w:val="00584D2F"/>
    <w:rsid w:val="00584E29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30C"/>
    <w:rsid w:val="005B54FB"/>
    <w:rsid w:val="005B59D8"/>
    <w:rsid w:val="005B5F0E"/>
    <w:rsid w:val="005B660D"/>
    <w:rsid w:val="005B706F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81B"/>
    <w:rsid w:val="005F3202"/>
    <w:rsid w:val="005F3304"/>
    <w:rsid w:val="005F3877"/>
    <w:rsid w:val="005F3AC5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522E"/>
    <w:rsid w:val="00606251"/>
    <w:rsid w:val="00606D69"/>
    <w:rsid w:val="00606E36"/>
    <w:rsid w:val="0060759B"/>
    <w:rsid w:val="0060765E"/>
    <w:rsid w:val="00607D0B"/>
    <w:rsid w:val="00610DFB"/>
    <w:rsid w:val="00611510"/>
    <w:rsid w:val="00612093"/>
    <w:rsid w:val="0061261E"/>
    <w:rsid w:val="00612B08"/>
    <w:rsid w:val="00613791"/>
    <w:rsid w:val="00613E6C"/>
    <w:rsid w:val="00614182"/>
    <w:rsid w:val="006146DE"/>
    <w:rsid w:val="00614C21"/>
    <w:rsid w:val="006171A9"/>
    <w:rsid w:val="0061782D"/>
    <w:rsid w:val="00620255"/>
    <w:rsid w:val="00621A33"/>
    <w:rsid w:val="006220E5"/>
    <w:rsid w:val="0062246B"/>
    <w:rsid w:val="00622509"/>
    <w:rsid w:val="006225FD"/>
    <w:rsid w:val="00623230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465"/>
    <w:rsid w:val="006532DF"/>
    <w:rsid w:val="006536AD"/>
    <w:rsid w:val="00654E91"/>
    <w:rsid w:val="006550A6"/>
    <w:rsid w:val="006552B7"/>
    <w:rsid w:val="00656DF4"/>
    <w:rsid w:val="0065743B"/>
    <w:rsid w:val="0065744B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F99"/>
    <w:rsid w:val="0067115F"/>
    <w:rsid w:val="00671D72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F1D"/>
    <w:rsid w:val="006803DD"/>
    <w:rsid w:val="0068155C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3B5"/>
    <w:rsid w:val="006874BD"/>
    <w:rsid w:val="0069015B"/>
    <w:rsid w:val="00691256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1FAA"/>
    <w:rsid w:val="006A23FB"/>
    <w:rsid w:val="006A30B9"/>
    <w:rsid w:val="006A3460"/>
    <w:rsid w:val="006A4B71"/>
    <w:rsid w:val="006A53F5"/>
    <w:rsid w:val="006A5E22"/>
    <w:rsid w:val="006A6545"/>
    <w:rsid w:val="006A6769"/>
    <w:rsid w:val="006A68F9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F69"/>
    <w:rsid w:val="006B68FF"/>
    <w:rsid w:val="006B6A61"/>
    <w:rsid w:val="006B74ED"/>
    <w:rsid w:val="006B7947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A58"/>
    <w:rsid w:val="00716F09"/>
    <w:rsid w:val="0072088E"/>
    <w:rsid w:val="0072130E"/>
    <w:rsid w:val="007217C1"/>
    <w:rsid w:val="00721826"/>
    <w:rsid w:val="00722EC5"/>
    <w:rsid w:val="007234EB"/>
    <w:rsid w:val="00723CF2"/>
    <w:rsid w:val="00725561"/>
    <w:rsid w:val="00726619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721A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13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26C"/>
    <w:rsid w:val="0078151C"/>
    <w:rsid w:val="00783023"/>
    <w:rsid w:val="0078347C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1104"/>
    <w:rsid w:val="00791355"/>
    <w:rsid w:val="00791888"/>
    <w:rsid w:val="0079197F"/>
    <w:rsid w:val="00791B50"/>
    <w:rsid w:val="0079280C"/>
    <w:rsid w:val="0079309F"/>
    <w:rsid w:val="00793B91"/>
    <w:rsid w:val="00794721"/>
    <w:rsid w:val="007950C3"/>
    <w:rsid w:val="00795B6D"/>
    <w:rsid w:val="00795C05"/>
    <w:rsid w:val="00795C97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403D"/>
    <w:rsid w:val="007A41AF"/>
    <w:rsid w:val="007A4438"/>
    <w:rsid w:val="007A548C"/>
    <w:rsid w:val="007A584B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3A10"/>
    <w:rsid w:val="007C4604"/>
    <w:rsid w:val="007C4881"/>
    <w:rsid w:val="007C5585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3E2"/>
    <w:rsid w:val="007D15B5"/>
    <w:rsid w:val="007D1A0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3169"/>
    <w:rsid w:val="007F3BC4"/>
    <w:rsid w:val="007F4601"/>
    <w:rsid w:val="007F4CBB"/>
    <w:rsid w:val="007F52D4"/>
    <w:rsid w:val="007F5C40"/>
    <w:rsid w:val="007F6080"/>
    <w:rsid w:val="007F61B2"/>
    <w:rsid w:val="007F62F7"/>
    <w:rsid w:val="007F631B"/>
    <w:rsid w:val="007F6F42"/>
    <w:rsid w:val="007F7DB6"/>
    <w:rsid w:val="008001CE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F28"/>
    <w:rsid w:val="008033D8"/>
    <w:rsid w:val="00803698"/>
    <w:rsid w:val="008036F4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6F89"/>
    <w:rsid w:val="008076CA"/>
    <w:rsid w:val="00807D15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07B3"/>
    <w:rsid w:val="008238AE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7D8"/>
    <w:rsid w:val="0082799E"/>
    <w:rsid w:val="00827BC5"/>
    <w:rsid w:val="00830D40"/>
    <w:rsid w:val="0083110B"/>
    <w:rsid w:val="0083133C"/>
    <w:rsid w:val="008314B1"/>
    <w:rsid w:val="00833046"/>
    <w:rsid w:val="008339AA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37EC6"/>
    <w:rsid w:val="0084199F"/>
    <w:rsid w:val="008419E6"/>
    <w:rsid w:val="00842154"/>
    <w:rsid w:val="00842358"/>
    <w:rsid w:val="008426BC"/>
    <w:rsid w:val="00842B45"/>
    <w:rsid w:val="00843089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2D7"/>
    <w:rsid w:val="008602F1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12EC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7191"/>
    <w:rsid w:val="00897574"/>
    <w:rsid w:val="008A06A7"/>
    <w:rsid w:val="008A109F"/>
    <w:rsid w:val="008A21F2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D5F"/>
    <w:rsid w:val="008B35B4"/>
    <w:rsid w:val="008B46AF"/>
    <w:rsid w:val="008B477E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C52"/>
    <w:rsid w:val="008C2CB3"/>
    <w:rsid w:val="008C2DAC"/>
    <w:rsid w:val="008C3C2B"/>
    <w:rsid w:val="008C4FC9"/>
    <w:rsid w:val="008C5205"/>
    <w:rsid w:val="008C5595"/>
    <w:rsid w:val="008C5F49"/>
    <w:rsid w:val="008C6629"/>
    <w:rsid w:val="008C6945"/>
    <w:rsid w:val="008C6A64"/>
    <w:rsid w:val="008C6A83"/>
    <w:rsid w:val="008C6E43"/>
    <w:rsid w:val="008C7183"/>
    <w:rsid w:val="008C7563"/>
    <w:rsid w:val="008C7824"/>
    <w:rsid w:val="008C7CC3"/>
    <w:rsid w:val="008C7D88"/>
    <w:rsid w:val="008D0347"/>
    <w:rsid w:val="008D042E"/>
    <w:rsid w:val="008D0919"/>
    <w:rsid w:val="008D0AC0"/>
    <w:rsid w:val="008D101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D7C7E"/>
    <w:rsid w:val="008E1258"/>
    <w:rsid w:val="008E1BD7"/>
    <w:rsid w:val="008E2F78"/>
    <w:rsid w:val="008E3443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6A74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85D"/>
    <w:rsid w:val="00924065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208C"/>
    <w:rsid w:val="00932149"/>
    <w:rsid w:val="00933A39"/>
    <w:rsid w:val="00934EB0"/>
    <w:rsid w:val="00934F61"/>
    <w:rsid w:val="009359D9"/>
    <w:rsid w:val="00936C00"/>
    <w:rsid w:val="00937E29"/>
    <w:rsid w:val="009421BC"/>
    <w:rsid w:val="00943843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0AB8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B42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806"/>
    <w:rsid w:val="00973CC2"/>
    <w:rsid w:val="00974025"/>
    <w:rsid w:val="009743EC"/>
    <w:rsid w:val="009752B5"/>
    <w:rsid w:val="00975338"/>
    <w:rsid w:val="00975ACB"/>
    <w:rsid w:val="00975BDA"/>
    <w:rsid w:val="00975D19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71B"/>
    <w:rsid w:val="00984DEB"/>
    <w:rsid w:val="00985B43"/>
    <w:rsid w:val="009865BF"/>
    <w:rsid w:val="0098686D"/>
    <w:rsid w:val="00986B32"/>
    <w:rsid w:val="00987E64"/>
    <w:rsid w:val="00987FF3"/>
    <w:rsid w:val="00990665"/>
    <w:rsid w:val="00991086"/>
    <w:rsid w:val="009912E2"/>
    <w:rsid w:val="009923FA"/>
    <w:rsid w:val="00992950"/>
    <w:rsid w:val="00992D9A"/>
    <w:rsid w:val="00992EF6"/>
    <w:rsid w:val="00993780"/>
    <w:rsid w:val="00993792"/>
    <w:rsid w:val="00993928"/>
    <w:rsid w:val="00993F38"/>
    <w:rsid w:val="00994BD9"/>
    <w:rsid w:val="009956D7"/>
    <w:rsid w:val="0099595A"/>
    <w:rsid w:val="00995DA4"/>
    <w:rsid w:val="009964D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432F"/>
    <w:rsid w:val="009B46A3"/>
    <w:rsid w:val="009B488C"/>
    <w:rsid w:val="009B4C87"/>
    <w:rsid w:val="009B4CDF"/>
    <w:rsid w:val="009B593D"/>
    <w:rsid w:val="009B5E0E"/>
    <w:rsid w:val="009B6285"/>
    <w:rsid w:val="009B6B83"/>
    <w:rsid w:val="009B757E"/>
    <w:rsid w:val="009B77FD"/>
    <w:rsid w:val="009B787A"/>
    <w:rsid w:val="009C1969"/>
    <w:rsid w:val="009C1DF7"/>
    <w:rsid w:val="009C2355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875"/>
    <w:rsid w:val="009D1414"/>
    <w:rsid w:val="009D242B"/>
    <w:rsid w:val="009D2B2A"/>
    <w:rsid w:val="009D2CDC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F09C5"/>
    <w:rsid w:val="009F1822"/>
    <w:rsid w:val="009F25F3"/>
    <w:rsid w:val="009F2B29"/>
    <w:rsid w:val="009F3D84"/>
    <w:rsid w:val="009F446C"/>
    <w:rsid w:val="009F4493"/>
    <w:rsid w:val="009F54A8"/>
    <w:rsid w:val="009F67A9"/>
    <w:rsid w:val="009F7898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DA"/>
    <w:rsid w:val="00A052EB"/>
    <w:rsid w:val="00A05C6D"/>
    <w:rsid w:val="00A06184"/>
    <w:rsid w:val="00A06273"/>
    <w:rsid w:val="00A0628E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1345"/>
    <w:rsid w:val="00A21CF9"/>
    <w:rsid w:val="00A21EB7"/>
    <w:rsid w:val="00A21FBE"/>
    <w:rsid w:val="00A2337C"/>
    <w:rsid w:val="00A236AC"/>
    <w:rsid w:val="00A25934"/>
    <w:rsid w:val="00A25ACE"/>
    <w:rsid w:val="00A266A0"/>
    <w:rsid w:val="00A272F5"/>
    <w:rsid w:val="00A27491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5D5F"/>
    <w:rsid w:val="00A4625B"/>
    <w:rsid w:val="00A467C5"/>
    <w:rsid w:val="00A4709D"/>
    <w:rsid w:val="00A473A5"/>
    <w:rsid w:val="00A4742E"/>
    <w:rsid w:val="00A4798A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87F"/>
    <w:rsid w:val="00A759CE"/>
    <w:rsid w:val="00A75C03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DB9"/>
    <w:rsid w:val="00A8385C"/>
    <w:rsid w:val="00A8465F"/>
    <w:rsid w:val="00A850F6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5CAA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7BA"/>
    <w:rsid w:val="00AD3AC0"/>
    <w:rsid w:val="00AD40DF"/>
    <w:rsid w:val="00AD4AD2"/>
    <w:rsid w:val="00AD50F4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52F"/>
    <w:rsid w:val="00B00849"/>
    <w:rsid w:val="00B0086F"/>
    <w:rsid w:val="00B00F16"/>
    <w:rsid w:val="00B00F60"/>
    <w:rsid w:val="00B01519"/>
    <w:rsid w:val="00B015EB"/>
    <w:rsid w:val="00B015F8"/>
    <w:rsid w:val="00B017A6"/>
    <w:rsid w:val="00B0202E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153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11E4"/>
    <w:rsid w:val="00B31AA7"/>
    <w:rsid w:val="00B35497"/>
    <w:rsid w:val="00B37011"/>
    <w:rsid w:val="00B3720A"/>
    <w:rsid w:val="00B379C9"/>
    <w:rsid w:val="00B37CB8"/>
    <w:rsid w:val="00B40697"/>
    <w:rsid w:val="00B406A6"/>
    <w:rsid w:val="00B4087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1B11"/>
    <w:rsid w:val="00B51DFF"/>
    <w:rsid w:val="00B521CC"/>
    <w:rsid w:val="00B52746"/>
    <w:rsid w:val="00B5295A"/>
    <w:rsid w:val="00B535D1"/>
    <w:rsid w:val="00B53EA6"/>
    <w:rsid w:val="00B5424A"/>
    <w:rsid w:val="00B5473B"/>
    <w:rsid w:val="00B5477C"/>
    <w:rsid w:val="00B54E0F"/>
    <w:rsid w:val="00B54F80"/>
    <w:rsid w:val="00B55645"/>
    <w:rsid w:val="00B558EF"/>
    <w:rsid w:val="00B56E4D"/>
    <w:rsid w:val="00B57BAD"/>
    <w:rsid w:val="00B607B9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867"/>
    <w:rsid w:val="00B72A07"/>
    <w:rsid w:val="00B73755"/>
    <w:rsid w:val="00B73FBE"/>
    <w:rsid w:val="00B74BD6"/>
    <w:rsid w:val="00B7532F"/>
    <w:rsid w:val="00B76684"/>
    <w:rsid w:val="00B77334"/>
    <w:rsid w:val="00B812AE"/>
    <w:rsid w:val="00B81F3C"/>
    <w:rsid w:val="00B827DC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4BB"/>
    <w:rsid w:val="00B955E2"/>
    <w:rsid w:val="00B96C9C"/>
    <w:rsid w:val="00B973A5"/>
    <w:rsid w:val="00B974BA"/>
    <w:rsid w:val="00BA08A6"/>
    <w:rsid w:val="00BA0A4D"/>
    <w:rsid w:val="00BA1A61"/>
    <w:rsid w:val="00BA1C26"/>
    <w:rsid w:val="00BA25D6"/>
    <w:rsid w:val="00BA41F3"/>
    <w:rsid w:val="00BA50B7"/>
    <w:rsid w:val="00BA542C"/>
    <w:rsid w:val="00BA5578"/>
    <w:rsid w:val="00BA58DC"/>
    <w:rsid w:val="00BA5B14"/>
    <w:rsid w:val="00BA5D04"/>
    <w:rsid w:val="00BA65B3"/>
    <w:rsid w:val="00BA771E"/>
    <w:rsid w:val="00BA7837"/>
    <w:rsid w:val="00BA784F"/>
    <w:rsid w:val="00BA7D64"/>
    <w:rsid w:val="00BB08C2"/>
    <w:rsid w:val="00BB0AC8"/>
    <w:rsid w:val="00BB19A4"/>
    <w:rsid w:val="00BB1F2F"/>
    <w:rsid w:val="00BB30A4"/>
    <w:rsid w:val="00BB3B87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568D"/>
    <w:rsid w:val="00BC6009"/>
    <w:rsid w:val="00BC658A"/>
    <w:rsid w:val="00BC6807"/>
    <w:rsid w:val="00BC695D"/>
    <w:rsid w:val="00BC6D5D"/>
    <w:rsid w:val="00BC76C7"/>
    <w:rsid w:val="00BC7B47"/>
    <w:rsid w:val="00BC7BFA"/>
    <w:rsid w:val="00BD05FD"/>
    <w:rsid w:val="00BD0BDD"/>
    <w:rsid w:val="00BD145A"/>
    <w:rsid w:val="00BD1544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E57"/>
    <w:rsid w:val="00BE6272"/>
    <w:rsid w:val="00BE66F7"/>
    <w:rsid w:val="00BE677F"/>
    <w:rsid w:val="00BE69C8"/>
    <w:rsid w:val="00BE751D"/>
    <w:rsid w:val="00BE766C"/>
    <w:rsid w:val="00BE7790"/>
    <w:rsid w:val="00BE78C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0CE"/>
    <w:rsid w:val="00BF68C6"/>
    <w:rsid w:val="00BF69AC"/>
    <w:rsid w:val="00BF75A0"/>
    <w:rsid w:val="00BF78B1"/>
    <w:rsid w:val="00C000FB"/>
    <w:rsid w:val="00C004D5"/>
    <w:rsid w:val="00C00EDA"/>
    <w:rsid w:val="00C01B5D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FD0"/>
    <w:rsid w:val="00C33A99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570"/>
    <w:rsid w:val="00C45992"/>
    <w:rsid w:val="00C46A6C"/>
    <w:rsid w:val="00C46AB6"/>
    <w:rsid w:val="00C470C4"/>
    <w:rsid w:val="00C511FE"/>
    <w:rsid w:val="00C5177A"/>
    <w:rsid w:val="00C51A10"/>
    <w:rsid w:val="00C51D0B"/>
    <w:rsid w:val="00C520F4"/>
    <w:rsid w:val="00C52962"/>
    <w:rsid w:val="00C52B9D"/>
    <w:rsid w:val="00C52CF3"/>
    <w:rsid w:val="00C54B6A"/>
    <w:rsid w:val="00C55096"/>
    <w:rsid w:val="00C551B1"/>
    <w:rsid w:val="00C55B75"/>
    <w:rsid w:val="00C5646F"/>
    <w:rsid w:val="00C56B40"/>
    <w:rsid w:val="00C57667"/>
    <w:rsid w:val="00C57B09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978"/>
    <w:rsid w:val="00C67C31"/>
    <w:rsid w:val="00C67DFA"/>
    <w:rsid w:val="00C67F21"/>
    <w:rsid w:val="00C71347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D40"/>
    <w:rsid w:val="00C87F06"/>
    <w:rsid w:val="00C90F63"/>
    <w:rsid w:val="00C9117D"/>
    <w:rsid w:val="00C911AB"/>
    <w:rsid w:val="00C91F59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7D4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607F"/>
    <w:rsid w:val="00CC6170"/>
    <w:rsid w:val="00CC6315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962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E2A"/>
    <w:rsid w:val="00CE667D"/>
    <w:rsid w:val="00CE6961"/>
    <w:rsid w:val="00CE6C42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D7C"/>
    <w:rsid w:val="00D47512"/>
    <w:rsid w:val="00D47B46"/>
    <w:rsid w:val="00D5083B"/>
    <w:rsid w:val="00D50912"/>
    <w:rsid w:val="00D50D45"/>
    <w:rsid w:val="00D50E98"/>
    <w:rsid w:val="00D514F8"/>
    <w:rsid w:val="00D51516"/>
    <w:rsid w:val="00D518BC"/>
    <w:rsid w:val="00D51B16"/>
    <w:rsid w:val="00D51D84"/>
    <w:rsid w:val="00D52CF4"/>
    <w:rsid w:val="00D536E8"/>
    <w:rsid w:val="00D53A48"/>
    <w:rsid w:val="00D54240"/>
    <w:rsid w:val="00D5493F"/>
    <w:rsid w:val="00D559E7"/>
    <w:rsid w:val="00D55E6C"/>
    <w:rsid w:val="00D55EBE"/>
    <w:rsid w:val="00D57378"/>
    <w:rsid w:val="00D57CF0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B0F"/>
    <w:rsid w:val="00D765FC"/>
    <w:rsid w:val="00D779F1"/>
    <w:rsid w:val="00D77A82"/>
    <w:rsid w:val="00D80674"/>
    <w:rsid w:val="00D80F19"/>
    <w:rsid w:val="00D81C4D"/>
    <w:rsid w:val="00D826F6"/>
    <w:rsid w:val="00D8282A"/>
    <w:rsid w:val="00D83C1F"/>
    <w:rsid w:val="00D843B3"/>
    <w:rsid w:val="00D84D46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790A"/>
    <w:rsid w:val="00D97DA9"/>
    <w:rsid w:val="00DA02F3"/>
    <w:rsid w:val="00DA0F19"/>
    <w:rsid w:val="00DA1046"/>
    <w:rsid w:val="00DA1952"/>
    <w:rsid w:val="00DA1D68"/>
    <w:rsid w:val="00DA1F58"/>
    <w:rsid w:val="00DA2E6C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57F7"/>
    <w:rsid w:val="00DB61D0"/>
    <w:rsid w:val="00DB669F"/>
    <w:rsid w:val="00DB66EA"/>
    <w:rsid w:val="00DB6912"/>
    <w:rsid w:val="00DB6B48"/>
    <w:rsid w:val="00DB6BE0"/>
    <w:rsid w:val="00DB6CFA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2BBE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436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1B8A"/>
    <w:rsid w:val="00DF1BE3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92A"/>
    <w:rsid w:val="00E00E7C"/>
    <w:rsid w:val="00E01A7C"/>
    <w:rsid w:val="00E01E74"/>
    <w:rsid w:val="00E02DE6"/>
    <w:rsid w:val="00E044AD"/>
    <w:rsid w:val="00E04606"/>
    <w:rsid w:val="00E04A98"/>
    <w:rsid w:val="00E04FCB"/>
    <w:rsid w:val="00E05977"/>
    <w:rsid w:val="00E05D6D"/>
    <w:rsid w:val="00E05EFA"/>
    <w:rsid w:val="00E06F91"/>
    <w:rsid w:val="00E07392"/>
    <w:rsid w:val="00E07EAD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01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FE9"/>
    <w:rsid w:val="00E417B2"/>
    <w:rsid w:val="00E41A55"/>
    <w:rsid w:val="00E41A6C"/>
    <w:rsid w:val="00E41C15"/>
    <w:rsid w:val="00E421B9"/>
    <w:rsid w:val="00E42A61"/>
    <w:rsid w:val="00E43327"/>
    <w:rsid w:val="00E445C8"/>
    <w:rsid w:val="00E45371"/>
    <w:rsid w:val="00E453E0"/>
    <w:rsid w:val="00E45476"/>
    <w:rsid w:val="00E46CF3"/>
    <w:rsid w:val="00E46F89"/>
    <w:rsid w:val="00E508C4"/>
    <w:rsid w:val="00E50C44"/>
    <w:rsid w:val="00E51E49"/>
    <w:rsid w:val="00E521C1"/>
    <w:rsid w:val="00E52B03"/>
    <w:rsid w:val="00E52EF9"/>
    <w:rsid w:val="00E52F08"/>
    <w:rsid w:val="00E536C9"/>
    <w:rsid w:val="00E549AE"/>
    <w:rsid w:val="00E54C30"/>
    <w:rsid w:val="00E54C9F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0F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F00"/>
    <w:rsid w:val="00E824C2"/>
    <w:rsid w:val="00E8252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602C"/>
    <w:rsid w:val="00E96068"/>
    <w:rsid w:val="00E961D9"/>
    <w:rsid w:val="00E96300"/>
    <w:rsid w:val="00E96F70"/>
    <w:rsid w:val="00E96F94"/>
    <w:rsid w:val="00E97AB6"/>
    <w:rsid w:val="00EA0527"/>
    <w:rsid w:val="00EA0A3F"/>
    <w:rsid w:val="00EA168B"/>
    <w:rsid w:val="00EA2C76"/>
    <w:rsid w:val="00EA3513"/>
    <w:rsid w:val="00EA35CA"/>
    <w:rsid w:val="00EA36B3"/>
    <w:rsid w:val="00EA3C5A"/>
    <w:rsid w:val="00EA3EFF"/>
    <w:rsid w:val="00EA4769"/>
    <w:rsid w:val="00EA4794"/>
    <w:rsid w:val="00EA47A0"/>
    <w:rsid w:val="00EA4B8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3204"/>
    <w:rsid w:val="00EB3FA1"/>
    <w:rsid w:val="00EB49D9"/>
    <w:rsid w:val="00EB5227"/>
    <w:rsid w:val="00EB582C"/>
    <w:rsid w:val="00EB6BA6"/>
    <w:rsid w:val="00EB6FF1"/>
    <w:rsid w:val="00EB7132"/>
    <w:rsid w:val="00EB761D"/>
    <w:rsid w:val="00EC00A2"/>
    <w:rsid w:val="00EC18B0"/>
    <w:rsid w:val="00EC202B"/>
    <w:rsid w:val="00EC286E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31E9"/>
    <w:rsid w:val="00ED40DD"/>
    <w:rsid w:val="00ED4432"/>
    <w:rsid w:val="00ED4FE9"/>
    <w:rsid w:val="00ED50B8"/>
    <w:rsid w:val="00ED5366"/>
    <w:rsid w:val="00ED5ADF"/>
    <w:rsid w:val="00ED5B93"/>
    <w:rsid w:val="00ED5ED8"/>
    <w:rsid w:val="00ED5F57"/>
    <w:rsid w:val="00ED5FDC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1FCB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789"/>
    <w:rsid w:val="00F00F5A"/>
    <w:rsid w:val="00F00FAF"/>
    <w:rsid w:val="00F01013"/>
    <w:rsid w:val="00F01C1D"/>
    <w:rsid w:val="00F02850"/>
    <w:rsid w:val="00F030A4"/>
    <w:rsid w:val="00F03DF9"/>
    <w:rsid w:val="00F04096"/>
    <w:rsid w:val="00F0464D"/>
    <w:rsid w:val="00F04FB7"/>
    <w:rsid w:val="00F05C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487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E4E"/>
    <w:rsid w:val="00F77F17"/>
    <w:rsid w:val="00F80844"/>
    <w:rsid w:val="00F80FF7"/>
    <w:rsid w:val="00F81022"/>
    <w:rsid w:val="00F8142E"/>
    <w:rsid w:val="00F825E6"/>
    <w:rsid w:val="00F82C6B"/>
    <w:rsid w:val="00F83406"/>
    <w:rsid w:val="00F83855"/>
    <w:rsid w:val="00F83F3E"/>
    <w:rsid w:val="00F84085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1C12"/>
    <w:rsid w:val="00FB1D5C"/>
    <w:rsid w:val="00FB28F1"/>
    <w:rsid w:val="00FB29E5"/>
    <w:rsid w:val="00FB2C0D"/>
    <w:rsid w:val="00FB30AF"/>
    <w:rsid w:val="00FB31E9"/>
    <w:rsid w:val="00FB36EB"/>
    <w:rsid w:val="00FB4546"/>
    <w:rsid w:val="00FB545A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4B5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3758C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5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Textbody">
    <w:name w:val="Text body"/>
    <w:basedOn w:val="Normalny"/>
    <w:rsid w:val="00286275"/>
    <w:pPr>
      <w:widowControl w:val="0"/>
      <w:autoSpaceDN w:val="0"/>
      <w:spacing w:after="120"/>
      <w:textAlignment w:val="baseline"/>
    </w:pPr>
    <w:rPr>
      <w:rFonts w:ascii="Thorndale, 'Times New Roman'" w:eastAsia="Andale Sans UI" w:hAnsi="Thorndale, 'Times New Roman'" w:cs="Thorndale, 'Times New Roman'"/>
      <w:kern w:val="3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9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microsoft.com/office/2016/09/relationships/commentsIds" Target="commentsId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23c049a7-28b8-4547-a267-e1280e4f8558" xsi:nil="true"/>
    <Nr_x0020_PZP xmlns="19effc40-9696-4c46-8ccf-40a33df7cecd">rok/nrPZP</Nr_x0020_PZP>
    <Harmonogram xmlns="19effc40-9696-4c46-8ccf-40a33df7cecd" xsi:nil="true"/>
    <DocumentSetDescription xmlns="http://schemas.microsoft.com/sharepoint/v3" xsi:nil="true"/>
    <Etap xmlns="19effc40-9696-4c46-8ccf-40a33df7cecd" xsi:nil="true"/>
    <_x006e_t93 xmlns="19effc40-9696-4c46-8ccf-40a33df7cecd">
      <UserInfo>
        <DisplayName/>
        <AccountId xsi:nil="true"/>
        <AccountType/>
      </UserInfo>
    </_x006e_t93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1140E1B0682294799B3A55A5175423C" ma:contentTypeVersion="9" ma:contentTypeDescription="Utwórz nowy dokument." ma:contentTypeScope="" ma:versionID="58fd49fcf55d758e357d9e141680521d">
  <xsd:schema xmlns:xsd="http://www.w3.org/2001/XMLSchema" xmlns:xs="http://www.w3.org/2001/XMLSchema" xmlns:p="http://schemas.microsoft.com/office/2006/metadata/properties" xmlns:ns1="http://schemas.microsoft.com/sharepoint/v3" xmlns:ns2="23c049a7-28b8-4547-a267-e1280e4f8558" xmlns:ns3="19effc40-9696-4c46-8ccf-40a33df7cecd" targetNamespace="http://schemas.microsoft.com/office/2006/metadata/properties" ma:root="true" ma:fieldsID="9e7bf04d2266f2fc1856bfdb41ff8a87" ns1:_="" ns2:_="" ns3:_="">
    <xsd:import namespace="http://schemas.microsoft.com/sharepoint/v3"/>
    <xsd:import namespace="23c049a7-28b8-4547-a267-e1280e4f8558"/>
    <xsd:import namespace="19effc40-9696-4c46-8ccf-40a33df7cecd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1:DocumentSetDescription" minOccurs="0"/>
                <xsd:element ref="ns3:Etap" minOccurs="0"/>
                <xsd:element ref="ns3:Nr_x0020_PZP" minOccurs="0"/>
                <xsd:element ref="ns3:_x006e_t93" minOccurs="0"/>
                <xsd:element ref="ns3:Harmonogra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DocumentSetDescription" ma:index="9" nillable="true" ma:displayName="Opis" ma:description="Opis zestawu dokumentów" ma:internalName="DocumentSetDescription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c049a7-28b8-4547-a267-e1280e4f8558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format="RadioButtons" ma:internalName="Status">
      <xsd:simpleType>
        <xsd:union memberTypes="dms:Text">
          <xsd:simpleType>
            <xsd:restriction base="dms:Choice">
              <xsd:enumeration value="Brak OPZ - prace nad OPZ"/>
              <xsd:enumeration value="Otrzymano OPZ"/>
              <xsd:enumeration value="Szacowanie"/>
              <xsd:enumeration value="Przygotwanie Wniosku"/>
              <xsd:enumeration value="Wniosek Zatwierdzenie"/>
              <xsd:enumeration value="Powołanie Sekretarza KP"/>
              <xsd:enumeration value="Powołanie KP"/>
              <xsd:enumeration value="Przygotowanie Umowy"/>
              <xsd:enumeration value="Przygotowanie SIWZ"/>
              <xsd:enumeration value="Ogłoszenie Przetargu"/>
              <xsd:enumeration value="Czas na złożenie ofert"/>
              <xsd:enumeration value="Uzupełnienia"/>
              <xsd:enumeration value="Wybór"/>
              <xsd:enumeration value="Umowa w podpisie"/>
              <xsd:enumeration value="Podpisanie umowy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effc40-9696-4c46-8ccf-40a33df7cecd" elementFormDefault="qualified">
    <xsd:import namespace="http://schemas.microsoft.com/office/2006/documentManagement/types"/>
    <xsd:import namespace="http://schemas.microsoft.com/office/infopath/2007/PartnerControls"/>
    <xsd:element name="Etap" ma:index="10" nillable="true" ma:displayName="Etap" ma:format="Dropdown" ma:internalName="Etap">
      <xsd:simpleType>
        <xsd:union memberTypes="dms:Text">
          <xsd:simpleType>
            <xsd:restriction base="dms:Choice">
              <xsd:enumeration value="planowany"/>
              <xsd:enumeration value="w realizacji"/>
              <xsd:enumeration value="zrealizowany"/>
              <xsd:enumeration value="rezygnacja"/>
            </xsd:restriction>
          </xsd:simpleType>
        </xsd:union>
      </xsd:simpleType>
    </xsd:element>
    <xsd:element name="Nr_x0020_PZP" ma:index="11" nillable="true" ma:displayName="Nr PZP" ma:default="rok/nrPZP" ma:description="rok/nrPZP" ma:internalName="Nr_x0020_PZP">
      <xsd:simpleType>
        <xsd:restriction base="dms:Text">
          <xsd:maxLength value="9"/>
        </xsd:restriction>
      </xsd:simpleType>
    </xsd:element>
    <xsd:element name="_x006e_t93" ma:index="12" nillable="true" ma:displayName="Osoba prowadząca" ma:list="UserInfo" ma:internalName="_x006e_t93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armonogram" ma:index="13" nillable="true" ma:displayName="Harmonogram" ma:list="{0cba3522-c4fa-41f4-9d6c-3d38860aa90f}" ma:internalName="Harmonogram" ma:showField="Title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Typ zawartości"/>
        <xsd:element ref="dc:title" minOccurs="0" maxOccurs="1" ma:index="1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3A86A0-C10D-4995-826D-CC7857C2C936}">
  <ds:schemaRefs>
    <ds:schemaRef ds:uri="http://schemas.microsoft.com/office/2006/metadata/properties"/>
    <ds:schemaRef ds:uri="http://schemas.microsoft.com/office/infopath/2007/PartnerControls"/>
    <ds:schemaRef ds:uri="23c049a7-28b8-4547-a267-e1280e4f8558"/>
    <ds:schemaRef ds:uri="19effc40-9696-4c46-8ccf-40a33df7cecd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A78AACBB-8D2F-45C5-8F90-5408ED7AB0D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3A027F0-71C7-406B-A06E-C5BCEF8B9B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3c049a7-28b8-4547-a267-e1280e4f8558"/>
    <ds:schemaRef ds:uri="19effc40-9696-4c46-8ccf-40a33df7c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B545D28-4CA8-4C66-A5B9-B712DFF4B6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1076</Words>
  <Characters>6459</Characters>
  <Application>Microsoft Office Word</Application>
  <DocSecurity>0</DocSecurity>
  <Lines>53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2025-01-10T12:55:00Z</dcterms:created>
  <dcterms:modified xsi:type="dcterms:W3CDTF">2025-01-10T14:11:00Z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0x01010001140E1B0682294799B3A55A5175423C</vt:lpwstr>
  </property>
</Properties>
</file>