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5"/>
        <w:gridCol w:w="2552"/>
        <w:gridCol w:w="283"/>
        <w:gridCol w:w="851"/>
        <w:gridCol w:w="709"/>
        <w:gridCol w:w="1134"/>
        <w:gridCol w:w="996"/>
        <w:gridCol w:w="68"/>
      </w:tblGrid>
      <w:tr w:rsidR="002656EB" w:rsidRPr="004A2634" w14:paraId="722473AB" w14:textId="77777777" w:rsidTr="00790EF5">
        <w:trPr>
          <w:trHeight w:val="480"/>
        </w:trPr>
        <w:tc>
          <w:tcPr>
            <w:tcW w:w="9498" w:type="dxa"/>
            <w:gridSpan w:val="8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7CD82ED" w14:textId="47E42ADF" w:rsidR="004F48B1" w:rsidRPr="004A2634" w:rsidRDefault="004F48B1" w:rsidP="004A2634">
            <w:pPr>
              <w:pStyle w:val="Tekstprzypisudolnego"/>
              <w:keepNext/>
              <w:spacing w:after="40"/>
              <w:jc w:val="center"/>
              <w:rPr>
                <w:rFonts w:cs="Arial"/>
                <w:b/>
                <w:sz w:val="22"/>
                <w:szCs w:val="22"/>
              </w:rPr>
            </w:pPr>
            <w:bookmarkStart w:id="0" w:name="_Toc257371584"/>
            <w:r w:rsidRPr="004A2634">
              <w:rPr>
                <w:rFonts w:cs="Arial"/>
                <w:b/>
                <w:sz w:val="22"/>
                <w:szCs w:val="22"/>
              </w:rPr>
              <w:t>FORMULARZ OFERTOWY</w:t>
            </w:r>
          </w:p>
        </w:tc>
      </w:tr>
      <w:tr w:rsidR="002656EB" w:rsidRPr="004A2634" w14:paraId="64FEFF3E" w14:textId="77777777" w:rsidTr="001F28B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63" w:type="dxa"/>
          <w:trHeight w:val="2604"/>
        </w:trPr>
        <w:tc>
          <w:tcPr>
            <w:tcW w:w="9430" w:type="dxa"/>
            <w:gridSpan w:val="7"/>
          </w:tcPr>
          <w:p w14:paraId="00490EE3" w14:textId="59E6C701" w:rsidR="002656EB" w:rsidRPr="004A2634" w:rsidRDefault="002656EB" w:rsidP="004A2634">
            <w:pPr>
              <w:pStyle w:val="Tekstprzypisudolnego"/>
              <w:keepNext/>
              <w:spacing w:after="40"/>
              <w:ind w:left="4887"/>
              <w:rPr>
                <w:rFonts w:cs="Arial"/>
                <w:b/>
                <w:sz w:val="22"/>
                <w:szCs w:val="22"/>
              </w:rPr>
            </w:pPr>
            <w:r w:rsidRPr="004A2634">
              <w:rPr>
                <w:rFonts w:cs="Arial"/>
                <w:b/>
                <w:sz w:val="22"/>
                <w:szCs w:val="22"/>
              </w:rPr>
              <w:t>Oferta</w:t>
            </w:r>
          </w:p>
          <w:p w14:paraId="71148562" w14:textId="3B766A74" w:rsidR="002656EB" w:rsidRPr="004A2634" w:rsidRDefault="002656EB" w:rsidP="004A2634">
            <w:pPr>
              <w:pStyle w:val="Tekstprzypisudolnego"/>
              <w:keepNext/>
              <w:spacing w:after="40"/>
              <w:ind w:left="4887"/>
              <w:rPr>
                <w:rFonts w:cs="Arial"/>
                <w:sz w:val="22"/>
                <w:szCs w:val="22"/>
              </w:rPr>
            </w:pPr>
            <w:r w:rsidRPr="004A2634">
              <w:rPr>
                <w:rFonts w:cs="Arial"/>
                <w:sz w:val="22"/>
                <w:szCs w:val="22"/>
              </w:rPr>
              <w:t>dla</w:t>
            </w:r>
          </w:p>
          <w:p w14:paraId="66BF9C42" w14:textId="393EE09F" w:rsidR="002656EB" w:rsidRPr="004A2634" w:rsidRDefault="002656EB" w:rsidP="004A2634">
            <w:pPr>
              <w:pStyle w:val="Tekstprzypisudolnego"/>
              <w:keepNext/>
              <w:spacing w:after="40"/>
              <w:ind w:left="4887"/>
              <w:rPr>
                <w:rFonts w:cs="Arial"/>
                <w:b/>
                <w:sz w:val="22"/>
                <w:szCs w:val="22"/>
              </w:rPr>
            </w:pPr>
            <w:r w:rsidRPr="004A2634">
              <w:rPr>
                <w:rFonts w:cs="Arial"/>
                <w:b/>
                <w:sz w:val="22"/>
                <w:szCs w:val="22"/>
              </w:rPr>
              <w:t xml:space="preserve">Urzędu Komisji Nadzoru Finansowego </w:t>
            </w:r>
          </w:p>
          <w:p w14:paraId="5FDA71D5" w14:textId="6844890D" w:rsidR="002656EB" w:rsidRPr="004A2634" w:rsidRDefault="00CB5E10" w:rsidP="004A2634">
            <w:pPr>
              <w:pStyle w:val="Tekstprzypisudolnego"/>
              <w:keepNext/>
              <w:spacing w:after="40"/>
              <w:ind w:left="4887"/>
              <w:rPr>
                <w:rFonts w:cs="Arial"/>
                <w:sz w:val="22"/>
                <w:szCs w:val="22"/>
              </w:rPr>
            </w:pPr>
            <w:r w:rsidRPr="004A2634">
              <w:rPr>
                <w:rFonts w:cs="Arial"/>
                <w:sz w:val="22"/>
                <w:szCs w:val="22"/>
              </w:rPr>
              <w:t>Piękna 20</w:t>
            </w:r>
          </w:p>
          <w:p w14:paraId="5A4DE925" w14:textId="73DC1C52" w:rsidR="002656EB" w:rsidRPr="004A2634" w:rsidRDefault="00802225" w:rsidP="004A2634">
            <w:pPr>
              <w:pStyle w:val="Tekstprzypisudolnego"/>
              <w:keepNext/>
              <w:spacing w:after="40"/>
              <w:ind w:left="4887"/>
              <w:jc w:val="both"/>
              <w:rPr>
                <w:rFonts w:cs="Arial"/>
                <w:sz w:val="22"/>
                <w:szCs w:val="22"/>
              </w:rPr>
            </w:pPr>
            <w:r w:rsidRPr="004A2634">
              <w:rPr>
                <w:rFonts w:cs="Arial"/>
                <w:sz w:val="22"/>
                <w:szCs w:val="22"/>
              </w:rPr>
              <w:t>00-</w:t>
            </w:r>
            <w:r w:rsidR="00CB5E10" w:rsidRPr="004A2634">
              <w:rPr>
                <w:rFonts w:cs="Arial"/>
                <w:sz w:val="22"/>
                <w:szCs w:val="22"/>
              </w:rPr>
              <w:t>549</w:t>
            </w:r>
            <w:r w:rsidR="00E63120" w:rsidRPr="004A2634">
              <w:rPr>
                <w:rFonts w:cs="Arial"/>
                <w:sz w:val="22"/>
                <w:szCs w:val="22"/>
              </w:rPr>
              <w:t xml:space="preserve"> Warszawa</w:t>
            </w:r>
            <w:r w:rsidR="002656EB" w:rsidRPr="004A2634">
              <w:rPr>
                <w:rFonts w:cs="Arial"/>
                <w:sz w:val="22"/>
                <w:szCs w:val="22"/>
              </w:rPr>
              <w:t xml:space="preserve"> </w:t>
            </w:r>
          </w:p>
          <w:p w14:paraId="33A26FFF" w14:textId="2FA11781" w:rsidR="002656EB" w:rsidRPr="004A2634" w:rsidRDefault="002656EB" w:rsidP="004A2634">
            <w:pPr>
              <w:pStyle w:val="Tekstprzypisudolnego"/>
              <w:keepNext/>
              <w:spacing w:after="40"/>
              <w:ind w:left="4692" w:firstLine="20"/>
              <w:rPr>
                <w:rFonts w:cs="Arial"/>
                <w:sz w:val="22"/>
                <w:szCs w:val="22"/>
              </w:rPr>
            </w:pPr>
          </w:p>
          <w:p w14:paraId="2DC47666" w14:textId="3A55D79C" w:rsidR="002656EB" w:rsidRPr="004A2634" w:rsidRDefault="002242F2" w:rsidP="004A2634">
            <w:pPr>
              <w:keepNext/>
              <w:suppressAutoHyphens w:val="0"/>
              <w:spacing w:line="360" w:lineRule="auto"/>
              <w:jc w:val="both"/>
              <w:rPr>
                <w:rFonts w:ascii="Arial" w:hAnsi="Arial" w:cs="Arial"/>
                <w:b/>
                <w:iCs/>
                <w:spacing w:val="-6"/>
                <w:kern w:val="2"/>
                <w:sz w:val="22"/>
                <w:szCs w:val="22"/>
                <w:lang w:eastAsia="pl-PL"/>
                <w14:ligatures w14:val="standardContextual"/>
              </w:rPr>
            </w:pPr>
            <w:r w:rsidRPr="004A2634">
              <w:rPr>
                <w:rFonts w:ascii="Arial" w:hAnsi="Arial" w:cs="Arial"/>
                <w:sz w:val="22"/>
                <w:szCs w:val="22"/>
              </w:rPr>
              <w:t>w</w:t>
            </w:r>
            <w:r w:rsidR="002656EB" w:rsidRPr="004A2634">
              <w:rPr>
                <w:rFonts w:ascii="Arial" w:hAnsi="Arial" w:cs="Arial"/>
                <w:sz w:val="22"/>
                <w:szCs w:val="22"/>
              </w:rPr>
              <w:t xml:space="preserve"> postępowaniu o udzielenie zamówienia </w:t>
            </w:r>
            <w:r w:rsidR="005E2013" w:rsidRPr="004A2634">
              <w:rPr>
                <w:rFonts w:ascii="Arial" w:hAnsi="Arial" w:cs="Arial"/>
                <w:sz w:val="22"/>
                <w:szCs w:val="22"/>
              </w:rPr>
              <w:t>w postępowaniu o wartości</w:t>
            </w:r>
            <w:r w:rsidR="00A82CF8" w:rsidRPr="004A2634">
              <w:rPr>
                <w:rFonts w:ascii="Arial" w:hAnsi="Arial" w:cs="Arial"/>
                <w:sz w:val="22"/>
                <w:szCs w:val="22"/>
              </w:rPr>
              <w:t xml:space="preserve"> szacunkowej</w:t>
            </w:r>
            <w:r w:rsidR="005E2013" w:rsidRPr="004A2634">
              <w:rPr>
                <w:rFonts w:ascii="Arial" w:hAnsi="Arial" w:cs="Arial"/>
                <w:sz w:val="22"/>
                <w:szCs w:val="22"/>
              </w:rPr>
              <w:t xml:space="preserve"> poniżej </w:t>
            </w:r>
            <w:r w:rsidR="00146D83" w:rsidRPr="004A2634">
              <w:rPr>
                <w:rFonts w:ascii="Arial" w:hAnsi="Arial" w:cs="Arial"/>
                <w:sz w:val="22"/>
                <w:szCs w:val="22"/>
              </w:rPr>
              <w:t>1</w:t>
            </w:r>
            <w:r w:rsidR="00664DB7" w:rsidRPr="004A2634">
              <w:rPr>
                <w:rFonts w:ascii="Arial" w:hAnsi="Arial" w:cs="Arial"/>
                <w:sz w:val="22"/>
                <w:szCs w:val="22"/>
              </w:rPr>
              <w:t>7</w:t>
            </w:r>
            <w:r w:rsidR="00146D83" w:rsidRPr="004A2634">
              <w:rPr>
                <w:rFonts w:ascii="Arial" w:hAnsi="Arial" w:cs="Arial"/>
                <w:sz w:val="22"/>
                <w:szCs w:val="22"/>
              </w:rPr>
              <w:t>0 000,00 zł netto</w:t>
            </w:r>
            <w:r w:rsidR="005E2013" w:rsidRPr="004A263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B79D4" w:rsidRPr="004A2634">
              <w:rPr>
                <w:rFonts w:ascii="Arial" w:hAnsi="Arial" w:cs="Arial"/>
                <w:color w:val="000000"/>
                <w:sz w:val="22"/>
                <w:szCs w:val="22"/>
              </w:rPr>
              <w:t>na</w:t>
            </w:r>
            <w:r w:rsidR="00656DF4" w:rsidRPr="004A2634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C6732B" w:rsidRPr="004A2634">
              <w:rPr>
                <w:rFonts w:ascii="Arial" w:hAnsi="Arial" w:cs="Arial"/>
                <w:b/>
                <w:color w:val="000000"/>
                <w:sz w:val="22"/>
                <w:szCs w:val="22"/>
              </w:rPr>
              <w:t>„</w:t>
            </w:r>
            <w:r w:rsidR="001261DD" w:rsidRPr="004A2634">
              <w:rPr>
                <w:rFonts w:ascii="Arial" w:hAnsi="Arial" w:cs="Arial"/>
                <w:b/>
                <w:iCs/>
                <w:spacing w:val="-6"/>
                <w:kern w:val="2"/>
                <w:sz w:val="22"/>
                <w:szCs w:val="22"/>
                <w:lang w:eastAsia="pl-PL"/>
                <w14:ligatures w14:val="standardContextual"/>
              </w:rPr>
              <w:t>Dostawę i wdrożenie systemu DDI</w:t>
            </w:r>
            <w:r w:rsidR="00C6732B" w:rsidRPr="004A2634">
              <w:rPr>
                <w:rFonts w:ascii="Arial" w:hAnsi="Arial" w:cs="Arial"/>
                <w:b/>
                <w:iCs/>
                <w:color w:val="000000"/>
                <w:spacing w:val="-6"/>
                <w:sz w:val="22"/>
                <w:szCs w:val="22"/>
              </w:rPr>
              <w:t>”</w:t>
            </w:r>
            <w:r w:rsidR="0080397E" w:rsidRPr="004A2634">
              <w:rPr>
                <w:rFonts w:ascii="Arial" w:hAnsi="Arial" w:cs="Arial"/>
                <w:b/>
                <w:iCs/>
                <w:color w:val="000000"/>
                <w:spacing w:val="-6"/>
                <w:sz w:val="22"/>
                <w:szCs w:val="22"/>
              </w:rPr>
              <w:t>.</w:t>
            </w:r>
          </w:p>
        </w:tc>
      </w:tr>
      <w:tr w:rsidR="002656EB" w:rsidRPr="004A2634" w14:paraId="6AF3E372" w14:textId="77777777" w:rsidTr="00AD5E8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63" w:type="dxa"/>
          <w:trHeight w:val="1070"/>
        </w:trPr>
        <w:tc>
          <w:tcPr>
            <w:tcW w:w="5740" w:type="dxa"/>
            <w:gridSpan w:val="3"/>
          </w:tcPr>
          <w:p w14:paraId="40EDA78C" w14:textId="69834066" w:rsidR="002656EB" w:rsidRPr="004A2634" w:rsidRDefault="002656EB" w:rsidP="004A2634">
            <w:pPr>
              <w:keepNext/>
              <w:suppressAutoHyphens w:val="0"/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4A2634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Nazwa Wykonawcy*:</w:t>
            </w:r>
          </w:p>
          <w:p w14:paraId="78417DAC" w14:textId="77777777" w:rsidR="002656EB" w:rsidRPr="004A2634" w:rsidRDefault="002656EB" w:rsidP="004A2634">
            <w:pPr>
              <w:keepNext/>
              <w:suppressAutoHyphens w:val="0"/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37F2B32" w14:textId="77777777" w:rsidR="002656EB" w:rsidRPr="004A2634" w:rsidRDefault="002656EB" w:rsidP="004A2634">
            <w:pPr>
              <w:keepNext/>
              <w:suppressAutoHyphens w:val="0"/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3690" w:type="dxa"/>
            <w:gridSpan w:val="4"/>
          </w:tcPr>
          <w:p w14:paraId="40A8CC72" w14:textId="77777777" w:rsidR="002656EB" w:rsidRPr="004A2634" w:rsidRDefault="002656EB" w:rsidP="004A2634">
            <w:pPr>
              <w:keepNext/>
              <w:suppressAutoHyphens w:val="0"/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  <w:p w14:paraId="26B7FC7E" w14:textId="6B4A75B3" w:rsidR="002656EB" w:rsidRPr="004A2634" w:rsidRDefault="002656EB" w:rsidP="004A2634">
            <w:pPr>
              <w:keepNext/>
              <w:suppressAutoHyphens w:val="0"/>
              <w:spacing w:line="360" w:lineRule="auto"/>
              <w:jc w:val="center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4A2634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......................................................</w:t>
            </w:r>
          </w:p>
          <w:p w14:paraId="7B5E47C2" w14:textId="77777777" w:rsidR="002656EB" w:rsidRPr="004A2634" w:rsidRDefault="002656EB" w:rsidP="004A2634">
            <w:pPr>
              <w:keepNext/>
              <w:suppressAutoHyphens w:val="0"/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4A2634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- zwany w dalszej części oferty Wykonawcą</w:t>
            </w:r>
          </w:p>
        </w:tc>
      </w:tr>
      <w:tr w:rsidR="002656EB" w:rsidRPr="004A2634" w14:paraId="4E817F7B" w14:textId="77777777" w:rsidTr="00AD5E8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63" w:type="dxa"/>
          <w:trHeight w:val="599"/>
        </w:trPr>
        <w:tc>
          <w:tcPr>
            <w:tcW w:w="5740" w:type="dxa"/>
            <w:gridSpan w:val="3"/>
          </w:tcPr>
          <w:p w14:paraId="296983ED" w14:textId="77777777" w:rsidR="002656EB" w:rsidRPr="004A2634" w:rsidRDefault="002656EB" w:rsidP="004A2634">
            <w:pPr>
              <w:keepNext/>
              <w:suppressAutoHyphens w:val="0"/>
              <w:spacing w:line="360" w:lineRule="auto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4A2634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Forma organizacyjno – prawna Wykonawcy:</w:t>
            </w:r>
          </w:p>
        </w:tc>
        <w:tc>
          <w:tcPr>
            <w:tcW w:w="3690" w:type="dxa"/>
            <w:gridSpan w:val="4"/>
          </w:tcPr>
          <w:p w14:paraId="4FF6EA25" w14:textId="77777777" w:rsidR="002656EB" w:rsidRPr="004A2634" w:rsidRDefault="002656EB" w:rsidP="004A2634">
            <w:pPr>
              <w:keepNext/>
              <w:suppressAutoHyphens w:val="0"/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4A2634" w14:paraId="727754A9" w14:textId="77777777" w:rsidTr="00AD5E8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63" w:type="dxa"/>
          <w:trHeight w:val="1402"/>
        </w:trPr>
        <w:tc>
          <w:tcPr>
            <w:tcW w:w="5740" w:type="dxa"/>
            <w:gridSpan w:val="3"/>
          </w:tcPr>
          <w:p w14:paraId="1C3E6717" w14:textId="29191AA9" w:rsidR="002656EB" w:rsidRPr="004A2634" w:rsidRDefault="002656EB" w:rsidP="004A2634">
            <w:pPr>
              <w:keepNext/>
              <w:suppressAutoHyphens w:val="0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4A2634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Osoba wyznaczona przez Wykonawcę do kontaktów </w:t>
            </w:r>
            <w:r w:rsidRPr="004A2634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br/>
              <w:t xml:space="preserve">z Zamawiającym </w:t>
            </w:r>
            <w:r w:rsidRPr="004A2634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Pr="004A2634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oraz</w:t>
            </w:r>
            <w:r w:rsidR="002E2579" w:rsidRPr="004A2634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Pr="004A2634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tel.,</w:t>
            </w:r>
            <w:r w:rsidRPr="004A2634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Pr="004A2634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e-mail</w:t>
            </w:r>
            <w:r w:rsidRPr="004A2634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(</w:t>
            </w:r>
            <w:r w:rsidRPr="004A2634">
              <w:rPr>
                <w:rFonts w:ascii="Arial" w:hAnsi="Arial" w:cs="Arial"/>
                <w:i/>
                <w:iCs/>
                <w:noProof/>
                <w:color w:val="000000"/>
                <w:spacing w:val="-2"/>
                <w:sz w:val="22"/>
                <w:szCs w:val="22"/>
              </w:rPr>
              <w:t>do korespondencji elektronicznej, na podany adres będą wysyłane wszystkie informacje przesyłane drogą elektroniczną</w:t>
            </w:r>
            <w:r w:rsidRPr="004A2634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)</w:t>
            </w:r>
          </w:p>
        </w:tc>
        <w:tc>
          <w:tcPr>
            <w:tcW w:w="3690" w:type="dxa"/>
            <w:gridSpan w:val="4"/>
          </w:tcPr>
          <w:p w14:paraId="2105B181" w14:textId="77777777" w:rsidR="002656EB" w:rsidRPr="004A2634" w:rsidRDefault="002656EB" w:rsidP="004A2634">
            <w:pPr>
              <w:keepNext/>
              <w:suppressAutoHyphens w:val="0"/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4A2634" w14:paraId="1A36EC59" w14:textId="77777777" w:rsidTr="00790EF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63" w:type="dxa"/>
        </w:trPr>
        <w:tc>
          <w:tcPr>
            <w:tcW w:w="2905" w:type="dxa"/>
          </w:tcPr>
          <w:p w14:paraId="66F7DD70" w14:textId="77777777" w:rsidR="002656EB" w:rsidRPr="004A2634" w:rsidRDefault="002656EB" w:rsidP="004A2634">
            <w:pPr>
              <w:keepNext/>
              <w:shd w:val="clear" w:color="auto" w:fill="FFFFFF"/>
              <w:suppressAutoHyphens w:val="0"/>
              <w:spacing w:line="360" w:lineRule="auto"/>
              <w:ind w:left="14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4A2634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525" w:type="dxa"/>
            <w:gridSpan w:val="6"/>
          </w:tcPr>
          <w:p w14:paraId="4DF7103E" w14:textId="77777777" w:rsidR="002656EB" w:rsidRPr="004A2634" w:rsidRDefault="002656EB" w:rsidP="004A2634">
            <w:pPr>
              <w:keepNext/>
              <w:suppressAutoHyphens w:val="0"/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4A2634" w14:paraId="2BEA23B9" w14:textId="77777777" w:rsidTr="00790EF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63" w:type="dxa"/>
        </w:trPr>
        <w:tc>
          <w:tcPr>
            <w:tcW w:w="2905" w:type="dxa"/>
          </w:tcPr>
          <w:p w14:paraId="4815D34B" w14:textId="15A15992" w:rsidR="002656EB" w:rsidRPr="004A2634" w:rsidRDefault="002656EB" w:rsidP="004A2634">
            <w:pPr>
              <w:keepNext/>
              <w:suppressAutoHyphens w:val="0"/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4A2634">
              <w:rPr>
                <w:rFonts w:ascii="Arial" w:hAnsi="Arial" w:cs="Arial"/>
                <w:noProof/>
                <w:color w:val="000000"/>
                <w:spacing w:val="-6"/>
                <w:sz w:val="22"/>
                <w:szCs w:val="22"/>
              </w:rPr>
              <w:t>Kraj i miejscowość</w:t>
            </w:r>
          </w:p>
        </w:tc>
        <w:tc>
          <w:tcPr>
            <w:tcW w:w="6525" w:type="dxa"/>
            <w:gridSpan w:val="6"/>
          </w:tcPr>
          <w:p w14:paraId="0857D099" w14:textId="77777777" w:rsidR="002656EB" w:rsidRPr="004A2634" w:rsidRDefault="002656EB" w:rsidP="004A2634">
            <w:pPr>
              <w:keepNext/>
              <w:suppressAutoHyphens w:val="0"/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4A2634" w14:paraId="7FA41FE5" w14:textId="77777777" w:rsidTr="00790EF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63" w:type="dxa"/>
        </w:trPr>
        <w:tc>
          <w:tcPr>
            <w:tcW w:w="2905" w:type="dxa"/>
          </w:tcPr>
          <w:p w14:paraId="50693524" w14:textId="1E1CCFD0" w:rsidR="002656EB" w:rsidRPr="004A2634" w:rsidRDefault="006508D3" w:rsidP="004A2634">
            <w:pPr>
              <w:keepNext/>
              <w:suppressAutoHyphens w:val="0"/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4A2634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</w:tcPr>
          <w:p w14:paraId="6F28841C" w14:textId="77777777" w:rsidR="002656EB" w:rsidRPr="004A2634" w:rsidRDefault="002656EB" w:rsidP="004A2634">
            <w:pPr>
              <w:keepNext/>
              <w:suppressAutoHyphens w:val="0"/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006124CE" w14:textId="5F7DCE0C" w:rsidR="002656EB" w:rsidRPr="004A2634" w:rsidRDefault="006508D3" w:rsidP="004A2634">
            <w:pPr>
              <w:keepNext/>
              <w:suppressAutoHyphens w:val="0"/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4A2634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9CDA56A" w14:textId="77777777" w:rsidR="002656EB" w:rsidRPr="004A2634" w:rsidRDefault="002656EB" w:rsidP="004A2634">
            <w:pPr>
              <w:keepNext/>
              <w:suppressAutoHyphens w:val="0"/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14F9E49" w14:textId="2CFAF341" w:rsidR="002656EB" w:rsidRPr="004A2634" w:rsidRDefault="006508D3" w:rsidP="004A2634">
            <w:pPr>
              <w:keepNext/>
              <w:suppressAutoHyphens w:val="0"/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4A2634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96" w:type="dxa"/>
          </w:tcPr>
          <w:p w14:paraId="76784962" w14:textId="77777777" w:rsidR="002656EB" w:rsidRPr="004A2634" w:rsidRDefault="002656EB" w:rsidP="004A2634">
            <w:pPr>
              <w:keepNext/>
              <w:suppressAutoHyphens w:val="0"/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4A2634" w14:paraId="3344AAEC" w14:textId="77777777" w:rsidTr="00790EF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</w:trPr>
        <w:tc>
          <w:tcPr>
            <w:tcW w:w="2905" w:type="dxa"/>
          </w:tcPr>
          <w:p w14:paraId="56689897" w14:textId="581F5494" w:rsidR="002656EB" w:rsidRPr="004A2634" w:rsidRDefault="006508D3" w:rsidP="004A2634">
            <w:pPr>
              <w:keepNext/>
              <w:suppressAutoHyphens w:val="0"/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4A2634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525" w:type="dxa"/>
            <w:gridSpan w:val="6"/>
          </w:tcPr>
          <w:p w14:paraId="05B2B133" w14:textId="77777777" w:rsidR="002656EB" w:rsidRPr="004A2634" w:rsidRDefault="002656EB" w:rsidP="004A2634">
            <w:pPr>
              <w:keepNext/>
              <w:suppressAutoHyphens w:val="0"/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4A2634" w14:paraId="07CCFCA4" w14:textId="77777777" w:rsidTr="00790EF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</w:trPr>
        <w:tc>
          <w:tcPr>
            <w:tcW w:w="2905" w:type="dxa"/>
          </w:tcPr>
          <w:p w14:paraId="6C5DFED1" w14:textId="77777777" w:rsidR="002656EB" w:rsidRPr="004A2634" w:rsidRDefault="002656EB" w:rsidP="004A2634">
            <w:pPr>
              <w:keepNext/>
              <w:suppressAutoHyphens w:val="0"/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4A2634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525" w:type="dxa"/>
            <w:gridSpan w:val="6"/>
          </w:tcPr>
          <w:p w14:paraId="6D058505" w14:textId="77777777" w:rsidR="002656EB" w:rsidRPr="004A2634" w:rsidRDefault="002656EB" w:rsidP="004A2634">
            <w:pPr>
              <w:keepNext/>
              <w:suppressAutoHyphens w:val="0"/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2656EB" w:rsidRPr="004A2634" w14:paraId="62CAAB6F" w14:textId="77777777" w:rsidTr="00790EF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</w:trPr>
        <w:tc>
          <w:tcPr>
            <w:tcW w:w="2905" w:type="dxa"/>
          </w:tcPr>
          <w:p w14:paraId="5E04E1BD" w14:textId="77777777" w:rsidR="002656EB" w:rsidRPr="004A2634" w:rsidRDefault="002656EB" w:rsidP="004A2634">
            <w:pPr>
              <w:keepNext/>
              <w:suppressAutoHyphens w:val="0"/>
              <w:spacing w:line="360" w:lineRule="auto"/>
              <w:jc w:val="both"/>
              <w:rPr>
                <w:rFonts w:ascii="Arial" w:hAnsi="Arial" w:cs="Arial"/>
                <w:noProof/>
                <w:spacing w:val="-2"/>
                <w:sz w:val="22"/>
                <w:szCs w:val="22"/>
                <w:lang w:val="en-US"/>
              </w:rPr>
            </w:pPr>
            <w:r w:rsidRPr="004A2634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  <w:t xml:space="preserve">Fax. </w:t>
            </w:r>
          </w:p>
        </w:tc>
        <w:tc>
          <w:tcPr>
            <w:tcW w:w="6525" w:type="dxa"/>
            <w:gridSpan w:val="6"/>
          </w:tcPr>
          <w:p w14:paraId="7C54F868" w14:textId="77777777" w:rsidR="002656EB" w:rsidRPr="004A2634" w:rsidRDefault="002656EB" w:rsidP="004A2634">
            <w:pPr>
              <w:keepNext/>
              <w:suppressAutoHyphens w:val="0"/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2656EB" w:rsidRPr="004A2634" w14:paraId="50E74485" w14:textId="77777777" w:rsidTr="00790EF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</w:trPr>
        <w:tc>
          <w:tcPr>
            <w:tcW w:w="2905" w:type="dxa"/>
          </w:tcPr>
          <w:p w14:paraId="141FB2B2" w14:textId="77777777" w:rsidR="002656EB" w:rsidRPr="004A2634" w:rsidRDefault="002656EB" w:rsidP="004A2634">
            <w:pPr>
              <w:keepNext/>
              <w:suppressAutoHyphens w:val="0"/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4A2634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Nr konta bankowego</w:t>
            </w:r>
          </w:p>
        </w:tc>
        <w:tc>
          <w:tcPr>
            <w:tcW w:w="6525" w:type="dxa"/>
            <w:gridSpan w:val="6"/>
          </w:tcPr>
          <w:p w14:paraId="1F170353" w14:textId="77777777" w:rsidR="002656EB" w:rsidRPr="004A2634" w:rsidRDefault="002656EB" w:rsidP="004A2634">
            <w:pPr>
              <w:keepNext/>
              <w:suppressAutoHyphens w:val="0"/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4A2634" w14:paraId="228B8383" w14:textId="77777777" w:rsidTr="00790EF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</w:trPr>
        <w:tc>
          <w:tcPr>
            <w:tcW w:w="2905" w:type="dxa"/>
          </w:tcPr>
          <w:p w14:paraId="533C7317" w14:textId="77777777" w:rsidR="002656EB" w:rsidRPr="004A2634" w:rsidRDefault="002656EB" w:rsidP="004A2634">
            <w:pPr>
              <w:keepNext/>
              <w:suppressAutoHyphens w:val="0"/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4A2634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Strona www.</w:t>
            </w:r>
          </w:p>
        </w:tc>
        <w:tc>
          <w:tcPr>
            <w:tcW w:w="6525" w:type="dxa"/>
            <w:gridSpan w:val="6"/>
          </w:tcPr>
          <w:p w14:paraId="51180BDA" w14:textId="77777777" w:rsidR="002656EB" w:rsidRPr="004A2634" w:rsidRDefault="002656EB" w:rsidP="004A2634">
            <w:pPr>
              <w:keepNext/>
              <w:suppressAutoHyphens w:val="0"/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4A2634" w14:paraId="2A62A65C" w14:textId="77777777" w:rsidTr="00790EF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</w:trPr>
        <w:tc>
          <w:tcPr>
            <w:tcW w:w="2905" w:type="dxa"/>
          </w:tcPr>
          <w:p w14:paraId="5D40FFD8" w14:textId="3FB4A88E" w:rsidR="002656EB" w:rsidRPr="004A2634" w:rsidRDefault="00E30D4F" w:rsidP="004A2634">
            <w:pPr>
              <w:keepNext/>
              <w:suppressAutoHyphens w:val="0"/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4A2634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E</w:t>
            </w:r>
            <w:r w:rsidR="002656EB" w:rsidRPr="004A2634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-mail</w:t>
            </w:r>
          </w:p>
        </w:tc>
        <w:tc>
          <w:tcPr>
            <w:tcW w:w="6525" w:type="dxa"/>
            <w:gridSpan w:val="6"/>
          </w:tcPr>
          <w:p w14:paraId="21A3F7B5" w14:textId="77777777" w:rsidR="002656EB" w:rsidRPr="004A2634" w:rsidRDefault="002656EB" w:rsidP="004A2634">
            <w:pPr>
              <w:keepNext/>
              <w:suppressAutoHyphens w:val="0"/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6508D3" w:rsidRPr="004A2634" w14:paraId="3B211BBD" w14:textId="77777777" w:rsidTr="00790EF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</w:trPr>
        <w:tc>
          <w:tcPr>
            <w:tcW w:w="2905" w:type="dxa"/>
          </w:tcPr>
          <w:p w14:paraId="68FF2463" w14:textId="44FC9B0A" w:rsidR="006508D3" w:rsidRPr="004A2634" w:rsidRDefault="006508D3" w:rsidP="004A2634">
            <w:pPr>
              <w:keepNext/>
              <w:suppressAutoHyphens w:val="0"/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4A2634">
              <w:rPr>
                <w:rFonts w:ascii="Arial" w:hAnsi="Arial" w:cs="Arial"/>
                <w:noProof/>
                <w:sz w:val="22"/>
                <w:szCs w:val="22"/>
              </w:rPr>
              <w:t>NIP</w:t>
            </w:r>
          </w:p>
        </w:tc>
        <w:tc>
          <w:tcPr>
            <w:tcW w:w="6525" w:type="dxa"/>
            <w:gridSpan w:val="6"/>
          </w:tcPr>
          <w:p w14:paraId="1F23CAA0" w14:textId="77777777" w:rsidR="006508D3" w:rsidRPr="004A2634" w:rsidRDefault="006508D3" w:rsidP="004A2634">
            <w:pPr>
              <w:keepNext/>
              <w:suppressAutoHyphens w:val="0"/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6508D3" w:rsidRPr="004A2634" w14:paraId="5DE023B2" w14:textId="77777777" w:rsidTr="00790EF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</w:trPr>
        <w:tc>
          <w:tcPr>
            <w:tcW w:w="2905" w:type="dxa"/>
          </w:tcPr>
          <w:p w14:paraId="6A8155B2" w14:textId="6720062B" w:rsidR="006508D3" w:rsidRPr="004A2634" w:rsidRDefault="006508D3" w:rsidP="004A2634">
            <w:pPr>
              <w:keepNext/>
              <w:suppressAutoHyphens w:val="0"/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4A2634">
              <w:rPr>
                <w:rFonts w:ascii="Arial" w:hAnsi="Arial" w:cs="Arial"/>
                <w:noProof/>
                <w:sz w:val="22"/>
                <w:szCs w:val="22"/>
              </w:rPr>
              <w:t>REGON</w:t>
            </w:r>
          </w:p>
        </w:tc>
        <w:tc>
          <w:tcPr>
            <w:tcW w:w="6525" w:type="dxa"/>
            <w:gridSpan w:val="6"/>
          </w:tcPr>
          <w:p w14:paraId="7EC16F84" w14:textId="77777777" w:rsidR="006508D3" w:rsidRPr="004A2634" w:rsidRDefault="006508D3" w:rsidP="004A2634">
            <w:pPr>
              <w:keepNext/>
              <w:suppressAutoHyphens w:val="0"/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</w:tbl>
    <w:p w14:paraId="103E4BC6" w14:textId="77777777" w:rsidR="002656EB" w:rsidRPr="004A2634" w:rsidRDefault="002656EB" w:rsidP="004A2634">
      <w:pPr>
        <w:keepNext/>
        <w:suppressAutoHyphens w:val="0"/>
        <w:spacing w:line="360" w:lineRule="auto"/>
        <w:ind w:left="4963"/>
        <w:rPr>
          <w:rFonts w:ascii="Arial" w:hAnsi="Arial" w:cs="Arial"/>
          <w:b/>
          <w:sz w:val="22"/>
          <w:szCs w:val="22"/>
        </w:rPr>
      </w:pPr>
    </w:p>
    <w:p w14:paraId="7C244860" w14:textId="52E0BF8E" w:rsidR="00374E8F" w:rsidRPr="004A2634" w:rsidRDefault="00374E8F" w:rsidP="004A2634">
      <w:pPr>
        <w:keepNext/>
        <w:suppressAutoHyphens w:val="0"/>
        <w:jc w:val="both"/>
        <w:rPr>
          <w:rFonts w:ascii="Arial" w:hAnsi="Arial" w:cs="Arial"/>
          <w:noProof/>
          <w:sz w:val="22"/>
          <w:szCs w:val="22"/>
        </w:rPr>
      </w:pPr>
      <w:r w:rsidRPr="004A2634">
        <w:rPr>
          <w:rFonts w:ascii="Arial" w:hAnsi="Arial" w:cs="Arial"/>
          <w:noProof/>
          <w:sz w:val="22"/>
          <w:szCs w:val="22"/>
        </w:rPr>
        <w:t xml:space="preserve">Osobą uprawnioną do reprezentacji jest / są …...................................................... </w:t>
      </w:r>
    </w:p>
    <w:p w14:paraId="16F98B3B" w14:textId="321413DF" w:rsidR="00374E8F" w:rsidRPr="004A2634" w:rsidRDefault="00374E8F" w:rsidP="004A2634">
      <w:pPr>
        <w:keepNext/>
        <w:suppressAutoHyphens w:val="0"/>
        <w:ind w:left="5529"/>
        <w:jc w:val="both"/>
        <w:rPr>
          <w:rFonts w:ascii="Arial" w:hAnsi="Arial" w:cs="Arial"/>
          <w:i/>
          <w:noProof/>
          <w:sz w:val="18"/>
          <w:szCs w:val="18"/>
        </w:rPr>
      </w:pPr>
      <w:r w:rsidRPr="004A2634">
        <w:rPr>
          <w:rFonts w:ascii="Arial" w:hAnsi="Arial" w:cs="Arial"/>
          <w:i/>
          <w:noProof/>
          <w:sz w:val="18"/>
          <w:szCs w:val="18"/>
        </w:rPr>
        <w:t>(imię i nazwisko)</w:t>
      </w:r>
    </w:p>
    <w:tbl>
      <w:tblPr>
        <w:tblW w:w="95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  <w:gridCol w:w="69"/>
      </w:tblGrid>
      <w:tr w:rsidR="0075579B" w:rsidRPr="004A2634" w14:paraId="582BC7D4" w14:textId="77777777" w:rsidTr="00AD5E80">
        <w:trPr>
          <w:gridAfter w:val="1"/>
          <w:wAfter w:w="69" w:type="dxa"/>
          <w:trHeight w:val="696"/>
        </w:trPr>
        <w:tc>
          <w:tcPr>
            <w:tcW w:w="9468" w:type="dxa"/>
            <w:shd w:val="clear" w:color="auto" w:fill="auto"/>
          </w:tcPr>
          <w:p w14:paraId="6813EDFB" w14:textId="77777777" w:rsidR="00A27832" w:rsidRPr="004A2634" w:rsidRDefault="0075579B" w:rsidP="004A2634">
            <w:pPr>
              <w:keepNext/>
              <w:suppressAutoHyphens w:val="0"/>
              <w:spacing w:after="40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A2634">
              <w:rPr>
                <w:rFonts w:ascii="Arial" w:hAnsi="Arial" w:cs="Arial"/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5FE4660C" w14:textId="45B16619" w:rsidR="0075579B" w:rsidRPr="004A2634" w:rsidRDefault="00A27832" w:rsidP="004A2634">
            <w:pPr>
              <w:keepNext/>
              <w:shd w:val="clear" w:color="auto" w:fill="FFFFFF"/>
              <w:suppressAutoHyphens w:val="0"/>
              <w:spacing w:before="120" w:line="276" w:lineRule="auto"/>
              <w:jc w:val="both"/>
              <w:rPr>
                <w:rFonts w:ascii="Arial" w:eastAsia="SimSun" w:hAnsi="Arial" w:cs="Arial"/>
                <w:i/>
                <w:sz w:val="22"/>
                <w:szCs w:val="22"/>
                <w:lang w:eastAsia="zh-CN"/>
              </w:rPr>
            </w:pPr>
            <w:r w:rsidRPr="004A2634">
              <w:rPr>
                <w:rFonts w:ascii="Arial" w:hAnsi="Arial" w:cs="Arial"/>
                <w:sz w:val="22"/>
                <w:szCs w:val="22"/>
              </w:rPr>
              <w:t xml:space="preserve">Przystępując do postępowania o udzielenie </w:t>
            </w:r>
            <w:r w:rsidR="005E2013" w:rsidRPr="004A2634">
              <w:rPr>
                <w:rFonts w:ascii="Arial" w:hAnsi="Arial" w:cs="Arial"/>
                <w:sz w:val="22"/>
                <w:szCs w:val="22"/>
              </w:rPr>
              <w:t xml:space="preserve">zamówienia o wartości </w:t>
            </w:r>
            <w:r w:rsidR="00A82CF8" w:rsidRPr="004A2634">
              <w:rPr>
                <w:rFonts w:ascii="Arial" w:hAnsi="Arial" w:cs="Arial"/>
                <w:sz w:val="22"/>
                <w:szCs w:val="22"/>
              </w:rPr>
              <w:t xml:space="preserve">szacunkowej </w:t>
            </w:r>
            <w:r w:rsidR="005E2013" w:rsidRPr="004A2634">
              <w:rPr>
                <w:rFonts w:ascii="Arial" w:hAnsi="Arial" w:cs="Arial"/>
                <w:sz w:val="22"/>
                <w:szCs w:val="22"/>
              </w:rPr>
              <w:t xml:space="preserve">poniżej </w:t>
            </w:r>
            <w:r w:rsidR="00146D83" w:rsidRPr="004A2634">
              <w:rPr>
                <w:rFonts w:ascii="Arial" w:hAnsi="Arial" w:cs="Arial"/>
                <w:sz w:val="22"/>
                <w:szCs w:val="22"/>
              </w:rPr>
              <w:t>1</w:t>
            </w:r>
            <w:r w:rsidR="00664DB7" w:rsidRPr="004A2634">
              <w:rPr>
                <w:rFonts w:ascii="Arial" w:hAnsi="Arial" w:cs="Arial"/>
                <w:sz w:val="22"/>
                <w:szCs w:val="22"/>
              </w:rPr>
              <w:t>7</w:t>
            </w:r>
            <w:r w:rsidR="00146D83" w:rsidRPr="004A2634">
              <w:rPr>
                <w:rFonts w:ascii="Arial" w:hAnsi="Arial" w:cs="Arial"/>
                <w:sz w:val="22"/>
                <w:szCs w:val="22"/>
              </w:rPr>
              <w:t xml:space="preserve">0 000,00 </w:t>
            </w:r>
            <w:r w:rsidR="00F702A4" w:rsidRPr="004A2634">
              <w:rPr>
                <w:rFonts w:ascii="Arial" w:hAnsi="Arial" w:cs="Arial"/>
                <w:sz w:val="22"/>
                <w:szCs w:val="22"/>
              </w:rPr>
              <w:t>zł netto,</w:t>
            </w:r>
            <w:r w:rsidR="00234679" w:rsidRPr="004A263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3B79D4" w:rsidRPr="004A2634">
              <w:rPr>
                <w:rFonts w:ascii="Arial" w:hAnsi="Arial" w:cs="Arial"/>
                <w:color w:val="000000"/>
                <w:sz w:val="22"/>
                <w:szCs w:val="22"/>
              </w:rPr>
              <w:t>na</w:t>
            </w:r>
            <w:r w:rsidR="00941DBD" w:rsidRPr="004A2634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1261DD" w:rsidRPr="004A2634">
              <w:rPr>
                <w:rFonts w:ascii="Arial" w:hAnsi="Arial" w:cs="Arial"/>
                <w:b/>
                <w:color w:val="000000"/>
                <w:sz w:val="22"/>
                <w:szCs w:val="22"/>
              </w:rPr>
              <w:t>„</w:t>
            </w:r>
            <w:r w:rsidR="001261DD" w:rsidRPr="004A2634">
              <w:rPr>
                <w:rFonts w:ascii="Arial" w:hAnsi="Arial" w:cs="Arial"/>
                <w:b/>
                <w:iCs/>
                <w:spacing w:val="-6"/>
                <w:kern w:val="2"/>
                <w:sz w:val="22"/>
                <w:szCs w:val="22"/>
                <w:lang w:eastAsia="pl-PL"/>
                <w14:ligatures w14:val="standardContextual"/>
              </w:rPr>
              <w:t>Dostawę i wdrożenie systemu DDI</w:t>
            </w:r>
            <w:r w:rsidR="00E57C77" w:rsidRPr="004A2634">
              <w:rPr>
                <w:rFonts w:ascii="Arial" w:hAnsi="Arial" w:cs="Arial"/>
                <w:b/>
                <w:iCs/>
                <w:spacing w:val="-6"/>
                <w:kern w:val="2"/>
                <w:sz w:val="22"/>
                <w:szCs w:val="22"/>
                <w:lang w:eastAsia="pl-PL"/>
                <w14:ligatures w14:val="standardContextual"/>
              </w:rPr>
              <w:t xml:space="preserve">” </w:t>
            </w:r>
            <w:r w:rsidRPr="004A2634">
              <w:rPr>
                <w:rFonts w:ascii="Arial" w:hAnsi="Arial" w:cs="Arial"/>
                <w:sz w:val="22"/>
                <w:szCs w:val="22"/>
              </w:rPr>
              <w:t xml:space="preserve">oferujemy realizację zamówienia na warunkach opisanych w </w:t>
            </w:r>
            <w:r w:rsidR="00374E8F" w:rsidRPr="004A2634">
              <w:rPr>
                <w:rFonts w:ascii="Arial" w:hAnsi="Arial" w:cs="Arial"/>
                <w:sz w:val="22"/>
                <w:szCs w:val="22"/>
              </w:rPr>
              <w:t>zapytaniu ofertowym</w:t>
            </w:r>
            <w:r w:rsidR="00B43895" w:rsidRPr="004A2634">
              <w:rPr>
                <w:rFonts w:ascii="Arial" w:hAnsi="Arial" w:cs="Arial"/>
                <w:sz w:val="22"/>
                <w:szCs w:val="22"/>
              </w:rPr>
              <w:t xml:space="preserve"> i projekcie umowy.</w:t>
            </w:r>
          </w:p>
        </w:tc>
      </w:tr>
      <w:tr w:rsidR="00D46032" w:rsidRPr="004A2634" w14:paraId="06AC9FBC" w14:textId="77777777" w:rsidTr="00AD5E80">
        <w:trPr>
          <w:gridAfter w:val="1"/>
          <w:wAfter w:w="69" w:type="dxa"/>
          <w:trHeight w:val="2965"/>
        </w:trPr>
        <w:tc>
          <w:tcPr>
            <w:tcW w:w="9468" w:type="dxa"/>
            <w:shd w:val="clear" w:color="auto" w:fill="auto"/>
          </w:tcPr>
          <w:p w14:paraId="2674C076" w14:textId="77777777" w:rsidR="00E8623D" w:rsidRPr="004A2634" w:rsidRDefault="00E8623D" w:rsidP="004A2634">
            <w:pPr>
              <w:keepNext/>
              <w:suppressAutoHyphens w:val="0"/>
              <w:spacing w:after="40"/>
              <w:contextualSpacing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A2634">
              <w:rPr>
                <w:rFonts w:ascii="Arial" w:eastAsia="Calibri" w:hAnsi="Arial" w:cs="Arial"/>
                <w:b/>
                <w:sz w:val="22"/>
                <w:szCs w:val="22"/>
              </w:rPr>
              <w:t xml:space="preserve">CENA OFERTY** </w:t>
            </w:r>
          </w:p>
          <w:p w14:paraId="68084555" w14:textId="77777777" w:rsidR="00E8623D" w:rsidRPr="004A2634" w:rsidRDefault="00E8623D" w:rsidP="004A2634">
            <w:pPr>
              <w:keepNext/>
              <w:suppressAutoHyphens w:val="0"/>
              <w:spacing w:after="40"/>
              <w:contextualSpacing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A2634">
              <w:rPr>
                <w:rFonts w:ascii="Arial" w:eastAsia="Calibri" w:hAnsi="Arial" w:cs="Arial"/>
                <w:sz w:val="22"/>
                <w:szCs w:val="22"/>
              </w:rPr>
              <w:t xml:space="preserve">Niniejszym oferuję realizację zamówienia za cenę </w:t>
            </w:r>
            <w:r w:rsidRPr="004A2634">
              <w:rPr>
                <w:rFonts w:ascii="Arial" w:eastAsia="Calibri" w:hAnsi="Arial" w:cs="Arial"/>
                <w:vanish/>
                <w:sz w:val="22"/>
                <w:szCs w:val="22"/>
              </w:rPr>
              <w:t xml:space="preserve"> </w:t>
            </w:r>
            <w:r w:rsidRPr="004A2634">
              <w:rPr>
                <w:rFonts w:ascii="Arial" w:eastAsia="Calibri" w:hAnsi="Arial" w:cs="Arial"/>
                <w:b/>
                <w:sz w:val="22"/>
                <w:szCs w:val="22"/>
              </w:rPr>
              <w:t xml:space="preserve">całkowitą…………….. zł brutto (słownie: ....................................... </w:t>
            </w:r>
            <w:r w:rsidRPr="004A2634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zł brutto …/100</w:t>
            </w:r>
            <w:r w:rsidRPr="004A2634">
              <w:rPr>
                <w:rFonts w:ascii="Arial" w:eastAsia="Calibri" w:hAnsi="Arial" w:cs="Arial"/>
                <w:b/>
                <w:sz w:val="22"/>
                <w:szCs w:val="22"/>
              </w:rPr>
              <w:t>)</w:t>
            </w:r>
            <w:r w:rsidRPr="004A2634">
              <w:rPr>
                <w:rFonts w:ascii="Arial" w:eastAsia="Calibri" w:hAnsi="Arial" w:cs="Arial"/>
                <w:sz w:val="22"/>
                <w:szCs w:val="22"/>
              </w:rPr>
              <w:t>, obliczoną w oparciu o poniższą tabelę:</w:t>
            </w:r>
          </w:p>
          <w:p w14:paraId="2058BF3F" w14:textId="77777777" w:rsidR="00E8623D" w:rsidRPr="004A2634" w:rsidRDefault="00E8623D" w:rsidP="004A2634">
            <w:pPr>
              <w:keepNext/>
              <w:suppressAutoHyphens w:val="0"/>
              <w:spacing w:after="40"/>
              <w:contextualSpacing/>
              <w:jc w:val="both"/>
              <w:rPr>
                <w:rFonts w:ascii="Arial" w:eastAsia="Calibri" w:hAnsi="Arial" w:cs="Arial"/>
              </w:rPr>
            </w:pPr>
          </w:p>
          <w:tbl>
            <w:tblPr>
              <w:tblW w:w="881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52"/>
              <w:gridCol w:w="2944"/>
              <w:gridCol w:w="1134"/>
              <w:gridCol w:w="1106"/>
              <w:gridCol w:w="1426"/>
              <w:gridCol w:w="1649"/>
            </w:tblGrid>
            <w:tr w:rsidR="00E8623D" w:rsidRPr="004A2634" w14:paraId="16CC99B7" w14:textId="77777777" w:rsidTr="00AD5E80">
              <w:trPr>
                <w:trHeight w:val="695"/>
                <w:jc w:val="center"/>
              </w:trPr>
              <w:tc>
                <w:tcPr>
                  <w:tcW w:w="552" w:type="dxa"/>
                  <w:vMerge w:val="restart"/>
                  <w:vAlign w:val="center"/>
                </w:tcPr>
                <w:p w14:paraId="2D11FC3B" w14:textId="5E27C2B0" w:rsidR="00E8623D" w:rsidRPr="004A2634" w:rsidRDefault="00E8623D" w:rsidP="004A2634">
                  <w:pPr>
                    <w:keepNext/>
                    <w:suppressAutoHyphens w:val="0"/>
                    <w:jc w:val="center"/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eastAsia="pl-PL"/>
                    </w:rPr>
                  </w:pPr>
                  <w:r w:rsidRPr="004A2634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eastAsia="pl-PL"/>
                    </w:rPr>
                    <w:t>Lp.</w:t>
                  </w:r>
                </w:p>
              </w:tc>
              <w:tc>
                <w:tcPr>
                  <w:tcW w:w="2944" w:type="dxa"/>
                  <w:vAlign w:val="center"/>
                </w:tcPr>
                <w:p w14:paraId="6816A512" w14:textId="010FFBE6" w:rsidR="00E8623D" w:rsidRPr="004A2634" w:rsidRDefault="00E8623D" w:rsidP="004A2634">
                  <w:pPr>
                    <w:keepNext/>
                    <w:suppressAutoHyphens w:val="0"/>
                    <w:jc w:val="center"/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eastAsia="pl-PL"/>
                    </w:rPr>
                  </w:pPr>
                  <w:r w:rsidRPr="004A2634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eastAsia="pl-PL"/>
                    </w:rPr>
                    <w:t>Przedmiot zamówienia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2BE8F603" w14:textId="7C3A6A8D" w:rsidR="00E8623D" w:rsidRPr="004A2634" w:rsidRDefault="00E8623D" w:rsidP="004A2634">
                  <w:pPr>
                    <w:keepNext/>
                    <w:suppressAutoHyphens w:val="0"/>
                    <w:jc w:val="center"/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eastAsia="pl-PL"/>
                    </w:rPr>
                  </w:pPr>
                  <w:r w:rsidRPr="004A2634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eastAsia="pl-PL"/>
                    </w:rPr>
                    <w:t>Jednostka miary</w:t>
                  </w:r>
                </w:p>
              </w:tc>
              <w:tc>
                <w:tcPr>
                  <w:tcW w:w="1106" w:type="dxa"/>
                  <w:vAlign w:val="center"/>
                </w:tcPr>
                <w:p w14:paraId="2332A1DD" w14:textId="77777777" w:rsidR="00E8623D" w:rsidRPr="004A2634" w:rsidRDefault="00E8623D" w:rsidP="004A2634">
                  <w:pPr>
                    <w:keepNext/>
                    <w:suppressAutoHyphens w:val="0"/>
                    <w:jc w:val="center"/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eastAsia="pl-PL"/>
                    </w:rPr>
                  </w:pPr>
                  <w:r w:rsidRPr="004A2634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eastAsia="pl-PL"/>
                    </w:rPr>
                    <w:t>Wolumen</w:t>
                  </w:r>
                </w:p>
              </w:tc>
              <w:tc>
                <w:tcPr>
                  <w:tcW w:w="1426" w:type="dxa"/>
                  <w:shd w:val="clear" w:color="auto" w:fill="auto"/>
                  <w:vAlign w:val="center"/>
                </w:tcPr>
                <w:p w14:paraId="68786DC7" w14:textId="77777777" w:rsidR="00E8623D" w:rsidRPr="004A2634" w:rsidRDefault="00E8623D" w:rsidP="004A2634">
                  <w:pPr>
                    <w:keepNext/>
                    <w:suppressAutoHyphens w:val="0"/>
                    <w:jc w:val="center"/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eastAsia="pl-PL"/>
                    </w:rPr>
                  </w:pPr>
                  <w:r w:rsidRPr="004A2634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eastAsia="pl-PL"/>
                    </w:rPr>
                    <w:t xml:space="preserve">Cena </w:t>
                  </w:r>
                  <w:r w:rsidRPr="004A2634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eastAsia="pl-PL"/>
                    </w:rPr>
                    <w:br/>
                    <w:t>jednostkowa brutto [PLN]</w:t>
                  </w:r>
                </w:p>
              </w:tc>
              <w:tc>
                <w:tcPr>
                  <w:tcW w:w="1649" w:type="dxa"/>
                  <w:shd w:val="clear" w:color="auto" w:fill="auto"/>
                  <w:vAlign w:val="center"/>
                </w:tcPr>
                <w:p w14:paraId="6F186AF8" w14:textId="77777777" w:rsidR="00E8623D" w:rsidRPr="004A2634" w:rsidRDefault="00E8623D" w:rsidP="004A2634">
                  <w:pPr>
                    <w:keepNext/>
                    <w:suppressAutoHyphens w:val="0"/>
                    <w:jc w:val="center"/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eastAsia="pl-PL"/>
                    </w:rPr>
                  </w:pPr>
                  <w:r w:rsidRPr="004A2634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eastAsia="pl-PL"/>
                    </w:rPr>
                    <w:t xml:space="preserve">Wartość brutto [PLN] </w:t>
                  </w:r>
                  <w:r w:rsidRPr="004A2634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eastAsia="pl-PL"/>
                    </w:rPr>
                    <w:br/>
                    <w:t>(</w:t>
                  </w:r>
                  <w:proofErr w:type="spellStart"/>
                  <w:r w:rsidRPr="004A2634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eastAsia="pl-PL"/>
                    </w:rPr>
                    <w:t>CxD</w:t>
                  </w:r>
                  <w:proofErr w:type="spellEnd"/>
                  <w:r w:rsidRPr="004A2634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eastAsia="pl-PL"/>
                    </w:rPr>
                    <w:t>)</w:t>
                  </w:r>
                </w:p>
              </w:tc>
            </w:tr>
            <w:tr w:rsidR="00E8623D" w:rsidRPr="004A2634" w14:paraId="5195B858" w14:textId="77777777" w:rsidTr="00AD5E80">
              <w:trPr>
                <w:trHeight w:val="241"/>
                <w:jc w:val="center"/>
              </w:trPr>
              <w:tc>
                <w:tcPr>
                  <w:tcW w:w="552" w:type="dxa"/>
                  <w:vMerge/>
                  <w:shd w:val="clear" w:color="auto" w:fill="D0CECE" w:themeFill="background2" w:themeFillShade="E6"/>
                  <w:vAlign w:val="center"/>
                </w:tcPr>
                <w:p w14:paraId="58E232AB" w14:textId="77777777" w:rsidR="00E8623D" w:rsidRPr="004A2634" w:rsidRDefault="00E8623D" w:rsidP="004A2634">
                  <w:pPr>
                    <w:keepNext/>
                    <w:suppressAutoHyphens w:val="0"/>
                    <w:jc w:val="center"/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944" w:type="dxa"/>
                  <w:shd w:val="clear" w:color="auto" w:fill="D0CECE" w:themeFill="background2" w:themeFillShade="E6"/>
                  <w:vAlign w:val="center"/>
                </w:tcPr>
                <w:p w14:paraId="4FA54FEC" w14:textId="5D3F6305" w:rsidR="00E8623D" w:rsidRPr="004A2634" w:rsidRDefault="00E8623D" w:rsidP="004A2634">
                  <w:pPr>
                    <w:keepNext/>
                    <w:suppressAutoHyphens w:val="0"/>
                    <w:jc w:val="center"/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  <w:lang w:eastAsia="pl-PL"/>
                    </w:rPr>
                  </w:pPr>
                  <w:r w:rsidRPr="004A2634"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  <w:lang w:eastAsia="pl-PL"/>
                    </w:rPr>
                    <w:t>A</w:t>
                  </w:r>
                </w:p>
              </w:tc>
              <w:tc>
                <w:tcPr>
                  <w:tcW w:w="1134" w:type="dxa"/>
                  <w:shd w:val="clear" w:color="auto" w:fill="D0CECE" w:themeFill="background2" w:themeFillShade="E6"/>
                  <w:noWrap/>
                  <w:vAlign w:val="center"/>
                  <w:hideMark/>
                </w:tcPr>
                <w:p w14:paraId="0C3C3B89" w14:textId="47C79B80" w:rsidR="00E8623D" w:rsidRPr="004A2634" w:rsidRDefault="00E8623D" w:rsidP="004A2634">
                  <w:pPr>
                    <w:keepNext/>
                    <w:suppressAutoHyphens w:val="0"/>
                    <w:jc w:val="center"/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  <w:lang w:eastAsia="pl-PL"/>
                    </w:rPr>
                  </w:pPr>
                  <w:r w:rsidRPr="004A2634"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  <w:lang w:eastAsia="pl-PL"/>
                    </w:rPr>
                    <w:t>B</w:t>
                  </w:r>
                </w:p>
              </w:tc>
              <w:tc>
                <w:tcPr>
                  <w:tcW w:w="1106" w:type="dxa"/>
                  <w:shd w:val="clear" w:color="auto" w:fill="D0CECE" w:themeFill="background2" w:themeFillShade="E6"/>
                  <w:vAlign w:val="center"/>
                </w:tcPr>
                <w:p w14:paraId="7DC4B0B0" w14:textId="77777777" w:rsidR="00E8623D" w:rsidRPr="004A2634" w:rsidRDefault="00E8623D" w:rsidP="004A2634">
                  <w:pPr>
                    <w:keepNext/>
                    <w:suppressAutoHyphens w:val="0"/>
                    <w:jc w:val="center"/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  <w:lang w:eastAsia="pl-PL"/>
                    </w:rPr>
                  </w:pPr>
                  <w:r w:rsidRPr="004A2634"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  <w:lang w:eastAsia="pl-PL"/>
                    </w:rPr>
                    <w:t>C</w:t>
                  </w:r>
                </w:p>
              </w:tc>
              <w:tc>
                <w:tcPr>
                  <w:tcW w:w="1426" w:type="dxa"/>
                  <w:shd w:val="clear" w:color="auto" w:fill="D0CECE" w:themeFill="background2" w:themeFillShade="E6"/>
                  <w:vAlign w:val="center"/>
                </w:tcPr>
                <w:p w14:paraId="7DBB396F" w14:textId="77777777" w:rsidR="00E8623D" w:rsidRPr="004A2634" w:rsidRDefault="00E8623D" w:rsidP="004A2634">
                  <w:pPr>
                    <w:keepNext/>
                    <w:suppressAutoHyphens w:val="0"/>
                    <w:jc w:val="center"/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  <w:lang w:eastAsia="pl-PL"/>
                    </w:rPr>
                  </w:pPr>
                  <w:r w:rsidRPr="004A2634"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  <w:lang w:eastAsia="pl-PL"/>
                    </w:rPr>
                    <w:t>D</w:t>
                  </w:r>
                </w:p>
              </w:tc>
              <w:tc>
                <w:tcPr>
                  <w:tcW w:w="1649" w:type="dxa"/>
                  <w:shd w:val="clear" w:color="auto" w:fill="D0CECE" w:themeFill="background2" w:themeFillShade="E6"/>
                  <w:vAlign w:val="center"/>
                </w:tcPr>
                <w:p w14:paraId="12974DF0" w14:textId="77777777" w:rsidR="00E8623D" w:rsidRPr="004A2634" w:rsidRDefault="00E8623D" w:rsidP="004A2634">
                  <w:pPr>
                    <w:keepNext/>
                    <w:suppressAutoHyphens w:val="0"/>
                    <w:jc w:val="center"/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  <w:lang w:eastAsia="pl-PL"/>
                    </w:rPr>
                  </w:pPr>
                  <w:r w:rsidRPr="004A2634"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  <w:lang w:eastAsia="pl-PL"/>
                    </w:rPr>
                    <w:t>E</w:t>
                  </w:r>
                </w:p>
              </w:tc>
            </w:tr>
            <w:tr w:rsidR="00E8623D" w:rsidRPr="004A2634" w14:paraId="6D679EAD" w14:textId="77777777" w:rsidTr="00AD5E80">
              <w:trPr>
                <w:trHeight w:val="515"/>
                <w:jc w:val="center"/>
              </w:trPr>
              <w:tc>
                <w:tcPr>
                  <w:tcW w:w="552" w:type="dxa"/>
                  <w:vAlign w:val="center"/>
                </w:tcPr>
                <w:p w14:paraId="4762467C" w14:textId="48A62BE4" w:rsidR="00E8623D" w:rsidRPr="004A2634" w:rsidRDefault="00E8623D" w:rsidP="004A2634">
                  <w:pPr>
                    <w:keepNext/>
                    <w:suppressAutoHyphens w:val="0"/>
                    <w:jc w:val="center"/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  <w:r w:rsidRPr="004A2634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  <w:lang w:eastAsia="pl-PL"/>
                    </w:rPr>
                    <w:t>1.</w:t>
                  </w:r>
                </w:p>
              </w:tc>
              <w:tc>
                <w:tcPr>
                  <w:tcW w:w="2944" w:type="dxa"/>
                  <w:vAlign w:val="center"/>
                </w:tcPr>
                <w:p w14:paraId="27CF6802" w14:textId="33EA3899" w:rsidR="00E8623D" w:rsidRPr="004A2634" w:rsidRDefault="00BD4160" w:rsidP="004A2634">
                  <w:pPr>
                    <w:keepNext/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  <w:r w:rsidRPr="004A2634">
                    <w:rPr>
                      <w:rFonts w:ascii="Arial" w:eastAsiaTheme="majorEastAsia" w:hAnsi="Arial" w:cs="Arial"/>
                      <w:color w:val="000000" w:themeColor="text1"/>
                      <w:sz w:val="20"/>
                      <w:szCs w:val="20"/>
                    </w:rPr>
                    <w:t>dostarczenie obrazów wirtualnych urządzeń (</w:t>
                  </w:r>
                  <w:proofErr w:type="spellStart"/>
                  <w:r w:rsidRPr="004A2634">
                    <w:rPr>
                      <w:rFonts w:ascii="Arial" w:eastAsiaTheme="majorEastAsia" w:hAnsi="Arial" w:cs="Arial"/>
                      <w:color w:val="000000" w:themeColor="text1"/>
                      <w:sz w:val="20"/>
                      <w:szCs w:val="20"/>
                    </w:rPr>
                    <w:t>appliance</w:t>
                  </w:r>
                  <w:proofErr w:type="spellEnd"/>
                  <w:r w:rsidRPr="004A2634">
                    <w:rPr>
                      <w:rFonts w:ascii="Arial" w:eastAsiaTheme="majorEastAsia" w:hAnsi="Arial" w:cs="Arial"/>
                      <w:color w:val="000000" w:themeColor="text1"/>
                      <w:sz w:val="20"/>
                      <w:szCs w:val="20"/>
                    </w:rPr>
                    <w:t xml:space="preserve">), opracowanie </w:t>
                  </w:r>
                  <w:r w:rsidR="00E8623D" w:rsidRPr="004A2634">
                    <w:rPr>
                      <w:rFonts w:ascii="Arial" w:eastAsiaTheme="majorEastAsia" w:hAnsi="Arial" w:cs="Arial"/>
                      <w:color w:val="000000" w:themeColor="text1"/>
                      <w:sz w:val="20"/>
                      <w:szCs w:val="20"/>
                    </w:rPr>
                    <w:t>projekt</w:t>
                  </w:r>
                  <w:r w:rsidRPr="004A2634">
                    <w:rPr>
                      <w:rFonts w:ascii="Arial" w:eastAsiaTheme="majorEastAsia" w:hAnsi="Arial" w:cs="Arial"/>
                      <w:color w:val="000000" w:themeColor="text1"/>
                      <w:sz w:val="20"/>
                      <w:szCs w:val="20"/>
                    </w:rPr>
                    <w:t>u</w:t>
                  </w:r>
                  <w:r w:rsidR="00E8623D" w:rsidRPr="004A2634">
                    <w:rPr>
                      <w:rFonts w:ascii="Arial" w:eastAsiaTheme="majorEastAsia" w:hAnsi="Arial" w:cs="Arial"/>
                      <w:color w:val="000000" w:themeColor="text1"/>
                      <w:sz w:val="20"/>
                      <w:szCs w:val="20"/>
                    </w:rPr>
                    <w:t xml:space="preserve"> techniczny oraz dostawa i wdrożenie Systemu, zgodnie z § 1 ust. 1 pkt 1 i 2 projektu umowy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  <w:hideMark/>
                </w:tcPr>
                <w:p w14:paraId="2FE6B92D" w14:textId="5FDAB0EB" w:rsidR="00E8623D" w:rsidRPr="004A2634" w:rsidRDefault="00E8623D" w:rsidP="004A2634">
                  <w:pPr>
                    <w:keepNext/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  <w:r w:rsidRPr="004A2634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pl-PL"/>
                    </w:rPr>
                    <w:t>usługa</w:t>
                  </w:r>
                </w:p>
              </w:tc>
              <w:tc>
                <w:tcPr>
                  <w:tcW w:w="1106" w:type="dxa"/>
                  <w:vAlign w:val="center"/>
                </w:tcPr>
                <w:p w14:paraId="415AB5F6" w14:textId="1E6BA634" w:rsidR="00E8623D" w:rsidRPr="004A2634" w:rsidRDefault="00AD5E80" w:rsidP="004A2634">
                  <w:pPr>
                    <w:keepNext/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  <w:r w:rsidRPr="004A2634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pl-PL"/>
                    </w:rPr>
                    <w:t>1</w:t>
                  </w:r>
                </w:p>
              </w:tc>
              <w:tc>
                <w:tcPr>
                  <w:tcW w:w="1426" w:type="dxa"/>
                  <w:shd w:val="clear" w:color="auto" w:fill="auto"/>
                  <w:noWrap/>
                  <w:vAlign w:val="center"/>
                  <w:hideMark/>
                </w:tcPr>
                <w:p w14:paraId="50036433" w14:textId="77777777" w:rsidR="00E8623D" w:rsidRPr="004A2634" w:rsidRDefault="00E8623D" w:rsidP="004A2634">
                  <w:pPr>
                    <w:keepNext/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649" w:type="dxa"/>
                  <w:shd w:val="clear" w:color="auto" w:fill="auto"/>
                  <w:vAlign w:val="center"/>
                  <w:hideMark/>
                </w:tcPr>
                <w:p w14:paraId="2D27DD75" w14:textId="77777777" w:rsidR="00E8623D" w:rsidRPr="004A2634" w:rsidRDefault="00E8623D" w:rsidP="004A2634">
                  <w:pPr>
                    <w:keepNext/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E8623D" w:rsidRPr="004A2634" w14:paraId="1361EFA9" w14:textId="77777777" w:rsidTr="00AD5E80">
              <w:trPr>
                <w:trHeight w:val="515"/>
                <w:jc w:val="center"/>
              </w:trPr>
              <w:tc>
                <w:tcPr>
                  <w:tcW w:w="552" w:type="dxa"/>
                  <w:vAlign w:val="center"/>
                </w:tcPr>
                <w:p w14:paraId="5257011E" w14:textId="73A7294A" w:rsidR="00E8623D" w:rsidRPr="004A2634" w:rsidRDefault="00E8623D" w:rsidP="004A2634">
                  <w:pPr>
                    <w:keepNext/>
                    <w:suppressAutoHyphens w:val="0"/>
                    <w:jc w:val="center"/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  <w:r w:rsidRPr="004A2634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  <w:lang w:eastAsia="pl-PL"/>
                    </w:rPr>
                    <w:t>2.</w:t>
                  </w:r>
                </w:p>
              </w:tc>
              <w:tc>
                <w:tcPr>
                  <w:tcW w:w="2944" w:type="dxa"/>
                  <w:vAlign w:val="center"/>
                </w:tcPr>
                <w:p w14:paraId="6ED2B1FD" w14:textId="04832FBD" w:rsidR="00E8623D" w:rsidRPr="004A2634" w:rsidRDefault="00E8623D" w:rsidP="004A2634">
                  <w:pPr>
                    <w:keepNext/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  <w:r w:rsidRPr="004A2634">
                    <w:rPr>
                      <w:rFonts w:ascii="Arial" w:eastAsiaTheme="majorEastAsia" w:hAnsi="Arial" w:cs="Arial"/>
                      <w:color w:val="000000" w:themeColor="text1"/>
                      <w:sz w:val="20"/>
                      <w:szCs w:val="20"/>
                    </w:rPr>
                    <w:t xml:space="preserve">subskrypcja licencji Systemu wraz ze wsparciem producenta 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</w:tcPr>
                <w:p w14:paraId="24032BCD" w14:textId="3C0E4870" w:rsidR="00E8623D" w:rsidRPr="004A2634" w:rsidRDefault="00E8623D" w:rsidP="004A2634">
                  <w:pPr>
                    <w:keepNext/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  <w:r w:rsidRPr="004A2634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pl-PL"/>
                    </w:rPr>
                    <w:t>rok</w:t>
                  </w:r>
                </w:p>
              </w:tc>
              <w:tc>
                <w:tcPr>
                  <w:tcW w:w="1106" w:type="dxa"/>
                  <w:vAlign w:val="center"/>
                </w:tcPr>
                <w:p w14:paraId="28B418BD" w14:textId="4E8177BF" w:rsidR="00E8623D" w:rsidRPr="004A2634" w:rsidRDefault="00AD5E80" w:rsidP="004A2634">
                  <w:pPr>
                    <w:keepNext/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  <w:r w:rsidRPr="004A2634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pl-PL"/>
                    </w:rPr>
                    <w:t>1</w:t>
                  </w:r>
                </w:p>
              </w:tc>
              <w:tc>
                <w:tcPr>
                  <w:tcW w:w="1426" w:type="dxa"/>
                  <w:shd w:val="clear" w:color="auto" w:fill="auto"/>
                  <w:noWrap/>
                  <w:vAlign w:val="center"/>
                </w:tcPr>
                <w:p w14:paraId="2025C628" w14:textId="77777777" w:rsidR="00E8623D" w:rsidRPr="004A2634" w:rsidRDefault="00E8623D" w:rsidP="004A2634">
                  <w:pPr>
                    <w:keepNext/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649" w:type="dxa"/>
                  <w:shd w:val="clear" w:color="auto" w:fill="auto"/>
                  <w:vAlign w:val="center"/>
                </w:tcPr>
                <w:p w14:paraId="642FA88C" w14:textId="77777777" w:rsidR="00E8623D" w:rsidRPr="004A2634" w:rsidRDefault="00E8623D" w:rsidP="004A2634">
                  <w:pPr>
                    <w:keepNext/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E8623D" w:rsidRPr="004A2634" w14:paraId="0930C915" w14:textId="77777777" w:rsidTr="00AD5E80">
              <w:trPr>
                <w:trHeight w:val="515"/>
                <w:jc w:val="center"/>
              </w:trPr>
              <w:tc>
                <w:tcPr>
                  <w:tcW w:w="552" w:type="dxa"/>
                  <w:vAlign w:val="center"/>
                </w:tcPr>
                <w:p w14:paraId="1D737853" w14:textId="53CD349A" w:rsidR="00E8623D" w:rsidRPr="004A2634" w:rsidRDefault="00E8623D" w:rsidP="004A2634">
                  <w:pPr>
                    <w:keepNext/>
                    <w:suppressAutoHyphens w:val="0"/>
                    <w:jc w:val="center"/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  <w:r w:rsidRPr="004A2634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  <w:lang w:eastAsia="pl-PL"/>
                    </w:rPr>
                    <w:t>3.</w:t>
                  </w:r>
                </w:p>
              </w:tc>
              <w:tc>
                <w:tcPr>
                  <w:tcW w:w="2944" w:type="dxa"/>
                  <w:vAlign w:val="center"/>
                </w:tcPr>
                <w:p w14:paraId="71DBCAFC" w14:textId="39A5E048" w:rsidR="00E8623D" w:rsidRPr="004A2634" w:rsidRDefault="00E8623D" w:rsidP="004A2634">
                  <w:pPr>
                    <w:keepNext/>
                    <w:suppressAutoHyphens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  <w:r w:rsidRPr="004A2634">
                    <w:rPr>
                      <w:rFonts w:ascii="Arial" w:eastAsiaTheme="majorEastAsia" w:hAnsi="Arial" w:cs="Arial"/>
                      <w:color w:val="000000" w:themeColor="text1"/>
                      <w:sz w:val="20"/>
                      <w:szCs w:val="20"/>
                    </w:rPr>
                    <w:t>warsztaty szkoleniowe</w:t>
                  </w:r>
                </w:p>
              </w:tc>
              <w:tc>
                <w:tcPr>
                  <w:tcW w:w="1134" w:type="dxa"/>
                  <w:shd w:val="clear" w:color="auto" w:fill="auto"/>
                  <w:noWrap/>
                  <w:vAlign w:val="center"/>
                </w:tcPr>
                <w:p w14:paraId="180726A7" w14:textId="00B942B4" w:rsidR="00E8623D" w:rsidRPr="004A2634" w:rsidRDefault="00E8623D" w:rsidP="004A2634">
                  <w:pPr>
                    <w:keepNext/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  <w:r w:rsidRPr="004A2634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pl-PL"/>
                    </w:rPr>
                    <w:t>usługa</w:t>
                  </w:r>
                </w:p>
              </w:tc>
              <w:tc>
                <w:tcPr>
                  <w:tcW w:w="1106" w:type="dxa"/>
                  <w:vAlign w:val="center"/>
                </w:tcPr>
                <w:p w14:paraId="656286F1" w14:textId="57DBBDF7" w:rsidR="00E8623D" w:rsidRPr="004A2634" w:rsidRDefault="00AD5E80" w:rsidP="004A2634">
                  <w:pPr>
                    <w:keepNext/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  <w:r w:rsidRPr="004A2634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pl-PL"/>
                    </w:rPr>
                    <w:t>1</w:t>
                  </w:r>
                </w:p>
              </w:tc>
              <w:tc>
                <w:tcPr>
                  <w:tcW w:w="1426" w:type="dxa"/>
                  <w:shd w:val="clear" w:color="auto" w:fill="auto"/>
                  <w:noWrap/>
                  <w:vAlign w:val="center"/>
                </w:tcPr>
                <w:p w14:paraId="0FDFC730" w14:textId="77777777" w:rsidR="00E8623D" w:rsidRPr="004A2634" w:rsidRDefault="00E8623D" w:rsidP="004A2634">
                  <w:pPr>
                    <w:keepNext/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649" w:type="dxa"/>
                  <w:shd w:val="clear" w:color="auto" w:fill="auto"/>
                  <w:vAlign w:val="center"/>
                </w:tcPr>
                <w:p w14:paraId="16E924AD" w14:textId="77777777" w:rsidR="00E8623D" w:rsidRPr="004A2634" w:rsidRDefault="00E8623D" w:rsidP="004A2634">
                  <w:pPr>
                    <w:keepNext/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AD5E80" w:rsidRPr="004A2634" w14:paraId="2156036E" w14:textId="77777777" w:rsidTr="00BD7821">
              <w:trPr>
                <w:trHeight w:val="515"/>
                <w:jc w:val="center"/>
              </w:trPr>
              <w:tc>
                <w:tcPr>
                  <w:tcW w:w="7162" w:type="dxa"/>
                  <w:gridSpan w:val="5"/>
                  <w:vAlign w:val="center"/>
                </w:tcPr>
                <w:p w14:paraId="25AF6BD9" w14:textId="171B41B8" w:rsidR="00AD5E80" w:rsidRPr="004A2634" w:rsidRDefault="00AD5E80" w:rsidP="004A2634">
                  <w:pPr>
                    <w:keepNext/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  <w:r w:rsidRPr="004A2634">
                    <w:rPr>
                      <w:rFonts w:ascii="Arial" w:hAnsi="Arial" w:cs="Arial"/>
                      <w:color w:val="000000"/>
                      <w:sz w:val="18"/>
                      <w:szCs w:val="18"/>
                      <w:lang w:eastAsia="pl-PL"/>
                    </w:rPr>
                    <w:t>Suma (cena oferty)</w:t>
                  </w:r>
                </w:p>
              </w:tc>
              <w:tc>
                <w:tcPr>
                  <w:tcW w:w="1649" w:type="dxa"/>
                  <w:shd w:val="clear" w:color="auto" w:fill="auto"/>
                  <w:vAlign w:val="center"/>
                </w:tcPr>
                <w:p w14:paraId="55C929D0" w14:textId="77777777" w:rsidR="00AD5E80" w:rsidRPr="004A2634" w:rsidRDefault="00AD5E80" w:rsidP="004A2634">
                  <w:pPr>
                    <w:keepNext/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16F31656" w14:textId="16E0FBF8" w:rsidR="00AD5E80" w:rsidRPr="004A2634" w:rsidRDefault="00AD5E80" w:rsidP="004A2634">
            <w:pPr>
              <w:keepNext/>
              <w:suppressAutoHyphens w:val="0"/>
              <w:spacing w:after="4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397E" w:rsidRPr="004A2634" w14:paraId="42530E35" w14:textId="77777777" w:rsidTr="00AD5E80">
        <w:trPr>
          <w:trHeight w:val="7817"/>
        </w:trPr>
        <w:tc>
          <w:tcPr>
            <w:tcW w:w="95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6DA85C2" w14:textId="77777777" w:rsidR="0080397E" w:rsidRPr="004A2634" w:rsidRDefault="0080397E" w:rsidP="004A2634">
            <w:pPr>
              <w:keepNext/>
              <w:suppressAutoHyphens w:val="0"/>
              <w:spacing w:after="40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A2634">
              <w:rPr>
                <w:rFonts w:ascii="Arial" w:hAnsi="Arial" w:cs="Arial"/>
                <w:b/>
                <w:sz w:val="22"/>
                <w:szCs w:val="22"/>
              </w:rPr>
              <w:t>OŚWIADCZENIA:</w:t>
            </w:r>
          </w:p>
          <w:p w14:paraId="484A4508" w14:textId="77777777" w:rsidR="0080397E" w:rsidRPr="004A2634" w:rsidRDefault="0080397E" w:rsidP="004A2634">
            <w:pPr>
              <w:pStyle w:val="Tekstpodstawowywcity2"/>
              <w:keepNext/>
              <w:numPr>
                <w:ilvl w:val="0"/>
                <w:numId w:val="18"/>
              </w:numPr>
              <w:tabs>
                <w:tab w:val="left" w:pos="459"/>
              </w:tabs>
              <w:suppressAutoHyphens w:val="0"/>
              <w:spacing w:after="40"/>
              <w:ind w:left="459" w:hanging="459"/>
              <w:rPr>
                <w:rFonts w:cs="Arial"/>
                <w:sz w:val="22"/>
                <w:szCs w:val="22"/>
              </w:rPr>
            </w:pPr>
            <w:r w:rsidRPr="004A2634">
              <w:rPr>
                <w:rFonts w:cs="Arial"/>
                <w:sz w:val="22"/>
                <w:szCs w:val="22"/>
              </w:rPr>
              <w:t>zamówienie zostanie zrealizowane w terminach określonych w projekcie umowy;</w:t>
            </w:r>
          </w:p>
          <w:p w14:paraId="644730C6" w14:textId="77777777" w:rsidR="0080397E" w:rsidRPr="004A2634" w:rsidRDefault="0080397E" w:rsidP="004A2634">
            <w:pPr>
              <w:pStyle w:val="Tekstpodstawowywcity2"/>
              <w:keepNext/>
              <w:numPr>
                <w:ilvl w:val="0"/>
                <w:numId w:val="18"/>
              </w:numPr>
              <w:tabs>
                <w:tab w:val="left" w:pos="459"/>
              </w:tabs>
              <w:suppressAutoHyphens w:val="0"/>
              <w:spacing w:after="40"/>
              <w:ind w:left="459" w:hanging="459"/>
              <w:rPr>
                <w:rFonts w:cs="Arial"/>
                <w:sz w:val="22"/>
                <w:szCs w:val="22"/>
              </w:rPr>
            </w:pPr>
            <w:r w:rsidRPr="004A2634">
              <w:rPr>
                <w:rFonts w:cs="Arial"/>
                <w:sz w:val="22"/>
                <w:szCs w:val="22"/>
              </w:rPr>
              <w:t>w cenie naszej oferty zostały uwzględnione wszystkie koszty wykonania zamówienia;</w:t>
            </w:r>
          </w:p>
          <w:p w14:paraId="1A271936" w14:textId="77777777" w:rsidR="0080397E" w:rsidRPr="004A2634" w:rsidRDefault="0080397E" w:rsidP="004A2634">
            <w:pPr>
              <w:pStyle w:val="Tekstpodstawowywcity2"/>
              <w:keepNext/>
              <w:numPr>
                <w:ilvl w:val="0"/>
                <w:numId w:val="18"/>
              </w:numPr>
              <w:tabs>
                <w:tab w:val="left" w:pos="459"/>
              </w:tabs>
              <w:suppressAutoHyphens w:val="0"/>
              <w:spacing w:after="40"/>
              <w:ind w:left="459" w:hanging="459"/>
              <w:rPr>
                <w:rFonts w:cs="Arial"/>
                <w:sz w:val="22"/>
                <w:szCs w:val="22"/>
              </w:rPr>
            </w:pPr>
            <w:r w:rsidRPr="004A2634">
              <w:rPr>
                <w:rFonts w:cs="Arial"/>
                <w:sz w:val="22"/>
                <w:szCs w:val="22"/>
              </w:rPr>
              <w:t>zapoznaliśmy się z projektem umowy i nie wnosimy do niego zastrzeżeń oraz przyjmujemy warunki w nim zawarte;</w:t>
            </w:r>
          </w:p>
          <w:p w14:paraId="68FEFB11" w14:textId="77777777" w:rsidR="0080397E" w:rsidRPr="004A2634" w:rsidRDefault="0080397E" w:rsidP="004A2634">
            <w:pPr>
              <w:pStyle w:val="Tekstpodstawowywcity2"/>
              <w:keepNext/>
              <w:numPr>
                <w:ilvl w:val="0"/>
                <w:numId w:val="18"/>
              </w:numPr>
              <w:tabs>
                <w:tab w:val="left" w:pos="459"/>
              </w:tabs>
              <w:suppressAutoHyphens w:val="0"/>
              <w:spacing w:after="40"/>
              <w:ind w:left="489" w:hanging="489"/>
              <w:rPr>
                <w:rFonts w:cs="Arial"/>
                <w:sz w:val="22"/>
                <w:szCs w:val="22"/>
              </w:rPr>
            </w:pPr>
            <w:r w:rsidRPr="004A2634">
              <w:rPr>
                <w:rFonts w:cs="Arial"/>
                <w:sz w:val="22"/>
                <w:szCs w:val="22"/>
              </w:rPr>
              <w:t>oświadczamy, że uzyskaliśmy wszelkie niezbędne informacje do przygotowania i złożenia oferty oraz wykonania zamówienia;</w:t>
            </w:r>
          </w:p>
          <w:p w14:paraId="18F29BD6" w14:textId="77777777" w:rsidR="0080397E" w:rsidRPr="004A2634" w:rsidRDefault="0080397E" w:rsidP="004A2634">
            <w:pPr>
              <w:pStyle w:val="Tekstpodstawowywcity2"/>
              <w:keepNext/>
              <w:numPr>
                <w:ilvl w:val="0"/>
                <w:numId w:val="18"/>
              </w:numPr>
              <w:tabs>
                <w:tab w:val="left" w:pos="459"/>
              </w:tabs>
              <w:suppressAutoHyphens w:val="0"/>
              <w:spacing w:after="40"/>
              <w:ind w:left="459" w:hanging="459"/>
              <w:rPr>
                <w:rFonts w:cs="Arial"/>
                <w:sz w:val="22"/>
                <w:szCs w:val="22"/>
              </w:rPr>
            </w:pPr>
            <w:r w:rsidRPr="004A2634">
              <w:rPr>
                <w:rFonts w:cs="Arial"/>
                <w:sz w:val="22"/>
                <w:szCs w:val="22"/>
              </w:rPr>
              <w:t>uważamy się za związanych niniejszą ofertą przez okres 60 dni licząc od terminu składania ofert wskazanego w zapytaniu ofertowym;</w:t>
            </w:r>
          </w:p>
          <w:p w14:paraId="2E51205C" w14:textId="77777777" w:rsidR="0080397E" w:rsidRPr="004A2634" w:rsidRDefault="0080397E" w:rsidP="004A2634">
            <w:pPr>
              <w:pStyle w:val="Tekstpodstawowywcity2"/>
              <w:keepNext/>
              <w:numPr>
                <w:ilvl w:val="0"/>
                <w:numId w:val="18"/>
              </w:numPr>
              <w:tabs>
                <w:tab w:val="left" w:pos="459"/>
              </w:tabs>
              <w:suppressAutoHyphens w:val="0"/>
              <w:spacing w:after="40"/>
              <w:ind w:left="459" w:hanging="459"/>
              <w:rPr>
                <w:rFonts w:cs="Arial"/>
                <w:sz w:val="22"/>
                <w:szCs w:val="22"/>
              </w:rPr>
            </w:pPr>
            <w:r w:rsidRPr="004A2634">
              <w:rPr>
                <w:rFonts w:cs="Arial"/>
                <w:sz w:val="22"/>
                <w:szCs w:val="22"/>
              </w:rPr>
              <w:t>akceptujemy warunki płatności określone przez Zamawiającego w projekcie umowy;</w:t>
            </w:r>
          </w:p>
          <w:p w14:paraId="79532510" w14:textId="77777777" w:rsidR="0080397E" w:rsidRPr="004A2634" w:rsidRDefault="0080397E" w:rsidP="004A2634">
            <w:pPr>
              <w:pStyle w:val="Tekstpodstawowywcity2"/>
              <w:keepNext/>
              <w:numPr>
                <w:ilvl w:val="0"/>
                <w:numId w:val="18"/>
              </w:numPr>
              <w:tabs>
                <w:tab w:val="left" w:pos="459"/>
              </w:tabs>
              <w:suppressAutoHyphens w:val="0"/>
              <w:spacing w:after="40"/>
              <w:ind w:left="459" w:hanging="459"/>
              <w:rPr>
                <w:rFonts w:cs="Arial"/>
                <w:sz w:val="22"/>
                <w:szCs w:val="22"/>
              </w:rPr>
            </w:pPr>
            <w:r w:rsidRPr="004A2634">
              <w:rPr>
                <w:rFonts w:cs="Arial"/>
                <w:sz w:val="22"/>
                <w:szCs w:val="22"/>
              </w:rPr>
              <w:t>oświadczamy, że sposób reprezentacji spółki/konsorcjum dla potrzeb niniejszego zamówienia jest następujący:</w:t>
            </w:r>
          </w:p>
          <w:p w14:paraId="05C1C722" w14:textId="77777777" w:rsidR="0080397E" w:rsidRPr="004A2634" w:rsidRDefault="0080397E" w:rsidP="004A2634">
            <w:pPr>
              <w:pStyle w:val="Tekstpodstawowywcity2"/>
              <w:keepNext/>
              <w:tabs>
                <w:tab w:val="left" w:pos="459"/>
              </w:tabs>
              <w:suppressAutoHyphens w:val="0"/>
              <w:spacing w:after="40"/>
              <w:ind w:left="360"/>
              <w:jc w:val="center"/>
              <w:rPr>
                <w:rFonts w:cs="Arial"/>
                <w:sz w:val="22"/>
                <w:szCs w:val="22"/>
              </w:rPr>
            </w:pPr>
            <w:r w:rsidRPr="004A2634">
              <w:rPr>
                <w:rFonts w:cs="Arial"/>
                <w:sz w:val="22"/>
                <w:szCs w:val="22"/>
              </w:rPr>
              <w:t>...................................................................................................................................</w:t>
            </w:r>
          </w:p>
          <w:p w14:paraId="7601219D" w14:textId="77777777" w:rsidR="0080397E" w:rsidRPr="004A2634" w:rsidRDefault="0080397E" w:rsidP="004A2634">
            <w:pPr>
              <w:pStyle w:val="Tekstpodstawowywcity2"/>
              <w:keepNext/>
              <w:tabs>
                <w:tab w:val="left" w:pos="459"/>
              </w:tabs>
              <w:suppressAutoHyphens w:val="0"/>
              <w:spacing w:after="40"/>
              <w:ind w:left="360"/>
              <w:jc w:val="center"/>
              <w:rPr>
                <w:rFonts w:cs="Arial"/>
                <w:i/>
                <w:sz w:val="18"/>
                <w:szCs w:val="22"/>
              </w:rPr>
            </w:pPr>
            <w:r w:rsidRPr="004A2634">
              <w:rPr>
                <w:rFonts w:cs="Arial"/>
                <w:i/>
                <w:sz w:val="18"/>
                <w:szCs w:val="22"/>
              </w:rPr>
              <w:t>(wypełniają jedynie Wykonawcy składający wspólną ofertę – spółki cywilne i konsorcja)</w:t>
            </w:r>
          </w:p>
          <w:p w14:paraId="24738211" w14:textId="77777777" w:rsidR="0080397E" w:rsidRPr="004A2634" w:rsidRDefault="0080397E" w:rsidP="004A2634">
            <w:pPr>
              <w:pStyle w:val="Tekstpodstawowywcity2"/>
              <w:keepNext/>
              <w:numPr>
                <w:ilvl w:val="0"/>
                <w:numId w:val="18"/>
              </w:numPr>
              <w:tabs>
                <w:tab w:val="left" w:pos="485"/>
                <w:tab w:val="left" w:pos="1852"/>
              </w:tabs>
              <w:suppressAutoHyphens w:val="0"/>
              <w:spacing w:after="0"/>
              <w:ind w:left="485" w:hanging="485"/>
              <w:rPr>
                <w:rFonts w:cs="Arial"/>
                <w:i/>
                <w:sz w:val="22"/>
                <w:szCs w:val="22"/>
              </w:rPr>
            </w:pPr>
            <w:r w:rsidRPr="004A2634">
              <w:rPr>
                <w:rFonts w:cs="Arial"/>
                <w:sz w:val="22"/>
                <w:szCs w:val="22"/>
              </w:rPr>
              <w:t xml:space="preserve"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pozyskaliśmy w celu ubiegania się o udzielenie zamówienia publicznego w niniejszym postępowaniu. </w:t>
            </w:r>
          </w:p>
          <w:p w14:paraId="7E518DBB" w14:textId="77777777" w:rsidR="0080397E" w:rsidRPr="004A2634" w:rsidRDefault="0080397E" w:rsidP="004A2634">
            <w:pPr>
              <w:keepNext/>
              <w:tabs>
                <w:tab w:val="left" w:pos="459"/>
                <w:tab w:val="left" w:pos="485"/>
                <w:tab w:val="left" w:pos="1852"/>
              </w:tabs>
              <w:suppressAutoHyphens w:val="0"/>
              <w:ind w:left="485"/>
              <w:jc w:val="both"/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  <w:r w:rsidRPr="004A2634">
              <w:rPr>
                <w:rFonts w:ascii="Arial" w:hAnsi="Arial" w:cs="Arial"/>
                <w:i/>
                <w:color w:val="FF0000"/>
                <w:sz w:val="22"/>
                <w:szCs w:val="22"/>
              </w:rPr>
              <w:t>(UWAGA: W przypadku gdy wykonawca nie przekazuje danych osobowych innych niż bezpośrednio jego dotyczących lub zachodzi wyłączenie stosowania obowiązku informacyjnego, stosownie do art. 13 ust. 4 lub art. 14 ust. 5 RODO treści niniejszego oświadczenia wykonawca nie składa np. przez jego wykreślenie);</w:t>
            </w:r>
          </w:p>
          <w:p w14:paraId="65CE9C67" w14:textId="5B5D0004" w:rsidR="0080397E" w:rsidRPr="004A2634" w:rsidRDefault="0080397E" w:rsidP="004A2634">
            <w:pPr>
              <w:pStyle w:val="Tekstpodstawowywcity2"/>
              <w:keepNext/>
              <w:numPr>
                <w:ilvl w:val="0"/>
                <w:numId w:val="18"/>
              </w:numPr>
              <w:tabs>
                <w:tab w:val="left" w:pos="485"/>
                <w:tab w:val="left" w:pos="1852"/>
              </w:tabs>
              <w:suppressAutoHyphens w:val="0"/>
              <w:spacing w:after="0"/>
              <w:ind w:left="485" w:hanging="485"/>
              <w:rPr>
                <w:rFonts w:cs="Arial"/>
                <w:i/>
                <w:sz w:val="22"/>
                <w:szCs w:val="22"/>
              </w:rPr>
            </w:pPr>
            <w:r w:rsidRPr="004A2634">
              <w:rPr>
                <w:rFonts w:cs="Arial"/>
                <w:sz w:val="22"/>
                <w:szCs w:val="22"/>
              </w:rPr>
              <w:t>oświadczamy</w:t>
            </w:r>
            <w:r w:rsidRPr="004A2634">
              <w:rPr>
                <w:rFonts w:eastAsia="Calibri" w:cs="Arial"/>
                <w:sz w:val="22"/>
                <w:szCs w:val="22"/>
                <w:lang w:eastAsia="en-US"/>
              </w:rPr>
              <w:t xml:space="preserve">, że nie podlegamy wykluczeniu z postępowania na podstawie art. 7 ust 1 </w:t>
            </w:r>
            <w:r w:rsidRPr="004A2634">
              <w:rPr>
                <w:rFonts w:eastAsia="Calibri" w:cs="Arial"/>
                <w:bCs/>
                <w:sz w:val="22"/>
                <w:szCs w:val="22"/>
                <w:lang w:eastAsia="en-US"/>
              </w:rPr>
              <w:t>ustawy z dnia 13 kwietnia 2022 r. o szczególnych rozwiązaniach w zakresie przeciwdziałania wspieraniu agresji na Ukrainę oraz służących ochronie bezpieczeństwa narodowego.</w:t>
            </w:r>
          </w:p>
        </w:tc>
      </w:tr>
      <w:tr w:rsidR="0080397E" w:rsidRPr="004A2634" w14:paraId="15EF9D9D" w14:textId="77777777" w:rsidTr="00AD5E80">
        <w:trPr>
          <w:trHeight w:val="1091"/>
        </w:trPr>
        <w:tc>
          <w:tcPr>
            <w:tcW w:w="9537" w:type="dxa"/>
            <w:gridSpan w:val="2"/>
          </w:tcPr>
          <w:p w14:paraId="55D530A6" w14:textId="77777777" w:rsidR="00B43895" w:rsidRPr="004A2634" w:rsidRDefault="00B43895" w:rsidP="004A2634">
            <w:pPr>
              <w:keepNext/>
              <w:suppressAutoHyphens w:val="0"/>
              <w:spacing w:after="4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4A2634">
              <w:rPr>
                <w:rFonts w:ascii="Arial" w:hAnsi="Arial" w:cs="Arial"/>
                <w:b/>
                <w:sz w:val="22"/>
                <w:szCs w:val="22"/>
              </w:rPr>
              <w:lastRenderedPageBreak/>
              <w:t>ZOBOWIĄZANIA W PRZYPADKU PRZYZNANIA ZAMÓWIENIA:</w:t>
            </w:r>
          </w:p>
          <w:p w14:paraId="6EB82C04" w14:textId="77777777" w:rsidR="00B43895" w:rsidRPr="004A2634" w:rsidRDefault="00B43895" w:rsidP="004A2634">
            <w:pPr>
              <w:keepNext/>
              <w:numPr>
                <w:ilvl w:val="0"/>
                <w:numId w:val="17"/>
              </w:numPr>
              <w:tabs>
                <w:tab w:val="num" w:pos="459"/>
              </w:tabs>
              <w:suppressAutoHyphens w:val="0"/>
              <w:spacing w:after="40"/>
              <w:ind w:left="459" w:hanging="459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2634">
              <w:rPr>
                <w:rFonts w:ascii="Arial" w:hAnsi="Arial" w:cs="Arial"/>
                <w:sz w:val="22"/>
                <w:szCs w:val="22"/>
              </w:rPr>
              <w:t>zobowiązujemy się do zawarcia umowy w miejscu i terminie wyznaczonym przez Zamawiającego;</w:t>
            </w:r>
          </w:p>
          <w:p w14:paraId="2A7D7BE2" w14:textId="77777777" w:rsidR="00B43895" w:rsidRPr="004A2634" w:rsidRDefault="00B43895" w:rsidP="004A2634">
            <w:pPr>
              <w:keepNext/>
              <w:numPr>
                <w:ilvl w:val="0"/>
                <w:numId w:val="17"/>
              </w:numPr>
              <w:tabs>
                <w:tab w:val="num" w:pos="459"/>
              </w:tabs>
              <w:suppressAutoHyphens w:val="0"/>
              <w:spacing w:after="40"/>
              <w:ind w:left="459" w:hanging="459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2634">
              <w:rPr>
                <w:rFonts w:ascii="Arial" w:hAnsi="Arial" w:cs="Arial"/>
                <w:sz w:val="22"/>
                <w:szCs w:val="22"/>
              </w:rPr>
              <w:t>w przypadku wyboru naszej oferty, umowa z naszej strony zostanie podpisana przez</w:t>
            </w:r>
          </w:p>
          <w:p w14:paraId="2B064C45" w14:textId="77777777" w:rsidR="00B43895" w:rsidRPr="004A2634" w:rsidRDefault="00B43895" w:rsidP="004A2634">
            <w:pPr>
              <w:keepNext/>
              <w:suppressAutoHyphens w:val="0"/>
              <w:spacing w:after="40"/>
              <w:ind w:left="459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2634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</w:t>
            </w:r>
          </w:p>
          <w:p w14:paraId="2BA8AB44" w14:textId="77777777" w:rsidR="00B43895" w:rsidRPr="004A2634" w:rsidRDefault="00B43895" w:rsidP="004A2634">
            <w:pPr>
              <w:keepNext/>
              <w:suppressAutoHyphens w:val="0"/>
              <w:spacing w:after="40"/>
              <w:ind w:left="459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2634">
              <w:rPr>
                <w:rFonts w:ascii="Arial" w:hAnsi="Arial" w:cs="Arial"/>
                <w:sz w:val="18"/>
                <w:szCs w:val="18"/>
              </w:rPr>
              <w:t>(</w:t>
            </w:r>
            <w:r w:rsidRPr="004A2634">
              <w:rPr>
                <w:rFonts w:ascii="Arial" w:hAnsi="Arial" w:cs="Arial"/>
                <w:i/>
                <w:sz w:val="18"/>
                <w:szCs w:val="18"/>
              </w:rPr>
              <w:t>imię i nazwisko</w:t>
            </w:r>
            <w:r w:rsidRPr="004A2634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00BF0C06" w14:textId="77777777" w:rsidR="00B43895" w:rsidRPr="004A2634" w:rsidRDefault="00B43895" w:rsidP="004A2634">
            <w:pPr>
              <w:keepNext/>
              <w:numPr>
                <w:ilvl w:val="0"/>
                <w:numId w:val="17"/>
              </w:numPr>
              <w:tabs>
                <w:tab w:val="num" w:pos="459"/>
              </w:tabs>
              <w:suppressAutoHyphens w:val="0"/>
              <w:spacing w:after="40"/>
              <w:ind w:left="459" w:hanging="459"/>
              <w:contextualSpacing/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4A2634">
              <w:rPr>
                <w:rFonts w:ascii="Arial" w:hAnsi="Arial" w:cs="Arial"/>
                <w:sz w:val="22"/>
                <w:szCs w:val="22"/>
              </w:rPr>
              <w:t xml:space="preserve">osobą upoważnioną do kontaktów z Zamawiającym w sprawach dotyczących realizacji umowy jest ................................. </w:t>
            </w:r>
            <w:r w:rsidRPr="004A2634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e-mail: </w:t>
            </w:r>
            <w:r w:rsidRPr="004A2634">
              <w:rPr>
                <w:rFonts w:ascii="Arial" w:hAnsi="Arial" w:cs="Arial"/>
                <w:sz w:val="22"/>
                <w:szCs w:val="22"/>
              </w:rPr>
              <w:t xml:space="preserve">................................. </w:t>
            </w:r>
            <w:r w:rsidRPr="004A2634">
              <w:rPr>
                <w:rFonts w:ascii="Arial" w:hAnsi="Arial" w:cs="Arial"/>
                <w:bCs/>
                <w:iCs/>
                <w:sz w:val="22"/>
                <w:szCs w:val="22"/>
              </w:rPr>
              <w:t>tel.: …………..…..</w:t>
            </w:r>
          </w:p>
          <w:p w14:paraId="3AD19937" w14:textId="76EAF322" w:rsidR="0080397E" w:rsidRPr="004A2634" w:rsidRDefault="0080397E" w:rsidP="004A2634">
            <w:pPr>
              <w:keepNext/>
              <w:suppressAutoHyphens w:val="0"/>
              <w:spacing w:after="40"/>
              <w:contextualSpacing/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B43895" w:rsidRPr="004A2634" w14:paraId="496DBCF2" w14:textId="77777777" w:rsidTr="00030998">
        <w:trPr>
          <w:trHeight w:val="1091"/>
        </w:trPr>
        <w:tc>
          <w:tcPr>
            <w:tcW w:w="9537" w:type="dxa"/>
            <w:gridSpan w:val="2"/>
            <w:tcBorders>
              <w:bottom w:val="single" w:sz="4" w:space="0" w:color="auto"/>
            </w:tcBorders>
          </w:tcPr>
          <w:p w14:paraId="3F7960FA" w14:textId="0B091041" w:rsidR="00B43895" w:rsidRPr="004A2634" w:rsidRDefault="00EB4C70" w:rsidP="004A2634">
            <w:pPr>
              <w:keepNext/>
              <w:suppressAutoHyphens w:val="0"/>
              <w:spacing w:after="4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4A2634">
              <w:rPr>
                <w:rFonts w:ascii="Arial" w:hAnsi="Arial" w:cs="Arial"/>
              </w:rPr>
              <w:br w:type="page"/>
            </w:r>
            <w:r w:rsidR="00B43895" w:rsidRPr="004A2634">
              <w:rPr>
                <w:rFonts w:ascii="Arial" w:hAnsi="Arial" w:cs="Arial"/>
                <w:b/>
                <w:sz w:val="22"/>
                <w:szCs w:val="22"/>
              </w:rPr>
              <w:t>PODWYKONAWCY:</w:t>
            </w:r>
          </w:p>
          <w:p w14:paraId="2E8A2605" w14:textId="5BF706A6" w:rsidR="00B43895" w:rsidRPr="004A2634" w:rsidRDefault="00B43895" w:rsidP="004A2634">
            <w:pPr>
              <w:keepNext/>
              <w:suppressAutoHyphens w:val="0"/>
              <w:spacing w:after="4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4A2634">
              <w:rPr>
                <w:rFonts w:ascii="Arial" w:hAnsi="Arial" w:cs="Arial"/>
                <w:b/>
                <w:sz w:val="22"/>
                <w:szCs w:val="22"/>
              </w:rPr>
              <w:t>Oświadczamy, że ***):</w:t>
            </w:r>
          </w:p>
          <w:p w14:paraId="04E1676F" w14:textId="77777777" w:rsidR="00B43895" w:rsidRPr="004A2634" w:rsidRDefault="00B43895" w:rsidP="004A2634">
            <w:pPr>
              <w:pStyle w:val="Akapitzlist"/>
              <w:keepNext/>
              <w:numPr>
                <w:ilvl w:val="1"/>
                <w:numId w:val="19"/>
              </w:numPr>
              <w:spacing w:after="40"/>
              <w:rPr>
                <w:rFonts w:ascii="Arial" w:hAnsi="Arial" w:cs="Arial"/>
                <w:b/>
                <w:lang w:eastAsia="ar-SA"/>
              </w:rPr>
            </w:pPr>
            <w:r w:rsidRPr="004A2634">
              <w:rPr>
                <w:rFonts w:ascii="Arial" w:hAnsi="Arial" w:cs="Arial"/>
                <w:b/>
                <w:lang w:eastAsia="ar-SA"/>
              </w:rPr>
              <w:t>zamówienie wykonamy siłami własnymi,</w:t>
            </w:r>
          </w:p>
          <w:p w14:paraId="5649CA17" w14:textId="77777777" w:rsidR="00B43895" w:rsidRPr="004A2634" w:rsidRDefault="00B43895" w:rsidP="004A2634">
            <w:pPr>
              <w:pStyle w:val="Akapitzlist"/>
              <w:keepNext/>
              <w:numPr>
                <w:ilvl w:val="1"/>
                <w:numId w:val="19"/>
              </w:numPr>
              <w:spacing w:after="40"/>
              <w:rPr>
                <w:rFonts w:ascii="Arial" w:hAnsi="Arial" w:cs="Arial"/>
                <w:b/>
                <w:lang w:eastAsia="ar-SA"/>
              </w:rPr>
            </w:pPr>
            <w:r w:rsidRPr="004A2634">
              <w:rPr>
                <w:rFonts w:ascii="Arial" w:hAnsi="Arial" w:cs="Arial"/>
                <w:b/>
                <w:lang w:eastAsia="ar-SA"/>
              </w:rPr>
              <w:t xml:space="preserve">powierzymy następującym podwykonawcom realizację następujących części zamówienia: </w:t>
            </w:r>
          </w:p>
          <w:tbl>
            <w:tblPr>
              <w:tblStyle w:val="Tabela-Siatka"/>
              <w:tblW w:w="0" w:type="auto"/>
              <w:tblInd w:w="1139" w:type="dxa"/>
              <w:tblLayout w:type="fixed"/>
              <w:tblLook w:val="04A0" w:firstRow="1" w:lastRow="0" w:firstColumn="1" w:lastColumn="0" w:noHBand="0" w:noVBand="1"/>
            </w:tblPr>
            <w:tblGrid>
              <w:gridCol w:w="623"/>
              <w:gridCol w:w="2853"/>
              <w:gridCol w:w="3558"/>
            </w:tblGrid>
            <w:tr w:rsidR="00B43895" w:rsidRPr="004A2634" w14:paraId="2D2582D1" w14:textId="77777777" w:rsidTr="00030998">
              <w:trPr>
                <w:trHeight w:val="516"/>
              </w:trPr>
              <w:tc>
                <w:tcPr>
                  <w:tcW w:w="623" w:type="dxa"/>
                </w:tcPr>
                <w:p w14:paraId="67DABA1B" w14:textId="77777777" w:rsidR="00B43895" w:rsidRPr="004A2634" w:rsidRDefault="00B43895" w:rsidP="004A2634">
                  <w:pPr>
                    <w:pStyle w:val="Akapitzlist"/>
                    <w:keepNext/>
                    <w:widowControl/>
                    <w:spacing w:after="40"/>
                    <w:ind w:left="0"/>
                    <w:rPr>
                      <w:rFonts w:ascii="Arial" w:hAnsi="Arial" w:cs="Arial"/>
                      <w:sz w:val="18"/>
                    </w:rPr>
                  </w:pPr>
                  <w:r w:rsidRPr="004A2634">
                    <w:rPr>
                      <w:rFonts w:ascii="Arial" w:hAnsi="Arial" w:cs="Arial"/>
                      <w:sz w:val="18"/>
                    </w:rPr>
                    <w:t>Lp.</w:t>
                  </w:r>
                </w:p>
              </w:tc>
              <w:tc>
                <w:tcPr>
                  <w:tcW w:w="2853" w:type="dxa"/>
                </w:tcPr>
                <w:p w14:paraId="4D229146" w14:textId="77777777" w:rsidR="00B43895" w:rsidRPr="004A2634" w:rsidRDefault="00B43895" w:rsidP="004A2634">
                  <w:pPr>
                    <w:pStyle w:val="Akapitzlist"/>
                    <w:keepNext/>
                    <w:widowControl/>
                    <w:spacing w:after="40"/>
                    <w:ind w:left="0"/>
                    <w:rPr>
                      <w:rFonts w:ascii="Arial" w:hAnsi="Arial" w:cs="Arial"/>
                      <w:sz w:val="18"/>
                    </w:rPr>
                  </w:pPr>
                  <w:r w:rsidRPr="004A2634">
                    <w:rPr>
                      <w:rFonts w:ascii="Arial" w:hAnsi="Arial" w:cs="Arial"/>
                      <w:sz w:val="18"/>
                    </w:rPr>
                    <w:t>Nazwa (firma) podwykonawcy</w:t>
                  </w:r>
                </w:p>
              </w:tc>
              <w:tc>
                <w:tcPr>
                  <w:tcW w:w="3558" w:type="dxa"/>
                </w:tcPr>
                <w:p w14:paraId="422C00BF" w14:textId="77777777" w:rsidR="00B43895" w:rsidRPr="004A2634" w:rsidRDefault="00B43895" w:rsidP="004A2634">
                  <w:pPr>
                    <w:pStyle w:val="Akapitzlist"/>
                    <w:keepNext/>
                    <w:widowControl/>
                    <w:spacing w:after="40"/>
                    <w:ind w:left="0"/>
                    <w:rPr>
                      <w:rFonts w:ascii="Arial" w:hAnsi="Arial" w:cs="Arial"/>
                      <w:sz w:val="18"/>
                    </w:rPr>
                  </w:pPr>
                  <w:r w:rsidRPr="004A2634">
                    <w:rPr>
                      <w:rFonts w:ascii="Arial" w:hAnsi="Arial" w:cs="Arial"/>
                      <w:sz w:val="18"/>
                    </w:rPr>
                    <w:t>Część (zakres) zamówienia powierzona podwykonawcy</w:t>
                  </w:r>
                </w:p>
              </w:tc>
            </w:tr>
            <w:tr w:rsidR="00B43895" w:rsidRPr="004A2634" w14:paraId="145E4C49" w14:textId="77777777" w:rsidTr="00030998">
              <w:trPr>
                <w:trHeight w:val="268"/>
              </w:trPr>
              <w:tc>
                <w:tcPr>
                  <w:tcW w:w="623" w:type="dxa"/>
                </w:tcPr>
                <w:p w14:paraId="13186731" w14:textId="77777777" w:rsidR="00B43895" w:rsidRPr="004A2634" w:rsidRDefault="00B43895" w:rsidP="004A2634">
                  <w:pPr>
                    <w:pStyle w:val="Akapitzlist"/>
                    <w:keepNext/>
                    <w:widowControl/>
                    <w:spacing w:after="40"/>
                    <w:ind w:left="0"/>
                    <w:rPr>
                      <w:rFonts w:ascii="Arial" w:hAnsi="Arial" w:cs="Arial"/>
                      <w:sz w:val="18"/>
                    </w:rPr>
                  </w:pPr>
                </w:p>
              </w:tc>
              <w:tc>
                <w:tcPr>
                  <w:tcW w:w="2853" w:type="dxa"/>
                </w:tcPr>
                <w:p w14:paraId="2A3B7F6B" w14:textId="77777777" w:rsidR="00B43895" w:rsidRPr="004A2634" w:rsidRDefault="00B43895" w:rsidP="004A2634">
                  <w:pPr>
                    <w:pStyle w:val="Akapitzlist"/>
                    <w:keepNext/>
                    <w:widowControl/>
                    <w:spacing w:after="40"/>
                    <w:ind w:left="0"/>
                    <w:rPr>
                      <w:rFonts w:ascii="Arial" w:hAnsi="Arial" w:cs="Arial"/>
                      <w:sz w:val="18"/>
                    </w:rPr>
                  </w:pPr>
                </w:p>
              </w:tc>
              <w:tc>
                <w:tcPr>
                  <w:tcW w:w="3558" w:type="dxa"/>
                </w:tcPr>
                <w:p w14:paraId="479403B0" w14:textId="77777777" w:rsidR="00B43895" w:rsidRPr="004A2634" w:rsidRDefault="00B43895" w:rsidP="004A2634">
                  <w:pPr>
                    <w:pStyle w:val="Akapitzlist"/>
                    <w:keepNext/>
                    <w:widowControl/>
                    <w:spacing w:after="40"/>
                    <w:ind w:left="0"/>
                    <w:rPr>
                      <w:rFonts w:ascii="Arial" w:hAnsi="Arial" w:cs="Arial"/>
                      <w:sz w:val="18"/>
                    </w:rPr>
                  </w:pPr>
                </w:p>
              </w:tc>
            </w:tr>
            <w:tr w:rsidR="00B43895" w:rsidRPr="004A2634" w14:paraId="4A81E37D" w14:textId="77777777" w:rsidTr="00030998">
              <w:trPr>
                <w:trHeight w:val="278"/>
              </w:trPr>
              <w:tc>
                <w:tcPr>
                  <w:tcW w:w="623" w:type="dxa"/>
                </w:tcPr>
                <w:p w14:paraId="00A13BBB" w14:textId="77777777" w:rsidR="00B43895" w:rsidRPr="004A2634" w:rsidRDefault="00B43895" w:rsidP="004A2634">
                  <w:pPr>
                    <w:pStyle w:val="Akapitzlist"/>
                    <w:keepNext/>
                    <w:widowControl/>
                    <w:spacing w:after="40"/>
                    <w:ind w:left="0"/>
                    <w:rPr>
                      <w:rFonts w:ascii="Arial" w:hAnsi="Arial" w:cs="Arial"/>
                      <w:sz w:val="18"/>
                    </w:rPr>
                  </w:pPr>
                </w:p>
              </w:tc>
              <w:tc>
                <w:tcPr>
                  <w:tcW w:w="2853" w:type="dxa"/>
                </w:tcPr>
                <w:p w14:paraId="447D12AE" w14:textId="77777777" w:rsidR="00B43895" w:rsidRPr="004A2634" w:rsidRDefault="00B43895" w:rsidP="004A2634">
                  <w:pPr>
                    <w:pStyle w:val="Akapitzlist"/>
                    <w:keepNext/>
                    <w:widowControl/>
                    <w:spacing w:after="40"/>
                    <w:ind w:left="0"/>
                    <w:rPr>
                      <w:rFonts w:ascii="Arial" w:hAnsi="Arial" w:cs="Arial"/>
                      <w:sz w:val="18"/>
                    </w:rPr>
                  </w:pPr>
                </w:p>
              </w:tc>
              <w:tc>
                <w:tcPr>
                  <w:tcW w:w="3558" w:type="dxa"/>
                </w:tcPr>
                <w:p w14:paraId="0D427B53" w14:textId="77777777" w:rsidR="00B43895" w:rsidRPr="004A2634" w:rsidRDefault="00B43895" w:rsidP="004A2634">
                  <w:pPr>
                    <w:pStyle w:val="Akapitzlist"/>
                    <w:keepNext/>
                    <w:widowControl/>
                    <w:spacing w:after="40"/>
                    <w:ind w:left="0"/>
                    <w:rPr>
                      <w:rFonts w:ascii="Arial" w:hAnsi="Arial" w:cs="Arial"/>
                      <w:sz w:val="18"/>
                    </w:rPr>
                  </w:pPr>
                </w:p>
              </w:tc>
            </w:tr>
          </w:tbl>
          <w:p w14:paraId="423D6C3A" w14:textId="77777777" w:rsidR="00B43895" w:rsidRPr="004A2634" w:rsidRDefault="00B43895" w:rsidP="004A2634">
            <w:pPr>
              <w:keepNext/>
              <w:suppressAutoHyphens w:val="0"/>
              <w:spacing w:after="4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4EEEE75" w14:textId="6DD38CB8" w:rsidR="002117A0" w:rsidRPr="004A2634" w:rsidRDefault="002117A0" w:rsidP="004A2634">
      <w:pPr>
        <w:keepNext/>
        <w:suppressAutoHyphens w:val="0"/>
        <w:rPr>
          <w:rFonts w:ascii="Arial" w:hAnsi="Arial" w:cs="Arial"/>
          <w:sz w:val="22"/>
          <w:szCs w:val="22"/>
        </w:rPr>
      </w:pPr>
    </w:p>
    <w:p w14:paraId="13ABF1EF" w14:textId="038967C9" w:rsidR="006508D3" w:rsidRPr="004A2634" w:rsidRDefault="009F09FA" w:rsidP="004A2634">
      <w:pPr>
        <w:pStyle w:val="Tekstpodstawowy21"/>
        <w:keepNext/>
        <w:keepLines w:val="0"/>
        <w:spacing w:before="0"/>
        <w:jc w:val="both"/>
        <w:rPr>
          <w:rFonts w:ascii="Arial" w:hAnsi="Arial" w:cs="Arial"/>
          <w:sz w:val="22"/>
          <w:szCs w:val="22"/>
        </w:rPr>
      </w:pPr>
      <w:r w:rsidRPr="004A2634">
        <w:rPr>
          <w:rFonts w:ascii="Arial" w:hAnsi="Arial" w:cs="Arial"/>
          <w:spacing w:val="-2"/>
          <w:sz w:val="22"/>
          <w:szCs w:val="22"/>
        </w:rPr>
        <w:t>Pouczeni</w:t>
      </w:r>
      <w:r w:rsidR="006508D3" w:rsidRPr="004A2634">
        <w:rPr>
          <w:rFonts w:ascii="Arial" w:hAnsi="Arial" w:cs="Arial"/>
          <w:spacing w:val="-2"/>
          <w:sz w:val="22"/>
          <w:szCs w:val="22"/>
        </w:rPr>
        <w:t xml:space="preserve"> o odpowiedzialności karnej (m. in. z art. 297 ustawy z dnia 6 czerwca</w:t>
      </w:r>
      <w:r w:rsidR="006508D3" w:rsidRPr="004A2634">
        <w:rPr>
          <w:rFonts w:ascii="Arial" w:hAnsi="Arial" w:cs="Arial"/>
          <w:sz w:val="22"/>
          <w:szCs w:val="22"/>
        </w:rPr>
        <w:t xml:space="preserve"> 1997 r. - Kodeks karny </w:t>
      </w:r>
      <w:proofErr w:type="spellStart"/>
      <w:r w:rsidR="00CA7DD4" w:rsidRPr="004A2634">
        <w:rPr>
          <w:rFonts w:ascii="Arial" w:hAnsi="Arial" w:cs="Arial"/>
          <w:sz w:val="22"/>
          <w:szCs w:val="22"/>
        </w:rPr>
        <w:t>t.j</w:t>
      </w:r>
      <w:proofErr w:type="spellEnd"/>
      <w:r w:rsidR="00CA7DD4" w:rsidRPr="004A2634">
        <w:rPr>
          <w:rFonts w:ascii="Arial" w:hAnsi="Arial" w:cs="Arial"/>
          <w:sz w:val="22"/>
          <w:szCs w:val="22"/>
        </w:rPr>
        <w:t>. Dz. U. z 2017 r. poz. 2204, z 2018 r. poz. 20, 305, 663</w:t>
      </w:r>
      <w:r w:rsidR="00897191" w:rsidRPr="004A2634">
        <w:rPr>
          <w:rFonts w:ascii="Arial" w:hAnsi="Arial" w:cs="Arial"/>
          <w:sz w:val="22"/>
          <w:szCs w:val="22"/>
        </w:rPr>
        <w:t xml:space="preserve">.) </w:t>
      </w:r>
      <w:r w:rsidR="006508D3" w:rsidRPr="004A2634">
        <w:rPr>
          <w:rFonts w:ascii="Arial" w:hAnsi="Arial" w:cs="Arial"/>
          <w:sz w:val="22"/>
          <w:szCs w:val="22"/>
        </w:rPr>
        <w:t>oświadczam</w:t>
      </w:r>
      <w:r w:rsidRPr="004A2634">
        <w:rPr>
          <w:rFonts w:ascii="Arial" w:hAnsi="Arial" w:cs="Arial"/>
          <w:sz w:val="22"/>
          <w:szCs w:val="22"/>
        </w:rPr>
        <w:t>y</w:t>
      </w:r>
      <w:r w:rsidR="006508D3" w:rsidRPr="004A2634">
        <w:rPr>
          <w:rFonts w:ascii="Arial" w:hAnsi="Arial" w:cs="Arial"/>
          <w:sz w:val="22"/>
          <w:szCs w:val="22"/>
        </w:rPr>
        <w:t xml:space="preserve">, że oferta oraz załączone do niej dokumenty opisują stan prawny i faktyczny aktualny na dzień złożenia oferty. </w:t>
      </w:r>
    </w:p>
    <w:p w14:paraId="4B7DE32D" w14:textId="77777777" w:rsidR="00CE7D8D" w:rsidRPr="004A2634" w:rsidRDefault="00CE7D8D" w:rsidP="004A2634">
      <w:pPr>
        <w:pStyle w:val="Spider-2"/>
        <w:keepNext/>
        <w:numPr>
          <w:ilvl w:val="0"/>
          <w:numId w:val="0"/>
        </w:numPr>
        <w:spacing w:line="276" w:lineRule="auto"/>
        <w:ind w:left="3260"/>
        <w:jc w:val="center"/>
        <w:rPr>
          <w:rFonts w:cs="Arial"/>
          <w:sz w:val="22"/>
          <w:szCs w:val="22"/>
        </w:rPr>
      </w:pPr>
    </w:p>
    <w:p w14:paraId="512E678B" w14:textId="7294A4A9" w:rsidR="006508D3" w:rsidRPr="004A2634" w:rsidRDefault="006508D3" w:rsidP="004A2634">
      <w:pPr>
        <w:pStyle w:val="Spider-2"/>
        <w:keepNext/>
        <w:numPr>
          <w:ilvl w:val="0"/>
          <w:numId w:val="0"/>
        </w:numPr>
        <w:spacing w:line="276" w:lineRule="auto"/>
        <w:ind w:left="3260"/>
        <w:jc w:val="center"/>
        <w:rPr>
          <w:rFonts w:cs="Arial"/>
          <w:sz w:val="22"/>
          <w:szCs w:val="22"/>
        </w:rPr>
      </w:pPr>
      <w:r w:rsidRPr="004A2634">
        <w:rPr>
          <w:rFonts w:cs="Arial"/>
          <w:sz w:val="22"/>
          <w:szCs w:val="22"/>
        </w:rPr>
        <w:t>..................</w:t>
      </w:r>
      <w:r w:rsidR="0065799F" w:rsidRPr="004A2634">
        <w:rPr>
          <w:rFonts w:cs="Arial"/>
          <w:sz w:val="22"/>
          <w:szCs w:val="22"/>
        </w:rPr>
        <w:t>.................</w:t>
      </w:r>
      <w:r w:rsidRPr="004A2634">
        <w:rPr>
          <w:rFonts w:cs="Arial"/>
          <w:sz w:val="22"/>
          <w:szCs w:val="22"/>
        </w:rPr>
        <w:t>.....................................................</w:t>
      </w:r>
    </w:p>
    <w:p w14:paraId="7E0F7C36" w14:textId="04405A8F" w:rsidR="006508D3" w:rsidRPr="004A2634" w:rsidRDefault="006508D3" w:rsidP="004A2634">
      <w:pPr>
        <w:pStyle w:val="Spider-2"/>
        <w:keepNext/>
        <w:numPr>
          <w:ilvl w:val="0"/>
          <w:numId w:val="0"/>
        </w:numPr>
        <w:ind w:left="3261" w:hanging="1"/>
        <w:jc w:val="center"/>
        <w:rPr>
          <w:rFonts w:cs="Arial"/>
          <w:i/>
          <w:sz w:val="16"/>
          <w:szCs w:val="22"/>
        </w:rPr>
      </w:pPr>
      <w:r w:rsidRPr="004A2634">
        <w:rPr>
          <w:rFonts w:cs="Arial"/>
          <w:i/>
          <w:sz w:val="16"/>
          <w:szCs w:val="22"/>
        </w:rPr>
        <w:t xml:space="preserve"> </w:t>
      </w:r>
      <w:r w:rsidR="003B79D4" w:rsidRPr="004A2634">
        <w:rPr>
          <w:rFonts w:cs="Arial"/>
          <w:i/>
          <w:sz w:val="18"/>
          <w:szCs w:val="22"/>
        </w:rPr>
        <w:t>(</w:t>
      </w:r>
      <w:r w:rsidRPr="004A2634">
        <w:rPr>
          <w:rFonts w:cs="Arial"/>
          <w:i/>
          <w:sz w:val="18"/>
          <w:szCs w:val="22"/>
        </w:rPr>
        <w:t>Podpis osoby</w:t>
      </w:r>
      <w:r w:rsidR="00374E8F" w:rsidRPr="004A2634">
        <w:rPr>
          <w:rFonts w:cs="Arial"/>
          <w:i/>
          <w:sz w:val="18"/>
          <w:szCs w:val="22"/>
        </w:rPr>
        <w:t>(</w:t>
      </w:r>
      <w:r w:rsidRPr="004A2634">
        <w:rPr>
          <w:rFonts w:cs="Arial"/>
          <w:i/>
          <w:sz w:val="18"/>
          <w:szCs w:val="22"/>
        </w:rPr>
        <w:t>osób</w:t>
      </w:r>
      <w:r w:rsidR="00374E8F" w:rsidRPr="004A2634">
        <w:rPr>
          <w:rFonts w:cs="Arial"/>
          <w:i/>
          <w:sz w:val="18"/>
          <w:szCs w:val="22"/>
        </w:rPr>
        <w:t>)</w:t>
      </w:r>
      <w:r w:rsidRPr="004A2634">
        <w:rPr>
          <w:rFonts w:cs="Arial"/>
          <w:i/>
          <w:sz w:val="18"/>
          <w:szCs w:val="22"/>
        </w:rPr>
        <w:t xml:space="preserve"> upoważnionej(</w:t>
      </w:r>
      <w:proofErr w:type="spellStart"/>
      <w:r w:rsidRPr="004A2634">
        <w:rPr>
          <w:rFonts w:cs="Arial"/>
          <w:i/>
          <w:sz w:val="18"/>
          <w:szCs w:val="22"/>
        </w:rPr>
        <w:t>ych</w:t>
      </w:r>
      <w:proofErr w:type="spellEnd"/>
      <w:r w:rsidRPr="004A2634">
        <w:rPr>
          <w:rFonts w:cs="Arial"/>
          <w:i/>
          <w:sz w:val="18"/>
          <w:szCs w:val="22"/>
        </w:rPr>
        <w:t>) do reprezentowania Wykonawc</w:t>
      </w:r>
      <w:r w:rsidR="003B79D4" w:rsidRPr="004A2634">
        <w:rPr>
          <w:rFonts w:cs="Arial"/>
          <w:i/>
          <w:sz w:val="18"/>
          <w:szCs w:val="22"/>
        </w:rPr>
        <w:t>y)</w:t>
      </w:r>
    </w:p>
    <w:p w14:paraId="331D28FE" w14:textId="77777777" w:rsidR="006508D3" w:rsidRPr="004A2634" w:rsidRDefault="006508D3" w:rsidP="004A2634">
      <w:pPr>
        <w:pStyle w:val="Spider-2"/>
        <w:keepNext/>
        <w:numPr>
          <w:ilvl w:val="0"/>
          <w:numId w:val="0"/>
        </w:numPr>
        <w:ind w:left="3958"/>
        <w:jc w:val="center"/>
        <w:rPr>
          <w:rFonts w:cs="Arial"/>
          <w:sz w:val="22"/>
          <w:szCs w:val="22"/>
        </w:rPr>
      </w:pPr>
    </w:p>
    <w:p w14:paraId="00BA580B" w14:textId="133086F5" w:rsidR="006508D3" w:rsidRPr="004A2634" w:rsidRDefault="006508D3" w:rsidP="004A2634">
      <w:pPr>
        <w:keepNext/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A2634">
        <w:rPr>
          <w:rFonts w:ascii="Arial" w:hAnsi="Arial" w:cs="Arial"/>
          <w:sz w:val="22"/>
          <w:szCs w:val="22"/>
        </w:rPr>
        <w:t>...................</w:t>
      </w:r>
      <w:r w:rsidR="00C520F4" w:rsidRPr="004A2634">
        <w:rPr>
          <w:rFonts w:ascii="Arial" w:hAnsi="Arial" w:cs="Arial"/>
          <w:sz w:val="22"/>
          <w:szCs w:val="22"/>
        </w:rPr>
        <w:t>......., dnia ……..........….20</w:t>
      </w:r>
      <w:r w:rsidR="00B55881" w:rsidRPr="004A2634">
        <w:rPr>
          <w:rFonts w:ascii="Arial" w:hAnsi="Arial" w:cs="Arial"/>
          <w:sz w:val="22"/>
          <w:szCs w:val="22"/>
        </w:rPr>
        <w:t>2</w:t>
      </w:r>
      <w:r w:rsidR="00D6139A" w:rsidRPr="004A2634">
        <w:rPr>
          <w:rFonts w:ascii="Arial" w:hAnsi="Arial" w:cs="Arial"/>
          <w:sz w:val="22"/>
          <w:szCs w:val="22"/>
        </w:rPr>
        <w:t>6</w:t>
      </w:r>
      <w:r w:rsidRPr="004A2634">
        <w:rPr>
          <w:rFonts w:ascii="Arial" w:hAnsi="Arial" w:cs="Arial"/>
          <w:sz w:val="22"/>
          <w:szCs w:val="22"/>
        </w:rPr>
        <w:t xml:space="preserve"> r.</w:t>
      </w:r>
      <w:r w:rsidRPr="004A2634">
        <w:rPr>
          <w:rFonts w:ascii="Arial" w:hAnsi="Arial" w:cs="Arial"/>
          <w:sz w:val="22"/>
          <w:szCs w:val="22"/>
        </w:rPr>
        <w:tab/>
      </w:r>
    </w:p>
    <w:p w14:paraId="78B40383" w14:textId="2CF7A264" w:rsidR="00790EF5" w:rsidRPr="004A2634" w:rsidRDefault="00790EF5" w:rsidP="004A2634">
      <w:pPr>
        <w:keepNext/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31D9C16" w14:textId="77777777" w:rsidR="00790EF5" w:rsidRPr="004A2634" w:rsidRDefault="00790EF5" w:rsidP="004A2634">
      <w:pPr>
        <w:keepNext/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bookmarkEnd w:id="0"/>
    <w:p w14:paraId="69FDD8D4" w14:textId="77777777" w:rsidR="00B43895" w:rsidRPr="004A2634" w:rsidRDefault="00B43895" w:rsidP="004A2634">
      <w:pPr>
        <w:pStyle w:val="Nagwek7"/>
        <w:keepNext/>
        <w:suppressAutoHyphens w:val="0"/>
        <w:spacing w:before="0" w:after="0" w:line="360" w:lineRule="auto"/>
        <w:rPr>
          <w:rFonts w:ascii="Arial" w:hAnsi="Arial" w:cs="Arial"/>
          <w:b/>
          <w:sz w:val="22"/>
          <w:szCs w:val="20"/>
        </w:rPr>
      </w:pPr>
      <w:r w:rsidRPr="004A2634">
        <w:rPr>
          <w:rFonts w:ascii="Arial" w:hAnsi="Arial" w:cs="Arial"/>
          <w:b/>
          <w:sz w:val="22"/>
          <w:szCs w:val="20"/>
        </w:rPr>
        <w:t>UWAGA</w:t>
      </w:r>
    </w:p>
    <w:p w14:paraId="4A742FF5" w14:textId="77777777" w:rsidR="00B43895" w:rsidRPr="004A2634" w:rsidRDefault="00B43895" w:rsidP="004A2634">
      <w:pPr>
        <w:keepNext/>
        <w:suppressAutoHyphens w:val="0"/>
        <w:spacing w:line="276" w:lineRule="auto"/>
        <w:jc w:val="both"/>
        <w:rPr>
          <w:rFonts w:ascii="Arial" w:hAnsi="Arial" w:cs="Arial"/>
          <w:b/>
          <w:i/>
          <w:noProof/>
          <w:sz w:val="22"/>
          <w:szCs w:val="20"/>
        </w:rPr>
      </w:pPr>
      <w:r w:rsidRPr="004A2634">
        <w:rPr>
          <w:rFonts w:ascii="Arial" w:hAnsi="Arial" w:cs="Arial"/>
          <w:b/>
          <w:i/>
          <w:sz w:val="22"/>
          <w:szCs w:val="20"/>
        </w:rPr>
        <w:t>Wszystkie zmiany już po wypełnieniu oferty powinny być dokonywane poprzez skreślenie poprzedniej wartości lub wyrażenia oraz wpisanie nowej z parafką osoby upoważnionej do reprezentowania Wykonawcy. Nie dopuszcza się używania korektora.</w:t>
      </w:r>
      <w:r w:rsidRPr="004A2634">
        <w:rPr>
          <w:rFonts w:ascii="Arial" w:hAnsi="Arial" w:cs="Arial"/>
          <w:b/>
          <w:i/>
          <w:noProof/>
          <w:sz w:val="22"/>
          <w:szCs w:val="20"/>
        </w:rPr>
        <w:t xml:space="preserve"> </w:t>
      </w:r>
    </w:p>
    <w:p w14:paraId="666095E7" w14:textId="06395837" w:rsidR="00B43895" w:rsidRPr="004A2634" w:rsidRDefault="00B43895" w:rsidP="004A2634">
      <w:pPr>
        <w:keepNext/>
        <w:tabs>
          <w:tab w:val="left" w:pos="426"/>
        </w:tabs>
        <w:suppressAutoHyphens w:val="0"/>
        <w:spacing w:line="276" w:lineRule="auto"/>
        <w:ind w:left="420" w:hanging="420"/>
        <w:jc w:val="both"/>
        <w:rPr>
          <w:rFonts w:ascii="Arial" w:hAnsi="Arial" w:cs="Arial"/>
          <w:b/>
          <w:i/>
          <w:noProof/>
          <w:sz w:val="22"/>
          <w:szCs w:val="20"/>
        </w:rPr>
      </w:pPr>
      <w:r w:rsidRPr="004A2634">
        <w:rPr>
          <w:rFonts w:ascii="Arial" w:hAnsi="Arial" w:cs="Arial"/>
          <w:b/>
          <w:i/>
          <w:noProof/>
          <w:sz w:val="22"/>
          <w:szCs w:val="20"/>
        </w:rPr>
        <w:t>*</w:t>
      </w:r>
      <w:r w:rsidRPr="004A2634">
        <w:rPr>
          <w:rFonts w:ascii="Arial" w:hAnsi="Arial" w:cs="Arial"/>
          <w:b/>
          <w:i/>
          <w:noProof/>
          <w:sz w:val="22"/>
          <w:szCs w:val="20"/>
        </w:rPr>
        <w:tab/>
        <w:t>Jeżeli Wykonawcy wspólnie ubiegają się o zamówienie - należy podać pełne nazwy i adresy wszystkich Wykona</w:t>
      </w:r>
      <w:r w:rsidR="004A2634">
        <w:rPr>
          <w:rFonts w:ascii="Arial" w:hAnsi="Arial" w:cs="Arial"/>
          <w:b/>
          <w:i/>
          <w:noProof/>
          <w:sz w:val="22"/>
          <w:szCs w:val="20"/>
        </w:rPr>
        <w:t>w</w:t>
      </w:r>
      <w:r w:rsidRPr="004A2634">
        <w:rPr>
          <w:rFonts w:ascii="Arial" w:hAnsi="Arial" w:cs="Arial"/>
          <w:b/>
          <w:i/>
          <w:noProof/>
          <w:sz w:val="22"/>
          <w:szCs w:val="20"/>
        </w:rPr>
        <w:t>ców</w:t>
      </w:r>
    </w:p>
    <w:p w14:paraId="2263BF33" w14:textId="31C24E0F" w:rsidR="00B43895" w:rsidRPr="004A2634" w:rsidRDefault="00B43895" w:rsidP="004A2634">
      <w:pPr>
        <w:keepNext/>
        <w:tabs>
          <w:tab w:val="left" w:pos="426"/>
        </w:tabs>
        <w:suppressAutoHyphens w:val="0"/>
        <w:spacing w:line="276" w:lineRule="auto"/>
        <w:ind w:left="420" w:hanging="420"/>
        <w:jc w:val="both"/>
        <w:rPr>
          <w:rFonts w:ascii="Arial" w:hAnsi="Arial" w:cs="Arial"/>
          <w:b/>
          <w:i/>
          <w:noProof/>
          <w:sz w:val="22"/>
          <w:szCs w:val="20"/>
        </w:rPr>
      </w:pPr>
      <w:r w:rsidRPr="004A2634">
        <w:rPr>
          <w:rFonts w:ascii="Arial" w:hAnsi="Arial" w:cs="Arial"/>
          <w:b/>
          <w:i/>
          <w:noProof/>
          <w:sz w:val="22"/>
          <w:szCs w:val="20"/>
        </w:rPr>
        <w:t>**</w:t>
      </w:r>
      <w:r w:rsidRPr="004A2634">
        <w:rPr>
          <w:rFonts w:ascii="Arial" w:hAnsi="Arial" w:cs="Arial"/>
          <w:b/>
          <w:i/>
          <w:noProof/>
          <w:sz w:val="22"/>
          <w:szCs w:val="20"/>
        </w:rPr>
        <w:tab/>
      </w:r>
      <w:r w:rsidR="0007204A" w:rsidRPr="004A2634">
        <w:rPr>
          <w:rFonts w:ascii="Arial" w:hAnsi="Arial" w:cs="Arial"/>
          <w:b/>
          <w:i/>
          <w:noProof/>
          <w:sz w:val="22"/>
          <w:szCs w:val="20"/>
        </w:rPr>
        <w:t>CEN</w:t>
      </w:r>
      <w:r w:rsidR="004A2634">
        <w:rPr>
          <w:rFonts w:ascii="Arial" w:hAnsi="Arial" w:cs="Arial"/>
          <w:b/>
          <w:i/>
          <w:noProof/>
          <w:sz w:val="22"/>
          <w:szCs w:val="20"/>
        </w:rPr>
        <w:t xml:space="preserve">A OFERTY </w:t>
      </w:r>
      <w:r w:rsidR="0007204A" w:rsidRPr="004A2634">
        <w:rPr>
          <w:rFonts w:ascii="Arial" w:hAnsi="Arial" w:cs="Arial"/>
          <w:b/>
          <w:i/>
          <w:noProof/>
          <w:sz w:val="22"/>
          <w:szCs w:val="20"/>
        </w:rPr>
        <w:t>stanowi całkowite wynagrodzenie Wykonawcy, uwzględniające wszystkie koszty związane z realizacją zamówienia</w:t>
      </w:r>
    </w:p>
    <w:p w14:paraId="67AAB9CD" w14:textId="53ED9196" w:rsidR="00B43895" w:rsidRPr="004A2634" w:rsidRDefault="00B43895" w:rsidP="004A2634">
      <w:pPr>
        <w:keepNext/>
        <w:tabs>
          <w:tab w:val="left" w:pos="426"/>
        </w:tabs>
        <w:suppressAutoHyphens w:val="0"/>
        <w:spacing w:line="276" w:lineRule="auto"/>
        <w:ind w:left="420" w:hanging="420"/>
        <w:jc w:val="both"/>
        <w:rPr>
          <w:rFonts w:ascii="Arial" w:hAnsi="Arial" w:cs="Arial"/>
          <w:sz w:val="22"/>
          <w:szCs w:val="20"/>
        </w:rPr>
      </w:pPr>
      <w:r w:rsidRPr="004A2634">
        <w:rPr>
          <w:rFonts w:ascii="Arial" w:hAnsi="Arial" w:cs="Arial"/>
          <w:b/>
          <w:bCs/>
          <w:sz w:val="22"/>
          <w:szCs w:val="20"/>
        </w:rPr>
        <w:t>**</w:t>
      </w:r>
      <w:r w:rsidR="0007204A" w:rsidRPr="004A2634">
        <w:rPr>
          <w:rFonts w:ascii="Arial" w:hAnsi="Arial" w:cs="Arial"/>
          <w:b/>
          <w:bCs/>
          <w:sz w:val="22"/>
          <w:szCs w:val="20"/>
        </w:rPr>
        <w:t>*</w:t>
      </w:r>
      <w:r w:rsidRPr="004A2634">
        <w:rPr>
          <w:rFonts w:ascii="Arial" w:hAnsi="Arial" w:cs="Arial"/>
          <w:sz w:val="22"/>
          <w:szCs w:val="20"/>
        </w:rPr>
        <w:tab/>
      </w:r>
      <w:r w:rsidRPr="004A2634">
        <w:rPr>
          <w:rFonts w:ascii="Arial" w:hAnsi="Arial" w:cs="Arial"/>
          <w:b/>
          <w:i/>
          <w:noProof/>
          <w:sz w:val="22"/>
          <w:szCs w:val="20"/>
        </w:rPr>
        <w:t xml:space="preserve">Niepotrzebne skreślić. W przypadku nie skreślenia którejś z pozycji i nie wypełnienia tabeli w pozycji b) Zamawiający uzna, że Wykonawca nie zamierza powierzyć wykonania żadnej części zamówienia podwykonawcom </w:t>
      </w:r>
    </w:p>
    <w:p w14:paraId="3B5BE1C2" w14:textId="2D66E7C6" w:rsidR="001D7B14" w:rsidRPr="004A2634" w:rsidRDefault="001D7B14" w:rsidP="004A2634">
      <w:pPr>
        <w:keepNext/>
        <w:tabs>
          <w:tab w:val="left" w:pos="426"/>
        </w:tabs>
        <w:suppressAutoHyphens w:val="0"/>
        <w:spacing w:line="276" w:lineRule="auto"/>
        <w:ind w:left="420" w:hanging="420"/>
        <w:jc w:val="both"/>
        <w:rPr>
          <w:rFonts w:ascii="Arial" w:hAnsi="Arial" w:cs="Arial"/>
          <w:b/>
          <w:i/>
          <w:noProof/>
          <w:sz w:val="22"/>
          <w:szCs w:val="20"/>
        </w:rPr>
      </w:pPr>
    </w:p>
    <w:sectPr w:rsidR="001D7B14" w:rsidRPr="004A2634" w:rsidSect="00CE7D8D">
      <w:headerReference w:type="default" r:id="rId11"/>
      <w:footerReference w:type="default" r:id="rId12"/>
      <w:pgSz w:w="11905" w:h="16837"/>
      <w:pgMar w:top="1134" w:right="1415" w:bottom="851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AC7C5" w14:textId="77777777" w:rsidR="001A57D8" w:rsidRDefault="001A57D8">
      <w:r>
        <w:separator/>
      </w:r>
    </w:p>
  </w:endnote>
  <w:endnote w:type="continuationSeparator" w:id="0">
    <w:p w14:paraId="391CFCDA" w14:textId="77777777" w:rsidR="001A57D8" w:rsidRDefault="001A57D8">
      <w:r>
        <w:continuationSeparator/>
      </w:r>
    </w:p>
  </w:endnote>
  <w:endnote w:type="continuationNotice" w:id="1">
    <w:p w14:paraId="7EB8D137" w14:textId="77777777" w:rsidR="001A57D8" w:rsidRDefault="001A57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Bats">
    <w:altName w:val="Symbol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FrankfurtGothic">
    <w:altName w:val="Times New Roman"/>
    <w:charset w:val="00"/>
    <w:family w:val="auto"/>
    <w:pitch w:val="variable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E920E" w14:textId="3B77164B" w:rsidR="000B792F" w:rsidRDefault="000B792F" w:rsidP="00DB4389">
    <w:pPr>
      <w:pStyle w:val="Stopka"/>
      <w:jc w:val="center"/>
    </w:pPr>
  </w:p>
  <w:p w14:paraId="01A9B9CE" w14:textId="77777777" w:rsidR="000B792F" w:rsidRDefault="000B792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AF0D6" w14:textId="77777777" w:rsidR="001A57D8" w:rsidRDefault="001A57D8">
      <w:r>
        <w:separator/>
      </w:r>
    </w:p>
  </w:footnote>
  <w:footnote w:type="continuationSeparator" w:id="0">
    <w:p w14:paraId="4253987F" w14:textId="77777777" w:rsidR="001A57D8" w:rsidRDefault="001A57D8">
      <w:r>
        <w:continuationSeparator/>
      </w:r>
    </w:p>
  </w:footnote>
  <w:footnote w:type="continuationNotice" w:id="1">
    <w:p w14:paraId="61F0B58C" w14:textId="77777777" w:rsidR="001A57D8" w:rsidRDefault="001A57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7F5B5" w14:textId="2EDADDC0" w:rsidR="000B792F" w:rsidRPr="00D1761D" w:rsidRDefault="000B792F" w:rsidP="00D1761D">
    <w:pPr>
      <w:pStyle w:val="Nagwek1"/>
      <w:spacing w:before="0" w:after="0"/>
      <w:rPr>
        <w:b w:val="0"/>
        <w:i/>
        <w:sz w:val="16"/>
        <w:szCs w:val="16"/>
      </w:rPr>
    </w:pPr>
  </w:p>
  <w:p w14:paraId="5262A1CB" w14:textId="6C652A89" w:rsidR="000B792F" w:rsidRPr="00C520F4" w:rsidRDefault="000B792F" w:rsidP="00C86C99">
    <w:pPr>
      <w:tabs>
        <w:tab w:val="left" w:pos="7450"/>
      </w:tabs>
      <w:rPr>
        <w:sz w:val="20"/>
        <w:szCs w:val="20"/>
      </w:rPr>
    </w:pPr>
    <w:r w:rsidRPr="00C520F4">
      <w:rPr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F7946F56"/>
    <w:lvl w:ilvl="0">
      <w:start w:val="1"/>
      <w:numFmt w:val="bullet"/>
      <w:pStyle w:val="Listapunktowana3"/>
      <w:lvlText w:val=""/>
      <w:lvlJc w:val="left"/>
      <w:pPr>
        <w:tabs>
          <w:tab w:val="num" w:pos="1918"/>
        </w:tabs>
        <w:ind w:left="1918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D666B41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numFmt w:val="decimal"/>
      <w:pStyle w:val="Nagwekspisutreci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4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</w:pPr>
    </w:lvl>
    <w:lvl w:ilvl="2">
      <w:start w:val="1"/>
      <w:numFmt w:val="lowerRoman"/>
      <w:lvlText w:val="%3)"/>
      <w:lvlJc w:val="left"/>
      <w:pPr>
        <w:tabs>
          <w:tab w:val="num" w:pos="1080"/>
        </w:tabs>
      </w:pPr>
    </w:lvl>
    <w:lvl w:ilvl="3">
      <w:start w:val="1"/>
      <w:numFmt w:val="decimal"/>
      <w:lvlText w:val="(%4)"/>
      <w:lvlJc w:val="left"/>
      <w:pPr>
        <w:tabs>
          <w:tab w:val="num" w:pos="144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</w:pPr>
    </w:lvl>
    <w:lvl w:ilvl="5">
      <w:start w:val="1"/>
      <w:numFmt w:val="lowerRoman"/>
      <w:lvlText w:val="(%6)"/>
      <w:lvlJc w:val="left"/>
      <w:pPr>
        <w:tabs>
          <w:tab w:val="num" w:pos="2160"/>
        </w:tabs>
      </w:pPr>
    </w:lvl>
    <w:lvl w:ilvl="6">
      <w:start w:val="1"/>
      <w:numFmt w:val="decimal"/>
      <w:lvlText w:val="%7."/>
      <w:lvlJc w:val="left"/>
      <w:pPr>
        <w:tabs>
          <w:tab w:val="num" w:pos="2520"/>
        </w:tabs>
      </w:pPr>
    </w:lvl>
    <w:lvl w:ilvl="7">
      <w:start w:val="1"/>
      <w:numFmt w:val="lowerLetter"/>
      <w:lvlText w:val="%8."/>
      <w:lvlJc w:val="left"/>
      <w:pPr>
        <w:tabs>
          <w:tab w:val="num" w:pos="2880"/>
        </w:tabs>
      </w:pPr>
    </w:lvl>
    <w:lvl w:ilvl="8">
      <w:start w:val="1"/>
      <w:numFmt w:val="lowerRoman"/>
      <w:lvlText w:val="%9."/>
      <w:lvlJc w:val="left"/>
      <w:pPr>
        <w:tabs>
          <w:tab w:val="num" w:pos="3240"/>
        </w:tabs>
      </w:pPr>
    </w:lvl>
  </w:abstractNum>
  <w:abstractNum w:abstractNumId="4" w15:restartNumberingAfterBreak="0">
    <w:nsid w:val="00000006"/>
    <w:multiLevelType w:val="singleLevel"/>
    <w:tmpl w:val="00000006"/>
    <w:name w:val="WW8Num12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" w15:restartNumberingAfterBreak="0">
    <w:nsid w:val="00000008"/>
    <w:multiLevelType w:val="multilevel"/>
    <w:tmpl w:val="F7FE7652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6"/>
        </w:tabs>
        <w:ind w:left="566" w:hanging="283"/>
      </w:pPr>
    </w:lvl>
    <w:lvl w:ilvl="2">
      <w:start w:val="1"/>
      <w:numFmt w:val="decimal"/>
      <w:lvlText w:val="%3."/>
      <w:lvlJc w:val="left"/>
      <w:pPr>
        <w:tabs>
          <w:tab w:val="num" w:pos="849"/>
        </w:tabs>
        <w:ind w:left="849" w:hanging="283"/>
      </w:pPr>
    </w:lvl>
    <w:lvl w:ilvl="3">
      <w:start w:val="1"/>
      <w:numFmt w:val="decimal"/>
      <w:lvlText w:val="%4."/>
      <w:lvlJc w:val="left"/>
      <w:pPr>
        <w:tabs>
          <w:tab w:val="num" w:pos="1132"/>
        </w:tabs>
        <w:ind w:left="1132" w:hanging="283"/>
      </w:pPr>
    </w:lvl>
    <w:lvl w:ilvl="4">
      <w:start w:val="1"/>
      <w:numFmt w:val="decimal"/>
      <w:lvlText w:val="%5."/>
      <w:lvlJc w:val="left"/>
      <w:pPr>
        <w:tabs>
          <w:tab w:val="num" w:pos="1415"/>
        </w:tabs>
        <w:ind w:left="1415" w:hanging="283"/>
      </w:pPr>
    </w:lvl>
    <w:lvl w:ilvl="5">
      <w:start w:val="1"/>
      <w:numFmt w:val="decimal"/>
      <w:lvlText w:val="%6."/>
      <w:lvlJc w:val="left"/>
      <w:pPr>
        <w:tabs>
          <w:tab w:val="num" w:pos="1698"/>
        </w:tabs>
        <w:ind w:left="1698" w:hanging="283"/>
      </w:pPr>
    </w:lvl>
    <w:lvl w:ilvl="6">
      <w:start w:val="1"/>
      <w:numFmt w:val="decimal"/>
      <w:lvlText w:val="%7."/>
      <w:lvlJc w:val="left"/>
      <w:pPr>
        <w:tabs>
          <w:tab w:val="num" w:pos="1981"/>
        </w:tabs>
        <w:ind w:left="1981" w:hanging="283"/>
      </w:pPr>
    </w:lvl>
    <w:lvl w:ilvl="7">
      <w:start w:val="1"/>
      <w:numFmt w:val="decimal"/>
      <w:lvlText w:val="%8."/>
      <w:lvlJc w:val="left"/>
      <w:pPr>
        <w:tabs>
          <w:tab w:val="num" w:pos="2264"/>
        </w:tabs>
        <w:ind w:left="2264" w:hanging="283"/>
      </w:pPr>
    </w:lvl>
    <w:lvl w:ilvl="8">
      <w:start w:val="1"/>
      <w:numFmt w:val="decimal"/>
      <w:lvlText w:val="%9."/>
      <w:lvlJc w:val="left"/>
      <w:pPr>
        <w:tabs>
          <w:tab w:val="num" w:pos="2547"/>
        </w:tabs>
        <w:ind w:left="2547" w:hanging="283"/>
      </w:pPr>
    </w:lvl>
  </w:abstractNum>
  <w:abstractNum w:abstractNumId="6" w15:restartNumberingAfterBreak="0">
    <w:nsid w:val="0000000B"/>
    <w:multiLevelType w:val="singleLevel"/>
    <w:tmpl w:val="56708CC6"/>
    <w:name w:val="WW8Num11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</w:abstractNum>
  <w:abstractNum w:abstractNumId="7" w15:restartNumberingAfterBreak="0">
    <w:nsid w:val="0000000C"/>
    <w:multiLevelType w:val="singleLevel"/>
    <w:tmpl w:val="0000000C"/>
    <w:name w:val="WW8Num25"/>
    <w:lvl w:ilvl="0">
      <w:start w:val="2"/>
      <w:numFmt w:val="decimal"/>
      <w:lvlText w:val="%1."/>
      <w:lvlJc w:val="left"/>
      <w:pPr>
        <w:tabs>
          <w:tab w:val="num" w:pos="360"/>
        </w:tabs>
      </w:pPr>
    </w:lvl>
  </w:abstractNum>
  <w:abstractNum w:abstractNumId="8" w15:restartNumberingAfterBreak="0">
    <w:nsid w:val="0000000D"/>
    <w:multiLevelType w:val="singleLevel"/>
    <w:tmpl w:val="0000000D"/>
    <w:name w:val="WW8Num28"/>
    <w:lvl w:ilvl="0">
      <w:start w:val="1"/>
      <w:numFmt w:val="lowerLetter"/>
      <w:lvlText w:val="%1)"/>
      <w:lvlJc w:val="left"/>
      <w:pPr>
        <w:tabs>
          <w:tab w:val="num" w:pos="1440"/>
        </w:tabs>
      </w:pPr>
    </w:lvl>
  </w:abstractNum>
  <w:abstractNum w:abstractNumId="9" w15:restartNumberingAfterBreak="0">
    <w:nsid w:val="0000000E"/>
    <w:multiLevelType w:val="multilevel"/>
    <w:tmpl w:val="0E32F424"/>
    <w:name w:val="WW8Num4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nothing"/>
      <w:lvlText w:val="%2."/>
      <w:lvlJc w:val="left"/>
      <w:pPr>
        <w:ind w:left="1080" w:hanging="360"/>
      </w:pPr>
    </w:lvl>
    <w:lvl w:ilvl="2">
      <w:start w:val="1"/>
      <w:numFmt w:val="lowerRoman"/>
      <w:suff w:val="nothing"/>
      <w:lvlText w:val="%3."/>
      <w:lvlJc w:val="right"/>
      <w:pPr>
        <w:ind w:left="1800" w:hanging="180"/>
      </w:pPr>
    </w:lvl>
    <w:lvl w:ilvl="3">
      <w:start w:val="1"/>
      <w:numFmt w:val="decimal"/>
      <w:suff w:val="nothing"/>
      <w:lvlText w:val="%4."/>
      <w:lvlJc w:val="left"/>
      <w:pPr>
        <w:ind w:left="2520" w:hanging="360"/>
      </w:pPr>
    </w:lvl>
    <w:lvl w:ilvl="4">
      <w:start w:val="1"/>
      <w:numFmt w:val="lowerLetter"/>
      <w:suff w:val="nothing"/>
      <w:lvlText w:val="%5."/>
      <w:lvlJc w:val="left"/>
      <w:pPr>
        <w:ind w:left="3240" w:hanging="360"/>
      </w:pPr>
    </w:lvl>
    <w:lvl w:ilvl="5">
      <w:start w:val="1"/>
      <w:numFmt w:val="lowerRoman"/>
      <w:suff w:val="nothing"/>
      <w:lvlText w:val="%6."/>
      <w:lvlJc w:val="right"/>
      <w:pPr>
        <w:ind w:left="3960" w:hanging="180"/>
      </w:pPr>
    </w:lvl>
    <w:lvl w:ilvl="6">
      <w:start w:val="1"/>
      <w:numFmt w:val="decimal"/>
      <w:suff w:val="nothing"/>
      <w:lvlText w:val="%7."/>
      <w:lvlJc w:val="left"/>
      <w:pPr>
        <w:ind w:left="502" w:hanging="360"/>
      </w:pPr>
    </w:lvl>
    <w:lvl w:ilvl="7">
      <w:start w:val="1"/>
      <w:numFmt w:val="lowerLetter"/>
      <w:suff w:val="nothing"/>
      <w:lvlText w:val="%8."/>
      <w:lvlJc w:val="left"/>
      <w:pPr>
        <w:ind w:left="5400" w:hanging="360"/>
      </w:pPr>
    </w:lvl>
    <w:lvl w:ilvl="8">
      <w:start w:val="1"/>
      <w:numFmt w:val="lowerRoman"/>
      <w:suff w:val="nothing"/>
      <w:lvlText w:val="%9."/>
      <w:lvlJc w:val="right"/>
      <w:pPr>
        <w:ind w:left="6120" w:hanging="180"/>
      </w:pPr>
    </w:lvl>
  </w:abstractNum>
  <w:abstractNum w:abstractNumId="10" w15:restartNumberingAfterBreak="0">
    <w:nsid w:val="0000000F"/>
    <w:multiLevelType w:val="singleLevel"/>
    <w:tmpl w:val="922656A0"/>
    <w:name w:val="WW8Num31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color w:val="auto"/>
      </w:rPr>
    </w:lvl>
  </w:abstractNum>
  <w:abstractNum w:abstractNumId="11" w15:restartNumberingAfterBreak="0">
    <w:nsid w:val="00000010"/>
    <w:multiLevelType w:val="singleLevel"/>
    <w:tmpl w:val="00000010"/>
    <w:name w:val="WW8Num32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12" w15:restartNumberingAfterBreak="0">
    <w:nsid w:val="00000011"/>
    <w:multiLevelType w:val="multilevel"/>
    <w:tmpl w:val="00000011"/>
    <w:name w:val="WW8Num34"/>
    <w:lvl w:ilvl="0">
      <w:start w:val="6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lowerLetter"/>
      <w:lvlText w:val="%3."/>
      <w:lvlJc w:val="left"/>
      <w:pPr>
        <w:tabs>
          <w:tab w:val="num" w:pos="1224"/>
        </w:tabs>
      </w:pPr>
    </w:lvl>
    <w:lvl w:ilvl="3">
      <w:start w:val="1"/>
      <w:numFmt w:val="bullet"/>
      <w:lvlText w:val=""/>
      <w:lvlJc w:val="left"/>
      <w:pPr>
        <w:tabs>
          <w:tab w:val="num" w:pos="1728"/>
        </w:tabs>
      </w:pPr>
      <w:rPr>
        <w:rFonts w:ascii="Symbol" w:hAnsi="Symbol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13" w15:restartNumberingAfterBreak="0">
    <w:nsid w:val="00000012"/>
    <w:multiLevelType w:val="multilevel"/>
    <w:tmpl w:val="C6B47294"/>
    <w:name w:val="WW8Num39"/>
    <w:lvl w:ilvl="0">
      <w:start w:val="1"/>
      <w:numFmt w:val="lowerLetter"/>
      <w:lvlText w:val="%1."/>
      <w:lvlJc w:val="left"/>
      <w:pPr>
        <w:tabs>
          <w:tab w:val="num" w:pos="1511"/>
        </w:tabs>
      </w:pPr>
      <w:rPr>
        <w:rFonts w:ascii="Times New Roman" w:eastAsia="Times New Roman" w:hAnsi="Times New Roman" w:cs="Times New Roman"/>
      </w:rPr>
    </w:lvl>
    <w:lvl w:ilvl="1">
      <w:start w:val="1"/>
      <w:numFmt w:val="none"/>
      <w:lvlText w:val="a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2"/>
      <w:numFmt w:val="lowerLetter"/>
      <w:lvlText w:val="%3."/>
      <w:lvlJc w:val="left"/>
      <w:pPr>
        <w:ind w:left="2160" w:hanging="360"/>
      </w:pPr>
      <w:rPr>
        <w:rFonts w:hint="default"/>
      </w:rPr>
    </w:lvl>
    <w:lvl w:ilvl="3">
      <w:start w:val="2"/>
      <w:numFmt w:val="upperRoman"/>
      <w:lvlText w:val="%4."/>
      <w:lvlJc w:val="left"/>
      <w:pPr>
        <w:ind w:left="3240" w:hanging="720"/>
      </w:pPr>
      <w:rPr>
        <w:rFonts w:hint="default"/>
        <w:b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0000013"/>
    <w:multiLevelType w:val="multilevel"/>
    <w:tmpl w:val="00000013"/>
    <w:name w:val="WW8Num41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1080"/>
        </w:tabs>
      </w:pPr>
    </w:lvl>
    <w:lvl w:ilvl="2">
      <w:start w:val="1"/>
      <w:numFmt w:val="lowerRoman"/>
      <w:lvlText w:val="%3."/>
      <w:lvlJc w:val="right"/>
      <w:pPr>
        <w:tabs>
          <w:tab w:val="num" w:pos="1800"/>
        </w:tabs>
      </w:pPr>
    </w:lvl>
    <w:lvl w:ilvl="3">
      <w:start w:val="1"/>
      <w:numFmt w:val="decimal"/>
      <w:lvlText w:val="%4."/>
      <w:lvlJc w:val="left"/>
      <w:pPr>
        <w:tabs>
          <w:tab w:val="num" w:pos="2520"/>
        </w:tabs>
      </w:pPr>
    </w:lvl>
    <w:lvl w:ilvl="4">
      <w:start w:val="1"/>
      <w:numFmt w:val="lowerLetter"/>
      <w:lvlText w:val="%5."/>
      <w:lvlJc w:val="left"/>
      <w:pPr>
        <w:tabs>
          <w:tab w:val="num" w:pos="3240"/>
        </w:tabs>
      </w:pPr>
    </w:lvl>
    <w:lvl w:ilvl="5">
      <w:start w:val="1"/>
      <w:numFmt w:val="lowerRoman"/>
      <w:lvlText w:val="%6."/>
      <w:lvlJc w:val="right"/>
      <w:pPr>
        <w:tabs>
          <w:tab w:val="num" w:pos="3960"/>
        </w:tabs>
      </w:pPr>
    </w:lvl>
    <w:lvl w:ilvl="6">
      <w:start w:val="1"/>
      <w:numFmt w:val="decimal"/>
      <w:lvlText w:val="%7."/>
      <w:lvlJc w:val="left"/>
      <w:pPr>
        <w:tabs>
          <w:tab w:val="num" w:pos="4680"/>
        </w:tabs>
      </w:pPr>
    </w:lvl>
    <w:lvl w:ilvl="7">
      <w:start w:val="1"/>
      <w:numFmt w:val="lowerLetter"/>
      <w:lvlText w:val="%8."/>
      <w:lvlJc w:val="left"/>
      <w:pPr>
        <w:tabs>
          <w:tab w:val="num" w:pos="5400"/>
        </w:tabs>
      </w:pPr>
    </w:lvl>
    <w:lvl w:ilvl="8">
      <w:start w:val="1"/>
      <w:numFmt w:val="lowerRoman"/>
      <w:lvlText w:val="%9."/>
      <w:lvlJc w:val="right"/>
      <w:pPr>
        <w:tabs>
          <w:tab w:val="num" w:pos="6120"/>
        </w:tabs>
      </w:pPr>
    </w:lvl>
  </w:abstractNum>
  <w:abstractNum w:abstractNumId="15" w15:restartNumberingAfterBreak="0">
    <w:nsid w:val="00000015"/>
    <w:multiLevelType w:val="multilevel"/>
    <w:tmpl w:val="00000015"/>
    <w:name w:val="WW8Num23"/>
    <w:lvl w:ilvl="0">
      <w:start w:val="3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16" w15:restartNumberingAfterBreak="0">
    <w:nsid w:val="00000016"/>
    <w:multiLevelType w:val="multilevel"/>
    <w:tmpl w:val="00000016"/>
    <w:name w:val="WW8Num24"/>
    <w:lvl w:ilvl="0">
      <w:start w:val="1"/>
      <w:numFmt w:val="lowerLetter"/>
      <w:suff w:val="nothing"/>
      <w:lvlText w:val="%1)"/>
      <w:lvlJc w:val="left"/>
      <w:pPr>
        <w:ind w:left="720" w:hanging="360"/>
      </w:pPr>
    </w:lvl>
    <w:lvl w:ilvl="1">
      <w:start w:val="1"/>
      <w:numFmt w:val="decimal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17" w15:restartNumberingAfterBreak="0">
    <w:nsid w:val="0000001B"/>
    <w:multiLevelType w:val="multilevel"/>
    <w:tmpl w:val="DA6AAE66"/>
    <w:name w:val="WW8Num16"/>
    <w:lvl w:ilvl="0">
      <w:start w:val="1"/>
      <w:numFmt w:val="decimal"/>
      <w:suff w:val="nothing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18" w15:restartNumberingAfterBreak="0">
    <w:nsid w:val="0000001C"/>
    <w:multiLevelType w:val="multilevel"/>
    <w:tmpl w:val="6BA2B672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19" w15:restartNumberingAfterBreak="0">
    <w:nsid w:val="0000001F"/>
    <w:multiLevelType w:val="multilevel"/>
    <w:tmpl w:val="0000001F"/>
    <w:name w:val="WW8Num15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0" w15:restartNumberingAfterBreak="0">
    <w:nsid w:val="00000020"/>
    <w:multiLevelType w:val="multilevel"/>
    <w:tmpl w:val="B6CC6128"/>
    <w:name w:val="WW8Num21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>
      <w:start w:val="1"/>
      <w:numFmt w:val="lowerLetter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1" w15:restartNumberingAfterBreak="0">
    <w:nsid w:val="00000025"/>
    <w:multiLevelType w:val="multilevel"/>
    <w:tmpl w:val="00000025"/>
    <w:name w:val="WW8Num9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2" w15:restartNumberingAfterBreak="0">
    <w:nsid w:val="00000026"/>
    <w:multiLevelType w:val="multilevel"/>
    <w:tmpl w:val="00000026"/>
    <w:name w:val="WW8Num42"/>
    <w:lvl w:ilvl="0">
      <w:start w:val="1"/>
      <w:numFmt w:val="bullet"/>
      <w:lvlText w:val="•"/>
      <w:lvlJc w:val="left"/>
      <w:pPr>
        <w:tabs>
          <w:tab w:val="num" w:pos="283"/>
        </w:tabs>
        <w:ind w:left="283" w:hanging="283"/>
      </w:pPr>
      <w:rPr>
        <w:rFonts w:ascii="StarBats" w:hAnsi="StarBats" w:cs="Wingdings"/>
        <w:sz w:val="18"/>
        <w:szCs w:val="18"/>
      </w:rPr>
    </w:lvl>
    <w:lvl w:ilvl="1">
      <w:start w:val="1"/>
      <w:numFmt w:val="bullet"/>
      <w:lvlText w:val="•"/>
      <w:lvlJc w:val="left"/>
      <w:pPr>
        <w:tabs>
          <w:tab w:val="num" w:pos="566"/>
        </w:tabs>
        <w:ind w:left="566" w:hanging="283"/>
      </w:pPr>
      <w:rPr>
        <w:rFonts w:ascii="StarBats" w:hAnsi="StarBats" w:cs="Wingdings"/>
        <w:sz w:val="18"/>
        <w:szCs w:val="18"/>
      </w:rPr>
    </w:lvl>
    <w:lvl w:ilvl="2">
      <w:start w:val="1"/>
      <w:numFmt w:val="bullet"/>
      <w:lvlText w:val="•"/>
      <w:lvlJc w:val="left"/>
      <w:pPr>
        <w:tabs>
          <w:tab w:val="num" w:pos="849"/>
        </w:tabs>
        <w:ind w:left="849" w:hanging="283"/>
      </w:pPr>
      <w:rPr>
        <w:rFonts w:ascii="StarBats" w:hAnsi="StarBats" w:cs="Wingdings"/>
        <w:sz w:val="18"/>
        <w:szCs w:val="18"/>
      </w:rPr>
    </w:lvl>
    <w:lvl w:ilvl="3">
      <w:start w:val="1"/>
      <w:numFmt w:val="bullet"/>
      <w:lvlText w:val="•"/>
      <w:lvlJc w:val="left"/>
      <w:pPr>
        <w:tabs>
          <w:tab w:val="num" w:pos="1132"/>
        </w:tabs>
        <w:ind w:left="1132" w:hanging="283"/>
      </w:pPr>
      <w:rPr>
        <w:rFonts w:ascii="StarBats" w:hAnsi="StarBats" w:cs="Wingdings"/>
        <w:sz w:val="18"/>
        <w:szCs w:val="18"/>
      </w:rPr>
    </w:lvl>
    <w:lvl w:ilvl="4">
      <w:start w:val="1"/>
      <w:numFmt w:val="bullet"/>
      <w:lvlText w:val="•"/>
      <w:lvlJc w:val="left"/>
      <w:pPr>
        <w:tabs>
          <w:tab w:val="num" w:pos="1415"/>
        </w:tabs>
        <w:ind w:left="1415" w:hanging="283"/>
      </w:pPr>
      <w:rPr>
        <w:rFonts w:ascii="StarBats" w:hAnsi="StarBats" w:cs="Wingdings"/>
        <w:sz w:val="18"/>
        <w:szCs w:val="18"/>
      </w:rPr>
    </w:lvl>
    <w:lvl w:ilvl="5">
      <w:start w:val="1"/>
      <w:numFmt w:val="bullet"/>
      <w:lvlText w:val="•"/>
      <w:lvlJc w:val="left"/>
      <w:pPr>
        <w:tabs>
          <w:tab w:val="num" w:pos="1698"/>
        </w:tabs>
        <w:ind w:left="1698" w:hanging="283"/>
      </w:pPr>
      <w:rPr>
        <w:rFonts w:ascii="StarBats" w:hAnsi="StarBats" w:cs="Wingdings"/>
        <w:sz w:val="18"/>
        <w:szCs w:val="18"/>
      </w:rPr>
    </w:lvl>
    <w:lvl w:ilvl="6">
      <w:start w:val="1"/>
      <w:numFmt w:val="bullet"/>
      <w:lvlText w:val="•"/>
      <w:lvlJc w:val="left"/>
      <w:pPr>
        <w:tabs>
          <w:tab w:val="num" w:pos="1981"/>
        </w:tabs>
        <w:ind w:left="1981" w:hanging="283"/>
      </w:pPr>
      <w:rPr>
        <w:rFonts w:ascii="StarBats" w:hAnsi="StarBats" w:cs="Wingdings"/>
        <w:sz w:val="18"/>
        <w:szCs w:val="18"/>
      </w:rPr>
    </w:lvl>
    <w:lvl w:ilvl="7">
      <w:start w:val="1"/>
      <w:numFmt w:val="bullet"/>
      <w:lvlText w:val="•"/>
      <w:lvlJc w:val="left"/>
      <w:pPr>
        <w:tabs>
          <w:tab w:val="num" w:pos="2264"/>
        </w:tabs>
        <w:ind w:left="2264" w:hanging="283"/>
      </w:pPr>
      <w:rPr>
        <w:rFonts w:ascii="StarBats" w:hAnsi="StarBats" w:cs="Wingdings"/>
        <w:sz w:val="18"/>
        <w:szCs w:val="18"/>
      </w:rPr>
    </w:lvl>
    <w:lvl w:ilvl="8">
      <w:start w:val="1"/>
      <w:numFmt w:val="bullet"/>
      <w:lvlText w:val="•"/>
      <w:lvlJc w:val="left"/>
      <w:pPr>
        <w:tabs>
          <w:tab w:val="num" w:pos="2547"/>
        </w:tabs>
        <w:ind w:left="2547" w:hanging="283"/>
      </w:pPr>
      <w:rPr>
        <w:rFonts w:ascii="StarBats" w:hAnsi="StarBats" w:cs="Wingdings"/>
        <w:sz w:val="18"/>
        <w:szCs w:val="18"/>
      </w:rPr>
    </w:lvl>
  </w:abstractNum>
  <w:abstractNum w:abstractNumId="23" w15:restartNumberingAfterBreak="0">
    <w:nsid w:val="00000027"/>
    <w:multiLevelType w:val="multilevel"/>
    <w:tmpl w:val="00000027"/>
    <w:name w:val="WW8Num43"/>
    <w:lvl w:ilvl="0">
      <w:start w:val="1"/>
      <w:numFmt w:val="bullet"/>
      <w:lvlText w:val="•"/>
      <w:lvlJc w:val="left"/>
      <w:pPr>
        <w:tabs>
          <w:tab w:val="num" w:pos="283"/>
        </w:tabs>
        <w:ind w:left="283" w:hanging="283"/>
      </w:pPr>
      <w:rPr>
        <w:rFonts w:ascii="StarBats" w:hAnsi="StarBats" w:cs="Wingdings"/>
        <w:sz w:val="18"/>
        <w:szCs w:val="18"/>
      </w:rPr>
    </w:lvl>
    <w:lvl w:ilvl="1">
      <w:start w:val="1"/>
      <w:numFmt w:val="bullet"/>
      <w:lvlText w:val="•"/>
      <w:lvlJc w:val="left"/>
      <w:pPr>
        <w:tabs>
          <w:tab w:val="num" w:pos="566"/>
        </w:tabs>
        <w:ind w:left="566" w:hanging="283"/>
      </w:pPr>
      <w:rPr>
        <w:rFonts w:ascii="StarBats" w:hAnsi="StarBats" w:cs="Wingdings"/>
        <w:sz w:val="18"/>
        <w:szCs w:val="18"/>
      </w:rPr>
    </w:lvl>
    <w:lvl w:ilvl="2">
      <w:start w:val="1"/>
      <w:numFmt w:val="bullet"/>
      <w:lvlText w:val="•"/>
      <w:lvlJc w:val="left"/>
      <w:pPr>
        <w:tabs>
          <w:tab w:val="num" w:pos="849"/>
        </w:tabs>
        <w:ind w:left="849" w:hanging="283"/>
      </w:pPr>
      <w:rPr>
        <w:rFonts w:ascii="StarBats" w:hAnsi="StarBats" w:cs="Wingdings"/>
        <w:sz w:val="18"/>
        <w:szCs w:val="18"/>
      </w:rPr>
    </w:lvl>
    <w:lvl w:ilvl="3">
      <w:start w:val="1"/>
      <w:numFmt w:val="bullet"/>
      <w:lvlText w:val="•"/>
      <w:lvlJc w:val="left"/>
      <w:pPr>
        <w:tabs>
          <w:tab w:val="num" w:pos="1132"/>
        </w:tabs>
        <w:ind w:left="1132" w:hanging="283"/>
      </w:pPr>
      <w:rPr>
        <w:rFonts w:ascii="StarBats" w:hAnsi="StarBats" w:cs="Wingdings"/>
        <w:sz w:val="18"/>
        <w:szCs w:val="18"/>
      </w:rPr>
    </w:lvl>
    <w:lvl w:ilvl="4">
      <w:start w:val="1"/>
      <w:numFmt w:val="bullet"/>
      <w:lvlText w:val="•"/>
      <w:lvlJc w:val="left"/>
      <w:pPr>
        <w:tabs>
          <w:tab w:val="num" w:pos="1415"/>
        </w:tabs>
        <w:ind w:left="1415" w:hanging="283"/>
      </w:pPr>
      <w:rPr>
        <w:rFonts w:ascii="StarBats" w:hAnsi="StarBats" w:cs="Wingdings"/>
        <w:sz w:val="18"/>
        <w:szCs w:val="18"/>
      </w:rPr>
    </w:lvl>
    <w:lvl w:ilvl="5">
      <w:start w:val="1"/>
      <w:numFmt w:val="bullet"/>
      <w:lvlText w:val="•"/>
      <w:lvlJc w:val="left"/>
      <w:pPr>
        <w:tabs>
          <w:tab w:val="num" w:pos="1698"/>
        </w:tabs>
        <w:ind w:left="1698" w:hanging="283"/>
      </w:pPr>
      <w:rPr>
        <w:rFonts w:ascii="StarBats" w:hAnsi="StarBats" w:cs="Wingdings"/>
        <w:sz w:val="18"/>
        <w:szCs w:val="18"/>
      </w:rPr>
    </w:lvl>
    <w:lvl w:ilvl="6">
      <w:start w:val="1"/>
      <w:numFmt w:val="bullet"/>
      <w:lvlText w:val="•"/>
      <w:lvlJc w:val="left"/>
      <w:pPr>
        <w:tabs>
          <w:tab w:val="num" w:pos="1981"/>
        </w:tabs>
        <w:ind w:left="1981" w:hanging="283"/>
      </w:pPr>
      <w:rPr>
        <w:rFonts w:ascii="StarBats" w:hAnsi="StarBats" w:cs="Wingdings"/>
        <w:sz w:val="18"/>
        <w:szCs w:val="18"/>
      </w:rPr>
    </w:lvl>
    <w:lvl w:ilvl="7">
      <w:start w:val="1"/>
      <w:numFmt w:val="bullet"/>
      <w:lvlText w:val="•"/>
      <w:lvlJc w:val="left"/>
      <w:pPr>
        <w:tabs>
          <w:tab w:val="num" w:pos="2264"/>
        </w:tabs>
        <w:ind w:left="2264" w:hanging="283"/>
      </w:pPr>
      <w:rPr>
        <w:rFonts w:ascii="StarBats" w:hAnsi="StarBats" w:cs="Wingdings"/>
        <w:sz w:val="18"/>
        <w:szCs w:val="18"/>
      </w:rPr>
    </w:lvl>
    <w:lvl w:ilvl="8">
      <w:start w:val="1"/>
      <w:numFmt w:val="bullet"/>
      <w:lvlText w:val="•"/>
      <w:lvlJc w:val="left"/>
      <w:pPr>
        <w:tabs>
          <w:tab w:val="num" w:pos="2547"/>
        </w:tabs>
        <w:ind w:left="2547" w:hanging="283"/>
      </w:pPr>
      <w:rPr>
        <w:rFonts w:ascii="StarBats" w:hAnsi="StarBats" w:cs="Wingdings"/>
        <w:sz w:val="18"/>
        <w:szCs w:val="18"/>
      </w:rPr>
    </w:lvl>
  </w:abstractNum>
  <w:abstractNum w:abstractNumId="24" w15:restartNumberingAfterBreak="0">
    <w:nsid w:val="00000028"/>
    <w:multiLevelType w:val="multilevel"/>
    <w:tmpl w:val="00000028"/>
    <w:name w:val="WW8Num44"/>
    <w:lvl w:ilvl="0">
      <w:start w:val="1"/>
      <w:numFmt w:val="bullet"/>
      <w:lvlText w:val="•"/>
      <w:lvlJc w:val="left"/>
      <w:pPr>
        <w:tabs>
          <w:tab w:val="num" w:pos="283"/>
        </w:tabs>
        <w:ind w:left="283" w:hanging="283"/>
      </w:pPr>
      <w:rPr>
        <w:rFonts w:ascii="StarBats" w:hAnsi="StarBats" w:cs="Wingdings"/>
        <w:sz w:val="18"/>
        <w:szCs w:val="18"/>
      </w:rPr>
    </w:lvl>
    <w:lvl w:ilvl="1">
      <w:start w:val="1"/>
      <w:numFmt w:val="bullet"/>
      <w:pStyle w:val="Tytu2"/>
      <w:lvlText w:val="•"/>
      <w:lvlJc w:val="left"/>
      <w:pPr>
        <w:tabs>
          <w:tab w:val="num" w:pos="566"/>
        </w:tabs>
        <w:ind w:left="566" w:hanging="283"/>
      </w:pPr>
      <w:rPr>
        <w:rFonts w:ascii="StarBats" w:hAnsi="StarBats" w:cs="Wingdings"/>
        <w:sz w:val="18"/>
        <w:szCs w:val="18"/>
      </w:rPr>
    </w:lvl>
    <w:lvl w:ilvl="2">
      <w:start w:val="1"/>
      <w:numFmt w:val="bullet"/>
      <w:pStyle w:val="Tytu3"/>
      <w:lvlText w:val="•"/>
      <w:lvlJc w:val="left"/>
      <w:pPr>
        <w:tabs>
          <w:tab w:val="num" w:pos="849"/>
        </w:tabs>
        <w:ind w:left="849" w:hanging="283"/>
      </w:pPr>
      <w:rPr>
        <w:rFonts w:ascii="StarBats" w:hAnsi="StarBats" w:cs="Wingdings"/>
        <w:sz w:val="18"/>
        <w:szCs w:val="18"/>
      </w:rPr>
    </w:lvl>
    <w:lvl w:ilvl="3">
      <w:start w:val="1"/>
      <w:numFmt w:val="bullet"/>
      <w:lvlText w:val="•"/>
      <w:lvlJc w:val="left"/>
      <w:pPr>
        <w:tabs>
          <w:tab w:val="num" w:pos="1132"/>
        </w:tabs>
        <w:ind w:left="1132" w:hanging="283"/>
      </w:pPr>
      <w:rPr>
        <w:rFonts w:ascii="StarBats" w:hAnsi="StarBats" w:cs="Wingdings"/>
        <w:sz w:val="18"/>
        <w:szCs w:val="18"/>
      </w:rPr>
    </w:lvl>
    <w:lvl w:ilvl="4">
      <w:start w:val="1"/>
      <w:numFmt w:val="bullet"/>
      <w:lvlText w:val="•"/>
      <w:lvlJc w:val="left"/>
      <w:pPr>
        <w:tabs>
          <w:tab w:val="num" w:pos="1415"/>
        </w:tabs>
        <w:ind w:left="1415" w:hanging="283"/>
      </w:pPr>
      <w:rPr>
        <w:rFonts w:ascii="StarBats" w:hAnsi="StarBats" w:cs="Wingdings"/>
        <w:sz w:val="18"/>
        <w:szCs w:val="18"/>
      </w:rPr>
    </w:lvl>
    <w:lvl w:ilvl="5">
      <w:start w:val="1"/>
      <w:numFmt w:val="bullet"/>
      <w:lvlText w:val="•"/>
      <w:lvlJc w:val="left"/>
      <w:pPr>
        <w:tabs>
          <w:tab w:val="num" w:pos="1698"/>
        </w:tabs>
        <w:ind w:left="1698" w:hanging="283"/>
      </w:pPr>
      <w:rPr>
        <w:rFonts w:ascii="StarBats" w:hAnsi="StarBats" w:cs="Wingdings"/>
        <w:sz w:val="18"/>
        <w:szCs w:val="18"/>
      </w:rPr>
    </w:lvl>
    <w:lvl w:ilvl="6">
      <w:start w:val="1"/>
      <w:numFmt w:val="bullet"/>
      <w:lvlText w:val="•"/>
      <w:lvlJc w:val="left"/>
      <w:pPr>
        <w:tabs>
          <w:tab w:val="num" w:pos="1981"/>
        </w:tabs>
        <w:ind w:left="1981" w:hanging="283"/>
      </w:pPr>
      <w:rPr>
        <w:rFonts w:ascii="StarBats" w:hAnsi="StarBats" w:cs="Wingdings"/>
        <w:sz w:val="18"/>
        <w:szCs w:val="18"/>
      </w:rPr>
    </w:lvl>
    <w:lvl w:ilvl="7">
      <w:start w:val="1"/>
      <w:numFmt w:val="bullet"/>
      <w:lvlText w:val="•"/>
      <w:lvlJc w:val="left"/>
      <w:pPr>
        <w:tabs>
          <w:tab w:val="num" w:pos="2264"/>
        </w:tabs>
        <w:ind w:left="2264" w:hanging="283"/>
      </w:pPr>
      <w:rPr>
        <w:rFonts w:ascii="StarBats" w:hAnsi="StarBats" w:cs="Wingdings"/>
        <w:sz w:val="18"/>
        <w:szCs w:val="18"/>
      </w:rPr>
    </w:lvl>
    <w:lvl w:ilvl="8">
      <w:start w:val="1"/>
      <w:numFmt w:val="bullet"/>
      <w:lvlText w:val="•"/>
      <w:lvlJc w:val="left"/>
      <w:pPr>
        <w:tabs>
          <w:tab w:val="num" w:pos="2547"/>
        </w:tabs>
        <w:ind w:left="2547" w:hanging="283"/>
      </w:pPr>
      <w:rPr>
        <w:rFonts w:ascii="StarBats" w:hAnsi="StarBats" w:cs="Wingdings"/>
        <w:sz w:val="18"/>
        <w:szCs w:val="18"/>
      </w:rPr>
    </w:lvl>
  </w:abstractNum>
  <w:abstractNum w:abstractNumId="25" w15:restartNumberingAfterBreak="0">
    <w:nsid w:val="00000029"/>
    <w:multiLevelType w:val="multilevel"/>
    <w:tmpl w:val="472A6A2A"/>
    <w:name w:val="WW8Num45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0000002A"/>
    <w:multiLevelType w:val="multilevel"/>
    <w:tmpl w:val="0000002A"/>
    <w:name w:val="WW8Num4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2"/>
      <w:numFmt w:val="decimal"/>
      <w:lvlText w:val="%2)"/>
      <w:lvlJc w:val="left"/>
      <w:pPr>
        <w:tabs>
          <w:tab w:val="num" w:pos="566"/>
        </w:tabs>
        <w:ind w:left="566" w:hanging="283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0000002D"/>
    <w:multiLevelType w:val="multilevel"/>
    <w:tmpl w:val="0000002D"/>
    <w:name w:val="WW8Num27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8" w15:restartNumberingAfterBreak="0">
    <w:nsid w:val="00000030"/>
    <w:multiLevelType w:val="multilevel"/>
    <w:tmpl w:val="00000030"/>
    <w:name w:val="WW8Num1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9" w15:restartNumberingAfterBreak="0">
    <w:nsid w:val="00000032"/>
    <w:multiLevelType w:val="multilevel"/>
    <w:tmpl w:val="8AA45990"/>
    <w:name w:val="WW8Num63"/>
    <w:lvl w:ilvl="0">
      <w:start w:val="2"/>
      <w:numFmt w:val="decimal"/>
      <w:lvlText w:val="%1)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00000033"/>
    <w:multiLevelType w:val="multilevel"/>
    <w:tmpl w:val="F9664042"/>
    <w:name w:val="WW8Num6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566"/>
        </w:tabs>
        <w:ind w:left="566" w:hanging="283"/>
      </w:pPr>
    </w:lvl>
    <w:lvl w:ilvl="2">
      <w:start w:val="1"/>
      <w:numFmt w:val="decimal"/>
      <w:lvlText w:val="%3."/>
      <w:lvlJc w:val="left"/>
      <w:pPr>
        <w:tabs>
          <w:tab w:val="num" w:pos="849"/>
        </w:tabs>
        <w:ind w:left="849" w:hanging="283"/>
      </w:pPr>
    </w:lvl>
    <w:lvl w:ilvl="3">
      <w:start w:val="1"/>
      <w:numFmt w:val="decimal"/>
      <w:lvlText w:val="%4."/>
      <w:lvlJc w:val="left"/>
      <w:pPr>
        <w:tabs>
          <w:tab w:val="num" w:pos="1132"/>
        </w:tabs>
        <w:ind w:left="1132" w:hanging="283"/>
      </w:pPr>
    </w:lvl>
    <w:lvl w:ilvl="4">
      <w:start w:val="1"/>
      <w:numFmt w:val="decimal"/>
      <w:lvlText w:val="%5."/>
      <w:lvlJc w:val="left"/>
      <w:pPr>
        <w:tabs>
          <w:tab w:val="num" w:pos="1415"/>
        </w:tabs>
        <w:ind w:left="1415" w:hanging="283"/>
      </w:pPr>
    </w:lvl>
    <w:lvl w:ilvl="5">
      <w:start w:val="1"/>
      <w:numFmt w:val="decimal"/>
      <w:lvlText w:val="%6."/>
      <w:lvlJc w:val="left"/>
      <w:pPr>
        <w:tabs>
          <w:tab w:val="num" w:pos="1698"/>
        </w:tabs>
        <w:ind w:left="1698" w:hanging="283"/>
      </w:pPr>
    </w:lvl>
    <w:lvl w:ilvl="6">
      <w:start w:val="1"/>
      <w:numFmt w:val="decimal"/>
      <w:lvlText w:val="%7."/>
      <w:lvlJc w:val="left"/>
      <w:pPr>
        <w:tabs>
          <w:tab w:val="num" w:pos="1981"/>
        </w:tabs>
        <w:ind w:left="1981" w:hanging="283"/>
      </w:pPr>
    </w:lvl>
    <w:lvl w:ilvl="7">
      <w:start w:val="1"/>
      <w:numFmt w:val="decimal"/>
      <w:lvlText w:val="%8."/>
      <w:lvlJc w:val="left"/>
      <w:pPr>
        <w:tabs>
          <w:tab w:val="num" w:pos="2264"/>
        </w:tabs>
        <w:ind w:left="2264" w:hanging="283"/>
      </w:pPr>
    </w:lvl>
    <w:lvl w:ilvl="8">
      <w:start w:val="1"/>
      <w:numFmt w:val="decimal"/>
      <w:lvlText w:val="%9."/>
      <w:lvlJc w:val="left"/>
      <w:pPr>
        <w:tabs>
          <w:tab w:val="num" w:pos="2547"/>
        </w:tabs>
        <w:ind w:left="2547" w:hanging="283"/>
      </w:pPr>
    </w:lvl>
  </w:abstractNum>
  <w:abstractNum w:abstractNumId="31" w15:restartNumberingAfterBreak="0">
    <w:nsid w:val="00000034"/>
    <w:multiLevelType w:val="multilevel"/>
    <w:tmpl w:val="00000034"/>
    <w:name w:val="WW8Num6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2" w15:restartNumberingAfterBreak="0">
    <w:nsid w:val="00000035"/>
    <w:multiLevelType w:val="multilevel"/>
    <w:tmpl w:val="00000035"/>
    <w:name w:val="WW8Num20"/>
    <w:lvl w:ilvl="0">
      <w:start w:val="1"/>
      <w:numFmt w:val="decimal"/>
      <w:suff w:val="nothing"/>
      <w:lvlText w:val="%1.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3" w15:restartNumberingAfterBreak="0">
    <w:nsid w:val="00000037"/>
    <w:multiLevelType w:val="singleLevel"/>
    <w:tmpl w:val="9BD49550"/>
    <w:name w:val="WW8Num70"/>
    <w:lvl w:ilvl="0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</w:abstractNum>
  <w:abstractNum w:abstractNumId="34" w15:restartNumberingAfterBreak="0">
    <w:nsid w:val="00000056"/>
    <w:multiLevelType w:val="multilevel"/>
    <w:tmpl w:val="00000056"/>
    <w:name w:val="WW8Num10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5" w15:restartNumberingAfterBreak="0">
    <w:nsid w:val="01EA13D0"/>
    <w:multiLevelType w:val="multilevel"/>
    <w:tmpl w:val="92786A5C"/>
    <w:styleLink w:val="Atende"/>
    <w:lvl w:ilvl="0">
      <w:start w:val="1"/>
      <w:numFmt w:val="upperRoman"/>
      <w:lvlText w:val="%1"/>
      <w:lvlJc w:val="left"/>
      <w:pPr>
        <w:ind w:left="1440" w:hanging="360"/>
      </w:pPr>
      <w:rPr>
        <w:rFonts w:ascii="Verdana" w:hAnsi="Verdana" w:hint="default"/>
        <w:b/>
        <w:i w:val="0"/>
        <w:color w:val="FF0066"/>
        <w:sz w:val="24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595959"/>
        <w:sz w:val="20"/>
        <w:vertAlign w:val="baseline"/>
      </w:rPr>
    </w:lvl>
    <w:lvl w:ilvl="2">
      <w:start w:val="1"/>
      <w:numFmt w:val="decimal"/>
      <w:lvlText w:val="%2.%3."/>
      <w:lvlJc w:val="left"/>
      <w:pPr>
        <w:ind w:left="2160" w:hanging="360"/>
      </w:pPr>
      <w:rPr>
        <w:rFonts w:ascii="Verdana" w:hAnsi="Verdana" w:hint="default"/>
        <w:sz w:val="18"/>
      </w:rPr>
    </w:lvl>
    <w:lvl w:ilvl="3">
      <w:start w:val="1"/>
      <w:numFmt w:val="decimal"/>
      <w:lvlText w:val="%3.%4."/>
      <w:lvlJc w:val="left"/>
      <w:pPr>
        <w:ind w:left="2520" w:hanging="360"/>
      </w:pPr>
      <w:rPr>
        <w:rFonts w:ascii="Verdana" w:hAnsi="Verdana" w:hint="default"/>
        <w:sz w:val="18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36" w15:restartNumberingAfterBreak="0">
    <w:nsid w:val="06F51311"/>
    <w:multiLevelType w:val="hybridMultilevel"/>
    <w:tmpl w:val="B9D6CFD6"/>
    <w:name w:val="WW8Num172"/>
    <w:lvl w:ilvl="0" w:tplc="A1083CE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96584B10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688094CC">
      <w:start w:val="1"/>
      <w:numFmt w:val="decimal"/>
      <w:lvlText w:val="%3)"/>
      <w:lvlJc w:val="left"/>
      <w:pPr>
        <w:tabs>
          <w:tab w:val="num" w:pos="2689"/>
        </w:tabs>
        <w:ind w:left="2689" w:hanging="360"/>
      </w:pPr>
      <w:rPr>
        <w:rFonts w:hint="default"/>
      </w:rPr>
    </w:lvl>
    <w:lvl w:ilvl="3" w:tplc="0FC2D7B2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3BD4A5FC">
      <w:start w:val="1"/>
      <w:numFmt w:val="lowerLetter"/>
      <w:lvlText w:val="%5)"/>
      <w:lvlJc w:val="left"/>
      <w:pPr>
        <w:tabs>
          <w:tab w:val="num" w:pos="3949"/>
        </w:tabs>
        <w:ind w:left="3949" w:hanging="360"/>
      </w:pPr>
      <w:rPr>
        <w:rFonts w:hint="default"/>
        <w:b w:val="0"/>
        <w:i w:val="0"/>
        <w:color w:val="auto"/>
        <w:sz w:val="24"/>
        <w:szCs w:val="24"/>
      </w:rPr>
    </w:lvl>
    <w:lvl w:ilvl="5" w:tplc="F57AD442">
      <w:start w:val="1"/>
      <w:numFmt w:val="upperLetter"/>
      <w:lvlText w:val="%6)"/>
      <w:lvlJc w:val="left"/>
      <w:pPr>
        <w:ind w:left="4849" w:hanging="360"/>
      </w:pPr>
      <w:rPr>
        <w:rFonts w:eastAsia="Times New Roman"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7" w15:restartNumberingAfterBreak="0">
    <w:nsid w:val="0816742E"/>
    <w:multiLevelType w:val="multilevel"/>
    <w:tmpl w:val="00000050"/>
    <w:name w:val="WW8Num21232222"/>
    <w:lvl w:ilvl="0">
      <w:start w:val="2"/>
      <w:numFmt w:val="decimal"/>
      <w:suff w:val="nothing"/>
      <w:lvlText w:val="%1)"/>
      <w:lvlJc w:val="left"/>
      <w:pPr>
        <w:ind w:left="46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09D85C61"/>
    <w:multiLevelType w:val="hybridMultilevel"/>
    <w:tmpl w:val="4C98C83C"/>
    <w:name w:val="WW8Num21222"/>
    <w:lvl w:ilvl="0" w:tplc="2F703F9A">
      <w:start w:val="4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5D5AAEC8">
      <w:start w:val="1"/>
      <w:numFmt w:val="lowerLetter"/>
      <w:lvlText w:val="%2)"/>
      <w:lvlJc w:val="left"/>
      <w:pPr>
        <w:tabs>
          <w:tab w:val="num" w:pos="1004"/>
        </w:tabs>
        <w:ind w:left="1004" w:hanging="284"/>
      </w:pPr>
      <w:rPr>
        <w:rFonts w:hint="default"/>
      </w:rPr>
    </w:lvl>
    <w:lvl w:ilvl="2" w:tplc="BBF896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62FF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088A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C03E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1EA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A05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04EC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0CF4270F"/>
    <w:multiLevelType w:val="hybridMultilevel"/>
    <w:tmpl w:val="3B58F45C"/>
    <w:name w:val="WW8Num26222"/>
    <w:lvl w:ilvl="0" w:tplc="64E88C0A">
      <w:start w:val="9"/>
      <w:numFmt w:val="upperRoman"/>
      <w:lvlText w:val="%1."/>
      <w:lvlJc w:val="left"/>
      <w:pPr>
        <w:tabs>
          <w:tab w:val="num" w:pos="60"/>
        </w:tabs>
        <w:ind w:left="344" w:hanging="284"/>
      </w:pPr>
      <w:rPr>
        <w:rFonts w:hint="default"/>
      </w:rPr>
    </w:lvl>
    <w:lvl w:ilvl="1" w:tplc="F70A02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3442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26AB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6A55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D6F8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3CAD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80A4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7AF5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0E493CAD"/>
    <w:multiLevelType w:val="hybridMultilevel"/>
    <w:tmpl w:val="CCE28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EF046DF"/>
    <w:multiLevelType w:val="multilevel"/>
    <w:tmpl w:val="7DB02AC4"/>
    <w:lvl w:ilvl="0">
      <w:start w:val="1"/>
      <w:numFmt w:val="decimal"/>
      <w:pStyle w:val="Punkt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0F101106"/>
    <w:multiLevelType w:val="hybridMultilevel"/>
    <w:tmpl w:val="5E205964"/>
    <w:name w:val="WW8Num642"/>
    <w:lvl w:ilvl="0" w:tplc="4BB01C38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46A447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99200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9CEE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504F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5CA3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062C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B6BC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C8F3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F5446C3"/>
    <w:multiLevelType w:val="hybridMultilevel"/>
    <w:tmpl w:val="E708E528"/>
    <w:name w:val="WW8Num702222"/>
    <w:lvl w:ilvl="0" w:tplc="5442F642">
      <w:start w:val="10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C7BC17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4C15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9EA0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2899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46FD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4AEA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A4BA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9067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107173C0"/>
    <w:multiLevelType w:val="hybridMultilevel"/>
    <w:tmpl w:val="CFF443CA"/>
    <w:name w:val="WW8Num64222"/>
    <w:lvl w:ilvl="0" w:tplc="4AF02C4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2BA0D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5E05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14E2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B02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644F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7C2D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8487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32DE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114507E"/>
    <w:multiLevelType w:val="hybridMultilevel"/>
    <w:tmpl w:val="574C6D54"/>
    <w:name w:val="WW8Num10222"/>
    <w:lvl w:ilvl="0" w:tplc="68724662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739486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6872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2A02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6E9C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5031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A78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44F2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D205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24D4FE1"/>
    <w:multiLevelType w:val="hybridMultilevel"/>
    <w:tmpl w:val="8602880E"/>
    <w:lvl w:ilvl="0" w:tplc="04150011">
      <w:start w:val="1"/>
      <w:numFmt w:val="decimal"/>
      <w:lvlText w:val="%1)"/>
      <w:lvlJc w:val="left"/>
      <w:pPr>
        <w:ind w:left="1179" w:hanging="360"/>
      </w:pPr>
    </w:lvl>
    <w:lvl w:ilvl="1" w:tplc="04150019" w:tentative="1">
      <w:start w:val="1"/>
      <w:numFmt w:val="lowerLetter"/>
      <w:lvlText w:val="%2."/>
      <w:lvlJc w:val="left"/>
      <w:pPr>
        <w:ind w:left="1899" w:hanging="360"/>
      </w:pPr>
    </w:lvl>
    <w:lvl w:ilvl="2" w:tplc="0415001B" w:tentative="1">
      <w:start w:val="1"/>
      <w:numFmt w:val="lowerRoman"/>
      <w:lvlText w:val="%3."/>
      <w:lvlJc w:val="right"/>
      <w:pPr>
        <w:ind w:left="2619" w:hanging="180"/>
      </w:pPr>
    </w:lvl>
    <w:lvl w:ilvl="3" w:tplc="0415000F" w:tentative="1">
      <w:start w:val="1"/>
      <w:numFmt w:val="decimal"/>
      <w:lvlText w:val="%4."/>
      <w:lvlJc w:val="left"/>
      <w:pPr>
        <w:ind w:left="3339" w:hanging="360"/>
      </w:pPr>
    </w:lvl>
    <w:lvl w:ilvl="4" w:tplc="04150019" w:tentative="1">
      <w:start w:val="1"/>
      <w:numFmt w:val="lowerLetter"/>
      <w:lvlText w:val="%5."/>
      <w:lvlJc w:val="left"/>
      <w:pPr>
        <w:ind w:left="4059" w:hanging="360"/>
      </w:pPr>
    </w:lvl>
    <w:lvl w:ilvl="5" w:tplc="0415001B" w:tentative="1">
      <w:start w:val="1"/>
      <w:numFmt w:val="lowerRoman"/>
      <w:lvlText w:val="%6."/>
      <w:lvlJc w:val="right"/>
      <w:pPr>
        <w:ind w:left="4779" w:hanging="180"/>
      </w:pPr>
    </w:lvl>
    <w:lvl w:ilvl="6" w:tplc="0415000F" w:tentative="1">
      <w:start w:val="1"/>
      <w:numFmt w:val="decimal"/>
      <w:lvlText w:val="%7."/>
      <w:lvlJc w:val="left"/>
      <w:pPr>
        <w:ind w:left="5499" w:hanging="360"/>
      </w:pPr>
    </w:lvl>
    <w:lvl w:ilvl="7" w:tplc="04150019" w:tentative="1">
      <w:start w:val="1"/>
      <w:numFmt w:val="lowerLetter"/>
      <w:lvlText w:val="%8."/>
      <w:lvlJc w:val="left"/>
      <w:pPr>
        <w:ind w:left="6219" w:hanging="360"/>
      </w:pPr>
    </w:lvl>
    <w:lvl w:ilvl="8" w:tplc="0415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47" w15:restartNumberingAfterBreak="0">
    <w:nsid w:val="132A6EE4"/>
    <w:multiLevelType w:val="hybridMultilevel"/>
    <w:tmpl w:val="0790618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44D6F48"/>
    <w:multiLevelType w:val="multilevel"/>
    <w:tmpl w:val="98988A7A"/>
    <w:name w:val="WW8Num7023"/>
    <w:lvl w:ilvl="0">
      <w:start w:val="2"/>
      <w:numFmt w:val="upperRoman"/>
      <w:lvlText w:val="%1."/>
      <w:lvlJc w:val="left"/>
      <w:pPr>
        <w:tabs>
          <w:tab w:val="num" w:pos="60"/>
        </w:tabs>
        <w:ind w:left="344" w:hanging="284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15B27DA0"/>
    <w:multiLevelType w:val="hybridMultilevel"/>
    <w:tmpl w:val="9072FD96"/>
    <w:name w:val="WW8Num212322"/>
    <w:lvl w:ilvl="0" w:tplc="29AE3E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E06F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B3243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BE1C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324C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4C66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9E12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CC0A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9227F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82451B6"/>
    <w:multiLevelType w:val="hybridMultilevel"/>
    <w:tmpl w:val="EC5C39AA"/>
    <w:name w:val="WW8Num212223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1" w15:restartNumberingAfterBreak="0">
    <w:nsid w:val="18C56FA2"/>
    <w:multiLevelType w:val="hybridMultilevel"/>
    <w:tmpl w:val="587E54B4"/>
    <w:lvl w:ilvl="0" w:tplc="2CDA315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1C813AD4"/>
    <w:multiLevelType w:val="hybridMultilevel"/>
    <w:tmpl w:val="42868E9E"/>
    <w:name w:val="WW8Num443"/>
    <w:lvl w:ilvl="0" w:tplc="2974CB6A">
      <w:start w:val="4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56E650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7E2C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1CE7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9A8B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BE3F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B021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766A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EBB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215A2ACC"/>
    <w:multiLevelType w:val="hybridMultilevel"/>
    <w:tmpl w:val="2584C6B6"/>
    <w:name w:val="WW8Num142"/>
    <w:lvl w:ilvl="0" w:tplc="3FBA32A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1601B98"/>
    <w:multiLevelType w:val="multilevel"/>
    <w:tmpl w:val="D22694E8"/>
    <w:styleLink w:val="Styl32"/>
    <w:lvl w:ilvl="0">
      <w:start w:val="1"/>
      <w:numFmt w:val="decimal"/>
      <w:pStyle w:val="StylArialCzarnyWyjustowany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5" w15:restartNumberingAfterBreak="0">
    <w:nsid w:val="21724B09"/>
    <w:multiLevelType w:val="hybridMultilevel"/>
    <w:tmpl w:val="B16889F0"/>
    <w:lvl w:ilvl="0" w:tplc="C0BC6ED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26F2F2C"/>
    <w:multiLevelType w:val="hybridMultilevel"/>
    <w:tmpl w:val="69EC018A"/>
    <w:lvl w:ilvl="0" w:tplc="467693E6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8" w15:restartNumberingAfterBreak="0">
    <w:nsid w:val="241C6E7B"/>
    <w:multiLevelType w:val="hybridMultilevel"/>
    <w:tmpl w:val="34120D48"/>
    <w:name w:val="WW8Num212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690A05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i/>
      </w:rPr>
    </w:lvl>
    <w:lvl w:ilvl="3" w:tplc="0192AE74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289805BE"/>
    <w:multiLevelType w:val="hybridMultilevel"/>
    <w:tmpl w:val="FCCA6184"/>
    <w:name w:val="WW8Num442"/>
    <w:lvl w:ilvl="0" w:tplc="EF0C3FBA">
      <w:start w:val="7"/>
      <w:numFmt w:val="upperRoman"/>
      <w:lvlText w:val="%1."/>
      <w:lvlJc w:val="left"/>
      <w:pPr>
        <w:tabs>
          <w:tab w:val="num" w:pos="60"/>
        </w:tabs>
        <w:ind w:left="344" w:hanging="284"/>
      </w:pPr>
      <w:rPr>
        <w:rFonts w:hint="default"/>
      </w:rPr>
    </w:lvl>
    <w:lvl w:ilvl="1" w:tplc="46742C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5A6D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D692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5CCA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1672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9A08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6E3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5087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28C83B1D"/>
    <w:multiLevelType w:val="hybridMultilevel"/>
    <w:tmpl w:val="FC2E16EE"/>
    <w:name w:val="WW8Num262"/>
    <w:lvl w:ilvl="0" w:tplc="598A5A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3B382D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986DC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A0BC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4633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646B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3A87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CEF4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1410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2AB4040A"/>
    <w:multiLevelType w:val="hybridMultilevel"/>
    <w:tmpl w:val="92EAA5F8"/>
    <w:lvl w:ilvl="0" w:tplc="A7828EF6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C9A57F2"/>
    <w:multiLevelType w:val="multilevel"/>
    <w:tmpl w:val="E7C87C9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3" w15:restartNumberingAfterBreak="0">
    <w:nsid w:val="2FB20402"/>
    <w:multiLevelType w:val="hybridMultilevel"/>
    <w:tmpl w:val="BDB45D0E"/>
    <w:lvl w:ilvl="0" w:tplc="F3A6EFB4">
      <w:start w:val="4"/>
      <w:numFmt w:val="decimal"/>
      <w:pStyle w:val="Tytu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11CE8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B852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5E9F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7E7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D232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F0F0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5460EA" w:tentative="1">
      <w:start w:val="1"/>
      <w:numFmt w:val="lowerLetter"/>
      <w:pStyle w:val="Tytu8"/>
      <w:lvlText w:val="%8."/>
      <w:lvlJc w:val="left"/>
      <w:pPr>
        <w:tabs>
          <w:tab w:val="num" w:pos="5760"/>
        </w:tabs>
        <w:ind w:left="5760" w:hanging="360"/>
      </w:pPr>
    </w:lvl>
    <w:lvl w:ilvl="8" w:tplc="903490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323D17C0"/>
    <w:multiLevelType w:val="multilevel"/>
    <w:tmpl w:val="144629BC"/>
    <w:styleLink w:val="Styl2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  <w:u w:val="none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 w15:restartNumberingAfterBreak="0">
    <w:nsid w:val="34206116"/>
    <w:multiLevelType w:val="hybridMultilevel"/>
    <w:tmpl w:val="410CFBAA"/>
    <w:lvl w:ilvl="0" w:tplc="A2B4629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6B17586"/>
    <w:multiLevelType w:val="singleLevel"/>
    <w:tmpl w:val="78C0D4D8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7" w15:restartNumberingAfterBreak="0">
    <w:nsid w:val="38427EC9"/>
    <w:multiLevelType w:val="singleLevel"/>
    <w:tmpl w:val="0415000F"/>
    <w:name w:val="WW8Num21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8" w15:restartNumberingAfterBreak="0">
    <w:nsid w:val="3B1B364C"/>
    <w:multiLevelType w:val="hybridMultilevel"/>
    <w:tmpl w:val="C39CB546"/>
    <w:name w:val="WW8Num7022"/>
    <w:lvl w:ilvl="0" w:tplc="031EEE82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1" w:tplc="855819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2828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0215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4E9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086D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547A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0EAE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C4AC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3CB77ACF"/>
    <w:multiLevelType w:val="hybridMultilevel"/>
    <w:tmpl w:val="73EEEA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0" w15:restartNumberingAfterBreak="0">
    <w:nsid w:val="3CD154B8"/>
    <w:multiLevelType w:val="hybridMultilevel"/>
    <w:tmpl w:val="8A36A3B8"/>
    <w:lvl w:ilvl="0" w:tplc="9FC0327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D5F324D"/>
    <w:multiLevelType w:val="multilevel"/>
    <w:tmpl w:val="D742BE4C"/>
    <w:name w:val="WW8Num26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3E883192"/>
    <w:multiLevelType w:val="hybridMultilevel"/>
    <w:tmpl w:val="BCDCCA6E"/>
    <w:name w:val="WW8Num21232"/>
    <w:lvl w:ilvl="0" w:tplc="3E48B5CA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  <w:rPr>
        <w:rFonts w:ascii="Times New Roman" w:hAnsi="Times New Roman" w:hint="default"/>
        <w:b w:val="0"/>
        <w:i w:val="0"/>
        <w:sz w:val="22"/>
      </w:rPr>
    </w:lvl>
    <w:lvl w:ilvl="1" w:tplc="9FAC10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6875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3E60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3607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6CD8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6215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724E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0AA1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74" w15:restartNumberingAfterBreak="0">
    <w:nsid w:val="42DF1E0D"/>
    <w:multiLevelType w:val="singleLevel"/>
    <w:tmpl w:val="F07A1B60"/>
    <w:name w:val="WW8Num16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75" w15:restartNumberingAfterBreak="0">
    <w:nsid w:val="434158DB"/>
    <w:multiLevelType w:val="hybridMultilevel"/>
    <w:tmpl w:val="AFAA8D90"/>
    <w:name w:val="WW8Num2622"/>
    <w:lvl w:ilvl="0" w:tplc="566E113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434E9016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37A6698A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C6A0204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D2E4F32A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53F8A13A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A698C63A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4CE8D498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732CDE08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6" w15:restartNumberingAfterBreak="0">
    <w:nsid w:val="43EA387B"/>
    <w:multiLevelType w:val="multilevel"/>
    <w:tmpl w:val="8EAE562C"/>
    <w:styleLink w:val="Styl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7" w15:restartNumberingAfterBreak="0">
    <w:nsid w:val="49C835AE"/>
    <w:multiLevelType w:val="hybridMultilevel"/>
    <w:tmpl w:val="B086A4EA"/>
    <w:lvl w:ilvl="0" w:tplc="4764191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A183EDB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9" w15:restartNumberingAfterBreak="0">
    <w:nsid w:val="4B46100E"/>
    <w:multiLevelType w:val="singleLevel"/>
    <w:tmpl w:val="0415000F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0" w15:restartNumberingAfterBreak="0">
    <w:nsid w:val="4D0D3842"/>
    <w:multiLevelType w:val="hybridMultilevel"/>
    <w:tmpl w:val="B0E2724E"/>
    <w:name w:val="WW8Num183"/>
    <w:lvl w:ilvl="0" w:tplc="8D2C73FC">
      <w:start w:val="1"/>
      <w:numFmt w:val="none"/>
      <w:lvlText w:val="2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516E1F18"/>
    <w:multiLevelType w:val="hybridMultilevel"/>
    <w:tmpl w:val="36F4B248"/>
    <w:name w:val="WW8Num432"/>
    <w:lvl w:ilvl="0" w:tplc="4A8E78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5AB38E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E4A6638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A76A186C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4EEC20DC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DFE035F8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DE365ED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7BA269D0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ED6CCAB0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2" w15:restartNumberingAfterBreak="0">
    <w:nsid w:val="528325F5"/>
    <w:multiLevelType w:val="hybridMultilevel"/>
    <w:tmpl w:val="60867FAA"/>
    <w:lvl w:ilvl="0" w:tplc="25ACA552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1B280D20">
      <w:start w:val="1"/>
      <w:numFmt w:val="lowerRoman"/>
      <w:pStyle w:val="I"/>
      <w:lvlText w:val="(%3)"/>
      <w:lvlJc w:val="left"/>
      <w:pPr>
        <w:tabs>
          <w:tab w:val="num" w:pos="3780"/>
        </w:tabs>
        <w:ind w:left="378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83" w15:restartNumberingAfterBreak="0">
    <w:nsid w:val="52AA1BC7"/>
    <w:multiLevelType w:val="hybridMultilevel"/>
    <w:tmpl w:val="DFA09A7C"/>
    <w:name w:val="WW8Num2122232"/>
    <w:lvl w:ilvl="0" w:tplc="0AD4B6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926F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70FB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E052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06DF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48004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6A3D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5694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DFA6B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63034C6"/>
    <w:multiLevelType w:val="hybridMultilevel"/>
    <w:tmpl w:val="04989CEA"/>
    <w:name w:val="WW8Num702"/>
    <w:lvl w:ilvl="0" w:tplc="F70ACCE8">
      <w:start w:val="1"/>
      <w:numFmt w:val="lowerLetter"/>
      <w:lvlText w:val="%1)"/>
      <w:lvlJc w:val="left"/>
      <w:pPr>
        <w:tabs>
          <w:tab w:val="num" w:pos="1441"/>
        </w:tabs>
        <w:ind w:left="1441" w:hanging="360"/>
      </w:pPr>
      <w:rPr>
        <w:rFonts w:ascii="Times New Roman" w:hAnsi="Times New Roman" w:hint="default"/>
        <w:sz w:val="22"/>
      </w:rPr>
    </w:lvl>
    <w:lvl w:ilvl="1" w:tplc="82A2179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1BC4A01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6BDEC47E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30ED43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6954125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2A0EDDBC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8DACFB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6B2A8E8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5" w15:restartNumberingAfterBreak="0">
    <w:nsid w:val="56AF3D78"/>
    <w:multiLevelType w:val="multilevel"/>
    <w:tmpl w:val="A6B4F61E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58A03179"/>
    <w:multiLevelType w:val="hybridMultilevel"/>
    <w:tmpl w:val="70666612"/>
    <w:lvl w:ilvl="0" w:tplc="88E2E0B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5BE65A29"/>
    <w:multiLevelType w:val="hybridMultilevel"/>
    <w:tmpl w:val="325EBA50"/>
    <w:name w:val="WW8Num70222"/>
    <w:lvl w:ilvl="0" w:tplc="78D0420A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DCEEA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925E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144D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E4B3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ECAB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5259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40C7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CE52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9" w15:restartNumberingAfterBreak="0">
    <w:nsid w:val="5CBE2FD0"/>
    <w:multiLevelType w:val="hybridMultilevel"/>
    <w:tmpl w:val="4D202A12"/>
    <w:name w:val="WW8Num212222"/>
    <w:lvl w:ilvl="0" w:tplc="A428FD68">
      <w:start w:val="4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401E2F18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79020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28DA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548A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52B9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C215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689D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D205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5D6A67D2"/>
    <w:multiLevelType w:val="hybridMultilevel"/>
    <w:tmpl w:val="5EF676FA"/>
    <w:name w:val="WW8Num21222224"/>
    <w:lvl w:ilvl="0" w:tplc="C7942E18">
      <w:start w:val="10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4A5628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5D931667"/>
    <w:multiLevelType w:val="hybridMultilevel"/>
    <w:tmpl w:val="2DF2F110"/>
    <w:name w:val="WW8Num70232"/>
    <w:lvl w:ilvl="0" w:tplc="E1F29F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BED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00492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1C4D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AEF9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61641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A53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E040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B568C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5D99766A"/>
    <w:multiLevelType w:val="singleLevel"/>
    <w:tmpl w:val="6E14778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3" w15:restartNumberingAfterBreak="0">
    <w:nsid w:val="5E036D0E"/>
    <w:multiLevelType w:val="hybridMultilevel"/>
    <w:tmpl w:val="E7C6492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5E3D0A81"/>
    <w:multiLevelType w:val="hybridMultilevel"/>
    <w:tmpl w:val="95FA2DA8"/>
    <w:lvl w:ilvl="0" w:tplc="F50087F8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0B3098D"/>
    <w:multiLevelType w:val="multilevel"/>
    <w:tmpl w:val="976812E8"/>
    <w:styleLink w:val="Styl3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7AE3E3E"/>
    <w:multiLevelType w:val="multilevel"/>
    <w:tmpl w:val="0D920ED8"/>
    <w:name w:val="WW8Num7022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69F70383"/>
    <w:multiLevelType w:val="hybridMultilevel"/>
    <w:tmpl w:val="18340360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8" w15:restartNumberingAfterBreak="0">
    <w:nsid w:val="6A225EF4"/>
    <w:multiLevelType w:val="hybridMultilevel"/>
    <w:tmpl w:val="EF9E0770"/>
    <w:name w:val="WW8Num262232"/>
    <w:lvl w:ilvl="0" w:tplc="9C60A58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6A533A63"/>
    <w:multiLevelType w:val="singleLevel"/>
    <w:tmpl w:val="AB0EB962"/>
    <w:name w:val="WW8Num702224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0" w15:restartNumberingAfterBreak="0">
    <w:nsid w:val="6D2F6A4B"/>
    <w:multiLevelType w:val="singleLevel"/>
    <w:tmpl w:val="0415000F"/>
    <w:name w:val="WW8Num21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1" w15:restartNumberingAfterBreak="0">
    <w:nsid w:val="6DFE7F08"/>
    <w:multiLevelType w:val="hybridMultilevel"/>
    <w:tmpl w:val="AEE405FC"/>
    <w:name w:val="WW8Num2123222"/>
    <w:lvl w:ilvl="0" w:tplc="4BB282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 w:tplc="7180D9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02BDF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24"/>
      </w:rPr>
    </w:lvl>
    <w:lvl w:ilvl="3" w:tplc="2CE840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9056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0C87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B4BD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88FA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940E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6E005488"/>
    <w:multiLevelType w:val="hybridMultilevel"/>
    <w:tmpl w:val="4C9A3034"/>
    <w:name w:val="WW8Num21222223"/>
    <w:lvl w:ilvl="0" w:tplc="2B724330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4A0C1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20AF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D84F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9A7F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901C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0E75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A218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1A91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6F2707CE"/>
    <w:multiLevelType w:val="multilevel"/>
    <w:tmpl w:val="652CC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6F364429"/>
    <w:multiLevelType w:val="multilevel"/>
    <w:tmpl w:val="02C832BC"/>
    <w:name w:val="WW8Num21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5" w15:restartNumberingAfterBreak="0">
    <w:nsid w:val="70E00ECB"/>
    <w:multiLevelType w:val="singleLevel"/>
    <w:tmpl w:val="7FB60922"/>
    <w:name w:val="WW8Num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6" w15:restartNumberingAfterBreak="0">
    <w:nsid w:val="71E12163"/>
    <w:multiLevelType w:val="hybridMultilevel"/>
    <w:tmpl w:val="1534CD22"/>
    <w:name w:val="WW8Num702225"/>
    <w:lvl w:ilvl="0" w:tplc="D70472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7ED8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8E4B0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2C15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6670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4021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8BF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D6E5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4FC20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7CD3A0E"/>
    <w:multiLevelType w:val="multilevel"/>
    <w:tmpl w:val="F192EE6A"/>
    <w:lvl w:ilvl="0">
      <w:start w:val="1"/>
      <w:numFmt w:val="decimal"/>
      <w:pStyle w:val="Spider-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DB54F6B"/>
    <w:multiLevelType w:val="hybridMultilevel"/>
    <w:tmpl w:val="E968DD10"/>
    <w:name w:val="WW8Num2122222"/>
    <w:lvl w:ilvl="0" w:tplc="9FF2B6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79424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F479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0C9F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8AAD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3AD7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9870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30F6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2C9C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7E264EEE"/>
    <w:multiLevelType w:val="singleLevel"/>
    <w:tmpl w:val="BE8485D6"/>
    <w:name w:val="WW8Num2123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1" w15:restartNumberingAfterBreak="0">
    <w:nsid w:val="7F302601"/>
    <w:multiLevelType w:val="hybridMultilevel"/>
    <w:tmpl w:val="68A05BA0"/>
    <w:name w:val="WW8Num2124"/>
    <w:lvl w:ilvl="0" w:tplc="8B0A75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23814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F23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6AC6A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7AA0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87A8F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CC4B1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3E3A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6827D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48065531">
    <w:abstractNumId w:val="63"/>
  </w:num>
  <w:num w:numId="2" w16cid:durableId="436602482">
    <w:abstractNumId w:val="2"/>
  </w:num>
  <w:num w:numId="3" w16cid:durableId="1358192588">
    <w:abstractNumId w:val="24"/>
  </w:num>
  <w:num w:numId="4" w16cid:durableId="194930511">
    <w:abstractNumId w:val="99"/>
  </w:num>
  <w:num w:numId="5" w16cid:durableId="2024091460">
    <w:abstractNumId w:val="107"/>
  </w:num>
  <w:num w:numId="6" w16cid:durableId="444227781">
    <w:abstractNumId w:val="92"/>
  </w:num>
  <w:num w:numId="7" w16cid:durableId="535047605">
    <w:abstractNumId w:val="0"/>
  </w:num>
  <w:num w:numId="8" w16cid:durableId="274406224">
    <w:abstractNumId w:val="41"/>
  </w:num>
  <w:num w:numId="9" w16cid:durableId="828592756">
    <w:abstractNumId w:val="1"/>
  </w:num>
  <w:num w:numId="10" w16cid:durableId="1984195123">
    <w:abstractNumId w:val="79"/>
  </w:num>
  <w:num w:numId="11" w16cid:durableId="144201539">
    <w:abstractNumId w:val="64"/>
  </w:num>
  <w:num w:numId="12" w16cid:durableId="1162042368">
    <w:abstractNumId w:val="54"/>
  </w:num>
  <w:num w:numId="13" w16cid:durableId="1975718266">
    <w:abstractNumId w:val="76"/>
  </w:num>
  <w:num w:numId="14" w16cid:durableId="1585534847">
    <w:abstractNumId w:val="95"/>
  </w:num>
  <w:num w:numId="15" w16cid:durableId="692876305">
    <w:abstractNumId w:val="103"/>
  </w:num>
  <w:num w:numId="16" w16cid:durableId="1158568935">
    <w:abstractNumId w:val="62"/>
  </w:num>
  <w:num w:numId="17" w16cid:durableId="1545560899">
    <w:abstractNumId w:val="97"/>
  </w:num>
  <w:num w:numId="18" w16cid:durableId="241138812">
    <w:abstractNumId w:val="61"/>
  </w:num>
  <w:num w:numId="19" w16cid:durableId="1959218125">
    <w:abstractNumId w:val="108"/>
  </w:num>
  <w:num w:numId="20" w16cid:durableId="301694502">
    <w:abstractNumId w:val="88"/>
    <w:lvlOverride w:ilvl="0">
      <w:startOverride w:val="1"/>
    </w:lvlOverride>
  </w:num>
  <w:num w:numId="21" w16cid:durableId="1121849463">
    <w:abstractNumId w:val="73"/>
    <w:lvlOverride w:ilvl="0">
      <w:startOverride w:val="1"/>
    </w:lvlOverride>
  </w:num>
  <w:num w:numId="22" w16cid:durableId="400716617">
    <w:abstractNumId w:val="57"/>
  </w:num>
  <w:num w:numId="23" w16cid:durableId="513885857">
    <w:abstractNumId w:val="82"/>
  </w:num>
  <w:num w:numId="24" w16cid:durableId="952323065">
    <w:abstractNumId w:val="35"/>
  </w:num>
  <w:num w:numId="25" w16cid:durableId="1513566907">
    <w:abstractNumId w:val="69"/>
  </w:num>
  <w:num w:numId="26" w16cid:durableId="736829380">
    <w:abstractNumId w:val="66"/>
    <w:lvlOverride w:ilvl="0">
      <w:startOverride w:val="1"/>
    </w:lvlOverride>
  </w:num>
  <w:num w:numId="27" w16cid:durableId="782307662">
    <w:abstractNumId w:val="47"/>
  </w:num>
  <w:num w:numId="28" w16cid:durableId="355424983">
    <w:abstractNumId w:val="36"/>
  </w:num>
  <w:num w:numId="29" w16cid:durableId="40596759">
    <w:abstractNumId w:val="78"/>
  </w:num>
  <w:num w:numId="30" w16cid:durableId="1678342584">
    <w:abstractNumId w:val="93"/>
  </w:num>
  <w:num w:numId="31" w16cid:durableId="439228171">
    <w:abstractNumId w:val="77"/>
  </w:num>
  <w:num w:numId="32" w16cid:durableId="1480079252">
    <w:abstractNumId w:val="55"/>
  </w:num>
  <w:num w:numId="33" w16cid:durableId="882332879">
    <w:abstractNumId w:val="56"/>
  </w:num>
  <w:num w:numId="34" w16cid:durableId="782959033">
    <w:abstractNumId w:val="46"/>
  </w:num>
  <w:num w:numId="35" w16cid:durableId="1754163861">
    <w:abstractNumId w:val="40"/>
  </w:num>
  <w:num w:numId="36" w16cid:durableId="1690637252">
    <w:abstractNumId w:val="65"/>
  </w:num>
  <w:num w:numId="37" w16cid:durableId="1211722701">
    <w:abstractNumId w:val="51"/>
  </w:num>
  <w:num w:numId="38" w16cid:durableId="1036543926">
    <w:abstractNumId w:val="94"/>
  </w:num>
  <w:num w:numId="39" w16cid:durableId="325860728">
    <w:abstractNumId w:val="86"/>
  </w:num>
  <w:num w:numId="40" w16cid:durableId="1345093194">
    <w:abstractNumId w:val="7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6F3"/>
    <w:rsid w:val="00000129"/>
    <w:rsid w:val="00000817"/>
    <w:rsid w:val="000012B4"/>
    <w:rsid w:val="0000158D"/>
    <w:rsid w:val="000026A2"/>
    <w:rsid w:val="00002978"/>
    <w:rsid w:val="0000347C"/>
    <w:rsid w:val="000035D9"/>
    <w:rsid w:val="00003E55"/>
    <w:rsid w:val="00003EB8"/>
    <w:rsid w:val="00004ACA"/>
    <w:rsid w:val="00005866"/>
    <w:rsid w:val="00007383"/>
    <w:rsid w:val="00007527"/>
    <w:rsid w:val="00007AED"/>
    <w:rsid w:val="000106F5"/>
    <w:rsid w:val="00010A69"/>
    <w:rsid w:val="00011130"/>
    <w:rsid w:val="00011146"/>
    <w:rsid w:val="000119E5"/>
    <w:rsid w:val="00012272"/>
    <w:rsid w:val="0001231C"/>
    <w:rsid w:val="00012452"/>
    <w:rsid w:val="00012930"/>
    <w:rsid w:val="00012D7C"/>
    <w:rsid w:val="0001310D"/>
    <w:rsid w:val="000132C5"/>
    <w:rsid w:val="000135E6"/>
    <w:rsid w:val="00013877"/>
    <w:rsid w:val="00013E10"/>
    <w:rsid w:val="00013E79"/>
    <w:rsid w:val="000149D2"/>
    <w:rsid w:val="000152F3"/>
    <w:rsid w:val="00015B70"/>
    <w:rsid w:val="0001614B"/>
    <w:rsid w:val="0001640C"/>
    <w:rsid w:val="000166F2"/>
    <w:rsid w:val="00016B84"/>
    <w:rsid w:val="0001781E"/>
    <w:rsid w:val="00017C22"/>
    <w:rsid w:val="00020393"/>
    <w:rsid w:val="00020D91"/>
    <w:rsid w:val="00021023"/>
    <w:rsid w:val="0002132E"/>
    <w:rsid w:val="0002192F"/>
    <w:rsid w:val="00022AB0"/>
    <w:rsid w:val="00022EF1"/>
    <w:rsid w:val="000247E7"/>
    <w:rsid w:val="000250F7"/>
    <w:rsid w:val="00025ACD"/>
    <w:rsid w:val="00026088"/>
    <w:rsid w:val="000260ED"/>
    <w:rsid w:val="00027771"/>
    <w:rsid w:val="00027FAE"/>
    <w:rsid w:val="00030998"/>
    <w:rsid w:val="00030E83"/>
    <w:rsid w:val="00030F8F"/>
    <w:rsid w:val="000312D5"/>
    <w:rsid w:val="00031631"/>
    <w:rsid w:val="00031904"/>
    <w:rsid w:val="00031E94"/>
    <w:rsid w:val="000320DD"/>
    <w:rsid w:val="00033218"/>
    <w:rsid w:val="00033ADC"/>
    <w:rsid w:val="00033C08"/>
    <w:rsid w:val="00033D0B"/>
    <w:rsid w:val="00033E79"/>
    <w:rsid w:val="0003419D"/>
    <w:rsid w:val="000345D7"/>
    <w:rsid w:val="000348A3"/>
    <w:rsid w:val="00034B03"/>
    <w:rsid w:val="00034ED0"/>
    <w:rsid w:val="00036450"/>
    <w:rsid w:val="00036669"/>
    <w:rsid w:val="000373B7"/>
    <w:rsid w:val="00040554"/>
    <w:rsid w:val="00040F14"/>
    <w:rsid w:val="000411E7"/>
    <w:rsid w:val="0004196A"/>
    <w:rsid w:val="00042195"/>
    <w:rsid w:val="00042308"/>
    <w:rsid w:val="00042CD5"/>
    <w:rsid w:val="00043575"/>
    <w:rsid w:val="000436FC"/>
    <w:rsid w:val="000448FB"/>
    <w:rsid w:val="00044B81"/>
    <w:rsid w:val="00046EA5"/>
    <w:rsid w:val="000473B9"/>
    <w:rsid w:val="00047893"/>
    <w:rsid w:val="000479A4"/>
    <w:rsid w:val="000479EF"/>
    <w:rsid w:val="00047A77"/>
    <w:rsid w:val="00050D1F"/>
    <w:rsid w:val="00050EB4"/>
    <w:rsid w:val="0005181E"/>
    <w:rsid w:val="00051B71"/>
    <w:rsid w:val="00051BE3"/>
    <w:rsid w:val="00052613"/>
    <w:rsid w:val="000531EC"/>
    <w:rsid w:val="00053E9C"/>
    <w:rsid w:val="000542E8"/>
    <w:rsid w:val="00054F9B"/>
    <w:rsid w:val="000552E3"/>
    <w:rsid w:val="00056085"/>
    <w:rsid w:val="000566C3"/>
    <w:rsid w:val="00056D7C"/>
    <w:rsid w:val="000575AF"/>
    <w:rsid w:val="00057843"/>
    <w:rsid w:val="00060807"/>
    <w:rsid w:val="00060B7F"/>
    <w:rsid w:val="00060D49"/>
    <w:rsid w:val="000616E9"/>
    <w:rsid w:val="00061DD6"/>
    <w:rsid w:val="000624BE"/>
    <w:rsid w:val="00062E51"/>
    <w:rsid w:val="0006379D"/>
    <w:rsid w:val="00064A3B"/>
    <w:rsid w:val="000657DE"/>
    <w:rsid w:val="00065B01"/>
    <w:rsid w:val="00066D1C"/>
    <w:rsid w:val="00066EA5"/>
    <w:rsid w:val="0006736F"/>
    <w:rsid w:val="00067476"/>
    <w:rsid w:val="00067564"/>
    <w:rsid w:val="000677EE"/>
    <w:rsid w:val="00067C2E"/>
    <w:rsid w:val="00067D2F"/>
    <w:rsid w:val="00067FB9"/>
    <w:rsid w:val="00070CAD"/>
    <w:rsid w:val="00071876"/>
    <w:rsid w:val="0007204A"/>
    <w:rsid w:val="00072069"/>
    <w:rsid w:val="000720AF"/>
    <w:rsid w:val="0007218D"/>
    <w:rsid w:val="00072246"/>
    <w:rsid w:val="00072789"/>
    <w:rsid w:val="000727D0"/>
    <w:rsid w:val="000735F6"/>
    <w:rsid w:val="000749B5"/>
    <w:rsid w:val="00074B78"/>
    <w:rsid w:val="00074D43"/>
    <w:rsid w:val="00074DE9"/>
    <w:rsid w:val="00075047"/>
    <w:rsid w:val="00076898"/>
    <w:rsid w:val="00077137"/>
    <w:rsid w:val="00077223"/>
    <w:rsid w:val="00077E97"/>
    <w:rsid w:val="0008101D"/>
    <w:rsid w:val="0008141D"/>
    <w:rsid w:val="0008156D"/>
    <w:rsid w:val="00081943"/>
    <w:rsid w:val="00081FAF"/>
    <w:rsid w:val="00083A8C"/>
    <w:rsid w:val="0008484C"/>
    <w:rsid w:val="0008485B"/>
    <w:rsid w:val="00084B9B"/>
    <w:rsid w:val="00084EB4"/>
    <w:rsid w:val="000861F7"/>
    <w:rsid w:val="0008630E"/>
    <w:rsid w:val="00086778"/>
    <w:rsid w:val="00086AB3"/>
    <w:rsid w:val="00086ED5"/>
    <w:rsid w:val="00087273"/>
    <w:rsid w:val="00087344"/>
    <w:rsid w:val="000877EE"/>
    <w:rsid w:val="0009007D"/>
    <w:rsid w:val="00090430"/>
    <w:rsid w:val="00090E30"/>
    <w:rsid w:val="0009172C"/>
    <w:rsid w:val="00092602"/>
    <w:rsid w:val="00092BD3"/>
    <w:rsid w:val="0009320C"/>
    <w:rsid w:val="00093457"/>
    <w:rsid w:val="000943E0"/>
    <w:rsid w:val="00094D17"/>
    <w:rsid w:val="00094F2A"/>
    <w:rsid w:val="000950C0"/>
    <w:rsid w:val="00096405"/>
    <w:rsid w:val="00097B0D"/>
    <w:rsid w:val="00097ED3"/>
    <w:rsid w:val="000A065E"/>
    <w:rsid w:val="000A0995"/>
    <w:rsid w:val="000A1762"/>
    <w:rsid w:val="000A2086"/>
    <w:rsid w:val="000A20B6"/>
    <w:rsid w:val="000A2517"/>
    <w:rsid w:val="000A2A22"/>
    <w:rsid w:val="000A3844"/>
    <w:rsid w:val="000A3CDF"/>
    <w:rsid w:val="000A4450"/>
    <w:rsid w:val="000A48EE"/>
    <w:rsid w:val="000A4C5B"/>
    <w:rsid w:val="000A57D5"/>
    <w:rsid w:val="000A581F"/>
    <w:rsid w:val="000A603A"/>
    <w:rsid w:val="000A60D5"/>
    <w:rsid w:val="000A61C0"/>
    <w:rsid w:val="000A68A9"/>
    <w:rsid w:val="000A68BB"/>
    <w:rsid w:val="000A6E1F"/>
    <w:rsid w:val="000A6F00"/>
    <w:rsid w:val="000A707E"/>
    <w:rsid w:val="000A76B8"/>
    <w:rsid w:val="000A7910"/>
    <w:rsid w:val="000A7AB6"/>
    <w:rsid w:val="000A7DE5"/>
    <w:rsid w:val="000B0800"/>
    <w:rsid w:val="000B0F61"/>
    <w:rsid w:val="000B1032"/>
    <w:rsid w:val="000B12D6"/>
    <w:rsid w:val="000B13C2"/>
    <w:rsid w:val="000B273F"/>
    <w:rsid w:val="000B382F"/>
    <w:rsid w:val="000B3DB1"/>
    <w:rsid w:val="000B3E73"/>
    <w:rsid w:val="000B516E"/>
    <w:rsid w:val="000B5A83"/>
    <w:rsid w:val="000B7597"/>
    <w:rsid w:val="000B792F"/>
    <w:rsid w:val="000B7CF6"/>
    <w:rsid w:val="000B7D86"/>
    <w:rsid w:val="000C0BAA"/>
    <w:rsid w:val="000C162E"/>
    <w:rsid w:val="000C1896"/>
    <w:rsid w:val="000C281E"/>
    <w:rsid w:val="000C2B3B"/>
    <w:rsid w:val="000C357B"/>
    <w:rsid w:val="000C35FE"/>
    <w:rsid w:val="000C4134"/>
    <w:rsid w:val="000C5209"/>
    <w:rsid w:val="000C5CAD"/>
    <w:rsid w:val="000C5E61"/>
    <w:rsid w:val="000C63CB"/>
    <w:rsid w:val="000C6500"/>
    <w:rsid w:val="000C658A"/>
    <w:rsid w:val="000C69F7"/>
    <w:rsid w:val="000C6FB3"/>
    <w:rsid w:val="000C70F2"/>
    <w:rsid w:val="000C7673"/>
    <w:rsid w:val="000D06AF"/>
    <w:rsid w:val="000D0B4C"/>
    <w:rsid w:val="000D0FDB"/>
    <w:rsid w:val="000D1048"/>
    <w:rsid w:val="000D1092"/>
    <w:rsid w:val="000D2A3F"/>
    <w:rsid w:val="000D2BDC"/>
    <w:rsid w:val="000D3223"/>
    <w:rsid w:val="000D4337"/>
    <w:rsid w:val="000D47EE"/>
    <w:rsid w:val="000D5B82"/>
    <w:rsid w:val="000D5E98"/>
    <w:rsid w:val="000D6110"/>
    <w:rsid w:val="000D6983"/>
    <w:rsid w:val="000D7F62"/>
    <w:rsid w:val="000E06E5"/>
    <w:rsid w:val="000E09C5"/>
    <w:rsid w:val="000E0A86"/>
    <w:rsid w:val="000E0B40"/>
    <w:rsid w:val="000E1715"/>
    <w:rsid w:val="000E1C63"/>
    <w:rsid w:val="000E1D0A"/>
    <w:rsid w:val="000E1E84"/>
    <w:rsid w:val="000E29FB"/>
    <w:rsid w:val="000E386F"/>
    <w:rsid w:val="000E445E"/>
    <w:rsid w:val="000E4EA2"/>
    <w:rsid w:val="000E4F72"/>
    <w:rsid w:val="000E5413"/>
    <w:rsid w:val="000E5867"/>
    <w:rsid w:val="000E5B16"/>
    <w:rsid w:val="000E60E1"/>
    <w:rsid w:val="000E6273"/>
    <w:rsid w:val="000E65A8"/>
    <w:rsid w:val="000E686D"/>
    <w:rsid w:val="000E70EA"/>
    <w:rsid w:val="000E7461"/>
    <w:rsid w:val="000E79A8"/>
    <w:rsid w:val="000F043A"/>
    <w:rsid w:val="000F0EEA"/>
    <w:rsid w:val="000F1E4B"/>
    <w:rsid w:val="000F2425"/>
    <w:rsid w:val="000F306A"/>
    <w:rsid w:val="000F4106"/>
    <w:rsid w:val="000F420A"/>
    <w:rsid w:val="000F4608"/>
    <w:rsid w:val="000F4A56"/>
    <w:rsid w:val="000F4FA0"/>
    <w:rsid w:val="000F5CBE"/>
    <w:rsid w:val="000F5D50"/>
    <w:rsid w:val="000F5E2A"/>
    <w:rsid w:val="000F5ECE"/>
    <w:rsid w:val="000F67CB"/>
    <w:rsid w:val="000F68A0"/>
    <w:rsid w:val="000F6D94"/>
    <w:rsid w:val="00100B34"/>
    <w:rsid w:val="0010113B"/>
    <w:rsid w:val="001013A9"/>
    <w:rsid w:val="00101815"/>
    <w:rsid w:val="001019E7"/>
    <w:rsid w:val="00101B63"/>
    <w:rsid w:val="00101DDC"/>
    <w:rsid w:val="00102517"/>
    <w:rsid w:val="00102E79"/>
    <w:rsid w:val="00103D31"/>
    <w:rsid w:val="00103F2E"/>
    <w:rsid w:val="001048B5"/>
    <w:rsid w:val="00104B7B"/>
    <w:rsid w:val="0010534D"/>
    <w:rsid w:val="0010567E"/>
    <w:rsid w:val="00105A15"/>
    <w:rsid w:val="001064C4"/>
    <w:rsid w:val="00107C99"/>
    <w:rsid w:val="00107D51"/>
    <w:rsid w:val="001106E0"/>
    <w:rsid w:val="00110C1C"/>
    <w:rsid w:val="00110E9E"/>
    <w:rsid w:val="00110EEB"/>
    <w:rsid w:val="001118BD"/>
    <w:rsid w:val="00111991"/>
    <w:rsid w:val="00111BCA"/>
    <w:rsid w:val="0011239F"/>
    <w:rsid w:val="00112518"/>
    <w:rsid w:val="00112D26"/>
    <w:rsid w:val="00113634"/>
    <w:rsid w:val="001139B9"/>
    <w:rsid w:val="001145BA"/>
    <w:rsid w:val="00114F21"/>
    <w:rsid w:val="00115037"/>
    <w:rsid w:val="00115CC3"/>
    <w:rsid w:val="0011607F"/>
    <w:rsid w:val="00116111"/>
    <w:rsid w:val="00116DD4"/>
    <w:rsid w:val="0011795A"/>
    <w:rsid w:val="00120600"/>
    <w:rsid w:val="001209D7"/>
    <w:rsid w:val="00120B08"/>
    <w:rsid w:val="00120C86"/>
    <w:rsid w:val="00120D62"/>
    <w:rsid w:val="0012166B"/>
    <w:rsid w:val="00121B2C"/>
    <w:rsid w:val="00121EC8"/>
    <w:rsid w:val="00122D19"/>
    <w:rsid w:val="001230AE"/>
    <w:rsid w:val="00124D4E"/>
    <w:rsid w:val="00124D77"/>
    <w:rsid w:val="00124EC1"/>
    <w:rsid w:val="001261DD"/>
    <w:rsid w:val="00126240"/>
    <w:rsid w:val="001266BB"/>
    <w:rsid w:val="001266E1"/>
    <w:rsid w:val="00127280"/>
    <w:rsid w:val="001274C9"/>
    <w:rsid w:val="0013068A"/>
    <w:rsid w:val="00130AE8"/>
    <w:rsid w:val="00130CB5"/>
    <w:rsid w:val="001311C7"/>
    <w:rsid w:val="0013130C"/>
    <w:rsid w:val="00131843"/>
    <w:rsid w:val="00131A4B"/>
    <w:rsid w:val="00131CF2"/>
    <w:rsid w:val="00131E89"/>
    <w:rsid w:val="001322C0"/>
    <w:rsid w:val="00132447"/>
    <w:rsid w:val="001325FC"/>
    <w:rsid w:val="001326B7"/>
    <w:rsid w:val="001329D5"/>
    <w:rsid w:val="00132A1C"/>
    <w:rsid w:val="001331B4"/>
    <w:rsid w:val="00133EF9"/>
    <w:rsid w:val="001345DE"/>
    <w:rsid w:val="00134645"/>
    <w:rsid w:val="00135187"/>
    <w:rsid w:val="00135916"/>
    <w:rsid w:val="00135D89"/>
    <w:rsid w:val="00135F17"/>
    <w:rsid w:val="00136553"/>
    <w:rsid w:val="001374F5"/>
    <w:rsid w:val="0014013D"/>
    <w:rsid w:val="00140356"/>
    <w:rsid w:val="00140CB1"/>
    <w:rsid w:val="00141460"/>
    <w:rsid w:val="00142353"/>
    <w:rsid w:val="00142BBC"/>
    <w:rsid w:val="00143183"/>
    <w:rsid w:val="0014421F"/>
    <w:rsid w:val="0014522E"/>
    <w:rsid w:val="00145838"/>
    <w:rsid w:val="0014588B"/>
    <w:rsid w:val="00145F00"/>
    <w:rsid w:val="00146D38"/>
    <w:rsid w:val="00146D83"/>
    <w:rsid w:val="001471C7"/>
    <w:rsid w:val="0014760C"/>
    <w:rsid w:val="00150076"/>
    <w:rsid w:val="00150313"/>
    <w:rsid w:val="001503F1"/>
    <w:rsid w:val="00150605"/>
    <w:rsid w:val="001510A9"/>
    <w:rsid w:val="001519F0"/>
    <w:rsid w:val="00151ED8"/>
    <w:rsid w:val="0015230B"/>
    <w:rsid w:val="0015261A"/>
    <w:rsid w:val="0015281D"/>
    <w:rsid w:val="00152A27"/>
    <w:rsid w:val="001532F9"/>
    <w:rsid w:val="0015419B"/>
    <w:rsid w:val="00154B80"/>
    <w:rsid w:val="00154F09"/>
    <w:rsid w:val="001550A9"/>
    <w:rsid w:val="00155327"/>
    <w:rsid w:val="00155811"/>
    <w:rsid w:val="001558DA"/>
    <w:rsid w:val="00155BC5"/>
    <w:rsid w:val="00156103"/>
    <w:rsid w:val="0015646D"/>
    <w:rsid w:val="00156485"/>
    <w:rsid w:val="00157647"/>
    <w:rsid w:val="001579E2"/>
    <w:rsid w:val="001603FF"/>
    <w:rsid w:val="00160641"/>
    <w:rsid w:val="00160979"/>
    <w:rsid w:val="001609DF"/>
    <w:rsid w:val="00161671"/>
    <w:rsid w:val="001622BB"/>
    <w:rsid w:val="00162720"/>
    <w:rsid w:val="00162767"/>
    <w:rsid w:val="0016297F"/>
    <w:rsid w:val="001646F6"/>
    <w:rsid w:val="00164704"/>
    <w:rsid w:val="00164C3A"/>
    <w:rsid w:val="00164FEB"/>
    <w:rsid w:val="0016563A"/>
    <w:rsid w:val="00165BE8"/>
    <w:rsid w:val="0016608F"/>
    <w:rsid w:val="001667C7"/>
    <w:rsid w:val="00166A35"/>
    <w:rsid w:val="00166E71"/>
    <w:rsid w:val="00167075"/>
    <w:rsid w:val="001707A7"/>
    <w:rsid w:val="00171384"/>
    <w:rsid w:val="00172275"/>
    <w:rsid w:val="0017321E"/>
    <w:rsid w:val="00173802"/>
    <w:rsid w:val="00174029"/>
    <w:rsid w:val="0017422F"/>
    <w:rsid w:val="001748BF"/>
    <w:rsid w:val="001748C7"/>
    <w:rsid w:val="001749A1"/>
    <w:rsid w:val="00174D80"/>
    <w:rsid w:val="00174E86"/>
    <w:rsid w:val="00175D01"/>
    <w:rsid w:val="00175D31"/>
    <w:rsid w:val="00176156"/>
    <w:rsid w:val="00176D28"/>
    <w:rsid w:val="00177524"/>
    <w:rsid w:val="00177C65"/>
    <w:rsid w:val="00177F9D"/>
    <w:rsid w:val="0018066F"/>
    <w:rsid w:val="001809B7"/>
    <w:rsid w:val="00180AE3"/>
    <w:rsid w:val="00180CB4"/>
    <w:rsid w:val="00181BAF"/>
    <w:rsid w:val="0018222B"/>
    <w:rsid w:val="00182544"/>
    <w:rsid w:val="0018266A"/>
    <w:rsid w:val="0018282C"/>
    <w:rsid w:val="0018288F"/>
    <w:rsid w:val="00182BC5"/>
    <w:rsid w:val="001843CC"/>
    <w:rsid w:val="001846C8"/>
    <w:rsid w:val="0018473A"/>
    <w:rsid w:val="00184811"/>
    <w:rsid w:val="00185D3D"/>
    <w:rsid w:val="001875AD"/>
    <w:rsid w:val="00187B79"/>
    <w:rsid w:val="00190D4E"/>
    <w:rsid w:val="0019154B"/>
    <w:rsid w:val="001917E8"/>
    <w:rsid w:val="0019266F"/>
    <w:rsid w:val="00192A5F"/>
    <w:rsid w:val="00193DD5"/>
    <w:rsid w:val="001941EC"/>
    <w:rsid w:val="0019479F"/>
    <w:rsid w:val="00194823"/>
    <w:rsid w:val="00195049"/>
    <w:rsid w:val="00195216"/>
    <w:rsid w:val="0019562E"/>
    <w:rsid w:val="00195911"/>
    <w:rsid w:val="00196347"/>
    <w:rsid w:val="00196970"/>
    <w:rsid w:val="00196DF9"/>
    <w:rsid w:val="00196E8B"/>
    <w:rsid w:val="00197346"/>
    <w:rsid w:val="0019775F"/>
    <w:rsid w:val="00197BD2"/>
    <w:rsid w:val="001A095B"/>
    <w:rsid w:val="001A0B1C"/>
    <w:rsid w:val="001A1524"/>
    <w:rsid w:val="001A161E"/>
    <w:rsid w:val="001A2151"/>
    <w:rsid w:val="001A224A"/>
    <w:rsid w:val="001A27E3"/>
    <w:rsid w:val="001A4A67"/>
    <w:rsid w:val="001A4C9B"/>
    <w:rsid w:val="001A4F82"/>
    <w:rsid w:val="001A551F"/>
    <w:rsid w:val="001A559E"/>
    <w:rsid w:val="001A57D8"/>
    <w:rsid w:val="001A59DC"/>
    <w:rsid w:val="001A5AC9"/>
    <w:rsid w:val="001A6949"/>
    <w:rsid w:val="001A7574"/>
    <w:rsid w:val="001A77A4"/>
    <w:rsid w:val="001B04D7"/>
    <w:rsid w:val="001B0562"/>
    <w:rsid w:val="001B0E12"/>
    <w:rsid w:val="001B0E28"/>
    <w:rsid w:val="001B18AE"/>
    <w:rsid w:val="001B1F95"/>
    <w:rsid w:val="001B28C1"/>
    <w:rsid w:val="001B38A5"/>
    <w:rsid w:val="001B4A7E"/>
    <w:rsid w:val="001B4C74"/>
    <w:rsid w:val="001B4D18"/>
    <w:rsid w:val="001B4F49"/>
    <w:rsid w:val="001B5AFF"/>
    <w:rsid w:val="001B5C07"/>
    <w:rsid w:val="001B5F3F"/>
    <w:rsid w:val="001B5FA1"/>
    <w:rsid w:val="001B63EF"/>
    <w:rsid w:val="001B6A26"/>
    <w:rsid w:val="001B6D4C"/>
    <w:rsid w:val="001B731E"/>
    <w:rsid w:val="001B7651"/>
    <w:rsid w:val="001B78C3"/>
    <w:rsid w:val="001C01E1"/>
    <w:rsid w:val="001C07EC"/>
    <w:rsid w:val="001C0CB4"/>
    <w:rsid w:val="001C0FC0"/>
    <w:rsid w:val="001C19C8"/>
    <w:rsid w:val="001C2326"/>
    <w:rsid w:val="001C2578"/>
    <w:rsid w:val="001C3A9F"/>
    <w:rsid w:val="001C3BF5"/>
    <w:rsid w:val="001C3D10"/>
    <w:rsid w:val="001C4334"/>
    <w:rsid w:val="001C4600"/>
    <w:rsid w:val="001C4D13"/>
    <w:rsid w:val="001C622A"/>
    <w:rsid w:val="001C674C"/>
    <w:rsid w:val="001C7421"/>
    <w:rsid w:val="001D0880"/>
    <w:rsid w:val="001D0BAE"/>
    <w:rsid w:val="001D1292"/>
    <w:rsid w:val="001D15BF"/>
    <w:rsid w:val="001D2E9E"/>
    <w:rsid w:val="001D4084"/>
    <w:rsid w:val="001D485E"/>
    <w:rsid w:val="001D4922"/>
    <w:rsid w:val="001D4B7E"/>
    <w:rsid w:val="001D4DD2"/>
    <w:rsid w:val="001D5345"/>
    <w:rsid w:val="001D5638"/>
    <w:rsid w:val="001D61B9"/>
    <w:rsid w:val="001D649D"/>
    <w:rsid w:val="001D7B14"/>
    <w:rsid w:val="001E0239"/>
    <w:rsid w:val="001E046C"/>
    <w:rsid w:val="001E09B1"/>
    <w:rsid w:val="001E2822"/>
    <w:rsid w:val="001E29CF"/>
    <w:rsid w:val="001E2E34"/>
    <w:rsid w:val="001E318C"/>
    <w:rsid w:val="001E3A1E"/>
    <w:rsid w:val="001E3ACC"/>
    <w:rsid w:val="001E402B"/>
    <w:rsid w:val="001E4683"/>
    <w:rsid w:val="001E4A78"/>
    <w:rsid w:val="001E5262"/>
    <w:rsid w:val="001E561F"/>
    <w:rsid w:val="001E5A82"/>
    <w:rsid w:val="001E5FB6"/>
    <w:rsid w:val="001E646A"/>
    <w:rsid w:val="001E76FC"/>
    <w:rsid w:val="001E7D03"/>
    <w:rsid w:val="001F0958"/>
    <w:rsid w:val="001F0AB5"/>
    <w:rsid w:val="001F0DF1"/>
    <w:rsid w:val="001F0FDD"/>
    <w:rsid w:val="001F1887"/>
    <w:rsid w:val="001F1DC0"/>
    <w:rsid w:val="001F28BC"/>
    <w:rsid w:val="001F403D"/>
    <w:rsid w:val="001F480F"/>
    <w:rsid w:val="001F4CCD"/>
    <w:rsid w:val="001F7AB6"/>
    <w:rsid w:val="001F7BB1"/>
    <w:rsid w:val="00200C26"/>
    <w:rsid w:val="0020122C"/>
    <w:rsid w:val="002017A2"/>
    <w:rsid w:val="002021E1"/>
    <w:rsid w:val="00202C6B"/>
    <w:rsid w:val="00202CAA"/>
    <w:rsid w:val="0020476A"/>
    <w:rsid w:val="00204CAE"/>
    <w:rsid w:val="00205034"/>
    <w:rsid w:val="00205B8E"/>
    <w:rsid w:val="00205DDD"/>
    <w:rsid w:val="00205FEF"/>
    <w:rsid w:val="00206B6C"/>
    <w:rsid w:val="00206CFD"/>
    <w:rsid w:val="00207AC0"/>
    <w:rsid w:val="00207DFA"/>
    <w:rsid w:val="002103BD"/>
    <w:rsid w:val="00211509"/>
    <w:rsid w:val="002117A0"/>
    <w:rsid w:val="00211BD1"/>
    <w:rsid w:val="00211F41"/>
    <w:rsid w:val="00212D24"/>
    <w:rsid w:val="0021320C"/>
    <w:rsid w:val="002137E6"/>
    <w:rsid w:val="002141B5"/>
    <w:rsid w:val="00214D04"/>
    <w:rsid w:val="00214DAE"/>
    <w:rsid w:val="00215EFE"/>
    <w:rsid w:val="002163A6"/>
    <w:rsid w:val="002168B8"/>
    <w:rsid w:val="00216C46"/>
    <w:rsid w:val="00216CCB"/>
    <w:rsid w:val="00217CBE"/>
    <w:rsid w:val="00217EDC"/>
    <w:rsid w:val="002202B9"/>
    <w:rsid w:val="002212F9"/>
    <w:rsid w:val="00221D7F"/>
    <w:rsid w:val="00222056"/>
    <w:rsid w:val="00222106"/>
    <w:rsid w:val="00222432"/>
    <w:rsid w:val="00222701"/>
    <w:rsid w:val="00222768"/>
    <w:rsid w:val="00222807"/>
    <w:rsid w:val="00222987"/>
    <w:rsid w:val="00222D52"/>
    <w:rsid w:val="00222F9B"/>
    <w:rsid w:val="002237A3"/>
    <w:rsid w:val="0022418E"/>
    <w:rsid w:val="002242F2"/>
    <w:rsid w:val="00224494"/>
    <w:rsid w:val="002247DB"/>
    <w:rsid w:val="002251EC"/>
    <w:rsid w:val="002254D9"/>
    <w:rsid w:val="002254E8"/>
    <w:rsid w:val="002277D5"/>
    <w:rsid w:val="0023077D"/>
    <w:rsid w:val="00230E5E"/>
    <w:rsid w:val="00230F8A"/>
    <w:rsid w:val="00232AE3"/>
    <w:rsid w:val="00232F11"/>
    <w:rsid w:val="00232FE4"/>
    <w:rsid w:val="0023338B"/>
    <w:rsid w:val="00233B0A"/>
    <w:rsid w:val="00233D7C"/>
    <w:rsid w:val="00234026"/>
    <w:rsid w:val="00234679"/>
    <w:rsid w:val="00234A81"/>
    <w:rsid w:val="00234B74"/>
    <w:rsid w:val="002351C5"/>
    <w:rsid w:val="002360D0"/>
    <w:rsid w:val="00237DBC"/>
    <w:rsid w:val="002419E2"/>
    <w:rsid w:val="00241A7F"/>
    <w:rsid w:val="00242372"/>
    <w:rsid w:val="00242387"/>
    <w:rsid w:val="0024247A"/>
    <w:rsid w:val="0024297E"/>
    <w:rsid w:val="00242ADA"/>
    <w:rsid w:val="00242BF3"/>
    <w:rsid w:val="00243109"/>
    <w:rsid w:val="002432B2"/>
    <w:rsid w:val="002435F2"/>
    <w:rsid w:val="00243778"/>
    <w:rsid w:val="00243C44"/>
    <w:rsid w:val="00243D64"/>
    <w:rsid w:val="00243EAF"/>
    <w:rsid w:val="00244055"/>
    <w:rsid w:val="00244A1E"/>
    <w:rsid w:val="002455A5"/>
    <w:rsid w:val="00245E91"/>
    <w:rsid w:val="00246797"/>
    <w:rsid w:val="002467A6"/>
    <w:rsid w:val="00247467"/>
    <w:rsid w:val="00247AEE"/>
    <w:rsid w:val="00247D9E"/>
    <w:rsid w:val="002503B7"/>
    <w:rsid w:val="00250808"/>
    <w:rsid w:val="0025082B"/>
    <w:rsid w:val="00250D95"/>
    <w:rsid w:val="002513E9"/>
    <w:rsid w:val="002523E4"/>
    <w:rsid w:val="002524A5"/>
    <w:rsid w:val="002526ED"/>
    <w:rsid w:val="00252D55"/>
    <w:rsid w:val="002531AD"/>
    <w:rsid w:val="002536C8"/>
    <w:rsid w:val="00253A83"/>
    <w:rsid w:val="00253B37"/>
    <w:rsid w:val="00253C29"/>
    <w:rsid w:val="00253DB4"/>
    <w:rsid w:val="002541AF"/>
    <w:rsid w:val="0025492E"/>
    <w:rsid w:val="00254F41"/>
    <w:rsid w:val="002550C6"/>
    <w:rsid w:val="00255121"/>
    <w:rsid w:val="002554DE"/>
    <w:rsid w:val="00256CA2"/>
    <w:rsid w:val="00257BFF"/>
    <w:rsid w:val="00257CD6"/>
    <w:rsid w:val="00257FC9"/>
    <w:rsid w:val="00260D55"/>
    <w:rsid w:val="0026181B"/>
    <w:rsid w:val="00261ABA"/>
    <w:rsid w:val="00262D34"/>
    <w:rsid w:val="002630D1"/>
    <w:rsid w:val="00263B4F"/>
    <w:rsid w:val="00265683"/>
    <w:rsid w:val="002656EB"/>
    <w:rsid w:val="00265731"/>
    <w:rsid w:val="00266C98"/>
    <w:rsid w:val="00266FF9"/>
    <w:rsid w:val="00267478"/>
    <w:rsid w:val="00267B0A"/>
    <w:rsid w:val="0027081A"/>
    <w:rsid w:val="002708B0"/>
    <w:rsid w:val="00270C9D"/>
    <w:rsid w:val="002714AB"/>
    <w:rsid w:val="0027292F"/>
    <w:rsid w:val="0027310B"/>
    <w:rsid w:val="002739E9"/>
    <w:rsid w:val="00273F21"/>
    <w:rsid w:val="002743F3"/>
    <w:rsid w:val="00274748"/>
    <w:rsid w:val="00274751"/>
    <w:rsid w:val="002749C0"/>
    <w:rsid w:val="00275A8A"/>
    <w:rsid w:val="00275BBD"/>
    <w:rsid w:val="00275C22"/>
    <w:rsid w:val="00275E0E"/>
    <w:rsid w:val="00276387"/>
    <w:rsid w:val="002767E7"/>
    <w:rsid w:val="00280A62"/>
    <w:rsid w:val="00280D07"/>
    <w:rsid w:val="00280DBE"/>
    <w:rsid w:val="00281923"/>
    <w:rsid w:val="00283465"/>
    <w:rsid w:val="00283AFE"/>
    <w:rsid w:val="00283F6B"/>
    <w:rsid w:val="00285314"/>
    <w:rsid w:val="00285DC2"/>
    <w:rsid w:val="00285DDA"/>
    <w:rsid w:val="002866A8"/>
    <w:rsid w:val="00286A2E"/>
    <w:rsid w:val="002876B3"/>
    <w:rsid w:val="00287715"/>
    <w:rsid w:val="00287E04"/>
    <w:rsid w:val="00290A07"/>
    <w:rsid w:val="002912C7"/>
    <w:rsid w:val="00291CCA"/>
    <w:rsid w:val="00291E25"/>
    <w:rsid w:val="00293010"/>
    <w:rsid w:val="00293621"/>
    <w:rsid w:val="002966D2"/>
    <w:rsid w:val="00296950"/>
    <w:rsid w:val="00296974"/>
    <w:rsid w:val="00297192"/>
    <w:rsid w:val="00297BF4"/>
    <w:rsid w:val="00297CF0"/>
    <w:rsid w:val="002A089D"/>
    <w:rsid w:val="002A0C77"/>
    <w:rsid w:val="002A108F"/>
    <w:rsid w:val="002A18FA"/>
    <w:rsid w:val="002A1B25"/>
    <w:rsid w:val="002A1CFA"/>
    <w:rsid w:val="002A1DE4"/>
    <w:rsid w:val="002A28AE"/>
    <w:rsid w:val="002A2E47"/>
    <w:rsid w:val="002A3414"/>
    <w:rsid w:val="002A3A18"/>
    <w:rsid w:val="002A4632"/>
    <w:rsid w:val="002A496B"/>
    <w:rsid w:val="002A4DD9"/>
    <w:rsid w:val="002A53E5"/>
    <w:rsid w:val="002A53EC"/>
    <w:rsid w:val="002A5A75"/>
    <w:rsid w:val="002A6637"/>
    <w:rsid w:val="002A6D8C"/>
    <w:rsid w:val="002A7CEC"/>
    <w:rsid w:val="002B02B0"/>
    <w:rsid w:val="002B11D3"/>
    <w:rsid w:val="002B1EA0"/>
    <w:rsid w:val="002B2A78"/>
    <w:rsid w:val="002B2D95"/>
    <w:rsid w:val="002B2F1F"/>
    <w:rsid w:val="002B3145"/>
    <w:rsid w:val="002B3FDE"/>
    <w:rsid w:val="002B4235"/>
    <w:rsid w:val="002B436D"/>
    <w:rsid w:val="002B5549"/>
    <w:rsid w:val="002B5F6C"/>
    <w:rsid w:val="002B6455"/>
    <w:rsid w:val="002B6A1A"/>
    <w:rsid w:val="002B6BFD"/>
    <w:rsid w:val="002C030C"/>
    <w:rsid w:val="002C059E"/>
    <w:rsid w:val="002C0B88"/>
    <w:rsid w:val="002C12DB"/>
    <w:rsid w:val="002C216F"/>
    <w:rsid w:val="002C3898"/>
    <w:rsid w:val="002C3AD5"/>
    <w:rsid w:val="002C3D9B"/>
    <w:rsid w:val="002C4176"/>
    <w:rsid w:val="002C4508"/>
    <w:rsid w:val="002C45DB"/>
    <w:rsid w:val="002C580C"/>
    <w:rsid w:val="002C59C6"/>
    <w:rsid w:val="002C59FC"/>
    <w:rsid w:val="002C5AC6"/>
    <w:rsid w:val="002C6033"/>
    <w:rsid w:val="002C6FF7"/>
    <w:rsid w:val="002D0143"/>
    <w:rsid w:val="002D0ABA"/>
    <w:rsid w:val="002D19C6"/>
    <w:rsid w:val="002D1EB6"/>
    <w:rsid w:val="002D21EE"/>
    <w:rsid w:val="002D263F"/>
    <w:rsid w:val="002D30AB"/>
    <w:rsid w:val="002D3570"/>
    <w:rsid w:val="002D3649"/>
    <w:rsid w:val="002D36C4"/>
    <w:rsid w:val="002D437F"/>
    <w:rsid w:val="002D4FCF"/>
    <w:rsid w:val="002D5320"/>
    <w:rsid w:val="002D5C36"/>
    <w:rsid w:val="002D62E2"/>
    <w:rsid w:val="002D63BD"/>
    <w:rsid w:val="002D6508"/>
    <w:rsid w:val="002D7245"/>
    <w:rsid w:val="002D7535"/>
    <w:rsid w:val="002D7E59"/>
    <w:rsid w:val="002E02BC"/>
    <w:rsid w:val="002E043B"/>
    <w:rsid w:val="002E0AA3"/>
    <w:rsid w:val="002E0DF1"/>
    <w:rsid w:val="002E0E12"/>
    <w:rsid w:val="002E1898"/>
    <w:rsid w:val="002E2579"/>
    <w:rsid w:val="002E268E"/>
    <w:rsid w:val="002E3A7D"/>
    <w:rsid w:val="002E3A8A"/>
    <w:rsid w:val="002E3A97"/>
    <w:rsid w:val="002E3DC4"/>
    <w:rsid w:val="002E4094"/>
    <w:rsid w:val="002E45E3"/>
    <w:rsid w:val="002E4617"/>
    <w:rsid w:val="002E6384"/>
    <w:rsid w:val="002E6757"/>
    <w:rsid w:val="002E71C2"/>
    <w:rsid w:val="002E73E7"/>
    <w:rsid w:val="002F06B9"/>
    <w:rsid w:val="002F0E16"/>
    <w:rsid w:val="002F191D"/>
    <w:rsid w:val="002F1E96"/>
    <w:rsid w:val="002F2237"/>
    <w:rsid w:val="002F29D6"/>
    <w:rsid w:val="002F377B"/>
    <w:rsid w:val="002F3BD7"/>
    <w:rsid w:val="002F4276"/>
    <w:rsid w:val="002F4542"/>
    <w:rsid w:val="002F66BF"/>
    <w:rsid w:val="002F68EF"/>
    <w:rsid w:val="002F6EA1"/>
    <w:rsid w:val="002F7464"/>
    <w:rsid w:val="002F77A7"/>
    <w:rsid w:val="002F7A7D"/>
    <w:rsid w:val="00300C1F"/>
    <w:rsid w:val="00300DE3"/>
    <w:rsid w:val="003011BC"/>
    <w:rsid w:val="0030255B"/>
    <w:rsid w:val="0030292F"/>
    <w:rsid w:val="00302C19"/>
    <w:rsid w:val="003041E5"/>
    <w:rsid w:val="00304812"/>
    <w:rsid w:val="003048E6"/>
    <w:rsid w:val="00304DB0"/>
    <w:rsid w:val="003058AC"/>
    <w:rsid w:val="003061A2"/>
    <w:rsid w:val="00306AC0"/>
    <w:rsid w:val="00306F96"/>
    <w:rsid w:val="00307264"/>
    <w:rsid w:val="003075C9"/>
    <w:rsid w:val="00307790"/>
    <w:rsid w:val="00307C4D"/>
    <w:rsid w:val="003100A2"/>
    <w:rsid w:val="00311A1F"/>
    <w:rsid w:val="003122F5"/>
    <w:rsid w:val="00313194"/>
    <w:rsid w:val="003136F1"/>
    <w:rsid w:val="00314B33"/>
    <w:rsid w:val="00315190"/>
    <w:rsid w:val="003159CB"/>
    <w:rsid w:val="003166E3"/>
    <w:rsid w:val="00316FB5"/>
    <w:rsid w:val="00320B71"/>
    <w:rsid w:val="0032224F"/>
    <w:rsid w:val="003230B6"/>
    <w:rsid w:val="003239FE"/>
    <w:rsid w:val="00323C88"/>
    <w:rsid w:val="003250D7"/>
    <w:rsid w:val="003251C0"/>
    <w:rsid w:val="0032554A"/>
    <w:rsid w:val="003257C9"/>
    <w:rsid w:val="00325C10"/>
    <w:rsid w:val="00325C55"/>
    <w:rsid w:val="00325EFD"/>
    <w:rsid w:val="00326ABA"/>
    <w:rsid w:val="00326F47"/>
    <w:rsid w:val="003274DA"/>
    <w:rsid w:val="00327C63"/>
    <w:rsid w:val="00327DB4"/>
    <w:rsid w:val="003306D6"/>
    <w:rsid w:val="00330D01"/>
    <w:rsid w:val="00330E12"/>
    <w:rsid w:val="00331B90"/>
    <w:rsid w:val="00332A70"/>
    <w:rsid w:val="003336DA"/>
    <w:rsid w:val="003338EB"/>
    <w:rsid w:val="00333E11"/>
    <w:rsid w:val="00334179"/>
    <w:rsid w:val="003342DE"/>
    <w:rsid w:val="00334652"/>
    <w:rsid w:val="003346B8"/>
    <w:rsid w:val="00335D00"/>
    <w:rsid w:val="003365B2"/>
    <w:rsid w:val="00336606"/>
    <w:rsid w:val="003376A9"/>
    <w:rsid w:val="00337740"/>
    <w:rsid w:val="003377E1"/>
    <w:rsid w:val="0034041F"/>
    <w:rsid w:val="003404DE"/>
    <w:rsid w:val="00340795"/>
    <w:rsid w:val="00341164"/>
    <w:rsid w:val="00341ADE"/>
    <w:rsid w:val="00342A01"/>
    <w:rsid w:val="00342BF3"/>
    <w:rsid w:val="00342E19"/>
    <w:rsid w:val="00343D5C"/>
    <w:rsid w:val="0034448F"/>
    <w:rsid w:val="00344925"/>
    <w:rsid w:val="0034500A"/>
    <w:rsid w:val="0034523E"/>
    <w:rsid w:val="003466E2"/>
    <w:rsid w:val="003473F7"/>
    <w:rsid w:val="003474AA"/>
    <w:rsid w:val="003474E8"/>
    <w:rsid w:val="00350B12"/>
    <w:rsid w:val="003517B0"/>
    <w:rsid w:val="00351C0C"/>
    <w:rsid w:val="00352218"/>
    <w:rsid w:val="00352EB2"/>
    <w:rsid w:val="00352FE3"/>
    <w:rsid w:val="00353146"/>
    <w:rsid w:val="003533AE"/>
    <w:rsid w:val="003540AE"/>
    <w:rsid w:val="003549FC"/>
    <w:rsid w:val="00355011"/>
    <w:rsid w:val="0035525C"/>
    <w:rsid w:val="00355796"/>
    <w:rsid w:val="00356CCE"/>
    <w:rsid w:val="00356D48"/>
    <w:rsid w:val="00356FCF"/>
    <w:rsid w:val="00357388"/>
    <w:rsid w:val="00357A35"/>
    <w:rsid w:val="00357DDA"/>
    <w:rsid w:val="00360FB2"/>
    <w:rsid w:val="0036144E"/>
    <w:rsid w:val="00361B1A"/>
    <w:rsid w:val="00362056"/>
    <w:rsid w:val="0036210A"/>
    <w:rsid w:val="00362334"/>
    <w:rsid w:val="00362448"/>
    <w:rsid w:val="0036255D"/>
    <w:rsid w:val="00362597"/>
    <w:rsid w:val="00363095"/>
    <w:rsid w:val="00363858"/>
    <w:rsid w:val="00363E4C"/>
    <w:rsid w:val="00363FC1"/>
    <w:rsid w:val="00364858"/>
    <w:rsid w:val="003651A4"/>
    <w:rsid w:val="0036521F"/>
    <w:rsid w:val="00365582"/>
    <w:rsid w:val="0036567B"/>
    <w:rsid w:val="00365C5C"/>
    <w:rsid w:val="00366F53"/>
    <w:rsid w:val="00367025"/>
    <w:rsid w:val="0036792B"/>
    <w:rsid w:val="00370051"/>
    <w:rsid w:val="00370676"/>
    <w:rsid w:val="003707CA"/>
    <w:rsid w:val="00370A0E"/>
    <w:rsid w:val="00370AB8"/>
    <w:rsid w:val="00370E9A"/>
    <w:rsid w:val="003727D7"/>
    <w:rsid w:val="00372D9C"/>
    <w:rsid w:val="00372FC4"/>
    <w:rsid w:val="00373ED4"/>
    <w:rsid w:val="00374962"/>
    <w:rsid w:val="00374AD4"/>
    <w:rsid w:val="00374E8F"/>
    <w:rsid w:val="00374F70"/>
    <w:rsid w:val="00375557"/>
    <w:rsid w:val="003758B7"/>
    <w:rsid w:val="003763AF"/>
    <w:rsid w:val="0037660C"/>
    <w:rsid w:val="003768AB"/>
    <w:rsid w:val="00377605"/>
    <w:rsid w:val="00377807"/>
    <w:rsid w:val="0037792B"/>
    <w:rsid w:val="003779DE"/>
    <w:rsid w:val="00377BD2"/>
    <w:rsid w:val="0038031F"/>
    <w:rsid w:val="00380444"/>
    <w:rsid w:val="003828D5"/>
    <w:rsid w:val="00383099"/>
    <w:rsid w:val="003838FF"/>
    <w:rsid w:val="00384D84"/>
    <w:rsid w:val="003851B0"/>
    <w:rsid w:val="00386C1F"/>
    <w:rsid w:val="00386EE3"/>
    <w:rsid w:val="003873AD"/>
    <w:rsid w:val="00387441"/>
    <w:rsid w:val="0038744F"/>
    <w:rsid w:val="00387F60"/>
    <w:rsid w:val="00390044"/>
    <w:rsid w:val="003907D9"/>
    <w:rsid w:val="003913A4"/>
    <w:rsid w:val="003924B8"/>
    <w:rsid w:val="0039257B"/>
    <w:rsid w:val="003926C8"/>
    <w:rsid w:val="00393AF0"/>
    <w:rsid w:val="00394E05"/>
    <w:rsid w:val="0039534D"/>
    <w:rsid w:val="00395516"/>
    <w:rsid w:val="00395581"/>
    <w:rsid w:val="003957C5"/>
    <w:rsid w:val="0039639C"/>
    <w:rsid w:val="003964B1"/>
    <w:rsid w:val="0039679C"/>
    <w:rsid w:val="00396D84"/>
    <w:rsid w:val="00396E8B"/>
    <w:rsid w:val="00397248"/>
    <w:rsid w:val="00397845"/>
    <w:rsid w:val="00397D68"/>
    <w:rsid w:val="003A0B1A"/>
    <w:rsid w:val="003A121D"/>
    <w:rsid w:val="003A146C"/>
    <w:rsid w:val="003A1787"/>
    <w:rsid w:val="003A1E44"/>
    <w:rsid w:val="003A22A1"/>
    <w:rsid w:val="003A2442"/>
    <w:rsid w:val="003A2CD0"/>
    <w:rsid w:val="003A346A"/>
    <w:rsid w:val="003A3B4D"/>
    <w:rsid w:val="003A4CCC"/>
    <w:rsid w:val="003A53BE"/>
    <w:rsid w:val="003A5A7B"/>
    <w:rsid w:val="003A5E70"/>
    <w:rsid w:val="003A5FD3"/>
    <w:rsid w:val="003A67F9"/>
    <w:rsid w:val="003A693C"/>
    <w:rsid w:val="003A6D28"/>
    <w:rsid w:val="003A7C47"/>
    <w:rsid w:val="003A7E06"/>
    <w:rsid w:val="003B01C1"/>
    <w:rsid w:val="003B0533"/>
    <w:rsid w:val="003B0C83"/>
    <w:rsid w:val="003B1B18"/>
    <w:rsid w:val="003B1B83"/>
    <w:rsid w:val="003B33FB"/>
    <w:rsid w:val="003B3466"/>
    <w:rsid w:val="003B38D7"/>
    <w:rsid w:val="003B38D8"/>
    <w:rsid w:val="003B3D12"/>
    <w:rsid w:val="003B4563"/>
    <w:rsid w:val="003B47C8"/>
    <w:rsid w:val="003B4C27"/>
    <w:rsid w:val="003B50C5"/>
    <w:rsid w:val="003B53E0"/>
    <w:rsid w:val="003B55EE"/>
    <w:rsid w:val="003B56B4"/>
    <w:rsid w:val="003B6E5B"/>
    <w:rsid w:val="003B6FEC"/>
    <w:rsid w:val="003B7042"/>
    <w:rsid w:val="003B79D4"/>
    <w:rsid w:val="003B7DE8"/>
    <w:rsid w:val="003C0216"/>
    <w:rsid w:val="003C04D3"/>
    <w:rsid w:val="003C05B3"/>
    <w:rsid w:val="003C0A12"/>
    <w:rsid w:val="003C0E70"/>
    <w:rsid w:val="003C145F"/>
    <w:rsid w:val="003C2164"/>
    <w:rsid w:val="003C2821"/>
    <w:rsid w:val="003C314A"/>
    <w:rsid w:val="003C3F8D"/>
    <w:rsid w:val="003C47A0"/>
    <w:rsid w:val="003C4D40"/>
    <w:rsid w:val="003C55CA"/>
    <w:rsid w:val="003C596B"/>
    <w:rsid w:val="003C5C74"/>
    <w:rsid w:val="003C5FD9"/>
    <w:rsid w:val="003C6167"/>
    <w:rsid w:val="003C7118"/>
    <w:rsid w:val="003C724B"/>
    <w:rsid w:val="003C7932"/>
    <w:rsid w:val="003C7A5D"/>
    <w:rsid w:val="003C7F8E"/>
    <w:rsid w:val="003D04AD"/>
    <w:rsid w:val="003D08F7"/>
    <w:rsid w:val="003D0C1F"/>
    <w:rsid w:val="003D0D0E"/>
    <w:rsid w:val="003D1113"/>
    <w:rsid w:val="003D14E7"/>
    <w:rsid w:val="003D186A"/>
    <w:rsid w:val="003D2319"/>
    <w:rsid w:val="003D24B7"/>
    <w:rsid w:val="003D258F"/>
    <w:rsid w:val="003D31E0"/>
    <w:rsid w:val="003D3257"/>
    <w:rsid w:val="003D34D3"/>
    <w:rsid w:val="003D3710"/>
    <w:rsid w:val="003D40D2"/>
    <w:rsid w:val="003D45FA"/>
    <w:rsid w:val="003D4919"/>
    <w:rsid w:val="003D4931"/>
    <w:rsid w:val="003D4B03"/>
    <w:rsid w:val="003D558C"/>
    <w:rsid w:val="003D617C"/>
    <w:rsid w:val="003D6BD3"/>
    <w:rsid w:val="003D6C38"/>
    <w:rsid w:val="003D7030"/>
    <w:rsid w:val="003D756F"/>
    <w:rsid w:val="003E1A6D"/>
    <w:rsid w:val="003E2210"/>
    <w:rsid w:val="003E2506"/>
    <w:rsid w:val="003E2F8A"/>
    <w:rsid w:val="003E2FD8"/>
    <w:rsid w:val="003E3447"/>
    <w:rsid w:val="003E3749"/>
    <w:rsid w:val="003E37A4"/>
    <w:rsid w:val="003E381B"/>
    <w:rsid w:val="003E3DCF"/>
    <w:rsid w:val="003E40E6"/>
    <w:rsid w:val="003E41D1"/>
    <w:rsid w:val="003E511E"/>
    <w:rsid w:val="003E5327"/>
    <w:rsid w:val="003E5BEF"/>
    <w:rsid w:val="003E5D9E"/>
    <w:rsid w:val="003E5ED8"/>
    <w:rsid w:val="003E60B5"/>
    <w:rsid w:val="003E65CA"/>
    <w:rsid w:val="003E690A"/>
    <w:rsid w:val="003E70B5"/>
    <w:rsid w:val="003F0B84"/>
    <w:rsid w:val="003F0E16"/>
    <w:rsid w:val="003F12C3"/>
    <w:rsid w:val="003F183B"/>
    <w:rsid w:val="003F194D"/>
    <w:rsid w:val="003F2311"/>
    <w:rsid w:val="003F286A"/>
    <w:rsid w:val="003F30C2"/>
    <w:rsid w:val="003F4945"/>
    <w:rsid w:val="003F4C44"/>
    <w:rsid w:val="003F5724"/>
    <w:rsid w:val="003F5F3E"/>
    <w:rsid w:val="003F646A"/>
    <w:rsid w:val="003F6AD7"/>
    <w:rsid w:val="003F7978"/>
    <w:rsid w:val="003F7B1E"/>
    <w:rsid w:val="0040019A"/>
    <w:rsid w:val="0040113B"/>
    <w:rsid w:val="004012C2"/>
    <w:rsid w:val="004014F3"/>
    <w:rsid w:val="00401B97"/>
    <w:rsid w:val="00401D40"/>
    <w:rsid w:val="00401E69"/>
    <w:rsid w:val="00401ECD"/>
    <w:rsid w:val="00402262"/>
    <w:rsid w:val="00402C2F"/>
    <w:rsid w:val="00402D88"/>
    <w:rsid w:val="004032E8"/>
    <w:rsid w:val="0040338A"/>
    <w:rsid w:val="00404253"/>
    <w:rsid w:val="00404544"/>
    <w:rsid w:val="00404A1E"/>
    <w:rsid w:val="0040548B"/>
    <w:rsid w:val="00405C0A"/>
    <w:rsid w:val="00406AA4"/>
    <w:rsid w:val="0040716D"/>
    <w:rsid w:val="0040748D"/>
    <w:rsid w:val="00407A20"/>
    <w:rsid w:val="00407DC8"/>
    <w:rsid w:val="004104EF"/>
    <w:rsid w:val="0041085E"/>
    <w:rsid w:val="004123FA"/>
    <w:rsid w:val="004126C1"/>
    <w:rsid w:val="00413304"/>
    <w:rsid w:val="00413567"/>
    <w:rsid w:val="00413597"/>
    <w:rsid w:val="004148A7"/>
    <w:rsid w:val="004148D8"/>
    <w:rsid w:val="0041498F"/>
    <w:rsid w:val="00414C7F"/>
    <w:rsid w:val="00414DA7"/>
    <w:rsid w:val="00415516"/>
    <w:rsid w:val="004157B0"/>
    <w:rsid w:val="00415B89"/>
    <w:rsid w:val="004167A5"/>
    <w:rsid w:val="004172E9"/>
    <w:rsid w:val="00417386"/>
    <w:rsid w:val="0042038D"/>
    <w:rsid w:val="00420B02"/>
    <w:rsid w:val="00420C63"/>
    <w:rsid w:val="00421590"/>
    <w:rsid w:val="0042196B"/>
    <w:rsid w:val="00421D6D"/>
    <w:rsid w:val="004229D3"/>
    <w:rsid w:val="00422C02"/>
    <w:rsid w:val="00422C9C"/>
    <w:rsid w:val="00422F31"/>
    <w:rsid w:val="00423531"/>
    <w:rsid w:val="0042357B"/>
    <w:rsid w:val="00423D6D"/>
    <w:rsid w:val="00424392"/>
    <w:rsid w:val="0042443A"/>
    <w:rsid w:val="00424533"/>
    <w:rsid w:val="004245AC"/>
    <w:rsid w:val="00424BEA"/>
    <w:rsid w:val="00424C84"/>
    <w:rsid w:val="004260E1"/>
    <w:rsid w:val="00426264"/>
    <w:rsid w:val="004267AD"/>
    <w:rsid w:val="00426A47"/>
    <w:rsid w:val="00426D72"/>
    <w:rsid w:val="00426F64"/>
    <w:rsid w:val="004278D6"/>
    <w:rsid w:val="00427AA0"/>
    <w:rsid w:val="0043022E"/>
    <w:rsid w:val="004309F0"/>
    <w:rsid w:val="00430FAC"/>
    <w:rsid w:val="00432040"/>
    <w:rsid w:val="00432AE0"/>
    <w:rsid w:val="00432F99"/>
    <w:rsid w:val="0043399F"/>
    <w:rsid w:val="00433BD8"/>
    <w:rsid w:val="00433E21"/>
    <w:rsid w:val="00434D54"/>
    <w:rsid w:val="0043502C"/>
    <w:rsid w:val="004351E7"/>
    <w:rsid w:val="004353DF"/>
    <w:rsid w:val="0043559C"/>
    <w:rsid w:val="0043596B"/>
    <w:rsid w:val="00435AA5"/>
    <w:rsid w:val="004372B5"/>
    <w:rsid w:val="0043768C"/>
    <w:rsid w:val="004379B5"/>
    <w:rsid w:val="00437DF2"/>
    <w:rsid w:val="00440217"/>
    <w:rsid w:val="00440E8C"/>
    <w:rsid w:val="0044127E"/>
    <w:rsid w:val="0044133B"/>
    <w:rsid w:val="004421F7"/>
    <w:rsid w:val="00442C8B"/>
    <w:rsid w:val="0044367F"/>
    <w:rsid w:val="00443C92"/>
    <w:rsid w:val="00443E24"/>
    <w:rsid w:val="00443F8C"/>
    <w:rsid w:val="00444512"/>
    <w:rsid w:val="00444817"/>
    <w:rsid w:val="004450E6"/>
    <w:rsid w:val="00445591"/>
    <w:rsid w:val="00447EC4"/>
    <w:rsid w:val="0045093D"/>
    <w:rsid w:val="00451143"/>
    <w:rsid w:val="004515B6"/>
    <w:rsid w:val="004517DA"/>
    <w:rsid w:val="00451C6A"/>
    <w:rsid w:val="0045259B"/>
    <w:rsid w:val="00452617"/>
    <w:rsid w:val="00452E20"/>
    <w:rsid w:val="00452FBF"/>
    <w:rsid w:val="00452FD2"/>
    <w:rsid w:val="00454558"/>
    <w:rsid w:val="004550C5"/>
    <w:rsid w:val="00455726"/>
    <w:rsid w:val="0045594A"/>
    <w:rsid w:val="00456417"/>
    <w:rsid w:val="00456B3C"/>
    <w:rsid w:val="00456F21"/>
    <w:rsid w:val="0045712C"/>
    <w:rsid w:val="0045714E"/>
    <w:rsid w:val="00457339"/>
    <w:rsid w:val="0045738F"/>
    <w:rsid w:val="00457A17"/>
    <w:rsid w:val="00460858"/>
    <w:rsid w:val="0046185B"/>
    <w:rsid w:val="004625A6"/>
    <w:rsid w:val="0046355D"/>
    <w:rsid w:val="00463F86"/>
    <w:rsid w:val="0046408B"/>
    <w:rsid w:val="00464347"/>
    <w:rsid w:val="004645EC"/>
    <w:rsid w:val="004646B3"/>
    <w:rsid w:val="00464D85"/>
    <w:rsid w:val="00465934"/>
    <w:rsid w:val="00466726"/>
    <w:rsid w:val="004668FB"/>
    <w:rsid w:val="00466A81"/>
    <w:rsid w:val="00466B3C"/>
    <w:rsid w:val="004678A2"/>
    <w:rsid w:val="00467BB7"/>
    <w:rsid w:val="00470437"/>
    <w:rsid w:val="00470E30"/>
    <w:rsid w:val="00471F7B"/>
    <w:rsid w:val="0047222E"/>
    <w:rsid w:val="004731B3"/>
    <w:rsid w:val="004732A9"/>
    <w:rsid w:val="004733D0"/>
    <w:rsid w:val="00473A3C"/>
    <w:rsid w:val="00473DE4"/>
    <w:rsid w:val="00473E95"/>
    <w:rsid w:val="00473F31"/>
    <w:rsid w:val="0047414E"/>
    <w:rsid w:val="0047525D"/>
    <w:rsid w:val="004754F7"/>
    <w:rsid w:val="0047598B"/>
    <w:rsid w:val="00476079"/>
    <w:rsid w:val="004765C5"/>
    <w:rsid w:val="0047660B"/>
    <w:rsid w:val="004775FF"/>
    <w:rsid w:val="00480719"/>
    <w:rsid w:val="00480BA9"/>
    <w:rsid w:val="00481218"/>
    <w:rsid w:val="004818B0"/>
    <w:rsid w:val="00481B6C"/>
    <w:rsid w:val="00481EA8"/>
    <w:rsid w:val="00482296"/>
    <w:rsid w:val="0048281B"/>
    <w:rsid w:val="004829BF"/>
    <w:rsid w:val="00482A71"/>
    <w:rsid w:val="004832CB"/>
    <w:rsid w:val="00483630"/>
    <w:rsid w:val="004838A0"/>
    <w:rsid w:val="0048425B"/>
    <w:rsid w:val="0048486F"/>
    <w:rsid w:val="00484D11"/>
    <w:rsid w:val="00485345"/>
    <w:rsid w:val="00485517"/>
    <w:rsid w:val="004855C5"/>
    <w:rsid w:val="0048596D"/>
    <w:rsid w:val="0048616D"/>
    <w:rsid w:val="004865EC"/>
    <w:rsid w:val="00486604"/>
    <w:rsid w:val="0048766C"/>
    <w:rsid w:val="004877D9"/>
    <w:rsid w:val="00487A91"/>
    <w:rsid w:val="0049016A"/>
    <w:rsid w:val="00490885"/>
    <w:rsid w:val="00491298"/>
    <w:rsid w:val="00491367"/>
    <w:rsid w:val="004919A5"/>
    <w:rsid w:val="00492600"/>
    <w:rsid w:val="004938EA"/>
    <w:rsid w:val="00494C95"/>
    <w:rsid w:val="00495167"/>
    <w:rsid w:val="004952D9"/>
    <w:rsid w:val="00495D03"/>
    <w:rsid w:val="00495DF6"/>
    <w:rsid w:val="00496560"/>
    <w:rsid w:val="00496D63"/>
    <w:rsid w:val="00496FFA"/>
    <w:rsid w:val="00497430"/>
    <w:rsid w:val="00497C80"/>
    <w:rsid w:val="004A0312"/>
    <w:rsid w:val="004A0634"/>
    <w:rsid w:val="004A06D8"/>
    <w:rsid w:val="004A188B"/>
    <w:rsid w:val="004A1CAF"/>
    <w:rsid w:val="004A2634"/>
    <w:rsid w:val="004A280E"/>
    <w:rsid w:val="004A3CDD"/>
    <w:rsid w:val="004A6325"/>
    <w:rsid w:val="004A64D3"/>
    <w:rsid w:val="004A66BC"/>
    <w:rsid w:val="004A6D26"/>
    <w:rsid w:val="004A713A"/>
    <w:rsid w:val="004A75C0"/>
    <w:rsid w:val="004A78A6"/>
    <w:rsid w:val="004A7DD6"/>
    <w:rsid w:val="004A7FB6"/>
    <w:rsid w:val="004B0416"/>
    <w:rsid w:val="004B0875"/>
    <w:rsid w:val="004B0920"/>
    <w:rsid w:val="004B09B8"/>
    <w:rsid w:val="004B0CAE"/>
    <w:rsid w:val="004B4A3B"/>
    <w:rsid w:val="004B5064"/>
    <w:rsid w:val="004B687C"/>
    <w:rsid w:val="004B68BA"/>
    <w:rsid w:val="004B7066"/>
    <w:rsid w:val="004B7486"/>
    <w:rsid w:val="004B7AC4"/>
    <w:rsid w:val="004C0173"/>
    <w:rsid w:val="004C0F57"/>
    <w:rsid w:val="004C10C0"/>
    <w:rsid w:val="004C1211"/>
    <w:rsid w:val="004C28D7"/>
    <w:rsid w:val="004C3521"/>
    <w:rsid w:val="004C4BCF"/>
    <w:rsid w:val="004C5276"/>
    <w:rsid w:val="004C52FB"/>
    <w:rsid w:val="004C5A5B"/>
    <w:rsid w:val="004C5F3E"/>
    <w:rsid w:val="004C6012"/>
    <w:rsid w:val="004C7A5D"/>
    <w:rsid w:val="004C7F4D"/>
    <w:rsid w:val="004D09E9"/>
    <w:rsid w:val="004D0B56"/>
    <w:rsid w:val="004D11DC"/>
    <w:rsid w:val="004D221C"/>
    <w:rsid w:val="004D2DEE"/>
    <w:rsid w:val="004D364F"/>
    <w:rsid w:val="004D37EC"/>
    <w:rsid w:val="004D3DED"/>
    <w:rsid w:val="004D403A"/>
    <w:rsid w:val="004D40B0"/>
    <w:rsid w:val="004D412A"/>
    <w:rsid w:val="004D41E8"/>
    <w:rsid w:val="004D48F9"/>
    <w:rsid w:val="004D5810"/>
    <w:rsid w:val="004D6248"/>
    <w:rsid w:val="004D6A89"/>
    <w:rsid w:val="004D6B10"/>
    <w:rsid w:val="004D746B"/>
    <w:rsid w:val="004D77D6"/>
    <w:rsid w:val="004D7CBE"/>
    <w:rsid w:val="004E012C"/>
    <w:rsid w:val="004E043E"/>
    <w:rsid w:val="004E0F68"/>
    <w:rsid w:val="004E0F6C"/>
    <w:rsid w:val="004E1917"/>
    <w:rsid w:val="004E2584"/>
    <w:rsid w:val="004E25D6"/>
    <w:rsid w:val="004E3000"/>
    <w:rsid w:val="004E346B"/>
    <w:rsid w:val="004E5904"/>
    <w:rsid w:val="004E5C86"/>
    <w:rsid w:val="004E625C"/>
    <w:rsid w:val="004E6A81"/>
    <w:rsid w:val="004E7AEA"/>
    <w:rsid w:val="004E7CC0"/>
    <w:rsid w:val="004E7D80"/>
    <w:rsid w:val="004E7E95"/>
    <w:rsid w:val="004F0A0A"/>
    <w:rsid w:val="004F0C52"/>
    <w:rsid w:val="004F146D"/>
    <w:rsid w:val="004F16CC"/>
    <w:rsid w:val="004F195E"/>
    <w:rsid w:val="004F21C2"/>
    <w:rsid w:val="004F272A"/>
    <w:rsid w:val="004F331A"/>
    <w:rsid w:val="004F39BD"/>
    <w:rsid w:val="004F3B50"/>
    <w:rsid w:val="004F48B1"/>
    <w:rsid w:val="004F494D"/>
    <w:rsid w:val="004F6BE9"/>
    <w:rsid w:val="004F7FEA"/>
    <w:rsid w:val="00501DBA"/>
    <w:rsid w:val="00501FD1"/>
    <w:rsid w:val="00502620"/>
    <w:rsid w:val="00502899"/>
    <w:rsid w:val="00503216"/>
    <w:rsid w:val="00503750"/>
    <w:rsid w:val="005049CE"/>
    <w:rsid w:val="00504CFF"/>
    <w:rsid w:val="00504E70"/>
    <w:rsid w:val="00505844"/>
    <w:rsid w:val="00505A8F"/>
    <w:rsid w:val="00505D9E"/>
    <w:rsid w:val="00506BB8"/>
    <w:rsid w:val="005073BF"/>
    <w:rsid w:val="00507998"/>
    <w:rsid w:val="00507AFC"/>
    <w:rsid w:val="00507E7F"/>
    <w:rsid w:val="0051008D"/>
    <w:rsid w:val="005105E0"/>
    <w:rsid w:val="00511298"/>
    <w:rsid w:val="0051215E"/>
    <w:rsid w:val="005124F2"/>
    <w:rsid w:val="00512663"/>
    <w:rsid w:val="00512DDC"/>
    <w:rsid w:val="005140C6"/>
    <w:rsid w:val="005140E4"/>
    <w:rsid w:val="005143C9"/>
    <w:rsid w:val="005147D1"/>
    <w:rsid w:val="00515A42"/>
    <w:rsid w:val="005170D2"/>
    <w:rsid w:val="00517A41"/>
    <w:rsid w:val="00517B2E"/>
    <w:rsid w:val="005208AF"/>
    <w:rsid w:val="005227BD"/>
    <w:rsid w:val="00522C52"/>
    <w:rsid w:val="00523E81"/>
    <w:rsid w:val="00524037"/>
    <w:rsid w:val="005241D4"/>
    <w:rsid w:val="00524481"/>
    <w:rsid w:val="005256D3"/>
    <w:rsid w:val="00525FB5"/>
    <w:rsid w:val="00526662"/>
    <w:rsid w:val="00526813"/>
    <w:rsid w:val="00526949"/>
    <w:rsid w:val="00526C77"/>
    <w:rsid w:val="00526E8F"/>
    <w:rsid w:val="00527468"/>
    <w:rsid w:val="00527574"/>
    <w:rsid w:val="00527B00"/>
    <w:rsid w:val="00530DFE"/>
    <w:rsid w:val="00531805"/>
    <w:rsid w:val="00531F77"/>
    <w:rsid w:val="00533136"/>
    <w:rsid w:val="00534016"/>
    <w:rsid w:val="00534356"/>
    <w:rsid w:val="005343F0"/>
    <w:rsid w:val="005343FB"/>
    <w:rsid w:val="0053449B"/>
    <w:rsid w:val="00534B04"/>
    <w:rsid w:val="00534BD7"/>
    <w:rsid w:val="00535CEB"/>
    <w:rsid w:val="005362BD"/>
    <w:rsid w:val="00536A08"/>
    <w:rsid w:val="00536CCA"/>
    <w:rsid w:val="00540356"/>
    <w:rsid w:val="00540D11"/>
    <w:rsid w:val="00541809"/>
    <w:rsid w:val="00541E67"/>
    <w:rsid w:val="00541E9C"/>
    <w:rsid w:val="005425A2"/>
    <w:rsid w:val="0054270B"/>
    <w:rsid w:val="00542E83"/>
    <w:rsid w:val="00543EA7"/>
    <w:rsid w:val="00544AF6"/>
    <w:rsid w:val="00544E58"/>
    <w:rsid w:val="0054544F"/>
    <w:rsid w:val="005458CD"/>
    <w:rsid w:val="00545AD0"/>
    <w:rsid w:val="00546176"/>
    <w:rsid w:val="0054621E"/>
    <w:rsid w:val="00546E67"/>
    <w:rsid w:val="00546FB7"/>
    <w:rsid w:val="0054719F"/>
    <w:rsid w:val="0054764C"/>
    <w:rsid w:val="005476E4"/>
    <w:rsid w:val="00547DDC"/>
    <w:rsid w:val="005512C1"/>
    <w:rsid w:val="00551556"/>
    <w:rsid w:val="00552168"/>
    <w:rsid w:val="00552CB3"/>
    <w:rsid w:val="005530C8"/>
    <w:rsid w:val="00553102"/>
    <w:rsid w:val="005531FE"/>
    <w:rsid w:val="00553A3A"/>
    <w:rsid w:val="00554290"/>
    <w:rsid w:val="00554D5C"/>
    <w:rsid w:val="00555F46"/>
    <w:rsid w:val="00556067"/>
    <w:rsid w:val="0055649F"/>
    <w:rsid w:val="00557143"/>
    <w:rsid w:val="0055742C"/>
    <w:rsid w:val="0055792B"/>
    <w:rsid w:val="00557E81"/>
    <w:rsid w:val="005604ED"/>
    <w:rsid w:val="00560C39"/>
    <w:rsid w:val="0056143D"/>
    <w:rsid w:val="005648DF"/>
    <w:rsid w:val="00564950"/>
    <w:rsid w:val="00564FD0"/>
    <w:rsid w:val="00565C72"/>
    <w:rsid w:val="0056699D"/>
    <w:rsid w:val="00567172"/>
    <w:rsid w:val="0056731F"/>
    <w:rsid w:val="005678E1"/>
    <w:rsid w:val="005703B0"/>
    <w:rsid w:val="00570638"/>
    <w:rsid w:val="00572ECE"/>
    <w:rsid w:val="0057418E"/>
    <w:rsid w:val="005743B2"/>
    <w:rsid w:val="0057452A"/>
    <w:rsid w:val="00574AE5"/>
    <w:rsid w:val="00574E48"/>
    <w:rsid w:val="00575982"/>
    <w:rsid w:val="00576347"/>
    <w:rsid w:val="00576E9D"/>
    <w:rsid w:val="005770AF"/>
    <w:rsid w:val="00580728"/>
    <w:rsid w:val="0058087B"/>
    <w:rsid w:val="00580B82"/>
    <w:rsid w:val="00581186"/>
    <w:rsid w:val="00581351"/>
    <w:rsid w:val="005813A7"/>
    <w:rsid w:val="005821B0"/>
    <w:rsid w:val="00584D2F"/>
    <w:rsid w:val="00584E29"/>
    <w:rsid w:val="00584F0A"/>
    <w:rsid w:val="0058507E"/>
    <w:rsid w:val="00585428"/>
    <w:rsid w:val="00585FF0"/>
    <w:rsid w:val="00586105"/>
    <w:rsid w:val="00586A77"/>
    <w:rsid w:val="00587254"/>
    <w:rsid w:val="0058735E"/>
    <w:rsid w:val="00587982"/>
    <w:rsid w:val="00587A0F"/>
    <w:rsid w:val="00590297"/>
    <w:rsid w:val="00590BFC"/>
    <w:rsid w:val="00590C47"/>
    <w:rsid w:val="005911DC"/>
    <w:rsid w:val="00591D4B"/>
    <w:rsid w:val="00591D90"/>
    <w:rsid w:val="00591FA5"/>
    <w:rsid w:val="00592AC4"/>
    <w:rsid w:val="00593BD5"/>
    <w:rsid w:val="00593C6E"/>
    <w:rsid w:val="00594131"/>
    <w:rsid w:val="00595A40"/>
    <w:rsid w:val="00595AD1"/>
    <w:rsid w:val="0059603C"/>
    <w:rsid w:val="00596614"/>
    <w:rsid w:val="00596793"/>
    <w:rsid w:val="005969B5"/>
    <w:rsid w:val="00596EE7"/>
    <w:rsid w:val="00596FEB"/>
    <w:rsid w:val="00597261"/>
    <w:rsid w:val="005978CC"/>
    <w:rsid w:val="00597DBE"/>
    <w:rsid w:val="005A04D9"/>
    <w:rsid w:val="005A0961"/>
    <w:rsid w:val="005A1076"/>
    <w:rsid w:val="005A12D1"/>
    <w:rsid w:val="005A145F"/>
    <w:rsid w:val="005A1FA9"/>
    <w:rsid w:val="005A2D56"/>
    <w:rsid w:val="005A31A5"/>
    <w:rsid w:val="005A332E"/>
    <w:rsid w:val="005A3472"/>
    <w:rsid w:val="005A3738"/>
    <w:rsid w:val="005A42B3"/>
    <w:rsid w:val="005A49B1"/>
    <w:rsid w:val="005A589B"/>
    <w:rsid w:val="005A5E6C"/>
    <w:rsid w:val="005A71F7"/>
    <w:rsid w:val="005A7396"/>
    <w:rsid w:val="005B0520"/>
    <w:rsid w:val="005B0AF9"/>
    <w:rsid w:val="005B0D60"/>
    <w:rsid w:val="005B0F67"/>
    <w:rsid w:val="005B13E5"/>
    <w:rsid w:val="005B14EF"/>
    <w:rsid w:val="005B2478"/>
    <w:rsid w:val="005B25EF"/>
    <w:rsid w:val="005B2967"/>
    <w:rsid w:val="005B2AA0"/>
    <w:rsid w:val="005B2FA0"/>
    <w:rsid w:val="005B39EB"/>
    <w:rsid w:val="005B3F78"/>
    <w:rsid w:val="005B46D5"/>
    <w:rsid w:val="005B4D72"/>
    <w:rsid w:val="005B54FB"/>
    <w:rsid w:val="005B570D"/>
    <w:rsid w:val="005B59D8"/>
    <w:rsid w:val="005B5F0E"/>
    <w:rsid w:val="005B706F"/>
    <w:rsid w:val="005B7275"/>
    <w:rsid w:val="005B7AE3"/>
    <w:rsid w:val="005C07FE"/>
    <w:rsid w:val="005C0930"/>
    <w:rsid w:val="005C09BF"/>
    <w:rsid w:val="005C0B34"/>
    <w:rsid w:val="005C0BF3"/>
    <w:rsid w:val="005C1830"/>
    <w:rsid w:val="005C1EEE"/>
    <w:rsid w:val="005C23E4"/>
    <w:rsid w:val="005C295D"/>
    <w:rsid w:val="005C2F1B"/>
    <w:rsid w:val="005C373F"/>
    <w:rsid w:val="005C3A56"/>
    <w:rsid w:val="005C3CCD"/>
    <w:rsid w:val="005C4116"/>
    <w:rsid w:val="005C471F"/>
    <w:rsid w:val="005C4843"/>
    <w:rsid w:val="005C4BC5"/>
    <w:rsid w:val="005C5009"/>
    <w:rsid w:val="005C5037"/>
    <w:rsid w:val="005C71F7"/>
    <w:rsid w:val="005C792B"/>
    <w:rsid w:val="005C7A72"/>
    <w:rsid w:val="005D0C33"/>
    <w:rsid w:val="005D0EF6"/>
    <w:rsid w:val="005D1315"/>
    <w:rsid w:val="005D18C0"/>
    <w:rsid w:val="005D1D1C"/>
    <w:rsid w:val="005D1FAF"/>
    <w:rsid w:val="005D2427"/>
    <w:rsid w:val="005D3844"/>
    <w:rsid w:val="005D43C5"/>
    <w:rsid w:val="005D4575"/>
    <w:rsid w:val="005D4E51"/>
    <w:rsid w:val="005D5114"/>
    <w:rsid w:val="005D513E"/>
    <w:rsid w:val="005D53CA"/>
    <w:rsid w:val="005D5D0C"/>
    <w:rsid w:val="005D655E"/>
    <w:rsid w:val="005D736F"/>
    <w:rsid w:val="005D7572"/>
    <w:rsid w:val="005D77B3"/>
    <w:rsid w:val="005D7A3C"/>
    <w:rsid w:val="005D7CEF"/>
    <w:rsid w:val="005E0630"/>
    <w:rsid w:val="005E0A7E"/>
    <w:rsid w:val="005E0E19"/>
    <w:rsid w:val="005E2013"/>
    <w:rsid w:val="005E2935"/>
    <w:rsid w:val="005E2A5D"/>
    <w:rsid w:val="005E300B"/>
    <w:rsid w:val="005E3440"/>
    <w:rsid w:val="005E4B7D"/>
    <w:rsid w:val="005E52AA"/>
    <w:rsid w:val="005E56EB"/>
    <w:rsid w:val="005E58FA"/>
    <w:rsid w:val="005E6106"/>
    <w:rsid w:val="005E6EA9"/>
    <w:rsid w:val="005E754A"/>
    <w:rsid w:val="005E7A48"/>
    <w:rsid w:val="005E7B5E"/>
    <w:rsid w:val="005E7C91"/>
    <w:rsid w:val="005F057D"/>
    <w:rsid w:val="005F11D5"/>
    <w:rsid w:val="005F11EF"/>
    <w:rsid w:val="005F13D8"/>
    <w:rsid w:val="005F15A0"/>
    <w:rsid w:val="005F1845"/>
    <w:rsid w:val="005F1AFE"/>
    <w:rsid w:val="005F1CCA"/>
    <w:rsid w:val="005F281B"/>
    <w:rsid w:val="005F3202"/>
    <w:rsid w:val="005F3304"/>
    <w:rsid w:val="005F3877"/>
    <w:rsid w:val="005F4349"/>
    <w:rsid w:val="005F493C"/>
    <w:rsid w:val="005F4AD5"/>
    <w:rsid w:val="005F4BD5"/>
    <w:rsid w:val="005F5489"/>
    <w:rsid w:val="005F578A"/>
    <w:rsid w:val="005F757B"/>
    <w:rsid w:val="005F7A59"/>
    <w:rsid w:val="0060035A"/>
    <w:rsid w:val="006005A9"/>
    <w:rsid w:val="00600AA4"/>
    <w:rsid w:val="00600E99"/>
    <w:rsid w:val="00601C05"/>
    <w:rsid w:val="006023E5"/>
    <w:rsid w:val="0060266B"/>
    <w:rsid w:val="00602704"/>
    <w:rsid w:val="00602911"/>
    <w:rsid w:val="00602B1E"/>
    <w:rsid w:val="00602DA3"/>
    <w:rsid w:val="00602EB0"/>
    <w:rsid w:val="00603B50"/>
    <w:rsid w:val="00603CF2"/>
    <w:rsid w:val="0060412F"/>
    <w:rsid w:val="0060423B"/>
    <w:rsid w:val="00604663"/>
    <w:rsid w:val="0060497C"/>
    <w:rsid w:val="00604AE8"/>
    <w:rsid w:val="00606251"/>
    <w:rsid w:val="00606D69"/>
    <w:rsid w:val="00606E36"/>
    <w:rsid w:val="0060759B"/>
    <w:rsid w:val="0060765E"/>
    <w:rsid w:val="00607D0B"/>
    <w:rsid w:val="00610DFB"/>
    <w:rsid w:val="00611510"/>
    <w:rsid w:val="0061261E"/>
    <w:rsid w:val="00612B08"/>
    <w:rsid w:val="0061368B"/>
    <w:rsid w:val="00613791"/>
    <w:rsid w:val="00613E6C"/>
    <w:rsid w:val="00614182"/>
    <w:rsid w:val="006146DE"/>
    <w:rsid w:val="00614C21"/>
    <w:rsid w:val="0061782D"/>
    <w:rsid w:val="00620255"/>
    <w:rsid w:val="00621A33"/>
    <w:rsid w:val="006220E5"/>
    <w:rsid w:val="0062246B"/>
    <w:rsid w:val="00622509"/>
    <w:rsid w:val="006225FD"/>
    <w:rsid w:val="00623230"/>
    <w:rsid w:val="006234D5"/>
    <w:rsid w:val="00623979"/>
    <w:rsid w:val="006248C4"/>
    <w:rsid w:val="0062553B"/>
    <w:rsid w:val="00625CAF"/>
    <w:rsid w:val="006260F2"/>
    <w:rsid w:val="00626AE5"/>
    <w:rsid w:val="00626D30"/>
    <w:rsid w:val="0062728A"/>
    <w:rsid w:val="00627FFA"/>
    <w:rsid w:val="00630B6E"/>
    <w:rsid w:val="00630C64"/>
    <w:rsid w:val="00631724"/>
    <w:rsid w:val="00631AB3"/>
    <w:rsid w:val="00631EAA"/>
    <w:rsid w:val="00632108"/>
    <w:rsid w:val="006326E2"/>
    <w:rsid w:val="006326E3"/>
    <w:rsid w:val="006336C0"/>
    <w:rsid w:val="006339BE"/>
    <w:rsid w:val="00633A0F"/>
    <w:rsid w:val="00633DA3"/>
    <w:rsid w:val="006348B7"/>
    <w:rsid w:val="0063558D"/>
    <w:rsid w:val="00635698"/>
    <w:rsid w:val="006368C9"/>
    <w:rsid w:val="006371A2"/>
    <w:rsid w:val="00637484"/>
    <w:rsid w:val="00637A85"/>
    <w:rsid w:val="00637CD1"/>
    <w:rsid w:val="00637D66"/>
    <w:rsid w:val="006407B4"/>
    <w:rsid w:val="00640BCB"/>
    <w:rsid w:val="00640EE7"/>
    <w:rsid w:val="00641CFC"/>
    <w:rsid w:val="00642911"/>
    <w:rsid w:val="00642EA0"/>
    <w:rsid w:val="0064401C"/>
    <w:rsid w:val="00644116"/>
    <w:rsid w:val="0064449A"/>
    <w:rsid w:val="006445E6"/>
    <w:rsid w:val="00644975"/>
    <w:rsid w:val="006458EA"/>
    <w:rsid w:val="006459E4"/>
    <w:rsid w:val="00645B46"/>
    <w:rsid w:val="00645BC6"/>
    <w:rsid w:val="00645C46"/>
    <w:rsid w:val="00645CA5"/>
    <w:rsid w:val="006479F2"/>
    <w:rsid w:val="006502E9"/>
    <w:rsid w:val="006508D3"/>
    <w:rsid w:val="00651AD5"/>
    <w:rsid w:val="00651CAB"/>
    <w:rsid w:val="00652115"/>
    <w:rsid w:val="006522A2"/>
    <w:rsid w:val="00652465"/>
    <w:rsid w:val="006532DF"/>
    <w:rsid w:val="006536AD"/>
    <w:rsid w:val="00653755"/>
    <w:rsid w:val="00654E91"/>
    <w:rsid w:val="006550A6"/>
    <w:rsid w:val="006552B7"/>
    <w:rsid w:val="00656DF4"/>
    <w:rsid w:val="0065743B"/>
    <w:rsid w:val="0065744B"/>
    <w:rsid w:val="0065799F"/>
    <w:rsid w:val="006579EE"/>
    <w:rsid w:val="006608ED"/>
    <w:rsid w:val="00660CF0"/>
    <w:rsid w:val="00660F19"/>
    <w:rsid w:val="0066101F"/>
    <w:rsid w:val="00661710"/>
    <w:rsid w:val="00661924"/>
    <w:rsid w:val="006622AC"/>
    <w:rsid w:val="00663A68"/>
    <w:rsid w:val="0066403E"/>
    <w:rsid w:val="006641AA"/>
    <w:rsid w:val="00664DB7"/>
    <w:rsid w:val="00665551"/>
    <w:rsid w:val="00665787"/>
    <w:rsid w:val="00665C4D"/>
    <w:rsid w:val="00665E27"/>
    <w:rsid w:val="006663DE"/>
    <w:rsid w:val="00666BEA"/>
    <w:rsid w:val="00666BFF"/>
    <w:rsid w:val="00667471"/>
    <w:rsid w:val="006679DB"/>
    <w:rsid w:val="00667D2D"/>
    <w:rsid w:val="00670F99"/>
    <w:rsid w:val="0067115F"/>
    <w:rsid w:val="00671D72"/>
    <w:rsid w:val="00671F3D"/>
    <w:rsid w:val="006720D3"/>
    <w:rsid w:val="00672810"/>
    <w:rsid w:val="00672DAD"/>
    <w:rsid w:val="006737F3"/>
    <w:rsid w:val="00674223"/>
    <w:rsid w:val="00674457"/>
    <w:rsid w:val="006744A5"/>
    <w:rsid w:val="00674B8D"/>
    <w:rsid w:val="00674F88"/>
    <w:rsid w:val="00676E15"/>
    <w:rsid w:val="00677F1D"/>
    <w:rsid w:val="006803DD"/>
    <w:rsid w:val="0068155C"/>
    <w:rsid w:val="0068171F"/>
    <w:rsid w:val="006818A0"/>
    <w:rsid w:val="006828A4"/>
    <w:rsid w:val="0068290D"/>
    <w:rsid w:val="00682C2A"/>
    <w:rsid w:val="006838E5"/>
    <w:rsid w:val="00685BD0"/>
    <w:rsid w:val="006863B0"/>
    <w:rsid w:val="00686B83"/>
    <w:rsid w:val="00686B8F"/>
    <w:rsid w:val="00686D81"/>
    <w:rsid w:val="006871A2"/>
    <w:rsid w:val="006874BD"/>
    <w:rsid w:val="00691256"/>
    <w:rsid w:val="006925E4"/>
    <w:rsid w:val="00692B97"/>
    <w:rsid w:val="006931F8"/>
    <w:rsid w:val="00693764"/>
    <w:rsid w:val="0069451F"/>
    <w:rsid w:val="0069491E"/>
    <w:rsid w:val="00694BAB"/>
    <w:rsid w:val="00694C1A"/>
    <w:rsid w:val="00694E03"/>
    <w:rsid w:val="00695D3C"/>
    <w:rsid w:val="006978C4"/>
    <w:rsid w:val="006979CF"/>
    <w:rsid w:val="006A0ADD"/>
    <w:rsid w:val="006A0B40"/>
    <w:rsid w:val="006A1089"/>
    <w:rsid w:val="006A1A16"/>
    <w:rsid w:val="006A1B4E"/>
    <w:rsid w:val="006A1DEF"/>
    <w:rsid w:val="006A23FB"/>
    <w:rsid w:val="006A30B9"/>
    <w:rsid w:val="006A3460"/>
    <w:rsid w:val="006A4B71"/>
    <w:rsid w:val="006A53F5"/>
    <w:rsid w:val="006A5E22"/>
    <w:rsid w:val="006A6545"/>
    <w:rsid w:val="006A6B05"/>
    <w:rsid w:val="006A70CB"/>
    <w:rsid w:val="006A7B00"/>
    <w:rsid w:val="006A7B37"/>
    <w:rsid w:val="006A7F09"/>
    <w:rsid w:val="006B0580"/>
    <w:rsid w:val="006B115C"/>
    <w:rsid w:val="006B1C4D"/>
    <w:rsid w:val="006B220C"/>
    <w:rsid w:val="006B279E"/>
    <w:rsid w:val="006B28C6"/>
    <w:rsid w:val="006B29D7"/>
    <w:rsid w:val="006B3B6F"/>
    <w:rsid w:val="006B3E09"/>
    <w:rsid w:val="006B4A1E"/>
    <w:rsid w:val="006B5F69"/>
    <w:rsid w:val="006B62B8"/>
    <w:rsid w:val="006B68FF"/>
    <w:rsid w:val="006B6A61"/>
    <w:rsid w:val="006B74ED"/>
    <w:rsid w:val="006B794C"/>
    <w:rsid w:val="006B7A35"/>
    <w:rsid w:val="006C0A69"/>
    <w:rsid w:val="006C1A6A"/>
    <w:rsid w:val="006C21F7"/>
    <w:rsid w:val="006C29CD"/>
    <w:rsid w:val="006C29F9"/>
    <w:rsid w:val="006C2DB8"/>
    <w:rsid w:val="006C4234"/>
    <w:rsid w:val="006C493C"/>
    <w:rsid w:val="006C4AAF"/>
    <w:rsid w:val="006C599D"/>
    <w:rsid w:val="006C59C7"/>
    <w:rsid w:val="006C5A90"/>
    <w:rsid w:val="006C5FB3"/>
    <w:rsid w:val="006C710B"/>
    <w:rsid w:val="006C734B"/>
    <w:rsid w:val="006C754D"/>
    <w:rsid w:val="006D022B"/>
    <w:rsid w:val="006D175A"/>
    <w:rsid w:val="006D178B"/>
    <w:rsid w:val="006D1D99"/>
    <w:rsid w:val="006D2B51"/>
    <w:rsid w:val="006D31F3"/>
    <w:rsid w:val="006D32D8"/>
    <w:rsid w:val="006D3699"/>
    <w:rsid w:val="006D3E87"/>
    <w:rsid w:val="006D4D29"/>
    <w:rsid w:val="006D5597"/>
    <w:rsid w:val="006D55AF"/>
    <w:rsid w:val="006D659C"/>
    <w:rsid w:val="006D6C24"/>
    <w:rsid w:val="006D78FA"/>
    <w:rsid w:val="006E2BDE"/>
    <w:rsid w:val="006E3434"/>
    <w:rsid w:val="006E4587"/>
    <w:rsid w:val="006E4942"/>
    <w:rsid w:val="006E5189"/>
    <w:rsid w:val="006E54B4"/>
    <w:rsid w:val="006E5961"/>
    <w:rsid w:val="006E5DD3"/>
    <w:rsid w:val="006E5E4A"/>
    <w:rsid w:val="006E63D8"/>
    <w:rsid w:val="006E6D8F"/>
    <w:rsid w:val="006F00D1"/>
    <w:rsid w:val="006F031D"/>
    <w:rsid w:val="006F039E"/>
    <w:rsid w:val="006F0A11"/>
    <w:rsid w:val="006F0BDA"/>
    <w:rsid w:val="006F119D"/>
    <w:rsid w:val="006F12A3"/>
    <w:rsid w:val="006F150F"/>
    <w:rsid w:val="006F1A15"/>
    <w:rsid w:val="006F266A"/>
    <w:rsid w:val="006F3172"/>
    <w:rsid w:val="006F34B4"/>
    <w:rsid w:val="006F388C"/>
    <w:rsid w:val="006F3FAC"/>
    <w:rsid w:val="006F461D"/>
    <w:rsid w:val="006F4714"/>
    <w:rsid w:val="006F5448"/>
    <w:rsid w:val="006F713F"/>
    <w:rsid w:val="006F76DB"/>
    <w:rsid w:val="006F788B"/>
    <w:rsid w:val="00701B28"/>
    <w:rsid w:val="00701B89"/>
    <w:rsid w:val="0070209C"/>
    <w:rsid w:val="0070240B"/>
    <w:rsid w:val="0070276F"/>
    <w:rsid w:val="00703604"/>
    <w:rsid w:val="00704234"/>
    <w:rsid w:val="007047C1"/>
    <w:rsid w:val="00704F22"/>
    <w:rsid w:val="007057D4"/>
    <w:rsid w:val="00705FE8"/>
    <w:rsid w:val="007069ED"/>
    <w:rsid w:val="0070791E"/>
    <w:rsid w:val="00707EA2"/>
    <w:rsid w:val="00707FF8"/>
    <w:rsid w:val="00710DB4"/>
    <w:rsid w:val="00710F8B"/>
    <w:rsid w:val="00711119"/>
    <w:rsid w:val="007117E0"/>
    <w:rsid w:val="0071265A"/>
    <w:rsid w:val="0071398A"/>
    <w:rsid w:val="00714458"/>
    <w:rsid w:val="007145CA"/>
    <w:rsid w:val="00715311"/>
    <w:rsid w:val="00715DF9"/>
    <w:rsid w:val="00715EFF"/>
    <w:rsid w:val="00716264"/>
    <w:rsid w:val="00716A58"/>
    <w:rsid w:val="00716F09"/>
    <w:rsid w:val="0072088E"/>
    <w:rsid w:val="0072130E"/>
    <w:rsid w:val="007217C1"/>
    <w:rsid w:val="00721826"/>
    <w:rsid w:val="00722EC5"/>
    <w:rsid w:val="007234EB"/>
    <w:rsid w:val="00723CF2"/>
    <w:rsid w:val="00725561"/>
    <w:rsid w:val="00726619"/>
    <w:rsid w:val="007276DC"/>
    <w:rsid w:val="00727A1C"/>
    <w:rsid w:val="00727AB0"/>
    <w:rsid w:val="00727FE5"/>
    <w:rsid w:val="00730E3A"/>
    <w:rsid w:val="0073144E"/>
    <w:rsid w:val="00731AE0"/>
    <w:rsid w:val="00731D75"/>
    <w:rsid w:val="007323B5"/>
    <w:rsid w:val="007333AC"/>
    <w:rsid w:val="00733624"/>
    <w:rsid w:val="00733D6A"/>
    <w:rsid w:val="00733E9B"/>
    <w:rsid w:val="0073404C"/>
    <w:rsid w:val="007340C1"/>
    <w:rsid w:val="007347D9"/>
    <w:rsid w:val="007348EF"/>
    <w:rsid w:val="00734F98"/>
    <w:rsid w:val="00735325"/>
    <w:rsid w:val="007355A3"/>
    <w:rsid w:val="00735B87"/>
    <w:rsid w:val="007361A2"/>
    <w:rsid w:val="0073629A"/>
    <w:rsid w:val="007362CD"/>
    <w:rsid w:val="007362D2"/>
    <w:rsid w:val="0073643E"/>
    <w:rsid w:val="00736964"/>
    <w:rsid w:val="00736C37"/>
    <w:rsid w:val="00736E58"/>
    <w:rsid w:val="00737C23"/>
    <w:rsid w:val="0074145A"/>
    <w:rsid w:val="00741D0A"/>
    <w:rsid w:val="00741F1A"/>
    <w:rsid w:val="00742410"/>
    <w:rsid w:val="0074287E"/>
    <w:rsid w:val="00742D1E"/>
    <w:rsid w:val="00743B85"/>
    <w:rsid w:val="00743E3A"/>
    <w:rsid w:val="007450A7"/>
    <w:rsid w:val="0074520D"/>
    <w:rsid w:val="00745225"/>
    <w:rsid w:val="00745331"/>
    <w:rsid w:val="00745CF6"/>
    <w:rsid w:val="00745F25"/>
    <w:rsid w:val="0074731B"/>
    <w:rsid w:val="0074736E"/>
    <w:rsid w:val="007473FF"/>
    <w:rsid w:val="00747D0D"/>
    <w:rsid w:val="007505B4"/>
    <w:rsid w:val="007505DB"/>
    <w:rsid w:val="0075123D"/>
    <w:rsid w:val="007513ED"/>
    <w:rsid w:val="00752214"/>
    <w:rsid w:val="00752B42"/>
    <w:rsid w:val="007537EA"/>
    <w:rsid w:val="00753B29"/>
    <w:rsid w:val="00753EB8"/>
    <w:rsid w:val="00754448"/>
    <w:rsid w:val="007554EB"/>
    <w:rsid w:val="007555A0"/>
    <w:rsid w:val="0075579B"/>
    <w:rsid w:val="0075721A"/>
    <w:rsid w:val="0075792C"/>
    <w:rsid w:val="00757EB1"/>
    <w:rsid w:val="0076085C"/>
    <w:rsid w:val="00760934"/>
    <w:rsid w:val="0076106A"/>
    <w:rsid w:val="007610A7"/>
    <w:rsid w:val="00761123"/>
    <w:rsid w:val="007618A5"/>
    <w:rsid w:val="00761DAE"/>
    <w:rsid w:val="0076312F"/>
    <w:rsid w:val="00763208"/>
    <w:rsid w:val="00763BDB"/>
    <w:rsid w:val="00763C0A"/>
    <w:rsid w:val="00763E56"/>
    <w:rsid w:val="00764C79"/>
    <w:rsid w:val="00764DCB"/>
    <w:rsid w:val="0076525B"/>
    <w:rsid w:val="00766E1E"/>
    <w:rsid w:val="007672D5"/>
    <w:rsid w:val="00767747"/>
    <w:rsid w:val="00767BB5"/>
    <w:rsid w:val="00770BD3"/>
    <w:rsid w:val="00771ADC"/>
    <w:rsid w:val="007729B6"/>
    <w:rsid w:val="007733F7"/>
    <w:rsid w:val="00773BD6"/>
    <w:rsid w:val="00773E53"/>
    <w:rsid w:val="00773F99"/>
    <w:rsid w:val="00773FBF"/>
    <w:rsid w:val="007742BB"/>
    <w:rsid w:val="00774C7C"/>
    <w:rsid w:val="00775291"/>
    <w:rsid w:val="00775712"/>
    <w:rsid w:val="00775B85"/>
    <w:rsid w:val="00775C91"/>
    <w:rsid w:val="00775E97"/>
    <w:rsid w:val="00776FC4"/>
    <w:rsid w:val="007772BC"/>
    <w:rsid w:val="0077788E"/>
    <w:rsid w:val="007778B6"/>
    <w:rsid w:val="00777926"/>
    <w:rsid w:val="00777967"/>
    <w:rsid w:val="00777F27"/>
    <w:rsid w:val="00777F72"/>
    <w:rsid w:val="00777FF5"/>
    <w:rsid w:val="0078060C"/>
    <w:rsid w:val="00780A24"/>
    <w:rsid w:val="00780E4E"/>
    <w:rsid w:val="00780F47"/>
    <w:rsid w:val="0078151C"/>
    <w:rsid w:val="00783023"/>
    <w:rsid w:val="0078347C"/>
    <w:rsid w:val="007837B7"/>
    <w:rsid w:val="00783E24"/>
    <w:rsid w:val="0078420F"/>
    <w:rsid w:val="00784336"/>
    <w:rsid w:val="00785204"/>
    <w:rsid w:val="007856E3"/>
    <w:rsid w:val="00785CD5"/>
    <w:rsid w:val="00785E90"/>
    <w:rsid w:val="00786508"/>
    <w:rsid w:val="0078696D"/>
    <w:rsid w:val="00786DAE"/>
    <w:rsid w:val="007872E0"/>
    <w:rsid w:val="00787745"/>
    <w:rsid w:val="00787C6E"/>
    <w:rsid w:val="0079024B"/>
    <w:rsid w:val="00790EF5"/>
    <w:rsid w:val="00791104"/>
    <w:rsid w:val="00791355"/>
    <w:rsid w:val="00791888"/>
    <w:rsid w:val="0079197F"/>
    <w:rsid w:val="00791AD1"/>
    <w:rsid w:val="0079280C"/>
    <w:rsid w:val="0079309F"/>
    <w:rsid w:val="00793B91"/>
    <w:rsid w:val="00794721"/>
    <w:rsid w:val="007950C3"/>
    <w:rsid w:val="00795B6D"/>
    <w:rsid w:val="00795C05"/>
    <w:rsid w:val="00797767"/>
    <w:rsid w:val="00797EF8"/>
    <w:rsid w:val="007A005B"/>
    <w:rsid w:val="007A0243"/>
    <w:rsid w:val="007A0601"/>
    <w:rsid w:val="007A0B0A"/>
    <w:rsid w:val="007A0CF7"/>
    <w:rsid w:val="007A1420"/>
    <w:rsid w:val="007A165E"/>
    <w:rsid w:val="007A1C51"/>
    <w:rsid w:val="007A2582"/>
    <w:rsid w:val="007A403D"/>
    <w:rsid w:val="007A41AF"/>
    <w:rsid w:val="007A4438"/>
    <w:rsid w:val="007A548C"/>
    <w:rsid w:val="007A577F"/>
    <w:rsid w:val="007A584B"/>
    <w:rsid w:val="007A5EE6"/>
    <w:rsid w:val="007A724C"/>
    <w:rsid w:val="007A7262"/>
    <w:rsid w:val="007A7582"/>
    <w:rsid w:val="007A75D7"/>
    <w:rsid w:val="007A770E"/>
    <w:rsid w:val="007A78C8"/>
    <w:rsid w:val="007A7DDD"/>
    <w:rsid w:val="007B0031"/>
    <w:rsid w:val="007B020C"/>
    <w:rsid w:val="007B0682"/>
    <w:rsid w:val="007B0D5B"/>
    <w:rsid w:val="007B1206"/>
    <w:rsid w:val="007B2DA8"/>
    <w:rsid w:val="007B315B"/>
    <w:rsid w:val="007B3516"/>
    <w:rsid w:val="007B6830"/>
    <w:rsid w:val="007B6CBD"/>
    <w:rsid w:val="007B7218"/>
    <w:rsid w:val="007B78CE"/>
    <w:rsid w:val="007B7BF7"/>
    <w:rsid w:val="007C00BF"/>
    <w:rsid w:val="007C03D7"/>
    <w:rsid w:val="007C08ED"/>
    <w:rsid w:val="007C08FE"/>
    <w:rsid w:val="007C1D4A"/>
    <w:rsid w:val="007C1ECF"/>
    <w:rsid w:val="007C321B"/>
    <w:rsid w:val="007C4604"/>
    <w:rsid w:val="007C4881"/>
    <w:rsid w:val="007C5585"/>
    <w:rsid w:val="007C6CB4"/>
    <w:rsid w:val="007C6D49"/>
    <w:rsid w:val="007C7B17"/>
    <w:rsid w:val="007C7CA6"/>
    <w:rsid w:val="007D028D"/>
    <w:rsid w:val="007D0703"/>
    <w:rsid w:val="007D09AD"/>
    <w:rsid w:val="007D0C0E"/>
    <w:rsid w:val="007D11BF"/>
    <w:rsid w:val="007D136C"/>
    <w:rsid w:val="007D15B5"/>
    <w:rsid w:val="007D1BC1"/>
    <w:rsid w:val="007D2261"/>
    <w:rsid w:val="007D27DF"/>
    <w:rsid w:val="007D288D"/>
    <w:rsid w:val="007D2CA3"/>
    <w:rsid w:val="007D35C9"/>
    <w:rsid w:val="007D3CD6"/>
    <w:rsid w:val="007D45BF"/>
    <w:rsid w:val="007D4A6A"/>
    <w:rsid w:val="007D507A"/>
    <w:rsid w:val="007D5131"/>
    <w:rsid w:val="007D5BDE"/>
    <w:rsid w:val="007D636D"/>
    <w:rsid w:val="007D64AB"/>
    <w:rsid w:val="007D6932"/>
    <w:rsid w:val="007D6CAF"/>
    <w:rsid w:val="007D6E83"/>
    <w:rsid w:val="007E06C6"/>
    <w:rsid w:val="007E13C3"/>
    <w:rsid w:val="007E1A7C"/>
    <w:rsid w:val="007E1DAB"/>
    <w:rsid w:val="007E1E88"/>
    <w:rsid w:val="007E20CA"/>
    <w:rsid w:val="007E21C0"/>
    <w:rsid w:val="007E27EF"/>
    <w:rsid w:val="007E3001"/>
    <w:rsid w:val="007E37D1"/>
    <w:rsid w:val="007E39EF"/>
    <w:rsid w:val="007E4061"/>
    <w:rsid w:val="007E4841"/>
    <w:rsid w:val="007E4ABE"/>
    <w:rsid w:val="007E5230"/>
    <w:rsid w:val="007E57B5"/>
    <w:rsid w:val="007E5B0F"/>
    <w:rsid w:val="007E5D23"/>
    <w:rsid w:val="007E7130"/>
    <w:rsid w:val="007E7942"/>
    <w:rsid w:val="007E7947"/>
    <w:rsid w:val="007E7BFC"/>
    <w:rsid w:val="007F1134"/>
    <w:rsid w:val="007F153E"/>
    <w:rsid w:val="007F15B0"/>
    <w:rsid w:val="007F1CAE"/>
    <w:rsid w:val="007F214D"/>
    <w:rsid w:val="007F22D9"/>
    <w:rsid w:val="007F236F"/>
    <w:rsid w:val="007F26DF"/>
    <w:rsid w:val="007F2B41"/>
    <w:rsid w:val="007F3169"/>
    <w:rsid w:val="007F3BC4"/>
    <w:rsid w:val="007F4328"/>
    <w:rsid w:val="007F4601"/>
    <w:rsid w:val="007F4CBB"/>
    <w:rsid w:val="007F52D4"/>
    <w:rsid w:val="007F5C40"/>
    <w:rsid w:val="007F6080"/>
    <w:rsid w:val="007F61B2"/>
    <w:rsid w:val="007F62F7"/>
    <w:rsid w:val="007F631B"/>
    <w:rsid w:val="007F6397"/>
    <w:rsid w:val="007F6F42"/>
    <w:rsid w:val="007F7DB6"/>
    <w:rsid w:val="00800500"/>
    <w:rsid w:val="00800811"/>
    <w:rsid w:val="00800BD1"/>
    <w:rsid w:val="00800F11"/>
    <w:rsid w:val="008012A4"/>
    <w:rsid w:val="00801764"/>
    <w:rsid w:val="00801B4A"/>
    <w:rsid w:val="00802225"/>
    <w:rsid w:val="008026D3"/>
    <w:rsid w:val="00802751"/>
    <w:rsid w:val="008027B1"/>
    <w:rsid w:val="00802F28"/>
    <w:rsid w:val="008033D8"/>
    <w:rsid w:val="008036F4"/>
    <w:rsid w:val="0080397E"/>
    <w:rsid w:val="008040E2"/>
    <w:rsid w:val="00804528"/>
    <w:rsid w:val="00804797"/>
    <w:rsid w:val="00804B53"/>
    <w:rsid w:val="00804BBE"/>
    <w:rsid w:val="0080511A"/>
    <w:rsid w:val="00805344"/>
    <w:rsid w:val="0080572B"/>
    <w:rsid w:val="00805D51"/>
    <w:rsid w:val="0080637D"/>
    <w:rsid w:val="00806C79"/>
    <w:rsid w:val="00806CD7"/>
    <w:rsid w:val="008076CA"/>
    <w:rsid w:val="00807D15"/>
    <w:rsid w:val="00810861"/>
    <w:rsid w:val="00810D25"/>
    <w:rsid w:val="00811B8E"/>
    <w:rsid w:val="00812127"/>
    <w:rsid w:val="00812C28"/>
    <w:rsid w:val="00813315"/>
    <w:rsid w:val="00814794"/>
    <w:rsid w:val="00815652"/>
    <w:rsid w:val="00815D79"/>
    <w:rsid w:val="008164B9"/>
    <w:rsid w:val="0081663E"/>
    <w:rsid w:val="00816B85"/>
    <w:rsid w:val="00816C93"/>
    <w:rsid w:val="00817924"/>
    <w:rsid w:val="00817A9C"/>
    <w:rsid w:val="00817D1E"/>
    <w:rsid w:val="008200B2"/>
    <w:rsid w:val="008201DA"/>
    <w:rsid w:val="008231A9"/>
    <w:rsid w:val="008238EC"/>
    <w:rsid w:val="00823989"/>
    <w:rsid w:val="008255AC"/>
    <w:rsid w:val="008256EE"/>
    <w:rsid w:val="00825BFB"/>
    <w:rsid w:val="00825DDB"/>
    <w:rsid w:val="00825EC5"/>
    <w:rsid w:val="0082669F"/>
    <w:rsid w:val="00826C46"/>
    <w:rsid w:val="0082799E"/>
    <w:rsid w:val="00827BC5"/>
    <w:rsid w:val="00830D40"/>
    <w:rsid w:val="0083110B"/>
    <w:rsid w:val="0083133C"/>
    <w:rsid w:val="008314B1"/>
    <w:rsid w:val="00833046"/>
    <w:rsid w:val="008339AA"/>
    <w:rsid w:val="008342B1"/>
    <w:rsid w:val="00834656"/>
    <w:rsid w:val="00834754"/>
    <w:rsid w:val="008354A7"/>
    <w:rsid w:val="00835686"/>
    <w:rsid w:val="008358A1"/>
    <w:rsid w:val="00835A85"/>
    <w:rsid w:val="00835C69"/>
    <w:rsid w:val="008360F5"/>
    <w:rsid w:val="008366AE"/>
    <w:rsid w:val="008366F6"/>
    <w:rsid w:val="008367D0"/>
    <w:rsid w:val="00836B69"/>
    <w:rsid w:val="00837187"/>
    <w:rsid w:val="00837189"/>
    <w:rsid w:val="008371A1"/>
    <w:rsid w:val="00837865"/>
    <w:rsid w:val="0084199F"/>
    <w:rsid w:val="008419E6"/>
    <w:rsid w:val="00842154"/>
    <w:rsid w:val="00842358"/>
    <w:rsid w:val="008426BC"/>
    <w:rsid w:val="00842B45"/>
    <w:rsid w:val="00843089"/>
    <w:rsid w:val="00843B84"/>
    <w:rsid w:val="00845F9A"/>
    <w:rsid w:val="0084628C"/>
    <w:rsid w:val="00846931"/>
    <w:rsid w:val="00847795"/>
    <w:rsid w:val="008479E5"/>
    <w:rsid w:val="00847B8E"/>
    <w:rsid w:val="008504E6"/>
    <w:rsid w:val="0085058E"/>
    <w:rsid w:val="00850649"/>
    <w:rsid w:val="008508FE"/>
    <w:rsid w:val="00850AB6"/>
    <w:rsid w:val="00851751"/>
    <w:rsid w:val="00851BCF"/>
    <w:rsid w:val="00851C3F"/>
    <w:rsid w:val="00851F21"/>
    <w:rsid w:val="0085213C"/>
    <w:rsid w:val="008524A1"/>
    <w:rsid w:val="008526BB"/>
    <w:rsid w:val="008526DD"/>
    <w:rsid w:val="00853584"/>
    <w:rsid w:val="008535DC"/>
    <w:rsid w:val="008537ED"/>
    <w:rsid w:val="00853820"/>
    <w:rsid w:val="0085571D"/>
    <w:rsid w:val="0085588F"/>
    <w:rsid w:val="00855CF3"/>
    <w:rsid w:val="0085639E"/>
    <w:rsid w:val="00856EAE"/>
    <w:rsid w:val="00856F8D"/>
    <w:rsid w:val="0086012C"/>
    <w:rsid w:val="008602D7"/>
    <w:rsid w:val="008602F1"/>
    <w:rsid w:val="0086127C"/>
    <w:rsid w:val="008622A6"/>
    <w:rsid w:val="00862CA5"/>
    <w:rsid w:val="00863673"/>
    <w:rsid w:val="00863872"/>
    <w:rsid w:val="008644C8"/>
    <w:rsid w:val="00864631"/>
    <w:rsid w:val="00864B72"/>
    <w:rsid w:val="00864F12"/>
    <w:rsid w:val="008651CC"/>
    <w:rsid w:val="008651CE"/>
    <w:rsid w:val="00865A2C"/>
    <w:rsid w:val="0086685D"/>
    <w:rsid w:val="00867693"/>
    <w:rsid w:val="00867BBE"/>
    <w:rsid w:val="00870B1C"/>
    <w:rsid w:val="00870EAC"/>
    <w:rsid w:val="00871D1D"/>
    <w:rsid w:val="008726D4"/>
    <w:rsid w:val="008728B5"/>
    <w:rsid w:val="00873155"/>
    <w:rsid w:val="0087333A"/>
    <w:rsid w:val="008733CF"/>
    <w:rsid w:val="0087340A"/>
    <w:rsid w:val="008738B5"/>
    <w:rsid w:val="008743F8"/>
    <w:rsid w:val="0087530E"/>
    <w:rsid w:val="00875845"/>
    <w:rsid w:val="00875958"/>
    <w:rsid w:val="00875A2C"/>
    <w:rsid w:val="008761FC"/>
    <w:rsid w:val="008762AA"/>
    <w:rsid w:val="008765B4"/>
    <w:rsid w:val="00877337"/>
    <w:rsid w:val="008803D8"/>
    <w:rsid w:val="00880410"/>
    <w:rsid w:val="00880AA8"/>
    <w:rsid w:val="00880CF6"/>
    <w:rsid w:val="008812EC"/>
    <w:rsid w:val="00881FD0"/>
    <w:rsid w:val="008824BD"/>
    <w:rsid w:val="00882844"/>
    <w:rsid w:val="008828FB"/>
    <w:rsid w:val="00883624"/>
    <w:rsid w:val="008838C1"/>
    <w:rsid w:val="008838D5"/>
    <w:rsid w:val="00884529"/>
    <w:rsid w:val="008845E3"/>
    <w:rsid w:val="00884C38"/>
    <w:rsid w:val="00884E6F"/>
    <w:rsid w:val="0088535B"/>
    <w:rsid w:val="0088566D"/>
    <w:rsid w:val="00885EB8"/>
    <w:rsid w:val="00886986"/>
    <w:rsid w:val="00887CB9"/>
    <w:rsid w:val="00890944"/>
    <w:rsid w:val="00890D0D"/>
    <w:rsid w:val="00890E49"/>
    <w:rsid w:val="00892076"/>
    <w:rsid w:val="008921C4"/>
    <w:rsid w:val="00892411"/>
    <w:rsid w:val="0089250F"/>
    <w:rsid w:val="00892847"/>
    <w:rsid w:val="00893190"/>
    <w:rsid w:val="0089351A"/>
    <w:rsid w:val="0089353D"/>
    <w:rsid w:val="008938D8"/>
    <w:rsid w:val="00893BA5"/>
    <w:rsid w:val="00893EA8"/>
    <w:rsid w:val="008946C7"/>
    <w:rsid w:val="00894911"/>
    <w:rsid w:val="00894C74"/>
    <w:rsid w:val="00895400"/>
    <w:rsid w:val="00895F0B"/>
    <w:rsid w:val="0089677B"/>
    <w:rsid w:val="00897191"/>
    <w:rsid w:val="0089721D"/>
    <w:rsid w:val="00897574"/>
    <w:rsid w:val="008A06A7"/>
    <w:rsid w:val="008A109F"/>
    <w:rsid w:val="008A21F2"/>
    <w:rsid w:val="008A3578"/>
    <w:rsid w:val="008A369E"/>
    <w:rsid w:val="008A37F3"/>
    <w:rsid w:val="008A4191"/>
    <w:rsid w:val="008A442E"/>
    <w:rsid w:val="008A4BCC"/>
    <w:rsid w:val="008A503E"/>
    <w:rsid w:val="008A59E2"/>
    <w:rsid w:val="008A5D57"/>
    <w:rsid w:val="008A6273"/>
    <w:rsid w:val="008A635D"/>
    <w:rsid w:val="008A7B7B"/>
    <w:rsid w:val="008A7C3B"/>
    <w:rsid w:val="008A7D12"/>
    <w:rsid w:val="008A7E74"/>
    <w:rsid w:val="008B00BE"/>
    <w:rsid w:val="008B18C9"/>
    <w:rsid w:val="008B19A6"/>
    <w:rsid w:val="008B19D6"/>
    <w:rsid w:val="008B19FC"/>
    <w:rsid w:val="008B1E9A"/>
    <w:rsid w:val="008B20E0"/>
    <w:rsid w:val="008B2200"/>
    <w:rsid w:val="008B2D5F"/>
    <w:rsid w:val="008B35B4"/>
    <w:rsid w:val="008B46AF"/>
    <w:rsid w:val="008B477E"/>
    <w:rsid w:val="008B48AC"/>
    <w:rsid w:val="008B4DAB"/>
    <w:rsid w:val="008B5F1E"/>
    <w:rsid w:val="008B60F3"/>
    <w:rsid w:val="008B6464"/>
    <w:rsid w:val="008B6AE4"/>
    <w:rsid w:val="008B71E6"/>
    <w:rsid w:val="008B7775"/>
    <w:rsid w:val="008B7872"/>
    <w:rsid w:val="008B7A9C"/>
    <w:rsid w:val="008C014D"/>
    <w:rsid w:val="008C1132"/>
    <w:rsid w:val="008C194F"/>
    <w:rsid w:val="008C1BF1"/>
    <w:rsid w:val="008C1C44"/>
    <w:rsid w:val="008C237D"/>
    <w:rsid w:val="008C2C52"/>
    <w:rsid w:val="008C2CB3"/>
    <w:rsid w:val="008C2DAC"/>
    <w:rsid w:val="008C3C2B"/>
    <w:rsid w:val="008C4FC9"/>
    <w:rsid w:val="008C5205"/>
    <w:rsid w:val="008C5595"/>
    <w:rsid w:val="008C6629"/>
    <w:rsid w:val="008C6945"/>
    <w:rsid w:val="008C6A64"/>
    <w:rsid w:val="008C6A83"/>
    <w:rsid w:val="008C6E43"/>
    <w:rsid w:val="008C7183"/>
    <w:rsid w:val="008C7563"/>
    <w:rsid w:val="008C7824"/>
    <w:rsid w:val="008C7CC3"/>
    <w:rsid w:val="008C7D88"/>
    <w:rsid w:val="008D0347"/>
    <w:rsid w:val="008D042E"/>
    <w:rsid w:val="008D0919"/>
    <w:rsid w:val="008D0AC0"/>
    <w:rsid w:val="008D101D"/>
    <w:rsid w:val="008D12FD"/>
    <w:rsid w:val="008D18F9"/>
    <w:rsid w:val="008D2963"/>
    <w:rsid w:val="008D38F6"/>
    <w:rsid w:val="008D3B58"/>
    <w:rsid w:val="008D3E8E"/>
    <w:rsid w:val="008D4254"/>
    <w:rsid w:val="008D4263"/>
    <w:rsid w:val="008D4F13"/>
    <w:rsid w:val="008D5304"/>
    <w:rsid w:val="008D550A"/>
    <w:rsid w:val="008D5871"/>
    <w:rsid w:val="008D630B"/>
    <w:rsid w:val="008E1258"/>
    <w:rsid w:val="008E1BD7"/>
    <w:rsid w:val="008E2F78"/>
    <w:rsid w:val="008E3443"/>
    <w:rsid w:val="008E429E"/>
    <w:rsid w:val="008E5328"/>
    <w:rsid w:val="008E58FF"/>
    <w:rsid w:val="008E65D1"/>
    <w:rsid w:val="008E66CE"/>
    <w:rsid w:val="008E675E"/>
    <w:rsid w:val="008E6914"/>
    <w:rsid w:val="008E6A6E"/>
    <w:rsid w:val="008E6C9A"/>
    <w:rsid w:val="008E7127"/>
    <w:rsid w:val="008E75E3"/>
    <w:rsid w:val="008E7612"/>
    <w:rsid w:val="008E76E6"/>
    <w:rsid w:val="008E79D8"/>
    <w:rsid w:val="008F0205"/>
    <w:rsid w:val="008F0791"/>
    <w:rsid w:val="008F13DF"/>
    <w:rsid w:val="008F1901"/>
    <w:rsid w:val="008F1D2B"/>
    <w:rsid w:val="008F2637"/>
    <w:rsid w:val="008F2A3A"/>
    <w:rsid w:val="008F2A8C"/>
    <w:rsid w:val="008F3FAA"/>
    <w:rsid w:val="008F4079"/>
    <w:rsid w:val="008F4A75"/>
    <w:rsid w:val="008F4E70"/>
    <w:rsid w:val="008F5271"/>
    <w:rsid w:val="008F5467"/>
    <w:rsid w:val="008F5A6B"/>
    <w:rsid w:val="008F70C5"/>
    <w:rsid w:val="008F75B3"/>
    <w:rsid w:val="008F75C1"/>
    <w:rsid w:val="0090155F"/>
    <w:rsid w:val="00901D87"/>
    <w:rsid w:val="00902AF9"/>
    <w:rsid w:val="00902E84"/>
    <w:rsid w:val="00903854"/>
    <w:rsid w:val="00903D13"/>
    <w:rsid w:val="009040B8"/>
    <w:rsid w:val="00904C5D"/>
    <w:rsid w:val="00904EF2"/>
    <w:rsid w:val="00905954"/>
    <w:rsid w:val="00906BF8"/>
    <w:rsid w:val="00906D11"/>
    <w:rsid w:val="00907256"/>
    <w:rsid w:val="009078FA"/>
    <w:rsid w:val="00907D3C"/>
    <w:rsid w:val="0091015B"/>
    <w:rsid w:val="009105EE"/>
    <w:rsid w:val="00910BD6"/>
    <w:rsid w:val="00910D72"/>
    <w:rsid w:val="00910EFB"/>
    <w:rsid w:val="00911BF7"/>
    <w:rsid w:val="00912CFA"/>
    <w:rsid w:val="00912D90"/>
    <w:rsid w:val="00912E5A"/>
    <w:rsid w:val="009138FE"/>
    <w:rsid w:val="00914CFA"/>
    <w:rsid w:val="00915969"/>
    <w:rsid w:val="00915BBD"/>
    <w:rsid w:val="0091620A"/>
    <w:rsid w:val="00916821"/>
    <w:rsid w:val="00916971"/>
    <w:rsid w:val="00916DEC"/>
    <w:rsid w:val="00921163"/>
    <w:rsid w:val="00921DEC"/>
    <w:rsid w:val="00921E02"/>
    <w:rsid w:val="0092206C"/>
    <w:rsid w:val="00922B0B"/>
    <w:rsid w:val="00922D75"/>
    <w:rsid w:val="0092307F"/>
    <w:rsid w:val="00923268"/>
    <w:rsid w:val="009232A3"/>
    <w:rsid w:val="0092359E"/>
    <w:rsid w:val="0092385D"/>
    <w:rsid w:val="00924065"/>
    <w:rsid w:val="0092420A"/>
    <w:rsid w:val="00924478"/>
    <w:rsid w:val="009249A0"/>
    <w:rsid w:val="009249B7"/>
    <w:rsid w:val="00925661"/>
    <w:rsid w:val="00926425"/>
    <w:rsid w:val="0092651D"/>
    <w:rsid w:val="0092723F"/>
    <w:rsid w:val="009276A9"/>
    <w:rsid w:val="00927AFD"/>
    <w:rsid w:val="009304D5"/>
    <w:rsid w:val="00930732"/>
    <w:rsid w:val="00930B57"/>
    <w:rsid w:val="009319E4"/>
    <w:rsid w:val="0093208C"/>
    <w:rsid w:val="00932149"/>
    <w:rsid w:val="00933A39"/>
    <w:rsid w:val="00934EB0"/>
    <w:rsid w:val="00934F61"/>
    <w:rsid w:val="009359D9"/>
    <w:rsid w:val="00936884"/>
    <w:rsid w:val="00936C00"/>
    <w:rsid w:val="00937E29"/>
    <w:rsid w:val="00941DBD"/>
    <w:rsid w:val="009421BC"/>
    <w:rsid w:val="00943A66"/>
    <w:rsid w:val="00943E4F"/>
    <w:rsid w:val="00944028"/>
    <w:rsid w:val="00944685"/>
    <w:rsid w:val="009447B2"/>
    <w:rsid w:val="00944967"/>
    <w:rsid w:val="00944FCC"/>
    <w:rsid w:val="0094504C"/>
    <w:rsid w:val="0094547A"/>
    <w:rsid w:val="0095023A"/>
    <w:rsid w:val="009502A3"/>
    <w:rsid w:val="00950980"/>
    <w:rsid w:val="009513E4"/>
    <w:rsid w:val="0095259C"/>
    <w:rsid w:val="0095281D"/>
    <w:rsid w:val="00952F4D"/>
    <w:rsid w:val="009537AC"/>
    <w:rsid w:val="00953CE0"/>
    <w:rsid w:val="00953EB3"/>
    <w:rsid w:val="009543F4"/>
    <w:rsid w:val="00954423"/>
    <w:rsid w:val="00954725"/>
    <w:rsid w:val="00954B9C"/>
    <w:rsid w:val="0096059A"/>
    <w:rsid w:val="00960DCB"/>
    <w:rsid w:val="00960E77"/>
    <w:rsid w:val="009611B4"/>
    <w:rsid w:val="0096126B"/>
    <w:rsid w:val="009614A5"/>
    <w:rsid w:val="009615E6"/>
    <w:rsid w:val="00961FCB"/>
    <w:rsid w:val="009629AD"/>
    <w:rsid w:val="009630B1"/>
    <w:rsid w:val="00963EC0"/>
    <w:rsid w:val="0096472A"/>
    <w:rsid w:val="00964764"/>
    <w:rsid w:val="00964823"/>
    <w:rsid w:val="00965535"/>
    <w:rsid w:val="00965C88"/>
    <w:rsid w:val="00965DF1"/>
    <w:rsid w:val="00966EA0"/>
    <w:rsid w:val="00967035"/>
    <w:rsid w:val="00967D30"/>
    <w:rsid w:val="00967D65"/>
    <w:rsid w:val="0097029D"/>
    <w:rsid w:val="00970FCE"/>
    <w:rsid w:val="009710B8"/>
    <w:rsid w:val="009712B5"/>
    <w:rsid w:val="00971803"/>
    <w:rsid w:val="00971B74"/>
    <w:rsid w:val="0097207F"/>
    <w:rsid w:val="00972C82"/>
    <w:rsid w:val="00973132"/>
    <w:rsid w:val="009737FC"/>
    <w:rsid w:val="00973806"/>
    <w:rsid w:val="00973CC2"/>
    <w:rsid w:val="00974025"/>
    <w:rsid w:val="009743EC"/>
    <w:rsid w:val="009752B5"/>
    <w:rsid w:val="00975338"/>
    <w:rsid w:val="00975BDA"/>
    <w:rsid w:val="00975D19"/>
    <w:rsid w:val="0097697A"/>
    <w:rsid w:val="00977635"/>
    <w:rsid w:val="009803D1"/>
    <w:rsid w:val="0098144E"/>
    <w:rsid w:val="00981E3E"/>
    <w:rsid w:val="0098251A"/>
    <w:rsid w:val="00982F84"/>
    <w:rsid w:val="00983036"/>
    <w:rsid w:val="0098312E"/>
    <w:rsid w:val="00984289"/>
    <w:rsid w:val="0098471B"/>
    <w:rsid w:val="00984DEB"/>
    <w:rsid w:val="00985B43"/>
    <w:rsid w:val="009865BF"/>
    <w:rsid w:val="0098686D"/>
    <w:rsid w:val="00986B32"/>
    <w:rsid w:val="00987E64"/>
    <w:rsid w:val="00987E74"/>
    <w:rsid w:val="00987FF3"/>
    <w:rsid w:val="00990665"/>
    <w:rsid w:val="00991086"/>
    <w:rsid w:val="009912E2"/>
    <w:rsid w:val="009923FA"/>
    <w:rsid w:val="00992950"/>
    <w:rsid w:val="00992D9A"/>
    <w:rsid w:val="00992EF6"/>
    <w:rsid w:val="009935CF"/>
    <w:rsid w:val="00993780"/>
    <w:rsid w:val="00993792"/>
    <w:rsid w:val="00993928"/>
    <w:rsid w:val="00993F38"/>
    <w:rsid w:val="00994BD9"/>
    <w:rsid w:val="009956D7"/>
    <w:rsid w:val="00995DA4"/>
    <w:rsid w:val="009964D8"/>
    <w:rsid w:val="009973DB"/>
    <w:rsid w:val="00997847"/>
    <w:rsid w:val="00997B04"/>
    <w:rsid w:val="009A002E"/>
    <w:rsid w:val="009A01DA"/>
    <w:rsid w:val="009A1364"/>
    <w:rsid w:val="009A190A"/>
    <w:rsid w:val="009A2C05"/>
    <w:rsid w:val="009A3888"/>
    <w:rsid w:val="009A45F9"/>
    <w:rsid w:val="009A567D"/>
    <w:rsid w:val="009A5E46"/>
    <w:rsid w:val="009A6167"/>
    <w:rsid w:val="009A67FB"/>
    <w:rsid w:val="009A69B0"/>
    <w:rsid w:val="009A6B66"/>
    <w:rsid w:val="009A78D2"/>
    <w:rsid w:val="009B0083"/>
    <w:rsid w:val="009B02F1"/>
    <w:rsid w:val="009B04D9"/>
    <w:rsid w:val="009B0B28"/>
    <w:rsid w:val="009B0CF0"/>
    <w:rsid w:val="009B166F"/>
    <w:rsid w:val="009B1B40"/>
    <w:rsid w:val="009B2320"/>
    <w:rsid w:val="009B2470"/>
    <w:rsid w:val="009B2705"/>
    <w:rsid w:val="009B2BF2"/>
    <w:rsid w:val="009B2CD9"/>
    <w:rsid w:val="009B2E37"/>
    <w:rsid w:val="009B2F88"/>
    <w:rsid w:val="009B35E0"/>
    <w:rsid w:val="009B3890"/>
    <w:rsid w:val="009B432F"/>
    <w:rsid w:val="009B46A3"/>
    <w:rsid w:val="009B488C"/>
    <w:rsid w:val="009B4C87"/>
    <w:rsid w:val="009B4CDF"/>
    <w:rsid w:val="009B593D"/>
    <w:rsid w:val="009B6285"/>
    <w:rsid w:val="009B6B83"/>
    <w:rsid w:val="009B757E"/>
    <w:rsid w:val="009B77FD"/>
    <w:rsid w:val="009B787A"/>
    <w:rsid w:val="009C1969"/>
    <w:rsid w:val="009C1DF7"/>
    <w:rsid w:val="009C2355"/>
    <w:rsid w:val="009C388B"/>
    <w:rsid w:val="009C3D3F"/>
    <w:rsid w:val="009C4A5E"/>
    <w:rsid w:val="009C4ABB"/>
    <w:rsid w:val="009C4B95"/>
    <w:rsid w:val="009C4DC3"/>
    <w:rsid w:val="009C5338"/>
    <w:rsid w:val="009C5BB9"/>
    <w:rsid w:val="009C66AB"/>
    <w:rsid w:val="009C68CD"/>
    <w:rsid w:val="009C6CB4"/>
    <w:rsid w:val="009C715F"/>
    <w:rsid w:val="009C740D"/>
    <w:rsid w:val="009D0875"/>
    <w:rsid w:val="009D1414"/>
    <w:rsid w:val="009D242B"/>
    <w:rsid w:val="009D28E8"/>
    <w:rsid w:val="009D2B2A"/>
    <w:rsid w:val="009D4182"/>
    <w:rsid w:val="009D42A4"/>
    <w:rsid w:val="009D441D"/>
    <w:rsid w:val="009D4791"/>
    <w:rsid w:val="009D491E"/>
    <w:rsid w:val="009D4925"/>
    <w:rsid w:val="009D6291"/>
    <w:rsid w:val="009D74D7"/>
    <w:rsid w:val="009D76E8"/>
    <w:rsid w:val="009D7866"/>
    <w:rsid w:val="009D786C"/>
    <w:rsid w:val="009D797E"/>
    <w:rsid w:val="009D7C07"/>
    <w:rsid w:val="009E2867"/>
    <w:rsid w:val="009E2BA2"/>
    <w:rsid w:val="009E2E7F"/>
    <w:rsid w:val="009E314E"/>
    <w:rsid w:val="009E3288"/>
    <w:rsid w:val="009E423F"/>
    <w:rsid w:val="009E51AA"/>
    <w:rsid w:val="009E52B0"/>
    <w:rsid w:val="009E59A3"/>
    <w:rsid w:val="009E6673"/>
    <w:rsid w:val="009E7B60"/>
    <w:rsid w:val="009F09C5"/>
    <w:rsid w:val="009F09FA"/>
    <w:rsid w:val="009F1822"/>
    <w:rsid w:val="009F25F3"/>
    <w:rsid w:val="009F2ACB"/>
    <w:rsid w:val="009F2B29"/>
    <w:rsid w:val="009F3D84"/>
    <w:rsid w:val="009F446C"/>
    <w:rsid w:val="009F4493"/>
    <w:rsid w:val="009F54A8"/>
    <w:rsid w:val="009F66C0"/>
    <w:rsid w:val="009F67A9"/>
    <w:rsid w:val="009F7898"/>
    <w:rsid w:val="009F7961"/>
    <w:rsid w:val="009F7C8B"/>
    <w:rsid w:val="00A00098"/>
    <w:rsid w:val="00A0020F"/>
    <w:rsid w:val="00A0042D"/>
    <w:rsid w:val="00A006F3"/>
    <w:rsid w:val="00A00E07"/>
    <w:rsid w:val="00A01377"/>
    <w:rsid w:val="00A01622"/>
    <w:rsid w:val="00A016F7"/>
    <w:rsid w:val="00A01A48"/>
    <w:rsid w:val="00A027F7"/>
    <w:rsid w:val="00A034B1"/>
    <w:rsid w:val="00A0356D"/>
    <w:rsid w:val="00A037B2"/>
    <w:rsid w:val="00A04081"/>
    <w:rsid w:val="00A040F5"/>
    <w:rsid w:val="00A0427A"/>
    <w:rsid w:val="00A042E2"/>
    <w:rsid w:val="00A0462F"/>
    <w:rsid w:val="00A04E7F"/>
    <w:rsid w:val="00A051BC"/>
    <w:rsid w:val="00A052EB"/>
    <w:rsid w:val="00A05C6D"/>
    <w:rsid w:val="00A06184"/>
    <w:rsid w:val="00A06273"/>
    <w:rsid w:val="00A0628E"/>
    <w:rsid w:val="00A0678B"/>
    <w:rsid w:val="00A06914"/>
    <w:rsid w:val="00A06AF2"/>
    <w:rsid w:val="00A06FFC"/>
    <w:rsid w:val="00A070BA"/>
    <w:rsid w:val="00A071E8"/>
    <w:rsid w:val="00A07535"/>
    <w:rsid w:val="00A07C12"/>
    <w:rsid w:val="00A1017D"/>
    <w:rsid w:val="00A11A62"/>
    <w:rsid w:val="00A11AA8"/>
    <w:rsid w:val="00A12331"/>
    <w:rsid w:val="00A12858"/>
    <w:rsid w:val="00A13327"/>
    <w:rsid w:val="00A136D8"/>
    <w:rsid w:val="00A14DFA"/>
    <w:rsid w:val="00A14FA3"/>
    <w:rsid w:val="00A15063"/>
    <w:rsid w:val="00A155E1"/>
    <w:rsid w:val="00A15DCB"/>
    <w:rsid w:val="00A172D6"/>
    <w:rsid w:val="00A20013"/>
    <w:rsid w:val="00A2074C"/>
    <w:rsid w:val="00A21345"/>
    <w:rsid w:val="00A21CF9"/>
    <w:rsid w:val="00A21EB7"/>
    <w:rsid w:val="00A21FBE"/>
    <w:rsid w:val="00A2337C"/>
    <w:rsid w:val="00A236AC"/>
    <w:rsid w:val="00A24C6F"/>
    <w:rsid w:val="00A25934"/>
    <w:rsid w:val="00A25ACE"/>
    <w:rsid w:val="00A266A0"/>
    <w:rsid w:val="00A26CA6"/>
    <w:rsid w:val="00A272F5"/>
    <w:rsid w:val="00A2770E"/>
    <w:rsid w:val="00A27832"/>
    <w:rsid w:val="00A3147E"/>
    <w:rsid w:val="00A31660"/>
    <w:rsid w:val="00A31925"/>
    <w:rsid w:val="00A32952"/>
    <w:rsid w:val="00A3311D"/>
    <w:rsid w:val="00A33D0C"/>
    <w:rsid w:val="00A3415A"/>
    <w:rsid w:val="00A345D7"/>
    <w:rsid w:val="00A347BE"/>
    <w:rsid w:val="00A34907"/>
    <w:rsid w:val="00A34B0E"/>
    <w:rsid w:val="00A34DC0"/>
    <w:rsid w:val="00A355C9"/>
    <w:rsid w:val="00A361F5"/>
    <w:rsid w:val="00A367AB"/>
    <w:rsid w:val="00A374C0"/>
    <w:rsid w:val="00A3780E"/>
    <w:rsid w:val="00A37A08"/>
    <w:rsid w:val="00A41887"/>
    <w:rsid w:val="00A41D72"/>
    <w:rsid w:val="00A42253"/>
    <w:rsid w:val="00A4270F"/>
    <w:rsid w:val="00A42FCE"/>
    <w:rsid w:val="00A4325D"/>
    <w:rsid w:val="00A4346F"/>
    <w:rsid w:val="00A43738"/>
    <w:rsid w:val="00A44033"/>
    <w:rsid w:val="00A4416C"/>
    <w:rsid w:val="00A4480C"/>
    <w:rsid w:val="00A45D5F"/>
    <w:rsid w:val="00A4625B"/>
    <w:rsid w:val="00A467C5"/>
    <w:rsid w:val="00A4709D"/>
    <w:rsid w:val="00A473A5"/>
    <w:rsid w:val="00A4742E"/>
    <w:rsid w:val="00A4798A"/>
    <w:rsid w:val="00A47EDC"/>
    <w:rsid w:val="00A500A2"/>
    <w:rsid w:val="00A5154B"/>
    <w:rsid w:val="00A5158E"/>
    <w:rsid w:val="00A51C4A"/>
    <w:rsid w:val="00A528FB"/>
    <w:rsid w:val="00A52BAD"/>
    <w:rsid w:val="00A53098"/>
    <w:rsid w:val="00A53482"/>
    <w:rsid w:val="00A53CD8"/>
    <w:rsid w:val="00A546E7"/>
    <w:rsid w:val="00A54E7E"/>
    <w:rsid w:val="00A55DE4"/>
    <w:rsid w:val="00A564A1"/>
    <w:rsid w:val="00A56650"/>
    <w:rsid w:val="00A56ABF"/>
    <w:rsid w:val="00A5791E"/>
    <w:rsid w:val="00A57E44"/>
    <w:rsid w:val="00A60293"/>
    <w:rsid w:val="00A61057"/>
    <w:rsid w:val="00A6150E"/>
    <w:rsid w:val="00A61F0D"/>
    <w:rsid w:val="00A62262"/>
    <w:rsid w:val="00A62436"/>
    <w:rsid w:val="00A62A96"/>
    <w:rsid w:val="00A62CD4"/>
    <w:rsid w:val="00A639D8"/>
    <w:rsid w:val="00A63FCD"/>
    <w:rsid w:val="00A645D1"/>
    <w:rsid w:val="00A65386"/>
    <w:rsid w:val="00A659AD"/>
    <w:rsid w:val="00A65C8C"/>
    <w:rsid w:val="00A6625B"/>
    <w:rsid w:val="00A66A10"/>
    <w:rsid w:val="00A66B9A"/>
    <w:rsid w:val="00A672ED"/>
    <w:rsid w:val="00A67CFE"/>
    <w:rsid w:val="00A70911"/>
    <w:rsid w:val="00A711FE"/>
    <w:rsid w:val="00A7244F"/>
    <w:rsid w:val="00A739BC"/>
    <w:rsid w:val="00A74E76"/>
    <w:rsid w:val="00A7587F"/>
    <w:rsid w:val="00A759CE"/>
    <w:rsid w:val="00A75C43"/>
    <w:rsid w:val="00A75EE0"/>
    <w:rsid w:val="00A75F2F"/>
    <w:rsid w:val="00A7689F"/>
    <w:rsid w:val="00A77796"/>
    <w:rsid w:val="00A807A3"/>
    <w:rsid w:val="00A821AB"/>
    <w:rsid w:val="00A82256"/>
    <w:rsid w:val="00A82CB3"/>
    <w:rsid w:val="00A82CF8"/>
    <w:rsid w:val="00A82DB9"/>
    <w:rsid w:val="00A8385C"/>
    <w:rsid w:val="00A8465F"/>
    <w:rsid w:val="00A85AA7"/>
    <w:rsid w:val="00A85B5C"/>
    <w:rsid w:val="00A8633B"/>
    <w:rsid w:val="00A87AA6"/>
    <w:rsid w:val="00A87E81"/>
    <w:rsid w:val="00A90954"/>
    <w:rsid w:val="00A91837"/>
    <w:rsid w:val="00A9190B"/>
    <w:rsid w:val="00A92E23"/>
    <w:rsid w:val="00A932C3"/>
    <w:rsid w:val="00A93EC2"/>
    <w:rsid w:val="00A942FC"/>
    <w:rsid w:val="00A95399"/>
    <w:rsid w:val="00A954B7"/>
    <w:rsid w:val="00A95930"/>
    <w:rsid w:val="00A962D1"/>
    <w:rsid w:val="00A96576"/>
    <w:rsid w:val="00A97184"/>
    <w:rsid w:val="00A971D3"/>
    <w:rsid w:val="00A979E9"/>
    <w:rsid w:val="00A97A38"/>
    <w:rsid w:val="00A97A78"/>
    <w:rsid w:val="00A97CE6"/>
    <w:rsid w:val="00AA0361"/>
    <w:rsid w:val="00AA060F"/>
    <w:rsid w:val="00AA0AC1"/>
    <w:rsid w:val="00AA101B"/>
    <w:rsid w:val="00AA1B05"/>
    <w:rsid w:val="00AA1E0E"/>
    <w:rsid w:val="00AA3616"/>
    <w:rsid w:val="00AA3D64"/>
    <w:rsid w:val="00AA48C8"/>
    <w:rsid w:val="00AA5C39"/>
    <w:rsid w:val="00AA5C9C"/>
    <w:rsid w:val="00AA6366"/>
    <w:rsid w:val="00AA6A5E"/>
    <w:rsid w:val="00AA7452"/>
    <w:rsid w:val="00AA7514"/>
    <w:rsid w:val="00AA78EF"/>
    <w:rsid w:val="00AB00B6"/>
    <w:rsid w:val="00AB028E"/>
    <w:rsid w:val="00AB07D9"/>
    <w:rsid w:val="00AB0EE1"/>
    <w:rsid w:val="00AB1458"/>
    <w:rsid w:val="00AB1EBD"/>
    <w:rsid w:val="00AB227C"/>
    <w:rsid w:val="00AB230D"/>
    <w:rsid w:val="00AB241E"/>
    <w:rsid w:val="00AB2EE7"/>
    <w:rsid w:val="00AB3714"/>
    <w:rsid w:val="00AB4B47"/>
    <w:rsid w:val="00AB4F58"/>
    <w:rsid w:val="00AB5296"/>
    <w:rsid w:val="00AB5536"/>
    <w:rsid w:val="00AB5543"/>
    <w:rsid w:val="00AB6A92"/>
    <w:rsid w:val="00AB7363"/>
    <w:rsid w:val="00AB7781"/>
    <w:rsid w:val="00AB7E00"/>
    <w:rsid w:val="00AB7EDD"/>
    <w:rsid w:val="00AC00D0"/>
    <w:rsid w:val="00AC16F5"/>
    <w:rsid w:val="00AC1BAE"/>
    <w:rsid w:val="00AC21B2"/>
    <w:rsid w:val="00AC2B02"/>
    <w:rsid w:val="00AC2DDE"/>
    <w:rsid w:val="00AC2EE9"/>
    <w:rsid w:val="00AC30AC"/>
    <w:rsid w:val="00AC3D0A"/>
    <w:rsid w:val="00AC3EB9"/>
    <w:rsid w:val="00AC4D8C"/>
    <w:rsid w:val="00AC50C3"/>
    <w:rsid w:val="00AC58C8"/>
    <w:rsid w:val="00AC755A"/>
    <w:rsid w:val="00AC7CD1"/>
    <w:rsid w:val="00AC7D02"/>
    <w:rsid w:val="00AD0DA9"/>
    <w:rsid w:val="00AD1BA9"/>
    <w:rsid w:val="00AD1F10"/>
    <w:rsid w:val="00AD21CC"/>
    <w:rsid w:val="00AD24DB"/>
    <w:rsid w:val="00AD287B"/>
    <w:rsid w:val="00AD290D"/>
    <w:rsid w:val="00AD2C53"/>
    <w:rsid w:val="00AD32E9"/>
    <w:rsid w:val="00AD3AC0"/>
    <w:rsid w:val="00AD40DF"/>
    <w:rsid w:val="00AD4AD2"/>
    <w:rsid w:val="00AD50F4"/>
    <w:rsid w:val="00AD5E80"/>
    <w:rsid w:val="00AD65AE"/>
    <w:rsid w:val="00AD6623"/>
    <w:rsid w:val="00AD6EEF"/>
    <w:rsid w:val="00AE03B4"/>
    <w:rsid w:val="00AE0A3A"/>
    <w:rsid w:val="00AE1943"/>
    <w:rsid w:val="00AE19CF"/>
    <w:rsid w:val="00AE2042"/>
    <w:rsid w:val="00AE208D"/>
    <w:rsid w:val="00AE2B1F"/>
    <w:rsid w:val="00AE30C2"/>
    <w:rsid w:val="00AE330E"/>
    <w:rsid w:val="00AE3487"/>
    <w:rsid w:val="00AE34C9"/>
    <w:rsid w:val="00AE35AB"/>
    <w:rsid w:val="00AE461F"/>
    <w:rsid w:val="00AE48B2"/>
    <w:rsid w:val="00AE5A8E"/>
    <w:rsid w:val="00AE5BB1"/>
    <w:rsid w:val="00AE61C6"/>
    <w:rsid w:val="00AE765B"/>
    <w:rsid w:val="00AF04B1"/>
    <w:rsid w:val="00AF1729"/>
    <w:rsid w:val="00AF2C89"/>
    <w:rsid w:val="00AF3FFC"/>
    <w:rsid w:val="00AF424C"/>
    <w:rsid w:val="00AF4262"/>
    <w:rsid w:val="00AF44C0"/>
    <w:rsid w:val="00AF457E"/>
    <w:rsid w:val="00AF47E5"/>
    <w:rsid w:val="00AF5A8B"/>
    <w:rsid w:val="00AF62C1"/>
    <w:rsid w:val="00AF75F6"/>
    <w:rsid w:val="00AF7952"/>
    <w:rsid w:val="00AF7DA8"/>
    <w:rsid w:val="00B00243"/>
    <w:rsid w:val="00B00849"/>
    <w:rsid w:val="00B0086F"/>
    <w:rsid w:val="00B00F16"/>
    <w:rsid w:val="00B00F60"/>
    <w:rsid w:val="00B01519"/>
    <w:rsid w:val="00B015EB"/>
    <w:rsid w:val="00B015F8"/>
    <w:rsid w:val="00B017A6"/>
    <w:rsid w:val="00B02D88"/>
    <w:rsid w:val="00B02DA7"/>
    <w:rsid w:val="00B032A9"/>
    <w:rsid w:val="00B03541"/>
    <w:rsid w:val="00B03EAA"/>
    <w:rsid w:val="00B04B08"/>
    <w:rsid w:val="00B04F9E"/>
    <w:rsid w:val="00B062AB"/>
    <w:rsid w:val="00B0743D"/>
    <w:rsid w:val="00B07C5E"/>
    <w:rsid w:val="00B10935"/>
    <w:rsid w:val="00B10BA4"/>
    <w:rsid w:val="00B110E5"/>
    <w:rsid w:val="00B11989"/>
    <w:rsid w:val="00B12296"/>
    <w:rsid w:val="00B12CFD"/>
    <w:rsid w:val="00B130DC"/>
    <w:rsid w:val="00B1390B"/>
    <w:rsid w:val="00B13F43"/>
    <w:rsid w:val="00B141F9"/>
    <w:rsid w:val="00B1426F"/>
    <w:rsid w:val="00B14935"/>
    <w:rsid w:val="00B154A6"/>
    <w:rsid w:val="00B155FC"/>
    <w:rsid w:val="00B15652"/>
    <w:rsid w:val="00B158E6"/>
    <w:rsid w:val="00B16530"/>
    <w:rsid w:val="00B16F27"/>
    <w:rsid w:val="00B1790A"/>
    <w:rsid w:val="00B207D9"/>
    <w:rsid w:val="00B20810"/>
    <w:rsid w:val="00B20863"/>
    <w:rsid w:val="00B20F1E"/>
    <w:rsid w:val="00B20FC0"/>
    <w:rsid w:val="00B21620"/>
    <w:rsid w:val="00B21E38"/>
    <w:rsid w:val="00B22099"/>
    <w:rsid w:val="00B22137"/>
    <w:rsid w:val="00B2258D"/>
    <w:rsid w:val="00B228C3"/>
    <w:rsid w:val="00B23BF0"/>
    <w:rsid w:val="00B24184"/>
    <w:rsid w:val="00B244A0"/>
    <w:rsid w:val="00B24994"/>
    <w:rsid w:val="00B24FC5"/>
    <w:rsid w:val="00B25667"/>
    <w:rsid w:val="00B26A78"/>
    <w:rsid w:val="00B2737D"/>
    <w:rsid w:val="00B274D6"/>
    <w:rsid w:val="00B311E4"/>
    <w:rsid w:val="00B31AA7"/>
    <w:rsid w:val="00B3548F"/>
    <w:rsid w:val="00B35497"/>
    <w:rsid w:val="00B37011"/>
    <w:rsid w:val="00B3720A"/>
    <w:rsid w:val="00B379C9"/>
    <w:rsid w:val="00B37CB8"/>
    <w:rsid w:val="00B40697"/>
    <w:rsid w:val="00B406A6"/>
    <w:rsid w:val="00B40872"/>
    <w:rsid w:val="00B41502"/>
    <w:rsid w:val="00B41EEC"/>
    <w:rsid w:val="00B41F56"/>
    <w:rsid w:val="00B426A4"/>
    <w:rsid w:val="00B42CFB"/>
    <w:rsid w:val="00B43895"/>
    <w:rsid w:val="00B43DC7"/>
    <w:rsid w:val="00B444F5"/>
    <w:rsid w:val="00B44721"/>
    <w:rsid w:val="00B44C0A"/>
    <w:rsid w:val="00B44E00"/>
    <w:rsid w:val="00B44E52"/>
    <w:rsid w:val="00B455E1"/>
    <w:rsid w:val="00B46F18"/>
    <w:rsid w:val="00B4761D"/>
    <w:rsid w:val="00B50479"/>
    <w:rsid w:val="00B50522"/>
    <w:rsid w:val="00B51B11"/>
    <w:rsid w:val="00B51DFF"/>
    <w:rsid w:val="00B521CC"/>
    <w:rsid w:val="00B52746"/>
    <w:rsid w:val="00B5295A"/>
    <w:rsid w:val="00B535D1"/>
    <w:rsid w:val="00B53EA6"/>
    <w:rsid w:val="00B5424A"/>
    <w:rsid w:val="00B5473B"/>
    <w:rsid w:val="00B5477C"/>
    <w:rsid w:val="00B54E0F"/>
    <w:rsid w:val="00B54F80"/>
    <w:rsid w:val="00B55645"/>
    <w:rsid w:val="00B55881"/>
    <w:rsid w:val="00B558EF"/>
    <w:rsid w:val="00B57BAD"/>
    <w:rsid w:val="00B607B9"/>
    <w:rsid w:val="00B612C1"/>
    <w:rsid w:val="00B6148D"/>
    <w:rsid w:val="00B620DF"/>
    <w:rsid w:val="00B62ACA"/>
    <w:rsid w:val="00B62C47"/>
    <w:rsid w:val="00B62CA6"/>
    <w:rsid w:val="00B62E58"/>
    <w:rsid w:val="00B63BC9"/>
    <w:rsid w:val="00B64B3B"/>
    <w:rsid w:val="00B64F4A"/>
    <w:rsid w:val="00B657E2"/>
    <w:rsid w:val="00B65E7F"/>
    <w:rsid w:val="00B66046"/>
    <w:rsid w:val="00B664AB"/>
    <w:rsid w:val="00B66BBC"/>
    <w:rsid w:val="00B679DE"/>
    <w:rsid w:val="00B67A1C"/>
    <w:rsid w:val="00B702BC"/>
    <w:rsid w:val="00B7092D"/>
    <w:rsid w:val="00B71002"/>
    <w:rsid w:val="00B71B60"/>
    <w:rsid w:val="00B71BE3"/>
    <w:rsid w:val="00B721D7"/>
    <w:rsid w:val="00B7239A"/>
    <w:rsid w:val="00B72A07"/>
    <w:rsid w:val="00B73755"/>
    <w:rsid w:val="00B73FBE"/>
    <w:rsid w:val="00B74BD6"/>
    <w:rsid w:val="00B7532F"/>
    <w:rsid w:val="00B76684"/>
    <w:rsid w:val="00B77334"/>
    <w:rsid w:val="00B812AE"/>
    <w:rsid w:val="00B81F3C"/>
    <w:rsid w:val="00B827DC"/>
    <w:rsid w:val="00B82F55"/>
    <w:rsid w:val="00B834E4"/>
    <w:rsid w:val="00B83EF8"/>
    <w:rsid w:val="00B84025"/>
    <w:rsid w:val="00B841B1"/>
    <w:rsid w:val="00B8516F"/>
    <w:rsid w:val="00B851AD"/>
    <w:rsid w:val="00B852D0"/>
    <w:rsid w:val="00B86088"/>
    <w:rsid w:val="00B86E2E"/>
    <w:rsid w:val="00B8792D"/>
    <w:rsid w:val="00B87BB5"/>
    <w:rsid w:val="00B908F2"/>
    <w:rsid w:val="00B90F9F"/>
    <w:rsid w:val="00B90FC7"/>
    <w:rsid w:val="00B914CE"/>
    <w:rsid w:val="00B922F2"/>
    <w:rsid w:val="00B92583"/>
    <w:rsid w:val="00B925FC"/>
    <w:rsid w:val="00B9279B"/>
    <w:rsid w:val="00B9317C"/>
    <w:rsid w:val="00B9329F"/>
    <w:rsid w:val="00B936DE"/>
    <w:rsid w:val="00B937E9"/>
    <w:rsid w:val="00B93899"/>
    <w:rsid w:val="00B93B9D"/>
    <w:rsid w:val="00B93CAA"/>
    <w:rsid w:val="00B94B13"/>
    <w:rsid w:val="00B955E2"/>
    <w:rsid w:val="00B96C9C"/>
    <w:rsid w:val="00B973A5"/>
    <w:rsid w:val="00B974BA"/>
    <w:rsid w:val="00BA0063"/>
    <w:rsid w:val="00BA08A6"/>
    <w:rsid w:val="00BA0A4D"/>
    <w:rsid w:val="00BA177F"/>
    <w:rsid w:val="00BA1A61"/>
    <w:rsid w:val="00BA1C26"/>
    <w:rsid w:val="00BA25CF"/>
    <w:rsid w:val="00BA25D6"/>
    <w:rsid w:val="00BA41F3"/>
    <w:rsid w:val="00BA50B7"/>
    <w:rsid w:val="00BA542C"/>
    <w:rsid w:val="00BA5578"/>
    <w:rsid w:val="00BA58DC"/>
    <w:rsid w:val="00BA5B14"/>
    <w:rsid w:val="00BA5D04"/>
    <w:rsid w:val="00BA65B3"/>
    <w:rsid w:val="00BA771E"/>
    <w:rsid w:val="00BA7837"/>
    <w:rsid w:val="00BA784F"/>
    <w:rsid w:val="00BA7D64"/>
    <w:rsid w:val="00BA7E79"/>
    <w:rsid w:val="00BB08C2"/>
    <w:rsid w:val="00BB0AC8"/>
    <w:rsid w:val="00BB19A4"/>
    <w:rsid w:val="00BB1F2F"/>
    <w:rsid w:val="00BB30A4"/>
    <w:rsid w:val="00BB3E06"/>
    <w:rsid w:val="00BB3E5C"/>
    <w:rsid w:val="00BB4E87"/>
    <w:rsid w:val="00BB5148"/>
    <w:rsid w:val="00BB5A66"/>
    <w:rsid w:val="00BB5E09"/>
    <w:rsid w:val="00BB5E45"/>
    <w:rsid w:val="00BB65AE"/>
    <w:rsid w:val="00BB6AA3"/>
    <w:rsid w:val="00BB7066"/>
    <w:rsid w:val="00BB737A"/>
    <w:rsid w:val="00BB746B"/>
    <w:rsid w:val="00BB793E"/>
    <w:rsid w:val="00BB7A9B"/>
    <w:rsid w:val="00BC013A"/>
    <w:rsid w:val="00BC04D7"/>
    <w:rsid w:val="00BC0BDB"/>
    <w:rsid w:val="00BC0D65"/>
    <w:rsid w:val="00BC0DC2"/>
    <w:rsid w:val="00BC135A"/>
    <w:rsid w:val="00BC20FD"/>
    <w:rsid w:val="00BC241A"/>
    <w:rsid w:val="00BC2443"/>
    <w:rsid w:val="00BC2A21"/>
    <w:rsid w:val="00BC32F5"/>
    <w:rsid w:val="00BC3F26"/>
    <w:rsid w:val="00BC6009"/>
    <w:rsid w:val="00BC658A"/>
    <w:rsid w:val="00BC6807"/>
    <w:rsid w:val="00BC695D"/>
    <w:rsid w:val="00BC6D5D"/>
    <w:rsid w:val="00BC76C7"/>
    <w:rsid w:val="00BC7B47"/>
    <w:rsid w:val="00BD05FD"/>
    <w:rsid w:val="00BD0BDD"/>
    <w:rsid w:val="00BD145A"/>
    <w:rsid w:val="00BD1544"/>
    <w:rsid w:val="00BD2019"/>
    <w:rsid w:val="00BD3682"/>
    <w:rsid w:val="00BD412B"/>
    <w:rsid w:val="00BD4160"/>
    <w:rsid w:val="00BD47C2"/>
    <w:rsid w:val="00BD4948"/>
    <w:rsid w:val="00BD4A17"/>
    <w:rsid w:val="00BD523A"/>
    <w:rsid w:val="00BD5AAA"/>
    <w:rsid w:val="00BD5CD6"/>
    <w:rsid w:val="00BD6696"/>
    <w:rsid w:val="00BD67AB"/>
    <w:rsid w:val="00BD7C55"/>
    <w:rsid w:val="00BD7DD4"/>
    <w:rsid w:val="00BE05C1"/>
    <w:rsid w:val="00BE061B"/>
    <w:rsid w:val="00BE0CC3"/>
    <w:rsid w:val="00BE0EED"/>
    <w:rsid w:val="00BE1FEE"/>
    <w:rsid w:val="00BE2191"/>
    <w:rsid w:val="00BE256B"/>
    <w:rsid w:val="00BE278F"/>
    <w:rsid w:val="00BE54F6"/>
    <w:rsid w:val="00BE5C51"/>
    <w:rsid w:val="00BE5E57"/>
    <w:rsid w:val="00BE6272"/>
    <w:rsid w:val="00BE677F"/>
    <w:rsid w:val="00BE69C8"/>
    <w:rsid w:val="00BE766C"/>
    <w:rsid w:val="00BE7790"/>
    <w:rsid w:val="00BE7A67"/>
    <w:rsid w:val="00BF096E"/>
    <w:rsid w:val="00BF10FA"/>
    <w:rsid w:val="00BF1721"/>
    <w:rsid w:val="00BF1787"/>
    <w:rsid w:val="00BF2148"/>
    <w:rsid w:val="00BF4BB6"/>
    <w:rsid w:val="00BF5246"/>
    <w:rsid w:val="00BF5664"/>
    <w:rsid w:val="00BF5BEC"/>
    <w:rsid w:val="00BF68C6"/>
    <w:rsid w:val="00BF75A0"/>
    <w:rsid w:val="00BF78B1"/>
    <w:rsid w:val="00BF7D69"/>
    <w:rsid w:val="00C000FB"/>
    <w:rsid w:val="00C004D5"/>
    <w:rsid w:val="00C00EDA"/>
    <w:rsid w:val="00C01B5D"/>
    <w:rsid w:val="00C030B1"/>
    <w:rsid w:val="00C035F6"/>
    <w:rsid w:val="00C03B63"/>
    <w:rsid w:val="00C03B81"/>
    <w:rsid w:val="00C03EEE"/>
    <w:rsid w:val="00C040C0"/>
    <w:rsid w:val="00C04653"/>
    <w:rsid w:val="00C0593D"/>
    <w:rsid w:val="00C07173"/>
    <w:rsid w:val="00C07667"/>
    <w:rsid w:val="00C10087"/>
    <w:rsid w:val="00C10267"/>
    <w:rsid w:val="00C10AF1"/>
    <w:rsid w:val="00C10CAB"/>
    <w:rsid w:val="00C10DF3"/>
    <w:rsid w:val="00C11317"/>
    <w:rsid w:val="00C113C3"/>
    <w:rsid w:val="00C117B6"/>
    <w:rsid w:val="00C11DF7"/>
    <w:rsid w:val="00C12479"/>
    <w:rsid w:val="00C14662"/>
    <w:rsid w:val="00C1474F"/>
    <w:rsid w:val="00C154C6"/>
    <w:rsid w:val="00C1560A"/>
    <w:rsid w:val="00C16616"/>
    <w:rsid w:val="00C16627"/>
    <w:rsid w:val="00C16C3F"/>
    <w:rsid w:val="00C16CEC"/>
    <w:rsid w:val="00C174B9"/>
    <w:rsid w:val="00C17C3A"/>
    <w:rsid w:val="00C2076F"/>
    <w:rsid w:val="00C21873"/>
    <w:rsid w:val="00C22D6C"/>
    <w:rsid w:val="00C232F3"/>
    <w:rsid w:val="00C23854"/>
    <w:rsid w:val="00C238E8"/>
    <w:rsid w:val="00C23B68"/>
    <w:rsid w:val="00C241C7"/>
    <w:rsid w:val="00C24423"/>
    <w:rsid w:val="00C24A15"/>
    <w:rsid w:val="00C24D08"/>
    <w:rsid w:val="00C25FE5"/>
    <w:rsid w:val="00C26F92"/>
    <w:rsid w:val="00C27271"/>
    <w:rsid w:val="00C27954"/>
    <w:rsid w:val="00C300D9"/>
    <w:rsid w:val="00C3043F"/>
    <w:rsid w:val="00C30706"/>
    <w:rsid w:val="00C30FEA"/>
    <w:rsid w:val="00C310F5"/>
    <w:rsid w:val="00C31604"/>
    <w:rsid w:val="00C322CD"/>
    <w:rsid w:val="00C32FD0"/>
    <w:rsid w:val="00C33A99"/>
    <w:rsid w:val="00C34431"/>
    <w:rsid w:val="00C357A9"/>
    <w:rsid w:val="00C35B19"/>
    <w:rsid w:val="00C362E7"/>
    <w:rsid w:val="00C36E31"/>
    <w:rsid w:val="00C37D97"/>
    <w:rsid w:val="00C41A83"/>
    <w:rsid w:val="00C41D49"/>
    <w:rsid w:val="00C430CF"/>
    <w:rsid w:val="00C441D8"/>
    <w:rsid w:val="00C44570"/>
    <w:rsid w:val="00C45992"/>
    <w:rsid w:val="00C46A6C"/>
    <w:rsid w:val="00C46AB6"/>
    <w:rsid w:val="00C470C4"/>
    <w:rsid w:val="00C50D14"/>
    <w:rsid w:val="00C511FE"/>
    <w:rsid w:val="00C5177A"/>
    <w:rsid w:val="00C51A10"/>
    <w:rsid w:val="00C51D0B"/>
    <w:rsid w:val="00C520F4"/>
    <w:rsid w:val="00C52962"/>
    <w:rsid w:val="00C52B9D"/>
    <w:rsid w:val="00C52CF3"/>
    <w:rsid w:val="00C533CC"/>
    <w:rsid w:val="00C54B6A"/>
    <w:rsid w:val="00C55096"/>
    <w:rsid w:val="00C551B1"/>
    <w:rsid w:val="00C55B75"/>
    <w:rsid w:val="00C5646F"/>
    <w:rsid w:val="00C56B40"/>
    <w:rsid w:val="00C57667"/>
    <w:rsid w:val="00C57B09"/>
    <w:rsid w:val="00C57BC4"/>
    <w:rsid w:val="00C57E02"/>
    <w:rsid w:val="00C57F96"/>
    <w:rsid w:val="00C60104"/>
    <w:rsid w:val="00C6015B"/>
    <w:rsid w:val="00C61F87"/>
    <w:rsid w:val="00C62E10"/>
    <w:rsid w:val="00C63B1E"/>
    <w:rsid w:val="00C63E58"/>
    <w:rsid w:val="00C645BE"/>
    <w:rsid w:val="00C645D0"/>
    <w:rsid w:val="00C646D1"/>
    <w:rsid w:val="00C647D9"/>
    <w:rsid w:val="00C64A45"/>
    <w:rsid w:val="00C64FC7"/>
    <w:rsid w:val="00C65507"/>
    <w:rsid w:val="00C65787"/>
    <w:rsid w:val="00C66B97"/>
    <w:rsid w:val="00C66D53"/>
    <w:rsid w:val="00C6719E"/>
    <w:rsid w:val="00C6732B"/>
    <w:rsid w:val="00C67978"/>
    <w:rsid w:val="00C67C31"/>
    <w:rsid w:val="00C67DFA"/>
    <w:rsid w:val="00C67F21"/>
    <w:rsid w:val="00C71347"/>
    <w:rsid w:val="00C713AC"/>
    <w:rsid w:val="00C71C6C"/>
    <w:rsid w:val="00C72FF3"/>
    <w:rsid w:val="00C73086"/>
    <w:rsid w:val="00C730DE"/>
    <w:rsid w:val="00C733A3"/>
    <w:rsid w:val="00C735EC"/>
    <w:rsid w:val="00C738F8"/>
    <w:rsid w:val="00C73C3C"/>
    <w:rsid w:val="00C75080"/>
    <w:rsid w:val="00C75695"/>
    <w:rsid w:val="00C75F01"/>
    <w:rsid w:val="00C763B3"/>
    <w:rsid w:val="00C76E86"/>
    <w:rsid w:val="00C76F71"/>
    <w:rsid w:val="00C776F3"/>
    <w:rsid w:val="00C77795"/>
    <w:rsid w:val="00C778B7"/>
    <w:rsid w:val="00C77CDE"/>
    <w:rsid w:val="00C77F74"/>
    <w:rsid w:val="00C80300"/>
    <w:rsid w:val="00C8049A"/>
    <w:rsid w:val="00C82D28"/>
    <w:rsid w:val="00C847FC"/>
    <w:rsid w:val="00C84CC0"/>
    <w:rsid w:val="00C85B15"/>
    <w:rsid w:val="00C86C99"/>
    <w:rsid w:val="00C87201"/>
    <w:rsid w:val="00C87880"/>
    <w:rsid w:val="00C87F06"/>
    <w:rsid w:val="00C90F63"/>
    <w:rsid w:val="00C9117D"/>
    <w:rsid w:val="00C911AB"/>
    <w:rsid w:val="00C91F59"/>
    <w:rsid w:val="00C92280"/>
    <w:rsid w:val="00C92CF8"/>
    <w:rsid w:val="00C933DD"/>
    <w:rsid w:val="00C93519"/>
    <w:rsid w:val="00C93933"/>
    <w:rsid w:val="00C941ED"/>
    <w:rsid w:val="00C94757"/>
    <w:rsid w:val="00C95AD8"/>
    <w:rsid w:val="00C96973"/>
    <w:rsid w:val="00C96A74"/>
    <w:rsid w:val="00C96BFA"/>
    <w:rsid w:val="00C975DE"/>
    <w:rsid w:val="00C979BC"/>
    <w:rsid w:val="00CA0598"/>
    <w:rsid w:val="00CA1C4F"/>
    <w:rsid w:val="00CA23C3"/>
    <w:rsid w:val="00CA257B"/>
    <w:rsid w:val="00CA2752"/>
    <w:rsid w:val="00CA2840"/>
    <w:rsid w:val="00CA2850"/>
    <w:rsid w:val="00CA30BD"/>
    <w:rsid w:val="00CA33D2"/>
    <w:rsid w:val="00CA3415"/>
    <w:rsid w:val="00CA3C08"/>
    <w:rsid w:val="00CA451C"/>
    <w:rsid w:val="00CA46E0"/>
    <w:rsid w:val="00CA487A"/>
    <w:rsid w:val="00CA555B"/>
    <w:rsid w:val="00CA6ACF"/>
    <w:rsid w:val="00CA7DD4"/>
    <w:rsid w:val="00CB0138"/>
    <w:rsid w:val="00CB029B"/>
    <w:rsid w:val="00CB222E"/>
    <w:rsid w:val="00CB24D2"/>
    <w:rsid w:val="00CB3790"/>
    <w:rsid w:val="00CB39F9"/>
    <w:rsid w:val="00CB3C9E"/>
    <w:rsid w:val="00CB3DC4"/>
    <w:rsid w:val="00CB4008"/>
    <w:rsid w:val="00CB5047"/>
    <w:rsid w:val="00CB5339"/>
    <w:rsid w:val="00CB55ED"/>
    <w:rsid w:val="00CB569C"/>
    <w:rsid w:val="00CB5E10"/>
    <w:rsid w:val="00CB5E6D"/>
    <w:rsid w:val="00CB603E"/>
    <w:rsid w:val="00CB6100"/>
    <w:rsid w:val="00CB65E0"/>
    <w:rsid w:val="00CB6E1C"/>
    <w:rsid w:val="00CB7A1F"/>
    <w:rsid w:val="00CB7C64"/>
    <w:rsid w:val="00CB7CBF"/>
    <w:rsid w:val="00CB7E0B"/>
    <w:rsid w:val="00CB7E8F"/>
    <w:rsid w:val="00CC03BB"/>
    <w:rsid w:val="00CC057B"/>
    <w:rsid w:val="00CC081B"/>
    <w:rsid w:val="00CC0A37"/>
    <w:rsid w:val="00CC0AEA"/>
    <w:rsid w:val="00CC1570"/>
    <w:rsid w:val="00CC16BD"/>
    <w:rsid w:val="00CC1AAB"/>
    <w:rsid w:val="00CC1FC3"/>
    <w:rsid w:val="00CC24DA"/>
    <w:rsid w:val="00CC2B24"/>
    <w:rsid w:val="00CC33E6"/>
    <w:rsid w:val="00CC3680"/>
    <w:rsid w:val="00CC4038"/>
    <w:rsid w:val="00CC4215"/>
    <w:rsid w:val="00CC4F67"/>
    <w:rsid w:val="00CC5797"/>
    <w:rsid w:val="00CC59F8"/>
    <w:rsid w:val="00CC5BF4"/>
    <w:rsid w:val="00CC5CE3"/>
    <w:rsid w:val="00CC5DB3"/>
    <w:rsid w:val="00CC607F"/>
    <w:rsid w:val="00CC6170"/>
    <w:rsid w:val="00CC6315"/>
    <w:rsid w:val="00CC6392"/>
    <w:rsid w:val="00CC699B"/>
    <w:rsid w:val="00CC6DAA"/>
    <w:rsid w:val="00CC7BF3"/>
    <w:rsid w:val="00CD0239"/>
    <w:rsid w:val="00CD09C2"/>
    <w:rsid w:val="00CD0E64"/>
    <w:rsid w:val="00CD105E"/>
    <w:rsid w:val="00CD135A"/>
    <w:rsid w:val="00CD1DAE"/>
    <w:rsid w:val="00CD2C50"/>
    <w:rsid w:val="00CD2EAF"/>
    <w:rsid w:val="00CD366C"/>
    <w:rsid w:val="00CD3B2E"/>
    <w:rsid w:val="00CD50D9"/>
    <w:rsid w:val="00CD5497"/>
    <w:rsid w:val="00CD5608"/>
    <w:rsid w:val="00CD67EC"/>
    <w:rsid w:val="00CD6CF4"/>
    <w:rsid w:val="00CD752B"/>
    <w:rsid w:val="00CE07B3"/>
    <w:rsid w:val="00CE09FB"/>
    <w:rsid w:val="00CE102E"/>
    <w:rsid w:val="00CE19E2"/>
    <w:rsid w:val="00CE22FD"/>
    <w:rsid w:val="00CE2587"/>
    <w:rsid w:val="00CE28CE"/>
    <w:rsid w:val="00CE2B1B"/>
    <w:rsid w:val="00CE2C8F"/>
    <w:rsid w:val="00CE32F6"/>
    <w:rsid w:val="00CE3927"/>
    <w:rsid w:val="00CE3AFC"/>
    <w:rsid w:val="00CE3B12"/>
    <w:rsid w:val="00CE3CEC"/>
    <w:rsid w:val="00CE4428"/>
    <w:rsid w:val="00CE44BB"/>
    <w:rsid w:val="00CE4751"/>
    <w:rsid w:val="00CE4A21"/>
    <w:rsid w:val="00CE4E11"/>
    <w:rsid w:val="00CE52E2"/>
    <w:rsid w:val="00CE5E2A"/>
    <w:rsid w:val="00CE667D"/>
    <w:rsid w:val="00CE6961"/>
    <w:rsid w:val="00CE6C42"/>
    <w:rsid w:val="00CE7D8D"/>
    <w:rsid w:val="00CF056C"/>
    <w:rsid w:val="00CF0CFF"/>
    <w:rsid w:val="00CF18E1"/>
    <w:rsid w:val="00CF26C9"/>
    <w:rsid w:val="00CF273C"/>
    <w:rsid w:val="00CF2E94"/>
    <w:rsid w:val="00CF36C7"/>
    <w:rsid w:val="00CF3CC3"/>
    <w:rsid w:val="00CF40EC"/>
    <w:rsid w:val="00CF4228"/>
    <w:rsid w:val="00CF4256"/>
    <w:rsid w:val="00CF43BB"/>
    <w:rsid w:val="00CF4504"/>
    <w:rsid w:val="00CF5164"/>
    <w:rsid w:val="00CF5BA9"/>
    <w:rsid w:val="00CF6173"/>
    <w:rsid w:val="00CF61DF"/>
    <w:rsid w:val="00CF70EE"/>
    <w:rsid w:val="00CF73DD"/>
    <w:rsid w:val="00CF7616"/>
    <w:rsid w:val="00D003A1"/>
    <w:rsid w:val="00D0069C"/>
    <w:rsid w:val="00D01B08"/>
    <w:rsid w:val="00D0221B"/>
    <w:rsid w:val="00D026A0"/>
    <w:rsid w:val="00D02B7C"/>
    <w:rsid w:val="00D02DC0"/>
    <w:rsid w:val="00D0309A"/>
    <w:rsid w:val="00D037E3"/>
    <w:rsid w:val="00D040BD"/>
    <w:rsid w:val="00D04651"/>
    <w:rsid w:val="00D04CDD"/>
    <w:rsid w:val="00D0536F"/>
    <w:rsid w:val="00D054C3"/>
    <w:rsid w:val="00D05EC3"/>
    <w:rsid w:val="00D06264"/>
    <w:rsid w:val="00D0680E"/>
    <w:rsid w:val="00D06D75"/>
    <w:rsid w:val="00D10F73"/>
    <w:rsid w:val="00D11A86"/>
    <w:rsid w:val="00D129AC"/>
    <w:rsid w:val="00D13A57"/>
    <w:rsid w:val="00D13E63"/>
    <w:rsid w:val="00D15269"/>
    <w:rsid w:val="00D153DC"/>
    <w:rsid w:val="00D157FB"/>
    <w:rsid w:val="00D15BD4"/>
    <w:rsid w:val="00D16575"/>
    <w:rsid w:val="00D16DC9"/>
    <w:rsid w:val="00D1703B"/>
    <w:rsid w:val="00D1761D"/>
    <w:rsid w:val="00D224E6"/>
    <w:rsid w:val="00D22AC4"/>
    <w:rsid w:val="00D22F80"/>
    <w:rsid w:val="00D236E4"/>
    <w:rsid w:val="00D2375C"/>
    <w:rsid w:val="00D246A5"/>
    <w:rsid w:val="00D249FA"/>
    <w:rsid w:val="00D26131"/>
    <w:rsid w:val="00D26261"/>
    <w:rsid w:val="00D2674E"/>
    <w:rsid w:val="00D2745C"/>
    <w:rsid w:val="00D30004"/>
    <w:rsid w:val="00D3008A"/>
    <w:rsid w:val="00D3031D"/>
    <w:rsid w:val="00D304E7"/>
    <w:rsid w:val="00D318B0"/>
    <w:rsid w:val="00D31E34"/>
    <w:rsid w:val="00D32174"/>
    <w:rsid w:val="00D325FD"/>
    <w:rsid w:val="00D32B14"/>
    <w:rsid w:val="00D3325C"/>
    <w:rsid w:val="00D338E5"/>
    <w:rsid w:val="00D33D3B"/>
    <w:rsid w:val="00D34214"/>
    <w:rsid w:val="00D347D2"/>
    <w:rsid w:val="00D34B01"/>
    <w:rsid w:val="00D35C26"/>
    <w:rsid w:val="00D3609A"/>
    <w:rsid w:val="00D37581"/>
    <w:rsid w:val="00D4070D"/>
    <w:rsid w:val="00D413FC"/>
    <w:rsid w:val="00D41B68"/>
    <w:rsid w:val="00D425B2"/>
    <w:rsid w:val="00D43457"/>
    <w:rsid w:val="00D436FE"/>
    <w:rsid w:val="00D4374C"/>
    <w:rsid w:val="00D43BD4"/>
    <w:rsid w:val="00D44447"/>
    <w:rsid w:val="00D44D87"/>
    <w:rsid w:val="00D45214"/>
    <w:rsid w:val="00D454F0"/>
    <w:rsid w:val="00D45AA0"/>
    <w:rsid w:val="00D45C9D"/>
    <w:rsid w:val="00D45F43"/>
    <w:rsid w:val="00D45FFD"/>
    <w:rsid w:val="00D46032"/>
    <w:rsid w:val="00D46D7C"/>
    <w:rsid w:val="00D47512"/>
    <w:rsid w:val="00D47B46"/>
    <w:rsid w:val="00D50912"/>
    <w:rsid w:val="00D50D45"/>
    <w:rsid w:val="00D50E98"/>
    <w:rsid w:val="00D514F8"/>
    <w:rsid w:val="00D51516"/>
    <w:rsid w:val="00D518BC"/>
    <w:rsid w:val="00D51B16"/>
    <w:rsid w:val="00D51D84"/>
    <w:rsid w:val="00D536E8"/>
    <w:rsid w:val="00D53A48"/>
    <w:rsid w:val="00D54240"/>
    <w:rsid w:val="00D5493F"/>
    <w:rsid w:val="00D559E7"/>
    <w:rsid w:val="00D55E6C"/>
    <w:rsid w:val="00D55EBE"/>
    <w:rsid w:val="00D56D0E"/>
    <w:rsid w:val="00D57378"/>
    <w:rsid w:val="00D57CF0"/>
    <w:rsid w:val="00D6139A"/>
    <w:rsid w:val="00D61D3F"/>
    <w:rsid w:val="00D62033"/>
    <w:rsid w:val="00D62704"/>
    <w:rsid w:val="00D628AF"/>
    <w:rsid w:val="00D63267"/>
    <w:rsid w:val="00D63ABF"/>
    <w:rsid w:val="00D63D69"/>
    <w:rsid w:val="00D63D80"/>
    <w:rsid w:val="00D64472"/>
    <w:rsid w:val="00D64899"/>
    <w:rsid w:val="00D64EBA"/>
    <w:rsid w:val="00D66FD9"/>
    <w:rsid w:val="00D673C1"/>
    <w:rsid w:val="00D701D1"/>
    <w:rsid w:val="00D70773"/>
    <w:rsid w:val="00D7114A"/>
    <w:rsid w:val="00D71B01"/>
    <w:rsid w:val="00D71B81"/>
    <w:rsid w:val="00D72C54"/>
    <w:rsid w:val="00D72CD4"/>
    <w:rsid w:val="00D74104"/>
    <w:rsid w:val="00D759E0"/>
    <w:rsid w:val="00D75B0F"/>
    <w:rsid w:val="00D765FC"/>
    <w:rsid w:val="00D779F1"/>
    <w:rsid w:val="00D77A82"/>
    <w:rsid w:val="00D80674"/>
    <w:rsid w:val="00D80C94"/>
    <w:rsid w:val="00D80F19"/>
    <w:rsid w:val="00D81C4D"/>
    <w:rsid w:val="00D826F6"/>
    <w:rsid w:val="00D8282A"/>
    <w:rsid w:val="00D83C1F"/>
    <w:rsid w:val="00D83C2C"/>
    <w:rsid w:val="00D843B3"/>
    <w:rsid w:val="00D84F67"/>
    <w:rsid w:val="00D853C5"/>
    <w:rsid w:val="00D85624"/>
    <w:rsid w:val="00D85F59"/>
    <w:rsid w:val="00D862AC"/>
    <w:rsid w:val="00D867F0"/>
    <w:rsid w:val="00D87AC1"/>
    <w:rsid w:val="00D87BF1"/>
    <w:rsid w:val="00D87EFF"/>
    <w:rsid w:val="00D92CB8"/>
    <w:rsid w:val="00D92D99"/>
    <w:rsid w:val="00D93104"/>
    <w:rsid w:val="00D93CD6"/>
    <w:rsid w:val="00D949A6"/>
    <w:rsid w:val="00D952EA"/>
    <w:rsid w:val="00D95B24"/>
    <w:rsid w:val="00D95FA8"/>
    <w:rsid w:val="00D960B5"/>
    <w:rsid w:val="00D9790A"/>
    <w:rsid w:val="00D97DA9"/>
    <w:rsid w:val="00DA02F3"/>
    <w:rsid w:val="00DA0F19"/>
    <w:rsid w:val="00DA1046"/>
    <w:rsid w:val="00DA1952"/>
    <w:rsid w:val="00DA1D68"/>
    <w:rsid w:val="00DA1F58"/>
    <w:rsid w:val="00DA2E6C"/>
    <w:rsid w:val="00DA3341"/>
    <w:rsid w:val="00DA4369"/>
    <w:rsid w:val="00DA4CBC"/>
    <w:rsid w:val="00DA58EA"/>
    <w:rsid w:val="00DA5B84"/>
    <w:rsid w:val="00DA5C56"/>
    <w:rsid w:val="00DA69CE"/>
    <w:rsid w:val="00DA7153"/>
    <w:rsid w:val="00DA7BF0"/>
    <w:rsid w:val="00DA7D6B"/>
    <w:rsid w:val="00DB0CCD"/>
    <w:rsid w:val="00DB1A7D"/>
    <w:rsid w:val="00DB26B3"/>
    <w:rsid w:val="00DB274F"/>
    <w:rsid w:val="00DB3035"/>
    <w:rsid w:val="00DB31E1"/>
    <w:rsid w:val="00DB33AF"/>
    <w:rsid w:val="00DB3CC8"/>
    <w:rsid w:val="00DB4389"/>
    <w:rsid w:val="00DB57F7"/>
    <w:rsid w:val="00DB61D0"/>
    <w:rsid w:val="00DB669F"/>
    <w:rsid w:val="00DB66EA"/>
    <w:rsid w:val="00DB6912"/>
    <w:rsid w:val="00DB6B48"/>
    <w:rsid w:val="00DB6BE0"/>
    <w:rsid w:val="00DB760E"/>
    <w:rsid w:val="00DB7A93"/>
    <w:rsid w:val="00DC022B"/>
    <w:rsid w:val="00DC03A7"/>
    <w:rsid w:val="00DC06CD"/>
    <w:rsid w:val="00DC06ED"/>
    <w:rsid w:val="00DC0844"/>
    <w:rsid w:val="00DC0CFF"/>
    <w:rsid w:val="00DC10EB"/>
    <w:rsid w:val="00DC179A"/>
    <w:rsid w:val="00DC1833"/>
    <w:rsid w:val="00DC1B36"/>
    <w:rsid w:val="00DC2136"/>
    <w:rsid w:val="00DC3265"/>
    <w:rsid w:val="00DC3C2B"/>
    <w:rsid w:val="00DC4461"/>
    <w:rsid w:val="00DC4FA8"/>
    <w:rsid w:val="00DC6E38"/>
    <w:rsid w:val="00DC77EE"/>
    <w:rsid w:val="00DD014A"/>
    <w:rsid w:val="00DD0CEF"/>
    <w:rsid w:val="00DD0EFA"/>
    <w:rsid w:val="00DD1129"/>
    <w:rsid w:val="00DD1CE3"/>
    <w:rsid w:val="00DD20C9"/>
    <w:rsid w:val="00DD2599"/>
    <w:rsid w:val="00DD269E"/>
    <w:rsid w:val="00DD26AE"/>
    <w:rsid w:val="00DD29AB"/>
    <w:rsid w:val="00DD2CEB"/>
    <w:rsid w:val="00DD3286"/>
    <w:rsid w:val="00DD39AE"/>
    <w:rsid w:val="00DD3AFD"/>
    <w:rsid w:val="00DD556F"/>
    <w:rsid w:val="00DD645E"/>
    <w:rsid w:val="00DD6BD2"/>
    <w:rsid w:val="00DD7097"/>
    <w:rsid w:val="00DD789D"/>
    <w:rsid w:val="00DD7BEA"/>
    <w:rsid w:val="00DE08F4"/>
    <w:rsid w:val="00DE09E8"/>
    <w:rsid w:val="00DE0DA6"/>
    <w:rsid w:val="00DE179E"/>
    <w:rsid w:val="00DE1C62"/>
    <w:rsid w:val="00DE2F11"/>
    <w:rsid w:val="00DE3147"/>
    <w:rsid w:val="00DE33A3"/>
    <w:rsid w:val="00DE39D2"/>
    <w:rsid w:val="00DE48BB"/>
    <w:rsid w:val="00DE4BBB"/>
    <w:rsid w:val="00DE5043"/>
    <w:rsid w:val="00DE5A18"/>
    <w:rsid w:val="00DE5DC9"/>
    <w:rsid w:val="00DE64DC"/>
    <w:rsid w:val="00DE6F8B"/>
    <w:rsid w:val="00DE78AD"/>
    <w:rsid w:val="00DE7C99"/>
    <w:rsid w:val="00DF0537"/>
    <w:rsid w:val="00DF0AC8"/>
    <w:rsid w:val="00DF1B8A"/>
    <w:rsid w:val="00DF1BE3"/>
    <w:rsid w:val="00DF30FD"/>
    <w:rsid w:val="00DF31DB"/>
    <w:rsid w:val="00DF3450"/>
    <w:rsid w:val="00DF37BF"/>
    <w:rsid w:val="00DF3ADB"/>
    <w:rsid w:val="00DF3BE2"/>
    <w:rsid w:val="00DF3D23"/>
    <w:rsid w:val="00DF3F54"/>
    <w:rsid w:val="00DF52F4"/>
    <w:rsid w:val="00DF5553"/>
    <w:rsid w:val="00DF5911"/>
    <w:rsid w:val="00DF5A61"/>
    <w:rsid w:val="00DF5B87"/>
    <w:rsid w:val="00DF5F52"/>
    <w:rsid w:val="00DF6813"/>
    <w:rsid w:val="00DF6CC8"/>
    <w:rsid w:val="00E00E7C"/>
    <w:rsid w:val="00E01A7C"/>
    <w:rsid w:val="00E01B2D"/>
    <w:rsid w:val="00E01E74"/>
    <w:rsid w:val="00E02DE6"/>
    <w:rsid w:val="00E044AD"/>
    <w:rsid w:val="00E04606"/>
    <w:rsid w:val="00E04A98"/>
    <w:rsid w:val="00E04FCB"/>
    <w:rsid w:val="00E05977"/>
    <w:rsid w:val="00E05AD1"/>
    <w:rsid w:val="00E05D6D"/>
    <w:rsid w:val="00E05EFA"/>
    <w:rsid w:val="00E06DFB"/>
    <w:rsid w:val="00E06F91"/>
    <w:rsid w:val="00E07392"/>
    <w:rsid w:val="00E1171C"/>
    <w:rsid w:val="00E11772"/>
    <w:rsid w:val="00E11816"/>
    <w:rsid w:val="00E12DD5"/>
    <w:rsid w:val="00E134E3"/>
    <w:rsid w:val="00E13FFF"/>
    <w:rsid w:val="00E14818"/>
    <w:rsid w:val="00E14AA5"/>
    <w:rsid w:val="00E157A5"/>
    <w:rsid w:val="00E15BF5"/>
    <w:rsid w:val="00E16071"/>
    <w:rsid w:val="00E164FE"/>
    <w:rsid w:val="00E169CD"/>
    <w:rsid w:val="00E17A36"/>
    <w:rsid w:val="00E20655"/>
    <w:rsid w:val="00E21287"/>
    <w:rsid w:val="00E22687"/>
    <w:rsid w:val="00E24457"/>
    <w:rsid w:val="00E24D69"/>
    <w:rsid w:val="00E24FEA"/>
    <w:rsid w:val="00E25028"/>
    <w:rsid w:val="00E25646"/>
    <w:rsid w:val="00E256F3"/>
    <w:rsid w:val="00E25F29"/>
    <w:rsid w:val="00E26770"/>
    <w:rsid w:val="00E26D38"/>
    <w:rsid w:val="00E26F67"/>
    <w:rsid w:val="00E27138"/>
    <w:rsid w:val="00E277DC"/>
    <w:rsid w:val="00E30024"/>
    <w:rsid w:val="00E30389"/>
    <w:rsid w:val="00E30443"/>
    <w:rsid w:val="00E30458"/>
    <w:rsid w:val="00E30CC1"/>
    <w:rsid w:val="00E30D4F"/>
    <w:rsid w:val="00E30EF2"/>
    <w:rsid w:val="00E31694"/>
    <w:rsid w:val="00E31AB5"/>
    <w:rsid w:val="00E321C4"/>
    <w:rsid w:val="00E3280E"/>
    <w:rsid w:val="00E33914"/>
    <w:rsid w:val="00E34176"/>
    <w:rsid w:val="00E349EB"/>
    <w:rsid w:val="00E35619"/>
    <w:rsid w:val="00E35A68"/>
    <w:rsid w:val="00E35E7F"/>
    <w:rsid w:val="00E36422"/>
    <w:rsid w:val="00E3671C"/>
    <w:rsid w:val="00E36B6B"/>
    <w:rsid w:val="00E37007"/>
    <w:rsid w:val="00E37A2E"/>
    <w:rsid w:val="00E37F01"/>
    <w:rsid w:val="00E40070"/>
    <w:rsid w:val="00E40FE9"/>
    <w:rsid w:val="00E417B2"/>
    <w:rsid w:val="00E41A55"/>
    <w:rsid w:val="00E41A6C"/>
    <w:rsid w:val="00E41AE6"/>
    <w:rsid w:val="00E41C15"/>
    <w:rsid w:val="00E421B9"/>
    <w:rsid w:val="00E42A61"/>
    <w:rsid w:val="00E43327"/>
    <w:rsid w:val="00E445C8"/>
    <w:rsid w:val="00E45371"/>
    <w:rsid w:val="00E45476"/>
    <w:rsid w:val="00E46CF3"/>
    <w:rsid w:val="00E46F89"/>
    <w:rsid w:val="00E470B5"/>
    <w:rsid w:val="00E508C4"/>
    <w:rsid w:val="00E50C44"/>
    <w:rsid w:val="00E51E49"/>
    <w:rsid w:val="00E521C1"/>
    <w:rsid w:val="00E52B03"/>
    <w:rsid w:val="00E52EF9"/>
    <w:rsid w:val="00E52F08"/>
    <w:rsid w:val="00E536C9"/>
    <w:rsid w:val="00E549AE"/>
    <w:rsid w:val="00E54C30"/>
    <w:rsid w:val="00E54FE7"/>
    <w:rsid w:val="00E550F1"/>
    <w:rsid w:val="00E557A0"/>
    <w:rsid w:val="00E562B9"/>
    <w:rsid w:val="00E566A8"/>
    <w:rsid w:val="00E57C05"/>
    <w:rsid w:val="00E57C77"/>
    <w:rsid w:val="00E57E89"/>
    <w:rsid w:val="00E57E8D"/>
    <w:rsid w:val="00E57F5F"/>
    <w:rsid w:val="00E606A1"/>
    <w:rsid w:val="00E60CA4"/>
    <w:rsid w:val="00E60EEA"/>
    <w:rsid w:val="00E6160D"/>
    <w:rsid w:val="00E61DBF"/>
    <w:rsid w:val="00E622C2"/>
    <w:rsid w:val="00E6302E"/>
    <w:rsid w:val="00E63120"/>
    <w:rsid w:val="00E63B7A"/>
    <w:rsid w:val="00E64239"/>
    <w:rsid w:val="00E6426F"/>
    <w:rsid w:val="00E6478D"/>
    <w:rsid w:val="00E647A1"/>
    <w:rsid w:val="00E64F57"/>
    <w:rsid w:val="00E65B76"/>
    <w:rsid w:val="00E662C6"/>
    <w:rsid w:val="00E66388"/>
    <w:rsid w:val="00E66DA2"/>
    <w:rsid w:val="00E674C9"/>
    <w:rsid w:val="00E67819"/>
    <w:rsid w:val="00E678A6"/>
    <w:rsid w:val="00E678F4"/>
    <w:rsid w:val="00E67F50"/>
    <w:rsid w:val="00E71D11"/>
    <w:rsid w:val="00E737FF"/>
    <w:rsid w:val="00E73C1B"/>
    <w:rsid w:val="00E74A29"/>
    <w:rsid w:val="00E74E84"/>
    <w:rsid w:val="00E75DD3"/>
    <w:rsid w:val="00E75EF3"/>
    <w:rsid w:val="00E7631C"/>
    <w:rsid w:val="00E768B4"/>
    <w:rsid w:val="00E77971"/>
    <w:rsid w:val="00E8005E"/>
    <w:rsid w:val="00E804B4"/>
    <w:rsid w:val="00E80601"/>
    <w:rsid w:val="00E80AAD"/>
    <w:rsid w:val="00E80ABD"/>
    <w:rsid w:val="00E80D18"/>
    <w:rsid w:val="00E80F64"/>
    <w:rsid w:val="00E810A8"/>
    <w:rsid w:val="00E810D5"/>
    <w:rsid w:val="00E81586"/>
    <w:rsid w:val="00E81F00"/>
    <w:rsid w:val="00E824C2"/>
    <w:rsid w:val="00E8252D"/>
    <w:rsid w:val="00E835A5"/>
    <w:rsid w:val="00E8377A"/>
    <w:rsid w:val="00E841C1"/>
    <w:rsid w:val="00E85097"/>
    <w:rsid w:val="00E85742"/>
    <w:rsid w:val="00E85B39"/>
    <w:rsid w:val="00E85B98"/>
    <w:rsid w:val="00E8623D"/>
    <w:rsid w:val="00E8638C"/>
    <w:rsid w:val="00E867D6"/>
    <w:rsid w:val="00E86B79"/>
    <w:rsid w:val="00E86C08"/>
    <w:rsid w:val="00E874E3"/>
    <w:rsid w:val="00E8770E"/>
    <w:rsid w:val="00E901AD"/>
    <w:rsid w:val="00E90A22"/>
    <w:rsid w:val="00E90CCD"/>
    <w:rsid w:val="00E90EEB"/>
    <w:rsid w:val="00E924CF"/>
    <w:rsid w:val="00E93B59"/>
    <w:rsid w:val="00E93C41"/>
    <w:rsid w:val="00E93E16"/>
    <w:rsid w:val="00E94D00"/>
    <w:rsid w:val="00E94E94"/>
    <w:rsid w:val="00E94FAE"/>
    <w:rsid w:val="00E9577E"/>
    <w:rsid w:val="00E95B83"/>
    <w:rsid w:val="00E9602C"/>
    <w:rsid w:val="00E96068"/>
    <w:rsid w:val="00E961D9"/>
    <w:rsid w:val="00E96300"/>
    <w:rsid w:val="00E9688C"/>
    <w:rsid w:val="00E96F70"/>
    <w:rsid w:val="00E96F94"/>
    <w:rsid w:val="00E97AB6"/>
    <w:rsid w:val="00EA0527"/>
    <w:rsid w:val="00EA0A3F"/>
    <w:rsid w:val="00EA2C76"/>
    <w:rsid w:val="00EA3513"/>
    <w:rsid w:val="00EA35CA"/>
    <w:rsid w:val="00EA36B3"/>
    <w:rsid w:val="00EA3C22"/>
    <w:rsid w:val="00EA3C5A"/>
    <w:rsid w:val="00EA3EFF"/>
    <w:rsid w:val="00EA4769"/>
    <w:rsid w:val="00EA4794"/>
    <w:rsid w:val="00EA47A0"/>
    <w:rsid w:val="00EA4B8D"/>
    <w:rsid w:val="00EA51AD"/>
    <w:rsid w:val="00EA5C4A"/>
    <w:rsid w:val="00EA5CA4"/>
    <w:rsid w:val="00EA6646"/>
    <w:rsid w:val="00EA711D"/>
    <w:rsid w:val="00EA7EBF"/>
    <w:rsid w:val="00EA7FCD"/>
    <w:rsid w:val="00EB0170"/>
    <w:rsid w:val="00EB02C9"/>
    <w:rsid w:val="00EB08D0"/>
    <w:rsid w:val="00EB0C8D"/>
    <w:rsid w:val="00EB0D8A"/>
    <w:rsid w:val="00EB1495"/>
    <w:rsid w:val="00EB1A0E"/>
    <w:rsid w:val="00EB240C"/>
    <w:rsid w:val="00EB258D"/>
    <w:rsid w:val="00EB2604"/>
    <w:rsid w:val="00EB3204"/>
    <w:rsid w:val="00EB3CA9"/>
    <w:rsid w:val="00EB3FA1"/>
    <w:rsid w:val="00EB49D9"/>
    <w:rsid w:val="00EB4C70"/>
    <w:rsid w:val="00EB582C"/>
    <w:rsid w:val="00EB6BA6"/>
    <w:rsid w:val="00EB6FF1"/>
    <w:rsid w:val="00EB7132"/>
    <w:rsid w:val="00EB761D"/>
    <w:rsid w:val="00EB79A2"/>
    <w:rsid w:val="00EC00A2"/>
    <w:rsid w:val="00EC18B0"/>
    <w:rsid w:val="00EC202B"/>
    <w:rsid w:val="00EC341A"/>
    <w:rsid w:val="00EC482C"/>
    <w:rsid w:val="00EC5D26"/>
    <w:rsid w:val="00EC6D87"/>
    <w:rsid w:val="00EC745E"/>
    <w:rsid w:val="00EC7BEE"/>
    <w:rsid w:val="00ED0B29"/>
    <w:rsid w:val="00ED0EA9"/>
    <w:rsid w:val="00ED10A1"/>
    <w:rsid w:val="00ED131C"/>
    <w:rsid w:val="00ED1B25"/>
    <w:rsid w:val="00ED1B28"/>
    <w:rsid w:val="00ED22C1"/>
    <w:rsid w:val="00ED2454"/>
    <w:rsid w:val="00ED31E9"/>
    <w:rsid w:val="00ED3670"/>
    <w:rsid w:val="00ED40DD"/>
    <w:rsid w:val="00ED4432"/>
    <w:rsid w:val="00ED4FE9"/>
    <w:rsid w:val="00ED50B8"/>
    <w:rsid w:val="00ED5366"/>
    <w:rsid w:val="00ED5ADF"/>
    <w:rsid w:val="00ED5B93"/>
    <w:rsid w:val="00ED5ED8"/>
    <w:rsid w:val="00ED5F57"/>
    <w:rsid w:val="00ED60C2"/>
    <w:rsid w:val="00ED6C90"/>
    <w:rsid w:val="00ED6C97"/>
    <w:rsid w:val="00ED70E3"/>
    <w:rsid w:val="00ED7468"/>
    <w:rsid w:val="00EE0173"/>
    <w:rsid w:val="00EE18F0"/>
    <w:rsid w:val="00EE1914"/>
    <w:rsid w:val="00EE1E08"/>
    <w:rsid w:val="00EE2038"/>
    <w:rsid w:val="00EE2B21"/>
    <w:rsid w:val="00EE2DB6"/>
    <w:rsid w:val="00EE30BA"/>
    <w:rsid w:val="00EE6CC9"/>
    <w:rsid w:val="00EE6FAE"/>
    <w:rsid w:val="00EE74A9"/>
    <w:rsid w:val="00EE7683"/>
    <w:rsid w:val="00EE7A72"/>
    <w:rsid w:val="00EF0FCA"/>
    <w:rsid w:val="00EF2E74"/>
    <w:rsid w:val="00EF39A0"/>
    <w:rsid w:val="00EF45F3"/>
    <w:rsid w:val="00EF4D69"/>
    <w:rsid w:val="00EF5B09"/>
    <w:rsid w:val="00EF5F16"/>
    <w:rsid w:val="00EF7EA3"/>
    <w:rsid w:val="00F00F5A"/>
    <w:rsid w:val="00F00FAF"/>
    <w:rsid w:val="00F01013"/>
    <w:rsid w:val="00F02850"/>
    <w:rsid w:val="00F030A4"/>
    <w:rsid w:val="00F03DF9"/>
    <w:rsid w:val="00F04096"/>
    <w:rsid w:val="00F0464D"/>
    <w:rsid w:val="00F04FB7"/>
    <w:rsid w:val="00F05C1E"/>
    <w:rsid w:val="00F0777E"/>
    <w:rsid w:val="00F07A5E"/>
    <w:rsid w:val="00F07AB0"/>
    <w:rsid w:val="00F07FF9"/>
    <w:rsid w:val="00F10119"/>
    <w:rsid w:val="00F10141"/>
    <w:rsid w:val="00F10168"/>
    <w:rsid w:val="00F10D93"/>
    <w:rsid w:val="00F11A9D"/>
    <w:rsid w:val="00F1253D"/>
    <w:rsid w:val="00F126D7"/>
    <w:rsid w:val="00F12DDD"/>
    <w:rsid w:val="00F132FD"/>
    <w:rsid w:val="00F136A6"/>
    <w:rsid w:val="00F13C78"/>
    <w:rsid w:val="00F14C92"/>
    <w:rsid w:val="00F15395"/>
    <w:rsid w:val="00F1552A"/>
    <w:rsid w:val="00F155CF"/>
    <w:rsid w:val="00F15BBD"/>
    <w:rsid w:val="00F15CA6"/>
    <w:rsid w:val="00F17BCB"/>
    <w:rsid w:val="00F17C4F"/>
    <w:rsid w:val="00F20B16"/>
    <w:rsid w:val="00F21404"/>
    <w:rsid w:val="00F228C2"/>
    <w:rsid w:val="00F22BEF"/>
    <w:rsid w:val="00F24763"/>
    <w:rsid w:val="00F2597E"/>
    <w:rsid w:val="00F25B9F"/>
    <w:rsid w:val="00F260A9"/>
    <w:rsid w:val="00F2622C"/>
    <w:rsid w:val="00F262A0"/>
    <w:rsid w:val="00F26ADE"/>
    <w:rsid w:val="00F270B4"/>
    <w:rsid w:val="00F27389"/>
    <w:rsid w:val="00F27614"/>
    <w:rsid w:val="00F301B0"/>
    <w:rsid w:val="00F301F4"/>
    <w:rsid w:val="00F30656"/>
    <w:rsid w:val="00F306E9"/>
    <w:rsid w:val="00F312F2"/>
    <w:rsid w:val="00F319D4"/>
    <w:rsid w:val="00F31B08"/>
    <w:rsid w:val="00F32718"/>
    <w:rsid w:val="00F32BD2"/>
    <w:rsid w:val="00F32C1D"/>
    <w:rsid w:val="00F32F6E"/>
    <w:rsid w:val="00F337EB"/>
    <w:rsid w:val="00F34D5A"/>
    <w:rsid w:val="00F36895"/>
    <w:rsid w:val="00F369D2"/>
    <w:rsid w:val="00F36C88"/>
    <w:rsid w:val="00F37445"/>
    <w:rsid w:val="00F37FC0"/>
    <w:rsid w:val="00F40051"/>
    <w:rsid w:val="00F418F5"/>
    <w:rsid w:val="00F424D4"/>
    <w:rsid w:val="00F439A4"/>
    <w:rsid w:val="00F44CB8"/>
    <w:rsid w:val="00F44D2C"/>
    <w:rsid w:val="00F470D8"/>
    <w:rsid w:val="00F474A9"/>
    <w:rsid w:val="00F47A15"/>
    <w:rsid w:val="00F47B45"/>
    <w:rsid w:val="00F47F97"/>
    <w:rsid w:val="00F50232"/>
    <w:rsid w:val="00F50A2A"/>
    <w:rsid w:val="00F50F20"/>
    <w:rsid w:val="00F51130"/>
    <w:rsid w:val="00F512BE"/>
    <w:rsid w:val="00F51350"/>
    <w:rsid w:val="00F51842"/>
    <w:rsid w:val="00F53092"/>
    <w:rsid w:val="00F5309B"/>
    <w:rsid w:val="00F5341D"/>
    <w:rsid w:val="00F5353B"/>
    <w:rsid w:val="00F535CB"/>
    <w:rsid w:val="00F5386E"/>
    <w:rsid w:val="00F54278"/>
    <w:rsid w:val="00F54A3C"/>
    <w:rsid w:val="00F55027"/>
    <w:rsid w:val="00F55139"/>
    <w:rsid w:val="00F552C5"/>
    <w:rsid w:val="00F552F2"/>
    <w:rsid w:val="00F55E3E"/>
    <w:rsid w:val="00F560AE"/>
    <w:rsid w:val="00F5721C"/>
    <w:rsid w:val="00F57C0B"/>
    <w:rsid w:val="00F60101"/>
    <w:rsid w:val="00F60798"/>
    <w:rsid w:val="00F60F3F"/>
    <w:rsid w:val="00F6123A"/>
    <w:rsid w:val="00F61F90"/>
    <w:rsid w:val="00F62F6A"/>
    <w:rsid w:val="00F63787"/>
    <w:rsid w:val="00F63AF7"/>
    <w:rsid w:val="00F63B4B"/>
    <w:rsid w:val="00F63F64"/>
    <w:rsid w:val="00F64AA0"/>
    <w:rsid w:val="00F650DF"/>
    <w:rsid w:val="00F654C2"/>
    <w:rsid w:val="00F658DB"/>
    <w:rsid w:val="00F65A2B"/>
    <w:rsid w:val="00F66003"/>
    <w:rsid w:val="00F66947"/>
    <w:rsid w:val="00F6730D"/>
    <w:rsid w:val="00F6790F"/>
    <w:rsid w:val="00F67DF1"/>
    <w:rsid w:val="00F67E1B"/>
    <w:rsid w:val="00F700B8"/>
    <w:rsid w:val="00F701A3"/>
    <w:rsid w:val="00F70299"/>
    <w:rsid w:val="00F702A4"/>
    <w:rsid w:val="00F704DE"/>
    <w:rsid w:val="00F71CE2"/>
    <w:rsid w:val="00F7203F"/>
    <w:rsid w:val="00F7259E"/>
    <w:rsid w:val="00F73D7A"/>
    <w:rsid w:val="00F749D9"/>
    <w:rsid w:val="00F7583D"/>
    <w:rsid w:val="00F75C8B"/>
    <w:rsid w:val="00F75F9A"/>
    <w:rsid w:val="00F76206"/>
    <w:rsid w:val="00F76296"/>
    <w:rsid w:val="00F76329"/>
    <w:rsid w:val="00F76350"/>
    <w:rsid w:val="00F76A67"/>
    <w:rsid w:val="00F76DD2"/>
    <w:rsid w:val="00F773B7"/>
    <w:rsid w:val="00F77BB8"/>
    <w:rsid w:val="00F77E4E"/>
    <w:rsid w:val="00F77F17"/>
    <w:rsid w:val="00F80633"/>
    <w:rsid w:val="00F80844"/>
    <w:rsid w:val="00F80FF7"/>
    <w:rsid w:val="00F81022"/>
    <w:rsid w:val="00F8142E"/>
    <w:rsid w:val="00F825E6"/>
    <w:rsid w:val="00F82C6B"/>
    <w:rsid w:val="00F83406"/>
    <w:rsid w:val="00F83F3E"/>
    <w:rsid w:val="00F84302"/>
    <w:rsid w:val="00F848A6"/>
    <w:rsid w:val="00F84CB3"/>
    <w:rsid w:val="00F84EF3"/>
    <w:rsid w:val="00F85D32"/>
    <w:rsid w:val="00F85F37"/>
    <w:rsid w:val="00F8668C"/>
    <w:rsid w:val="00F86E23"/>
    <w:rsid w:val="00F874DA"/>
    <w:rsid w:val="00F90006"/>
    <w:rsid w:val="00F911D5"/>
    <w:rsid w:val="00F92226"/>
    <w:rsid w:val="00F9278C"/>
    <w:rsid w:val="00F928B9"/>
    <w:rsid w:val="00F936C4"/>
    <w:rsid w:val="00F94AFB"/>
    <w:rsid w:val="00F94B9C"/>
    <w:rsid w:val="00F94DBF"/>
    <w:rsid w:val="00F95A40"/>
    <w:rsid w:val="00F96565"/>
    <w:rsid w:val="00FA1071"/>
    <w:rsid w:val="00FA13DE"/>
    <w:rsid w:val="00FA1AF8"/>
    <w:rsid w:val="00FA1F03"/>
    <w:rsid w:val="00FA2747"/>
    <w:rsid w:val="00FA2D4D"/>
    <w:rsid w:val="00FA2EDB"/>
    <w:rsid w:val="00FA3C25"/>
    <w:rsid w:val="00FA3FC4"/>
    <w:rsid w:val="00FA42BF"/>
    <w:rsid w:val="00FA502C"/>
    <w:rsid w:val="00FA51D8"/>
    <w:rsid w:val="00FA5422"/>
    <w:rsid w:val="00FA569B"/>
    <w:rsid w:val="00FA56B7"/>
    <w:rsid w:val="00FA6FF5"/>
    <w:rsid w:val="00FA7822"/>
    <w:rsid w:val="00FB002A"/>
    <w:rsid w:val="00FB063F"/>
    <w:rsid w:val="00FB0AE1"/>
    <w:rsid w:val="00FB0BDC"/>
    <w:rsid w:val="00FB28F1"/>
    <w:rsid w:val="00FB29E5"/>
    <w:rsid w:val="00FB2C0D"/>
    <w:rsid w:val="00FB30AF"/>
    <w:rsid w:val="00FB31E9"/>
    <w:rsid w:val="00FB3437"/>
    <w:rsid w:val="00FB36EB"/>
    <w:rsid w:val="00FB4546"/>
    <w:rsid w:val="00FB545A"/>
    <w:rsid w:val="00FB689E"/>
    <w:rsid w:val="00FB6940"/>
    <w:rsid w:val="00FB6B07"/>
    <w:rsid w:val="00FB6F4D"/>
    <w:rsid w:val="00FB740E"/>
    <w:rsid w:val="00FB75A9"/>
    <w:rsid w:val="00FB77F9"/>
    <w:rsid w:val="00FB7A50"/>
    <w:rsid w:val="00FC05F4"/>
    <w:rsid w:val="00FC1519"/>
    <w:rsid w:val="00FC1547"/>
    <w:rsid w:val="00FC2073"/>
    <w:rsid w:val="00FC2B45"/>
    <w:rsid w:val="00FC2D6B"/>
    <w:rsid w:val="00FC2FBA"/>
    <w:rsid w:val="00FC3172"/>
    <w:rsid w:val="00FC33EE"/>
    <w:rsid w:val="00FC3411"/>
    <w:rsid w:val="00FC3CEC"/>
    <w:rsid w:val="00FC480F"/>
    <w:rsid w:val="00FC5ABB"/>
    <w:rsid w:val="00FC6BA0"/>
    <w:rsid w:val="00FC7131"/>
    <w:rsid w:val="00FC748B"/>
    <w:rsid w:val="00FC7CFE"/>
    <w:rsid w:val="00FD0285"/>
    <w:rsid w:val="00FD081D"/>
    <w:rsid w:val="00FD137B"/>
    <w:rsid w:val="00FD1639"/>
    <w:rsid w:val="00FD1688"/>
    <w:rsid w:val="00FD19CA"/>
    <w:rsid w:val="00FD364B"/>
    <w:rsid w:val="00FD3ADD"/>
    <w:rsid w:val="00FD3CD9"/>
    <w:rsid w:val="00FD42C6"/>
    <w:rsid w:val="00FD42E9"/>
    <w:rsid w:val="00FD44DA"/>
    <w:rsid w:val="00FD4A77"/>
    <w:rsid w:val="00FD5E33"/>
    <w:rsid w:val="00FD6C95"/>
    <w:rsid w:val="00FD6CE7"/>
    <w:rsid w:val="00FD747A"/>
    <w:rsid w:val="00FD780D"/>
    <w:rsid w:val="00FD7B1E"/>
    <w:rsid w:val="00FD7EDB"/>
    <w:rsid w:val="00FE0327"/>
    <w:rsid w:val="00FE03DF"/>
    <w:rsid w:val="00FE06F5"/>
    <w:rsid w:val="00FE079D"/>
    <w:rsid w:val="00FE0EAE"/>
    <w:rsid w:val="00FE1CF3"/>
    <w:rsid w:val="00FE2493"/>
    <w:rsid w:val="00FE30C4"/>
    <w:rsid w:val="00FE3C00"/>
    <w:rsid w:val="00FE3EC1"/>
    <w:rsid w:val="00FE3EF8"/>
    <w:rsid w:val="00FE4055"/>
    <w:rsid w:val="00FE4398"/>
    <w:rsid w:val="00FE4930"/>
    <w:rsid w:val="00FE659C"/>
    <w:rsid w:val="00FE702A"/>
    <w:rsid w:val="00FE748F"/>
    <w:rsid w:val="00FE7CA3"/>
    <w:rsid w:val="00FF0427"/>
    <w:rsid w:val="00FF08A8"/>
    <w:rsid w:val="00FF14B3"/>
    <w:rsid w:val="00FF14B9"/>
    <w:rsid w:val="00FF1C45"/>
    <w:rsid w:val="00FF23BE"/>
    <w:rsid w:val="00FF27B3"/>
    <w:rsid w:val="00FF2AB1"/>
    <w:rsid w:val="00FF2B21"/>
    <w:rsid w:val="00FF3AA5"/>
    <w:rsid w:val="00FF4574"/>
    <w:rsid w:val="00FF4CD7"/>
    <w:rsid w:val="00FF6AD4"/>
    <w:rsid w:val="00FF6FF0"/>
    <w:rsid w:val="00FF759C"/>
    <w:rsid w:val="00FF7B87"/>
    <w:rsid w:val="276FA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758C47"/>
  <w15:docId w15:val="{8C31150D-DFF7-4E4F-BC75-4FE15D72D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53DB4"/>
    <w:pPr>
      <w:suppressAutoHyphens/>
    </w:pPr>
    <w:rPr>
      <w:sz w:val="24"/>
      <w:szCs w:val="24"/>
      <w:lang w:eastAsia="ar-SA"/>
    </w:rPr>
  </w:style>
  <w:style w:type="paragraph" w:styleId="Nagwek1">
    <w:name w:val="heading 1"/>
    <w:aliases w:val="H1,Heading A,Heading1,H1-Heading 1,h1,Header 1,l1,Legal Line 1,head 1,list 1,heading 1,II+,I,Head 1 (Chapter heading),Heading No. L1,UNI-Nagłówek 1,Appendix 1,Chapterh1,CCBS,Level 1 Topic Heading,h1 chapter heading,Heading 11,Chapter Headline"/>
    <w:basedOn w:val="Normalny"/>
    <w:next w:val="Normalny"/>
    <w:link w:val="Nagwek1Znak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aliases w:val="H3-Heading 3,3,l3.3,h3,l3,list 3,UNI - Nagłówek 3,H31,Map,LiczbaDziennika,LiczbaDziennika1,Level 3 Head,Level 1 - 1,Kop 3V,3 bullet,b,2,bullet,SECOND,Second,BLANK2,4 bullet,bdullet,Unterabschnitt,Arial 12 Fett,3m,heading 3,dash,subhead"/>
    <w:basedOn w:val="Normalny"/>
    <w:next w:val="Normalny"/>
    <w:link w:val="Nagwek3Znak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aliases w:val="UNI-Nagłówek 4,h4,heading 4,4,H4-Heading 4,Naglówek 4"/>
    <w:basedOn w:val="Normalny"/>
    <w:next w:val="Normalny"/>
    <w:link w:val="Nagwek4Znak"/>
    <w:qFormat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paragraph" w:styleId="Nagwek5">
    <w:name w:val="heading 5"/>
    <w:aliases w:val="UNI - Nagłówek 5,heading 5"/>
    <w:basedOn w:val="Normalny"/>
    <w:next w:val="Normalny"/>
    <w:link w:val="Nagwek5Znak"/>
    <w:qFormat/>
    <w:pPr>
      <w:keepNext/>
      <w:ind w:firstLine="360"/>
      <w:outlineLvl w:val="4"/>
    </w:pPr>
    <w:rPr>
      <w:b/>
    </w:rPr>
  </w:style>
  <w:style w:type="paragraph" w:styleId="Nagwek6">
    <w:name w:val="heading 6"/>
    <w:aliases w:val="UNI - Nagłówek 6"/>
    <w:basedOn w:val="Normalny"/>
    <w:next w:val="Normalny"/>
    <w:link w:val="Nagwek6Znak"/>
    <w:qFormat/>
    <w:pPr>
      <w:keepNext/>
      <w:jc w:val="center"/>
      <w:outlineLvl w:val="5"/>
    </w:pPr>
    <w:rPr>
      <w:rFonts w:ascii="Arial" w:hAnsi="Arial"/>
      <w:b/>
      <w:sz w:val="22"/>
    </w:rPr>
  </w:style>
  <w:style w:type="paragraph" w:styleId="Nagwek7">
    <w:name w:val="heading 7"/>
    <w:aliases w:val="UNI - Nagłówek 7"/>
    <w:basedOn w:val="Normalny"/>
    <w:next w:val="Normalny"/>
    <w:link w:val="Nagwek7Znak"/>
    <w:qFormat/>
    <w:pPr>
      <w:spacing w:before="240" w:after="60"/>
      <w:outlineLvl w:val="6"/>
    </w:pPr>
  </w:style>
  <w:style w:type="paragraph" w:styleId="Nagwek8">
    <w:name w:val="heading 8"/>
    <w:aliases w:val="UNI - Nagłówek 8"/>
    <w:basedOn w:val="Normalny"/>
    <w:next w:val="Normalny"/>
    <w:link w:val="Nagwek8Znak"/>
    <w:qFormat/>
    <w:rsid w:val="00F84CB3"/>
    <w:pPr>
      <w:spacing w:before="240" w:after="60"/>
      <w:outlineLvl w:val="7"/>
    </w:pPr>
    <w:rPr>
      <w:i/>
      <w:iCs/>
    </w:rPr>
  </w:style>
  <w:style w:type="paragraph" w:styleId="Nagwek9">
    <w:name w:val="heading 9"/>
    <w:aliases w:val="UNI - Nagłówek 9"/>
    <w:basedOn w:val="Normalny"/>
    <w:next w:val="Normalny"/>
    <w:link w:val="Nagwek9Znak"/>
    <w:qFormat/>
    <w:pPr>
      <w:keepNext/>
      <w:numPr>
        <w:numId w:val="4"/>
      </w:numPr>
      <w:tabs>
        <w:tab w:val="right" w:pos="284"/>
        <w:tab w:val="left" w:pos="408"/>
      </w:tabs>
      <w:suppressAutoHyphens w:val="0"/>
      <w:jc w:val="both"/>
      <w:outlineLvl w:val="8"/>
    </w:pPr>
    <w:rPr>
      <w:rFonts w:ascii="Arial" w:hAnsi="Arial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ZnakZnak">
    <w:name w:val="Standard Znak Znak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Tytu">
    <w:name w:val="Tytu?"/>
    <w:basedOn w:val="StandardZnakZnak"/>
    <w:next w:val="Podtytu"/>
    <w:pPr>
      <w:jc w:val="center"/>
    </w:pPr>
    <w:rPr>
      <w:rFonts w:ascii="Arial" w:hAnsi="Arial" w:cs="Arial"/>
      <w:b/>
      <w:bCs/>
    </w:rPr>
  </w:style>
  <w:style w:type="paragraph" w:customStyle="1" w:styleId="Nagwek">
    <w:name w:val="Nag?ówek"/>
    <w:basedOn w:val="StandardZnakZnak"/>
    <w:next w:val="Obszartekstu"/>
    <w:pPr>
      <w:tabs>
        <w:tab w:val="center" w:pos="4536"/>
        <w:tab w:val="right" w:pos="9072"/>
      </w:tabs>
    </w:pPr>
  </w:style>
  <w:style w:type="paragraph" w:customStyle="1" w:styleId="Obszartekstu">
    <w:name w:val="Obszar tekstu"/>
    <w:basedOn w:val="StandardZnakZnak"/>
    <w:pPr>
      <w:jc w:val="both"/>
    </w:pPr>
    <w:rPr>
      <w:rFonts w:ascii="Arial" w:hAnsi="Arial" w:cs="Arial"/>
      <w:sz w:val="22"/>
      <w:szCs w:val="22"/>
    </w:rPr>
  </w:style>
  <w:style w:type="paragraph" w:customStyle="1" w:styleId="Podtytu">
    <w:name w:val="Podtytu?"/>
    <w:basedOn w:val="Nagwek"/>
    <w:next w:val="Obszartekstu"/>
    <w:pPr>
      <w:jc w:val="center"/>
    </w:pPr>
    <w:rPr>
      <w:i/>
      <w:iCs/>
    </w:rPr>
  </w:style>
  <w:style w:type="paragraph" w:customStyle="1" w:styleId="Tytu3">
    <w:name w:val="Tytu? 3"/>
    <w:basedOn w:val="StandardZnakZnak"/>
    <w:next w:val="StandardZnakZnak"/>
    <w:pPr>
      <w:keepNext/>
      <w:numPr>
        <w:ilvl w:val="2"/>
        <w:numId w:val="3"/>
      </w:numPr>
      <w:outlineLvl w:val="2"/>
    </w:pPr>
    <w:rPr>
      <w:b/>
      <w:bCs/>
      <w:sz w:val="22"/>
      <w:szCs w:val="22"/>
    </w:rPr>
  </w:style>
  <w:style w:type="paragraph" w:customStyle="1" w:styleId="Tytu2">
    <w:name w:val="Tytu? 2"/>
    <w:basedOn w:val="StandardZnakZnak"/>
    <w:next w:val="StandardZnakZnak"/>
    <w:pPr>
      <w:keepNext/>
      <w:numPr>
        <w:ilvl w:val="1"/>
        <w:numId w:val="3"/>
      </w:numPr>
      <w:jc w:val="center"/>
      <w:outlineLvl w:val="1"/>
    </w:pPr>
    <w:rPr>
      <w:b/>
      <w:bCs/>
      <w:sz w:val="36"/>
      <w:szCs w:val="36"/>
    </w:rPr>
  </w:style>
  <w:style w:type="paragraph" w:customStyle="1" w:styleId="WW-Tekstpodstawowywcity3">
    <w:name w:val="WW-Tekst podstawowy wci?ty 3"/>
    <w:basedOn w:val="StandardZnakZnak"/>
    <w:pPr>
      <w:spacing w:after="120"/>
      <w:ind w:left="283" w:firstLine="1"/>
    </w:pPr>
    <w:rPr>
      <w:sz w:val="16"/>
      <w:szCs w:val="16"/>
    </w:rPr>
  </w:style>
  <w:style w:type="paragraph" w:customStyle="1" w:styleId="Tytu10">
    <w:name w:val="Tytu? 1"/>
    <w:basedOn w:val="StandardZnakZnak"/>
    <w:next w:val="StandardZnakZnak"/>
    <w:pPr>
      <w:keepNext/>
      <w:jc w:val="both"/>
      <w:outlineLvl w:val="0"/>
    </w:pPr>
    <w:rPr>
      <w:b/>
      <w:bCs/>
    </w:rPr>
  </w:style>
  <w:style w:type="paragraph" w:customStyle="1" w:styleId="Wysunicieobszarutekstu">
    <w:name w:val="Wysuni?cie obszaru tekstu"/>
    <w:basedOn w:val="StandardZnakZnak"/>
    <w:pPr>
      <w:spacing w:after="120" w:line="480" w:lineRule="auto"/>
    </w:pPr>
  </w:style>
  <w:style w:type="paragraph" w:customStyle="1" w:styleId="Tytu30">
    <w:name w:val="Tytuł 3"/>
    <w:basedOn w:val="StandardZnakZnak"/>
    <w:next w:val="StandardZnakZnak"/>
    <w:pPr>
      <w:keepNext/>
      <w:tabs>
        <w:tab w:val="num" w:pos="849"/>
      </w:tabs>
      <w:ind w:left="849" w:hanging="283"/>
      <w:jc w:val="both"/>
      <w:outlineLvl w:val="2"/>
    </w:pPr>
    <w:rPr>
      <w:b/>
      <w:bCs/>
    </w:rPr>
  </w:style>
  <w:style w:type="paragraph" w:customStyle="1" w:styleId="WW-Tekstpodstawowy2">
    <w:name w:val="WW-Tekst podstawowy 2"/>
    <w:basedOn w:val="StandardZnakZnak"/>
    <w:pPr>
      <w:spacing w:before="120"/>
      <w:jc w:val="both"/>
    </w:pPr>
    <w:rPr>
      <w:b/>
      <w:bCs/>
      <w:sz w:val="25"/>
      <w:szCs w:val="25"/>
    </w:rPr>
  </w:style>
  <w:style w:type="paragraph" w:styleId="Stopka">
    <w:name w:val="footer"/>
    <w:basedOn w:val="StandardZnakZnak"/>
    <w:link w:val="StopkaZnak1"/>
    <w:uiPriority w:val="99"/>
    <w:pPr>
      <w:tabs>
        <w:tab w:val="center" w:pos="4536"/>
        <w:tab w:val="right" w:pos="9072"/>
      </w:tabs>
    </w:pPr>
  </w:style>
  <w:style w:type="paragraph" w:customStyle="1" w:styleId="Tytu8">
    <w:name w:val="Tytuł 8"/>
    <w:basedOn w:val="StandardZnakZnak"/>
    <w:next w:val="StandardZnakZnak"/>
    <w:pPr>
      <w:keepNext/>
      <w:numPr>
        <w:ilvl w:val="7"/>
        <w:numId w:val="1"/>
      </w:numPr>
      <w:tabs>
        <w:tab w:val="left" w:pos="567"/>
      </w:tabs>
      <w:ind w:left="0" w:firstLine="0"/>
      <w:jc w:val="center"/>
      <w:outlineLvl w:val="7"/>
    </w:pPr>
    <w:rPr>
      <w:b/>
      <w:bCs/>
      <w:sz w:val="20"/>
      <w:szCs w:val="20"/>
    </w:rPr>
  </w:style>
  <w:style w:type="paragraph" w:customStyle="1" w:styleId="Tytu1">
    <w:name w:val="Tytuł 1"/>
    <w:basedOn w:val="StandardZnakZnak"/>
    <w:next w:val="StandardZnakZnak"/>
    <w:pPr>
      <w:keepNext/>
      <w:numPr>
        <w:numId w:val="1"/>
      </w:numPr>
      <w:outlineLvl w:val="0"/>
    </w:pPr>
    <w:rPr>
      <w:rFonts w:ascii="Arial Narrow" w:hAnsi="Arial Narrow" w:cs="Tahoma"/>
      <w:b/>
      <w:bCs/>
      <w:sz w:val="22"/>
      <w:szCs w:val="22"/>
    </w:rPr>
  </w:style>
  <w:style w:type="paragraph" w:customStyle="1" w:styleId="BodyText22">
    <w:name w:val="Body Text 22"/>
    <w:basedOn w:val="StandardZnakZnak"/>
    <w:rPr>
      <w:b/>
      <w:bCs/>
    </w:r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bCs/>
      <w:i/>
      <w:iCs/>
    </w:rPr>
  </w:style>
  <w:style w:type="paragraph" w:styleId="Nagwek0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WW-Zawartotabeli">
    <w:name w:val="WW-Zawartość tabeli"/>
    <w:basedOn w:val="Obszartekstu"/>
    <w:pPr>
      <w:suppressAutoHyphens/>
      <w:autoSpaceDN/>
      <w:adjustRightInd/>
    </w:pPr>
    <w:rPr>
      <w:lang w:eastAsia="ar-SA"/>
    </w:rPr>
  </w:style>
  <w:style w:type="paragraph" w:styleId="Spistreci1">
    <w:name w:val="toc 1"/>
    <w:basedOn w:val="Normalny"/>
    <w:uiPriority w:val="39"/>
    <w:qFormat/>
    <w:pPr>
      <w:spacing w:before="120" w:after="120"/>
    </w:pPr>
    <w:rPr>
      <w:b/>
      <w:caps/>
      <w:sz w:val="20"/>
    </w:rPr>
  </w:style>
  <w:style w:type="paragraph" w:styleId="Spistreci2">
    <w:name w:val="toc 2"/>
    <w:basedOn w:val="Normalny"/>
    <w:uiPriority w:val="39"/>
    <w:qFormat/>
    <w:pPr>
      <w:ind w:left="240"/>
    </w:pPr>
    <w:rPr>
      <w:smallCaps/>
      <w:sz w:val="20"/>
    </w:rPr>
  </w:style>
  <w:style w:type="paragraph" w:styleId="Nagwekspisutreci">
    <w:name w:val="TOC Heading"/>
    <w:basedOn w:val="Normalny"/>
    <w:uiPriority w:val="39"/>
    <w:qFormat/>
    <w:pPr>
      <w:keepNext/>
      <w:numPr>
        <w:ilvl w:val="1"/>
        <w:numId w:val="2"/>
      </w:numPr>
      <w:suppressLineNumbers/>
      <w:spacing w:before="240" w:after="120"/>
      <w:outlineLvl w:val="1"/>
    </w:pPr>
    <w:rPr>
      <w:rFonts w:ascii="Arial" w:eastAsia="Lucida Sans Unicode" w:hAnsi="Arial" w:cs="Arial Narrow"/>
      <w:b/>
      <w:bCs/>
      <w:sz w:val="32"/>
      <w:szCs w:val="32"/>
    </w:rPr>
  </w:style>
  <w:style w:type="paragraph" w:customStyle="1" w:styleId="ust">
    <w:name w:val="ust"/>
    <w:pPr>
      <w:suppressAutoHyphens/>
      <w:spacing w:before="60" w:after="60"/>
      <w:ind w:left="426" w:hanging="284"/>
      <w:jc w:val="both"/>
    </w:pPr>
    <w:rPr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pPr>
      <w:spacing w:after="120" w:line="480" w:lineRule="auto"/>
    </w:pPr>
  </w:style>
  <w:style w:type="character" w:customStyle="1" w:styleId="StandardZnakZnakZnak">
    <w:name w:val="Standard Znak Znak Znak"/>
    <w:rPr>
      <w:noProof w:val="0"/>
      <w:sz w:val="24"/>
      <w:szCs w:val="24"/>
      <w:lang w:val="pl-PL" w:eastAsia="pl-PL" w:bidi="ar-SA"/>
    </w:rPr>
  </w:style>
  <w:style w:type="paragraph" w:customStyle="1" w:styleId="Nagwektabeli">
    <w:name w:val="Nagłówek tabeli"/>
    <w:basedOn w:val="Zawartotabeli"/>
    <w:pPr>
      <w:widowControl w:val="0"/>
      <w:suppressLineNumbers/>
      <w:suppressAutoHyphens/>
      <w:autoSpaceDE/>
      <w:autoSpaceDN/>
      <w:adjustRightInd/>
      <w:jc w:val="center"/>
    </w:pPr>
    <w:rPr>
      <w:rFonts w:ascii="Times New Roman" w:eastAsia="Lucida Sans Unicode" w:hAnsi="Times New Roman" w:cs="Times New Roman"/>
      <w:b/>
      <w:bCs/>
      <w:i/>
      <w:iCs/>
      <w:sz w:val="24"/>
      <w:szCs w:val="24"/>
    </w:rPr>
  </w:style>
  <w:style w:type="paragraph" w:customStyle="1" w:styleId="Standard">
    <w:name w:val="Standard"/>
    <w:pPr>
      <w:autoSpaceDE w:val="0"/>
      <w:autoSpaceDN w:val="0"/>
      <w:adjustRightInd w:val="0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 w:cs="Arial Narrow"/>
      <w:sz w:val="16"/>
      <w:szCs w:val="16"/>
    </w:rPr>
  </w:style>
  <w:style w:type="character" w:customStyle="1" w:styleId="StandardZnakZnakZnak1">
    <w:name w:val="Standard Znak Znak Znak1"/>
    <w:rPr>
      <w:noProof w:val="0"/>
      <w:sz w:val="24"/>
      <w:szCs w:val="24"/>
      <w:lang w:val="pl-PL" w:eastAsia="pl-PL" w:bidi="ar-SA"/>
    </w:rPr>
  </w:style>
  <w:style w:type="paragraph" w:customStyle="1" w:styleId="StandardZnak">
    <w:name w:val="Standard Znak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andardZnakZnakZnakZnak">
    <w:name w:val="Standard Znak Znak Znak Znak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StandardZnakZnakZnakZnakZnak">
    <w:name w:val="Standard Znak Znak Znak Znak Znak"/>
    <w:rPr>
      <w:noProof w:val="0"/>
      <w:sz w:val="24"/>
      <w:szCs w:val="24"/>
      <w:lang w:val="pl-PL" w:eastAsia="pl-PL" w:bidi="ar-SA"/>
    </w:rPr>
  </w:style>
  <w:style w:type="paragraph" w:customStyle="1" w:styleId="western">
    <w:name w:val="western"/>
    <w:basedOn w:val="Normalny"/>
    <w:pPr>
      <w:suppressAutoHyphens w:val="0"/>
      <w:spacing w:before="100" w:beforeAutospacing="1" w:after="100" w:afterAutospacing="1"/>
      <w:jc w:val="both"/>
    </w:pPr>
    <w:rPr>
      <w:rFonts w:ascii="Arial" w:hAnsi="Arial" w:cs="Arial"/>
      <w:sz w:val="22"/>
      <w:szCs w:val="22"/>
      <w:lang w:eastAsia="pl-PL"/>
    </w:rPr>
  </w:style>
  <w:style w:type="character" w:customStyle="1" w:styleId="T1">
    <w:name w:val="T1"/>
    <w:hidden/>
    <w:rPr>
      <w:b/>
      <w:bCs/>
    </w:rPr>
  </w:style>
  <w:style w:type="paragraph" w:customStyle="1" w:styleId="P212">
    <w:name w:val="P212"/>
    <w:basedOn w:val="Standard"/>
    <w:hidden/>
    <w:pPr>
      <w:widowControl w:val="0"/>
      <w:autoSpaceDE/>
      <w:autoSpaceDN/>
      <w:ind w:left="360" w:hanging="282"/>
    </w:pPr>
    <w:rPr>
      <w:rFonts w:eastAsia="Arial Unicode MS"/>
    </w:rPr>
  </w:style>
  <w:style w:type="paragraph" w:customStyle="1" w:styleId="P213">
    <w:name w:val="P213"/>
    <w:basedOn w:val="Standard"/>
    <w:hidden/>
    <w:pPr>
      <w:widowControl w:val="0"/>
      <w:autoSpaceDE/>
      <w:autoSpaceDN/>
      <w:ind w:left="360"/>
    </w:pPr>
    <w:rPr>
      <w:rFonts w:eastAsia="Arial Unicode MS"/>
    </w:rPr>
  </w:style>
  <w:style w:type="paragraph" w:customStyle="1" w:styleId="P214">
    <w:name w:val="P214"/>
    <w:basedOn w:val="Standard"/>
    <w:hidden/>
    <w:pPr>
      <w:widowControl w:val="0"/>
      <w:autoSpaceDE/>
      <w:autoSpaceDN/>
      <w:ind w:left="360"/>
    </w:pPr>
    <w:rPr>
      <w:rFonts w:eastAsia="Arial Unicode MS"/>
      <w:b/>
      <w:bCs/>
    </w:rPr>
  </w:style>
  <w:style w:type="paragraph" w:customStyle="1" w:styleId="P215">
    <w:name w:val="P215"/>
    <w:basedOn w:val="Standard"/>
    <w:hidden/>
    <w:pPr>
      <w:widowControl w:val="0"/>
      <w:autoSpaceDE/>
      <w:autoSpaceDN/>
      <w:ind w:left="360"/>
    </w:pPr>
    <w:rPr>
      <w:rFonts w:eastAsia="Arial Unicode MS"/>
      <w:b/>
      <w:bCs/>
    </w:rPr>
  </w:style>
  <w:style w:type="character" w:customStyle="1" w:styleId="T2">
    <w:name w:val="T2"/>
    <w:hidden/>
  </w:style>
  <w:style w:type="paragraph" w:customStyle="1" w:styleId="P36">
    <w:name w:val="P36"/>
    <w:basedOn w:val="Standard"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paragraph" w:customStyle="1" w:styleId="P39">
    <w:name w:val="P39"/>
    <w:basedOn w:val="Standard"/>
    <w:pPr>
      <w:widowControl w:val="0"/>
      <w:suppressAutoHyphens/>
      <w:autoSpaceDE/>
      <w:autoSpaceDN/>
      <w:adjustRightInd/>
      <w:jc w:val="both"/>
    </w:pPr>
    <w:rPr>
      <w:rFonts w:eastAsia="Arial Unicode MS" w:cs="Arial Narrow"/>
      <w:szCs w:val="20"/>
      <w:lang w:eastAsia="ar-SA"/>
    </w:rPr>
  </w:style>
  <w:style w:type="character" w:customStyle="1" w:styleId="T12">
    <w:name w:val="T12"/>
    <w:rPr>
      <w:color w:val="auto"/>
    </w:rPr>
  </w:style>
  <w:style w:type="character" w:customStyle="1" w:styleId="T13">
    <w:name w:val="T13"/>
    <w:rPr>
      <w:u w:val="none"/>
    </w:rPr>
  </w:style>
  <w:style w:type="paragraph" w:customStyle="1" w:styleId="P79">
    <w:name w:val="P79"/>
    <w:basedOn w:val="Standard"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paragraph" w:customStyle="1" w:styleId="P81">
    <w:name w:val="P81"/>
    <w:basedOn w:val="Standard"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paragraph" w:customStyle="1" w:styleId="P82">
    <w:name w:val="P82"/>
    <w:basedOn w:val="Standard"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u w:val="single"/>
      <w:lang w:eastAsia="ar-SA"/>
    </w:rPr>
  </w:style>
  <w:style w:type="paragraph" w:customStyle="1" w:styleId="P268">
    <w:name w:val="P268"/>
    <w:basedOn w:val="Standard"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character" w:customStyle="1" w:styleId="T19">
    <w:name w:val="T19"/>
    <w:rPr>
      <w:spacing w:val="3"/>
    </w:rPr>
  </w:style>
  <w:style w:type="character" w:customStyle="1" w:styleId="T20">
    <w:name w:val="T20"/>
    <w:rPr>
      <w:spacing w:val="3"/>
    </w:rPr>
  </w:style>
  <w:style w:type="paragraph" w:customStyle="1" w:styleId="P142">
    <w:name w:val="P142"/>
    <w:basedOn w:val="Normalny"/>
    <w:pPr>
      <w:widowControl w:val="0"/>
    </w:pPr>
    <w:rPr>
      <w:rFonts w:eastAsia="Arial Unicode MS" w:cs="Arial Narrow"/>
      <w:b/>
      <w:szCs w:val="20"/>
    </w:rPr>
  </w:style>
  <w:style w:type="paragraph" w:customStyle="1" w:styleId="P143">
    <w:name w:val="P143"/>
    <w:basedOn w:val="Normalny"/>
    <w:pPr>
      <w:widowControl w:val="0"/>
      <w:jc w:val="both"/>
    </w:pPr>
    <w:rPr>
      <w:rFonts w:eastAsia="Arial Unicode MS" w:cs="Arial Narrow"/>
      <w:b/>
      <w:spacing w:val="3"/>
      <w:szCs w:val="20"/>
    </w:rPr>
  </w:style>
  <w:style w:type="paragraph" w:customStyle="1" w:styleId="P144">
    <w:name w:val="P144"/>
    <w:basedOn w:val="Normalny"/>
    <w:pPr>
      <w:widowControl w:val="0"/>
    </w:pPr>
    <w:rPr>
      <w:rFonts w:eastAsia="Arial Unicode MS" w:cs="Arial Narrow"/>
      <w:b/>
      <w:spacing w:val="3"/>
      <w:szCs w:val="20"/>
    </w:rPr>
  </w:style>
  <w:style w:type="paragraph" w:customStyle="1" w:styleId="P145">
    <w:name w:val="P145"/>
    <w:basedOn w:val="Normalny"/>
    <w:pPr>
      <w:widowControl w:val="0"/>
    </w:pPr>
    <w:rPr>
      <w:rFonts w:eastAsia="Arial Unicode MS" w:cs="Arial Narrow"/>
      <w:b/>
      <w:spacing w:val="3"/>
      <w:szCs w:val="20"/>
    </w:rPr>
  </w:style>
  <w:style w:type="paragraph" w:customStyle="1" w:styleId="P136">
    <w:name w:val="P136"/>
    <w:basedOn w:val="Normalny"/>
    <w:pPr>
      <w:widowControl w:val="0"/>
    </w:pPr>
    <w:rPr>
      <w:rFonts w:eastAsia="Arial Unicode MS" w:cs="Arial Narrow"/>
      <w:szCs w:val="20"/>
      <w:u w:val="single"/>
    </w:rPr>
  </w:style>
  <w:style w:type="character" w:customStyle="1" w:styleId="StandardZnak1">
    <w:name w:val="Standard Znak1"/>
    <w:rPr>
      <w:noProof w:val="0"/>
      <w:sz w:val="24"/>
      <w:szCs w:val="24"/>
      <w:lang w:val="pl-PL" w:eastAsia="pl-PL" w:bidi="ar-SA"/>
    </w:rPr>
  </w:style>
  <w:style w:type="character" w:styleId="Hipercze">
    <w:name w:val="Hyperlink"/>
    <w:rPr>
      <w:color w:val="0000FF"/>
      <w:u w:val="single"/>
    </w:rPr>
  </w:style>
  <w:style w:type="character" w:styleId="Odwoanieprzypisudolnego">
    <w:name w:val="footnote reference"/>
    <w:uiPriority w:val="99"/>
    <w:rPr>
      <w:vertAlign w:val="superscript"/>
    </w:rPr>
  </w:style>
  <w:style w:type="paragraph" w:customStyle="1" w:styleId="Blockquote">
    <w:name w:val="Blockquote"/>
    <w:basedOn w:val="Normalny"/>
    <w:pPr>
      <w:suppressAutoHyphens w:val="0"/>
      <w:spacing w:before="100" w:after="100"/>
      <w:ind w:left="360" w:right="360"/>
    </w:pPr>
    <w:rPr>
      <w:rFonts w:ascii="Arial" w:hAnsi="Arial"/>
      <w:snapToGrid w:val="0"/>
    </w:rPr>
  </w:style>
  <w:style w:type="paragraph" w:styleId="Tekstprzypisudolnego">
    <w:name w:val="footnote text"/>
    <w:aliases w:val="fn"/>
    <w:basedOn w:val="Normalny"/>
    <w:link w:val="TekstprzypisudolnegoZnak"/>
    <w:uiPriority w:val="99"/>
    <w:qFormat/>
    <w:pPr>
      <w:suppressAutoHyphens w:val="0"/>
    </w:pPr>
    <w:rPr>
      <w:rFonts w:ascii="Arial" w:hAnsi="Arial"/>
      <w:sz w:val="20"/>
    </w:rPr>
  </w:style>
  <w:style w:type="paragraph" w:styleId="Tekstpodstawowy">
    <w:name w:val="Body Text"/>
    <w:aliases w:val="body text"/>
    <w:basedOn w:val="Normalny"/>
    <w:link w:val="TekstpodstawowyZnak"/>
    <w:pPr>
      <w:spacing w:after="120"/>
      <w:jc w:val="both"/>
    </w:pPr>
    <w:rPr>
      <w:rFonts w:ascii="Tahoma" w:hAnsi="Tahoma"/>
      <w:sz w:val="20"/>
      <w:lang w:val="x-none"/>
    </w:rPr>
  </w:style>
  <w:style w:type="paragraph" w:styleId="Tekstpodstawowywcity2">
    <w:name w:val="Body Text Indent 2"/>
    <w:basedOn w:val="Normalny"/>
    <w:link w:val="Tekstpodstawowywcity2Znak"/>
    <w:pPr>
      <w:spacing w:after="120"/>
      <w:ind w:left="357"/>
      <w:jc w:val="both"/>
    </w:pPr>
    <w:rPr>
      <w:rFonts w:ascii="Arial" w:hAnsi="Arial"/>
    </w:rPr>
  </w:style>
  <w:style w:type="paragraph" w:styleId="Tekstpodstawowywcity3">
    <w:name w:val="Body Text Indent 3"/>
    <w:basedOn w:val="Normalny"/>
    <w:link w:val="Tekstpodstawowywcity3Znak"/>
    <w:pPr>
      <w:widowControl w:val="0"/>
      <w:tabs>
        <w:tab w:val="right" w:pos="72"/>
      </w:tabs>
      <w:spacing w:after="120"/>
      <w:ind w:left="357" w:hanging="357"/>
      <w:jc w:val="both"/>
    </w:pPr>
    <w:rPr>
      <w:rFonts w:ascii="Arial" w:hAnsi="Arial"/>
      <w:snapToGrid w:val="0"/>
    </w:rPr>
  </w:style>
  <w:style w:type="paragraph" w:styleId="Spistreci3">
    <w:name w:val="toc 3"/>
    <w:basedOn w:val="Normalny"/>
    <w:next w:val="Normalny"/>
    <w:autoRedefine/>
    <w:uiPriority w:val="39"/>
    <w:qFormat/>
    <w:pPr>
      <w:ind w:left="480"/>
    </w:pPr>
    <w:rPr>
      <w:i/>
      <w:sz w:val="20"/>
    </w:rPr>
  </w:style>
  <w:style w:type="paragraph" w:styleId="Spistreci4">
    <w:name w:val="toc 4"/>
    <w:basedOn w:val="Normalny"/>
    <w:next w:val="Normalny"/>
    <w:autoRedefine/>
    <w:uiPriority w:val="39"/>
    <w:semiHidden/>
    <w:pPr>
      <w:ind w:left="720"/>
    </w:pPr>
    <w:rPr>
      <w:sz w:val="18"/>
    </w:rPr>
  </w:style>
  <w:style w:type="paragraph" w:styleId="Spistreci5">
    <w:name w:val="toc 5"/>
    <w:basedOn w:val="Normalny"/>
    <w:next w:val="Normalny"/>
    <w:autoRedefine/>
    <w:semiHidden/>
    <w:pPr>
      <w:ind w:left="960"/>
    </w:pPr>
    <w:rPr>
      <w:sz w:val="18"/>
    </w:rPr>
  </w:style>
  <w:style w:type="paragraph" w:styleId="Spistreci6">
    <w:name w:val="toc 6"/>
    <w:basedOn w:val="Normalny"/>
    <w:next w:val="Normalny"/>
    <w:autoRedefine/>
    <w:semiHidden/>
    <w:pPr>
      <w:ind w:left="1200"/>
    </w:pPr>
    <w:rPr>
      <w:sz w:val="18"/>
    </w:rPr>
  </w:style>
  <w:style w:type="paragraph" w:styleId="Spistreci7">
    <w:name w:val="toc 7"/>
    <w:basedOn w:val="Normalny"/>
    <w:next w:val="Normalny"/>
    <w:autoRedefine/>
    <w:semiHidden/>
    <w:pPr>
      <w:ind w:left="1440"/>
    </w:pPr>
    <w:rPr>
      <w:sz w:val="18"/>
    </w:rPr>
  </w:style>
  <w:style w:type="paragraph" w:styleId="Spistreci8">
    <w:name w:val="toc 8"/>
    <w:basedOn w:val="Normalny"/>
    <w:next w:val="Normalny"/>
    <w:autoRedefine/>
    <w:semiHidden/>
    <w:pPr>
      <w:ind w:left="1680"/>
    </w:pPr>
    <w:rPr>
      <w:sz w:val="18"/>
    </w:rPr>
  </w:style>
  <w:style w:type="paragraph" w:styleId="Spistreci9">
    <w:name w:val="toc 9"/>
    <w:basedOn w:val="Normalny"/>
    <w:next w:val="Normalny"/>
    <w:autoRedefine/>
    <w:semiHidden/>
    <w:pPr>
      <w:ind w:left="1920"/>
    </w:pPr>
    <w:rPr>
      <w:sz w:val="18"/>
    </w:rPr>
  </w:style>
  <w:style w:type="character" w:styleId="UyteHipercze">
    <w:name w:val="FollowedHyperlink"/>
    <w:rPr>
      <w:color w:val="800080"/>
      <w:u w:val="single"/>
    </w:rPr>
  </w:style>
  <w:style w:type="paragraph" w:styleId="NormalnyWeb">
    <w:name w:val="Normal (Web)"/>
    <w:basedOn w:val="Normalny"/>
    <w:uiPriority w:val="9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lang w:eastAsia="pl-PL"/>
    </w:rPr>
  </w:style>
  <w:style w:type="paragraph" w:customStyle="1" w:styleId="pkt">
    <w:name w:val="pkt"/>
    <w:basedOn w:val="Normalny"/>
    <w:pPr>
      <w:suppressAutoHyphens w:val="0"/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20"/>
      <w:lang w:eastAsia="pl-PL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Pr>
      <w:b/>
      <w:bCs/>
    </w:rPr>
  </w:style>
  <w:style w:type="paragraph" w:customStyle="1" w:styleId="Tekstpodstawowywcity21">
    <w:name w:val="Tekst podstawowy wcięty 21"/>
    <w:basedOn w:val="Normalny"/>
    <w:pPr>
      <w:autoSpaceDE w:val="0"/>
      <w:spacing w:line="360" w:lineRule="auto"/>
      <w:ind w:firstLine="360"/>
      <w:jc w:val="both"/>
    </w:pPr>
    <w:rPr>
      <w:rFonts w:ascii="Univers-PL" w:hAnsi="Univers-PL"/>
      <w:szCs w:val="20"/>
      <w:lang w:eastAsia="pl-PL"/>
    </w:rPr>
  </w:style>
  <w:style w:type="paragraph" w:customStyle="1" w:styleId="tyt">
    <w:name w:val="tyt"/>
    <w:basedOn w:val="Normalny"/>
    <w:rsid w:val="00517A41"/>
    <w:pPr>
      <w:keepNext/>
      <w:suppressAutoHyphens w:val="0"/>
      <w:spacing w:before="60" w:after="60"/>
      <w:jc w:val="center"/>
    </w:pPr>
    <w:rPr>
      <w:b/>
      <w:szCs w:val="20"/>
      <w:lang w:eastAsia="pl-PL"/>
    </w:rPr>
  </w:style>
  <w:style w:type="paragraph" w:styleId="Lista">
    <w:name w:val="List"/>
    <w:basedOn w:val="Normalny"/>
    <w:pPr>
      <w:suppressAutoHyphens w:val="0"/>
      <w:spacing w:line="360" w:lineRule="auto"/>
      <w:ind w:left="283" w:hanging="283"/>
    </w:pPr>
    <w:rPr>
      <w:szCs w:val="20"/>
      <w:lang w:eastAsia="pl-PL"/>
    </w:rPr>
  </w:style>
  <w:style w:type="paragraph" w:customStyle="1" w:styleId="Tekstpodstawowy31">
    <w:name w:val="Tekst podstawowy 31"/>
    <w:basedOn w:val="Normalny"/>
    <w:pPr>
      <w:tabs>
        <w:tab w:val="left" w:pos="9923"/>
        <w:tab w:val="left" w:pos="10969"/>
      </w:tabs>
      <w:suppressAutoHyphens w:val="0"/>
      <w:spacing w:line="360" w:lineRule="auto"/>
      <w:ind w:right="-622"/>
      <w:jc w:val="both"/>
    </w:pPr>
    <w:rPr>
      <w:sz w:val="22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  <w:szCs w:val="16"/>
    </w:rPr>
  </w:style>
  <w:style w:type="character" w:customStyle="1" w:styleId="StopkaZnak">
    <w:name w:val="Stopka Znak"/>
    <w:uiPriority w:val="99"/>
    <w:locked/>
    <w:rPr>
      <w:sz w:val="24"/>
      <w:szCs w:val="24"/>
      <w:lang w:val="pl-PL" w:eastAsia="pl-PL" w:bidi="ar-SA"/>
    </w:rPr>
  </w:style>
  <w:style w:type="paragraph" w:customStyle="1" w:styleId="knftresctekstu">
    <w:name w:val="_knf_tresc_tekstu"/>
    <w:basedOn w:val="Normalny"/>
    <w:qFormat/>
    <w:pPr>
      <w:spacing w:before="120" w:after="120"/>
      <w:ind w:firstLine="200"/>
    </w:pPr>
    <w:rPr>
      <w:szCs w:val="20"/>
      <w:lang w:eastAsia="pl-PL"/>
    </w:rPr>
  </w:style>
  <w:style w:type="character" w:customStyle="1" w:styleId="knftresctekstuChar">
    <w:name w:val="_knf_tresc_tekstu Char"/>
    <w:rPr>
      <w:sz w:val="24"/>
      <w:lang w:val="pl-PL" w:eastAsia="pl-PL" w:bidi="ar-SA"/>
    </w:rPr>
  </w:style>
  <w:style w:type="character" w:customStyle="1" w:styleId="cpvlistcpvid">
    <w:name w:val="cpv_list_cpvid"/>
    <w:basedOn w:val="Domylnaczcionkaakapitu"/>
  </w:style>
  <w:style w:type="character" w:customStyle="1" w:styleId="cpvlistcpvdesc">
    <w:name w:val="cpv_list_cpvdesc"/>
    <w:basedOn w:val="Domylnaczcionkaakapitu"/>
  </w:style>
  <w:style w:type="paragraph" w:styleId="Zwykytekst">
    <w:name w:val="Plain Text"/>
    <w:basedOn w:val="Normalny"/>
    <w:link w:val="ZwykytekstZnak"/>
    <w:pPr>
      <w:suppressAutoHyphens w:val="0"/>
    </w:pPr>
    <w:rPr>
      <w:rFonts w:ascii="Courier New" w:hAnsi="Courier New"/>
      <w:sz w:val="20"/>
    </w:rPr>
  </w:style>
  <w:style w:type="paragraph" w:styleId="Tekstpodstawowy2">
    <w:name w:val="Body Text 2"/>
    <w:basedOn w:val="Normalny"/>
    <w:link w:val="Tekstpodstawowy2Znak"/>
    <w:pPr>
      <w:suppressAutoHyphens w:val="0"/>
      <w:spacing w:after="120" w:line="480" w:lineRule="auto"/>
    </w:pPr>
    <w:rPr>
      <w:sz w:val="20"/>
      <w:szCs w:val="20"/>
      <w:lang w:eastAsia="pl-PL"/>
    </w:rPr>
  </w:style>
  <w:style w:type="paragraph" w:customStyle="1" w:styleId="Stronatytuowa-prawastronatabelki">
    <w:name w:val="Strona tytułowa - prawa strona tabelki"/>
    <w:basedOn w:val="Normalny"/>
    <w:pPr>
      <w:framePr w:hSpace="142" w:wrap="notBeside" w:vAnchor="page" w:hAnchor="page" w:x="1451" w:y="12817" w:anchorLock="1"/>
      <w:suppressAutoHyphens w:val="0"/>
      <w:spacing w:before="60" w:after="60"/>
    </w:pPr>
    <w:rPr>
      <w:rFonts w:ascii="Arial" w:hAnsi="Arial" w:cs="Arial"/>
      <w:sz w:val="20"/>
      <w:szCs w:val="20"/>
      <w:lang w:val="en-GB" w:eastAsia="pl-PL"/>
    </w:rPr>
  </w:style>
  <w:style w:type="paragraph" w:styleId="Tekstblokowy">
    <w:name w:val="Block Text"/>
    <w:basedOn w:val="Normalny"/>
    <w:uiPriority w:val="99"/>
    <w:pPr>
      <w:spacing w:line="360" w:lineRule="auto"/>
      <w:ind w:left="851" w:right="-567" w:hanging="851"/>
    </w:pPr>
    <w:rPr>
      <w:b/>
      <w:i/>
      <w:sz w:val="22"/>
      <w:szCs w:val="20"/>
    </w:rPr>
  </w:style>
  <w:style w:type="paragraph" w:styleId="Tytu0">
    <w:name w:val="Title"/>
    <w:basedOn w:val="Normalny"/>
    <w:next w:val="Podtytu0"/>
    <w:link w:val="TytuZnak"/>
    <w:qFormat/>
    <w:pPr>
      <w:jc w:val="center"/>
    </w:pPr>
    <w:rPr>
      <w:rFonts w:ascii="Arial" w:hAnsi="Arial"/>
      <w:b/>
      <w:sz w:val="22"/>
      <w:szCs w:val="20"/>
      <w:lang w:val="x-none"/>
    </w:rPr>
  </w:style>
  <w:style w:type="paragraph" w:styleId="Podtytu0">
    <w:name w:val="Subtitle"/>
    <w:basedOn w:val="Normalny"/>
    <w:next w:val="Tekstpodstawowy"/>
    <w:link w:val="PodtytuZnak"/>
    <w:qFormat/>
    <w:pPr>
      <w:jc w:val="center"/>
    </w:pPr>
    <w:rPr>
      <w:rFonts w:ascii="Arial" w:hAnsi="Arial"/>
      <w:b/>
      <w:sz w:val="22"/>
      <w:szCs w:val="20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">
    <w:name w:val="Styl"/>
    <w:pPr>
      <w:widowControl w:val="0"/>
      <w:suppressAutoHyphens/>
      <w:autoSpaceDE w:val="0"/>
    </w:pPr>
    <w:rPr>
      <w:rFonts w:ascii="Arial" w:eastAsia="Arial" w:hAnsi="Arial" w:cs="Arial"/>
      <w:szCs w:val="24"/>
      <w:lang w:eastAsia="ar-SA"/>
    </w:rPr>
  </w:style>
  <w:style w:type="paragraph" w:customStyle="1" w:styleId="Default">
    <w:name w:val="Default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Akapitzlist1">
    <w:name w:val="Akapit z listą1"/>
    <w:basedOn w:val="Normalny"/>
    <w:pPr>
      <w:ind w:left="708"/>
    </w:pPr>
  </w:style>
  <w:style w:type="paragraph" w:customStyle="1" w:styleId="Kont">
    <w:name w:val="Kont"/>
    <w:basedOn w:val="Normalny"/>
    <w:pPr>
      <w:suppressAutoHyphens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DefinitionList">
    <w:name w:val="Definition List"/>
    <w:basedOn w:val="Normalny"/>
    <w:next w:val="Normalny"/>
    <w:pPr>
      <w:widowControl w:val="0"/>
      <w:suppressAutoHyphens w:val="0"/>
      <w:ind w:left="360"/>
    </w:pPr>
    <w:rPr>
      <w:snapToGrid w:val="0"/>
      <w:szCs w:val="20"/>
      <w:lang w:eastAsia="pl-PL"/>
    </w:rPr>
  </w:style>
  <w:style w:type="paragraph" w:customStyle="1" w:styleId="BodyText21">
    <w:name w:val="Body Text 21"/>
    <w:basedOn w:val="Normalny"/>
    <w:pPr>
      <w:keepLines/>
      <w:suppressAutoHyphens w:val="0"/>
      <w:spacing w:before="120"/>
    </w:pPr>
    <w:rPr>
      <w:sz w:val="28"/>
      <w:szCs w:val="20"/>
      <w:lang w:eastAsia="pl-PL"/>
    </w:rPr>
  </w:style>
  <w:style w:type="paragraph" w:customStyle="1" w:styleId="poparagrafie">
    <w:name w:val="poparagrafie"/>
    <w:basedOn w:val="Normalny"/>
    <w:pPr>
      <w:suppressAutoHyphens w:val="0"/>
      <w:spacing w:line="360" w:lineRule="auto"/>
      <w:jc w:val="both"/>
    </w:pPr>
    <w:rPr>
      <w:szCs w:val="20"/>
      <w:lang w:eastAsia="pl-PL"/>
    </w:rPr>
  </w:style>
  <w:style w:type="paragraph" w:customStyle="1" w:styleId="paragraf">
    <w:name w:val="paragraf"/>
    <w:basedOn w:val="Normalny"/>
    <w:next w:val="poparagrafie"/>
    <w:pPr>
      <w:suppressAutoHyphens w:val="0"/>
      <w:spacing w:before="240" w:after="240" w:line="360" w:lineRule="auto"/>
      <w:jc w:val="center"/>
    </w:pPr>
    <w:rPr>
      <w:szCs w:val="20"/>
      <w:lang w:eastAsia="pl-PL"/>
    </w:rPr>
  </w:style>
  <w:style w:type="paragraph" w:customStyle="1" w:styleId="Styl10">
    <w:name w:val="Styl1"/>
    <w:basedOn w:val="Normalny"/>
    <w:rsid w:val="00517A41"/>
    <w:pPr>
      <w:widowControl w:val="0"/>
      <w:suppressAutoHyphens w:val="0"/>
      <w:spacing w:before="240"/>
      <w:jc w:val="both"/>
    </w:pPr>
    <w:rPr>
      <w:rFonts w:ascii="Arial" w:hAnsi="Arial"/>
      <w:szCs w:val="20"/>
      <w:lang w:eastAsia="pl-PL"/>
    </w:rPr>
  </w:style>
  <w:style w:type="paragraph" w:customStyle="1" w:styleId="Spider-2">
    <w:name w:val="Spider-2"/>
    <w:basedOn w:val="Listanumerowana"/>
    <w:rsid w:val="003251C0"/>
    <w:pPr>
      <w:numPr>
        <w:numId w:val="5"/>
      </w:numPr>
      <w:suppressAutoHyphens w:val="0"/>
      <w:autoSpaceDE w:val="0"/>
      <w:autoSpaceDN w:val="0"/>
      <w:snapToGrid w:val="0"/>
      <w:ind w:left="340" w:hanging="34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3251C0"/>
    <w:pPr>
      <w:keepLines/>
      <w:suppressAutoHyphens w:val="0"/>
      <w:spacing w:before="120"/>
    </w:pPr>
    <w:rPr>
      <w:sz w:val="28"/>
      <w:szCs w:val="20"/>
      <w:lang w:eastAsia="pl-PL"/>
    </w:rPr>
  </w:style>
  <w:style w:type="paragraph" w:styleId="Listanumerowana">
    <w:name w:val="List Number"/>
    <w:basedOn w:val="Normalny"/>
    <w:rsid w:val="003251C0"/>
    <w:pPr>
      <w:numPr>
        <w:numId w:val="6"/>
      </w:numPr>
    </w:pPr>
  </w:style>
  <w:style w:type="table" w:styleId="Tabela-Siatka">
    <w:name w:val="Table Grid"/>
    <w:basedOn w:val="Standardowy"/>
    <w:uiPriority w:val="39"/>
    <w:rsid w:val="003533AE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WZ1txt">
    <w:name w:val="SIWZ 1.txt"/>
    <w:rsid w:val="00995DA4"/>
    <w:pPr>
      <w:tabs>
        <w:tab w:val="right" w:leader="dot" w:pos="9072"/>
      </w:tabs>
      <w:autoSpaceDE w:val="0"/>
      <w:autoSpaceDN w:val="0"/>
      <w:spacing w:line="271" w:lineRule="atLeast"/>
      <w:ind w:left="567" w:hanging="283"/>
      <w:jc w:val="both"/>
    </w:pPr>
    <w:rPr>
      <w:sz w:val="22"/>
      <w:szCs w:val="22"/>
    </w:rPr>
  </w:style>
  <w:style w:type="paragraph" w:customStyle="1" w:styleId="Paragraf0">
    <w:name w:val="Paragraf"/>
    <w:basedOn w:val="Normalny"/>
    <w:rsid w:val="00BC04D7"/>
    <w:pPr>
      <w:suppressAutoHyphens w:val="0"/>
      <w:spacing w:before="480" w:after="240"/>
      <w:jc w:val="both"/>
    </w:pPr>
    <w:rPr>
      <w:b/>
      <w:spacing w:val="30"/>
      <w:sz w:val="28"/>
      <w:szCs w:val="20"/>
      <w:u w:val="single"/>
      <w:lang w:eastAsia="pl-PL"/>
    </w:rPr>
  </w:style>
  <w:style w:type="paragraph" w:customStyle="1" w:styleId="Document1">
    <w:name w:val="Document 1"/>
    <w:rsid w:val="00135F17"/>
    <w:pPr>
      <w:keepNext/>
      <w:keepLines/>
      <w:suppressAutoHyphens/>
    </w:pPr>
    <w:rPr>
      <w:lang w:val="en-US" w:eastAsia="ar-SA"/>
    </w:rPr>
  </w:style>
  <w:style w:type="paragraph" w:styleId="Listapunktowana3">
    <w:name w:val="List Bullet 3"/>
    <w:basedOn w:val="Normalny"/>
    <w:autoRedefine/>
    <w:rsid w:val="00033218"/>
    <w:pPr>
      <w:numPr>
        <w:numId w:val="7"/>
      </w:numPr>
      <w:suppressAutoHyphens w:val="0"/>
    </w:pPr>
    <w:rPr>
      <w:sz w:val="20"/>
      <w:szCs w:val="20"/>
      <w:lang w:eastAsia="pl-PL"/>
    </w:rPr>
  </w:style>
  <w:style w:type="character" w:customStyle="1" w:styleId="Nagwek1Znak">
    <w:name w:val="Nagłówek 1 Znak"/>
    <w:aliases w:val="H1 Znak,Heading A Znak,Heading1 Znak,H1-Heading 1 Znak,h1 Znak,Header 1 Znak,l1 Znak,Legal Line 1 Znak,head 1 Znak,list 1 Znak,heading 1 Znak,II+ Znak,I Znak,Head 1 (Chapter heading) Znak,Heading No. L1 Znak,UNI-Nagłówek 1 Znak,CCBS Znak"/>
    <w:link w:val="Nagwek1"/>
    <w:locked/>
    <w:rsid w:val="00F700B8"/>
    <w:rPr>
      <w:rFonts w:ascii="Arial" w:hAnsi="Arial" w:cs="Arial"/>
      <w:b/>
      <w:bCs/>
      <w:kern w:val="32"/>
      <w:sz w:val="32"/>
      <w:szCs w:val="32"/>
      <w:lang w:val="pl-PL" w:eastAsia="ar-SA" w:bidi="ar-SA"/>
    </w:rPr>
  </w:style>
  <w:style w:type="character" w:customStyle="1" w:styleId="Nagwek2Znak">
    <w:name w:val="Nagłówek 2 Znak"/>
    <w:link w:val="Nagwek2"/>
    <w:locked/>
    <w:rsid w:val="00F700B8"/>
    <w:rPr>
      <w:rFonts w:ascii="Arial" w:hAnsi="Arial" w:cs="Arial"/>
      <w:b/>
      <w:bCs/>
      <w:i/>
      <w:iCs/>
      <w:sz w:val="28"/>
      <w:szCs w:val="28"/>
      <w:lang w:val="pl-PL" w:eastAsia="ar-SA" w:bidi="ar-SA"/>
    </w:rPr>
  </w:style>
  <w:style w:type="character" w:customStyle="1" w:styleId="Nagwek5Znak">
    <w:name w:val="Nagłówek 5 Znak"/>
    <w:aliases w:val="UNI - Nagłówek 5 Znak,heading 5 Znak"/>
    <w:link w:val="Nagwek5"/>
    <w:locked/>
    <w:rsid w:val="00F700B8"/>
    <w:rPr>
      <w:b/>
      <w:sz w:val="24"/>
      <w:szCs w:val="24"/>
      <w:lang w:val="pl-PL" w:eastAsia="ar-SA" w:bidi="ar-SA"/>
    </w:rPr>
  </w:style>
  <w:style w:type="character" w:customStyle="1" w:styleId="TekstpodstawowywcityZnak">
    <w:name w:val="Tekst podstawowy wcięty Znak"/>
    <w:link w:val="Tekstpodstawowywcity"/>
    <w:uiPriority w:val="99"/>
    <w:locked/>
    <w:rsid w:val="00F700B8"/>
    <w:rPr>
      <w:sz w:val="24"/>
      <w:szCs w:val="24"/>
      <w:lang w:val="pl-PL" w:eastAsia="ar-SA" w:bidi="ar-SA"/>
    </w:rPr>
  </w:style>
  <w:style w:type="character" w:customStyle="1" w:styleId="TekstkomentarzaZnak">
    <w:name w:val="Tekst komentarza Znak"/>
    <w:link w:val="Tekstkomentarza"/>
    <w:uiPriority w:val="99"/>
    <w:locked/>
    <w:rsid w:val="00F700B8"/>
    <w:rPr>
      <w:lang w:val="pl-PL" w:eastAsia="ar-SA" w:bidi="ar-SA"/>
    </w:rPr>
  </w:style>
  <w:style w:type="paragraph" w:customStyle="1" w:styleId="BodyText31">
    <w:name w:val="Body Text 31"/>
    <w:basedOn w:val="Normalny"/>
    <w:rsid w:val="00F700B8"/>
    <w:pPr>
      <w:tabs>
        <w:tab w:val="left" w:pos="9923"/>
        <w:tab w:val="left" w:pos="10969"/>
      </w:tabs>
      <w:suppressAutoHyphens w:val="0"/>
      <w:spacing w:line="360" w:lineRule="auto"/>
      <w:ind w:right="-622"/>
      <w:jc w:val="both"/>
    </w:pPr>
    <w:rPr>
      <w:sz w:val="22"/>
      <w:szCs w:val="20"/>
      <w:lang w:eastAsia="pl-PL"/>
    </w:rPr>
  </w:style>
  <w:style w:type="character" w:customStyle="1" w:styleId="Tekstpodstawowy2Znak">
    <w:name w:val="Tekst podstawowy 2 Znak"/>
    <w:link w:val="Tekstpodstawowy2"/>
    <w:locked/>
    <w:rsid w:val="00F700B8"/>
    <w:rPr>
      <w:lang w:val="pl-PL" w:eastAsia="pl-PL" w:bidi="ar-SA"/>
    </w:rPr>
  </w:style>
  <w:style w:type="character" w:customStyle="1" w:styleId="Domylnaczcionkaakapitu1">
    <w:name w:val="Domyślna czcionka akapitu1"/>
    <w:rsid w:val="00F700B8"/>
  </w:style>
  <w:style w:type="paragraph" w:customStyle="1" w:styleId="1">
    <w:name w:val="1"/>
    <w:rsid w:val="00E41C15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spacing w:before="60" w:line="240" w:lineRule="atLeast"/>
      <w:ind w:left="340" w:hanging="340"/>
      <w:jc w:val="both"/>
    </w:pPr>
    <w:rPr>
      <w:rFonts w:ascii="Univers-PL" w:hAnsi="Univers-PL"/>
      <w:snapToGrid w:val="0"/>
      <w:sz w:val="19"/>
    </w:rPr>
  </w:style>
  <w:style w:type="paragraph" w:styleId="Listapunktowana2">
    <w:name w:val="List Bullet 2"/>
    <w:basedOn w:val="Normalny"/>
    <w:autoRedefine/>
    <w:rsid w:val="00F84CB3"/>
    <w:pPr>
      <w:numPr>
        <w:numId w:val="9"/>
      </w:numPr>
      <w:suppressAutoHyphens w:val="0"/>
    </w:pPr>
    <w:rPr>
      <w:sz w:val="20"/>
      <w:szCs w:val="20"/>
      <w:lang w:eastAsia="pl-PL"/>
    </w:rPr>
  </w:style>
  <w:style w:type="paragraph" w:customStyle="1" w:styleId="Poradnik">
    <w:name w:val="Poradnik"/>
    <w:basedOn w:val="Normalny"/>
    <w:rsid w:val="00F84CB3"/>
    <w:pPr>
      <w:suppressAutoHyphens w:val="0"/>
      <w:spacing w:before="120" w:line="288" w:lineRule="auto"/>
    </w:pPr>
    <w:rPr>
      <w:szCs w:val="20"/>
      <w:lang w:eastAsia="pl-PL"/>
    </w:rPr>
  </w:style>
  <w:style w:type="paragraph" w:customStyle="1" w:styleId="Indeks">
    <w:name w:val="Indeks"/>
    <w:basedOn w:val="Normalny"/>
    <w:rsid w:val="00233D7C"/>
    <w:pPr>
      <w:suppressLineNumbers/>
    </w:pPr>
    <w:rPr>
      <w:rFonts w:cs="Tahoma"/>
    </w:rPr>
  </w:style>
  <w:style w:type="paragraph" w:customStyle="1" w:styleId="Level1">
    <w:name w:val="Level 1"/>
    <w:basedOn w:val="Normalny"/>
    <w:next w:val="Normalny"/>
    <w:rsid w:val="00A06FFC"/>
    <w:pPr>
      <w:numPr>
        <w:numId w:val="10"/>
      </w:numPr>
      <w:suppressAutoHyphens w:val="0"/>
      <w:spacing w:after="210" w:line="264" w:lineRule="auto"/>
      <w:jc w:val="both"/>
      <w:outlineLvl w:val="0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2">
    <w:name w:val="Level 2"/>
    <w:basedOn w:val="Normalny"/>
    <w:next w:val="Normalny"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1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3">
    <w:name w:val="Level 3"/>
    <w:basedOn w:val="Normalny"/>
    <w:next w:val="Normalny"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2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4">
    <w:name w:val="Level 4"/>
    <w:basedOn w:val="Normalny"/>
    <w:next w:val="Normalny"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3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5">
    <w:name w:val="Level 5"/>
    <w:basedOn w:val="Normalny"/>
    <w:next w:val="Normalny"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4"/>
    </w:pPr>
    <w:rPr>
      <w:rFonts w:ascii="Arial" w:hAnsi="Arial" w:cs="Arial"/>
      <w:kern w:val="28"/>
      <w:sz w:val="21"/>
      <w:szCs w:val="20"/>
      <w:lang w:val="en-GB" w:eastAsia="zh-CN"/>
    </w:rPr>
  </w:style>
  <w:style w:type="character" w:customStyle="1" w:styleId="deltaviewinsertion">
    <w:name w:val="deltaviewinsertion"/>
    <w:basedOn w:val="Domylnaczcionkaakapitu"/>
    <w:rsid w:val="00A06FFC"/>
  </w:style>
  <w:style w:type="paragraph" w:styleId="Tekstprzypisukocowego">
    <w:name w:val="endnote text"/>
    <w:basedOn w:val="Normalny"/>
    <w:link w:val="TekstprzypisukocowegoZnak"/>
    <w:uiPriority w:val="99"/>
    <w:rsid w:val="00AD3AC0"/>
    <w:rPr>
      <w:sz w:val="20"/>
      <w:szCs w:val="20"/>
    </w:rPr>
  </w:style>
  <w:style w:type="character" w:styleId="Odwoanieprzypisukocowego">
    <w:name w:val="endnote reference"/>
    <w:uiPriority w:val="99"/>
    <w:rsid w:val="00AD3AC0"/>
    <w:rPr>
      <w:vertAlign w:val="superscript"/>
    </w:rPr>
  </w:style>
  <w:style w:type="paragraph" w:styleId="Akapitzlist">
    <w:name w:val="List Paragraph"/>
    <w:aliases w:val="lp1,List Paragraph2,CW_Lista,Alpha list,Podsis rysunku,Akapit z listą numerowaną,Bullet List,FooterText,numbered,Paragraphe de liste1,Bulletr List Paragraph,列出段落,列出段落1,List Paragraph21,Listeafsnit1,Parágrafo da Lista1,Párrafo de lista1,L1"/>
    <w:basedOn w:val="Normalny"/>
    <w:link w:val="AkapitzlistZnak"/>
    <w:uiPriority w:val="34"/>
    <w:qFormat/>
    <w:rsid w:val="004D6B10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TekstpodstawowyZnak">
    <w:name w:val="Tekst podstawowy Znak"/>
    <w:aliases w:val="body text Znak"/>
    <w:link w:val="Tekstpodstawowy"/>
    <w:rsid w:val="00CF36C7"/>
    <w:rPr>
      <w:rFonts w:ascii="Tahoma" w:hAnsi="Tahoma"/>
      <w:szCs w:val="24"/>
      <w:lang w:eastAsia="ar-SA"/>
    </w:rPr>
  </w:style>
  <w:style w:type="character" w:customStyle="1" w:styleId="TytuZnak">
    <w:name w:val="Tytuł Znak"/>
    <w:link w:val="Tytu0"/>
    <w:rsid w:val="00C96BFA"/>
    <w:rPr>
      <w:rFonts w:ascii="Arial" w:hAnsi="Arial"/>
      <w:b/>
      <w:sz w:val="22"/>
      <w:lang w:eastAsia="ar-SA"/>
    </w:rPr>
  </w:style>
  <w:style w:type="paragraph" w:customStyle="1" w:styleId="ZnakZnak1">
    <w:name w:val="Znak Znak1"/>
    <w:basedOn w:val="Normalny"/>
    <w:rsid w:val="004A75C0"/>
    <w:pPr>
      <w:suppressAutoHyphens w:val="0"/>
    </w:pPr>
    <w:rPr>
      <w:rFonts w:ascii="Arial" w:hAnsi="Arial" w:cs="Arial"/>
      <w:lang w:eastAsia="pl-PL"/>
    </w:rPr>
  </w:style>
  <w:style w:type="paragraph" w:customStyle="1" w:styleId="10">
    <w:name w:val="1."/>
    <w:basedOn w:val="Normalny"/>
    <w:rsid w:val="00AB230D"/>
    <w:pPr>
      <w:snapToGrid w:val="0"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  <w:szCs w:val="20"/>
    </w:rPr>
  </w:style>
  <w:style w:type="paragraph" w:customStyle="1" w:styleId="Tekstpodstawowy210">
    <w:name w:val="Tekst podstawowy 210"/>
    <w:basedOn w:val="Normalny"/>
    <w:rsid w:val="00077223"/>
    <w:pPr>
      <w:widowControl w:val="0"/>
      <w:snapToGrid w:val="0"/>
    </w:pPr>
    <w:rPr>
      <w:b/>
      <w:szCs w:val="20"/>
    </w:rPr>
  </w:style>
  <w:style w:type="paragraph" w:customStyle="1" w:styleId="WW-Tekstpodstawowywcity30">
    <w:name w:val="WW-Tekst podstawowy wcięty 3"/>
    <w:basedOn w:val="Normalny"/>
    <w:rsid w:val="00077223"/>
    <w:pPr>
      <w:widowControl w:val="0"/>
      <w:ind w:left="284"/>
    </w:pPr>
    <w:rPr>
      <w:szCs w:val="20"/>
    </w:rPr>
  </w:style>
  <w:style w:type="paragraph" w:customStyle="1" w:styleId="Tekstpodstawowy310">
    <w:name w:val="Tekst podstawowy 310"/>
    <w:basedOn w:val="Normalny"/>
    <w:rsid w:val="00BC3F26"/>
    <w:pPr>
      <w:widowControl w:val="0"/>
      <w:snapToGrid w:val="0"/>
      <w:jc w:val="both"/>
    </w:pPr>
    <w:rPr>
      <w:szCs w:val="20"/>
    </w:rPr>
  </w:style>
  <w:style w:type="character" w:customStyle="1" w:styleId="PodtytuZnak">
    <w:name w:val="Podtytuł Znak"/>
    <w:link w:val="Podtytu0"/>
    <w:rsid w:val="00DA2E6C"/>
    <w:rPr>
      <w:rFonts w:ascii="Arial" w:hAnsi="Arial"/>
      <w:b/>
      <w:sz w:val="22"/>
      <w:lang w:eastAsia="ar-SA"/>
    </w:rPr>
  </w:style>
  <w:style w:type="paragraph" w:customStyle="1" w:styleId="StylArialCzarnyWyjustowany">
    <w:name w:val="Styl Arial Czarny Wyjustowany"/>
    <w:basedOn w:val="Normalny"/>
    <w:rsid w:val="00AD6623"/>
    <w:pPr>
      <w:numPr>
        <w:numId w:val="12"/>
      </w:numPr>
      <w:suppressAutoHyphens w:val="0"/>
    </w:pPr>
    <w:rPr>
      <w:rFonts w:ascii="Arial" w:hAnsi="Arial"/>
      <w:sz w:val="22"/>
      <w:lang w:eastAsia="en-US"/>
    </w:rPr>
  </w:style>
  <w:style w:type="paragraph" w:customStyle="1" w:styleId="justify">
    <w:name w:val="justify"/>
    <w:basedOn w:val="Normalny"/>
    <w:rsid w:val="00AD6623"/>
    <w:pPr>
      <w:suppressAutoHyphens w:val="0"/>
      <w:spacing w:before="100" w:after="100"/>
      <w:jc w:val="both"/>
    </w:pPr>
    <w:rPr>
      <w:lang w:eastAsia="en-US"/>
    </w:rPr>
  </w:style>
  <w:style w:type="numbering" w:customStyle="1" w:styleId="Styl2">
    <w:name w:val="Styl2"/>
    <w:rsid w:val="001D2E9E"/>
    <w:pPr>
      <w:numPr>
        <w:numId w:val="13"/>
      </w:numPr>
    </w:pPr>
  </w:style>
  <w:style w:type="numbering" w:customStyle="1" w:styleId="Styl3">
    <w:name w:val="Styl3"/>
    <w:rsid w:val="00F71CE2"/>
    <w:pPr>
      <w:numPr>
        <w:numId w:val="14"/>
      </w:numPr>
    </w:pPr>
  </w:style>
  <w:style w:type="character" w:customStyle="1" w:styleId="TekstprzypisukocowegoZnak">
    <w:name w:val="Tekst przypisu końcowego Znak"/>
    <w:link w:val="Tekstprzypisukocowego"/>
    <w:uiPriority w:val="99"/>
    <w:rsid w:val="004C7A5D"/>
    <w:rPr>
      <w:lang w:eastAsia="ar-SA"/>
    </w:rPr>
  </w:style>
  <w:style w:type="character" w:customStyle="1" w:styleId="NagwekZnak">
    <w:name w:val="Nagłówek Znak"/>
    <w:link w:val="Nagwek0"/>
    <w:uiPriority w:val="99"/>
    <w:rsid w:val="0070276F"/>
    <w:rPr>
      <w:sz w:val="24"/>
      <w:szCs w:val="24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EB149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0158D"/>
    <w:rPr>
      <w:sz w:val="24"/>
      <w:szCs w:val="24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BD145A"/>
  </w:style>
  <w:style w:type="character" w:customStyle="1" w:styleId="Nagwek3Znak">
    <w:name w:val="Nagłówek 3 Znak"/>
    <w:aliases w:val="H3-Heading 3 Znak,3 Znak,l3.3 Znak,h3 Znak,l3 Znak,list 3 Znak,UNI - Nagłówek 3 Znak,H31 Znak,Map Znak,LiczbaDziennika Znak,LiczbaDziennika1 Znak,Level 3 Head Znak,Level 1 - 1 Znak,Kop 3V Znak,3 bullet Znak,b Znak,2 Znak,bullet Znak"/>
    <w:link w:val="Nagwek3"/>
    <w:rsid w:val="00BD145A"/>
    <w:rPr>
      <w:rFonts w:ascii="Arial" w:hAnsi="Arial" w:cs="Arial"/>
      <w:b/>
      <w:bCs/>
      <w:sz w:val="26"/>
      <w:szCs w:val="26"/>
      <w:lang w:eastAsia="ar-SA"/>
    </w:rPr>
  </w:style>
  <w:style w:type="character" w:customStyle="1" w:styleId="Nagwek4Znak">
    <w:name w:val="Nagłówek 4 Znak"/>
    <w:aliases w:val="UNI-Nagłówek 4 Znak,h4 Znak,heading 4 Znak,4 Znak,H4-Heading 4 Znak,Naglówek 4 Znak"/>
    <w:link w:val="Nagwek4"/>
    <w:rsid w:val="00BD145A"/>
    <w:rPr>
      <w:rFonts w:ascii="Arial" w:hAnsi="Arial"/>
      <w:b/>
      <w:sz w:val="24"/>
      <w:szCs w:val="24"/>
      <w:lang w:eastAsia="ar-SA"/>
    </w:rPr>
  </w:style>
  <w:style w:type="character" w:customStyle="1" w:styleId="TekstprzypisudolnegoZnak">
    <w:name w:val="Tekst przypisu dolnego Znak"/>
    <w:aliases w:val="fn Znak"/>
    <w:link w:val="Tekstprzypisudolnego"/>
    <w:uiPriority w:val="99"/>
    <w:rsid w:val="00BD145A"/>
    <w:rPr>
      <w:rFonts w:ascii="Arial" w:hAnsi="Arial"/>
      <w:szCs w:val="24"/>
      <w:lang w:eastAsia="ar-SA"/>
    </w:rPr>
  </w:style>
  <w:style w:type="paragraph" w:customStyle="1" w:styleId="Punktowaniezwykle">
    <w:name w:val="Punktowanie zwykle"/>
    <w:basedOn w:val="Normalny"/>
    <w:rsid w:val="00BD145A"/>
    <w:pPr>
      <w:tabs>
        <w:tab w:val="num" w:pos="360"/>
      </w:tabs>
      <w:spacing w:after="120"/>
    </w:pPr>
    <w:rPr>
      <w:rFonts w:ascii="Arial" w:hAnsi="Arial"/>
      <w:sz w:val="20"/>
    </w:rPr>
  </w:style>
  <w:style w:type="character" w:customStyle="1" w:styleId="Tekstpodstawowywcity3Znak">
    <w:name w:val="Tekst podstawowy wcięty 3 Znak"/>
    <w:link w:val="Tekstpodstawowywcity3"/>
    <w:rsid w:val="00BD145A"/>
    <w:rPr>
      <w:rFonts w:ascii="Arial" w:hAnsi="Arial"/>
      <w:snapToGrid w:val="0"/>
      <w:sz w:val="24"/>
      <w:szCs w:val="24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BD145A"/>
    <w:rPr>
      <w:rFonts w:ascii="Tahoma" w:hAnsi="Tahoma" w:cs="Arial Narrow"/>
      <w:sz w:val="16"/>
      <w:szCs w:val="16"/>
      <w:lang w:eastAsia="ar-SA"/>
    </w:rPr>
  </w:style>
  <w:style w:type="character" w:customStyle="1" w:styleId="TematkomentarzaZnak">
    <w:name w:val="Temat komentarza Znak"/>
    <w:link w:val="Tematkomentarza"/>
    <w:uiPriority w:val="99"/>
    <w:semiHidden/>
    <w:rsid w:val="00BD145A"/>
    <w:rPr>
      <w:b/>
      <w:bCs/>
      <w:lang w:eastAsia="ar-SA"/>
    </w:rPr>
  </w:style>
  <w:style w:type="numbering" w:customStyle="1" w:styleId="Bezlisty2">
    <w:name w:val="Bez listy2"/>
    <w:next w:val="Bezlisty"/>
    <w:semiHidden/>
    <w:rsid w:val="00B558EF"/>
  </w:style>
  <w:style w:type="character" w:customStyle="1" w:styleId="ZnakZnak3">
    <w:name w:val="Znak Znak3"/>
    <w:rsid w:val="00B558EF"/>
    <w:rPr>
      <w:rFonts w:ascii="Arial" w:hAnsi="Arial"/>
      <w:b/>
      <w:kern w:val="32"/>
      <w:sz w:val="32"/>
      <w:lang w:val="pl-PL" w:eastAsia="pl-PL" w:bidi="ar-SA"/>
    </w:rPr>
  </w:style>
  <w:style w:type="character" w:customStyle="1" w:styleId="ZnakZnak20">
    <w:name w:val="Znak Znak20"/>
    <w:locked/>
    <w:rsid w:val="00B558EF"/>
    <w:rPr>
      <w:rFonts w:ascii="Arial" w:hAnsi="Arial"/>
      <w:b/>
      <w:i/>
      <w:sz w:val="28"/>
      <w:lang w:val="pl-PL" w:eastAsia="pl-PL" w:bidi="ar-SA"/>
    </w:rPr>
  </w:style>
  <w:style w:type="character" w:customStyle="1" w:styleId="ZnakZnak19">
    <w:name w:val="Znak Znak19"/>
    <w:locked/>
    <w:rsid w:val="00B558EF"/>
    <w:rPr>
      <w:b/>
      <w:sz w:val="24"/>
      <w:lang w:val="pl-PL" w:eastAsia="pl-PL" w:bidi="ar-SA"/>
    </w:rPr>
  </w:style>
  <w:style w:type="character" w:customStyle="1" w:styleId="ZnakZnak18">
    <w:name w:val="Znak Znak18"/>
    <w:locked/>
    <w:rsid w:val="00B558EF"/>
    <w:rPr>
      <w:rFonts w:ascii="Arial" w:hAnsi="Arial"/>
      <w:b/>
      <w:lang w:val="pl-PL" w:eastAsia="pl-PL" w:bidi="ar-SA"/>
    </w:rPr>
  </w:style>
  <w:style w:type="character" w:customStyle="1" w:styleId="ZnakZnak17">
    <w:name w:val="Znak Znak17"/>
    <w:locked/>
    <w:rsid w:val="00B558EF"/>
    <w:rPr>
      <w:rFonts w:ascii="Arial" w:hAnsi="Arial"/>
      <w:b/>
      <w:lang w:val="pl-PL" w:eastAsia="pl-PL" w:bidi="ar-SA"/>
    </w:rPr>
  </w:style>
  <w:style w:type="character" w:customStyle="1" w:styleId="ZnakZnak16">
    <w:name w:val="Znak Znak16"/>
    <w:locked/>
    <w:rsid w:val="00B558EF"/>
    <w:rPr>
      <w:b/>
      <w:sz w:val="22"/>
      <w:lang w:val="pl-PL" w:eastAsia="pl-PL" w:bidi="ar-SA"/>
    </w:rPr>
  </w:style>
  <w:style w:type="character" w:customStyle="1" w:styleId="ZnakZnak15">
    <w:name w:val="Znak Znak15"/>
    <w:locked/>
    <w:rsid w:val="00B558EF"/>
    <w:rPr>
      <w:sz w:val="24"/>
      <w:lang w:val="pl-PL" w:eastAsia="pl-PL" w:bidi="ar-SA"/>
    </w:rPr>
  </w:style>
  <w:style w:type="character" w:customStyle="1" w:styleId="ZnakZnak14">
    <w:name w:val="Znak Znak14"/>
    <w:locked/>
    <w:rsid w:val="00B558EF"/>
    <w:rPr>
      <w:rFonts w:ascii="Arial" w:hAnsi="Arial"/>
      <w:b/>
      <w:snapToGrid w:val="0"/>
      <w:sz w:val="18"/>
      <w:lang w:val="pl-PL" w:eastAsia="pl-PL" w:bidi="ar-SA"/>
    </w:rPr>
  </w:style>
  <w:style w:type="character" w:customStyle="1" w:styleId="ZnakZnak2">
    <w:name w:val="Znak Znak2"/>
    <w:rsid w:val="00B558EF"/>
    <w:rPr>
      <w:rFonts w:ascii="Arial" w:hAnsi="Arial"/>
      <w:b/>
      <w:lang w:val="pl-PL" w:eastAsia="pl-PL" w:bidi="ar-SA"/>
    </w:rPr>
  </w:style>
  <w:style w:type="character" w:customStyle="1" w:styleId="Osobistystylredagowania">
    <w:name w:val="Osobisty styl redagowania"/>
    <w:rsid w:val="00B558EF"/>
    <w:rPr>
      <w:rFonts w:ascii="Arial" w:hAnsi="Arial" w:cs="Arial"/>
      <w:color w:val="auto"/>
      <w:sz w:val="20"/>
    </w:rPr>
  </w:style>
  <w:style w:type="character" w:customStyle="1" w:styleId="Osobistystylodpowiedzi">
    <w:name w:val="Osobisty styl odpowiedzi"/>
    <w:rsid w:val="00B558EF"/>
    <w:rPr>
      <w:rFonts w:ascii="Arial" w:hAnsi="Arial" w:cs="Arial"/>
      <w:color w:val="auto"/>
      <w:sz w:val="20"/>
    </w:rPr>
  </w:style>
  <w:style w:type="paragraph" w:styleId="Listapunktowana">
    <w:name w:val="List Bullet"/>
    <w:basedOn w:val="Normalny"/>
    <w:autoRedefine/>
    <w:rsid w:val="00B558EF"/>
    <w:pPr>
      <w:suppressAutoHyphens w:val="0"/>
      <w:spacing w:before="120" w:line="312" w:lineRule="auto"/>
      <w:ind w:right="22"/>
      <w:jc w:val="both"/>
    </w:pPr>
    <w:rPr>
      <w:rFonts w:ascii="Arial" w:hAnsi="Arial"/>
      <w:color w:val="000000"/>
      <w:sz w:val="20"/>
      <w:szCs w:val="20"/>
      <w:lang w:eastAsia="pl-PL"/>
    </w:rPr>
  </w:style>
  <w:style w:type="character" w:customStyle="1" w:styleId="ZnakZnak10">
    <w:name w:val="Znak Znak10"/>
    <w:rsid w:val="00B558EF"/>
    <w:rPr>
      <w:sz w:val="24"/>
      <w:lang w:val="pl-PL" w:eastAsia="pl-PL" w:bidi="ar-SA"/>
    </w:rPr>
  </w:style>
  <w:style w:type="character" w:customStyle="1" w:styleId="ZnakZnak12">
    <w:name w:val="Znak Znak12"/>
    <w:locked/>
    <w:rsid w:val="00B558EF"/>
    <w:rPr>
      <w:sz w:val="24"/>
      <w:lang w:val="pl-PL" w:eastAsia="pl-PL" w:bidi="ar-SA"/>
    </w:rPr>
  </w:style>
  <w:style w:type="character" w:customStyle="1" w:styleId="ZnakZnak100">
    <w:name w:val="Znak Znak100"/>
    <w:semiHidden/>
    <w:locked/>
    <w:rsid w:val="00B558EF"/>
    <w:rPr>
      <w:rFonts w:ascii="Univers-PL" w:hAnsi="Univers-PL"/>
      <w:sz w:val="24"/>
      <w:lang w:val="pl-PL" w:eastAsia="pl-PL" w:bidi="ar-SA"/>
    </w:rPr>
  </w:style>
  <w:style w:type="character" w:customStyle="1" w:styleId="ZnakZnak7">
    <w:name w:val="Znak Znak7"/>
    <w:locked/>
    <w:rsid w:val="00B558EF"/>
    <w:rPr>
      <w:rFonts w:ascii="Arial" w:hAnsi="Arial"/>
      <w:sz w:val="22"/>
      <w:lang w:val="pl-PL" w:eastAsia="pl-PL" w:bidi="ar-SA"/>
    </w:rPr>
  </w:style>
  <w:style w:type="paragraph" w:customStyle="1" w:styleId="ust2art">
    <w:name w:val="ust2art"/>
    <w:basedOn w:val="Normalny"/>
    <w:rsid w:val="00B558EF"/>
    <w:pPr>
      <w:suppressAutoHyphens w:val="0"/>
      <w:overflowPunct w:val="0"/>
      <w:autoSpaceDE w:val="0"/>
      <w:autoSpaceDN w:val="0"/>
      <w:spacing w:before="60" w:after="60" w:line="360" w:lineRule="auto"/>
      <w:ind w:left="1860" w:hanging="386"/>
      <w:jc w:val="both"/>
    </w:pPr>
    <w:rPr>
      <w:szCs w:val="20"/>
      <w:lang w:eastAsia="pl-PL"/>
    </w:rPr>
  </w:style>
  <w:style w:type="paragraph" w:customStyle="1" w:styleId="ust1art">
    <w:name w:val="ust1art"/>
    <w:basedOn w:val="Normalny"/>
    <w:rsid w:val="00B558EF"/>
    <w:pPr>
      <w:suppressAutoHyphens w:val="0"/>
      <w:overflowPunct w:val="0"/>
      <w:autoSpaceDE w:val="0"/>
      <w:autoSpaceDN w:val="0"/>
      <w:spacing w:before="60" w:after="60" w:line="360" w:lineRule="auto"/>
      <w:ind w:left="1843" w:hanging="255"/>
      <w:jc w:val="both"/>
    </w:pPr>
    <w:rPr>
      <w:szCs w:val="20"/>
      <w:lang w:eastAsia="pl-PL"/>
    </w:rPr>
  </w:style>
  <w:style w:type="paragraph" w:customStyle="1" w:styleId="pkt1">
    <w:name w:val="pkt1"/>
    <w:basedOn w:val="pkt"/>
    <w:rsid w:val="00B558EF"/>
    <w:pPr>
      <w:ind w:left="850" w:hanging="425"/>
    </w:pPr>
  </w:style>
  <w:style w:type="character" w:customStyle="1" w:styleId="ZnakZnak8">
    <w:name w:val="Znak Znak8"/>
    <w:locked/>
    <w:rsid w:val="00B558EF"/>
    <w:rPr>
      <w:rFonts w:ascii="Arial" w:hAnsi="Arial"/>
      <w:b/>
      <w:sz w:val="22"/>
      <w:lang w:val="pl-PL" w:eastAsia="pl-PL" w:bidi="ar-SA"/>
    </w:rPr>
  </w:style>
  <w:style w:type="character" w:customStyle="1" w:styleId="ZnakZnak9">
    <w:name w:val="Znak Znak9"/>
    <w:semiHidden/>
    <w:locked/>
    <w:rsid w:val="00B558EF"/>
    <w:rPr>
      <w:sz w:val="24"/>
      <w:lang w:val="pl-PL" w:eastAsia="pl-PL" w:bidi="ar-SA"/>
    </w:rPr>
  </w:style>
  <w:style w:type="character" w:customStyle="1" w:styleId="tw4winTerm">
    <w:name w:val="tw4winTerm"/>
    <w:rsid w:val="00B558EF"/>
    <w:rPr>
      <w:color w:val="0000FF"/>
    </w:rPr>
  </w:style>
  <w:style w:type="paragraph" w:customStyle="1" w:styleId="DefinitionTerm">
    <w:name w:val="Definition Term"/>
    <w:basedOn w:val="Normalny"/>
    <w:next w:val="DefinitionList"/>
    <w:rsid w:val="00B558EF"/>
    <w:pPr>
      <w:widowControl w:val="0"/>
      <w:suppressAutoHyphens w:val="0"/>
      <w:spacing w:line="360" w:lineRule="auto"/>
    </w:pPr>
    <w:rPr>
      <w:snapToGrid w:val="0"/>
      <w:szCs w:val="20"/>
      <w:lang w:eastAsia="pl-PL"/>
    </w:rPr>
  </w:style>
  <w:style w:type="character" w:customStyle="1" w:styleId="AnchorA">
    <w:name w:val="Anchor (A)"/>
    <w:rsid w:val="00B558EF"/>
    <w:rPr>
      <w:color w:val="0000FF"/>
      <w:u w:val="single"/>
    </w:rPr>
  </w:style>
  <w:style w:type="character" w:customStyle="1" w:styleId="ZnakZnak6">
    <w:name w:val="Znak Znak6"/>
    <w:semiHidden/>
    <w:locked/>
    <w:rsid w:val="00B558EF"/>
    <w:rPr>
      <w:rFonts w:ascii="Tahoma" w:hAnsi="Tahoma" w:cs="Tahoma"/>
      <w:sz w:val="16"/>
      <w:szCs w:val="16"/>
      <w:lang w:val="pl-PL" w:eastAsia="pl-PL" w:bidi="ar-SA"/>
    </w:rPr>
  </w:style>
  <w:style w:type="character" w:customStyle="1" w:styleId="ZnakZnak5">
    <w:name w:val="Znak Znak5"/>
    <w:semiHidden/>
    <w:locked/>
    <w:rsid w:val="00B558EF"/>
    <w:rPr>
      <w:lang w:val="pl-PL" w:eastAsia="pl-PL" w:bidi="ar-SA"/>
    </w:rPr>
  </w:style>
  <w:style w:type="character" w:customStyle="1" w:styleId="ZnakZnak4">
    <w:name w:val="Znak Znak4"/>
    <w:semiHidden/>
    <w:locked/>
    <w:rsid w:val="00B558EF"/>
    <w:rPr>
      <w:b/>
      <w:bCs/>
      <w:lang w:val="pl-PL" w:eastAsia="pl-PL" w:bidi="ar-SA"/>
    </w:rPr>
  </w:style>
  <w:style w:type="character" w:customStyle="1" w:styleId="EquationCaption">
    <w:name w:val="_Equation Caption"/>
    <w:rsid w:val="00B558EF"/>
  </w:style>
  <w:style w:type="paragraph" w:customStyle="1" w:styleId="umowa1">
    <w:name w:val="umowa 1"/>
    <w:basedOn w:val="Normalny"/>
    <w:rsid w:val="00B558EF"/>
    <w:pPr>
      <w:tabs>
        <w:tab w:val="num" w:pos="1440"/>
      </w:tabs>
      <w:suppressAutoHyphens w:val="0"/>
      <w:spacing w:line="360" w:lineRule="auto"/>
      <w:ind w:left="1440" w:hanging="360"/>
      <w:jc w:val="both"/>
    </w:pPr>
    <w:rPr>
      <w:rFonts w:ascii="Helv" w:hAnsi="Helv"/>
      <w:color w:val="000000"/>
      <w:sz w:val="18"/>
      <w:lang w:eastAsia="pl-PL"/>
    </w:rPr>
  </w:style>
  <w:style w:type="paragraph" w:customStyle="1" w:styleId="knfuwaga">
    <w:name w:val="_knf_uwaga"/>
    <w:basedOn w:val="Normalny"/>
    <w:next w:val="knftresctekstu"/>
    <w:qFormat/>
    <w:rsid w:val="00B558EF"/>
    <w:pPr>
      <w:pBdr>
        <w:top w:val="single" w:sz="18" w:space="1" w:color="C00000"/>
        <w:left w:val="single" w:sz="18" w:space="4" w:color="C00000"/>
        <w:bottom w:val="single" w:sz="18" w:space="1" w:color="C00000"/>
        <w:right w:val="single" w:sz="18" w:space="4" w:color="C00000"/>
      </w:pBdr>
      <w:shd w:val="clear" w:color="auto" w:fill="FFFF00"/>
      <w:spacing w:before="240" w:after="240" w:line="360" w:lineRule="auto"/>
      <w:ind w:left="567" w:right="567"/>
    </w:pPr>
    <w:rPr>
      <w:b/>
      <w:i/>
      <w:color w:val="C00000"/>
      <w:szCs w:val="20"/>
      <w:lang w:eastAsia="pl-PL"/>
    </w:rPr>
  </w:style>
  <w:style w:type="character" w:customStyle="1" w:styleId="knfuwagaChar">
    <w:name w:val="_knf_uwaga Char"/>
    <w:rsid w:val="00B558EF"/>
    <w:rPr>
      <w:b/>
      <w:i/>
      <w:color w:val="C00000"/>
      <w:sz w:val="24"/>
      <w:lang w:val="pl-PL" w:eastAsia="pl-PL" w:bidi="ar-SA"/>
    </w:rPr>
  </w:style>
  <w:style w:type="paragraph" w:customStyle="1" w:styleId="knfwylicz">
    <w:name w:val="knf_wylicz"/>
    <w:basedOn w:val="knftresctekstu"/>
    <w:qFormat/>
    <w:rsid w:val="00B558EF"/>
    <w:pPr>
      <w:tabs>
        <w:tab w:val="num" w:pos="360"/>
      </w:tabs>
      <w:spacing w:line="360" w:lineRule="auto"/>
      <w:ind w:left="567" w:hanging="360"/>
      <w:jc w:val="both"/>
    </w:pPr>
  </w:style>
  <w:style w:type="paragraph" w:customStyle="1" w:styleId="Punkt">
    <w:name w:val="Punkt"/>
    <w:basedOn w:val="Normalny"/>
    <w:rsid w:val="00B558EF"/>
    <w:pPr>
      <w:numPr>
        <w:numId w:val="8"/>
      </w:numPr>
      <w:suppressAutoHyphens w:val="0"/>
      <w:spacing w:before="120" w:line="360" w:lineRule="auto"/>
      <w:jc w:val="both"/>
    </w:pPr>
    <w:rPr>
      <w:rFonts w:ascii="Arial" w:hAnsi="Arial"/>
      <w:szCs w:val="20"/>
      <w:lang w:eastAsia="pl-PL"/>
    </w:rPr>
  </w:style>
  <w:style w:type="paragraph" w:customStyle="1" w:styleId="FBPWyliczenie1">
    <w:name w:val="FBP Wyliczenie 1"/>
    <w:basedOn w:val="Normalny"/>
    <w:autoRedefine/>
    <w:rsid w:val="00B558EF"/>
    <w:pPr>
      <w:tabs>
        <w:tab w:val="num" w:pos="643"/>
      </w:tabs>
      <w:suppressAutoHyphens w:val="0"/>
      <w:autoSpaceDE w:val="0"/>
      <w:autoSpaceDN w:val="0"/>
      <w:spacing w:after="120" w:line="280" w:lineRule="atLeast"/>
      <w:ind w:left="643" w:hanging="360"/>
      <w:jc w:val="both"/>
    </w:pPr>
    <w:rPr>
      <w:color w:val="000000"/>
      <w:lang w:eastAsia="pl-PL"/>
    </w:rPr>
  </w:style>
  <w:style w:type="character" w:customStyle="1" w:styleId="ZnakZnak">
    <w:name w:val="Znak Znak"/>
    <w:rsid w:val="00B558EF"/>
    <w:rPr>
      <w:lang w:val="pl-PL" w:eastAsia="pl-PL" w:bidi="ar-SA"/>
    </w:rPr>
  </w:style>
  <w:style w:type="character" w:customStyle="1" w:styleId="Tytuypl">
    <w:name w:val="Tytuły pól"/>
    <w:rsid w:val="00B558EF"/>
    <w:rPr>
      <w:rFonts w:ascii="Times New Roman" w:hAnsi="Times New Roman" w:cs="Times New Roman"/>
      <w:b/>
      <w:bCs/>
      <w:i/>
      <w:iCs/>
      <w:noProof/>
      <w:color w:val="auto"/>
      <w:sz w:val="20"/>
      <w:szCs w:val="20"/>
      <w:vertAlign w:val="baseline"/>
    </w:rPr>
  </w:style>
  <w:style w:type="paragraph" w:customStyle="1" w:styleId="Pola">
    <w:name w:val="Pola"/>
    <w:rsid w:val="00B558EF"/>
    <w:rPr>
      <w:noProof/>
    </w:rPr>
  </w:style>
  <w:style w:type="character" w:customStyle="1" w:styleId="ZnakZnak21">
    <w:name w:val="Znak Znak21"/>
    <w:locked/>
    <w:rsid w:val="00B558EF"/>
    <w:rPr>
      <w:rFonts w:ascii="Arial" w:hAnsi="Arial" w:cs="Arial"/>
      <w:b/>
      <w:bCs/>
      <w:kern w:val="32"/>
      <w:lang w:val="x-none" w:eastAsia="en-US"/>
    </w:rPr>
  </w:style>
  <w:style w:type="character" w:customStyle="1" w:styleId="ZnakZnak13">
    <w:name w:val="Znak Znak13"/>
    <w:locked/>
    <w:rsid w:val="00B558EF"/>
    <w:rPr>
      <w:rFonts w:ascii="Arial" w:hAnsi="Arial" w:cs="Arial"/>
    </w:rPr>
  </w:style>
  <w:style w:type="character" w:customStyle="1" w:styleId="ZnakZnak11">
    <w:name w:val="Znak Znak11"/>
    <w:locked/>
    <w:rsid w:val="00B558EF"/>
    <w:rPr>
      <w:rFonts w:ascii="Times New Roman" w:hAnsi="Times New Roman" w:cs="Times New Roman"/>
      <w:sz w:val="24"/>
      <w:szCs w:val="24"/>
    </w:rPr>
  </w:style>
  <w:style w:type="paragraph" w:styleId="Listanumerowana2">
    <w:name w:val="List Number 2"/>
    <w:basedOn w:val="Normalny"/>
    <w:rsid w:val="00B558EF"/>
    <w:pPr>
      <w:tabs>
        <w:tab w:val="num" w:pos="643"/>
      </w:tabs>
      <w:suppressAutoHyphens w:val="0"/>
      <w:spacing w:after="200" w:line="276" w:lineRule="auto"/>
      <w:ind w:left="643" w:hanging="360"/>
    </w:pPr>
    <w:rPr>
      <w:rFonts w:ascii="Arial" w:hAnsi="Arial"/>
      <w:sz w:val="22"/>
      <w:szCs w:val="22"/>
      <w:lang w:eastAsia="en-US"/>
    </w:rPr>
  </w:style>
  <w:style w:type="paragraph" w:customStyle="1" w:styleId="ListParagraph1">
    <w:name w:val="List Paragraph1"/>
    <w:basedOn w:val="Normalny"/>
    <w:rsid w:val="00B558EF"/>
    <w:pPr>
      <w:suppressAutoHyphens w:val="0"/>
      <w:spacing w:after="200" w:line="276" w:lineRule="auto"/>
      <w:ind w:left="720"/>
      <w:contextualSpacing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Rub2">
    <w:name w:val="Rub2"/>
    <w:basedOn w:val="Normalny"/>
    <w:next w:val="Normalny"/>
    <w:rsid w:val="00B558EF"/>
    <w:pPr>
      <w:tabs>
        <w:tab w:val="left" w:pos="709"/>
        <w:tab w:val="left" w:pos="5670"/>
        <w:tab w:val="left" w:pos="6663"/>
        <w:tab w:val="left" w:pos="7088"/>
        <w:tab w:val="right" w:leader="dot" w:pos="9072"/>
      </w:tabs>
      <w:suppressAutoHyphens w:val="0"/>
      <w:autoSpaceDE w:val="0"/>
      <w:autoSpaceDN w:val="0"/>
      <w:spacing w:before="40" w:line="264" w:lineRule="auto"/>
      <w:ind w:right="-596"/>
    </w:pPr>
    <w:rPr>
      <w:rFonts w:ascii="Tahoma" w:hAnsi="Tahoma" w:cs="Tahoma"/>
      <w:smallCaps/>
      <w:sz w:val="18"/>
      <w:szCs w:val="18"/>
      <w:lang w:val="en-GB" w:eastAsia="pl-PL"/>
    </w:rPr>
  </w:style>
  <w:style w:type="character" w:styleId="Tytuksiki">
    <w:name w:val="Book Title"/>
    <w:uiPriority w:val="33"/>
    <w:qFormat/>
    <w:rsid w:val="00B558EF"/>
    <w:rPr>
      <w:b/>
      <w:bCs/>
      <w:smallCaps/>
      <w:spacing w:val="5"/>
    </w:rPr>
  </w:style>
  <w:style w:type="character" w:customStyle="1" w:styleId="Nagwek6Znak">
    <w:name w:val="Nagłówek 6 Znak"/>
    <w:aliases w:val="UNI - Nagłówek 6 Znak"/>
    <w:link w:val="Nagwek6"/>
    <w:rsid w:val="00C96A74"/>
    <w:rPr>
      <w:rFonts w:ascii="Arial" w:hAnsi="Arial"/>
      <w:b/>
      <w:sz w:val="22"/>
      <w:szCs w:val="24"/>
      <w:lang w:eastAsia="ar-SA"/>
    </w:rPr>
  </w:style>
  <w:style w:type="character" w:customStyle="1" w:styleId="Nagwek7Znak">
    <w:name w:val="Nagłówek 7 Znak"/>
    <w:aliases w:val="UNI - Nagłówek 7 Znak"/>
    <w:link w:val="Nagwek7"/>
    <w:rsid w:val="00C96A74"/>
    <w:rPr>
      <w:sz w:val="24"/>
      <w:szCs w:val="24"/>
      <w:lang w:eastAsia="ar-SA"/>
    </w:rPr>
  </w:style>
  <w:style w:type="character" w:customStyle="1" w:styleId="Nagwek8Znak">
    <w:name w:val="Nagłówek 8 Znak"/>
    <w:aliases w:val="UNI - Nagłówek 8 Znak"/>
    <w:link w:val="Nagwek8"/>
    <w:rsid w:val="00C96A74"/>
    <w:rPr>
      <w:i/>
      <w:iCs/>
      <w:sz w:val="24"/>
      <w:szCs w:val="24"/>
      <w:lang w:eastAsia="ar-SA"/>
    </w:rPr>
  </w:style>
  <w:style w:type="character" w:customStyle="1" w:styleId="Nagwek9Znak">
    <w:name w:val="Nagłówek 9 Znak"/>
    <w:aliases w:val="UNI - Nagłówek 9 Znak"/>
    <w:link w:val="Nagwek9"/>
    <w:rsid w:val="00C96A74"/>
    <w:rPr>
      <w:rFonts w:ascii="Arial" w:hAnsi="Arial"/>
      <w:b/>
      <w:sz w:val="28"/>
      <w:szCs w:val="24"/>
      <w:lang w:eastAsia="ar-SA"/>
    </w:rPr>
  </w:style>
  <w:style w:type="character" w:customStyle="1" w:styleId="Tekstpodstawowywcity2Znak">
    <w:name w:val="Tekst podstawowy wcięty 2 Znak"/>
    <w:link w:val="Tekstpodstawowywcity2"/>
    <w:rsid w:val="00C96A74"/>
    <w:rPr>
      <w:rFonts w:ascii="Arial" w:hAnsi="Arial"/>
      <w:sz w:val="24"/>
      <w:szCs w:val="24"/>
      <w:lang w:eastAsia="ar-SA"/>
    </w:rPr>
  </w:style>
  <w:style w:type="character" w:customStyle="1" w:styleId="MapadokumentuZnak">
    <w:name w:val="Mapa dokumentu Znak"/>
    <w:link w:val="Mapadokumentu"/>
    <w:semiHidden/>
    <w:rsid w:val="00C96A74"/>
    <w:rPr>
      <w:rFonts w:ascii="Tahoma" w:hAnsi="Tahoma" w:cs="Tahoma"/>
      <w:shd w:val="clear" w:color="auto" w:fill="000080"/>
      <w:lang w:eastAsia="ar-SA"/>
    </w:rPr>
  </w:style>
  <w:style w:type="character" w:customStyle="1" w:styleId="Tekstpodstawowy3Znak">
    <w:name w:val="Tekst podstawowy 3 Znak"/>
    <w:link w:val="Tekstpodstawowy3"/>
    <w:rsid w:val="00C96A74"/>
    <w:rPr>
      <w:sz w:val="16"/>
      <w:szCs w:val="16"/>
      <w:lang w:eastAsia="ar-SA"/>
    </w:rPr>
  </w:style>
  <w:style w:type="character" w:customStyle="1" w:styleId="ZwykytekstZnak">
    <w:name w:val="Zwykły tekst Znak"/>
    <w:link w:val="Zwykytekst"/>
    <w:rsid w:val="00C96A74"/>
    <w:rPr>
      <w:rFonts w:ascii="Courier New" w:hAnsi="Courier New"/>
      <w:szCs w:val="24"/>
      <w:lang w:eastAsia="ar-SA"/>
    </w:rPr>
  </w:style>
  <w:style w:type="paragraph" w:customStyle="1" w:styleId="Akapitzlist10">
    <w:name w:val="Akapit z listą10"/>
    <w:basedOn w:val="Normalny"/>
    <w:rsid w:val="00C96A74"/>
    <w:pPr>
      <w:ind w:left="708"/>
    </w:pPr>
  </w:style>
  <w:style w:type="paragraph" w:customStyle="1" w:styleId="Styl1">
    <w:name w:val="Styl_1"/>
    <w:basedOn w:val="Normalny"/>
    <w:rsid w:val="00C96A74"/>
    <w:pPr>
      <w:numPr>
        <w:ilvl w:val="1"/>
        <w:numId w:val="16"/>
      </w:numPr>
      <w:suppressAutoHyphens w:val="0"/>
    </w:pPr>
    <w:rPr>
      <w:lang w:eastAsia="pl-PL"/>
    </w:rPr>
  </w:style>
  <w:style w:type="character" w:customStyle="1" w:styleId="CommentTextChar">
    <w:name w:val="Comment Text Char"/>
    <w:semiHidden/>
    <w:locked/>
    <w:rsid w:val="00C96A74"/>
    <w:rPr>
      <w:lang w:val="pl-PL" w:eastAsia="ar-SA" w:bidi="ar-SA"/>
    </w:rPr>
  </w:style>
  <w:style w:type="table" w:customStyle="1" w:styleId="Tabela-Siatka2">
    <w:name w:val="Tabela - Siatka2"/>
    <w:basedOn w:val="Standardowy"/>
    <w:next w:val="Tabela-Siatka"/>
    <w:uiPriority w:val="59"/>
    <w:rsid w:val="00C645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C645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C645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195049"/>
  </w:style>
  <w:style w:type="paragraph" w:customStyle="1" w:styleId="font5">
    <w:name w:val="font5"/>
    <w:basedOn w:val="Normalny"/>
    <w:rsid w:val="00195049"/>
    <w:pPr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pl-PL"/>
    </w:rPr>
  </w:style>
  <w:style w:type="paragraph" w:customStyle="1" w:styleId="xl65">
    <w:name w:val="xl65"/>
    <w:basedOn w:val="Normalny"/>
    <w:rsid w:val="00195049"/>
    <w:pP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66">
    <w:name w:val="xl66"/>
    <w:basedOn w:val="Normalny"/>
    <w:rsid w:val="00195049"/>
    <w:pPr>
      <w:suppressAutoHyphens w:val="0"/>
      <w:spacing w:before="100" w:beforeAutospacing="1" w:after="100" w:afterAutospacing="1"/>
    </w:pPr>
    <w:rPr>
      <w:b/>
      <w:bCs/>
      <w:sz w:val="20"/>
      <w:szCs w:val="20"/>
      <w:lang w:eastAsia="pl-PL"/>
    </w:rPr>
  </w:style>
  <w:style w:type="paragraph" w:customStyle="1" w:styleId="xl67">
    <w:name w:val="xl67"/>
    <w:basedOn w:val="Normalny"/>
    <w:rsid w:val="00195049"/>
    <w:pPr>
      <w:suppressAutoHyphens w:val="0"/>
      <w:spacing w:before="100" w:beforeAutospacing="1" w:after="100" w:afterAutospacing="1"/>
    </w:pPr>
    <w:rPr>
      <w:color w:val="FF0000"/>
      <w:sz w:val="20"/>
      <w:szCs w:val="20"/>
      <w:lang w:eastAsia="pl-PL"/>
    </w:rPr>
  </w:style>
  <w:style w:type="paragraph" w:customStyle="1" w:styleId="xl68">
    <w:name w:val="xl68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69">
    <w:name w:val="xl69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70">
    <w:name w:val="xl70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71">
    <w:name w:val="xl71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2">
    <w:name w:val="xl72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3">
    <w:name w:val="xl73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74">
    <w:name w:val="xl74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75">
    <w:name w:val="xl75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76">
    <w:name w:val="xl76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7">
    <w:name w:val="xl77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xl78">
    <w:name w:val="xl78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9">
    <w:name w:val="xl79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80">
    <w:name w:val="xl80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81">
    <w:name w:val="xl81"/>
    <w:basedOn w:val="Normalny"/>
    <w:rsid w:val="00195049"/>
    <w:pP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82">
    <w:name w:val="xl82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pl-PL"/>
    </w:rPr>
  </w:style>
  <w:style w:type="paragraph" w:customStyle="1" w:styleId="xl83">
    <w:name w:val="xl83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84">
    <w:name w:val="xl84"/>
    <w:basedOn w:val="Normalny"/>
    <w:rsid w:val="0019504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85">
    <w:name w:val="xl85"/>
    <w:basedOn w:val="Normalny"/>
    <w:rsid w:val="0019504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86">
    <w:name w:val="xl86"/>
    <w:basedOn w:val="Normalny"/>
    <w:rsid w:val="0019504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87">
    <w:name w:val="xl87"/>
    <w:basedOn w:val="Normalny"/>
    <w:rsid w:val="0019504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88">
    <w:name w:val="xl88"/>
    <w:basedOn w:val="Normalny"/>
    <w:rsid w:val="0019504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89">
    <w:name w:val="xl89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90">
    <w:name w:val="xl90"/>
    <w:basedOn w:val="Normalny"/>
    <w:rsid w:val="0019504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91">
    <w:name w:val="xl91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92">
    <w:name w:val="xl92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3">
    <w:name w:val="xl93"/>
    <w:basedOn w:val="Normalny"/>
    <w:rsid w:val="0019504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4">
    <w:name w:val="xl94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5">
    <w:name w:val="xl95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6">
    <w:name w:val="xl96"/>
    <w:basedOn w:val="Normalny"/>
    <w:rsid w:val="0019504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7">
    <w:name w:val="xl97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8">
    <w:name w:val="xl98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99">
    <w:name w:val="xl99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0">
    <w:name w:val="xl100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xl101">
    <w:name w:val="xl101"/>
    <w:basedOn w:val="Normalny"/>
    <w:rsid w:val="00195049"/>
    <w:pPr>
      <w:pBdr>
        <w:top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xl102">
    <w:name w:val="xl102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03">
    <w:name w:val="xl103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04">
    <w:name w:val="xl104"/>
    <w:basedOn w:val="Normalny"/>
    <w:rsid w:val="00195049"/>
    <w:pPr>
      <w:pBdr>
        <w:top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05">
    <w:name w:val="xl105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6">
    <w:name w:val="xl106"/>
    <w:basedOn w:val="Normalny"/>
    <w:rsid w:val="0019504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7">
    <w:name w:val="xl107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8">
    <w:name w:val="xl108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numbering" w:customStyle="1" w:styleId="Bezlisty4">
    <w:name w:val="Bez listy4"/>
    <w:next w:val="Bezlisty"/>
    <w:uiPriority w:val="99"/>
    <w:semiHidden/>
    <w:unhideWhenUsed/>
    <w:rsid w:val="00195049"/>
  </w:style>
  <w:style w:type="paragraph" w:customStyle="1" w:styleId="font6">
    <w:name w:val="font6"/>
    <w:basedOn w:val="Normalny"/>
    <w:rsid w:val="00195049"/>
    <w:pPr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pl-PL"/>
    </w:rPr>
  </w:style>
  <w:style w:type="paragraph" w:customStyle="1" w:styleId="xl109">
    <w:name w:val="xl109"/>
    <w:basedOn w:val="Normalny"/>
    <w:rsid w:val="0019504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110">
    <w:name w:val="xl110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111">
    <w:name w:val="xl111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12">
    <w:name w:val="xl112"/>
    <w:basedOn w:val="Normalny"/>
    <w:rsid w:val="0019504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19504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4">
    <w:name w:val="xl114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115">
    <w:name w:val="xl115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16">
    <w:name w:val="xl116"/>
    <w:basedOn w:val="Normalny"/>
    <w:rsid w:val="0019504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17">
    <w:name w:val="xl117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8">
    <w:name w:val="xl118"/>
    <w:basedOn w:val="Normalny"/>
    <w:rsid w:val="00195049"/>
    <w:pPr>
      <w:pBdr>
        <w:top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9">
    <w:name w:val="xl119"/>
    <w:basedOn w:val="Normalny"/>
    <w:rsid w:val="0019504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20">
    <w:name w:val="xl120"/>
    <w:basedOn w:val="Normalny"/>
    <w:rsid w:val="0019504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21">
    <w:name w:val="xl121"/>
    <w:basedOn w:val="Normalny"/>
    <w:rsid w:val="0019504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195049"/>
  </w:style>
  <w:style w:type="numbering" w:customStyle="1" w:styleId="Bezlisty6">
    <w:name w:val="Bez listy6"/>
    <w:next w:val="Bezlisty"/>
    <w:uiPriority w:val="99"/>
    <w:semiHidden/>
    <w:unhideWhenUsed/>
    <w:rsid w:val="00195049"/>
  </w:style>
  <w:style w:type="character" w:customStyle="1" w:styleId="AkapitzlistZnak">
    <w:name w:val="Akapit z listą Znak"/>
    <w:aliases w:val="lp1 Znak,List Paragraph2 Znak,CW_Lista Znak,Alpha list Znak,Podsis rysunku Znak,Akapit z listą numerowaną Znak,Bullet List Znak,FooterText Znak,numbered Znak,Paragraphe de liste1 Znak,Bulletr List Paragraph Znak,列出段落 Znak,列出段落1 Znak"/>
    <w:link w:val="Akapitzlist"/>
    <w:uiPriority w:val="34"/>
    <w:qFormat/>
    <w:locked/>
    <w:rsid w:val="00326ABA"/>
    <w:rPr>
      <w:rFonts w:ascii="Calibri" w:hAnsi="Calibri"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326ABA"/>
    <w:rPr>
      <w:b/>
      <w:bCs/>
    </w:rPr>
  </w:style>
  <w:style w:type="numbering" w:customStyle="1" w:styleId="Bezlisty7">
    <w:name w:val="Bez listy7"/>
    <w:next w:val="Bezlisty"/>
    <w:uiPriority w:val="99"/>
    <w:semiHidden/>
    <w:unhideWhenUsed/>
    <w:rsid w:val="000552E3"/>
  </w:style>
  <w:style w:type="character" w:customStyle="1" w:styleId="Nagweklubstopka">
    <w:name w:val="Nagłówek lub stopka_"/>
    <w:basedOn w:val="Domylnaczcionkaakapitu"/>
    <w:rsid w:val="000552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Nagweklubstopka0">
    <w:name w:val="Nagłówek lub stopka"/>
    <w:basedOn w:val="Nagweklubstopka"/>
    <w:rsid w:val="000552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/>
    </w:rPr>
  </w:style>
  <w:style w:type="character" w:customStyle="1" w:styleId="Teksttreci">
    <w:name w:val="Tekst treści_"/>
    <w:basedOn w:val="Domylnaczcionkaakapitu"/>
    <w:link w:val="Teksttreci0"/>
    <w:rsid w:val="000552E3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552E3"/>
    <w:pPr>
      <w:widowControl w:val="0"/>
      <w:shd w:val="clear" w:color="auto" w:fill="FFFFFF"/>
      <w:suppressAutoHyphens w:val="0"/>
      <w:spacing w:before="600" w:after="180" w:line="0" w:lineRule="atLeast"/>
      <w:ind w:hanging="720"/>
      <w:jc w:val="both"/>
    </w:pPr>
    <w:rPr>
      <w:sz w:val="20"/>
      <w:szCs w:val="20"/>
      <w:lang w:eastAsia="pl-PL"/>
    </w:rPr>
  </w:style>
  <w:style w:type="character" w:customStyle="1" w:styleId="TeksttreciExact">
    <w:name w:val="Tekst treści Exact"/>
    <w:basedOn w:val="Domylnaczcionkaakapitu"/>
    <w:rsid w:val="000552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content">
    <w:name w:val="content"/>
    <w:basedOn w:val="Domylnaczcionkaakapitu"/>
    <w:rsid w:val="000552E3"/>
  </w:style>
  <w:style w:type="paragraph" w:customStyle="1" w:styleId="Nag3wek1">
    <w:name w:val="Nag3ówek 1"/>
    <w:basedOn w:val="Normalny"/>
    <w:next w:val="Normalny"/>
    <w:rsid w:val="000552E3"/>
    <w:pPr>
      <w:suppressAutoHyphens w:val="0"/>
      <w:autoSpaceDE w:val="0"/>
      <w:autoSpaceDN w:val="0"/>
      <w:adjustRightInd w:val="0"/>
      <w:spacing w:before="240"/>
    </w:pPr>
    <w:rPr>
      <w:sz w:val="20"/>
      <w:lang w:eastAsia="pl-PL"/>
    </w:rPr>
  </w:style>
  <w:style w:type="table" w:customStyle="1" w:styleId="Tabela-Siatka5">
    <w:name w:val="Tabela - Siatka5"/>
    <w:basedOn w:val="Standardowy"/>
    <w:next w:val="Tabela-Siatka"/>
    <w:uiPriority w:val="39"/>
    <w:rsid w:val="000552E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0552E3"/>
    <w:pPr>
      <w:suppressAutoHyphens/>
    </w:pPr>
    <w:rPr>
      <w:sz w:val="24"/>
      <w:szCs w:val="24"/>
      <w:lang w:eastAsia="ar-SA"/>
    </w:rPr>
  </w:style>
  <w:style w:type="numbering" w:customStyle="1" w:styleId="Bezlisty8">
    <w:name w:val="Bez listy8"/>
    <w:next w:val="Bezlisty"/>
    <w:uiPriority w:val="99"/>
    <w:semiHidden/>
    <w:unhideWhenUsed/>
    <w:rsid w:val="001622BB"/>
  </w:style>
  <w:style w:type="paragraph" w:customStyle="1" w:styleId="IndentedText">
    <w:name w:val="Indented Text"/>
    <w:basedOn w:val="Normalny"/>
    <w:rsid w:val="001622BB"/>
    <w:pPr>
      <w:suppressAutoHyphens w:val="0"/>
      <w:autoSpaceDE w:val="0"/>
      <w:autoSpaceDN w:val="0"/>
      <w:adjustRightInd w:val="0"/>
      <w:spacing w:before="28" w:after="28"/>
      <w:ind w:left="576"/>
      <w:jc w:val="both"/>
    </w:pPr>
    <w:rPr>
      <w:rFonts w:eastAsia="SimSun"/>
      <w:sz w:val="20"/>
      <w:szCs w:val="20"/>
      <w:lang w:eastAsia="zh-CN"/>
    </w:rPr>
  </w:style>
  <w:style w:type="paragraph" w:customStyle="1" w:styleId="wypunktowanie">
    <w:name w:val="wypunktowanie"/>
    <w:basedOn w:val="Normalny"/>
    <w:rsid w:val="001622BB"/>
    <w:pPr>
      <w:tabs>
        <w:tab w:val="left" w:pos="771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 w:val="0"/>
      <w:autoSpaceDE w:val="0"/>
      <w:autoSpaceDN w:val="0"/>
      <w:adjustRightInd w:val="0"/>
      <w:ind w:left="771" w:hanging="283"/>
      <w:jc w:val="both"/>
    </w:pPr>
    <w:rPr>
      <w:rFonts w:ascii="Arial" w:eastAsia="SimSun" w:hAnsi="Arial" w:cs="Arial"/>
      <w:sz w:val="18"/>
      <w:szCs w:val="18"/>
      <w:lang w:eastAsia="zh-CN"/>
    </w:rPr>
  </w:style>
  <w:style w:type="paragraph" w:customStyle="1" w:styleId="DefaultText11">
    <w:name w:val="Default Text:1:1"/>
    <w:basedOn w:val="Normalny"/>
    <w:rsid w:val="001622BB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uppressAutoHyphens w:val="0"/>
      <w:autoSpaceDE w:val="0"/>
      <w:autoSpaceDN w:val="0"/>
      <w:adjustRightInd w:val="0"/>
    </w:pPr>
    <w:rPr>
      <w:rFonts w:ascii="Helvetica" w:eastAsia="SimSun" w:hAnsi="Helvetica" w:cs="Helvetica"/>
      <w:sz w:val="20"/>
      <w:szCs w:val="20"/>
      <w:lang w:eastAsia="zh-CN"/>
    </w:rPr>
  </w:style>
  <w:style w:type="paragraph" w:customStyle="1" w:styleId="DefaultText">
    <w:name w:val="Default Text"/>
    <w:basedOn w:val="Normalny"/>
    <w:rsid w:val="001622BB"/>
    <w:pPr>
      <w:suppressAutoHyphens w:val="0"/>
      <w:autoSpaceDE w:val="0"/>
      <w:autoSpaceDN w:val="0"/>
      <w:adjustRightInd w:val="0"/>
    </w:pPr>
    <w:rPr>
      <w:rFonts w:eastAsia="SimSun"/>
      <w:lang w:eastAsia="zh-CN"/>
    </w:rPr>
  </w:style>
  <w:style w:type="paragraph" w:customStyle="1" w:styleId="Nagwek10">
    <w:name w:val="Nag³ówek 1"/>
    <w:basedOn w:val="Normalny"/>
    <w:rsid w:val="001622BB"/>
    <w:pPr>
      <w:suppressAutoHyphens w:val="0"/>
      <w:autoSpaceDE w:val="0"/>
      <w:autoSpaceDN w:val="0"/>
      <w:adjustRightInd w:val="0"/>
      <w:spacing w:before="280"/>
    </w:pPr>
    <w:rPr>
      <w:rFonts w:ascii="Arial Black" w:eastAsia="SimSun" w:hAnsi="Arial Black" w:cs="Arial Black"/>
      <w:sz w:val="28"/>
      <w:szCs w:val="28"/>
      <w:lang w:eastAsia="zh-CN"/>
    </w:rPr>
  </w:style>
  <w:style w:type="table" w:customStyle="1" w:styleId="TableGrid">
    <w:name w:val="TableGrid"/>
    <w:rsid w:val="001622B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22B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6">
    <w:name w:val="Tabela - Siatka6"/>
    <w:basedOn w:val="Standardowy"/>
    <w:next w:val="Tabela-Siatka"/>
    <w:uiPriority w:val="39"/>
    <w:rsid w:val="001622BB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1622B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Bold">
    <w:name w:val="NormalBold"/>
    <w:basedOn w:val="Normalny"/>
    <w:link w:val="NormalBoldChar"/>
    <w:rsid w:val="00C86C99"/>
    <w:pPr>
      <w:widowControl w:val="0"/>
      <w:suppressAutoHyphens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C86C99"/>
    <w:rPr>
      <w:b/>
      <w:sz w:val="24"/>
      <w:szCs w:val="22"/>
      <w:lang w:eastAsia="en-GB"/>
    </w:rPr>
  </w:style>
  <w:style w:type="character" w:customStyle="1" w:styleId="DeltaViewInsertion0">
    <w:name w:val="DeltaView Insertion"/>
    <w:rsid w:val="00C86C99"/>
    <w:rPr>
      <w:b/>
      <w:i/>
      <w:spacing w:val="0"/>
    </w:rPr>
  </w:style>
  <w:style w:type="paragraph" w:customStyle="1" w:styleId="Text1">
    <w:name w:val="Text 1"/>
    <w:basedOn w:val="Normalny"/>
    <w:rsid w:val="00C86C99"/>
    <w:pPr>
      <w:suppressAutoHyphens w:val="0"/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C86C99"/>
    <w:pPr>
      <w:suppressAutoHyphens w:val="0"/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C86C99"/>
    <w:pPr>
      <w:numPr>
        <w:numId w:val="20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C86C99"/>
    <w:pPr>
      <w:numPr>
        <w:numId w:val="21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C86C99"/>
    <w:pPr>
      <w:numPr>
        <w:numId w:val="22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C86C99"/>
    <w:pPr>
      <w:numPr>
        <w:ilvl w:val="1"/>
        <w:numId w:val="22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C86C99"/>
    <w:pPr>
      <w:numPr>
        <w:ilvl w:val="2"/>
        <w:numId w:val="22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C86C99"/>
    <w:pPr>
      <w:numPr>
        <w:ilvl w:val="3"/>
        <w:numId w:val="22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C86C99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C86C99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C86C99"/>
    <w:pPr>
      <w:suppressAutoHyphens w:val="0"/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character" w:customStyle="1" w:styleId="text10">
    <w:name w:val="text1"/>
    <w:rsid w:val="00E35A68"/>
    <w:rPr>
      <w:rFonts w:ascii="Verdana" w:hAnsi="Verdana" w:hint="default"/>
      <w:color w:val="000000"/>
      <w:sz w:val="20"/>
      <w:szCs w:val="20"/>
    </w:rPr>
  </w:style>
  <w:style w:type="character" w:customStyle="1" w:styleId="StopkaZnak1">
    <w:name w:val="Stopka Znak1"/>
    <w:link w:val="Stopka"/>
    <w:uiPriority w:val="99"/>
    <w:locked/>
    <w:rsid w:val="00E35A68"/>
    <w:rPr>
      <w:sz w:val="24"/>
      <w:szCs w:val="24"/>
    </w:rPr>
  </w:style>
  <w:style w:type="paragraph" w:customStyle="1" w:styleId="Nagwekspisutreci1">
    <w:name w:val="Nagłówek spisu treści1"/>
    <w:basedOn w:val="Normalny"/>
    <w:uiPriority w:val="99"/>
    <w:rsid w:val="00E35A68"/>
    <w:pPr>
      <w:keepNext/>
      <w:suppressLineNumbers/>
      <w:tabs>
        <w:tab w:val="num" w:pos="0"/>
      </w:tabs>
      <w:spacing w:before="240" w:after="120"/>
      <w:outlineLvl w:val="1"/>
    </w:pPr>
    <w:rPr>
      <w:rFonts w:ascii="Arial" w:hAnsi="Arial" w:cs="Arial Narrow"/>
      <w:b/>
      <w:bCs/>
      <w:sz w:val="32"/>
      <w:szCs w:val="32"/>
    </w:rPr>
  </w:style>
  <w:style w:type="paragraph" w:customStyle="1" w:styleId="BodyText23">
    <w:name w:val="Body Text 23"/>
    <w:basedOn w:val="Normalny"/>
    <w:uiPriority w:val="99"/>
    <w:rsid w:val="00E35A68"/>
    <w:pPr>
      <w:keepLines/>
      <w:suppressAutoHyphens w:val="0"/>
      <w:spacing w:before="120"/>
    </w:pPr>
    <w:rPr>
      <w:sz w:val="28"/>
      <w:szCs w:val="20"/>
      <w:lang w:eastAsia="pl-PL"/>
    </w:rPr>
  </w:style>
  <w:style w:type="paragraph" w:customStyle="1" w:styleId="I">
    <w:name w:val="(I)"/>
    <w:basedOn w:val="Tekstpodstawowywcity2"/>
    <w:uiPriority w:val="99"/>
    <w:rsid w:val="00E35A68"/>
    <w:pPr>
      <w:numPr>
        <w:ilvl w:val="2"/>
        <w:numId w:val="23"/>
      </w:numPr>
      <w:tabs>
        <w:tab w:val="left" w:pos="720"/>
      </w:tabs>
      <w:suppressAutoHyphens w:val="0"/>
      <w:spacing w:before="120"/>
      <w:jc w:val="left"/>
    </w:pPr>
    <w:rPr>
      <w:rFonts w:ascii="Tahoma" w:eastAsia="MS Mincho" w:hAnsi="Tahoma"/>
      <w:sz w:val="16"/>
      <w:szCs w:val="16"/>
      <w:lang w:eastAsia="ja-JP"/>
    </w:rPr>
  </w:style>
  <w:style w:type="paragraph" w:customStyle="1" w:styleId="PCDOCSFooter">
    <w:name w:val="PCDOCSFooter"/>
    <w:basedOn w:val="Normalny"/>
    <w:uiPriority w:val="99"/>
    <w:rsid w:val="00E35A68"/>
    <w:pPr>
      <w:widowControl w:val="0"/>
      <w:suppressAutoHyphens w:val="0"/>
      <w:spacing w:after="240"/>
    </w:pPr>
    <w:rPr>
      <w:spacing w:val="80"/>
      <w:sz w:val="14"/>
      <w:szCs w:val="22"/>
      <w:lang w:eastAsia="pl-PL"/>
    </w:rPr>
  </w:style>
  <w:style w:type="paragraph" w:customStyle="1" w:styleId="PCDOCSFirstFooter">
    <w:name w:val="PCDOCSFirstFooter"/>
    <w:basedOn w:val="PCDOCSFooter"/>
    <w:uiPriority w:val="99"/>
    <w:rsid w:val="00E35A68"/>
    <w:rPr>
      <w:b/>
      <w:bCs/>
    </w:rPr>
  </w:style>
  <w:style w:type="paragraph" w:customStyle="1" w:styleId="Tekstpodstawowy2100">
    <w:name w:val="Tekst podstawowy 2100"/>
    <w:basedOn w:val="Normalny"/>
    <w:rsid w:val="00E35A68"/>
    <w:pPr>
      <w:widowControl w:val="0"/>
      <w:snapToGrid w:val="0"/>
    </w:pPr>
    <w:rPr>
      <w:b/>
      <w:szCs w:val="20"/>
    </w:rPr>
  </w:style>
  <w:style w:type="paragraph" w:customStyle="1" w:styleId="Tekstpodstawowy3100">
    <w:name w:val="Tekst podstawowy 3100"/>
    <w:basedOn w:val="Normalny"/>
    <w:rsid w:val="00E35A68"/>
    <w:pPr>
      <w:widowControl w:val="0"/>
      <w:snapToGrid w:val="0"/>
      <w:jc w:val="both"/>
    </w:pPr>
    <w:rPr>
      <w:szCs w:val="20"/>
    </w:rPr>
  </w:style>
  <w:style w:type="paragraph" w:customStyle="1" w:styleId="Tekstpodstawowy21000">
    <w:name w:val="Tekst podstawowy 21000"/>
    <w:basedOn w:val="Normalny"/>
    <w:rsid w:val="00E35A68"/>
    <w:pPr>
      <w:widowControl w:val="0"/>
      <w:snapToGrid w:val="0"/>
    </w:pPr>
    <w:rPr>
      <w:b/>
      <w:szCs w:val="20"/>
    </w:rPr>
  </w:style>
  <w:style w:type="paragraph" w:customStyle="1" w:styleId="Tekstpodstawowy31000">
    <w:name w:val="Tekst podstawowy 31000"/>
    <w:basedOn w:val="Normalny"/>
    <w:rsid w:val="00E35A68"/>
    <w:pPr>
      <w:widowControl w:val="0"/>
      <w:snapToGrid w:val="0"/>
      <w:jc w:val="both"/>
    </w:pPr>
    <w:rPr>
      <w:szCs w:val="20"/>
    </w:rPr>
  </w:style>
  <w:style w:type="paragraph" w:customStyle="1" w:styleId="Tekstpodstawowy210000">
    <w:name w:val="Tekst podstawowy 210000"/>
    <w:basedOn w:val="Normalny"/>
    <w:rsid w:val="00E35A68"/>
    <w:pPr>
      <w:widowControl w:val="0"/>
      <w:snapToGrid w:val="0"/>
    </w:pPr>
    <w:rPr>
      <w:b/>
      <w:szCs w:val="20"/>
    </w:rPr>
  </w:style>
  <w:style w:type="paragraph" w:customStyle="1" w:styleId="Tekstpodstawowy310000">
    <w:name w:val="Tekst podstawowy 310000"/>
    <w:basedOn w:val="Normalny"/>
    <w:rsid w:val="00E35A68"/>
    <w:pPr>
      <w:widowControl w:val="0"/>
      <w:snapToGrid w:val="0"/>
      <w:jc w:val="both"/>
    </w:pPr>
    <w:rPr>
      <w:szCs w:val="20"/>
    </w:rPr>
  </w:style>
  <w:style w:type="paragraph" w:customStyle="1" w:styleId="Tekstpodstawowy2100000">
    <w:name w:val="Tekst podstawowy 2100000"/>
    <w:basedOn w:val="Normalny"/>
    <w:rsid w:val="00E35A68"/>
    <w:pPr>
      <w:widowControl w:val="0"/>
      <w:snapToGrid w:val="0"/>
    </w:pPr>
    <w:rPr>
      <w:b/>
      <w:szCs w:val="20"/>
    </w:rPr>
  </w:style>
  <w:style w:type="paragraph" w:customStyle="1" w:styleId="Tekstpodstawowy3100000">
    <w:name w:val="Tekst podstawowy 3100000"/>
    <w:basedOn w:val="Normalny"/>
    <w:rsid w:val="00E35A68"/>
    <w:pPr>
      <w:widowControl w:val="0"/>
      <w:snapToGrid w:val="0"/>
      <w:jc w:val="both"/>
    </w:pPr>
    <w:rPr>
      <w:szCs w:val="20"/>
    </w:rPr>
  </w:style>
  <w:style w:type="paragraph" w:customStyle="1" w:styleId="Tekstpodstawowy21000000">
    <w:name w:val="Tekst podstawowy 21000000"/>
    <w:basedOn w:val="Normalny"/>
    <w:rsid w:val="00E35A68"/>
    <w:pPr>
      <w:widowControl w:val="0"/>
      <w:snapToGrid w:val="0"/>
    </w:pPr>
    <w:rPr>
      <w:b/>
      <w:szCs w:val="20"/>
    </w:rPr>
  </w:style>
  <w:style w:type="paragraph" w:customStyle="1" w:styleId="Tekstpodstawowy31000000">
    <w:name w:val="Tekst podstawowy 31000000"/>
    <w:basedOn w:val="Normalny"/>
    <w:uiPriority w:val="99"/>
    <w:rsid w:val="00E35A68"/>
    <w:pPr>
      <w:widowControl w:val="0"/>
      <w:snapToGrid w:val="0"/>
      <w:jc w:val="both"/>
    </w:pPr>
    <w:rPr>
      <w:szCs w:val="20"/>
    </w:rPr>
  </w:style>
  <w:style w:type="numbering" w:customStyle="1" w:styleId="Styl21">
    <w:name w:val="Styl21"/>
    <w:rsid w:val="006978C4"/>
  </w:style>
  <w:style w:type="numbering" w:customStyle="1" w:styleId="Styl31">
    <w:name w:val="Styl31"/>
    <w:rsid w:val="006978C4"/>
  </w:style>
  <w:style w:type="character" w:styleId="Tekstzastpczy">
    <w:name w:val="Placeholder Text"/>
    <w:basedOn w:val="Domylnaczcionkaakapitu"/>
    <w:uiPriority w:val="99"/>
    <w:semiHidden/>
    <w:rsid w:val="0032554A"/>
    <w:rPr>
      <w:color w:val="808080"/>
    </w:rPr>
  </w:style>
  <w:style w:type="numbering" w:customStyle="1" w:styleId="Styl22">
    <w:name w:val="Styl22"/>
    <w:uiPriority w:val="99"/>
    <w:rsid w:val="00CC607F"/>
    <w:pPr>
      <w:numPr>
        <w:numId w:val="11"/>
      </w:numPr>
    </w:pPr>
  </w:style>
  <w:style w:type="numbering" w:customStyle="1" w:styleId="Styl32">
    <w:name w:val="Styl32"/>
    <w:rsid w:val="00CC607F"/>
    <w:pPr>
      <w:numPr>
        <w:numId w:val="12"/>
      </w:numPr>
    </w:pPr>
  </w:style>
  <w:style w:type="paragraph" w:customStyle="1" w:styleId="PunktNumerowany">
    <w:name w:val="Punkt Numerowany"/>
    <w:basedOn w:val="Normalny"/>
    <w:rsid w:val="00CC607F"/>
    <w:pPr>
      <w:tabs>
        <w:tab w:val="num" w:pos="-206"/>
        <w:tab w:val="left" w:pos="1077"/>
        <w:tab w:val="left" w:pos="1440"/>
      </w:tabs>
      <w:suppressAutoHyphens w:val="0"/>
      <w:spacing w:before="120" w:after="120"/>
      <w:ind w:left="-206" w:hanging="360"/>
      <w:jc w:val="both"/>
    </w:pPr>
    <w:rPr>
      <w:rFonts w:ascii="Arial" w:hAnsi="Arial"/>
      <w:sz w:val="20"/>
      <w:szCs w:val="20"/>
      <w:lang w:eastAsia="en-US"/>
    </w:rPr>
  </w:style>
  <w:style w:type="paragraph" w:customStyle="1" w:styleId="PunktKontynuacja">
    <w:name w:val="Punkt Kontynuacja"/>
    <w:basedOn w:val="PunktNumerowany"/>
    <w:next w:val="PunktNumerowany"/>
    <w:rsid w:val="00CC607F"/>
    <w:pPr>
      <w:tabs>
        <w:tab w:val="clear" w:pos="-206"/>
      </w:tabs>
      <w:spacing w:before="0"/>
      <w:ind w:left="357" w:firstLine="0"/>
    </w:pPr>
  </w:style>
  <w:style w:type="paragraph" w:styleId="Legenda">
    <w:name w:val="caption"/>
    <w:basedOn w:val="Normalny"/>
    <w:next w:val="Normalny"/>
    <w:uiPriority w:val="35"/>
    <w:unhideWhenUsed/>
    <w:qFormat/>
    <w:rsid w:val="00CC607F"/>
    <w:pPr>
      <w:spacing w:after="200" w:line="276" w:lineRule="auto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Atendestandard">
    <w:name w:val="Atende standard"/>
    <w:basedOn w:val="Normalny"/>
    <w:link w:val="AtendestandardZnak"/>
    <w:qFormat/>
    <w:rsid w:val="00CC607F"/>
    <w:pPr>
      <w:suppressAutoHyphens w:val="0"/>
      <w:spacing w:line="360" w:lineRule="auto"/>
      <w:jc w:val="both"/>
    </w:pPr>
    <w:rPr>
      <w:rFonts w:ascii="Verdana" w:hAnsi="Verdana"/>
      <w:color w:val="000000"/>
      <w:sz w:val="18"/>
      <w:szCs w:val="20"/>
      <w:lang w:val="cs-CZ" w:eastAsia="en-US"/>
    </w:rPr>
  </w:style>
  <w:style w:type="character" w:customStyle="1" w:styleId="AtendestandardZnak">
    <w:name w:val="Atende standard Znak"/>
    <w:link w:val="Atendestandard"/>
    <w:rsid w:val="00CC607F"/>
    <w:rPr>
      <w:rFonts w:ascii="Verdana" w:hAnsi="Verdana"/>
      <w:color w:val="000000"/>
      <w:sz w:val="18"/>
      <w:lang w:val="cs-CZ" w:eastAsia="en-US"/>
    </w:rPr>
  </w:style>
  <w:style w:type="character" w:customStyle="1" w:styleId="Teksttreci6">
    <w:name w:val="Tekst treści (6)_"/>
    <w:link w:val="Teksttreci60"/>
    <w:rsid w:val="00CC607F"/>
    <w:rPr>
      <w:sz w:val="23"/>
      <w:szCs w:val="23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CC607F"/>
    <w:pPr>
      <w:widowControl w:val="0"/>
      <w:shd w:val="clear" w:color="auto" w:fill="FFFFFF"/>
      <w:suppressAutoHyphens w:val="0"/>
      <w:spacing w:line="0" w:lineRule="atLeast"/>
      <w:ind w:hanging="640"/>
      <w:jc w:val="right"/>
    </w:pPr>
    <w:rPr>
      <w:sz w:val="23"/>
      <w:szCs w:val="23"/>
      <w:lang w:eastAsia="pl-PL"/>
    </w:rPr>
  </w:style>
  <w:style w:type="character" w:customStyle="1" w:styleId="Teksttreci610pt">
    <w:name w:val="Tekst treści (6) + 10 pt"/>
    <w:rsid w:val="00CC60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numbering" w:customStyle="1" w:styleId="Atende">
    <w:name w:val="Atende"/>
    <w:uiPriority w:val="99"/>
    <w:rsid w:val="00CC607F"/>
    <w:pPr>
      <w:numPr>
        <w:numId w:val="24"/>
      </w:numPr>
    </w:pPr>
  </w:style>
  <w:style w:type="character" w:customStyle="1" w:styleId="dzial">
    <w:name w:val="dzial"/>
    <w:rsid w:val="00CC607F"/>
  </w:style>
  <w:style w:type="character" w:customStyle="1" w:styleId="Teksttreci9115pt">
    <w:name w:val="Tekst treści (9) + 11;5 pt"/>
    <w:rsid w:val="00CC60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PogrubienieNagweklubstopka115ptBezkursywy">
    <w:name w:val="Pogrubienie;Nagłówek lub stopka + 11;5 pt;Bez kursywy"/>
    <w:rsid w:val="00CC607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35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6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8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95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7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8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9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747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2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1307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0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86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097877">
                              <w:marLeft w:val="0"/>
                              <w:marRight w:val="30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8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4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140E1B0682294799B3A55A5175423C" ma:contentTypeVersion="9" ma:contentTypeDescription="Utwórz nowy dokument." ma:contentTypeScope="" ma:versionID="58fd49fcf55d758e357d9e141680521d">
  <xsd:schema xmlns:xsd="http://www.w3.org/2001/XMLSchema" xmlns:xs="http://www.w3.org/2001/XMLSchema" xmlns:p="http://schemas.microsoft.com/office/2006/metadata/properties" xmlns:ns1="http://schemas.microsoft.com/sharepoint/v3" xmlns:ns2="23c049a7-28b8-4547-a267-e1280e4f8558" xmlns:ns3="19effc40-9696-4c46-8ccf-40a33df7cecd" targetNamespace="http://schemas.microsoft.com/office/2006/metadata/properties" ma:root="true" ma:fieldsID="9e7bf04d2266f2fc1856bfdb41ff8a87" ns1:_="" ns2:_="" ns3:_="">
    <xsd:import namespace="http://schemas.microsoft.com/sharepoint/v3"/>
    <xsd:import namespace="23c049a7-28b8-4547-a267-e1280e4f8558"/>
    <xsd:import namespace="19effc40-9696-4c46-8ccf-40a33df7cecd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1:DocumentSetDescription" minOccurs="0"/>
                <xsd:element ref="ns3:Etap" minOccurs="0"/>
                <xsd:element ref="ns3:Nr_x0020_PZP" minOccurs="0"/>
                <xsd:element ref="ns3:_x006e_t93" minOccurs="0"/>
                <xsd:element ref="ns3:Harmonogra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9" nillable="true" ma:displayName="Opis" ma:description="Opis zestawu dokumentów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049a7-28b8-4547-a267-e1280e4f8558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format="RadioButtons" ma:internalName="Status">
      <xsd:simpleType>
        <xsd:union memberTypes="dms:Text">
          <xsd:simpleType>
            <xsd:restriction base="dms:Choice">
              <xsd:enumeration value="Brak OPZ - prace nad OPZ"/>
              <xsd:enumeration value="Otrzymano OPZ"/>
              <xsd:enumeration value="Szacowanie"/>
              <xsd:enumeration value="Przygotwanie Wniosku"/>
              <xsd:enumeration value="Wniosek Zatwierdzenie"/>
              <xsd:enumeration value="Powołanie Sekretarza KP"/>
              <xsd:enumeration value="Powołanie KP"/>
              <xsd:enumeration value="Przygotowanie Umowy"/>
              <xsd:enumeration value="Przygotowanie SIWZ"/>
              <xsd:enumeration value="Ogłoszenie Przetargu"/>
              <xsd:enumeration value="Czas na złożenie ofert"/>
              <xsd:enumeration value="Uzupełnienia"/>
              <xsd:enumeration value="Wybór"/>
              <xsd:enumeration value="Umowa w podpisie"/>
              <xsd:enumeration value="Podpisanie umowy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fc40-9696-4c46-8ccf-40a33df7cecd" elementFormDefault="qualified">
    <xsd:import namespace="http://schemas.microsoft.com/office/2006/documentManagement/types"/>
    <xsd:import namespace="http://schemas.microsoft.com/office/infopath/2007/PartnerControls"/>
    <xsd:element name="Etap" ma:index="10" nillable="true" ma:displayName="Etap" ma:format="Dropdown" ma:internalName="Etap">
      <xsd:simpleType>
        <xsd:union memberTypes="dms:Text">
          <xsd:simpleType>
            <xsd:restriction base="dms:Choice">
              <xsd:enumeration value="planowany"/>
              <xsd:enumeration value="w realizacji"/>
              <xsd:enumeration value="zrealizowany"/>
              <xsd:enumeration value="rezygnacja"/>
            </xsd:restriction>
          </xsd:simpleType>
        </xsd:union>
      </xsd:simpleType>
    </xsd:element>
    <xsd:element name="Nr_x0020_PZP" ma:index="11" nillable="true" ma:displayName="Nr PZP" ma:default="rok/nrPZP" ma:description="rok/nrPZP" ma:internalName="Nr_x0020_PZP">
      <xsd:simpleType>
        <xsd:restriction base="dms:Text">
          <xsd:maxLength value="9"/>
        </xsd:restriction>
      </xsd:simpleType>
    </xsd:element>
    <xsd:element name="_x006e_t93" ma:index="12" nillable="true" ma:displayName="Osoba prowadząca" ma:list="UserInfo" ma:internalName="_x006e_t93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armonogram" ma:index="13" nillable="true" ma:displayName="Harmonogram" ma:list="{0cba3522-c4fa-41f4-9d6c-3d38860aa90f}" ma:internalName="Harmonogram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23c049a7-28b8-4547-a267-e1280e4f8558" xsi:nil="true"/>
    <Nr_x0020_PZP xmlns="19effc40-9696-4c46-8ccf-40a33df7cecd">rok/nrPZP</Nr_x0020_PZP>
    <Harmonogram xmlns="19effc40-9696-4c46-8ccf-40a33df7cecd" xsi:nil="true"/>
    <DocumentSetDescription xmlns="http://schemas.microsoft.com/sharepoint/v3" xsi:nil="true"/>
    <Etap xmlns="19effc40-9696-4c46-8ccf-40a33df7cecd" xsi:nil="true"/>
    <_x006e_t93 xmlns="19effc40-9696-4c46-8ccf-40a33df7cecd">
      <UserInfo>
        <DisplayName/>
        <AccountId xsi:nil="true"/>
        <AccountType/>
      </UserInfo>
    </_x006e_t93>
  </documentManagement>
</p:properties>
</file>

<file path=customXml/itemProps1.xml><?xml version="1.0" encoding="utf-8"?>
<ds:datastoreItem xmlns:ds="http://schemas.openxmlformats.org/officeDocument/2006/customXml" ds:itemID="{B14C7958-C528-43FC-9D42-2EA4B1F011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A027F0-71C7-406B-A06E-C5BCEF8B9B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3c049a7-28b8-4547-a267-e1280e4f8558"/>
    <ds:schemaRef ds:uri="19effc40-9696-4c46-8ccf-40a33df7ce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8AACBB-8D2F-45C5-8F90-5408ED7AB0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3A86A0-C10D-4995-826D-CC7857C2C936}">
  <ds:schemaRefs>
    <ds:schemaRef ds:uri="http://schemas.microsoft.com/office/2006/metadata/properties"/>
    <ds:schemaRef ds:uri="http://schemas.microsoft.com/office/infopath/2007/PartnerControls"/>
    <ds:schemaRef ds:uri="23c049a7-28b8-4547-a267-e1280e4f8558"/>
    <ds:schemaRef ds:uri="19effc40-9696-4c46-8ccf-40a33df7cecd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838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revision>5</cp:revision>
  <dcterms:created xsi:type="dcterms:W3CDTF">2026-06-25T09:54:00Z</dcterms:created>
  <dcterms:modified xsi:type="dcterms:W3CDTF">2026-09-03T13:09:00Z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0x01010001140E1B0682294799B3A55A5175423C</vt:lpwstr>
  </property>
  <property fmtid="{D5CDD505-2E9C-101B-9397-08002B2CF9AE}" pid="3" name="UKNFCATEGORY">
    <vt:lpwstr>UKNFJAW</vt:lpwstr>
  </property>
  <property fmtid="{D5CDD505-2E9C-101B-9397-08002B2CF9AE}" pid="4" name="UKNFClassifiedBy">
    <vt:lpwstr>UxC4dwLulzfINJ8nQH+xvX5LNGipWa4BRSZhPgxsCvmW2GqB2iy7uKUljOnB9U/eOro4RgdYp7ZoPesrtpzDtQ==</vt:lpwstr>
  </property>
  <property fmtid="{D5CDD505-2E9C-101B-9397-08002B2CF9AE}" pid="5" name="UKNFClassificationDate">
    <vt:lpwstr>2026-09-03T10:34:00.8628544Z</vt:lpwstr>
  </property>
  <property fmtid="{D5CDD505-2E9C-101B-9397-08002B2CF9AE}" pid="6" name="UKNFClassifiedBySID">
    <vt:lpwstr>UxC4dwLulzfINJ8nQH+xvX5LNGipWa4BRSZhPgxsCvlTIssbeMynb1NLTCiomK5siYwMQUJpbLqjq2fEuNGljFA5JWijd6IKLZdDQ4EzGTz++KPWQd993vEIX8sE2BXS</vt:lpwstr>
  </property>
  <property fmtid="{D5CDD505-2E9C-101B-9397-08002B2CF9AE}" pid="7" name="UKNFGRNItemId">
    <vt:lpwstr>GRN-f96b4ba9-5417-4a66-a6d4-812977e4aa7b</vt:lpwstr>
  </property>
  <property fmtid="{D5CDD505-2E9C-101B-9397-08002B2CF9AE}" pid="8" name="UKNFVisualMarkingsSettings">
    <vt:lpwstr>HeaderAlignment=1;FooterAlignment=1</vt:lpwstr>
  </property>
  <property fmtid="{D5CDD505-2E9C-101B-9397-08002B2CF9AE}" pid="9" name="UKNFRefresh">
    <vt:lpwstr>False</vt:lpwstr>
  </property>
  <property fmtid="{D5CDD505-2E9C-101B-9397-08002B2CF9AE}" pid="10" name="UKNFHistory_0">
    <vt:lpwstr>{"ver":1,"date":"2026-09-03T10:34:03","author":"UxC4dwLulzfINJ8nQH+xvX5LNGipWa4BRSZhPgxsCvmW2GqB2iy7uKUljOnB9U/eOro4RgdYp7ZoPesrtpzDtQ==","classification":{"node":"UKNFJAW"}}</vt:lpwstr>
  </property>
  <property fmtid="{D5CDD505-2E9C-101B-9397-08002B2CF9AE}" pid="11" name="UKNFHash">
    <vt:lpwstr>nD37z4Z+W58YZML8ZoYvw8DzFCS7gzRvb+bZrnO0za0=</vt:lpwstr>
  </property>
</Properties>
</file>