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05"/>
        <w:gridCol w:w="2552"/>
        <w:gridCol w:w="283"/>
        <w:gridCol w:w="851"/>
        <w:gridCol w:w="709"/>
        <w:gridCol w:w="1134"/>
        <w:gridCol w:w="1064"/>
      </w:tblGrid>
      <w:tr w:rsidR="002656EB" w:rsidRPr="007F2B41" w14:paraId="722473AB" w14:textId="77777777" w:rsidTr="00790EF5">
        <w:trPr>
          <w:trHeight w:val="480"/>
        </w:trPr>
        <w:tc>
          <w:tcPr>
            <w:tcW w:w="9498" w:type="dxa"/>
            <w:gridSpan w:val="7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7F2B41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bookmarkStart w:id="0" w:name="_Toc257371584"/>
            <w:r w:rsidRPr="007F2B41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  <w:tr w:rsidR="002656EB" w:rsidRPr="007F2B41" w14:paraId="64FEFF3E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9498" w:type="dxa"/>
            <w:gridSpan w:val="7"/>
          </w:tcPr>
          <w:p w14:paraId="3C85CED7" w14:textId="77777777" w:rsidR="00BD179C" w:rsidRDefault="00BD179C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</w:p>
          <w:p w14:paraId="00490EE3" w14:textId="55EB3CBC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7F2B41" w:rsidRDefault="00CB5E10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7F2B41" w:rsidRDefault="00802225" w:rsidP="005124F2">
            <w:pPr>
              <w:pStyle w:val="Tekstprzypisudolnego"/>
              <w:spacing w:after="40"/>
              <w:ind w:left="4887"/>
              <w:jc w:val="both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00-</w:t>
            </w:r>
            <w:r w:rsidR="00CB5E10" w:rsidRPr="007F2B41">
              <w:rPr>
                <w:rFonts w:cs="Arial"/>
                <w:sz w:val="22"/>
                <w:szCs w:val="22"/>
              </w:rPr>
              <w:t>549</w:t>
            </w:r>
            <w:r w:rsidR="00E63120" w:rsidRPr="007F2B41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7F2B41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7F2B41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55627587" w:rsidR="002656EB" w:rsidRPr="007F2B41" w:rsidRDefault="002242F2" w:rsidP="003578D6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7F2B41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>w postępowaniu o wartości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0 000,00 zł netto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3578D6">
              <w:rPr>
                <w:rFonts w:ascii="Arial" w:hAnsi="Arial" w:cs="Arial"/>
                <w:color w:val="000000"/>
                <w:sz w:val="22"/>
                <w:szCs w:val="22"/>
              </w:rPr>
              <w:t>pn</w:t>
            </w:r>
            <w:proofErr w:type="spellEnd"/>
            <w:r w:rsidR="003578D6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="00A23F25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„</w:t>
            </w:r>
            <w:r w:rsidR="002C1327" w:rsidRPr="002C1327">
              <w:rPr>
                <w:rFonts w:ascii="Arial" w:hAnsi="Arial" w:cs="Arial"/>
                <w:b/>
                <w:color w:val="000000"/>
                <w:sz w:val="22"/>
                <w:szCs w:val="22"/>
              </w:rPr>
              <w:t>Dostawa i wdrożenie narzędzia do transkrypcji mowy do tekstu</w:t>
            </w:r>
            <w:r w:rsidR="00A23F25">
              <w:rPr>
                <w:rFonts w:ascii="Arial" w:hAnsi="Arial" w:cs="Arial"/>
                <w:b/>
                <w:color w:val="000000"/>
                <w:sz w:val="22"/>
                <w:szCs w:val="22"/>
              </w:rPr>
              <w:t>”</w:t>
            </w:r>
            <w:r w:rsidR="00B66046">
              <w:rPr>
                <w:rFonts w:ascii="Arial" w:hAnsi="Arial" w:cs="Arial"/>
                <w:b/>
                <w:color w:val="000000"/>
                <w:sz w:val="22"/>
                <w:szCs w:val="22"/>
              </w:rPr>
              <w:t>.</w:t>
            </w:r>
          </w:p>
        </w:tc>
      </w:tr>
      <w:tr w:rsidR="002656EB" w:rsidRPr="007F2B41" w14:paraId="6AF3E372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740" w:type="dxa"/>
            <w:gridSpan w:val="3"/>
          </w:tcPr>
          <w:p w14:paraId="40EDA78C" w14:textId="69834066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758" w:type="dxa"/>
            <w:gridSpan w:val="4"/>
          </w:tcPr>
          <w:p w14:paraId="40A8CC7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7F2B41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7F2B41" w14:paraId="4E817F7B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7F2B41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758" w:type="dxa"/>
            <w:gridSpan w:val="4"/>
          </w:tcPr>
          <w:p w14:paraId="4FF6EA2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27754A9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740" w:type="dxa"/>
            <w:gridSpan w:val="3"/>
          </w:tcPr>
          <w:p w14:paraId="1C3E6717" w14:textId="29191AA9" w:rsidR="002656EB" w:rsidRPr="007F2B41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7F2B41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758" w:type="dxa"/>
            <w:gridSpan w:val="4"/>
          </w:tcPr>
          <w:p w14:paraId="2105B181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1A36EC59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66F7DD70" w14:textId="77777777" w:rsidR="002656EB" w:rsidRPr="007F2B41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93" w:type="dxa"/>
            <w:gridSpan w:val="6"/>
          </w:tcPr>
          <w:p w14:paraId="4DF7103E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BEA23B9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4815D34B" w14:textId="15A15992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93" w:type="dxa"/>
            <w:gridSpan w:val="6"/>
          </w:tcPr>
          <w:p w14:paraId="0857D099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FA41FE5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50693524" w14:textId="1E1CCFD0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064" w:type="dxa"/>
          </w:tcPr>
          <w:p w14:paraId="7678496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3344AAEC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6689897" w14:textId="581F5494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93" w:type="dxa"/>
            <w:gridSpan w:val="6"/>
          </w:tcPr>
          <w:p w14:paraId="05B2B13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07CCFCA4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6C5DFED1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93" w:type="dxa"/>
            <w:gridSpan w:val="6"/>
          </w:tcPr>
          <w:p w14:paraId="6D05850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62CAAB6F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E04E1BD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93" w:type="dxa"/>
            <w:gridSpan w:val="6"/>
          </w:tcPr>
          <w:p w14:paraId="7C54F868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50E74485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141FB2B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93" w:type="dxa"/>
            <w:gridSpan w:val="6"/>
          </w:tcPr>
          <w:p w14:paraId="1F17035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28B8383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33C7317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93" w:type="dxa"/>
            <w:gridSpan w:val="6"/>
          </w:tcPr>
          <w:p w14:paraId="51180BD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A62A65C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D40FFD8" w14:textId="3FB4A88E" w:rsidR="002656EB" w:rsidRPr="006368C9" w:rsidRDefault="00E30D4F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</w:t>
            </w:r>
            <w:r w:rsidR="002656EB"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-mail</w:t>
            </w:r>
          </w:p>
        </w:tc>
        <w:tc>
          <w:tcPr>
            <w:tcW w:w="6593" w:type="dxa"/>
            <w:gridSpan w:val="6"/>
          </w:tcPr>
          <w:p w14:paraId="21A3F7B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3B211BBD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68FF2463" w14:textId="44FC9B0A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93" w:type="dxa"/>
            <w:gridSpan w:val="6"/>
          </w:tcPr>
          <w:p w14:paraId="1F23CAA0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5DE023B2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6A8155B2" w14:textId="6720062B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93" w:type="dxa"/>
            <w:gridSpan w:val="6"/>
          </w:tcPr>
          <w:p w14:paraId="7EC16F84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6A1F82D6" w14:textId="77777777" w:rsidR="00BD179C" w:rsidRDefault="00BD179C" w:rsidP="00374E8F">
      <w:pPr>
        <w:jc w:val="both"/>
        <w:rPr>
          <w:rFonts w:ascii="Arial" w:hAnsi="Arial" w:cs="Arial"/>
          <w:noProof/>
          <w:sz w:val="22"/>
          <w:szCs w:val="22"/>
        </w:rPr>
      </w:pPr>
    </w:p>
    <w:p w14:paraId="5CF5AD5D" w14:textId="77777777" w:rsidR="00027FA9" w:rsidRDefault="00027FA9" w:rsidP="00374E8F">
      <w:pPr>
        <w:jc w:val="both"/>
        <w:rPr>
          <w:rFonts w:ascii="Arial" w:hAnsi="Arial" w:cs="Arial"/>
          <w:noProof/>
          <w:sz w:val="22"/>
          <w:szCs w:val="22"/>
        </w:rPr>
      </w:pPr>
    </w:p>
    <w:p w14:paraId="7C244860" w14:textId="03869458" w:rsidR="00374E8F" w:rsidRPr="006368C9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7F2B41">
        <w:rPr>
          <w:rFonts w:ascii="Arial" w:hAnsi="Arial" w:cs="Arial"/>
          <w:noProof/>
          <w:sz w:val="22"/>
          <w:szCs w:val="22"/>
        </w:rPr>
        <w:t xml:space="preserve">Osobą uprawnioną do reprezentacji jest / </w:t>
      </w:r>
      <w:r w:rsidRPr="006368C9">
        <w:rPr>
          <w:rFonts w:ascii="Arial" w:hAnsi="Arial" w:cs="Arial"/>
          <w:noProof/>
          <w:sz w:val="22"/>
          <w:szCs w:val="22"/>
        </w:rPr>
        <w:t xml:space="preserve">są …...................................................... </w:t>
      </w:r>
    </w:p>
    <w:p w14:paraId="16F98B3B" w14:textId="0EFA1834" w:rsidR="00374E8F" w:rsidRPr="00E30D4F" w:rsidRDefault="00374E8F" w:rsidP="00E30D4F">
      <w:pPr>
        <w:ind w:left="5529"/>
        <w:jc w:val="both"/>
        <w:rPr>
          <w:rFonts w:ascii="Arial" w:hAnsi="Arial" w:cs="Arial"/>
          <w:b/>
          <w:noProof/>
          <w:sz w:val="18"/>
          <w:szCs w:val="18"/>
        </w:rPr>
      </w:pPr>
      <w:r w:rsidRPr="006368C9">
        <w:rPr>
          <w:rFonts w:ascii="Arial" w:hAnsi="Arial" w:cs="Arial"/>
          <w:i/>
          <w:noProof/>
          <w:sz w:val="18"/>
          <w:szCs w:val="18"/>
        </w:rPr>
        <w:t>(imię i nazwisko)</w:t>
      </w:r>
    </w:p>
    <w:p w14:paraId="2DDEEF90" w14:textId="2208460C" w:rsidR="00790EF5" w:rsidRDefault="00790EF5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3273FCD2" w14:textId="26B6E28D" w:rsidR="00BD179C" w:rsidRDefault="00BD179C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511E0207" w14:textId="0740B956" w:rsidR="00BD179C" w:rsidRDefault="00BD179C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5912D635" w14:textId="42B09169" w:rsidR="00BD179C" w:rsidRDefault="00BD179C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0AC7410A" w14:textId="77777777" w:rsidR="00BD179C" w:rsidRDefault="00BD179C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4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68"/>
      </w:tblGrid>
      <w:tr w:rsidR="0075579B" w:rsidRPr="007F2B41" w14:paraId="582BC7D4" w14:textId="77777777" w:rsidTr="00AA0361">
        <w:trPr>
          <w:trHeight w:val="1264"/>
        </w:trPr>
        <w:tc>
          <w:tcPr>
            <w:tcW w:w="9468" w:type="dxa"/>
            <w:shd w:val="clear" w:color="auto" w:fill="auto"/>
          </w:tcPr>
          <w:p w14:paraId="67100715" w14:textId="77777777" w:rsidR="00027FA9" w:rsidRDefault="00027FA9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813EDFB" w14:textId="7C370D8E" w:rsidR="00A27832" w:rsidRPr="007F2B41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OFEROWANY PRZEDMIOT ZAMÓWIENIA:</w:t>
            </w:r>
          </w:p>
          <w:p w14:paraId="530EF48D" w14:textId="437DCC0C" w:rsidR="0075579B" w:rsidRDefault="00A27832" w:rsidP="00C92280">
            <w:pPr>
              <w:shd w:val="clear" w:color="auto" w:fill="FFFFFF"/>
              <w:spacing w:before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zamówienia o wartości 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 xml:space="preserve">0 000,00 </w:t>
            </w:r>
            <w:r w:rsidR="00F702A4" w:rsidRPr="007F2B41">
              <w:rPr>
                <w:rFonts w:ascii="Arial" w:hAnsi="Arial" w:cs="Arial"/>
                <w:sz w:val="22"/>
                <w:szCs w:val="22"/>
              </w:rPr>
              <w:t>zł netto</w:t>
            </w:r>
            <w:r w:rsidR="00234679" w:rsidRPr="00941DBD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3578D6">
              <w:rPr>
                <w:rFonts w:ascii="Arial" w:hAnsi="Arial" w:cs="Arial"/>
                <w:color w:val="000000"/>
                <w:sz w:val="22"/>
                <w:szCs w:val="22"/>
              </w:rPr>
              <w:t>pn</w:t>
            </w:r>
            <w:proofErr w:type="spellEnd"/>
            <w:r w:rsidR="003578D6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="003578D6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„</w:t>
            </w:r>
            <w:r w:rsidR="007F526A" w:rsidRPr="007F526A">
              <w:rPr>
                <w:rFonts w:ascii="Arial" w:hAnsi="Arial" w:cs="Arial"/>
                <w:b/>
                <w:color w:val="000000"/>
                <w:sz w:val="22"/>
                <w:szCs w:val="22"/>
              </w:rPr>
              <w:t>Dostawa i wdrożenie narzędzia do transkrypcji mowy do tekstu</w:t>
            </w:r>
            <w:r w:rsidR="003578D6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” </w:t>
            </w:r>
            <w:r w:rsidRPr="007F2B41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7F2B41">
              <w:rPr>
                <w:rFonts w:ascii="Arial" w:hAnsi="Arial" w:cs="Arial"/>
                <w:sz w:val="22"/>
                <w:szCs w:val="22"/>
              </w:rPr>
              <w:t>zapytaniu ofertowym.</w:t>
            </w:r>
          </w:p>
          <w:p w14:paraId="5FE4660C" w14:textId="7BE9CA9D" w:rsidR="00027FA9" w:rsidRPr="00133DF9" w:rsidRDefault="00027FA9" w:rsidP="00C92280">
            <w:pPr>
              <w:shd w:val="clear" w:color="auto" w:fill="FFFFFF"/>
              <w:spacing w:before="120" w:line="276" w:lineRule="auto"/>
              <w:jc w:val="both"/>
              <w:rPr>
                <w:rFonts w:ascii="Arial" w:eastAsia="SimSun" w:hAnsi="Arial" w:cs="Arial"/>
                <w:sz w:val="22"/>
                <w:szCs w:val="22"/>
                <w:lang w:eastAsia="zh-CN"/>
              </w:rPr>
            </w:pPr>
          </w:p>
        </w:tc>
      </w:tr>
      <w:tr w:rsidR="00D46032" w:rsidRPr="007F2B41" w14:paraId="06AC9FBC" w14:textId="77777777" w:rsidTr="000C0064">
        <w:trPr>
          <w:trHeight w:val="4494"/>
        </w:trPr>
        <w:tc>
          <w:tcPr>
            <w:tcW w:w="9468" w:type="dxa"/>
            <w:shd w:val="clear" w:color="auto" w:fill="auto"/>
          </w:tcPr>
          <w:p w14:paraId="30E5B293" w14:textId="77777777" w:rsidR="00D46032" w:rsidRPr="0034523E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sz w:val="22"/>
                <w:szCs w:val="22"/>
              </w:rPr>
            </w:pPr>
          </w:p>
          <w:p w14:paraId="7700768F" w14:textId="77777777" w:rsidR="00D46032" w:rsidRPr="0034523E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</w:rPr>
            </w:pP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 xml:space="preserve">CENA OFERTY** </w:t>
            </w:r>
          </w:p>
          <w:p w14:paraId="5E7EF948" w14:textId="482E32C5" w:rsidR="009E7596" w:rsidRDefault="003578D6" w:rsidP="00691ADE">
            <w:pPr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578D6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Niniejszym oferuję realizację zamówienia za cenę </w:t>
            </w:r>
            <w:r w:rsidRPr="003578D6">
              <w:rPr>
                <w:rFonts w:ascii="Arial" w:eastAsia="Calibri" w:hAnsi="Arial" w:cs="Arial"/>
                <w:vanish/>
                <w:sz w:val="22"/>
                <w:szCs w:val="22"/>
                <w:lang w:eastAsia="en-US"/>
              </w:rPr>
              <w:t xml:space="preserve"> za CENĘza cen</w:t>
            </w:r>
            <w:r w:rsidRPr="003578D6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całkowitą…………….. zł brutto (słownie: ....................................... złotych brutto)</w:t>
            </w:r>
            <w:r w:rsidRPr="003578D6">
              <w:rPr>
                <w:rFonts w:ascii="Arial" w:eastAsia="Calibri" w:hAnsi="Arial" w:cs="Arial"/>
                <w:sz w:val="22"/>
                <w:szCs w:val="22"/>
                <w:lang w:eastAsia="en-US"/>
              </w:rPr>
              <w:t>,</w:t>
            </w:r>
            <w:r w:rsidRPr="003578D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E7596" w:rsidRPr="009E7596">
              <w:rPr>
                <w:rFonts w:ascii="Arial" w:hAnsi="Arial" w:cs="Arial"/>
                <w:sz w:val="22"/>
                <w:szCs w:val="22"/>
              </w:rPr>
              <w:t>obliczoną w oparciu o poniższą tabelę:</w:t>
            </w:r>
          </w:p>
          <w:p w14:paraId="2F5E93D2" w14:textId="5A59BA7A" w:rsidR="009E7596" w:rsidRDefault="009E7596" w:rsidP="00691ADE">
            <w:pPr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tbl>
            <w:tblPr>
              <w:tblW w:w="887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77"/>
              <w:gridCol w:w="2979"/>
              <w:gridCol w:w="1134"/>
              <w:gridCol w:w="1134"/>
              <w:gridCol w:w="1426"/>
              <w:gridCol w:w="1726"/>
            </w:tblGrid>
            <w:tr w:rsidR="009E7596" w:rsidRPr="00716054" w14:paraId="3B4E441A" w14:textId="77777777" w:rsidTr="00360CBA">
              <w:trPr>
                <w:trHeight w:val="695"/>
              </w:trPr>
              <w:tc>
                <w:tcPr>
                  <w:tcW w:w="477" w:type="dxa"/>
                  <w:vMerge w:val="restart"/>
                  <w:vAlign w:val="center"/>
                </w:tcPr>
                <w:p w14:paraId="130FCC2F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Lp.</w:t>
                  </w:r>
                </w:p>
              </w:tc>
              <w:tc>
                <w:tcPr>
                  <w:tcW w:w="2979" w:type="dxa"/>
                  <w:vAlign w:val="center"/>
                </w:tcPr>
                <w:p w14:paraId="6018DA19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Przedmiot zamówienia</w:t>
                  </w:r>
                </w:p>
              </w:tc>
              <w:tc>
                <w:tcPr>
                  <w:tcW w:w="1134" w:type="dxa"/>
                  <w:shd w:val="clear" w:color="auto" w:fill="auto"/>
                  <w:noWrap/>
                  <w:vAlign w:val="center"/>
                  <w:hideMark/>
                </w:tcPr>
                <w:p w14:paraId="3473E5AC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Jednostka miary</w:t>
                  </w:r>
                </w:p>
              </w:tc>
              <w:tc>
                <w:tcPr>
                  <w:tcW w:w="1134" w:type="dxa"/>
                  <w:vAlign w:val="center"/>
                </w:tcPr>
                <w:p w14:paraId="5D3EC33C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Wolumen</w:t>
                  </w:r>
                </w:p>
              </w:tc>
              <w:tc>
                <w:tcPr>
                  <w:tcW w:w="1426" w:type="dxa"/>
                  <w:shd w:val="clear" w:color="auto" w:fill="auto"/>
                  <w:vAlign w:val="center"/>
                </w:tcPr>
                <w:p w14:paraId="4BD4C723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 xml:space="preserve">Cena </w:t>
                  </w:r>
                  <w:r w:rsidRPr="008B21AA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br/>
                    <w:t>jednostkowa brutto [PLN]</w:t>
                  </w:r>
                </w:p>
              </w:tc>
              <w:tc>
                <w:tcPr>
                  <w:tcW w:w="1726" w:type="dxa"/>
                  <w:shd w:val="clear" w:color="auto" w:fill="auto"/>
                  <w:vAlign w:val="center"/>
                </w:tcPr>
                <w:p w14:paraId="3CE86A99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 xml:space="preserve">Wartość brutto [PLN] </w:t>
                  </w:r>
                  <w:r w:rsidRPr="008B21AA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br/>
                    <w:t>(</w:t>
                  </w:r>
                  <w:proofErr w:type="spellStart"/>
                  <w:r w:rsidRPr="008B21AA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CxD</w:t>
                  </w:r>
                  <w:proofErr w:type="spellEnd"/>
                  <w:r w:rsidRPr="008B21AA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)</w:t>
                  </w:r>
                </w:p>
              </w:tc>
            </w:tr>
            <w:tr w:rsidR="009E7596" w:rsidRPr="00716054" w14:paraId="78C0DAFF" w14:textId="77777777" w:rsidTr="00360CBA">
              <w:trPr>
                <w:trHeight w:val="241"/>
              </w:trPr>
              <w:tc>
                <w:tcPr>
                  <w:tcW w:w="477" w:type="dxa"/>
                  <w:vMerge/>
                </w:tcPr>
                <w:p w14:paraId="44976F17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2979" w:type="dxa"/>
                  <w:shd w:val="clear" w:color="auto" w:fill="D0CECE" w:themeFill="background2" w:themeFillShade="E6"/>
                  <w:vAlign w:val="center"/>
                </w:tcPr>
                <w:p w14:paraId="008D9070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  <w:t>A</w:t>
                  </w:r>
                </w:p>
              </w:tc>
              <w:tc>
                <w:tcPr>
                  <w:tcW w:w="1134" w:type="dxa"/>
                  <w:shd w:val="clear" w:color="auto" w:fill="D0CECE" w:themeFill="background2" w:themeFillShade="E6"/>
                  <w:noWrap/>
                  <w:vAlign w:val="center"/>
                  <w:hideMark/>
                </w:tcPr>
                <w:p w14:paraId="51EACC50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  <w:t>B</w:t>
                  </w:r>
                </w:p>
              </w:tc>
              <w:tc>
                <w:tcPr>
                  <w:tcW w:w="1134" w:type="dxa"/>
                  <w:shd w:val="clear" w:color="auto" w:fill="D0CECE" w:themeFill="background2" w:themeFillShade="E6"/>
                  <w:vAlign w:val="center"/>
                </w:tcPr>
                <w:p w14:paraId="37ACF8AC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  <w:t>C</w:t>
                  </w:r>
                </w:p>
              </w:tc>
              <w:tc>
                <w:tcPr>
                  <w:tcW w:w="1426" w:type="dxa"/>
                  <w:shd w:val="clear" w:color="auto" w:fill="D0CECE" w:themeFill="background2" w:themeFillShade="E6"/>
                  <w:vAlign w:val="center"/>
                </w:tcPr>
                <w:p w14:paraId="01CCBB1A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  <w:t>D</w:t>
                  </w:r>
                </w:p>
              </w:tc>
              <w:tc>
                <w:tcPr>
                  <w:tcW w:w="1726" w:type="dxa"/>
                  <w:shd w:val="clear" w:color="auto" w:fill="D0CECE" w:themeFill="background2" w:themeFillShade="E6"/>
                  <w:vAlign w:val="center"/>
                </w:tcPr>
                <w:p w14:paraId="2632750B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  <w:t>E</w:t>
                  </w:r>
                </w:p>
              </w:tc>
            </w:tr>
            <w:tr w:rsidR="009E7596" w:rsidRPr="00716054" w14:paraId="7EDCA4A7" w14:textId="77777777" w:rsidTr="000C0064">
              <w:trPr>
                <w:trHeight w:val="983"/>
              </w:trPr>
              <w:tc>
                <w:tcPr>
                  <w:tcW w:w="477" w:type="dxa"/>
                  <w:vAlign w:val="center"/>
                </w:tcPr>
                <w:p w14:paraId="199E5BBB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1.</w:t>
                  </w:r>
                </w:p>
              </w:tc>
              <w:tc>
                <w:tcPr>
                  <w:tcW w:w="2979" w:type="dxa"/>
                  <w:vAlign w:val="center"/>
                </w:tcPr>
                <w:p w14:paraId="6B31C868" w14:textId="47B28D02" w:rsidR="009E7596" w:rsidRPr="008B21AA" w:rsidRDefault="009E7596" w:rsidP="002A17B7">
                  <w:pPr>
                    <w:suppressAutoHyphens w:val="0"/>
                    <w:jc w:val="both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Dostaw</w:t>
                  </w:r>
                  <w:r w:rsidR="002A17B7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a</w:t>
                  </w:r>
                  <w:bookmarkStart w:id="1" w:name="_GoBack"/>
                  <w:bookmarkEnd w:id="1"/>
                  <w:r w:rsidRPr="008B21AA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 xml:space="preserve"> i wdrożenie narzędzia, dostawa licencji wraz z zapewnieniem wsparcia producenta oraz świadczenie serwisu przez Wykonawcę</w:t>
                  </w:r>
                </w:p>
              </w:tc>
              <w:tc>
                <w:tcPr>
                  <w:tcW w:w="1134" w:type="dxa"/>
                  <w:shd w:val="clear" w:color="auto" w:fill="auto"/>
                  <w:noWrap/>
                  <w:vAlign w:val="center"/>
                  <w:hideMark/>
                </w:tcPr>
                <w:p w14:paraId="6FE235D0" w14:textId="789EBDBC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usługa</w:t>
                  </w:r>
                </w:p>
              </w:tc>
              <w:tc>
                <w:tcPr>
                  <w:tcW w:w="1134" w:type="dxa"/>
                  <w:vAlign w:val="center"/>
                </w:tcPr>
                <w:p w14:paraId="54376C77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1</w:t>
                  </w:r>
                </w:p>
              </w:tc>
              <w:tc>
                <w:tcPr>
                  <w:tcW w:w="1426" w:type="dxa"/>
                  <w:shd w:val="clear" w:color="auto" w:fill="auto"/>
                  <w:noWrap/>
                  <w:vAlign w:val="center"/>
                  <w:hideMark/>
                </w:tcPr>
                <w:p w14:paraId="6D48ED77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726" w:type="dxa"/>
                  <w:shd w:val="clear" w:color="auto" w:fill="auto"/>
                  <w:vAlign w:val="center"/>
                  <w:hideMark/>
                </w:tcPr>
                <w:p w14:paraId="21CADF13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9E7596" w:rsidRPr="00716054" w14:paraId="6F56DB34" w14:textId="77777777" w:rsidTr="000C0064">
              <w:trPr>
                <w:trHeight w:val="421"/>
              </w:trPr>
              <w:tc>
                <w:tcPr>
                  <w:tcW w:w="477" w:type="dxa"/>
                  <w:vAlign w:val="center"/>
                </w:tcPr>
                <w:p w14:paraId="71A5A92E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2.</w:t>
                  </w:r>
                </w:p>
              </w:tc>
              <w:tc>
                <w:tcPr>
                  <w:tcW w:w="2979" w:type="dxa"/>
                  <w:vAlign w:val="center"/>
                </w:tcPr>
                <w:p w14:paraId="7B583621" w14:textId="1E06FFAF" w:rsidR="009E7596" w:rsidRPr="008B21AA" w:rsidRDefault="009E7596" w:rsidP="009E7596">
                  <w:pPr>
                    <w:suppressAutoHyphens w:val="0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sz w:val="20"/>
                      <w:szCs w:val="20"/>
                    </w:rPr>
                    <w:t>Świadczenie usług modyfikacji</w:t>
                  </w:r>
                </w:p>
              </w:tc>
              <w:tc>
                <w:tcPr>
                  <w:tcW w:w="1134" w:type="dxa"/>
                  <w:shd w:val="clear" w:color="auto" w:fill="auto"/>
                  <w:noWrap/>
                  <w:vAlign w:val="center"/>
                </w:tcPr>
                <w:p w14:paraId="022189E7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roboczogodzina</w:t>
                  </w:r>
                </w:p>
              </w:tc>
              <w:tc>
                <w:tcPr>
                  <w:tcW w:w="1134" w:type="dxa"/>
                  <w:vAlign w:val="center"/>
                </w:tcPr>
                <w:p w14:paraId="5BB40469" w14:textId="6275CF67" w:rsidR="009E7596" w:rsidRPr="008B21AA" w:rsidRDefault="002675F8" w:rsidP="009E7596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160</w:t>
                  </w:r>
                </w:p>
              </w:tc>
              <w:tc>
                <w:tcPr>
                  <w:tcW w:w="1426" w:type="dxa"/>
                  <w:shd w:val="clear" w:color="auto" w:fill="auto"/>
                  <w:noWrap/>
                  <w:vAlign w:val="center"/>
                </w:tcPr>
                <w:p w14:paraId="241A1168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726" w:type="dxa"/>
                  <w:shd w:val="clear" w:color="auto" w:fill="auto"/>
                  <w:vAlign w:val="center"/>
                </w:tcPr>
                <w:p w14:paraId="171A846C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9E7596" w:rsidRPr="00716054" w14:paraId="20882924" w14:textId="77777777" w:rsidTr="00360CBA">
              <w:trPr>
                <w:trHeight w:val="472"/>
              </w:trPr>
              <w:tc>
                <w:tcPr>
                  <w:tcW w:w="7150" w:type="dxa"/>
                  <w:gridSpan w:val="5"/>
                  <w:vAlign w:val="center"/>
                </w:tcPr>
                <w:p w14:paraId="72244E07" w14:textId="77777777" w:rsidR="009E7596" w:rsidRPr="008B21AA" w:rsidRDefault="009E7596" w:rsidP="009E7596">
                  <w:pPr>
                    <w:suppressAutoHyphens w:val="0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Suma (</w:t>
                  </w:r>
                  <w:r w:rsidRPr="008B21AA">
                    <w:rPr>
                      <w:rFonts w:ascii="Arial" w:hAnsi="Arial" w:cs="Arial"/>
                      <w:b/>
                      <w:bCs/>
                      <w:sz w:val="20"/>
                      <w:szCs w:val="20"/>
                      <w:lang w:eastAsia="pl-PL"/>
                    </w:rPr>
                    <w:t>c</w:t>
                  </w:r>
                  <w:r w:rsidRPr="008B21AA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ena oferty</w:t>
                  </w:r>
                  <w:r w:rsidRPr="008B21AA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)</w:t>
                  </w:r>
                </w:p>
              </w:tc>
              <w:tc>
                <w:tcPr>
                  <w:tcW w:w="1726" w:type="dxa"/>
                  <w:shd w:val="clear" w:color="auto" w:fill="auto"/>
                  <w:vAlign w:val="center"/>
                </w:tcPr>
                <w:p w14:paraId="75D2515C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</w:tbl>
          <w:p w14:paraId="16F31656" w14:textId="3E3ECFD2" w:rsidR="009E7596" w:rsidRPr="009E7596" w:rsidRDefault="009E7596" w:rsidP="009E7596">
            <w:pPr>
              <w:rPr>
                <w:rFonts w:ascii="Arial" w:hAnsi="Arial" w:cs="Arial"/>
              </w:rPr>
            </w:pPr>
          </w:p>
        </w:tc>
      </w:tr>
    </w:tbl>
    <w:p w14:paraId="459DDBA8" w14:textId="5400860F" w:rsidR="00E30D4F" w:rsidRDefault="00E30D4F" w:rsidP="00C533CC">
      <w:pPr>
        <w:ind w:left="142" w:right="142"/>
        <w:jc w:val="both"/>
        <w:rPr>
          <w:rFonts w:ascii="Arial" w:hAnsi="Arial" w:cs="Arial"/>
          <w:sz w:val="16"/>
          <w:szCs w:val="16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75579B" w:rsidRPr="007F2B41" w14:paraId="42530E35" w14:textId="77777777" w:rsidTr="00701C4D">
        <w:trPr>
          <w:trHeight w:val="556"/>
        </w:trPr>
        <w:tc>
          <w:tcPr>
            <w:tcW w:w="9498" w:type="dxa"/>
            <w:tcBorders>
              <w:bottom w:val="single" w:sz="4" w:space="0" w:color="auto"/>
            </w:tcBorders>
            <w:shd w:val="clear" w:color="auto" w:fill="auto"/>
          </w:tcPr>
          <w:p w14:paraId="49CDEC29" w14:textId="77777777" w:rsidR="00027FA9" w:rsidRDefault="00027FA9" w:rsidP="00804565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E817D91" w14:textId="6CEC8C44" w:rsidR="00804565" w:rsidRPr="007F2B41" w:rsidRDefault="00804565" w:rsidP="00804565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58BAF26D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zamówienie zostanie zrealizowane w terminach określonych w projekcie umowy;</w:t>
            </w:r>
          </w:p>
          <w:p w14:paraId="16F315C5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0696D5B3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zapoznaliśmy się z projektem umowy i nie wnosimy do niego zastrzeżeń oraz przyjmujemy warunki w nim zawarte;</w:t>
            </w:r>
          </w:p>
          <w:p w14:paraId="6390F12B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oświadczamy, że uzyskaliśmy wszelkie niezbędne informacje do przygotowania i złożenia oferty oraz wykonania zamówienia;</w:t>
            </w:r>
          </w:p>
          <w:p w14:paraId="4A80E0DA" w14:textId="77777777" w:rsidR="00804565" w:rsidRPr="005124F2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5124F2">
              <w:rPr>
                <w:rFonts w:cs="Arial"/>
                <w:sz w:val="22"/>
                <w:szCs w:val="22"/>
              </w:rPr>
              <w:t>uważamy się za związanych niniejszą ofertą przez okres 60 dni licząc od terminu składania ofert wskazanego w zapytaniu ofertowym;</w:t>
            </w:r>
          </w:p>
          <w:p w14:paraId="4D3EEA0E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akceptujemy warunki płatności określone przez Zamawiającego w projekcie umowy;</w:t>
            </w:r>
          </w:p>
          <w:p w14:paraId="01A5F348" w14:textId="77777777" w:rsidR="00804565" w:rsidRPr="00796E00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96E00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5672BC9D" w14:textId="77777777" w:rsidR="00804565" w:rsidRPr="006368C9" w:rsidRDefault="00804565" w:rsidP="0080456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6368C9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0ABABA5E" w14:textId="77777777" w:rsidR="00804565" w:rsidRPr="00745CF6" w:rsidRDefault="00804565" w:rsidP="0080456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6368C9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88C533C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oświadczamy, że 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pozyskaliśmy w celu ubiegania się o udzielenie zamówienia publicznego w niniejszym postępowaniu. </w:t>
            </w:r>
          </w:p>
          <w:p w14:paraId="7A61E947" w14:textId="77777777" w:rsidR="00804565" w:rsidRPr="007F2B41" w:rsidRDefault="00804565" w:rsidP="00804565">
            <w:pPr>
              <w:tabs>
                <w:tab w:val="left" w:pos="459"/>
                <w:tab w:val="left" w:pos="485"/>
                <w:tab w:val="left" w:pos="1852"/>
              </w:tabs>
              <w:ind w:left="485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wykreślenie);</w:t>
            </w:r>
          </w:p>
          <w:p w14:paraId="4FCCEC00" w14:textId="77777777" w:rsidR="00374E8F" w:rsidRPr="00027FA9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 xml:space="preserve">oświadczamy, że nie podlegamy wykluczeniu z postępowania na podstawie art. 7 ust 1 </w:t>
            </w:r>
            <w:r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narodowego.</w:t>
            </w:r>
          </w:p>
          <w:p w14:paraId="65CE9C67" w14:textId="7FC8A773" w:rsidR="00027FA9" w:rsidRPr="007F2B41" w:rsidRDefault="00027FA9" w:rsidP="00027FA9">
            <w:pPr>
              <w:pStyle w:val="Tekstpodstawowywcity2"/>
              <w:tabs>
                <w:tab w:val="left" w:pos="459"/>
                <w:tab w:val="left" w:pos="485"/>
                <w:tab w:val="left" w:pos="1852"/>
              </w:tabs>
              <w:spacing w:after="0"/>
              <w:ind w:left="485"/>
              <w:rPr>
                <w:rFonts w:cs="Arial"/>
                <w:i/>
                <w:sz w:val="22"/>
                <w:szCs w:val="22"/>
              </w:rPr>
            </w:pPr>
          </w:p>
        </w:tc>
      </w:tr>
      <w:tr w:rsidR="0075579B" w:rsidRPr="007F2B41" w14:paraId="15EF9D9D" w14:textId="77777777" w:rsidTr="00BD179C">
        <w:trPr>
          <w:trHeight w:val="927"/>
        </w:trPr>
        <w:tc>
          <w:tcPr>
            <w:tcW w:w="9498" w:type="dxa"/>
            <w:tcBorders>
              <w:bottom w:val="single" w:sz="4" w:space="0" w:color="auto"/>
            </w:tcBorders>
          </w:tcPr>
          <w:p w14:paraId="0B5FFB44" w14:textId="77777777" w:rsidR="00027FA9" w:rsidRDefault="00027FA9" w:rsidP="00061066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E866EAB" w14:textId="52E73819" w:rsidR="00061066" w:rsidRPr="007F2B41" w:rsidRDefault="00061066" w:rsidP="00061066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ZOBOWIĄZANIA W PRZYPADKU PRZYZNANIA ZAMÓWIENIA:</w:t>
            </w:r>
          </w:p>
          <w:p w14:paraId="76505E0D" w14:textId="77777777" w:rsidR="00061066" w:rsidRPr="007F2B41" w:rsidRDefault="00061066" w:rsidP="00061066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zobowiązujemy się do zawarcia umowy w miejscu i terminie wyznaczonym przez Zamawiającego;</w:t>
            </w:r>
          </w:p>
          <w:p w14:paraId="043500F4" w14:textId="77777777" w:rsidR="00061066" w:rsidRDefault="00061066" w:rsidP="00061066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 przypadku wyboru naszej oferty, umowa z naszej strony zostanie podpisana przez</w:t>
            </w:r>
          </w:p>
          <w:p w14:paraId="0072373C" w14:textId="77777777" w:rsidR="00061066" w:rsidRPr="006368C9" w:rsidRDefault="00061066" w:rsidP="00061066">
            <w:pPr>
              <w:suppressAutoHyphens w:val="0"/>
              <w:spacing w:after="40"/>
              <w:ind w:left="459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368C9">
              <w:rPr>
                <w:rFonts w:ascii="Arial" w:hAnsi="Arial" w:cs="Arial"/>
                <w:sz w:val="22"/>
                <w:szCs w:val="22"/>
              </w:rPr>
              <w:t>.............................................................................................................</w:t>
            </w:r>
          </w:p>
          <w:p w14:paraId="38BD9AD1" w14:textId="77777777" w:rsidR="00061066" w:rsidRPr="007F2B41" w:rsidRDefault="00061066" w:rsidP="00061066">
            <w:pPr>
              <w:suppressAutoHyphens w:val="0"/>
              <w:spacing w:after="40"/>
              <w:ind w:left="459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368C9">
              <w:rPr>
                <w:rFonts w:ascii="Arial" w:hAnsi="Arial" w:cs="Arial"/>
                <w:sz w:val="18"/>
                <w:szCs w:val="18"/>
              </w:rPr>
              <w:t>(</w:t>
            </w:r>
            <w:r w:rsidRPr="006368C9">
              <w:rPr>
                <w:rFonts w:ascii="Arial" w:hAnsi="Arial" w:cs="Arial"/>
                <w:i/>
                <w:sz w:val="18"/>
                <w:szCs w:val="18"/>
              </w:rPr>
              <w:t>imię i nazwisko</w:t>
            </w:r>
            <w:r w:rsidRPr="006368C9">
              <w:rPr>
                <w:rFonts w:ascii="Arial" w:hAnsi="Arial" w:cs="Arial"/>
                <w:sz w:val="18"/>
                <w:szCs w:val="18"/>
              </w:rPr>
              <w:t>)</w:t>
            </w:r>
          </w:p>
          <w:p w14:paraId="5CE9093C" w14:textId="6BD84151" w:rsidR="00061066" w:rsidRDefault="00061066" w:rsidP="00061066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C16CEC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Pr="00722931">
              <w:rPr>
                <w:rFonts w:ascii="Arial" w:hAnsi="Arial" w:cs="Arial"/>
                <w:sz w:val="22"/>
                <w:szCs w:val="22"/>
              </w:rPr>
              <w:t xml:space="preserve">umowy jest ................................. </w:t>
            </w:r>
            <w:r w:rsidRPr="00722931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Pr="00722931">
              <w:rPr>
                <w:rFonts w:ascii="Arial" w:hAnsi="Arial" w:cs="Arial"/>
                <w:sz w:val="22"/>
                <w:szCs w:val="22"/>
              </w:rPr>
              <w:t xml:space="preserve">................................. </w:t>
            </w:r>
            <w:r w:rsidRPr="00722931">
              <w:rPr>
                <w:rFonts w:ascii="Arial" w:hAnsi="Arial" w:cs="Arial"/>
                <w:bCs/>
                <w:iCs/>
                <w:sz w:val="22"/>
                <w:szCs w:val="22"/>
              </w:rPr>
              <w:t>tel.: …………..…..</w:t>
            </w:r>
          </w:p>
          <w:p w14:paraId="3AD19937" w14:textId="1DEF2537" w:rsidR="006368C9" w:rsidRPr="008167DE" w:rsidRDefault="006368C9" w:rsidP="008167DE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</w:tbl>
    <w:p w14:paraId="34EEEE75" w14:textId="6DD38CB8" w:rsidR="002117A0" w:rsidRPr="007F2B41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7F2B41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7F2B41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7F2B41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7F2B41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7F2B41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7F2B41">
        <w:rPr>
          <w:rFonts w:ascii="Arial" w:hAnsi="Arial" w:cs="Arial"/>
          <w:sz w:val="22"/>
          <w:szCs w:val="22"/>
        </w:rPr>
        <w:t xml:space="preserve">.) </w:t>
      </w:r>
      <w:r w:rsidR="006508D3" w:rsidRPr="007F2B41">
        <w:rPr>
          <w:rFonts w:ascii="Arial" w:hAnsi="Arial" w:cs="Arial"/>
          <w:sz w:val="22"/>
          <w:szCs w:val="22"/>
        </w:rPr>
        <w:t>oświadczam</w:t>
      </w:r>
      <w:r w:rsidRPr="007F2B41">
        <w:rPr>
          <w:rFonts w:ascii="Arial" w:hAnsi="Arial" w:cs="Arial"/>
          <w:sz w:val="22"/>
          <w:szCs w:val="22"/>
        </w:rPr>
        <w:t>y</w:t>
      </w:r>
      <w:r w:rsidR="006508D3" w:rsidRPr="007F2B41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4B7DE32D" w14:textId="77777777" w:rsidR="00CE7D8D" w:rsidRDefault="00CE7D8D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</w:p>
    <w:p w14:paraId="512E678B" w14:textId="7294A4A9" w:rsidR="006508D3" w:rsidRPr="006368C9" w:rsidRDefault="006508D3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  <w:r w:rsidRPr="006368C9">
        <w:rPr>
          <w:rFonts w:cs="Arial"/>
          <w:sz w:val="22"/>
          <w:szCs w:val="22"/>
        </w:rPr>
        <w:t>..................</w:t>
      </w:r>
      <w:r w:rsidR="0065799F" w:rsidRPr="006368C9">
        <w:rPr>
          <w:rFonts w:cs="Arial"/>
          <w:sz w:val="22"/>
          <w:szCs w:val="22"/>
        </w:rPr>
        <w:t>.................</w:t>
      </w:r>
      <w:r w:rsidRPr="006368C9">
        <w:rPr>
          <w:rFonts w:cs="Arial"/>
          <w:sz w:val="22"/>
          <w:szCs w:val="22"/>
        </w:rPr>
        <w:t>.....................................................</w:t>
      </w:r>
    </w:p>
    <w:p w14:paraId="7E0F7C36" w14:textId="04405A8F" w:rsidR="006508D3" w:rsidRPr="00745CF6" w:rsidRDefault="006508D3" w:rsidP="0065799F">
      <w:pPr>
        <w:pStyle w:val="Spider-2"/>
        <w:numPr>
          <w:ilvl w:val="0"/>
          <w:numId w:val="0"/>
        </w:numPr>
        <w:ind w:left="3261" w:hanging="1"/>
        <w:jc w:val="center"/>
        <w:rPr>
          <w:rFonts w:cs="Arial"/>
          <w:i/>
          <w:sz w:val="16"/>
          <w:szCs w:val="22"/>
        </w:rPr>
      </w:pPr>
      <w:r w:rsidRPr="006368C9">
        <w:rPr>
          <w:rFonts w:cs="Arial"/>
          <w:i/>
          <w:sz w:val="16"/>
          <w:szCs w:val="22"/>
        </w:rPr>
        <w:t xml:space="preserve"> </w:t>
      </w:r>
      <w:r w:rsidR="003B79D4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Podpis osoby</w:t>
      </w:r>
      <w:r w:rsidR="00374E8F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osób</w:t>
      </w:r>
      <w:r w:rsidR="00374E8F" w:rsidRPr="006368C9">
        <w:rPr>
          <w:rFonts w:cs="Arial"/>
          <w:i/>
          <w:sz w:val="18"/>
          <w:szCs w:val="22"/>
        </w:rPr>
        <w:t>)</w:t>
      </w:r>
      <w:r w:rsidRPr="006368C9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6368C9">
        <w:rPr>
          <w:rFonts w:cs="Arial"/>
          <w:i/>
          <w:sz w:val="18"/>
          <w:szCs w:val="22"/>
        </w:rPr>
        <w:t>ych</w:t>
      </w:r>
      <w:proofErr w:type="spellEnd"/>
      <w:r w:rsidRPr="006368C9">
        <w:rPr>
          <w:rFonts w:cs="Arial"/>
          <w:i/>
          <w:sz w:val="18"/>
          <w:szCs w:val="22"/>
        </w:rPr>
        <w:t>) do reprezentowania Wykonawc</w:t>
      </w:r>
      <w:r w:rsidR="003B79D4" w:rsidRPr="006368C9">
        <w:rPr>
          <w:rFonts w:cs="Arial"/>
          <w:i/>
          <w:sz w:val="18"/>
          <w:szCs w:val="22"/>
        </w:rPr>
        <w:t>y)</w:t>
      </w:r>
    </w:p>
    <w:p w14:paraId="331D28FE" w14:textId="1916D295" w:rsidR="006508D3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1B996F94" w14:textId="77777777" w:rsidR="00BD179C" w:rsidRPr="007F2B41" w:rsidRDefault="00BD179C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133086F5" w:rsidR="006508D3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z w:val="22"/>
          <w:szCs w:val="22"/>
        </w:rPr>
        <w:t>...................</w:t>
      </w:r>
      <w:r w:rsidR="00C520F4" w:rsidRPr="007F2B41">
        <w:rPr>
          <w:rFonts w:ascii="Arial" w:hAnsi="Arial" w:cs="Arial"/>
          <w:sz w:val="22"/>
          <w:szCs w:val="22"/>
        </w:rPr>
        <w:t>......., dnia ……..........….20</w:t>
      </w:r>
      <w:r w:rsidR="00B55881" w:rsidRPr="007F2B41">
        <w:rPr>
          <w:rFonts w:ascii="Arial" w:hAnsi="Arial" w:cs="Arial"/>
          <w:sz w:val="22"/>
          <w:szCs w:val="22"/>
        </w:rPr>
        <w:t>2</w:t>
      </w:r>
      <w:r w:rsidR="00D6139A">
        <w:rPr>
          <w:rFonts w:ascii="Arial" w:hAnsi="Arial" w:cs="Arial"/>
          <w:sz w:val="22"/>
          <w:szCs w:val="22"/>
        </w:rPr>
        <w:t>6</w:t>
      </w:r>
      <w:r w:rsidRPr="007F2B41">
        <w:rPr>
          <w:rFonts w:ascii="Arial" w:hAnsi="Arial" w:cs="Arial"/>
          <w:sz w:val="22"/>
          <w:szCs w:val="22"/>
        </w:rPr>
        <w:t xml:space="preserve"> r.</w:t>
      </w:r>
      <w:r w:rsidRPr="007F2B41">
        <w:rPr>
          <w:rFonts w:ascii="Arial" w:hAnsi="Arial" w:cs="Arial"/>
          <w:sz w:val="22"/>
          <w:szCs w:val="22"/>
        </w:rPr>
        <w:tab/>
      </w:r>
    </w:p>
    <w:p w14:paraId="331D9C16" w14:textId="6ED6C6B1" w:rsidR="00790EF5" w:rsidRPr="007F2B41" w:rsidRDefault="00790EF5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C82482A" w14:textId="4462F8DF" w:rsidR="006508D3" w:rsidRPr="0065799F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0"/>
        </w:rPr>
      </w:pPr>
      <w:r w:rsidRPr="0065799F">
        <w:rPr>
          <w:rFonts w:ascii="Arial" w:hAnsi="Arial" w:cs="Arial"/>
          <w:b/>
          <w:sz w:val="22"/>
          <w:szCs w:val="20"/>
        </w:rPr>
        <w:t>UWAGA</w:t>
      </w:r>
    </w:p>
    <w:p w14:paraId="198134FF" w14:textId="22B8488A" w:rsidR="006508D3" w:rsidRPr="005531FE" w:rsidRDefault="006508D3" w:rsidP="0065799F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sz w:val="22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5531FE">
        <w:rPr>
          <w:rFonts w:ascii="Arial" w:hAnsi="Arial" w:cs="Arial"/>
          <w:b/>
          <w:i/>
          <w:noProof/>
          <w:sz w:val="22"/>
          <w:szCs w:val="20"/>
        </w:rPr>
        <w:t xml:space="preserve"> </w:t>
      </w:r>
    </w:p>
    <w:p w14:paraId="1AA46AC3" w14:textId="50E16604" w:rsidR="001D7B14" w:rsidRPr="005531FE" w:rsidRDefault="0065799F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ab/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>Jeżeli Wykonawcy wspólnie ubiegaj</w:t>
      </w:r>
      <w:r w:rsidR="001D7B14" w:rsidRPr="005531FE">
        <w:rPr>
          <w:rFonts w:ascii="Arial" w:hAnsi="Arial" w:cs="Arial"/>
          <w:b/>
          <w:i/>
          <w:noProof/>
          <w:sz w:val="22"/>
          <w:szCs w:val="20"/>
        </w:rPr>
        <w:t>ą</w:t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 xml:space="preserve"> się o zamówienie - należy podać pełne nazw</w:t>
      </w:r>
      <w:r w:rsidR="005531FE">
        <w:rPr>
          <w:rFonts w:ascii="Arial" w:hAnsi="Arial" w:cs="Arial"/>
          <w:b/>
          <w:i/>
          <w:noProof/>
          <w:sz w:val="22"/>
          <w:szCs w:val="20"/>
        </w:rPr>
        <w:t>y i </w:t>
      </w:r>
      <w:r w:rsidR="009F09FA" w:rsidRPr="005531FE">
        <w:rPr>
          <w:rFonts w:ascii="Arial" w:hAnsi="Arial" w:cs="Arial"/>
          <w:b/>
          <w:i/>
          <w:noProof/>
          <w:sz w:val="22"/>
          <w:szCs w:val="20"/>
        </w:rPr>
        <w:t>adresy wszystkich Wykonaców</w:t>
      </w:r>
    </w:p>
    <w:p w14:paraId="3B5BE1C2" w14:textId="1C83EB93" w:rsidR="001D7B14" w:rsidRPr="005531FE" w:rsidRDefault="000A2086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5531FE">
        <w:rPr>
          <w:rFonts w:ascii="Arial" w:hAnsi="Arial" w:cs="Arial"/>
          <w:b/>
          <w:i/>
          <w:noProof/>
          <w:sz w:val="22"/>
          <w:szCs w:val="20"/>
        </w:rPr>
        <w:tab/>
      </w:r>
      <w:r w:rsidRPr="005531FE">
        <w:rPr>
          <w:rFonts w:ascii="Arial" w:hAnsi="Arial" w:cs="Arial"/>
          <w:b/>
          <w:i/>
          <w:noProof/>
          <w:sz w:val="22"/>
          <w:szCs w:val="20"/>
        </w:rPr>
        <w:t>CENA OFERTY</w:t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 xml:space="preserve"> stanowi całkowite wynagrodzenie Wykonawcy, uwzględniające wszystkie koszty związane z realizacją zamówienia </w:t>
      </w:r>
      <w:bookmarkEnd w:id="0"/>
    </w:p>
    <w:sectPr w:rsidR="001D7B14" w:rsidRPr="005531FE" w:rsidSect="00CE7D8D">
      <w:headerReference w:type="default" r:id="rId11"/>
      <w:footerReference w:type="default" r:id="rId12"/>
      <w:pgSz w:w="11905" w:h="16837"/>
      <w:pgMar w:top="1134" w:right="1415" w:bottom="851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DEF39B" w14:textId="77777777" w:rsidR="001B011B" w:rsidRDefault="001B011B">
      <w:r>
        <w:separator/>
      </w:r>
    </w:p>
  </w:endnote>
  <w:endnote w:type="continuationSeparator" w:id="0">
    <w:p w14:paraId="043A8B3D" w14:textId="77777777" w:rsidR="001B011B" w:rsidRDefault="001B011B">
      <w:r>
        <w:continuationSeparator/>
      </w:r>
    </w:p>
  </w:endnote>
  <w:endnote w:type="continuationNotice" w:id="1">
    <w:p w14:paraId="6F6C3EB2" w14:textId="77777777" w:rsidR="001B011B" w:rsidRDefault="001B011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00000000" w:usb1="F9DFFFFF" w:usb2="0000007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C98BA6" w14:textId="77777777" w:rsidR="001B011B" w:rsidRDefault="001B011B">
      <w:r>
        <w:separator/>
      </w:r>
    </w:p>
  </w:footnote>
  <w:footnote w:type="continuationSeparator" w:id="0">
    <w:p w14:paraId="61FE0096" w14:textId="77777777" w:rsidR="001B011B" w:rsidRDefault="001B011B">
      <w:r>
        <w:continuationSeparator/>
      </w:r>
    </w:p>
  </w:footnote>
  <w:footnote w:type="continuationNotice" w:id="1">
    <w:p w14:paraId="30AA8AD7" w14:textId="77777777" w:rsidR="001B011B" w:rsidRDefault="001B011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1918"/>
        </w:tabs>
        <w:ind w:left="1918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E01F5A"/>
    <w:multiLevelType w:val="hybridMultilevel"/>
    <w:tmpl w:val="13527AE2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0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E493CAD"/>
    <w:multiLevelType w:val="hybridMultilevel"/>
    <w:tmpl w:val="CCE28D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24D4FE1"/>
    <w:multiLevelType w:val="hybridMultilevel"/>
    <w:tmpl w:val="8602880E"/>
    <w:lvl w:ilvl="0" w:tplc="04150011">
      <w:start w:val="1"/>
      <w:numFmt w:val="decimal"/>
      <w:lvlText w:val="%1)"/>
      <w:lvlJc w:val="left"/>
      <w:pPr>
        <w:ind w:left="1179" w:hanging="360"/>
      </w:pPr>
    </w:lvl>
    <w:lvl w:ilvl="1" w:tplc="04150019" w:tentative="1">
      <w:start w:val="1"/>
      <w:numFmt w:val="lowerLetter"/>
      <w:lvlText w:val="%2."/>
      <w:lvlJc w:val="left"/>
      <w:pPr>
        <w:ind w:left="1899" w:hanging="360"/>
      </w:pPr>
    </w:lvl>
    <w:lvl w:ilvl="2" w:tplc="0415001B" w:tentative="1">
      <w:start w:val="1"/>
      <w:numFmt w:val="lowerRoman"/>
      <w:lvlText w:val="%3."/>
      <w:lvlJc w:val="right"/>
      <w:pPr>
        <w:ind w:left="2619" w:hanging="180"/>
      </w:pPr>
    </w:lvl>
    <w:lvl w:ilvl="3" w:tplc="0415000F" w:tentative="1">
      <w:start w:val="1"/>
      <w:numFmt w:val="decimal"/>
      <w:lvlText w:val="%4."/>
      <w:lvlJc w:val="left"/>
      <w:pPr>
        <w:ind w:left="3339" w:hanging="360"/>
      </w:pPr>
    </w:lvl>
    <w:lvl w:ilvl="4" w:tplc="04150019" w:tentative="1">
      <w:start w:val="1"/>
      <w:numFmt w:val="lowerLetter"/>
      <w:lvlText w:val="%5."/>
      <w:lvlJc w:val="left"/>
      <w:pPr>
        <w:ind w:left="4059" w:hanging="360"/>
      </w:pPr>
    </w:lvl>
    <w:lvl w:ilvl="5" w:tplc="0415001B" w:tentative="1">
      <w:start w:val="1"/>
      <w:numFmt w:val="lowerRoman"/>
      <w:lvlText w:val="%6."/>
      <w:lvlJc w:val="right"/>
      <w:pPr>
        <w:ind w:left="4779" w:hanging="180"/>
      </w:pPr>
    </w:lvl>
    <w:lvl w:ilvl="6" w:tplc="0415000F" w:tentative="1">
      <w:start w:val="1"/>
      <w:numFmt w:val="decimal"/>
      <w:lvlText w:val="%7."/>
      <w:lvlJc w:val="left"/>
      <w:pPr>
        <w:ind w:left="5499" w:hanging="360"/>
      </w:pPr>
    </w:lvl>
    <w:lvl w:ilvl="7" w:tplc="04150019" w:tentative="1">
      <w:start w:val="1"/>
      <w:numFmt w:val="lowerLetter"/>
      <w:lvlText w:val="%8."/>
      <w:lvlJc w:val="left"/>
      <w:pPr>
        <w:ind w:left="6219" w:hanging="360"/>
      </w:pPr>
    </w:lvl>
    <w:lvl w:ilvl="8" w:tplc="0415001B" w:tentative="1">
      <w:start w:val="1"/>
      <w:numFmt w:val="lowerRoman"/>
      <w:lvlText w:val="%9."/>
      <w:lvlJc w:val="right"/>
      <w:pPr>
        <w:ind w:left="6939" w:hanging="180"/>
      </w:pPr>
    </w:lvl>
  </w:abstractNum>
  <w:abstractNum w:abstractNumId="48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2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5" w15:restartNumberingAfterBreak="0">
    <w:nsid w:val="21724B09"/>
    <w:multiLevelType w:val="hybridMultilevel"/>
    <w:tmpl w:val="B16889F0"/>
    <w:lvl w:ilvl="0" w:tplc="C0BC6ED0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226F2F2C"/>
    <w:multiLevelType w:val="hybridMultilevel"/>
    <w:tmpl w:val="69EC018A"/>
    <w:lvl w:ilvl="0" w:tplc="467693E6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8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3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5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6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7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9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2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3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4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5" w15:restartNumberingAfterBreak="0">
    <w:nsid w:val="49C835AE"/>
    <w:multiLevelType w:val="hybridMultilevel"/>
    <w:tmpl w:val="B086A4EA"/>
    <w:lvl w:ilvl="0" w:tplc="4764191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7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8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0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81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3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6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0" w15:restartNumberingAfterBreak="0">
    <w:nsid w:val="5E036D0E"/>
    <w:multiLevelType w:val="hybridMultilevel"/>
    <w:tmpl w:val="E7C6492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1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2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69F70383"/>
    <w:multiLevelType w:val="hybridMultilevel"/>
    <w:tmpl w:val="18340360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4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6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7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0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1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2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7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3"/>
  </w:num>
  <w:num w:numId="2">
    <w:abstractNumId w:val="2"/>
  </w:num>
  <w:num w:numId="3">
    <w:abstractNumId w:val="24"/>
  </w:num>
  <w:num w:numId="4">
    <w:abstractNumId w:val="95"/>
  </w:num>
  <w:num w:numId="5">
    <w:abstractNumId w:val="103"/>
  </w:num>
  <w:num w:numId="6">
    <w:abstractNumId w:val="89"/>
  </w:num>
  <w:num w:numId="7">
    <w:abstractNumId w:val="0"/>
  </w:num>
  <w:num w:numId="8">
    <w:abstractNumId w:val="42"/>
  </w:num>
  <w:num w:numId="9">
    <w:abstractNumId w:val="1"/>
  </w:num>
  <w:num w:numId="10">
    <w:abstractNumId w:val="77"/>
  </w:num>
  <w:num w:numId="11">
    <w:abstractNumId w:val="64"/>
  </w:num>
  <w:num w:numId="12">
    <w:abstractNumId w:val="54"/>
  </w:num>
  <w:num w:numId="13">
    <w:abstractNumId w:val="74"/>
  </w:num>
  <w:num w:numId="14">
    <w:abstractNumId w:val="91"/>
  </w:num>
  <w:num w:numId="15">
    <w:abstractNumId w:val="99"/>
  </w:num>
  <w:num w:numId="16">
    <w:abstractNumId w:val="62"/>
  </w:num>
  <w:num w:numId="17">
    <w:abstractNumId w:val="93"/>
  </w:num>
  <w:num w:numId="18">
    <w:abstractNumId w:val="61"/>
  </w:num>
  <w:num w:numId="19">
    <w:abstractNumId w:val="104"/>
  </w:num>
  <w:num w:numId="20">
    <w:abstractNumId w:val="85"/>
    <w:lvlOverride w:ilvl="0">
      <w:startOverride w:val="1"/>
    </w:lvlOverride>
  </w:num>
  <w:num w:numId="21">
    <w:abstractNumId w:val="71"/>
    <w:lvlOverride w:ilvl="0">
      <w:startOverride w:val="1"/>
    </w:lvlOverride>
  </w:num>
  <w:num w:numId="22">
    <w:abstractNumId w:val="57"/>
  </w:num>
  <w:num w:numId="23">
    <w:abstractNumId w:val="80"/>
  </w:num>
  <w:num w:numId="24">
    <w:abstractNumId w:val="35"/>
  </w:num>
  <w:num w:numId="25">
    <w:abstractNumId w:val="68"/>
  </w:num>
  <w:num w:numId="26">
    <w:abstractNumId w:val="65"/>
    <w:lvlOverride w:ilvl="0">
      <w:startOverride w:val="1"/>
    </w:lvlOverride>
  </w:num>
  <w:num w:numId="27">
    <w:abstractNumId w:val="48"/>
  </w:num>
  <w:num w:numId="28">
    <w:abstractNumId w:val="36"/>
  </w:num>
  <w:num w:numId="29">
    <w:abstractNumId w:val="76"/>
  </w:num>
  <w:num w:numId="30">
    <w:abstractNumId w:val="90"/>
  </w:num>
  <w:num w:numId="31">
    <w:abstractNumId w:val="75"/>
  </w:num>
  <w:num w:numId="32">
    <w:abstractNumId w:val="55"/>
  </w:num>
  <w:num w:numId="33">
    <w:abstractNumId w:val="56"/>
  </w:num>
  <w:num w:numId="34">
    <w:abstractNumId w:val="47"/>
  </w:num>
  <w:num w:numId="35">
    <w:abstractNumId w:val="41"/>
  </w:num>
  <w:num w:numId="36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9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3"/>
  <w:removeDateAndTime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autoHyphenation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10D"/>
    <w:rsid w:val="000132C5"/>
    <w:rsid w:val="000135E6"/>
    <w:rsid w:val="00013877"/>
    <w:rsid w:val="00013E10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9"/>
    <w:rsid w:val="00027FAE"/>
    <w:rsid w:val="00030E83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1EC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066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A63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07E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064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9C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DF9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0CB1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297F"/>
    <w:rsid w:val="001646F6"/>
    <w:rsid w:val="00164704"/>
    <w:rsid w:val="00164C3A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5D01"/>
    <w:rsid w:val="00175D31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5E7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11B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674C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3C83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DB"/>
    <w:rsid w:val="002251EC"/>
    <w:rsid w:val="002254D9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055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BD2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5F8"/>
    <w:rsid w:val="00267B0A"/>
    <w:rsid w:val="0027081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0DBE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7B7"/>
    <w:rsid w:val="002A18FA"/>
    <w:rsid w:val="002A1B25"/>
    <w:rsid w:val="002A1CFA"/>
    <w:rsid w:val="002A1DE4"/>
    <w:rsid w:val="002A28AE"/>
    <w:rsid w:val="002A2E47"/>
    <w:rsid w:val="002A3414"/>
    <w:rsid w:val="002A3A18"/>
    <w:rsid w:val="002A4632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1327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B2D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4542"/>
    <w:rsid w:val="002F5F34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AC0"/>
    <w:rsid w:val="00306F96"/>
    <w:rsid w:val="00307264"/>
    <w:rsid w:val="003075C9"/>
    <w:rsid w:val="00307790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52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523E"/>
    <w:rsid w:val="003466E2"/>
    <w:rsid w:val="003473F7"/>
    <w:rsid w:val="003474AA"/>
    <w:rsid w:val="003474E8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8D6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025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263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39C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2D9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9D4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58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14E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0F57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25C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1C2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4F2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662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4C"/>
    <w:rsid w:val="005476E4"/>
    <w:rsid w:val="00547DDC"/>
    <w:rsid w:val="005512C1"/>
    <w:rsid w:val="00551556"/>
    <w:rsid w:val="00552168"/>
    <w:rsid w:val="00552CB3"/>
    <w:rsid w:val="005530C8"/>
    <w:rsid w:val="00553102"/>
    <w:rsid w:val="005531FE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728"/>
    <w:rsid w:val="0058087B"/>
    <w:rsid w:val="00580B82"/>
    <w:rsid w:val="00581186"/>
    <w:rsid w:val="00581351"/>
    <w:rsid w:val="005813A7"/>
    <w:rsid w:val="005821B0"/>
    <w:rsid w:val="00584D2F"/>
    <w:rsid w:val="00584E29"/>
    <w:rsid w:val="00584F0A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1A5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70D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2930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34D5"/>
    <w:rsid w:val="00623979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68C9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8EA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9F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4DB7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1F3D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1ADE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2B8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78B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39E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1C4D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264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6DC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CF6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92C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5CE"/>
    <w:rsid w:val="0078696D"/>
    <w:rsid w:val="00786DAE"/>
    <w:rsid w:val="007872E0"/>
    <w:rsid w:val="00787745"/>
    <w:rsid w:val="00787C6E"/>
    <w:rsid w:val="0079024B"/>
    <w:rsid w:val="00790EF5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6F7F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77F"/>
    <w:rsid w:val="007A584B"/>
    <w:rsid w:val="007A5EE6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2EB"/>
    <w:rsid w:val="007C5585"/>
    <w:rsid w:val="007C58DD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2B41"/>
    <w:rsid w:val="007F3169"/>
    <w:rsid w:val="007F3BC4"/>
    <w:rsid w:val="007F4601"/>
    <w:rsid w:val="007F4CBB"/>
    <w:rsid w:val="007F526A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CC4"/>
    <w:rsid w:val="00802F28"/>
    <w:rsid w:val="008033D8"/>
    <w:rsid w:val="008036F4"/>
    <w:rsid w:val="008040E2"/>
    <w:rsid w:val="00804528"/>
    <w:rsid w:val="00804565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861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7D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3B84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677B"/>
    <w:rsid w:val="00897191"/>
    <w:rsid w:val="0089721D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1AA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362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6F75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D630B"/>
    <w:rsid w:val="008E1258"/>
    <w:rsid w:val="008E1BD7"/>
    <w:rsid w:val="008E2F78"/>
    <w:rsid w:val="008E3443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59E"/>
    <w:rsid w:val="0092385D"/>
    <w:rsid w:val="00924065"/>
    <w:rsid w:val="0092420A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19E4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0AED"/>
    <w:rsid w:val="00941DBD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1FCB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7FC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289"/>
    <w:rsid w:val="0098471B"/>
    <w:rsid w:val="00984DEB"/>
    <w:rsid w:val="00985B43"/>
    <w:rsid w:val="009865BF"/>
    <w:rsid w:val="0098686D"/>
    <w:rsid w:val="00986B32"/>
    <w:rsid w:val="00987E64"/>
    <w:rsid w:val="00987E7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596"/>
    <w:rsid w:val="009E7B60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6C0"/>
    <w:rsid w:val="009F67A9"/>
    <w:rsid w:val="009F7898"/>
    <w:rsid w:val="009F7961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EB7"/>
    <w:rsid w:val="00A21FBE"/>
    <w:rsid w:val="00A2337C"/>
    <w:rsid w:val="00A236AC"/>
    <w:rsid w:val="00A23F25"/>
    <w:rsid w:val="00A24C6F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361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0FC0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50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0522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81"/>
    <w:rsid w:val="00B558EF"/>
    <w:rsid w:val="00B57BAD"/>
    <w:rsid w:val="00B607B9"/>
    <w:rsid w:val="00B612C1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046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063"/>
    <w:rsid w:val="00BA08A6"/>
    <w:rsid w:val="00BA0A4D"/>
    <w:rsid w:val="00BA177F"/>
    <w:rsid w:val="00BA1A61"/>
    <w:rsid w:val="00BA1C26"/>
    <w:rsid w:val="00BA25CF"/>
    <w:rsid w:val="00BA25D6"/>
    <w:rsid w:val="00BA30C0"/>
    <w:rsid w:val="00BA41F3"/>
    <w:rsid w:val="00BA50B7"/>
    <w:rsid w:val="00BA542C"/>
    <w:rsid w:val="00BA5578"/>
    <w:rsid w:val="00BA58DC"/>
    <w:rsid w:val="00BA5B14"/>
    <w:rsid w:val="00BA5B58"/>
    <w:rsid w:val="00BA5D04"/>
    <w:rsid w:val="00BA65B3"/>
    <w:rsid w:val="00BA771E"/>
    <w:rsid w:val="00BA7837"/>
    <w:rsid w:val="00BA784F"/>
    <w:rsid w:val="00BA7D64"/>
    <w:rsid w:val="00BA7E79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13A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179C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BF7D69"/>
    <w:rsid w:val="00C000FB"/>
    <w:rsid w:val="00C004D5"/>
    <w:rsid w:val="00C00EDA"/>
    <w:rsid w:val="00C01B5D"/>
    <w:rsid w:val="00C030B1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08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6CEC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0D14"/>
    <w:rsid w:val="00C511FE"/>
    <w:rsid w:val="00C5177A"/>
    <w:rsid w:val="00C51A10"/>
    <w:rsid w:val="00C51D0B"/>
    <w:rsid w:val="00C520F4"/>
    <w:rsid w:val="00C52962"/>
    <w:rsid w:val="00C52B9D"/>
    <w:rsid w:val="00C52CF3"/>
    <w:rsid w:val="00C533CC"/>
    <w:rsid w:val="00C54B6A"/>
    <w:rsid w:val="00C55096"/>
    <w:rsid w:val="00C551B1"/>
    <w:rsid w:val="00C55B75"/>
    <w:rsid w:val="00C5646F"/>
    <w:rsid w:val="00C56B40"/>
    <w:rsid w:val="00C57667"/>
    <w:rsid w:val="00C57B09"/>
    <w:rsid w:val="00C57BC4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5DB3"/>
    <w:rsid w:val="00CC607F"/>
    <w:rsid w:val="00CC6170"/>
    <w:rsid w:val="00CC6315"/>
    <w:rsid w:val="00CC6392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E7D8D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A57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032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39A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4EBA"/>
    <w:rsid w:val="00D66FD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9E0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3C2C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38E"/>
    <w:rsid w:val="00DA2E6C"/>
    <w:rsid w:val="00DA3341"/>
    <w:rsid w:val="00DA4369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1F10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556F"/>
    <w:rsid w:val="00DD645E"/>
    <w:rsid w:val="00DD6BD2"/>
    <w:rsid w:val="00DD7097"/>
    <w:rsid w:val="00DD789D"/>
    <w:rsid w:val="00DD7BEA"/>
    <w:rsid w:val="00DE0052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0AC8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23A"/>
    <w:rsid w:val="00E02DE6"/>
    <w:rsid w:val="00E044AD"/>
    <w:rsid w:val="00E04606"/>
    <w:rsid w:val="00E04A98"/>
    <w:rsid w:val="00E04FCB"/>
    <w:rsid w:val="00E05977"/>
    <w:rsid w:val="00E05AD1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D4F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070"/>
    <w:rsid w:val="00E40FE9"/>
    <w:rsid w:val="00E417B2"/>
    <w:rsid w:val="00E41A55"/>
    <w:rsid w:val="00E41A6C"/>
    <w:rsid w:val="00E41AE6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3C2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160D"/>
    <w:rsid w:val="00E61DBF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22"/>
    <w:rsid w:val="00EA3C5A"/>
    <w:rsid w:val="00EA3EFF"/>
    <w:rsid w:val="00EA4769"/>
    <w:rsid w:val="00EA4794"/>
    <w:rsid w:val="00EA47A0"/>
    <w:rsid w:val="00EA4B8D"/>
    <w:rsid w:val="00EA51A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2604"/>
    <w:rsid w:val="00EB3204"/>
    <w:rsid w:val="00EB3CA9"/>
    <w:rsid w:val="00EB3FA1"/>
    <w:rsid w:val="00EB49D9"/>
    <w:rsid w:val="00EB582C"/>
    <w:rsid w:val="00EB6BA6"/>
    <w:rsid w:val="00EB6FF1"/>
    <w:rsid w:val="00EB7132"/>
    <w:rsid w:val="00EB761D"/>
    <w:rsid w:val="00EB79A2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3670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C1E"/>
    <w:rsid w:val="00F0743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BB8"/>
    <w:rsid w:val="00F77E4E"/>
    <w:rsid w:val="00F77F17"/>
    <w:rsid w:val="00F80633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480F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3758C47"/>
  <w15:docId w15:val="{8C31150D-DFF7-4E4F-BC75-4FE15D72D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1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43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3A86A0-C10D-4995-826D-CC7857C2C936}">
  <ds:schemaRefs>
    <ds:schemaRef ds:uri="http://purl.org/dc/dcmitype/"/>
    <ds:schemaRef ds:uri="http://schemas.openxmlformats.org/package/2006/metadata/core-properties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19effc40-9696-4c46-8ccf-40a33df7cecd"/>
    <ds:schemaRef ds:uri="23c049a7-28b8-4547-a267-e1280e4f8558"/>
    <ds:schemaRef ds:uri="http://schemas.microsoft.com/sharepoint/v3"/>
    <ds:schemaRef ds:uri="http://www.w3.org/XML/1998/namespace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5293C8A2-5FA8-4529-B215-C0E1172D4D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663</Words>
  <Characters>4716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revision>3</cp:revision>
  <dcterms:created xsi:type="dcterms:W3CDTF">2026-04-22T06:50:00Z</dcterms:created>
  <dcterms:modified xsi:type="dcterms:W3CDTF">2026-04-22T07:26:00Z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