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7F2B41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7F2B41" w14:paraId="64FEFF3E" w14:textId="77777777" w:rsidTr="006508D3">
        <w:tc>
          <w:tcPr>
            <w:tcW w:w="9430" w:type="dxa"/>
            <w:gridSpan w:val="7"/>
          </w:tcPr>
          <w:p w14:paraId="00490EE3" w14:textId="0400071E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3845F036" w:rsidR="002656EB" w:rsidRPr="007F2B41" w:rsidRDefault="002242F2" w:rsidP="00716054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716054">
              <w:rPr>
                <w:rFonts w:ascii="Arial" w:hAnsi="Arial" w:cs="Arial"/>
                <w:sz w:val="22"/>
                <w:szCs w:val="22"/>
              </w:rPr>
              <w:t>17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146D83" w:rsidRPr="006B5E80">
              <w:rPr>
                <w:rFonts w:ascii="Arial" w:hAnsi="Arial" w:cs="Arial"/>
                <w:sz w:val="22"/>
                <w:szCs w:val="22"/>
              </w:rPr>
              <w:t>zł netto</w:t>
            </w:r>
            <w:r w:rsidR="005E2013" w:rsidRPr="006B5E8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6B5E80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656DF4" w:rsidRPr="006B5E80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>w</w:t>
            </w:r>
            <w:r w:rsidR="0094029C" w:rsidRP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sparcie producenta dla licencji </w:t>
            </w:r>
            <w:proofErr w:type="spellStart"/>
            <w:r w:rsidR="0094029C" w:rsidRP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>Storware</w:t>
            </w:r>
            <w:proofErr w:type="spellEnd"/>
            <w:r w:rsidR="0094029C" w:rsidRP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Backup and </w:t>
            </w:r>
            <w:proofErr w:type="spellStart"/>
            <w:r w:rsidR="0094029C" w:rsidRP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>Recovery</w:t>
            </w:r>
            <w:proofErr w:type="spellEnd"/>
            <w:r w:rsidR="007F2B41" w:rsidRPr="00796E00">
              <w:rPr>
                <w:rFonts w:ascii="Arial" w:hAnsi="Arial" w:cs="Arial"/>
                <w:sz w:val="22"/>
                <w:szCs w:val="22"/>
                <w:lang w:eastAsia="pl-PL"/>
              </w:rPr>
              <w:t>.</w:t>
            </w:r>
            <w:r w:rsidR="007F2B41" w:rsidRPr="00796E00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7F2B41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F77E4E"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F77E4E"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F77E4E"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F77E4E"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F77E4E">
        <w:trPr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7E5F0FC0" w14:textId="77777777" w:rsidR="00374E8F" w:rsidRPr="007F2B41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2"/>
          <w:szCs w:val="22"/>
        </w:rPr>
      </w:pPr>
    </w:p>
    <w:p w14:paraId="04AB96C8" w14:textId="2CC9E23F" w:rsidR="003251C0" w:rsidRPr="007F2B41" w:rsidRDefault="00796E00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column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582BC7D4" w14:textId="77777777" w:rsidTr="00796E00">
        <w:trPr>
          <w:trHeight w:val="1312"/>
        </w:trPr>
        <w:tc>
          <w:tcPr>
            <w:tcW w:w="9214" w:type="dxa"/>
            <w:shd w:val="clear" w:color="auto" w:fill="auto"/>
          </w:tcPr>
          <w:p w14:paraId="6813EDFB" w14:textId="5F879994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4DE71D5E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716054">
              <w:rPr>
                <w:rFonts w:ascii="Arial" w:hAnsi="Arial" w:cs="Arial"/>
                <w:sz w:val="22"/>
                <w:szCs w:val="22"/>
              </w:rPr>
              <w:t>17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F702A4" w:rsidRPr="006B5E80">
              <w:rPr>
                <w:rFonts w:ascii="Arial" w:hAnsi="Arial" w:cs="Arial"/>
                <w:sz w:val="22"/>
                <w:szCs w:val="22"/>
              </w:rPr>
              <w:t>,</w:t>
            </w:r>
            <w:r w:rsidR="00234679" w:rsidRPr="006B5E80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6B5E80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234679" w:rsidRPr="006B5E80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>w</w:t>
            </w:r>
            <w:r w:rsidR="0094029C" w:rsidRP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sparcie producenta dla licencji </w:t>
            </w:r>
            <w:proofErr w:type="spellStart"/>
            <w:r w:rsidR="0094029C" w:rsidRP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>Storware</w:t>
            </w:r>
            <w:proofErr w:type="spellEnd"/>
            <w:r w:rsidR="0094029C" w:rsidRP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Backup and </w:t>
            </w:r>
            <w:proofErr w:type="spellStart"/>
            <w:r w:rsidR="0094029C" w:rsidRPr="0094029C">
              <w:rPr>
                <w:rFonts w:ascii="Arial" w:hAnsi="Arial" w:cs="Arial"/>
                <w:b/>
                <w:color w:val="000000"/>
                <w:sz w:val="22"/>
                <w:szCs w:val="22"/>
              </w:rPr>
              <w:t>Recovery</w:t>
            </w:r>
            <w:proofErr w:type="spellEnd"/>
            <w:r w:rsidR="00A0678B" w:rsidRPr="0034523E">
              <w:rPr>
                <w:rFonts w:ascii="Arial" w:hAnsi="Arial" w:cs="Arial"/>
                <w:color w:val="000000"/>
                <w:sz w:val="22"/>
                <w:szCs w:val="22"/>
              </w:rPr>
              <w:t>,</w:t>
            </w:r>
            <w:r w:rsidR="00A0678B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 xml:space="preserve"> i projekcie </w:t>
            </w:r>
            <w:r w:rsidR="009D28E8" w:rsidRPr="007F2B41">
              <w:rPr>
                <w:rFonts w:ascii="Arial" w:hAnsi="Arial" w:cs="Arial"/>
                <w:sz w:val="22"/>
                <w:szCs w:val="22"/>
              </w:rPr>
              <w:t>u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>mowy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D46032" w:rsidRPr="007F2B41" w14:paraId="06AC9FBC" w14:textId="77777777" w:rsidTr="00BF76E7">
        <w:trPr>
          <w:trHeight w:val="3683"/>
        </w:trPr>
        <w:tc>
          <w:tcPr>
            <w:tcW w:w="9214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CENA OFERTY** </w:t>
            </w:r>
          </w:p>
          <w:p w14:paraId="67D13EE3" w14:textId="15AE2457" w:rsidR="00D46032" w:rsidRDefault="00D46032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sz w:val="22"/>
                <w:szCs w:val="22"/>
              </w:rPr>
              <w:t xml:space="preserve">Niniejszym oferuję realizację zamówienia za cenę </w:t>
            </w:r>
            <w:r w:rsidRPr="0034523E">
              <w:rPr>
                <w:rFonts w:ascii="Arial" w:eastAsia="Calibri" w:hAnsi="Arial" w:cs="Arial"/>
                <w:vanish/>
                <w:sz w:val="22"/>
                <w:szCs w:val="22"/>
              </w:rPr>
              <w:t xml:space="preserve"> 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całkowitą…………….. zł brutto (słownie: ....................................... </w:t>
            </w:r>
            <w:r w:rsidRPr="0034523E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zł brutto …/100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>)</w:t>
            </w:r>
            <w:r w:rsidRPr="0034523E">
              <w:rPr>
                <w:rFonts w:ascii="Arial" w:eastAsia="Calibri" w:hAnsi="Arial" w:cs="Arial"/>
                <w:sz w:val="22"/>
                <w:szCs w:val="22"/>
              </w:rPr>
              <w:t>, obliczoną w oparciu o poniższą tabelę:</w:t>
            </w:r>
          </w:p>
          <w:p w14:paraId="61667CE1" w14:textId="6E560F98" w:rsidR="00D46032" w:rsidRDefault="00D46032" w:rsidP="00D46032">
            <w:pPr>
              <w:spacing w:after="40"/>
              <w:contextualSpacing/>
              <w:jc w:val="both"/>
              <w:rPr>
                <w:rFonts w:ascii="Arial" w:eastAsia="Calibri" w:hAnsi="Arial" w:cs="Arial"/>
              </w:rPr>
            </w:pPr>
          </w:p>
          <w:tbl>
            <w:tblPr>
              <w:tblW w:w="88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77"/>
              <w:gridCol w:w="2979"/>
              <w:gridCol w:w="1134"/>
              <w:gridCol w:w="1134"/>
              <w:gridCol w:w="1426"/>
              <w:gridCol w:w="1726"/>
            </w:tblGrid>
            <w:tr w:rsidR="00716054" w:rsidRPr="00716054" w14:paraId="4A79F8B8" w14:textId="77777777" w:rsidTr="00CF01F4">
              <w:trPr>
                <w:trHeight w:val="695"/>
              </w:trPr>
              <w:tc>
                <w:tcPr>
                  <w:tcW w:w="477" w:type="dxa"/>
                  <w:vMerge w:val="restart"/>
                  <w:vAlign w:val="center"/>
                </w:tcPr>
                <w:p w14:paraId="52571343" w14:textId="21CC9ECC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16054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Lp.</w:t>
                  </w:r>
                </w:p>
              </w:tc>
              <w:tc>
                <w:tcPr>
                  <w:tcW w:w="2979" w:type="dxa"/>
                  <w:vAlign w:val="center"/>
                </w:tcPr>
                <w:p w14:paraId="5D7C944A" w14:textId="7B564BB3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16054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Przedmiot zamówienia</w:t>
                  </w:r>
                </w:p>
              </w:tc>
              <w:tc>
                <w:tcPr>
                  <w:tcW w:w="1134" w:type="dxa"/>
                  <w:shd w:val="clear" w:color="auto" w:fill="auto"/>
                  <w:noWrap/>
                  <w:vAlign w:val="center"/>
                  <w:hideMark/>
                </w:tcPr>
                <w:p w14:paraId="50680C25" w14:textId="0C9F493D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16054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Align w:val="center"/>
                </w:tcPr>
                <w:p w14:paraId="2EB028CC" w14:textId="3DBF0CE0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16054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Wolumen</w:t>
                  </w:r>
                </w:p>
              </w:tc>
              <w:tc>
                <w:tcPr>
                  <w:tcW w:w="1426" w:type="dxa"/>
                  <w:shd w:val="clear" w:color="auto" w:fill="auto"/>
                  <w:vAlign w:val="center"/>
                </w:tcPr>
                <w:p w14:paraId="42A6C52D" w14:textId="6F7D22E2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 w:rsidRPr="00716054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 xml:space="preserve">Cena </w:t>
                  </w:r>
                  <w:r w:rsidRPr="00716054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br/>
                    <w:t>jednostkowa brutto [PLN]</w:t>
                  </w:r>
                </w:p>
              </w:tc>
              <w:tc>
                <w:tcPr>
                  <w:tcW w:w="1726" w:type="dxa"/>
                  <w:shd w:val="clear" w:color="auto" w:fill="auto"/>
                  <w:vAlign w:val="center"/>
                </w:tcPr>
                <w:p w14:paraId="12E7321B" w14:textId="1128AA2A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 xml:space="preserve">Wartość brutto [PLN] </w:t>
                  </w:r>
                  <w:r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br/>
                    <w:t>(</w:t>
                  </w:r>
                  <w:r w:rsidRPr="00716054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C</w:t>
                  </w:r>
                  <w:r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xD</w:t>
                  </w:r>
                  <w:r w:rsidRPr="00716054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eastAsia="pl-PL"/>
                    </w:rPr>
                    <w:t>)</w:t>
                  </w:r>
                </w:p>
              </w:tc>
            </w:tr>
            <w:tr w:rsidR="00716054" w:rsidRPr="00716054" w14:paraId="510AFD8D" w14:textId="77777777" w:rsidTr="00CF01F4">
              <w:trPr>
                <w:trHeight w:val="241"/>
              </w:trPr>
              <w:tc>
                <w:tcPr>
                  <w:tcW w:w="477" w:type="dxa"/>
                  <w:vMerge/>
                </w:tcPr>
                <w:p w14:paraId="72F80885" w14:textId="77777777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2979" w:type="dxa"/>
                  <w:shd w:val="clear" w:color="auto" w:fill="D0CECE" w:themeFill="background2" w:themeFillShade="E6"/>
                  <w:vAlign w:val="center"/>
                </w:tcPr>
                <w:p w14:paraId="4F0192AF" w14:textId="38A302F2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716054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A</w:t>
                  </w:r>
                </w:p>
              </w:tc>
              <w:tc>
                <w:tcPr>
                  <w:tcW w:w="1134" w:type="dxa"/>
                  <w:shd w:val="clear" w:color="auto" w:fill="D0CECE" w:themeFill="background2" w:themeFillShade="E6"/>
                  <w:noWrap/>
                  <w:vAlign w:val="center"/>
                  <w:hideMark/>
                </w:tcPr>
                <w:p w14:paraId="75C5704E" w14:textId="0F51C50F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716054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shd w:val="clear" w:color="auto" w:fill="D0CECE" w:themeFill="background2" w:themeFillShade="E6"/>
                  <w:vAlign w:val="center"/>
                </w:tcPr>
                <w:p w14:paraId="7504B8BF" w14:textId="7A64A7E2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 w:rsidRPr="00716054"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C</w:t>
                  </w:r>
                </w:p>
              </w:tc>
              <w:tc>
                <w:tcPr>
                  <w:tcW w:w="1426" w:type="dxa"/>
                  <w:shd w:val="clear" w:color="auto" w:fill="D0CECE" w:themeFill="background2" w:themeFillShade="E6"/>
                  <w:vAlign w:val="center"/>
                </w:tcPr>
                <w:p w14:paraId="32726051" w14:textId="4609F698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D</w:t>
                  </w:r>
                </w:p>
              </w:tc>
              <w:tc>
                <w:tcPr>
                  <w:tcW w:w="1726" w:type="dxa"/>
                  <w:shd w:val="clear" w:color="auto" w:fill="D0CECE" w:themeFill="background2" w:themeFillShade="E6"/>
                  <w:vAlign w:val="center"/>
                </w:tcPr>
                <w:p w14:paraId="68E5C031" w14:textId="4D9D145E" w:rsidR="00716054" w:rsidRPr="00716054" w:rsidRDefault="00CF01F4" w:rsidP="0071605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20"/>
                      <w:szCs w:val="20"/>
                      <w:lang w:eastAsia="pl-PL"/>
                    </w:rPr>
                    <w:t>E</w:t>
                  </w:r>
                </w:p>
              </w:tc>
            </w:tr>
            <w:tr w:rsidR="00716054" w:rsidRPr="00716054" w14:paraId="75EB6AB9" w14:textId="77777777" w:rsidTr="00CF01F4">
              <w:trPr>
                <w:trHeight w:val="515"/>
              </w:trPr>
              <w:tc>
                <w:tcPr>
                  <w:tcW w:w="477" w:type="dxa"/>
                  <w:vAlign w:val="center"/>
                </w:tcPr>
                <w:p w14:paraId="3370854E" w14:textId="2E59DE50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1.</w:t>
                  </w:r>
                </w:p>
              </w:tc>
              <w:tc>
                <w:tcPr>
                  <w:tcW w:w="2979" w:type="dxa"/>
                  <w:vAlign w:val="center"/>
                </w:tcPr>
                <w:p w14:paraId="676D976A" w14:textId="3745DF04" w:rsidR="00716054" w:rsidRPr="00716054" w:rsidRDefault="0094029C" w:rsidP="00CF01F4">
                  <w:pPr>
                    <w:suppressAutoHyphens w:val="0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W</w:t>
                  </w:r>
                  <w:r w:rsidRPr="0094029C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 xml:space="preserve">sparcie producenta dla licencji </w:t>
                  </w:r>
                  <w:proofErr w:type="spellStart"/>
                  <w:r w:rsidRPr="0094029C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Storware</w:t>
                  </w:r>
                  <w:proofErr w:type="spellEnd"/>
                  <w:r w:rsidRPr="0094029C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 xml:space="preserve"> Backup and </w:t>
                  </w:r>
                  <w:proofErr w:type="spellStart"/>
                  <w:r w:rsidRPr="0094029C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Recovery</w:t>
                  </w:r>
                  <w:proofErr w:type="spellEnd"/>
                </w:p>
              </w:tc>
              <w:tc>
                <w:tcPr>
                  <w:tcW w:w="1134" w:type="dxa"/>
                  <w:shd w:val="clear" w:color="auto" w:fill="auto"/>
                  <w:noWrap/>
                  <w:vAlign w:val="center"/>
                  <w:hideMark/>
                </w:tcPr>
                <w:p w14:paraId="6089ED7F" w14:textId="01E16D5A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rok</w:t>
                  </w:r>
                </w:p>
              </w:tc>
              <w:tc>
                <w:tcPr>
                  <w:tcW w:w="1134" w:type="dxa"/>
                  <w:vAlign w:val="center"/>
                </w:tcPr>
                <w:p w14:paraId="498B8312" w14:textId="3FF8486F" w:rsidR="00716054" w:rsidRPr="00716054" w:rsidRDefault="00712783" w:rsidP="0071605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  <w:t>1</w:t>
                  </w:r>
                </w:p>
              </w:tc>
              <w:tc>
                <w:tcPr>
                  <w:tcW w:w="1426" w:type="dxa"/>
                  <w:shd w:val="clear" w:color="auto" w:fill="auto"/>
                  <w:noWrap/>
                  <w:vAlign w:val="center"/>
                  <w:hideMark/>
                </w:tcPr>
                <w:p w14:paraId="26691C2C" w14:textId="0C87BF52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  <w:tc>
                <w:tcPr>
                  <w:tcW w:w="1726" w:type="dxa"/>
                  <w:shd w:val="clear" w:color="auto" w:fill="auto"/>
                  <w:vAlign w:val="center"/>
                  <w:hideMark/>
                </w:tcPr>
                <w:p w14:paraId="296A8134" w14:textId="77777777" w:rsidR="00716054" w:rsidRPr="00716054" w:rsidRDefault="00716054" w:rsidP="0071605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pl-PL"/>
                    </w:rPr>
                  </w:pPr>
                </w:p>
              </w:tc>
            </w:tr>
          </w:tbl>
          <w:p w14:paraId="16F31656" w14:textId="758C3566" w:rsidR="00367025" w:rsidRPr="006368C9" w:rsidRDefault="00367025" w:rsidP="0094029C">
            <w:pPr>
              <w:ind w:left="59" w:right="142" w:hanging="59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42530E35" w14:textId="77777777" w:rsidTr="00796E00">
        <w:trPr>
          <w:trHeight w:val="711"/>
        </w:trPr>
        <w:tc>
          <w:tcPr>
            <w:tcW w:w="9214" w:type="dxa"/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7A6A078" w14:textId="5D8DC50E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zamówienie zostanie zrealizowane w terminach określonych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4E6707B7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619FD584" w14:textId="22CDA0B3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zapoznaliśmy się z projektem </w:t>
            </w:r>
            <w:r w:rsidR="00C92280" w:rsidRPr="007F2B41">
              <w:rPr>
                <w:rFonts w:cs="Arial"/>
                <w:sz w:val="22"/>
                <w:szCs w:val="22"/>
              </w:rPr>
              <w:t xml:space="preserve">umowy </w:t>
            </w:r>
            <w:r w:rsidRPr="007F2B41">
              <w:rPr>
                <w:rFonts w:cs="Arial"/>
                <w:sz w:val="22"/>
                <w:szCs w:val="22"/>
              </w:rPr>
              <w:t>i nie wnosimy do niego zastrzeżeń oraz przyjmujemy warunki w nim zawarte;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6CE74879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311BED8F" w14:textId="73FB7F7C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akceptujemy warunki płatności określone przez Zamawiającego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69330213" w14:textId="74015072" w:rsidR="00796E00" w:rsidRPr="00796E00" w:rsidRDefault="009F09FA" w:rsidP="00511777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96E00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6368C9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05E78055" w:rsidR="00576347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B612C1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E023BF8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5FDE9549" w14:textId="71623EEA" w:rsidR="0075579B" w:rsidRPr="007F2B41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lastRenderedPageBreak/>
              <w:t xml:space="preserve">zobowiązujemy się do zawarcia </w:t>
            </w:r>
            <w:r w:rsidR="00C92280" w:rsidRPr="007F2B41">
              <w:rPr>
                <w:rFonts w:ascii="Arial" w:hAnsi="Arial" w:cs="Arial"/>
                <w:sz w:val="22"/>
                <w:szCs w:val="22"/>
              </w:rPr>
              <w:t xml:space="preserve">umowy </w:t>
            </w:r>
            <w:r w:rsidR="0075579B" w:rsidRPr="007F2B41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1FC0802A" w14:textId="77777777" w:rsidR="003B79D4" w:rsidRDefault="00374E8F" w:rsidP="003B79D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17A7D532" w14:textId="7625B5E8" w:rsidR="003B79D4" w:rsidRPr="006368C9" w:rsidRDefault="00374E8F" w:rsidP="003B79D4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.............................................................................................................</w:t>
            </w:r>
          </w:p>
          <w:p w14:paraId="4D6B2412" w14:textId="13DCC615" w:rsidR="00374E8F" w:rsidRPr="007F2B41" w:rsidRDefault="00374E8F" w:rsidP="003B79D4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18"/>
                <w:szCs w:val="18"/>
              </w:rPr>
              <w:t>(</w:t>
            </w:r>
            <w:r w:rsidRPr="006368C9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6368C9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644A3C20" w14:textId="1ADA0F49" w:rsidR="0075579B" w:rsidRPr="00722931" w:rsidRDefault="0075579B" w:rsidP="004B58D1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Pr="00722931">
              <w:rPr>
                <w:rFonts w:ascii="Arial" w:hAnsi="Arial" w:cs="Arial"/>
                <w:sz w:val="22"/>
                <w:szCs w:val="22"/>
              </w:rPr>
              <w:t>umowy jest ......</w:t>
            </w:r>
            <w:r w:rsidR="00C16CEC" w:rsidRPr="00722931">
              <w:rPr>
                <w:rFonts w:ascii="Arial" w:hAnsi="Arial" w:cs="Arial"/>
                <w:sz w:val="22"/>
                <w:szCs w:val="22"/>
              </w:rPr>
              <w:t>...............</w:t>
            </w:r>
            <w:r w:rsidRPr="00722931">
              <w:rPr>
                <w:rFonts w:ascii="Arial" w:hAnsi="Arial" w:cs="Arial"/>
                <w:sz w:val="22"/>
                <w:szCs w:val="22"/>
              </w:rPr>
              <w:t>............</w:t>
            </w:r>
            <w:r w:rsidR="00C16CEC" w:rsidRPr="0072293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C16CEC" w:rsidRPr="00722931">
              <w:rPr>
                <w:rFonts w:ascii="Arial" w:hAnsi="Arial" w:cs="Arial"/>
                <w:sz w:val="22"/>
                <w:szCs w:val="22"/>
              </w:rPr>
              <w:t xml:space="preserve">................................. </w:t>
            </w:r>
            <w:r w:rsidR="002242F2"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  <w:p w14:paraId="3AD19937" w14:textId="5B64A324" w:rsidR="006368C9" w:rsidRPr="00C16CEC" w:rsidRDefault="006368C9" w:rsidP="00C16CEC">
            <w:pPr>
              <w:pStyle w:val="Akapitzlist"/>
              <w:numPr>
                <w:ilvl w:val="0"/>
                <w:numId w:val="17"/>
              </w:numPr>
              <w:tabs>
                <w:tab w:val="num" w:pos="626"/>
              </w:tabs>
              <w:spacing w:after="40"/>
              <w:ind w:left="484" w:hanging="484"/>
              <w:jc w:val="both"/>
              <w:rPr>
                <w:rFonts w:ascii="Arial" w:hAnsi="Arial" w:cs="Arial"/>
                <w:bCs/>
                <w:iCs/>
              </w:rPr>
            </w:pPr>
            <w:r w:rsidRPr="00722931">
              <w:rPr>
                <w:rFonts w:ascii="Arial" w:hAnsi="Arial" w:cs="Arial"/>
                <w:bCs/>
                <w:iCs/>
              </w:rPr>
              <w:t>w</w:t>
            </w:r>
            <w:r w:rsidR="00526662" w:rsidRPr="00722931">
              <w:rPr>
                <w:rFonts w:ascii="Arial" w:hAnsi="Arial" w:cs="Arial"/>
                <w:bCs/>
                <w:iCs/>
              </w:rPr>
              <w:t xml:space="preserve"> przypadku wyboru elektronicznej formy </w:t>
            </w:r>
            <w:r w:rsidR="00C16CEC" w:rsidRPr="00722931">
              <w:rPr>
                <w:rFonts w:ascii="Arial" w:hAnsi="Arial" w:cs="Arial"/>
                <w:bCs/>
                <w:iCs/>
              </w:rPr>
              <w:t>doręczenia</w:t>
            </w:r>
            <w:r w:rsidR="00526662" w:rsidRPr="00722931">
              <w:rPr>
                <w:rFonts w:ascii="Arial" w:hAnsi="Arial" w:cs="Arial"/>
                <w:bCs/>
                <w:iCs/>
              </w:rPr>
              <w:t xml:space="preserve"> faktur w ramach realizacji umowy, faktury będą przesyłane </w:t>
            </w:r>
            <w:r w:rsidR="00C16CEC" w:rsidRPr="00722931">
              <w:rPr>
                <w:rFonts w:ascii="Arial" w:hAnsi="Arial" w:cs="Arial"/>
                <w:bCs/>
                <w:iCs/>
              </w:rPr>
              <w:t xml:space="preserve">do Zamawiającego </w:t>
            </w:r>
            <w:r w:rsidR="00526662" w:rsidRPr="00722931">
              <w:rPr>
                <w:rFonts w:ascii="Arial" w:hAnsi="Arial" w:cs="Arial"/>
                <w:bCs/>
                <w:iCs/>
              </w:rPr>
              <w:t xml:space="preserve">z </w:t>
            </w:r>
            <w:r w:rsidR="00C16CEC" w:rsidRPr="00722931">
              <w:rPr>
                <w:rFonts w:ascii="Arial" w:hAnsi="Arial" w:cs="Arial"/>
                <w:bCs/>
                <w:iCs/>
              </w:rPr>
              <w:t xml:space="preserve">naszego </w:t>
            </w:r>
            <w:r w:rsidR="00526662" w:rsidRPr="00722931">
              <w:rPr>
                <w:rFonts w:ascii="Arial" w:hAnsi="Arial" w:cs="Arial"/>
                <w:bCs/>
                <w:iCs/>
              </w:rPr>
              <w:t>adresu e-mail: ……………….</w:t>
            </w:r>
            <w:r w:rsidR="00C16CEC" w:rsidRPr="00722931">
              <w:rPr>
                <w:rFonts w:ascii="Arial" w:hAnsi="Arial" w:cs="Arial"/>
                <w:bCs/>
                <w:iCs/>
              </w:rPr>
              <w:t xml:space="preserve"> .</w:t>
            </w:r>
          </w:p>
        </w:tc>
      </w:tr>
      <w:tr w:rsidR="00796E00" w:rsidRPr="007F2B41" w14:paraId="6260F90B" w14:textId="14783DD3" w:rsidTr="00796E00">
        <w:trPr>
          <w:trHeight w:val="42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69977" w14:textId="54F8599E" w:rsidR="00796E00" w:rsidRPr="007F2B41" w:rsidRDefault="00796E00" w:rsidP="005D356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25FA668A" w14:textId="5C0956F8" w:rsidR="00796E00" w:rsidRPr="00796E00" w:rsidRDefault="00796E00" w:rsidP="00796E0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96E00">
              <w:rPr>
                <w:rFonts w:ascii="Arial" w:hAnsi="Arial" w:cs="Arial"/>
                <w:b/>
                <w:sz w:val="22"/>
                <w:szCs w:val="22"/>
              </w:rPr>
              <w:t>Oświadczamy, że ***):</w:t>
            </w:r>
          </w:p>
          <w:p w14:paraId="123C7CB9" w14:textId="3A6C81D3" w:rsidR="00796E00" w:rsidRPr="00796E00" w:rsidRDefault="00796E00" w:rsidP="005D3560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  <w:b/>
                <w:lang w:eastAsia="ar-SA"/>
              </w:rPr>
            </w:pPr>
            <w:r w:rsidRPr="00796E00">
              <w:rPr>
                <w:rFonts w:ascii="Arial" w:hAnsi="Arial" w:cs="Arial"/>
                <w:b/>
                <w:lang w:eastAsia="ar-SA"/>
              </w:rPr>
              <w:t>zamówienie wykonamy siłami własnymi,</w:t>
            </w:r>
          </w:p>
          <w:p w14:paraId="35898EB6" w14:textId="4D12999E" w:rsidR="00796E00" w:rsidRPr="00796E00" w:rsidRDefault="00796E00" w:rsidP="005D3560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Arial" w:hAnsi="Arial" w:cs="Arial"/>
                <w:b/>
                <w:lang w:eastAsia="ar-SA"/>
              </w:rPr>
            </w:pPr>
            <w:r w:rsidRPr="00796E00">
              <w:rPr>
                <w:rFonts w:ascii="Arial" w:hAnsi="Arial" w:cs="Arial"/>
                <w:b/>
                <w:lang w:eastAsia="ar-SA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842"/>
              <w:gridCol w:w="3544"/>
            </w:tblGrid>
            <w:tr w:rsidR="00796E00" w:rsidRPr="005531FE" w14:paraId="17387501" w14:textId="16B37111" w:rsidTr="005D3560">
              <w:tc>
                <w:tcPr>
                  <w:tcW w:w="621" w:type="dxa"/>
                </w:tcPr>
                <w:p w14:paraId="7934BD39" w14:textId="4A9D8EB1" w:rsidR="00796E00" w:rsidRPr="005531FE" w:rsidRDefault="00796E00" w:rsidP="005D3560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5531FE">
                    <w:rPr>
                      <w:rFonts w:ascii="Arial" w:hAnsi="Arial" w:cs="Arial"/>
                      <w:sz w:val="18"/>
                    </w:rPr>
                    <w:t>Lp.</w:t>
                  </w:r>
                </w:p>
              </w:tc>
              <w:tc>
                <w:tcPr>
                  <w:tcW w:w="2842" w:type="dxa"/>
                </w:tcPr>
                <w:p w14:paraId="774C1D21" w14:textId="2AAECECD" w:rsidR="00796E00" w:rsidRPr="005531FE" w:rsidRDefault="00796E00" w:rsidP="005D3560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5531FE">
                    <w:rPr>
                      <w:rFonts w:ascii="Arial" w:hAnsi="Arial" w:cs="Arial"/>
                      <w:sz w:val="18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3E066AB5" w14:textId="353393A2" w:rsidR="00796E00" w:rsidRPr="005531FE" w:rsidRDefault="00796E00" w:rsidP="005D3560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  <w:r w:rsidRPr="005531FE">
                    <w:rPr>
                      <w:rFonts w:ascii="Arial" w:hAnsi="Arial" w:cs="Arial"/>
                      <w:sz w:val="18"/>
                    </w:rPr>
                    <w:t>Część (zakres) zamówienia powierzona podwykonawcy</w:t>
                  </w:r>
                </w:p>
              </w:tc>
            </w:tr>
            <w:tr w:rsidR="00796E00" w:rsidRPr="005531FE" w14:paraId="06E43532" w14:textId="79631BA2" w:rsidTr="005D3560">
              <w:tc>
                <w:tcPr>
                  <w:tcW w:w="621" w:type="dxa"/>
                </w:tcPr>
                <w:p w14:paraId="6BED5345" w14:textId="7D054A07" w:rsidR="00796E00" w:rsidRPr="005531FE" w:rsidRDefault="00796E00" w:rsidP="005D3560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2842" w:type="dxa"/>
                </w:tcPr>
                <w:p w14:paraId="0AA068D8" w14:textId="4EF5D8DE" w:rsidR="00796E00" w:rsidRPr="005531FE" w:rsidRDefault="00796E00" w:rsidP="005D3560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3544" w:type="dxa"/>
                </w:tcPr>
                <w:p w14:paraId="46E2D3CD" w14:textId="488D8CE5" w:rsidR="00796E00" w:rsidRPr="005531FE" w:rsidRDefault="00796E00" w:rsidP="005D3560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</w:tr>
            <w:tr w:rsidR="00796E00" w:rsidRPr="005531FE" w14:paraId="792DC374" w14:textId="440F0898" w:rsidTr="005D3560">
              <w:tc>
                <w:tcPr>
                  <w:tcW w:w="621" w:type="dxa"/>
                </w:tcPr>
                <w:p w14:paraId="7BD96AD8" w14:textId="6A280C03" w:rsidR="00796E00" w:rsidRPr="005531FE" w:rsidRDefault="00796E00" w:rsidP="005D3560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2842" w:type="dxa"/>
                </w:tcPr>
                <w:p w14:paraId="5EE4DCB3" w14:textId="1D61BA2A" w:rsidR="00796E00" w:rsidRPr="005531FE" w:rsidRDefault="00796E00" w:rsidP="005D3560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  <w:tc>
                <w:tcPr>
                  <w:tcW w:w="3544" w:type="dxa"/>
                </w:tcPr>
                <w:p w14:paraId="0CF39F2A" w14:textId="492FA663" w:rsidR="00796E00" w:rsidRPr="005531FE" w:rsidRDefault="00796E00" w:rsidP="005D3560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18"/>
                    </w:rPr>
                  </w:pPr>
                </w:p>
              </w:tc>
            </w:tr>
          </w:tbl>
          <w:p w14:paraId="3D35C83E" w14:textId="0FC986E3" w:rsidR="00796E00" w:rsidRDefault="00796E00" w:rsidP="00796E0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BB037FE" w14:textId="414879DF" w:rsidR="00796E00" w:rsidRPr="00796E00" w:rsidRDefault="00796E00" w:rsidP="00796E0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7F2B41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0743C06E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6B29D73E" w:rsidR="006508D3" w:rsidRPr="007F2B41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716054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1002F1F3" w14:textId="77777777" w:rsidR="00501FD1" w:rsidRPr="007F2B41" w:rsidRDefault="00501FD1" w:rsidP="00501FD1">
      <w:pPr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bookmarkEnd w:id="0"/>
    <w:p w14:paraId="5A076969" w14:textId="77777777" w:rsidR="00796E00" w:rsidRPr="005531FE" w:rsidRDefault="00796E00" w:rsidP="00796E00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  <w:t>Jeżeli Wykonawcy wspólnie ubiegają się o zamówienie - należy podać pełne nazw</w:t>
      </w:r>
      <w:r>
        <w:rPr>
          <w:rFonts w:ascii="Arial" w:hAnsi="Arial" w:cs="Arial"/>
          <w:b/>
          <w:i/>
          <w:noProof/>
          <w:sz w:val="22"/>
          <w:szCs w:val="20"/>
        </w:rPr>
        <w:t>y i 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6963D774" w14:textId="77777777" w:rsidR="00796E00" w:rsidRPr="005531FE" w:rsidRDefault="00796E00" w:rsidP="00796E00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  <w:t xml:space="preserve">CENA OFERTY stanowi całkowite wynagrodzenie Wykonawcy, uwzględniające wszystkie koszty związane z realizacją zamówienia </w:t>
      </w:r>
    </w:p>
    <w:p w14:paraId="364D7613" w14:textId="428471BA" w:rsidR="00796E00" w:rsidRPr="005531FE" w:rsidRDefault="00796E00" w:rsidP="00796E00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sz w:val="22"/>
          <w:szCs w:val="20"/>
        </w:rPr>
      </w:pPr>
      <w:r w:rsidRPr="005531FE">
        <w:rPr>
          <w:rFonts w:ascii="Arial" w:hAnsi="Arial" w:cs="Arial"/>
          <w:sz w:val="22"/>
          <w:szCs w:val="20"/>
        </w:rPr>
        <w:t>***</w:t>
      </w:r>
      <w:r w:rsidRPr="005531FE">
        <w:rPr>
          <w:rFonts w:ascii="Arial" w:hAnsi="Arial" w:cs="Arial"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 xml:space="preserve">Niepotrzebne skreślić. W przypadku nie skreślenia którejś z pozycji i nie wypełnienia tabeli w pozycji b) Zamawiający uzna, że Wykonawca nie zamierza powierzyć wykonania żadnej części zamówienia podwykonawcom </w:t>
      </w:r>
    </w:p>
    <w:p w14:paraId="4076D544" w14:textId="7DD7C758" w:rsidR="00925661" w:rsidRPr="00722931" w:rsidRDefault="00925661" w:rsidP="00796E00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</w:p>
    <w:sectPr w:rsidR="00925661" w:rsidRPr="00722931" w:rsidSect="002A28AE">
      <w:headerReference w:type="default" r:id="rId11"/>
      <w:footerReference w:type="default" r:id="rId12"/>
      <w:pgSz w:w="11905" w:h="16837"/>
      <w:pgMar w:top="1134" w:right="1415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F818AF" w14:textId="77777777" w:rsidR="004A5784" w:rsidRDefault="004A5784">
      <w:r>
        <w:separator/>
      </w:r>
    </w:p>
  </w:endnote>
  <w:endnote w:type="continuationSeparator" w:id="0">
    <w:p w14:paraId="1D7DBDD8" w14:textId="77777777" w:rsidR="004A5784" w:rsidRDefault="004A5784">
      <w:r>
        <w:continuationSeparator/>
      </w:r>
    </w:p>
  </w:endnote>
  <w:endnote w:type="continuationNotice" w:id="1">
    <w:p w14:paraId="2BDCB621" w14:textId="77777777" w:rsidR="004A5784" w:rsidRDefault="004A578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9A8E62" w14:textId="77777777" w:rsidR="004A5784" w:rsidRDefault="004A5784">
      <w:r>
        <w:separator/>
      </w:r>
    </w:p>
  </w:footnote>
  <w:footnote w:type="continuationSeparator" w:id="0">
    <w:p w14:paraId="3F95FB64" w14:textId="77777777" w:rsidR="004A5784" w:rsidRDefault="004A5784">
      <w:r>
        <w:continuationSeparator/>
      </w:r>
    </w:p>
  </w:footnote>
  <w:footnote w:type="continuationNotice" w:id="1">
    <w:p w14:paraId="7FFCCBB3" w14:textId="77777777" w:rsidR="004A5784" w:rsidRDefault="004A578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7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060359C"/>
    <w:multiLevelType w:val="hybridMultilevel"/>
    <w:tmpl w:val="D38EA74E"/>
    <w:lvl w:ilvl="0" w:tplc="9F1807DC">
      <w:start w:val="2"/>
      <w:numFmt w:val="bullet"/>
      <w:lvlText w:val=""/>
      <w:lvlJc w:val="left"/>
      <w:pPr>
        <w:ind w:left="419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1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79" w:hanging="360"/>
      </w:pPr>
      <w:rPr>
        <w:rFonts w:ascii="Wingdings" w:hAnsi="Wingdings" w:hint="default"/>
      </w:rPr>
    </w:lvl>
  </w:abstractNum>
  <w:abstractNum w:abstractNumId="5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5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4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5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0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0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7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3"/>
  </w:num>
  <w:num w:numId="2">
    <w:abstractNumId w:val="2"/>
  </w:num>
  <w:num w:numId="3">
    <w:abstractNumId w:val="24"/>
  </w:num>
  <w:num w:numId="4">
    <w:abstractNumId w:val="95"/>
  </w:num>
  <w:num w:numId="5">
    <w:abstractNumId w:val="103"/>
  </w:num>
  <w:num w:numId="6">
    <w:abstractNumId w:val="89"/>
  </w:num>
  <w:num w:numId="7">
    <w:abstractNumId w:val="0"/>
  </w:num>
  <w:num w:numId="8">
    <w:abstractNumId w:val="41"/>
  </w:num>
  <w:num w:numId="9">
    <w:abstractNumId w:val="1"/>
  </w:num>
  <w:num w:numId="10">
    <w:abstractNumId w:val="77"/>
  </w:num>
  <w:num w:numId="11">
    <w:abstractNumId w:val="64"/>
  </w:num>
  <w:num w:numId="12">
    <w:abstractNumId w:val="54"/>
  </w:num>
  <w:num w:numId="13">
    <w:abstractNumId w:val="74"/>
  </w:num>
  <w:num w:numId="14">
    <w:abstractNumId w:val="91"/>
  </w:num>
  <w:num w:numId="15">
    <w:abstractNumId w:val="99"/>
  </w:num>
  <w:num w:numId="16">
    <w:abstractNumId w:val="62"/>
  </w:num>
  <w:num w:numId="17">
    <w:abstractNumId w:val="93"/>
  </w:num>
  <w:num w:numId="18">
    <w:abstractNumId w:val="61"/>
  </w:num>
  <w:num w:numId="19">
    <w:abstractNumId w:val="104"/>
  </w:num>
  <w:num w:numId="20">
    <w:abstractNumId w:val="85"/>
    <w:lvlOverride w:ilvl="0">
      <w:startOverride w:val="1"/>
    </w:lvlOverride>
  </w:num>
  <w:num w:numId="21">
    <w:abstractNumId w:val="71"/>
    <w:lvlOverride w:ilvl="0">
      <w:startOverride w:val="1"/>
    </w:lvlOverride>
  </w:num>
  <w:num w:numId="22">
    <w:abstractNumId w:val="57"/>
  </w:num>
  <w:num w:numId="23">
    <w:abstractNumId w:val="80"/>
  </w:num>
  <w:num w:numId="24">
    <w:abstractNumId w:val="35"/>
  </w:num>
  <w:num w:numId="25">
    <w:abstractNumId w:val="68"/>
  </w:num>
  <w:num w:numId="26">
    <w:abstractNumId w:val="65"/>
    <w:lvlOverride w:ilvl="0">
      <w:startOverride w:val="1"/>
    </w:lvlOverride>
  </w:num>
  <w:num w:numId="27">
    <w:abstractNumId w:val="47"/>
  </w:num>
  <w:num w:numId="28">
    <w:abstractNumId w:val="36"/>
  </w:num>
  <w:num w:numId="29">
    <w:abstractNumId w:val="76"/>
  </w:num>
  <w:num w:numId="30">
    <w:abstractNumId w:val="90"/>
  </w:num>
  <w:num w:numId="31">
    <w:abstractNumId w:val="75"/>
  </w:num>
  <w:num w:numId="32">
    <w:abstractNumId w:val="55"/>
  </w:num>
  <w:num w:numId="33">
    <w:abstractNumId w:val="56"/>
  </w:num>
  <w:num w:numId="34">
    <w:abstractNumId w:val="46"/>
  </w:num>
  <w:num w:numId="35">
    <w:abstractNumId w:val="40"/>
  </w:num>
  <w:num w:numId="36">
    <w:abstractNumId w:val="52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8A1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0D79"/>
    <w:rsid w:val="00171384"/>
    <w:rsid w:val="00172275"/>
    <w:rsid w:val="0017321E"/>
    <w:rsid w:val="00173802"/>
    <w:rsid w:val="00174029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9CA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5784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9B7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4F29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E80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2783"/>
    <w:rsid w:val="0071398A"/>
    <w:rsid w:val="00714458"/>
    <w:rsid w:val="007145CA"/>
    <w:rsid w:val="00715311"/>
    <w:rsid w:val="00715DF9"/>
    <w:rsid w:val="00715EFF"/>
    <w:rsid w:val="00716054"/>
    <w:rsid w:val="00716264"/>
    <w:rsid w:val="00716A58"/>
    <w:rsid w:val="00716F09"/>
    <w:rsid w:val="0072088E"/>
    <w:rsid w:val="0072130E"/>
    <w:rsid w:val="007217C1"/>
    <w:rsid w:val="00721826"/>
    <w:rsid w:val="00722931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1F7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6E00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029C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076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6E7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10D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A2A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1F4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7D3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6D6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491"/>
    <w:rsid w:val="00DE78AD"/>
    <w:rsid w:val="00DE7C99"/>
    <w:rsid w:val="00DF0537"/>
    <w:rsid w:val="00DF0AC8"/>
    <w:rsid w:val="00DF1B8A"/>
    <w:rsid w:val="00DF1BE3"/>
    <w:rsid w:val="00DF30FD"/>
    <w:rsid w:val="00DF31DB"/>
    <w:rsid w:val="00DF33D1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13E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D3007BCE-16F3-46E5-AD7D-F466DFC74A7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836</Words>
  <Characters>5016</Characters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terms:created xsi:type="dcterms:W3CDTF">2026-04-20T08:39:00Z</dcterms:created>
  <dcterms:modified xsi:type="dcterms:W3CDTF">2026-04-20T08:39:00Z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