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0575AF" w14:paraId="223FE1FE" w14:textId="77777777" w:rsidTr="002656EB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1E17B31" w14:textId="27667685" w:rsidR="004F48B1" w:rsidRPr="00742D1E" w:rsidRDefault="004F48B1" w:rsidP="00BA25CF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i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br w:type="page"/>
            </w:r>
          </w:p>
        </w:tc>
      </w:tr>
      <w:tr w:rsidR="002656EB" w:rsidRPr="007F2B41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3F3086" w14:paraId="64FEFF3E" w14:textId="77777777" w:rsidTr="006508D3">
        <w:tc>
          <w:tcPr>
            <w:tcW w:w="9430" w:type="dxa"/>
            <w:gridSpan w:val="7"/>
          </w:tcPr>
          <w:p w14:paraId="00490EE3" w14:textId="0400071E" w:rsidR="002656EB" w:rsidRPr="003F3086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3F3086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3F3086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3F3086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3F3086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3F3086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3F3086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3F3086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3F3086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3F3086">
              <w:rPr>
                <w:rFonts w:cs="Arial"/>
                <w:sz w:val="22"/>
                <w:szCs w:val="22"/>
              </w:rPr>
              <w:t>00-</w:t>
            </w:r>
            <w:r w:rsidR="00CB5E10" w:rsidRPr="003F3086">
              <w:rPr>
                <w:rFonts w:cs="Arial"/>
                <w:sz w:val="22"/>
                <w:szCs w:val="22"/>
              </w:rPr>
              <w:t>549</w:t>
            </w:r>
            <w:r w:rsidR="00E63120" w:rsidRPr="003F3086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3F3086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3F3086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6803A4A0" w:rsidR="002656EB" w:rsidRPr="003F3086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3F3086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3F3086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3F3086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3F3086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3F3086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3F3086">
              <w:rPr>
                <w:rFonts w:ascii="Arial" w:hAnsi="Arial" w:cs="Arial"/>
                <w:sz w:val="22"/>
                <w:szCs w:val="22"/>
              </w:rPr>
              <w:t>130 000,00 zł netto</w:t>
            </w:r>
            <w:r w:rsidR="005E2013" w:rsidRPr="003F308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9D4" w:rsidRPr="003F3086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656DF4" w:rsidRPr="003F308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BE558B">
              <w:rPr>
                <w:rFonts w:ascii="Arial" w:hAnsi="Arial" w:cs="Arial"/>
                <w:b/>
                <w:color w:val="000000"/>
                <w:sz w:val="22"/>
                <w:szCs w:val="22"/>
              </w:rPr>
              <w:t>ś</w:t>
            </w:r>
            <w:r w:rsidR="00BE558B" w:rsidRPr="00BE558B">
              <w:rPr>
                <w:rFonts w:ascii="Arial" w:hAnsi="Arial" w:cs="Arial"/>
                <w:b/>
                <w:color w:val="000000"/>
                <w:sz w:val="22"/>
                <w:szCs w:val="22"/>
              </w:rPr>
              <w:t>wiadczenie usługi druku oraz wsparcia technicznego</w:t>
            </w:r>
            <w:r w:rsidR="007F2B41" w:rsidRPr="005B0031">
              <w:rPr>
                <w:rFonts w:ascii="Arial" w:hAnsi="Arial" w:cs="Arial"/>
                <w:sz w:val="22"/>
                <w:szCs w:val="22"/>
                <w:lang w:eastAsia="pl-PL"/>
              </w:rPr>
              <w:t>.</w:t>
            </w:r>
            <w:r w:rsidR="007F2B41" w:rsidRPr="005B0031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3F3086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3F3086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3F3086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3F3086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3F3086" w14:paraId="727754A9" w14:textId="77777777" w:rsidTr="00F77E4E">
        <w:tc>
          <w:tcPr>
            <w:tcW w:w="5740" w:type="dxa"/>
            <w:gridSpan w:val="3"/>
          </w:tcPr>
          <w:p w14:paraId="1C3E6717" w14:textId="29191AA9" w:rsidR="002656EB" w:rsidRPr="003F3086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3F3086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3F3086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3F3086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3F3086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3F3086" w14:paraId="1A36EC59" w14:textId="77777777" w:rsidTr="00F77E4E">
        <w:tc>
          <w:tcPr>
            <w:tcW w:w="2905" w:type="dxa"/>
          </w:tcPr>
          <w:p w14:paraId="66F7DD70" w14:textId="77777777" w:rsidR="002656EB" w:rsidRPr="003F3086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3F3086" w14:paraId="2BEA23B9" w14:textId="77777777" w:rsidTr="00F77E4E">
        <w:tc>
          <w:tcPr>
            <w:tcW w:w="2905" w:type="dxa"/>
          </w:tcPr>
          <w:p w14:paraId="4815D34B" w14:textId="15A15992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3F3086" w14:paraId="7FA41FE5" w14:textId="77777777" w:rsidTr="00F77E4E">
        <w:tc>
          <w:tcPr>
            <w:tcW w:w="2905" w:type="dxa"/>
          </w:tcPr>
          <w:p w14:paraId="50693524" w14:textId="1E1CCFD0" w:rsidR="002656EB" w:rsidRPr="003F308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3F308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3F308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3F3086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3F308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3F3086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3F3086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3F3086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3F3086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3F3086" w14:paraId="2A62A65C" w14:textId="77777777" w:rsidTr="00F77E4E">
        <w:trPr>
          <w:cantSplit/>
        </w:trPr>
        <w:tc>
          <w:tcPr>
            <w:tcW w:w="2905" w:type="dxa"/>
          </w:tcPr>
          <w:p w14:paraId="5D40FFD8" w14:textId="3FB4A88E" w:rsidR="002656EB" w:rsidRPr="003F3086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3F308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3F308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3F3086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3F308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3F308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3F3086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3F308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3F3086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3F308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3F3086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3F3086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3F3086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3F3086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7E5F0FC0" w14:textId="77777777" w:rsidR="00374E8F" w:rsidRPr="007F2B41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2"/>
          <w:szCs w:val="22"/>
        </w:rPr>
      </w:pPr>
    </w:p>
    <w:p w14:paraId="04AB96C8" w14:textId="3FCCD2B1" w:rsidR="003251C0" w:rsidRPr="007F2B41" w:rsidRDefault="003251C0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4"/>
      </w:tblGrid>
      <w:tr w:rsidR="0075579B" w:rsidRPr="00B807B3" w14:paraId="582BC7D4" w14:textId="77777777" w:rsidTr="006550E8">
        <w:trPr>
          <w:trHeight w:val="1278"/>
        </w:trPr>
        <w:tc>
          <w:tcPr>
            <w:tcW w:w="9214" w:type="dxa"/>
            <w:shd w:val="clear" w:color="auto" w:fill="auto"/>
          </w:tcPr>
          <w:p w14:paraId="6813EDFB" w14:textId="5F879994" w:rsidR="00A27832" w:rsidRPr="00B807B3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B807B3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6A817777" w:rsidR="0075579B" w:rsidRPr="00B807B3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B807B3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B807B3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B807B3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B807B3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B807B3">
              <w:rPr>
                <w:rFonts w:ascii="Arial" w:hAnsi="Arial" w:cs="Arial"/>
                <w:sz w:val="22"/>
                <w:szCs w:val="22"/>
              </w:rPr>
              <w:t xml:space="preserve">130 000,00 </w:t>
            </w:r>
            <w:r w:rsidR="00F702A4" w:rsidRPr="00B807B3">
              <w:rPr>
                <w:rFonts w:ascii="Arial" w:hAnsi="Arial" w:cs="Arial"/>
                <w:sz w:val="22"/>
                <w:szCs w:val="22"/>
              </w:rPr>
              <w:t>zł netto,</w:t>
            </w:r>
            <w:r w:rsidR="00234679" w:rsidRPr="00B807B3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B79D4" w:rsidRPr="00B807B3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234679" w:rsidRPr="00B807B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BE558B">
              <w:rPr>
                <w:rFonts w:ascii="Arial" w:hAnsi="Arial" w:cs="Arial"/>
                <w:b/>
                <w:color w:val="000000"/>
                <w:sz w:val="22"/>
                <w:szCs w:val="22"/>
              </w:rPr>
              <w:t>ś</w:t>
            </w:r>
            <w:r w:rsidR="00BE558B" w:rsidRPr="00BE558B">
              <w:rPr>
                <w:rFonts w:ascii="Arial" w:hAnsi="Arial" w:cs="Arial"/>
                <w:b/>
                <w:color w:val="000000"/>
                <w:sz w:val="22"/>
                <w:szCs w:val="22"/>
              </w:rPr>
              <w:t>wiadczenie usługi druku oraz wsparcia technicznego</w:t>
            </w:r>
            <w:r w:rsidR="00A0678B" w:rsidRPr="00B807B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A0678B" w:rsidRPr="00B807B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B807B3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B807B3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14013D" w:rsidRPr="00B807B3">
              <w:rPr>
                <w:rFonts w:ascii="Arial" w:hAnsi="Arial" w:cs="Arial"/>
                <w:sz w:val="22"/>
                <w:szCs w:val="22"/>
              </w:rPr>
              <w:t xml:space="preserve"> i projekcie </w:t>
            </w:r>
            <w:r w:rsidR="009D28E8" w:rsidRPr="00B807B3">
              <w:rPr>
                <w:rFonts w:ascii="Arial" w:hAnsi="Arial" w:cs="Arial"/>
                <w:sz w:val="22"/>
                <w:szCs w:val="22"/>
              </w:rPr>
              <w:t>u</w:t>
            </w:r>
            <w:r w:rsidR="0014013D" w:rsidRPr="00B807B3">
              <w:rPr>
                <w:rFonts w:ascii="Arial" w:hAnsi="Arial" w:cs="Arial"/>
                <w:sz w:val="22"/>
                <w:szCs w:val="22"/>
              </w:rPr>
              <w:t>mowy</w:t>
            </w:r>
            <w:r w:rsidR="00374E8F" w:rsidRPr="00B807B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D46032" w:rsidRPr="00B807B3" w14:paraId="06AC9FBC" w14:textId="77777777" w:rsidTr="00A71F1C">
        <w:trPr>
          <w:trHeight w:val="8070"/>
        </w:trPr>
        <w:tc>
          <w:tcPr>
            <w:tcW w:w="9214" w:type="dxa"/>
            <w:shd w:val="clear" w:color="auto" w:fill="auto"/>
          </w:tcPr>
          <w:p w14:paraId="30E5B293" w14:textId="77777777" w:rsidR="00D46032" w:rsidRPr="00B807B3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448A5165" w14:textId="47E9548D" w:rsidR="00B807B3" w:rsidRPr="00B807B3" w:rsidRDefault="00B807B3" w:rsidP="00B807B3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6B27AA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CE</w:t>
            </w:r>
            <w:r w:rsidR="006550E8" w:rsidRPr="006B27AA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NA OFERTY</w:t>
            </w:r>
            <w:r w:rsidRPr="006B27AA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**</w:t>
            </w:r>
            <w:r w:rsidRPr="00B807B3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</w:p>
          <w:p w14:paraId="69F2A521" w14:textId="3ADF5063" w:rsidR="00C50D14" w:rsidRDefault="00D46032" w:rsidP="00F0123B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  <w:r w:rsidRPr="00B807B3">
              <w:rPr>
                <w:rFonts w:ascii="Arial" w:eastAsia="Calibri" w:hAnsi="Arial" w:cs="Arial"/>
                <w:sz w:val="22"/>
                <w:szCs w:val="22"/>
              </w:rPr>
              <w:t xml:space="preserve">Niniejszym oferuję realizację zamówienia za cenę </w:t>
            </w:r>
            <w:r w:rsidRPr="00B807B3">
              <w:rPr>
                <w:rFonts w:ascii="Arial" w:eastAsia="Calibri" w:hAnsi="Arial" w:cs="Arial"/>
                <w:b/>
                <w:sz w:val="22"/>
                <w:szCs w:val="22"/>
              </w:rPr>
              <w:t xml:space="preserve">całkowitą…………….. zł brutto (słownie: ....................................... </w:t>
            </w:r>
            <w:r w:rsidRPr="00B807B3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zł brutto …/10</w:t>
            </w:r>
          </w:p>
          <w:p w14:paraId="6AE70550" w14:textId="77777777" w:rsidR="00BE558B" w:rsidRDefault="00BE558B" w:rsidP="00F0123B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</w:rPr>
            </w:pPr>
          </w:p>
          <w:tbl>
            <w:tblPr>
              <w:tblStyle w:val="Tabela-Siatka"/>
              <w:tblW w:w="0" w:type="auto"/>
              <w:jc w:val="center"/>
              <w:tblInd w:w="0" w:type="dxa"/>
              <w:tblLook w:val="04A0" w:firstRow="1" w:lastRow="0" w:firstColumn="1" w:lastColumn="0" w:noHBand="0" w:noVBand="1"/>
            </w:tblPr>
            <w:tblGrid>
              <w:gridCol w:w="495"/>
              <w:gridCol w:w="2439"/>
              <w:gridCol w:w="1372"/>
              <w:gridCol w:w="1275"/>
              <w:gridCol w:w="1591"/>
              <w:gridCol w:w="1816"/>
            </w:tblGrid>
            <w:tr w:rsidR="00887231" w:rsidRPr="005636D6" w14:paraId="6280BD0C" w14:textId="77777777" w:rsidTr="001C2EAC">
              <w:trPr>
                <w:jc w:val="center"/>
              </w:trPr>
              <w:tc>
                <w:tcPr>
                  <w:tcW w:w="495" w:type="dxa"/>
                  <w:vAlign w:val="center"/>
                </w:tcPr>
                <w:p w14:paraId="155DE202" w14:textId="23D84E57" w:rsidR="00887231" w:rsidRPr="005636D6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>Lp.</w:t>
                  </w:r>
                </w:p>
              </w:tc>
              <w:tc>
                <w:tcPr>
                  <w:tcW w:w="2439" w:type="dxa"/>
                  <w:vAlign w:val="center"/>
                </w:tcPr>
                <w:p w14:paraId="4DB43600" w14:textId="138A7DCB" w:rsidR="00887231" w:rsidRPr="005636D6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>Przedmiot zamówienia</w:t>
                  </w:r>
                </w:p>
              </w:tc>
              <w:tc>
                <w:tcPr>
                  <w:tcW w:w="1372" w:type="dxa"/>
                </w:tcPr>
                <w:p w14:paraId="6C472C16" w14:textId="1043080C" w:rsidR="00887231" w:rsidRPr="005636D6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Jednostka miary</w:t>
                  </w:r>
                </w:p>
              </w:tc>
              <w:tc>
                <w:tcPr>
                  <w:tcW w:w="1275" w:type="dxa"/>
                  <w:vAlign w:val="center"/>
                </w:tcPr>
                <w:p w14:paraId="15887E96" w14:textId="1FF173D6" w:rsidR="00887231" w:rsidRPr="005636D6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Wolumen</w:t>
                  </w:r>
                  <w:r w:rsidR="009D648E"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 w okresie 2 miesięcy</w:t>
                  </w:r>
                </w:p>
              </w:tc>
              <w:tc>
                <w:tcPr>
                  <w:tcW w:w="1591" w:type="dxa"/>
                  <w:vAlign w:val="center"/>
                </w:tcPr>
                <w:p w14:paraId="306CF924" w14:textId="6C5EA4F0" w:rsidR="00887231" w:rsidRPr="005636D6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Cena jednostkowa brutto </w:t>
                  </w: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>[PLN]</w:t>
                  </w:r>
                </w:p>
              </w:tc>
              <w:tc>
                <w:tcPr>
                  <w:tcW w:w="1816" w:type="dxa"/>
                  <w:vAlign w:val="center"/>
                </w:tcPr>
                <w:p w14:paraId="5028D685" w14:textId="77777777" w:rsidR="00887231" w:rsidRPr="005636D6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>Wartość brutto</w:t>
                  </w:r>
                </w:p>
                <w:p w14:paraId="1B087D9F" w14:textId="77777777" w:rsidR="00887231" w:rsidRPr="005636D6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>[PLN]</w:t>
                  </w:r>
                </w:p>
                <w:p w14:paraId="5F9E99D7" w14:textId="4C1BD67E" w:rsidR="00887231" w:rsidRPr="005636D6" w:rsidRDefault="00EF20E8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(</w:t>
                  </w:r>
                  <w:r w:rsidR="00887231"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>D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xE</w:t>
                  </w:r>
                  <w:r w:rsidR="00887231"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>)</w:t>
                  </w:r>
                </w:p>
              </w:tc>
            </w:tr>
            <w:tr w:rsidR="00887231" w:rsidRPr="005636D6" w14:paraId="3AAB6385" w14:textId="77777777" w:rsidTr="001C2EAC">
              <w:trPr>
                <w:trHeight w:val="69"/>
                <w:jc w:val="center"/>
              </w:trPr>
              <w:tc>
                <w:tcPr>
                  <w:tcW w:w="495" w:type="dxa"/>
                </w:tcPr>
                <w:p w14:paraId="7FE15D6E" w14:textId="62139284" w:rsidR="00887231" w:rsidRPr="005636D6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2439" w:type="dxa"/>
                </w:tcPr>
                <w:p w14:paraId="03CA50A2" w14:textId="7ED9AE96" w:rsidR="00887231" w:rsidRPr="005636D6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1372" w:type="dxa"/>
                </w:tcPr>
                <w:p w14:paraId="39F6CDEA" w14:textId="43967B35" w:rsidR="00887231" w:rsidRPr="005636D6" w:rsidRDefault="00725309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1275" w:type="dxa"/>
                </w:tcPr>
                <w:p w14:paraId="0383FA26" w14:textId="3EE8ED6F" w:rsidR="00887231" w:rsidRPr="005636D6" w:rsidRDefault="00725309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1591" w:type="dxa"/>
                </w:tcPr>
                <w:p w14:paraId="7920261E" w14:textId="4F486BB8" w:rsidR="00887231" w:rsidRPr="005636D6" w:rsidRDefault="00725309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E</w:t>
                  </w:r>
                </w:p>
              </w:tc>
              <w:tc>
                <w:tcPr>
                  <w:tcW w:w="1816" w:type="dxa"/>
                </w:tcPr>
                <w:p w14:paraId="61635471" w14:textId="40D0D1E9" w:rsidR="00887231" w:rsidRPr="005636D6" w:rsidRDefault="00725309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F</w:t>
                  </w:r>
                </w:p>
              </w:tc>
            </w:tr>
            <w:tr w:rsidR="00887231" w:rsidRPr="005636D6" w14:paraId="69F57928" w14:textId="77777777" w:rsidTr="001C2EAC">
              <w:trPr>
                <w:jc w:val="center"/>
              </w:trPr>
              <w:tc>
                <w:tcPr>
                  <w:tcW w:w="495" w:type="dxa"/>
                  <w:vAlign w:val="center"/>
                </w:tcPr>
                <w:p w14:paraId="5C15B171" w14:textId="63A1C036" w:rsidR="00887231" w:rsidRPr="005636D6" w:rsidRDefault="00887231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2439" w:type="dxa"/>
                  <w:vAlign w:val="center"/>
                </w:tcPr>
                <w:p w14:paraId="47452ADF" w14:textId="429AFB0F" w:rsidR="00887231" w:rsidRPr="005636D6" w:rsidRDefault="00CE29D5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Wy</w:t>
                  </w:r>
                  <w:r w:rsidR="00887231"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druk mono 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na</w:t>
                  </w:r>
                  <w:r w:rsidR="001C2EAC"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 urządze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niach</w:t>
                  </w:r>
                  <w:r w:rsidR="001C2EAC"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 Typ 1</w:t>
                  </w:r>
                </w:p>
              </w:tc>
              <w:tc>
                <w:tcPr>
                  <w:tcW w:w="1372" w:type="dxa"/>
                  <w:vAlign w:val="center"/>
                </w:tcPr>
                <w:p w14:paraId="4448EF45" w14:textId="0BCBF361" w:rsidR="00887231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pakiet</w:t>
                  </w:r>
                </w:p>
              </w:tc>
              <w:tc>
                <w:tcPr>
                  <w:tcW w:w="1275" w:type="dxa"/>
                  <w:vAlign w:val="center"/>
                </w:tcPr>
                <w:p w14:paraId="438A794A" w14:textId="1619DA8A" w:rsidR="00887231" w:rsidRPr="005636D6" w:rsidRDefault="005A6B0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2800</w:t>
                  </w:r>
                </w:p>
              </w:tc>
              <w:tc>
                <w:tcPr>
                  <w:tcW w:w="1591" w:type="dxa"/>
                  <w:vAlign w:val="center"/>
                </w:tcPr>
                <w:p w14:paraId="325BE247" w14:textId="77777777" w:rsidR="00887231" w:rsidRPr="005636D6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6" w:type="dxa"/>
                  <w:vAlign w:val="center"/>
                </w:tcPr>
                <w:p w14:paraId="0A0481D5" w14:textId="77777777" w:rsidR="00887231" w:rsidRPr="005636D6" w:rsidRDefault="0088723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</w:tr>
            <w:tr w:rsidR="001C2EAC" w:rsidRPr="005636D6" w14:paraId="12422DAC" w14:textId="77777777" w:rsidTr="001C2EAC">
              <w:trPr>
                <w:jc w:val="center"/>
              </w:trPr>
              <w:tc>
                <w:tcPr>
                  <w:tcW w:w="495" w:type="dxa"/>
                  <w:vAlign w:val="center"/>
                </w:tcPr>
                <w:p w14:paraId="22DD2119" w14:textId="01A4F742" w:rsidR="001C2EAC" w:rsidRPr="005636D6" w:rsidRDefault="001C2EAC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2439" w:type="dxa"/>
                  <w:vAlign w:val="center"/>
                </w:tcPr>
                <w:p w14:paraId="184B9360" w14:textId="2825C915" w:rsidR="001C2EAC" w:rsidRPr="005636D6" w:rsidRDefault="00CE29D5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W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y</w:t>
                  </w: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druk 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kolor</w:t>
                  </w: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na urządzeniach Typ 1</w:t>
                  </w:r>
                </w:p>
              </w:tc>
              <w:tc>
                <w:tcPr>
                  <w:tcW w:w="1372" w:type="dxa"/>
                  <w:vAlign w:val="center"/>
                </w:tcPr>
                <w:p w14:paraId="266194CE" w14:textId="2D7187AE" w:rsidR="001C2EAC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pakiet</w:t>
                  </w:r>
                </w:p>
              </w:tc>
              <w:tc>
                <w:tcPr>
                  <w:tcW w:w="1275" w:type="dxa"/>
                  <w:vAlign w:val="center"/>
                </w:tcPr>
                <w:p w14:paraId="08966EE4" w14:textId="6D68E9CA" w:rsidR="001C2EAC" w:rsidRDefault="005A6B0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1185</w:t>
                  </w:r>
                </w:p>
              </w:tc>
              <w:tc>
                <w:tcPr>
                  <w:tcW w:w="1591" w:type="dxa"/>
                  <w:vAlign w:val="center"/>
                </w:tcPr>
                <w:p w14:paraId="0E28E252" w14:textId="77777777" w:rsidR="001C2EAC" w:rsidRPr="005636D6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6" w:type="dxa"/>
                  <w:vAlign w:val="center"/>
                </w:tcPr>
                <w:p w14:paraId="517F0DD3" w14:textId="77777777" w:rsidR="001C2EAC" w:rsidRPr="005636D6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</w:tr>
            <w:tr w:rsidR="001C2EAC" w:rsidRPr="005636D6" w14:paraId="2C6180F1" w14:textId="77777777" w:rsidTr="001C2EAC">
              <w:trPr>
                <w:jc w:val="center"/>
              </w:trPr>
              <w:tc>
                <w:tcPr>
                  <w:tcW w:w="495" w:type="dxa"/>
                  <w:vAlign w:val="center"/>
                </w:tcPr>
                <w:p w14:paraId="311765C2" w14:textId="30AE5F44" w:rsidR="001C2EAC" w:rsidRPr="005636D6" w:rsidRDefault="001C2EAC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2439" w:type="dxa"/>
                  <w:vAlign w:val="center"/>
                </w:tcPr>
                <w:p w14:paraId="69A7948C" w14:textId="2FB619D7" w:rsidR="001C2EAC" w:rsidRPr="005636D6" w:rsidRDefault="00CE29D5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W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y</w:t>
                  </w: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druk mono 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na urządzeniach Typ 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372" w:type="dxa"/>
                  <w:vAlign w:val="center"/>
                </w:tcPr>
                <w:p w14:paraId="5CFAAD3A" w14:textId="248926AA" w:rsidR="001C2EAC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pakiet</w:t>
                  </w:r>
                </w:p>
              </w:tc>
              <w:tc>
                <w:tcPr>
                  <w:tcW w:w="1275" w:type="dxa"/>
                  <w:vAlign w:val="center"/>
                </w:tcPr>
                <w:p w14:paraId="17D47944" w14:textId="095292EE" w:rsidR="001C2EAC" w:rsidRDefault="005A6B0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200</w:t>
                  </w:r>
                </w:p>
              </w:tc>
              <w:tc>
                <w:tcPr>
                  <w:tcW w:w="1591" w:type="dxa"/>
                  <w:vAlign w:val="center"/>
                </w:tcPr>
                <w:p w14:paraId="4D3CEE75" w14:textId="77777777" w:rsidR="001C2EAC" w:rsidRPr="005636D6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6" w:type="dxa"/>
                  <w:vAlign w:val="center"/>
                </w:tcPr>
                <w:p w14:paraId="3594E6A8" w14:textId="77777777" w:rsidR="001C2EAC" w:rsidRPr="005636D6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</w:tr>
            <w:tr w:rsidR="001C2EAC" w:rsidRPr="005636D6" w14:paraId="074A0B13" w14:textId="77777777" w:rsidTr="001C2EAC">
              <w:trPr>
                <w:jc w:val="center"/>
              </w:trPr>
              <w:tc>
                <w:tcPr>
                  <w:tcW w:w="495" w:type="dxa"/>
                  <w:vAlign w:val="center"/>
                </w:tcPr>
                <w:p w14:paraId="0935D6E4" w14:textId="2C8987B3" w:rsidR="001C2EAC" w:rsidRPr="005636D6" w:rsidRDefault="001C2EAC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4.</w:t>
                  </w:r>
                </w:p>
              </w:tc>
              <w:tc>
                <w:tcPr>
                  <w:tcW w:w="2439" w:type="dxa"/>
                  <w:vAlign w:val="center"/>
                </w:tcPr>
                <w:p w14:paraId="718196C2" w14:textId="350F8B6B" w:rsidR="001C2EAC" w:rsidRPr="005636D6" w:rsidRDefault="00CE29D5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W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y</w:t>
                  </w: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druk 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kolor</w:t>
                  </w:r>
                  <w:r w:rsidRPr="005636D6"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na urządzeniach Typ 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372" w:type="dxa"/>
                  <w:vAlign w:val="center"/>
                </w:tcPr>
                <w:p w14:paraId="28DA7F52" w14:textId="1F6A0D14" w:rsidR="001C2EAC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pakiet</w:t>
                  </w:r>
                </w:p>
              </w:tc>
              <w:tc>
                <w:tcPr>
                  <w:tcW w:w="1275" w:type="dxa"/>
                  <w:vAlign w:val="center"/>
                </w:tcPr>
                <w:p w14:paraId="13817795" w14:textId="33FDBC5F" w:rsidR="001C2EAC" w:rsidRPr="005636D6" w:rsidRDefault="005A6B01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15</w:t>
                  </w:r>
                </w:p>
              </w:tc>
              <w:tc>
                <w:tcPr>
                  <w:tcW w:w="1591" w:type="dxa"/>
                  <w:vAlign w:val="center"/>
                </w:tcPr>
                <w:p w14:paraId="68D54034" w14:textId="77777777" w:rsidR="001C2EAC" w:rsidRPr="005636D6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6" w:type="dxa"/>
                  <w:vAlign w:val="center"/>
                </w:tcPr>
                <w:p w14:paraId="580D0A1E" w14:textId="77777777" w:rsidR="001C2EAC" w:rsidRPr="005636D6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</w:tr>
            <w:tr w:rsidR="001C2EAC" w:rsidRPr="005636D6" w14:paraId="3CB73CAE" w14:textId="77777777" w:rsidTr="001C2EAC">
              <w:trPr>
                <w:jc w:val="center"/>
              </w:trPr>
              <w:tc>
                <w:tcPr>
                  <w:tcW w:w="495" w:type="dxa"/>
                  <w:vAlign w:val="center"/>
                </w:tcPr>
                <w:p w14:paraId="020DBD32" w14:textId="220731AD" w:rsidR="001C2EAC" w:rsidRPr="005636D6" w:rsidRDefault="001C2EAC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2439" w:type="dxa"/>
                  <w:vAlign w:val="center"/>
                </w:tcPr>
                <w:p w14:paraId="641FD71E" w14:textId="166EA3A7" w:rsidR="001C2EAC" w:rsidRPr="005636D6" w:rsidRDefault="001C2EAC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Korzystanie z urządzeń Typu 1</w:t>
                  </w:r>
                </w:p>
              </w:tc>
              <w:tc>
                <w:tcPr>
                  <w:tcW w:w="1372" w:type="dxa"/>
                </w:tcPr>
                <w:p w14:paraId="4E6E1257" w14:textId="1E3D4FAA" w:rsidR="001C2EAC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1 urządzenie przez miesiąc</w:t>
                  </w:r>
                </w:p>
              </w:tc>
              <w:tc>
                <w:tcPr>
                  <w:tcW w:w="1275" w:type="dxa"/>
                  <w:vAlign w:val="center"/>
                </w:tcPr>
                <w:p w14:paraId="348C7D55" w14:textId="79898196" w:rsidR="001C2EAC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100</w:t>
                  </w:r>
                </w:p>
              </w:tc>
              <w:tc>
                <w:tcPr>
                  <w:tcW w:w="1591" w:type="dxa"/>
                  <w:vAlign w:val="center"/>
                </w:tcPr>
                <w:p w14:paraId="0CB0F1C9" w14:textId="77777777" w:rsidR="001C2EAC" w:rsidRPr="005636D6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6" w:type="dxa"/>
                  <w:vAlign w:val="center"/>
                </w:tcPr>
                <w:p w14:paraId="7B385F91" w14:textId="77777777" w:rsidR="001C2EAC" w:rsidRPr="005636D6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</w:tr>
            <w:tr w:rsidR="001C2EAC" w:rsidRPr="005636D6" w14:paraId="3AED6928" w14:textId="77777777" w:rsidTr="001C2EAC">
              <w:trPr>
                <w:jc w:val="center"/>
              </w:trPr>
              <w:tc>
                <w:tcPr>
                  <w:tcW w:w="495" w:type="dxa"/>
                  <w:vAlign w:val="center"/>
                </w:tcPr>
                <w:p w14:paraId="73476D69" w14:textId="4CD2F6DF" w:rsidR="001C2EAC" w:rsidRPr="005636D6" w:rsidRDefault="001C2EAC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2439" w:type="dxa"/>
                  <w:vAlign w:val="center"/>
                </w:tcPr>
                <w:p w14:paraId="163D5B58" w14:textId="79922A5E" w:rsidR="001C2EAC" w:rsidRPr="005636D6" w:rsidRDefault="001C2EAC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Korzystanie z urządzeń Typu 2</w:t>
                  </w:r>
                </w:p>
              </w:tc>
              <w:tc>
                <w:tcPr>
                  <w:tcW w:w="1372" w:type="dxa"/>
                </w:tcPr>
                <w:p w14:paraId="0F04D613" w14:textId="0662397D" w:rsidR="001C2EAC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1 urządzenie przez miesiąc </w:t>
                  </w:r>
                </w:p>
              </w:tc>
              <w:tc>
                <w:tcPr>
                  <w:tcW w:w="1275" w:type="dxa"/>
                  <w:vAlign w:val="center"/>
                </w:tcPr>
                <w:p w14:paraId="4AE5FEBB" w14:textId="7D6F08E9" w:rsidR="001C2EAC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36</w:t>
                  </w:r>
                </w:p>
              </w:tc>
              <w:tc>
                <w:tcPr>
                  <w:tcW w:w="1591" w:type="dxa"/>
                  <w:vAlign w:val="center"/>
                </w:tcPr>
                <w:p w14:paraId="746A3BE0" w14:textId="77777777" w:rsidR="001C2EAC" w:rsidRPr="005636D6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6" w:type="dxa"/>
                  <w:vAlign w:val="center"/>
                </w:tcPr>
                <w:p w14:paraId="2A87E874" w14:textId="77777777" w:rsidR="001C2EAC" w:rsidRPr="005636D6" w:rsidRDefault="001C2EAC" w:rsidP="001C2EAC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</w:p>
              </w:tc>
            </w:tr>
            <w:tr w:rsidR="001C2EAC" w:rsidRPr="005636D6" w14:paraId="2DA2B660" w14:textId="77777777" w:rsidTr="001C2EAC">
              <w:trPr>
                <w:trHeight w:val="461"/>
                <w:jc w:val="center"/>
              </w:trPr>
              <w:tc>
                <w:tcPr>
                  <w:tcW w:w="7172" w:type="dxa"/>
                  <w:gridSpan w:val="5"/>
                </w:tcPr>
                <w:p w14:paraId="6AB37470" w14:textId="479553F8" w:rsidR="001C2EAC" w:rsidRPr="005636D6" w:rsidRDefault="001C2EAC" w:rsidP="001C2EAC">
                  <w:pPr>
                    <w:spacing w:line="240" w:lineRule="auto"/>
                    <w:contextualSpacing/>
                    <w:jc w:val="right"/>
                    <w:rPr>
                      <w:rFonts w:ascii="Arial" w:eastAsia="Calibri" w:hAnsi="Arial" w:cs="Arial"/>
                      <w:b/>
                      <w:bCs/>
                      <w:sz w:val="20"/>
                      <w:szCs w:val="20"/>
                    </w:rPr>
                  </w:pPr>
                  <w:r w:rsidRPr="005636D6">
                    <w:rPr>
                      <w:rFonts w:ascii="Arial" w:eastAsia="Calibri" w:hAnsi="Arial" w:cs="Arial"/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  <w:tc>
                <w:tcPr>
                  <w:tcW w:w="1816" w:type="dxa"/>
                  <w:vAlign w:val="center"/>
                </w:tcPr>
                <w:p w14:paraId="0186DB96" w14:textId="67F4E74B" w:rsidR="001C2EAC" w:rsidRPr="005636D6" w:rsidRDefault="001C2EAC" w:rsidP="001C2EAC">
                  <w:pPr>
                    <w:spacing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……………………</w:t>
                  </w:r>
                </w:p>
              </w:tc>
            </w:tr>
          </w:tbl>
          <w:p w14:paraId="5F5474E6" w14:textId="77777777" w:rsidR="00BE558B" w:rsidRDefault="00BE558B" w:rsidP="00F0123B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</w:rPr>
            </w:pPr>
          </w:p>
          <w:p w14:paraId="4D913697" w14:textId="44660BEB" w:rsidR="00BE558B" w:rsidRDefault="00BD0DBB" w:rsidP="002F1941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</w:rPr>
            </w:pPr>
            <w:r w:rsidRPr="00BD0DBB">
              <w:rPr>
                <w:rFonts w:ascii="Arial" w:eastAsia="Calibri" w:hAnsi="Arial" w:cs="Arial"/>
                <w:sz w:val="22"/>
                <w:szCs w:val="22"/>
              </w:rPr>
              <w:t>Jednocześnie oświadczam, iż będę realizował zamówienie przy wykorzystaniu</w:t>
            </w:r>
            <w:r w:rsidR="00DB71ED">
              <w:rPr>
                <w:rFonts w:ascii="Arial" w:eastAsia="Calibri" w:hAnsi="Arial" w:cs="Arial"/>
                <w:sz w:val="22"/>
                <w:szCs w:val="22"/>
              </w:rPr>
              <w:t xml:space="preserve"> </w:t>
            </w:r>
            <w:r w:rsidRPr="00BD0DBB">
              <w:rPr>
                <w:rFonts w:ascii="Arial" w:eastAsia="Calibri" w:hAnsi="Arial" w:cs="Arial"/>
                <w:sz w:val="22"/>
                <w:szCs w:val="22"/>
              </w:rPr>
              <w:t>wskazanych poniżej typów Urządzeń i oprogramowania, które są zgodne z wymaganiami</w:t>
            </w:r>
            <w:r w:rsidR="00DB71ED">
              <w:rPr>
                <w:rFonts w:ascii="Arial" w:eastAsia="Calibri" w:hAnsi="Arial" w:cs="Arial"/>
                <w:sz w:val="22"/>
                <w:szCs w:val="22"/>
              </w:rPr>
              <w:t xml:space="preserve"> </w:t>
            </w:r>
            <w:r w:rsidRPr="00BD0DBB">
              <w:rPr>
                <w:rFonts w:ascii="Arial" w:eastAsia="Calibri" w:hAnsi="Arial" w:cs="Arial"/>
                <w:sz w:val="22"/>
                <w:szCs w:val="22"/>
              </w:rPr>
              <w:t xml:space="preserve">Zamawiającego określonymi w </w:t>
            </w:r>
            <w:r w:rsidR="00DB71ED">
              <w:rPr>
                <w:rFonts w:ascii="Arial" w:eastAsia="Calibri" w:hAnsi="Arial" w:cs="Arial"/>
                <w:sz w:val="22"/>
                <w:szCs w:val="22"/>
              </w:rPr>
              <w:t>umowie</w:t>
            </w:r>
            <w:r w:rsidRPr="00BD0DBB">
              <w:rPr>
                <w:rFonts w:ascii="Arial" w:eastAsia="Calibri" w:hAnsi="Arial" w:cs="Arial"/>
                <w:sz w:val="22"/>
                <w:szCs w:val="22"/>
              </w:rPr>
              <w:t>:</w:t>
            </w:r>
            <w:r w:rsidRPr="00BD0DBB">
              <w:rPr>
                <w:rFonts w:ascii="Arial" w:eastAsia="Calibri" w:hAnsi="Arial" w:cs="Arial"/>
                <w:sz w:val="22"/>
                <w:szCs w:val="22"/>
              </w:rPr>
              <w:cr/>
            </w:r>
          </w:p>
          <w:p w14:paraId="24587825" w14:textId="301D9A4F" w:rsidR="00BD0DBB" w:rsidRPr="00BD0DBB" w:rsidRDefault="00BD0DBB" w:rsidP="00BD0DBB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</w:rPr>
            </w:pPr>
            <w:r w:rsidRPr="00BD0DBB">
              <w:rPr>
                <w:rFonts w:ascii="Arial" w:eastAsia="Calibri" w:hAnsi="Arial" w:cs="Arial"/>
                <w:sz w:val="22"/>
                <w:szCs w:val="22"/>
              </w:rPr>
              <w:t>Typ 1 – Urządzenie wielofunkcyjne kolorowe A3 …………………..………</w:t>
            </w:r>
            <w:r w:rsidR="002F1941">
              <w:rPr>
                <w:rFonts w:ascii="Arial" w:eastAsia="Calibri" w:hAnsi="Arial" w:cs="Arial"/>
                <w:sz w:val="22"/>
                <w:szCs w:val="22"/>
              </w:rPr>
              <w:t>…………….</w:t>
            </w:r>
          </w:p>
          <w:p w14:paraId="7105F7F5" w14:textId="0AAC292B" w:rsidR="00BD0DBB" w:rsidRPr="00BD0DBB" w:rsidRDefault="00DB71ED" w:rsidP="00DB71ED">
            <w:pPr>
              <w:spacing w:after="40"/>
              <w:contextualSpacing/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 xml:space="preserve">                                                                 </w:t>
            </w:r>
            <w:r w:rsidR="00BD0DBB" w:rsidRPr="00BD0DBB">
              <w:rPr>
                <w:rFonts w:ascii="Arial" w:eastAsia="Calibri" w:hAnsi="Arial" w:cs="Arial"/>
                <w:sz w:val="22"/>
                <w:szCs w:val="22"/>
              </w:rPr>
              <w:t>(należy wskazać Producenta, Model);</w:t>
            </w:r>
          </w:p>
          <w:p w14:paraId="0D066E03" w14:textId="77777777" w:rsidR="00BD0DBB" w:rsidRPr="00BD0DBB" w:rsidRDefault="00BD0DBB" w:rsidP="00BD0DBB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</w:rPr>
            </w:pPr>
            <w:r w:rsidRPr="00BD0DBB">
              <w:rPr>
                <w:rFonts w:ascii="Arial" w:eastAsia="Calibri" w:hAnsi="Arial" w:cs="Arial"/>
                <w:sz w:val="22"/>
                <w:szCs w:val="22"/>
              </w:rPr>
              <w:t>Typ 2 – Urządzenie wielofunkcyjne kolorowe A3 ……………………...……</w:t>
            </w:r>
          </w:p>
          <w:p w14:paraId="12CE87DB" w14:textId="4AB7343E" w:rsidR="00BE558B" w:rsidRDefault="00BD0DBB" w:rsidP="002F1941">
            <w:pPr>
              <w:spacing w:after="40"/>
              <w:ind w:right="709"/>
              <w:contextualSpacing/>
              <w:jc w:val="right"/>
              <w:rPr>
                <w:rFonts w:ascii="Arial" w:eastAsia="Calibri" w:hAnsi="Arial" w:cs="Arial"/>
                <w:sz w:val="22"/>
                <w:szCs w:val="22"/>
              </w:rPr>
            </w:pPr>
            <w:r w:rsidRPr="00BD0DBB">
              <w:rPr>
                <w:rFonts w:ascii="Arial" w:eastAsia="Calibri" w:hAnsi="Arial" w:cs="Arial"/>
                <w:sz w:val="22"/>
                <w:szCs w:val="22"/>
              </w:rPr>
              <w:t>(należy wskazać Producenta, Model);</w:t>
            </w:r>
          </w:p>
          <w:p w14:paraId="31DB09F2" w14:textId="77777777" w:rsidR="00BE558B" w:rsidRDefault="00BE558B" w:rsidP="00F0123B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</w:rPr>
            </w:pPr>
          </w:p>
          <w:p w14:paraId="5B3A4DE3" w14:textId="77777777" w:rsidR="00BD0DBB" w:rsidRPr="00BD0DBB" w:rsidRDefault="00BD0DBB" w:rsidP="00BD0DBB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</w:rPr>
            </w:pPr>
            <w:r w:rsidRPr="00BD0DBB">
              <w:rPr>
                <w:rFonts w:ascii="Arial" w:eastAsia="Calibri" w:hAnsi="Arial" w:cs="Arial"/>
                <w:sz w:val="22"/>
                <w:szCs w:val="22"/>
              </w:rPr>
              <w:t>Przy wykorzystaniu oprogramowania do zarządzania drukiem:………………..*</w:t>
            </w:r>
          </w:p>
          <w:p w14:paraId="16F31656" w14:textId="6AD96E42" w:rsidR="00BE558B" w:rsidRPr="00F0123B" w:rsidRDefault="00BD0DBB" w:rsidP="00F0123B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</w:rPr>
            </w:pPr>
            <w:r w:rsidRPr="00BD0DBB">
              <w:rPr>
                <w:rFonts w:ascii="Arial" w:eastAsia="Calibri" w:hAnsi="Arial" w:cs="Arial"/>
                <w:sz w:val="22"/>
                <w:szCs w:val="22"/>
              </w:rPr>
              <w:t>*należy uzupełnić nazwę oprogramowania</w:t>
            </w:r>
          </w:p>
        </w:tc>
      </w:tr>
    </w:tbl>
    <w:p w14:paraId="459DDBA8" w14:textId="330D8EF1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p w14:paraId="2A31702B" w14:textId="77777777" w:rsidR="003F3086" w:rsidRDefault="003F3086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7F2B41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7F2B41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77A6A078" w14:textId="5D8DC50E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zamówienie zostanie zrealizowane w terminach określonych w projekcie </w:t>
            </w:r>
            <w:r w:rsidR="00C92280" w:rsidRPr="007F2B41">
              <w:rPr>
                <w:rFonts w:cs="Arial"/>
                <w:sz w:val="22"/>
                <w:szCs w:val="22"/>
              </w:rPr>
              <w:t>umowy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4E6707B7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619FD584" w14:textId="22CDA0B3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zapoznaliśmy się z projektem </w:t>
            </w:r>
            <w:r w:rsidR="00C92280" w:rsidRPr="007F2B41">
              <w:rPr>
                <w:rFonts w:cs="Arial"/>
                <w:sz w:val="22"/>
                <w:szCs w:val="22"/>
              </w:rPr>
              <w:t xml:space="preserve">umowy </w:t>
            </w:r>
            <w:r w:rsidRPr="007F2B41">
              <w:rPr>
                <w:rFonts w:cs="Arial"/>
                <w:sz w:val="22"/>
                <w:szCs w:val="22"/>
              </w:rPr>
              <w:t>i nie wnosimy do niego zastrzeżeń oraz przyjmujemy warunki w nim zawarte;</w:t>
            </w:r>
          </w:p>
          <w:p w14:paraId="4BCF0138" w14:textId="5C08F0F8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uzyskaliśmy </w:t>
            </w:r>
            <w:r w:rsidRPr="007F2B41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6CE74879" w:rsidR="009F09FA" w:rsidRPr="005124F2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>uważamy się za związanych niniejszą ofertą przez okres 60 dni licząc od terminu składania ofert wskazanego w zapytaniu ofertowym</w:t>
            </w:r>
            <w:r w:rsidR="009F09FA" w:rsidRPr="005124F2">
              <w:rPr>
                <w:rFonts w:cs="Arial"/>
                <w:sz w:val="22"/>
                <w:szCs w:val="22"/>
              </w:rPr>
              <w:t>;</w:t>
            </w:r>
          </w:p>
          <w:p w14:paraId="311BED8F" w14:textId="73FB7F7C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akceptujemy warunki płatności określone przez Zamawiającego w projekcie </w:t>
            </w:r>
            <w:r w:rsidR="00C92280" w:rsidRPr="007F2B41">
              <w:rPr>
                <w:rFonts w:cs="Arial"/>
                <w:sz w:val="22"/>
                <w:szCs w:val="22"/>
              </w:rPr>
              <w:t>umowy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3F308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3F3086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745CF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3F3086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7F2B41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</w:t>
            </w:r>
            <w:r w:rsidR="00576347" w:rsidRPr="007F2B41">
              <w:rPr>
                <w:rFonts w:cs="Arial"/>
                <w:sz w:val="22"/>
                <w:szCs w:val="22"/>
              </w:rPr>
              <w:t>świadczam</w:t>
            </w:r>
            <w:r w:rsidRPr="007F2B41">
              <w:rPr>
                <w:rFonts w:cs="Arial"/>
                <w:sz w:val="22"/>
                <w:szCs w:val="22"/>
              </w:rPr>
              <w:t>y, że wypełniliśmy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7F2B41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</w:t>
            </w:r>
            <w:r w:rsidR="00576347" w:rsidRPr="007F2B41">
              <w:rPr>
                <w:rFonts w:cs="Arial"/>
                <w:sz w:val="22"/>
                <w:szCs w:val="22"/>
              </w:rPr>
              <w:lastRenderedPageBreak/>
              <w:t xml:space="preserve">(ogólne rozporządzenie o ochronie danych) (Dz. Urz. UE L 119 z 04.05.2016, str. 1) wobec osób fizycznych, od których dane osobowe bezpośrednio lub pośrednio </w:t>
            </w:r>
            <w:r w:rsidR="00205DDD" w:rsidRPr="007F2B41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7F2B41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7F2B41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7F2B41" w14:paraId="15EF9D9D" w14:textId="77777777" w:rsidTr="006508D3">
        <w:trPr>
          <w:trHeight w:val="425"/>
        </w:trPr>
        <w:tc>
          <w:tcPr>
            <w:tcW w:w="9214" w:type="dxa"/>
          </w:tcPr>
          <w:p w14:paraId="0754EB96" w14:textId="7E023BF8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5FDE9549" w14:textId="71623EEA" w:rsidR="0075579B" w:rsidRPr="007F2B41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C92280" w:rsidRPr="007F2B41">
              <w:rPr>
                <w:rFonts w:ascii="Arial" w:hAnsi="Arial" w:cs="Arial"/>
                <w:sz w:val="22"/>
                <w:szCs w:val="22"/>
              </w:rPr>
              <w:t xml:space="preserve">umowy </w:t>
            </w:r>
            <w:r w:rsidR="0075579B" w:rsidRPr="007F2B41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1FC0802A" w14:textId="77777777" w:rsidR="003B79D4" w:rsidRDefault="00374E8F" w:rsidP="003B79D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</w:t>
            </w:r>
          </w:p>
          <w:p w14:paraId="17A7D532" w14:textId="7625B5E8" w:rsidR="003B79D4" w:rsidRPr="003F3086" w:rsidRDefault="00374E8F" w:rsidP="003B79D4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F3086">
              <w:rPr>
                <w:rFonts w:ascii="Arial" w:hAnsi="Arial" w:cs="Arial"/>
                <w:sz w:val="22"/>
                <w:szCs w:val="22"/>
              </w:rPr>
              <w:t>.............................................................................................................</w:t>
            </w:r>
          </w:p>
          <w:p w14:paraId="4D6B2412" w14:textId="13DCC615" w:rsidR="00374E8F" w:rsidRPr="007F2B41" w:rsidRDefault="00374E8F" w:rsidP="003B79D4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F3086">
              <w:rPr>
                <w:rFonts w:ascii="Arial" w:hAnsi="Arial" w:cs="Arial"/>
                <w:sz w:val="18"/>
                <w:szCs w:val="18"/>
              </w:rPr>
              <w:t>(</w:t>
            </w:r>
            <w:r w:rsidRPr="003F3086"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  <w:r w:rsidRPr="003F3086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3F343D75" w14:textId="684580CD" w:rsidR="0075579B" w:rsidRPr="007F2B41" w:rsidRDefault="0075579B" w:rsidP="00374E8F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</w:t>
            </w:r>
            <w:r w:rsidR="004F48B1" w:rsidRPr="007F2B41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7F2B41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  <w:tr w:rsidR="002F1941" w:rsidRPr="007F2B41" w14:paraId="51BAB5E6" w14:textId="77777777" w:rsidTr="006508D3">
        <w:trPr>
          <w:trHeight w:val="425"/>
        </w:trPr>
        <w:tc>
          <w:tcPr>
            <w:tcW w:w="9214" w:type="dxa"/>
          </w:tcPr>
          <w:p w14:paraId="6151794C" w14:textId="77777777" w:rsidR="002F1941" w:rsidRPr="007F2B41" w:rsidRDefault="002F1941" w:rsidP="002F1941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PODWYKONAWCY:</w:t>
            </w:r>
          </w:p>
          <w:p w14:paraId="0DA7402A" w14:textId="77777777" w:rsidR="002F1941" w:rsidRPr="007F2B41" w:rsidRDefault="002F1941" w:rsidP="002F1941">
            <w:pPr>
              <w:suppressAutoHyphens w:val="0"/>
              <w:spacing w:after="40"/>
              <w:ind w:left="459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Oświadczamy, że ***):</w:t>
            </w:r>
          </w:p>
          <w:p w14:paraId="64553FC8" w14:textId="77777777" w:rsidR="002F1941" w:rsidRPr="007F2B41" w:rsidRDefault="002F1941" w:rsidP="002F1941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Arial" w:hAnsi="Arial" w:cs="Arial"/>
              </w:rPr>
            </w:pPr>
            <w:r w:rsidRPr="007F2B41">
              <w:rPr>
                <w:rFonts w:ascii="Arial" w:hAnsi="Arial" w:cs="Arial"/>
              </w:rPr>
              <w:t>zamówienie wykonamy siłami własnymi,</w:t>
            </w:r>
          </w:p>
          <w:p w14:paraId="357CC229" w14:textId="77777777" w:rsidR="002F1941" w:rsidRPr="007F2B41" w:rsidRDefault="002F1941" w:rsidP="002F1941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Arial" w:hAnsi="Arial" w:cs="Arial"/>
              </w:rPr>
            </w:pPr>
            <w:r w:rsidRPr="007F2B41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68"/>
              <w:gridCol w:w="3057"/>
              <w:gridCol w:w="3812"/>
            </w:tblGrid>
            <w:tr w:rsidR="002F1941" w:rsidRPr="005531FE" w14:paraId="2FB8C1BE" w14:textId="77777777" w:rsidTr="00A71F1C">
              <w:trPr>
                <w:trHeight w:val="567"/>
              </w:trPr>
              <w:tc>
                <w:tcPr>
                  <w:tcW w:w="668" w:type="dxa"/>
                </w:tcPr>
                <w:p w14:paraId="0E3164F5" w14:textId="77777777" w:rsidR="002F1941" w:rsidRPr="009A4A3E" w:rsidRDefault="002F1941" w:rsidP="002F1941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A4A3E">
                    <w:rPr>
                      <w:rFonts w:ascii="Arial" w:hAnsi="Arial" w:cs="Arial"/>
                      <w:sz w:val="20"/>
                      <w:szCs w:val="20"/>
                    </w:rPr>
                    <w:t>Lp.</w:t>
                  </w:r>
                </w:p>
              </w:tc>
              <w:tc>
                <w:tcPr>
                  <w:tcW w:w="3057" w:type="dxa"/>
                </w:tcPr>
                <w:p w14:paraId="17FAB81D" w14:textId="77777777" w:rsidR="002F1941" w:rsidRPr="009A4A3E" w:rsidRDefault="002F1941" w:rsidP="002F1941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A4A3E">
                    <w:rPr>
                      <w:rFonts w:ascii="Arial" w:hAnsi="Arial" w:cs="Arial"/>
                      <w:sz w:val="20"/>
                      <w:szCs w:val="20"/>
                    </w:rPr>
                    <w:t>Nazwa (firma) podwykonawcy</w:t>
                  </w:r>
                </w:p>
              </w:tc>
              <w:tc>
                <w:tcPr>
                  <w:tcW w:w="3812" w:type="dxa"/>
                </w:tcPr>
                <w:p w14:paraId="0875F15A" w14:textId="77777777" w:rsidR="002F1941" w:rsidRPr="009A4A3E" w:rsidRDefault="002F1941" w:rsidP="002F1941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A4A3E">
                    <w:rPr>
                      <w:rFonts w:ascii="Arial" w:hAnsi="Arial" w:cs="Arial"/>
                      <w:sz w:val="20"/>
                      <w:szCs w:val="20"/>
                    </w:rPr>
                    <w:t>Część (zakres) zamówienia powierzona podwykonawcy</w:t>
                  </w:r>
                </w:p>
              </w:tc>
            </w:tr>
            <w:tr w:rsidR="002F1941" w:rsidRPr="005531FE" w14:paraId="5A16C534" w14:textId="77777777" w:rsidTr="009A4A3E">
              <w:trPr>
                <w:trHeight w:val="396"/>
              </w:trPr>
              <w:tc>
                <w:tcPr>
                  <w:tcW w:w="668" w:type="dxa"/>
                </w:tcPr>
                <w:p w14:paraId="5DED6AC4" w14:textId="77777777" w:rsidR="002F1941" w:rsidRPr="005531FE" w:rsidRDefault="002F1941" w:rsidP="002F1941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3057" w:type="dxa"/>
                </w:tcPr>
                <w:p w14:paraId="7825CBC0" w14:textId="77777777" w:rsidR="002F1941" w:rsidRPr="005531FE" w:rsidRDefault="002F1941" w:rsidP="002F1941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3812" w:type="dxa"/>
                </w:tcPr>
                <w:p w14:paraId="5D0669D4" w14:textId="77777777" w:rsidR="002F1941" w:rsidRPr="005531FE" w:rsidRDefault="002F1941" w:rsidP="002F1941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</w:tr>
            <w:tr w:rsidR="002F1941" w:rsidRPr="005531FE" w14:paraId="3DE67622" w14:textId="77777777" w:rsidTr="009A4A3E">
              <w:trPr>
                <w:trHeight w:val="375"/>
              </w:trPr>
              <w:tc>
                <w:tcPr>
                  <w:tcW w:w="668" w:type="dxa"/>
                </w:tcPr>
                <w:p w14:paraId="369837E7" w14:textId="77777777" w:rsidR="002F1941" w:rsidRPr="005531FE" w:rsidRDefault="002F1941" w:rsidP="002F1941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3057" w:type="dxa"/>
                </w:tcPr>
                <w:p w14:paraId="08A574DC" w14:textId="77777777" w:rsidR="002F1941" w:rsidRPr="005531FE" w:rsidRDefault="002F1941" w:rsidP="002F1941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3812" w:type="dxa"/>
                </w:tcPr>
                <w:p w14:paraId="4E80CA87" w14:textId="77777777" w:rsidR="002F1941" w:rsidRPr="005531FE" w:rsidRDefault="002F1941" w:rsidP="002F1941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</w:tr>
          </w:tbl>
          <w:p w14:paraId="4BED55A3" w14:textId="2EA5D8DC" w:rsidR="002F1941" w:rsidRDefault="002F1941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7A23C2" w14:textId="258A7669" w:rsidR="002F1941" w:rsidRPr="007F2B41" w:rsidRDefault="002F1941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r w:rsidR="00CA7DD4" w:rsidRPr="007F2B41">
        <w:rPr>
          <w:rFonts w:ascii="Arial" w:hAnsi="Arial" w:cs="Arial"/>
          <w:sz w:val="22"/>
          <w:szCs w:val="22"/>
        </w:rPr>
        <w:t>t.j.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7F2B41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0743C06E" w:rsidR="006508D3" w:rsidRPr="003F3086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3F3086">
        <w:rPr>
          <w:rFonts w:cs="Arial"/>
          <w:sz w:val="22"/>
          <w:szCs w:val="22"/>
        </w:rPr>
        <w:t>..................</w:t>
      </w:r>
      <w:r w:rsidR="0065799F" w:rsidRPr="003F3086">
        <w:rPr>
          <w:rFonts w:cs="Arial"/>
          <w:sz w:val="22"/>
          <w:szCs w:val="22"/>
        </w:rPr>
        <w:t>.................</w:t>
      </w:r>
      <w:r w:rsidRPr="003F3086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3F3086">
        <w:rPr>
          <w:rFonts w:cs="Arial"/>
          <w:i/>
          <w:sz w:val="16"/>
          <w:szCs w:val="22"/>
        </w:rPr>
        <w:t xml:space="preserve"> </w:t>
      </w:r>
      <w:r w:rsidR="003B79D4" w:rsidRPr="003F3086">
        <w:rPr>
          <w:rFonts w:cs="Arial"/>
          <w:i/>
          <w:sz w:val="18"/>
          <w:szCs w:val="22"/>
        </w:rPr>
        <w:t>(</w:t>
      </w:r>
      <w:r w:rsidRPr="003F3086">
        <w:rPr>
          <w:rFonts w:cs="Arial"/>
          <w:i/>
          <w:sz w:val="18"/>
          <w:szCs w:val="22"/>
        </w:rPr>
        <w:t>Podpis osoby</w:t>
      </w:r>
      <w:r w:rsidR="00374E8F" w:rsidRPr="003F3086">
        <w:rPr>
          <w:rFonts w:cs="Arial"/>
          <w:i/>
          <w:sz w:val="18"/>
          <w:szCs w:val="22"/>
        </w:rPr>
        <w:t>(</w:t>
      </w:r>
      <w:r w:rsidRPr="003F3086">
        <w:rPr>
          <w:rFonts w:cs="Arial"/>
          <w:i/>
          <w:sz w:val="18"/>
          <w:szCs w:val="22"/>
        </w:rPr>
        <w:t>osób</w:t>
      </w:r>
      <w:r w:rsidR="00374E8F" w:rsidRPr="003F3086">
        <w:rPr>
          <w:rFonts w:cs="Arial"/>
          <w:i/>
          <w:sz w:val="18"/>
          <w:szCs w:val="22"/>
        </w:rPr>
        <w:t>)</w:t>
      </w:r>
      <w:r w:rsidRPr="003F3086">
        <w:rPr>
          <w:rFonts w:cs="Arial"/>
          <w:i/>
          <w:sz w:val="18"/>
          <w:szCs w:val="22"/>
        </w:rPr>
        <w:t xml:space="preserve"> upoważnionej(ych) do reprezentowania Wykonawc</w:t>
      </w:r>
      <w:r w:rsidR="003B79D4" w:rsidRPr="003F3086">
        <w:rPr>
          <w:rFonts w:cs="Arial"/>
          <w:i/>
          <w:sz w:val="18"/>
          <w:szCs w:val="22"/>
        </w:rPr>
        <w:t>y)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76694CFD" w:rsidR="006508D3" w:rsidRPr="007F2B41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3F3086">
        <w:rPr>
          <w:rFonts w:ascii="Arial" w:hAnsi="Arial" w:cs="Arial"/>
          <w:sz w:val="22"/>
          <w:szCs w:val="22"/>
        </w:rPr>
        <w:t>5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1002F1F3" w14:textId="77777777" w:rsidR="00501FD1" w:rsidRPr="007F2B41" w:rsidRDefault="00501FD1" w:rsidP="00501FD1">
      <w:pPr>
        <w:rPr>
          <w:rFonts w:ascii="Arial" w:hAnsi="Arial" w:cs="Arial"/>
          <w:sz w:val="22"/>
          <w:szCs w:val="22"/>
        </w:rPr>
      </w:pPr>
    </w:p>
    <w:bookmarkEnd w:id="0"/>
    <w:p w14:paraId="1D95DA20" w14:textId="77777777" w:rsidR="002F1941" w:rsidRPr="0065799F" w:rsidRDefault="002F1941" w:rsidP="002F1941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8DDCD6D" w14:textId="77777777" w:rsidR="002F1941" w:rsidRPr="005531FE" w:rsidRDefault="002F1941" w:rsidP="002F1941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01E933C" w14:textId="77777777" w:rsidR="002F1941" w:rsidRPr="005531FE" w:rsidRDefault="002F1941" w:rsidP="002F1941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  <w:t>Jeżeli Wykonawcy wspólnie ubiegają się o zamówienie - należy podać pełne nazw</w:t>
      </w:r>
      <w:r>
        <w:rPr>
          <w:rFonts w:ascii="Arial" w:hAnsi="Arial" w:cs="Arial"/>
          <w:b/>
          <w:i/>
          <w:noProof/>
          <w:sz w:val="22"/>
          <w:szCs w:val="20"/>
        </w:rPr>
        <w:t>y i 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000326F6" w14:textId="77777777" w:rsidR="002F1941" w:rsidRPr="005531FE" w:rsidRDefault="002F1941" w:rsidP="002F1941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  <w:t xml:space="preserve">CENA OFERTY stanowi całkowite wynagrodzenie Wykonawcy, uwzględniające wszystkie koszty związane z realizacją zamówienia </w:t>
      </w:r>
    </w:p>
    <w:p w14:paraId="13FA6DC2" w14:textId="77777777" w:rsidR="002F1941" w:rsidRPr="005531FE" w:rsidRDefault="002F1941" w:rsidP="002F1941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sz w:val="22"/>
          <w:szCs w:val="20"/>
        </w:rPr>
      </w:pPr>
      <w:r w:rsidRPr="005531FE">
        <w:rPr>
          <w:rFonts w:ascii="Arial" w:hAnsi="Arial" w:cs="Arial"/>
          <w:sz w:val="22"/>
          <w:szCs w:val="20"/>
        </w:rPr>
        <w:lastRenderedPageBreak/>
        <w:t>***</w:t>
      </w:r>
      <w:r w:rsidRPr="005531FE">
        <w:rPr>
          <w:rFonts w:ascii="Arial" w:hAnsi="Arial" w:cs="Arial"/>
          <w:sz w:val="22"/>
          <w:szCs w:val="20"/>
        </w:rPr>
        <w:tab/>
      </w:r>
      <w:r w:rsidRPr="005531FE">
        <w:rPr>
          <w:rFonts w:ascii="Arial" w:hAnsi="Arial" w:cs="Arial"/>
          <w:b/>
          <w:i/>
          <w:noProof/>
          <w:sz w:val="22"/>
          <w:szCs w:val="20"/>
        </w:rPr>
        <w:t xml:space="preserve">Niepotrzebne skreślić. W przypadku nie skreślenia którejś z pozycji i nie wypełnienia tabeli w pozycji b) Zamawiający uzna, że Wykonawca nie zamierza powierzyć wykonania żadnej części zamówienia podwykonawcom </w:t>
      </w:r>
    </w:p>
    <w:p w14:paraId="6A2EB5F2" w14:textId="2E6CC387" w:rsidR="006550E8" w:rsidRPr="0095055E" w:rsidRDefault="006550E8" w:rsidP="002F1941">
      <w:pPr>
        <w:pStyle w:val="Nagwek7"/>
        <w:spacing w:before="0" w:after="0" w:line="360" w:lineRule="auto"/>
        <w:rPr>
          <w:rFonts w:ascii="Arial" w:hAnsi="Arial" w:cs="Arial"/>
          <w:b/>
          <w:i/>
          <w:noProof/>
          <w:sz w:val="22"/>
          <w:szCs w:val="22"/>
        </w:rPr>
      </w:pPr>
    </w:p>
    <w:sectPr w:rsidR="006550E8" w:rsidRPr="0095055E" w:rsidSect="002A28AE">
      <w:pgSz w:w="11905" w:h="16837"/>
      <w:pgMar w:top="1134" w:right="1415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B0A587" w14:textId="77777777" w:rsidR="00C11DEA" w:rsidRDefault="00C11DEA">
      <w:r>
        <w:separator/>
      </w:r>
    </w:p>
  </w:endnote>
  <w:endnote w:type="continuationSeparator" w:id="0">
    <w:p w14:paraId="1DD30A9B" w14:textId="77777777" w:rsidR="00C11DEA" w:rsidRDefault="00C11DEA">
      <w:r>
        <w:continuationSeparator/>
      </w:r>
    </w:p>
  </w:endnote>
  <w:endnote w:type="continuationNotice" w:id="1">
    <w:p w14:paraId="7C5B199A" w14:textId="77777777" w:rsidR="00C11DEA" w:rsidRDefault="00C11DE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31529" w14:textId="77777777" w:rsidR="00C11DEA" w:rsidRDefault="00C11DEA">
      <w:r>
        <w:separator/>
      </w:r>
    </w:p>
  </w:footnote>
  <w:footnote w:type="continuationSeparator" w:id="0">
    <w:p w14:paraId="6458E75C" w14:textId="77777777" w:rsidR="00C11DEA" w:rsidRDefault="00C11DEA">
      <w:r>
        <w:continuationSeparator/>
      </w:r>
    </w:p>
  </w:footnote>
  <w:footnote w:type="continuationNotice" w:id="1">
    <w:p w14:paraId="3170426C" w14:textId="77777777" w:rsidR="00C11DEA" w:rsidRDefault="00C11DE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0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1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2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4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5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7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8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0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3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7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8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9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1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8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99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4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968120559">
    <w:abstractNumId w:val="60"/>
  </w:num>
  <w:num w:numId="2" w16cid:durableId="1235358395">
    <w:abstractNumId w:val="2"/>
  </w:num>
  <w:num w:numId="3" w16cid:durableId="1292246103">
    <w:abstractNumId w:val="24"/>
  </w:num>
  <w:num w:numId="4" w16cid:durableId="1059598130">
    <w:abstractNumId w:val="92"/>
  </w:num>
  <w:num w:numId="5" w16cid:durableId="1798259494">
    <w:abstractNumId w:val="100"/>
  </w:num>
  <w:num w:numId="6" w16cid:durableId="428545583">
    <w:abstractNumId w:val="86"/>
  </w:num>
  <w:num w:numId="7" w16cid:durableId="6031897">
    <w:abstractNumId w:val="0"/>
  </w:num>
  <w:num w:numId="8" w16cid:durableId="218395245">
    <w:abstractNumId w:val="40"/>
  </w:num>
  <w:num w:numId="9" w16cid:durableId="738016884">
    <w:abstractNumId w:val="1"/>
  </w:num>
  <w:num w:numId="10" w16cid:durableId="1252200293">
    <w:abstractNumId w:val="74"/>
  </w:num>
  <w:num w:numId="11" w16cid:durableId="2001886230">
    <w:abstractNumId w:val="61"/>
  </w:num>
  <w:num w:numId="12" w16cid:durableId="584460712">
    <w:abstractNumId w:val="51"/>
  </w:num>
  <w:num w:numId="13" w16cid:durableId="670061360">
    <w:abstractNumId w:val="71"/>
  </w:num>
  <w:num w:numId="14" w16cid:durableId="558127684">
    <w:abstractNumId w:val="88"/>
  </w:num>
  <w:num w:numId="15" w16cid:durableId="1446928392">
    <w:abstractNumId w:val="96"/>
  </w:num>
  <w:num w:numId="16" w16cid:durableId="1798600183">
    <w:abstractNumId w:val="59"/>
  </w:num>
  <w:num w:numId="17" w16cid:durableId="1869292231">
    <w:abstractNumId w:val="90"/>
  </w:num>
  <w:num w:numId="18" w16cid:durableId="519319622">
    <w:abstractNumId w:val="58"/>
  </w:num>
  <w:num w:numId="19" w16cid:durableId="1385568598">
    <w:abstractNumId w:val="101"/>
  </w:num>
  <w:num w:numId="20" w16cid:durableId="267544441">
    <w:abstractNumId w:val="82"/>
    <w:lvlOverride w:ilvl="0">
      <w:startOverride w:val="1"/>
    </w:lvlOverride>
  </w:num>
  <w:num w:numId="21" w16cid:durableId="1009258843">
    <w:abstractNumId w:val="68"/>
    <w:lvlOverride w:ilvl="0">
      <w:startOverride w:val="1"/>
    </w:lvlOverride>
  </w:num>
  <w:num w:numId="22" w16cid:durableId="2027514309">
    <w:abstractNumId w:val="54"/>
  </w:num>
  <w:num w:numId="23" w16cid:durableId="2102991142">
    <w:abstractNumId w:val="77"/>
  </w:num>
  <w:num w:numId="24" w16cid:durableId="1790968566">
    <w:abstractNumId w:val="35"/>
  </w:num>
  <w:num w:numId="25" w16cid:durableId="1962764134">
    <w:abstractNumId w:val="65"/>
  </w:num>
  <w:num w:numId="26" w16cid:durableId="81804329">
    <w:abstractNumId w:val="62"/>
    <w:lvlOverride w:ilvl="0">
      <w:startOverride w:val="1"/>
    </w:lvlOverride>
  </w:num>
  <w:num w:numId="27" w16cid:durableId="1285504379">
    <w:abstractNumId w:val="45"/>
  </w:num>
  <w:num w:numId="28" w16cid:durableId="552426193">
    <w:abstractNumId w:val="36"/>
  </w:num>
  <w:num w:numId="29" w16cid:durableId="1075587634">
    <w:abstractNumId w:val="73"/>
  </w:num>
  <w:num w:numId="30" w16cid:durableId="943809211">
    <w:abstractNumId w:val="87"/>
  </w:num>
  <w:num w:numId="31" w16cid:durableId="1452435501">
    <w:abstractNumId w:val="72"/>
  </w:num>
  <w:num w:numId="32" w16cid:durableId="1878396360">
    <w:abstractNumId w:val="52"/>
  </w:num>
  <w:num w:numId="33" w16cid:durableId="688683422">
    <w:abstractNumId w:val="53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removePersonalInformation/>
  <w:removeDateAndTime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3FD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370"/>
    <w:rsid w:val="001048B5"/>
    <w:rsid w:val="00104B7B"/>
    <w:rsid w:val="0010534D"/>
    <w:rsid w:val="0010567E"/>
    <w:rsid w:val="00105A15"/>
    <w:rsid w:val="001064C4"/>
    <w:rsid w:val="00106F61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285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2EAC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1E5D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62E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C78C9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941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8D9"/>
    <w:rsid w:val="00393AF0"/>
    <w:rsid w:val="00394328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86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3F7FC5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2A8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25C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497D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5ED4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36D6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6B01"/>
    <w:rsid w:val="005A71F7"/>
    <w:rsid w:val="005A7396"/>
    <w:rsid w:val="005B0031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9A3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5FB6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0E8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7AA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309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1E2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236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231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3F4C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55E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839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4A3E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641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234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648E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275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0BDA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350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1F1C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1EC9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D76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5BBD"/>
    <w:rsid w:val="00B76684"/>
    <w:rsid w:val="00B77334"/>
    <w:rsid w:val="00B77F05"/>
    <w:rsid w:val="00B807B3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0DBB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58B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4A77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EA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BE3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737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9D5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1ED"/>
    <w:rsid w:val="00DB760E"/>
    <w:rsid w:val="00DB7A93"/>
    <w:rsid w:val="00DC022B"/>
    <w:rsid w:val="00DC03A7"/>
    <w:rsid w:val="00DC05E5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AAD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0E8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123B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186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7A1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0BB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932</Words>
  <Characters>5594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2025-07-21T06:22:00Z</dcterms:created>
  <dcterms:modified xsi:type="dcterms:W3CDTF">2025-07-22T10:56:00Z</dcterms:modified>
</cp:coreProperties>
</file>