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F851A" w14:textId="1D8D6E45" w:rsidR="00D62704" w:rsidRPr="00C520F4" w:rsidRDefault="00D62704">
      <w:pPr>
        <w:rPr>
          <w:lang w:eastAsia="pl-PL"/>
        </w:rPr>
      </w:pPr>
      <w:bookmarkStart w:id="0" w:name="_Toc257371584"/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0575AF" w14:paraId="223FE1FE" w14:textId="77777777" w:rsidTr="002656EB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61E17B31" w14:textId="27667685" w:rsidR="004F48B1" w:rsidRPr="00742D1E" w:rsidRDefault="004F48B1" w:rsidP="00BA25CF">
            <w:pPr>
              <w:pStyle w:val="Tekstprzypisudolnego"/>
              <w:spacing w:after="40"/>
              <w:jc w:val="right"/>
              <w:rPr>
                <w:rFonts w:ascii="Times New Roman" w:hAnsi="Times New Roman"/>
                <w:b/>
                <w:i/>
                <w:sz w:val="24"/>
              </w:rPr>
            </w:pPr>
            <w:r w:rsidRPr="00C520F4">
              <w:rPr>
                <w:rFonts w:ascii="Times New Roman" w:hAnsi="Times New Roman"/>
                <w:sz w:val="24"/>
              </w:rPr>
              <w:br w:type="page"/>
            </w:r>
          </w:p>
        </w:tc>
      </w:tr>
      <w:tr w:rsidR="002656EB" w:rsidRPr="007F2B41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</w:tbl>
    <w:p w14:paraId="5EB2E66A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7F2B41" w14:paraId="64FEFF3E" w14:textId="77777777" w:rsidTr="006508D3">
        <w:tc>
          <w:tcPr>
            <w:tcW w:w="9430" w:type="dxa"/>
            <w:gridSpan w:val="7"/>
          </w:tcPr>
          <w:p w14:paraId="00490EE3" w14:textId="0400071E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7F2B41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7F2B41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00-</w:t>
            </w:r>
            <w:r w:rsidR="00CB5E10" w:rsidRPr="007F2B41">
              <w:rPr>
                <w:rFonts w:cs="Arial"/>
                <w:sz w:val="22"/>
                <w:szCs w:val="22"/>
              </w:rPr>
              <w:t>549</w:t>
            </w:r>
            <w:r w:rsidR="00E63120" w:rsidRPr="007F2B41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7F2B41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7F2B41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20FC0DC7" w:rsidR="002656EB" w:rsidRPr="007F2B41" w:rsidRDefault="002242F2" w:rsidP="007F2B41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7F2B41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130 000,00 zł </w:t>
            </w:r>
            <w:r w:rsidR="00146D83" w:rsidRPr="00A26407">
              <w:rPr>
                <w:rFonts w:ascii="Arial" w:hAnsi="Arial" w:cs="Arial"/>
                <w:sz w:val="22"/>
                <w:szCs w:val="22"/>
              </w:rPr>
              <w:t>netto</w:t>
            </w:r>
            <w:r w:rsidR="005E2013" w:rsidRPr="00A264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9D4" w:rsidRPr="00A26407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656DF4" w:rsidRPr="00A26407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3C1B06">
              <w:rPr>
                <w:rFonts w:ascii="Arial" w:hAnsi="Arial" w:cs="Arial"/>
                <w:b/>
                <w:color w:val="000000"/>
                <w:sz w:val="22"/>
                <w:szCs w:val="22"/>
              </w:rPr>
              <w:t>rozbudowę</w:t>
            </w:r>
            <w:r w:rsidR="003C1B06" w:rsidRPr="003C1B06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systemu wideokonferencyjnego w UKNF o rozwiązanie w zakresie </w:t>
            </w:r>
            <w:proofErr w:type="spellStart"/>
            <w:r w:rsidR="003C1B06" w:rsidRPr="003C1B06">
              <w:rPr>
                <w:rFonts w:ascii="Arial" w:hAnsi="Arial" w:cs="Arial"/>
                <w:b/>
                <w:color w:val="000000"/>
                <w:sz w:val="22"/>
                <w:szCs w:val="22"/>
              </w:rPr>
              <w:t>kancelacji</w:t>
            </w:r>
            <w:proofErr w:type="spellEnd"/>
            <w:r w:rsidR="003C1B06" w:rsidRPr="003C1B06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echa</w:t>
            </w:r>
            <w:r w:rsidR="007F2B41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.</w:t>
            </w:r>
            <w:r w:rsidR="007F2B41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2656EB" w:rsidRPr="007F2B41" w14:paraId="6AF3E372" w14:textId="77777777" w:rsidTr="00F77E4E">
        <w:tc>
          <w:tcPr>
            <w:tcW w:w="5740" w:type="dxa"/>
            <w:gridSpan w:val="3"/>
          </w:tcPr>
          <w:p w14:paraId="40EDA78C" w14:textId="69834066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7F2B41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7F2B41" w14:paraId="4E817F7B" w14:textId="77777777" w:rsidTr="00F77E4E"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7F2B41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4E40D6" w14:paraId="727754A9" w14:textId="77777777" w:rsidTr="00F77E4E">
        <w:tc>
          <w:tcPr>
            <w:tcW w:w="5740" w:type="dxa"/>
            <w:gridSpan w:val="3"/>
          </w:tcPr>
          <w:p w14:paraId="1C3E6717" w14:textId="29191AA9" w:rsidR="002656EB" w:rsidRPr="004E40D6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E40D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4E40D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4E40D6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4E40D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4E40D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4E40D6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4E40D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4E40D6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4E40D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4E40D6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4E40D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4E40D6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4E40D6" w14:paraId="1A36EC59" w14:textId="77777777" w:rsidTr="00F77E4E">
        <w:tc>
          <w:tcPr>
            <w:tcW w:w="2905" w:type="dxa"/>
          </w:tcPr>
          <w:p w14:paraId="66F7DD70" w14:textId="77777777" w:rsidR="002656EB" w:rsidRPr="004E40D6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4E40D6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4E40D6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4E40D6" w14:paraId="2BEA23B9" w14:textId="77777777" w:rsidTr="00F77E4E">
        <w:tc>
          <w:tcPr>
            <w:tcW w:w="2905" w:type="dxa"/>
          </w:tcPr>
          <w:p w14:paraId="4815D34B" w14:textId="15A15992" w:rsidR="002656EB" w:rsidRPr="004E40D6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4E40D6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4E40D6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4E40D6" w14:paraId="7FA41FE5" w14:textId="77777777" w:rsidTr="00F77E4E">
        <w:tc>
          <w:tcPr>
            <w:tcW w:w="2905" w:type="dxa"/>
          </w:tcPr>
          <w:p w14:paraId="50693524" w14:textId="1E1CCFD0" w:rsidR="002656EB" w:rsidRPr="004E40D6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E40D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4E40D6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4E40D6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E40D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4E40D6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4E40D6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E40D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4E40D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4E40D6" w14:paraId="3344AAEC" w14:textId="77777777" w:rsidTr="00F77E4E">
        <w:trPr>
          <w:cantSplit/>
        </w:trPr>
        <w:tc>
          <w:tcPr>
            <w:tcW w:w="2905" w:type="dxa"/>
          </w:tcPr>
          <w:p w14:paraId="56689897" w14:textId="581F5494" w:rsidR="002656EB" w:rsidRPr="004E40D6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E40D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4E40D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4E40D6" w14:paraId="07CCFCA4" w14:textId="77777777" w:rsidTr="00F77E4E">
        <w:trPr>
          <w:cantSplit/>
        </w:trPr>
        <w:tc>
          <w:tcPr>
            <w:tcW w:w="2905" w:type="dxa"/>
          </w:tcPr>
          <w:p w14:paraId="6C5DFED1" w14:textId="77777777" w:rsidR="002656EB" w:rsidRPr="004E40D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4E40D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4E40D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4E40D6" w14:paraId="62CAAB6F" w14:textId="77777777" w:rsidTr="00F77E4E">
        <w:trPr>
          <w:cantSplit/>
        </w:trPr>
        <w:tc>
          <w:tcPr>
            <w:tcW w:w="2905" w:type="dxa"/>
          </w:tcPr>
          <w:p w14:paraId="5E04E1BD" w14:textId="77777777" w:rsidR="002656EB" w:rsidRPr="004E40D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4E40D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4E40D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4E40D6" w14:paraId="50E74485" w14:textId="77777777" w:rsidTr="00F77E4E">
        <w:trPr>
          <w:cantSplit/>
        </w:trPr>
        <w:tc>
          <w:tcPr>
            <w:tcW w:w="2905" w:type="dxa"/>
          </w:tcPr>
          <w:p w14:paraId="141FB2B2" w14:textId="77777777" w:rsidR="002656EB" w:rsidRPr="004E40D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E40D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4E40D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4E40D6" w14:paraId="228B8383" w14:textId="77777777" w:rsidTr="00F77E4E">
        <w:trPr>
          <w:cantSplit/>
        </w:trPr>
        <w:tc>
          <w:tcPr>
            <w:tcW w:w="2905" w:type="dxa"/>
          </w:tcPr>
          <w:p w14:paraId="533C7317" w14:textId="77777777" w:rsidR="002656EB" w:rsidRPr="004E40D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E40D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4E40D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4E40D6" w14:paraId="2A62A65C" w14:textId="77777777" w:rsidTr="00F77E4E">
        <w:trPr>
          <w:cantSplit/>
        </w:trPr>
        <w:tc>
          <w:tcPr>
            <w:tcW w:w="2905" w:type="dxa"/>
          </w:tcPr>
          <w:p w14:paraId="5D40FFD8" w14:textId="3FB4A88E" w:rsidR="002656EB" w:rsidRPr="004E40D6" w:rsidRDefault="00E30D4F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E40D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</w:t>
            </w:r>
            <w:r w:rsidR="002656EB" w:rsidRPr="004E40D6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4E40D6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4E40D6" w14:paraId="3B211BBD" w14:textId="77777777" w:rsidTr="002656EB">
        <w:trPr>
          <w:cantSplit/>
        </w:trPr>
        <w:tc>
          <w:tcPr>
            <w:tcW w:w="2905" w:type="dxa"/>
          </w:tcPr>
          <w:p w14:paraId="68FF2463" w14:textId="44FC9B0A" w:rsidR="006508D3" w:rsidRPr="004E40D6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E40D6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4E40D6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4E40D6" w14:paraId="5DE023B2" w14:textId="77777777" w:rsidTr="002656EB">
        <w:trPr>
          <w:cantSplit/>
        </w:trPr>
        <w:tc>
          <w:tcPr>
            <w:tcW w:w="2905" w:type="dxa"/>
          </w:tcPr>
          <w:p w14:paraId="6A8155B2" w14:textId="6720062B" w:rsidR="006508D3" w:rsidRPr="004E40D6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4E40D6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4E40D6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4E40D6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7C244860" w14:textId="77777777" w:rsidR="00374E8F" w:rsidRPr="004E40D6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4E40D6">
        <w:rPr>
          <w:rFonts w:ascii="Arial" w:hAnsi="Arial" w:cs="Arial"/>
          <w:noProof/>
          <w:sz w:val="22"/>
          <w:szCs w:val="22"/>
        </w:rPr>
        <w:t xml:space="preserve">Osobą uprawnioną do reprezentacji jest / są …...................................................... </w:t>
      </w:r>
    </w:p>
    <w:p w14:paraId="16F98B3B" w14:textId="0EFA1834" w:rsidR="00374E8F" w:rsidRPr="00E30D4F" w:rsidRDefault="00374E8F" w:rsidP="00E30D4F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4E40D6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7E5F0FC0" w14:textId="77777777" w:rsidR="00374E8F" w:rsidRPr="007F2B41" w:rsidRDefault="00374E8F" w:rsidP="00374E8F">
      <w:pPr>
        <w:pStyle w:val="Nagwek4"/>
        <w:spacing w:after="0" w:line="360" w:lineRule="auto"/>
        <w:ind w:left="63" w:firstLine="0"/>
        <w:rPr>
          <w:rFonts w:cs="Arial"/>
          <w:noProof/>
          <w:sz w:val="22"/>
          <w:szCs w:val="22"/>
        </w:rPr>
      </w:pPr>
    </w:p>
    <w:p w14:paraId="04AB96C8" w14:textId="3FCCD2B1" w:rsidR="003251C0" w:rsidRPr="007F2B41" w:rsidRDefault="003251C0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7F2B41" w14:paraId="582BC7D4" w14:textId="77777777" w:rsidTr="00C520F4">
        <w:trPr>
          <w:trHeight w:val="1630"/>
        </w:trPr>
        <w:tc>
          <w:tcPr>
            <w:tcW w:w="9214" w:type="dxa"/>
            <w:shd w:val="clear" w:color="auto" w:fill="auto"/>
          </w:tcPr>
          <w:p w14:paraId="6813EDFB" w14:textId="5F879994" w:rsidR="00A27832" w:rsidRPr="007F2B41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5FE4660C" w14:textId="4E901C1A" w:rsidR="0075579B" w:rsidRPr="007F2B41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eastAsia="SimSun" w:hAnsi="Arial" w:cs="Arial"/>
                <w:i/>
                <w:sz w:val="22"/>
                <w:szCs w:val="22"/>
                <w:lang w:eastAsia="zh-CN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130 000,00 </w:t>
            </w:r>
            <w:r w:rsidR="00F702A4" w:rsidRPr="007F2B41">
              <w:rPr>
                <w:rFonts w:ascii="Arial" w:hAnsi="Arial" w:cs="Arial"/>
                <w:sz w:val="22"/>
                <w:szCs w:val="22"/>
              </w:rPr>
              <w:t>zł netto</w:t>
            </w:r>
            <w:r w:rsidR="00F702A4" w:rsidRPr="00A26407">
              <w:rPr>
                <w:rFonts w:ascii="Arial" w:hAnsi="Arial" w:cs="Arial"/>
                <w:sz w:val="22"/>
                <w:szCs w:val="22"/>
              </w:rPr>
              <w:t>,</w:t>
            </w:r>
            <w:r w:rsidR="00234679" w:rsidRPr="00A26407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B79D4" w:rsidRPr="00A26407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234679" w:rsidRPr="00A26407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3C1B06">
              <w:rPr>
                <w:rFonts w:ascii="Arial" w:hAnsi="Arial" w:cs="Arial"/>
                <w:b/>
                <w:color w:val="000000"/>
                <w:sz w:val="22"/>
                <w:szCs w:val="22"/>
              </w:rPr>
              <w:t>rozbudowę</w:t>
            </w:r>
            <w:r w:rsidR="003C1B06" w:rsidRPr="003C1B06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systemu wideokonferencyjnego w UKNF o rozwiązanie w zakresie </w:t>
            </w:r>
            <w:proofErr w:type="spellStart"/>
            <w:r w:rsidR="003C1B06" w:rsidRPr="003C1B06">
              <w:rPr>
                <w:rFonts w:ascii="Arial" w:hAnsi="Arial" w:cs="Arial"/>
                <w:b/>
                <w:color w:val="000000"/>
                <w:sz w:val="22"/>
                <w:szCs w:val="22"/>
              </w:rPr>
              <w:t>kancelacji</w:t>
            </w:r>
            <w:proofErr w:type="spellEnd"/>
            <w:r w:rsidR="003C1B06" w:rsidRPr="003C1B06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echa</w:t>
            </w:r>
            <w:r w:rsidR="00A0678B" w:rsidRPr="0034523E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A0678B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zapytaniu ofertowym</w:t>
            </w:r>
            <w:r w:rsidR="0014013D" w:rsidRPr="007F2B41">
              <w:rPr>
                <w:rFonts w:ascii="Arial" w:hAnsi="Arial" w:cs="Arial"/>
                <w:sz w:val="22"/>
                <w:szCs w:val="22"/>
              </w:rPr>
              <w:t xml:space="preserve"> i projekcie </w:t>
            </w:r>
            <w:r w:rsidR="009D28E8" w:rsidRPr="007F2B41">
              <w:rPr>
                <w:rFonts w:ascii="Arial" w:hAnsi="Arial" w:cs="Arial"/>
                <w:sz w:val="22"/>
                <w:szCs w:val="22"/>
              </w:rPr>
              <w:t>u</w:t>
            </w:r>
            <w:r w:rsidR="0014013D" w:rsidRPr="007F2B41">
              <w:rPr>
                <w:rFonts w:ascii="Arial" w:hAnsi="Arial" w:cs="Arial"/>
                <w:sz w:val="22"/>
                <w:szCs w:val="22"/>
              </w:rPr>
              <w:t>mowy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D46032" w:rsidRPr="004E40D6" w14:paraId="06AC9FBC" w14:textId="77777777" w:rsidTr="00A82CF8">
        <w:trPr>
          <w:trHeight w:val="1689"/>
        </w:trPr>
        <w:tc>
          <w:tcPr>
            <w:tcW w:w="9214" w:type="dxa"/>
            <w:shd w:val="clear" w:color="auto" w:fill="auto"/>
          </w:tcPr>
          <w:p w14:paraId="30E5B293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sz w:val="22"/>
                <w:szCs w:val="22"/>
              </w:rPr>
            </w:pPr>
          </w:p>
          <w:p w14:paraId="7700768F" w14:textId="77777777" w:rsidR="00D46032" w:rsidRPr="004E40D6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4E40D6">
              <w:rPr>
                <w:rFonts w:ascii="Arial" w:eastAsia="Calibri" w:hAnsi="Arial" w:cs="Arial"/>
                <w:b/>
                <w:sz w:val="22"/>
                <w:szCs w:val="22"/>
              </w:rPr>
              <w:t xml:space="preserve">CENA OFERTY** </w:t>
            </w:r>
          </w:p>
          <w:p w14:paraId="53A36925" w14:textId="35356570" w:rsidR="000355EA" w:rsidRPr="004E40D6" w:rsidRDefault="00D46032" w:rsidP="00D46032">
            <w:pPr>
              <w:spacing w:after="40"/>
              <w:contextualSpacing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4E40D6">
              <w:rPr>
                <w:rFonts w:ascii="Arial" w:eastAsia="Calibri" w:hAnsi="Arial" w:cs="Arial"/>
                <w:sz w:val="22"/>
                <w:szCs w:val="22"/>
              </w:rPr>
              <w:t xml:space="preserve">Niniejszym oferuję realizację zamówienia za cenę </w:t>
            </w:r>
            <w:r w:rsidRPr="004E40D6">
              <w:rPr>
                <w:rFonts w:ascii="Arial" w:eastAsia="Calibri" w:hAnsi="Arial" w:cs="Arial"/>
                <w:vanish/>
                <w:sz w:val="22"/>
                <w:szCs w:val="22"/>
              </w:rPr>
              <w:t xml:space="preserve"> </w:t>
            </w:r>
            <w:r w:rsidRPr="004E40D6">
              <w:rPr>
                <w:rFonts w:ascii="Arial" w:eastAsia="Calibri" w:hAnsi="Arial" w:cs="Arial"/>
                <w:b/>
                <w:sz w:val="22"/>
                <w:szCs w:val="22"/>
              </w:rPr>
              <w:t xml:space="preserve">całkowitą…………….. zł brutto (słownie: ....................................... </w:t>
            </w:r>
            <w:r w:rsidRPr="004E40D6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zł brutto …/100</w:t>
            </w:r>
            <w:r w:rsidRPr="004E40D6">
              <w:rPr>
                <w:rFonts w:ascii="Arial" w:eastAsia="Calibri" w:hAnsi="Arial" w:cs="Arial"/>
                <w:b/>
                <w:sz w:val="22"/>
                <w:szCs w:val="22"/>
              </w:rPr>
              <w:t>)</w:t>
            </w:r>
            <w:r w:rsidR="003C1B06">
              <w:rPr>
                <w:rFonts w:ascii="Arial" w:eastAsia="Calibri" w:hAnsi="Arial" w:cs="Arial"/>
                <w:sz w:val="22"/>
                <w:szCs w:val="22"/>
              </w:rPr>
              <w:t>.</w:t>
            </w:r>
          </w:p>
          <w:p w14:paraId="02A86BD5" w14:textId="77777777" w:rsidR="00C50D14" w:rsidRDefault="00C50D14" w:rsidP="00D46032">
            <w:pPr>
              <w:spacing w:after="40"/>
              <w:contextualSpacing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</w:p>
          <w:p w14:paraId="123D82CE" w14:textId="6A83C4C3" w:rsidR="005A10F5" w:rsidRPr="00A65E40" w:rsidRDefault="00A65E40" w:rsidP="005A10F5">
            <w:pPr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</w:pPr>
            <w:r w:rsidRPr="00A65E40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W ramach oferowanego rozwiązania dostarczę następujące urządzenia, akcesoria i inne elementy niezbędne do prawidłowej realizacji zamówienia***:</w:t>
            </w:r>
          </w:p>
          <w:p w14:paraId="74598218" w14:textId="28F5F941" w:rsidR="00A65E40" w:rsidRPr="00A65E40" w:rsidRDefault="00A65E40" w:rsidP="00A65E40">
            <w:pPr>
              <w:pStyle w:val="Akapitzlist"/>
              <w:numPr>
                <w:ilvl w:val="0"/>
                <w:numId w:val="34"/>
              </w:numPr>
              <w:jc w:val="both"/>
              <w:rPr>
                <w:rFonts w:ascii="Arial" w:hAnsi="Arial" w:cs="Arial"/>
                <w:color w:val="000000" w:themeColor="text1"/>
              </w:rPr>
            </w:pPr>
            <w:r w:rsidRPr="00A65E40">
              <w:rPr>
                <w:rFonts w:ascii="Arial" w:hAnsi="Arial" w:cs="Arial"/>
                <w:color w:val="000000" w:themeColor="text1"/>
              </w:rPr>
              <w:t>….</w:t>
            </w:r>
          </w:p>
          <w:p w14:paraId="5CCFC3B2" w14:textId="5BAF8EAD" w:rsidR="005A10F5" w:rsidRDefault="00A65E40" w:rsidP="00A65E40">
            <w:pPr>
              <w:pStyle w:val="Akapitzlist"/>
              <w:numPr>
                <w:ilvl w:val="0"/>
                <w:numId w:val="34"/>
              </w:numPr>
              <w:jc w:val="both"/>
              <w:rPr>
                <w:rFonts w:ascii="Arial" w:hAnsi="Arial" w:cs="Arial"/>
                <w:color w:val="000000" w:themeColor="text1"/>
              </w:rPr>
            </w:pPr>
            <w:r w:rsidRPr="00A65E40">
              <w:rPr>
                <w:rFonts w:ascii="Arial" w:hAnsi="Arial" w:cs="Arial"/>
                <w:color w:val="000000" w:themeColor="text1"/>
              </w:rPr>
              <w:t>…</w:t>
            </w:r>
            <w:r>
              <w:rPr>
                <w:rFonts w:ascii="Arial" w:hAnsi="Arial" w:cs="Arial"/>
                <w:color w:val="000000" w:themeColor="text1"/>
              </w:rPr>
              <w:t>.</w:t>
            </w:r>
          </w:p>
          <w:p w14:paraId="16F31656" w14:textId="1E7C51CE" w:rsidR="005A10F5" w:rsidRPr="00A65E40" w:rsidRDefault="00A65E40" w:rsidP="00A65E40">
            <w:pPr>
              <w:pStyle w:val="Akapitzlist"/>
              <w:numPr>
                <w:ilvl w:val="0"/>
                <w:numId w:val="34"/>
              </w:numPr>
              <w:jc w:val="both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…..</w:t>
            </w:r>
          </w:p>
        </w:tc>
      </w:tr>
    </w:tbl>
    <w:p w14:paraId="459DDBA8" w14:textId="519A3D43" w:rsidR="00E30D4F" w:rsidRDefault="00E30D4F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p w14:paraId="252D260F" w14:textId="5019C472" w:rsidR="000355EA" w:rsidRDefault="000355EA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p w14:paraId="07922FB2" w14:textId="77777777" w:rsidR="000355EA" w:rsidRPr="004E40D6" w:rsidRDefault="000355EA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7F2B41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778B582" w14:textId="0706A5CE" w:rsidR="0075579B" w:rsidRPr="004E40D6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E40D6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77A6A078" w14:textId="5D8DC50E" w:rsidR="009F09FA" w:rsidRPr="004E40D6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4E40D6">
              <w:rPr>
                <w:rFonts w:cs="Arial"/>
                <w:sz w:val="22"/>
                <w:szCs w:val="22"/>
              </w:rPr>
              <w:t xml:space="preserve">zamówienie zostanie zrealizowane w terminach określonych w projekcie </w:t>
            </w:r>
            <w:r w:rsidR="00C92280" w:rsidRPr="004E40D6">
              <w:rPr>
                <w:rFonts w:cs="Arial"/>
                <w:sz w:val="22"/>
                <w:szCs w:val="22"/>
              </w:rPr>
              <w:t>umowy</w:t>
            </w:r>
            <w:r w:rsidRPr="004E40D6">
              <w:rPr>
                <w:rFonts w:cs="Arial"/>
                <w:sz w:val="22"/>
                <w:szCs w:val="22"/>
              </w:rPr>
              <w:t>;</w:t>
            </w:r>
          </w:p>
          <w:p w14:paraId="4E6707B7" w14:textId="77777777" w:rsidR="009F09FA" w:rsidRPr="004E40D6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4E40D6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619FD584" w14:textId="22CDA0B3" w:rsidR="009F09FA" w:rsidRPr="004E40D6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4E40D6">
              <w:rPr>
                <w:rFonts w:cs="Arial"/>
                <w:sz w:val="22"/>
                <w:szCs w:val="22"/>
              </w:rPr>
              <w:t xml:space="preserve">zapoznaliśmy się z projektem </w:t>
            </w:r>
            <w:r w:rsidR="00C92280" w:rsidRPr="004E40D6">
              <w:rPr>
                <w:rFonts w:cs="Arial"/>
                <w:sz w:val="22"/>
                <w:szCs w:val="22"/>
              </w:rPr>
              <w:t xml:space="preserve">umowy </w:t>
            </w:r>
            <w:r w:rsidRPr="004E40D6">
              <w:rPr>
                <w:rFonts w:cs="Arial"/>
                <w:sz w:val="22"/>
                <w:szCs w:val="22"/>
              </w:rPr>
              <w:t>i nie wnosimy do niego zastrzeżeń oraz przyjmujemy warunki w nim zawarte;</w:t>
            </w:r>
          </w:p>
          <w:p w14:paraId="4BCF0138" w14:textId="5C08F0F8" w:rsidR="009F09FA" w:rsidRPr="004E40D6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4E40D6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4E40D6">
              <w:rPr>
                <w:rFonts w:cs="Arial"/>
                <w:sz w:val="22"/>
                <w:szCs w:val="22"/>
              </w:rPr>
              <w:t xml:space="preserve">uzyskaliśmy </w:t>
            </w:r>
            <w:r w:rsidRPr="004E40D6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6CE74879" w:rsidR="009F09FA" w:rsidRPr="004E40D6" w:rsidRDefault="005124F2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4E40D6">
              <w:rPr>
                <w:rFonts w:cs="Arial"/>
                <w:sz w:val="22"/>
                <w:szCs w:val="22"/>
              </w:rPr>
              <w:t>uważamy się za związanych niniejszą ofertą przez okres 60 dni licząc od terminu składania ofert wskazanego w zapytaniu ofertowym</w:t>
            </w:r>
            <w:r w:rsidR="009F09FA" w:rsidRPr="004E40D6">
              <w:rPr>
                <w:rFonts w:cs="Arial"/>
                <w:sz w:val="22"/>
                <w:szCs w:val="22"/>
              </w:rPr>
              <w:t>;</w:t>
            </w:r>
          </w:p>
          <w:p w14:paraId="311BED8F" w14:textId="73FB7F7C" w:rsidR="009F09FA" w:rsidRPr="004E40D6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4E40D6">
              <w:rPr>
                <w:rFonts w:cs="Arial"/>
                <w:sz w:val="22"/>
                <w:szCs w:val="22"/>
              </w:rPr>
              <w:t xml:space="preserve">akceptujemy warunki płatności określone przez Zamawiającego w projekcie </w:t>
            </w:r>
            <w:r w:rsidR="00C92280" w:rsidRPr="004E40D6">
              <w:rPr>
                <w:rFonts w:cs="Arial"/>
                <w:sz w:val="22"/>
                <w:szCs w:val="22"/>
              </w:rPr>
              <w:t>umowy</w:t>
            </w:r>
            <w:r w:rsidRPr="004E40D6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Pr="004E40D6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4E40D6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4E40D6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4E40D6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4E40D6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4E40D6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1256B5B4" w:rsidR="00576347" w:rsidRPr="004E40D6" w:rsidRDefault="009F09FA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4E40D6">
              <w:rPr>
                <w:rFonts w:cs="Arial"/>
                <w:sz w:val="22"/>
                <w:szCs w:val="22"/>
              </w:rPr>
              <w:t>o</w:t>
            </w:r>
            <w:r w:rsidR="00576347" w:rsidRPr="004E40D6">
              <w:rPr>
                <w:rFonts w:cs="Arial"/>
                <w:sz w:val="22"/>
                <w:szCs w:val="22"/>
              </w:rPr>
              <w:t>świadczam</w:t>
            </w:r>
            <w:r w:rsidRPr="004E40D6">
              <w:rPr>
                <w:rFonts w:cs="Arial"/>
                <w:sz w:val="22"/>
                <w:szCs w:val="22"/>
              </w:rPr>
              <w:t>y, że wypełniliśmy</w:t>
            </w:r>
            <w:r w:rsidR="00576347" w:rsidRPr="004E40D6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4E40D6">
              <w:rPr>
                <w:rFonts w:cs="Arial"/>
                <w:sz w:val="22"/>
                <w:szCs w:val="22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4E40D6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4E40D6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4E40D6" w:rsidRDefault="00576347" w:rsidP="00F81022">
            <w:pPr>
              <w:tabs>
                <w:tab w:val="left" w:pos="459"/>
              </w:tabs>
              <w:ind w:left="360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4E40D6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4E40D6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4E40D6" w:rsidRDefault="009F09FA" w:rsidP="00D56D0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4E40D6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4E40D6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4E40D6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4E40D6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4E40D6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4E40D6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4E40D6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4E40D6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4E40D6" w14:paraId="15EF9D9D" w14:textId="77777777" w:rsidTr="006508D3">
        <w:trPr>
          <w:trHeight w:val="425"/>
        </w:trPr>
        <w:tc>
          <w:tcPr>
            <w:tcW w:w="9214" w:type="dxa"/>
          </w:tcPr>
          <w:p w14:paraId="0754EB96" w14:textId="7E023BF8" w:rsidR="0075579B" w:rsidRPr="004E40D6" w:rsidRDefault="0075579B" w:rsidP="00F77E4E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4E40D6">
              <w:rPr>
                <w:rFonts w:ascii="Arial" w:hAnsi="Arial" w:cs="Arial"/>
                <w:b/>
                <w:sz w:val="22"/>
                <w:szCs w:val="22"/>
              </w:rPr>
              <w:t>ZOBOWIĄZANIA W PRZYPADKU PRZYZNANIA ZAMÓWIENIA:</w:t>
            </w:r>
          </w:p>
          <w:p w14:paraId="5FDE9549" w14:textId="71623EEA" w:rsidR="0075579B" w:rsidRPr="004E40D6" w:rsidRDefault="00DA4CBC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E40D6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C92280" w:rsidRPr="004E40D6">
              <w:rPr>
                <w:rFonts w:ascii="Arial" w:hAnsi="Arial" w:cs="Arial"/>
                <w:sz w:val="22"/>
                <w:szCs w:val="22"/>
              </w:rPr>
              <w:t xml:space="preserve">umowy </w:t>
            </w:r>
            <w:r w:rsidR="0075579B" w:rsidRPr="004E40D6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1FC0802A" w14:textId="77777777" w:rsidR="003B79D4" w:rsidRPr="004E40D6" w:rsidRDefault="00374E8F" w:rsidP="003B79D4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E40D6">
              <w:rPr>
                <w:rFonts w:ascii="Arial" w:hAnsi="Arial" w:cs="Arial"/>
                <w:sz w:val="22"/>
                <w:szCs w:val="22"/>
              </w:rPr>
              <w:t>w przypadku wyboru naszej oferty, umowa z naszej strony zostanie podpisana przez</w:t>
            </w:r>
          </w:p>
          <w:p w14:paraId="17A7D532" w14:textId="7625B5E8" w:rsidR="003B79D4" w:rsidRPr="004E40D6" w:rsidRDefault="00374E8F" w:rsidP="003B79D4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E40D6">
              <w:rPr>
                <w:rFonts w:ascii="Arial" w:hAnsi="Arial" w:cs="Arial"/>
                <w:sz w:val="22"/>
                <w:szCs w:val="22"/>
              </w:rPr>
              <w:lastRenderedPageBreak/>
              <w:t>.............................................................................................................</w:t>
            </w:r>
          </w:p>
          <w:p w14:paraId="4D6B2412" w14:textId="13DCC615" w:rsidR="00374E8F" w:rsidRPr="004E40D6" w:rsidRDefault="00374E8F" w:rsidP="003B79D4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E40D6">
              <w:rPr>
                <w:rFonts w:ascii="Arial" w:hAnsi="Arial" w:cs="Arial"/>
                <w:sz w:val="18"/>
                <w:szCs w:val="18"/>
              </w:rPr>
              <w:t>(</w:t>
            </w:r>
            <w:r w:rsidRPr="004E40D6">
              <w:rPr>
                <w:rFonts w:ascii="Arial" w:hAnsi="Arial" w:cs="Arial"/>
                <w:i/>
                <w:sz w:val="18"/>
                <w:szCs w:val="18"/>
              </w:rPr>
              <w:t>imię i nazwisko</w:t>
            </w:r>
            <w:r w:rsidRPr="004E40D6">
              <w:rPr>
                <w:rFonts w:ascii="Arial" w:hAnsi="Arial" w:cs="Arial"/>
                <w:sz w:val="18"/>
                <w:szCs w:val="18"/>
              </w:rPr>
              <w:t>)</w:t>
            </w:r>
          </w:p>
          <w:p w14:paraId="3F343D75" w14:textId="684580CD" w:rsidR="0075579B" w:rsidRPr="004E40D6" w:rsidRDefault="0075579B" w:rsidP="00374E8F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E40D6">
              <w:rPr>
                <w:rFonts w:ascii="Arial" w:hAnsi="Arial" w:cs="Arial"/>
                <w:sz w:val="22"/>
                <w:szCs w:val="22"/>
              </w:rPr>
              <w:t>osobą upoważnioną do kontaktów z Zamawiającym w sprawach dotyczących realizacji umowy jest ......................</w:t>
            </w:r>
            <w:r w:rsidR="004F48B1" w:rsidRPr="004E40D6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</w:p>
          <w:p w14:paraId="3AD19937" w14:textId="3238E213" w:rsidR="0075579B" w:rsidRPr="004E40D6" w:rsidRDefault="0075579B" w:rsidP="002242F2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4E40D6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2242F2" w:rsidRPr="004E40D6">
              <w:rPr>
                <w:rFonts w:ascii="Arial" w:hAnsi="Arial" w:cs="Arial"/>
                <w:bCs/>
                <w:iCs/>
                <w:sz w:val="22"/>
                <w:szCs w:val="22"/>
              </w:rPr>
              <w:t>………...……........………….………………tel.</w:t>
            </w:r>
            <w:r w:rsidRPr="004E40D6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4E40D6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4E40D6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</w:tbl>
    <w:p w14:paraId="34EEEE75" w14:textId="6DD38CB8" w:rsidR="002117A0" w:rsidRPr="004E40D6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4E40D6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4E40D6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4E40D6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4E40D6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4E40D6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4E40D6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4E40D6">
        <w:rPr>
          <w:rFonts w:ascii="Arial" w:hAnsi="Arial" w:cs="Arial"/>
          <w:sz w:val="22"/>
          <w:szCs w:val="22"/>
        </w:rPr>
        <w:t xml:space="preserve">.) </w:t>
      </w:r>
      <w:r w:rsidR="006508D3" w:rsidRPr="004E40D6">
        <w:rPr>
          <w:rFonts w:ascii="Arial" w:hAnsi="Arial" w:cs="Arial"/>
          <w:sz w:val="22"/>
          <w:szCs w:val="22"/>
        </w:rPr>
        <w:t>oświadczam</w:t>
      </w:r>
      <w:r w:rsidRPr="004E40D6">
        <w:rPr>
          <w:rFonts w:ascii="Arial" w:hAnsi="Arial" w:cs="Arial"/>
          <w:sz w:val="22"/>
          <w:szCs w:val="22"/>
        </w:rPr>
        <w:t>y</w:t>
      </w:r>
      <w:r w:rsidR="006508D3" w:rsidRPr="004E40D6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0018D8FE" w14:textId="77F6ECDD" w:rsidR="006508D3" w:rsidRPr="004E40D6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</w:p>
    <w:p w14:paraId="512E678B" w14:textId="0743C06E" w:rsidR="006508D3" w:rsidRPr="004E40D6" w:rsidRDefault="006508D3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  <w:r w:rsidRPr="004E40D6">
        <w:rPr>
          <w:rFonts w:cs="Arial"/>
          <w:sz w:val="22"/>
          <w:szCs w:val="22"/>
        </w:rPr>
        <w:t>..................</w:t>
      </w:r>
      <w:r w:rsidR="0065799F" w:rsidRPr="004E40D6">
        <w:rPr>
          <w:rFonts w:cs="Arial"/>
          <w:sz w:val="22"/>
          <w:szCs w:val="22"/>
        </w:rPr>
        <w:t>.................</w:t>
      </w:r>
      <w:r w:rsidRPr="004E40D6">
        <w:rPr>
          <w:rFonts w:cs="Arial"/>
          <w:sz w:val="22"/>
          <w:szCs w:val="22"/>
        </w:rPr>
        <w:t>.....................................................</w:t>
      </w:r>
    </w:p>
    <w:p w14:paraId="7E0F7C36" w14:textId="04405A8F" w:rsidR="006508D3" w:rsidRPr="004E40D6" w:rsidRDefault="006508D3" w:rsidP="0065799F">
      <w:pPr>
        <w:pStyle w:val="Spider-2"/>
        <w:numPr>
          <w:ilvl w:val="0"/>
          <w:numId w:val="0"/>
        </w:numPr>
        <w:ind w:left="3261" w:hanging="1"/>
        <w:jc w:val="center"/>
        <w:rPr>
          <w:rFonts w:cs="Arial"/>
          <w:i/>
          <w:sz w:val="16"/>
          <w:szCs w:val="22"/>
        </w:rPr>
      </w:pPr>
      <w:r w:rsidRPr="004E40D6">
        <w:rPr>
          <w:rFonts w:cs="Arial"/>
          <w:i/>
          <w:sz w:val="16"/>
          <w:szCs w:val="22"/>
        </w:rPr>
        <w:t xml:space="preserve"> </w:t>
      </w:r>
      <w:r w:rsidR="003B79D4" w:rsidRPr="004E40D6">
        <w:rPr>
          <w:rFonts w:cs="Arial"/>
          <w:i/>
          <w:sz w:val="18"/>
          <w:szCs w:val="22"/>
        </w:rPr>
        <w:t>(</w:t>
      </w:r>
      <w:r w:rsidRPr="004E40D6">
        <w:rPr>
          <w:rFonts w:cs="Arial"/>
          <w:i/>
          <w:sz w:val="18"/>
          <w:szCs w:val="22"/>
        </w:rPr>
        <w:t>Podpis osoby</w:t>
      </w:r>
      <w:r w:rsidR="00374E8F" w:rsidRPr="004E40D6">
        <w:rPr>
          <w:rFonts w:cs="Arial"/>
          <w:i/>
          <w:sz w:val="18"/>
          <w:szCs w:val="22"/>
        </w:rPr>
        <w:t>(</w:t>
      </w:r>
      <w:r w:rsidRPr="004E40D6">
        <w:rPr>
          <w:rFonts w:cs="Arial"/>
          <w:i/>
          <w:sz w:val="18"/>
          <w:szCs w:val="22"/>
        </w:rPr>
        <w:t>osób</w:t>
      </w:r>
      <w:r w:rsidR="00374E8F" w:rsidRPr="004E40D6">
        <w:rPr>
          <w:rFonts w:cs="Arial"/>
          <w:i/>
          <w:sz w:val="18"/>
          <w:szCs w:val="22"/>
        </w:rPr>
        <w:t>)</w:t>
      </w:r>
      <w:r w:rsidRPr="004E40D6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4E40D6">
        <w:rPr>
          <w:rFonts w:cs="Arial"/>
          <w:i/>
          <w:sz w:val="18"/>
          <w:szCs w:val="22"/>
        </w:rPr>
        <w:t>ych</w:t>
      </w:r>
      <w:proofErr w:type="spellEnd"/>
      <w:r w:rsidRPr="004E40D6">
        <w:rPr>
          <w:rFonts w:cs="Arial"/>
          <w:i/>
          <w:sz w:val="18"/>
          <w:szCs w:val="22"/>
        </w:rPr>
        <w:t>) do reprezentowania Wykonawc</w:t>
      </w:r>
      <w:r w:rsidR="003B79D4" w:rsidRPr="004E40D6">
        <w:rPr>
          <w:rFonts w:cs="Arial"/>
          <w:i/>
          <w:sz w:val="18"/>
          <w:szCs w:val="22"/>
        </w:rPr>
        <w:t>y)</w:t>
      </w:r>
    </w:p>
    <w:p w14:paraId="331D28FE" w14:textId="77777777" w:rsidR="006508D3" w:rsidRPr="004E40D6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08B73852" w:rsidR="006508D3" w:rsidRPr="007F2B41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4E40D6">
        <w:rPr>
          <w:rFonts w:ascii="Arial" w:hAnsi="Arial" w:cs="Arial"/>
          <w:sz w:val="22"/>
          <w:szCs w:val="22"/>
        </w:rPr>
        <w:t>...................</w:t>
      </w:r>
      <w:r w:rsidR="00C520F4" w:rsidRPr="004E40D6">
        <w:rPr>
          <w:rFonts w:ascii="Arial" w:hAnsi="Arial" w:cs="Arial"/>
          <w:sz w:val="22"/>
          <w:szCs w:val="22"/>
        </w:rPr>
        <w:t>......., dnia ……..........….20</w:t>
      </w:r>
      <w:r w:rsidR="00B55881" w:rsidRPr="004E40D6">
        <w:rPr>
          <w:rFonts w:ascii="Arial" w:hAnsi="Arial" w:cs="Arial"/>
          <w:sz w:val="22"/>
          <w:szCs w:val="22"/>
        </w:rPr>
        <w:t>2</w:t>
      </w:r>
      <w:r w:rsidR="002F4542" w:rsidRPr="004E40D6">
        <w:rPr>
          <w:rFonts w:ascii="Arial" w:hAnsi="Arial" w:cs="Arial"/>
          <w:sz w:val="22"/>
          <w:szCs w:val="22"/>
        </w:rPr>
        <w:t>4</w:t>
      </w:r>
      <w:r w:rsidRPr="004E40D6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1002F1F3" w14:textId="77777777" w:rsidR="00501FD1" w:rsidRPr="007F2B41" w:rsidRDefault="00501FD1" w:rsidP="00501FD1">
      <w:pPr>
        <w:rPr>
          <w:rFonts w:ascii="Arial" w:hAnsi="Arial" w:cs="Arial"/>
          <w:sz w:val="22"/>
          <w:szCs w:val="22"/>
        </w:rPr>
      </w:pPr>
    </w:p>
    <w:p w14:paraId="6C82482A" w14:textId="4462F8DF" w:rsidR="006508D3" w:rsidRPr="0065799F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0"/>
        </w:rPr>
      </w:pPr>
      <w:r w:rsidRPr="0065799F">
        <w:rPr>
          <w:rFonts w:ascii="Arial" w:hAnsi="Arial" w:cs="Arial"/>
          <w:b/>
          <w:sz w:val="22"/>
          <w:szCs w:val="20"/>
        </w:rPr>
        <w:t>UWAGA</w:t>
      </w:r>
    </w:p>
    <w:p w14:paraId="198134FF" w14:textId="22B8488A" w:rsidR="006508D3" w:rsidRPr="005531FE" w:rsidRDefault="006508D3" w:rsidP="0065799F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sz w:val="22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5531FE">
        <w:rPr>
          <w:rFonts w:ascii="Arial" w:hAnsi="Arial" w:cs="Arial"/>
          <w:b/>
          <w:i/>
          <w:noProof/>
          <w:sz w:val="22"/>
          <w:szCs w:val="20"/>
        </w:rPr>
        <w:t xml:space="preserve"> </w:t>
      </w:r>
    </w:p>
    <w:p w14:paraId="1AA46AC3" w14:textId="50E16604" w:rsidR="001D7B14" w:rsidRPr="005531FE" w:rsidRDefault="0065799F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>Jeżeli Wykonawcy wspólnie ubiegaj</w:t>
      </w:r>
      <w:r w:rsidR="001D7B14" w:rsidRPr="005531FE">
        <w:rPr>
          <w:rFonts w:ascii="Arial" w:hAnsi="Arial" w:cs="Arial"/>
          <w:b/>
          <w:i/>
          <w:noProof/>
          <w:sz w:val="22"/>
          <w:szCs w:val="20"/>
        </w:rPr>
        <w:t>ą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się o zamówienie - należy podać pełne nazw</w:t>
      </w:r>
      <w:r w:rsidR="005531FE">
        <w:rPr>
          <w:rFonts w:ascii="Arial" w:hAnsi="Arial" w:cs="Arial"/>
          <w:b/>
          <w:i/>
          <w:noProof/>
          <w:sz w:val="22"/>
          <w:szCs w:val="20"/>
        </w:rPr>
        <w:t>y i </w:t>
      </w:r>
      <w:r w:rsidR="009F09FA" w:rsidRPr="005531FE">
        <w:rPr>
          <w:rFonts w:ascii="Arial" w:hAnsi="Arial" w:cs="Arial"/>
          <w:b/>
          <w:i/>
          <w:noProof/>
          <w:sz w:val="22"/>
          <w:szCs w:val="20"/>
        </w:rPr>
        <w:t>adresy wszystkich Wykonaców</w:t>
      </w:r>
    </w:p>
    <w:p w14:paraId="3B5BE1C2" w14:textId="1C83EB93" w:rsidR="001D7B14" w:rsidRPr="005531FE" w:rsidRDefault="000A2086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Pr="005531FE">
        <w:rPr>
          <w:rFonts w:ascii="Arial" w:hAnsi="Arial" w:cs="Arial"/>
          <w:b/>
          <w:i/>
          <w:noProof/>
          <w:sz w:val="22"/>
          <w:szCs w:val="20"/>
        </w:rPr>
        <w:t>CENA OFERTY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stanowi całkowite wynagrodzenie Wykonawcy, uwzględniające wszystkie koszty związane z realizacją zamówienia </w:t>
      </w:r>
    </w:p>
    <w:bookmarkEnd w:id="0"/>
    <w:p w14:paraId="4076D544" w14:textId="2A91FF38" w:rsidR="00925661" w:rsidRPr="00A65E40" w:rsidRDefault="00A65E40" w:rsidP="00A65E40">
      <w:pPr>
        <w:spacing w:line="276" w:lineRule="auto"/>
        <w:ind w:left="426" w:hanging="426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A65E40">
        <w:rPr>
          <w:rFonts w:ascii="Arial" w:hAnsi="Arial" w:cs="Arial"/>
          <w:b/>
          <w:i/>
          <w:noProof/>
          <w:sz w:val="22"/>
          <w:szCs w:val="20"/>
        </w:rPr>
        <w:t>***</w:t>
      </w:r>
      <w:r>
        <w:rPr>
          <w:rFonts w:ascii="Arial" w:hAnsi="Arial" w:cs="Arial"/>
          <w:sz w:val="22"/>
          <w:szCs w:val="20"/>
        </w:rPr>
        <w:t xml:space="preserve"> </w:t>
      </w:r>
      <w:r w:rsidRPr="00A65E40">
        <w:rPr>
          <w:rFonts w:ascii="Arial" w:hAnsi="Arial" w:cs="Arial"/>
          <w:b/>
          <w:i/>
          <w:noProof/>
          <w:sz w:val="22"/>
          <w:szCs w:val="20"/>
        </w:rPr>
        <w:t>Wykonawca zobowiązany jest w treści oferty wyspecyfikować wszystkie urządzenia, akcesoria i inne elementy</w:t>
      </w:r>
      <w:r>
        <w:rPr>
          <w:rFonts w:ascii="Arial" w:hAnsi="Arial" w:cs="Arial"/>
          <w:b/>
          <w:i/>
          <w:noProof/>
          <w:sz w:val="22"/>
          <w:szCs w:val="20"/>
        </w:rPr>
        <w:t>, których dostarczenie jest</w:t>
      </w:r>
      <w:r w:rsidRPr="00A65E40">
        <w:rPr>
          <w:rFonts w:ascii="Arial" w:hAnsi="Arial" w:cs="Arial"/>
          <w:b/>
          <w:i/>
          <w:noProof/>
          <w:sz w:val="22"/>
          <w:szCs w:val="20"/>
        </w:rPr>
        <w:t xml:space="preserve"> niezbędne do prawidłowej realizacji zamówienia</w:t>
      </w:r>
    </w:p>
    <w:sectPr w:rsidR="00925661" w:rsidRPr="00A65E40" w:rsidSect="002A28AE">
      <w:headerReference w:type="default" r:id="rId11"/>
      <w:footerReference w:type="default" r:id="rId12"/>
      <w:pgSz w:w="11905" w:h="16837"/>
      <w:pgMar w:top="1134" w:right="1415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A9F080" w14:textId="77777777" w:rsidR="00094F70" w:rsidRDefault="00094F70">
      <w:r>
        <w:separator/>
      </w:r>
    </w:p>
  </w:endnote>
  <w:endnote w:type="continuationSeparator" w:id="0">
    <w:p w14:paraId="4C48C44B" w14:textId="77777777" w:rsidR="00094F70" w:rsidRDefault="00094F70">
      <w:r>
        <w:continuationSeparator/>
      </w:r>
    </w:p>
  </w:endnote>
  <w:endnote w:type="continuationNotice" w:id="1">
    <w:p w14:paraId="5E5B7052" w14:textId="77777777" w:rsidR="00094F70" w:rsidRDefault="00094F7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940054" w14:textId="77777777" w:rsidR="00094F70" w:rsidRDefault="00094F70">
      <w:r>
        <w:separator/>
      </w:r>
    </w:p>
  </w:footnote>
  <w:footnote w:type="continuationSeparator" w:id="0">
    <w:p w14:paraId="7946B19A" w14:textId="77777777" w:rsidR="00094F70" w:rsidRDefault="00094F70">
      <w:r>
        <w:continuationSeparator/>
      </w:r>
    </w:p>
  </w:footnote>
  <w:footnote w:type="continuationNotice" w:id="1">
    <w:p w14:paraId="4BD7CF2B" w14:textId="77777777" w:rsidR="00094F70" w:rsidRDefault="00094F7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18"/>
        </w:tabs>
        <w:ind w:left="191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2" w15:restartNumberingAfterBreak="0">
    <w:nsid w:val="21724B09"/>
    <w:multiLevelType w:val="hybridMultilevel"/>
    <w:tmpl w:val="B16889F0"/>
    <w:lvl w:ilvl="0" w:tplc="C0BC6ED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226F2F2C"/>
    <w:multiLevelType w:val="hybridMultilevel"/>
    <w:tmpl w:val="69EC018A"/>
    <w:lvl w:ilvl="0" w:tplc="467693E6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0" w15:restartNumberingAfterBreak="0">
    <w:nsid w:val="2CDA55CE"/>
    <w:multiLevelType w:val="hybridMultilevel"/>
    <w:tmpl w:val="06F8B0A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3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4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5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7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0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1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2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3" w15:restartNumberingAfterBreak="0">
    <w:nsid w:val="49C835AE"/>
    <w:multiLevelType w:val="hybridMultilevel"/>
    <w:tmpl w:val="B086A4EA"/>
    <w:lvl w:ilvl="0" w:tplc="4764191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5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6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8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9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1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4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8" w15:restartNumberingAfterBreak="0">
    <w:nsid w:val="5E036D0E"/>
    <w:multiLevelType w:val="hybridMultilevel"/>
    <w:tmpl w:val="E7C649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9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0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2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4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5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8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9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0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5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1"/>
  </w:num>
  <w:num w:numId="2">
    <w:abstractNumId w:val="2"/>
  </w:num>
  <w:num w:numId="3">
    <w:abstractNumId w:val="24"/>
  </w:num>
  <w:num w:numId="4">
    <w:abstractNumId w:val="93"/>
  </w:num>
  <w:num w:numId="5">
    <w:abstractNumId w:val="101"/>
  </w:num>
  <w:num w:numId="6">
    <w:abstractNumId w:val="87"/>
  </w:num>
  <w:num w:numId="7">
    <w:abstractNumId w:val="0"/>
  </w:num>
  <w:num w:numId="8">
    <w:abstractNumId w:val="40"/>
  </w:num>
  <w:num w:numId="9">
    <w:abstractNumId w:val="1"/>
  </w:num>
  <w:num w:numId="10">
    <w:abstractNumId w:val="75"/>
  </w:num>
  <w:num w:numId="11">
    <w:abstractNumId w:val="62"/>
  </w:num>
  <w:num w:numId="12">
    <w:abstractNumId w:val="51"/>
  </w:num>
  <w:num w:numId="13">
    <w:abstractNumId w:val="72"/>
  </w:num>
  <w:num w:numId="14">
    <w:abstractNumId w:val="89"/>
  </w:num>
  <w:num w:numId="15">
    <w:abstractNumId w:val="97"/>
  </w:num>
  <w:num w:numId="16">
    <w:abstractNumId w:val="59"/>
  </w:num>
  <w:num w:numId="17">
    <w:abstractNumId w:val="91"/>
  </w:num>
  <w:num w:numId="18">
    <w:abstractNumId w:val="58"/>
  </w:num>
  <w:num w:numId="19">
    <w:abstractNumId w:val="102"/>
  </w:num>
  <w:num w:numId="20">
    <w:abstractNumId w:val="83"/>
    <w:lvlOverride w:ilvl="0">
      <w:startOverride w:val="1"/>
    </w:lvlOverride>
  </w:num>
  <w:num w:numId="21">
    <w:abstractNumId w:val="69"/>
    <w:lvlOverride w:ilvl="0">
      <w:startOverride w:val="1"/>
    </w:lvlOverride>
  </w:num>
  <w:num w:numId="22">
    <w:abstractNumId w:val="54"/>
  </w:num>
  <w:num w:numId="23">
    <w:abstractNumId w:val="78"/>
  </w:num>
  <w:num w:numId="24">
    <w:abstractNumId w:val="35"/>
  </w:num>
  <w:num w:numId="25">
    <w:abstractNumId w:val="66"/>
  </w:num>
  <w:num w:numId="26">
    <w:abstractNumId w:val="63"/>
    <w:lvlOverride w:ilvl="0">
      <w:startOverride w:val="1"/>
    </w:lvlOverride>
  </w:num>
  <w:num w:numId="27">
    <w:abstractNumId w:val="45"/>
  </w:num>
  <w:num w:numId="28">
    <w:abstractNumId w:val="36"/>
  </w:num>
  <w:num w:numId="29">
    <w:abstractNumId w:val="74"/>
  </w:num>
  <w:num w:numId="30">
    <w:abstractNumId w:val="88"/>
  </w:num>
  <w:num w:numId="31">
    <w:abstractNumId w:val="73"/>
  </w:num>
  <w:num w:numId="32">
    <w:abstractNumId w:val="52"/>
  </w:num>
  <w:num w:numId="33">
    <w:abstractNumId w:val="53"/>
  </w:num>
  <w:num w:numId="34">
    <w:abstractNumId w:val="6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50"/>
  <w:removeDateAndTime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autoHyphenation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10D"/>
    <w:rsid w:val="000132C5"/>
    <w:rsid w:val="000135E6"/>
    <w:rsid w:val="00013877"/>
    <w:rsid w:val="00013E10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E83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55EA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1EC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4F70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07E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297F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5D01"/>
    <w:rsid w:val="00175D3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674C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1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0DBE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8AE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AC0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23E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9D4"/>
    <w:rsid w:val="003B7DE8"/>
    <w:rsid w:val="003C0216"/>
    <w:rsid w:val="003C04D3"/>
    <w:rsid w:val="003C05B3"/>
    <w:rsid w:val="003C0A12"/>
    <w:rsid w:val="003C0E70"/>
    <w:rsid w:val="003C145F"/>
    <w:rsid w:val="003C1B06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40D6"/>
    <w:rsid w:val="004E5904"/>
    <w:rsid w:val="004E5C86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1C2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1FE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728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0F5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CB0"/>
    <w:rsid w:val="00626D30"/>
    <w:rsid w:val="0062728A"/>
    <w:rsid w:val="00627FFA"/>
    <w:rsid w:val="0063062B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9F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2B8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264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3B84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21D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20A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1FCB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5934"/>
    <w:rsid w:val="00A25ACE"/>
    <w:rsid w:val="00A26407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5E40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A7E79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0D14"/>
    <w:rsid w:val="00C511FE"/>
    <w:rsid w:val="00C5177A"/>
    <w:rsid w:val="00C51A10"/>
    <w:rsid w:val="00C51D0B"/>
    <w:rsid w:val="00C520F4"/>
    <w:rsid w:val="00C52962"/>
    <w:rsid w:val="00C52B9D"/>
    <w:rsid w:val="00C52CF3"/>
    <w:rsid w:val="00C533CC"/>
    <w:rsid w:val="00C54B6A"/>
    <w:rsid w:val="00C55096"/>
    <w:rsid w:val="00C551B1"/>
    <w:rsid w:val="00C55B75"/>
    <w:rsid w:val="00C5646F"/>
    <w:rsid w:val="00C56B40"/>
    <w:rsid w:val="00C57667"/>
    <w:rsid w:val="00C57B09"/>
    <w:rsid w:val="00C57BC4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032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0AC8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D4F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070"/>
    <w:rsid w:val="00E40FE9"/>
    <w:rsid w:val="00E417B2"/>
    <w:rsid w:val="00E41A55"/>
    <w:rsid w:val="00E41A6C"/>
    <w:rsid w:val="00E41AE6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160D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22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2604"/>
    <w:rsid w:val="00EB3204"/>
    <w:rsid w:val="00EB3FA1"/>
    <w:rsid w:val="00EB49D9"/>
    <w:rsid w:val="00EB582C"/>
    <w:rsid w:val="00EB6BA6"/>
    <w:rsid w:val="00EB6FF1"/>
    <w:rsid w:val="00EB7132"/>
    <w:rsid w:val="00EB761D"/>
    <w:rsid w:val="00EB79A2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5E0"/>
    <w:rsid w:val="00ED1B25"/>
    <w:rsid w:val="00ED1B28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633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Props1.xml><?xml version="1.0" encoding="utf-8"?>
<ds:datastoreItem xmlns:ds="http://schemas.openxmlformats.org/officeDocument/2006/customXml" ds:itemID="{471F7455-F883-4794-873B-EF6EE7E3359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773</Words>
  <Characters>4642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revision>2</cp:revision>
  <dcterms:created xsi:type="dcterms:W3CDTF">2024-12-11T11:20:00Z</dcterms:created>
  <dcterms:modified xsi:type="dcterms:W3CDTF">2024-12-11T11:20:00Z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