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EF851A" w14:textId="1D8D6E45" w:rsidR="00D62704" w:rsidRPr="00C520F4" w:rsidRDefault="00D62704">
      <w:pPr>
        <w:rPr>
          <w:lang w:eastAsia="pl-PL"/>
        </w:rPr>
      </w:pPr>
      <w:bookmarkStart w:id="0" w:name="_Toc257371584"/>
      <w:bookmarkStart w:id="1" w:name="_GoBack"/>
      <w:bookmarkEnd w:id="1"/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8F6242" w14:paraId="223FE1FE" w14:textId="77777777" w:rsidTr="00803698">
        <w:tc>
          <w:tcPr>
            <w:tcW w:w="9498" w:type="dxa"/>
            <w:tcBorders>
              <w:bottom w:val="single" w:sz="4" w:space="0" w:color="auto"/>
            </w:tcBorders>
            <w:shd w:val="clear" w:color="auto" w:fill="DEEAF6" w:themeFill="accent1" w:themeFillTint="33"/>
          </w:tcPr>
          <w:p w14:paraId="61E17B31" w14:textId="35B49D61" w:rsidR="004F48B1" w:rsidRPr="008F6242" w:rsidRDefault="004F48B1" w:rsidP="007D1A05">
            <w:pPr>
              <w:pStyle w:val="Tekstprzypisudolnego"/>
              <w:spacing w:after="40"/>
              <w:jc w:val="right"/>
              <w:rPr>
                <w:rFonts w:cs="Arial"/>
                <w:b/>
                <w:i/>
                <w:sz w:val="24"/>
              </w:rPr>
            </w:pPr>
            <w:r w:rsidRPr="008F6242">
              <w:rPr>
                <w:rFonts w:cs="Arial"/>
                <w:sz w:val="24"/>
              </w:rPr>
              <w:br w:type="page"/>
            </w:r>
            <w:r w:rsidR="00AB5536" w:rsidRPr="008F6242">
              <w:rPr>
                <w:rFonts w:cs="Arial"/>
                <w:b/>
                <w:i/>
                <w:sz w:val="24"/>
              </w:rPr>
              <w:t xml:space="preserve">Załącznik nr </w:t>
            </w:r>
            <w:r w:rsidR="00C87D40" w:rsidRPr="008F6242">
              <w:rPr>
                <w:rFonts w:cs="Arial"/>
                <w:b/>
                <w:i/>
                <w:sz w:val="24"/>
              </w:rPr>
              <w:t>1</w:t>
            </w:r>
          </w:p>
        </w:tc>
      </w:tr>
      <w:tr w:rsidR="002656EB" w:rsidRPr="008F6242" w14:paraId="722473AB" w14:textId="77777777" w:rsidTr="00803698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EEAF6" w:themeFill="accent1" w:themeFillTint="33"/>
            <w:vAlign w:val="center"/>
          </w:tcPr>
          <w:p w14:paraId="07CD82ED" w14:textId="661F42EF" w:rsidR="004F48B1" w:rsidRPr="008F6242" w:rsidRDefault="004F48B1" w:rsidP="00803698">
            <w:pPr>
              <w:pStyle w:val="Tekstprzypisudolnego"/>
              <w:spacing w:after="40"/>
              <w:jc w:val="center"/>
              <w:rPr>
                <w:rFonts w:cs="Arial"/>
                <w:b/>
                <w:sz w:val="24"/>
              </w:rPr>
            </w:pPr>
            <w:r w:rsidRPr="008F6242">
              <w:rPr>
                <w:rFonts w:cs="Arial"/>
                <w:b/>
                <w:sz w:val="24"/>
              </w:rPr>
              <w:t>FORMULARZ OFERTOWY</w:t>
            </w:r>
            <w:r w:rsidR="00D84D46" w:rsidRPr="008F6242">
              <w:rPr>
                <w:rFonts w:cs="Arial"/>
                <w:b/>
                <w:sz w:val="24"/>
              </w:rPr>
              <w:t xml:space="preserve"> DLA OFERENTA</w:t>
            </w:r>
          </w:p>
        </w:tc>
      </w:tr>
    </w:tbl>
    <w:p w14:paraId="5EB2E66A" w14:textId="77777777" w:rsidR="002656EB" w:rsidRPr="008F6242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8F6242" w14:paraId="64FEFF3E" w14:textId="77777777" w:rsidTr="006A68F9">
        <w:trPr>
          <w:jc w:val="center"/>
        </w:trPr>
        <w:tc>
          <w:tcPr>
            <w:tcW w:w="9430" w:type="dxa"/>
            <w:gridSpan w:val="7"/>
          </w:tcPr>
          <w:p w14:paraId="27222ED5" w14:textId="4729E809" w:rsidR="00D1761D" w:rsidRPr="008F6242" w:rsidRDefault="002E2579" w:rsidP="00F77E4E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  <w:r w:rsidRPr="008F6242">
              <w:rPr>
                <w:rFonts w:cs="Arial"/>
                <w:b/>
                <w:sz w:val="22"/>
                <w:szCs w:val="22"/>
              </w:rPr>
              <w:t xml:space="preserve">                                  </w:t>
            </w:r>
          </w:p>
          <w:p w14:paraId="00490EE3" w14:textId="4D95E0DD" w:rsidR="002656EB" w:rsidRPr="008F6242" w:rsidRDefault="002656EB" w:rsidP="00612093">
            <w:pPr>
              <w:pStyle w:val="Tekstprzypisudolnego"/>
              <w:spacing w:after="40"/>
              <w:jc w:val="center"/>
              <w:rPr>
                <w:rFonts w:cs="Arial"/>
                <w:b/>
                <w:sz w:val="32"/>
                <w:szCs w:val="32"/>
              </w:rPr>
            </w:pPr>
            <w:r w:rsidRPr="008F6242">
              <w:rPr>
                <w:rFonts w:cs="Arial"/>
                <w:b/>
                <w:sz w:val="32"/>
                <w:szCs w:val="32"/>
              </w:rPr>
              <w:t>Oferta</w:t>
            </w:r>
          </w:p>
          <w:p w14:paraId="09E04A44" w14:textId="77777777" w:rsidR="00612093" w:rsidRPr="008F6242" w:rsidRDefault="00612093" w:rsidP="004F49F4">
            <w:pPr>
              <w:pStyle w:val="Tekstprzypisudolnego"/>
              <w:spacing w:after="40"/>
              <w:jc w:val="center"/>
              <w:rPr>
                <w:rFonts w:cs="Arial"/>
                <w:b/>
                <w:sz w:val="24"/>
              </w:rPr>
            </w:pPr>
          </w:p>
          <w:p w14:paraId="71148562" w14:textId="3B766A74" w:rsidR="002656EB" w:rsidRPr="008F6242" w:rsidRDefault="002656EB" w:rsidP="00F77E4E">
            <w:pPr>
              <w:pStyle w:val="Tekstprzypisudolnego"/>
              <w:spacing w:after="40"/>
              <w:ind w:left="4178"/>
              <w:rPr>
                <w:rFonts w:cs="Arial"/>
                <w:sz w:val="24"/>
              </w:rPr>
            </w:pPr>
            <w:r w:rsidRPr="008F6242">
              <w:rPr>
                <w:rFonts w:cs="Arial"/>
                <w:sz w:val="24"/>
              </w:rPr>
              <w:t>dla</w:t>
            </w:r>
          </w:p>
          <w:p w14:paraId="66BF9C42" w14:textId="2E765AB0" w:rsidR="002656EB" w:rsidRPr="008F6242" w:rsidRDefault="006A68F9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8"/>
                <w:szCs w:val="28"/>
              </w:rPr>
            </w:pPr>
            <w:r w:rsidRPr="008F6242">
              <w:rPr>
                <w:rFonts w:cs="Arial"/>
                <w:b/>
                <w:sz w:val="28"/>
                <w:szCs w:val="28"/>
              </w:rPr>
              <w:t>Urząd</w:t>
            </w:r>
            <w:r w:rsidR="002656EB" w:rsidRPr="008F6242">
              <w:rPr>
                <w:rFonts w:cs="Arial"/>
                <w:b/>
                <w:sz w:val="28"/>
                <w:szCs w:val="28"/>
              </w:rPr>
              <w:t xml:space="preserve"> Komisji Nadzoru Finansowego </w:t>
            </w:r>
          </w:p>
          <w:p w14:paraId="5FDA71D5" w14:textId="6844890D" w:rsidR="002656EB" w:rsidRPr="008F6242" w:rsidRDefault="00CB5E10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8"/>
                <w:szCs w:val="28"/>
              </w:rPr>
            </w:pPr>
            <w:r w:rsidRPr="008F6242">
              <w:rPr>
                <w:rFonts w:cs="Arial"/>
                <w:b/>
                <w:sz w:val="28"/>
                <w:szCs w:val="28"/>
              </w:rPr>
              <w:t>Piękna 20</w:t>
            </w:r>
          </w:p>
          <w:p w14:paraId="5A4DE925" w14:textId="73DC1C52" w:rsidR="002656EB" w:rsidRPr="008F6242" w:rsidRDefault="00802225" w:rsidP="002656EB">
            <w:pPr>
              <w:pStyle w:val="Tekstprzypisudolnego"/>
              <w:spacing w:after="40"/>
              <w:ind w:left="4178"/>
              <w:jc w:val="both"/>
              <w:rPr>
                <w:rFonts w:cs="Arial"/>
                <w:b/>
                <w:sz w:val="28"/>
                <w:szCs w:val="28"/>
              </w:rPr>
            </w:pPr>
            <w:r w:rsidRPr="008F6242">
              <w:rPr>
                <w:rFonts w:cs="Arial"/>
                <w:b/>
                <w:sz w:val="28"/>
                <w:szCs w:val="28"/>
              </w:rPr>
              <w:t>00-</w:t>
            </w:r>
            <w:r w:rsidR="00CB5E10" w:rsidRPr="008F6242">
              <w:rPr>
                <w:rFonts w:cs="Arial"/>
                <w:b/>
                <w:sz w:val="28"/>
                <w:szCs w:val="28"/>
              </w:rPr>
              <w:t>549</w:t>
            </w:r>
            <w:r w:rsidR="00E63120" w:rsidRPr="008F6242">
              <w:rPr>
                <w:rFonts w:cs="Arial"/>
                <w:b/>
                <w:sz w:val="28"/>
                <w:szCs w:val="28"/>
              </w:rPr>
              <w:t xml:space="preserve"> Warszawa</w:t>
            </w:r>
            <w:r w:rsidR="002656EB" w:rsidRPr="008F6242">
              <w:rPr>
                <w:rFonts w:cs="Arial"/>
                <w:b/>
                <w:sz w:val="28"/>
                <w:szCs w:val="28"/>
              </w:rPr>
              <w:t xml:space="preserve"> </w:t>
            </w:r>
          </w:p>
          <w:p w14:paraId="33A26FFF" w14:textId="2FA11781" w:rsidR="002656EB" w:rsidRPr="008F6242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4"/>
              </w:rPr>
            </w:pPr>
          </w:p>
          <w:p w14:paraId="0737DE92" w14:textId="23DA3470" w:rsidR="002656EB" w:rsidRPr="00D02271" w:rsidRDefault="002656EB" w:rsidP="008F6242">
            <w:pPr>
              <w:shd w:val="clear" w:color="auto" w:fill="FFFFFF"/>
              <w:spacing w:before="120"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F6242">
              <w:rPr>
                <w:rFonts w:ascii="Arial" w:hAnsi="Arial" w:cs="Arial"/>
                <w:sz w:val="22"/>
                <w:szCs w:val="22"/>
              </w:rPr>
              <w:t xml:space="preserve">W postępowaniu o udzielenie zamówienia </w:t>
            </w:r>
            <w:r w:rsidR="005E2013" w:rsidRPr="008F6242">
              <w:rPr>
                <w:rFonts w:ascii="Arial" w:hAnsi="Arial" w:cs="Arial"/>
                <w:sz w:val="22"/>
                <w:szCs w:val="22"/>
              </w:rPr>
              <w:t xml:space="preserve">w postępowaniu o wartości poniżej </w:t>
            </w:r>
            <w:r w:rsidR="00146D83" w:rsidRPr="008F6242">
              <w:rPr>
                <w:rFonts w:ascii="Arial" w:hAnsi="Arial" w:cs="Arial"/>
                <w:sz w:val="22"/>
                <w:szCs w:val="22"/>
              </w:rPr>
              <w:t>130 000,00 zł netto</w:t>
            </w:r>
            <w:r w:rsidR="005E2013" w:rsidRPr="008F624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E2579" w:rsidRPr="008F6242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8F6242" w:rsidRPr="00F86E53">
              <w:rPr>
                <w:rFonts w:ascii="Arial" w:hAnsi="Arial" w:cs="Arial"/>
                <w:sz w:val="22"/>
                <w:szCs w:val="22"/>
                <w:lang w:eastAsia="pl-PL"/>
              </w:rPr>
              <w:t xml:space="preserve">Zamawiający - </w:t>
            </w:r>
            <w:r w:rsidR="008F6242" w:rsidRPr="00F86E53">
              <w:rPr>
                <w:rFonts w:ascii="Arial" w:hAnsi="Arial" w:cs="Arial"/>
                <w:sz w:val="22"/>
                <w:szCs w:val="22"/>
              </w:rPr>
              <w:t xml:space="preserve">Urząd Komisji Nadzoru Finansowego, </w:t>
            </w:r>
            <w:r w:rsidR="008F6242" w:rsidRPr="00707B7C">
              <w:rPr>
                <w:rFonts w:ascii="Arial" w:hAnsi="Arial" w:cs="Arial"/>
                <w:sz w:val="22"/>
                <w:szCs w:val="22"/>
              </w:rPr>
              <w:t xml:space="preserve">zaprasza do składania ofert dotyczących wykonania </w:t>
            </w:r>
            <w:r w:rsidR="008F6242" w:rsidRPr="00F86E53">
              <w:rPr>
                <w:rFonts w:ascii="Arial" w:hAnsi="Arial" w:cs="Arial"/>
                <w:sz w:val="22"/>
                <w:szCs w:val="22"/>
              </w:rPr>
              <w:t>„</w:t>
            </w:r>
            <w:r w:rsidR="008F6242" w:rsidRPr="00D02271">
              <w:rPr>
                <w:rFonts w:ascii="Arial" w:hAnsi="Arial" w:cs="Arial"/>
                <w:sz w:val="22"/>
                <w:szCs w:val="22"/>
              </w:rPr>
              <w:t>audytów technicznych infrastruktury technicznej (urządzenia i instalacje) zlokalizowanej w budynkach posadowionych na nieruchomości w Warszawie przy ul. Jasnej 12, (obręb 5-03-10, nr dz. ew. 20) oraz w części budynku posadowionym na nieruchomości w Warszawie przy ul. Jasnej 8, (obręb 5-03-10, nr dz. ew. 27 i obręb 5-03-10, nr dz. ew. 28),”</w:t>
            </w:r>
            <w:r w:rsidR="00286275" w:rsidRPr="00D0227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2DC47666" w14:textId="13999D65" w:rsidR="00532ED5" w:rsidRPr="008F6242" w:rsidRDefault="00532ED5" w:rsidP="008F6A74">
            <w:pPr>
              <w:jc w:val="both"/>
              <w:rPr>
                <w:rFonts w:ascii="Arial" w:hAnsi="Arial" w:cs="Arial"/>
                <w:b/>
                <w:i/>
              </w:rPr>
            </w:pPr>
          </w:p>
        </w:tc>
      </w:tr>
      <w:tr w:rsidR="006A68F9" w:rsidRPr="000575AF" w14:paraId="6AF3E372" w14:textId="77777777" w:rsidTr="009E0FFF">
        <w:trPr>
          <w:jc w:val="center"/>
        </w:trPr>
        <w:tc>
          <w:tcPr>
            <w:tcW w:w="9430" w:type="dxa"/>
            <w:gridSpan w:val="7"/>
          </w:tcPr>
          <w:p w14:paraId="08E4DE30" w14:textId="77777777" w:rsidR="006A68F9" w:rsidRPr="00C74850" w:rsidRDefault="006A68F9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C74850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4F2C93C1" w14:textId="77777777" w:rsidR="006A68F9" w:rsidRPr="00C74850" w:rsidRDefault="006A68F9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7B5E47C2" w14:textId="239F454F" w:rsidR="006A68F9" w:rsidRPr="00C74850" w:rsidRDefault="006A68F9" w:rsidP="006A68F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0575AF" w14:paraId="727754A9" w14:textId="77777777" w:rsidTr="006A68F9">
        <w:trPr>
          <w:jc w:val="center"/>
        </w:trPr>
        <w:tc>
          <w:tcPr>
            <w:tcW w:w="5740" w:type="dxa"/>
            <w:gridSpan w:val="3"/>
            <w:vAlign w:val="center"/>
          </w:tcPr>
          <w:p w14:paraId="0812721F" w14:textId="77777777" w:rsidR="006A68F9" w:rsidRPr="00C74850" w:rsidRDefault="006A68F9" w:rsidP="006A68F9">
            <w:pP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0F00114F" w14:textId="2BC9DE3B" w:rsidR="002656EB" w:rsidRPr="00C74850" w:rsidRDefault="002656EB" w:rsidP="006A68F9">
            <w:pP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C74850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C74850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C74850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C74850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C74850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C74850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Pr="00C74850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C74850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="00D122CB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1C3E6717" w14:textId="1ECE895E" w:rsidR="006A68F9" w:rsidRPr="00C74850" w:rsidRDefault="006A68F9" w:rsidP="006A68F9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2105B181" w14:textId="77777777" w:rsidR="002656EB" w:rsidRPr="00C74850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0575AF" w14:paraId="1A36EC59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66F7DD70" w14:textId="77777777" w:rsidR="002656EB" w:rsidRPr="00C74850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C74850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C74850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0575AF" w14:paraId="2BEA23B9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4815D34B" w14:textId="15A15992" w:rsidR="002656EB" w:rsidRPr="00C74850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C74850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C74850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0575AF" w14:paraId="7FA41FE5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50693524" w14:textId="1E1CCFD0" w:rsidR="002656EB" w:rsidRPr="00C74850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C74850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C74850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06124CE" w14:textId="5F7DCE0C" w:rsidR="002656EB" w:rsidRPr="00C74850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C74850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  <w:vAlign w:val="center"/>
          </w:tcPr>
          <w:p w14:paraId="29CDA56A" w14:textId="77777777" w:rsidR="002656EB" w:rsidRPr="00C74850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14F9E49" w14:textId="2CFAF341" w:rsidR="002656EB" w:rsidRPr="00C74850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C74850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C74850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0575AF" w14:paraId="3344AAEC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56689897" w14:textId="581F5494" w:rsidR="002656EB" w:rsidRPr="00C74850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C74850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C74850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0575AF" w14:paraId="07CCFCA4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6C5DFED1" w14:textId="77777777" w:rsidR="002656EB" w:rsidRPr="00C74850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C74850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C74850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0575AF" w14:paraId="50E74485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141FB2B2" w14:textId="77777777" w:rsidR="002656EB" w:rsidRPr="008F6242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F624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lastRenderedPageBreak/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228B8383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533C7317" w14:textId="77777777" w:rsidR="002656EB" w:rsidRPr="008F6242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F624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2A62A65C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5D40FFD8" w14:textId="77777777" w:rsidR="002656EB" w:rsidRPr="008F6242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F624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6508D3" w:rsidRPr="000575AF" w14:paraId="3B211BBD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68FF2463" w14:textId="44FC9B0A" w:rsidR="006508D3" w:rsidRPr="008F6242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F6242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6508D3" w:rsidRPr="000575AF" w14:paraId="5DE023B2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6A8155B2" w14:textId="6720062B" w:rsidR="006508D3" w:rsidRPr="008F6242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F6242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</w:tbl>
    <w:p w14:paraId="04AB96C8" w14:textId="03410EB0" w:rsidR="003251C0" w:rsidRPr="000575AF" w:rsidRDefault="003251C0" w:rsidP="003C2F5E">
      <w:pPr>
        <w:spacing w:line="360" w:lineRule="auto"/>
        <w:rPr>
          <w:rFonts w:ascii="Playfair Display" w:hAnsi="Playfair Display" w:cs="Arial"/>
          <w:b/>
          <w:sz w:val="22"/>
          <w:szCs w:val="22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85"/>
      </w:tblGrid>
      <w:tr w:rsidR="0075579B" w:rsidRPr="000575AF" w14:paraId="5A53A364" w14:textId="77777777" w:rsidTr="003C2F5E">
        <w:trPr>
          <w:trHeight w:val="1502"/>
        </w:trPr>
        <w:tc>
          <w:tcPr>
            <w:tcW w:w="9385" w:type="dxa"/>
          </w:tcPr>
          <w:p w14:paraId="400422C3" w14:textId="77777777" w:rsidR="006508D3" w:rsidRPr="000575AF" w:rsidRDefault="006508D3" w:rsidP="002656EB">
            <w:pPr>
              <w:jc w:val="both"/>
              <w:rPr>
                <w:rFonts w:ascii="Playfair Display" w:hAnsi="Playfair Display" w:cs="Arial"/>
                <w:noProof/>
                <w:sz w:val="22"/>
                <w:szCs w:val="22"/>
              </w:rPr>
            </w:pPr>
          </w:p>
          <w:p w14:paraId="7CA1BFBE" w14:textId="7397E491" w:rsidR="00054A66" w:rsidRPr="008F6242" w:rsidRDefault="002656EB" w:rsidP="00054A66">
            <w:pPr>
              <w:rPr>
                <w:rFonts w:ascii="Arial" w:hAnsi="Arial" w:cs="Arial"/>
                <w:noProof/>
                <w:sz w:val="22"/>
                <w:szCs w:val="22"/>
              </w:rPr>
            </w:pPr>
            <w:r w:rsidRPr="008F6242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</w:t>
            </w:r>
            <w:r w:rsidR="00054A66" w:rsidRPr="008F6242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  <w:r w:rsidR="00054A66" w:rsidRPr="008F6242">
              <w:rPr>
                <w:rFonts w:ascii="Arial" w:hAnsi="Arial" w:cs="Arial"/>
                <w:i/>
                <w:noProof/>
                <w:sz w:val="22"/>
                <w:szCs w:val="22"/>
              </w:rPr>
              <w:t>(imię i nazwisko):</w:t>
            </w:r>
          </w:p>
          <w:p w14:paraId="09B05D9C" w14:textId="77777777" w:rsidR="00054A66" w:rsidRPr="008F6242" w:rsidRDefault="00054A66" w:rsidP="00C74850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380584A6" w14:textId="051A742C" w:rsidR="00054A66" w:rsidRPr="008F6242" w:rsidRDefault="00054A66" w:rsidP="00D02271">
            <w:pPr>
              <w:spacing w:line="360" w:lineRule="auto"/>
              <w:rPr>
                <w:rFonts w:ascii="Arial" w:hAnsi="Arial" w:cs="Arial"/>
                <w:noProof/>
                <w:sz w:val="22"/>
                <w:szCs w:val="22"/>
              </w:rPr>
            </w:pPr>
            <w:r w:rsidRPr="008F6242">
              <w:rPr>
                <w:rFonts w:ascii="Arial" w:hAnsi="Arial" w:cs="Arial"/>
                <w:noProof/>
                <w:sz w:val="22"/>
                <w:szCs w:val="22"/>
              </w:rPr>
              <w:t>…………………………………………………………..</w:t>
            </w:r>
            <w:r w:rsidR="006508D3" w:rsidRPr="008F6242">
              <w:rPr>
                <w:rFonts w:ascii="Arial" w:hAnsi="Arial" w:cs="Arial"/>
                <w:noProof/>
                <w:sz w:val="22"/>
                <w:szCs w:val="22"/>
              </w:rPr>
              <w:t>…</w:t>
            </w:r>
            <w:r w:rsidR="002656EB" w:rsidRPr="008F6242">
              <w:rPr>
                <w:rFonts w:ascii="Arial" w:hAnsi="Arial" w:cs="Arial"/>
                <w:noProof/>
                <w:sz w:val="22"/>
                <w:szCs w:val="22"/>
              </w:rPr>
              <w:t>......................................................</w:t>
            </w:r>
          </w:p>
          <w:p w14:paraId="6CCE3F02" w14:textId="58DC3BEA" w:rsidR="00054A66" w:rsidRPr="008F6242" w:rsidRDefault="00054A66" w:rsidP="00D02271">
            <w:pPr>
              <w:spacing w:line="360" w:lineRule="auto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8F6242">
              <w:rPr>
                <w:rFonts w:ascii="Arial" w:hAnsi="Arial" w:cs="Arial"/>
                <w:noProof/>
                <w:sz w:val="22"/>
                <w:szCs w:val="22"/>
              </w:rPr>
              <w:t>………………………………………………………………………………………………</w:t>
            </w:r>
            <w:r w:rsidR="00C74850">
              <w:rPr>
                <w:rFonts w:ascii="Arial" w:hAnsi="Arial" w:cs="Arial"/>
                <w:noProof/>
                <w:sz w:val="22"/>
                <w:szCs w:val="22"/>
              </w:rPr>
              <w:t>…..</w:t>
            </w:r>
            <w:r w:rsidRPr="008F6242">
              <w:rPr>
                <w:rFonts w:ascii="Arial" w:hAnsi="Arial" w:cs="Arial"/>
                <w:noProof/>
                <w:sz w:val="22"/>
                <w:szCs w:val="22"/>
              </w:rPr>
              <w:t>…</w:t>
            </w:r>
          </w:p>
          <w:p w14:paraId="7C322E72" w14:textId="124FBDB2" w:rsidR="00054A66" w:rsidRPr="008F6242" w:rsidRDefault="00054A66" w:rsidP="004C1211">
            <w:pPr>
              <w:jc w:val="both"/>
              <w:rPr>
                <w:rFonts w:ascii="Arial" w:hAnsi="Arial" w:cs="Arial"/>
                <w:b/>
                <w:noProof/>
                <w:sz w:val="22"/>
                <w:szCs w:val="22"/>
              </w:rPr>
            </w:pPr>
          </w:p>
          <w:p w14:paraId="2BDE3421" w14:textId="06F3467C" w:rsidR="002656EB" w:rsidRPr="008F6242" w:rsidRDefault="002656EB" w:rsidP="002656EB">
            <w:pPr>
              <w:jc w:val="center"/>
              <w:rPr>
                <w:rFonts w:ascii="Arial" w:hAnsi="Arial" w:cs="Arial"/>
                <w:b/>
                <w:noProof/>
                <w:sz w:val="22"/>
                <w:szCs w:val="22"/>
              </w:rPr>
            </w:pPr>
            <w:r w:rsidRPr="008F6242">
              <w:rPr>
                <w:rFonts w:ascii="Arial" w:hAnsi="Arial" w:cs="Arial"/>
                <w:b/>
                <w:noProof/>
                <w:sz w:val="22"/>
                <w:szCs w:val="22"/>
              </w:rPr>
              <w:t>Wzór podpisu i parafy osoby/osób podpisującej ofertę (Wykonawcy lub uprawnionego do reprezentacji Wykonawcy):</w:t>
            </w:r>
          </w:p>
          <w:tbl>
            <w:tblPr>
              <w:tblpPr w:leftFromText="141" w:rightFromText="141" w:vertAnchor="text" w:horzAnchor="margin" w:tblpX="279" w:tblpY="267"/>
              <w:tblOverlap w:val="never"/>
              <w:tblW w:w="864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848"/>
              <w:gridCol w:w="3402"/>
              <w:gridCol w:w="2392"/>
            </w:tblGrid>
            <w:tr w:rsidR="002656EB" w:rsidRPr="000575AF" w14:paraId="2AE1D4BF" w14:textId="77777777" w:rsidTr="003C2F5E">
              <w:tc>
                <w:tcPr>
                  <w:tcW w:w="2848" w:type="dxa"/>
                </w:tcPr>
                <w:p w14:paraId="18FCF424" w14:textId="77777777" w:rsidR="002656EB" w:rsidRPr="008F6242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  <w:r w:rsidRPr="008F6242">
                    <w:rPr>
                      <w:rFonts w:ascii="Arial" w:hAnsi="Arial" w:cs="Arial"/>
                      <w:noProof/>
                      <w:sz w:val="22"/>
                      <w:szCs w:val="22"/>
                    </w:rPr>
                    <w:t>Czytelnie imię i nazwisko</w:t>
                  </w:r>
                </w:p>
              </w:tc>
              <w:tc>
                <w:tcPr>
                  <w:tcW w:w="3402" w:type="dxa"/>
                </w:tcPr>
                <w:p w14:paraId="3B2EC326" w14:textId="77777777" w:rsidR="002656EB" w:rsidRPr="008F6242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  <w:r w:rsidRPr="008F6242">
                    <w:rPr>
                      <w:rFonts w:ascii="Arial" w:hAnsi="Arial" w:cs="Arial"/>
                      <w:noProof/>
                      <w:sz w:val="22"/>
                      <w:szCs w:val="22"/>
                    </w:rPr>
                    <w:t>Podpis</w:t>
                  </w:r>
                </w:p>
              </w:tc>
              <w:tc>
                <w:tcPr>
                  <w:tcW w:w="2392" w:type="dxa"/>
                </w:tcPr>
                <w:p w14:paraId="0C0159E1" w14:textId="77777777" w:rsidR="002656EB" w:rsidRPr="008F6242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  <w:r w:rsidRPr="008F6242">
                    <w:rPr>
                      <w:rFonts w:ascii="Arial" w:hAnsi="Arial" w:cs="Arial"/>
                      <w:noProof/>
                      <w:sz w:val="22"/>
                      <w:szCs w:val="22"/>
                    </w:rPr>
                    <w:t>Parafa</w:t>
                  </w:r>
                </w:p>
              </w:tc>
            </w:tr>
            <w:tr w:rsidR="002656EB" w:rsidRPr="000575AF" w14:paraId="7358E849" w14:textId="77777777" w:rsidTr="003C2F5E">
              <w:trPr>
                <w:trHeight w:val="562"/>
              </w:trPr>
              <w:tc>
                <w:tcPr>
                  <w:tcW w:w="2848" w:type="dxa"/>
                </w:tcPr>
                <w:p w14:paraId="34AB6C38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</w:p>
                <w:p w14:paraId="2F63691A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</w:p>
              </w:tc>
              <w:tc>
                <w:tcPr>
                  <w:tcW w:w="3402" w:type="dxa"/>
                </w:tcPr>
                <w:p w14:paraId="13C3CC3C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</w:p>
              </w:tc>
              <w:tc>
                <w:tcPr>
                  <w:tcW w:w="2392" w:type="dxa"/>
                </w:tcPr>
                <w:p w14:paraId="597EDFB4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</w:p>
              </w:tc>
            </w:tr>
          </w:tbl>
          <w:p w14:paraId="0682A890" w14:textId="77777777" w:rsidR="002656EB" w:rsidRPr="000575AF" w:rsidRDefault="002656EB" w:rsidP="002656EB">
            <w:pPr>
              <w:spacing w:line="360" w:lineRule="auto"/>
              <w:rPr>
                <w:rFonts w:ascii="Playfair Display" w:hAnsi="Playfair Display" w:cs="Arial"/>
                <w:b/>
                <w:noProof/>
                <w:sz w:val="22"/>
                <w:szCs w:val="22"/>
              </w:rPr>
            </w:pPr>
          </w:p>
          <w:p w14:paraId="7C8A2252" w14:textId="6AFA8DF2" w:rsidR="00544AF6" w:rsidRPr="000575AF" w:rsidRDefault="00544AF6" w:rsidP="00C520F4">
            <w:pPr>
              <w:pStyle w:val="Nagwek4"/>
              <w:spacing w:after="0" w:line="360" w:lineRule="auto"/>
              <w:ind w:left="63" w:firstLine="0"/>
              <w:rPr>
                <w:rFonts w:ascii="Playfair Display" w:hAnsi="Playfair Display"/>
                <w:sz w:val="22"/>
                <w:szCs w:val="22"/>
              </w:rPr>
            </w:pPr>
          </w:p>
        </w:tc>
      </w:tr>
      <w:tr w:rsidR="0075579B" w:rsidRPr="000575AF" w14:paraId="582BC7D4" w14:textId="77777777" w:rsidTr="003C2F5E">
        <w:trPr>
          <w:trHeight w:val="1630"/>
        </w:trPr>
        <w:tc>
          <w:tcPr>
            <w:tcW w:w="9385" w:type="dxa"/>
            <w:shd w:val="clear" w:color="auto" w:fill="auto"/>
          </w:tcPr>
          <w:p w14:paraId="25185564" w14:textId="77777777" w:rsidR="00803698" w:rsidRPr="00A17FB7" w:rsidRDefault="00803698" w:rsidP="006A68F9">
            <w:pPr>
              <w:suppressAutoHyphens w:val="0"/>
              <w:spacing w:after="40"/>
              <w:contextualSpacing/>
              <w:jc w:val="center"/>
              <w:rPr>
                <w:b/>
                <w:sz w:val="22"/>
                <w:szCs w:val="22"/>
              </w:rPr>
            </w:pPr>
          </w:p>
          <w:p w14:paraId="6813EDFB" w14:textId="3C8FEA22" w:rsidR="00A27832" w:rsidRPr="00A17FB7" w:rsidRDefault="006A68F9" w:rsidP="006A68F9">
            <w:pPr>
              <w:suppressAutoHyphens w:val="0"/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17FB7">
              <w:rPr>
                <w:rFonts w:ascii="Arial" w:hAnsi="Arial" w:cs="Arial"/>
                <w:b/>
                <w:sz w:val="22"/>
                <w:szCs w:val="22"/>
              </w:rPr>
              <w:t>OFEROWANY PRZEDMIOT ZAMÓWIENIA</w:t>
            </w:r>
          </w:p>
          <w:p w14:paraId="781601F9" w14:textId="77777777" w:rsidR="00CA67D4" w:rsidRPr="00A17FB7" w:rsidRDefault="00CA67D4" w:rsidP="006A68F9">
            <w:pPr>
              <w:suppressAutoHyphens w:val="0"/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D08E468" w14:textId="654F80A8" w:rsidR="00286275" w:rsidRPr="00CE1E66" w:rsidRDefault="00A27832" w:rsidP="004F49F4">
            <w:pPr>
              <w:shd w:val="clear" w:color="auto" w:fill="FFFFFF"/>
              <w:spacing w:before="120" w:line="276" w:lineRule="auto"/>
              <w:ind w:left="201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CE1E66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CE1E66">
              <w:rPr>
                <w:rFonts w:ascii="Arial" w:hAnsi="Arial" w:cs="Arial"/>
                <w:sz w:val="22"/>
                <w:szCs w:val="22"/>
              </w:rPr>
              <w:t xml:space="preserve">zamówienia w postępowaniu o wartości poniżej </w:t>
            </w:r>
            <w:r w:rsidR="00146D83" w:rsidRPr="00CE1E66">
              <w:rPr>
                <w:rFonts w:ascii="Arial" w:hAnsi="Arial" w:cs="Arial"/>
                <w:sz w:val="22"/>
                <w:szCs w:val="22"/>
              </w:rPr>
              <w:t xml:space="preserve">130 000,00 </w:t>
            </w:r>
            <w:r w:rsidR="00F702A4" w:rsidRPr="00CE1E66">
              <w:rPr>
                <w:rFonts w:ascii="Arial" w:hAnsi="Arial" w:cs="Arial"/>
                <w:sz w:val="22"/>
                <w:szCs w:val="22"/>
              </w:rPr>
              <w:t xml:space="preserve">zł netto, </w:t>
            </w:r>
            <w:r w:rsidR="005E2013" w:rsidRPr="00CE1E66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CE1E66" w:rsidRPr="00CE1E66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CE1E66" w:rsidRPr="00CE1E66">
              <w:rPr>
                <w:rFonts w:ascii="Arial" w:hAnsi="Arial" w:cs="Arial"/>
                <w:sz w:val="22"/>
                <w:szCs w:val="22"/>
                <w:lang w:eastAsia="pl-PL"/>
              </w:rPr>
              <w:t>wykonanie „</w:t>
            </w:r>
            <w:r w:rsidR="00CE1E66" w:rsidRPr="00CE1E66">
              <w:rPr>
                <w:rFonts w:ascii="Arial" w:hAnsi="Arial" w:cs="Arial"/>
                <w:i/>
                <w:sz w:val="22"/>
                <w:szCs w:val="22"/>
              </w:rPr>
              <w:t>audyt</w:t>
            </w:r>
            <w:r w:rsidR="00CE1E66">
              <w:rPr>
                <w:rFonts w:ascii="Arial" w:hAnsi="Arial" w:cs="Arial"/>
                <w:i/>
                <w:sz w:val="22"/>
                <w:szCs w:val="22"/>
              </w:rPr>
              <w:t>ów</w:t>
            </w:r>
            <w:r w:rsidR="00CE1E66" w:rsidRPr="00CE1E66">
              <w:rPr>
                <w:rFonts w:ascii="Arial" w:hAnsi="Arial" w:cs="Arial"/>
                <w:i/>
                <w:sz w:val="22"/>
                <w:szCs w:val="22"/>
              </w:rPr>
              <w:t xml:space="preserve"> techniczn</w:t>
            </w:r>
            <w:r w:rsidR="00CE1E66">
              <w:rPr>
                <w:rFonts w:ascii="Arial" w:hAnsi="Arial" w:cs="Arial"/>
                <w:i/>
                <w:sz w:val="22"/>
                <w:szCs w:val="22"/>
              </w:rPr>
              <w:t>ych</w:t>
            </w:r>
            <w:r w:rsidR="00CE1E66" w:rsidRPr="00CE1E66">
              <w:rPr>
                <w:rFonts w:ascii="Arial" w:hAnsi="Arial" w:cs="Arial"/>
                <w:i/>
                <w:sz w:val="22"/>
                <w:szCs w:val="22"/>
              </w:rPr>
              <w:t xml:space="preserve"> infrastruktury technicznej (urządzenia i instalacje) zlokalizowanej w budynkach posadowionych na nieruchomości w Warszawie przy ul. Jasnej 12, </w:t>
            </w:r>
            <w:r w:rsidR="00CE1E66" w:rsidRPr="00CE1E66">
              <w:rPr>
                <w:rFonts w:ascii="Arial" w:hAnsi="Arial" w:cs="Arial"/>
                <w:bCs/>
                <w:i/>
                <w:sz w:val="22"/>
                <w:szCs w:val="22"/>
              </w:rPr>
              <w:t>(obręb 5-03-10, nr dz. ew. 20</w:t>
            </w:r>
            <w:r w:rsidR="00CE1E66" w:rsidRPr="00CE1E66">
              <w:rPr>
                <w:rFonts w:ascii="Arial" w:hAnsi="Arial" w:cs="Arial"/>
                <w:i/>
                <w:sz w:val="22"/>
                <w:szCs w:val="22"/>
              </w:rPr>
              <w:t xml:space="preserve">) oraz w części budynku posadowionym na nieruchomości w Warszawie przy ul. Jasnej 8, </w:t>
            </w:r>
            <w:r w:rsidR="00CE1E66" w:rsidRPr="00CE1E66">
              <w:rPr>
                <w:rFonts w:ascii="Arial" w:hAnsi="Arial" w:cs="Arial"/>
                <w:bCs/>
                <w:i/>
                <w:sz w:val="22"/>
                <w:szCs w:val="22"/>
              </w:rPr>
              <w:t>(obręb 5-03-10, nr dz. ew. 27 i obręb 5-03-10, nr dz. ew. 28)</w:t>
            </w:r>
            <w:r w:rsidR="00CE1E66" w:rsidRPr="00CE1E66">
              <w:rPr>
                <w:rFonts w:ascii="Arial" w:hAnsi="Arial" w:cs="Arial"/>
                <w:i/>
                <w:sz w:val="22"/>
                <w:szCs w:val="22"/>
                <w:lang w:eastAsia="pl-PL"/>
              </w:rPr>
              <w:t>”</w:t>
            </w:r>
            <w:r w:rsidR="000A4408">
              <w:rPr>
                <w:rFonts w:ascii="Arial" w:hAnsi="Arial" w:cs="Arial"/>
                <w:i/>
                <w:sz w:val="22"/>
                <w:szCs w:val="22"/>
                <w:lang w:eastAsia="pl-PL"/>
              </w:rPr>
              <w:t xml:space="preserve"> </w:t>
            </w:r>
            <w:r w:rsidR="008F7C25">
              <w:rPr>
                <w:rFonts w:ascii="Arial" w:hAnsi="Arial" w:cs="Arial"/>
                <w:i/>
                <w:sz w:val="22"/>
                <w:szCs w:val="22"/>
                <w:lang w:eastAsia="pl-PL"/>
              </w:rPr>
              <w:t>o</w:t>
            </w:r>
            <w:r w:rsidR="000A4408">
              <w:rPr>
                <w:rFonts w:ascii="Arial" w:hAnsi="Arial" w:cs="Arial"/>
                <w:i/>
                <w:sz w:val="22"/>
                <w:szCs w:val="22"/>
                <w:lang w:eastAsia="pl-PL"/>
              </w:rPr>
              <w:t>ferujemy realizację przedmiotu zamówienia na warunkach zawartych w Umowie i załączonym OPZ</w:t>
            </w:r>
            <w:r w:rsidR="00F36487" w:rsidRPr="00CE1E66">
              <w:rPr>
                <w:rFonts w:ascii="Arial" w:hAnsi="Arial" w:cs="Arial"/>
                <w:i/>
                <w:sz w:val="22"/>
                <w:szCs w:val="22"/>
              </w:rPr>
              <w:t xml:space="preserve">, </w:t>
            </w:r>
          </w:p>
          <w:p w14:paraId="5C34BECD" w14:textId="01206153" w:rsidR="00054A66" w:rsidRPr="00F86E53" w:rsidRDefault="00054A66" w:rsidP="00D02271">
            <w:pPr>
              <w:shd w:val="clear" w:color="auto" w:fill="FFFFFF"/>
              <w:spacing w:before="120" w:line="360" w:lineRule="auto"/>
              <w:rPr>
                <w:rFonts w:ascii="Arial" w:hAnsi="Arial" w:cs="Arial"/>
                <w:b/>
              </w:rPr>
            </w:pPr>
            <w:r w:rsidRPr="00F86E53">
              <w:rPr>
                <w:rFonts w:ascii="Arial" w:hAnsi="Arial" w:cs="Arial"/>
                <w:i/>
              </w:rPr>
              <w:t>………………………………………………………………………………………</w:t>
            </w:r>
            <w:r w:rsidR="00E0092A" w:rsidRPr="00F86E53">
              <w:rPr>
                <w:rFonts w:ascii="Arial" w:hAnsi="Arial" w:cs="Arial"/>
                <w:i/>
              </w:rPr>
              <w:t>…………………………………………………………………………………………………………</w:t>
            </w:r>
            <w:r w:rsidR="007F396D">
              <w:rPr>
                <w:rFonts w:ascii="Arial" w:hAnsi="Arial" w:cs="Arial"/>
                <w:i/>
              </w:rPr>
              <w:t>…….</w:t>
            </w:r>
          </w:p>
          <w:p w14:paraId="5FE4660C" w14:textId="31ACD8E0" w:rsidR="0075579B" w:rsidRPr="00D02271" w:rsidRDefault="00054A66" w:rsidP="00054A66">
            <w:pPr>
              <w:shd w:val="clear" w:color="auto" w:fill="FFFFFF"/>
              <w:spacing w:before="120" w:line="276" w:lineRule="auto"/>
              <w:jc w:val="center"/>
              <w:rPr>
                <w:i/>
                <w:sz w:val="22"/>
                <w:szCs w:val="22"/>
              </w:rPr>
            </w:pPr>
            <w:r w:rsidRPr="00D02271">
              <w:rPr>
                <w:rFonts w:ascii="Arial" w:hAnsi="Arial" w:cs="Arial"/>
                <w:i/>
                <w:sz w:val="22"/>
                <w:szCs w:val="22"/>
              </w:rPr>
              <w:t>(wskazać dokumenty źródłowe)</w:t>
            </w:r>
          </w:p>
        </w:tc>
      </w:tr>
      <w:tr w:rsidR="0075579B" w:rsidRPr="00A932C3" w14:paraId="06AC9FBC" w14:textId="77777777" w:rsidTr="003C2F5E">
        <w:trPr>
          <w:trHeight w:val="2055"/>
        </w:trPr>
        <w:tc>
          <w:tcPr>
            <w:tcW w:w="9385" w:type="dxa"/>
            <w:shd w:val="clear" w:color="auto" w:fill="auto"/>
          </w:tcPr>
          <w:p w14:paraId="71AD6F22" w14:textId="77777777" w:rsidR="00803698" w:rsidRPr="00A17FB7" w:rsidRDefault="00803698" w:rsidP="006A68F9">
            <w:pPr>
              <w:spacing w:after="40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</w:p>
          <w:p w14:paraId="530525D1" w14:textId="5C242507" w:rsidR="00897191" w:rsidRPr="00A17FB7" w:rsidRDefault="006A68F9" w:rsidP="006A68F9">
            <w:pPr>
              <w:spacing w:after="40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A17FB7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CENA OFERTY</w:t>
            </w:r>
          </w:p>
          <w:p w14:paraId="3ABD8F16" w14:textId="77777777" w:rsidR="00054A66" w:rsidRPr="008C0C6D" w:rsidRDefault="00054A66" w:rsidP="006A68F9">
            <w:pPr>
              <w:spacing w:after="40"/>
              <w:contextualSpacing/>
              <w:jc w:val="center"/>
              <w:rPr>
                <w:rFonts w:ascii="Arial" w:eastAsia="Calibri" w:hAnsi="Arial" w:cs="Arial"/>
                <w:b/>
                <w:lang w:eastAsia="en-US"/>
              </w:rPr>
            </w:pPr>
          </w:p>
          <w:p w14:paraId="4C79D9B6" w14:textId="64D97470" w:rsidR="00897191" w:rsidRDefault="006A68F9" w:rsidP="00806F89">
            <w:pPr>
              <w:spacing w:after="40" w:line="360" w:lineRule="auto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Całkowita cena zawiera wszystkie koszty </w:t>
            </w:r>
            <w:r w:rsidR="00532ED5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do </w:t>
            </w:r>
            <w:r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wykonania czynności wskazanych w przedmiocie </w:t>
            </w:r>
            <w:r w:rsidR="00532ED5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zamówienia</w:t>
            </w:r>
            <w:r w:rsidR="008F6A74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i </w:t>
            </w:r>
            <w:r w:rsidR="00B955E2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wraz z podatki</w:t>
            </w:r>
            <w:r w:rsidR="008F6A74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em VAT wynosi: …………………………………</w:t>
            </w:r>
            <w:r w:rsidR="009B432F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zł brutto</w:t>
            </w:r>
            <w:r w:rsidR="0043768C" w:rsidRPr="008C0C6D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**</w:t>
            </w:r>
            <w:r w:rsidR="00B955E2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(słownie</w:t>
            </w:r>
            <w:r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………..…………………………………………………</w:t>
            </w:r>
            <w:r w:rsidR="00054A66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….</w:t>
            </w:r>
            <w:r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……..................</w:t>
            </w:r>
            <w:r w:rsid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. </w:t>
            </w:r>
            <w:r w:rsidR="00532ED5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złotych </w:t>
            </w:r>
            <w:r w:rsidR="00B955E2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brutto</w:t>
            </w:r>
            <w:r w:rsidR="00E810D5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)</w:t>
            </w:r>
            <w:r w:rsidR="007D13E2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.</w:t>
            </w:r>
          </w:p>
          <w:p w14:paraId="0554E10E" w14:textId="5A453935" w:rsidR="00DC44F1" w:rsidRPr="00DC44F1" w:rsidRDefault="00DC44F1" w:rsidP="00806F89">
            <w:pPr>
              <w:spacing w:after="40" w:line="360" w:lineRule="auto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DC44F1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W tym cena </w:t>
            </w:r>
            <w:r w:rsidRPr="00F86E53">
              <w:rPr>
                <w:rFonts w:ascii="Arial" w:eastAsia="Calibri" w:hAnsi="Arial" w:cs="Arial"/>
                <w:sz w:val="22"/>
                <w:szCs w:val="22"/>
              </w:rPr>
              <w:t xml:space="preserve">ekspertyzy/ audytu technicznego budynku Jasna 12: …………… zł </w:t>
            </w:r>
            <w:r w:rsidRPr="00DC44F1">
              <w:rPr>
                <w:rFonts w:ascii="Arial" w:eastAsia="Calibri" w:hAnsi="Arial" w:cs="Arial"/>
                <w:sz w:val="22"/>
                <w:szCs w:val="22"/>
                <w:lang w:eastAsia="en-US"/>
              </w:rPr>
              <w:t>brutto</w:t>
            </w:r>
          </w:p>
          <w:p w14:paraId="2CB09EE4" w14:textId="2AD6A838" w:rsidR="00DC44F1" w:rsidRPr="00DC44F1" w:rsidRDefault="00DC44F1" w:rsidP="00806F89">
            <w:pPr>
              <w:spacing w:after="40" w:line="360" w:lineRule="auto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7F39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W tym cena </w:t>
            </w:r>
            <w:r w:rsidRPr="00F86E53">
              <w:rPr>
                <w:rFonts w:ascii="Arial" w:eastAsia="Calibri" w:hAnsi="Arial" w:cs="Arial"/>
                <w:sz w:val="22"/>
                <w:szCs w:val="22"/>
              </w:rPr>
              <w:t xml:space="preserve">ekspertyzy/ audytu technicznego budynku Jasna 8: …………… zł </w:t>
            </w:r>
            <w:r w:rsidRPr="00DC44F1">
              <w:rPr>
                <w:rFonts w:ascii="Arial" w:eastAsia="Calibri" w:hAnsi="Arial" w:cs="Arial"/>
                <w:sz w:val="22"/>
                <w:szCs w:val="22"/>
                <w:lang w:eastAsia="en-US"/>
              </w:rPr>
              <w:t>brutto</w:t>
            </w:r>
          </w:p>
          <w:p w14:paraId="73A1C262" w14:textId="016D9359" w:rsidR="00966B42" w:rsidRPr="008C0C6D" w:rsidRDefault="00966B42" w:rsidP="007D13E2">
            <w:pPr>
              <w:spacing w:after="40" w:line="360" w:lineRule="auto"/>
              <w:contextualSpacing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8C0C6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Termin realizacji: </w:t>
            </w:r>
            <w:r w:rsidR="00B0052F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do </w:t>
            </w:r>
            <w:r w:rsidR="009F2A4A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60 </w:t>
            </w:r>
            <w:r w:rsidR="00D24FA2">
              <w:rPr>
                <w:rFonts w:ascii="Arial" w:eastAsia="Calibri" w:hAnsi="Arial" w:cs="Arial"/>
                <w:sz w:val="22"/>
                <w:szCs w:val="22"/>
                <w:lang w:eastAsia="en-US"/>
              </w:rPr>
              <w:t>d</w:t>
            </w:r>
            <w:r w:rsidR="008F6A74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 kalendarzowych </w:t>
            </w:r>
            <w:r w:rsidR="00532ED5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od daty zlecenia przedmiotu zamówienia.</w:t>
            </w:r>
          </w:p>
          <w:p w14:paraId="12B2E2B7" w14:textId="77777777" w:rsidR="00054A66" w:rsidRPr="008C0C6D" w:rsidRDefault="00054A66" w:rsidP="007D13E2">
            <w:pPr>
              <w:spacing w:after="40" w:line="360" w:lineRule="auto"/>
              <w:contextualSpacing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8C0C6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Uwagi</w:t>
            </w:r>
            <w:r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: </w:t>
            </w:r>
            <w:r w:rsidRPr="008C0C6D">
              <w:rPr>
                <w:rFonts w:ascii="Arial" w:eastAsia="Calibri" w:hAnsi="Arial" w:cs="Arial"/>
                <w:i/>
                <w:sz w:val="22"/>
                <w:szCs w:val="22"/>
                <w:lang w:eastAsia="en-US"/>
              </w:rPr>
              <w:t>(czas dostępności części, inne)</w:t>
            </w:r>
          </w:p>
          <w:p w14:paraId="3156DC44" w14:textId="422684E6" w:rsidR="00966B42" w:rsidRPr="008C0C6D" w:rsidRDefault="00054A66" w:rsidP="008001CE">
            <w:pPr>
              <w:spacing w:after="40" w:line="360" w:lineRule="auto"/>
              <w:contextualSpacing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A17FB7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………………………</w:t>
            </w:r>
          </w:p>
          <w:p w14:paraId="16F31656" w14:textId="4852F391" w:rsidR="00F00789" w:rsidRPr="008C0C6D" w:rsidRDefault="00F00789" w:rsidP="008001CE">
            <w:pPr>
              <w:spacing w:after="40" w:line="360" w:lineRule="auto"/>
              <w:contextualSpacing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</w:tbl>
    <w:p w14:paraId="634881E0" w14:textId="598C3251" w:rsidR="00C24D08" w:rsidRPr="008C0C6D" w:rsidRDefault="00C24D08">
      <w:pPr>
        <w:rPr>
          <w:rFonts w:ascii="Arial" w:hAnsi="Arial" w:cs="Arial"/>
          <w:sz w:val="22"/>
          <w:szCs w:val="22"/>
        </w:rPr>
      </w:pPr>
    </w:p>
    <w:p w14:paraId="73706F3A" w14:textId="77777777" w:rsidR="008C0C6D" w:rsidRPr="008C0C6D" w:rsidRDefault="008C0C6D" w:rsidP="008C0C6D">
      <w:pPr>
        <w:spacing w:after="120"/>
        <w:rPr>
          <w:rFonts w:ascii="Arial" w:hAnsi="Arial" w:cs="Arial"/>
          <w:sz w:val="22"/>
          <w:szCs w:val="22"/>
          <w:lang w:eastAsia="pl-PL"/>
        </w:rPr>
      </w:pPr>
      <w:r w:rsidRPr="008C0C6D">
        <w:rPr>
          <w:rFonts w:ascii="Arial" w:hAnsi="Arial" w:cs="Arial"/>
          <w:sz w:val="22"/>
          <w:szCs w:val="22"/>
          <w:lang w:eastAsia="pl-PL"/>
        </w:rPr>
        <w:t>Wykonawca otrzymuje od 0 do 100 punktów według wzoru:</w:t>
      </w:r>
    </w:p>
    <w:p w14:paraId="3B67F6F0" w14:textId="224AE620" w:rsidR="008C0C6D" w:rsidRPr="008C0C6D" w:rsidRDefault="002A6F84" w:rsidP="008C0C6D">
      <w:pPr>
        <w:spacing w:after="120"/>
        <w:ind w:firstLine="709"/>
        <w:rPr>
          <w:rFonts w:ascii="Arial" w:hAnsi="Arial" w:cs="Arial"/>
          <w:sz w:val="22"/>
          <w:szCs w:val="22"/>
          <w:lang w:eastAsia="pl-PL"/>
        </w:rPr>
      </w:pPr>
      <w:r>
        <w:rPr>
          <w:rFonts w:ascii="Arial" w:hAnsi="Arial" w:cs="Arial"/>
          <w:sz w:val="22"/>
          <w:szCs w:val="22"/>
          <w:lang w:eastAsia="pl-PL"/>
        </w:rPr>
        <w:t>Lp= (min_cena/ cena_oferty) x 9</w:t>
      </w:r>
      <w:r w:rsidR="008C0C6D" w:rsidRPr="008C0C6D">
        <w:rPr>
          <w:rFonts w:ascii="Arial" w:hAnsi="Arial" w:cs="Arial"/>
          <w:sz w:val="22"/>
          <w:szCs w:val="22"/>
          <w:lang w:eastAsia="pl-PL"/>
        </w:rPr>
        <w:t xml:space="preserve">0 + A </w:t>
      </w:r>
    </w:p>
    <w:p w14:paraId="26EED52B" w14:textId="5F651E23" w:rsidR="008C0C6D" w:rsidRPr="008C0C6D" w:rsidRDefault="008C0C6D" w:rsidP="00F86E53">
      <w:pPr>
        <w:spacing w:after="120"/>
        <w:rPr>
          <w:rFonts w:ascii="Arial" w:hAnsi="Arial" w:cs="Arial"/>
          <w:sz w:val="22"/>
          <w:szCs w:val="22"/>
          <w:lang w:eastAsia="pl-PL"/>
        </w:rPr>
      </w:pPr>
      <w:r w:rsidRPr="008C0C6D">
        <w:rPr>
          <w:rFonts w:ascii="Arial" w:hAnsi="Arial" w:cs="Arial"/>
          <w:sz w:val="22"/>
          <w:szCs w:val="22"/>
          <w:lang w:eastAsia="pl-PL"/>
        </w:rPr>
        <w:t>gdzie: min_cena to minimalna cena wskazana w ofertach otrzymanych przez Zamawiającego w odpowiedzi na niniejsze zaproszenie, cena_ oferty to cena oznaczona przez Wykonaw</w:t>
      </w:r>
      <w:r w:rsidR="002A6F84">
        <w:rPr>
          <w:rFonts w:ascii="Arial" w:hAnsi="Arial" w:cs="Arial"/>
          <w:sz w:val="22"/>
          <w:szCs w:val="22"/>
          <w:lang w:eastAsia="pl-PL"/>
        </w:rPr>
        <w:t xml:space="preserve">cę </w:t>
      </w:r>
      <w:r w:rsidR="00D9457D">
        <w:rPr>
          <w:rFonts w:ascii="Arial" w:hAnsi="Arial" w:cs="Arial"/>
          <w:sz w:val="22"/>
          <w:szCs w:val="22"/>
          <w:lang w:eastAsia="pl-PL"/>
        </w:rPr>
        <w:t>=</w:t>
      </w:r>
      <w:r w:rsidR="00782DAA">
        <w:rPr>
          <w:rFonts w:ascii="Arial" w:hAnsi="Arial" w:cs="Arial"/>
          <w:sz w:val="22"/>
          <w:szCs w:val="22"/>
          <w:lang w:eastAsia="pl-PL"/>
        </w:rPr>
        <w:t xml:space="preserve"> </w:t>
      </w:r>
      <w:r w:rsidR="002A6F84">
        <w:rPr>
          <w:rFonts w:ascii="Arial" w:hAnsi="Arial" w:cs="Arial"/>
          <w:sz w:val="22"/>
          <w:szCs w:val="22"/>
          <w:lang w:eastAsia="pl-PL"/>
        </w:rPr>
        <w:t xml:space="preserve">max. do </w:t>
      </w:r>
      <w:r w:rsidR="002A6F84" w:rsidRPr="00876C03">
        <w:rPr>
          <w:rFonts w:ascii="Arial" w:hAnsi="Arial" w:cs="Arial"/>
          <w:sz w:val="22"/>
          <w:szCs w:val="22"/>
          <w:lang w:eastAsia="pl-PL"/>
        </w:rPr>
        <w:t>9</w:t>
      </w:r>
      <w:r w:rsidR="007F396D" w:rsidRPr="00876C03">
        <w:rPr>
          <w:rFonts w:ascii="Arial" w:hAnsi="Arial" w:cs="Arial"/>
          <w:sz w:val="22"/>
          <w:szCs w:val="22"/>
          <w:lang w:eastAsia="pl-PL"/>
        </w:rPr>
        <w:t>0</w:t>
      </w:r>
      <w:r w:rsidR="007F396D">
        <w:rPr>
          <w:rFonts w:ascii="Arial" w:hAnsi="Arial" w:cs="Arial"/>
          <w:sz w:val="22"/>
          <w:szCs w:val="22"/>
          <w:lang w:eastAsia="pl-PL"/>
        </w:rPr>
        <w:t xml:space="preserve"> pkt.</w:t>
      </w:r>
    </w:p>
    <w:p w14:paraId="74CF8926" w14:textId="5FB57A84" w:rsidR="008C0C6D" w:rsidRPr="00F86E53" w:rsidRDefault="008C0C6D" w:rsidP="00FB1C12">
      <w:pPr>
        <w:rPr>
          <w:rFonts w:ascii="Arial" w:eastAsia="Calibri" w:hAnsi="Arial" w:cs="Arial"/>
          <w:sz w:val="22"/>
          <w:szCs w:val="22"/>
          <w:lang w:eastAsia="en-US"/>
        </w:rPr>
      </w:pPr>
      <w:r w:rsidRPr="00F86E53">
        <w:rPr>
          <w:rFonts w:ascii="Arial" w:eastAsia="Calibri" w:hAnsi="Arial" w:cs="Arial"/>
          <w:sz w:val="22"/>
          <w:szCs w:val="22"/>
          <w:lang w:eastAsia="en-US"/>
        </w:rPr>
        <w:t xml:space="preserve">A: </w:t>
      </w:r>
      <w:r w:rsidR="007F396D">
        <w:rPr>
          <w:rFonts w:ascii="Arial" w:eastAsia="Calibri" w:hAnsi="Arial" w:cs="Arial"/>
          <w:sz w:val="22"/>
          <w:szCs w:val="22"/>
          <w:lang w:eastAsia="en-US"/>
        </w:rPr>
        <w:t xml:space="preserve">to </w:t>
      </w:r>
      <w:r w:rsidRPr="00F86E53">
        <w:rPr>
          <w:rFonts w:ascii="Arial" w:eastAsia="Calibri" w:hAnsi="Arial" w:cs="Arial"/>
          <w:sz w:val="22"/>
          <w:szCs w:val="22"/>
          <w:lang w:eastAsia="en-US"/>
        </w:rPr>
        <w:t>doświadczenie wykonawcy:</w:t>
      </w:r>
    </w:p>
    <w:p w14:paraId="51C6F44D" w14:textId="0ABD785B" w:rsidR="008C0C6D" w:rsidRPr="00692045" w:rsidRDefault="008C0C6D" w:rsidP="008C0C6D">
      <w:pPr>
        <w:pStyle w:val="Akapitzlist"/>
        <w:numPr>
          <w:ilvl w:val="0"/>
          <w:numId w:val="39"/>
        </w:numPr>
        <w:spacing w:after="160"/>
        <w:contextualSpacing/>
        <w:jc w:val="both"/>
        <w:rPr>
          <w:rFonts w:ascii="Arial" w:eastAsia="Calibri" w:hAnsi="Arial" w:cs="Arial"/>
        </w:rPr>
      </w:pPr>
      <w:r w:rsidRPr="008C0C6D">
        <w:rPr>
          <w:rFonts w:ascii="Arial" w:eastAsia="Calibri" w:hAnsi="Arial" w:cs="Arial"/>
        </w:rPr>
        <w:t>wykonanie jednej wielobranżowej ekspertyzy/ audytu technicznego*</w:t>
      </w:r>
      <w:r w:rsidRPr="00692045">
        <w:rPr>
          <w:rFonts w:ascii="Arial" w:eastAsia="Calibri" w:hAnsi="Arial" w:cs="Arial"/>
        </w:rPr>
        <w:t xml:space="preserve"> = 0 pkt </w:t>
      </w:r>
    </w:p>
    <w:p w14:paraId="58971D8A" w14:textId="474166B7" w:rsidR="008C0C6D" w:rsidRPr="008C0C6D" w:rsidRDefault="008C0C6D" w:rsidP="008C0C6D">
      <w:pPr>
        <w:pStyle w:val="Akapitzlist"/>
        <w:numPr>
          <w:ilvl w:val="0"/>
          <w:numId w:val="39"/>
        </w:numPr>
        <w:spacing w:after="160"/>
        <w:contextualSpacing/>
        <w:jc w:val="both"/>
        <w:rPr>
          <w:rFonts w:ascii="Arial" w:eastAsia="Calibri" w:hAnsi="Arial" w:cs="Arial"/>
        </w:rPr>
      </w:pPr>
      <w:r w:rsidRPr="008C0C6D">
        <w:rPr>
          <w:rFonts w:ascii="Arial" w:eastAsia="Calibri" w:hAnsi="Arial" w:cs="Arial"/>
        </w:rPr>
        <w:t xml:space="preserve">wykonanie dwóch </w:t>
      </w:r>
      <w:r w:rsidR="002A6F84">
        <w:rPr>
          <w:rFonts w:ascii="Arial" w:eastAsia="Calibri" w:hAnsi="Arial" w:cs="Arial"/>
        </w:rPr>
        <w:t xml:space="preserve">lub więcej </w:t>
      </w:r>
      <w:r w:rsidRPr="008C0C6D">
        <w:rPr>
          <w:rFonts w:ascii="Arial" w:eastAsia="Calibri" w:hAnsi="Arial" w:cs="Arial"/>
        </w:rPr>
        <w:t>wielobranżowych ekspertyz/ audytów technicznych*</w:t>
      </w:r>
      <w:r w:rsidRPr="00692045">
        <w:rPr>
          <w:rFonts w:ascii="Arial" w:eastAsia="Calibri" w:hAnsi="Arial" w:cs="Arial"/>
        </w:rPr>
        <w:t xml:space="preserve"> = </w:t>
      </w:r>
      <w:r w:rsidRPr="008C0C6D">
        <w:rPr>
          <w:rFonts w:ascii="Arial" w:eastAsia="Calibri" w:hAnsi="Arial" w:cs="Arial"/>
        </w:rPr>
        <w:t>1</w:t>
      </w:r>
      <w:r w:rsidRPr="00692045">
        <w:rPr>
          <w:rFonts w:ascii="Arial" w:eastAsia="Calibri" w:hAnsi="Arial" w:cs="Arial"/>
        </w:rPr>
        <w:t xml:space="preserve">0 pkt </w:t>
      </w:r>
    </w:p>
    <w:p w14:paraId="314D1829" w14:textId="068CA605" w:rsidR="008C0C6D" w:rsidRDefault="008C0C6D" w:rsidP="008C0C6D">
      <w:pPr>
        <w:spacing w:before="120" w:after="120" w:line="276" w:lineRule="auto"/>
        <w:jc w:val="both"/>
        <w:rPr>
          <w:rFonts w:ascii="Arial" w:eastAsia="Calibri" w:hAnsi="Arial" w:cs="Arial"/>
          <w:sz w:val="22"/>
          <w:szCs w:val="22"/>
        </w:rPr>
      </w:pPr>
      <w:r w:rsidRPr="008C0C6D">
        <w:rPr>
          <w:rFonts w:ascii="Arial" w:eastAsia="Calibri" w:hAnsi="Arial" w:cs="Arial"/>
          <w:sz w:val="22"/>
          <w:szCs w:val="22"/>
          <w:lang w:eastAsia="pl-PL"/>
        </w:rPr>
        <w:t xml:space="preserve">* Dotyczy wielobranżowych ekspertyz/ audytów technicznych wykonanych </w:t>
      </w:r>
      <w:r w:rsidRPr="008C0C6D">
        <w:rPr>
          <w:rFonts w:ascii="Arial" w:eastAsia="Calibri" w:hAnsi="Arial" w:cs="Arial"/>
          <w:sz w:val="22"/>
          <w:szCs w:val="22"/>
        </w:rPr>
        <w:t xml:space="preserve">w ciągu ostatnich 5 latach </w:t>
      </w:r>
      <w:r w:rsidR="00C74850">
        <w:rPr>
          <w:rFonts w:ascii="Arial" w:eastAsia="Calibri" w:hAnsi="Arial" w:cs="Arial"/>
          <w:sz w:val="22"/>
          <w:szCs w:val="22"/>
        </w:rPr>
        <w:t xml:space="preserve">licząc </w:t>
      </w:r>
      <w:r w:rsidRPr="008C0C6D">
        <w:rPr>
          <w:rFonts w:ascii="Arial" w:eastAsia="Calibri" w:hAnsi="Arial" w:cs="Arial"/>
          <w:sz w:val="22"/>
          <w:szCs w:val="22"/>
        </w:rPr>
        <w:t>d</w:t>
      </w:r>
      <w:r w:rsidR="00C74850">
        <w:rPr>
          <w:rFonts w:ascii="Arial" w:eastAsia="Calibri" w:hAnsi="Arial" w:cs="Arial"/>
          <w:sz w:val="22"/>
          <w:szCs w:val="22"/>
        </w:rPr>
        <w:t>o</w:t>
      </w:r>
      <w:r w:rsidRPr="008C0C6D">
        <w:rPr>
          <w:rFonts w:ascii="Arial" w:eastAsia="Calibri" w:hAnsi="Arial" w:cs="Arial"/>
          <w:sz w:val="22"/>
          <w:szCs w:val="22"/>
        </w:rPr>
        <w:t xml:space="preserve"> dnia składania ofert.</w:t>
      </w:r>
    </w:p>
    <w:p w14:paraId="5CC9B00F" w14:textId="14978A2C" w:rsidR="00DC44F1" w:rsidRPr="00DC44F1" w:rsidRDefault="00DC44F1" w:rsidP="008C0C6D">
      <w:pPr>
        <w:spacing w:before="120" w:after="120" w:line="276" w:lineRule="auto"/>
        <w:jc w:val="both"/>
        <w:rPr>
          <w:rFonts w:ascii="Arial" w:eastAsia="Calibri" w:hAnsi="Arial" w:cs="Arial"/>
          <w:sz w:val="22"/>
          <w:szCs w:val="22"/>
        </w:rPr>
      </w:pPr>
      <w:r w:rsidRPr="00DC44F1">
        <w:rPr>
          <w:rFonts w:ascii="Arial" w:eastAsia="Calibri" w:hAnsi="Arial" w:cs="Arial"/>
          <w:sz w:val="22"/>
          <w:szCs w:val="22"/>
        </w:rPr>
        <w:t>Termin realizacji: do 60 dni,</w:t>
      </w:r>
    </w:p>
    <w:p w14:paraId="149C6BD1" w14:textId="13593F00" w:rsidR="00DC44F1" w:rsidRPr="007F396D" w:rsidRDefault="00DC44F1" w:rsidP="008C0C6D">
      <w:pPr>
        <w:spacing w:before="120" w:after="120" w:line="276" w:lineRule="auto"/>
        <w:jc w:val="both"/>
        <w:rPr>
          <w:rFonts w:ascii="Arial" w:eastAsia="Calibri" w:hAnsi="Arial" w:cs="Arial"/>
          <w:sz w:val="22"/>
          <w:szCs w:val="22"/>
        </w:rPr>
      </w:pPr>
      <w:r w:rsidRPr="007F396D">
        <w:rPr>
          <w:rFonts w:ascii="Arial" w:eastAsia="Calibri" w:hAnsi="Arial" w:cs="Arial"/>
          <w:sz w:val="22"/>
          <w:szCs w:val="22"/>
        </w:rPr>
        <w:t>Okres g</w:t>
      </w:r>
      <w:r w:rsidR="007F396D">
        <w:rPr>
          <w:rFonts w:ascii="Arial" w:eastAsia="Calibri" w:hAnsi="Arial" w:cs="Arial"/>
          <w:sz w:val="22"/>
          <w:szCs w:val="22"/>
        </w:rPr>
        <w:t>warancja =</w:t>
      </w:r>
      <w:r w:rsidRPr="007F396D">
        <w:rPr>
          <w:rFonts w:ascii="Arial" w:eastAsia="Calibri" w:hAnsi="Arial" w:cs="Arial"/>
          <w:sz w:val="22"/>
          <w:szCs w:val="22"/>
        </w:rPr>
        <w:t xml:space="preserve"> </w:t>
      </w:r>
      <w:r w:rsidR="00AE7827">
        <w:rPr>
          <w:rFonts w:ascii="Arial" w:eastAsia="Calibri" w:hAnsi="Arial" w:cs="Arial"/>
          <w:sz w:val="22"/>
          <w:szCs w:val="22"/>
        </w:rPr>
        <w:t>24</w:t>
      </w:r>
      <w:r w:rsidRPr="007F396D">
        <w:rPr>
          <w:rFonts w:ascii="Arial" w:eastAsia="Calibri" w:hAnsi="Arial" w:cs="Arial"/>
          <w:sz w:val="22"/>
          <w:szCs w:val="22"/>
        </w:rPr>
        <w:t xml:space="preserve"> miesi</w:t>
      </w:r>
      <w:r w:rsidR="00AE7827">
        <w:rPr>
          <w:rFonts w:ascii="Arial" w:eastAsia="Calibri" w:hAnsi="Arial" w:cs="Arial"/>
          <w:sz w:val="22"/>
          <w:szCs w:val="22"/>
        </w:rPr>
        <w:t>ące</w:t>
      </w:r>
    </w:p>
    <w:p w14:paraId="781E7A13" w14:textId="77777777" w:rsidR="008C0C6D" w:rsidRPr="008C0C6D" w:rsidRDefault="008C0C6D" w:rsidP="008C0C6D">
      <w:pPr>
        <w:shd w:val="clear" w:color="auto" w:fill="FFFFFF"/>
        <w:spacing w:before="120" w:after="120"/>
        <w:rPr>
          <w:rFonts w:ascii="Arial" w:hAnsi="Arial" w:cs="Arial"/>
          <w:sz w:val="22"/>
          <w:szCs w:val="22"/>
        </w:rPr>
      </w:pPr>
      <w:r w:rsidRPr="008C0C6D">
        <w:rPr>
          <w:rFonts w:ascii="Arial" w:hAnsi="Arial" w:cs="Arial"/>
          <w:b/>
          <w:sz w:val="22"/>
          <w:szCs w:val="22"/>
        </w:rPr>
        <w:t>Uwaga:</w:t>
      </w:r>
      <w:r w:rsidRPr="008C0C6D">
        <w:rPr>
          <w:rFonts w:ascii="Arial" w:hAnsi="Arial" w:cs="Arial"/>
          <w:sz w:val="22"/>
          <w:szCs w:val="22"/>
        </w:rPr>
        <w:tab/>
      </w:r>
    </w:p>
    <w:p w14:paraId="443E2676" w14:textId="77777777" w:rsidR="008C0C6D" w:rsidRPr="008C0C6D" w:rsidRDefault="008C0C6D" w:rsidP="00A17FB7">
      <w:pPr>
        <w:spacing w:line="276" w:lineRule="auto"/>
        <w:rPr>
          <w:rFonts w:ascii="Arial" w:eastAsia="Calibri" w:hAnsi="Arial" w:cs="Arial"/>
          <w:sz w:val="22"/>
          <w:szCs w:val="22"/>
          <w:lang w:eastAsia="en-US"/>
        </w:rPr>
      </w:pPr>
      <w:r w:rsidRPr="008C0C6D">
        <w:rPr>
          <w:rFonts w:ascii="Arial" w:eastAsia="Calibri" w:hAnsi="Arial" w:cs="Arial"/>
          <w:sz w:val="22"/>
          <w:szCs w:val="22"/>
          <w:lang w:eastAsia="en-US"/>
        </w:rPr>
        <w:t>Jako najkorzystniejsza zostaje wybrana oferta z maksymalną liczbą punktów.</w:t>
      </w:r>
    </w:p>
    <w:p w14:paraId="1F564493" w14:textId="5CA52BA2" w:rsidR="008C0C6D" w:rsidRPr="008C0C6D" w:rsidRDefault="008C0C6D" w:rsidP="00A17FB7">
      <w:pPr>
        <w:spacing w:line="276" w:lineRule="auto"/>
        <w:rPr>
          <w:rFonts w:ascii="Arial" w:eastAsia="Calibri" w:hAnsi="Arial" w:cs="Arial"/>
          <w:sz w:val="22"/>
          <w:szCs w:val="22"/>
          <w:lang w:eastAsia="en-US"/>
        </w:rPr>
      </w:pPr>
      <w:r w:rsidRPr="008C0C6D">
        <w:rPr>
          <w:rFonts w:ascii="Arial" w:eastAsia="Calibri" w:hAnsi="Arial" w:cs="Arial"/>
          <w:sz w:val="22"/>
          <w:szCs w:val="22"/>
          <w:lang w:eastAsia="en-US"/>
        </w:rPr>
        <w:t>Oferty z realizacją powyżej 60 dni będą odrzucane.</w:t>
      </w:r>
    </w:p>
    <w:p w14:paraId="558E590D" w14:textId="65D56426" w:rsidR="008C0C6D" w:rsidRDefault="008C0C6D" w:rsidP="00A17FB7">
      <w:pPr>
        <w:spacing w:line="276" w:lineRule="auto"/>
        <w:rPr>
          <w:rFonts w:ascii="Arial" w:eastAsia="Calibri" w:hAnsi="Arial" w:cs="Arial"/>
          <w:sz w:val="22"/>
          <w:szCs w:val="22"/>
          <w:lang w:eastAsia="en-US"/>
        </w:rPr>
      </w:pPr>
      <w:r w:rsidRPr="008C0C6D">
        <w:rPr>
          <w:rFonts w:ascii="Arial" w:eastAsia="Calibri" w:hAnsi="Arial" w:cs="Arial"/>
          <w:sz w:val="22"/>
          <w:szCs w:val="22"/>
          <w:lang w:eastAsia="en-US"/>
        </w:rPr>
        <w:t xml:space="preserve">Oferty z terminem gwarancji poniżej </w:t>
      </w:r>
      <w:r w:rsidR="00D24FA2">
        <w:rPr>
          <w:rFonts w:ascii="Arial" w:eastAsia="Calibri" w:hAnsi="Arial" w:cs="Arial"/>
          <w:sz w:val="22"/>
          <w:szCs w:val="22"/>
          <w:lang w:eastAsia="en-US"/>
        </w:rPr>
        <w:t>24</w:t>
      </w:r>
      <w:r w:rsidRPr="008C0C6D">
        <w:rPr>
          <w:rFonts w:ascii="Arial" w:eastAsia="Calibri" w:hAnsi="Arial" w:cs="Arial"/>
          <w:sz w:val="22"/>
          <w:szCs w:val="22"/>
          <w:lang w:eastAsia="en-US"/>
        </w:rPr>
        <w:t xml:space="preserve"> miesi</w:t>
      </w:r>
      <w:r w:rsidR="00D24FA2">
        <w:rPr>
          <w:rFonts w:ascii="Arial" w:eastAsia="Calibri" w:hAnsi="Arial" w:cs="Arial"/>
          <w:sz w:val="22"/>
          <w:szCs w:val="22"/>
          <w:lang w:eastAsia="en-US"/>
        </w:rPr>
        <w:t>ące</w:t>
      </w:r>
      <w:r w:rsidRPr="008C0C6D">
        <w:rPr>
          <w:rFonts w:ascii="Arial" w:eastAsia="Calibri" w:hAnsi="Arial" w:cs="Arial"/>
          <w:sz w:val="22"/>
          <w:szCs w:val="22"/>
          <w:lang w:eastAsia="en-US"/>
        </w:rPr>
        <w:t xml:space="preserve"> będą odrzucane.</w:t>
      </w:r>
    </w:p>
    <w:p w14:paraId="48B2A426" w14:textId="77777777" w:rsidR="008C0C6D" w:rsidRPr="00A17FB7" w:rsidRDefault="008C0C6D" w:rsidP="008C0C6D">
      <w:pPr>
        <w:rPr>
          <w:rFonts w:ascii="Arial" w:eastAsia="Calibri" w:hAnsi="Arial" w:cs="Arial"/>
          <w:sz w:val="22"/>
          <w:szCs w:val="22"/>
          <w:lang w:eastAsia="en-US"/>
        </w:rPr>
      </w:pPr>
    </w:p>
    <w:p w14:paraId="4173F6E7" w14:textId="161D1587" w:rsidR="00FB1C12" w:rsidRPr="00A17FB7" w:rsidRDefault="00FB1C12" w:rsidP="00FB1C12">
      <w:pPr>
        <w:rPr>
          <w:rFonts w:ascii="Arial" w:eastAsia="Calibri" w:hAnsi="Arial" w:cs="Arial"/>
          <w:b/>
          <w:sz w:val="22"/>
          <w:szCs w:val="22"/>
          <w:lang w:eastAsia="en-US"/>
        </w:rPr>
      </w:pPr>
      <w:r w:rsidRPr="00A17FB7">
        <w:rPr>
          <w:rFonts w:ascii="Arial" w:eastAsia="Calibri" w:hAnsi="Arial" w:cs="Arial"/>
          <w:b/>
          <w:sz w:val="22"/>
          <w:szCs w:val="22"/>
          <w:lang w:eastAsia="en-US"/>
        </w:rPr>
        <w:t>Warunkiem dopuszczającym do udziału w postępowaniu jest:</w:t>
      </w:r>
    </w:p>
    <w:p w14:paraId="110B10FB" w14:textId="210DB6EB" w:rsidR="00A17FB7" w:rsidRPr="00C74850" w:rsidRDefault="00A17FB7" w:rsidP="00A17FB7">
      <w:pPr>
        <w:pStyle w:val="Akapitzlist"/>
        <w:numPr>
          <w:ilvl w:val="0"/>
          <w:numId w:val="33"/>
        </w:numPr>
        <w:spacing w:before="120" w:after="120"/>
        <w:jc w:val="both"/>
        <w:rPr>
          <w:rFonts w:ascii="Arial" w:eastAsia="Calibri" w:hAnsi="Arial" w:cs="Arial"/>
        </w:rPr>
      </w:pPr>
      <w:r w:rsidRPr="00C74850">
        <w:rPr>
          <w:rFonts w:ascii="Arial" w:eastAsia="Calibri" w:hAnsi="Arial" w:cs="Arial"/>
        </w:rPr>
        <w:t xml:space="preserve">Warunkiem dopuszczenia do postępowania jest wykonanie i udokumentowanie wykonania, co najmniej jednej wielobranżowej ekspertyzy/ audytu technicznego wielopiętrowego budynku biurowego wyposażonego we wszystkie niezbędne  instalacje (w tym instalacje elektryczne, </w:t>
      </w:r>
      <w:r w:rsidR="00707B7C" w:rsidRPr="00C74850">
        <w:rPr>
          <w:rFonts w:ascii="Arial" w:eastAsia="Calibri" w:hAnsi="Arial" w:cs="Arial"/>
        </w:rPr>
        <w:t>klimatyzac</w:t>
      </w:r>
      <w:r w:rsidR="00707B7C">
        <w:rPr>
          <w:rFonts w:ascii="Arial" w:eastAsia="Calibri" w:hAnsi="Arial" w:cs="Arial"/>
        </w:rPr>
        <w:t>yjne</w:t>
      </w:r>
      <w:r w:rsidRPr="00C74850">
        <w:rPr>
          <w:rFonts w:ascii="Arial" w:eastAsia="Calibri" w:hAnsi="Arial" w:cs="Arial"/>
        </w:rPr>
        <w:t xml:space="preserve">, </w:t>
      </w:r>
      <w:r w:rsidR="00707B7C" w:rsidRPr="00C74850">
        <w:rPr>
          <w:rFonts w:ascii="Arial" w:eastAsia="Calibri" w:hAnsi="Arial" w:cs="Arial"/>
        </w:rPr>
        <w:t>wentylacj</w:t>
      </w:r>
      <w:r w:rsidR="00707B7C">
        <w:rPr>
          <w:rFonts w:ascii="Arial" w:eastAsia="Calibri" w:hAnsi="Arial" w:cs="Arial"/>
        </w:rPr>
        <w:t>ę</w:t>
      </w:r>
      <w:r w:rsidR="00707B7C" w:rsidRPr="00C74850">
        <w:rPr>
          <w:rFonts w:ascii="Arial" w:eastAsia="Calibri" w:hAnsi="Arial" w:cs="Arial"/>
        </w:rPr>
        <w:t xml:space="preserve"> mechaniczn</w:t>
      </w:r>
      <w:r w:rsidR="00707B7C">
        <w:rPr>
          <w:rFonts w:ascii="Arial" w:eastAsia="Calibri" w:hAnsi="Arial" w:cs="Arial"/>
        </w:rPr>
        <w:t>ą</w:t>
      </w:r>
      <w:r w:rsidRPr="00C74850">
        <w:rPr>
          <w:rFonts w:ascii="Arial" w:eastAsia="Calibri" w:hAnsi="Arial" w:cs="Arial"/>
        </w:rPr>
        <w:t>, SAP, DSO,</w:t>
      </w:r>
      <w:r w:rsidR="00707B7C">
        <w:rPr>
          <w:rFonts w:ascii="Arial" w:eastAsia="Calibri" w:hAnsi="Arial" w:cs="Arial"/>
        </w:rPr>
        <w:t xml:space="preserve"> </w:t>
      </w:r>
      <w:r w:rsidR="00F86E53">
        <w:rPr>
          <w:rFonts w:ascii="Arial" w:eastAsia="Calibri" w:hAnsi="Arial" w:cs="Arial"/>
        </w:rPr>
        <w:t>CCTV, SSWiN, SKD</w:t>
      </w:r>
      <w:r w:rsidRPr="00C74850">
        <w:rPr>
          <w:rFonts w:ascii="Arial" w:eastAsia="Calibri" w:hAnsi="Arial" w:cs="Arial"/>
        </w:rPr>
        <w:t>) o pow. co najmniej 5</w:t>
      </w:r>
      <w:r w:rsidR="00707B7C">
        <w:rPr>
          <w:rFonts w:ascii="Arial" w:eastAsia="Calibri" w:hAnsi="Arial" w:cs="Arial"/>
        </w:rPr>
        <w:t>.</w:t>
      </w:r>
      <w:r w:rsidRPr="00C74850">
        <w:rPr>
          <w:rFonts w:ascii="Arial" w:eastAsia="Calibri" w:hAnsi="Arial" w:cs="Arial"/>
        </w:rPr>
        <w:t xml:space="preserve">000 m2 w ciągu ostatnich 5 latach </w:t>
      </w:r>
      <w:r w:rsidR="00C74850" w:rsidRPr="00C74850">
        <w:rPr>
          <w:rFonts w:ascii="Arial" w:eastAsia="Calibri" w:hAnsi="Arial" w:cs="Arial"/>
        </w:rPr>
        <w:t xml:space="preserve">licząc </w:t>
      </w:r>
      <w:r w:rsidRPr="00C74850">
        <w:rPr>
          <w:rFonts w:ascii="Arial" w:eastAsia="Calibri" w:hAnsi="Arial" w:cs="Arial"/>
        </w:rPr>
        <w:t>d</w:t>
      </w:r>
      <w:r w:rsidR="00C74850" w:rsidRPr="00C74850">
        <w:rPr>
          <w:rFonts w:ascii="Arial" w:eastAsia="Calibri" w:hAnsi="Arial" w:cs="Arial"/>
        </w:rPr>
        <w:t>o</w:t>
      </w:r>
      <w:r w:rsidRPr="00C74850">
        <w:rPr>
          <w:rFonts w:ascii="Arial" w:eastAsia="Calibri" w:hAnsi="Arial" w:cs="Arial"/>
        </w:rPr>
        <w:t xml:space="preserve"> dnia składania ofert,</w:t>
      </w:r>
    </w:p>
    <w:p w14:paraId="7BB38B4F" w14:textId="77777777" w:rsidR="00A17FB7" w:rsidRPr="00C74850" w:rsidRDefault="00A17FB7">
      <w:pPr>
        <w:numPr>
          <w:ilvl w:val="0"/>
          <w:numId w:val="39"/>
        </w:numPr>
        <w:suppressAutoHyphens w:val="0"/>
        <w:spacing w:after="120" w:line="276" w:lineRule="auto"/>
        <w:ind w:hanging="357"/>
        <w:jc w:val="both"/>
        <w:rPr>
          <w:rFonts w:ascii="Arial" w:eastAsia="Calibri" w:hAnsi="Arial" w:cs="Arial"/>
          <w:sz w:val="22"/>
          <w:szCs w:val="22"/>
          <w:lang w:eastAsia="pl-PL"/>
        </w:rPr>
      </w:pPr>
      <w:r w:rsidRPr="00C74850">
        <w:rPr>
          <w:rFonts w:ascii="Arial" w:eastAsia="Calibri" w:hAnsi="Arial" w:cs="Arial"/>
          <w:sz w:val="22"/>
          <w:szCs w:val="22"/>
          <w:lang w:eastAsia="pl-PL"/>
        </w:rPr>
        <w:t>Posiadanie przez Osoby odpowiedzialne za realizację prac budowlanych uprawnień budowlanych – do:</w:t>
      </w:r>
    </w:p>
    <w:p w14:paraId="01D03BDD" w14:textId="1178C097" w:rsidR="00A17FB7" w:rsidRPr="00D02271" w:rsidRDefault="00A17FB7" w:rsidP="00D02271">
      <w:pPr>
        <w:pStyle w:val="Akapitzlist"/>
        <w:numPr>
          <w:ilvl w:val="0"/>
          <w:numId w:val="41"/>
        </w:numPr>
        <w:spacing w:after="0"/>
        <w:ind w:left="714" w:firstLine="137"/>
        <w:rPr>
          <w:rFonts w:ascii="Arial" w:eastAsia="Calibri" w:hAnsi="Arial" w:cs="Arial"/>
        </w:rPr>
      </w:pPr>
      <w:r w:rsidRPr="00D02271">
        <w:rPr>
          <w:rFonts w:ascii="Arial" w:eastAsia="Calibri" w:hAnsi="Arial" w:cs="Arial"/>
        </w:rPr>
        <w:t>kierowania robotami sanitarnymi bez ograniczeń,</w:t>
      </w:r>
    </w:p>
    <w:p w14:paraId="608126FD" w14:textId="5953F1BA" w:rsidR="00D24FA2" w:rsidRPr="00D02271" w:rsidRDefault="00D24FA2" w:rsidP="00D02271">
      <w:pPr>
        <w:pStyle w:val="Akapitzlist"/>
        <w:numPr>
          <w:ilvl w:val="0"/>
          <w:numId w:val="41"/>
        </w:numPr>
        <w:spacing w:after="0"/>
        <w:ind w:left="714" w:firstLine="137"/>
        <w:jc w:val="both"/>
        <w:rPr>
          <w:rFonts w:ascii="Arial" w:eastAsia="Calibri" w:hAnsi="Arial" w:cs="Arial"/>
        </w:rPr>
      </w:pPr>
      <w:r w:rsidRPr="00D02271">
        <w:rPr>
          <w:rFonts w:ascii="Arial" w:hAnsi="Arial" w:cs="Arial"/>
        </w:rPr>
        <w:t>uprawnienia sanitarne gr. 2 D i E</w:t>
      </w:r>
    </w:p>
    <w:p w14:paraId="2C9542A3" w14:textId="077982A8" w:rsidR="00A17FB7" w:rsidRPr="00D02271" w:rsidRDefault="00A17FB7" w:rsidP="00D02271">
      <w:pPr>
        <w:pStyle w:val="Akapitzlist"/>
        <w:numPr>
          <w:ilvl w:val="0"/>
          <w:numId w:val="41"/>
        </w:numPr>
        <w:spacing w:after="0"/>
        <w:ind w:left="714" w:firstLine="137"/>
        <w:jc w:val="both"/>
        <w:rPr>
          <w:rFonts w:ascii="Arial" w:eastAsia="Calibri" w:hAnsi="Arial" w:cs="Arial"/>
        </w:rPr>
      </w:pPr>
      <w:r w:rsidRPr="00D02271">
        <w:rPr>
          <w:rFonts w:ascii="Arial" w:eastAsia="Calibri" w:hAnsi="Arial" w:cs="Arial"/>
        </w:rPr>
        <w:t>kierowania robotami elektrycznymi bez ograniczeń,</w:t>
      </w:r>
    </w:p>
    <w:p w14:paraId="5B96138A" w14:textId="475822C3" w:rsidR="00D24FA2" w:rsidRPr="00D02271" w:rsidRDefault="00D24FA2" w:rsidP="00D02271">
      <w:pPr>
        <w:pStyle w:val="Akapitzlist"/>
        <w:numPr>
          <w:ilvl w:val="0"/>
          <w:numId w:val="41"/>
        </w:numPr>
        <w:spacing w:after="0"/>
        <w:ind w:left="714" w:firstLine="137"/>
        <w:jc w:val="both"/>
        <w:rPr>
          <w:rFonts w:ascii="Arial" w:eastAsia="Calibri" w:hAnsi="Arial" w:cs="Arial"/>
          <w:sz w:val="24"/>
          <w:szCs w:val="24"/>
          <w:lang w:eastAsia="ar-SA"/>
        </w:rPr>
      </w:pPr>
      <w:r w:rsidRPr="00D02271">
        <w:rPr>
          <w:rFonts w:ascii="Arial" w:eastAsia="Calibri" w:hAnsi="Arial" w:cs="Arial"/>
        </w:rPr>
        <w:lastRenderedPageBreak/>
        <w:t>uprawnienia elektryczne gr. I, E i D w zakresie pow. 1 kV,</w:t>
      </w:r>
    </w:p>
    <w:p w14:paraId="752A2747" w14:textId="77777777" w:rsidR="00A17FB7" w:rsidRPr="00D02271" w:rsidRDefault="00A17FB7" w:rsidP="00D02271">
      <w:pPr>
        <w:pStyle w:val="Akapitzlist"/>
        <w:numPr>
          <w:ilvl w:val="0"/>
          <w:numId w:val="41"/>
        </w:numPr>
        <w:spacing w:after="120"/>
        <w:ind w:left="714" w:firstLine="137"/>
        <w:contextualSpacing/>
        <w:jc w:val="both"/>
        <w:rPr>
          <w:rFonts w:ascii="Arial" w:eastAsiaTheme="minorHAnsi" w:hAnsi="Arial" w:cs="Arial"/>
          <w:lang w:eastAsia="en-US"/>
        </w:rPr>
      </w:pPr>
      <w:r w:rsidRPr="00D02271">
        <w:rPr>
          <w:rFonts w:ascii="Arial" w:hAnsi="Arial" w:cs="Arial"/>
        </w:rPr>
        <w:t>rzeczoznawcy ds. zabezpieczeń pożarowych.</w:t>
      </w:r>
    </w:p>
    <w:p w14:paraId="6D31CB3F" w14:textId="4D6208EC" w:rsidR="00A17FB7" w:rsidRPr="00D24FA2" w:rsidRDefault="00D24FA2" w:rsidP="00D02271">
      <w:pPr>
        <w:numPr>
          <w:ilvl w:val="0"/>
          <w:numId w:val="39"/>
        </w:numPr>
        <w:suppressAutoHyphens w:val="0"/>
        <w:spacing w:after="120" w:line="276" w:lineRule="auto"/>
        <w:ind w:hanging="357"/>
        <w:jc w:val="both"/>
        <w:rPr>
          <w:rFonts w:ascii="Arial" w:eastAsia="Calibri" w:hAnsi="Arial" w:cs="Arial"/>
        </w:rPr>
      </w:pPr>
      <w:r w:rsidRPr="00D24FA2">
        <w:rPr>
          <w:rFonts w:ascii="Arial" w:eastAsia="Calibri" w:hAnsi="Arial" w:cs="Arial"/>
          <w:sz w:val="22"/>
          <w:szCs w:val="22"/>
          <w:lang w:eastAsia="pl-PL"/>
        </w:rPr>
        <w:t>Zalecane jest o</w:t>
      </w:r>
      <w:r w:rsidR="00A17FB7" w:rsidRPr="00D24FA2">
        <w:rPr>
          <w:rFonts w:ascii="Arial" w:eastAsia="Calibri" w:hAnsi="Arial" w:cs="Arial"/>
          <w:sz w:val="22"/>
          <w:szCs w:val="22"/>
          <w:lang w:eastAsia="pl-PL"/>
        </w:rPr>
        <w:t>dbycie wizji lokalnej w miejscu planowanej inwestycji.</w:t>
      </w:r>
    </w:p>
    <w:p w14:paraId="4C8FB28F" w14:textId="4D6ABDBF" w:rsidR="00A17FB7" w:rsidRPr="00D24FA2" w:rsidRDefault="00A17FB7" w:rsidP="00D02271">
      <w:pPr>
        <w:numPr>
          <w:ilvl w:val="0"/>
          <w:numId w:val="39"/>
        </w:numPr>
        <w:suppressAutoHyphens w:val="0"/>
        <w:spacing w:after="120" w:line="276" w:lineRule="auto"/>
        <w:ind w:hanging="357"/>
        <w:jc w:val="both"/>
        <w:rPr>
          <w:rFonts w:ascii="Arial" w:eastAsia="Calibri" w:hAnsi="Arial" w:cs="Arial"/>
        </w:rPr>
      </w:pPr>
      <w:r w:rsidRPr="00D24FA2">
        <w:rPr>
          <w:rFonts w:ascii="Arial" w:eastAsia="Calibri" w:hAnsi="Arial" w:cs="Arial"/>
          <w:sz w:val="22"/>
          <w:szCs w:val="22"/>
          <w:lang w:eastAsia="pl-PL"/>
        </w:rPr>
        <w:t>Posiadanie polisy przez Oferenta OC</w:t>
      </w:r>
      <w:r w:rsidRPr="00D02271">
        <w:rPr>
          <w:rFonts w:ascii="Arial" w:eastAsia="Calibri" w:hAnsi="Arial" w:cs="Arial"/>
          <w:sz w:val="22"/>
          <w:szCs w:val="22"/>
          <w:lang w:eastAsia="pl-PL"/>
        </w:rPr>
        <w:t xml:space="preserve"> z tytułu prowadzenia działalności zgodnej z zakresem składanej Oferty na kwotę co najmniej 1.000.000 zł </w:t>
      </w:r>
    </w:p>
    <w:p w14:paraId="7EB8BA92" w14:textId="626D2F80" w:rsidR="00E8377A" w:rsidRPr="00C74850" w:rsidRDefault="00E8377A" w:rsidP="00C74850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0575AF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ABCB4E6" w14:textId="77777777" w:rsidR="00803698" w:rsidRDefault="00803698" w:rsidP="00F77E4E">
            <w:pPr>
              <w:spacing w:after="40"/>
              <w:contextualSpacing/>
              <w:jc w:val="both"/>
              <w:rPr>
                <w:b/>
              </w:rPr>
            </w:pPr>
          </w:p>
          <w:p w14:paraId="2778B582" w14:textId="7DC8FD5E" w:rsidR="0075579B" w:rsidRPr="00A17FB7" w:rsidRDefault="0075579B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  <w:r w:rsidRPr="00A17FB7">
              <w:rPr>
                <w:rFonts w:ascii="Arial" w:hAnsi="Arial" w:cs="Arial"/>
                <w:b/>
              </w:rPr>
              <w:t>OŚWIADCZENIA</w:t>
            </w:r>
          </w:p>
          <w:p w14:paraId="22ACF3E4" w14:textId="77777777" w:rsidR="00CA67D4" w:rsidRPr="00A17FB7" w:rsidRDefault="00CA67D4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</w:p>
          <w:p w14:paraId="6435F100" w14:textId="4B79D241" w:rsidR="0075579B" w:rsidRPr="00A17FB7" w:rsidRDefault="0075579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  <w:sz w:val="22"/>
                <w:szCs w:val="22"/>
              </w:rPr>
            </w:pPr>
            <w:r w:rsidRPr="00A17FB7">
              <w:rPr>
                <w:rFonts w:cs="Arial"/>
                <w:sz w:val="22"/>
                <w:szCs w:val="22"/>
              </w:rPr>
              <w:t>w ce</w:t>
            </w:r>
            <w:r w:rsidR="006F3FAC" w:rsidRPr="00A17FB7">
              <w:rPr>
                <w:rFonts w:cs="Arial"/>
                <w:sz w:val="22"/>
                <w:szCs w:val="22"/>
              </w:rPr>
              <w:t>nie naszej O</w:t>
            </w:r>
            <w:r w:rsidRPr="00A17FB7">
              <w:rPr>
                <w:rFonts w:cs="Arial"/>
                <w:sz w:val="22"/>
                <w:szCs w:val="22"/>
              </w:rPr>
              <w:t>ferty zostały uwzględnione wszystkie koszty wykonania zamówienia;</w:t>
            </w:r>
          </w:p>
          <w:p w14:paraId="631DECE5" w14:textId="0B8E0C56" w:rsidR="00507E7F" w:rsidRPr="00A17FB7" w:rsidRDefault="0075579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  <w:sz w:val="22"/>
                <w:szCs w:val="22"/>
              </w:rPr>
            </w:pPr>
            <w:r w:rsidRPr="00A17FB7">
              <w:rPr>
                <w:rFonts w:cs="Arial"/>
                <w:sz w:val="22"/>
                <w:szCs w:val="22"/>
              </w:rPr>
              <w:t>z</w:t>
            </w:r>
            <w:r w:rsidR="008B6AE4" w:rsidRPr="00A17FB7">
              <w:rPr>
                <w:rFonts w:cs="Arial"/>
                <w:sz w:val="22"/>
                <w:szCs w:val="22"/>
              </w:rPr>
              <w:t xml:space="preserve">apoznaliśmy się </w:t>
            </w:r>
            <w:r w:rsidR="009E314E" w:rsidRPr="00A17FB7">
              <w:rPr>
                <w:rFonts w:cs="Arial"/>
                <w:sz w:val="22"/>
                <w:szCs w:val="22"/>
              </w:rPr>
              <w:t xml:space="preserve">z </w:t>
            </w:r>
            <w:r w:rsidR="008F6A74" w:rsidRPr="00A17FB7">
              <w:rPr>
                <w:rFonts w:cs="Arial"/>
                <w:sz w:val="22"/>
                <w:szCs w:val="22"/>
              </w:rPr>
              <w:t>Opisem Przedmiotu Zamówienia</w:t>
            </w:r>
            <w:r w:rsidR="00E54C9F" w:rsidRPr="00A17FB7">
              <w:rPr>
                <w:rFonts w:cs="Arial"/>
                <w:sz w:val="22"/>
                <w:szCs w:val="22"/>
              </w:rPr>
              <w:t xml:space="preserve"> oraz projektem Umowy</w:t>
            </w:r>
            <w:r w:rsidRPr="00A17FB7">
              <w:rPr>
                <w:rFonts w:cs="Arial"/>
                <w:sz w:val="22"/>
                <w:szCs w:val="22"/>
              </w:rPr>
              <w:t xml:space="preserve"> i nie wnosimy do nich zastrzeżeń oraz przyjmujemy warunki w nich zawarte;</w:t>
            </w:r>
          </w:p>
          <w:p w14:paraId="177E1CAA" w14:textId="38B67D25" w:rsidR="00507E7F" w:rsidRPr="00A17FB7" w:rsidRDefault="00507E7F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89" w:hanging="489"/>
              <w:rPr>
                <w:rFonts w:cs="Arial"/>
                <w:sz w:val="22"/>
                <w:szCs w:val="22"/>
              </w:rPr>
            </w:pPr>
            <w:r w:rsidRPr="00A17FB7">
              <w:rPr>
                <w:rFonts w:cs="Arial"/>
                <w:sz w:val="22"/>
                <w:szCs w:val="22"/>
              </w:rPr>
              <w:t xml:space="preserve">oświadczam, że uzyskałem wszelkie niezbędne informacje do przygotowania </w:t>
            </w:r>
            <w:r w:rsidR="006F3FAC" w:rsidRPr="00A17FB7">
              <w:rPr>
                <w:rFonts w:cs="Arial"/>
                <w:sz w:val="22"/>
                <w:szCs w:val="22"/>
              </w:rPr>
              <w:t>i złożenia O</w:t>
            </w:r>
            <w:r w:rsidRPr="00A17FB7">
              <w:rPr>
                <w:rFonts w:cs="Arial"/>
                <w:sz w:val="22"/>
                <w:szCs w:val="22"/>
              </w:rPr>
              <w:t>ferty oraz wykonania zamówienia;</w:t>
            </w:r>
          </w:p>
          <w:p w14:paraId="28212E99" w14:textId="38E8FFF4" w:rsidR="0075579B" w:rsidRPr="00A17FB7" w:rsidRDefault="0075579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  <w:sz w:val="22"/>
                <w:szCs w:val="22"/>
              </w:rPr>
            </w:pPr>
            <w:r w:rsidRPr="00A17FB7">
              <w:rPr>
                <w:rFonts w:cs="Arial"/>
                <w:sz w:val="22"/>
                <w:szCs w:val="22"/>
              </w:rPr>
              <w:t>uważa</w:t>
            </w:r>
            <w:r w:rsidR="006F3FAC" w:rsidRPr="00A17FB7">
              <w:rPr>
                <w:rFonts w:cs="Arial"/>
                <w:sz w:val="22"/>
                <w:szCs w:val="22"/>
              </w:rPr>
              <w:t>my się za związanych niniejszą O</w:t>
            </w:r>
            <w:r w:rsidRPr="00A17FB7">
              <w:rPr>
                <w:rFonts w:cs="Arial"/>
                <w:sz w:val="22"/>
                <w:szCs w:val="22"/>
              </w:rPr>
              <w:t xml:space="preserve">fertą na </w:t>
            </w:r>
            <w:r w:rsidR="00A85AA7" w:rsidRPr="00A17FB7">
              <w:rPr>
                <w:rFonts w:cs="Arial"/>
                <w:sz w:val="22"/>
                <w:szCs w:val="22"/>
              </w:rPr>
              <w:t xml:space="preserve">okres </w:t>
            </w:r>
            <w:r w:rsidR="008F6A74" w:rsidRPr="00A17FB7">
              <w:rPr>
                <w:rFonts w:cs="Arial"/>
                <w:sz w:val="22"/>
                <w:szCs w:val="22"/>
              </w:rPr>
              <w:t xml:space="preserve">30 </w:t>
            </w:r>
            <w:r w:rsidR="00A85AA7" w:rsidRPr="00A17FB7">
              <w:rPr>
                <w:rFonts w:cs="Arial"/>
                <w:sz w:val="22"/>
                <w:szCs w:val="22"/>
              </w:rPr>
              <w:t>dni</w:t>
            </w:r>
            <w:r w:rsidR="008B6AE4" w:rsidRPr="00A17FB7">
              <w:rPr>
                <w:rFonts w:cs="Arial"/>
                <w:sz w:val="22"/>
                <w:szCs w:val="22"/>
              </w:rPr>
              <w:t xml:space="preserve"> </w:t>
            </w:r>
            <w:r w:rsidR="006F3FAC" w:rsidRPr="00A17FB7">
              <w:rPr>
                <w:rFonts w:cs="Arial"/>
                <w:sz w:val="22"/>
                <w:szCs w:val="22"/>
              </w:rPr>
              <w:t xml:space="preserve">licząc od dnia </w:t>
            </w:r>
            <w:r w:rsidR="00A85AA7" w:rsidRPr="00A17FB7">
              <w:rPr>
                <w:rFonts w:cs="Arial"/>
                <w:sz w:val="22"/>
                <w:szCs w:val="22"/>
              </w:rPr>
              <w:t>złożenia ofert</w:t>
            </w:r>
            <w:r w:rsidR="00165B98" w:rsidRPr="00A17FB7">
              <w:rPr>
                <w:rFonts w:cs="Arial"/>
                <w:sz w:val="22"/>
                <w:szCs w:val="22"/>
              </w:rPr>
              <w:t>y</w:t>
            </w:r>
            <w:r w:rsidR="00A85AA7" w:rsidRPr="00A17FB7">
              <w:rPr>
                <w:rFonts w:cs="Arial"/>
                <w:sz w:val="22"/>
                <w:szCs w:val="22"/>
              </w:rPr>
              <w:t xml:space="preserve"> wskazanym w Zapytaniu ofertowym</w:t>
            </w:r>
            <w:r w:rsidRPr="00A17FB7">
              <w:rPr>
                <w:rFonts w:cs="Arial"/>
                <w:sz w:val="22"/>
                <w:szCs w:val="22"/>
              </w:rPr>
              <w:t>;</w:t>
            </w:r>
          </w:p>
          <w:p w14:paraId="1C0564EC" w14:textId="16999F31" w:rsidR="0075579B" w:rsidRPr="00A17FB7" w:rsidRDefault="008B6AE4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  <w:sz w:val="22"/>
                <w:szCs w:val="22"/>
              </w:rPr>
            </w:pPr>
            <w:r w:rsidRPr="00A17FB7">
              <w:rPr>
                <w:rFonts w:cs="Arial"/>
                <w:sz w:val="22"/>
                <w:szCs w:val="22"/>
              </w:rPr>
              <w:t>akceptujemy warunki płatności okre</w:t>
            </w:r>
            <w:r w:rsidR="00A85AA7" w:rsidRPr="00A17FB7">
              <w:rPr>
                <w:rFonts w:cs="Arial"/>
                <w:sz w:val="22"/>
                <w:szCs w:val="22"/>
              </w:rPr>
              <w:t>ślone przez Zamawiającego</w:t>
            </w:r>
            <w:r w:rsidR="0075579B" w:rsidRPr="00A17FB7">
              <w:rPr>
                <w:rFonts w:cs="Arial"/>
                <w:sz w:val="22"/>
                <w:szCs w:val="22"/>
              </w:rPr>
              <w:t>;</w:t>
            </w:r>
          </w:p>
          <w:p w14:paraId="31266B28" w14:textId="566B37F3" w:rsidR="00576347" w:rsidRPr="00A17FB7" w:rsidRDefault="00EE1FC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631"/>
              </w:tabs>
              <w:spacing w:after="0"/>
              <w:ind w:left="489" w:hanging="489"/>
              <w:rPr>
                <w:rFonts w:cs="Arial"/>
                <w:i/>
                <w:sz w:val="22"/>
                <w:szCs w:val="22"/>
              </w:rPr>
            </w:pPr>
            <w:r w:rsidRPr="00A17FB7">
              <w:rPr>
                <w:rFonts w:cs="Arial"/>
                <w:sz w:val="22"/>
                <w:szCs w:val="22"/>
              </w:rPr>
              <w:t>o</w:t>
            </w:r>
            <w:r w:rsidR="00576347" w:rsidRPr="00A17FB7">
              <w:rPr>
                <w:rFonts w:cs="Arial"/>
                <w:sz w:val="22"/>
                <w:szCs w:val="22"/>
              </w:rPr>
              <w:t xml:space="preserve">świadczam, że wypełniłem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576347" w:rsidRPr="00A17FB7">
              <w:rPr>
                <w:rFonts w:cs="Arial"/>
                <w:sz w:val="22"/>
                <w:szCs w:val="22"/>
              </w:rPr>
              <w:br/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 </w:t>
            </w:r>
          </w:p>
          <w:p w14:paraId="7881331F" w14:textId="77777777" w:rsidR="0075579B" w:rsidRPr="00A17FB7" w:rsidRDefault="00576347" w:rsidP="00CA67D4">
            <w:pPr>
              <w:tabs>
                <w:tab w:val="left" w:pos="631"/>
              </w:tabs>
              <w:ind w:left="489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A17FB7">
              <w:rPr>
                <w:rFonts w:ascii="Arial" w:hAnsi="Arial" w:cs="Arial"/>
                <w:i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wykreślenie).</w:t>
            </w:r>
          </w:p>
          <w:p w14:paraId="65CE9C67" w14:textId="6F144AA9" w:rsidR="00803698" w:rsidRPr="00F81022" w:rsidRDefault="00803698" w:rsidP="006A68F9">
            <w:pPr>
              <w:tabs>
                <w:tab w:val="left" w:pos="631"/>
              </w:tabs>
              <w:ind w:left="489"/>
              <w:jc w:val="both"/>
              <w:rPr>
                <w:i/>
              </w:rPr>
            </w:pPr>
          </w:p>
        </w:tc>
      </w:tr>
      <w:tr w:rsidR="0075579B" w:rsidRPr="000575AF" w14:paraId="15EF9D9D" w14:textId="77777777" w:rsidTr="006508D3">
        <w:trPr>
          <w:trHeight w:val="425"/>
        </w:trPr>
        <w:tc>
          <w:tcPr>
            <w:tcW w:w="9214" w:type="dxa"/>
          </w:tcPr>
          <w:p w14:paraId="70ABED0E" w14:textId="77777777" w:rsidR="00803698" w:rsidRPr="00A17FB7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</w:p>
          <w:p w14:paraId="0754EB96" w14:textId="68D28E59" w:rsidR="0075579B" w:rsidRPr="00435260" w:rsidRDefault="0075579B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35260">
              <w:rPr>
                <w:rFonts w:ascii="Arial" w:hAnsi="Arial" w:cs="Arial"/>
                <w:b/>
                <w:sz w:val="22"/>
                <w:szCs w:val="22"/>
              </w:rPr>
              <w:t xml:space="preserve">ZOBOWIĄZANIA W </w:t>
            </w:r>
            <w:r w:rsidR="00803698" w:rsidRPr="00435260">
              <w:rPr>
                <w:rFonts w:ascii="Arial" w:hAnsi="Arial" w:cs="Arial"/>
                <w:b/>
                <w:sz w:val="22"/>
                <w:szCs w:val="22"/>
              </w:rPr>
              <w:t>PRZYPADKU PRZYZNANIA ZAMÓWIENIA</w:t>
            </w:r>
          </w:p>
          <w:p w14:paraId="5FDE9549" w14:textId="3F8BFB2A" w:rsidR="0075579B" w:rsidRPr="00435260" w:rsidRDefault="00DA4CBC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35260">
              <w:rPr>
                <w:rFonts w:ascii="Arial" w:hAnsi="Arial" w:cs="Arial"/>
                <w:sz w:val="22"/>
                <w:szCs w:val="22"/>
              </w:rPr>
              <w:t xml:space="preserve">zobowiązujemy się do </w:t>
            </w:r>
            <w:r w:rsidR="008F6A74" w:rsidRPr="00435260">
              <w:rPr>
                <w:rFonts w:ascii="Arial" w:hAnsi="Arial" w:cs="Arial"/>
                <w:sz w:val="22"/>
                <w:szCs w:val="22"/>
              </w:rPr>
              <w:t>realizacji zamówienia</w:t>
            </w:r>
            <w:r w:rsidR="0075579B" w:rsidRPr="00435260">
              <w:rPr>
                <w:rFonts w:ascii="Arial" w:hAnsi="Arial" w:cs="Arial"/>
                <w:sz w:val="22"/>
                <w:szCs w:val="22"/>
              </w:rPr>
              <w:t xml:space="preserve"> w miejscu i terminie wyznaczonym przez Zamawiającego;</w:t>
            </w:r>
          </w:p>
          <w:p w14:paraId="3F343D75" w14:textId="2E6502A2" w:rsidR="0075579B" w:rsidRPr="00435260" w:rsidRDefault="0075579B" w:rsidP="00435260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35260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8F6A74" w:rsidRPr="00435260">
              <w:rPr>
                <w:rFonts w:ascii="Arial" w:hAnsi="Arial" w:cs="Arial"/>
                <w:sz w:val="22"/>
                <w:szCs w:val="22"/>
              </w:rPr>
              <w:t>zamówienia jest:</w:t>
            </w:r>
            <w:r w:rsidR="00435260">
              <w:rPr>
                <w:rFonts w:ascii="Arial" w:hAnsi="Arial" w:cs="Arial"/>
                <w:sz w:val="22"/>
                <w:szCs w:val="22"/>
              </w:rPr>
              <w:t xml:space="preserve"> ..</w:t>
            </w:r>
            <w:r w:rsidR="004F48B1" w:rsidRPr="00435260">
              <w:rPr>
                <w:rFonts w:ascii="Arial" w:hAnsi="Arial" w:cs="Arial"/>
                <w:sz w:val="22"/>
                <w:szCs w:val="22"/>
              </w:rPr>
              <w:t>....................................</w:t>
            </w:r>
            <w:r w:rsidR="00803698" w:rsidRPr="00435260">
              <w:rPr>
                <w:rFonts w:ascii="Arial" w:hAnsi="Arial" w:cs="Arial"/>
                <w:sz w:val="22"/>
                <w:szCs w:val="22"/>
              </w:rPr>
              <w:t>.........................................</w:t>
            </w:r>
            <w:r w:rsidR="00435260" w:rsidRPr="00435260">
              <w:rPr>
                <w:rFonts w:ascii="Arial" w:hAnsi="Arial" w:cs="Arial"/>
                <w:sz w:val="22"/>
                <w:szCs w:val="22"/>
              </w:rPr>
              <w:t>.............................</w:t>
            </w:r>
          </w:p>
          <w:p w14:paraId="140CC24C" w14:textId="77777777" w:rsidR="00803698" w:rsidRPr="00A17FB7" w:rsidRDefault="00803698" w:rsidP="00803698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8A8243B" w14:textId="72B7497F" w:rsidR="0075579B" w:rsidRPr="00A17FB7" w:rsidRDefault="0075579B" w:rsidP="006A68F9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A17FB7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435260">
              <w:rPr>
                <w:rFonts w:ascii="Arial" w:hAnsi="Arial" w:cs="Arial"/>
                <w:sz w:val="22"/>
                <w:szCs w:val="22"/>
              </w:rPr>
              <w:t xml:space="preserve">………...……........………….………             </w:t>
            </w:r>
            <w:r w:rsidR="006A68F9" w:rsidRPr="00A17FB7">
              <w:rPr>
                <w:rFonts w:ascii="Arial" w:hAnsi="Arial" w:cs="Arial"/>
                <w:bCs/>
                <w:iCs/>
                <w:sz w:val="22"/>
                <w:szCs w:val="22"/>
              </w:rPr>
              <w:t>tel.</w:t>
            </w:r>
            <w:r w:rsidRPr="00A17FB7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A17FB7">
              <w:rPr>
                <w:rFonts w:ascii="Arial" w:hAnsi="Arial" w:cs="Arial"/>
                <w:bCs/>
                <w:iCs/>
                <w:sz w:val="22"/>
                <w:szCs w:val="22"/>
              </w:rPr>
              <w:t>…</w:t>
            </w:r>
            <w:r w:rsidR="006A68F9" w:rsidRPr="00A17FB7">
              <w:rPr>
                <w:rFonts w:ascii="Arial" w:hAnsi="Arial" w:cs="Arial"/>
                <w:bCs/>
                <w:iCs/>
                <w:sz w:val="22"/>
                <w:szCs w:val="22"/>
              </w:rPr>
              <w:t>……………….</w:t>
            </w:r>
            <w:r w:rsidR="00855CF3" w:rsidRPr="00A17FB7">
              <w:rPr>
                <w:rFonts w:ascii="Arial" w:hAnsi="Arial" w:cs="Arial"/>
                <w:bCs/>
                <w:iCs/>
                <w:sz w:val="22"/>
                <w:szCs w:val="22"/>
              </w:rPr>
              <w:t>..</w:t>
            </w:r>
            <w:r w:rsidRPr="00A17FB7">
              <w:rPr>
                <w:rFonts w:ascii="Arial" w:hAnsi="Arial" w:cs="Arial"/>
                <w:bCs/>
                <w:iCs/>
                <w:sz w:val="22"/>
                <w:szCs w:val="22"/>
              </w:rPr>
              <w:t>…..;</w:t>
            </w:r>
          </w:p>
          <w:p w14:paraId="3AD19937" w14:textId="07B2926D" w:rsidR="00803698" w:rsidRPr="000575AF" w:rsidRDefault="00803698" w:rsidP="006A68F9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Playfair Display" w:hAnsi="Playfair Display"/>
                <w:bCs/>
                <w:iCs/>
                <w:sz w:val="22"/>
                <w:szCs w:val="22"/>
              </w:rPr>
            </w:pPr>
          </w:p>
        </w:tc>
      </w:tr>
      <w:tr w:rsidR="0075579B" w:rsidRPr="000575AF" w14:paraId="24EF6B8A" w14:textId="77777777" w:rsidTr="00435260">
        <w:trPr>
          <w:trHeight w:val="4242"/>
        </w:trPr>
        <w:tc>
          <w:tcPr>
            <w:tcW w:w="9214" w:type="dxa"/>
          </w:tcPr>
          <w:p w14:paraId="237AB697" w14:textId="77777777" w:rsidR="00803698" w:rsidRPr="00A17FB7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</w:p>
          <w:p w14:paraId="247E4037" w14:textId="07675D80" w:rsidR="0075579B" w:rsidRPr="00A17FB7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  <w:r w:rsidRPr="00A17FB7">
              <w:rPr>
                <w:rFonts w:ascii="Arial" w:hAnsi="Arial" w:cs="Arial"/>
                <w:b/>
              </w:rPr>
              <w:t>PODWYKONAWCY</w:t>
            </w:r>
          </w:p>
          <w:p w14:paraId="6EB92CE2" w14:textId="35C79776" w:rsidR="0075579B" w:rsidRPr="00A17FB7" w:rsidRDefault="00C90F63" w:rsidP="00F77E4E">
            <w:pPr>
              <w:suppressAutoHyphens w:val="0"/>
              <w:spacing w:after="40"/>
              <w:ind w:left="459"/>
              <w:rPr>
                <w:rFonts w:ascii="Arial" w:hAnsi="Arial" w:cs="Arial"/>
                <w:sz w:val="22"/>
                <w:szCs w:val="22"/>
              </w:rPr>
            </w:pPr>
            <w:r w:rsidRPr="00A17FB7">
              <w:rPr>
                <w:rFonts w:ascii="Arial" w:hAnsi="Arial" w:cs="Arial"/>
                <w:sz w:val="22"/>
                <w:szCs w:val="22"/>
              </w:rPr>
              <w:t>Oświadczamy, że</w:t>
            </w:r>
            <w:r w:rsidR="00544AF6" w:rsidRPr="00A17FB7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753368F6" w14:textId="32954158" w:rsidR="00C90F63" w:rsidRPr="00A17FB7" w:rsidRDefault="00C90F63" w:rsidP="00CA67D4">
            <w:pPr>
              <w:pStyle w:val="Akapitzlist"/>
              <w:numPr>
                <w:ilvl w:val="1"/>
                <w:numId w:val="19"/>
              </w:numPr>
              <w:spacing w:after="40" w:line="240" w:lineRule="auto"/>
              <w:rPr>
                <w:rFonts w:ascii="Arial" w:hAnsi="Arial" w:cs="Arial"/>
              </w:rPr>
            </w:pPr>
            <w:r w:rsidRPr="00A17FB7">
              <w:rPr>
                <w:rFonts w:ascii="Arial" w:hAnsi="Arial" w:cs="Arial"/>
              </w:rPr>
              <w:t>Przedmiot zamówienia wykonamy siłami własnymi</w:t>
            </w:r>
            <w:r w:rsidR="00CA67D4" w:rsidRPr="00A17FB7">
              <w:rPr>
                <w:rFonts w:ascii="Arial" w:hAnsi="Arial" w:cs="Arial"/>
              </w:rPr>
              <w:t>***</w:t>
            </w:r>
            <w:r w:rsidRPr="00A17FB7">
              <w:rPr>
                <w:rFonts w:ascii="Arial" w:hAnsi="Arial" w:cs="Arial"/>
              </w:rPr>
              <w:t>;</w:t>
            </w:r>
          </w:p>
          <w:p w14:paraId="2B683F10" w14:textId="77777777" w:rsidR="00C90F63" w:rsidRPr="00A17FB7" w:rsidRDefault="00C90F63" w:rsidP="00CA67D4">
            <w:pPr>
              <w:pStyle w:val="Akapitzlist"/>
              <w:numPr>
                <w:ilvl w:val="1"/>
                <w:numId w:val="19"/>
              </w:numPr>
              <w:spacing w:after="40" w:line="240" w:lineRule="auto"/>
              <w:rPr>
                <w:rFonts w:ascii="Arial" w:hAnsi="Arial" w:cs="Arial"/>
              </w:rPr>
            </w:pPr>
            <w:r w:rsidRPr="00A17FB7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tbl>
            <w:tblPr>
              <w:tblStyle w:val="Tabela-Siatka"/>
              <w:tblW w:w="0" w:type="auto"/>
              <w:tblInd w:w="1134" w:type="dxa"/>
              <w:tblLayout w:type="fixed"/>
              <w:tblLook w:val="04A0" w:firstRow="1" w:lastRow="0" w:firstColumn="1" w:lastColumn="0" w:noHBand="0" w:noVBand="1"/>
            </w:tblPr>
            <w:tblGrid>
              <w:gridCol w:w="621"/>
              <w:gridCol w:w="2555"/>
              <w:gridCol w:w="3544"/>
            </w:tblGrid>
            <w:tr w:rsidR="00C90F63" w:rsidRPr="00A17FB7" w14:paraId="09530672" w14:textId="77777777" w:rsidTr="0069451F">
              <w:tc>
                <w:tcPr>
                  <w:tcW w:w="621" w:type="dxa"/>
                </w:tcPr>
                <w:p w14:paraId="52386F4F" w14:textId="522D0D58" w:rsidR="00C90F63" w:rsidRPr="00A17FB7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A17FB7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2555" w:type="dxa"/>
                </w:tcPr>
                <w:p w14:paraId="5A131AB1" w14:textId="24EAFB55" w:rsidR="00C90F63" w:rsidRPr="00A17FB7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A17FB7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3544" w:type="dxa"/>
                </w:tcPr>
                <w:p w14:paraId="29F3CED8" w14:textId="5CCBC6AC" w:rsidR="00C90F63" w:rsidRPr="00A17FB7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A17FB7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C90F63" w:rsidRPr="00A17FB7" w14:paraId="494C7086" w14:textId="77777777" w:rsidTr="00550CF2">
              <w:trPr>
                <w:trHeight w:val="594"/>
              </w:trPr>
              <w:tc>
                <w:tcPr>
                  <w:tcW w:w="621" w:type="dxa"/>
                </w:tcPr>
                <w:p w14:paraId="512AEBF3" w14:textId="77777777" w:rsidR="00C90F63" w:rsidRPr="00A17FB7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555" w:type="dxa"/>
                </w:tcPr>
                <w:p w14:paraId="76AAAD61" w14:textId="77777777" w:rsidR="00C90F63" w:rsidRPr="00A17FB7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544" w:type="dxa"/>
                </w:tcPr>
                <w:p w14:paraId="0CCA55DB" w14:textId="77777777" w:rsidR="00C90F63" w:rsidRPr="00A17FB7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</w:tr>
            <w:tr w:rsidR="00C90F63" w:rsidRPr="00A17FB7" w14:paraId="725702B4" w14:textId="77777777" w:rsidTr="00550CF2">
              <w:trPr>
                <w:trHeight w:val="677"/>
              </w:trPr>
              <w:tc>
                <w:tcPr>
                  <w:tcW w:w="621" w:type="dxa"/>
                </w:tcPr>
                <w:p w14:paraId="1485A6D7" w14:textId="77777777" w:rsidR="00C90F63" w:rsidRPr="00A17FB7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555" w:type="dxa"/>
                </w:tcPr>
                <w:p w14:paraId="665E37A2" w14:textId="77777777" w:rsidR="00C90F63" w:rsidRPr="00A17FB7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544" w:type="dxa"/>
                </w:tcPr>
                <w:p w14:paraId="47891E2A" w14:textId="77777777" w:rsidR="00C90F63" w:rsidRPr="00A17FB7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</w:tr>
          </w:tbl>
          <w:p w14:paraId="2280093F" w14:textId="6D5A04A5" w:rsidR="000D47EE" w:rsidRPr="00A17FB7" w:rsidRDefault="000D47EE" w:rsidP="00C778B7">
            <w:pPr>
              <w:spacing w:after="4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579B" w:rsidRPr="000575AF" w14:paraId="216E8A15" w14:textId="77777777" w:rsidTr="006508D3">
        <w:trPr>
          <w:trHeight w:val="280"/>
        </w:trPr>
        <w:tc>
          <w:tcPr>
            <w:tcW w:w="9214" w:type="dxa"/>
          </w:tcPr>
          <w:p w14:paraId="56DA69FB" w14:textId="77777777" w:rsidR="00803698" w:rsidRPr="00435260" w:rsidRDefault="002117A0" w:rsidP="00F77E4E">
            <w:pPr>
              <w:spacing w:after="40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A17FB7">
              <w:rPr>
                <w:rFonts w:ascii="Arial" w:hAnsi="Arial" w:cs="Arial"/>
              </w:rPr>
              <w:br w:type="page"/>
            </w:r>
          </w:p>
          <w:p w14:paraId="0FFD42B6" w14:textId="58ECB99C" w:rsidR="0075579B" w:rsidRPr="00A17FB7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  <w:r w:rsidRPr="00A17FB7">
              <w:rPr>
                <w:rFonts w:ascii="Arial" w:hAnsi="Arial" w:cs="Arial"/>
                <w:b/>
              </w:rPr>
              <w:t>ZAŁĄCZNIKI</w:t>
            </w:r>
          </w:p>
          <w:p w14:paraId="0C997103" w14:textId="77777777" w:rsidR="00CA67D4" w:rsidRPr="00A17FB7" w:rsidRDefault="00CA67D4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BB72222" w14:textId="047A3EA3" w:rsidR="00532ED5" w:rsidRPr="00A17FB7" w:rsidRDefault="00DA4CBC" w:rsidP="006508D3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17FB7">
              <w:rPr>
                <w:rFonts w:ascii="Arial" w:hAnsi="Arial" w:cs="Arial"/>
                <w:sz w:val="22"/>
                <w:szCs w:val="22"/>
              </w:rPr>
              <w:t>Integralną część O</w:t>
            </w:r>
            <w:r w:rsidR="0075579B" w:rsidRPr="00A17FB7">
              <w:rPr>
                <w:rFonts w:ascii="Arial" w:hAnsi="Arial" w:cs="Arial"/>
                <w:sz w:val="22"/>
                <w:szCs w:val="22"/>
              </w:rPr>
              <w:t>ferty stanowią następujące dokumenty:</w:t>
            </w:r>
          </w:p>
          <w:p w14:paraId="62F28F2C" w14:textId="53DD466D" w:rsidR="0069015B" w:rsidRPr="00A17FB7" w:rsidRDefault="006A68F9" w:rsidP="00950AB8">
            <w:pPr>
              <w:pStyle w:val="Akapitzlist"/>
              <w:numPr>
                <w:ilvl w:val="0"/>
                <w:numId w:val="31"/>
              </w:numPr>
              <w:spacing w:after="40"/>
              <w:jc w:val="both"/>
              <w:rPr>
                <w:rFonts w:ascii="Arial" w:hAnsi="Arial" w:cs="Arial"/>
              </w:rPr>
            </w:pPr>
            <w:r w:rsidRPr="00A17FB7">
              <w:rPr>
                <w:rFonts w:ascii="Arial" w:hAnsi="Arial" w:cs="Arial"/>
              </w:rPr>
              <w:t>Załącznik nr 1</w:t>
            </w:r>
            <w:r w:rsidR="0069015B" w:rsidRPr="00A17FB7">
              <w:rPr>
                <w:rFonts w:ascii="Arial" w:hAnsi="Arial" w:cs="Arial"/>
              </w:rPr>
              <w:t xml:space="preserve"> – </w:t>
            </w:r>
            <w:r w:rsidR="00DB6CFA" w:rsidRPr="00A17FB7">
              <w:rPr>
                <w:rFonts w:ascii="Arial" w:hAnsi="Arial" w:cs="Arial"/>
              </w:rPr>
              <w:t xml:space="preserve">wykaz </w:t>
            </w:r>
            <w:r w:rsidR="00A17FB7" w:rsidRPr="00A17FB7">
              <w:rPr>
                <w:rFonts w:ascii="Arial" w:hAnsi="Arial" w:cs="Arial"/>
              </w:rPr>
              <w:t>zrealizowanych eks</w:t>
            </w:r>
            <w:r w:rsidR="00707B7C">
              <w:rPr>
                <w:rFonts w:ascii="Arial" w:hAnsi="Arial" w:cs="Arial"/>
              </w:rPr>
              <w:t>p</w:t>
            </w:r>
            <w:r w:rsidR="00A17FB7" w:rsidRPr="00A17FB7">
              <w:rPr>
                <w:rFonts w:ascii="Arial" w:hAnsi="Arial" w:cs="Arial"/>
              </w:rPr>
              <w:t>ertyz/ audytów</w:t>
            </w:r>
            <w:r w:rsidR="00EE1FCB" w:rsidRPr="00A17FB7">
              <w:rPr>
                <w:rFonts w:ascii="Arial" w:hAnsi="Arial" w:cs="Arial"/>
              </w:rPr>
              <w:t xml:space="preserve"> przez </w:t>
            </w:r>
            <w:r w:rsidR="00DB6CFA" w:rsidRPr="00A17FB7">
              <w:rPr>
                <w:rFonts w:ascii="Arial" w:hAnsi="Arial" w:cs="Arial"/>
              </w:rPr>
              <w:t>Oferenta</w:t>
            </w:r>
            <w:r w:rsidR="000C2D47" w:rsidRPr="00A17FB7">
              <w:rPr>
                <w:rFonts w:ascii="Arial" w:hAnsi="Arial" w:cs="Arial"/>
              </w:rPr>
              <w:t>,</w:t>
            </w:r>
            <w:r w:rsidR="008F6A74" w:rsidRPr="00A17FB7">
              <w:rPr>
                <w:rFonts w:ascii="Arial" w:hAnsi="Arial" w:cs="Arial"/>
              </w:rPr>
              <w:t xml:space="preserve"> </w:t>
            </w:r>
          </w:p>
          <w:p w14:paraId="202204CA" w14:textId="4D53298F" w:rsidR="00950AB8" w:rsidRPr="00D02271" w:rsidRDefault="00054A66" w:rsidP="00D02271">
            <w:pPr>
              <w:pStyle w:val="Akapitzlist"/>
              <w:numPr>
                <w:ilvl w:val="0"/>
                <w:numId w:val="31"/>
              </w:numPr>
              <w:spacing w:after="40" w:line="240" w:lineRule="auto"/>
              <w:jc w:val="both"/>
              <w:rPr>
                <w:rFonts w:ascii="Arial" w:hAnsi="Arial" w:cs="Arial"/>
              </w:rPr>
            </w:pPr>
            <w:r w:rsidRPr="00A17FB7">
              <w:rPr>
                <w:rFonts w:ascii="Arial" w:hAnsi="Arial" w:cs="Arial"/>
              </w:rPr>
              <w:t>Załącznik nr 2 –</w:t>
            </w:r>
            <w:r w:rsidR="00DB6CFA" w:rsidRPr="00A17FB7">
              <w:rPr>
                <w:rFonts w:ascii="Arial" w:hAnsi="Arial" w:cs="Arial"/>
              </w:rPr>
              <w:t xml:space="preserve"> </w:t>
            </w:r>
            <w:r w:rsidR="00950AB8" w:rsidRPr="00A17FB7">
              <w:rPr>
                <w:rFonts w:ascii="Arial" w:hAnsi="Arial" w:cs="Arial"/>
              </w:rPr>
              <w:t>uprawnienia Oferentów</w:t>
            </w:r>
            <w:r w:rsidR="00204CE2" w:rsidRPr="00A17FB7">
              <w:rPr>
                <w:rFonts w:ascii="Arial" w:hAnsi="Arial" w:cs="Arial"/>
              </w:rPr>
              <w:t xml:space="preserve"> do</w:t>
            </w:r>
            <w:r w:rsidR="00950AB8" w:rsidRPr="00A17FB7">
              <w:rPr>
                <w:rFonts w:ascii="Arial" w:hAnsi="Arial" w:cs="Arial"/>
              </w:rPr>
              <w:t>:</w:t>
            </w:r>
          </w:p>
          <w:p w14:paraId="75ACAD95" w14:textId="3E26A529" w:rsidR="008F7C25" w:rsidRDefault="008F7C25" w:rsidP="008F7C25">
            <w:pPr>
              <w:pStyle w:val="Akapitzlist"/>
              <w:spacing w:after="40" w:line="240" w:lineRule="auto"/>
              <w:ind w:left="7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</w:t>
            </w:r>
            <w:r w:rsidR="00950AB8" w:rsidRPr="00A17FB7">
              <w:rPr>
                <w:rFonts w:ascii="Arial" w:hAnsi="Arial" w:cs="Arial"/>
              </w:rPr>
              <w:tab/>
              <w:t>kierowania robotami sanitarnymi bez ograniczeń</w:t>
            </w:r>
            <w:r w:rsidR="00D122CB">
              <w:rPr>
                <w:rFonts w:ascii="Arial" w:hAnsi="Arial" w:cs="Arial"/>
              </w:rPr>
              <w:t>,</w:t>
            </w:r>
          </w:p>
          <w:p w14:paraId="37375994" w14:textId="5D3A0644" w:rsidR="008F7C25" w:rsidRPr="00D02271" w:rsidRDefault="008F7C25" w:rsidP="008F7C25">
            <w:pPr>
              <w:pStyle w:val="Akapitzlist"/>
              <w:spacing w:after="40" w:line="240" w:lineRule="auto"/>
              <w:ind w:left="7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b.        </w:t>
            </w:r>
            <w:r w:rsidRPr="00D02271">
              <w:rPr>
                <w:rFonts w:ascii="Arial" w:hAnsi="Arial" w:cs="Arial"/>
              </w:rPr>
              <w:t>uprawnienia sanitarne gr. 2 D i E,</w:t>
            </w:r>
          </w:p>
          <w:p w14:paraId="7DC2F829" w14:textId="6B9AF0C8" w:rsidR="00950AB8" w:rsidRDefault="00950AB8">
            <w:pPr>
              <w:pStyle w:val="Akapitzlist"/>
              <w:spacing w:after="40" w:line="240" w:lineRule="auto"/>
              <w:ind w:left="720"/>
              <w:jc w:val="both"/>
              <w:rPr>
                <w:rFonts w:ascii="Arial" w:hAnsi="Arial" w:cs="Arial"/>
              </w:rPr>
            </w:pPr>
            <w:r w:rsidRPr="00A17FB7">
              <w:rPr>
                <w:rFonts w:ascii="Arial" w:hAnsi="Arial" w:cs="Arial"/>
              </w:rPr>
              <w:t>c.</w:t>
            </w:r>
            <w:r w:rsidRPr="00A17FB7">
              <w:rPr>
                <w:rFonts w:ascii="Arial" w:hAnsi="Arial" w:cs="Arial"/>
              </w:rPr>
              <w:tab/>
              <w:t>kierowania robotami elektrycznymi bez ograniczeń</w:t>
            </w:r>
            <w:r w:rsidR="00D122CB">
              <w:rPr>
                <w:rFonts w:ascii="Arial" w:hAnsi="Arial" w:cs="Arial"/>
              </w:rPr>
              <w:t>,</w:t>
            </w:r>
          </w:p>
          <w:p w14:paraId="2BB65BED" w14:textId="03837984" w:rsidR="008F7C25" w:rsidRPr="00D02271" w:rsidRDefault="008F7C25" w:rsidP="00D02271">
            <w:pPr>
              <w:numPr>
                <w:ilvl w:val="0"/>
                <w:numId w:val="40"/>
              </w:numPr>
              <w:suppressAutoHyphens w:val="0"/>
              <w:spacing w:after="120"/>
              <w:jc w:val="both"/>
              <w:rPr>
                <w:rFonts w:ascii="Arial" w:eastAsia="Calibri" w:hAnsi="Arial" w:cs="Arial"/>
              </w:rPr>
            </w:pPr>
            <w:r w:rsidRPr="008F7C25">
              <w:rPr>
                <w:rFonts w:ascii="Arial" w:eastAsia="Calibri" w:hAnsi="Arial" w:cs="Arial"/>
                <w:sz w:val="22"/>
                <w:szCs w:val="22"/>
                <w:lang w:eastAsia="pl-PL"/>
              </w:rPr>
              <w:t xml:space="preserve">     uprawnienia elektryczne gr. I, E i D w zakresie pow. 1 kV,</w:t>
            </w:r>
          </w:p>
          <w:p w14:paraId="3EF6C08A" w14:textId="4B2B6277" w:rsidR="00A17FB7" w:rsidRPr="00A17FB7" w:rsidRDefault="00A17FB7" w:rsidP="008F7C25">
            <w:pPr>
              <w:pStyle w:val="Akapitzlist"/>
              <w:spacing w:after="40" w:line="240" w:lineRule="auto"/>
              <w:ind w:left="720"/>
              <w:jc w:val="both"/>
              <w:rPr>
                <w:rFonts w:ascii="Arial" w:hAnsi="Arial" w:cs="Arial"/>
              </w:rPr>
            </w:pPr>
            <w:r w:rsidRPr="00A17FB7">
              <w:rPr>
                <w:rFonts w:ascii="Arial" w:hAnsi="Arial" w:cs="Arial"/>
              </w:rPr>
              <w:t>d.</w:t>
            </w:r>
            <w:r w:rsidRPr="00A17FB7">
              <w:rPr>
                <w:rFonts w:ascii="Arial" w:hAnsi="Arial" w:cs="Arial"/>
              </w:rPr>
              <w:tab/>
              <w:t>rzeczoznawcy ds. zabezpieczeń pożarowych.</w:t>
            </w:r>
          </w:p>
          <w:p w14:paraId="6A178732" w14:textId="22152ABB" w:rsidR="00EE1FCB" w:rsidRPr="00A17FB7" w:rsidRDefault="00EE1FCB" w:rsidP="00950AB8">
            <w:pPr>
              <w:pStyle w:val="Akapitzlist"/>
              <w:numPr>
                <w:ilvl w:val="0"/>
                <w:numId w:val="31"/>
              </w:numPr>
              <w:spacing w:after="40"/>
              <w:jc w:val="both"/>
              <w:rPr>
                <w:rFonts w:ascii="Arial" w:hAnsi="Arial" w:cs="Arial"/>
              </w:rPr>
            </w:pPr>
            <w:r w:rsidRPr="00A17FB7">
              <w:rPr>
                <w:rFonts w:ascii="Arial" w:hAnsi="Arial" w:cs="Arial"/>
              </w:rPr>
              <w:t>Załącznik nr 3 – oświadczenie Wykonawcy o braku wykluczenia</w:t>
            </w:r>
            <w:r w:rsidR="00D122CB">
              <w:rPr>
                <w:rFonts w:ascii="Arial" w:hAnsi="Arial" w:cs="Arial"/>
              </w:rPr>
              <w:t>.</w:t>
            </w:r>
          </w:p>
          <w:p w14:paraId="77FC80BE" w14:textId="2CBF7288" w:rsidR="004A3DCE" w:rsidRPr="00A17FB7" w:rsidRDefault="004A3DCE" w:rsidP="003A4E60">
            <w:pPr>
              <w:pStyle w:val="Akapitzlist"/>
              <w:numPr>
                <w:ilvl w:val="0"/>
                <w:numId w:val="31"/>
              </w:numPr>
              <w:spacing w:after="40"/>
              <w:jc w:val="both"/>
              <w:rPr>
                <w:rFonts w:ascii="Arial" w:hAnsi="Arial" w:cs="Arial"/>
              </w:rPr>
            </w:pPr>
            <w:r w:rsidRPr="00A17FB7">
              <w:rPr>
                <w:rFonts w:ascii="Arial" w:hAnsi="Arial" w:cs="Arial"/>
              </w:rPr>
              <w:t>Załącznik nr 4 – protokół z wizji lokalnej</w:t>
            </w:r>
            <w:r w:rsidR="00D122CB">
              <w:rPr>
                <w:rFonts w:ascii="Arial" w:hAnsi="Arial" w:cs="Arial"/>
              </w:rPr>
              <w:t>.</w:t>
            </w:r>
          </w:p>
          <w:p w14:paraId="15D4D7FC" w14:textId="430B78CF" w:rsidR="0075579B" w:rsidRPr="00435260" w:rsidRDefault="00550CF2" w:rsidP="00435260">
            <w:pPr>
              <w:pStyle w:val="Akapitzlist"/>
              <w:numPr>
                <w:ilvl w:val="0"/>
                <w:numId w:val="31"/>
              </w:numPr>
              <w:rPr>
                <w:rFonts w:ascii="Arial" w:hAnsi="Arial" w:cs="Arial"/>
              </w:rPr>
            </w:pPr>
            <w:r w:rsidRPr="00A17FB7">
              <w:rPr>
                <w:rFonts w:ascii="Arial" w:hAnsi="Arial" w:cs="Arial"/>
              </w:rPr>
              <w:t>Załącznik nr 5 – kopia polisy OC</w:t>
            </w:r>
            <w:r w:rsidR="00D122CB">
              <w:rPr>
                <w:rFonts w:ascii="Arial" w:hAnsi="Arial" w:cs="Arial"/>
              </w:rPr>
              <w:t>.</w:t>
            </w:r>
          </w:p>
        </w:tc>
      </w:tr>
      <w:tr w:rsidR="008F7C25" w:rsidRPr="000575AF" w14:paraId="513B5801" w14:textId="77777777" w:rsidTr="006508D3">
        <w:trPr>
          <w:trHeight w:val="280"/>
        </w:trPr>
        <w:tc>
          <w:tcPr>
            <w:tcW w:w="9214" w:type="dxa"/>
          </w:tcPr>
          <w:p w14:paraId="3EAEC153" w14:textId="77777777" w:rsidR="008F7C25" w:rsidRPr="00A17FB7" w:rsidRDefault="008F7C25" w:rsidP="00F77E4E">
            <w:pPr>
              <w:spacing w:after="40"/>
              <w:contextualSpacing/>
              <w:rPr>
                <w:rFonts w:ascii="Arial" w:hAnsi="Arial" w:cs="Arial"/>
              </w:rPr>
            </w:pPr>
          </w:p>
        </w:tc>
      </w:tr>
    </w:tbl>
    <w:p w14:paraId="5FFB9721" w14:textId="77777777" w:rsidR="006508D3" w:rsidRPr="00435260" w:rsidRDefault="006508D3" w:rsidP="006508D3">
      <w:pPr>
        <w:pStyle w:val="Tekstpodstawowy21"/>
        <w:spacing w:before="0"/>
        <w:jc w:val="both"/>
        <w:rPr>
          <w:rFonts w:ascii="Playfair Display" w:hAnsi="Playfair Display" w:cs="Arial"/>
          <w:spacing w:val="-2"/>
          <w:sz w:val="16"/>
          <w:szCs w:val="16"/>
        </w:rPr>
      </w:pPr>
    </w:p>
    <w:p w14:paraId="0018D8FE" w14:textId="1A19D10E" w:rsidR="006508D3" w:rsidRPr="00A30A0E" w:rsidRDefault="006508D3" w:rsidP="00550CF2">
      <w:pPr>
        <w:pStyle w:val="Tekstpodstawowy21"/>
        <w:spacing w:before="0"/>
        <w:jc w:val="both"/>
        <w:rPr>
          <w:rFonts w:ascii="Arial" w:hAnsi="Arial" w:cs="Arial"/>
          <w:sz w:val="24"/>
          <w:szCs w:val="24"/>
        </w:rPr>
      </w:pPr>
      <w:r w:rsidRPr="00A30A0E">
        <w:rPr>
          <w:rFonts w:ascii="Arial" w:hAnsi="Arial" w:cs="Arial"/>
          <w:spacing w:val="-2"/>
          <w:sz w:val="22"/>
          <w:szCs w:val="22"/>
        </w:rPr>
        <w:t>Pouczony o odpowiedzialności karnej (m. in. z art. 297 ustawy z dnia 6 czerwca</w:t>
      </w:r>
      <w:r w:rsidRPr="00A30A0E">
        <w:rPr>
          <w:rFonts w:ascii="Arial" w:hAnsi="Arial" w:cs="Arial"/>
          <w:sz w:val="22"/>
          <w:szCs w:val="22"/>
        </w:rPr>
        <w:t xml:space="preserve"> 1997 r. - Kodeks karny </w:t>
      </w:r>
      <w:r w:rsidR="00CA7DD4" w:rsidRPr="00A30A0E">
        <w:rPr>
          <w:rFonts w:ascii="Arial" w:hAnsi="Arial" w:cs="Arial"/>
          <w:sz w:val="22"/>
          <w:szCs w:val="22"/>
        </w:rPr>
        <w:t>t.j. Dz. U. z 2017 r. poz. 2204, z 2018 r. poz. 20, 305, 663</w:t>
      </w:r>
      <w:r w:rsidR="00897191" w:rsidRPr="00A30A0E">
        <w:rPr>
          <w:rFonts w:ascii="Arial" w:hAnsi="Arial" w:cs="Arial"/>
          <w:sz w:val="22"/>
          <w:szCs w:val="22"/>
        </w:rPr>
        <w:t xml:space="preserve">.) </w:t>
      </w:r>
      <w:r w:rsidRPr="00A30A0E">
        <w:rPr>
          <w:rFonts w:ascii="Arial" w:hAnsi="Arial" w:cs="Arial"/>
          <w:sz w:val="22"/>
          <w:szCs w:val="22"/>
        </w:rPr>
        <w:t>oświadczam, że oferta oraz załączone do niej dokumenty opisują stan prawny i faktyczny aktualny na dzień złożenia oferty</w:t>
      </w:r>
      <w:r w:rsidRPr="00A30A0E">
        <w:rPr>
          <w:rFonts w:ascii="Arial" w:hAnsi="Arial" w:cs="Arial"/>
          <w:sz w:val="24"/>
          <w:szCs w:val="24"/>
        </w:rPr>
        <w:tab/>
      </w:r>
    </w:p>
    <w:p w14:paraId="6C82482A" w14:textId="77777777" w:rsidR="006508D3" w:rsidRPr="00A30A0E" w:rsidRDefault="006508D3" w:rsidP="00CA67D4">
      <w:pPr>
        <w:pStyle w:val="Nagwek7"/>
        <w:spacing w:before="0" w:after="0"/>
        <w:rPr>
          <w:rFonts w:ascii="Arial" w:hAnsi="Arial" w:cs="Arial"/>
          <w:b/>
          <w:sz w:val="22"/>
          <w:szCs w:val="22"/>
        </w:rPr>
      </w:pPr>
      <w:r w:rsidRPr="00A30A0E">
        <w:rPr>
          <w:rFonts w:ascii="Arial" w:hAnsi="Arial" w:cs="Arial"/>
          <w:b/>
          <w:sz w:val="22"/>
          <w:szCs w:val="22"/>
        </w:rPr>
        <w:t>UWAGA</w:t>
      </w:r>
    </w:p>
    <w:p w14:paraId="198134FF" w14:textId="22B8488A" w:rsidR="006508D3" w:rsidRPr="00A30A0E" w:rsidRDefault="006508D3" w:rsidP="00CA67D4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A30A0E">
        <w:rPr>
          <w:rFonts w:ascii="Arial" w:hAnsi="Arial" w:cs="Arial"/>
          <w:b/>
          <w:i/>
          <w:sz w:val="20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A30A0E">
        <w:rPr>
          <w:rFonts w:ascii="Arial" w:hAnsi="Arial" w:cs="Arial"/>
          <w:b/>
          <w:i/>
          <w:noProof/>
          <w:sz w:val="20"/>
          <w:szCs w:val="20"/>
        </w:rPr>
        <w:t xml:space="preserve"> </w:t>
      </w:r>
    </w:p>
    <w:p w14:paraId="1AA46AC3" w14:textId="476AE0F0" w:rsidR="001D7B14" w:rsidRPr="00A30A0E" w:rsidRDefault="00544AF6" w:rsidP="00CA67D4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A30A0E">
        <w:rPr>
          <w:rFonts w:ascii="Arial" w:hAnsi="Arial" w:cs="Arial"/>
          <w:b/>
          <w:i/>
          <w:noProof/>
          <w:sz w:val="20"/>
          <w:szCs w:val="20"/>
        </w:rPr>
        <w:t>*</w:t>
      </w:r>
      <w:r w:rsidR="00CA67D4" w:rsidRPr="00A30A0E">
        <w:rPr>
          <w:rFonts w:ascii="Arial" w:hAnsi="Arial" w:cs="Arial"/>
          <w:b/>
          <w:i/>
          <w:noProof/>
          <w:sz w:val="20"/>
          <w:szCs w:val="20"/>
        </w:rPr>
        <w:t xml:space="preserve"> </w:t>
      </w:r>
      <w:r w:rsidRPr="00A30A0E">
        <w:rPr>
          <w:rFonts w:ascii="Arial" w:hAnsi="Arial" w:cs="Arial"/>
          <w:b/>
          <w:i/>
          <w:noProof/>
          <w:sz w:val="20"/>
          <w:szCs w:val="20"/>
        </w:rPr>
        <w:t>Jeżeli Wykonawcy wspólnie ubiegaj</w:t>
      </w:r>
      <w:r w:rsidR="001D7B14" w:rsidRPr="00A30A0E">
        <w:rPr>
          <w:rFonts w:ascii="Arial" w:hAnsi="Arial" w:cs="Arial"/>
          <w:b/>
          <w:i/>
          <w:noProof/>
          <w:sz w:val="20"/>
          <w:szCs w:val="20"/>
        </w:rPr>
        <w:t>ą</w:t>
      </w:r>
      <w:r w:rsidRPr="00A30A0E">
        <w:rPr>
          <w:rFonts w:ascii="Arial" w:hAnsi="Arial" w:cs="Arial"/>
          <w:b/>
          <w:i/>
          <w:noProof/>
          <w:sz w:val="20"/>
          <w:szCs w:val="20"/>
        </w:rPr>
        <w:t xml:space="preserve"> się o zamówienie - należy podać pełne nazwy i adresy wszystkich Wykonaców.</w:t>
      </w:r>
    </w:p>
    <w:p w14:paraId="5D9FA256" w14:textId="0050C79C" w:rsidR="00CA67D4" w:rsidRPr="00A30A0E" w:rsidRDefault="000A2086" w:rsidP="00CA67D4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A30A0E">
        <w:rPr>
          <w:rFonts w:ascii="Arial" w:hAnsi="Arial" w:cs="Arial"/>
          <w:b/>
          <w:i/>
          <w:noProof/>
          <w:sz w:val="20"/>
          <w:szCs w:val="20"/>
        </w:rPr>
        <w:t xml:space="preserve">** </w:t>
      </w:r>
      <w:r w:rsidR="00CA67D4" w:rsidRPr="00A30A0E">
        <w:rPr>
          <w:rFonts w:ascii="Arial" w:hAnsi="Arial" w:cs="Arial"/>
          <w:b/>
          <w:i/>
          <w:noProof/>
          <w:sz w:val="20"/>
          <w:szCs w:val="20"/>
        </w:rPr>
        <w:t xml:space="preserve">Cena oferty - </w:t>
      </w:r>
      <w:r w:rsidR="00544AF6" w:rsidRPr="00A30A0E">
        <w:rPr>
          <w:rFonts w:ascii="Arial" w:hAnsi="Arial" w:cs="Arial"/>
          <w:b/>
          <w:i/>
          <w:noProof/>
          <w:sz w:val="20"/>
          <w:szCs w:val="20"/>
        </w:rPr>
        <w:t xml:space="preserve"> stanowi całkowite wynagrodzenie Wykonawcy, uwzględniające wszystkie koszty związane z realizacją przedmiotu zamówienia </w:t>
      </w:r>
    </w:p>
    <w:p w14:paraId="01FA17A1" w14:textId="67399EBD" w:rsidR="00CA67D4" w:rsidRPr="00A30A0E" w:rsidRDefault="00544AF6" w:rsidP="00CA67D4">
      <w:pPr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A30A0E">
        <w:rPr>
          <w:rFonts w:ascii="Arial" w:hAnsi="Arial" w:cs="Arial"/>
          <w:sz w:val="20"/>
          <w:szCs w:val="20"/>
        </w:rPr>
        <w:t>***</w:t>
      </w:r>
      <w:r w:rsidRPr="00A30A0E">
        <w:rPr>
          <w:rFonts w:ascii="Arial" w:hAnsi="Arial" w:cs="Arial"/>
          <w:b/>
          <w:i/>
          <w:noProof/>
          <w:sz w:val="20"/>
          <w:szCs w:val="20"/>
        </w:rPr>
        <w:t xml:space="preserve">Niepotrzebne skreślić. W przypadku nie skreślenia którejś z pozycji i nie wypełnienia tabeli </w:t>
      </w:r>
      <w:r w:rsidR="009964D8" w:rsidRPr="00A30A0E">
        <w:rPr>
          <w:rFonts w:ascii="Arial" w:hAnsi="Arial" w:cs="Arial"/>
          <w:b/>
          <w:i/>
          <w:noProof/>
          <w:sz w:val="20"/>
          <w:szCs w:val="20"/>
        </w:rPr>
        <w:br/>
      </w:r>
      <w:r w:rsidR="00806F89" w:rsidRPr="00A30A0E">
        <w:rPr>
          <w:rFonts w:ascii="Arial" w:hAnsi="Arial" w:cs="Arial"/>
          <w:b/>
          <w:i/>
          <w:noProof/>
          <w:sz w:val="20"/>
          <w:szCs w:val="20"/>
        </w:rPr>
        <w:t xml:space="preserve">w pozycji b) </w:t>
      </w:r>
      <w:r w:rsidRPr="00A30A0E">
        <w:rPr>
          <w:rFonts w:ascii="Arial" w:hAnsi="Arial" w:cs="Arial"/>
          <w:b/>
          <w:i/>
          <w:noProof/>
          <w:sz w:val="20"/>
          <w:szCs w:val="20"/>
        </w:rPr>
        <w:t xml:space="preserve"> - Zamawiający uzna, odpowiednio, że Wykonawca nie zamierza powierzyć wykonania żadnej części zamówienia podwyk</w:t>
      </w:r>
      <w:r w:rsidR="000A2086" w:rsidRPr="00A30A0E">
        <w:rPr>
          <w:rFonts w:ascii="Arial" w:hAnsi="Arial" w:cs="Arial"/>
          <w:b/>
          <w:i/>
          <w:noProof/>
          <w:sz w:val="20"/>
          <w:szCs w:val="20"/>
        </w:rPr>
        <w:t xml:space="preserve">onawcom i Wykonawca nie polega </w:t>
      </w:r>
      <w:r w:rsidRPr="00A30A0E">
        <w:rPr>
          <w:rFonts w:ascii="Arial" w:hAnsi="Arial" w:cs="Arial"/>
          <w:b/>
          <w:i/>
          <w:noProof/>
          <w:sz w:val="20"/>
          <w:szCs w:val="20"/>
        </w:rPr>
        <w:t>na zasobach podwykonawcy (innego podmiotu) w celu wykazania spełniania warunków udziału w postępowaniu.</w:t>
      </w:r>
      <w:bookmarkEnd w:id="0"/>
    </w:p>
    <w:tbl>
      <w:tblPr>
        <w:tblStyle w:val="Tabela-Siatka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3"/>
        <w:gridCol w:w="4814"/>
      </w:tblGrid>
      <w:tr w:rsidR="00CA67D4" w:rsidRPr="00A30A0E" w14:paraId="134931D1" w14:textId="77777777" w:rsidTr="00CA67D4">
        <w:tc>
          <w:tcPr>
            <w:tcW w:w="4813" w:type="dxa"/>
          </w:tcPr>
          <w:p w14:paraId="7FF69E59" w14:textId="44625313" w:rsidR="00CA67D4" w:rsidRPr="00435260" w:rsidRDefault="00CA67D4" w:rsidP="00CA67D4">
            <w:pPr>
              <w:rPr>
                <w:rFonts w:ascii="Arial" w:hAnsi="Arial" w:cs="Arial"/>
                <w:b/>
                <w:i/>
                <w:noProof/>
                <w:sz w:val="20"/>
                <w:szCs w:val="20"/>
              </w:rPr>
            </w:pPr>
          </w:p>
          <w:p w14:paraId="18FF9BBE" w14:textId="2121206E" w:rsidR="00CA67D4" w:rsidRPr="00435260" w:rsidRDefault="00435260" w:rsidP="00435260">
            <w:pPr>
              <w:rPr>
                <w:rFonts w:ascii="Arial" w:hAnsi="Arial" w:cs="Arial"/>
                <w:b/>
                <w:i/>
                <w:noProof/>
                <w:sz w:val="20"/>
                <w:szCs w:val="20"/>
              </w:rPr>
            </w:pPr>
            <w:r w:rsidRPr="00435260">
              <w:rPr>
                <w:rFonts w:ascii="Arial" w:hAnsi="Arial" w:cs="Arial"/>
                <w:b/>
                <w:i/>
                <w:noProof/>
                <w:sz w:val="20"/>
                <w:szCs w:val="20"/>
              </w:rPr>
              <w:t>……………………………………..</w:t>
            </w:r>
          </w:p>
        </w:tc>
        <w:tc>
          <w:tcPr>
            <w:tcW w:w="4814" w:type="dxa"/>
          </w:tcPr>
          <w:p w14:paraId="01346C96" w14:textId="77777777" w:rsidR="00CA67D4" w:rsidRPr="00435260" w:rsidRDefault="00CA67D4" w:rsidP="00CA67D4">
            <w:pPr>
              <w:rPr>
                <w:rFonts w:ascii="Arial" w:hAnsi="Arial" w:cs="Arial"/>
                <w:b/>
                <w:i/>
                <w:noProof/>
                <w:sz w:val="20"/>
                <w:szCs w:val="20"/>
              </w:rPr>
            </w:pPr>
          </w:p>
          <w:p w14:paraId="21068C83" w14:textId="695D4111" w:rsidR="00CA67D4" w:rsidRPr="00435260" w:rsidRDefault="00CA67D4" w:rsidP="00CA67D4">
            <w:pPr>
              <w:rPr>
                <w:rFonts w:ascii="Arial" w:hAnsi="Arial" w:cs="Arial"/>
                <w:b/>
                <w:i/>
                <w:noProof/>
                <w:sz w:val="20"/>
                <w:szCs w:val="20"/>
              </w:rPr>
            </w:pPr>
            <w:r w:rsidRPr="00435260">
              <w:rPr>
                <w:rFonts w:ascii="Arial" w:hAnsi="Arial" w:cs="Arial"/>
                <w:b/>
                <w:i/>
                <w:noProof/>
                <w:sz w:val="20"/>
                <w:szCs w:val="20"/>
              </w:rPr>
              <w:t>………………………………….………………………..</w:t>
            </w:r>
          </w:p>
        </w:tc>
      </w:tr>
      <w:tr w:rsidR="00CA67D4" w:rsidRPr="00A30A0E" w14:paraId="42EE9B09" w14:textId="77777777" w:rsidTr="00A30A0E">
        <w:trPr>
          <w:trHeight w:val="44"/>
        </w:trPr>
        <w:tc>
          <w:tcPr>
            <w:tcW w:w="4813" w:type="dxa"/>
          </w:tcPr>
          <w:p w14:paraId="7A08E98D" w14:textId="419B33F6" w:rsidR="00CA67D4" w:rsidRPr="00435260" w:rsidRDefault="00CA67D4" w:rsidP="00435260">
            <w:pPr>
              <w:jc w:val="left"/>
              <w:rPr>
                <w:rFonts w:ascii="Arial" w:hAnsi="Arial" w:cs="Arial"/>
                <w:i/>
                <w:noProof/>
                <w:sz w:val="20"/>
                <w:szCs w:val="20"/>
              </w:rPr>
            </w:pPr>
            <w:r w:rsidRPr="00435260">
              <w:rPr>
                <w:rFonts w:ascii="Arial" w:hAnsi="Arial" w:cs="Arial"/>
                <w:i/>
                <w:noProof/>
                <w:sz w:val="20"/>
                <w:szCs w:val="20"/>
              </w:rPr>
              <w:t>Miejscowość, dnia</w:t>
            </w:r>
          </w:p>
        </w:tc>
        <w:tc>
          <w:tcPr>
            <w:tcW w:w="4814" w:type="dxa"/>
          </w:tcPr>
          <w:p w14:paraId="42F4C321" w14:textId="11C4E6FB" w:rsidR="00CA67D4" w:rsidRPr="00435260" w:rsidRDefault="00CA67D4" w:rsidP="00435260">
            <w:pPr>
              <w:spacing w:line="240" w:lineRule="auto"/>
              <w:jc w:val="left"/>
              <w:rPr>
                <w:rFonts w:ascii="Arial" w:hAnsi="Arial" w:cs="Arial"/>
                <w:i/>
                <w:noProof/>
                <w:sz w:val="20"/>
                <w:szCs w:val="20"/>
              </w:rPr>
            </w:pPr>
            <w:r w:rsidRPr="00435260">
              <w:rPr>
                <w:rFonts w:ascii="Arial" w:hAnsi="Arial" w:cs="Arial"/>
                <w:i/>
                <w:noProof/>
                <w:sz w:val="20"/>
                <w:szCs w:val="20"/>
              </w:rPr>
              <w:t>Podpis i pieczęć imienna  osoby – osób upoważnionej (ych) do reprezentowania Wykonawcy</w:t>
            </w:r>
          </w:p>
        </w:tc>
      </w:tr>
      <w:tr w:rsidR="00435260" w:rsidRPr="00A30A0E" w14:paraId="7A1F17C9" w14:textId="77777777" w:rsidTr="00A30A0E">
        <w:trPr>
          <w:trHeight w:val="44"/>
        </w:trPr>
        <w:tc>
          <w:tcPr>
            <w:tcW w:w="4813" w:type="dxa"/>
          </w:tcPr>
          <w:p w14:paraId="5B0123E9" w14:textId="77777777" w:rsidR="00435260" w:rsidRPr="00435260" w:rsidRDefault="00435260" w:rsidP="00435260">
            <w:pPr>
              <w:rPr>
                <w:rFonts w:ascii="Arial" w:hAnsi="Arial" w:cs="Arial"/>
                <w:i/>
                <w:noProof/>
                <w:sz w:val="20"/>
                <w:szCs w:val="20"/>
              </w:rPr>
            </w:pPr>
          </w:p>
        </w:tc>
        <w:tc>
          <w:tcPr>
            <w:tcW w:w="4814" w:type="dxa"/>
          </w:tcPr>
          <w:p w14:paraId="55CB7A49" w14:textId="77777777" w:rsidR="00435260" w:rsidRPr="00435260" w:rsidRDefault="00435260" w:rsidP="00435260">
            <w:pPr>
              <w:rPr>
                <w:rFonts w:ascii="Arial" w:hAnsi="Arial" w:cs="Arial"/>
                <w:i/>
                <w:noProof/>
                <w:sz w:val="20"/>
                <w:szCs w:val="20"/>
              </w:rPr>
            </w:pPr>
          </w:p>
        </w:tc>
      </w:tr>
    </w:tbl>
    <w:p w14:paraId="020A3EFC" w14:textId="035537D1" w:rsidR="00CA67D4" w:rsidRPr="00C520F4" w:rsidRDefault="00CA67D4" w:rsidP="00950AB8">
      <w:pPr>
        <w:pStyle w:val="Spider-2"/>
        <w:numPr>
          <w:ilvl w:val="0"/>
          <w:numId w:val="0"/>
        </w:numPr>
        <w:rPr>
          <w:rFonts w:ascii="Times New Roman" w:hAnsi="Times New Roman"/>
          <w:sz w:val="24"/>
          <w:szCs w:val="24"/>
        </w:rPr>
      </w:pPr>
    </w:p>
    <w:sectPr w:rsidR="00CA67D4" w:rsidRPr="00C520F4" w:rsidSect="009964D8">
      <w:headerReference w:type="default" r:id="rId11"/>
      <w:footerReference w:type="default" r:id="rId12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74EF4E8" w16cid:durableId="2B7AB005"/>
  <w16cid:commentId w16cid:paraId="03EE45BA" w16cid:durableId="2B7AB06A"/>
  <w16cid:commentId w16cid:paraId="27855243" w16cid:durableId="2B7AB0C1"/>
  <w16cid:commentId w16cid:paraId="2FE32C63" w16cid:durableId="2B7AB04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4E42A7" w14:textId="77777777" w:rsidR="004A6D5C" w:rsidRDefault="004A6D5C">
      <w:r>
        <w:separator/>
      </w:r>
    </w:p>
  </w:endnote>
  <w:endnote w:type="continuationSeparator" w:id="0">
    <w:p w14:paraId="4BD20AFC" w14:textId="77777777" w:rsidR="004A6D5C" w:rsidRDefault="004A6D5C">
      <w:r>
        <w:continuationSeparator/>
      </w:r>
    </w:p>
  </w:endnote>
  <w:endnote w:type="continuationNotice" w:id="1">
    <w:p w14:paraId="0F046B8C" w14:textId="77777777" w:rsidR="004A6D5C" w:rsidRDefault="004A6D5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horndale, 'Times New Roman'">
    <w:altName w:val="Times New Roman"/>
    <w:charset w:val="00"/>
    <w:family w:val="roman"/>
    <w:pitch w:val="variable"/>
  </w:font>
  <w:font w:name="Andale Sans UI">
    <w:charset w:val="00"/>
    <w:family w:val="auto"/>
    <w:pitch w:val="variable"/>
  </w:font>
  <w:font w:name="Playfair Display">
    <w:altName w:val="Times New Roman"/>
    <w:charset w:val="EE"/>
    <w:family w:val="auto"/>
    <w:pitch w:val="variable"/>
    <w:sig w:usb0="00000001" w:usb1="00000000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38953031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F407825" w14:textId="73E70FF0" w:rsidR="0069015B" w:rsidRDefault="0069015B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1D6D3B">
              <w:rPr>
                <w:b/>
                <w:bCs/>
                <w:noProof/>
              </w:rPr>
              <w:t>6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1D6D3B">
              <w:rPr>
                <w:b/>
                <w:bCs/>
                <w:noProof/>
              </w:rPr>
              <w:t>6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1BACFA" w14:textId="77777777" w:rsidR="004A6D5C" w:rsidRDefault="004A6D5C">
      <w:r>
        <w:separator/>
      </w:r>
    </w:p>
  </w:footnote>
  <w:footnote w:type="continuationSeparator" w:id="0">
    <w:p w14:paraId="69DDB73C" w14:textId="77777777" w:rsidR="004A6D5C" w:rsidRDefault="004A6D5C">
      <w:r>
        <w:continuationSeparator/>
      </w:r>
    </w:p>
  </w:footnote>
  <w:footnote w:type="continuationNotice" w:id="1">
    <w:p w14:paraId="0CEB2951" w14:textId="77777777" w:rsidR="004A6D5C" w:rsidRDefault="004A6D5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9F246BB"/>
    <w:multiLevelType w:val="hybridMultilevel"/>
    <w:tmpl w:val="77824B7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9FC34C7"/>
    <w:multiLevelType w:val="multilevel"/>
    <w:tmpl w:val="2200D9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92" w:hanging="432"/>
      </w:pPr>
      <w:rPr>
        <w:rFonts w:ascii="Times New Roman" w:eastAsiaTheme="minorHAnsi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1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05F2F2A"/>
    <w:multiLevelType w:val="hybridMultilevel"/>
    <w:tmpl w:val="46FEDEC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11E35732"/>
    <w:multiLevelType w:val="hybridMultilevel"/>
    <w:tmpl w:val="D21C115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152974E6"/>
    <w:multiLevelType w:val="multilevel"/>
    <w:tmpl w:val="C21C233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  <w:color w:val="000000" w:themeColor="text1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2" w15:restartNumberingAfterBreak="0">
    <w:nsid w:val="159C3D6C"/>
    <w:multiLevelType w:val="hybridMultilevel"/>
    <w:tmpl w:val="DAB28610"/>
    <w:lvl w:ilvl="0" w:tplc="04150019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3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5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1DEF1BF1"/>
    <w:multiLevelType w:val="hybridMultilevel"/>
    <w:tmpl w:val="5F9659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1F94329E"/>
    <w:multiLevelType w:val="hybridMultilevel"/>
    <w:tmpl w:val="2B662EAE"/>
    <w:lvl w:ilvl="0" w:tplc="04150019">
      <w:start w:val="1"/>
      <w:numFmt w:val="lowerLetter"/>
      <w:lvlText w:val="%1."/>
      <w:lvlJc w:val="left"/>
      <w:pPr>
        <w:ind w:left="726" w:hanging="360"/>
      </w:pPr>
    </w:lvl>
    <w:lvl w:ilvl="1" w:tplc="04150019" w:tentative="1">
      <w:start w:val="1"/>
      <w:numFmt w:val="lowerLetter"/>
      <w:lvlText w:val="%2."/>
      <w:lvlJc w:val="left"/>
      <w:pPr>
        <w:ind w:left="1446" w:hanging="360"/>
      </w:pPr>
    </w:lvl>
    <w:lvl w:ilvl="2" w:tplc="0415001B" w:tentative="1">
      <w:start w:val="1"/>
      <w:numFmt w:val="lowerRoman"/>
      <w:lvlText w:val="%3."/>
      <w:lvlJc w:val="right"/>
      <w:pPr>
        <w:ind w:left="2166" w:hanging="180"/>
      </w:pPr>
    </w:lvl>
    <w:lvl w:ilvl="3" w:tplc="0415000F" w:tentative="1">
      <w:start w:val="1"/>
      <w:numFmt w:val="decimal"/>
      <w:lvlText w:val="%4."/>
      <w:lvlJc w:val="left"/>
      <w:pPr>
        <w:ind w:left="2886" w:hanging="360"/>
      </w:pPr>
    </w:lvl>
    <w:lvl w:ilvl="4" w:tplc="04150019" w:tentative="1">
      <w:start w:val="1"/>
      <w:numFmt w:val="lowerLetter"/>
      <w:lvlText w:val="%5."/>
      <w:lvlJc w:val="left"/>
      <w:pPr>
        <w:ind w:left="3606" w:hanging="360"/>
      </w:pPr>
    </w:lvl>
    <w:lvl w:ilvl="5" w:tplc="0415001B" w:tentative="1">
      <w:start w:val="1"/>
      <w:numFmt w:val="lowerRoman"/>
      <w:lvlText w:val="%6."/>
      <w:lvlJc w:val="right"/>
      <w:pPr>
        <w:ind w:left="4326" w:hanging="180"/>
      </w:pPr>
    </w:lvl>
    <w:lvl w:ilvl="6" w:tplc="0415000F" w:tentative="1">
      <w:start w:val="1"/>
      <w:numFmt w:val="decimal"/>
      <w:lvlText w:val="%7."/>
      <w:lvlJc w:val="left"/>
      <w:pPr>
        <w:ind w:left="5046" w:hanging="360"/>
      </w:pPr>
    </w:lvl>
    <w:lvl w:ilvl="7" w:tplc="04150019" w:tentative="1">
      <w:start w:val="1"/>
      <w:numFmt w:val="lowerLetter"/>
      <w:lvlText w:val="%8."/>
      <w:lvlJc w:val="left"/>
      <w:pPr>
        <w:ind w:left="5766" w:hanging="360"/>
      </w:pPr>
    </w:lvl>
    <w:lvl w:ilvl="8" w:tplc="0415001B" w:tentative="1">
      <w:start w:val="1"/>
      <w:numFmt w:val="lowerRoman"/>
      <w:lvlText w:val="%9."/>
      <w:lvlJc w:val="right"/>
      <w:pPr>
        <w:ind w:left="6486" w:hanging="180"/>
      </w:pPr>
    </w:lvl>
  </w:abstractNum>
  <w:abstractNum w:abstractNumId="58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1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6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8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9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0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2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3D9C5C6D"/>
    <w:multiLevelType w:val="hybridMultilevel"/>
    <w:tmpl w:val="E77079C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6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7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8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9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0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2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83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5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8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2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3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6936096C"/>
    <w:multiLevelType w:val="hybridMultilevel"/>
    <w:tmpl w:val="BC8CE55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6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8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9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6F2707CE"/>
    <w:multiLevelType w:val="multilevel"/>
    <w:tmpl w:val="0B3E91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2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3" w15:restartNumberingAfterBreak="0">
    <w:nsid w:val="6F6D6E42"/>
    <w:multiLevelType w:val="multilevel"/>
    <w:tmpl w:val="66D8D94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4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5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7" w15:restartNumberingAfterBreak="0">
    <w:nsid w:val="78DC52A6"/>
    <w:multiLevelType w:val="hybridMultilevel"/>
    <w:tmpl w:val="DD86DBF8"/>
    <w:lvl w:ilvl="0" w:tplc="04150019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8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7D7658DD"/>
    <w:multiLevelType w:val="hybridMultilevel"/>
    <w:tmpl w:val="FA2ACD0C"/>
    <w:lvl w:ilvl="0" w:tplc="3AB21A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0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1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12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6"/>
  </w:num>
  <w:num w:numId="2">
    <w:abstractNumId w:val="2"/>
  </w:num>
  <w:num w:numId="3">
    <w:abstractNumId w:val="24"/>
  </w:num>
  <w:num w:numId="4">
    <w:abstractNumId w:val="97"/>
  </w:num>
  <w:num w:numId="5">
    <w:abstractNumId w:val="106"/>
  </w:num>
  <w:num w:numId="6">
    <w:abstractNumId w:val="91"/>
  </w:num>
  <w:num w:numId="7">
    <w:abstractNumId w:val="0"/>
  </w:num>
  <w:num w:numId="8">
    <w:abstractNumId w:val="42"/>
  </w:num>
  <w:num w:numId="9">
    <w:abstractNumId w:val="1"/>
  </w:num>
  <w:num w:numId="10">
    <w:abstractNumId w:val="79"/>
  </w:num>
  <w:num w:numId="11">
    <w:abstractNumId w:val="67"/>
  </w:num>
  <w:num w:numId="12">
    <w:abstractNumId w:val="59"/>
  </w:num>
  <w:num w:numId="13">
    <w:abstractNumId w:val="78"/>
  </w:num>
  <w:num w:numId="14">
    <w:abstractNumId w:val="92"/>
  </w:num>
  <w:num w:numId="15">
    <w:abstractNumId w:val="101"/>
  </w:num>
  <w:num w:numId="16">
    <w:abstractNumId w:val="65"/>
  </w:num>
  <w:num w:numId="17">
    <w:abstractNumId w:val="95"/>
  </w:num>
  <w:num w:numId="18">
    <w:abstractNumId w:val="64"/>
  </w:num>
  <w:num w:numId="19">
    <w:abstractNumId w:val="108"/>
  </w:num>
  <w:num w:numId="20">
    <w:abstractNumId w:val="87"/>
    <w:lvlOverride w:ilvl="0">
      <w:startOverride w:val="1"/>
    </w:lvlOverride>
  </w:num>
  <w:num w:numId="21">
    <w:abstractNumId w:val="75"/>
    <w:lvlOverride w:ilvl="0">
      <w:startOverride w:val="1"/>
    </w:lvlOverride>
  </w:num>
  <w:num w:numId="22">
    <w:abstractNumId w:val="60"/>
  </w:num>
  <w:num w:numId="23">
    <w:abstractNumId w:val="82"/>
  </w:num>
  <w:num w:numId="24">
    <w:abstractNumId w:val="35"/>
  </w:num>
  <w:num w:numId="25">
    <w:abstractNumId w:val="71"/>
  </w:num>
  <w:num w:numId="26">
    <w:abstractNumId w:val="68"/>
    <w:lvlOverride w:ilvl="0">
      <w:startOverride w:val="1"/>
    </w:lvlOverride>
  </w:num>
  <w:num w:numId="27">
    <w:abstractNumId w:val="49"/>
  </w:num>
  <w:num w:numId="28">
    <w:abstractNumId w:val="40"/>
  </w:num>
  <w:num w:numId="29">
    <w:abstractNumId w:val="109"/>
  </w:num>
  <w:num w:numId="30">
    <w:abstractNumId w:val="51"/>
  </w:num>
  <w:num w:numId="31">
    <w:abstractNumId w:val="73"/>
  </w:num>
  <w:num w:numId="32">
    <w:abstractNumId w:val="36"/>
  </w:num>
  <w:num w:numId="33">
    <w:abstractNumId w:val="94"/>
  </w:num>
  <w:num w:numId="34">
    <w:abstractNumId w:val="45"/>
  </w:num>
  <w:num w:numId="35">
    <w:abstractNumId w:val="48"/>
  </w:num>
  <w:num w:numId="36">
    <w:abstractNumId w:val="103"/>
  </w:num>
  <w:num w:numId="37">
    <w:abstractNumId w:val="107"/>
  </w:num>
  <w:num w:numId="38">
    <w:abstractNumId w:val="39"/>
  </w:num>
  <w:num w:numId="39">
    <w:abstractNumId w:val="56"/>
  </w:num>
  <w:num w:numId="40">
    <w:abstractNumId w:val="52"/>
  </w:num>
  <w:num w:numId="41">
    <w:abstractNumId w:val="57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2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32C5"/>
    <w:rsid w:val="000135E6"/>
    <w:rsid w:val="00013877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91A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E9C"/>
    <w:rsid w:val="000542E8"/>
    <w:rsid w:val="00054A66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5888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08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2CC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2D47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11B"/>
    <w:rsid w:val="00112518"/>
    <w:rsid w:val="00112D26"/>
    <w:rsid w:val="00113634"/>
    <w:rsid w:val="00113640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356"/>
    <w:rsid w:val="00142353"/>
    <w:rsid w:val="001426F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7A9"/>
    <w:rsid w:val="00154B80"/>
    <w:rsid w:val="00154D2B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1E90"/>
    <w:rsid w:val="001622BB"/>
    <w:rsid w:val="00162720"/>
    <w:rsid w:val="00162767"/>
    <w:rsid w:val="001646F6"/>
    <w:rsid w:val="00164704"/>
    <w:rsid w:val="00164FEB"/>
    <w:rsid w:val="0016563A"/>
    <w:rsid w:val="00165B98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48BF"/>
    <w:rsid w:val="001748C7"/>
    <w:rsid w:val="001749A1"/>
    <w:rsid w:val="00174D80"/>
    <w:rsid w:val="00174E86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1DD"/>
    <w:rsid w:val="001932B8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75F"/>
    <w:rsid w:val="00197BD2"/>
    <w:rsid w:val="001A095B"/>
    <w:rsid w:val="001A0B1C"/>
    <w:rsid w:val="001A0E1A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5D6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5A86"/>
    <w:rsid w:val="001D61B9"/>
    <w:rsid w:val="001D649D"/>
    <w:rsid w:val="001D6D3B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4CE2"/>
    <w:rsid w:val="00205034"/>
    <w:rsid w:val="00205B8E"/>
    <w:rsid w:val="00205FEF"/>
    <w:rsid w:val="00206B6C"/>
    <w:rsid w:val="00206CFD"/>
    <w:rsid w:val="00207AC0"/>
    <w:rsid w:val="00207DFA"/>
    <w:rsid w:val="002103BD"/>
    <w:rsid w:val="00210D6E"/>
    <w:rsid w:val="00211509"/>
    <w:rsid w:val="002117A0"/>
    <w:rsid w:val="00211BD1"/>
    <w:rsid w:val="00211F41"/>
    <w:rsid w:val="0021212D"/>
    <w:rsid w:val="00212D24"/>
    <w:rsid w:val="0021320C"/>
    <w:rsid w:val="002137E6"/>
    <w:rsid w:val="002141B5"/>
    <w:rsid w:val="00214D04"/>
    <w:rsid w:val="00214DAE"/>
    <w:rsid w:val="00215EFE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3F1E"/>
    <w:rsid w:val="0022418E"/>
    <w:rsid w:val="00224494"/>
    <w:rsid w:val="002247DB"/>
    <w:rsid w:val="002251EC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78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089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275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59A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6F84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8A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66E2"/>
    <w:rsid w:val="003473F7"/>
    <w:rsid w:val="003474AA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67EB1"/>
    <w:rsid w:val="00370051"/>
    <w:rsid w:val="00370676"/>
    <w:rsid w:val="00370A0E"/>
    <w:rsid w:val="00370AB8"/>
    <w:rsid w:val="00370E9A"/>
    <w:rsid w:val="00372D9C"/>
    <w:rsid w:val="00372FC4"/>
    <w:rsid w:val="00373ED4"/>
    <w:rsid w:val="00374962"/>
    <w:rsid w:val="00374AD4"/>
    <w:rsid w:val="00374F70"/>
    <w:rsid w:val="00375557"/>
    <w:rsid w:val="003758B7"/>
    <w:rsid w:val="003763AF"/>
    <w:rsid w:val="0037660C"/>
    <w:rsid w:val="003768AB"/>
    <w:rsid w:val="00377605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500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592"/>
    <w:rsid w:val="003A3B4D"/>
    <w:rsid w:val="003A4CCC"/>
    <w:rsid w:val="003A4E60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DE8"/>
    <w:rsid w:val="003C04D3"/>
    <w:rsid w:val="003C05B3"/>
    <w:rsid w:val="003C0A12"/>
    <w:rsid w:val="003C0E70"/>
    <w:rsid w:val="003C145F"/>
    <w:rsid w:val="003C2164"/>
    <w:rsid w:val="003C2821"/>
    <w:rsid w:val="003C2F5E"/>
    <w:rsid w:val="003C314A"/>
    <w:rsid w:val="003C34C6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29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29A"/>
    <w:rsid w:val="00406AA4"/>
    <w:rsid w:val="0040716D"/>
    <w:rsid w:val="0040748D"/>
    <w:rsid w:val="00407A20"/>
    <w:rsid w:val="00407DC8"/>
    <w:rsid w:val="004104EF"/>
    <w:rsid w:val="0041085E"/>
    <w:rsid w:val="00412200"/>
    <w:rsid w:val="004123FA"/>
    <w:rsid w:val="004126C1"/>
    <w:rsid w:val="00413304"/>
    <w:rsid w:val="00413567"/>
    <w:rsid w:val="00413597"/>
    <w:rsid w:val="00413646"/>
    <w:rsid w:val="004148A7"/>
    <w:rsid w:val="004148D8"/>
    <w:rsid w:val="0041498F"/>
    <w:rsid w:val="00414C7F"/>
    <w:rsid w:val="00414DA7"/>
    <w:rsid w:val="00415516"/>
    <w:rsid w:val="004157B0"/>
    <w:rsid w:val="00415B89"/>
    <w:rsid w:val="00416508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C4A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260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132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517"/>
    <w:rsid w:val="004855C5"/>
    <w:rsid w:val="0048596D"/>
    <w:rsid w:val="00485BCB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3DCE"/>
    <w:rsid w:val="004A6325"/>
    <w:rsid w:val="004A64D3"/>
    <w:rsid w:val="004A66BC"/>
    <w:rsid w:val="004A6D26"/>
    <w:rsid w:val="004A6D5C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587C"/>
    <w:rsid w:val="004B687C"/>
    <w:rsid w:val="004B68BA"/>
    <w:rsid w:val="004B7066"/>
    <w:rsid w:val="004B7486"/>
    <w:rsid w:val="004B7AC4"/>
    <w:rsid w:val="004C0173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69A0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49F4"/>
    <w:rsid w:val="004F6BE9"/>
    <w:rsid w:val="004F7FEA"/>
    <w:rsid w:val="00500075"/>
    <w:rsid w:val="00501DBA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0E4"/>
    <w:rsid w:val="005143C9"/>
    <w:rsid w:val="005147D1"/>
    <w:rsid w:val="00515A42"/>
    <w:rsid w:val="005170D2"/>
    <w:rsid w:val="005176C0"/>
    <w:rsid w:val="00517A41"/>
    <w:rsid w:val="00517B2E"/>
    <w:rsid w:val="005208AF"/>
    <w:rsid w:val="005227BD"/>
    <w:rsid w:val="00522C52"/>
    <w:rsid w:val="00523E81"/>
    <w:rsid w:val="00524037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2ED5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0CF2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30C"/>
    <w:rsid w:val="005B54FB"/>
    <w:rsid w:val="005B59D8"/>
    <w:rsid w:val="005B5F0E"/>
    <w:rsid w:val="005B660D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3AC5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522E"/>
    <w:rsid w:val="00606251"/>
    <w:rsid w:val="00606D69"/>
    <w:rsid w:val="00606E36"/>
    <w:rsid w:val="0060759B"/>
    <w:rsid w:val="0060765E"/>
    <w:rsid w:val="00607D0B"/>
    <w:rsid w:val="00610DFB"/>
    <w:rsid w:val="00611510"/>
    <w:rsid w:val="00612093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465"/>
    <w:rsid w:val="006532DF"/>
    <w:rsid w:val="006536AD"/>
    <w:rsid w:val="00654E91"/>
    <w:rsid w:val="006550A6"/>
    <w:rsid w:val="006552B7"/>
    <w:rsid w:val="00656DF4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3B5"/>
    <w:rsid w:val="006874BD"/>
    <w:rsid w:val="0069015B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1FAA"/>
    <w:rsid w:val="006A23FB"/>
    <w:rsid w:val="006A30B9"/>
    <w:rsid w:val="006A3460"/>
    <w:rsid w:val="006A4B71"/>
    <w:rsid w:val="006A53F5"/>
    <w:rsid w:val="006A5E22"/>
    <w:rsid w:val="006A6545"/>
    <w:rsid w:val="006A68F9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8FF"/>
    <w:rsid w:val="006B6A61"/>
    <w:rsid w:val="006B74ED"/>
    <w:rsid w:val="006B7947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B7C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13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26C"/>
    <w:rsid w:val="0078151C"/>
    <w:rsid w:val="00782DAA"/>
    <w:rsid w:val="00783023"/>
    <w:rsid w:val="0078347C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1B50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1C92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3A10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3E2"/>
    <w:rsid w:val="007D15B5"/>
    <w:rsid w:val="007D1A05"/>
    <w:rsid w:val="007D1BC1"/>
    <w:rsid w:val="007D2261"/>
    <w:rsid w:val="007D288D"/>
    <w:rsid w:val="007D2B3A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3169"/>
    <w:rsid w:val="007F396D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F42"/>
    <w:rsid w:val="007F7DB6"/>
    <w:rsid w:val="008001CE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98"/>
    <w:rsid w:val="008036F4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6F89"/>
    <w:rsid w:val="008076CA"/>
    <w:rsid w:val="00807D15"/>
    <w:rsid w:val="00810D25"/>
    <w:rsid w:val="00811944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07B3"/>
    <w:rsid w:val="008238AE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7D8"/>
    <w:rsid w:val="0082799E"/>
    <w:rsid w:val="00827BC5"/>
    <w:rsid w:val="00830D40"/>
    <w:rsid w:val="0083110B"/>
    <w:rsid w:val="0083133C"/>
    <w:rsid w:val="008314B1"/>
    <w:rsid w:val="00833046"/>
    <w:rsid w:val="008339AA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37EC6"/>
    <w:rsid w:val="0084199F"/>
    <w:rsid w:val="008419E6"/>
    <w:rsid w:val="00842154"/>
    <w:rsid w:val="00842358"/>
    <w:rsid w:val="008426BC"/>
    <w:rsid w:val="00842B45"/>
    <w:rsid w:val="00843089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845"/>
    <w:rsid w:val="00875958"/>
    <w:rsid w:val="00875A2C"/>
    <w:rsid w:val="008761FC"/>
    <w:rsid w:val="008762AA"/>
    <w:rsid w:val="008765B4"/>
    <w:rsid w:val="00876C03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21F2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87C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D5F"/>
    <w:rsid w:val="008B35B4"/>
    <w:rsid w:val="008B46AF"/>
    <w:rsid w:val="008B477E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0C6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5F49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7C7E"/>
    <w:rsid w:val="008E1258"/>
    <w:rsid w:val="008E1BD7"/>
    <w:rsid w:val="008E2F78"/>
    <w:rsid w:val="008E3443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6242"/>
    <w:rsid w:val="008F6A74"/>
    <w:rsid w:val="008F70C5"/>
    <w:rsid w:val="008F75B3"/>
    <w:rsid w:val="008F75C1"/>
    <w:rsid w:val="008F7C25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C00"/>
    <w:rsid w:val="00937E29"/>
    <w:rsid w:val="009421BC"/>
    <w:rsid w:val="00943843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0AB8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B42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780"/>
    <w:rsid w:val="00993792"/>
    <w:rsid w:val="00993928"/>
    <w:rsid w:val="00993F38"/>
    <w:rsid w:val="00994BD9"/>
    <w:rsid w:val="009956D7"/>
    <w:rsid w:val="0099595A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5E0E"/>
    <w:rsid w:val="009B6285"/>
    <w:rsid w:val="009B6B83"/>
    <w:rsid w:val="009B757E"/>
    <w:rsid w:val="009B77FD"/>
    <w:rsid w:val="009B787A"/>
    <w:rsid w:val="009C1969"/>
    <w:rsid w:val="009C1DF7"/>
    <w:rsid w:val="009C2355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B2A"/>
    <w:rsid w:val="009D2CDC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FCC"/>
    <w:rsid w:val="009F1822"/>
    <w:rsid w:val="009F25F3"/>
    <w:rsid w:val="009F2A4A"/>
    <w:rsid w:val="009F2B29"/>
    <w:rsid w:val="009F3D84"/>
    <w:rsid w:val="009F446C"/>
    <w:rsid w:val="009F4493"/>
    <w:rsid w:val="009F54A8"/>
    <w:rsid w:val="009F67A9"/>
    <w:rsid w:val="009F7898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DA"/>
    <w:rsid w:val="00A052EB"/>
    <w:rsid w:val="00A05C6D"/>
    <w:rsid w:val="00A06184"/>
    <w:rsid w:val="00A06273"/>
    <w:rsid w:val="00A0628E"/>
    <w:rsid w:val="00A06914"/>
    <w:rsid w:val="00A06AF2"/>
    <w:rsid w:val="00A06FFC"/>
    <w:rsid w:val="00A070BA"/>
    <w:rsid w:val="00A071E8"/>
    <w:rsid w:val="00A07535"/>
    <w:rsid w:val="00A07C12"/>
    <w:rsid w:val="00A1017D"/>
    <w:rsid w:val="00A10936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17FB7"/>
    <w:rsid w:val="00A20013"/>
    <w:rsid w:val="00A2074C"/>
    <w:rsid w:val="00A21345"/>
    <w:rsid w:val="00A21CF9"/>
    <w:rsid w:val="00A21EB7"/>
    <w:rsid w:val="00A21FBE"/>
    <w:rsid w:val="00A2337C"/>
    <w:rsid w:val="00A236AC"/>
    <w:rsid w:val="00A25934"/>
    <w:rsid w:val="00A25ACE"/>
    <w:rsid w:val="00A266A0"/>
    <w:rsid w:val="00A272F5"/>
    <w:rsid w:val="00A2770E"/>
    <w:rsid w:val="00A27832"/>
    <w:rsid w:val="00A30A0E"/>
    <w:rsid w:val="00A3147E"/>
    <w:rsid w:val="00A31660"/>
    <w:rsid w:val="00A31925"/>
    <w:rsid w:val="00A32952"/>
    <w:rsid w:val="00A3311D"/>
    <w:rsid w:val="00A33D0C"/>
    <w:rsid w:val="00A3415A"/>
    <w:rsid w:val="00A341D4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03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DB9"/>
    <w:rsid w:val="00A8385C"/>
    <w:rsid w:val="00A8465F"/>
    <w:rsid w:val="00A850F6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5CAA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7BA"/>
    <w:rsid w:val="00AD3AC0"/>
    <w:rsid w:val="00AD40DF"/>
    <w:rsid w:val="00AD4AD2"/>
    <w:rsid w:val="00AD50F4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E7827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52F"/>
    <w:rsid w:val="00B00849"/>
    <w:rsid w:val="00B0086F"/>
    <w:rsid w:val="00B00F16"/>
    <w:rsid w:val="00B00F60"/>
    <w:rsid w:val="00B01519"/>
    <w:rsid w:val="00B015EB"/>
    <w:rsid w:val="00B015F8"/>
    <w:rsid w:val="00B017A6"/>
    <w:rsid w:val="00B0202E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153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EF0"/>
    <w:rsid w:val="00B54F80"/>
    <w:rsid w:val="00B55645"/>
    <w:rsid w:val="00B558EF"/>
    <w:rsid w:val="00B56E4D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867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095"/>
    <w:rsid w:val="00B973A5"/>
    <w:rsid w:val="00B974BA"/>
    <w:rsid w:val="00BA08A6"/>
    <w:rsid w:val="00BA0A4D"/>
    <w:rsid w:val="00BA1A61"/>
    <w:rsid w:val="00BA1C26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B87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568D"/>
    <w:rsid w:val="00BC6009"/>
    <w:rsid w:val="00BC658A"/>
    <w:rsid w:val="00BC6807"/>
    <w:rsid w:val="00BC695D"/>
    <w:rsid w:val="00BC6D5D"/>
    <w:rsid w:val="00BC76C7"/>
    <w:rsid w:val="00BC7B47"/>
    <w:rsid w:val="00BC7BFA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D53"/>
    <w:rsid w:val="00BE5E57"/>
    <w:rsid w:val="00BE6272"/>
    <w:rsid w:val="00BE66F7"/>
    <w:rsid w:val="00BE677F"/>
    <w:rsid w:val="00BE69C8"/>
    <w:rsid w:val="00BE751D"/>
    <w:rsid w:val="00BE766C"/>
    <w:rsid w:val="00BE7790"/>
    <w:rsid w:val="00BE78C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0CE"/>
    <w:rsid w:val="00BF68C6"/>
    <w:rsid w:val="00BF69AC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C6C"/>
    <w:rsid w:val="00C72FF3"/>
    <w:rsid w:val="00C73086"/>
    <w:rsid w:val="00C730DE"/>
    <w:rsid w:val="00C733A3"/>
    <w:rsid w:val="00C735EC"/>
    <w:rsid w:val="00C738F8"/>
    <w:rsid w:val="00C73C3C"/>
    <w:rsid w:val="00C74850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940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D40"/>
    <w:rsid w:val="00C87F06"/>
    <w:rsid w:val="00C90F63"/>
    <w:rsid w:val="00C9117D"/>
    <w:rsid w:val="00C911AB"/>
    <w:rsid w:val="00C91F59"/>
    <w:rsid w:val="00C92CF8"/>
    <w:rsid w:val="00C92FB4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7D4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962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1E66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271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2CB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4FA2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83B"/>
    <w:rsid w:val="00D50912"/>
    <w:rsid w:val="00D50D45"/>
    <w:rsid w:val="00D50E98"/>
    <w:rsid w:val="00D514F8"/>
    <w:rsid w:val="00D51516"/>
    <w:rsid w:val="00D518BC"/>
    <w:rsid w:val="00D51B16"/>
    <w:rsid w:val="00D51D84"/>
    <w:rsid w:val="00D52CF4"/>
    <w:rsid w:val="00D536E8"/>
    <w:rsid w:val="00D53A48"/>
    <w:rsid w:val="00D54240"/>
    <w:rsid w:val="00D5493F"/>
    <w:rsid w:val="00D559E7"/>
    <w:rsid w:val="00D55E6C"/>
    <w:rsid w:val="00D55EBE"/>
    <w:rsid w:val="00D57378"/>
    <w:rsid w:val="00D57CF0"/>
    <w:rsid w:val="00D615A9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F19"/>
    <w:rsid w:val="00D81C4D"/>
    <w:rsid w:val="00D826F6"/>
    <w:rsid w:val="00D8282A"/>
    <w:rsid w:val="00D83C1F"/>
    <w:rsid w:val="00D843B3"/>
    <w:rsid w:val="00D84D46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57D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6CFA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2BBE"/>
    <w:rsid w:val="00DC3265"/>
    <w:rsid w:val="00DC3C2B"/>
    <w:rsid w:val="00DC4461"/>
    <w:rsid w:val="00DC44F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436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92A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07EAD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6EDF"/>
    <w:rsid w:val="00E17A36"/>
    <w:rsid w:val="00E20655"/>
    <w:rsid w:val="00E21287"/>
    <w:rsid w:val="00E22687"/>
    <w:rsid w:val="00E24457"/>
    <w:rsid w:val="00E24D69"/>
    <w:rsid w:val="00E24FEA"/>
    <w:rsid w:val="00E25028"/>
    <w:rsid w:val="00E25601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3E0"/>
    <w:rsid w:val="00E45476"/>
    <w:rsid w:val="00E46CF3"/>
    <w:rsid w:val="00E46F89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C9F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0F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8EB"/>
    <w:rsid w:val="00E95B83"/>
    <w:rsid w:val="00E9602C"/>
    <w:rsid w:val="00E96068"/>
    <w:rsid w:val="00E961D9"/>
    <w:rsid w:val="00E96300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227"/>
    <w:rsid w:val="00EB582C"/>
    <w:rsid w:val="00EB6BA6"/>
    <w:rsid w:val="00EB6FF1"/>
    <w:rsid w:val="00EB7132"/>
    <w:rsid w:val="00EB761D"/>
    <w:rsid w:val="00EC00A2"/>
    <w:rsid w:val="00EC18B0"/>
    <w:rsid w:val="00EC202B"/>
    <w:rsid w:val="00EC286E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1FCB"/>
    <w:rsid w:val="00EE2038"/>
    <w:rsid w:val="00EE2619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789"/>
    <w:rsid w:val="00F00F5A"/>
    <w:rsid w:val="00F00FAF"/>
    <w:rsid w:val="00F01013"/>
    <w:rsid w:val="00F01C1D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487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2549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855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6E5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1C12"/>
    <w:rsid w:val="00FB1D5C"/>
    <w:rsid w:val="00FB28F1"/>
    <w:rsid w:val="00FB29E5"/>
    <w:rsid w:val="00FB2C0D"/>
    <w:rsid w:val="00FB30AF"/>
    <w:rsid w:val="00FB31E9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4B5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Textbody">
    <w:name w:val="Text body"/>
    <w:basedOn w:val="Normalny"/>
    <w:rsid w:val="00286275"/>
    <w:pPr>
      <w:widowControl w:val="0"/>
      <w:autoSpaceDN w:val="0"/>
      <w:spacing w:after="120"/>
      <w:textAlignment w:val="baseline"/>
    </w:pPr>
    <w:rPr>
      <w:rFonts w:ascii="Thorndale, 'Times New Roman'" w:eastAsia="Andale Sans UI" w:hAnsi="Thorndale, 'Times New Roman'" w:cs="Thorndale, 'Times New Roman'"/>
      <w:kern w:val="3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FF43FE27-2A33-4B81-A938-1FB9F3E546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1220</Words>
  <Characters>7320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2025-05-15T10:53:00Z</dcterms:created>
  <dcterms:modified xsi:type="dcterms:W3CDTF">2025-05-15T10:53:00Z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