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460B9A62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2E4617">
              <w:rPr>
                <w:rFonts w:ascii="Arial" w:hAnsi="Arial" w:cs="Arial"/>
                <w:b/>
                <w:color w:val="000000"/>
                <w:sz w:val="22"/>
                <w:szCs w:val="22"/>
              </w:rPr>
              <w:t>d</w:t>
            </w:r>
            <w:r w:rsidR="002E4617" w:rsidRPr="002E4617">
              <w:rPr>
                <w:rFonts w:ascii="Arial" w:hAnsi="Arial" w:cs="Arial"/>
                <w:b/>
                <w:color w:val="000000"/>
                <w:sz w:val="22"/>
                <w:szCs w:val="22"/>
              </w:rPr>
              <w:t>ostaw</w:t>
            </w:r>
            <w:r w:rsidR="009F2ACB">
              <w:rPr>
                <w:rFonts w:ascii="Arial" w:hAnsi="Arial" w:cs="Arial"/>
                <w:b/>
                <w:color w:val="000000"/>
                <w:sz w:val="22"/>
                <w:szCs w:val="22"/>
              </w:rPr>
              <w:t>ę</w:t>
            </w:r>
            <w:r w:rsidR="002E4617" w:rsidRPr="002E4617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dysków SSD do serwerów DELL R740xd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5C99438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34D69DC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941DB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851C3F" w:rsidRPr="00851C3F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dostawę dysków SSD do serwerów DELL R740xd</w:t>
            </w:r>
            <w:r w:rsidR="00C6732B" w:rsidRP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A0678B" w:rsidRPr="00C6732B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997862">
        <w:trPr>
          <w:trHeight w:val="3107"/>
        </w:trPr>
        <w:tc>
          <w:tcPr>
            <w:tcW w:w="9468" w:type="dxa"/>
            <w:shd w:val="clear" w:color="auto" w:fill="auto"/>
            <w:vAlign w:val="center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2059EC4A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CEN</w:t>
            </w:r>
            <w:r w:rsidR="00F0681E">
              <w:rPr>
                <w:rFonts w:ascii="Arial" w:eastAsia="Calibri" w:hAnsi="Arial" w:cs="Arial"/>
                <w:b/>
                <w:sz w:val="22"/>
                <w:szCs w:val="22"/>
              </w:rPr>
              <w:t>A OFERTY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** </w:t>
            </w:r>
          </w:p>
          <w:p w14:paraId="4670471C" w14:textId="755A3662" w:rsidR="0036567B" w:rsidRPr="00143D13" w:rsidRDefault="00F0681E" w:rsidP="0036567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F0681E">
              <w:rPr>
                <w:rFonts w:ascii="Arial" w:eastAsia="Calibri" w:hAnsi="Arial" w:cs="Arial"/>
                <w:sz w:val="22"/>
                <w:szCs w:val="22"/>
                <w:lang w:eastAsia="en-US"/>
              </w:rPr>
              <w:t>Niniejszym oferuję realizację zamówienia za cenę całkowitą…………….. zł brutto (słownie: ....................................... zł brutto …/100), obliczoną na podstawie poniższej tabeli:</w:t>
            </w:r>
          </w:p>
          <w:p w14:paraId="4B43E34A" w14:textId="06735CC9" w:rsidR="00046EA5" w:rsidRDefault="00046EA5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2BB48C3" w14:textId="38FBB599" w:rsidR="00046EA5" w:rsidRDefault="00046EA5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ela-Siatka"/>
              <w:tblpPr w:leftFromText="141" w:rightFromText="141" w:vertAnchor="text" w:horzAnchor="margin" w:tblpXSpec="center" w:tblpY="-263"/>
              <w:tblOverlap w:val="never"/>
              <w:tblW w:w="8359" w:type="dxa"/>
              <w:tblInd w:w="0" w:type="dxa"/>
              <w:tblLook w:val="04A0" w:firstRow="1" w:lastRow="0" w:firstColumn="1" w:lastColumn="0" w:noHBand="0" w:noVBand="1"/>
            </w:tblPr>
            <w:tblGrid>
              <w:gridCol w:w="2809"/>
              <w:gridCol w:w="1157"/>
              <w:gridCol w:w="2115"/>
              <w:gridCol w:w="2278"/>
            </w:tblGrid>
            <w:tr w:rsidR="00997862" w:rsidRPr="00143D13" w14:paraId="136F4ADA" w14:textId="77777777" w:rsidTr="00F0681E">
              <w:trPr>
                <w:trHeight w:val="630"/>
              </w:trPr>
              <w:tc>
                <w:tcPr>
                  <w:tcW w:w="2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2BA1719" w14:textId="77777777" w:rsidR="00997862" w:rsidRPr="00997862" w:rsidRDefault="00997862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0"/>
                      <w:szCs w:val="20"/>
                      <w:lang w:eastAsia="en-US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>Przedmiot zamówienia</w:t>
                  </w:r>
                </w:p>
              </w:tc>
              <w:tc>
                <w:tcPr>
                  <w:tcW w:w="11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F9034A" w14:textId="3383A042" w:rsidR="00997862" w:rsidRPr="00997862" w:rsidRDefault="00997862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>Liczba   szt.</w:t>
                  </w:r>
                </w:p>
              </w:tc>
              <w:tc>
                <w:tcPr>
                  <w:tcW w:w="21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8075C3" w14:textId="32E3F5A4" w:rsidR="00997862" w:rsidRPr="00997862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>Cena jednostkowa brutto w zł</w:t>
                  </w:r>
                </w:p>
              </w:tc>
              <w:tc>
                <w:tcPr>
                  <w:tcW w:w="22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4153D22" w14:textId="52AE3F39" w:rsidR="00997862" w:rsidRPr="00997862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 xml:space="preserve">Cena oferty brutto w zł </w:t>
                  </w:r>
                </w:p>
                <w:p w14:paraId="34329448" w14:textId="2F322C8D" w:rsidR="00997862" w:rsidRPr="00997862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>(B x C)</w:t>
                  </w:r>
                </w:p>
              </w:tc>
            </w:tr>
            <w:tr w:rsidR="00997862" w:rsidRPr="00143D13" w14:paraId="2A582471" w14:textId="77777777" w:rsidTr="00F0681E">
              <w:trPr>
                <w:trHeight w:val="172"/>
              </w:trPr>
              <w:tc>
                <w:tcPr>
                  <w:tcW w:w="2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9568F9F" w14:textId="08277DE8" w:rsidR="00997862" w:rsidRPr="00F1505C" w:rsidRDefault="00997862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11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8D09CB4" w14:textId="5AC92836" w:rsidR="00997862" w:rsidRPr="00F1505C" w:rsidRDefault="00997862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B</w:t>
                  </w:r>
                </w:p>
              </w:tc>
              <w:tc>
                <w:tcPr>
                  <w:tcW w:w="21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B266410" w14:textId="34819AEE" w:rsidR="00997862" w:rsidRPr="00F1505C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C</w:t>
                  </w:r>
                </w:p>
              </w:tc>
              <w:tc>
                <w:tcPr>
                  <w:tcW w:w="22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D9A33D" w14:textId="7B6E548A" w:rsidR="00997862" w:rsidRPr="00F1505C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i/>
                      <w:iCs/>
                      <w:sz w:val="16"/>
                      <w:szCs w:val="16"/>
                    </w:rPr>
                    <w:t>D</w:t>
                  </w:r>
                </w:p>
              </w:tc>
            </w:tr>
            <w:tr w:rsidR="00997862" w:rsidRPr="00143D13" w14:paraId="6109B81A" w14:textId="77777777" w:rsidTr="00F0681E">
              <w:trPr>
                <w:trHeight w:val="166"/>
              </w:trPr>
              <w:tc>
                <w:tcPr>
                  <w:tcW w:w="280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C6DC00A" w14:textId="77777777" w:rsidR="00997862" w:rsidRPr="00997862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>Dyski SSD do serwerów DELL R740xd</w:t>
                  </w:r>
                </w:p>
              </w:tc>
              <w:tc>
                <w:tcPr>
                  <w:tcW w:w="11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96D07C9" w14:textId="0E82CEE2" w:rsidR="00997862" w:rsidRPr="00997862" w:rsidRDefault="00997862" w:rsidP="00046EA5">
                  <w:pPr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997862">
                    <w:rPr>
                      <w:rFonts w:ascii="Arial" w:hAnsi="Arial" w:cs="Arial"/>
                      <w:sz w:val="20"/>
                      <w:szCs w:val="20"/>
                    </w:rPr>
                    <w:t>5</w:t>
                  </w:r>
                </w:p>
              </w:tc>
              <w:tc>
                <w:tcPr>
                  <w:tcW w:w="211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196531C" w14:textId="77777777" w:rsidR="00997862" w:rsidRPr="00997862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2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EFF3E66" w14:textId="77777777" w:rsidR="00997862" w:rsidRPr="00997862" w:rsidRDefault="00997862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16F31656" w14:textId="65FA4BDE" w:rsidR="00717320" w:rsidRPr="006368C9" w:rsidRDefault="00717320" w:rsidP="00717320">
            <w:pPr>
              <w:spacing w:after="40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8D630B">
        <w:trPr>
          <w:trHeight w:val="5613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29131300" w:rsidR="009F09FA" w:rsidRPr="007F2B41" w:rsidRDefault="00F0681E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F0681E">
              <w:rPr>
                <w:rFonts w:cs="Arial"/>
                <w:sz w:val="22"/>
                <w:szCs w:val="22"/>
              </w:rPr>
              <w:t xml:space="preserve">w cenie naszej oferty </w:t>
            </w:r>
            <w:r w:rsidR="009F09FA" w:rsidRPr="007F2B41">
              <w:rPr>
                <w:rFonts w:cs="Arial"/>
                <w:sz w:val="22"/>
                <w:szCs w:val="22"/>
              </w:rPr>
              <w:t>zostały uwzględnione wszystkie koszty wykonania zamówienia;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A5AD6C8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 w:rsidR="00EB3CA9"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378A0481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36567B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7F2B41">
              <w:rPr>
                <w:rFonts w:cs="Arial"/>
                <w:sz w:val="22"/>
                <w:szCs w:val="22"/>
              </w:rPr>
              <w:t xml:space="preserve">określone przez Zamawiającego w </w:t>
            </w:r>
            <w:r w:rsidR="00EB3CA9">
              <w:rPr>
                <w:rFonts w:cs="Arial"/>
                <w:sz w:val="22"/>
                <w:szCs w:val="22"/>
              </w:rPr>
              <w:t>zapytaniu ofertowym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790EF5">
        <w:trPr>
          <w:trHeight w:val="1099"/>
        </w:trPr>
        <w:tc>
          <w:tcPr>
            <w:tcW w:w="9498" w:type="dxa"/>
            <w:tcBorders>
              <w:bottom w:val="single" w:sz="4" w:space="0" w:color="auto"/>
            </w:tcBorders>
          </w:tcPr>
          <w:p w14:paraId="0754EB96" w14:textId="5097D03B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ZOBOWIĄZANIA W PRZYPADKU PRZYZNANIA ZAMÓWIENIA:</w:t>
            </w:r>
          </w:p>
          <w:p w14:paraId="3AD19937" w14:textId="3F03A84A" w:rsidR="006368C9" w:rsidRPr="00EB3CA9" w:rsidRDefault="0075579B" w:rsidP="00EB3CA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3CA9">
              <w:rPr>
                <w:rFonts w:ascii="Arial" w:hAnsi="Arial" w:cs="Arial"/>
                <w:sz w:val="22"/>
                <w:szCs w:val="22"/>
              </w:rPr>
              <w:t>zamówienia</w:t>
            </w:r>
            <w:r w:rsidRPr="00C16CEC">
              <w:rPr>
                <w:rFonts w:ascii="Arial" w:hAnsi="Arial" w:cs="Arial"/>
                <w:sz w:val="22"/>
                <w:szCs w:val="22"/>
              </w:rPr>
              <w:t xml:space="preserve"> jest 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C16CEC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>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............ </w:t>
            </w:r>
            <w:r w:rsidR="002242F2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50E16604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Wykonaców</w:t>
      </w:r>
    </w:p>
    <w:p w14:paraId="2C1B90C5" w14:textId="1B48A1F9" w:rsidR="0036567B" w:rsidRPr="0036567B" w:rsidRDefault="000A2086" w:rsidP="0036567B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bookmarkEnd w:id="0"/>
      <w:r w:rsidR="00F0681E">
        <w:rPr>
          <w:rFonts w:ascii="Arial" w:hAnsi="Arial" w:cs="Arial"/>
          <w:b/>
          <w:i/>
          <w:noProof/>
          <w:sz w:val="22"/>
          <w:szCs w:val="20"/>
        </w:rPr>
        <w:t xml:space="preserve">CENA OFERTY </w:t>
      </w:r>
      <w:r w:rsidR="0036567B" w:rsidRPr="0036567B">
        <w:rPr>
          <w:rFonts w:ascii="Arial" w:hAnsi="Arial" w:cs="Arial"/>
          <w:b/>
          <w:i/>
          <w:noProof/>
          <w:sz w:val="22"/>
          <w:szCs w:val="20"/>
        </w:rPr>
        <w:t>stanowi całkowite wynagrodzenie Wykonawcy, uwzględniające wszystkie koszty związane z realizacją zamówienia</w:t>
      </w:r>
      <w:r w:rsidR="00F0681E">
        <w:rPr>
          <w:rFonts w:ascii="Arial" w:hAnsi="Arial" w:cs="Arial"/>
          <w:b/>
          <w:i/>
          <w:noProof/>
          <w:sz w:val="22"/>
          <w:szCs w:val="20"/>
        </w:rPr>
        <w:t>.</w:t>
      </w:r>
    </w:p>
    <w:p w14:paraId="3B5BE1C2" w14:textId="2D66E7C6" w:rsidR="001D7B14" w:rsidRPr="005531FE" w:rsidRDefault="001D7B14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CFB73" w14:textId="77777777" w:rsidR="00646CBF" w:rsidRDefault="00646CBF">
      <w:r>
        <w:separator/>
      </w:r>
    </w:p>
  </w:endnote>
  <w:endnote w:type="continuationSeparator" w:id="0">
    <w:p w14:paraId="05A07FB1" w14:textId="77777777" w:rsidR="00646CBF" w:rsidRDefault="00646CBF">
      <w:r>
        <w:continuationSeparator/>
      </w:r>
    </w:p>
  </w:endnote>
  <w:endnote w:type="continuationNotice" w:id="1">
    <w:p w14:paraId="74F1CC99" w14:textId="77777777" w:rsidR="00646CBF" w:rsidRDefault="00646CB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169D2" w14:textId="77777777" w:rsidR="00646CBF" w:rsidRDefault="00646CBF">
      <w:r>
        <w:separator/>
      </w:r>
    </w:p>
  </w:footnote>
  <w:footnote w:type="continuationSeparator" w:id="0">
    <w:p w14:paraId="1252A67F" w14:textId="77777777" w:rsidR="00646CBF" w:rsidRDefault="00646CBF">
      <w:r>
        <w:continuationSeparator/>
      </w:r>
    </w:p>
  </w:footnote>
  <w:footnote w:type="continuationNotice" w:id="1">
    <w:p w14:paraId="6D4CD8CA" w14:textId="77777777" w:rsidR="00646CBF" w:rsidRDefault="00646CB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2"/>
  </w:num>
  <w:num w:numId="2">
    <w:abstractNumId w:val="2"/>
  </w:num>
  <w:num w:numId="3">
    <w:abstractNumId w:val="24"/>
  </w:num>
  <w:num w:numId="4">
    <w:abstractNumId w:val="94"/>
  </w:num>
  <w:num w:numId="5">
    <w:abstractNumId w:val="102"/>
  </w:num>
  <w:num w:numId="6">
    <w:abstractNumId w:val="88"/>
  </w:num>
  <w:num w:numId="7">
    <w:abstractNumId w:val="0"/>
  </w:num>
  <w:num w:numId="8">
    <w:abstractNumId w:val="41"/>
  </w:num>
  <w:num w:numId="9">
    <w:abstractNumId w:val="1"/>
  </w:num>
  <w:num w:numId="10">
    <w:abstractNumId w:val="76"/>
  </w:num>
  <w:num w:numId="11">
    <w:abstractNumId w:val="63"/>
  </w:num>
  <w:num w:numId="12">
    <w:abstractNumId w:val="53"/>
  </w:num>
  <w:num w:numId="13">
    <w:abstractNumId w:val="73"/>
  </w:num>
  <w:num w:numId="14">
    <w:abstractNumId w:val="90"/>
  </w:num>
  <w:num w:numId="15">
    <w:abstractNumId w:val="98"/>
  </w:num>
  <w:num w:numId="16">
    <w:abstractNumId w:val="61"/>
  </w:num>
  <w:num w:numId="17">
    <w:abstractNumId w:val="92"/>
  </w:num>
  <w:num w:numId="18">
    <w:abstractNumId w:val="60"/>
  </w:num>
  <w:num w:numId="19">
    <w:abstractNumId w:val="103"/>
  </w:num>
  <w:num w:numId="20">
    <w:abstractNumId w:val="84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6"/>
  </w:num>
  <w:num w:numId="23">
    <w:abstractNumId w:val="79"/>
  </w:num>
  <w:num w:numId="24">
    <w:abstractNumId w:val="35"/>
  </w:num>
  <w:num w:numId="25">
    <w:abstractNumId w:val="67"/>
  </w:num>
  <w:num w:numId="26">
    <w:abstractNumId w:val="64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5"/>
  </w:num>
  <w:num w:numId="30">
    <w:abstractNumId w:val="89"/>
  </w:num>
  <w:num w:numId="31">
    <w:abstractNumId w:val="74"/>
  </w:num>
  <w:num w:numId="32">
    <w:abstractNumId w:val="54"/>
  </w:num>
  <w:num w:numId="33">
    <w:abstractNumId w:val="55"/>
  </w:num>
  <w:num w:numId="34">
    <w:abstractNumId w:val="46"/>
  </w:num>
  <w:num w:numId="35">
    <w:abstractNumId w:val="4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6EA5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4A8A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4617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59CB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67B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5AB0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6CBF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1C4C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17320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7D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932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39EF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C3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862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ACB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2FD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C55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32B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07D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5FDD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9B2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329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68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05C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669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revision>2</cp:revision>
  <dcterms:created xsi:type="dcterms:W3CDTF">2026-02-20T11:15:00Z</dcterms:created>
  <dcterms:modified xsi:type="dcterms:W3CDTF">2026-02-20T11:15:00Z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