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2656EB" w:rsidRPr="00402209" w14:paraId="223FE1FE" w14:textId="77777777" w:rsidTr="002656EB">
        <w:tc>
          <w:tcPr>
            <w:tcW w:w="9498" w:type="dxa"/>
            <w:tcBorders>
              <w:bottom w:val="single" w:sz="4" w:space="0" w:color="auto"/>
            </w:tcBorders>
            <w:shd w:val="clear" w:color="auto" w:fill="D9D9D9"/>
          </w:tcPr>
          <w:p w14:paraId="61E17B31" w14:textId="65C8A101" w:rsidR="004F48B1" w:rsidRPr="00402209" w:rsidRDefault="00C16616" w:rsidP="006508D3">
            <w:pPr>
              <w:pStyle w:val="Tekstprzypisudolnego"/>
              <w:spacing w:after="40"/>
              <w:jc w:val="right"/>
              <w:rPr>
                <w:rFonts w:ascii="Playfair Display" w:hAnsi="Playfair Display" w:cs="Arial"/>
                <w:b/>
                <w:sz w:val="22"/>
              </w:rPr>
            </w:pPr>
            <w:r w:rsidRPr="00402209">
              <w:rPr>
                <w:rFonts w:ascii="Playfair Display" w:hAnsi="Playfair Display" w:cs="Arial"/>
                <w:bCs/>
              </w:rPr>
              <w:tab/>
            </w:r>
            <w:r w:rsidRPr="00402209">
              <w:rPr>
                <w:rFonts w:ascii="Playfair Display" w:hAnsi="Playfair Display" w:cs="Arial"/>
                <w:bCs/>
              </w:rPr>
              <w:tab/>
            </w:r>
            <w:r w:rsidRPr="00402209">
              <w:rPr>
                <w:rFonts w:ascii="Playfair Display" w:hAnsi="Playfair Display" w:cs="Arial"/>
                <w:bCs/>
              </w:rPr>
              <w:tab/>
            </w:r>
            <w:r w:rsidRPr="00402209">
              <w:rPr>
                <w:rFonts w:ascii="Playfair Display" w:hAnsi="Playfair Display" w:cs="Arial"/>
                <w:bCs/>
              </w:rPr>
              <w:tab/>
            </w:r>
            <w:r w:rsidR="00325EFD" w:rsidRPr="00402209">
              <w:rPr>
                <w:rFonts w:ascii="Playfair Display" w:hAnsi="Playfair Display" w:cs="Arial"/>
                <w:bCs/>
              </w:rPr>
              <w:t xml:space="preserve">          </w:t>
            </w:r>
            <w:r w:rsidR="00CD105E" w:rsidRPr="00402209">
              <w:rPr>
                <w:rFonts w:ascii="Playfair Display" w:hAnsi="Playfair Display" w:cs="Arial"/>
                <w:bCs/>
              </w:rPr>
              <w:t xml:space="preserve">                                   </w:t>
            </w:r>
            <w:r w:rsidR="00CD105E" w:rsidRPr="00402209">
              <w:rPr>
                <w:rFonts w:ascii="Playfair Display" w:hAnsi="Playfair Display" w:cs="Arial"/>
                <w:bCs/>
                <w:sz w:val="22"/>
              </w:rPr>
              <w:t xml:space="preserve"> </w:t>
            </w:r>
            <w:r w:rsidR="00325EFD" w:rsidRPr="00402209">
              <w:rPr>
                <w:rFonts w:ascii="Playfair Display" w:hAnsi="Playfair Display" w:cs="Arial"/>
                <w:bCs/>
                <w:sz w:val="22"/>
              </w:rPr>
              <w:t xml:space="preserve">      </w:t>
            </w:r>
            <w:r w:rsidR="00280E63">
              <w:rPr>
                <w:rFonts w:ascii="Playfair Display" w:hAnsi="Playfair Display" w:cs="Arial"/>
                <w:bCs/>
                <w:sz w:val="22"/>
              </w:rPr>
              <w:tab/>
            </w:r>
            <w:bookmarkStart w:id="0" w:name="_Toc257371584"/>
            <w:r w:rsidR="004F48B1" w:rsidRPr="00402209">
              <w:rPr>
                <w:rFonts w:ascii="Playfair Display" w:hAnsi="Playfair Display" w:cs="Arial"/>
                <w:sz w:val="22"/>
              </w:rPr>
              <w:br w:type="page"/>
            </w:r>
            <w:r w:rsidR="00AB5536" w:rsidRPr="00402209">
              <w:rPr>
                <w:rFonts w:ascii="Playfair Display" w:hAnsi="Playfair Display" w:cs="Arial"/>
                <w:b/>
                <w:sz w:val="22"/>
              </w:rPr>
              <w:t>Załącznik nr 1</w:t>
            </w:r>
            <w:r w:rsidR="004F48B1" w:rsidRPr="00402209">
              <w:rPr>
                <w:rFonts w:ascii="Playfair Display" w:hAnsi="Playfair Display" w:cs="Arial"/>
                <w:b/>
                <w:sz w:val="22"/>
              </w:rPr>
              <w:t xml:space="preserve"> do SIWZ</w:t>
            </w:r>
          </w:p>
        </w:tc>
      </w:tr>
      <w:tr w:rsidR="002656EB" w:rsidRPr="00402209" w14:paraId="722473AB" w14:textId="77777777" w:rsidTr="002656EB">
        <w:trPr>
          <w:trHeight w:val="480"/>
        </w:trPr>
        <w:tc>
          <w:tcPr>
            <w:tcW w:w="9498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07CD82ED" w14:textId="7E9A5A3A" w:rsidR="004F48B1" w:rsidRPr="00402209" w:rsidRDefault="004F48B1" w:rsidP="006508D3">
            <w:pPr>
              <w:pStyle w:val="Tekstprzypisudolnego"/>
              <w:spacing w:after="40"/>
              <w:jc w:val="center"/>
              <w:rPr>
                <w:rFonts w:ascii="Playfair Display" w:hAnsi="Playfair Display" w:cs="Arial"/>
                <w:b/>
                <w:sz w:val="22"/>
              </w:rPr>
            </w:pPr>
            <w:r w:rsidRPr="00402209">
              <w:rPr>
                <w:rFonts w:ascii="Playfair Display" w:hAnsi="Playfair Display" w:cs="Arial"/>
                <w:b/>
                <w:sz w:val="22"/>
              </w:rPr>
              <w:t>FORMULARZ OFERTOWY- WZÓR</w:t>
            </w:r>
          </w:p>
        </w:tc>
      </w:tr>
    </w:tbl>
    <w:p w14:paraId="5EB2E66A" w14:textId="77777777" w:rsidR="002656EB" w:rsidRPr="00402209" w:rsidRDefault="002656EB" w:rsidP="00EB7132">
      <w:pPr>
        <w:spacing w:line="360" w:lineRule="auto"/>
        <w:ind w:left="4963"/>
        <w:rPr>
          <w:rFonts w:ascii="Playfair Display" w:hAnsi="Playfair Display" w:cs="Arial"/>
          <w:b/>
        </w:rPr>
      </w:pP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996"/>
      </w:tblGrid>
      <w:tr w:rsidR="002656EB" w:rsidRPr="00402209" w14:paraId="64FEFF3E" w14:textId="77777777" w:rsidTr="006508D3">
        <w:tc>
          <w:tcPr>
            <w:tcW w:w="9430" w:type="dxa"/>
            <w:gridSpan w:val="7"/>
          </w:tcPr>
          <w:p w14:paraId="00490EE3" w14:textId="1DECC954" w:rsidR="002656EB" w:rsidRPr="00402209" w:rsidRDefault="002656EB" w:rsidP="00F77E4E">
            <w:pPr>
              <w:pStyle w:val="Tekstprzypisudolnego"/>
              <w:spacing w:after="40"/>
              <w:rPr>
                <w:rFonts w:ascii="Playfair Display" w:hAnsi="Playfair Display" w:cs="Arial"/>
                <w:b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b/>
                <w:sz w:val="22"/>
                <w:szCs w:val="22"/>
              </w:rPr>
              <w:t xml:space="preserve">                                                                    </w:t>
            </w:r>
            <w:r w:rsidR="00B83184">
              <w:rPr>
                <w:rFonts w:ascii="Playfair Display" w:hAnsi="Playfair Display" w:cs="Arial"/>
                <w:b/>
                <w:sz w:val="22"/>
                <w:szCs w:val="22"/>
              </w:rPr>
              <w:t xml:space="preserve">             </w:t>
            </w:r>
            <w:r w:rsidRPr="00402209">
              <w:rPr>
                <w:rFonts w:ascii="Playfair Display" w:hAnsi="Playfair Display" w:cs="Arial"/>
                <w:b/>
                <w:sz w:val="22"/>
                <w:szCs w:val="22"/>
              </w:rPr>
              <w:t>Oferta</w:t>
            </w:r>
          </w:p>
          <w:p w14:paraId="71148562" w14:textId="55F4CFA9" w:rsidR="002656EB" w:rsidRPr="00402209" w:rsidRDefault="002656EB" w:rsidP="00F77E4E">
            <w:pPr>
              <w:pStyle w:val="Tekstprzypisudolnego"/>
              <w:spacing w:after="40"/>
              <w:ind w:left="4178"/>
              <w:rPr>
                <w:rFonts w:ascii="Playfair Display" w:hAnsi="Playfair Display" w:cs="Arial"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sz w:val="22"/>
                <w:szCs w:val="22"/>
              </w:rPr>
              <w:t>dla</w:t>
            </w:r>
          </w:p>
          <w:p w14:paraId="66BF9C42" w14:textId="393EE09F" w:rsidR="002656EB" w:rsidRPr="00402209" w:rsidRDefault="002656EB" w:rsidP="002656EB">
            <w:pPr>
              <w:pStyle w:val="Tekstprzypisudolnego"/>
              <w:spacing w:after="40"/>
              <w:ind w:left="4178" w:firstLine="20"/>
              <w:rPr>
                <w:rFonts w:ascii="Playfair Display" w:hAnsi="Playfair Display" w:cs="Arial"/>
                <w:b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b/>
                <w:sz w:val="22"/>
                <w:szCs w:val="22"/>
              </w:rPr>
              <w:t xml:space="preserve">Urzędu Komisji Nadzoru Finansowego </w:t>
            </w:r>
          </w:p>
          <w:p w14:paraId="5FDA71D5" w14:textId="031D1CB9" w:rsidR="002656EB" w:rsidRPr="00402209" w:rsidRDefault="002656EB" w:rsidP="002656EB">
            <w:pPr>
              <w:pStyle w:val="Tekstprzypisudolnego"/>
              <w:spacing w:after="40"/>
              <w:ind w:left="4178" w:firstLine="20"/>
              <w:rPr>
                <w:rFonts w:ascii="Playfair Display" w:hAnsi="Playfair Display" w:cs="Arial"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sz w:val="22"/>
                <w:szCs w:val="22"/>
              </w:rPr>
              <w:t>Pl. Powstańców Warszawy 1</w:t>
            </w:r>
          </w:p>
          <w:p w14:paraId="5A4DE925" w14:textId="35ED7DC8" w:rsidR="002656EB" w:rsidRPr="00402209" w:rsidRDefault="002656EB" w:rsidP="002656EB">
            <w:pPr>
              <w:pStyle w:val="Tekstprzypisudolnego"/>
              <w:spacing w:after="40"/>
              <w:ind w:left="4178"/>
              <w:jc w:val="both"/>
              <w:rPr>
                <w:rFonts w:ascii="Playfair Display" w:hAnsi="Playfair Display" w:cs="Arial"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sz w:val="22"/>
                <w:szCs w:val="22"/>
              </w:rPr>
              <w:t xml:space="preserve">00-030 Warszawa </w:t>
            </w:r>
          </w:p>
          <w:p w14:paraId="33A26FFF" w14:textId="2FA11781" w:rsidR="002656EB" w:rsidRPr="00402209" w:rsidRDefault="002656EB" w:rsidP="00F77E4E">
            <w:pPr>
              <w:pStyle w:val="Tekstprzypisudolnego"/>
              <w:spacing w:after="40"/>
              <w:ind w:left="4692" w:firstLine="20"/>
              <w:rPr>
                <w:rFonts w:ascii="Playfair Display" w:hAnsi="Playfair Display" w:cs="Arial"/>
                <w:sz w:val="22"/>
                <w:szCs w:val="22"/>
              </w:rPr>
            </w:pPr>
          </w:p>
          <w:p w14:paraId="2DC47666" w14:textId="325D5611" w:rsidR="002656EB" w:rsidRPr="00402209" w:rsidRDefault="002656EB" w:rsidP="00464231">
            <w:pPr>
              <w:spacing w:line="360" w:lineRule="auto"/>
              <w:jc w:val="both"/>
              <w:rPr>
                <w:rFonts w:ascii="Playfair Display" w:hAnsi="Playfair Display" w:cs="Arial"/>
                <w:noProof/>
                <w:color w:val="000000"/>
                <w:spacing w:val="-2"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sz w:val="22"/>
                <w:szCs w:val="22"/>
              </w:rPr>
              <w:t xml:space="preserve">W postępowaniu o udzielenie zamówienia publicznego prowadzonego w trybie przetargu </w:t>
            </w:r>
            <w:r w:rsidRPr="00402209">
              <w:rPr>
                <w:rFonts w:ascii="Playfair Display" w:hAnsi="Playfair Display" w:cs="Arial"/>
                <w:b/>
                <w:sz w:val="22"/>
                <w:szCs w:val="22"/>
              </w:rPr>
              <w:t>nieograniczonego</w:t>
            </w:r>
            <w:r w:rsidRPr="00402209">
              <w:rPr>
                <w:rFonts w:ascii="Playfair Display" w:hAnsi="Playfair Display" w:cs="Arial"/>
                <w:color w:val="000000"/>
                <w:sz w:val="22"/>
                <w:szCs w:val="22"/>
              </w:rPr>
              <w:t xml:space="preserve"> zgodnie z ustawą z dnia 29 stycznia 2004 r. Prawo zamówień publicznych</w:t>
            </w:r>
            <w:r w:rsidR="00DC1B36" w:rsidRPr="00402209">
              <w:rPr>
                <w:rFonts w:ascii="Playfair Display" w:hAnsi="Playfair Display" w:cs="Arial"/>
                <w:color w:val="000000"/>
                <w:sz w:val="22"/>
                <w:szCs w:val="22"/>
              </w:rPr>
              <w:t xml:space="preserve"> (</w:t>
            </w:r>
            <w:r w:rsidR="00395581" w:rsidRPr="00402209">
              <w:rPr>
                <w:rFonts w:ascii="Playfair Display" w:hAnsi="Playfair Display" w:cs="Arial"/>
                <w:color w:val="000000"/>
                <w:sz w:val="22"/>
                <w:szCs w:val="22"/>
              </w:rPr>
              <w:t>tj.</w:t>
            </w:r>
            <w:r w:rsidR="00BC38F8" w:rsidRPr="00402209">
              <w:rPr>
                <w:rFonts w:ascii="Playfair Display" w:hAnsi="Playfair Display" w:cs="Arial"/>
                <w:color w:val="000000"/>
                <w:sz w:val="22"/>
                <w:szCs w:val="22"/>
              </w:rPr>
              <w:t>:</w:t>
            </w:r>
            <w:r w:rsidR="00395581" w:rsidRPr="00402209">
              <w:rPr>
                <w:rFonts w:ascii="Playfair Display" w:hAnsi="Playfair Display" w:cs="Arial"/>
                <w:color w:val="000000"/>
                <w:sz w:val="22"/>
                <w:szCs w:val="22"/>
              </w:rPr>
              <w:t xml:space="preserve"> </w:t>
            </w:r>
            <w:r w:rsidR="00DC1B36" w:rsidRPr="00402209">
              <w:rPr>
                <w:rFonts w:ascii="Playfair Display" w:hAnsi="Playfair Display" w:cs="Arial"/>
                <w:color w:val="000000"/>
                <w:sz w:val="22"/>
                <w:szCs w:val="22"/>
              </w:rPr>
              <w:t xml:space="preserve">Dz. U. z 2015 r., poz. 2164 z późn. zm.), </w:t>
            </w:r>
            <w:r w:rsidRPr="00402209">
              <w:rPr>
                <w:rFonts w:ascii="Playfair Display" w:hAnsi="Playfair Display" w:cs="Arial"/>
                <w:color w:val="000000"/>
                <w:sz w:val="22"/>
                <w:szCs w:val="22"/>
              </w:rPr>
              <w:t xml:space="preserve"> </w:t>
            </w:r>
            <w:r w:rsidRPr="00402209">
              <w:rPr>
                <w:rFonts w:ascii="Playfair Display" w:hAnsi="Playfair Display" w:cs="Arial"/>
                <w:b/>
                <w:color w:val="000000"/>
                <w:sz w:val="22"/>
                <w:szCs w:val="22"/>
              </w:rPr>
              <w:t>na </w:t>
            </w:r>
            <w:r w:rsidRPr="00402209">
              <w:rPr>
                <w:rFonts w:ascii="Playfair Display" w:hAnsi="Playfair Display" w:cs="Arial"/>
                <w:color w:val="000000"/>
                <w:sz w:val="22"/>
                <w:szCs w:val="22"/>
              </w:rPr>
              <w:t xml:space="preserve"> </w:t>
            </w:r>
            <w:r w:rsidR="00A27832" w:rsidRPr="00402209">
              <w:rPr>
                <w:rFonts w:ascii="Playfair Display" w:hAnsi="Playfair Display" w:cs="Arial"/>
                <w:color w:val="000000"/>
                <w:sz w:val="22"/>
                <w:szCs w:val="22"/>
              </w:rPr>
              <w:t>„</w:t>
            </w:r>
            <w:r w:rsidR="000A7910" w:rsidRPr="00402209">
              <w:rPr>
                <w:rFonts w:ascii="Playfair Display" w:hAnsi="Playfair Display" w:cs="Arial"/>
                <w:b/>
                <w:i/>
                <w:sz w:val="22"/>
                <w:szCs w:val="22"/>
              </w:rPr>
              <w:t>Zakup usługi wsparcia technicznego dla</w:t>
            </w:r>
            <w:r w:rsidR="00464231">
              <w:rPr>
                <w:rFonts w:ascii="Playfair Display" w:hAnsi="Playfair Display" w:cs="Arial"/>
                <w:b/>
                <w:i/>
                <w:sz w:val="22"/>
                <w:szCs w:val="22"/>
              </w:rPr>
              <w:t> </w:t>
            </w:r>
            <w:r w:rsidR="000A7910" w:rsidRPr="00402209">
              <w:rPr>
                <w:rFonts w:ascii="Playfair Display" w:hAnsi="Playfair Display" w:cs="Arial"/>
                <w:b/>
                <w:i/>
                <w:sz w:val="22"/>
                <w:szCs w:val="22"/>
              </w:rPr>
              <w:t>serwerów IBM Power oraz konsoli HMC</w:t>
            </w:r>
            <w:r w:rsidR="00A27832" w:rsidRPr="00402209">
              <w:rPr>
                <w:rFonts w:ascii="Playfair Display" w:hAnsi="Playfair Display" w:cs="Arial"/>
                <w:b/>
                <w:i/>
                <w:sz w:val="22"/>
                <w:szCs w:val="22"/>
              </w:rPr>
              <w:t>”</w:t>
            </w:r>
            <w:r w:rsidR="00A27832" w:rsidRPr="00402209" w:rsidDel="00A27832">
              <w:rPr>
                <w:rFonts w:ascii="Playfair Display" w:hAnsi="Playfair Display" w:cs="Arial"/>
                <w:sz w:val="22"/>
                <w:szCs w:val="22"/>
              </w:rPr>
              <w:t xml:space="preserve"> </w:t>
            </w:r>
            <w:r w:rsidRPr="00402209">
              <w:rPr>
                <w:rFonts w:ascii="Playfair Display" w:hAnsi="Playfair Display" w:cs="Arial"/>
                <w:sz w:val="22"/>
                <w:szCs w:val="22"/>
              </w:rPr>
              <w:t>-</w:t>
            </w:r>
            <w:r w:rsidRPr="00402209">
              <w:rPr>
                <w:rFonts w:ascii="Playfair Display" w:hAnsi="Playfair Display" w:cs="Arial"/>
                <w:b/>
                <w:sz w:val="22"/>
                <w:szCs w:val="22"/>
              </w:rPr>
              <w:t xml:space="preserve"> nr DAI/WZP</w:t>
            </w:r>
            <w:r w:rsidR="001D7B14" w:rsidRPr="00402209">
              <w:rPr>
                <w:rFonts w:ascii="Playfair Display" w:hAnsi="Playfair Display" w:cs="Arial"/>
                <w:b/>
                <w:sz w:val="22"/>
                <w:szCs w:val="22"/>
              </w:rPr>
              <w:t>/231</w:t>
            </w:r>
            <w:r w:rsidR="00A27832" w:rsidRPr="00402209">
              <w:rPr>
                <w:rFonts w:ascii="Playfair Display" w:hAnsi="Playfair Display" w:cs="Arial"/>
                <w:b/>
                <w:sz w:val="22"/>
                <w:szCs w:val="22"/>
              </w:rPr>
              <w:t>/</w:t>
            </w:r>
            <w:r w:rsidR="000A7910" w:rsidRPr="00402209">
              <w:rPr>
                <w:rFonts w:ascii="Playfair Display" w:hAnsi="Playfair Display" w:cs="Arial"/>
                <w:b/>
                <w:sz w:val="22"/>
                <w:szCs w:val="22"/>
              </w:rPr>
              <w:t>2</w:t>
            </w:r>
            <w:r w:rsidR="00775E97" w:rsidRPr="00402209">
              <w:rPr>
                <w:rFonts w:ascii="Playfair Display" w:hAnsi="Playfair Display" w:cs="Arial"/>
                <w:b/>
                <w:sz w:val="22"/>
                <w:szCs w:val="22"/>
              </w:rPr>
              <w:t>1</w:t>
            </w:r>
            <w:r w:rsidR="00A27832" w:rsidRPr="00402209">
              <w:rPr>
                <w:rFonts w:ascii="Playfair Display" w:hAnsi="Playfair Display" w:cs="Arial"/>
                <w:b/>
                <w:sz w:val="22"/>
                <w:szCs w:val="22"/>
              </w:rPr>
              <w:t>/</w:t>
            </w:r>
            <w:r w:rsidR="00775E97" w:rsidRPr="00402209">
              <w:rPr>
                <w:rFonts w:ascii="Playfair Display" w:hAnsi="Playfair Display" w:cs="Arial"/>
                <w:b/>
                <w:sz w:val="22"/>
                <w:szCs w:val="22"/>
              </w:rPr>
              <w:t>2017</w:t>
            </w:r>
            <w:r w:rsidRPr="00402209">
              <w:rPr>
                <w:rFonts w:ascii="Playfair Display" w:hAnsi="Playfair Display" w:cs="Arial"/>
                <w:b/>
                <w:sz w:val="22"/>
                <w:szCs w:val="22"/>
              </w:rPr>
              <w:t>.</w:t>
            </w:r>
          </w:p>
        </w:tc>
      </w:tr>
      <w:tr w:rsidR="002656EB" w:rsidRPr="00402209" w14:paraId="6AF3E372" w14:textId="77777777" w:rsidTr="00F77E4E">
        <w:tc>
          <w:tcPr>
            <w:tcW w:w="5740" w:type="dxa"/>
            <w:gridSpan w:val="3"/>
          </w:tcPr>
          <w:p w14:paraId="40EDA78C" w14:textId="69834066" w:rsidR="002656EB" w:rsidRPr="00402209" w:rsidRDefault="002656EB" w:rsidP="006508D3">
            <w:pPr>
              <w:spacing w:line="360" w:lineRule="auto"/>
              <w:jc w:val="both"/>
              <w:rPr>
                <w:rFonts w:ascii="Playfair Display" w:hAnsi="Playfair Display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Wykonawcy*:</w:t>
            </w:r>
          </w:p>
          <w:p w14:paraId="78417DAC" w14:textId="77777777" w:rsidR="002656EB" w:rsidRPr="00402209" w:rsidRDefault="002656EB" w:rsidP="006508D3">
            <w:pPr>
              <w:spacing w:line="360" w:lineRule="auto"/>
              <w:jc w:val="both"/>
              <w:rPr>
                <w:rFonts w:ascii="Playfair Display" w:hAnsi="Playfair Display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037F2B32" w14:textId="77777777" w:rsidR="002656EB" w:rsidRPr="00402209" w:rsidRDefault="002656EB" w:rsidP="006508D3">
            <w:pPr>
              <w:spacing w:line="360" w:lineRule="auto"/>
              <w:jc w:val="both"/>
              <w:rPr>
                <w:rFonts w:ascii="Playfair Display" w:hAnsi="Playfair Display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690" w:type="dxa"/>
            <w:gridSpan w:val="4"/>
          </w:tcPr>
          <w:p w14:paraId="26B7FC7E" w14:textId="6B4A75B3" w:rsidR="002656EB" w:rsidRPr="00402209" w:rsidRDefault="002656EB" w:rsidP="006508D3">
            <w:pPr>
              <w:spacing w:line="360" w:lineRule="auto"/>
              <w:jc w:val="center"/>
              <w:rPr>
                <w:rFonts w:ascii="Playfair Display" w:hAnsi="Playfair Display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noProof/>
                <w:color w:val="000000"/>
                <w:spacing w:val="-2"/>
                <w:sz w:val="22"/>
                <w:szCs w:val="22"/>
              </w:rPr>
              <w:t>......................................................</w:t>
            </w:r>
          </w:p>
          <w:p w14:paraId="7B5E47C2" w14:textId="77777777" w:rsidR="002656EB" w:rsidRPr="00402209" w:rsidRDefault="002656EB" w:rsidP="006508D3">
            <w:pPr>
              <w:spacing w:line="360" w:lineRule="auto"/>
              <w:jc w:val="both"/>
              <w:rPr>
                <w:rFonts w:ascii="Playfair Display" w:hAnsi="Playfair Display" w:cs="Arial"/>
                <w:noProof/>
                <w:color w:val="000000"/>
                <w:spacing w:val="-2"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noProof/>
                <w:color w:val="000000"/>
                <w:spacing w:val="-2"/>
                <w:sz w:val="22"/>
                <w:szCs w:val="22"/>
              </w:rPr>
              <w:t>- zwany w dalszej części oferty Wykonawcą</w:t>
            </w:r>
          </w:p>
        </w:tc>
      </w:tr>
      <w:tr w:rsidR="002656EB" w:rsidRPr="00402209" w14:paraId="4E817F7B" w14:textId="77777777" w:rsidTr="00F77E4E">
        <w:trPr>
          <w:trHeight w:val="537"/>
        </w:trPr>
        <w:tc>
          <w:tcPr>
            <w:tcW w:w="5740" w:type="dxa"/>
            <w:gridSpan w:val="3"/>
          </w:tcPr>
          <w:p w14:paraId="296983ED" w14:textId="77777777" w:rsidR="002656EB" w:rsidRPr="00402209" w:rsidRDefault="002656EB" w:rsidP="006508D3">
            <w:pPr>
              <w:spacing w:line="360" w:lineRule="auto"/>
              <w:rPr>
                <w:rFonts w:ascii="Playfair Display" w:hAnsi="Playfair Display" w:cs="Arial"/>
                <w:noProof/>
                <w:color w:val="000000"/>
                <w:spacing w:val="-2"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690" w:type="dxa"/>
            <w:gridSpan w:val="4"/>
          </w:tcPr>
          <w:p w14:paraId="4FF6EA25" w14:textId="77777777" w:rsidR="002656EB" w:rsidRPr="00402209" w:rsidRDefault="002656EB" w:rsidP="006508D3">
            <w:pPr>
              <w:spacing w:line="360" w:lineRule="auto"/>
              <w:jc w:val="both"/>
              <w:rPr>
                <w:rFonts w:ascii="Playfair Display" w:hAnsi="Playfair Display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402209" w14:paraId="727754A9" w14:textId="77777777" w:rsidTr="00F77E4E">
        <w:tc>
          <w:tcPr>
            <w:tcW w:w="5740" w:type="dxa"/>
            <w:gridSpan w:val="3"/>
          </w:tcPr>
          <w:p w14:paraId="59047D0E" w14:textId="597D790F" w:rsidR="002656EB" w:rsidRPr="00464231" w:rsidRDefault="002656EB" w:rsidP="00F77E4E">
            <w:pPr>
              <w:jc w:val="both"/>
              <w:rPr>
                <w:rFonts w:ascii="Playfair Display" w:hAnsi="Playfair Display" w:cs="Arial"/>
                <w:noProof/>
                <w:color w:val="000000"/>
                <w:spacing w:val="-2"/>
                <w:sz w:val="20"/>
                <w:szCs w:val="22"/>
              </w:rPr>
            </w:pPr>
            <w:r w:rsidRPr="00464231">
              <w:rPr>
                <w:rFonts w:ascii="Playfair Display" w:hAnsi="Playfair Display" w:cs="Arial"/>
                <w:noProof/>
                <w:color w:val="000000"/>
                <w:spacing w:val="-2"/>
                <w:sz w:val="20"/>
                <w:szCs w:val="22"/>
              </w:rPr>
              <w:t xml:space="preserve">Osoba wyznaczona przez Wykonawcę do kontaktów </w:t>
            </w:r>
            <w:r w:rsidRPr="00464231">
              <w:rPr>
                <w:rFonts w:ascii="Playfair Display" w:hAnsi="Playfair Display" w:cs="Arial"/>
                <w:noProof/>
                <w:color w:val="000000"/>
                <w:spacing w:val="-2"/>
                <w:sz w:val="20"/>
                <w:szCs w:val="22"/>
              </w:rPr>
              <w:br/>
              <w:t xml:space="preserve">z Zamawiającym </w:t>
            </w:r>
            <w:r w:rsidRPr="00464231">
              <w:rPr>
                <w:rFonts w:ascii="Playfair Display" w:hAnsi="Playfair Display" w:cs="Arial"/>
                <w:b/>
                <w:noProof/>
                <w:color w:val="000000"/>
                <w:spacing w:val="-2"/>
                <w:sz w:val="20"/>
                <w:szCs w:val="22"/>
              </w:rPr>
              <w:t>imię i nazwisko</w:t>
            </w:r>
            <w:r w:rsidRPr="00464231">
              <w:rPr>
                <w:rFonts w:ascii="Playfair Display" w:hAnsi="Playfair Display" w:cs="Arial"/>
                <w:noProof/>
                <w:color w:val="000000"/>
                <w:spacing w:val="-2"/>
                <w:sz w:val="20"/>
                <w:szCs w:val="22"/>
              </w:rPr>
              <w:t xml:space="preserve"> oraz  </w:t>
            </w:r>
            <w:r w:rsidRPr="00464231">
              <w:rPr>
                <w:rFonts w:ascii="Playfair Display" w:hAnsi="Playfair Display" w:cs="Arial"/>
                <w:b/>
                <w:noProof/>
                <w:color w:val="000000"/>
                <w:spacing w:val="-2"/>
                <w:sz w:val="20"/>
                <w:szCs w:val="22"/>
              </w:rPr>
              <w:t>tel., faks</w:t>
            </w:r>
            <w:r w:rsidRPr="00464231">
              <w:rPr>
                <w:rFonts w:ascii="Playfair Display" w:hAnsi="Playfair Display" w:cs="Arial"/>
                <w:noProof/>
                <w:color w:val="000000"/>
                <w:spacing w:val="-2"/>
                <w:sz w:val="20"/>
                <w:szCs w:val="22"/>
              </w:rPr>
              <w:t xml:space="preserve">. </w:t>
            </w:r>
          </w:p>
          <w:p w14:paraId="1C3E6717" w14:textId="77777777" w:rsidR="002656EB" w:rsidRPr="00402209" w:rsidRDefault="002656EB" w:rsidP="00F77E4E">
            <w:pPr>
              <w:jc w:val="both"/>
              <w:rPr>
                <w:rFonts w:ascii="Playfair Display" w:hAnsi="Playfair Display" w:cs="Arial"/>
                <w:noProof/>
                <w:color w:val="000000"/>
                <w:spacing w:val="-2"/>
                <w:sz w:val="22"/>
                <w:szCs w:val="22"/>
              </w:rPr>
            </w:pPr>
            <w:r w:rsidRPr="00464231">
              <w:rPr>
                <w:rFonts w:ascii="Playfair Display" w:hAnsi="Playfair Display" w:cs="Arial"/>
                <w:noProof/>
                <w:color w:val="000000"/>
                <w:spacing w:val="-2"/>
                <w:sz w:val="20"/>
                <w:szCs w:val="22"/>
              </w:rPr>
              <w:t>(</w:t>
            </w:r>
            <w:r w:rsidRPr="00464231">
              <w:rPr>
                <w:rFonts w:ascii="Playfair Display" w:hAnsi="Playfair Display" w:cs="Arial"/>
                <w:i/>
                <w:iCs/>
                <w:noProof/>
                <w:color w:val="000000"/>
                <w:spacing w:val="-2"/>
                <w:sz w:val="20"/>
                <w:szCs w:val="22"/>
              </w:rPr>
              <w:t>do korespondencji faksowej, na podany numer będą wysyłane wszystkie informacje faksowe</w:t>
            </w:r>
            <w:r w:rsidRPr="00464231">
              <w:rPr>
                <w:rFonts w:ascii="Playfair Display" w:hAnsi="Playfair Display" w:cs="Arial"/>
                <w:noProof/>
                <w:color w:val="000000"/>
                <w:spacing w:val="-2"/>
                <w:sz w:val="20"/>
                <w:szCs w:val="22"/>
              </w:rPr>
              <w:t xml:space="preserve">), </w:t>
            </w:r>
            <w:r w:rsidRPr="00464231">
              <w:rPr>
                <w:rFonts w:ascii="Playfair Display" w:hAnsi="Playfair Display" w:cs="Arial"/>
                <w:b/>
                <w:noProof/>
                <w:color w:val="000000"/>
                <w:spacing w:val="-2"/>
                <w:sz w:val="20"/>
                <w:szCs w:val="22"/>
              </w:rPr>
              <w:t>e-mail</w:t>
            </w:r>
            <w:r w:rsidRPr="00464231">
              <w:rPr>
                <w:rFonts w:ascii="Playfair Display" w:hAnsi="Playfair Display" w:cs="Arial"/>
                <w:noProof/>
                <w:color w:val="000000"/>
                <w:spacing w:val="-2"/>
                <w:sz w:val="20"/>
                <w:szCs w:val="22"/>
              </w:rPr>
              <w:t xml:space="preserve"> (</w:t>
            </w:r>
            <w:r w:rsidRPr="00464231">
              <w:rPr>
                <w:rFonts w:ascii="Playfair Display" w:hAnsi="Playfair Display" w:cs="Arial"/>
                <w:i/>
                <w:iCs/>
                <w:noProof/>
                <w:color w:val="000000"/>
                <w:spacing w:val="-2"/>
                <w:sz w:val="20"/>
                <w:szCs w:val="22"/>
              </w:rPr>
              <w:t>do korespondencji elektronicznej, na podany adres będą wysyłane wszystkie informacje przesyłane drogą elektroniczną</w:t>
            </w:r>
            <w:r w:rsidRPr="00464231">
              <w:rPr>
                <w:rFonts w:ascii="Playfair Display" w:hAnsi="Playfair Display" w:cs="Arial"/>
                <w:noProof/>
                <w:color w:val="000000"/>
                <w:spacing w:val="-2"/>
                <w:sz w:val="20"/>
                <w:szCs w:val="22"/>
              </w:rPr>
              <w:t>)</w:t>
            </w:r>
          </w:p>
        </w:tc>
        <w:tc>
          <w:tcPr>
            <w:tcW w:w="3690" w:type="dxa"/>
            <w:gridSpan w:val="4"/>
          </w:tcPr>
          <w:p w14:paraId="2105B181" w14:textId="77777777" w:rsidR="002656EB" w:rsidRPr="00402209" w:rsidRDefault="002656EB" w:rsidP="006508D3">
            <w:pPr>
              <w:spacing w:line="360" w:lineRule="auto"/>
              <w:jc w:val="both"/>
              <w:rPr>
                <w:rFonts w:ascii="Playfair Display" w:hAnsi="Playfair Display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402209" w14:paraId="1A36EC59" w14:textId="77777777" w:rsidTr="00F77E4E">
        <w:tc>
          <w:tcPr>
            <w:tcW w:w="2905" w:type="dxa"/>
          </w:tcPr>
          <w:p w14:paraId="66F7DD70" w14:textId="77777777" w:rsidR="002656EB" w:rsidRPr="00402209" w:rsidRDefault="002656EB" w:rsidP="006508D3">
            <w:pPr>
              <w:shd w:val="clear" w:color="auto" w:fill="FFFFFF"/>
              <w:spacing w:line="360" w:lineRule="auto"/>
              <w:ind w:left="14"/>
              <w:jc w:val="both"/>
              <w:rPr>
                <w:rFonts w:ascii="Playfair Display" w:hAnsi="Playfair Display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b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525" w:type="dxa"/>
            <w:gridSpan w:val="6"/>
          </w:tcPr>
          <w:p w14:paraId="4DF7103E" w14:textId="77777777" w:rsidR="002656EB" w:rsidRPr="00402209" w:rsidRDefault="002656EB" w:rsidP="006508D3">
            <w:pPr>
              <w:spacing w:line="360" w:lineRule="auto"/>
              <w:jc w:val="both"/>
              <w:rPr>
                <w:rFonts w:ascii="Playfair Display" w:hAnsi="Playfair Display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402209" w14:paraId="2BEA23B9" w14:textId="77777777" w:rsidTr="00F77E4E">
        <w:tc>
          <w:tcPr>
            <w:tcW w:w="2905" w:type="dxa"/>
          </w:tcPr>
          <w:p w14:paraId="4815D34B" w14:textId="15A15992" w:rsidR="002656EB" w:rsidRPr="00402209" w:rsidRDefault="002656EB" w:rsidP="006508D3">
            <w:pPr>
              <w:spacing w:line="360" w:lineRule="auto"/>
              <w:jc w:val="both"/>
              <w:rPr>
                <w:rFonts w:ascii="Playfair Display" w:hAnsi="Playfair Display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noProof/>
                <w:color w:val="000000"/>
                <w:spacing w:val="-6"/>
                <w:sz w:val="22"/>
                <w:szCs w:val="22"/>
              </w:rPr>
              <w:t>Kraj i miejscowość</w:t>
            </w:r>
          </w:p>
        </w:tc>
        <w:tc>
          <w:tcPr>
            <w:tcW w:w="6525" w:type="dxa"/>
            <w:gridSpan w:val="6"/>
          </w:tcPr>
          <w:p w14:paraId="0857D099" w14:textId="77777777" w:rsidR="002656EB" w:rsidRPr="00402209" w:rsidRDefault="002656EB" w:rsidP="006508D3">
            <w:pPr>
              <w:spacing w:line="360" w:lineRule="auto"/>
              <w:jc w:val="both"/>
              <w:rPr>
                <w:rFonts w:ascii="Playfair Display" w:hAnsi="Playfair Display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402209" w14:paraId="7FA41FE5" w14:textId="77777777" w:rsidTr="00F77E4E">
        <w:tc>
          <w:tcPr>
            <w:tcW w:w="2905" w:type="dxa"/>
          </w:tcPr>
          <w:p w14:paraId="50693524" w14:textId="1E1CCFD0" w:rsidR="002656EB" w:rsidRPr="00402209" w:rsidRDefault="006508D3" w:rsidP="006508D3">
            <w:pPr>
              <w:spacing w:line="360" w:lineRule="auto"/>
              <w:jc w:val="both"/>
              <w:rPr>
                <w:rFonts w:ascii="Playfair Display" w:hAnsi="Playfair Display" w:cs="Arial"/>
                <w:noProof/>
                <w:color w:val="000000"/>
                <w:spacing w:val="-2"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6F28841C" w14:textId="77777777" w:rsidR="002656EB" w:rsidRPr="00402209" w:rsidRDefault="002656EB" w:rsidP="006508D3">
            <w:pPr>
              <w:spacing w:line="360" w:lineRule="auto"/>
              <w:jc w:val="both"/>
              <w:rPr>
                <w:rFonts w:ascii="Playfair Display" w:hAnsi="Playfair Display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006124CE" w14:textId="5F7DCE0C" w:rsidR="002656EB" w:rsidRPr="00402209" w:rsidRDefault="006508D3" w:rsidP="006508D3">
            <w:pPr>
              <w:spacing w:line="360" w:lineRule="auto"/>
              <w:jc w:val="both"/>
              <w:rPr>
                <w:rFonts w:ascii="Playfair Display" w:hAnsi="Playfair Display" w:cs="Arial"/>
                <w:noProof/>
                <w:color w:val="000000"/>
                <w:spacing w:val="-2"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29CDA56A" w14:textId="77777777" w:rsidR="002656EB" w:rsidRPr="00402209" w:rsidRDefault="002656EB" w:rsidP="006508D3">
            <w:pPr>
              <w:spacing w:line="360" w:lineRule="auto"/>
              <w:jc w:val="both"/>
              <w:rPr>
                <w:rFonts w:ascii="Playfair Display" w:hAnsi="Playfair Display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514F9E49" w14:textId="2CFAF341" w:rsidR="002656EB" w:rsidRPr="00402209" w:rsidRDefault="006508D3" w:rsidP="006508D3">
            <w:pPr>
              <w:spacing w:line="360" w:lineRule="auto"/>
              <w:jc w:val="both"/>
              <w:rPr>
                <w:rFonts w:ascii="Playfair Display" w:hAnsi="Playfair Display" w:cs="Arial"/>
                <w:noProof/>
                <w:color w:val="000000"/>
                <w:spacing w:val="-2"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996" w:type="dxa"/>
          </w:tcPr>
          <w:p w14:paraId="76784962" w14:textId="77777777" w:rsidR="002656EB" w:rsidRPr="00402209" w:rsidRDefault="002656EB" w:rsidP="006508D3">
            <w:pPr>
              <w:spacing w:line="360" w:lineRule="auto"/>
              <w:jc w:val="both"/>
              <w:rPr>
                <w:rFonts w:ascii="Playfair Display" w:hAnsi="Playfair Display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402209" w14:paraId="3344AAEC" w14:textId="77777777" w:rsidTr="00F77E4E">
        <w:trPr>
          <w:cantSplit/>
        </w:trPr>
        <w:tc>
          <w:tcPr>
            <w:tcW w:w="2905" w:type="dxa"/>
          </w:tcPr>
          <w:p w14:paraId="56689897" w14:textId="581F5494" w:rsidR="002656EB" w:rsidRPr="00402209" w:rsidRDefault="006508D3" w:rsidP="006508D3">
            <w:pPr>
              <w:spacing w:line="360" w:lineRule="auto"/>
              <w:jc w:val="both"/>
              <w:rPr>
                <w:rFonts w:ascii="Playfair Display" w:hAnsi="Playfair Display" w:cs="Arial"/>
                <w:noProof/>
                <w:color w:val="000000"/>
                <w:spacing w:val="-2"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525" w:type="dxa"/>
            <w:gridSpan w:val="6"/>
          </w:tcPr>
          <w:p w14:paraId="05B2B133" w14:textId="77777777" w:rsidR="002656EB" w:rsidRPr="00402209" w:rsidRDefault="002656EB" w:rsidP="006508D3">
            <w:pPr>
              <w:spacing w:line="360" w:lineRule="auto"/>
              <w:jc w:val="both"/>
              <w:rPr>
                <w:rFonts w:ascii="Playfair Display" w:hAnsi="Playfair Display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402209" w14:paraId="07CCFCA4" w14:textId="77777777" w:rsidTr="00F77E4E">
        <w:trPr>
          <w:cantSplit/>
        </w:trPr>
        <w:tc>
          <w:tcPr>
            <w:tcW w:w="2905" w:type="dxa"/>
          </w:tcPr>
          <w:p w14:paraId="6C5DFED1" w14:textId="77777777" w:rsidR="002656EB" w:rsidRPr="00402209" w:rsidRDefault="002656EB" w:rsidP="006508D3">
            <w:pPr>
              <w:spacing w:line="360" w:lineRule="auto"/>
              <w:jc w:val="both"/>
              <w:rPr>
                <w:rFonts w:ascii="Playfair Display" w:hAnsi="Playfair Display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402209">
              <w:rPr>
                <w:rFonts w:ascii="Playfair Display" w:hAnsi="Playfair Display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525" w:type="dxa"/>
            <w:gridSpan w:val="6"/>
          </w:tcPr>
          <w:p w14:paraId="6D058505" w14:textId="77777777" w:rsidR="002656EB" w:rsidRPr="00402209" w:rsidRDefault="002656EB" w:rsidP="006508D3">
            <w:pPr>
              <w:spacing w:line="360" w:lineRule="auto"/>
              <w:jc w:val="both"/>
              <w:rPr>
                <w:rFonts w:ascii="Playfair Display" w:hAnsi="Playfair Display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402209" w14:paraId="62CAAB6F" w14:textId="77777777" w:rsidTr="00F77E4E">
        <w:trPr>
          <w:cantSplit/>
        </w:trPr>
        <w:tc>
          <w:tcPr>
            <w:tcW w:w="2905" w:type="dxa"/>
          </w:tcPr>
          <w:p w14:paraId="5E04E1BD" w14:textId="77777777" w:rsidR="002656EB" w:rsidRPr="00402209" w:rsidRDefault="002656EB" w:rsidP="006508D3">
            <w:pPr>
              <w:spacing w:line="360" w:lineRule="auto"/>
              <w:jc w:val="both"/>
              <w:rPr>
                <w:rFonts w:ascii="Playfair Display" w:hAnsi="Playfair Display" w:cs="Arial"/>
                <w:noProof/>
                <w:spacing w:val="-2"/>
                <w:sz w:val="22"/>
                <w:szCs w:val="22"/>
                <w:lang w:val="en-US"/>
              </w:rPr>
            </w:pPr>
            <w:r w:rsidRPr="00402209">
              <w:rPr>
                <w:rFonts w:ascii="Playfair Display" w:hAnsi="Playfair Display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 xml:space="preserve">Fax. </w:t>
            </w:r>
          </w:p>
        </w:tc>
        <w:tc>
          <w:tcPr>
            <w:tcW w:w="6525" w:type="dxa"/>
            <w:gridSpan w:val="6"/>
          </w:tcPr>
          <w:p w14:paraId="7C54F868" w14:textId="77777777" w:rsidR="002656EB" w:rsidRPr="00402209" w:rsidRDefault="002656EB" w:rsidP="006508D3">
            <w:pPr>
              <w:spacing w:line="360" w:lineRule="auto"/>
              <w:jc w:val="both"/>
              <w:rPr>
                <w:rFonts w:ascii="Playfair Display" w:hAnsi="Playfair Display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402209" w14:paraId="50E74485" w14:textId="77777777" w:rsidTr="00F77E4E">
        <w:trPr>
          <w:cantSplit/>
        </w:trPr>
        <w:tc>
          <w:tcPr>
            <w:tcW w:w="2905" w:type="dxa"/>
          </w:tcPr>
          <w:p w14:paraId="141FB2B2" w14:textId="77777777" w:rsidR="002656EB" w:rsidRPr="00402209" w:rsidRDefault="002656EB" w:rsidP="006508D3">
            <w:pPr>
              <w:spacing w:line="360" w:lineRule="auto"/>
              <w:jc w:val="both"/>
              <w:rPr>
                <w:rFonts w:ascii="Playfair Display" w:hAnsi="Playfair Display" w:cs="Arial"/>
                <w:noProof/>
                <w:color w:val="000000"/>
                <w:spacing w:val="-2"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525" w:type="dxa"/>
            <w:gridSpan w:val="6"/>
          </w:tcPr>
          <w:p w14:paraId="1F170353" w14:textId="77777777" w:rsidR="002656EB" w:rsidRPr="00402209" w:rsidRDefault="002656EB" w:rsidP="006508D3">
            <w:pPr>
              <w:spacing w:line="360" w:lineRule="auto"/>
              <w:jc w:val="both"/>
              <w:rPr>
                <w:rFonts w:ascii="Playfair Display" w:hAnsi="Playfair Display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402209" w14:paraId="228B8383" w14:textId="77777777" w:rsidTr="00F77E4E">
        <w:trPr>
          <w:cantSplit/>
        </w:trPr>
        <w:tc>
          <w:tcPr>
            <w:tcW w:w="2905" w:type="dxa"/>
          </w:tcPr>
          <w:p w14:paraId="533C7317" w14:textId="77777777" w:rsidR="002656EB" w:rsidRPr="00402209" w:rsidRDefault="002656EB" w:rsidP="006508D3">
            <w:pPr>
              <w:spacing w:line="360" w:lineRule="auto"/>
              <w:jc w:val="both"/>
              <w:rPr>
                <w:rFonts w:ascii="Playfair Display" w:hAnsi="Playfair Display" w:cs="Arial"/>
                <w:noProof/>
                <w:color w:val="000000"/>
                <w:spacing w:val="-2"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525" w:type="dxa"/>
            <w:gridSpan w:val="6"/>
          </w:tcPr>
          <w:p w14:paraId="51180BDA" w14:textId="77777777" w:rsidR="002656EB" w:rsidRPr="00402209" w:rsidRDefault="002656EB" w:rsidP="006508D3">
            <w:pPr>
              <w:spacing w:line="360" w:lineRule="auto"/>
              <w:jc w:val="both"/>
              <w:rPr>
                <w:rFonts w:ascii="Playfair Display" w:hAnsi="Playfair Display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402209" w14:paraId="2A62A65C" w14:textId="77777777" w:rsidTr="00F77E4E">
        <w:trPr>
          <w:cantSplit/>
        </w:trPr>
        <w:tc>
          <w:tcPr>
            <w:tcW w:w="2905" w:type="dxa"/>
          </w:tcPr>
          <w:p w14:paraId="5D40FFD8" w14:textId="77777777" w:rsidR="002656EB" w:rsidRPr="00402209" w:rsidRDefault="002656EB" w:rsidP="006508D3">
            <w:pPr>
              <w:spacing w:line="360" w:lineRule="auto"/>
              <w:jc w:val="both"/>
              <w:rPr>
                <w:rFonts w:ascii="Playfair Display" w:hAnsi="Playfair Display" w:cs="Arial"/>
                <w:noProof/>
                <w:color w:val="000000"/>
                <w:spacing w:val="-2"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6525" w:type="dxa"/>
            <w:gridSpan w:val="6"/>
          </w:tcPr>
          <w:p w14:paraId="21A3F7B5" w14:textId="77777777" w:rsidR="002656EB" w:rsidRPr="00402209" w:rsidRDefault="002656EB" w:rsidP="006508D3">
            <w:pPr>
              <w:spacing w:line="360" w:lineRule="auto"/>
              <w:jc w:val="both"/>
              <w:rPr>
                <w:rFonts w:ascii="Playfair Display" w:hAnsi="Playfair Display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402209" w14:paraId="3B211BBD" w14:textId="77777777" w:rsidTr="002656EB">
        <w:trPr>
          <w:cantSplit/>
        </w:trPr>
        <w:tc>
          <w:tcPr>
            <w:tcW w:w="2905" w:type="dxa"/>
          </w:tcPr>
          <w:p w14:paraId="68FF2463" w14:textId="44FC9B0A" w:rsidR="006508D3" w:rsidRPr="00402209" w:rsidRDefault="006508D3" w:rsidP="006508D3">
            <w:pPr>
              <w:spacing w:line="360" w:lineRule="auto"/>
              <w:jc w:val="both"/>
              <w:rPr>
                <w:rFonts w:ascii="Playfair Display" w:hAnsi="Playfair Display" w:cs="Arial"/>
                <w:noProof/>
                <w:color w:val="000000"/>
                <w:spacing w:val="-2"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noProof/>
              </w:rPr>
              <w:t>NIP</w:t>
            </w:r>
          </w:p>
        </w:tc>
        <w:tc>
          <w:tcPr>
            <w:tcW w:w="6525" w:type="dxa"/>
            <w:gridSpan w:val="6"/>
          </w:tcPr>
          <w:p w14:paraId="1F23CAA0" w14:textId="77777777" w:rsidR="006508D3" w:rsidRPr="00402209" w:rsidRDefault="006508D3" w:rsidP="006508D3">
            <w:pPr>
              <w:spacing w:line="360" w:lineRule="auto"/>
              <w:jc w:val="both"/>
              <w:rPr>
                <w:rFonts w:ascii="Playfair Display" w:hAnsi="Playfair Display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402209" w14:paraId="5DE023B2" w14:textId="77777777" w:rsidTr="002656EB">
        <w:trPr>
          <w:cantSplit/>
        </w:trPr>
        <w:tc>
          <w:tcPr>
            <w:tcW w:w="2905" w:type="dxa"/>
          </w:tcPr>
          <w:p w14:paraId="6A8155B2" w14:textId="6720062B" w:rsidR="006508D3" w:rsidRPr="00402209" w:rsidRDefault="006508D3" w:rsidP="006508D3">
            <w:pPr>
              <w:spacing w:line="360" w:lineRule="auto"/>
              <w:jc w:val="both"/>
              <w:rPr>
                <w:rFonts w:ascii="Playfair Display" w:hAnsi="Playfair Display" w:cs="Arial"/>
                <w:noProof/>
                <w:color w:val="000000"/>
                <w:spacing w:val="-2"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noProof/>
              </w:rPr>
              <w:t>REGON</w:t>
            </w:r>
          </w:p>
        </w:tc>
        <w:tc>
          <w:tcPr>
            <w:tcW w:w="6525" w:type="dxa"/>
            <w:gridSpan w:val="6"/>
          </w:tcPr>
          <w:p w14:paraId="7EC16F84" w14:textId="77777777" w:rsidR="006508D3" w:rsidRPr="00402209" w:rsidRDefault="006508D3" w:rsidP="006508D3">
            <w:pPr>
              <w:spacing w:line="360" w:lineRule="auto"/>
              <w:jc w:val="both"/>
              <w:rPr>
                <w:rFonts w:ascii="Playfair Display" w:hAnsi="Playfair Display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103E4BC6" w14:textId="77777777" w:rsidR="002656EB" w:rsidRPr="00402209" w:rsidRDefault="002656EB" w:rsidP="00EB7132">
      <w:pPr>
        <w:spacing w:line="360" w:lineRule="auto"/>
        <w:ind w:left="4963"/>
        <w:rPr>
          <w:rFonts w:ascii="Playfair Display" w:hAnsi="Playfair Display" w:cs="Arial"/>
          <w:b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75579B" w:rsidRPr="00402209" w14:paraId="5A53A364" w14:textId="77777777" w:rsidTr="006508D3">
        <w:trPr>
          <w:trHeight w:val="1502"/>
        </w:trPr>
        <w:tc>
          <w:tcPr>
            <w:tcW w:w="9214" w:type="dxa"/>
          </w:tcPr>
          <w:p w14:paraId="400422C3" w14:textId="77777777" w:rsidR="006508D3" w:rsidRPr="00402209" w:rsidRDefault="006508D3" w:rsidP="002656EB">
            <w:pPr>
              <w:jc w:val="both"/>
              <w:rPr>
                <w:rFonts w:ascii="Playfair Display" w:hAnsi="Playfair Display" w:cs="Arial"/>
                <w:noProof/>
                <w:sz w:val="22"/>
                <w:szCs w:val="22"/>
              </w:rPr>
            </w:pPr>
          </w:p>
          <w:p w14:paraId="6F95D3E2" w14:textId="702D52FB" w:rsidR="006508D3" w:rsidRPr="00402209" w:rsidRDefault="002656EB" w:rsidP="002656EB">
            <w:pPr>
              <w:jc w:val="both"/>
              <w:rPr>
                <w:rFonts w:ascii="Playfair Display" w:hAnsi="Playfair Display" w:cs="Arial"/>
                <w:noProof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noProof/>
                <w:sz w:val="22"/>
                <w:szCs w:val="22"/>
              </w:rPr>
              <w:t xml:space="preserve">Osobą uprawnioną do reprezentacji jest / są </w:t>
            </w:r>
            <w:r w:rsidR="006508D3" w:rsidRPr="00402209">
              <w:rPr>
                <w:rFonts w:ascii="Playfair Display" w:hAnsi="Playfair Display" w:cs="Arial"/>
                <w:noProof/>
                <w:sz w:val="22"/>
                <w:szCs w:val="22"/>
              </w:rPr>
              <w:t>…</w:t>
            </w:r>
            <w:r w:rsidRPr="00402209">
              <w:rPr>
                <w:rFonts w:ascii="Playfair Display" w:hAnsi="Playfair Display" w:cs="Arial"/>
                <w:noProof/>
                <w:sz w:val="22"/>
                <w:szCs w:val="22"/>
              </w:rPr>
              <w:t xml:space="preserve">...................................................... </w:t>
            </w:r>
          </w:p>
          <w:p w14:paraId="524E9606" w14:textId="689F88CC" w:rsidR="002656EB" w:rsidRDefault="00D1761D" w:rsidP="00464231">
            <w:pPr>
              <w:jc w:val="both"/>
              <w:rPr>
                <w:rFonts w:ascii="Playfair Display" w:hAnsi="Playfair Display" w:cs="Arial"/>
                <w:i/>
                <w:noProof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i/>
                <w:noProof/>
                <w:sz w:val="22"/>
                <w:szCs w:val="22"/>
              </w:rPr>
              <w:t xml:space="preserve">                                                                                       </w:t>
            </w:r>
            <w:r w:rsidR="001B5F3F" w:rsidRPr="00402209">
              <w:rPr>
                <w:rFonts w:ascii="Playfair Display" w:hAnsi="Playfair Display" w:cs="Arial"/>
                <w:i/>
                <w:noProof/>
                <w:sz w:val="22"/>
                <w:szCs w:val="22"/>
              </w:rPr>
              <w:t>(imię i nazwisko)</w:t>
            </w:r>
          </w:p>
          <w:p w14:paraId="4B4FE1E2" w14:textId="77777777" w:rsidR="00464231" w:rsidRPr="00464231" w:rsidRDefault="00464231" w:rsidP="00464231">
            <w:pPr>
              <w:jc w:val="both"/>
              <w:rPr>
                <w:rFonts w:ascii="Playfair Display" w:hAnsi="Playfair Display" w:cs="Arial"/>
                <w:i/>
                <w:noProof/>
                <w:sz w:val="22"/>
                <w:szCs w:val="22"/>
              </w:rPr>
            </w:pPr>
          </w:p>
          <w:p w14:paraId="2BDE3421" w14:textId="06F3467C" w:rsidR="002656EB" w:rsidRPr="00402209" w:rsidRDefault="002656EB" w:rsidP="002656EB">
            <w:pPr>
              <w:jc w:val="center"/>
              <w:rPr>
                <w:rFonts w:ascii="Playfair Display" w:hAnsi="Playfair Display" w:cs="Arial"/>
                <w:b/>
                <w:noProof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b/>
                <w:noProof/>
                <w:sz w:val="22"/>
                <w:szCs w:val="22"/>
              </w:rPr>
              <w:t>Wzór podpisu i parafy osoby/osób podpisującej ofertę (Wykonawcy lub uprawnionego do reprezentacji Wykonawcy):</w:t>
            </w:r>
          </w:p>
          <w:tbl>
            <w:tblPr>
              <w:tblpPr w:leftFromText="141" w:rightFromText="141" w:vertAnchor="text" w:horzAnchor="margin" w:tblpY="267"/>
              <w:tblOverlap w:val="never"/>
              <w:tblW w:w="8376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2848"/>
              <w:gridCol w:w="3402"/>
              <w:gridCol w:w="2126"/>
            </w:tblGrid>
            <w:tr w:rsidR="002656EB" w:rsidRPr="00402209" w14:paraId="2AE1D4BF" w14:textId="77777777" w:rsidTr="002656EB">
              <w:tc>
                <w:tcPr>
                  <w:tcW w:w="2848" w:type="dxa"/>
                </w:tcPr>
                <w:p w14:paraId="18FCF424" w14:textId="77777777" w:rsidR="002656EB" w:rsidRPr="00402209" w:rsidRDefault="002656EB" w:rsidP="002656EB">
                  <w:pPr>
                    <w:spacing w:line="360" w:lineRule="auto"/>
                    <w:jc w:val="center"/>
                    <w:rPr>
                      <w:rFonts w:ascii="Playfair Display" w:hAnsi="Playfair Display" w:cs="Arial"/>
                      <w:noProof/>
                      <w:sz w:val="22"/>
                      <w:szCs w:val="22"/>
                    </w:rPr>
                  </w:pPr>
                  <w:r w:rsidRPr="00402209">
                    <w:rPr>
                      <w:rFonts w:ascii="Playfair Display" w:hAnsi="Playfair Display" w:cs="Arial"/>
                      <w:noProof/>
                      <w:sz w:val="22"/>
                      <w:szCs w:val="22"/>
                    </w:rPr>
                    <w:t>Czytelnie imię i nazwisko</w:t>
                  </w:r>
                </w:p>
              </w:tc>
              <w:tc>
                <w:tcPr>
                  <w:tcW w:w="3402" w:type="dxa"/>
                </w:tcPr>
                <w:p w14:paraId="3B2EC326" w14:textId="77777777" w:rsidR="002656EB" w:rsidRPr="00402209" w:rsidRDefault="002656EB" w:rsidP="002656EB">
                  <w:pPr>
                    <w:spacing w:line="360" w:lineRule="auto"/>
                    <w:jc w:val="center"/>
                    <w:rPr>
                      <w:rFonts w:ascii="Playfair Display" w:hAnsi="Playfair Display" w:cs="Arial"/>
                      <w:noProof/>
                      <w:sz w:val="22"/>
                      <w:szCs w:val="22"/>
                    </w:rPr>
                  </w:pPr>
                  <w:r w:rsidRPr="00402209">
                    <w:rPr>
                      <w:rFonts w:ascii="Playfair Display" w:hAnsi="Playfair Display" w:cs="Arial"/>
                      <w:noProof/>
                      <w:sz w:val="22"/>
                      <w:szCs w:val="22"/>
                    </w:rPr>
                    <w:t>Podpis</w:t>
                  </w:r>
                </w:p>
              </w:tc>
              <w:tc>
                <w:tcPr>
                  <w:tcW w:w="2126" w:type="dxa"/>
                </w:tcPr>
                <w:p w14:paraId="0C0159E1" w14:textId="77777777" w:rsidR="002656EB" w:rsidRPr="00402209" w:rsidRDefault="002656EB" w:rsidP="002656EB">
                  <w:pPr>
                    <w:spacing w:line="360" w:lineRule="auto"/>
                    <w:jc w:val="center"/>
                    <w:rPr>
                      <w:rFonts w:ascii="Playfair Display" w:hAnsi="Playfair Display" w:cs="Arial"/>
                      <w:noProof/>
                      <w:sz w:val="22"/>
                      <w:szCs w:val="22"/>
                    </w:rPr>
                  </w:pPr>
                  <w:r w:rsidRPr="00402209">
                    <w:rPr>
                      <w:rFonts w:ascii="Playfair Display" w:hAnsi="Playfair Display" w:cs="Arial"/>
                      <w:noProof/>
                      <w:sz w:val="22"/>
                      <w:szCs w:val="22"/>
                    </w:rPr>
                    <w:t>Parafa</w:t>
                  </w:r>
                </w:p>
              </w:tc>
            </w:tr>
            <w:tr w:rsidR="002656EB" w:rsidRPr="00402209" w14:paraId="7358E849" w14:textId="77777777" w:rsidTr="00464231">
              <w:trPr>
                <w:trHeight w:val="392"/>
              </w:trPr>
              <w:tc>
                <w:tcPr>
                  <w:tcW w:w="2848" w:type="dxa"/>
                </w:tcPr>
                <w:p w14:paraId="268DC95D" w14:textId="167E67B3" w:rsidR="00464231" w:rsidRPr="00402209" w:rsidRDefault="00464231" w:rsidP="00464231">
                  <w:pPr>
                    <w:spacing w:line="360" w:lineRule="auto"/>
                    <w:rPr>
                      <w:rFonts w:ascii="Playfair Display" w:hAnsi="Playfair Display" w:cs="Arial"/>
                      <w:noProof/>
                      <w:sz w:val="22"/>
                      <w:szCs w:val="22"/>
                    </w:rPr>
                  </w:pPr>
                </w:p>
                <w:p w14:paraId="2F63691A" w14:textId="77777777" w:rsidR="002656EB" w:rsidRPr="00402209" w:rsidRDefault="002656EB" w:rsidP="002656EB">
                  <w:pPr>
                    <w:spacing w:line="360" w:lineRule="auto"/>
                    <w:jc w:val="center"/>
                    <w:rPr>
                      <w:rFonts w:ascii="Playfair Display" w:hAnsi="Playfair Display" w:cs="Arial"/>
                      <w:noProof/>
                      <w:sz w:val="22"/>
                      <w:szCs w:val="22"/>
                    </w:rPr>
                  </w:pPr>
                </w:p>
              </w:tc>
              <w:tc>
                <w:tcPr>
                  <w:tcW w:w="3402" w:type="dxa"/>
                </w:tcPr>
                <w:p w14:paraId="13C3CC3C" w14:textId="77777777" w:rsidR="002656EB" w:rsidRPr="00402209" w:rsidRDefault="002656EB" w:rsidP="002656EB">
                  <w:pPr>
                    <w:spacing w:line="360" w:lineRule="auto"/>
                    <w:jc w:val="center"/>
                    <w:rPr>
                      <w:rFonts w:ascii="Playfair Display" w:hAnsi="Playfair Display" w:cs="Arial"/>
                      <w:noProof/>
                      <w:sz w:val="22"/>
                      <w:szCs w:val="22"/>
                    </w:rPr>
                  </w:pPr>
                </w:p>
              </w:tc>
              <w:tc>
                <w:tcPr>
                  <w:tcW w:w="2126" w:type="dxa"/>
                </w:tcPr>
                <w:p w14:paraId="597EDFB4" w14:textId="77777777" w:rsidR="002656EB" w:rsidRPr="00402209" w:rsidRDefault="002656EB" w:rsidP="002656EB">
                  <w:pPr>
                    <w:spacing w:line="360" w:lineRule="auto"/>
                    <w:jc w:val="center"/>
                    <w:rPr>
                      <w:rFonts w:ascii="Playfair Display" w:hAnsi="Playfair Display" w:cs="Arial"/>
                      <w:noProof/>
                      <w:sz w:val="22"/>
                      <w:szCs w:val="22"/>
                    </w:rPr>
                  </w:pPr>
                </w:p>
              </w:tc>
            </w:tr>
          </w:tbl>
          <w:p w14:paraId="0682A890" w14:textId="77777777" w:rsidR="002656EB" w:rsidRPr="00402209" w:rsidRDefault="002656EB" w:rsidP="002656EB">
            <w:pPr>
              <w:spacing w:line="360" w:lineRule="auto"/>
              <w:rPr>
                <w:rFonts w:ascii="Playfair Display" w:hAnsi="Playfair Display" w:cs="Arial"/>
                <w:b/>
                <w:noProof/>
                <w:sz w:val="22"/>
                <w:szCs w:val="22"/>
              </w:rPr>
            </w:pPr>
          </w:p>
          <w:p w14:paraId="34D427F0" w14:textId="77777777" w:rsidR="002656EB" w:rsidRPr="00402209" w:rsidRDefault="002656EB" w:rsidP="002656EB">
            <w:pPr>
              <w:pStyle w:val="Nagwek4"/>
              <w:spacing w:after="0" w:line="360" w:lineRule="auto"/>
              <w:ind w:left="0" w:firstLine="0"/>
              <w:rPr>
                <w:rFonts w:ascii="Playfair Display" w:hAnsi="Playfair Display" w:cs="Arial"/>
                <w:noProof/>
                <w:sz w:val="22"/>
                <w:szCs w:val="22"/>
              </w:rPr>
            </w:pPr>
          </w:p>
          <w:p w14:paraId="4A0CFFEC" w14:textId="77777777" w:rsidR="002656EB" w:rsidRPr="00402209" w:rsidRDefault="002656EB" w:rsidP="002656EB">
            <w:pPr>
              <w:pStyle w:val="Nagwek4"/>
              <w:spacing w:after="0" w:line="360" w:lineRule="auto"/>
              <w:ind w:left="0" w:firstLine="0"/>
              <w:rPr>
                <w:rFonts w:ascii="Playfair Display" w:hAnsi="Playfair Display" w:cs="Arial"/>
                <w:noProof/>
                <w:sz w:val="22"/>
                <w:szCs w:val="22"/>
              </w:rPr>
            </w:pPr>
          </w:p>
          <w:p w14:paraId="6FC2E37D" w14:textId="77777777" w:rsidR="002656EB" w:rsidRPr="00402209" w:rsidRDefault="002656EB" w:rsidP="002656EB">
            <w:pPr>
              <w:pStyle w:val="Nagwek4"/>
              <w:spacing w:after="0" w:line="360" w:lineRule="auto"/>
              <w:ind w:left="0" w:firstLine="0"/>
              <w:rPr>
                <w:rFonts w:ascii="Playfair Display" w:hAnsi="Playfair Display" w:cs="Arial"/>
                <w:noProof/>
                <w:sz w:val="22"/>
                <w:szCs w:val="22"/>
              </w:rPr>
            </w:pPr>
          </w:p>
          <w:p w14:paraId="77E42E03" w14:textId="77777777" w:rsidR="00325C10" w:rsidRPr="00402209" w:rsidRDefault="002656EB" w:rsidP="006508D3">
            <w:pPr>
              <w:pStyle w:val="Nagwek4"/>
              <w:spacing w:after="0" w:line="360" w:lineRule="auto"/>
              <w:ind w:left="63" w:firstLine="0"/>
              <w:rPr>
                <w:rFonts w:ascii="Playfair Display" w:hAnsi="Playfair Display" w:cs="Arial"/>
                <w:noProof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noProof/>
                <w:sz w:val="22"/>
                <w:szCs w:val="22"/>
              </w:rPr>
              <w:t xml:space="preserve">W przypadku wyboru naszej oferty, umowa z naszej strony zostanie podpisana przez: ........................................................................................................................ </w:t>
            </w:r>
            <w:r w:rsidR="006508D3" w:rsidRPr="00402209">
              <w:rPr>
                <w:rFonts w:ascii="Playfair Display" w:hAnsi="Playfair Display" w:cs="Arial"/>
                <w:noProof/>
                <w:sz w:val="22"/>
                <w:szCs w:val="22"/>
              </w:rPr>
              <w:t xml:space="preserve">      </w:t>
            </w:r>
            <w:r w:rsidR="006508D3" w:rsidRPr="00402209">
              <w:rPr>
                <w:rFonts w:ascii="Playfair Display" w:hAnsi="Playfair Display" w:cs="Arial"/>
                <w:noProof/>
                <w:color w:val="FFFFFF" w:themeColor="background1"/>
                <w:sz w:val="22"/>
                <w:szCs w:val="22"/>
              </w:rPr>
              <w:t>.</w:t>
            </w:r>
            <w:r w:rsidR="006508D3" w:rsidRPr="00402209">
              <w:rPr>
                <w:rFonts w:ascii="Playfair Display" w:hAnsi="Playfair Display" w:cs="Arial"/>
                <w:noProof/>
                <w:sz w:val="22"/>
                <w:szCs w:val="22"/>
              </w:rPr>
              <w:t xml:space="preserve">                                                       </w:t>
            </w:r>
            <w:r w:rsidR="00325C10" w:rsidRPr="00402209">
              <w:rPr>
                <w:rFonts w:ascii="Playfair Display" w:hAnsi="Playfair Display" w:cs="Arial"/>
                <w:noProof/>
                <w:sz w:val="22"/>
                <w:szCs w:val="22"/>
              </w:rPr>
              <w:t xml:space="preserve">      </w:t>
            </w:r>
          </w:p>
          <w:p w14:paraId="7C8A2252" w14:textId="24E14542" w:rsidR="00544AF6" w:rsidRPr="00402209" w:rsidRDefault="00325C10" w:rsidP="00C778B7">
            <w:pPr>
              <w:pStyle w:val="Nagwek4"/>
              <w:spacing w:after="0" w:line="360" w:lineRule="auto"/>
              <w:ind w:left="63" w:firstLine="0"/>
              <w:rPr>
                <w:rFonts w:ascii="Playfair Display" w:hAnsi="Playfair Display"/>
              </w:rPr>
            </w:pPr>
            <w:r w:rsidRPr="00402209">
              <w:rPr>
                <w:rFonts w:ascii="Playfair Display" w:hAnsi="Playfair Display" w:cs="Arial"/>
                <w:b w:val="0"/>
                <w:noProof/>
                <w:sz w:val="22"/>
                <w:szCs w:val="22"/>
              </w:rPr>
              <w:t xml:space="preserve">                                                             </w:t>
            </w:r>
            <w:r w:rsidRPr="00402209">
              <w:rPr>
                <w:rFonts w:ascii="Playfair Display" w:hAnsi="Playfair Display" w:cs="Arial"/>
                <w:b w:val="0"/>
                <w:noProof/>
                <w:sz w:val="18"/>
                <w:szCs w:val="22"/>
              </w:rPr>
              <w:t>(</w:t>
            </w:r>
            <w:r w:rsidR="002656EB" w:rsidRPr="00402209">
              <w:rPr>
                <w:rFonts w:ascii="Playfair Display" w:hAnsi="Playfair Display" w:cs="Arial"/>
                <w:i/>
                <w:noProof/>
                <w:sz w:val="18"/>
                <w:szCs w:val="22"/>
              </w:rPr>
              <w:t>imię i nazwisko</w:t>
            </w:r>
            <w:r w:rsidRPr="00402209">
              <w:rPr>
                <w:rFonts w:ascii="Playfair Display" w:hAnsi="Playfair Display" w:cs="Arial"/>
                <w:i/>
                <w:noProof/>
                <w:sz w:val="18"/>
                <w:szCs w:val="22"/>
              </w:rPr>
              <w:t>)</w:t>
            </w:r>
          </w:p>
        </w:tc>
      </w:tr>
      <w:tr w:rsidR="0075579B" w:rsidRPr="00402209" w14:paraId="582BC7D4" w14:textId="77777777" w:rsidTr="006508D3">
        <w:trPr>
          <w:trHeight w:val="1969"/>
        </w:trPr>
        <w:tc>
          <w:tcPr>
            <w:tcW w:w="9214" w:type="dxa"/>
            <w:shd w:val="clear" w:color="auto" w:fill="auto"/>
          </w:tcPr>
          <w:p w14:paraId="2CE8F27E" w14:textId="73D2B26D" w:rsidR="00464231" w:rsidRPr="00402209" w:rsidRDefault="0075579B" w:rsidP="00F77E4E">
            <w:pPr>
              <w:suppressAutoHyphens w:val="0"/>
              <w:spacing w:after="40"/>
              <w:contextualSpacing/>
              <w:jc w:val="both"/>
              <w:rPr>
                <w:rFonts w:ascii="Playfair Display" w:hAnsi="Playfair Display" w:cs="Arial"/>
                <w:b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b/>
                <w:sz w:val="22"/>
                <w:szCs w:val="22"/>
              </w:rPr>
              <w:t>OFEROWANY PRZEDMIOT ZAMÓWIENIA:</w:t>
            </w:r>
          </w:p>
          <w:p w14:paraId="5FE4660C" w14:textId="09E147C9" w:rsidR="0075579B" w:rsidRPr="00402209" w:rsidRDefault="00A27832" w:rsidP="00464231">
            <w:pPr>
              <w:spacing w:after="40"/>
              <w:jc w:val="both"/>
              <w:rPr>
                <w:rFonts w:ascii="Playfair Display" w:eastAsia="SimSun" w:hAnsi="Playfair Display" w:cs="Arial"/>
                <w:i/>
                <w:sz w:val="22"/>
                <w:szCs w:val="22"/>
                <w:lang w:eastAsia="zh-CN"/>
              </w:rPr>
            </w:pPr>
            <w:r w:rsidRPr="00402209">
              <w:rPr>
                <w:rFonts w:ascii="Playfair Display" w:hAnsi="Playfair Display" w:cs="Arial"/>
                <w:sz w:val="22"/>
                <w:szCs w:val="22"/>
              </w:rPr>
              <w:t xml:space="preserve">Przystępując do postępowania o udzielenie zamówienia publicznego prowadzonego </w:t>
            </w:r>
            <w:r w:rsidRPr="00402209">
              <w:rPr>
                <w:rFonts w:ascii="Playfair Display" w:hAnsi="Playfair Display" w:cs="Arial"/>
                <w:sz w:val="22"/>
                <w:szCs w:val="22"/>
              </w:rPr>
              <w:br/>
              <w:t xml:space="preserve">w trybie przetargu nieograniczonego na </w:t>
            </w:r>
            <w:r w:rsidRPr="00402209">
              <w:rPr>
                <w:rFonts w:ascii="Playfair Display" w:hAnsi="Playfair Display" w:cs="Arial"/>
                <w:b/>
                <w:sz w:val="22"/>
                <w:szCs w:val="22"/>
              </w:rPr>
              <w:t>„</w:t>
            </w:r>
            <w:r w:rsidR="000A7910" w:rsidRPr="00402209">
              <w:rPr>
                <w:rFonts w:ascii="Playfair Display" w:hAnsi="Playfair Display" w:cs="Arial"/>
                <w:b/>
                <w:i/>
                <w:sz w:val="22"/>
                <w:szCs w:val="22"/>
              </w:rPr>
              <w:t>Zakup usługi wsparcia technicznego dla</w:t>
            </w:r>
            <w:r w:rsidR="00464231">
              <w:rPr>
                <w:rFonts w:ascii="Playfair Display" w:hAnsi="Playfair Display" w:cs="Arial"/>
                <w:b/>
                <w:i/>
                <w:sz w:val="22"/>
                <w:szCs w:val="22"/>
              </w:rPr>
              <w:t> </w:t>
            </w:r>
            <w:r w:rsidR="000A7910" w:rsidRPr="00402209">
              <w:rPr>
                <w:rFonts w:ascii="Playfair Display" w:hAnsi="Playfair Display" w:cs="Arial"/>
                <w:b/>
                <w:i/>
                <w:sz w:val="22"/>
                <w:szCs w:val="22"/>
              </w:rPr>
              <w:t>serwerów IBM Power oraz konsoli HMC</w:t>
            </w:r>
            <w:r w:rsidRPr="00402209">
              <w:rPr>
                <w:rFonts w:ascii="Playfair Display" w:hAnsi="Playfair Display" w:cs="Arial"/>
                <w:b/>
                <w:sz w:val="22"/>
                <w:szCs w:val="22"/>
              </w:rPr>
              <w:t>”</w:t>
            </w:r>
            <w:r w:rsidR="00E30389" w:rsidRPr="00402209">
              <w:rPr>
                <w:rFonts w:ascii="Playfair Display" w:hAnsi="Playfair Display" w:cs="Arial"/>
                <w:sz w:val="22"/>
                <w:szCs w:val="22"/>
              </w:rPr>
              <w:t xml:space="preserve"> </w:t>
            </w:r>
            <w:r w:rsidRPr="00402209">
              <w:rPr>
                <w:rFonts w:ascii="Playfair Display" w:hAnsi="Playfair Display" w:cs="Arial"/>
                <w:sz w:val="22"/>
                <w:szCs w:val="22"/>
              </w:rPr>
              <w:t>oferujemy realizację przedmiotu zamówienia na</w:t>
            </w:r>
            <w:r w:rsidR="00BC38F8" w:rsidRPr="00402209">
              <w:rPr>
                <w:rFonts w:ascii="Playfair Display" w:hAnsi="Playfair Display" w:cs="Arial"/>
                <w:bCs/>
              </w:rPr>
              <w:t> </w:t>
            </w:r>
            <w:r w:rsidRPr="00402209">
              <w:rPr>
                <w:rFonts w:ascii="Playfair Display" w:hAnsi="Playfair Display" w:cs="Arial"/>
                <w:sz w:val="22"/>
                <w:szCs w:val="22"/>
              </w:rPr>
              <w:t>warunkach opisanych w specyfikacji istotnych warunków zamówienia oraz na</w:t>
            </w:r>
            <w:r w:rsidR="00464231">
              <w:rPr>
                <w:rFonts w:ascii="Playfair Display" w:hAnsi="Playfair Display" w:cs="Arial"/>
                <w:sz w:val="22"/>
                <w:szCs w:val="22"/>
              </w:rPr>
              <w:t> </w:t>
            </w:r>
            <w:r w:rsidRPr="00402209">
              <w:rPr>
                <w:rFonts w:ascii="Playfair Display" w:hAnsi="Playfair Display" w:cs="Arial"/>
                <w:sz w:val="22"/>
                <w:szCs w:val="22"/>
              </w:rPr>
              <w:t>warunkach określonych w niniejszej ofercie.</w:t>
            </w:r>
          </w:p>
        </w:tc>
      </w:tr>
      <w:tr w:rsidR="0075579B" w:rsidRPr="00402209" w14:paraId="06AC9FBC" w14:textId="77777777" w:rsidTr="006508D3">
        <w:trPr>
          <w:trHeight w:val="2055"/>
        </w:trPr>
        <w:tc>
          <w:tcPr>
            <w:tcW w:w="9214" w:type="dxa"/>
            <w:shd w:val="clear" w:color="auto" w:fill="auto"/>
          </w:tcPr>
          <w:p w14:paraId="229DF851" w14:textId="0D36D430" w:rsidR="0075579B" w:rsidRPr="00402209" w:rsidRDefault="0075579B" w:rsidP="00F77E4E">
            <w:pPr>
              <w:suppressAutoHyphens w:val="0"/>
              <w:spacing w:after="40"/>
              <w:contextualSpacing/>
              <w:rPr>
                <w:rFonts w:ascii="Playfair Display" w:hAnsi="Playfair Display" w:cs="Arial"/>
                <w:b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b/>
                <w:sz w:val="22"/>
                <w:szCs w:val="22"/>
              </w:rPr>
              <w:t>CENA OFERTOWA:</w:t>
            </w:r>
          </w:p>
          <w:p w14:paraId="214C0F46" w14:textId="45AB003A" w:rsidR="0075579B" w:rsidRPr="00402209" w:rsidRDefault="0075579B" w:rsidP="006508D3">
            <w:pPr>
              <w:spacing w:after="40"/>
              <w:contextualSpacing/>
              <w:rPr>
                <w:rFonts w:ascii="Playfair Display" w:eastAsia="Calibri" w:hAnsi="Playfair Display" w:cs="Arial"/>
                <w:sz w:val="22"/>
                <w:szCs w:val="22"/>
                <w:lang w:eastAsia="en-US"/>
              </w:rPr>
            </w:pPr>
            <w:r w:rsidRPr="00402209">
              <w:rPr>
                <w:rFonts w:ascii="Playfair Display" w:eastAsia="Calibri" w:hAnsi="Playfair Display" w:cs="Arial"/>
                <w:sz w:val="22"/>
                <w:szCs w:val="22"/>
                <w:lang w:eastAsia="en-US"/>
              </w:rPr>
              <w:t>Niniejszym oferuję realizację przedmiotu zamówienia</w:t>
            </w:r>
            <w:r w:rsidRPr="00402209">
              <w:rPr>
                <w:rFonts w:ascii="Playfair Display" w:eastAsia="Calibri" w:hAnsi="Playfair Display" w:cs="Arial"/>
                <w:vanish/>
                <w:sz w:val="22"/>
                <w:szCs w:val="22"/>
                <w:lang w:eastAsia="en-US"/>
              </w:rPr>
              <w:t>**nia za ŁĄCZNĄ CENĘ OFERTOWĄ**riumma w rozdziale III SIWZmacją o podstawie do dysponowania tymi osobami, konania zamówienia, a</w:t>
            </w:r>
            <w:r w:rsidRPr="00402209">
              <w:rPr>
                <w:rFonts w:ascii="Playfair Display" w:eastAsia="Calibri" w:hAnsi="Playfair Display" w:cs="Arial"/>
                <w:sz w:val="22"/>
                <w:szCs w:val="22"/>
                <w:lang w:eastAsia="en-US"/>
              </w:rPr>
              <w:t>:</w:t>
            </w:r>
          </w:p>
          <w:p w14:paraId="3B10AA74" w14:textId="171C53FE" w:rsidR="00775E97" w:rsidRPr="00402209" w:rsidRDefault="00775E97" w:rsidP="006508D3">
            <w:pPr>
              <w:spacing w:after="40"/>
              <w:contextualSpacing/>
              <w:rPr>
                <w:rFonts w:ascii="Playfair Display" w:eastAsia="Calibri" w:hAnsi="Playfair Display" w:cs="Arial"/>
                <w:sz w:val="22"/>
                <w:szCs w:val="22"/>
                <w:lang w:eastAsia="en-US"/>
              </w:rPr>
            </w:pP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99"/>
              <w:gridCol w:w="3284"/>
            </w:tblGrid>
            <w:tr w:rsidR="0075579B" w:rsidRPr="00402209" w14:paraId="1C79B5C9" w14:textId="77777777" w:rsidTr="006508D3">
              <w:trPr>
                <w:trHeight w:val="684"/>
              </w:trPr>
              <w:tc>
                <w:tcPr>
                  <w:tcW w:w="5699" w:type="dxa"/>
                  <w:shd w:val="clear" w:color="auto" w:fill="BFBFBF"/>
                  <w:vAlign w:val="center"/>
                </w:tcPr>
                <w:p w14:paraId="7DF2ADB8" w14:textId="4C3483DE" w:rsidR="0075579B" w:rsidRPr="00402209" w:rsidRDefault="0075579B" w:rsidP="006508D3">
                  <w:pPr>
                    <w:spacing w:after="40"/>
                    <w:contextualSpacing/>
                    <w:jc w:val="center"/>
                    <w:rPr>
                      <w:rFonts w:ascii="Playfair Display" w:hAnsi="Playfair Display" w:cs="Arial"/>
                      <w:b/>
                      <w:sz w:val="22"/>
                      <w:szCs w:val="22"/>
                    </w:rPr>
                  </w:pPr>
                  <w:r w:rsidRPr="00402209">
                    <w:rPr>
                      <w:rFonts w:ascii="Playfair Display" w:hAnsi="Playfair Display" w:cs="Arial"/>
                      <w:b/>
                      <w:sz w:val="22"/>
                      <w:szCs w:val="22"/>
                    </w:rPr>
                    <w:t>CENA OFERTOWA BR</w:t>
                  </w:r>
                  <w:r w:rsidR="00592DD5" w:rsidRPr="00402209">
                    <w:rPr>
                      <w:rFonts w:ascii="Playfair Display" w:hAnsi="Playfair Display" w:cs="Arial"/>
                      <w:b/>
                      <w:sz w:val="22"/>
                      <w:szCs w:val="22"/>
                    </w:rPr>
                    <w:t>U</w:t>
                  </w:r>
                  <w:r w:rsidRPr="00402209">
                    <w:rPr>
                      <w:rFonts w:ascii="Playfair Display" w:hAnsi="Playfair Display" w:cs="Arial"/>
                      <w:b/>
                      <w:sz w:val="22"/>
                      <w:szCs w:val="22"/>
                    </w:rPr>
                    <w:t>TTO PLN</w:t>
                  </w:r>
                  <w:r w:rsidR="00775E97" w:rsidRPr="00402209">
                    <w:rPr>
                      <w:rFonts w:ascii="Playfair Display" w:eastAsia="Calibri" w:hAnsi="Playfair Display" w:cs="Arial"/>
                      <w:sz w:val="22"/>
                      <w:szCs w:val="22"/>
                      <w:lang w:eastAsia="en-US"/>
                    </w:rPr>
                    <w:t>**</w:t>
                  </w:r>
                </w:p>
              </w:tc>
              <w:tc>
                <w:tcPr>
                  <w:tcW w:w="3284" w:type="dxa"/>
                </w:tcPr>
                <w:p w14:paraId="61FF5C02" w14:textId="77777777" w:rsidR="0075579B" w:rsidRPr="00402209" w:rsidRDefault="0075579B" w:rsidP="006508D3">
                  <w:pPr>
                    <w:spacing w:after="40"/>
                    <w:contextualSpacing/>
                    <w:jc w:val="both"/>
                    <w:rPr>
                      <w:rFonts w:ascii="Playfair Display" w:hAnsi="Playfair Display" w:cs="Arial"/>
                      <w:b/>
                      <w:sz w:val="22"/>
                      <w:szCs w:val="22"/>
                      <w:highlight w:val="red"/>
                    </w:rPr>
                  </w:pPr>
                </w:p>
              </w:tc>
            </w:tr>
          </w:tbl>
          <w:p w14:paraId="5B287F98" w14:textId="52F21086" w:rsidR="0075579B" w:rsidRPr="00402209" w:rsidRDefault="00775E97">
            <w:pPr>
              <w:spacing w:after="40"/>
              <w:ind w:left="317" w:hanging="317"/>
              <w:jc w:val="both"/>
              <w:rPr>
                <w:rFonts w:ascii="Playfair Display" w:hAnsi="Playfair Display" w:cs="Arial"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sz w:val="22"/>
                <w:szCs w:val="22"/>
              </w:rPr>
              <w:t>(słownie złotych: ……………………………………………………………………………… brutto)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99"/>
              <w:gridCol w:w="3284"/>
            </w:tblGrid>
            <w:tr w:rsidR="000A7910" w:rsidRPr="00402209" w14:paraId="3649506A" w14:textId="77777777" w:rsidTr="001622BB">
              <w:trPr>
                <w:trHeight w:val="684"/>
              </w:trPr>
              <w:tc>
                <w:tcPr>
                  <w:tcW w:w="5699" w:type="dxa"/>
                  <w:shd w:val="clear" w:color="auto" w:fill="BFBFBF"/>
                  <w:vAlign w:val="center"/>
                </w:tcPr>
                <w:p w14:paraId="4394A679" w14:textId="1BF7CD61" w:rsidR="000A7910" w:rsidRPr="00402209" w:rsidRDefault="000A7910" w:rsidP="000A7910">
                  <w:pPr>
                    <w:spacing w:after="40"/>
                    <w:contextualSpacing/>
                    <w:jc w:val="center"/>
                    <w:rPr>
                      <w:rFonts w:ascii="Playfair Display" w:hAnsi="Playfair Display" w:cs="Arial"/>
                      <w:b/>
                      <w:sz w:val="22"/>
                      <w:szCs w:val="22"/>
                    </w:rPr>
                  </w:pPr>
                  <w:r w:rsidRPr="00402209">
                    <w:rPr>
                      <w:rFonts w:ascii="Playfair Display" w:eastAsia="Calibri" w:hAnsi="Playfair Display" w:cs="Arial"/>
                      <w:b/>
                      <w:sz w:val="22"/>
                      <w:szCs w:val="22"/>
                      <w:lang w:eastAsia="en-US"/>
                    </w:rPr>
                    <w:t>MIESIĘCZNA OPŁATA BRUTTO</w:t>
                  </w:r>
                  <w:r w:rsidRPr="00402209">
                    <w:rPr>
                      <w:rFonts w:ascii="Playfair Display" w:hAnsi="Playfair Display" w:cs="Arial"/>
                      <w:b/>
                      <w:sz w:val="22"/>
                      <w:szCs w:val="22"/>
                    </w:rPr>
                    <w:t xml:space="preserve"> PLN</w:t>
                  </w:r>
                </w:p>
              </w:tc>
              <w:tc>
                <w:tcPr>
                  <w:tcW w:w="3284" w:type="dxa"/>
                </w:tcPr>
                <w:p w14:paraId="38C34560" w14:textId="77777777" w:rsidR="000A7910" w:rsidRPr="00402209" w:rsidRDefault="000A7910" w:rsidP="000A7910">
                  <w:pPr>
                    <w:spacing w:after="40"/>
                    <w:contextualSpacing/>
                    <w:jc w:val="both"/>
                    <w:rPr>
                      <w:rFonts w:ascii="Playfair Display" w:hAnsi="Playfair Display" w:cs="Arial"/>
                      <w:b/>
                      <w:sz w:val="22"/>
                      <w:szCs w:val="22"/>
                      <w:highlight w:val="red"/>
                    </w:rPr>
                  </w:pPr>
                </w:p>
              </w:tc>
            </w:tr>
          </w:tbl>
          <w:p w14:paraId="359EB27F" w14:textId="77777777" w:rsidR="000A7910" w:rsidRPr="00402209" w:rsidRDefault="000A7910" w:rsidP="000A7910">
            <w:pPr>
              <w:spacing w:after="40"/>
              <w:ind w:left="317" w:hanging="317"/>
              <w:jc w:val="both"/>
              <w:rPr>
                <w:rFonts w:ascii="Playfair Display" w:hAnsi="Playfair Display" w:cs="Arial"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sz w:val="22"/>
                <w:szCs w:val="22"/>
              </w:rPr>
              <w:t>(słownie złotych: ……………………………………………………………………………… brutto)</w:t>
            </w:r>
          </w:p>
          <w:p w14:paraId="16F31656" w14:textId="4D443FD4" w:rsidR="00775E97" w:rsidRPr="00402209" w:rsidRDefault="00775E97" w:rsidP="00464231">
            <w:pPr>
              <w:spacing w:after="40"/>
              <w:jc w:val="both"/>
              <w:rPr>
                <w:rFonts w:ascii="Playfair Display" w:hAnsi="Playfair Display" w:cs="Arial"/>
                <w:sz w:val="22"/>
                <w:szCs w:val="22"/>
              </w:rPr>
            </w:pPr>
          </w:p>
        </w:tc>
      </w:tr>
      <w:tr w:rsidR="006508D3" w:rsidRPr="00402209" w14:paraId="36D5FE18" w14:textId="77777777" w:rsidTr="00464231">
        <w:trPr>
          <w:trHeight w:val="1132"/>
        </w:trPr>
        <w:tc>
          <w:tcPr>
            <w:tcW w:w="9214" w:type="dxa"/>
            <w:shd w:val="clear" w:color="auto" w:fill="auto"/>
          </w:tcPr>
          <w:p w14:paraId="5CEAD819" w14:textId="3E7F55B1" w:rsidR="00A7244F" w:rsidRPr="00402209" w:rsidRDefault="00A7244F" w:rsidP="004F146D">
            <w:pPr>
              <w:suppressAutoHyphens w:val="0"/>
              <w:spacing w:after="40"/>
              <w:contextualSpacing/>
              <w:jc w:val="both"/>
              <w:rPr>
                <w:rFonts w:ascii="Playfair Display" w:hAnsi="Playfair Display" w:cs="Arial"/>
                <w:b/>
                <w:bCs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b/>
                <w:bCs/>
                <w:sz w:val="22"/>
                <w:szCs w:val="22"/>
              </w:rPr>
              <w:t xml:space="preserve">KRYTERIA POZACENOWE </w:t>
            </w:r>
            <w:r w:rsidRPr="00402209">
              <w:rPr>
                <w:rFonts w:ascii="Playfair Display" w:hAnsi="Playfair Display" w:cs="Arial"/>
                <w:bCs/>
                <w:sz w:val="22"/>
                <w:szCs w:val="22"/>
              </w:rPr>
              <w:t>(zgodnie z pkt 9 SIWZ)</w:t>
            </w:r>
            <w:r w:rsidRPr="00402209">
              <w:rPr>
                <w:rFonts w:ascii="Playfair Display" w:hAnsi="Playfair Display" w:cs="Arial"/>
                <w:b/>
                <w:bCs/>
                <w:sz w:val="22"/>
                <w:szCs w:val="22"/>
              </w:rPr>
              <w:t xml:space="preserve">: </w:t>
            </w:r>
          </w:p>
          <w:p w14:paraId="3607306F" w14:textId="77777777" w:rsidR="000D47EE" w:rsidRPr="00402209" w:rsidRDefault="000D47EE" w:rsidP="004F146D">
            <w:pPr>
              <w:suppressAutoHyphens w:val="0"/>
              <w:spacing w:after="40"/>
              <w:contextualSpacing/>
              <w:jc w:val="both"/>
              <w:rPr>
                <w:rFonts w:ascii="Playfair Display" w:hAnsi="Playfair Display" w:cs="Arial"/>
                <w:bCs/>
                <w:sz w:val="22"/>
                <w:szCs w:val="22"/>
              </w:rPr>
            </w:pPr>
          </w:p>
          <w:p w14:paraId="5959BCF4" w14:textId="289FC118" w:rsidR="00A27832" w:rsidRPr="00402209" w:rsidRDefault="00F26ADE">
            <w:pPr>
              <w:suppressAutoHyphens w:val="0"/>
              <w:spacing w:after="40"/>
              <w:contextualSpacing/>
              <w:jc w:val="both"/>
              <w:rPr>
                <w:rFonts w:ascii="Playfair Display" w:hAnsi="Playfair Display" w:cs="Arial"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sz w:val="22"/>
                <w:szCs w:val="22"/>
              </w:rPr>
              <w:t xml:space="preserve">a) </w:t>
            </w:r>
            <w:r w:rsidR="000D47EE" w:rsidRPr="00402209">
              <w:rPr>
                <w:rFonts w:ascii="Playfair Display" w:hAnsi="Playfair Display" w:cs="Arial"/>
                <w:sz w:val="22"/>
                <w:szCs w:val="22"/>
              </w:rPr>
              <w:t>O</w:t>
            </w:r>
            <w:r w:rsidR="003651A4" w:rsidRPr="00402209">
              <w:rPr>
                <w:rFonts w:ascii="Playfair Display" w:hAnsi="Playfair Display" w:cs="Arial"/>
                <w:sz w:val="22"/>
                <w:szCs w:val="22"/>
              </w:rPr>
              <w:t>świadczam</w:t>
            </w:r>
            <w:r w:rsidR="00592DD5" w:rsidRPr="00402209">
              <w:rPr>
                <w:rFonts w:ascii="Playfair Display" w:hAnsi="Playfair Display" w:cs="Arial"/>
                <w:sz w:val="22"/>
                <w:szCs w:val="22"/>
              </w:rPr>
              <w:t>y</w:t>
            </w:r>
            <w:r w:rsidR="003651A4" w:rsidRPr="00402209">
              <w:rPr>
                <w:rFonts w:ascii="Playfair Display" w:hAnsi="Playfair Display" w:cs="Arial"/>
                <w:sz w:val="22"/>
                <w:szCs w:val="22"/>
              </w:rPr>
              <w:t xml:space="preserve">, iż </w:t>
            </w:r>
            <w:r w:rsidR="001622BB" w:rsidRPr="00402209">
              <w:rPr>
                <w:rFonts w:ascii="Playfair Display" w:hAnsi="Playfair Display" w:cs="Arial"/>
                <w:b/>
                <w:sz w:val="22"/>
                <w:szCs w:val="22"/>
              </w:rPr>
              <w:t>Czas usunięcie awarii zwykłej</w:t>
            </w:r>
            <w:r w:rsidR="001622BB" w:rsidRPr="00402209">
              <w:rPr>
                <w:rFonts w:ascii="Playfair Display" w:hAnsi="Playfair Display" w:cs="Arial"/>
                <w:sz w:val="22"/>
                <w:szCs w:val="22"/>
              </w:rPr>
              <w:t xml:space="preserve"> wynosi …, godzin licząc od</w:t>
            </w:r>
            <w:r w:rsidR="00BC38F8" w:rsidRPr="00402209">
              <w:rPr>
                <w:rFonts w:ascii="Playfair Display" w:hAnsi="Playfair Display" w:cs="Arial"/>
                <w:bCs/>
              </w:rPr>
              <w:t> </w:t>
            </w:r>
            <w:r w:rsidR="001622BB" w:rsidRPr="00402209">
              <w:rPr>
                <w:rFonts w:ascii="Playfair Display" w:hAnsi="Playfair Display" w:cs="Arial"/>
                <w:sz w:val="22"/>
                <w:szCs w:val="22"/>
              </w:rPr>
              <w:t>momentu potwierdzenia przyjęcia zgłoszenia przez Wykonawcę, do momentu potwierdzenia jej usunięcia przez Zamawiającego</w:t>
            </w:r>
            <w:r w:rsidR="002C5AC6" w:rsidRPr="00402209">
              <w:rPr>
                <w:rFonts w:ascii="Playfair Display" w:hAnsi="Playfair Display" w:cs="Arial"/>
                <w:sz w:val="22"/>
                <w:szCs w:val="22"/>
              </w:rPr>
              <w:t>¹</w:t>
            </w:r>
            <w:r w:rsidR="00BC38F8" w:rsidRPr="00402209">
              <w:rPr>
                <w:rFonts w:ascii="Playfair Display" w:hAnsi="Playfair Display" w:cs="Arial"/>
                <w:sz w:val="22"/>
                <w:szCs w:val="22"/>
              </w:rPr>
              <w:t>.</w:t>
            </w:r>
          </w:p>
          <w:p w14:paraId="62B2C889" w14:textId="193FCBE5" w:rsidR="00A27832" w:rsidRPr="00402209" w:rsidRDefault="00F26ADE" w:rsidP="004F146D">
            <w:pPr>
              <w:suppressAutoHyphens w:val="0"/>
              <w:spacing w:after="40"/>
              <w:contextualSpacing/>
              <w:jc w:val="both"/>
              <w:rPr>
                <w:rFonts w:ascii="Playfair Display" w:hAnsi="Playfair Display" w:cs="Arial"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sz w:val="22"/>
                <w:szCs w:val="22"/>
              </w:rPr>
              <w:t xml:space="preserve">b) </w:t>
            </w:r>
            <w:r w:rsidR="001622BB" w:rsidRPr="00402209">
              <w:rPr>
                <w:rFonts w:ascii="Playfair Display" w:hAnsi="Playfair Display" w:cs="Arial"/>
                <w:sz w:val="22"/>
                <w:szCs w:val="22"/>
              </w:rPr>
              <w:t>Oświadczam</w:t>
            </w:r>
            <w:r w:rsidR="00592DD5" w:rsidRPr="00402209">
              <w:rPr>
                <w:rFonts w:ascii="Playfair Display" w:hAnsi="Playfair Display" w:cs="Arial"/>
                <w:sz w:val="22"/>
                <w:szCs w:val="22"/>
              </w:rPr>
              <w:t>y</w:t>
            </w:r>
            <w:r w:rsidR="001622BB" w:rsidRPr="00402209">
              <w:rPr>
                <w:rFonts w:ascii="Playfair Display" w:hAnsi="Playfair Display" w:cs="Arial"/>
                <w:sz w:val="22"/>
                <w:szCs w:val="22"/>
              </w:rPr>
              <w:t xml:space="preserve">, iż </w:t>
            </w:r>
            <w:r w:rsidR="001622BB" w:rsidRPr="00402209">
              <w:rPr>
                <w:rFonts w:ascii="Playfair Display" w:hAnsi="Playfair Display" w:cs="Arial"/>
                <w:b/>
                <w:sz w:val="22"/>
                <w:szCs w:val="22"/>
              </w:rPr>
              <w:t>Czas usunięcie awarii krytycznej</w:t>
            </w:r>
            <w:r w:rsidR="001622BB" w:rsidRPr="00402209">
              <w:rPr>
                <w:rFonts w:ascii="Playfair Display" w:hAnsi="Playfair Display" w:cs="Arial"/>
                <w:sz w:val="22"/>
                <w:szCs w:val="22"/>
              </w:rPr>
              <w:t xml:space="preserve"> wynosi …, godzin licząc od</w:t>
            </w:r>
            <w:r w:rsidR="00BC38F8" w:rsidRPr="00402209">
              <w:rPr>
                <w:rFonts w:ascii="Playfair Display" w:hAnsi="Playfair Display" w:cs="Arial"/>
                <w:bCs/>
              </w:rPr>
              <w:t> </w:t>
            </w:r>
            <w:r w:rsidR="001622BB" w:rsidRPr="00402209">
              <w:rPr>
                <w:rFonts w:ascii="Playfair Display" w:hAnsi="Playfair Display" w:cs="Arial"/>
                <w:sz w:val="22"/>
                <w:szCs w:val="22"/>
              </w:rPr>
              <w:t>momentu potwierdzenia przyjęcia zgłoszenia przez Wykonawcę, do momentu potwierdzenia je</w:t>
            </w:r>
            <w:r w:rsidR="00464231">
              <w:rPr>
                <w:rFonts w:ascii="Playfair Display" w:hAnsi="Playfair Display" w:cs="Arial"/>
                <w:sz w:val="22"/>
                <w:szCs w:val="22"/>
              </w:rPr>
              <w:t>j usunięcia przez Zamawiającego</w:t>
            </w:r>
            <w:r w:rsidR="00DC03A7" w:rsidRPr="00402209">
              <w:rPr>
                <w:rFonts w:ascii="Playfair Display" w:hAnsi="Playfair Display" w:cs="Arial"/>
                <w:sz w:val="22"/>
                <w:szCs w:val="22"/>
              </w:rPr>
              <w:t>¹</w:t>
            </w:r>
            <w:r w:rsidR="00836B69" w:rsidRPr="00402209">
              <w:rPr>
                <w:rFonts w:ascii="Playfair Display" w:hAnsi="Playfair Display" w:cs="Arial"/>
                <w:sz w:val="22"/>
                <w:szCs w:val="22"/>
              </w:rPr>
              <w:t>.</w:t>
            </w:r>
          </w:p>
          <w:p w14:paraId="4EAFFEA2" w14:textId="484730D3" w:rsidR="000A7910" w:rsidRPr="00402209" w:rsidRDefault="000A7910" w:rsidP="004F146D">
            <w:pPr>
              <w:suppressAutoHyphens w:val="0"/>
              <w:spacing w:after="40"/>
              <w:contextualSpacing/>
              <w:jc w:val="both"/>
              <w:rPr>
                <w:rFonts w:ascii="Playfair Display" w:hAnsi="Playfair Display" w:cs="Arial"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sz w:val="22"/>
                <w:szCs w:val="22"/>
              </w:rPr>
              <w:t xml:space="preserve">c) </w:t>
            </w:r>
            <w:r w:rsidR="001622BB" w:rsidRPr="00402209">
              <w:rPr>
                <w:rFonts w:ascii="Playfair Display" w:hAnsi="Playfair Display" w:cs="Arial"/>
                <w:sz w:val="22"/>
                <w:szCs w:val="22"/>
              </w:rPr>
              <w:t>Oświadczam</w:t>
            </w:r>
            <w:r w:rsidR="00E87955" w:rsidRPr="00402209">
              <w:rPr>
                <w:rFonts w:ascii="Playfair Display" w:hAnsi="Playfair Display" w:cs="Arial"/>
                <w:sz w:val="22"/>
                <w:szCs w:val="22"/>
              </w:rPr>
              <w:t>y</w:t>
            </w:r>
            <w:r w:rsidR="001622BB" w:rsidRPr="00402209">
              <w:rPr>
                <w:rFonts w:ascii="Playfair Display" w:hAnsi="Playfair Display" w:cs="Arial"/>
                <w:sz w:val="22"/>
                <w:szCs w:val="22"/>
              </w:rPr>
              <w:t xml:space="preserve">, iż </w:t>
            </w:r>
            <w:r w:rsidR="001622BB" w:rsidRPr="00402209">
              <w:rPr>
                <w:rFonts w:ascii="Playfair Display" w:hAnsi="Playfair Display" w:cs="Arial"/>
                <w:b/>
                <w:sz w:val="22"/>
                <w:szCs w:val="22"/>
              </w:rPr>
              <w:t>Czas naprawy konsoli</w:t>
            </w:r>
            <w:r w:rsidR="001622BB" w:rsidRPr="00402209">
              <w:rPr>
                <w:rFonts w:ascii="Playfair Display" w:hAnsi="Playfair Display" w:cs="Arial"/>
                <w:sz w:val="22"/>
                <w:szCs w:val="22"/>
              </w:rPr>
              <w:t xml:space="preserve"> wynosi …, godzin licząc od momentu potwierdzenia przyjęcia zgłoszenia przez Wykonawcę, do momentu potwierdzenia jej </w:t>
            </w:r>
            <w:r w:rsidR="001622BB" w:rsidRPr="00402209">
              <w:rPr>
                <w:rFonts w:ascii="Playfair Display" w:hAnsi="Playfair Display" w:cs="Arial"/>
                <w:sz w:val="22"/>
                <w:szCs w:val="22"/>
              </w:rPr>
              <w:lastRenderedPageBreak/>
              <w:t>naprawy przez Zamawiającego</w:t>
            </w:r>
            <w:r w:rsidR="00464231" w:rsidRPr="00402209">
              <w:rPr>
                <w:rFonts w:ascii="Playfair Display" w:hAnsi="Playfair Display" w:cs="Arial"/>
                <w:sz w:val="22"/>
                <w:szCs w:val="22"/>
              </w:rPr>
              <w:t>¹</w:t>
            </w:r>
            <w:r w:rsidR="00BC38F8" w:rsidRPr="00402209">
              <w:rPr>
                <w:rFonts w:ascii="Playfair Display" w:hAnsi="Playfair Display" w:cs="Arial"/>
                <w:sz w:val="22"/>
                <w:szCs w:val="22"/>
              </w:rPr>
              <w:t>.</w:t>
            </w:r>
          </w:p>
          <w:p w14:paraId="76FFE4E3" w14:textId="77777777" w:rsidR="002C5AC6" w:rsidRPr="00402209" w:rsidRDefault="002C5AC6" w:rsidP="004F146D">
            <w:pPr>
              <w:suppressAutoHyphens w:val="0"/>
              <w:spacing w:after="40"/>
              <w:ind w:left="63"/>
              <w:contextualSpacing/>
              <w:jc w:val="both"/>
              <w:rPr>
                <w:rFonts w:ascii="Playfair Display" w:hAnsi="Playfair Display" w:cs="Arial"/>
                <w:sz w:val="22"/>
                <w:szCs w:val="22"/>
              </w:rPr>
            </w:pPr>
          </w:p>
          <w:p w14:paraId="28FB9477" w14:textId="2000C71B" w:rsidR="00E550F1" w:rsidRPr="00464231" w:rsidRDefault="002C5AC6" w:rsidP="009C6CB4">
            <w:pPr>
              <w:suppressAutoHyphens w:val="0"/>
              <w:spacing w:after="40"/>
              <w:ind w:left="63"/>
              <w:contextualSpacing/>
              <w:jc w:val="both"/>
              <w:rPr>
                <w:rFonts w:ascii="Playfair Display" w:hAnsi="Playfair Display" w:cs="Arial"/>
                <w:b/>
                <w:i/>
                <w:sz w:val="18"/>
                <w:szCs w:val="22"/>
              </w:rPr>
            </w:pPr>
            <w:r w:rsidRPr="00464231">
              <w:rPr>
                <w:rFonts w:ascii="Playfair Display" w:hAnsi="Playfair Display" w:cs="Arial"/>
                <w:sz w:val="18"/>
                <w:szCs w:val="22"/>
              </w:rPr>
              <w:t xml:space="preserve">¹ - </w:t>
            </w:r>
            <w:r w:rsidR="00F26ADE" w:rsidRPr="00464231">
              <w:rPr>
                <w:rFonts w:ascii="Playfair Display" w:hAnsi="Playfair Display" w:cs="Arial"/>
                <w:b/>
                <w:i/>
                <w:sz w:val="18"/>
                <w:szCs w:val="22"/>
              </w:rPr>
              <w:t xml:space="preserve">należy podać oferowaną </w:t>
            </w:r>
            <w:r w:rsidR="006371A2" w:rsidRPr="00464231">
              <w:rPr>
                <w:rFonts w:ascii="Playfair Display" w:hAnsi="Playfair Display" w:cs="Arial"/>
                <w:b/>
                <w:i/>
                <w:sz w:val="18"/>
                <w:szCs w:val="22"/>
              </w:rPr>
              <w:t xml:space="preserve">wartość </w:t>
            </w:r>
            <w:r w:rsidR="00924065" w:rsidRPr="00464231">
              <w:rPr>
                <w:rFonts w:ascii="Playfair Display" w:hAnsi="Playfair Display" w:cs="Arial"/>
                <w:b/>
                <w:i/>
                <w:sz w:val="18"/>
                <w:szCs w:val="22"/>
              </w:rPr>
              <w:t>zgodnie z pkt</w:t>
            </w:r>
            <w:r w:rsidR="00395581" w:rsidRPr="00464231">
              <w:rPr>
                <w:rFonts w:ascii="Playfair Display" w:hAnsi="Playfair Display" w:cs="Arial"/>
                <w:b/>
                <w:i/>
                <w:sz w:val="18"/>
                <w:szCs w:val="22"/>
              </w:rPr>
              <w:t xml:space="preserve"> 9 SIWZ</w:t>
            </w:r>
          </w:p>
          <w:p w14:paraId="69D8A244" w14:textId="5F4043AF" w:rsidR="00DC03A7" w:rsidRPr="00402209" w:rsidRDefault="00F26ADE" w:rsidP="00464231">
            <w:pPr>
              <w:suppressAutoHyphens w:val="0"/>
              <w:spacing w:after="40"/>
              <w:ind w:left="63"/>
              <w:contextualSpacing/>
              <w:jc w:val="both"/>
              <w:rPr>
                <w:rFonts w:ascii="Playfair Display" w:hAnsi="Playfair Display" w:cs="Arial"/>
                <w:b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b/>
                <w:i/>
                <w:sz w:val="22"/>
                <w:szCs w:val="22"/>
              </w:rPr>
              <w:t xml:space="preserve">UWAGA: </w:t>
            </w:r>
            <w:r w:rsidR="00CC6315" w:rsidRPr="00402209">
              <w:rPr>
                <w:rFonts w:ascii="Playfair Display" w:hAnsi="Playfair Display" w:cs="Arial"/>
                <w:b/>
                <w:i/>
                <w:sz w:val="22"/>
                <w:szCs w:val="22"/>
              </w:rPr>
              <w:t>W</w:t>
            </w:r>
            <w:r w:rsidRPr="00402209">
              <w:rPr>
                <w:rFonts w:ascii="Playfair Display" w:hAnsi="Playfair Display" w:cs="Arial"/>
                <w:b/>
                <w:i/>
                <w:sz w:val="22"/>
                <w:szCs w:val="22"/>
              </w:rPr>
              <w:t xml:space="preserve"> przypadku gdy Wykonawca nie poda żadnej wartości</w:t>
            </w:r>
            <w:r w:rsidR="00924065" w:rsidRPr="00402209">
              <w:rPr>
                <w:rFonts w:ascii="Playfair Display" w:hAnsi="Playfair Display" w:cs="Arial"/>
                <w:b/>
                <w:i/>
                <w:sz w:val="22"/>
                <w:szCs w:val="22"/>
              </w:rPr>
              <w:t>,</w:t>
            </w:r>
            <w:r w:rsidRPr="00402209">
              <w:rPr>
                <w:rFonts w:ascii="Playfair Display" w:hAnsi="Playfair Display" w:cs="Arial"/>
                <w:b/>
                <w:i/>
                <w:sz w:val="22"/>
                <w:szCs w:val="22"/>
              </w:rPr>
              <w:t xml:space="preserve"> Zamawiający </w:t>
            </w:r>
            <w:r w:rsidR="00DC03A7" w:rsidRPr="00402209">
              <w:rPr>
                <w:rFonts w:ascii="Playfair Display" w:hAnsi="Playfair Display" w:cs="Arial"/>
                <w:b/>
                <w:i/>
                <w:sz w:val="22"/>
                <w:szCs w:val="18"/>
                <w:lang w:eastAsia="pl-PL"/>
              </w:rPr>
              <w:t>zgodn</w:t>
            </w:r>
            <w:r w:rsidR="00464231">
              <w:rPr>
                <w:rFonts w:ascii="Playfair Display" w:hAnsi="Playfair Display" w:cs="Arial"/>
                <w:b/>
                <w:i/>
                <w:sz w:val="22"/>
                <w:szCs w:val="18"/>
                <w:lang w:eastAsia="pl-PL"/>
              </w:rPr>
              <w:t>ie z pkt 9 SIWZ odrzuci ofertę.</w:t>
            </w:r>
          </w:p>
        </w:tc>
      </w:tr>
      <w:tr w:rsidR="0075579B" w:rsidRPr="00402209" w14:paraId="42530E35" w14:textId="77777777" w:rsidTr="006508D3">
        <w:trPr>
          <w:trHeight w:val="268"/>
        </w:trPr>
        <w:tc>
          <w:tcPr>
            <w:tcW w:w="9214" w:type="dxa"/>
            <w:shd w:val="clear" w:color="auto" w:fill="auto"/>
          </w:tcPr>
          <w:p w14:paraId="2778B582" w14:textId="0706A5CE" w:rsidR="0075579B" w:rsidRPr="00402209" w:rsidRDefault="0075579B" w:rsidP="00F77E4E">
            <w:pPr>
              <w:spacing w:after="40"/>
              <w:contextualSpacing/>
              <w:jc w:val="both"/>
              <w:rPr>
                <w:rFonts w:ascii="Playfair Display" w:hAnsi="Playfair Display" w:cs="Arial"/>
                <w:b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b/>
                <w:sz w:val="22"/>
                <w:szCs w:val="22"/>
              </w:rPr>
              <w:lastRenderedPageBreak/>
              <w:t>OŚWIADCZENIA:</w:t>
            </w:r>
          </w:p>
          <w:p w14:paraId="5CD7F745" w14:textId="35F6245D" w:rsidR="0075579B" w:rsidRPr="00402209" w:rsidRDefault="0075579B" w:rsidP="00326ABA">
            <w:pPr>
              <w:pStyle w:val="Tekstpodstawowywcity2"/>
              <w:numPr>
                <w:ilvl w:val="0"/>
                <w:numId w:val="39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ascii="Playfair Display" w:hAnsi="Playfair Display" w:cs="Arial"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sz w:val="22"/>
                <w:szCs w:val="22"/>
              </w:rPr>
              <w:t xml:space="preserve">zamówienie zostanie zrealizowane w terminach określonych w SIWZ oraz </w:t>
            </w:r>
            <w:r w:rsidR="00601C05" w:rsidRPr="00402209">
              <w:rPr>
                <w:rFonts w:ascii="Playfair Display" w:hAnsi="Playfair Display" w:cs="Arial"/>
                <w:sz w:val="22"/>
                <w:szCs w:val="22"/>
              </w:rPr>
              <w:t xml:space="preserve">projekcie </w:t>
            </w:r>
            <w:r w:rsidRPr="00402209">
              <w:rPr>
                <w:rFonts w:ascii="Playfair Display" w:hAnsi="Playfair Display" w:cs="Arial"/>
                <w:sz w:val="22"/>
                <w:szCs w:val="22"/>
              </w:rPr>
              <w:t>umowy;</w:t>
            </w:r>
          </w:p>
          <w:p w14:paraId="6435F100" w14:textId="77777777" w:rsidR="0075579B" w:rsidRPr="00402209" w:rsidRDefault="0075579B" w:rsidP="00326ABA">
            <w:pPr>
              <w:pStyle w:val="Tekstpodstawowywcity2"/>
              <w:numPr>
                <w:ilvl w:val="0"/>
                <w:numId w:val="39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ascii="Playfair Display" w:hAnsi="Playfair Display" w:cs="Arial"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631DECE5" w14:textId="3EDDC652" w:rsidR="00507E7F" w:rsidRPr="00402209" w:rsidRDefault="0075579B" w:rsidP="00326ABA">
            <w:pPr>
              <w:pStyle w:val="Tekstpodstawowywcity2"/>
              <w:numPr>
                <w:ilvl w:val="0"/>
                <w:numId w:val="39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ascii="Playfair Display" w:hAnsi="Playfair Display" w:cs="Arial"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sz w:val="22"/>
                <w:szCs w:val="22"/>
              </w:rPr>
              <w:t>z</w:t>
            </w:r>
            <w:r w:rsidR="008B6AE4" w:rsidRPr="00402209">
              <w:rPr>
                <w:rFonts w:ascii="Playfair Display" w:hAnsi="Playfair Display" w:cs="Arial"/>
                <w:sz w:val="22"/>
                <w:szCs w:val="22"/>
              </w:rPr>
              <w:t>apoznaliśmy się z treścią</w:t>
            </w:r>
            <w:r w:rsidRPr="00402209">
              <w:rPr>
                <w:rFonts w:ascii="Playfair Display" w:hAnsi="Playfair Display" w:cs="Arial"/>
                <w:sz w:val="22"/>
                <w:szCs w:val="22"/>
              </w:rPr>
              <w:t xml:space="preserve"> </w:t>
            </w:r>
            <w:r w:rsidR="008B6AE4" w:rsidRPr="00402209">
              <w:rPr>
                <w:rFonts w:ascii="Playfair Display" w:hAnsi="Playfair Display" w:cs="Arial"/>
                <w:sz w:val="22"/>
                <w:szCs w:val="22"/>
              </w:rPr>
              <w:t>SIWZ</w:t>
            </w:r>
            <w:r w:rsidRPr="00402209">
              <w:rPr>
                <w:rFonts w:ascii="Playfair Display" w:hAnsi="Playfair Display" w:cs="Arial"/>
                <w:sz w:val="22"/>
                <w:szCs w:val="22"/>
              </w:rPr>
              <w:t xml:space="preserve"> oraz </w:t>
            </w:r>
            <w:r w:rsidR="00AF1729" w:rsidRPr="00402209">
              <w:rPr>
                <w:rFonts w:ascii="Playfair Display" w:hAnsi="Playfair Display" w:cs="Arial"/>
                <w:sz w:val="22"/>
                <w:szCs w:val="22"/>
              </w:rPr>
              <w:t xml:space="preserve">projektem </w:t>
            </w:r>
            <w:r w:rsidRPr="00402209">
              <w:rPr>
                <w:rFonts w:ascii="Playfair Display" w:hAnsi="Playfair Display" w:cs="Arial"/>
                <w:sz w:val="22"/>
                <w:szCs w:val="22"/>
              </w:rPr>
              <w:t>umowy i nie wnosimy do nich zastrzeżeń oraz przyjmujemy warunki w nich zawarte;</w:t>
            </w:r>
          </w:p>
          <w:p w14:paraId="177E1CAA" w14:textId="7DD51981" w:rsidR="00507E7F" w:rsidRPr="00402209" w:rsidRDefault="00507E7F" w:rsidP="00775E97">
            <w:pPr>
              <w:pStyle w:val="Tekstpodstawowywcity2"/>
              <w:numPr>
                <w:ilvl w:val="0"/>
                <w:numId w:val="39"/>
              </w:numPr>
              <w:tabs>
                <w:tab w:val="left" w:pos="459"/>
              </w:tabs>
              <w:suppressAutoHyphens w:val="0"/>
              <w:spacing w:after="40"/>
              <w:ind w:left="489" w:hanging="489"/>
              <w:rPr>
                <w:rFonts w:ascii="Playfair Display" w:hAnsi="Playfair Display" w:cs="Arial"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sz w:val="22"/>
                <w:szCs w:val="22"/>
              </w:rPr>
              <w:t>oświadczam</w:t>
            </w:r>
            <w:r w:rsidR="00E87955" w:rsidRPr="00402209">
              <w:rPr>
                <w:rFonts w:ascii="Playfair Display" w:hAnsi="Playfair Display" w:cs="Arial"/>
                <w:sz w:val="22"/>
                <w:szCs w:val="22"/>
              </w:rPr>
              <w:t>y</w:t>
            </w:r>
            <w:r w:rsidRPr="00402209">
              <w:rPr>
                <w:rFonts w:ascii="Playfair Display" w:hAnsi="Playfair Display" w:cs="Arial"/>
                <w:sz w:val="22"/>
                <w:szCs w:val="22"/>
              </w:rPr>
              <w:t>, że uzyska</w:t>
            </w:r>
            <w:r w:rsidR="00BD42A5" w:rsidRPr="00402209">
              <w:rPr>
                <w:rFonts w:ascii="Playfair Display" w:hAnsi="Playfair Display" w:cs="Arial"/>
                <w:sz w:val="22"/>
                <w:szCs w:val="22"/>
              </w:rPr>
              <w:t>liśmy</w:t>
            </w:r>
            <w:r w:rsidRPr="00402209">
              <w:rPr>
                <w:rFonts w:ascii="Playfair Display" w:hAnsi="Playfair Display" w:cs="Arial"/>
                <w:sz w:val="22"/>
                <w:szCs w:val="22"/>
              </w:rPr>
              <w:t xml:space="preserve"> wszelkie niezbędne informacje do przygotowania i</w:t>
            </w:r>
            <w:r w:rsidR="00BD42A5" w:rsidRPr="00402209">
              <w:rPr>
                <w:rFonts w:ascii="Playfair Display" w:hAnsi="Playfair Display" w:cs="Arial"/>
                <w:sz w:val="22"/>
                <w:szCs w:val="22"/>
              </w:rPr>
              <w:t> </w:t>
            </w:r>
            <w:r w:rsidRPr="00402209">
              <w:rPr>
                <w:rFonts w:ascii="Playfair Display" w:hAnsi="Playfair Display" w:cs="Arial"/>
                <w:sz w:val="22"/>
                <w:szCs w:val="22"/>
              </w:rPr>
              <w:t>złożenia oferty oraz wykonania zamówienia;</w:t>
            </w:r>
          </w:p>
          <w:p w14:paraId="28212E99" w14:textId="77777777" w:rsidR="0075579B" w:rsidRPr="00402209" w:rsidRDefault="0075579B" w:rsidP="00326ABA">
            <w:pPr>
              <w:pStyle w:val="Tekstpodstawowywcity2"/>
              <w:numPr>
                <w:ilvl w:val="0"/>
                <w:numId w:val="39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ascii="Playfair Display" w:hAnsi="Playfair Display" w:cs="Arial"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sz w:val="22"/>
                <w:szCs w:val="22"/>
              </w:rPr>
              <w:t xml:space="preserve">uważamy się za związanych niniejszą ofertą na okres </w:t>
            </w:r>
            <w:r w:rsidR="008B6AE4" w:rsidRPr="00402209">
              <w:rPr>
                <w:rFonts w:ascii="Playfair Display" w:hAnsi="Playfair Display" w:cs="Arial"/>
                <w:sz w:val="22"/>
                <w:szCs w:val="22"/>
              </w:rPr>
              <w:t>wskazany w SIWZ</w:t>
            </w:r>
            <w:r w:rsidR="008B6AE4" w:rsidRPr="00402209">
              <w:rPr>
                <w:rFonts w:ascii="Playfair Display" w:hAnsi="Playfair Display"/>
                <w:sz w:val="20"/>
                <w:szCs w:val="20"/>
              </w:rPr>
              <w:t xml:space="preserve"> </w:t>
            </w:r>
            <w:r w:rsidR="008B6AE4" w:rsidRPr="00402209">
              <w:rPr>
                <w:rFonts w:ascii="Playfair Display" w:hAnsi="Playfair Display"/>
                <w:sz w:val="22"/>
                <w:szCs w:val="20"/>
              </w:rPr>
              <w:t>licząc od dnia otwarcia ofert (włącznie z tym dniem)</w:t>
            </w:r>
            <w:r w:rsidRPr="00402209">
              <w:rPr>
                <w:rFonts w:ascii="Playfair Display" w:hAnsi="Playfair Display" w:cs="Arial"/>
                <w:szCs w:val="22"/>
              </w:rPr>
              <w:t>;</w:t>
            </w:r>
          </w:p>
          <w:p w14:paraId="1C0564EC" w14:textId="5DFD3E75" w:rsidR="0075579B" w:rsidRPr="00402209" w:rsidRDefault="008B6AE4" w:rsidP="00326ABA">
            <w:pPr>
              <w:pStyle w:val="Tekstpodstawowywcity2"/>
              <w:numPr>
                <w:ilvl w:val="0"/>
                <w:numId w:val="39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ascii="Playfair Display" w:hAnsi="Playfair Display" w:cs="Arial"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sz w:val="22"/>
                <w:szCs w:val="22"/>
              </w:rPr>
              <w:t>akceptujemy warunki płatności określone przez Zamawiającego w SIWZ</w:t>
            </w:r>
            <w:r w:rsidR="0075579B" w:rsidRPr="00402209">
              <w:rPr>
                <w:rFonts w:ascii="Playfair Display" w:hAnsi="Playfair Display" w:cs="Arial"/>
                <w:sz w:val="22"/>
                <w:szCs w:val="22"/>
              </w:rPr>
              <w:t>;</w:t>
            </w:r>
          </w:p>
          <w:p w14:paraId="56B987F5" w14:textId="73405A7A" w:rsidR="006C5FB3" w:rsidRPr="00402209" w:rsidRDefault="00507E7F" w:rsidP="00326ABA">
            <w:pPr>
              <w:pStyle w:val="Tekstpodstawowywcity2"/>
              <w:numPr>
                <w:ilvl w:val="0"/>
                <w:numId w:val="39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ascii="Playfair Display" w:hAnsi="Playfair Display" w:cs="Arial"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sz w:val="22"/>
                <w:szCs w:val="22"/>
              </w:rPr>
              <w:t>informuj</w:t>
            </w:r>
            <w:r w:rsidR="00E87955" w:rsidRPr="00402209">
              <w:rPr>
                <w:rFonts w:ascii="Playfair Display" w:hAnsi="Playfair Display" w:cs="Arial"/>
                <w:sz w:val="22"/>
                <w:szCs w:val="22"/>
              </w:rPr>
              <w:t>emy</w:t>
            </w:r>
            <w:r w:rsidRPr="00402209">
              <w:rPr>
                <w:rFonts w:ascii="Playfair Display" w:hAnsi="Playfair Display" w:cs="Arial"/>
                <w:sz w:val="22"/>
                <w:szCs w:val="22"/>
              </w:rPr>
              <w:t>, że informacje stanowiące tajemnicę przedsiębiorstwa w rozumieniu przepisów ustawy o zwalczaniu nieuczciwej konkurencji - które jako takie nie mogą być udostępnianie innym uczestnikom postępowania - zawarte są na stronach ................................ Do oferty załączam</w:t>
            </w:r>
            <w:r w:rsidR="00E87955" w:rsidRPr="00402209">
              <w:rPr>
                <w:rFonts w:ascii="Playfair Display" w:hAnsi="Playfair Display" w:cs="Arial"/>
                <w:sz w:val="22"/>
                <w:szCs w:val="22"/>
              </w:rPr>
              <w:t>y</w:t>
            </w:r>
            <w:r w:rsidRPr="00402209">
              <w:rPr>
                <w:rFonts w:ascii="Playfair Display" w:hAnsi="Playfair Display" w:cs="Arial"/>
                <w:sz w:val="22"/>
                <w:szCs w:val="22"/>
              </w:rPr>
              <w:t xml:space="preserve"> uzasadnienie zastrzeżenia informacji stanowiących tajemnicę przedsiębiorstwa;</w:t>
            </w:r>
          </w:p>
          <w:p w14:paraId="37FDB208" w14:textId="3F436031" w:rsidR="006C5FB3" w:rsidRPr="00402209" w:rsidRDefault="006C5FB3" w:rsidP="00326ABA">
            <w:pPr>
              <w:pStyle w:val="Tekstpodstawowywcity2"/>
              <w:numPr>
                <w:ilvl w:val="0"/>
                <w:numId w:val="39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ascii="Playfair Display" w:hAnsi="Playfair Display" w:cs="Arial"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sz w:val="22"/>
                <w:szCs w:val="22"/>
              </w:rPr>
              <w:t>oświadczam</w:t>
            </w:r>
            <w:r w:rsidR="00E87955" w:rsidRPr="00402209">
              <w:rPr>
                <w:rFonts w:ascii="Playfair Display" w:hAnsi="Playfair Display" w:cs="Arial"/>
                <w:sz w:val="22"/>
                <w:szCs w:val="22"/>
              </w:rPr>
              <w:t>y</w:t>
            </w:r>
            <w:r w:rsidRPr="00402209">
              <w:rPr>
                <w:rFonts w:ascii="Playfair Display" w:hAnsi="Playfair Display" w:cs="Arial"/>
                <w:sz w:val="22"/>
                <w:szCs w:val="22"/>
              </w:rPr>
              <w:t>, że sposób reprezentacji spółki/konsorcjum dla potrzeb niniejszego zamówienia jest następujący:</w:t>
            </w:r>
          </w:p>
          <w:p w14:paraId="1AA3BF5D" w14:textId="77777777" w:rsidR="006C5FB3" w:rsidRPr="00402209" w:rsidRDefault="006C5FB3" w:rsidP="00F77E4E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rPr>
                <w:rFonts w:ascii="Playfair Display" w:hAnsi="Playfair Display" w:cs="Arial"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sz w:val="22"/>
                <w:szCs w:val="22"/>
              </w:rPr>
              <w:t>...................................................................................................................................</w:t>
            </w:r>
          </w:p>
          <w:p w14:paraId="65CE9C67" w14:textId="4EC2AB20" w:rsidR="0075579B" w:rsidRPr="00402209" w:rsidRDefault="006C5FB3" w:rsidP="000A7910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rPr>
                <w:rFonts w:ascii="Playfair Display" w:hAnsi="Playfair Display" w:cs="Arial"/>
                <w:i/>
                <w:sz w:val="16"/>
                <w:szCs w:val="22"/>
              </w:rPr>
            </w:pPr>
            <w:r w:rsidRPr="00402209">
              <w:rPr>
                <w:rFonts w:ascii="Playfair Display" w:hAnsi="Playfair Display" w:cs="Arial"/>
                <w:i/>
                <w:sz w:val="16"/>
                <w:szCs w:val="22"/>
              </w:rPr>
              <w:t>(wypełniają jedynie Wykonawcy składający wspólną ofertę – spółki cywilne i konsorcja)</w:t>
            </w:r>
            <w:r w:rsidR="00F27389" w:rsidRPr="00402209">
              <w:rPr>
                <w:rFonts w:ascii="Playfair Display" w:hAnsi="Playfair Display" w:cs="Arial"/>
                <w:i/>
                <w:sz w:val="16"/>
                <w:szCs w:val="22"/>
              </w:rPr>
              <w:t xml:space="preserve"> </w:t>
            </w:r>
          </w:p>
        </w:tc>
      </w:tr>
      <w:tr w:rsidR="0075579B" w:rsidRPr="00402209" w14:paraId="15EF9D9D" w14:textId="77777777" w:rsidTr="006508D3">
        <w:trPr>
          <w:trHeight w:val="425"/>
        </w:trPr>
        <w:tc>
          <w:tcPr>
            <w:tcW w:w="9214" w:type="dxa"/>
          </w:tcPr>
          <w:p w14:paraId="0754EB96" w14:textId="77777777" w:rsidR="0075579B" w:rsidRPr="00402209" w:rsidRDefault="0075579B" w:rsidP="00F77E4E">
            <w:pPr>
              <w:spacing w:after="40"/>
              <w:contextualSpacing/>
              <w:rPr>
                <w:rFonts w:ascii="Playfair Display" w:hAnsi="Playfair Display" w:cs="Arial"/>
                <w:b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b/>
                <w:sz w:val="22"/>
                <w:szCs w:val="22"/>
              </w:rPr>
              <w:t>ZOBOWIĄZANIA W PRZYPADKU PRZYZNANIA ZAMÓWIENIA:</w:t>
            </w:r>
          </w:p>
          <w:p w14:paraId="5FDE9549" w14:textId="77777777" w:rsidR="0075579B" w:rsidRPr="00402209" w:rsidRDefault="0075579B" w:rsidP="00326ABA">
            <w:pPr>
              <w:numPr>
                <w:ilvl w:val="0"/>
                <w:numId w:val="38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Playfair Display" w:hAnsi="Playfair Display" w:cs="Arial"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sz w:val="22"/>
                <w:szCs w:val="22"/>
              </w:rPr>
              <w:t>zobowiązujemy się do zawarcia umowy w miejscu i terminie wyznaczonym przez Zamawiającego;</w:t>
            </w:r>
          </w:p>
          <w:p w14:paraId="3F343D75" w14:textId="7C490430" w:rsidR="0075579B" w:rsidRPr="00402209" w:rsidRDefault="0075579B" w:rsidP="00326ABA">
            <w:pPr>
              <w:numPr>
                <w:ilvl w:val="0"/>
                <w:numId w:val="38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Playfair Display" w:hAnsi="Playfair Display" w:cs="Arial"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sz w:val="22"/>
                <w:szCs w:val="22"/>
              </w:rPr>
              <w:t>osobą upoważnioną do kontaktów z Zamawiającym w sprawach dotyczących realizacji umowy jest ......................</w:t>
            </w:r>
            <w:r w:rsidR="004F48B1" w:rsidRPr="00402209">
              <w:rPr>
                <w:rFonts w:ascii="Playfair Display" w:hAnsi="Playfair Display" w:cs="Arial"/>
                <w:sz w:val="22"/>
                <w:szCs w:val="22"/>
              </w:rPr>
              <w:t>...............................................</w:t>
            </w:r>
          </w:p>
          <w:p w14:paraId="3AD19937" w14:textId="4A911995" w:rsidR="0075579B" w:rsidRPr="00402209" w:rsidRDefault="0075579B" w:rsidP="004F146D">
            <w:pPr>
              <w:tabs>
                <w:tab w:val="num" w:pos="459"/>
              </w:tabs>
              <w:spacing w:after="40"/>
              <w:ind w:left="459"/>
              <w:jc w:val="both"/>
              <w:rPr>
                <w:rFonts w:ascii="Playfair Display" w:hAnsi="Playfair Display"/>
                <w:bCs/>
                <w:iCs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bCs/>
                <w:iCs/>
                <w:sz w:val="22"/>
                <w:szCs w:val="22"/>
              </w:rPr>
              <w:t>e-mail: ………...……........………….…………………..……....….tel./fax: ………</w:t>
            </w:r>
            <w:r w:rsidR="00855CF3" w:rsidRPr="00402209">
              <w:rPr>
                <w:rFonts w:ascii="Playfair Display" w:hAnsi="Playfair Display" w:cs="Arial"/>
                <w:bCs/>
                <w:iCs/>
                <w:sz w:val="22"/>
                <w:szCs w:val="22"/>
              </w:rPr>
              <w:t>…..</w:t>
            </w:r>
            <w:r w:rsidRPr="00402209">
              <w:rPr>
                <w:rFonts w:ascii="Playfair Display" w:hAnsi="Playfair Display" w:cs="Arial"/>
                <w:bCs/>
                <w:iCs/>
                <w:sz w:val="22"/>
                <w:szCs w:val="22"/>
              </w:rPr>
              <w:t>…..;</w:t>
            </w:r>
          </w:p>
        </w:tc>
      </w:tr>
      <w:tr w:rsidR="0075579B" w:rsidRPr="00402209" w14:paraId="24EF6B8A" w14:textId="77777777" w:rsidTr="008252DD">
        <w:trPr>
          <w:trHeight w:val="5235"/>
        </w:trPr>
        <w:tc>
          <w:tcPr>
            <w:tcW w:w="9214" w:type="dxa"/>
          </w:tcPr>
          <w:p w14:paraId="247E4037" w14:textId="594806A1" w:rsidR="0075579B" w:rsidRPr="00402209" w:rsidRDefault="0075579B" w:rsidP="00F77E4E">
            <w:pPr>
              <w:spacing w:after="40"/>
              <w:contextualSpacing/>
              <w:rPr>
                <w:rFonts w:ascii="Playfair Display" w:hAnsi="Playfair Display" w:cs="Arial"/>
                <w:b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b/>
                <w:sz w:val="22"/>
                <w:szCs w:val="22"/>
              </w:rPr>
              <w:lastRenderedPageBreak/>
              <w:t>PODWYKONAWCY:</w:t>
            </w:r>
          </w:p>
          <w:p w14:paraId="6EB92CE2" w14:textId="552ADE6C" w:rsidR="0075579B" w:rsidRPr="00402209" w:rsidRDefault="00C90F63" w:rsidP="00F77E4E">
            <w:pPr>
              <w:suppressAutoHyphens w:val="0"/>
              <w:spacing w:after="40"/>
              <w:ind w:left="459"/>
              <w:rPr>
                <w:rFonts w:ascii="Playfair Display" w:hAnsi="Playfair Display" w:cs="Arial"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sz w:val="22"/>
                <w:szCs w:val="22"/>
              </w:rPr>
              <w:t xml:space="preserve">Oświadczamy, że </w:t>
            </w:r>
            <w:r w:rsidR="00544AF6" w:rsidRPr="00402209">
              <w:rPr>
                <w:rFonts w:ascii="Playfair Display" w:hAnsi="Playfair Display" w:cs="Arial"/>
                <w:sz w:val="22"/>
                <w:szCs w:val="22"/>
              </w:rPr>
              <w:t>***):</w:t>
            </w:r>
          </w:p>
          <w:p w14:paraId="753368F6" w14:textId="77777777" w:rsidR="00C90F63" w:rsidRPr="00402209" w:rsidRDefault="00C90F63" w:rsidP="009A190A">
            <w:pPr>
              <w:pStyle w:val="Akapitzlist"/>
              <w:numPr>
                <w:ilvl w:val="1"/>
                <w:numId w:val="40"/>
              </w:numPr>
              <w:spacing w:after="40"/>
              <w:rPr>
                <w:rFonts w:ascii="Playfair Display" w:hAnsi="Playfair Display" w:cs="Arial"/>
              </w:rPr>
            </w:pPr>
            <w:r w:rsidRPr="00402209">
              <w:rPr>
                <w:rFonts w:ascii="Playfair Display" w:hAnsi="Playfair Display" w:cs="Arial"/>
              </w:rPr>
              <w:t>Przedmiot zamówienia wykonamy siłami własnymi;</w:t>
            </w:r>
          </w:p>
          <w:p w14:paraId="2B683F10" w14:textId="77777777" w:rsidR="00C90F63" w:rsidRPr="00402209" w:rsidRDefault="00C90F63" w:rsidP="009A190A">
            <w:pPr>
              <w:pStyle w:val="Akapitzlist"/>
              <w:numPr>
                <w:ilvl w:val="1"/>
                <w:numId w:val="40"/>
              </w:numPr>
              <w:spacing w:after="40"/>
              <w:rPr>
                <w:rFonts w:ascii="Playfair Display" w:hAnsi="Playfair Display" w:cs="Arial"/>
              </w:rPr>
            </w:pPr>
            <w:r w:rsidRPr="00402209">
              <w:rPr>
                <w:rFonts w:ascii="Playfair Display" w:hAnsi="Playfair Display" w:cs="Arial"/>
              </w:rPr>
              <w:t xml:space="preserve">Powierzymy następującym podwykonawcom realizację następujących części zamówienia: </w:t>
            </w:r>
          </w:p>
          <w:tbl>
            <w:tblPr>
              <w:tblStyle w:val="Tabela-Siatka"/>
              <w:tblW w:w="0" w:type="auto"/>
              <w:tblInd w:w="1134" w:type="dxa"/>
              <w:tblLayout w:type="fixed"/>
              <w:tblLook w:val="04A0" w:firstRow="1" w:lastRow="0" w:firstColumn="1" w:lastColumn="0" w:noHBand="0" w:noVBand="1"/>
            </w:tblPr>
            <w:tblGrid>
              <w:gridCol w:w="483"/>
              <w:gridCol w:w="2693"/>
              <w:gridCol w:w="3544"/>
            </w:tblGrid>
            <w:tr w:rsidR="00C90F63" w:rsidRPr="00402209" w14:paraId="09530672" w14:textId="77777777" w:rsidTr="00F77E4E">
              <w:tc>
                <w:tcPr>
                  <w:tcW w:w="483" w:type="dxa"/>
                </w:tcPr>
                <w:p w14:paraId="52386F4F" w14:textId="522D0D58" w:rsidR="00C90F63" w:rsidRPr="00402209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Playfair Display" w:hAnsi="Playfair Display" w:cs="Arial"/>
                      <w:sz w:val="18"/>
                    </w:rPr>
                  </w:pPr>
                  <w:r w:rsidRPr="00402209">
                    <w:rPr>
                      <w:rFonts w:ascii="Playfair Display" w:hAnsi="Playfair Display" w:cs="Arial"/>
                      <w:sz w:val="18"/>
                    </w:rPr>
                    <w:t>Lp.</w:t>
                  </w:r>
                </w:p>
              </w:tc>
              <w:tc>
                <w:tcPr>
                  <w:tcW w:w="2693" w:type="dxa"/>
                </w:tcPr>
                <w:p w14:paraId="5A131AB1" w14:textId="24EAFB55" w:rsidR="00C90F63" w:rsidRPr="00402209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Playfair Display" w:hAnsi="Playfair Display" w:cs="Arial"/>
                      <w:sz w:val="18"/>
                    </w:rPr>
                  </w:pPr>
                  <w:r w:rsidRPr="00402209">
                    <w:rPr>
                      <w:rFonts w:ascii="Playfair Display" w:hAnsi="Playfair Display" w:cs="Arial"/>
                      <w:sz w:val="18"/>
                    </w:rPr>
                    <w:t>Nazwa (firma) podwykonawcy</w:t>
                  </w:r>
                </w:p>
              </w:tc>
              <w:tc>
                <w:tcPr>
                  <w:tcW w:w="3544" w:type="dxa"/>
                </w:tcPr>
                <w:p w14:paraId="29F3CED8" w14:textId="5CCBC6AC" w:rsidR="00C90F63" w:rsidRPr="00402209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Playfair Display" w:hAnsi="Playfair Display" w:cs="Arial"/>
                      <w:sz w:val="18"/>
                    </w:rPr>
                  </w:pPr>
                  <w:r w:rsidRPr="00402209">
                    <w:rPr>
                      <w:rFonts w:ascii="Playfair Display" w:hAnsi="Playfair Display" w:cs="Arial"/>
                      <w:sz w:val="18"/>
                    </w:rPr>
                    <w:t>Część (zakres) przedmiotu zamówienia powierzony podwykonawcy</w:t>
                  </w:r>
                </w:p>
              </w:tc>
            </w:tr>
            <w:tr w:rsidR="00C90F63" w:rsidRPr="00402209" w14:paraId="494C7086" w14:textId="77777777" w:rsidTr="00F77E4E">
              <w:tc>
                <w:tcPr>
                  <w:tcW w:w="483" w:type="dxa"/>
                </w:tcPr>
                <w:p w14:paraId="512AEBF3" w14:textId="77777777" w:rsidR="00C90F63" w:rsidRPr="00402209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Playfair Display" w:hAnsi="Playfair Display" w:cs="Arial"/>
                    </w:rPr>
                  </w:pPr>
                </w:p>
              </w:tc>
              <w:tc>
                <w:tcPr>
                  <w:tcW w:w="2693" w:type="dxa"/>
                </w:tcPr>
                <w:p w14:paraId="76AAAD61" w14:textId="77777777" w:rsidR="00C90F63" w:rsidRPr="00402209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Playfair Display" w:hAnsi="Playfair Display" w:cs="Arial"/>
                    </w:rPr>
                  </w:pPr>
                </w:p>
              </w:tc>
              <w:tc>
                <w:tcPr>
                  <w:tcW w:w="3544" w:type="dxa"/>
                </w:tcPr>
                <w:p w14:paraId="0CCA55DB" w14:textId="77777777" w:rsidR="00C90F63" w:rsidRPr="00402209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Playfair Display" w:hAnsi="Playfair Display" w:cs="Arial"/>
                    </w:rPr>
                  </w:pPr>
                </w:p>
              </w:tc>
            </w:tr>
            <w:tr w:rsidR="00C90F63" w:rsidRPr="00402209" w14:paraId="725702B4" w14:textId="77777777" w:rsidTr="00F77E4E">
              <w:tc>
                <w:tcPr>
                  <w:tcW w:w="483" w:type="dxa"/>
                </w:tcPr>
                <w:p w14:paraId="1485A6D7" w14:textId="77777777" w:rsidR="00C90F63" w:rsidRPr="00402209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Playfair Display" w:hAnsi="Playfair Display" w:cs="Arial"/>
                    </w:rPr>
                  </w:pPr>
                </w:p>
              </w:tc>
              <w:tc>
                <w:tcPr>
                  <w:tcW w:w="2693" w:type="dxa"/>
                </w:tcPr>
                <w:p w14:paraId="665E37A2" w14:textId="77777777" w:rsidR="00C90F63" w:rsidRPr="00402209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Playfair Display" w:hAnsi="Playfair Display" w:cs="Arial"/>
                    </w:rPr>
                  </w:pPr>
                </w:p>
              </w:tc>
              <w:tc>
                <w:tcPr>
                  <w:tcW w:w="3544" w:type="dxa"/>
                </w:tcPr>
                <w:p w14:paraId="47891E2A" w14:textId="77777777" w:rsidR="00C90F63" w:rsidRPr="00402209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Playfair Display" w:hAnsi="Playfair Display" w:cs="Arial"/>
                    </w:rPr>
                  </w:pPr>
                </w:p>
              </w:tc>
            </w:tr>
          </w:tbl>
          <w:p w14:paraId="185945BD" w14:textId="3E4BE697" w:rsidR="00775E97" w:rsidRPr="00402209" w:rsidRDefault="00C90F63" w:rsidP="009A190A">
            <w:pPr>
              <w:pStyle w:val="Akapitzlist"/>
              <w:numPr>
                <w:ilvl w:val="1"/>
                <w:numId w:val="40"/>
              </w:numPr>
              <w:spacing w:after="40"/>
              <w:rPr>
                <w:rFonts w:ascii="Playfair Display" w:hAnsi="Playfair Display" w:cs="Arial"/>
              </w:rPr>
            </w:pPr>
            <w:r w:rsidRPr="00402209">
              <w:rPr>
                <w:rFonts w:ascii="Playfair Display" w:hAnsi="Playfair Display" w:cs="Arial"/>
              </w:rPr>
              <w:t>Powierzymy podwykonawcom realizacj</w:t>
            </w:r>
            <w:r w:rsidR="006371A2" w:rsidRPr="00402209">
              <w:rPr>
                <w:rFonts w:ascii="Playfair Display" w:hAnsi="Playfair Display" w:cs="Arial"/>
              </w:rPr>
              <w:t>ę</w:t>
            </w:r>
            <w:r w:rsidRPr="00402209">
              <w:rPr>
                <w:rFonts w:ascii="Playfair Display" w:hAnsi="Playfair Display" w:cs="Arial"/>
              </w:rPr>
              <w:t xml:space="preserve"> następujących części zamówienia </w:t>
            </w:r>
            <w:r w:rsidR="00544AF6" w:rsidRPr="00402209">
              <w:rPr>
                <w:rFonts w:ascii="Playfair Display" w:hAnsi="Playfair Display" w:cs="Arial"/>
              </w:rPr>
              <w:br/>
            </w:r>
            <w:r w:rsidRPr="00402209">
              <w:rPr>
                <w:rFonts w:ascii="Playfair Display" w:hAnsi="Playfair Display" w:cs="Arial"/>
              </w:rPr>
              <w:t>i jednocześnie powołujemy się na ich zasoby, w celu wykazania spełnienia warunków udziału w postępowaniu, o których mowa w SIWZ, na zasadach określonych w art. 22</w:t>
            </w:r>
            <w:r w:rsidR="001D7B14" w:rsidRPr="00402209">
              <w:rPr>
                <w:rFonts w:ascii="Playfair Display" w:hAnsi="Playfair Display" w:cs="Arial"/>
              </w:rPr>
              <w:t>a</w:t>
            </w:r>
            <w:r w:rsidRPr="00402209">
              <w:rPr>
                <w:rFonts w:ascii="Playfair Display" w:hAnsi="Playfair Display" w:cs="Arial"/>
              </w:rPr>
              <w:t xml:space="preserve"> ust. 4 ustawy Pzp.</w:t>
            </w:r>
          </w:p>
          <w:tbl>
            <w:tblPr>
              <w:tblStyle w:val="Tabela-Siatka"/>
              <w:tblW w:w="0" w:type="auto"/>
              <w:tblInd w:w="1134" w:type="dxa"/>
              <w:tblLayout w:type="fixed"/>
              <w:tblLook w:val="04A0" w:firstRow="1" w:lastRow="0" w:firstColumn="1" w:lastColumn="0" w:noHBand="0" w:noVBand="1"/>
            </w:tblPr>
            <w:tblGrid>
              <w:gridCol w:w="483"/>
              <w:gridCol w:w="2693"/>
              <w:gridCol w:w="3544"/>
            </w:tblGrid>
            <w:tr w:rsidR="00C90F63" w:rsidRPr="00402209" w14:paraId="6993B221" w14:textId="77777777" w:rsidTr="006508D3">
              <w:tc>
                <w:tcPr>
                  <w:tcW w:w="483" w:type="dxa"/>
                </w:tcPr>
                <w:p w14:paraId="465E2D17" w14:textId="77777777" w:rsidR="00C90F63" w:rsidRPr="00402209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Playfair Display" w:hAnsi="Playfair Display" w:cs="Arial"/>
                      <w:sz w:val="18"/>
                    </w:rPr>
                  </w:pPr>
                  <w:r w:rsidRPr="00402209">
                    <w:rPr>
                      <w:rFonts w:ascii="Playfair Display" w:hAnsi="Playfair Display" w:cs="Arial"/>
                      <w:sz w:val="18"/>
                    </w:rPr>
                    <w:t>Lp.</w:t>
                  </w:r>
                </w:p>
              </w:tc>
              <w:tc>
                <w:tcPr>
                  <w:tcW w:w="2693" w:type="dxa"/>
                </w:tcPr>
                <w:p w14:paraId="25F4A067" w14:textId="77777777" w:rsidR="00C90F63" w:rsidRPr="00402209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Playfair Display" w:hAnsi="Playfair Display" w:cs="Arial"/>
                      <w:sz w:val="18"/>
                    </w:rPr>
                  </w:pPr>
                  <w:r w:rsidRPr="00402209">
                    <w:rPr>
                      <w:rFonts w:ascii="Playfair Display" w:hAnsi="Playfair Display" w:cs="Arial"/>
                      <w:sz w:val="18"/>
                    </w:rPr>
                    <w:t>Nazwa (firma) podwykonawcy</w:t>
                  </w:r>
                </w:p>
              </w:tc>
              <w:tc>
                <w:tcPr>
                  <w:tcW w:w="3544" w:type="dxa"/>
                </w:tcPr>
                <w:p w14:paraId="34BA491D" w14:textId="77777777" w:rsidR="00C90F63" w:rsidRPr="00402209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Playfair Display" w:hAnsi="Playfair Display" w:cs="Arial"/>
                      <w:sz w:val="18"/>
                    </w:rPr>
                  </w:pPr>
                  <w:r w:rsidRPr="00402209">
                    <w:rPr>
                      <w:rFonts w:ascii="Playfair Display" w:hAnsi="Playfair Display" w:cs="Arial"/>
                      <w:sz w:val="18"/>
                    </w:rPr>
                    <w:t>Część (zakres) przedmiotu zamówienia powierzony podwykonawcy</w:t>
                  </w:r>
                </w:p>
              </w:tc>
            </w:tr>
            <w:tr w:rsidR="00C90F63" w:rsidRPr="00402209" w14:paraId="0CB9C03F" w14:textId="77777777" w:rsidTr="006508D3">
              <w:tc>
                <w:tcPr>
                  <w:tcW w:w="483" w:type="dxa"/>
                </w:tcPr>
                <w:p w14:paraId="62257899" w14:textId="77777777" w:rsidR="00C90F63" w:rsidRPr="00402209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Playfair Display" w:hAnsi="Playfair Display" w:cs="Arial"/>
                    </w:rPr>
                  </w:pPr>
                </w:p>
              </w:tc>
              <w:tc>
                <w:tcPr>
                  <w:tcW w:w="2693" w:type="dxa"/>
                </w:tcPr>
                <w:p w14:paraId="529072E7" w14:textId="77777777" w:rsidR="00C90F63" w:rsidRPr="00402209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Playfair Display" w:hAnsi="Playfair Display" w:cs="Arial"/>
                    </w:rPr>
                  </w:pPr>
                </w:p>
              </w:tc>
              <w:tc>
                <w:tcPr>
                  <w:tcW w:w="3544" w:type="dxa"/>
                </w:tcPr>
                <w:p w14:paraId="0A94E249" w14:textId="77777777" w:rsidR="00C90F63" w:rsidRPr="00402209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Playfair Display" w:hAnsi="Playfair Display" w:cs="Arial"/>
                    </w:rPr>
                  </w:pPr>
                </w:p>
              </w:tc>
            </w:tr>
            <w:tr w:rsidR="00C90F63" w:rsidRPr="00402209" w14:paraId="2DA341F4" w14:textId="77777777" w:rsidTr="006508D3">
              <w:tc>
                <w:tcPr>
                  <w:tcW w:w="483" w:type="dxa"/>
                </w:tcPr>
                <w:p w14:paraId="4D10ED6E" w14:textId="77777777" w:rsidR="00C90F63" w:rsidRPr="00402209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Playfair Display" w:hAnsi="Playfair Display" w:cs="Arial"/>
                    </w:rPr>
                  </w:pPr>
                </w:p>
              </w:tc>
              <w:tc>
                <w:tcPr>
                  <w:tcW w:w="2693" w:type="dxa"/>
                </w:tcPr>
                <w:p w14:paraId="1D7165D0" w14:textId="77777777" w:rsidR="00C90F63" w:rsidRPr="00402209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Playfair Display" w:hAnsi="Playfair Display" w:cs="Arial"/>
                    </w:rPr>
                  </w:pPr>
                </w:p>
              </w:tc>
              <w:tc>
                <w:tcPr>
                  <w:tcW w:w="3544" w:type="dxa"/>
                </w:tcPr>
                <w:p w14:paraId="225B8FAA" w14:textId="77777777" w:rsidR="00C90F63" w:rsidRPr="00402209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Playfair Display" w:hAnsi="Playfair Display" w:cs="Arial"/>
                    </w:rPr>
                  </w:pPr>
                </w:p>
              </w:tc>
            </w:tr>
          </w:tbl>
          <w:p w14:paraId="2280093F" w14:textId="6D5A04A5" w:rsidR="000D47EE" w:rsidRPr="00402209" w:rsidRDefault="000D47EE" w:rsidP="00C778B7">
            <w:pPr>
              <w:spacing w:after="40"/>
              <w:rPr>
                <w:rFonts w:ascii="Playfair Display" w:hAnsi="Playfair Display" w:cs="Arial"/>
              </w:rPr>
            </w:pPr>
          </w:p>
        </w:tc>
      </w:tr>
      <w:tr w:rsidR="0075579B" w:rsidRPr="00402209" w14:paraId="216E8A15" w14:textId="77777777" w:rsidTr="006508D3">
        <w:trPr>
          <w:trHeight w:val="280"/>
        </w:trPr>
        <w:tc>
          <w:tcPr>
            <w:tcW w:w="9214" w:type="dxa"/>
          </w:tcPr>
          <w:p w14:paraId="0FFD42B6" w14:textId="493C472F" w:rsidR="0075579B" w:rsidRPr="00402209" w:rsidRDefault="0075579B" w:rsidP="00F77E4E">
            <w:pPr>
              <w:spacing w:after="40"/>
              <w:contextualSpacing/>
              <w:rPr>
                <w:rFonts w:ascii="Playfair Display" w:hAnsi="Playfair Display" w:cs="Arial"/>
                <w:b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b/>
                <w:sz w:val="22"/>
                <w:szCs w:val="22"/>
              </w:rPr>
              <w:t>SPIS TREŚCI:</w:t>
            </w:r>
          </w:p>
          <w:p w14:paraId="01F4EEBA" w14:textId="77777777" w:rsidR="0075579B" w:rsidRPr="00402209" w:rsidRDefault="0075579B" w:rsidP="006508D3">
            <w:pPr>
              <w:spacing w:after="40"/>
              <w:jc w:val="both"/>
              <w:rPr>
                <w:rFonts w:ascii="Playfair Display" w:hAnsi="Playfair Display" w:cs="Arial"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sz w:val="22"/>
                <w:szCs w:val="22"/>
              </w:rPr>
              <w:t>Integralną część oferty stanowią następujące dokumenty:</w:t>
            </w:r>
          </w:p>
          <w:p w14:paraId="7AA1B44A" w14:textId="77777777" w:rsidR="004F48B1" w:rsidRPr="00402209" w:rsidRDefault="0075579B" w:rsidP="00326ABA">
            <w:pPr>
              <w:pStyle w:val="Akapitzlist"/>
              <w:numPr>
                <w:ilvl w:val="3"/>
                <w:numId w:val="25"/>
              </w:numPr>
              <w:spacing w:after="40"/>
              <w:rPr>
                <w:rFonts w:ascii="Playfair Display" w:hAnsi="Playfair Display" w:cs="Arial"/>
              </w:rPr>
            </w:pPr>
            <w:r w:rsidRPr="00402209">
              <w:rPr>
                <w:rFonts w:ascii="Playfair Display" w:hAnsi="Playfair Display" w:cs="Arial"/>
              </w:rPr>
              <w:t>.............................................................................................................................................</w:t>
            </w:r>
          </w:p>
          <w:p w14:paraId="653AA204" w14:textId="77777777" w:rsidR="004F48B1" w:rsidRPr="00402209" w:rsidRDefault="0075579B" w:rsidP="00326ABA">
            <w:pPr>
              <w:pStyle w:val="Akapitzlist"/>
              <w:numPr>
                <w:ilvl w:val="3"/>
                <w:numId w:val="25"/>
              </w:numPr>
              <w:spacing w:after="40"/>
              <w:rPr>
                <w:rFonts w:ascii="Playfair Display" w:hAnsi="Playfair Display" w:cs="Arial"/>
              </w:rPr>
            </w:pPr>
            <w:r w:rsidRPr="00402209">
              <w:rPr>
                <w:rFonts w:ascii="Playfair Display" w:hAnsi="Playfair Display" w:cs="Arial"/>
              </w:rPr>
              <w:t>............................................................................................................................................</w:t>
            </w:r>
          </w:p>
          <w:p w14:paraId="15D4D7FC" w14:textId="77777777" w:rsidR="0075579B" w:rsidRPr="00402209" w:rsidRDefault="0075579B" w:rsidP="006508D3">
            <w:pPr>
              <w:spacing w:after="40"/>
              <w:ind w:left="34"/>
              <w:rPr>
                <w:rFonts w:ascii="Playfair Display" w:hAnsi="Playfair Display" w:cs="Arial"/>
                <w:b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sz w:val="22"/>
                <w:szCs w:val="22"/>
              </w:rPr>
              <w:t>Oferta została złożona na .............. kolejno ponumerowanych stronach.</w:t>
            </w:r>
          </w:p>
        </w:tc>
      </w:tr>
    </w:tbl>
    <w:p w14:paraId="13ABF1EF" w14:textId="24DC5E27" w:rsidR="006508D3" w:rsidRPr="00402209" w:rsidRDefault="006508D3" w:rsidP="006508D3">
      <w:pPr>
        <w:pStyle w:val="Tekstpodstawowy21"/>
        <w:spacing w:before="0"/>
        <w:jc w:val="both"/>
        <w:rPr>
          <w:rFonts w:ascii="Playfair Display" w:hAnsi="Playfair Display" w:cs="Arial"/>
          <w:sz w:val="22"/>
          <w:szCs w:val="24"/>
        </w:rPr>
      </w:pPr>
      <w:r w:rsidRPr="00402209">
        <w:rPr>
          <w:rFonts w:ascii="Playfair Display" w:hAnsi="Playfair Display" w:cs="Arial"/>
          <w:spacing w:val="-2"/>
          <w:sz w:val="22"/>
          <w:szCs w:val="24"/>
        </w:rPr>
        <w:t>Pouczony o odpowiedzialności karnej (m. in. z art. 297 ustawy z dnia 6 czerwca</w:t>
      </w:r>
      <w:r w:rsidRPr="00402209">
        <w:rPr>
          <w:rFonts w:ascii="Playfair Display" w:hAnsi="Playfair Display" w:cs="Arial"/>
          <w:sz w:val="22"/>
          <w:szCs w:val="24"/>
        </w:rPr>
        <w:t xml:space="preserve"> 1997 r. - Kodeks karny Dz. U. Nr 88, poz. 553, z późn. zm.) oświadczam, że oferta oraz załączone </w:t>
      </w:r>
      <w:r w:rsidR="0040113B" w:rsidRPr="00402209">
        <w:rPr>
          <w:rFonts w:ascii="Playfair Display" w:hAnsi="Playfair Display" w:cs="Arial"/>
          <w:sz w:val="22"/>
          <w:szCs w:val="24"/>
        </w:rPr>
        <w:br/>
      </w:r>
      <w:r w:rsidRPr="00402209">
        <w:rPr>
          <w:rFonts w:ascii="Playfair Display" w:hAnsi="Playfair Display" w:cs="Arial"/>
          <w:sz w:val="22"/>
          <w:szCs w:val="24"/>
        </w:rPr>
        <w:t xml:space="preserve">do niej dokumenty opisują stan prawny i faktyczny aktualny na dzień złożenia oferty. </w:t>
      </w:r>
    </w:p>
    <w:p w14:paraId="6B03EC6A" w14:textId="77777777" w:rsidR="00280E63" w:rsidRDefault="00280E63" w:rsidP="006508D3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ascii="Playfair Display" w:hAnsi="Playfair Display" w:cs="Arial"/>
          <w:sz w:val="22"/>
          <w:szCs w:val="24"/>
        </w:rPr>
      </w:pPr>
    </w:p>
    <w:p w14:paraId="512E678B" w14:textId="1FADD653" w:rsidR="006508D3" w:rsidRPr="00402209" w:rsidRDefault="006508D3" w:rsidP="006508D3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ascii="Playfair Display" w:hAnsi="Playfair Display" w:cs="Arial"/>
          <w:sz w:val="22"/>
          <w:szCs w:val="24"/>
        </w:rPr>
      </w:pPr>
      <w:r w:rsidRPr="00402209">
        <w:rPr>
          <w:rFonts w:ascii="Playfair Display" w:hAnsi="Playfair Display" w:cs="Arial"/>
          <w:sz w:val="22"/>
          <w:szCs w:val="24"/>
        </w:rPr>
        <w:t>.......................................................................</w:t>
      </w:r>
    </w:p>
    <w:p w14:paraId="7C472AA4" w14:textId="77777777" w:rsidR="006508D3" w:rsidRPr="00280E63" w:rsidRDefault="006508D3" w:rsidP="006508D3">
      <w:pPr>
        <w:pStyle w:val="Spider-2"/>
        <w:numPr>
          <w:ilvl w:val="0"/>
          <w:numId w:val="0"/>
        </w:numPr>
        <w:ind w:left="3958"/>
        <w:jc w:val="center"/>
        <w:rPr>
          <w:rFonts w:ascii="Playfair Display" w:hAnsi="Playfair Display" w:cs="Arial"/>
          <w:i/>
          <w:szCs w:val="24"/>
        </w:rPr>
      </w:pPr>
      <w:r w:rsidRPr="00280E63">
        <w:rPr>
          <w:rFonts w:ascii="Playfair Display" w:hAnsi="Playfair Display" w:cs="Arial"/>
          <w:i/>
          <w:szCs w:val="24"/>
        </w:rPr>
        <w:t xml:space="preserve">         /Podpis i pieczęć imienna  osoby - osób</w:t>
      </w:r>
    </w:p>
    <w:p w14:paraId="513BCC0A" w14:textId="77777777" w:rsidR="006508D3" w:rsidRPr="00280E63" w:rsidRDefault="006508D3" w:rsidP="006508D3">
      <w:pPr>
        <w:pStyle w:val="Spider-2"/>
        <w:numPr>
          <w:ilvl w:val="0"/>
          <w:numId w:val="0"/>
        </w:numPr>
        <w:ind w:left="3958"/>
        <w:jc w:val="center"/>
        <w:rPr>
          <w:rFonts w:ascii="Playfair Display" w:hAnsi="Playfair Display" w:cs="Arial"/>
          <w:i/>
          <w:szCs w:val="24"/>
        </w:rPr>
      </w:pPr>
      <w:r w:rsidRPr="00280E63">
        <w:rPr>
          <w:rFonts w:ascii="Playfair Display" w:hAnsi="Playfair Display" w:cs="Arial"/>
          <w:i/>
          <w:szCs w:val="24"/>
        </w:rPr>
        <w:t xml:space="preserve">          upoważnionej (ych) do reprezentowania</w:t>
      </w:r>
    </w:p>
    <w:p w14:paraId="7E0F7C36" w14:textId="77777777" w:rsidR="006508D3" w:rsidRPr="00280E63" w:rsidRDefault="006508D3" w:rsidP="006508D3">
      <w:pPr>
        <w:pStyle w:val="Spider-2"/>
        <w:numPr>
          <w:ilvl w:val="0"/>
          <w:numId w:val="0"/>
        </w:numPr>
        <w:ind w:left="3958"/>
        <w:jc w:val="center"/>
        <w:rPr>
          <w:rFonts w:ascii="Playfair Display" w:hAnsi="Playfair Display" w:cs="Arial"/>
          <w:i/>
          <w:szCs w:val="24"/>
        </w:rPr>
      </w:pPr>
      <w:r w:rsidRPr="00280E63">
        <w:rPr>
          <w:rFonts w:ascii="Playfair Display" w:hAnsi="Playfair Display" w:cs="Arial"/>
          <w:i/>
          <w:szCs w:val="24"/>
        </w:rPr>
        <w:t xml:space="preserve">     Wykonawcy/</w:t>
      </w:r>
    </w:p>
    <w:p w14:paraId="331D28FE" w14:textId="77777777" w:rsidR="006508D3" w:rsidRPr="00402209" w:rsidRDefault="006508D3" w:rsidP="006508D3">
      <w:pPr>
        <w:pStyle w:val="Spider-2"/>
        <w:numPr>
          <w:ilvl w:val="0"/>
          <w:numId w:val="0"/>
        </w:numPr>
        <w:ind w:left="3958"/>
        <w:jc w:val="center"/>
        <w:rPr>
          <w:rFonts w:ascii="Playfair Display" w:hAnsi="Playfair Display" w:cs="Arial"/>
          <w:sz w:val="22"/>
          <w:szCs w:val="24"/>
        </w:rPr>
      </w:pPr>
    </w:p>
    <w:p w14:paraId="00BA580B" w14:textId="38B2A45C" w:rsidR="006508D3" w:rsidRPr="00402209" w:rsidRDefault="006508D3" w:rsidP="006508D3">
      <w:pPr>
        <w:spacing w:line="360" w:lineRule="auto"/>
        <w:jc w:val="both"/>
        <w:rPr>
          <w:rFonts w:ascii="Playfair Display" w:hAnsi="Playfair Display" w:cs="Arial"/>
        </w:rPr>
      </w:pPr>
      <w:r w:rsidRPr="00402209">
        <w:rPr>
          <w:rFonts w:ascii="Playfair Display" w:hAnsi="Playfair Display" w:cs="Arial"/>
          <w:sz w:val="22"/>
        </w:rPr>
        <w:t>...................</w:t>
      </w:r>
      <w:r w:rsidR="00775E97" w:rsidRPr="00402209">
        <w:rPr>
          <w:rFonts w:ascii="Playfair Display" w:hAnsi="Playfair Display" w:cs="Arial"/>
          <w:sz w:val="22"/>
        </w:rPr>
        <w:t>......., dnia ……..........….2017</w:t>
      </w:r>
      <w:r w:rsidRPr="00402209">
        <w:rPr>
          <w:rFonts w:ascii="Playfair Display" w:hAnsi="Playfair Display" w:cs="Arial"/>
          <w:sz w:val="22"/>
        </w:rPr>
        <w:t xml:space="preserve"> r.</w:t>
      </w:r>
      <w:r w:rsidRPr="00402209">
        <w:rPr>
          <w:rFonts w:ascii="Playfair Display" w:hAnsi="Playfair Display" w:cs="Arial"/>
        </w:rPr>
        <w:tab/>
      </w:r>
    </w:p>
    <w:p w14:paraId="6C82482A" w14:textId="77777777" w:rsidR="006508D3" w:rsidRPr="00402209" w:rsidRDefault="006508D3" w:rsidP="006508D3">
      <w:pPr>
        <w:pStyle w:val="Nagwek7"/>
        <w:spacing w:before="0" w:after="0" w:line="360" w:lineRule="auto"/>
        <w:rPr>
          <w:rFonts w:ascii="Playfair Display" w:hAnsi="Playfair Display" w:cs="Arial"/>
          <w:b/>
        </w:rPr>
      </w:pPr>
      <w:r w:rsidRPr="00402209">
        <w:rPr>
          <w:rFonts w:ascii="Playfair Display" w:hAnsi="Playfair Display" w:cs="Arial"/>
          <w:b/>
        </w:rPr>
        <w:t>UWAGA</w:t>
      </w:r>
    </w:p>
    <w:p w14:paraId="198134FF" w14:textId="5956E0DF" w:rsidR="006508D3" w:rsidRPr="00402209" w:rsidRDefault="006508D3" w:rsidP="00C778B7">
      <w:pPr>
        <w:jc w:val="both"/>
        <w:rPr>
          <w:rFonts w:ascii="Playfair Display" w:hAnsi="Playfair Display" w:cs="Arial"/>
          <w:b/>
          <w:i/>
          <w:noProof/>
          <w:sz w:val="16"/>
        </w:rPr>
      </w:pPr>
      <w:r w:rsidRPr="00402209">
        <w:rPr>
          <w:rFonts w:ascii="Playfair Display" w:hAnsi="Playfair Display" w:cs="Arial"/>
          <w:b/>
          <w:i/>
          <w:sz w:val="16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  <w:r w:rsidRPr="00402209">
        <w:rPr>
          <w:rFonts w:ascii="Playfair Display" w:hAnsi="Playfair Display" w:cs="Arial"/>
          <w:b/>
          <w:i/>
          <w:noProof/>
          <w:sz w:val="16"/>
        </w:rPr>
        <w:t xml:space="preserve">  </w:t>
      </w:r>
    </w:p>
    <w:p w14:paraId="6E99F26E" w14:textId="6BB2D5B9" w:rsidR="004F48B1" w:rsidRPr="00402209" w:rsidRDefault="00544AF6" w:rsidP="00C778B7">
      <w:pPr>
        <w:jc w:val="both"/>
        <w:rPr>
          <w:rFonts w:ascii="Playfair Display" w:hAnsi="Playfair Display" w:cs="Arial"/>
          <w:b/>
          <w:i/>
          <w:noProof/>
          <w:sz w:val="16"/>
        </w:rPr>
      </w:pPr>
      <w:r w:rsidRPr="00402209">
        <w:rPr>
          <w:rFonts w:ascii="Playfair Display" w:hAnsi="Playfair Display" w:cs="Arial"/>
          <w:b/>
          <w:i/>
          <w:noProof/>
          <w:sz w:val="16"/>
        </w:rPr>
        <w:t>*Jeżeli Wykonawcy wspólnie ubiegaj</w:t>
      </w:r>
      <w:r w:rsidR="001D7B14" w:rsidRPr="00402209">
        <w:rPr>
          <w:rFonts w:ascii="Playfair Display" w:hAnsi="Playfair Display" w:cs="Arial"/>
          <w:b/>
          <w:i/>
          <w:noProof/>
          <w:sz w:val="16"/>
        </w:rPr>
        <w:t>ą</w:t>
      </w:r>
      <w:r w:rsidRPr="00402209">
        <w:rPr>
          <w:rFonts w:ascii="Playfair Display" w:hAnsi="Playfair Display" w:cs="Arial"/>
          <w:b/>
          <w:i/>
          <w:noProof/>
          <w:sz w:val="16"/>
        </w:rPr>
        <w:t xml:space="preserve"> się o zamówienie - należy podać pełne nazwy i adresy wszystkich Wykonaców.</w:t>
      </w:r>
    </w:p>
    <w:p w14:paraId="6C3A8804" w14:textId="6197B584" w:rsidR="00544AF6" w:rsidRPr="00402209" w:rsidRDefault="00544AF6" w:rsidP="00C778B7">
      <w:pPr>
        <w:jc w:val="both"/>
        <w:rPr>
          <w:rFonts w:ascii="Playfair Display" w:hAnsi="Playfair Display" w:cs="Arial"/>
          <w:b/>
          <w:i/>
          <w:noProof/>
          <w:sz w:val="16"/>
          <w:szCs w:val="18"/>
        </w:rPr>
      </w:pPr>
      <w:r w:rsidRPr="00402209">
        <w:rPr>
          <w:rFonts w:ascii="Playfair Display" w:hAnsi="Playfair Display" w:cs="Arial"/>
          <w:b/>
          <w:i/>
          <w:noProof/>
          <w:sz w:val="16"/>
          <w:szCs w:val="18"/>
        </w:rPr>
        <w:t>** CENA OFERTOWA stanowi całkowite wynagrodzenie Wykonawcy, uwzględniające wszystkie koszty związane z</w:t>
      </w:r>
      <w:r w:rsidR="00BC38F8" w:rsidRPr="00402209">
        <w:rPr>
          <w:rFonts w:ascii="Playfair Display" w:hAnsi="Playfair Display" w:cs="Arial"/>
          <w:bCs/>
        </w:rPr>
        <w:t> </w:t>
      </w:r>
      <w:r w:rsidRPr="00402209">
        <w:rPr>
          <w:rFonts w:ascii="Playfair Display" w:hAnsi="Playfair Display" w:cs="Arial"/>
          <w:b/>
          <w:i/>
          <w:noProof/>
          <w:sz w:val="16"/>
          <w:szCs w:val="18"/>
        </w:rPr>
        <w:t>realizacją przedmiotu zamówienia zgodnie z niniejszą SIWZ.</w:t>
      </w:r>
    </w:p>
    <w:p w14:paraId="2FA6A52E" w14:textId="2F213141" w:rsidR="003251C0" w:rsidRPr="00402209" w:rsidRDefault="00544AF6" w:rsidP="00C778B7">
      <w:pPr>
        <w:jc w:val="both"/>
        <w:rPr>
          <w:rFonts w:ascii="Playfair Display" w:hAnsi="Playfair Display" w:cs="Arial"/>
          <w:noProof/>
        </w:rPr>
      </w:pPr>
      <w:r w:rsidRPr="00402209">
        <w:rPr>
          <w:rFonts w:ascii="Playfair Display" w:hAnsi="Playfair Display" w:cs="Arial"/>
          <w:sz w:val="22"/>
          <w:szCs w:val="22"/>
        </w:rPr>
        <w:t>***</w:t>
      </w:r>
      <w:r w:rsidRPr="00402209">
        <w:rPr>
          <w:rFonts w:ascii="Playfair Display" w:hAnsi="Playfair Display" w:cs="Arial"/>
          <w:b/>
          <w:i/>
          <w:noProof/>
          <w:sz w:val="16"/>
        </w:rPr>
        <w:t>Niepotrzebne skreślić. W przypadku nie skreślenia którejś z pozycji i nie wypełnienia tabeli w pozycji b) lub c) - Zamawiający uzna, odpowiednio, że Wykonawca nie zamierza powierzyć wykonania żadnej części zamówienia podwykonawcom i Wykonawca nie polega  na zasobach podwykonawcy (innego podmiotu) w celu wykazania spełniania warunków udziału w postępowaniu, o których mowa w SIWZ.</w:t>
      </w:r>
    </w:p>
    <w:p w14:paraId="1D241733" w14:textId="77777777" w:rsidR="00C86C99" w:rsidRPr="00402209" w:rsidRDefault="00C86C99" w:rsidP="008252DD">
      <w:pPr>
        <w:suppressAutoHyphens w:val="0"/>
        <w:rPr>
          <w:rFonts w:ascii="Playfair Display" w:eastAsia="Calibri" w:hAnsi="Playfair Display"/>
          <w:noProof/>
          <w:sz w:val="22"/>
          <w:szCs w:val="22"/>
          <w:lang w:eastAsia="en-US"/>
        </w:rPr>
        <w:sectPr w:rsidR="00C86C99" w:rsidRPr="00402209" w:rsidSect="003A693C">
          <w:headerReference w:type="default" r:id="rId11"/>
          <w:footerReference w:type="default" r:id="rId12"/>
          <w:pgSz w:w="11907" w:h="16840"/>
          <w:pgMar w:top="1412" w:right="1418" w:bottom="357" w:left="1418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  <w:bookmarkStart w:id="1" w:name="_DV_M211"/>
      <w:bookmarkStart w:id="2" w:name="_DV_M212"/>
      <w:bookmarkEnd w:id="1"/>
      <w:bookmarkEnd w:id="2"/>
    </w:p>
    <w:p w14:paraId="05A6BA58" w14:textId="446F3341" w:rsidR="00C86C99" w:rsidRPr="00402209" w:rsidRDefault="00C86C99" w:rsidP="006D5955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ind w:left="5670"/>
        <w:jc w:val="center"/>
        <w:rPr>
          <w:rFonts w:ascii="Playfair Display" w:hAnsi="Playfair Display" w:cs="Arial"/>
          <w:sz w:val="22"/>
          <w:szCs w:val="22"/>
        </w:rPr>
      </w:pPr>
      <w:r w:rsidRPr="00402209">
        <w:rPr>
          <w:rFonts w:ascii="Playfair Display" w:hAnsi="Playfair Display" w:cs="Arial"/>
          <w:b/>
          <w:sz w:val="22"/>
          <w:szCs w:val="22"/>
        </w:rPr>
        <w:lastRenderedPageBreak/>
        <w:t>Załącznik nr 3 do SIWZ</w:t>
      </w:r>
      <w:r w:rsidRPr="00402209">
        <w:rPr>
          <w:rFonts w:ascii="Playfair Display" w:hAnsi="Playfair Display" w:cs="Arial"/>
          <w:b/>
          <w:sz w:val="22"/>
          <w:szCs w:val="22"/>
        </w:rPr>
        <w:tab/>
      </w:r>
    </w:p>
    <w:p w14:paraId="163B2191" w14:textId="77777777" w:rsidR="00C86C99" w:rsidRPr="00402209" w:rsidRDefault="00C86C99" w:rsidP="00C86C99">
      <w:pPr>
        <w:pStyle w:val="BodyText31"/>
        <w:tabs>
          <w:tab w:val="clear" w:pos="9923"/>
          <w:tab w:val="left" w:pos="567"/>
          <w:tab w:val="left" w:pos="720"/>
          <w:tab w:val="left" w:pos="2694"/>
        </w:tabs>
        <w:spacing w:line="240" w:lineRule="auto"/>
        <w:ind w:left="2694" w:right="-108" w:hanging="2694"/>
        <w:jc w:val="center"/>
        <w:rPr>
          <w:rFonts w:ascii="Playfair Display" w:hAnsi="Playfair Display" w:cs="Arial"/>
          <w:szCs w:val="22"/>
        </w:rPr>
      </w:pPr>
      <w:r w:rsidRPr="00402209">
        <w:rPr>
          <w:rFonts w:ascii="Playfair Display" w:hAnsi="Playfair Display" w:cs="Arial"/>
          <w:szCs w:val="22"/>
        </w:rPr>
        <w:t>Jednolity Dokument – JEZD (wzór)</w:t>
      </w:r>
    </w:p>
    <w:p w14:paraId="4E8FDEE2" w14:textId="77777777" w:rsidR="00C86C99" w:rsidRPr="00402209" w:rsidRDefault="00C86C99" w:rsidP="00C86C99">
      <w:pPr>
        <w:pStyle w:val="Annexetitre"/>
        <w:rPr>
          <w:rFonts w:ascii="Playfair Display" w:hAnsi="Playfair Display" w:cs="Arial"/>
          <w:caps/>
          <w:sz w:val="20"/>
          <w:szCs w:val="20"/>
          <w:u w:val="none"/>
        </w:rPr>
      </w:pPr>
      <w:r w:rsidRPr="00402209">
        <w:rPr>
          <w:rFonts w:ascii="Playfair Display" w:hAnsi="Playfair Display" w:cs="Arial"/>
          <w:caps/>
          <w:sz w:val="20"/>
          <w:szCs w:val="20"/>
          <w:u w:val="none"/>
        </w:rPr>
        <w:t>Standardowy formularz jednolitego europejskiego dokumentu zamówienia</w:t>
      </w:r>
    </w:p>
    <w:p w14:paraId="00665328" w14:textId="77777777" w:rsidR="00C86C99" w:rsidRPr="00402209" w:rsidRDefault="00C86C99" w:rsidP="00C86C99">
      <w:pPr>
        <w:pStyle w:val="ChapterTitle"/>
        <w:rPr>
          <w:rFonts w:ascii="Playfair Display" w:hAnsi="Playfair Display" w:cs="Arial"/>
          <w:sz w:val="20"/>
          <w:szCs w:val="20"/>
        </w:rPr>
      </w:pPr>
      <w:r w:rsidRPr="00402209">
        <w:rPr>
          <w:rFonts w:ascii="Playfair Display" w:hAnsi="Playfair Display" w:cs="Arial"/>
          <w:sz w:val="20"/>
          <w:szCs w:val="20"/>
        </w:rPr>
        <w:t>Część I: Informacje dotyczące postępowania o udzielenie zamówienia oraz instytucji zamawiającej lub podmiotu zamawiającego</w:t>
      </w:r>
    </w:p>
    <w:p w14:paraId="7090CAD8" w14:textId="423F71F5" w:rsidR="00C86C99" w:rsidRPr="00402209" w:rsidRDefault="00C86C99" w:rsidP="008252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Playfair Display" w:hAnsi="Playfair Display" w:cs="Arial"/>
          <w:b/>
          <w:sz w:val="20"/>
          <w:szCs w:val="20"/>
        </w:rPr>
      </w:pPr>
      <w:r w:rsidRPr="00402209">
        <w:rPr>
          <w:rFonts w:ascii="Playfair Display" w:hAnsi="Playfair Display" w:cs="Arial"/>
          <w:w w:val="0"/>
          <w:sz w:val="20"/>
          <w:szCs w:val="20"/>
        </w:rPr>
        <w:t xml:space="preserve"> </w:t>
      </w:r>
      <w:r w:rsidRPr="00402209">
        <w:rPr>
          <w:rFonts w:ascii="Playfair Display" w:hAnsi="Playfair Display" w:cs="Arial"/>
          <w:b/>
          <w:i/>
          <w:w w:val="0"/>
          <w:sz w:val="20"/>
          <w:szCs w:val="20"/>
        </w:rPr>
        <w:t>W przypadku postępowań o udzielenie zamówienia, w ramach których zaproszenie do</w:t>
      </w:r>
      <w:r w:rsidR="002A4BDE" w:rsidRPr="00402209">
        <w:rPr>
          <w:rFonts w:ascii="Playfair Display" w:hAnsi="Playfair Display" w:cs="Arial"/>
          <w:b/>
          <w:i/>
          <w:w w:val="0"/>
          <w:sz w:val="20"/>
          <w:szCs w:val="20"/>
        </w:rPr>
        <w:t> </w:t>
      </w:r>
      <w:r w:rsidRPr="00402209">
        <w:rPr>
          <w:rFonts w:ascii="Playfair Display" w:hAnsi="Playfair Display" w:cs="Arial"/>
          <w:b/>
          <w:i/>
          <w:w w:val="0"/>
          <w:sz w:val="20"/>
          <w:szCs w:val="20"/>
        </w:rPr>
        <w:t>ubiegania się o zamówienie opublikowano w Dzienniku Urzędowym Unii Europejskiej, informacje wymagane w</w:t>
      </w:r>
      <w:r w:rsidR="00EB5A22">
        <w:rPr>
          <w:rFonts w:ascii="Playfair Display" w:hAnsi="Playfair Display" w:cs="Arial"/>
          <w:b/>
          <w:i/>
          <w:w w:val="0"/>
          <w:sz w:val="20"/>
          <w:szCs w:val="20"/>
        </w:rPr>
        <w:t xml:space="preserve"> </w:t>
      </w:r>
      <w:r w:rsidRPr="00402209">
        <w:rPr>
          <w:rFonts w:ascii="Playfair Display" w:hAnsi="Playfair Display" w:cs="Arial"/>
          <w:b/>
          <w:i/>
          <w:w w:val="0"/>
          <w:sz w:val="20"/>
          <w:szCs w:val="20"/>
        </w:rPr>
        <w:t>części I zostaną automatycznie wyszukane, pod warunkiem że</w:t>
      </w:r>
      <w:r w:rsidR="002A4BDE" w:rsidRPr="00402209">
        <w:rPr>
          <w:rFonts w:ascii="Playfair Display" w:hAnsi="Playfair Display" w:cs="Arial"/>
          <w:b/>
          <w:i/>
          <w:w w:val="0"/>
          <w:sz w:val="20"/>
          <w:szCs w:val="20"/>
        </w:rPr>
        <w:t> </w:t>
      </w:r>
      <w:r w:rsidRPr="00402209">
        <w:rPr>
          <w:rFonts w:ascii="Playfair Display" w:hAnsi="Playfair Display" w:cs="Arial"/>
          <w:b/>
          <w:i/>
          <w:w w:val="0"/>
          <w:sz w:val="20"/>
          <w:szCs w:val="20"/>
        </w:rPr>
        <w:t>do</w:t>
      </w:r>
      <w:r w:rsidR="002A4BDE" w:rsidRPr="00402209">
        <w:rPr>
          <w:rFonts w:ascii="Playfair Display" w:hAnsi="Playfair Display" w:cs="Arial"/>
          <w:b/>
          <w:i/>
          <w:w w:val="0"/>
          <w:sz w:val="20"/>
          <w:szCs w:val="20"/>
        </w:rPr>
        <w:t> </w:t>
      </w:r>
      <w:r w:rsidRPr="00402209">
        <w:rPr>
          <w:rFonts w:ascii="Playfair Display" w:hAnsi="Playfair Display" w:cs="Arial"/>
          <w:b/>
          <w:i/>
          <w:w w:val="0"/>
          <w:sz w:val="20"/>
          <w:szCs w:val="20"/>
        </w:rPr>
        <w:t>utworzenia i wypełnienia jednolitego europejskiego dokumentu zamówienia wykorzystany zostanie elektroniczny serwis poświęcony jednolitemu europejskiemu dokumentowi zamówienia</w:t>
      </w:r>
      <w:r w:rsidRPr="00402209">
        <w:rPr>
          <w:rStyle w:val="Odwoanieprzypisudolnego"/>
          <w:rFonts w:ascii="Playfair Display" w:hAnsi="Playfair Display" w:cs="Arial"/>
          <w:b/>
          <w:i/>
          <w:w w:val="0"/>
          <w:sz w:val="20"/>
          <w:szCs w:val="20"/>
        </w:rPr>
        <w:footnoteReference w:id="2"/>
      </w:r>
      <w:r w:rsidRPr="00402209">
        <w:rPr>
          <w:rFonts w:ascii="Playfair Display" w:hAnsi="Playfair Display" w:cs="Arial"/>
          <w:b/>
          <w:i/>
          <w:w w:val="0"/>
          <w:sz w:val="20"/>
          <w:szCs w:val="20"/>
        </w:rPr>
        <w:t>.</w:t>
      </w:r>
      <w:r w:rsidRPr="00402209">
        <w:rPr>
          <w:rFonts w:ascii="Playfair Display" w:hAnsi="Playfair Display" w:cs="Arial"/>
          <w:b/>
          <w:w w:val="0"/>
          <w:sz w:val="20"/>
          <w:szCs w:val="20"/>
        </w:rPr>
        <w:t xml:space="preserve"> </w:t>
      </w:r>
      <w:r w:rsidRPr="00402209">
        <w:rPr>
          <w:rFonts w:ascii="Playfair Display" w:hAnsi="Playfair Display" w:cs="Arial"/>
          <w:b/>
          <w:sz w:val="20"/>
          <w:szCs w:val="20"/>
        </w:rPr>
        <w:t>Adres publikacyjny stosownego ogłoszenia</w:t>
      </w:r>
      <w:r w:rsidRPr="00402209">
        <w:rPr>
          <w:rStyle w:val="Odwoanieprzypisudolnego"/>
          <w:rFonts w:ascii="Playfair Display" w:hAnsi="Playfair Display" w:cs="Arial"/>
          <w:b/>
          <w:i/>
          <w:sz w:val="20"/>
          <w:szCs w:val="20"/>
        </w:rPr>
        <w:footnoteReference w:id="3"/>
      </w:r>
      <w:r w:rsidRPr="00402209">
        <w:rPr>
          <w:rFonts w:ascii="Playfair Display" w:hAnsi="Playfair Display" w:cs="Arial"/>
          <w:b/>
          <w:sz w:val="20"/>
          <w:szCs w:val="20"/>
        </w:rPr>
        <w:t xml:space="preserve"> w Dzienniku Urzędowym Unii Europejskiej:</w:t>
      </w:r>
    </w:p>
    <w:p w14:paraId="1C87A798" w14:textId="77777777" w:rsidR="005D16C8" w:rsidRDefault="005D16C8" w:rsidP="005D16C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Playfair Display" w:hAnsi="Playfair Display" w:cs="Arial"/>
          <w:b/>
          <w:sz w:val="20"/>
          <w:szCs w:val="20"/>
        </w:rPr>
      </w:pPr>
      <w:r>
        <w:rPr>
          <w:rFonts w:ascii="Playfair Display" w:hAnsi="Playfair Display" w:cs="Arial"/>
          <w:b/>
          <w:sz w:val="20"/>
          <w:szCs w:val="20"/>
        </w:rPr>
        <w:t xml:space="preserve">Dz.U. UE S numer 245125, data 28/06/2017 , strona 121, </w:t>
      </w:r>
    </w:p>
    <w:p w14:paraId="1B35434B" w14:textId="77777777" w:rsidR="005D16C8" w:rsidRDefault="005D16C8" w:rsidP="005D16C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Playfair Display" w:hAnsi="Playfair Display" w:cs="Arial"/>
          <w:b/>
          <w:sz w:val="20"/>
          <w:szCs w:val="20"/>
        </w:rPr>
      </w:pPr>
      <w:r>
        <w:rPr>
          <w:rFonts w:ascii="Playfair Display" w:hAnsi="Playfair Display" w:cs="Arial"/>
          <w:b/>
          <w:sz w:val="20"/>
          <w:szCs w:val="20"/>
        </w:rPr>
        <w:t>Numer ogłoszenia w Dz.U. S: 2017/S 121-245125</w:t>
      </w:r>
    </w:p>
    <w:p w14:paraId="3A04996F" w14:textId="77777777" w:rsidR="00C86C99" w:rsidRPr="00402209" w:rsidRDefault="00C86C99" w:rsidP="008252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Playfair Display" w:hAnsi="Playfair Display" w:cs="Arial"/>
          <w:b/>
          <w:sz w:val="20"/>
          <w:szCs w:val="20"/>
        </w:rPr>
      </w:pPr>
      <w:bookmarkStart w:id="3" w:name="_GoBack"/>
      <w:bookmarkEnd w:id="3"/>
      <w:r w:rsidRPr="00402209">
        <w:rPr>
          <w:rFonts w:ascii="Playfair Display" w:hAnsi="Playfair Display" w:cs="Arial"/>
          <w:b/>
          <w:w w:val="0"/>
          <w:sz w:val="20"/>
          <w:szCs w:val="20"/>
        </w:rPr>
        <w:t>Jeżeli nie opublikowano zaproszenia do ubiegania się o zamówienie w Dz.U., instytucja zamawiająca lub podmiot zamawiający muszą wypełnić informacje umożliwiające jednoznaczne zidentyfikowanie postępowania o udzielenie zamówienia:</w:t>
      </w:r>
    </w:p>
    <w:p w14:paraId="5D7EFB5C" w14:textId="77777777" w:rsidR="00C86C99" w:rsidRPr="00402209" w:rsidRDefault="00C86C99" w:rsidP="008252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Playfair Display" w:hAnsi="Playfair Display" w:cs="Arial"/>
          <w:b/>
          <w:sz w:val="20"/>
          <w:szCs w:val="20"/>
        </w:rPr>
      </w:pPr>
      <w:r w:rsidRPr="00402209">
        <w:rPr>
          <w:rFonts w:ascii="Playfair Display" w:hAnsi="Playfair Display" w:cs="Arial"/>
          <w:b/>
          <w:sz w:val="20"/>
          <w:szCs w:val="20"/>
        </w:rPr>
        <w:t>W przypadku gdy publikacja ogłoszenia w Dzienniku Urzędowym Unii Europejskiej nie jest wymagana, proszę podać inne informacje umożliwiające jednoznaczne zidentyfikowanie postępowania o udzielenie zamówienia (np. adres publikacyjny na poziomie krajowym): [….]</w:t>
      </w:r>
    </w:p>
    <w:p w14:paraId="6B7DCF90" w14:textId="77777777" w:rsidR="00C86C99" w:rsidRPr="00402209" w:rsidRDefault="00C86C99" w:rsidP="00C86C99">
      <w:pPr>
        <w:pStyle w:val="SectionTitle"/>
        <w:rPr>
          <w:rFonts w:ascii="Playfair Display" w:hAnsi="Playfair Display" w:cs="Arial"/>
          <w:b w:val="0"/>
          <w:sz w:val="20"/>
          <w:szCs w:val="20"/>
        </w:rPr>
      </w:pPr>
      <w:r w:rsidRPr="00402209">
        <w:rPr>
          <w:rFonts w:ascii="Playfair Display" w:hAnsi="Playfair Display" w:cs="Arial"/>
          <w:b w:val="0"/>
          <w:sz w:val="20"/>
          <w:szCs w:val="20"/>
        </w:rPr>
        <w:t>Informacje na temat postępowania o udzielenie zamówienia</w:t>
      </w:r>
    </w:p>
    <w:p w14:paraId="5490AAAB" w14:textId="289242FA" w:rsidR="00C86C99" w:rsidRPr="00402209" w:rsidRDefault="00C86C99" w:rsidP="008252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Playfair Display" w:hAnsi="Playfair Display" w:cs="Arial"/>
          <w:sz w:val="20"/>
          <w:szCs w:val="20"/>
        </w:rPr>
      </w:pPr>
      <w:r w:rsidRPr="00402209">
        <w:rPr>
          <w:rFonts w:ascii="Playfair Display" w:hAnsi="Playfair Display" w:cs="Arial"/>
          <w:b/>
          <w:w w:val="0"/>
          <w:sz w:val="20"/>
          <w:szCs w:val="20"/>
        </w:rPr>
        <w:t>Informacje wymagane w części I zostaną automatycznie wyszukane, pod warunkiem że wyżej wymieniony elektroniczny serwis poświęcony jednolitemu europejskiemu dokumentowi zamówienia zostanie wykorzystany do utworzenia i wypełnienia tego dokumentu. W</w:t>
      </w:r>
      <w:r w:rsidR="002A4BDE" w:rsidRPr="00402209">
        <w:rPr>
          <w:rFonts w:ascii="Playfair Display" w:hAnsi="Playfair Display" w:cs="Arial"/>
          <w:b/>
          <w:w w:val="0"/>
          <w:sz w:val="20"/>
          <w:szCs w:val="20"/>
        </w:rPr>
        <w:t> </w:t>
      </w:r>
      <w:r w:rsidRPr="00402209">
        <w:rPr>
          <w:rFonts w:ascii="Playfair Display" w:hAnsi="Playfair Display" w:cs="Arial"/>
          <w:b/>
          <w:w w:val="0"/>
          <w:sz w:val="20"/>
          <w:szCs w:val="20"/>
        </w:rPr>
        <w:t>przeciwnym przypadku informacje te musi wypełnić wykonawca.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3"/>
        <w:gridCol w:w="4644"/>
      </w:tblGrid>
      <w:tr w:rsidR="00C86C99" w:rsidRPr="00402209" w14:paraId="217476E6" w14:textId="77777777" w:rsidTr="00EA0C66">
        <w:trPr>
          <w:trHeight w:val="349"/>
        </w:trPr>
        <w:tc>
          <w:tcPr>
            <w:tcW w:w="4644" w:type="dxa"/>
            <w:shd w:val="clear" w:color="auto" w:fill="auto"/>
          </w:tcPr>
          <w:p w14:paraId="4CF03691" w14:textId="77777777" w:rsidR="00C86C99" w:rsidRPr="00402209" w:rsidRDefault="00C86C99" w:rsidP="00EA0C66">
            <w:pPr>
              <w:rPr>
                <w:rFonts w:ascii="Playfair Display" w:hAnsi="Playfair Display" w:cs="Arial"/>
                <w:b/>
                <w:i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Tożsamość zamawiającego</w:t>
            </w:r>
            <w:r w:rsidRPr="00402209">
              <w:rPr>
                <w:rStyle w:val="Odwoanieprzypisudolnego"/>
                <w:rFonts w:ascii="Playfair Display" w:hAnsi="Playfair Display" w:cs="Arial"/>
                <w:b/>
                <w:i/>
                <w:sz w:val="20"/>
                <w:szCs w:val="20"/>
              </w:rPr>
              <w:footnoteReference w:id="4"/>
            </w:r>
          </w:p>
        </w:tc>
        <w:tc>
          <w:tcPr>
            <w:tcW w:w="4645" w:type="dxa"/>
            <w:shd w:val="clear" w:color="auto" w:fill="auto"/>
          </w:tcPr>
          <w:p w14:paraId="366A275A" w14:textId="77777777" w:rsidR="00C86C99" w:rsidRPr="00402209" w:rsidRDefault="00C86C99" w:rsidP="00EA0C66">
            <w:pPr>
              <w:rPr>
                <w:rFonts w:ascii="Playfair Display" w:hAnsi="Playfair Display" w:cs="Arial"/>
                <w:b/>
                <w:i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Odpowiedź:</w:t>
            </w:r>
          </w:p>
        </w:tc>
      </w:tr>
      <w:tr w:rsidR="00C86C99" w:rsidRPr="00402209" w14:paraId="5E3D4E7B" w14:textId="77777777" w:rsidTr="00EA0C66">
        <w:trPr>
          <w:trHeight w:val="349"/>
        </w:trPr>
        <w:tc>
          <w:tcPr>
            <w:tcW w:w="4644" w:type="dxa"/>
            <w:shd w:val="clear" w:color="auto" w:fill="auto"/>
          </w:tcPr>
          <w:p w14:paraId="0C0208CF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Nazwa: </w:t>
            </w:r>
          </w:p>
        </w:tc>
        <w:tc>
          <w:tcPr>
            <w:tcW w:w="4645" w:type="dxa"/>
            <w:shd w:val="clear" w:color="auto" w:fill="auto"/>
          </w:tcPr>
          <w:p w14:paraId="4518A9F7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1"/>
                <w:szCs w:val="21"/>
                <w:lang w:eastAsia="pl-PL"/>
              </w:rPr>
              <w:t>Urząd Komisji Nadzoru Finansowego</w:t>
            </w:r>
          </w:p>
        </w:tc>
      </w:tr>
      <w:tr w:rsidR="00C86C99" w:rsidRPr="00402209" w14:paraId="4C1D68B1" w14:textId="77777777" w:rsidTr="00EA0C66">
        <w:trPr>
          <w:trHeight w:val="485"/>
        </w:trPr>
        <w:tc>
          <w:tcPr>
            <w:tcW w:w="4644" w:type="dxa"/>
            <w:shd w:val="clear" w:color="auto" w:fill="auto"/>
          </w:tcPr>
          <w:p w14:paraId="70F8B825" w14:textId="77777777" w:rsidR="00C86C99" w:rsidRPr="00402209" w:rsidRDefault="00C86C99" w:rsidP="00EA0C66">
            <w:pPr>
              <w:rPr>
                <w:rFonts w:ascii="Playfair Display" w:hAnsi="Playfair Display" w:cs="Arial"/>
                <w:b/>
                <w:i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i/>
                <w:sz w:val="20"/>
                <w:szCs w:val="20"/>
              </w:rPr>
              <w:t>Jakiego zamówienia dotyczy niniejszy dokument?</w:t>
            </w:r>
          </w:p>
        </w:tc>
        <w:tc>
          <w:tcPr>
            <w:tcW w:w="4645" w:type="dxa"/>
            <w:shd w:val="clear" w:color="auto" w:fill="auto"/>
          </w:tcPr>
          <w:p w14:paraId="10BD6020" w14:textId="77777777" w:rsidR="00C86C99" w:rsidRPr="00402209" w:rsidRDefault="00C86C99" w:rsidP="00EA0C66">
            <w:pPr>
              <w:rPr>
                <w:rFonts w:ascii="Playfair Display" w:hAnsi="Playfair Display" w:cs="Arial"/>
                <w:b/>
                <w:i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i/>
                <w:sz w:val="20"/>
                <w:szCs w:val="20"/>
              </w:rPr>
              <w:t>Odpowiedź:</w:t>
            </w:r>
          </w:p>
        </w:tc>
      </w:tr>
      <w:tr w:rsidR="00C86C99" w:rsidRPr="00402209" w14:paraId="05A28111" w14:textId="77777777" w:rsidTr="00EA0C66">
        <w:trPr>
          <w:trHeight w:val="484"/>
        </w:trPr>
        <w:tc>
          <w:tcPr>
            <w:tcW w:w="4644" w:type="dxa"/>
            <w:shd w:val="clear" w:color="auto" w:fill="auto"/>
          </w:tcPr>
          <w:p w14:paraId="1F462991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Tytuł lub krótki opis udzielanego zamówienia</w:t>
            </w:r>
            <w:r w:rsidRPr="00402209">
              <w:rPr>
                <w:rStyle w:val="Odwoanieprzypisudolnego"/>
                <w:rFonts w:ascii="Playfair Display" w:hAnsi="Playfair Display" w:cs="Arial"/>
                <w:sz w:val="20"/>
                <w:szCs w:val="20"/>
              </w:rPr>
              <w:footnoteReference w:id="5"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:</w:t>
            </w:r>
          </w:p>
        </w:tc>
        <w:tc>
          <w:tcPr>
            <w:tcW w:w="4645" w:type="dxa"/>
            <w:shd w:val="clear" w:color="auto" w:fill="auto"/>
          </w:tcPr>
          <w:p w14:paraId="61B55C4B" w14:textId="11439010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i/>
                <w:sz w:val="21"/>
                <w:szCs w:val="21"/>
                <w:lang w:eastAsia="pl-PL"/>
              </w:rPr>
              <w:t>Zakup usługi wsparcia technicznego dla serwerów IBM Power oraz konsoli HMC</w:t>
            </w:r>
          </w:p>
        </w:tc>
      </w:tr>
      <w:tr w:rsidR="00C86C99" w:rsidRPr="00402209" w14:paraId="678876B2" w14:textId="77777777" w:rsidTr="00EA0C66">
        <w:trPr>
          <w:trHeight w:val="484"/>
        </w:trPr>
        <w:tc>
          <w:tcPr>
            <w:tcW w:w="4644" w:type="dxa"/>
            <w:shd w:val="clear" w:color="auto" w:fill="auto"/>
          </w:tcPr>
          <w:p w14:paraId="463E1828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Numer referencyjny nadany sprawie przez instytucję zamawiającą lub podmiot zamawiający (</w:t>
            </w:r>
            <w:r w:rsidRPr="00402209">
              <w:rPr>
                <w:rFonts w:ascii="Playfair Display" w:hAnsi="Playfair Display" w:cs="Arial"/>
                <w:i/>
                <w:sz w:val="20"/>
                <w:szCs w:val="20"/>
              </w:rPr>
              <w:t>jeżeli dotyczy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)</w:t>
            </w:r>
            <w:r w:rsidRPr="00402209">
              <w:rPr>
                <w:rStyle w:val="Odwoanieprzypisudolnego"/>
                <w:rFonts w:ascii="Playfair Display" w:hAnsi="Playfair Display" w:cs="Arial"/>
                <w:sz w:val="20"/>
                <w:szCs w:val="20"/>
              </w:rPr>
              <w:footnoteReference w:id="6"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:</w:t>
            </w:r>
          </w:p>
        </w:tc>
        <w:tc>
          <w:tcPr>
            <w:tcW w:w="4645" w:type="dxa"/>
            <w:shd w:val="clear" w:color="auto" w:fill="auto"/>
          </w:tcPr>
          <w:p w14:paraId="57318C19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</w:p>
          <w:p w14:paraId="22D8858F" w14:textId="3B1F5695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1"/>
                <w:szCs w:val="21"/>
                <w:lang w:eastAsia="pl-PL"/>
              </w:rPr>
              <w:t>DAI/WZP/231/21/2017</w:t>
            </w:r>
          </w:p>
        </w:tc>
      </w:tr>
    </w:tbl>
    <w:p w14:paraId="793E69E5" w14:textId="77777777" w:rsidR="00C86C99" w:rsidRPr="00402209" w:rsidRDefault="00C86C99" w:rsidP="00C86C9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tabs>
          <w:tab w:val="left" w:pos="4644"/>
        </w:tabs>
        <w:rPr>
          <w:rFonts w:ascii="Playfair Display" w:hAnsi="Playfair Display" w:cs="Arial"/>
          <w:sz w:val="20"/>
          <w:szCs w:val="20"/>
        </w:rPr>
      </w:pPr>
      <w:r w:rsidRPr="00402209">
        <w:rPr>
          <w:rFonts w:ascii="Playfair Display" w:hAnsi="Playfair Display" w:cs="Arial"/>
          <w:b/>
          <w:sz w:val="20"/>
          <w:szCs w:val="20"/>
        </w:rPr>
        <w:lastRenderedPageBreak/>
        <w:t>Wszystkie pozostałe informacje we wszystkich sekcjach jednolitego europejskiego dokumentu zamówienia powinien wypełnić wykonawca</w:t>
      </w:r>
      <w:r w:rsidRPr="00402209">
        <w:rPr>
          <w:rFonts w:ascii="Playfair Display" w:hAnsi="Playfair Display" w:cs="Arial"/>
          <w:b/>
          <w:i/>
          <w:sz w:val="20"/>
          <w:szCs w:val="20"/>
        </w:rPr>
        <w:t>.</w:t>
      </w:r>
    </w:p>
    <w:p w14:paraId="6A717139" w14:textId="77777777" w:rsidR="00C86C99" w:rsidRPr="00402209" w:rsidRDefault="00C86C99" w:rsidP="008252DD">
      <w:pPr>
        <w:pStyle w:val="ChapterTitle"/>
        <w:spacing w:after="120"/>
        <w:rPr>
          <w:rFonts w:ascii="Playfair Display" w:hAnsi="Playfair Display" w:cs="Arial"/>
          <w:sz w:val="20"/>
          <w:szCs w:val="20"/>
        </w:rPr>
      </w:pPr>
      <w:r w:rsidRPr="00402209">
        <w:rPr>
          <w:rFonts w:ascii="Playfair Display" w:hAnsi="Playfair Display" w:cs="Arial"/>
          <w:sz w:val="20"/>
          <w:szCs w:val="20"/>
        </w:rPr>
        <w:t>Część II: Informacje dotyczące wykonawcy</w:t>
      </w:r>
    </w:p>
    <w:p w14:paraId="1D117B70" w14:textId="77777777" w:rsidR="00C86C99" w:rsidRPr="00402209" w:rsidRDefault="00C86C99" w:rsidP="008252DD">
      <w:pPr>
        <w:pStyle w:val="SectionTitle"/>
        <w:spacing w:after="120"/>
        <w:rPr>
          <w:rFonts w:ascii="Playfair Display" w:hAnsi="Playfair Display" w:cs="Arial"/>
          <w:b w:val="0"/>
          <w:sz w:val="20"/>
          <w:szCs w:val="20"/>
        </w:rPr>
      </w:pPr>
      <w:r w:rsidRPr="00402209">
        <w:rPr>
          <w:rFonts w:ascii="Playfair Display" w:hAnsi="Playfair Display" w:cs="Arial"/>
          <w:b w:val="0"/>
          <w:sz w:val="20"/>
          <w:szCs w:val="20"/>
        </w:rPr>
        <w:t>A: Informacje na temat wykonawcy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3"/>
        <w:gridCol w:w="4644"/>
      </w:tblGrid>
      <w:tr w:rsidR="00C86C99" w:rsidRPr="00402209" w14:paraId="61F72E19" w14:textId="77777777" w:rsidTr="00EA0C66">
        <w:tc>
          <w:tcPr>
            <w:tcW w:w="4644" w:type="dxa"/>
            <w:shd w:val="clear" w:color="auto" w:fill="auto"/>
          </w:tcPr>
          <w:p w14:paraId="42B94876" w14:textId="77777777" w:rsidR="00C86C99" w:rsidRPr="00402209" w:rsidRDefault="00C86C99" w:rsidP="00EA0C66">
            <w:pPr>
              <w:rPr>
                <w:rFonts w:ascii="Playfair Display" w:hAnsi="Playfair Display" w:cs="Arial"/>
                <w:b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Identyfikacja:</w:t>
            </w:r>
          </w:p>
        </w:tc>
        <w:tc>
          <w:tcPr>
            <w:tcW w:w="4645" w:type="dxa"/>
            <w:shd w:val="clear" w:color="auto" w:fill="auto"/>
          </w:tcPr>
          <w:p w14:paraId="591DA95D" w14:textId="77777777" w:rsidR="00C86C99" w:rsidRPr="00402209" w:rsidRDefault="00C86C99" w:rsidP="00EA0C66">
            <w:pPr>
              <w:pStyle w:val="Text1"/>
              <w:ind w:left="0"/>
              <w:rPr>
                <w:rFonts w:ascii="Playfair Display" w:hAnsi="Playfair Display" w:cs="Arial"/>
                <w:b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Odpowiedź:</w:t>
            </w:r>
          </w:p>
        </w:tc>
      </w:tr>
      <w:tr w:rsidR="00C86C99" w:rsidRPr="00402209" w14:paraId="3337F34F" w14:textId="77777777" w:rsidTr="00EA0C66">
        <w:tc>
          <w:tcPr>
            <w:tcW w:w="4644" w:type="dxa"/>
            <w:shd w:val="clear" w:color="auto" w:fill="auto"/>
          </w:tcPr>
          <w:p w14:paraId="62B062B3" w14:textId="77777777" w:rsidR="00C86C99" w:rsidRPr="00402209" w:rsidRDefault="00C86C99" w:rsidP="00EA0C66">
            <w:pPr>
              <w:pStyle w:val="NumPar1"/>
              <w:numPr>
                <w:ilvl w:val="0"/>
                <w:numId w:val="0"/>
              </w:numPr>
              <w:ind w:left="850" w:hanging="850"/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Nazwa:</w:t>
            </w:r>
          </w:p>
        </w:tc>
        <w:tc>
          <w:tcPr>
            <w:tcW w:w="4645" w:type="dxa"/>
            <w:shd w:val="clear" w:color="auto" w:fill="auto"/>
          </w:tcPr>
          <w:p w14:paraId="23C76344" w14:textId="77777777" w:rsidR="00C86C99" w:rsidRPr="00402209" w:rsidRDefault="00C86C99" w:rsidP="00EA0C66">
            <w:pPr>
              <w:pStyle w:val="Text1"/>
              <w:ind w:left="0"/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[   ]</w:t>
            </w:r>
          </w:p>
        </w:tc>
      </w:tr>
      <w:tr w:rsidR="00C86C99" w:rsidRPr="00402209" w14:paraId="04F18E49" w14:textId="77777777" w:rsidTr="008252DD">
        <w:trPr>
          <w:trHeight w:val="1040"/>
        </w:trPr>
        <w:tc>
          <w:tcPr>
            <w:tcW w:w="4644" w:type="dxa"/>
            <w:shd w:val="clear" w:color="auto" w:fill="auto"/>
          </w:tcPr>
          <w:p w14:paraId="047DDBBE" w14:textId="77777777" w:rsidR="00C86C99" w:rsidRPr="00402209" w:rsidRDefault="00C86C99" w:rsidP="00EA0C66">
            <w:pPr>
              <w:pStyle w:val="Text1"/>
              <w:ind w:left="0"/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Numer VAT, jeżeli dotyczy:</w:t>
            </w:r>
          </w:p>
          <w:p w14:paraId="6B63CAC8" w14:textId="77777777" w:rsidR="00C86C99" w:rsidRPr="00402209" w:rsidRDefault="00C86C99" w:rsidP="00EA0C66">
            <w:pPr>
              <w:pStyle w:val="Text1"/>
              <w:ind w:left="0"/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Jeżeli numer VAT nie ma zastosowania, proszę podać inny krajowy numer identyfikacyjny, jeżeli jest wymagany i ma zastosowanie.</w:t>
            </w:r>
          </w:p>
        </w:tc>
        <w:tc>
          <w:tcPr>
            <w:tcW w:w="4645" w:type="dxa"/>
            <w:shd w:val="clear" w:color="auto" w:fill="auto"/>
          </w:tcPr>
          <w:p w14:paraId="6E6754C9" w14:textId="77777777" w:rsidR="00C86C99" w:rsidRPr="00402209" w:rsidRDefault="00C86C99" w:rsidP="00EA0C66">
            <w:pPr>
              <w:pStyle w:val="Text1"/>
              <w:ind w:left="0"/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[   ]</w:t>
            </w:r>
          </w:p>
          <w:p w14:paraId="0D2CA639" w14:textId="77777777" w:rsidR="00C86C99" w:rsidRPr="00402209" w:rsidRDefault="00C86C99" w:rsidP="00EA0C66">
            <w:pPr>
              <w:pStyle w:val="Text1"/>
              <w:ind w:left="0"/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[   ]</w:t>
            </w:r>
          </w:p>
        </w:tc>
      </w:tr>
      <w:tr w:rsidR="00C86C99" w:rsidRPr="00402209" w14:paraId="3F7F7632" w14:textId="77777777" w:rsidTr="008252DD">
        <w:trPr>
          <w:trHeight w:val="365"/>
        </w:trPr>
        <w:tc>
          <w:tcPr>
            <w:tcW w:w="4644" w:type="dxa"/>
            <w:shd w:val="clear" w:color="auto" w:fill="auto"/>
          </w:tcPr>
          <w:p w14:paraId="41EC3520" w14:textId="77777777" w:rsidR="00C86C99" w:rsidRPr="00402209" w:rsidRDefault="00C86C99" w:rsidP="00EA0C66">
            <w:pPr>
              <w:pStyle w:val="Text1"/>
              <w:ind w:left="0"/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Adres pocztowy: </w:t>
            </w:r>
          </w:p>
        </w:tc>
        <w:tc>
          <w:tcPr>
            <w:tcW w:w="4645" w:type="dxa"/>
            <w:shd w:val="clear" w:color="auto" w:fill="auto"/>
          </w:tcPr>
          <w:p w14:paraId="1DBEE5B8" w14:textId="77777777" w:rsidR="00C86C99" w:rsidRPr="00402209" w:rsidRDefault="00C86C99" w:rsidP="00EA0C66">
            <w:pPr>
              <w:pStyle w:val="Text1"/>
              <w:ind w:left="0"/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[……]</w:t>
            </w:r>
          </w:p>
        </w:tc>
      </w:tr>
      <w:tr w:rsidR="00C86C99" w:rsidRPr="00402209" w14:paraId="5B08D940" w14:textId="77777777" w:rsidTr="008252DD">
        <w:trPr>
          <w:trHeight w:val="1449"/>
        </w:trPr>
        <w:tc>
          <w:tcPr>
            <w:tcW w:w="4644" w:type="dxa"/>
            <w:shd w:val="clear" w:color="auto" w:fill="auto"/>
          </w:tcPr>
          <w:p w14:paraId="17E63867" w14:textId="77777777" w:rsidR="00C86C99" w:rsidRPr="00402209" w:rsidRDefault="00C86C99" w:rsidP="00EA0C66">
            <w:pPr>
              <w:pStyle w:val="Text1"/>
              <w:ind w:left="0"/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Osoba lub osoby wyznaczone do kontaktów</w:t>
            </w:r>
            <w:r w:rsidRPr="00402209">
              <w:rPr>
                <w:rStyle w:val="Odwoanieprzypisudolnego"/>
                <w:rFonts w:ascii="Playfair Display" w:hAnsi="Playfair Display" w:cs="Arial"/>
                <w:sz w:val="20"/>
                <w:szCs w:val="20"/>
              </w:rPr>
              <w:footnoteReference w:id="7"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:</w:t>
            </w:r>
          </w:p>
          <w:p w14:paraId="760E91E5" w14:textId="77777777" w:rsidR="00C86C99" w:rsidRPr="00402209" w:rsidRDefault="00C86C99" w:rsidP="00EA0C66">
            <w:pPr>
              <w:pStyle w:val="Text1"/>
              <w:ind w:left="0"/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Telefon:</w:t>
            </w:r>
          </w:p>
          <w:p w14:paraId="27FFED29" w14:textId="77777777" w:rsidR="00C86C99" w:rsidRPr="00402209" w:rsidRDefault="00C86C99" w:rsidP="00EA0C66">
            <w:pPr>
              <w:pStyle w:val="Text1"/>
              <w:ind w:left="0"/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Adres e-mail:</w:t>
            </w:r>
          </w:p>
          <w:p w14:paraId="203A182F" w14:textId="77777777" w:rsidR="00C86C99" w:rsidRPr="00402209" w:rsidRDefault="00C86C99" w:rsidP="00EA0C66">
            <w:pPr>
              <w:pStyle w:val="Text1"/>
              <w:ind w:left="0"/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Adres internetowy (adres www) (</w:t>
            </w:r>
            <w:r w:rsidRPr="00402209">
              <w:rPr>
                <w:rFonts w:ascii="Playfair Display" w:hAnsi="Playfair Display" w:cs="Arial"/>
                <w:i/>
                <w:sz w:val="20"/>
                <w:szCs w:val="20"/>
              </w:rPr>
              <w:t>jeżeli dotyczy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):</w:t>
            </w:r>
          </w:p>
        </w:tc>
        <w:tc>
          <w:tcPr>
            <w:tcW w:w="4645" w:type="dxa"/>
            <w:shd w:val="clear" w:color="auto" w:fill="auto"/>
          </w:tcPr>
          <w:p w14:paraId="6FBE9831" w14:textId="77777777" w:rsidR="00C86C99" w:rsidRPr="00402209" w:rsidRDefault="00C86C99" w:rsidP="00EA0C66">
            <w:pPr>
              <w:pStyle w:val="Text1"/>
              <w:ind w:left="0"/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[……]</w:t>
            </w:r>
          </w:p>
          <w:p w14:paraId="7DE176D3" w14:textId="77777777" w:rsidR="00C86C99" w:rsidRPr="00402209" w:rsidRDefault="00C86C99" w:rsidP="00EA0C66">
            <w:pPr>
              <w:pStyle w:val="Text1"/>
              <w:ind w:left="0"/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[……]</w:t>
            </w:r>
          </w:p>
          <w:p w14:paraId="4D987390" w14:textId="77777777" w:rsidR="00C86C99" w:rsidRPr="00402209" w:rsidRDefault="00C86C99" w:rsidP="00EA0C66">
            <w:pPr>
              <w:pStyle w:val="Text1"/>
              <w:ind w:left="0"/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[……]</w:t>
            </w:r>
          </w:p>
          <w:p w14:paraId="6C963F57" w14:textId="77777777" w:rsidR="00C86C99" w:rsidRPr="00402209" w:rsidRDefault="00C86C99" w:rsidP="00EA0C66">
            <w:pPr>
              <w:pStyle w:val="Text1"/>
              <w:ind w:left="0"/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[……]</w:t>
            </w:r>
          </w:p>
        </w:tc>
      </w:tr>
      <w:tr w:rsidR="00C86C99" w:rsidRPr="00402209" w14:paraId="78B7A2A6" w14:textId="77777777" w:rsidTr="00EA0C66">
        <w:tc>
          <w:tcPr>
            <w:tcW w:w="4644" w:type="dxa"/>
            <w:shd w:val="clear" w:color="auto" w:fill="auto"/>
          </w:tcPr>
          <w:p w14:paraId="7D8354C6" w14:textId="77777777" w:rsidR="00C86C99" w:rsidRPr="00402209" w:rsidRDefault="00C86C99" w:rsidP="00EA0C66">
            <w:pPr>
              <w:pStyle w:val="Text1"/>
              <w:ind w:left="0"/>
              <w:rPr>
                <w:rFonts w:ascii="Playfair Display" w:hAnsi="Playfair Display" w:cs="Arial"/>
                <w:b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Informacje ogólne:</w:t>
            </w:r>
          </w:p>
        </w:tc>
        <w:tc>
          <w:tcPr>
            <w:tcW w:w="4645" w:type="dxa"/>
            <w:shd w:val="clear" w:color="auto" w:fill="auto"/>
          </w:tcPr>
          <w:p w14:paraId="325818AE" w14:textId="77777777" w:rsidR="00C86C99" w:rsidRPr="00402209" w:rsidRDefault="00C86C99" w:rsidP="00EA0C66">
            <w:pPr>
              <w:pStyle w:val="Text1"/>
              <w:ind w:left="0"/>
              <w:rPr>
                <w:rFonts w:ascii="Playfair Display" w:hAnsi="Playfair Display" w:cs="Arial"/>
                <w:b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Odpowiedź:</w:t>
            </w:r>
          </w:p>
        </w:tc>
      </w:tr>
      <w:tr w:rsidR="00C86C99" w:rsidRPr="00402209" w14:paraId="66E8561B" w14:textId="77777777" w:rsidTr="00EA0C66">
        <w:tc>
          <w:tcPr>
            <w:tcW w:w="4644" w:type="dxa"/>
            <w:shd w:val="clear" w:color="auto" w:fill="auto"/>
          </w:tcPr>
          <w:p w14:paraId="37E7B989" w14:textId="77777777" w:rsidR="00C86C99" w:rsidRPr="00402209" w:rsidRDefault="00C86C99" w:rsidP="00EA0C66">
            <w:pPr>
              <w:pStyle w:val="Text1"/>
              <w:ind w:left="0"/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Czy wykonawca jest mikroprzedsiębiorstwem bądź małym lub średnim przedsiębiorstwem</w:t>
            </w:r>
            <w:r w:rsidRPr="00402209">
              <w:rPr>
                <w:rStyle w:val="Odwoanieprzypisudolnego"/>
                <w:rFonts w:ascii="Playfair Display" w:hAnsi="Playfair Display" w:cs="Arial"/>
                <w:sz w:val="20"/>
                <w:szCs w:val="20"/>
              </w:rPr>
              <w:footnoteReference w:id="8"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?</w:t>
            </w:r>
          </w:p>
        </w:tc>
        <w:tc>
          <w:tcPr>
            <w:tcW w:w="4645" w:type="dxa"/>
            <w:shd w:val="clear" w:color="auto" w:fill="auto"/>
          </w:tcPr>
          <w:p w14:paraId="4FC580BB" w14:textId="77777777" w:rsidR="00C86C99" w:rsidRPr="00402209" w:rsidRDefault="00C86C99" w:rsidP="00EA0C66">
            <w:pPr>
              <w:pStyle w:val="Text1"/>
              <w:ind w:left="0"/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[] Tak [] Nie</w:t>
            </w:r>
          </w:p>
        </w:tc>
      </w:tr>
      <w:tr w:rsidR="00C86C99" w:rsidRPr="00402209" w14:paraId="7247604F" w14:textId="77777777" w:rsidTr="00EA0C66">
        <w:tc>
          <w:tcPr>
            <w:tcW w:w="4644" w:type="dxa"/>
            <w:shd w:val="clear" w:color="auto" w:fill="auto"/>
          </w:tcPr>
          <w:p w14:paraId="7A3C3148" w14:textId="0E202A98" w:rsidR="00C86C99" w:rsidRPr="00402209" w:rsidRDefault="00C86C99">
            <w:pPr>
              <w:pStyle w:val="Text1"/>
              <w:ind w:left="0"/>
              <w:jc w:val="left"/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sz w:val="20"/>
                <w:szCs w:val="20"/>
                <w:u w:val="single"/>
              </w:rPr>
              <w:t>Jedynie w przypadku gdy zamówienie jest zastrzeżone</w:t>
            </w:r>
            <w:r w:rsidRPr="00402209">
              <w:rPr>
                <w:rStyle w:val="Odwoanieprzypisudolnego"/>
                <w:rFonts w:ascii="Playfair Display" w:hAnsi="Playfair Display" w:cs="Arial"/>
                <w:b/>
                <w:sz w:val="20"/>
                <w:szCs w:val="20"/>
                <w:u w:val="single"/>
              </w:rPr>
              <w:footnoteReference w:id="9"/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  <w:u w:val="single"/>
              </w:rPr>
              <w:t>: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 xml:space="preserve"> 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czy wykonawca jest zakładem pracy chronionej, „przedsiębiorstwem społecznym”</w:t>
            </w:r>
            <w:r w:rsidRPr="00402209">
              <w:rPr>
                <w:rStyle w:val="Odwoanieprzypisudolnego"/>
                <w:rFonts w:ascii="Playfair Display" w:hAnsi="Playfair Display" w:cs="Arial"/>
                <w:sz w:val="20"/>
                <w:szCs w:val="20"/>
              </w:rPr>
              <w:footnoteReference w:id="10"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 lub czy będzie realizował zamówienie w ramach programów zatrudnienia chronionego?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Jeżeli tak,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jaki jest odpowiedni odsetek pracowników niepełnosprawnych lub defaworyzowanych?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 xml:space="preserve">Jeżeli jest to wymagane, proszę określić, 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lastRenderedPageBreak/>
              <w:t>do</w:t>
            </w:r>
            <w:r w:rsidR="002A4BDE" w:rsidRPr="00402209">
              <w:rPr>
                <w:rFonts w:ascii="Playfair Display" w:hAnsi="Playfair Display" w:cs="Arial"/>
                <w:sz w:val="20"/>
                <w:szCs w:val="20"/>
              </w:rPr>
              <w:t> 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której kategorii lub których kategorii pracowników niepełnosprawnych lub defaworyzowanych należą dani pracownicy.</w:t>
            </w:r>
          </w:p>
        </w:tc>
        <w:tc>
          <w:tcPr>
            <w:tcW w:w="4645" w:type="dxa"/>
            <w:shd w:val="clear" w:color="auto" w:fill="auto"/>
          </w:tcPr>
          <w:p w14:paraId="723B9170" w14:textId="77777777" w:rsidR="00C86C99" w:rsidRPr="00402209" w:rsidRDefault="00C86C99" w:rsidP="00EA0C66">
            <w:pPr>
              <w:pStyle w:val="Text1"/>
              <w:ind w:left="0"/>
              <w:jc w:val="left"/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lastRenderedPageBreak/>
              <w:t>[] Tak [] Nie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[…]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[….]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</w:p>
        </w:tc>
      </w:tr>
      <w:tr w:rsidR="00C86C99" w:rsidRPr="00402209" w14:paraId="7907B86A" w14:textId="77777777" w:rsidTr="00EA0C66">
        <w:tc>
          <w:tcPr>
            <w:tcW w:w="4644" w:type="dxa"/>
            <w:shd w:val="clear" w:color="auto" w:fill="auto"/>
          </w:tcPr>
          <w:p w14:paraId="3746A2D2" w14:textId="77777777" w:rsidR="00C86C99" w:rsidRPr="00402209" w:rsidRDefault="00C86C99" w:rsidP="00EA0C66">
            <w:pPr>
              <w:pStyle w:val="Text1"/>
              <w:ind w:left="0"/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lastRenderedPageBreak/>
              <w:t>Jeżeli dotyczy, czy wykonawca jest wpisany do urzędowego wykazu zatwierdzonych wykonawców lub posiada równoważne zaświadczenie (np. w ramach krajowego systemu (wstępnego) kwalifikowania)?</w:t>
            </w:r>
          </w:p>
        </w:tc>
        <w:tc>
          <w:tcPr>
            <w:tcW w:w="4645" w:type="dxa"/>
            <w:shd w:val="clear" w:color="auto" w:fill="auto"/>
          </w:tcPr>
          <w:p w14:paraId="2BE13053" w14:textId="77777777" w:rsidR="00C86C99" w:rsidRPr="00402209" w:rsidRDefault="00C86C99" w:rsidP="00EA0C66">
            <w:pPr>
              <w:pStyle w:val="Text1"/>
              <w:ind w:left="0"/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[] Tak [] Nie [] Nie dotyczy</w:t>
            </w:r>
          </w:p>
        </w:tc>
      </w:tr>
      <w:tr w:rsidR="00C86C99" w:rsidRPr="00402209" w14:paraId="771AA480" w14:textId="77777777" w:rsidTr="00EA0C66">
        <w:tc>
          <w:tcPr>
            <w:tcW w:w="4644" w:type="dxa"/>
            <w:shd w:val="clear" w:color="auto" w:fill="auto"/>
          </w:tcPr>
          <w:p w14:paraId="383AB9A9" w14:textId="77777777" w:rsidR="00C86C99" w:rsidRPr="00402209" w:rsidRDefault="00C86C99" w:rsidP="00EA0C66">
            <w:pPr>
              <w:pStyle w:val="Text1"/>
              <w:ind w:left="0"/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Jeżeli tak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:</w:t>
            </w:r>
          </w:p>
          <w:p w14:paraId="3FF16BAD" w14:textId="48D7A21E" w:rsidR="00C86C99" w:rsidRPr="00402209" w:rsidRDefault="00C86C99" w:rsidP="00EA0C66">
            <w:pPr>
              <w:pStyle w:val="Text1"/>
              <w:ind w:left="0"/>
              <w:rPr>
                <w:rFonts w:ascii="Playfair Display" w:hAnsi="Playfair Display" w:cs="Arial"/>
                <w:b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Proszę udzielić odpowiedzi w pozostałych fragmentach niniejszej sekcji, w sekcji B i</w:t>
            </w:r>
            <w:r w:rsidR="00193E09" w:rsidRPr="00402209">
              <w:rPr>
                <w:rFonts w:ascii="Playfair Display" w:hAnsi="Playfair Display" w:cs="Arial"/>
                <w:b/>
                <w:sz w:val="20"/>
                <w:szCs w:val="20"/>
              </w:rPr>
              <w:t> 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w</w:t>
            </w:r>
            <w:r w:rsidR="00193E09" w:rsidRPr="00402209">
              <w:rPr>
                <w:rFonts w:ascii="Playfair Display" w:hAnsi="Playfair Display" w:cs="Arial"/>
                <w:b/>
                <w:sz w:val="20"/>
                <w:szCs w:val="20"/>
              </w:rPr>
              <w:t> 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odpowiednich przypadkach, sekcji C niniejszej części, uzupełnić część V (w</w:t>
            </w:r>
            <w:r w:rsidR="00193E09" w:rsidRPr="00402209">
              <w:rPr>
                <w:rFonts w:ascii="Playfair Display" w:hAnsi="Playfair Display" w:cs="Arial"/>
                <w:b/>
                <w:sz w:val="20"/>
                <w:szCs w:val="20"/>
              </w:rPr>
              <w:t> 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 xml:space="preserve">stosownych przypadkach) oraz w każdym przypadku wypełnić i podpisać część VI. </w:t>
            </w:r>
          </w:p>
          <w:p w14:paraId="2BBC992D" w14:textId="137346BF" w:rsidR="00C86C99" w:rsidRPr="00402209" w:rsidRDefault="00C86C99">
            <w:pPr>
              <w:pStyle w:val="Text1"/>
              <w:ind w:left="0"/>
              <w:jc w:val="left"/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a) Proszę podać nazwę wykazu lub zaświadczenia i odpowiedni numer rejestracyjny lub numer zaświadczenia, jeżeli dotyczy: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b) Jeżeli poświadczenie wpisu do wykazu lub wydania zaświadczenia jest dostępne w formie elektronicznej, proszę podać: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c) Proszę podać dane referencyjne stanowiące podstawę wpisu do wykazu lub wydania zaświadczenia oraz, w stosownych przypadkach, klasyfikację nadaną w urzędowym wykazie</w:t>
            </w:r>
            <w:r w:rsidRPr="00402209">
              <w:rPr>
                <w:rStyle w:val="Odwoanieprzypisudolnego"/>
                <w:rFonts w:ascii="Playfair Display" w:hAnsi="Playfair Display" w:cs="Arial"/>
                <w:sz w:val="20"/>
                <w:szCs w:val="20"/>
              </w:rPr>
              <w:footnoteReference w:id="11"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: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d) Czy wpis do wykazu lub wydane zaświadczenie obejmują wszystkie wymagane kryteria kwalifikacji?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b/>
                <w:w w:val="0"/>
                <w:sz w:val="20"/>
                <w:szCs w:val="20"/>
              </w:rPr>
              <w:t>Jeżeli nie: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b/>
                <w:w w:val="0"/>
                <w:sz w:val="20"/>
                <w:szCs w:val="20"/>
              </w:rPr>
              <w:t>Proszę dodatkowo uzupełnić brakujące informacje w części IV w sekcjach A, B, C lub D, w zależności od przypadku.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 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WYŁĄCZNIE jeżeli jest to wymagane w stosownym ogłoszeniu lub dokumentach zamówienia:</w:t>
            </w:r>
            <w:r w:rsidRPr="00402209">
              <w:rPr>
                <w:rFonts w:ascii="Playfair Display" w:hAnsi="Playfair Display" w:cs="Arial"/>
                <w:b/>
                <w:i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e) Czy wykonawca będzie w stanie przedstawić zaświadczenie odnoszące się do płatności składek na ubezpieczenie społeczne i podatków lub przedstawić informacje, które umożliwią instytucji zamawiającej lub podmiotowi zamawiającemu uzyskanie tego zaświadczenia bezpośrednio za pomocą bezpłatnej krajowej bazy danych w dowolnym państwie członkowskim?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lastRenderedPageBreak/>
              <w:t>Jeżeli odnośna dokumentacja jest dostępna w</w:t>
            </w:r>
            <w:r w:rsidR="002A4BDE" w:rsidRPr="00402209">
              <w:rPr>
                <w:rFonts w:ascii="Playfair Display" w:hAnsi="Playfair Display" w:cs="Arial"/>
                <w:sz w:val="20"/>
                <w:szCs w:val="20"/>
              </w:rPr>
              <w:t> 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formie elektronicznej, proszę wskazać: </w:t>
            </w:r>
          </w:p>
        </w:tc>
        <w:tc>
          <w:tcPr>
            <w:tcW w:w="4645" w:type="dxa"/>
            <w:shd w:val="clear" w:color="auto" w:fill="auto"/>
          </w:tcPr>
          <w:p w14:paraId="7D4D1834" w14:textId="77777777" w:rsidR="00C86C99" w:rsidRPr="00402209" w:rsidRDefault="00C86C99" w:rsidP="00EA0C66">
            <w:pPr>
              <w:pStyle w:val="Text1"/>
              <w:ind w:left="0"/>
              <w:jc w:val="left"/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lastRenderedPageBreak/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</w:p>
          <w:p w14:paraId="11A68053" w14:textId="77777777" w:rsidR="00C86C99" w:rsidRPr="00402209" w:rsidRDefault="00C86C99" w:rsidP="00EA0C66">
            <w:pPr>
              <w:pStyle w:val="Text1"/>
              <w:ind w:left="0"/>
              <w:jc w:val="left"/>
              <w:rPr>
                <w:rFonts w:ascii="Playfair Display" w:hAnsi="Playfair Display" w:cs="Arial"/>
                <w:i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a) [……]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</w:p>
          <w:p w14:paraId="3B95A653" w14:textId="77777777" w:rsidR="00C86C99" w:rsidRPr="00402209" w:rsidRDefault="00C86C99" w:rsidP="00EA0C66">
            <w:pPr>
              <w:pStyle w:val="Text1"/>
              <w:ind w:left="0"/>
              <w:jc w:val="left"/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b) (adres internetowy, wydający urząd lub organ, dokładne dane referencyjne dokumentacji):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[……][……][……][……]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c) [……]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d) [] Tak [] Nie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e) [] Tak [] Nie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 xml:space="preserve">(adres internetowy, wydający urząd lub organ, 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lastRenderedPageBreak/>
              <w:t>dokładne dane referencyjne dokumentacji):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[……][……][……][……]</w:t>
            </w:r>
          </w:p>
        </w:tc>
      </w:tr>
      <w:tr w:rsidR="00C86C99" w:rsidRPr="00402209" w14:paraId="4595D54B" w14:textId="77777777" w:rsidTr="008252DD">
        <w:trPr>
          <w:trHeight w:val="273"/>
        </w:trPr>
        <w:tc>
          <w:tcPr>
            <w:tcW w:w="4644" w:type="dxa"/>
            <w:shd w:val="clear" w:color="auto" w:fill="auto"/>
          </w:tcPr>
          <w:p w14:paraId="5425C759" w14:textId="77777777" w:rsidR="00C86C99" w:rsidRPr="00402209" w:rsidRDefault="00C86C99" w:rsidP="00EA0C66">
            <w:pPr>
              <w:rPr>
                <w:rFonts w:ascii="Playfair Display" w:hAnsi="Playfair Display" w:cs="Arial"/>
                <w:b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lastRenderedPageBreak/>
              <w:t>Rodzaj uczestnictwa:</w:t>
            </w:r>
          </w:p>
        </w:tc>
        <w:tc>
          <w:tcPr>
            <w:tcW w:w="4645" w:type="dxa"/>
            <w:shd w:val="clear" w:color="auto" w:fill="auto"/>
          </w:tcPr>
          <w:p w14:paraId="485D7D1E" w14:textId="77777777" w:rsidR="00C86C99" w:rsidRPr="00402209" w:rsidRDefault="00C86C99" w:rsidP="00EA0C66">
            <w:pPr>
              <w:pStyle w:val="Text1"/>
              <w:ind w:left="0"/>
              <w:rPr>
                <w:rFonts w:ascii="Playfair Display" w:hAnsi="Playfair Display" w:cs="Arial"/>
                <w:b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Odpowiedź:</w:t>
            </w:r>
          </w:p>
        </w:tc>
      </w:tr>
      <w:tr w:rsidR="00C86C99" w:rsidRPr="00402209" w14:paraId="190A7137" w14:textId="77777777" w:rsidTr="00EA0C66">
        <w:tc>
          <w:tcPr>
            <w:tcW w:w="4644" w:type="dxa"/>
            <w:shd w:val="clear" w:color="auto" w:fill="auto"/>
          </w:tcPr>
          <w:p w14:paraId="20247F95" w14:textId="77777777" w:rsidR="00C86C99" w:rsidRPr="00402209" w:rsidRDefault="00C86C99" w:rsidP="00EA0C66">
            <w:pPr>
              <w:pStyle w:val="Text1"/>
              <w:ind w:left="0"/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Czy wykonawca bierze udział w postępowaniu o udzielenie zamówienia wspólnie z innymi wykonawcami</w:t>
            </w:r>
            <w:r w:rsidRPr="00402209">
              <w:rPr>
                <w:rStyle w:val="Odwoanieprzypisudolnego"/>
                <w:rFonts w:ascii="Playfair Display" w:hAnsi="Playfair Display" w:cs="Arial"/>
                <w:sz w:val="20"/>
                <w:szCs w:val="20"/>
              </w:rPr>
              <w:footnoteReference w:id="12"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?</w:t>
            </w:r>
          </w:p>
        </w:tc>
        <w:tc>
          <w:tcPr>
            <w:tcW w:w="4645" w:type="dxa"/>
            <w:shd w:val="clear" w:color="auto" w:fill="auto"/>
          </w:tcPr>
          <w:p w14:paraId="333F28BC" w14:textId="77777777" w:rsidR="00C86C99" w:rsidRPr="00402209" w:rsidRDefault="00C86C99" w:rsidP="00EA0C66">
            <w:pPr>
              <w:pStyle w:val="Text1"/>
              <w:ind w:left="0"/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[] Tak [] Nie</w:t>
            </w:r>
          </w:p>
        </w:tc>
      </w:tr>
      <w:tr w:rsidR="00C86C99" w:rsidRPr="00402209" w14:paraId="3EFF538F" w14:textId="77777777" w:rsidTr="00EA0C66">
        <w:tc>
          <w:tcPr>
            <w:tcW w:w="9289" w:type="dxa"/>
            <w:gridSpan w:val="2"/>
            <w:shd w:val="clear" w:color="auto" w:fill="BFBFBF"/>
          </w:tcPr>
          <w:p w14:paraId="40A6184F" w14:textId="77777777" w:rsidR="00C86C99" w:rsidRPr="00402209" w:rsidRDefault="00C86C99" w:rsidP="00EA0C66">
            <w:pPr>
              <w:pStyle w:val="Text1"/>
              <w:ind w:left="0"/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Jeżeli tak, proszę dopilnować, aby pozostali uczestnicy przedstawili odrębne jednolite europejskie dokumenty zamówienia.</w:t>
            </w:r>
          </w:p>
        </w:tc>
      </w:tr>
      <w:tr w:rsidR="00C86C99" w:rsidRPr="00402209" w14:paraId="211C5D86" w14:textId="77777777" w:rsidTr="00EA0C66">
        <w:tc>
          <w:tcPr>
            <w:tcW w:w="4644" w:type="dxa"/>
            <w:shd w:val="clear" w:color="auto" w:fill="auto"/>
          </w:tcPr>
          <w:p w14:paraId="64356C04" w14:textId="77777777" w:rsidR="00C86C99" w:rsidRPr="00402209" w:rsidRDefault="00C86C99" w:rsidP="00EA0C66">
            <w:pPr>
              <w:pStyle w:val="Text1"/>
              <w:ind w:left="0"/>
              <w:jc w:val="left"/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Jeżeli tak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: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a) Proszę wskazać rolę wykonawcy w grupie (lider, odpowiedzialny za określone zadania itd.):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b) Proszę wskazać pozostałych wykonawców biorących wspólnie udział w postępowaniu o udzielenie zamówienia: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c) W stosownych przypadkach nazwa grupy biorącej udział:</w:t>
            </w:r>
          </w:p>
        </w:tc>
        <w:tc>
          <w:tcPr>
            <w:tcW w:w="4645" w:type="dxa"/>
            <w:shd w:val="clear" w:color="auto" w:fill="auto"/>
          </w:tcPr>
          <w:p w14:paraId="707DB1D6" w14:textId="77777777" w:rsidR="00C86C99" w:rsidRPr="00402209" w:rsidRDefault="00C86C99" w:rsidP="00EA0C66">
            <w:pPr>
              <w:pStyle w:val="Text1"/>
              <w:ind w:left="0"/>
              <w:jc w:val="left"/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a): [……]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b): [……]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c): [……]</w:t>
            </w:r>
          </w:p>
        </w:tc>
      </w:tr>
      <w:tr w:rsidR="00C86C99" w:rsidRPr="00402209" w14:paraId="00B4327A" w14:textId="77777777" w:rsidTr="00EA0C66">
        <w:tc>
          <w:tcPr>
            <w:tcW w:w="4644" w:type="dxa"/>
            <w:shd w:val="clear" w:color="auto" w:fill="auto"/>
          </w:tcPr>
          <w:p w14:paraId="583C9E0B" w14:textId="77777777" w:rsidR="00C86C99" w:rsidRPr="00402209" w:rsidRDefault="00C86C99" w:rsidP="00EA0C66">
            <w:pPr>
              <w:pStyle w:val="Text1"/>
              <w:ind w:left="0"/>
              <w:jc w:val="left"/>
              <w:rPr>
                <w:rFonts w:ascii="Playfair Display" w:hAnsi="Playfair Display" w:cs="Arial"/>
                <w:b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Części</w:t>
            </w:r>
          </w:p>
        </w:tc>
        <w:tc>
          <w:tcPr>
            <w:tcW w:w="4645" w:type="dxa"/>
            <w:shd w:val="clear" w:color="auto" w:fill="auto"/>
          </w:tcPr>
          <w:p w14:paraId="2887E6F6" w14:textId="77777777" w:rsidR="00C86C99" w:rsidRPr="00402209" w:rsidRDefault="00C86C99" w:rsidP="00EA0C66">
            <w:pPr>
              <w:pStyle w:val="Text1"/>
              <w:ind w:left="0"/>
              <w:jc w:val="left"/>
              <w:rPr>
                <w:rFonts w:ascii="Playfair Display" w:hAnsi="Playfair Display" w:cs="Arial"/>
                <w:b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Odpowiedź:</w:t>
            </w:r>
          </w:p>
        </w:tc>
      </w:tr>
      <w:tr w:rsidR="00C86C99" w:rsidRPr="00402209" w14:paraId="7DECB671" w14:textId="77777777" w:rsidTr="00EA0C66">
        <w:tc>
          <w:tcPr>
            <w:tcW w:w="4644" w:type="dxa"/>
            <w:shd w:val="clear" w:color="auto" w:fill="auto"/>
          </w:tcPr>
          <w:p w14:paraId="1C013442" w14:textId="77777777" w:rsidR="00C86C99" w:rsidRPr="00402209" w:rsidRDefault="00C86C99" w:rsidP="00EA0C66">
            <w:pPr>
              <w:pStyle w:val="Text1"/>
              <w:ind w:left="0"/>
              <w:jc w:val="left"/>
              <w:rPr>
                <w:rFonts w:ascii="Playfair Display" w:hAnsi="Playfair Display" w:cs="Arial"/>
                <w:b/>
                <w:i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W stosownych przypadkach wskazanie części zamówienia, w odniesieniu do której (których) wykonawca zamierza złożyć ofertę.</w:t>
            </w:r>
          </w:p>
        </w:tc>
        <w:tc>
          <w:tcPr>
            <w:tcW w:w="4645" w:type="dxa"/>
            <w:shd w:val="clear" w:color="auto" w:fill="auto"/>
          </w:tcPr>
          <w:p w14:paraId="753E9BD2" w14:textId="77777777" w:rsidR="00C86C99" w:rsidRPr="00402209" w:rsidRDefault="00C86C99" w:rsidP="00EA0C66">
            <w:pPr>
              <w:pStyle w:val="Text1"/>
              <w:ind w:left="0"/>
              <w:jc w:val="left"/>
              <w:rPr>
                <w:rFonts w:ascii="Playfair Display" w:hAnsi="Playfair Display" w:cs="Arial"/>
                <w:b/>
                <w:i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[   ]</w:t>
            </w:r>
          </w:p>
        </w:tc>
      </w:tr>
    </w:tbl>
    <w:p w14:paraId="7D200BE7" w14:textId="77777777" w:rsidR="00C86C99" w:rsidRPr="00402209" w:rsidRDefault="00C86C99" w:rsidP="00C86C99">
      <w:pPr>
        <w:pStyle w:val="SectionTitle"/>
        <w:rPr>
          <w:rFonts w:ascii="Playfair Display" w:hAnsi="Playfair Display" w:cs="Arial"/>
          <w:b w:val="0"/>
          <w:sz w:val="20"/>
          <w:szCs w:val="20"/>
        </w:rPr>
      </w:pPr>
      <w:r w:rsidRPr="00402209">
        <w:rPr>
          <w:rFonts w:ascii="Playfair Display" w:hAnsi="Playfair Display" w:cs="Arial"/>
          <w:b w:val="0"/>
          <w:sz w:val="20"/>
          <w:szCs w:val="20"/>
        </w:rPr>
        <w:t>B: Informacje na temat przedstawicieli wykonawcy</w:t>
      </w:r>
    </w:p>
    <w:p w14:paraId="51758AB0" w14:textId="77777777" w:rsidR="00C86C99" w:rsidRPr="00402209" w:rsidRDefault="00C86C99" w:rsidP="00C86C9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rPr>
          <w:rFonts w:ascii="Playfair Display" w:hAnsi="Playfair Display" w:cs="Arial"/>
          <w:i/>
          <w:sz w:val="20"/>
          <w:szCs w:val="20"/>
        </w:rPr>
      </w:pPr>
      <w:r w:rsidRPr="00402209">
        <w:rPr>
          <w:rFonts w:ascii="Playfair Display" w:hAnsi="Playfair Display" w:cs="Arial"/>
          <w:i/>
          <w:sz w:val="20"/>
          <w:szCs w:val="20"/>
        </w:rPr>
        <w:t>W stosownych przypadkach proszę podać imię i nazwisko (imiona i nazwiska) oraz adres(-y) osoby (osób) upoważnionej(-ych) do reprezentowania wykonawcy na potrzeby niniejszego postępowania o udzielenie zamówienia: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3"/>
        <w:gridCol w:w="4644"/>
      </w:tblGrid>
      <w:tr w:rsidR="00C86C99" w:rsidRPr="00402209" w14:paraId="07B7DD38" w14:textId="77777777" w:rsidTr="00EA0C66">
        <w:tc>
          <w:tcPr>
            <w:tcW w:w="4644" w:type="dxa"/>
            <w:shd w:val="clear" w:color="auto" w:fill="auto"/>
          </w:tcPr>
          <w:p w14:paraId="25565FD3" w14:textId="77777777" w:rsidR="00C86C99" w:rsidRPr="00402209" w:rsidRDefault="00C86C99" w:rsidP="00EA0C66">
            <w:pPr>
              <w:rPr>
                <w:rFonts w:ascii="Playfair Display" w:hAnsi="Playfair Display" w:cs="Arial"/>
                <w:b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Osoby upoważnione do reprezentowania, o ile istnieją:</w:t>
            </w:r>
          </w:p>
        </w:tc>
        <w:tc>
          <w:tcPr>
            <w:tcW w:w="4645" w:type="dxa"/>
            <w:shd w:val="clear" w:color="auto" w:fill="auto"/>
          </w:tcPr>
          <w:p w14:paraId="7DA6EBFA" w14:textId="77777777" w:rsidR="00C86C99" w:rsidRPr="00402209" w:rsidRDefault="00C86C99" w:rsidP="00EA0C66">
            <w:pPr>
              <w:rPr>
                <w:rFonts w:ascii="Playfair Display" w:hAnsi="Playfair Display" w:cs="Arial"/>
                <w:b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Odpowiedź:</w:t>
            </w:r>
          </w:p>
        </w:tc>
      </w:tr>
      <w:tr w:rsidR="00C86C99" w:rsidRPr="00402209" w14:paraId="75CF9712" w14:textId="77777777" w:rsidTr="00EA0C66">
        <w:tc>
          <w:tcPr>
            <w:tcW w:w="4644" w:type="dxa"/>
            <w:shd w:val="clear" w:color="auto" w:fill="auto"/>
          </w:tcPr>
          <w:p w14:paraId="33AE6983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Imię i nazwisko, 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 xml:space="preserve">wraz z datą i miejscem urodzenia, jeżeli są wymagane: </w:t>
            </w:r>
          </w:p>
        </w:tc>
        <w:tc>
          <w:tcPr>
            <w:tcW w:w="4645" w:type="dxa"/>
            <w:shd w:val="clear" w:color="auto" w:fill="auto"/>
          </w:tcPr>
          <w:p w14:paraId="45129AF6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[……],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[……]</w:t>
            </w:r>
          </w:p>
        </w:tc>
      </w:tr>
      <w:tr w:rsidR="00C86C99" w:rsidRPr="00402209" w14:paraId="33F82091" w14:textId="77777777" w:rsidTr="00EA0C66">
        <w:tc>
          <w:tcPr>
            <w:tcW w:w="4644" w:type="dxa"/>
            <w:shd w:val="clear" w:color="auto" w:fill="auto"/>
          </w:tcPr>
          <w:p w14:paraId="37E38739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Stanowisko/Działający(-a) jako:</w:t>
            </w:r>
          </w:p>
        </w:tc>
        <w:tc>
          <w:tcPr>
            <w:tcW w:w="4645" w:type="dxa"/>
            <w:shd w:val="clear" w:color="auto" w:fill="auto"/>
          </w:tcPr>
          <w:p w14:paraId="2EC76EF3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[……]</w:t>
            </w:r>
          </w:p>
        </w:tc>
      </w:tr>
      <w:tr w:rsidR="00C86C99" w:rsidRPr="00402209" w14:paraId="3180F90B" w14:textId="77777777" w:rsidTr="00EA0C66">
        <w:tc>
          <w:tcPr>
            <w:tcW w:w="4644" w:type="dxa"/>
            <w:shd w:val="clear" w:color="auto" w:fill="auto"/>
          </w:tcPr>
          <w:p w14:paraId="51062EAB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Adres pocztowy:</w:t>
            </w:r>
          </w:p>
        </w:tc>
        <w:tc>
          <w:tcPr>
            <w:tcW w:w="4645" w:type="dxa"/>
            <w:shd w:val="clear" w:color="auto" w:fill="auto"/>
          </w:tcPr>
          <w:p w14:paraId="753947B6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[……]</w:t>
            </w:r>
          </w:p>
        </w:tc>
      </w:tr>
      <w:tr w:rsidR="00C86C99" w:rsidRPr="00402209" w14:paraId="03818A66" w14:textId="77777777" w:rsidTr="00EA0C66">
        <w:tc>
          <w:tcPr>
            <w:tcW w:w="4644" w:type="dxa"/>
            <w:shd w:val="clear" w:color="auto" w:fill="auto"/>
          </w:tcPr>
          <w:p w14:paraId="3BDEF270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Telefon:</w:t>
            </w:r>
          </w:p>
        </w:tc>
        <w:tc>
          <w:tcPr>
            <w:tcW w:w="4645" w:type="dxa"/>
            <w:shd w:val="clear" w:color="auto" w:fill="auto"/>
          </w:tcPr>
          <w:p w14:paraId="73078B8D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[……]</w:t>
            </w:r>
          </w:p>
        </w:tc>
      </w:tr>
      <w:tr w:rsidR="00C86C99" w:rsidRPr="00402209" w14:paraId="2783D402" w14:textId="77777777" w:rsidTr="00EA0C66">
        <w:tc>
          <w:tcPr>
            <w:tcW w:w="4644" w:type="dxa"/>
            <w:shd w:val="clear" w:color="auto" w:fill="auto"/>
          </w:tcPr>
          <w:p w14:paraId="1BA72D5E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Adres e-mail:</w:t>
            </w:r>
          </w:p>
        </w:tc>
        <w:tc>
          <w:tcPr>
            <w:tcW w:w="4645" w:type="dxa"/>
            <w:shd w:val="clear" w:color="auto" w:fill="auto"/>
          </w:tcPr>
          <w:p w14:paraId="77843F78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[……]</w:t>
            </w:r>
          </w:p>
        </w:tc>
      </w:tr>
      <w:tr w:rsidR="00C86C99" w:rsidRPr="00402209" w14:paraId="674D4246" w14:textId="77777777" w:rsidTr="00EA0C66">
        <w:tc>
          <w:tcPr>
            <w:tcW w:w="4644" w:type="dxa"/>
            <w:shd w:val="clear" w:color="auto" w:fill="auto"/>
          </w:tcPr>
          <w:p w14:paraId="07691C7C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W razie potrzeby proszę podać szczegółowe informacje dotyczące przedstawicielstwa (jego form, zakresu, celu itd.):</w:t>
            </w:r>
          </w:p>
        </w:tc>
        <w:tc>
          <w:tcPr>
            <w:tcW w:w="4645" w:type="dxa"/>
            <w:shd w:val="clear" w:color="auto" w:fill="auto"/>
          </w:tcPr>
          <w:p w14:paraId="667666A9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[……]</w:t>
            </w:r>
          </w:p>
        </w:tc>
      </w:tr>
    </w:tbl>
    <w:p w14:paraId="19F47251" w14:textId="4DDB7E31" w:rsidR="00C86C99" w:rsidRDefault="00C86C99" w:rsidP="00C86C99">
      <w:pPr>
        <w:pStyle w:val="SectionTitle"/>
        <w:rPr>
          <w:rFonts w:ascii="Playfair Display" w:hAnsi="Playfair Display" w:cs="Arial"/>
          <w:b w:val="0"/>
          <w:sz w:val="20"/>
          <w:szCs w:val="20"/>
        </w:rPr>
      </w:pPr>
      <w:r w:rsidRPr="00402209">
        <w:rPr>
          <w:rFonts w:ascii="Playfair Display" w:hAnsi="Playfair Display" w:cs="Arial"/>
          <w:b w:val="0"/>
          <w:sz w:val="20"/>
          <w:szCs w:val="20"/>
        </w:rPr>
        <w:lastRenderedPageBreak/>
        <w:t>C: Informacje na temat polegania na zdolności innych podmiotów</w:t>
      </w:r>
    </w:p>
    <w:p w14:paraId="797F828B" w14:textId="2DB434BD" w:rsidR="006D5955" w:rsidRPr="006D5955" w:rsidRDefault="006D5955" w:rsidP="006D5955">
      <w:pPr>
        <w:pStyle w:val="Nagwek1"/>
        <w:rPr>
          <w:lang w:eastAsia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3"/>
        <w:gridCol w:w="4644"/>
      </w:tblGrid>
      <w:tr w:rsidR="00C86C99" w:rsidRPr="00402209" w14:paraId="1DC5E35F" w14:textId="77777777" w:rsidTr="00EA0C66">
        <w:tc>
          <w:tcPr>
            <w:tcW w:w="4644" w:type="dxa"/>
            <w:shd w:val="clear" w:color="auto" w:fill="auto"/>
          </w:tcPr>
          <w:p w14:paraId="51D23CB4" w14:textId="77777777" w:rsidR="00C86C99" w:rsidRPr="00402209" w:rsidRDefault="00C86C99" w:rsidP="00EA0C66">
            <w:pPr>
              <w:rPr>
                <w:rFonts w:ascii="Playfair Display" w:hAnsi="Playfair Display" w:cs="Arial"/>
                <w:b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Zależność od innych podmiotów:</w:t>
            </w:r>
          </w:p>
        </w:tc>
        <w:tc>
          <w:tcPr>
            <w:tcW w:w="4645" w:type="dxa"/>
            <w:shd w:val="clear" w:color="auto" w:fill="auto"/>
          </w:tcPr>
          <w:p w14:paraId="096FB6D6" w14:textId="77777777" w:rsidR="00C86C99" w:rsidRPr="00402209" w:rsidRDefault="00C86C99" w:rsidP="00EA0C66">
            <w:pPr>
              <w:rPr>
                <w:rFonts w:ascii="Playfair Display" w:hAnsi="Playfair Display" w:cs="Arial"/>
                <w:b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Odpowiedź:</w:t>
            </w:r>
          </w:p>
        </w:tc>
      </w:tr>
      <w:tr w:rsidR="00C86C99" w:rsidRPr="00402209" w14:paraId="724F0C19" w14:textId="77777777" w:rsidTr="00EA0C66">
        <w:tc>
          <w:tcPr>
            <w:tcW w:w="4644" w:type="dxa"/>
            <w:shd w:val="clear" w:color="auto" w:fill="auto"/>
          </w:tcPr>
          <w:p w14:paraId="4BB06CC2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Czy wykonawca polega na zdolności innych podmiotów w celu spełnienia kryteriów kwalifikacji określonych poniżej w części IV oraz (ewentualnych) kryteriów i zasad określonych poniżej w części V? </w:t>
            </w:r>
          </w:p>
        </w:tc>
        <w:tc>
          <w:tcPr>
            <w:tcW w:w="4645" w:type="dxa"/>
            <w:shd w:val="clear" w:color="auto" w:fill="auto"/>
          </w:tcPr>
          <w:p w14:paraId="4A491FA0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[] Tak [] Nie</w:t>
            </w:r>
          </w:p>
        </w:tc>
      </w:tr>
    </w:tbl>
    <w:p w14:paraId="5D900627" w14:textId="77777777" w:rsidR="00C86C99" w:rsidRPr="00402209" w:rsidRDefault="00C86C99" w:rsidP="00C86C9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rPr>
          <w:rFonts w:ascii="Playfair Display" w:hAnsi="Playfair Display" w:cs="Arial"/>
          <w:sz w:val="20"/>
          <w:szCs w:val="20"/>
        </w:rPr>
      </w:pPr>
      <w:r w:rsidRPr="00402209">
        <w:rPr>
          <w:rFonts w:ascii="Playfair Display" w:hAnsi="Playfair Display" w:cs="Arial"/>
          <w:b/>
          <w:sz w:val="20"/>
          <w:szCs w:val="20"/>
        </w:rPr>
        <w:t>Jeżeli tak</w:t>
      </w:r>
      <w:r w:rsidRPr="00402209">
        <w:rPr>
          <w:rFonts w:ascii="Playfair Display" w:hAnsi="Playfair Display" w:cs="Arial"/>
          <w:sz w:val="20"/>
          <w:szCs w:val="20"/>
        </w:rPr>
        <w:t xml:space="preserve">, proszę przedstawić – </w:t>
      </w:r>
      <w:r w:rsidRPr="00402209">
        <w:rPr>
          <w:rFonts w:ascii="Playfair Display" w:hAnsi="Playfair Display" w:cs="Arial"/>
          <w:b/>
          <w:sz w:val="20"/>
          <w:szCs w:val="20"/>
        </w:rPr>
        <w:t>dla każdego</w:t>
      </w:r>
      <w:r w:rsidRPr="00402209">
        <w:rPr>
          <w:rFonts w:ascii="Playfair Display" w:hAnsi="Playfair Display" w:cs="Arial"/>
          <w:sz w:val="20"/>
          <w:szCs w:val="20"/>
        </w:rPr>
        <w:t xml:space="preserve"> z podmiotów, których to dotyczy – odrębny formularz jednolitego europejskiego dokumentu zamówienia zawierający informacje wymagane w </w:t>
      </w:r>
      <w:r w:rsidRPr="00402209">
        <w:rPr>
          <w:rFonts w:ascii="Playfair Display" w:hAnsi="Playfair Display" w:cs="Arial"/>
          <w:b/>
          <w:sz w:val="20"/>
          <w:szCs w:val="20"/>
        </w:rPr>
        <w:t>niniejszej części sekcja A i B oraz w części III</w:t>
      </w:r>
      <w:r w:rsidRPr="00402209">
        <w:rPr>
          <w:rFonts w:ascii="Playfair Display" w:hAnsi="Playfair Display" w:cs="Arial"/>
          <w:sz w:val="20"/>
          <w:szCs w:val="20"/>
        </w:rPr>
        <w:t xml:space="preserve">, należycie wypełniony i podpisany przez dane podmioty. </w:t>
      </w:r>
      <w:r w:rsidRPr="00402209">
        <w:rPr>
          <w:rFonts w:ascii="Playfair Display" w:hAnsi="Playfair Display" w:cs="Arial"/>
          <w:sz w:val="20"/>
          <w:szCs w:val="20"/>
        </w:rPr>
        <w:br/>
        <w:t xml:space="preserve">Należy zauważyć, że dotyczy to również wszystkich pracowników technicznych lub służb technicznych, nienależących bezpośrednio do przedsiębiorstwa danego wykonawcy, w szczególności tych odpowiedzialnych za kontrolę jakości, a w przypadku zamówień publicznych na roboty budowlane – tych, do których wykonawca będzie mógł się zwrócić o wykonanie robót budowlanych. </w:t>
      </w:r>
      <w:r w:rsidRPr="00402209">
        <w:rPr>
          <w:rFonts w:ascii="Playfair Display" w:hAnsi="Playfair Display" w:cs="Arial"/>
          <w:sz w:val="20"/>
          <w:szCs w:val="20"/>
        </w:rPr>
        <w:br/>
        <w:t>O ile ma to znaczenie dla określonych zdolności, na których polega wykonawca, proszę dołączyć – dla każdego z podmiotów, których to dotyczy – informacje wymagane w częściach IV i V</w:t>
      </w:r>
      <w:r w:rsidRPr="00402209">
        <w:rPr>
          <w:rStyle w:val="Odwoanieprzypisudolnego"/>
          <w:rFonts w:ascii="Playfair Display" w:hAnsi="Playfair Display" w:cs="Arial"/>
          <w:sz w:val="20"/>
          <w:szCs w:val="20"/>
        </w:rPr>
        <w:footnoteReference w:id="13"/>
      </w:r>
      <w:r w:rsidRPr="00402209">
        <w:rPr>
          <w:rFonts w:ascii="Playfair Display" w:hAnsi="Playfair Display" w:cs="Arial"/>
          <w:sz w:val="20"/>
          <w:szCs w:val="20"/>
        </w:rPr>
        <w:t>.</w:t>
      </w:r>
    </w:p>
    <w:p w14:paraId="7948F5BC" w14:textId="0B07B100" w:rsidR="00C86C99" w:rsidRPr="00402209" w:rsidRDefault="00C86C99" w:rsidP="00C86C99">
      <w:pPr>
        <w:pStyle w:val="ChapterTitle"/>
        <w:rPr>
          <w:rFonts w:ascii="Playfair Display" w:hAnsi="Playfair Display" w:cs="Arial"/>
          <w:b w:val="0"/>
          <w:smallCaps/>
          <w:sz w:val="20"/>
          <w:szCs w:val="20"/>
          <w:u w:val="single"/>
        </w:rPr>
      </w:pPr>
      <w:r w:rsidRPr="00402209">
        <w:rPr>
          <w:rFonts w:ascii="Playfair Display" w:hAnsi="Playfair Display" w:cs="Arial"/>
          <w:b w:val="0"/>
          <w:smallCaps/>
          <w:sz w:val="20"/>
          <w:szCs w:val="20"/>
        </w:rPr>
        <w:t>D: Informacje dotyczące podwykonawców, na których zdolności wykonawca nie polega</w:t>
      </w:r>
    </w:p>
    <w:p w14:paraId="7F0818E4" w14:textId="77777777" w:rsidR="00C86C99" w:rsidRPr="00402209" w:rsidRDefault="00C86C99" w:rsidP="00C86C99">
      <w:pPr>
        <w:pStyle w:val="ChapterTitle"/>
        <w:keepNext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spacing w:after="120"/>
        <w:rPr>
          <w:rFonts w:ascii="Playfair Display" w:hAnsi="Playfair Display" w:cs="Arial"/>
          <w:sz w:val="20"/>
          <w:szCs w:val="20"/>
        </w:rPr>
      </w:pPr>
      <w:r w:rsidRPr="00402209">
        <w:rPr>
          <w:rFonts w:ascii="Playfair Display" w:hAnsi="Playfair Display" w:cs="Arial"/>
          <w:sz w:val="20"/>
          <w:szCs w:val="20"/>
        </w:rPr>
        <w:t>(Sekcja, którą należy wypełnić jedynie w przypadku gdy instytucja zamawiająca lub podmiot zamawiający wprost tego zażąda.)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3"/>
        <w:gridCol w:w="4644"/>
      </w:tblGrid>
      <w:tr w:rsidR="00C86C99" w:rsidRPr="00402209" w14:paraId="2A6AD749" w14:textId="77777777" w:rsidTr="00EA0C66">
        <w:tc>
          <w:tcPr>
            <w:tcW w:w="4644" w:type="dxa"/>
            <w:shd w:val="clear" w:color="auto" w:fill="auto"/>
          </w:tcPr>
          <w:p w14:paraId="74AFDCBC" w14:textId="77777777" w:rsidR="00C86C99" w:rsidRPr="00402209" w:rsidRDefault="00C86C99" w:rsidP="00EA0C66">
            <w:pPr>
              <w:rPr>
                <w:rFonts w:ascii="Playfair Display" w:hAnsi="Playfair Display" w:cs="Arial"/>
                <w:b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Podwykonawstwo:</w:t>
            </w:r>
          </w:p>
        </w:tc>
        <w:tc>
          <w:tcPr>
            <w:tcW w:w="4645" w:type="dxa"/>
            <w:shd w:val="clear" w:color="auto" w:fill="auto"/>
          </w:tcPr>
          <w:p w14:paraId="19B40685" w14:textId="77777777" w:rsidR="00C86C99" w:rsidRPr="00402209" w:rsidRDefault="00C86C99" w:rsidP="00EA0C66">
            <w:pPr>
              <w:rPr>
                <w:rFonts w:ascii="Playfair Display" w:hAnsi="Playfair Display" w:cs="Arial"/>
                <w:b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Odpowiedź:</w:t>
            </w:r>
          </w:p>
        </w:tc>
      </w:tr>
      <w:tr w:rsidR="00C86C99" w:rsidRPr="00402209" w14:paraId="38D6C154" w14:textId="77777777" w:rsidTr="00EA0C66">
        <w:tc>
          <w:tcPr>
            <w:tcW w:w="4644" w:type="dxa"/>
            <w:shd w:val="clear" w:color="auto" w:fill="auto"/>
          </w:tcPr>
          <w:p w14:paraId="5FD1E37C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Czy wykonawca zamierza zlecić osobom trzecim podwykonawstwo jakiejkolwiek części zamówienia?</w:t>
            </w:r>
          </w:p>
        </w:tc>
        <w:tc>
          <w:tcPr>
            <w:tcW w:w="4645" w:type="dxa"/>
            <w:shd w:val="clear" w:color="auto" w:fill="auto"/>
          </w:tcPr>
          <w:p w14:paraId="1210EF54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[] Tak [] Nie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 xml:space="preserve">Jeżeli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tak i o ile jest to wiadome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, proszę podać wykaz proponowanych podwykonawców: </w:t>
            </w:r>
          </w:p>
          <w:p w14:paraId="2EBA36D8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[…]</w:t>
            </w:r>
          </w:p>
        </w:tc>
      </w:tr>
    </w:tbl>
    <w:p w14:paraId="21C38A96" w14:textId="77777777" w:rsidR="00C86C99" w:rsidRPr="00402209" w:rsidRDefault="00C86C99" w:rsidP="00C86C99">
      <w:pPr>
        <w:pStyle w:val="ChapterTitle"/>
        <w:keepNext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spacing w:after="120"/>
        <w:jc w:val="both"/>
        <w:rPr>
          <w:rFonts w:ascii="Playfair Display" w:hAnsi="Playfair Display" w:cs="Arial"/>
          <w:sz w:val="20"/>
          <w:szCs w:val="20"/>
        </w:rPr>
      </w:pPr>
      <w:r w:rsidRPr="00402209">
        <w:rPr>
          <w:rFonts w:ascii="Playfair Display" w:hAnsi="Playfair Display" w:cs="Arial"/>
          <w:sz w:val="20"/>
          <w:szCs w:val="20"/>
        </w:rPr>
        <w:t xml:space="preserve">Jeżeli instytucja zamawiająca lub podmiot zamawiający wyraźnie żąda przedstawienia tych informacji </w:t>
      </w:r>
      <w:r w:rsidRPr="00402209">
        <w:rPr>
          <w:rFonts w:ascii="Playfair Display" w:hAnsi="Playfair Display" w:cs="Arial"/>
          <w:b w:val="0"/>
          <w:sz w:val="20"/>
          <w:szCs w:val="20"/>
        </w:rPr>
        <w:t xml:space="preserve">oprócz informacji </w:t>
      </w:r>
      <w:r w:rsidRPr="00402209">
        <w:rPr>
          <w:rFonts w:ascii="Playfair Display" w:hAnsi="Playfair Display" w:cs="Arial"/>
          <w:sz w:val="20"/>
          <w:szCs w:val="20"/>
        </w:rPr>
        <w:t>wymaganych w niniejszej sekcji, proszę przedstawić – dla każdego podwykonawcy (każdej kategorii podwykonawców), których to dotyczy – informacje wymagane w niniejszej części sekcja A i B oraz w części III.</w:t>
      </w:r>
    </w:p>
    <w:p w14:paraId="65A85283" w14:textId="146C9086" w:rsidR="00C86C99" w:rsidRPr="00402209" w:rsidRDefault="00C86C99" w:rsidP="00C86C99">
      <w:pPr>
        <w:spacing w:after="160" w:line="259" w:lineRule="auto"/>
        <w:rPr>
          <w:rFonts w:ascii="Playfair Display" w:hAnsi="Playfair Display" w:cs="Arial"/>
          <w:sz w:val="20"/>
          <w:szCs w:val="20"/>
        </w:rPr>
      </w:pPr>
      <w:r w:rsidRPr="00402209">
        <w:rPr>
          <w:rFonts w:ascii="Playfair Display" w:hAnsi="Playfair Display" w:cs="Arial"/>
          <w:sz w:val="20"/>
          <w:szCs w:val="20"/>
        </w:rPr>
        <w:t>Część III: Podstawy wykluczenia</w:t>
      </w:r>
    </w:p>
    <w:p w14:paraId="05726A5F" w14:textId="77777777" w:rsidR="00C86C99" w:rsidRPr="00402209" w:rsidRDefault="00C86C99" w:rsidP="00C86C99">
      <w:pPr>
        <w:pStyle w:val="SectionTitle"/>
        <w:rPr>
          <w:rFonts w:ascii="Playfair Display" w:hAnsi="Playfair Display" w:cs="Arial"/>
          <w:b w:val="0"/>
          <w:sz w:val="20"/>
          <w:szCs w:val="20"/>
        </w:rPr>
      </w:pPr>
      <w:r w:rsidRPr="00402209">
        <w:rPr>
          <w:rFonts w:ascii="Playfair Display" w:hAnsi="Playfair Display" w:cs="Arial"/>
          <w:b w:val="0"/>
          <w:sz w:val="20"/>
          <w:szCs w:val="20"/>
        </w:rPr>
        <w:t>A: Podstawy związane z wyrokami skazującymi za przestępstwo</w:t>
      </w:r>
    </w:p>
    <w:p w14:paraId="11677EE1" w14:textId="77777777" w:rsidR="00C86C99" w:rsidRPr="00402209" w:rsidRDefault="00C86C99" w:rsidP="00C86C9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rPr>
          <w:rFonts w:ascii="Playfair Display" w:hAnsi="Playfair Display" w:cs="Arial"/>
          <w:sz w:val="20"/>
          <w:szCs w:val="20"/>
        </w:rPr>
      </w:pPr>
      <w:r w:rsidRPr="00402209">
        <w:rPr>
          <w:rFonts w:ascii="Playfair Display" w:hAnsi="Playfair Display" w:cs="Arial"/>
          <w:sz w:val="20"/>
          <w:szCs w:val="20"/>
        </w:rPr>
        <w:t>W art. 57 ust. 1 dyrektywy 2014/24/UE określono następujące powody wykluczenia:</w:t>
      </w:r>
    </w:p>
    <w:p w14:paraId="4A7B3256" w14:textId="77777777" w:rsidR="00C86C99" w:rsidRPr="00402209" w:rsidRDefault="00C86C99" w:rsidP="00C86C99">
      <w:pPr>
        <w:pStyle w:val="NumPar1"/>
        <w:numPr>
          <w:ilvl w:val="0"/>
          <w:numId w:val="8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left"/>
        <w:rPr>
          <w:rFonts w:ascii="Playfair Display" w:hAnsi="Playfair Display" w:cs="Arial"/>
          <w:w w:val="0"/>
          <w:sz w:val="20"/>
          <w:szCs w:val="20"/>
        </w:rPr>
      </w:pPr>
      <w:r w:rsidRPr="00402209">
        <w:rPr>
          <w:rFonts w:ascii="Playfair Display" w:hAnsi="Playfair Display" w:cs="Arial"/>
          <w:sz w:val="20"/>
          <w:szCs w:val="20"/>
        </w:rPr>
        <w:t xml:space="preserve">udział w </w:t>
      </w:r>
      <w:r w:rsidRPr="00402209">
        <w:rPr>
          <w:rFonts w:ascii="Playfair Display" w:hAnsi="Playfair Display" w:cs="Arial"/>
          <w:b/>
          <w:sz w:val="20"/>
          <w:szCs w:val="20"/>
        </w:rPr>
        <w:t>organizacji przestępczej</w:t>
      </w:r>
      <w:r w:rsidRPr="00402209">
        <w:rPr>
          <w:rStyle w:val="Odwoanieprzypisudolnego"/>
          <w:rFonts w:ascii="Playfair Display" w:hAnsi="Playfair Display" w:cs="Arial"/>
          <w:b/>
          <w:sz w:val="20"/>
          <w:szCs w:val="20"/>
        </w:rPr>
        <w:footnoteReference w:id="14"/>
      </w:r>
      <w:r w:rsidRPr="00402209">
        <w:rPr>
          <w:rFonts w:ascii="Playfair Display" w:hAnsi="Playfair Display" w:cs="Arial"/>
          <w:sz w:val="20"/>
          <w:szCs w:val="20"/>
        </w:rPr>
        <w:t>;</w:t>
      </w:r>
    </w:p>
    <w:p w14:paraId="7346FAB6" w14:textId="77777777" w:rsidR="00C86C99" w:rsidRPr="00402209" w:rsidRDefault="00C86C99" w:rsidP="00C86C99">
      <w:pPr>
        <w:pStyle w:val="NumPar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left"/>
        <w:rPr>
          <w:rFonts w:ascii="Playfair Display" w:hAnsi="Playfair Display" w:cs="Arial"/>
          <w:w w:val="0"/>
          <w:sz w:val="20"/>
          <w:szCs w:val="20"/>
        </w:rPr>
      </w:pPr>
      <w:r w:rsidRPr="00402209">
        <w:rPr>
          <w:rFonts w:ascii="Playfair Display" w:hAnsi="Playfair Display" w:cs="Arial"/>
          <w:b/>
          <w:sz w:val="20"/>
          <w:szCs w:val="20"/>
        </w:rPr>
        <w:t>korupcja</w:t>
      </w:r>
      <w:r w:rsidRPr="00402209">
        <w:rPr>
          <w:rStyle w:val="Odwoanieprzypisudolnego"/>
          <w:rFonts w:ascii="Playfair Display" w:hAnsi="Playfair Display" w:cs="Arial"/>
          <w:b/>
          <w:sz w:val="20"/>
          <w:szCs w:val="20"/>
        </w:rPr>
        <w:footnoteReference w:id="15"/>
      </w:r>
      <w:r w:rsidRPr="00402209">
        <w:rPr>
          <w:rFonts w:ascii="Playfair Display" w:hAnsi="Playfair Display" w:cs="Arial"/>
          <w:sz w:val="20"/>
          <w:szCs w:val="20"/>
        </w:rPr>
        <w:t>;</w:t>
      </w:r>
    </w:p>
    <w:p w14:paraId="050D006C" w14:textId="77777777" w:rsidR="00C86C99" w:rsidRPr="00402209" w:rsidRDefault="00C86C99" w:rsidP="00C86C99">
      <w:pPr>
        <w:pStyle w:val="NumPar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left"/>
        <w:rPr>
          <w:rFonts w:ascii="Playfair Display" w:hAnsi="Playfair Display" w:cs="Arial"/>
          <w:w w:val="0"/>
          <w:sz w:val="20"/>
          <w:szCs w:val="20"/>
          <w:lang w:eastAsia="fr-BE"/>
        </w:rPr>
      </w:pPr>
      <w:bookmarkStart w:id="5" w:name="_DV_M1264"/>
      <w:bookmarkEnd w:id="5"/>
      <w:r w:rsidRPr="00402209">
        <w:rPr>
          <w:rFonts w:ascii="Playfair Display" w:hAnsi="Playfair Display" w:cs="Arial"/>
          <w:b/>
          <w:w w:val="0"/>
          <w:sz w:val="20"/>
          <w:szCs w:val="20"/>
        </w:rPr>
        <w:lastRenderedPageBreak/>
        <w:t>nadużycie finansowe</w:t>
      </w:r>
      <w:r w:rsidRPr="00402209">
        <w:rPr>
          <w:rStyle w:val="Odwoanieprzypisudolnego"/>
          <w:rFonts w:ascii="Playfair Display" w:hAnsi="Playfair Display" w:cs="Arial"/>
          <w:b/>
          <w:w w:val="0"/>
          <w:sz w:val="20"/>
          <w:szCs w:val="20"/>
        </w:rPr>
        <w:footnoteReference w:id="16"/>
      </w:r>
      <w:r w:rsidRPr="00402209">
        <w:rPr>
          <w:rFonts w:ascii="Playfair Display" w:hAnsi="Playfair Display" w:cs="Arial"/>
          <w:w w:val="0"/>
          <w:sz w:val="20"/>
          <w:szCs w:val="20"/>
        </w:rPr>
        <w:t>;</w:t>
      </w:r>
      <w:bookmarkStart w:id="6" w:name="_DV_M1266"/>
      <w:bookmarkEnd w:id="6"/>
    </w:p>
    <w:p w14:paraId="5ED5DCB7" w14:textId="77777777" w:rsidR="00C86C99" w:rsidRPr="00402209" w:rsidRDefault="00C86C99" w:rsidP="00C86C99">
      <w:pPr>
        <w:pStyle w:val="NumPar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left"/>
        <w:rPr>
          <w:rFonts w:ascii="Playfair Display" w:hAnsi="Playfair Display" w:cs="Arial"/>
          <w:w w:val="0"/>
          <w:sz w:val="20"/>
          <w:szCs w:val="20"/>
          <w:lang w:eastAsia="fr-BE"/>
        </w:rPr>
      </w:pPr>
      <w:r w:rsidRPr="00402209">
        <w:rPr>
          <w:rFonts w:ascii="Playfair Display" w:hAnsi="Playfair Display" w:cs="Arial"/>
          <w:b/>
          <w:w w:val="0"/>
          <w:sz w:val="20"/>
          <w:szCs w:val="20"/>
        </w:rPr>
        <w:t>przestępstwa terrorystyczne lub przestępstwa związane z działalnością terrorystyczną</w:t>
      </w:r>
      <w:bookmarkStart w:id="7" w:name="_DV_M1268"/>
      <w:bookmarkEnd w:id="7"/>
      <w:r w:rsidRPr="00402209">
        <w:rPr>
          <w:rStyle w:val="Odwoanieprzypisudolnego"/>
          <w:rFonts w:ascii="Playfair Display" w:hAnsi="Playfair Display" w:cs="Arial"/>
          <w:b/>
          <w:w w:val="0"/>
          <w:sz w:val="20"/>
          <w:szCs w:val="20"/>
        </w:rPr>
        <w:footnoteReference w:id="17"/>
      </w:r>
    </w:p>
    <w:p w14:paraId="4D813C22" w14:textId="77777777" w:rsidR="00C86C99" w:rsidRPr="00402209" w:rsidRDefault="00C86C99" w:rsidP="00C86C99">
      <w:pPr>
        <w:pStyle w:val="NumPar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left"/>
        <w:rPr>
          <w:rFonts w:ascii="Playfair Display" w:hAnsi="Playfair Display" w:cs="Arial"/>
          <w:w w:val="0"/>
          <w:sz w:val="20"/>
          <w:szCs w:val="20"/>
          <w:lang w:eastAsia="fr-BE"/>
        </w:rPr>
      </w:pPr>
      <w:r w:rsidRPr="00402209">
        <w:rPr>
          <w:rFonts w:ascii="Playfair Display" w:hAnsi="Playfair Display" w:cs="Arial"/>
          <w:b/>
          <w:w w:val="0"/>
          <w:sz w:val="20"/>
          <w:szCs w:val="20"/>
        </w:rPr>
        <w:t>pranie pieniędzy lub finansowanie terroryzmu</w:t>
      </w:r>
      <w:r w:rsidRPr="00402209">
        <w:rPr>
          <w:rStyle w:val="Odwoanieprzypisudolnego"/>
          <w:rFonts w:ascii="Playfair Display" w:hAnsi="Playfair Display" w:cs="Arial"/>
          <w:b/>
          <w:w w:val="0"/>
          <w:sz w:val="20"/>
          <w:szCs w:val="20"/>
        </w:rPr>
        <w:footnoteReference w:id="18"/>
      </w:r>
    </w:p>
    <w:p w14:paraId="71ECD484" w14:textId="77777777" w:rsidR="00C86C99" w:rsidRPr="00402209" w:rsidRDefault="00C86C99" w:rsidP="00C86C99">
      <w:pPr>
        <w:pStyle w:val="NumPar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left"/>
        <w:rPr>
          <w:rFonts w:ascii="Playfair Display" w:hAnsi="Playfair Display" w:cs="Arial"/>
          <w:w w:val="0"/>
          <w:sz w:val="20"/>
          <w:szCs w:val="20"/>
        </w:rPr>
      </w:pPr>
      <w:r w:rsidRPr="00402209">
        <w:rPr>
          <w:rFonts w:ascii="Playfair Display" w:hAnsi="Playfair Display" w:cs="Arial"/>
          <w:b/>
          <w:sz w:val="20"/>
          <w:szCs w:val="20"/>
        </w:rPr>
        <w:t>praca dzieci</w:t>
      </w:r>
      <w:r w:rsidRPr="00402209">
        <w:rPr>
          <w:rFonts w:ascii="Playfair Display" w:hAnsi="Playfair Display" w:cs="Arial"/>
          <w:sz w:val="20"/>
          <w:szCs w:val="20"/>
        </w:rPr>
        <w:t xml:space="preserve"> i inne formy </w:t>
      </w:r>
      <w:r w:rsidRPr="00402209">
        <w:rPr>
          <w:rFonts w:ascii="Playfair Display" w:hAnsi="Playfair Display" w:cs="Arial"/>
          <w:b/>
          <w:sz w:val="20"/>
          <w:szCs w:val="20"/>
        </w:rPr>
        <w:t>handlu ludźmi</w:t>
      </w:r>
      <w:r w:rsidRPr="00402209">
        <w:rPr>
          <w:rStyle w:val="Odwoanieprzypisudolnego"/>
          <w:rFonts w:ascii="Playfair Display" w:hAnsi="Playfair Display" w:cs="Arial"/>
          <w:b/>
          <w:sz w:val="20"/>
          <w:szCs w:val="20"/>
        </w:rPr>
        <w:footnoteReference w:id="19"/>
      </w:r>
      <w:r w:rsidRPr="00402209">
        <w:rPr>
          <w:rFonts w:ascii="Playfair Display" w:hAnsi="Playfair Display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3"/>
        <w:gridCol w:w="4644"/>
      </w:tblGrid>
      <w:tr w:rsidR="00C86C99" w:rsidRPr="00402209" w14:paraId="699B96FB" w14:textId="77777777" w:rsidTr="00EA0C66">
        <w:tc>
          <w:tcPr>
            <w:tcW w:w="4644" w:type="dxa"/>
            <w:shd w:val="clear" w:color="auto" w:fill="auto"/>
          </w:tcPr>
          <w:p w14:paraId="25A1C8EF" w14:textId="77777777" w:rsidR="00C86C99" w:rsidRPr="00402209" w:rsidRDefault="00C86C99" w:rsidP="00EA0C66">
            <w:pPr>
              <w:rPr>
                <w:rFonts w:ascii="Playfair Display" w:hAnsi="Playfair Display" w:cs="Arial"/>
                <w:b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Podstawy związane z wyrokami skazującymi za przestępstwo na podstawie przepisów krajowych stanowiących wdrożenie podstaw określonych w art. 57 ust. 1 wspomnianej dyrektywy:</w:t>
            </w:r>
          </w:p>
        </w:tc>
        <w:tc>
          <w:tcPr>
            <w:tcW w:w="4645" w:type="dxa"/>
            <w:shd w:val="clear" w:color="auto" w:fill="auto"/>
          </w:tcPr>
          <w:p w14:paraId="4AA651C4" w14:textId="77777777" w:rsidR="00C86C99" w:rsidRPr="00402209" w:rsidRDefault="00C86C99" w:rsidP="00EA0C66">
            <w:pPr>
              <w:rPr>
                <w:rFonts w:ascii="Playfair Display" w:hAnsi="Playfair Display" w:cs="Arial"/>
                <w:b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Odpowiedź:</w:t>
            </w:r>
          </w:p>
        </w:tc>
      </w:tr>
      <w:tr w:rsidR="00C86C99" w:rsidRPr="00402209" w14:paraId="12CC3183" w14:textId="77777777" w:rsidTr="00EA0C66">
        <w:tc>
          <w:tcPr>
            <w:tcW w:w="4644" w:type="dxa"/>
            <w:shd w:val="clear" w:color="auto" w:fill="auto"/>
          </w:tcPr>
          <w:p w14:paraId="10FBFFAA" w14:textId="746281FE" w:rsidR="00C86C99" w:rsidRPr="00402209" w:rsidRDefault="00C86C99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Czy w stosunku do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samego wykonawcy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 bądź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jakiejkolwiek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 osoby będącej członkiem organów administracyjnych, zarządzających lub nadzorczych wykonawcy, lub posiadającej w</w:t>
            </w:r>
            <w:r w:rsidR="00193E09" w:rsidRPr="00402209">
              <w:rPr>
                <w:rFonts w:ascii="Playfair Display" w:hAnsi="Playfair Display" w:cs="Arial"/>
                <w:sz w:val="20"/>
                <w:szCs w:val="20"/>
              </w:rPr>
              <w:t> 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przedsiębiorstwie wykonawcy uprawnienia do</w:t>
            </w:r>
            <w:r w:rsidR="00193E09" w:rsidRPr="00402209">
              <w:rPr>
                <w:rFonts w:ascii="Playfair Display" w:hAnsi="Playfair Display" w:cs="Arial"/>
                <w:sz w:val="20"/>
                <w:szCs w:val="20"/>
              </w:rPr>
              <w:t> 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reprezentowania, uprawnienia decyzyjne lub kontrolne,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wydany został prawomocny wyrok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 z</w:t>
            </w:r>
            <w:r w:rsidR="00193E09" w:rsidRPr="00402209">
              <w:rPr>
                <w:rFonts w:ascii="Playfair Display" w:hAnsi="Playfair Display" w:cs="Arial"/>
                <w:sz w:val="20"/>
                <w:szCs w:val="20"/>
              </w:rPr>
              <w:t> 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jednego z wyżej wymienionych powodów, orzeczeniem sprzed najwyżej pięciu lat lub w</w:t>
            </w:r>
            <w:r w:rsidR="00193E09" w:rsidRPr="00402209">
              <w:rPr>
                <w:rFonts w:ascii="Playfair Display" w:hAnsi="Playfair Display" w:cs="Arial"/>
                <w:sz w:val="20"/>
                <w:szCs w:val="20"/>
              </w:rPr>
              <w:t> 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którym okres wykluczenia określony bezpośrednio w wyroku nadal obowiązuje? </w:t>
            </w:r>
          </w:p>
        </w:tc>
        <w:tc>
          <w:tcPr>
            <w:tcW w:w="4645" w:type="dxa"/>
            <w:shd w:val="clear" w:color="auto" w:fill="auto"/>
          </w:tcPr>
          <w:p w14:paraId="2E8BE67D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[] Tak [] Nie</w:t>
            </w:r>
          </w:p>
          <w:p w14:paraId="4816190F" w14:textId="0221F5F2" w:rsidR="00C86C99" w:rsidRPr="00402209" w:rsidRDefault="00C86C99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Jeżeli odnośna dokumentacja jest dostępna w</w:t>
            </w:r>
            <w:r w:rsidR="00193E09" w:rsidRPr="00402209">
              <w:rPr>
                <w:rFonts w:ascii="Playfair Display" w:hAnsi="Playfair Display" w:cs="Arial"/>
                <w:sz w:val="20"/>
                <w:szCs w:val="20"/>
              </w:rPr>
              <w:t> 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formie elektronicznej, proszę wskazać: (adres internetowy, wydający urząd lub organ, dokładne dane referencyjne dokumentacji):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[……][……][……][……]</w:t>
            </w:r>
            <w:r w:rsidRPr="00402209">
              <w:rPr>
                <w:rStyle w:val="Odwoanieprzypisudolnego"/>
                <w:rFonts w:ascii="Playfair Display" w:hAnsi="Playfair Display" w:cs="Arial"/>
                <w:sz w:val="20"/>
                <w:szCs w:val="20"/>
              </w:rPr>
              <w:footnoteReference w:id="20"/>
            </w:r>
          </w:p>
        </w:tc>
      </w:tr>
      <w:tr w:rsidR="00C86C99" w:rsidRPr="00402209" w14:paraId="1AEA0BFB" w14:textId="77777777" w:rsidTr="00EA0C66">
        <w:tc>
          <w:tcPr>
            <w:tcW w:w="4644" w:type="dxa"/>
            <w:shd w:val="clear" w:color="auto" w:fill="auto"/>
          </w:tcPr>
          <w:p w14:paraId="3E9438FE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Jeżeli tak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, proszę podać</w:t>
            </w:r>
            <w:r w:rsidRPr="00402209">
              <w:rPr>
                <w:rStyle w:val="Odwoanieprzypisudolnego"/>
                <w:rFonts w:ascii="Playfair Display" w:hAnsi="Playfair Display" w:cs="Arial"/>
                <w:sz w:val="20"/>
                <w:szCs w:val="20"/>
              </w:rPr>
              <w:footnoteReference w:id="21"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: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a) datę wyroku, określić, których spośród punktów 1–6 on dotyczy, oraz podać powód(-ody) skazania;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b) wskazać, kto został skazany [ ];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c) w zakresie, w jakim zostało to bezpośrednio ustalone w wyroku:</w:t>
            </w:r>
          </w:p>
        </w:tc>
        <w:tc>
          <w:tcPr>
            <w:tcW w:w="4645" w:type="dxa"/>
            <w:shd w:val="clear" w:color="auto" w:fill="auto"/>
          </w:tcPr>
          <w:p w14:paraId="575B5046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a) data: [   ], punkt(-y): [   ], powód(-ody): [   ]</w:t>
            </w:r>
            <w:r w:rsidRPr="00402209">
              <w:rPr>
                <w:rFonts w:ascii="Playfair Display" w:hAnsi="Playfair Display" w:cs="Arial"/>
                <w:i/>
                <w:sz w:val="20"/>
                <w:szCs w:val="20"/>
                <w:vertAlign w:val="superscript"/>
              </w:rPr>
              <w:t xml:space="preserve"> 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b) [……]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c) długość okresu wykluczenia [……] oraz punkt(-y), którego(-ych) to dotyczy.</w:t>
            </w:r>
          </w:p>
          <w:p w14:paraId="65236BC3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Jeżeli odnośna dokumentacja jest dostępna w formie elektronicznej, proszę wskazać: (adres internetowy, wydający urząd lub organ, dokładne dane referencyjne dokumentacji): [……][……][……][……]</w:t>
            </w:r>
            <w:r w:rsidRPr="00402209">
              <w:rPr>
                <w:rStyle w:val="Odwoanieprzypisudolnego"/>
                <w:rFonts w:ascii="Playfair Display" w:hAnsi="Playfair Display" w:cs="Arial"/>
                <w:sz w:val="20"/>
                <w:szCs w:val="20"/>
              </w:rPr>
              <w:footnoteReference w:id="22"/>
            </w:r>
          </w:p>
        </w:tc>
      </w:tr>
      <w:tr w:rsidR="00C86C99" w:rsidRPr="00402209" w14:paraId="019ADB2C" w14:textId="77777777" w:rsidTr="00EA0C66">
        <w:tc>
          <w:tcPr>
            <w:tcW w:w="4644" w:type="dxa"/>
            <w:shd w:val="clear" w:color="auto" w:fill="auto"/>
          </w:tcPr>
          <w:p w14:paraId="1FDA647E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W przypadku skazania, czy wykonawca przedsięwziął środki w celu wykazania swojej 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lastRenderedPageBreak/>
              <w:t>rzetelności pomimo istnienia odpowiedniej podstawy wykluczenia</w:t>
            </w:r>
            <w:r w:rsidRPr="00402209">
              <w:rPr>
                <w:rStyle w:val="Odwoanieprzypisudolnego"/>
                <w:rFonts w:ascii="Playfair Display" w:hAnsi="Playfair Display" w:cs="Arial"/>
                <w:sz w:val="20"/>
                <w:szCs w:val="20"/>
              </w:rPr>
              <w:footnoteReference w:id="23"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 („</w:t>
            </w:r>
            <w:r w:rsidRPr="00402209">
              <w:rPr>
                <w:rStyle w:val="NormalBoldChar"/>
                <w:rFonts w:ascii="Playfair Display" w:eastAsia="Calibri" w:hAnsi="Playfair Display" w:cs="Arial"/>
                <w:sz w:val="20"/>
                <w:szCs w:val="20"/>
              </w:rPr>
              <w:t>samooczyszczenie”)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?</w:t>
            </w:r>
          </w:p>
        </w:tc>
        <w:tc>
          <w:tcPr>
            <w:tcW w:w="4645" w:type="dxa"/>
            <w:shd w:val="clear" w:color="auto" w:fill="auto"/>
          </w:tcPr>
          <w:p w14:paraId="184DF41E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lastRenderedPageBreak/>
              <w:t xml:space="preserve">[] Tak [] Nie </w:t>
            </w:r>
          </w:p>
        </w:tc>
      </w:tr>
      <w:tr w:rsidR="00C86C99" w:rsidRPr="00402209" w14:paraId="59E283F4" w14:textId="77777777" w:rsidTr="00EA0C66">
        <w:tc>
          <w:tcPr>
            <w:tcW w:w="4644" w:type="dxa"/>
            <w:shd w:val="clear" w:color="auto" w:fill="auto"/>
          </w:tcPr>
          <w:p w14:paraId="2CD6EA45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Jeżeli tak</w:t>
            </w: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t>, proszę opisać przedsięwzięte środki</w:t>
            </w:r>
            <w:r w:rsidRPr="00402209">
              <w:rPr>
                <w:rStyle w:val="Odwoanieprzypisudolnego"/>
                <w:rFonts w:ascii="Playfair Display" w:hAnsi="Playfair Display" w:cs="Arial"/>
                <w:w w:val="0"/>
                <w:sz w:val="20"/>
                <w:szCs w:val="20"/>
              </w:rPr>
              <w:footnoteReference w:id="24"/>
            </w: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t>:</w:t>
            </w:r>
          </w:p>
        </w:tc>
        <w:tc>
          <w:tcPr>
            <w:tcW w:w="4645" w:type="dxa"/>
            <w:shd w:val="clear" w:color="auto" w:fill="auto"/>
          </w:tcPr>
          <w:p w14:paraId="4BE63741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[……]</w:t>
            </w:r>
          </w:p>
        </w:tc>
      </w:tr>
    </w:tbl>
    <w:p w14:paraId="61ED06CC" w14:textId="16027723" w:rsidR="00C86C99" w:rsidRPr="00402209" w:rsidRDefault="00C86C99" w:rsidP="008252DD">
      <w:pPr>
        <w:pStyle w:val="SectionTitle"/>
        <w:spacing w:after="120"/>
        <w:rPr>
          <w:rFonts w:ascii="Playfair Display" w:hAnsi="Playfair Display" w:cs="Arial"/>
          <w:b w:val="0"/>
          <w:w w:val="0"/>
          <w:sz w:val="20"/>
          <w:szCs w:val="20"/>
        </w:rPr>
      </w:pPr>
      <w:r w:rsidRPr="00402209">
        <w:rPr>
          <w:rFonts w:ascii="Playfair Display" w:hAnsi="Playfair Display" w:cs="Arial"/>
          <w:b w:val="0"/>
          <w:w w:val="0"/>
          <w:sz w:val="20"/>
          <w:szCs w:val="20"/>
        </w:rPr>
        <w:t xml:space="preserve">B: Podstawy związane z płatnością podatków lub składek na ubezpieczenie społeczne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2321"/>
        <w:gridCol w:w="2322"/>
      </w:tblGrid>
      <w:tr w:rsidR="00C86C99" w:rsidRPr="00402209" w14:paraId="4F819966" w14:textId="77777777" w:rsidTr="00EA0C66">
        <w:tc>
          <w:tcPr>
            <w:tcW w:w="4644" w:type="dxa"/>
            <w:shd w:val="clear" w:color="auto" w:fill="auto"/>
          </w:tcPr>
          <w:p w14:paraId="5D2AB42C" w14:textId="77777777" w:rsidR="00C86C99" w:rsidRPr="00402209" w:rsidRDefault="00C86C99" w:rsidP="00EA0C66">
            <w:pPr>
              <w:rPr>
                <w:rFonts w:ascii="Playfair Display" w:hAnsi="Playfair Display" w:cs="Arial"/>
                <w:b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Płatność podatków lub składek na ubezpieczenie społeczne:</w:t>
            </w:r>
          </w:p>
        </w:tc>
        <w:tc>
          <w:tcPr>
            <w:tcW w:w="4645" w:type="dxa"/>
            <w:gridSpan w:val="2"/>
            <w:shd w:val="clear" w:color="auto" w:fill="auto"/>
          </w:tcPr>
          <w:p w14:paraId="4A4EE3AF" w14:textId="77777777" w:rsidR="00C86C99" w:rsidRPr="00402209" w:rsidRDefault="00C86C99" w:rsidP="00EA0C66">
            <w:pPr>
              <w:rPr>
                <w:rFonts w:ascii="Playfair Display" w:hAnsi="Playfair Display" w:cs="Arial"/>
                <w:b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Odpowiedź:</w:t>
            </w:r>
          </w:p>
        </w:tc>
      </w:tr>
      <w:tr w:rsidR="00C86C99" w:rsidRPr="00402209" w14:paraId="38D46839" w14:textId="77777777" w:rsidTr="00EA0C66">
        <w:tc>
          <w:tcPr>
            <w:tcW w:w="4644" w:type="dxa"/>
            <w:shd w:val="clear" w:color="auto" w:fill="auto"/>
          </w:tcPr>
          <w:p w14:paraId="39E6BC51" w14:textId="6BE50460" w:rsidR="00C86C99" w:rsidRPr="00402209" w:rsidRDefault="00C86C99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Czy wykonawca wywiązał się ze wszystkich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obowiązków dotyczących płatności podatków lub składek na ubezpieczenie społeczne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, zarówno w państwie, w którym ma siedzibę, jak i</w:t>
            </w:r>
            <w:r w:rsidR="00193E09" w:rsidRPr="00402209">
              <w:rPr>
                <w:rFonts w:ascii="Playfair Display" w:hAnsi="Playfair Display" w:cs="Arial"/>
                <w:sz w:val="20"/>
                <w:szCs w:val="20"/>
              </w:rPr>
              <w:t> 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w państwie członkowskim instytucji zamawiającej lub podmiotu zamawiającego, jeżeli jest ono inne niż państwo siedziby?</w:t>
            </w:r>
          </w:p>
        </w:tc>
        <w:tc>
          <w:tcPr>
            <w:tcW w:w="4645" w:type="dxa"/>
            <w:gridSpan w:val="2"/>
            <w:shd w:val="clear" w:color="auto" w:fill="auto"/>
          </w:tcPr>
          <w:p w14:paraId="63D3363B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[] Tak [] Nie</w:t>
            </w:r>
          </w:p>
        </w:tc>
      </w:tr>
      <w:tr w:rsidR="00C86C99" w:rsidRPr="00402209" w14:paraId="1445942C" w14:textId="77777777" w:rsidTr="00EA0C66">
        <w:trPr>
          <w:trHeight w:val="470"/>
        </w:trPr>
        <w:tc>
          <w:tcPr>
            <w:tcW w:w="4644" w:type="dxa"/>
            <w:vMerge w:val="restart"/>
            <w:shd w:val="clear" w:color="auto" w:fill="auto"/>
          </w:tcPr>
          <w:p w14:paraId="47AF3709" w14:textId="5147AE2A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Jeżeli nie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, proszę wskazać: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a) państwo lub państwo członkowskie, którego to dotyczy;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b) jakiej kwoty to dotyczy?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c) w jaki sposób zostało ustalone to naruszenie obowiązków: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 xml:space="preserve">1) w trybie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decyzji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 sądowej lub administracyjnej:</w:t>
            </w:r>
          </w:p>
          <w:p w14:paraId="27DF366D" w14:textId="77777777" w:rsidR="00C86C99" w:rsidRPr="00402209" w:rsidRDefault="00C86C99" w:rsidP="008252DD">
            <w:pPr>
              <w:pStyle w:val="Tiret1"/>
              <w:spacing w:before="0" w:after="0"/>
              <w:ind w:left="1418"/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Czy ta decyzja jest ostateczna i wiążąca?</w:t>
            </w:r>
          </w:p>
          <w:p w14:paraId="3937CB7D" w14:textId="77777777" w:rsidR="00C86C99" w:rsidRPr="00402209" w:rsidRDefault="00C86C99" w:rsidP="008252DD">
            <w:pPr>
              <w:pStyle w:val="Tiret1"/>
              <w:numPr>
                <w:ilvl w:val="0"/>
                <w:numId w:val="79"/>
              </w:numPr>
              <w:spacing w:before="0" w:after="0"/>
              <w:ind w:left="1418"/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Proszę podać datę wyroku lub decyzji.</w:t>
            </w:r>
          </w:p>
          <w:p w14:paraId="2C8656B9" w14:textId="77777777" w:rsidR="00C86C99" w:rsidRPr="00402209" w:rsidRDefault="00C86C99" w:rsidP="008252DD">
            <w:pPr>
              <w:pStyle w:val="Tiret1"/>
              <w:numPr>
                <w:ilvl w:val="0"/>
                <w:numId w:val="79"/>
              </w:numPr>
              <w:spacing w:before="0" w:after="0"/>
              <w:ind w:left="1418"/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W przypadku wyroku,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o ile została w nim bezpośrednio określona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, długość okresu wykluczenia:</w:t>
            </w:r>
          </w:p>
          <w:p w14:paraId="38B9C8A8" w14:textId="77777777" w:rsidR="00C86C99" w:rsidRPr="00402209" w:rsidRDefault="00C86C99" w:rsidP="00EA0C66">
            <w:pPr>
              <w:rPr>
                <w:rFonts w:ascii="Playfair Display" w:hAnsi="Playfair Display" w:cs="Arial"/>
                <w:w w:val="0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2) w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inny sposób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? Proszę sprecyzować, w jaki:</w:t>
            </w:r>
          </w:p>
          <w:p w14:paraId="4A539984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t>d) Czy wykonawca spełnił lub spełni swoje obowiązki, dokonując płatności należnych podatków lub składek na ubezpieczenie społeczne, lub też zawierając wiążące porozumienia w celu spłaty tych należności, obejmujące w stosownych przypadkach narosłe odsetki lub grzywny?</w:t>
            </w:r>
          </w:p>
        </w:tc>
        <w:tc>
          <w:tcPr>
            <w:tcW w:w="2322" w:type="dxa"/>
            <w:shd w:val="clear" w:color="auto" w:fill="auto"/>
          </w:tcPr>
          <w:p w14:paraId="0435378C" w14:textId="77777777" w:rsidR="00C86C99" w:rsidRPr="00402209" w:rsidRDefault="00C86C99" w:rsidP="00EA0C66">
            <w:pPr>
              <w:pStyle w:val="Tiret1"/>
              <w:numPr>
                <w:ilvl w:val="0"/>
                <w:numId w:val="0"/>
              </w:numPr>
              <w:jc w:val="left"/>
              <w:rPr>
                <w:rFonts w:ascii="Playfair Display" w:hAnsi="Playfair Display" w:cs="Arial"/>
                <w:b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Podatki</w:t>
            </w:r>
          </w:p>
        </w:tc>
        <w:tc>
          <w:tcPr>
            <w:tcW w:w="2323" w:type="dxa"/>
            <w:shd w:val="clear" w:color="auto" w:fill="auto"/>
          </w:tcPr>
          <w:p w14:paraId="08A09A21" w14:textId="77777777" w:rsidR="00C86C99" w:rsidRPr="00402209" w:rsidRDefault="00C86C99" w:rsidP="00EA0C66">
            <w:pPr>
              <w:rPr>
                <w:rFonts w:ascii="Playfair Display" w:hAnsi="Playfair Display" w:cs="Arial"/>
                <w:b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Składki na ubezpieczenia społeczne</w:t>
            </w:r>
          </w:p>
        </w:tc>
      </w:tr>
      <w:tr w:rsidR="00C86C99" w:rsidRPr="00402209" w14:paraId="5BE46915" w14:textId="77777777" w:rsidTr="00EA0C66">
        <w:trPr>
          <w:trHeight w:val="1977"/>
        </w:trPr>
        <w:tc>
          <w:tcPr>
            <w:tcW w:w="4644" w:type="dxa"/>
            <w:vMerge/>
            <w:shd w:val="clear" w:color="auto" w:fill="auto"/>
          </w:tcPr>
          <w:p w14:paraId="4C520798" w14:textId="77777777" w:rsidR="00C86C99" w:rsidRPr="00402209" w:rsidRDefault="00C86C99" w:rsidP="00EA0C66">
            <w:pPr>
              <w:rPr>
                <w:rFonts w:ascii="Playfair Display" w:hAnsi="Playfair Display" w:cs="Arial"/>
                <w:b/>
                <w:sz w:val="20"/>
                <w:szCs w:val="20"/>
              </w:rPr>
            </w:pPr>
          </w:p>
        </w:tc>
        <w:tc>
          <w:tcPr>
            <w:tcW w:w="2322" w:type="dxa"/>
            <w:shd w:val="clear" w:color="auto" w:fill="auto"/>
          </w:tcPr>
          <w:p w14:paraId="01FA211F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a) [……]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b) [……]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c1) [] Tak [] Nie</w:t>
            </w:r>
          </w:p>
          <w:p w14:paraId="73D56000" w14:textId="77777777" w:rsidR="00C86C99" w:rsidRPr="00402209" w:rsidRDefault="00C86C99" w:rsidP="00EA0C66">
            <w:pPr>
              <w:pStyle w:val="Tiret0"/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[] Tak [] Nie</w:t>
            </w:r>
          </w:p>
          <w:p w14:paraId="5BD0D39E" w14:textId="77777777" w:rsidR="00C86C99" w:rsidRPr="00402209" w:rsidRDefault="00C86C99" w:rsidP="00C86C99">
            <w:pPr>
              <w:pStyle w:val="Tiret0"/>
              <w:numPr>
                <w:ilvl w:val="0"/>
                <w:numId w:val="78"/>
              </w:num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[……]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</w:p>
          <w:p w14:paraId="7553294A" w14:textId="77777777" w:rsidR="00C86C99" w:rsidRPr="00402209" w:rsidRDefault="00C86C99" w:rsidP="00C86C99">
            <w:pPr>
              <w:pStyle w:val="Tiret0"/>
              <w:numPr>
                <w:ilvl w:val="0"/>
                <w:numId w:val="78"/>
              </w:num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[……]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</w:p>
          <w:p w14:paraId="1263F45F" w14:textId="77777777" w:rsidR="00C86C99" w:rsidRPr="00402209" w:rsidRDefault="00C86C99" w:rsidP="00EA0C66">
            <w:pPr>
              <w:pStyle w:val="Tiret0"/>
              <w:numPr>
                <w:ilvl w:val="0"/>
                <w:numId w:val="0"/>
              </w:numPr>
              <w:rPr>
                <w:rFonts w:ascii="Playfair Display" w:hAnsi="Playfair Display" w:cs="Arial"/>
                <w:sz w:val="20"/>
                <w:szCs w:val="20"/>
              </w:rPr>
            </w:pPr>
          </w:p>
          <w:p w14:paraId="1FA296FD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t>c2) [ …]</w:t>
            </w: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br/>
              <w:t>d) [] Tak [] Nie</w:t>
            </w: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b/>
                <w:w w:val="0"/>
                <w:sz w:val="20"/>
                <w:szCs w:val="20"/>
              </w:rPr>
              <w:t>Jeżeli tak</w:t>
            </w: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t>, proszę podać szczegółowe informacje na ten temat: [……]</w:t>
            </w:r>
          </w:p>
        </w:tc>
        <w:tc>
          <w:tcPr>
            <w:tcW w:w="2323" w:type="dxa"/>
            <w:shd w:val="clear" w:color="auto" w:fill="auto"/>
          </w:tcPr>
          <w:p w14:paraId="3B871D69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a) [……]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b) [……]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c1) [] Tak [] Nie</w:t>
            </w:r>
          </w:p>
          <w:p w14:paraId="49801325" w14:textId="77777777" w:rsidR="00C86C99" w:rsidRPr="00402209" w:rsidRDefault="00C86C99" w:rsidP="00C86C99">
            <w:pPr>
              <w:pStyle w:val="Tiret0"/>
              <w:numPr>
                <w:ilvl w:val="0"/>
                <w:numId w:val="78"/>
              </w:num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[] Tak [] Nie</w:t>
            </w:r>
          </w:p>
          <w:p w14:paraId="516B4FA7" w14:textId="77777777" w:rsidR="00C86C99" w:rsidRPr="00402209" w:rsidRDefault="00C86C99" w:rsidP="00C86C99">
            <w:pPr>
              <w:pStyle w:val="Tiret0"/>
              <w:numPr>
                <w:ilvl w:val="0"/>
                <w:numId w:val="78"/>
              </w:num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[……]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</w:p>
          <w:p w14:paraId="1CDB9203" w14:textId="77777777" w:rsidR="00C86C99" w:rsidRPr="00402209" w:rsidRDefault="00C86C99" w:rsidP="00C86C99">
            <w:pPr>
              <w:pStyle w:val="Tiret0"/>
              <w:numPr>
                <w:ilvl w:val="0"/>
                <w:numId w:val="78"/>
              </w:num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[……]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</w:p>
          <w:p w14:paraId="2E7D367C" w14:textId="77777777" w:rsidR="00C86C99" w:rsidRPr="00402209" w:rsidRDefault="00C86C99" w:rsidP="00EA0C66">
            <w:pPr>
              <w:rPr>
                <w:rFonts w:ascii="Playfair Display" w:hAnsi="Playfair Display" w:cs="Arial"/>
                <w:w w:val="0"/>
                <w:sz w:val="20"/>
                <w:szCs w:val="20"/>
              </w:rPr>
            </w:pPr>
          </w:p>
          <w:p w14:paraId="14A01222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t>c2) [ …]</w:t>
            </w: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br/>
              <w:t>d) [] Tak [] Nie</w:t>
            </w: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b/>
                <w:w w:val="0"/>
                <w:sz w:val="20"/>
                <w:szCs w:val="20"/>
              </w:rPr>
              <w:t>Jeżeli tak</w:t>
            </w: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t>, proszę podać szczegółowe informacje na ten temat: [……]</w:t>
            </w:r>
          </w:p>
        </w:tc>
      </w:tr>
      <w:tr w:rsidR="00C86C99" w:rsidRPr="00402209" w14:paraId="02090CDB" w14:textId="77777777" w:rsidTr="00EA0C66">
        <w:tc>
          <w:tcPr>
            <w:tcW w:w="4644" w:type="dxa"/>
            <w:shd w:val="clear" w:color="auto" w:fill="auto"/>
          </w:tcPr>
          <w:p w14:paraId="64A03673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Jeżeli odnośna dokumentacja dotycząca płatności podatków lub składek na ubezpieczenie społeczne jest dostępna w formie elektronicznej, proszę wskazać:</w:t>
            </w:r>
          </w:p>
        </w:tc>
        <w:tc>
          <w:tcPr>
            <w:tcW w:w="4645" w:type="dxa"/>
            <w:gridSpan w:val="2"/>
            <w:shd w:val="clear" w:color="auto" w:fill="auto"/>
          </w:tcPr>
          <w:p w14:paraId="7155C23A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(adres internetowy, wydający urząd lub organ, dokładne dane referencyjne dokumentacji):</w:t>
            </w:r>
            <w:r w:rsidRPr="00402209">
              <w:rPr>
                <w:rStyle w:val="Odwoanieprzypisudolnego"/>
                <w:rFonts w:ascii="Playfair Display" w:hAnsi="Playfair Display" w:cs="Arial"/>
                <w:sz w:val="20"/>
                <w:szCs w:val="20"/>
              </w:rPr>
              <w:t xml:space="preserve"> </w:t>
            </w:r>
            <w:r w:rsidRPr="00402209">
              <w:rPr>
                <w:rStyle w:val="Odwoanieprzypisudolnego"/>
                <w:rFonts w:ascii="Playfair Display" w:hAnsi="Playfair Display" w:cs="Arial"/>
                <w:sz w:val="20"/>
                <w:szCs w:val="20"/>
              </w:rPr>
              <w:footnoteReference w:id="25"/>
            </w:r>
            <w:r w:rsidRPr="00402209">
              <w:rPr>
                <w:rStyle w:val="Odwoanieprzypisudolnego"/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[……][……][……]</w:t>
            </w:r>
          </w:p>
        </w:tc>
      </w:tr>
    </w:tbl>
    <w:p w14:paraId="303EE2AF" w14:textId="77777777" w:rsidR="00C86C99" w:rsidRPr="00402209" w:rsidRDefault="00C86C99" w:rsidP="008252DD">
      <w:pPr>
        <w:pStyle w:val="SectionTitle"/>
        <w:spacing w:after="120"/>
        <w:rPr>
          <w:rFonts w:ascii="Playfair Display" w:hAnsi="Playfair Display" w:cs="Arial"/>
          <w:b w:val="0"/>
          <w:sz w:val="20"/>
          <w:szCs w:val="20"/>
        </w:rPr>
      </w:pPr>
      <w:r w:rsidRPr="00402209">
        <w:rPr>
          <w:rFonts w:ascii="Playfair Display" w:hAnsi="Playfair Display" w:cs="Arial"/>
          <w:b w:val="0"/>
          <w:sz w:val="20"/>
          <w:szCs w:val="20"/>
        </w:rPr>
        <w:lastRenderedPageBreak/>
        <w:t>C: Podstawy związane z niewypłacalnością, konfliktem interesów lub wykroczeniami zawodowymi</w:t>
      </w:r>
      <w:r w:rsidRPr="00402209">
        <w:rPr>
          <w:rStyle w:val="Odwoanieprzypisudolnego"/>
          <w:rFonts w:ascii="Playfair Display" w:hAnsi="Playfair Display" w:cs="Arial"/>
          <w:b w:val="0"/>
          <w:sz w:val="20"/>
          <w:szCs w:val="20"/>
        </w:rPr>
        <w:footnoteReference w:id="26"/>
      </w:r>
    </w:p>
    <w:p w14:paraId="778B2518" w14:textId="77777777" w:rsidR="00C86C99" w:rsidRPr="00402209" w:rsidRDefault="00C86C99" w:rsidP="00C86C9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rPr>
          <w:rFonts w:ascii="Playfair Display" w:hAnsi="Playfair Display" w:cs="Arial"/>
          <w:b/>
          <w:w w:val="0"/>
          <w:sz w:val="20"/>
          <w:szCs w:val="20"/>
        </w:rPr>
      </w:pPr>
      <w:r w:rsidRPr="00402209">
        <w:rPr>
          <w:rFonts w:ascii="Playfair Display" w:hAnsi="Playfair Display" w:cs="Arial"/>
          <w:b/>
          <w:w w:val="0"/>
          <w:sz w:val="20"/>
          <w:szCs w:val="20"/>
        </w:rPr>
        <w:t xml:space="preserve">Należy zauważyć, że do celów niniejszego zamówienia niektóre z poniższych podstaw wykluczenia mogą być zdefiniowane bardziej precyzyjnie w prawie krajowym, w stosownym ogłoszeniu lub w dokumentach zamówienia. Tak więc prawo krajowe może na przykład stanowić, że pojęcie „poważnego wykroczenia zawodowego” może obejmować kilka różnych postaci zachowania stanowiącego wykroczenie.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3"/>
        <w:gridCol w:w="4644"/>
      </w:tblGrid>
      <w:tr w:rsidR="00C86C99" w:rsidRPr="00402209" w14:paraId="1E1DE457" w14:textId="77777777" w:rsidTr="00EA0C66">
        <w:tc>
          <w:tcPr>
            <w:tcW w:w="4644" w:type="dxa"/>
            <w:shd w:val="clear" w:color="auto" w:fill="auto"/>
          </w:tcPr>
          <w:p w14:paraId="301B128A" w14:textId="77777777" w:rsidR="00C86C99" w:rsidRPr="00402209" w:rsidRDefault="00C86C99" w:rsidP="00EA0C66">
            <w:pPr>
              <w:rPr>
                <w:rFonts w:ascii="Playfair Display" w:hAnsi="Playfair Display" w:cs="Arial"/>
                <w:b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Informacje dotyczące ewentualnej niewypłacalności, konfliktu interesów lub wykroczeń zawodowych</w:t>
            </w:r>
          </w:p>
        </w:tc>
        <w:tc>
          <w:tcPr>
            <w:tcW w:w="4645" w:type="dxa"/>
            <w:shd w:val="clear" w:color="auto" w:fill="auto"/>
          </w:tcPr>
          <w:p w14:paraId="19A305B0" w14:textId="77777777" w:rsidR="00C86C99" w:rsidRPr="00402209" w:rsidRDefault="00C86C99" w:rsidP="00EA0C66">
            <w:pPr>
              <w:rPr>
                <w:rFonts w:ascii="Playfair Display" w:hAnsi="Playfair Display" w:cs="Arial"/>
                <w:b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Odpowiedź:</w:t>
            </w:r>
          </w:p>
        </w:tc>
      </w:tr>
      <w:tr w:rsidR="00C86C99" w:rsidRPr="00402209" w14:paraId="7F473177" w14:textId="77777777" w:rsidTr="00EA0C66">
        <w:trPr>
          <w:trHeight w:val="406"/>
        </w:trPr>
        <w:tc>
          <w:tcPr>
            <w:tcW w:w="4644" w:type="dxa"/>
            <w:vMerge w:val="restart"/>
            <w:shd w:val="clear" w:color="auto" w:fill="auto"/>
          </w:tcPr>
          <w:p w14:paraId="7BCDA84E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Czy wykonawca,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wedle własnej wiedzy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, naruszył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swoje obowiązki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 w dziedzinie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prawa środowiska, prawa socjalnego i prawa pracy</w:t>
            </w:r>
            <w:r w:rsidRPr="00402209">
              <w:rPr>
                <w:rStyle w:val="Odwoanieprzypisudolnego"/>
                <w:rFonts w:ascii="Playfair Display" w:hAnsi="Playfair Display" w:cs="Arial"/>
                <w:b/>
                <w:sz w:val="20"/>
                <w:szCs w:val="20"/>
              </w:rPr>
              <w:footnoteReference w:id="27"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?</w:t>
            </w:r>
          </w:p>
        </w:tc>
        <w:tc>
          <w:tcPr>
            <w:tcW w:w="4645" w:type="dxa"/>
            <w:shd w:val="clear" w:color="auto" w:fill="auto"/>
          </w:tcPr>
          <w:p w14:paraId="1BBEBC36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[] Tak [] Nie</w:t>
            </w:r>
          </w:p>
        </w:tc>
      </w:tr>
      <w:tr w:rsidR="00C86C99" w:rsidRPr="00402209" w14:paraId="0E577630" w14:textId="77777777" w:rsidTr="00EA0C66">
        <w:trPr>
          <w:trHeight w:val="405"/>
        </w:trPr>
        <w:tc>
          <w:tcPr>
            <w:tcW w:w="4644" w:type="dxa"/>
            <w:vMerge/>
            <w:shd w:val="clear" w:color="auto" w:fill="auto"/>
          </w:tcPr>
          <w:p w14:paraId="694197DE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</w:p>
        </w:tc>
        <w:tc>
          <w:tcPr>
            <w:tcW w:w="4645" w:type="dxa"/>
            <w:shd w:val="clear" w:color="auto" w:fill="auto"/>
          </w:tcPr>
          <w:p w14:paraId="146C0062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Jeżeli tak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, czy wykonawca przedsięwziął środki w celu wykazania swojej rzetelności pomimo istnienia odpowiedniej podstawy wykluczenia („samooczyszczenie”)?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[] Tak [] Nie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Jeżeli tak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, proszę opisać przedsięwzięte środki: [……]</w:t>
            </w:r>
          </w:p>
        </w:tc>
      </w:tr>
      <w:tr w:rsidR="00C86C99" w:rsidRPr="00402209" w14:paraId="63D6AD93" w14:textId="77777777" w:rsidTr="00EA0C66">
        <w:tc>
          <w:tcPr>
            <w:tcW w:w="4644" w:type="dxa"/>
            <w:shd w:val="clear" w:color="auto" w:fill="auto"/>
          </w:tcPr>
          <w:p w14:paraId="4C5DC6F5" w14:textId="77777777" w:rsidR="00C86C99" w:rsidRPr="00402209" w:rsidRDefault="00C86C99" w:rsidP="00EA0C66">
            <w:pPr>
              <w:pStyle w:val="NormalLeft"/>
              <w:rPr>
                <w:rFonts w:ascii="Playfair Display" w:hAnsi="Playfair Display" w:cs="Arial"/>
                <w:b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Czy wykonawca znajduje się w jednej z następujących sytuacji: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 xml:space="preserve">a)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zbankrutował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; lub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 xml:space="preserve">b)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prowadzone jest wobec niego postępowanie upadłościowe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 lub likwidacyjne; lub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 xml:space="preserve">c) zawarł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układ z wierzycielami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; lub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d) znajduje się w innej tego rodzaju sytuacji wynikającej z podobnej procedury przewidzianej w krajowych przepisach ustawowych i wykonawczych</w:t>
            </w:r>
            <w:r w:rsidRPr="00402209">
              <w:rPr>
                <w:rStyle w:val="Odwoanieprzypisudolnego"/>
                <w:rFonts w:ascii="Playfair Display" w:hAnsi="Playfair Display" w:cs="Arial"/>
                <w:sz w:val="20"/>
                <w:szCs w:val="20"/>
              </w:rPr>
              <w:footnoteReference w:id="28"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; lub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e) jego aktywami zarządza likwidator lub sąd; lub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f) jego działalność gospodarcza jest zawieszona?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Jeżeli tak:</w:t>
            </w:r>
          </w:p>
          <w:p w14:paraId="44A695B2" w14:textId="77777777" w:rsidR="00C86C99" w:rsidRPr="00402209" w:rsidRDefault="00C86C99" w:rsidP="008252DD">
            <w:pPr>
              <w:pStyle w:val="Tiret0"/>
              <w:numPr>
                <w:ilvl w:val="0"/>
                <w:numId w:val="78"/>
              </w:numPr>
              <w:spacing w:before="0" w:after="0"/>
              <w:ind w:left="851" w:hanging="851"/>
              <w:jc w:val="left"/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Proszę podać szczegółowe informacje:</w:t>
            </w:r>
          </w:p>
          <w:p w14:paraId="45C9AEB2" w14:textId="5671A910" w:rsidR="00C86C99" w:rsidRPr="00402209" w:rsidRDefault="00C86C99" w:rsidP="008252DD">
            <w:pPr>
              <w:pStyle w:val="Tiret0"/>
              <w:numPr>
                <w:ilvl w:val="0"/>
                <w:numId w:val="78"/>
              </w:numPr>
              <w:spacing w:before="0" w:after="0"/>
              <w:ind w:left="851" w:hanging="851"/>
              <w:jc w:val="left"/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Proszę podać powody, które pomimo powyższej sytuacji umożliwiają realizację zamówienia, z</w:t>
            </w:r>
            <w:r w:rsidR="00193E09" w:rsidRPr="00402209">
              <w:rPr>
                <w:rFonts w:ascii="Playfair Display" w:hAnsi="Playfair Display" w:cs="Arial"/>
                <w:sz w:val="20"/>
                <w:szCs w:val="20"/>
              </w:rPr>
              <w:t> 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uwzględnieniem mających zastosowanie przepisów krajowych i</w:t>
            </w:r>
            <w:r w:rsidR="00193E09" w:rsidRPr="00402209">
              <w:rPr>
                <w:rFonts w:ascii="Playfair Display" w:hAnsi="Playfair Display" w:cs="Arial"/>
                <w:sz w:val="20"/>
                <w:szCs w:val="20"/>
              </w:rPr>
              <w:t> 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środków dotyczących kontynuowania działalności gospodarczej</w:t>
            </w:r>
            <w:r w:rsidRPr="00402209">
              <w:rPr>
                <w:rStyle w:val="Odwoanieprzypisudolnego"/>
                <w:rFonts w:ascii="Playfair Display" w:hAnsi="Playfair Display" w:cs="Arial"/>
                <w:sz w:val="20"/>
                <w:szCs w:val="20"/>
              </w:rPr>
              <w:footnoteReference w:id="29"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.</w:t>
            </w:r>
          </w:p>
          <w:p w14:paraId="653FC51E" w14:textId="77777777" w:rsidR="00C86C99" w:rsidRPr="00402209" w:rsidRDefault="00C86C99" w:rsidP="00EA0C66">
            <w:pPr>
              <w:pStyle w:val="NormalLeft"/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Jeżeli odnośna dokumentacja jest dostępna w formie elektronicznej, proszę wskazać:</w:t>
            </w:r>
          </w:p>
        </w:tc>
        <w:tc>
          <w:tcPr>
            <w:tcW w:w="4645" w:type="dxa"/>
            <w:shd w:val="clear" w:color="auto" w:fill="auto"/>
          </w:tcPr>
          <w:p w14:paraId="5A7A03A9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[] Tak [] Nie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</w:p>
          <w:p w14:paraId="15EB5C97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</w:p>
          <w:p w14:paraId="014BB971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</w:p>
          <w:p w14:paraId="5115DA73" w14:textId="77777777" w:rsidR="00C86C99" w:rsidRPr="00402209" w:rsidRDefault="00C86C99" w:rsidP="00C86C99">
            <w:pPr>
              <w:pStyle w:val="Tiret0"/>
              <w:numPr>
                <w:ilvl w:val="0"/>
                <w:numId w:val="78"/>
              </w:num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[……]</w:t>
            </w:r>
          </w:p>
          <w:p w14:paraId="4E6A42AC" w14:textId="77777777" w:rsidR="00C86C99" w:rsidRPr="00402209" w:rsidRDefault="00C86C99" w:rsidP="00C86C99">
            <w:pPr>
              <w:pStyle w:val="Tiret0"/>
              <w:numPr>
                <w:ilvl w:val="0"/>
                <w:numId w:val="78"/>
              </w:num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[……]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</w:p>
          <w:p w14:paraId="5D8C9E11" w14:textId="77777777" w:rsidR="00C86C99" w:rsidRPr="00402209" w:rsidRDefault="00C86C99" w:rsidP="00EA0C66">
            <w:pPr>
              <w:pStyle w:val="Tiret0"/>
              <w:numPr>
                <w:ilvl w:val="0"/>
                <w:numId w:val="0"/>
              </w:numPr>
              <w:ind w:left="850"/>
              <w:rPr>
                <w:rFonts w:ascii="Playfair Display" w:hAnsi="Playfair Display" w:cs="Arial"/>
                <w:sz w:val="20"/>
                <w:szCs w:val="20"/>
              </w:rPr>
            </w:pPr>
          </w:p>
          <w:p w14:paraId="7698ED5B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(adres internetowy, wydający urząd lub organ, 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lastRenderedPageBreak/>
              <w:t>dokładne dane referencyjne dokumentacji): [……][……][……]</w:t>
            </w:r>
          </w:p>
        </w:tc>
      </w:tr>
      <w:tr w:rsidR="00C86C99" w:rsidRPr="00402209" w14:paraId="4385430F" w14:textId="77777777" w:rsidTr="00EA0C66">
        <w:trPr>
          <w:trHeight w:val="303"/>
        </w:trPr>
        <w:tc>
          <w:tcPr>
            <w:tcW w:w="4644" w:type="dxa"/>
            <w:vMerge w:val="restart"/>
            <w:shd w:val="clear" w:color="auto" w:fill="auto"/>
          </w:tcPr>
          <w:p w14:paraId="3DCDC16F" w14:textId="77777777" w:rsidR="00C86C99" w:rsidRPr="00402209" w:rsidRDefault="00C86C99" w:rsidP="00EA0C66">
            <w:pPr>
              <w:pStyle w:val="NormalLeft"/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lastRenderedPageBreak/>
              <w:t xml:space="preserve">Czy wykonawca jest winien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poważnego wykroczenia zawodowego</w:t>
            </w:r>
            <w:r w:rsidRPr="00402209">
              <w:rPr>
                <w:rStyle w:val="Odwoanieprzypisudolnego"/>
                <w:rFonts w:ascii="Playfair Display" w:hAnsi="Playfair Display" w:cs="Arial"/>
                <w:b/>
                <w:sz w:val="20"/>
                <w:szCs w:val="20"/>
              </w:rPr>
              <w:footnoteReference w:id="30"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? 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Jeżeli tak, proszę podać szczegółowe informacje na ten temat:</w:t>
            </w:r>
          </w:p>
        </w:tc>
        <w:tc>
          <w:tcPr>
            <w:tcW w:w="4645" w:type="dxa"/>
            <w:shd w:val="clear" w:color="auto" w:fill="auto"/>
          </w:tcPr>
          <w:p w14:paraId="712CD445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[] Tak [] Nie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 xml:space="preserve"> [……]</w:t>
            </w:r>
          </w:p>
          <w:p w14:paraId="1982A1C8" w14:textId="53294444" w:rsidR="00193E09" w:rsidRPr="00402209" w:rsidRDefault="00193E0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</w:p>
        </w:tc>
      </w:tr>
      <w:tr w:rsidR="00C86C99" w:rsidRPr="00402209" w14:paraId="2413FF6C" w14:textId="77777777" w:rsidTr="00EA0C66">
        <w:trPr>
          <w:trHeight w:val="303"/>
        </w:trPr>
        <w:tc>
          <w:tcPr>
            <w:tcW w:w="4644" w:type="dxa"/>
            <w:vMerge/>
            <w:shd w:val="clear" w:color="auto" w:fill="auto"/>
          </w:tcPr>
          <w:p w14:paraId="6A6A6246" w14:textId="77777777" w:rsidR="00C86C99" w:rsidRPr="00402209" w:rsidRDefault="00C86C99" w:rsidP="00EA0C66">
            <w:pPr>
              <w:pStyle w:val="NormalLeft"/>
              <w:rPr>
                <w:rFonts w:ascii="Playfair Display" w:hAnsi="Playfair Display" w:cs="Arial"/>
                <w:sz w:val="20"/>
                <w:szCs w:val="20"/>
              </w:rPr>
            </w:pPr>
          </w:p>
        </w:tc>
        <w:tc>
          <w:tcPr>
            <w:tcW w:w="4645" w:type="dxa"/>
            <w:shd w:val="clear" w:color="auto" w:fill="auto"/>
          </w:tcPr>
          <w:p w14:paraId="0E4910BE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Jeżeli tak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, czy wykonawca przedsięwziął środki w celu samooczyszczenia? [] Tak [] Nie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Jeżeli tak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, proszę opisać przedsięwzięte środki: [……]</w:t>
            </w:r>
          </w:p>
        </w:tc>
      </w:tr>
      <w:tr w:rsidR="00C86C99" w:rsidRPr="00402209" w14:paraId="45F56202" w14:textId="77777777" w:rsidTr="00EA0C66">
        <w:trPr>
          <w:trHeight w:val="515"/>
        </w:trPr>
        <w:tc>
          <w:tcPr>
            <w:tcW w:w="4644" w:type="dxa"/>
            <w:vMerge w:val="restart"/>
            <w:shd w:val="clear" w:color="auto" w:fill="auto"/>
          </w:tcPr>
          <w:p w14:paraId="2E3AA721" w14:textId="77777777" w:rsidR="00C86C99" w:rsidRPr="00402209" w:rsidRDefault="00C86C99" w:rsidP="00EA0C66">
            <w:pPr>
              <w:pStyle w:val="NormalLeft"/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Style w:val="NormalBoldChar"/>
                <w:rFonts w:ascii="Playfair Display" w:hAnsi="Playfair Display" w:cs="Arial"/>
                <w:w w:val="0"/>
                <w:sz w:val="20"/>
                <w:szCs w:val="20"/>
              </w:rPr>
              <w:t>Czy wykonawca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 zawarł z innymi wykonawcami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porozumienia mające na celu zakłócenie konkurencji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?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Jeżeli tak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, proszę podać szczegółowe informacje na ten temat:</w:t>
            </w:r>
          </w:p>
        </w:tc>
        <w:tc>
          <w:tcPr>
            <w:tcW w:w="4645" w:type="dxa"/>
            <w:shd w:val="clear" w:color="auto" w:fill="auto"/>
          </w:tcPr>
          <w:p w14:paraId="1B2A6F1D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[] Tak [] Nie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[…]</w:t>
            </w:r>
          </w:p>
        </w:tc>
      </w:tr>
      <w:tr w:rsidR="00C86C99" w:rsidRPr="00402209" w14:paraId="5D97F6D8" w14:textId="77777777" w:rsidTr="00EA0C66">
        <w:trPr>
          <w:trHeight w:val="514"/>
        </w:trPr>
        <w:tc>
          <w:tcPr>
            <w:tcW w:w="4644" w:type="dxa"/>
            <w:vMerge/>
            <w:shd w:val="clear" w:color="auto" w:fill="auto"/>
          </w:tcPr>
          <w:p w14:paraId="71BDC296" w14:textId="77777777" w:rsidR="00C86C99" w:rsidRPr="00402209" w:rsidRDefault="00C86C99" w:rsidP="00EA0C66">
            <w:pPr>
              <w:pStyle w:val="NormalLeft"/>
              <w:rPr>
                <w:rStyle w:val="NormalBoldChar"/>
                <w:rFonts w:ascii="Playfair Display" w:hAnsi="Playfair Display" w:cs="Arial"/>
                <w:b w:val="0"/>
                <w:w w:val="0"/>
                <w:sz w:val="20"/>
                <w:szCs w:val="20"/>
              </w:rPr>
            </w:pPr>
          </w:p>
        </w:tc>
        <w:tc>
          <w:tcPr>
            <w:tcW w:w="4645" w:type="dxa"/>
            <w:shd w:val="clear" w:color="auto" w:fill="auto"/>
          </w:tcPr>
          <w:p w14:paraId="17DEE8DC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Jeżeli tak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, czy wykonawca przedsięwziął środki w celu samooczyszczenia? [] Tak [] Nie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Jeżeli tak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, proszę opisać przedsięwzięte środki: [……]</w:t>
            </w:r>
          </w:p>
        </w:tc>
      </w:tr>
      <w:tr w:rsidR="00C86C99" w:rsidRPr="00402209" w14:paraId="5D1515EB" w14:textId="77777777" w:rsidTr="00EA0C66">
        <w:trPr>
          <w:trHeight w:val="1316"/>
        </w:trPr>
        <w:tc>
          <w:tcPr>
            <w:tcW w:w="4644" w:type="dxa"/>
            <w:shd w:val="clear" w:color="auto" w:fill="auto"/>
          </w:tcPr>
          <w:p w14:paraId="29E59BC7" w14:textId="77777777" w:rsidR="00C86C99" w:rsidRPr="00402209" w:rsidRDefault="00C86C99" w:rsidP="00EA0C66">
            <w:pPr>
              <w:pStyle w:val="NormalLeft"/>
              <w:rPr>
                <w:rStyle w:val="NormalBoldChar"/>
                <w:rFonts w:ascii="Playfair Display" w:hAnsi="Playfair Display" w:cs="Arial"/>
                <w:b w:val="0"/>
                <w:w w:val="0"/>
                <w:sz w:val="20"/>
                <w:szCs w:val="20"/>
              </w:rPr>
            </w:pPr>
            <w:r w:rsidRPr="00402209">
              <w:rPr>
                <w:rStyle w:val="NormalBoldChar"/>
                <w:rFonts w:ascii="Playfair Display" w:hAnsi="Playfair Display" w:cs="Arial"/>
                <w:w w:val="0"/>
                <w:sz w:val="20"/>
                <w:szCs w:val="20"/>
              </w:rPr>
              <w:t xml:space="preserve">Czy wykonawca wie o jakimkolwiek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konflikcie interesów</w:t>
            </w:r>
            <w:r w:rsidRPr="00402209">
              <w:rPr>
                <w:rStyle w:val="Odwoanieprzypisudolnego"/>
                <w:rFonts w:ascii="Playfair Display" w:hAnsi="Playfair Display" w:cs="Arial"/>
                <w:b/>
                <w:sz w:val="20"/>
                <w:szCs w:val="20"/>
              </w:rPr>
              <w:footnoteReference w:id="31"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 spowodowanym jego udziałem w postępowaniu o udzielenie zamówienia?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Jeżeli tak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, proszę podać szczegółowe informacje na ten temat:</w:t>
            </w:r>
          </w:p>
        </w:tc>
        <w:tc>
          <w:tcPr>
            <w:tcW w:w="4645" w:type="dxa"/>
            <w:shd w:val="clear" w:color="auto" w:fill="auto"/>
          </w:tcPr>
          <w:p w14:paraId="6895FCEE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[] Tak [] Nie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[…]</w:t>
            </w:r>
          </w:p>
        </w:tc>
      </w:tr>
      <w:tr w:rsidR="00C86C99" w:rsidRPr="00402209" w14:paraId="1F253450" w14:textId="77777777" w:rsidTr="00EA0C66">
        <w:trPr>
          <w:trHeight w:val="1544"/>
        </w:trPr>
        <w:tc>
          <w:tcPr>
            <w:tcW w:w="4644" w:type="dxa"/>
            <w:shd w:val="clear" w:color="auto" w:fill="auto"/>
          </w:tcPr>
          <w:p w14:paraId="0CF6C1F3" w14:textId="616FC060" w:rsidR="00C86C99" w:rsidRPr="00402209" w:rsidRDefault="00C86C99">
            <w:pPr>
              <w:pStyle w:val="NormalLeft"/>
              <w:rPr>
                <w:rStyle w:val="NormalBoldChar"/>
                <w:rFonts w:ascii="Playfair Display" w:hAnsi="Playfair Display" w:cs="Arial"/>
                <w:b w:val="0"/>
                <w:w w:val="0"/>
                <w:sz w:val="20"/>
                <w:szCs w:val="20"/>
              </w:rPr>
            </w:pPr>
            <w:r w:rsidRPr="00402209">
              <w:rPr>
                <w:rStyle w:val="NormalBoldChar"/>
                <w:rFonts w:ascii="Playfair Display" w:hAnsi="Playfair Display" w:cs="Arial"/>
                <w:w w:val="0"/>
                <w:sz w:val="20"/>
                <w:szCs w:val="20"/>
              </w:rPr>
              <w:t xml:space="preserve">Czy wykonawca lub 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przedsiębiorstwo związane z wykonawcą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doradzał(-o)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 instytucji zamawiającej lub podmiotowi zamawiającemu bądź był(-o) w inny sposób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zaangażowany(-e) w</w:t>
            </w:r>
            <w:r w:rsidR="00193E09" w:rsidRPr="00402209">
              <w:rPr>
                <w:rFonts w:ascii="Playfair Display" w:hAnsi="Playfair Display" w:cs="Arial"/>
                <w:b/>
                <w:sz w:val="20"/>
                <w:szCs w:val="20"/>
              </w:rPr>
              <w:t> 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przygotowanie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 postępowania o udzielenie zamówienia?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Jeżeli tak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, proszę podać szczegółowe informacje na ten temat:</w:t>
            </w:r>
          </w:p>
        </w:tc>
        <w:tc>
          <w:tcPr>
            <w:tcW w:w="4645" w:type="dxa"/>
            <w:shd w:val="clear" w:color="auto" w:fill="auto"/>
          </w:tcPr>
          <w:p w14:paraId="717B3821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[] Tak [] Nie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[…]</w:t>
            </w:r>
          </w:p>
        </w:tc>
      </w:tr>
      <w:tr w:rsidR="00C86C99" w:rsidRPr="00402209" w14:paraId="317BE564" w14:textId="77777777" w:rsidTr="00EA0C66">
        <w:trPr>
          <w:trHeight w:val="932"/>
        </w:trPr>
        <w:tc>
          <w:tcPr>
            <w:tcW w:w="4644" w:type="dxa"/>
            <w:vMerge w:val="restart"/>
            <w:shd w:val="clear" w:color="auto" w:fill="auto"/>
          </w:tcPr>
          <w:p w14:paraId="7154B14F" w14:textId="77777777" w:rsidR="00C86C99" w:rsidRPr="00402209" w:rsidRDefault="00C86C99" w:rsidP="00EA0C66">
            <w:pPr>
              <w:pStyle w:val="NormalLeft"/>
              <w:rPr>
                <w:rStyle w:val="NormalBoldChar"/>
                <w:rFonts w:ascii="Playfair Display" w:hAnsi="Playfair Display" w:cs="Arial"/>
                <w:b w:val="0"/>
                <w:w w:val="0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Czy wykonawca znajdował się w sytuacji, w której wcześniejsza umowa w sprawie zamówienia publicznego, wcześniejsza umowa z podmiotem zamawiającym lub wcześniejsza umowa w sprawie koncesji została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rozwiązana przed czasem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, lub w której nałożone zostało odszkodowanie bądź inne porównywalne sankcje w związku z tą wcześniejszą umową?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Jeżeli tak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, proszę podać szczegółowe informacje na ten temat:</w:t>
            </w:r>
          </w:p>
        </w:tc>
        <w:tc>
          <w:tcPr>
            <w:tcW w:w="4645" w:type="dxa"/>
            <w:shd w:val="clear" w:color="auto" w:fill="auto"/>
          </w:tcPr>
          <w:p w14:paraId="59231224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[] Tak [] Nie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[…]</w:t>
            </w:r>
          </w:p>
        </w:tc>
      </w:tr>
      <w:tr w:rsidR="00C86C99" w:rsidRPr="00402209" w14:paraId="0587CD52" w14:textId="77777777" w:rsidTr="00EA0C66">
        <w:trPr>
          <w:trHeight w:val="931"/>
        </w:trPr>
        <w:tc>
          <w:tcPr>
            <w:tcW w:w="4644" w:type="dxa"/>
            <w:vMerge/>
            <w:shd w:val="clear" w:color="auto" w:fill="auto"/>
          </w:tcPr>
          <w:p w14:paraId="791BFFE5" w14:textId="77777777" w:rsidR="00C86C99" w:rsidRPr="00402209" w:rsidRDefault="00C86C99" w:rsidP="00EA0C66">
            <w:pPr>
              <w:pStyle w:val="NormalLeft"/>
              <w:rPr>
                <w:rFonts w:ascii="Playfair Display" w:hAnsi="Playfair Display" w:cs="Arial"/>
                <w:sz w:val="20"/>
                <w:szCs w:val="20"/>
              </w:rPr>
            </w:pPr>
          </w:p>
        </w:tc>
        <w:tc>
          <w:tcPr>
            <w:tcW w:w="4645" w:type="dxa"/>
            <w:shd w:val="clear" w:color="auto" w:fill="auto"/>
          </w:tcPr>
          <w:p w14:paraId="4234FAD6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Jeżeli tak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, czy wykonawca przedsięwziął środki w celu samooczyszczenia? [] Tak [] Nie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Jeżeli tak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, proszę opisać przedsięwzięte środki: [……]</w:t>
            </w:r>
          </w:p>
        </w:tc>
      </w:tr>
      <w:tr w:rsidR="00C86C99" w:rsidRPr="00402209" w14:paraId="70592217" w14:textId="77777777" w:rsidTr="00EA0C66">
        <w:tc>
          <w:tcPr>
            <w:tcW w:w="4644" w:type="dxa"/>
            <w:shd w:val="clear" w:color="auto" w:fill="auto"/>
          </w:tcPr>
          <w:p w14:paraId="45DC73A4" w14:textId="43EED5E3" w:rsidR="00C86C99" w:rsidRPr="00402209" w:rsidRDefault="00C86C99">
            <w:pPr>
              <w:pStyle w:val="NormalLeft"/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Czy wykonawca może potwierdzić, że:</w:t>
            </w:r>
            <w:r w:rsidR="00193E09" w:rsidRPr="00402209">
              <w:rPr>
                <w:rFonts w:ascii="Playfair Display" w:hAnsi="Playfair Display" w:cs="Arial"/>
                <w:sz w:val="20"/>
                <w:szCs w:val="20"/>
              </w:rPr>
              <w:t xml:space="preserve"> </w:t>
            </w:r>
            <w:r w:rsidRPr="00402209">
              <w:rPr>
                <w:rStyle w:val="NormalBoldChar"/>
                <w:rFonts w:ascii="Playfair Display" w:hAnsi="Playfair Display" w:cs="Arial"/>
                <w:w w:val="0"/>
                <w:sz w:val="20"/>
                <w:szCs w:val="20"/>
              </w:rPr>
              <w:t>nie jest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 winny poważnego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wprowadzenia w błąd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 przy 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lastRenderedPageBreak/>
              <w:t>dostarczaniu informacji wymaganych do</w:t>
            </w:r>
            <w:r w:rsidR="00193E09" w:rsidRPr="00402209">
              <w:rPr>
                <w:rFonts w:ascii="Playfair Display" w:hAnsi="Playfair Display" w:cs="Arial"/>
                <w:sz w:val="20"/>
                <w:szCs w:val="20"/>
              </w:rPr>
              <w:t> 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weryfikacji braku podstaw wykluczenia lub do</w:t>
            </w:r>
            <w:r w:rsidR="00193E09" w:rsidRPr="00402209">
              <w:rPr>
                <w:rFonts w:ascii="Playfair Display" w:hAnsi="Playfair Display" w:cs="Arial"/>
                <w:sz w:val="20"/>
                <w:szCs w:val="20"/>
              </w:rPr>
              <w:t> 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weryfikacji spełnienia kryteriów kwalifikacji;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 xml:space="preserve">b) </w:t>
            </w:r>
            <w:r w:rsidRPr="00402209">
              <w:rPr>
                <w:rStyle w:val="NormalBoldChar"/>
                <w:rFonts w:ascii="Playfair Display" w:hAnsi="Playfair Display" w:cs="Arial"/>
                <w:w w:val="0"/>
                <w:sz w:val="20"/>
                <w:szCs w:val="20"/>
              </w:rPr>
              <w:t xml:space="preserve">nie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zataił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 tych informacji;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c) jest w stanie niezwłocznie przedstawić dokumenty potwierdzające wymagane przez instytucję zamawiającą lub podmiot zamawiający; oraz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d) nie przedsięwziął kroków, aby w bezprawny sposób wpłynąć na proces podejmowania decyzji przez instytucję zamawiającą lub podmiot zamawiający, pozyskać informacje poufne, które mogą dać mu nienależną przewagę w postępowaniu o udzielenie zamówienia, lub wskutek zaniedbania przedstawić wprowadzające w błąd informacje, które mogą mieć istotny wpływ na decyzje w sprawie wykluczenia, kwalifikacji lub udzielenia zamówienia?</w:t>
            </w:r>
          </w:p>
        </w:tc>
        <w:tc>
          <w:tcPr>
            <w:tcW w:w="4645" w:type="dxa"/>
            <w:shd w:val="clear" w:color="auto" w:fill="auto"/>
          </w:tcPr>
          <w:p w14:paraId="354D44E7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lastRenderedPageBreak/>
              <w:t>[] Tak [] Nie</w:t>
            </w:r>
          </w:p>
        </w:tc>
      </w:tr>
    </w:tbl>
    <w:p w14:paraId="267DB3D5" w14:textId="77777777" w:rsidR="00C86C99" w:rsidRPr="00402209" w:rsidRDefault="00C86C99" w:rsidP="00C86C99">
      <w:pPr>
        <w:pStyle w:val="SectionTitle"/>
        <w:rPr>
          <w:rFonts w:ascii="Playfair Display" w:hAnsi="Playfair Display" w:cs="Arial"/>
          <w:b w:val="0"/>
          <w:sz w:val="20"/>
          <w:szCs w:val="20"/>
        </w:rPr>
      </w:pPr>
      <w:r w:rsidRPr="00402209">
        <w:rPr>
          <w:rFonts w:ascii="Playfair Display" w:hAnsi="Playfair Display" w:cs="Arial"/>
          <w:b w:val="0"/>
          <w:sz w:val="20"/>
          <w:szCs w:val="20"/>
        </w:rPr>
        <w:t>D: Inne podstawy wykluczenia, które mogą być przewidziane w przepisach krajowych państwa członkowskiego instytucji zamawiającej lub podmiotu zamawiającego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3"/>
        <w:gridCol w:w="4644"/>
      </w:tblGrid>
      <w:tr w:rsidR="00C86C99" w:rsidRPr="00402209" w14:paraId="5A35F95F" w14:textId="77777777" w:rsidTr="00EA0C66">
        <w:tc>
          <w:tcPr>
            <w:tcW w:w="4644" w:type="dxa"/>
            <w:shd w:val="clear" w:color="auto" w:fill="auto"/>
          </w:tcPr>
          <w:p w14:paraId="3F68C660" w14:textId="77777777" w:rsidR="00C86C99" w:rsidRPr="00402209" w:rsidRDefault="00C86C99" w:rsidP="00EA0C66">
            <w:pPr>
              <w:rPr>
                <w:rFonts w:ascii="Playfair Display" w:hAnsi="Playfair Display" w:cs="Arial"/>
                <w:b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Podstawy wykluczenia o charakterze wyłącznie krajowym</w:t>
            </w:r>
          </w:p>
        </w:tc>
        <w:tc>
          <w:tcPr>
            <w:tcW w:w="4645" w:type="dxa"/>
            <w:shd w:val="clear" w:color="auto" w:fill="auto"/>
          </w:tcPr>
          <w:p w14:paraId="318F1C1B" w14:textId="77777777" w:rsidR="00C86C99" w:rsidRPr="00402209" w:rsidRDefault="00C86C99" w:rsidP="00EA0C66">
            <w:pPr>
              <w:rPr>
                <w:rFonts w:ascii="Playfair Display" w:hAnsi="Playfair Display" w:cs="Arial"/>
                <w:b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Odpowiedź:</w:t>
            </w:r>
          </w:p>
        </w:tc>
      </w:tr>
      <w:tr w:rsidR="00C86C99" w:rsidRPr="00402209" w14:paraId="7E41C224" w14:textId="77777777" w:rsidTr="00EA0C66">
        <w:tc>
          <w:tcPr>
            <w:tcW w:w="4644" w:type="dxa"/>
            <w:shd w:val="clear" w:color="auto" w:fill="auto"/>
          </w:tcPr>
          <w:p w14:paraId="63AC88E0" w14:textId="3C903291" w:rsidR="00C86C99" w:rsidRPr="00402209" w:rsidRDefault="00C86C99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Czy mają zastosowanie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podstawy wykluczenia o charakterze wyłącznie krajowym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 określone w</w:t>
            </w:r>
            <w:r w:rsidR="00193E09" w:rsidRPr="00402209">
              <w:rPr>
                <w:rFonts w:ascii="Playfair Display" w:hAnsi="Playfair Display" w:cs="Arial"/>
                <w:sz w:val="20"/>
                <w:szCs w:val="20"/>
              </w:rPr>
              <w:t> 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stosownym ogłoszeniu lub w dokumentach zamówienia?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Jeżeli dokumentacja wymagana w stosownym ogłoszeniu lub w dokumentach zamówienia jest dostępna w formie elektronicznej, proszę wskazać:</w:t>
            </w:r>
          </w:p>
        </w:tc>
        <w:tc>
          <w:tcPr>
            <w:tcW w:w="4645" w:type="dxa"/>
            <w:shd w:val="clear" w:color="auto" w:fill="auto"/>
          </w:tcPr>
          <w:p w14:paraId="6D0BF1A2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[] Tak [] Nie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(adres internetowy, wydający urząd lub organ, dokładne dane referencyjne dokumentacji):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[……][……][……]</w:t>
            </w:r>
            <w:r w:rsidRPr="00402209">
              <w:rPr>
                <w:rStyle w:val="Odwoanieprzypisudolnego"/>
                <w:rFonts w:ascii="Playfair Display" w:hAnsi="Playfair Display" w:cs="Arial"/>
                <w:sz w:val="20"/>
                <w:szCs w:val="20"/>
              </w:rPr>
              <w:footnoteReference w:id="32"/>
            </w:r>
          </w:p>
        </w:tc>
      </w:tr>
      <w:tr w:rsidR="00C86C99" w:rsidRPr="00402209" w14:paraId="166F4F49" w14:textId="77777777" w:rsidTr="00EA0C66">
        <w:tc>
          <w:tcPr>
            <w:tcW w:w="4644" w:type="dxa"/>
            <w:shd w:val="clear" w:color="auto" w:fill="auto"/>
          </w:tcPr>
          <w:p w14:paraId="3BC1EDAB" w14:textId="02F0BAFF" w:rsidR="00C86C99" w:rsidRPr="00402209" w:rsidRDefault="00C86C99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Style w:val="NormalBoldChar"/>
                <w:rFonts w:ascii="Playfair Display" w:eastAsia="Calibri" w:hAnsi="Playfair Display" w:cs="Arial"/>
                <w:sz w:val="20"/>
                <w:szCs w:val="20"/>
              </w:rPr>
              <w:t>W przypadku gdy ma zastosowanie którakolwiek z podstaw wykluczenia o</w:t>
            </w:r>
            <w:r w:rsidR="00193E09" w:rsidRPr="00402209">
              <w:rPr>
                <w:rStyle w:val="NormalBoldChar"/>
                <w:rFonts w:ascii="Playfair Display" w:eastAsia="Calibri" w:hAnsi="Playfair Display" w:cs="Arial"/>
                <w:sz w:val="20"/>
                <w:szCs w:val="20"/>
              </w:rPr>
              <w:t> </w:t>
            </w:r>
            <w:r w:rsidRPr="00402209">
              <w:rPr>
                <w:rStyle w:val="NormalBoldChar"/>
                <w:rFonts w:ascii="Playfair Display" w:eastAsia="Calibri" w:hAnsi="Playfair Display" w:cs="Arial"/>
                <w:sz w:val="20"/>
                <w:szCs w:val="20"/>
              </w:rPr>
              <w:t>charakterze wyłącznie krajowym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, czy wykonawca przedsięwziął środki w celu samooczyszczenia? 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Jeżeli tak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, proszę opisać przedsięwzięte środki: </w:t>
            </w:r>
          </w:p>
        </w:tc>
        <w:tc>
          <w:tcPr>
            <w:tcW w:w="4645" w:type="dxa"/>
            <w:shd w:val="clear" w:color="auto" w:fill="auto"/>
          </w:tcPr>
          <w:p w14:paraId="19C78613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[] Tak [] Nie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[……]</w:t>
            </w:r>
          </w:p>
        </w:tc>
      </w:tr>
    </w:tbl>
    <w:p w14:paraId="474168D4" w14:textId="77777777" w:rsidR="00C86C99" w:rsidRPr="00402209" w:rsidRDefault="00C86C99" w:rsidP="00C86C99">
      <w:pPr>
        <w:rPr>
          <w:rFonts w:ascii="Playfair Display" w:hAnsi="Playfair Display"/>
        </w:rPr>
      </w:pPr>
      <w:r w:rsidRPr="00402209">
        <w:rPr>
          <w:rFonts w:ascii="Playfair Display" w:hAnsi="Playfair Display"/>
        </w:rPr>
        <w:br w:type="page"/>
      </w:r>
    </w:p>
    <w:p w14:paraId="335F6788" w14:textId="77777777" w:rsidR="00C86C99" w:rsidRPr="00402209" w:rsidRDefault="00C86C99" w:rsidP="00C86C99">
      <w:pPr>
        <w:pStyle w:val="ChapterTitle"/>
        <w:rPr>
          <w:rFonts w:ascii="Playfair Display" w:hAnsi="Playfair Display" w:cs="Arial"/>
          <w:sz w:val="20"/>
          <w:szCs w:val="20"/>
        </w:rPr>
      </w:pPr>
      <w:r w:rsidRPr="00402209">
        <w:rPr>
          <w:rFonts w:ascii="Playfair Display" w:hAnsi="Playfair Display" w:cs="Arial"/>
          <w:sz w:val="20"/>
          <w:szCs w:val="20"/>
        </w:rPr>
        <w:lastRenderedPageBreak/>
        <w:t>Część IV: Kryteria kwalifikacji</w:t>
      </w:r>
    </w:p>
    <w:p w14:paraId="6E139010" w14:textId="77777777" w:rsidR="00C86C99" w:rsidRPr="00402209" w:rsidRDefault="00C86C99" w:rsidP="00C86C99">
      <w:pPr>
        <w:rPr>
          <w:rFonts w:ascii="Playfair Display" w:hAnsi="Playfair Display" w:cs="Arial"/>
          <w:sz w:val="20"/>
          <w:szCs w:val="20"/>
        </w:rPr>
      </w:pPr>
      <w:r w:rsidRPr="00402209">
        <w:rPr>
          <w:rFonts w:ascii="Playfair Display" w:hAnsi="Playfair Display" w:cs="Arial"/>
          <w:sz w:val="20"/>
          <w:szCs w:val="20"/>
        </w:rPr>
        <w:t xml:space="preserve">W odniesieniu do kryteriów kwalifikacji (sekcja </w:t>
      </w:r>
      <w:r w:rsidRPr="00402209">
        <w:rPr>
          <w:rFonts w:ascii="Playfair Display" w:hAnsi="Playfair Display" w:cs="Arial"/>
          <w:sz w:val="20"/>
          <w:szCs w:val="20"/>
        </w:rPr>
        <w:sym w:font="Symbol" w:char="F061"/>
      </w:r>
      <w:r w:rsidRPr="00402209">
        <w:rPr>
          <w:rFonts w:ascii="Playfair Display" w:hAnsi="Playfair Display" w:cs="Arial"/>
          <w:sz w:val="20"/>
          <w:szCs w:val="20"/>
        </w:rPr>
        <w:t xml:space="preserve"> lub sekcje A–D w niniejszej części) wykonawca oświadcza, że:</w:t>
      </w:r>
    </w:p>
    <w:p w14:paraId="7F8AB6D6" w14:textId="77777777" w:rsidR="00C86C99" w:rsidRPr="00402209" w:rsidRDefault="00C86C99" w:rsidP="00C86C99">
      <w:pPr>
        <w:pStyle w:val="SectionTitle"/>
        <w:rPr>
          <w:rFonts w:ascii="Playfair Display" w:hAnsi="Playfair Display" w:cs="Arial"/>
          <w:b w:val="0"/>
          <w:sz w:val="20"/>
          <w:szCs w:val="20"/>
        </w:rPr>
      </w:pPr>
      <w:r w:rsidRPr="00402209">
        <w:rPr>
          <w:rFonts w:ascii="Playfair Display" w:hAnsi="Playfair Display" w:cs="Arial"/>
          <w:b w:val="0"/>
          <w:sz w:val="20"/>
          <w:szCs w:val="20"/>
        </w:rPr>
        <w:sym w:font="Symbol" w:char="F061"/>
      </w:r>
      <w:r w:rsidRPr="00402209">
        <w:rPr>
          <w:rFonts w:ascii="Playfair Display" w:hAnsi="Playfair Display" w:cs="Arial"/>
          <w:b w:val="0"/>
          <w:sz w:val="20"/>
          <w:szCs w:val="20"/>
        </w:rPr>
        <w:t>: Ogólne oświadczenie dotyczące wszystkich kryteriów kwalifikacji</w:t>
      </w:r>
    </w:p>
    <w:p w14:paraId="079527DB" w14:textId="158171A7" w:rsidR="00C86C99" w:rsidRPr="00402209" w:rsidRDefault="00C86C99" w:rsidP="008252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</w:pBdr>
        <w:shd w:val="clear" w:color="auto" w:fill="BFBFBF"/>
        <w:jc w:val="both"/>
        <w:rPr>
          <w:rFonts w:ascii="Playfair Display" w:hAnsi="Playfair Display" w:cs="Arial"/>
          <w:b/>
          <w:w w:val="0"/>
          <w:sz w:val="20"/>
          <w:szCs w:val="20"/>
        </w:rPr>
      </w:pPr>
      <w:r w:rsidRPr="00402209">
        <w:rPr>
          <w:rFonts w:ascii="Playfair Display" w:hAnsi="Playfair Display" w:cs="Arial"/>
          <w:b/>
          <w:w w:val="0"/>
          <w:sz w:val="20"/>
          <w:szCs w:val="20"/>
        </w:rPr>
        <w:t>Wykonawca powinien wypełnić to pole jedynie w przypadku gdy instytucja zamawiająca lub podmiot zamawiający wskazały w stosownym ogłoszeniu lub w dokumentach zamówienia, o</w:t>
      </w:r>
      <w:r w:rsidR="00193E09" w:rsidRPr="00402209">
        <w:rPr>
          <w:rFonts w:ascii="Playfair Display" w:hAnsi="Playfair Display" w:cs="Arial"/>
          <w:b/>
          <w:w w:val="0"/>
          <w:sz w:val="20"/>
          <w:szCs w:val="20"/>
        </w:rPr>
        <w:t> </w:t>
      </w:r>
      <w:r w:rsidRPr="00402209">
        <w:rPr>
          <w:rFonts w:ascii="Playfair Display" w:hAnsi="Playfair Display" w:cs="Arial"/>
          <w:b/>
          <w:w w:val="0"/>
          <w:sz w:val="20"/>
          <w:szCs w:val="20"/>
        </w:rPr>
        <w:t xml:space="preserve">których mowa w ogłoszeniu, że wykonawca może ograniczyć się do wypełnienia sekcji </w:t>
      </w:r>
      <w:r w:rsidRPr="00402209">
        <w:rPr>
          <w:rFonts w:ascii="Playfair Display" w:hAnsi="Playfair Display" w:cs="Arial"/>
          <w:b/>
          <w:w w:val="0"/>
          <w:sz w:val="20"/>
          <w:szCs w:val="20"/>
        </w:rPr>
        <w:sym w:font="Symbol" w:char="F061"/>
      </w:r>
      <w:r w:rsidR="00193E09" w:rsidRPr="00402209">
        <w:rPr>
          <w:rFonts w:ascii="Playfair Display" w:hAnsi="Playfair Display" w:cs="Arial"/>
          <w:b/>
          <w:w w:val="0"/>
          <w:sz w:val="20"/>
          <w:szCs w:val="20"/>
        </w:rPr>
        <w:t> </w:t>
      </w:r>
      <w:r w:rsidRPr="00402209">
        <w:rPr>
          <w:rFonts w:ascii="Playfair Display" w:hAnsi="Playfair Display" w:cs="Arial"/>
          <w:b/>
          <w:w w:val="0"/>
          <w:sz w:val="20"/>
          <w:szCs w:val="20"/>
        </w:rPr>
        <w:t>w</w:t>
      </w:r>
      <w:r w:rsidR="00193E09" w:rsidRPr="00402209">
        <w:rPr>
          <w:rFonts w:ascii="Playfair Display" w:hAnsi="Playfair Display" w:cs="Arial"/>
          <w:b/>
          <w:w w:val="0"/>
          <w:sz w:val="20"/>
          <w:szCs w:val="20"/>
        </w:rPr>
        <w:t> </w:t>
      </w:r>
      <w:r w:rsidRPr="00402209">
        <w:rPr>
          <w:rFonts w:ascii="Playfair Display" w:hAnsi="Playfair Display" w:cs="Arial"/>
          <w:b/>
          <w:w w:val="0"/>
          <w:sz w:val="20"/>
          <w:szCs w:val="20"/>
        </w:rPr>
        <w:t>części IV i nie musi wypełniać żadnej z pozostałych sekcji w części IV: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6"/>
        <w:gridCol w:w="4607"/>
      </w:tblGrid>
      <w:tr w:rsidR="00C86C99" w:rsidRPr="00402209" w14:paraId="7016CF51" w14:textId="77777777" w:rsidTr="00EA0C66">
        <w:tc>
          <w:tcPr>
            <w:tcW w:w="4606" w:type="dxa"/>
            <w:shd w:val="clear" w:color="auto" w:fill="auto"/>
          </w:tcPr>
          <w:p w14:paraId="0026B6A2" w14:textId="77777777" w:rsidR="00C86C99" w:rsidRPr="00402209" w:rsidRDefault="00C86C99" w:rsidP="00EA0C66">
            <w:pPr>
              <w:rPr>
                <w:rFonts w:ascii="Playfair Display" w:hAnsi="Playfair Display" w:cs="Arial"/>
                <w:b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Spełnienie wszystkich wymaganych kryteriów kwalifikacji</w:t>
            </w:r>
          </w:p>
        </w:tc>
        <w:tc>
          <w:tcPr>
            <w:tcW w:w="4607" w:type="dxa"/>
            <w:shd w:val="clear" w:color="auto" w:fill="auto"/>
          </w:tcPr>
          <w:p w14:paraId="68390F8F" w14:textId="77777777" w:rsidR="00C86C99" w:rsidRPr="00402209" w:rsidRDefault="00C86C99" w:rsidP="00EA0C66">
            <w:pPr>
              <w:rPr>
                <w:rFonts w:ascii="Playfair Display" w:hAnsi="Playfair Display" w:cs="Arial"/>
                <w:b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Odpowiedź</w:t>
            </w:r>
          </w:p>
        </w:tc>
      </w:tr>
      <w:tr w:rsidR="00C86C99" w:rsidRPr="00402209" w14:paraId="7187F41C" w14:textId="77777777" w:rsidTr="00EA0C66">
        <w:tc>
          <w:tcPr>
            <w:tcW w:w="4606" w:type="dxa"/>
            <w:shd w:val="clear" w:color="auto" w:fill="auto"/>
          </w:tcPr>
          <w:p w14:paraId="361C5402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Spełnia wymagane kryteria kwalifikacji:</w:t>
            </w:r>
          </w:p>
        </w:tc>
        <w:tc>
          <w:tcPr>
            <w:tcW w:w="4607" w:type="dxa"/>
            <w:shd w:val="clear" w:color="auto" w:fill="auto"/>
          </w:tcPr>
          <w:p w14:paraId="77CF94AF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t>[] Tak [] Nie</w:t>
            </w:r>
          </w:p>
        </w:tc>
      </w:tr>
    </w:tbl>
    <w:p w14:paraId="07ACBDCD" w14:textId="77777777" w:rsidR="00C86C99" w:rsidRPr="00402209" w:rsidRDefault="00C86C99" w:rsidP="00C86C99">
      <w:pPr>
        <w:pStyle w:val="SectionTitle"/>
        <w:rPr>
          <w:rFonts w:ascii="Playfair Display" w:hAnsi="Playfair Display" w:cs="Arial"/>
          <w:b w:val="0"/>
          <w:sz w:val="20"/>
          <w:szCs w:val="20"/>
        </w:rPr>
      </w:pPr>
      <w:r w:rsidRPr="00402209">
        <w:rPr>
          <w:rFonts w:ascii="Playfair Display" w:hAnsi="Playfair Display" w:cs="Arial"/>
          <w:b w:val="0"/>
          <w:sz w:val="20"/>
          <w:szCs w:val="20"/>
        </w:rPr>
        <w:t>A: Kompetencje</w:t>
      </w:r>
    </w:p>
    <w:p w14:paraId="08FA1D0B" w14:textId="77777777" w:rsidR="00C86C99" w:rsidRPr="00402209" w:rsidRDefault="00C86C99" w:rsidP="00C86C9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rPr>
          <w:rFonts w:ascii="Playfair Display" w:hAnsi="Playfair Display" w:cs="Arial"/>
          <w:b/>
          <w:w w:val="0"/>
          <w:sz w:val="20"/>
          <w:szCs w:val="20"/>
        </w:rPr>
      </w:pPr>
      <w:r w:rsidRPr="00402209">
        <w:rPr>
          <w:rFonts w:ascii="Playfair Display" w:hAnsi="Playfair Display" w:cs="Arial"/>
          <w:b/>
          <w:w w:val="0"/>
          <w:sz w:val="20"/>
          <w:szCs w:val="20"/>
        </w:rPr>
        <w:t>Wykonawca powinien przedstawić informacje jedynie w przypadku gdy instytucja zamawiająca lub podmiot zamawiający wymagają danych kryteriów kwalifikacji w stosownym ogłoszeniu lub w dokumentach zamówienia, o których mowa w ogłoszeniu.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3"/>
        <w:gridCol w:w="4644"/>
      </w:tblGrid>
      <w:tr w:rsidR="00C86C99" w:rsidRPr="00402209" w14:paraId="6FE85251" w14:textId="77777777" w:rsidTr="00EA0C66">
        <w:tc>
          <w:tcPr>
            <w:tcW w:w="4644" w:type="dxa"/>
            <w:shd w:val="clear" w:color="auto" w:fill="auto"/>
          </w:tcPr>
          <w:p w14:paraId="7E38F1FB" w14:textId="77777777" w:rsidR="00C86C99" w:rsidRPr="00402209" w:rsidRDefault="00C86C99" w:rsidP="00EA0C66">
            <w:pPr>
              <w:rPr>
                <w:rFonts w:ascii="Playfair Display" w:hAnsi="Playfair Display" w:cs="Arial"/>
                <w:b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Kompetencje</w:t>
            </w:r>
          </w:p>
        </w:tc>
        <w:tc>
          <w:tcPr>
            <w:tcW w:w="4645" w:type="dxa"/>
            <w:shd w:val="clear" w:color="auto" w:fill="auto"/>
          </w:tcPr>
          <w:p w14:paraId="69A812DB" w14:textId="77777777" w:rsidR="00C86C99" w:rsidRPr="00402209" w:rsidRDefault="00C86C99" w:rsidP="00EA0C66">
            <w:pPr>
              <w:rPr>
                <w:rFonts w:ascii="Playfair Display" w:hAnsi="Playfair Display" w:cs="Arial"/>
                <w:b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Odpowiedź</w:t>
            </w:r>
          </w:p>
        </w:tc>
      </w:tr>
      <w:tr w:rsidR="00C86C99" w:rsidRPr="00402209" w14:paraId="3390E4DC" w14:textId="77777777" w:rsidTr="00EA0C66">
        <w:tc>
          <w:tcPr>
            <w:tcW w:w="4644" w:type="dxa"/>
            <w:shd w:val="clear" w:color="auto" w:fill="auto"/>
          </w:tcPr>
          <w:p w14:paraId="3EAAE9CF" w14:textId="5787F90A" w:rsidR="00C86C99" w:rsidRPr="00402209" w:rsidRDefault="00C86C99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1) Figuruje w odpowiednim rejestrze zawodowym lub handlowym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 prowadzonym w</w:t>
            </w:r>
            <w:r w:rsidR="00193E09" w:rsidRPr="00402209">
              <w:rPr>
                <w:rFonts w:ascii="Playfair Display" w:hAnsi="Playfair Display" w:cs="Arial"/>
                <w:sz w:val="20"/>
                <w:szCs w:val="20"/>
              </w:rPr>
              <w:t> 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państwie członkowskim siedziby wykonawcy</w:t>
            </w:r>
            <w:r w:rsidRPr="00402209">
              <w:rPr>
                <w:rStyle w:val="Odwoanieprzypisudolnego"/>
                <w:rFonts w:ascii="Playfair Display" w:hAnsi="Playfair Display" w:cs="Arial"/>
                <w:sz w:val="20"/>
                <w:szCs w:val="20"/>
              </w:rPr>
              <w:footnoteReference w:id="33"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: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Jeżeli odnośna dokumentacja jest dostępna w</w:t>
            </w:r>
            <w:r w:rsidR="00193E09" w:rsidRPr="00402209">
              <w:rPr>
                <w:rFonts w:ascii="Playfair Display" w:hAnsi="Playfair Display" w:cs="Arial"/>
                <w:sz w:val="20"/>
                <w:szCs w:val="20"/>
              </w:rPr>
              <w:t> 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formie elektronicznej, proszę wskazać:</w:t>
            </w:r>
          </w:p>
        </w:tc>
        <w:tc>
          <w:tcPr>
            <w:tcW w:w="4645" w:type="dxa"/>
            <w:shd w:val="clear" w:color="auto" w:fill="auto"/>
          </w:tcPr>
          <w:p w14:paraId="3DD871C2" w14:textId="77777777" w:rsidR="00C86C99" w:rsidRPr="00402209" w:rsidRDefault="00C86C99" w:rsidP="00EA0C66">
            <w:pPr>
              <w:rPr>
                <w:rFonts w:ascii="Playfair Display" w:hAnsi="Playfair Display" w:cs="Arial"/>
                <w:w w:val="0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t>[…]</w:t>
            </w: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(adres internetowy, wydający urząd lub organ, dokładne dane referencyjne dokumentacji): [……][……][……]</w:t>
            </w:r>
          </w:p>
        </w:tc>
      </w:tr>
      <w:tr w:rsidR="00C86C99" w:rsidRPr="00402209" w14:paraId="602ADAD3" w14:textId="77777777" w:rsidTr="00EA0C66">
        <w:tc>
          <w:tcPr>
            <w:tcW w:w="4644" w:type="dxa"/>
            <w:shd w:val="clear" w:color="auto" w:fill="auto"/>
          </w:tcPr>
          <w:p w14:paraId="58A8AD67" w14:textId="1669CA21" w:rsidR="00C86C99" w:rsidRPr="00402209" w:rsidRDefault="00C86C99">
            <w:pPr>
              <w:rPr>
                <w:rFonts w:ascii="Playfair Display" w:hAnsi="Playfair Display" w:cs="Arial"/>
                <w:b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2) W odniesieniu do zamówień publicznych na usługi: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Czy konieczne jest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posiadanie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 określonego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zezwolenia lub bycie członkiem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 określonej organizacji, aby mieć możliwość świadczenia usługi, o której mowa, w państwie siedziby wykonawcy? 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Jeżeli odnośna dokumentacja jest dostępna w</w:t>
            </w:r>
            <w:r w:rsidR="00193E09" w:rsidRPr="00402209">
              <w:rPr>
                <w:rFonts w:ascii="Playfair Display" w:hAnsi="Playfair Display" w:cs="Arial"/>
                <w:sz w:val="20"/>
                <w:szCs w:val="20"/>
              </w:rPr>
              <w:t> 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formie elektronicznej, proszę wskazać:</w:t>
            </w:r>
          </w:p>
        </w:tc>
        <w:tc>
          <w:tcPr>
            <w:tcW w:w="4645" w:type="dxa"/>
            <w:shd w:val="clear" w:color="auto" w:fill="auto"/>
          </w:tcPr>
          <w:p w14:paraId="5A112E52" w14:textId="77777777" w:rsidR="00C86C99" w:rsidRPr="00402209" w:rsidRDefault="00C86C99" w:rsidP="00EA0C66">
            <w:pPr>
              <w:rPr>
                <w:rFonts w:ascii="Playfair Display" w:hAnsi="Playfair Display" w:cs="Arial"/>
                <w:w w:val="0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br/>
              <w:t>[] Tak [] Nie</w:t>
            </w: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br/>
              <w:t>Jeżeli tak, proszę określić, o jakie zezwolenie lub status członkowski chodzi, i wskazać, czy wykonawca je posiada: [ …] [] Tak [] Nie</w:t>
            </w: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(adres internetowy, wydający urząd lub organ, dokładne dane referencyjne dokumentacji): [……][……][……]</w:t>
            </w:r>
          </w:p>
        </w:tc>
      </w:tr>
    </w:tbl>
    <w:p w14:paraId="6719C517" w14:textId="77777777" w:rsidR="00C86C99" w:rsidRPr="00402209" w:rsidRDefault="00C86C99" w:rsidP="00C86C99">
      <w:pPr>
        <w:pStyle w:val="SectionTitle"/>
        <w:rPr>
          <w:rFonts w:ascii="Playfair Display" w:hAnsi="Playfair Display" w:cs="Arial"/>
          <w:b w:val="0"/>
          <w:sz w:val="20"/>
          <w:szCs w:val="20"/>
        </w:rPr>
      </w:pPr>
      <w:r w:rsidRPr="00402209">
        <w:rPr>
          <w:rFonts w:ascii="Playfair Display" w:hAnsi="Playfair Display" w:cs="Arial"/>
          <w:b w:val="0"/>
          <w:sz w:val="20"/>
          <w:szCs w:val="20"/>
        </w:rPr>
        <w:t>B: Sytuacja ekonomiczna i finansowa</w:t>
      </w:r>
    </w:p>
    <w:p w14:paraId="62AAE788" w14:textId="77777777" w:rsidR="00C86C99" w:rsidRPr="00402209" w:rsidRDefault="00C86C99" w:rsidP="00C86C9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rPr>
          <w:rFonts w:ascii="Playfair Display" w:hAnsi="Playfair Display" w:cs="Arial"/>
          <w:b/>
          <w:w w:val="0"/>
          <w:sz w:val="20"/>
          <w:szCs w:val="20"/>
        </w:rPr>
      </w:pPr>
      <w:r w:rsidRPr="00402209">
        <w:rPr>
          <w:rFonts w:ascii="Playfair Display" w:hAnsi="Playfair Display" w:cs="Arial"/>
          <w:b/>
          <w:w w:val="0"/>
          <w:sz w:val="20"/>
          <w:szCs w:val="20"/>
        </w:rPr>
        <w:t>Wykonawca powinien przedstawić informacje jedynie w przypadku gdy instytucja zamawiająca lub podmiot zamawiający wymagają danych kryteriów kwalifikacji w stosownym ogłoszeniu lub w dokumentach zamówienia, o których mowa w ogłoszeniu.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3"/>
        <w:gridCol w:w="4644"/>
      </w:tblGrid>
      <w:tr w:rsidR="00C86C99" w:rsidRPr="00402209" w14:paraId="2FABD98F" w14:textId="77777777" w:rsidTr="00EA0C66">
        <w:tc>
          <w:tcPr>
            <w:tcW w:w="4644" w:type="dxa"/>
            <w:shd w:val="clear" w:color="auto" w:fill="auto"/>
          </w:tcPr>
          <w:p w14:paraId="518146FD" w14:textId="77777777" w:rsidR="00C86C99" w:rsidRPr="00402209" w:rsidRDefault="00C86C99" w:rsidP="00EA0C66">
            <w:pPr>
              <w:rPr>
                <w:rFonts w:ascii="Playfair Display" w:hAnsi="Playfair Display" w:cs="Arial"/>
                <w:b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Sytuacja ekonomiczna i finansowa</w:t>
            </w:r>
          </w:p>
        </w:tc>
        <w:tc>
          <w:tcPr>
            <w:tcW w:w="4645" w:type="dxa"/>
            <w:shd w:val="clear" w:color="auto" w:fill="auto"/>
          </w:tcPr>
          <w:p w14:paraId="678D380B" w14:textId="77777777" w:rsidR="00C86C99" w:rsidRPr="00402209" w:rsidRDefault="00C86C99" w:rsidP="00EA0C66">
            <w:pPr>
              <w:rPr>
                <w:rFonts w:ascii="Playfair Display" w:hAnsi="Playfair Display" w:cs="Arial"/>
                <w:b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Odpowiedź:</w:t>
            </w:r>
          </w:p>
        </w:tc>
      </w:tr>
      <w:tr w:rsidR="00C86C99" w:rsidRPr="00402209" w14:paraId="3DA9F7E5" w14:textId="77777777" w:rsidTr="00EA0C66">
        <w:tc>
          <w:tcPr>
            <w:tcW w:w="4644" w:type="dxa"/>
            <w:shd w:val="clear" w:color="auto" w:fill="auto"/>
          </w:tcPr>
          <w:p w14:paraId="6EC61B70" w14:textId="79AA0137" w:rsidR="00C86C99" w:rsidRPr="00402209" w:rsidRDefault="00C86C99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1a) Jego („ogólny”)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roczny obrót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 w ciągu określonej liczby lat obrotowych wymaganej w</w:t>
            </w:r>
            <w:r w:rsidR="00193E09" w:rsidRPr="00402209">
              <w:rPr>
                <w:rFonts w:ascii="Playfair Display" w:hAnsi="Playfair Display" w:cs="Arial"/>
                <w:sz w:val="20"/>
                <w:szCs w:val="20"/>
              </w:rPr>
              <w:t> 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stosownym ogłoszeniu lub dokumentach 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lastRenderedPageBreak/>
              <w:t>zamówienia jest następujący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: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br/>
              <w:t>i/lub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 xml:space="preserve">1b) Jego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średni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 roczny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obrót w ciągu określonej liczby lat wymaganej w stosownym ogłoszeniu lub dokumentach zamówienia jest następujący</w:t>
            </w:r>
            <w:r w:rsidRPr="00402209">
              <w:rPr>
                <w:rStyle w:val="Odwoanieprzypisudolnego"/>
                <w:rFonts w:ascii="Playfair Display" w:hAnsi="Playfair Display" w:cs="Arial"/>
                <w:b/>
                <w:sz w:val="20"/>
                <w:szCs w:val="20"/>
              </w:rPr>
              <w:footnoteReference w:id="34"/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 xml:space="preserve"> (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)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: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Jeżeli odnośna dokumentacja jest dostępna w</w:t>
            </w:r>
            <w:r w:rsidR="00193E09" w:rsidRPr="00402209">
              <w:rPr>
                <w:rFonts w:ascii="Playfair Display" w:hAnsi="Playfair Display" w:cs="Arial"/>
                <w:sz w:val="20"/>
                <w:szCs w:val="20"/>
              </w:rPr>
              <w:t> 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formie elektronicznej, proszę wskazać:</w:t>
            </w:r>
          </w:p>
        </w:tc>
        <w:tc>
          <w:tcPr>
            <w:tcW w:w="4645" w:type="dxa"/>
            <w:shd w:val="clear" w:color="auto" w:fill="auto"/>
          </w:tcPr>
          <w:p w14:paraId="41178562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lastRenderedPageBreak/>
              <w:t>rok: [……] obrót: [……] […] waluta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rok: [……] obrót: [……] […] waluta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rok: [……] obrót: [……] […] waluta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lastRenderedPageBreak/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(liczba lat, średni obrót)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: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 [……], [……] […] waluta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</w:p>
          <w:p w14:paraId="3E64D772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(adres internetowy, wydający urząd lub organ, dokładne dane referencyjne dokumentacji): [……][……][……]</w:t>
            </w:r>
          </w:p>
        </w:tc>
      </w:tr>
      <w:tr w:rsidR="00C86C99" w:rsidRPr="00402209" w14:paraId="3A0C7531" w14:textId="77777777" w:rsidTr="00EA0C66">
        <w:tc>
          <w:tcPr>
            <w:tcW w:w="4644" w:type="dxa"/>
            <w:shd w:val="clear" w:color="auto" w:fill="auto"/>
          </w:tcPr>
          <w:p w14:paraId="3C97F0F8" w14:textId="09FDA048" w:rsidR="00C86C99" w:rsidRPr="00402209" w:rsidRDefault="00C86C99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lastRenderedPageBreak/>
              <w:t xml:space="preserve">2a) Jego roczny („specyficzny”)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obrót w obszarze działalności gospodarczej objętym zamówieniem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 i określonym w stosownym ogłoszeniu lub dokumentach zamówienia w ciągu wymaganej liczby lat obrotowych jest następujący: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i/lub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2b) Jego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średni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 roczny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obrót w przedmiotowym obszarze i w ciągu określonej liczby lat wymaganej w stosownym ogłoszeniu lub dokumentach zamówienia jest następujący</w:t>
            </w:r>
            <w:r w:rsidRPr="00402209">
              <w:rPr>
                <w:rStyle w:val="Odwoanieprzypisudolnego"/>
                <w:rFonts w:ascii="Playfair Display" w:hAnsi="Playfair Display" w:cs="Arial"/>
                <w:b/>
                <w:sz w:val="20"/>
                <w:szCs w:val="20"/>
              </w:rPr>
              <w:footnoteReference w:id="35"/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: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Jeżeli odnośna dokumentacja jest dostępna w</w:t>
            </w:r>
            <w:r w:rsidR="00193E09" w:rsidRPr="00402209">
              <w:rPr>
                <w:rFonts w:ascii="Playfair Display" w:hAnsi="Playfair Display" w:cs="Arial"/>
                <w:sz w:val="20"/>
                <w:szCs w:val="20"/>
              </w:rPr>
              <w:t> 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formie elektronicznej, proszę wskazać:</w:t>
            </w:r>
          </w:p>
        </w:tc>
        <w:tc>
          <w:tcPr>
            <w:tcW w:w="4645" w:type="dxa"/>
            <w:shd w:val="clear" w:color="auto" w:fill="auto"/>
          </w:tcPr>
          <w:p w14:paraId="2C043FB3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rok: [……] obrót: [……] […] waluta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rok: [……] obrót: [……] […] waluta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rok: [……] obrót: [……] […] waluta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(liczba lat, średni obrót)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: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 [……], [……] […] waluta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(adres internetowy, wydający urząd lub organ, dokładne dane referencyjne dokumentacji): [……][……][……]</w:t>
            </w:r>
          </w:p>
        </w:tc>
      </w:tr>
      <w:tr w:rsidR="00C86C99" w:rsidRPr="00402209" w14:paraId="2EABF2C1" w14:textId="77777777" w:rsidTr="00EA0C66">
        <w:tc>
          <w:tcPr>
            <w:tcW w:w="4644" w:type="dxa"/>
            <w:shd w:val="clear" w:color="auto" w:fill="auto"/>
          </w:tcPr>
          <w:p w14:paraId="0AF8B75D" w14:textId="61FAA306" w:rsidR="00C86C99" w:rsidRPr="00402209" w:rsidRDefault="00C86C99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3) W przypadku gdy informacje dotyczące obrotu (ogólnego lub specyficznego) nie są dostępne za</w:t>
            </w:r>
            <w:r w:rsidR="00193E09" w:rsidRPr="00402209">
              <w:rPr>
                <w:rFonts w:ascii="Playfair Display" w:hAnsi="Playfair Display" w:cs="Arial"/>
                <w:sz w:val="20"/>
                <w:szCs w:val="20"/>
              </w:rPr>
              <w:t> 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cały wymagany okres, proszę podać datę założenia przedsiębiorstwa wykonawcy lub rozpoczęcia działalności przez wykonawcę:</w:t>
            </w:r>
          </w:p>
        </w:tc>
        <w:tc>
          <w:tcPr>
            <w:tcW w:w="4645" w:type="dxa"/>
            <w:shd w:val="clear" w:color="auto" w:fill="auto"/>
          </w:tcPr>
          <w:p w14:paraId="029F271B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[……]</w:t>
            </w:r>
          </w:p>
        </w:tc>
      </w:tr>
      <w:tr w:rsidR="00C86C99" w:rsidRPr="00402209" w14:paraId="0CDEB63D" w14:textId="77777777" w:rsidTr="00EA0C66">
        <w:tc>
          <w:tcPr>
            <w:tcW w:w="4644" w:type="dxa"/>
            <w:shd w:val="clear" w:color="auto" w:fill="auto"/>
          </w:tcPr>
          <w:p w14:paraId="158C9595" w14:textId="674D1836" w:rsidR="00C86C99" w:rsidRPr="00402209" w:rsidRDefault="00C86C99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4) W odniesieniu do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wskaźników finansowych</w:t>
            </w:r>
            <w:r w:rsidRPr="00402209">
              <w:rPr>
                <w:rStyle w:val="Odwoanieprzypisudolnego"/>
                <w:rFonts w:ascii="Playfair Display" w:hAnsi="Playfair Display" w:cs="Arial"/>
                <w:b/>
                <w:sz w:val="20"/>
                <w:szCs w:val="20"/>
              </w:rPr>
              <w:footnoteReference w:id="36"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 określonych w stosownym ogłoszeniu lub dokumentach zamówienia wykonawca oświadcza, że aktualna(-e) wartość(-ci) wymaganego(-ych) wskaźnika(-ów) jest (są) następująca(-e):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Jeżeli odnośna dokumentacja jest dostępna w</w:t>
            </w:r>
            <w:r w:rsidR="00193E09" w:rsidRPr="00402209">
              <w:rPr>
                <w:rFonts w:ascii="Playfair Display" w:hAnsi="Playfair Display" w:cs="Arial"/>
                <w:sz w:val="20"/>
                <w:szCs w:val="20"/>
              </w:rPr>
              <w:t> 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formie elektronicznej, proszę wskazać:</w:t>
            </w:r>
          </w:p>
        </w:tc>
        <w:tc>
          <w:tcPr>
            <w:tcW w:w="4645" w:type="dxa"/>
            <w:shd w:val="clear" w:color="auto" w:fill="auto"/>
          </w:tcPr>
          <w:p w14:paraId="4D5339D6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(określenie wymaganego wskaźnika – stosunek X do Y</w:t>
            </w:r>
            <w:r w:rsidRPr="00402209">
              <w:rPr>
                <w:rStyle w:val="Odwoanieprzypisudolnego"/>
                <w:rFonts w:ascii="Playfair Display" w:hAnsi="Playfair Display" w:cs="Arial"/>
                <w:sz w:val="20"/>
                <w:szCs w:val="20"/>
              </w:rPr>
              <w:footnoteReference w:id="37"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 – oraz wartość):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[……], [……]</w:t>
            </w:r>
            <w:r w:rsidRPr="00402209">
              <w:rPr>
                <w:rStyle w:val="Odwoanieprzypisudolnego"/>
                <w:rFonts w:ascii="Playfair Display" w:hAnsi="Playfair Display" w:cs="Arial"/>
                <w:sz w:val="20"/>
                <w:szCs w:val="20"/>
              </w:rPr>
              <w:footnoteReference w:id="38"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i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i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(adres internetowy, wydający urząd lub organ, dokładne dane referencyjne dokumentacji): [……][……][……]</w:t>
            </w:r>
          </w:p>
        </w:tc>
      </w:tr>
      <w:tr w:rsidR="00C86C99" w:rsidRPr="00402209" w14:paraId="13F0511D" w14:textId="77777777" w:rsidTr="00EA0C66">
        <w:tc>
          <w:tcPr>
            <w:tcW w:w="4644" w:type="dxa"/>
            <w:shd w:val="clear" w:color="auto" w:fill="auto"/>
          </w:tcPr>
          <w:p w14:paraId="5702006D" w14:textId="13A6B333" w:rsidR="00C86C99" w:rsidRPr="00402209" w:rsidRDefault="00C86C99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5) W ramach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ubezpieczenia z tytułu ryzyka zawodowego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 wykonawca jest ubezpieczony na</w:t>
            </w:r>
            <w:r w:rsidR="00193E09" w:rsidRPr="00402209">
              <w:rPr>
                <w:rFonts w:ascii="Playfair Display" w:hAnsi="Playfair Display" w:cs="Arial"/>
                <w:sz w:val="20"/>
                <w:szCs w:val="20"/>
              </w:rPr>
              <w:t> 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następującą kwotę: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Style w:val="NormalBoldChar"/>
                <w:rFonts w:ascii="Playfair Display" w:eastAsia="Calibri" w:hAnsi="Playfair Display" w:cs="Arial"/>
                <w:sz w:val="20"/>
                <w:szCs w:val="20"/>
              </w:rPr>
              <w:t>Jeżeli t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e informacje są dostępne w formie elektronicznej, proszę wskazać:</w:t>
            </w:r>
          </w:p>
        </w:tc>
        <w:tc>
          <w:tcPr>
            <w:tcW w:w="4645" w:type="dxa"/>
            <w:shd w:val="clear" w:color="auto" w:fill="auto"/>
          </w:tcPr>
          <w:p w14:paraId="02D72D45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[……] […] waluta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(adres internetowy, wydający urząd lub organ, dokładne dane referencyjne dokumentacji): [……][……][……]</w:t>
            </w:r>
          </w:p>
        </w:tc>
      </w:tr>
      <w:tr w:rsidR="00C86C99" w:rsidRPr="00402209" w14:paraId="6F522BBB" w14:textId="77777777" w:rsidTr="00EA0C66">
        <w:tc>
          <w:tcPr>
            <w:tcW w:w="4644" w:type="dxa"/>
            <w:shd w:val="clear" w:color="auto" w:fill="auto"/>
          </w:tcPr>
          <w:p w14:paraId="05647CFD" w14:textId="05D7C087" w:rsidR="00C86C99" w:rsidRPr="00402209" w:rsidRDefault="00C86C99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6) W odniesieniu do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innych ewentualnych wymogów ekonomicznych lub finansowych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, które mogły zostać określone w stosownym ogłoszeniu lub dokumentach zamówienia, wykonawca oświadcza, że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lastRenderedPageBreak/>
              <w:t xml:space="preserve">Jeżeli odnośna dokumentacja, która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mogła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 zostać określona w stosownym ogłoszeniu lub w</w:t>
            </w:r>
            <w:r w:rsidR="00193E09" w:rsidRPr="00402209">
              <w:rPr>
                <w:rFonts w:ascii="Playfair Display" w:hAnsi="Playfair Display" w:cs="Arial"/>
                <w:sz w:val="20"/>
                <w:szCs w:val="20"/>
              </w:rPr>
              <w:t> 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dokumentach zamówienia, jest dostępna w</w:t>
            </w:r>
            <w:r w:rsidR="00193E09" w:rsidRPr="00402209">
              <w:rPr>
                <w:rFonts w:ascii="Playfair Display" w:hAnsi="Playfair Display" w:cs="Arial"/>
                <w:sz w:val="20"/>
                <w:szCs w:val="20"/>
              </w:rPr>
              <w:t> 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formie elektronicznej, proszę wskazać:</w:t>
            </w:r>
          </w:p>
        </w:tc>
        <w:tc>
          <w:tcPr>
            <w:tcW w:w="4645" w:type="dxa"/>
            <w:shd w:val="clear" w:color="auto" w:fill="auto"/>
          </w:tcPr>
          <w:p w14:paraId="7B1BA9E8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lastRenderedPageBreak/>
              <w:t>[……]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lastRenderedPageBreak/>
              <w:br/>
              <w:t>(adres internetowy, wydający urząd lub organ, dokładne dane referencyjne dokumentacji): [……][……][……]</w:t>
            </w:r>
          </w:p>
        </w:tc>
      </w:tr>
    </w:tbl>
    <w:p w14:paraId="3E6487EA" w14:textId="36111C32" w:rsidR="00C86C99" w:rsidRPr="00402209" w:rsidRDefault="00C86C99" w:rsidP="00C66420">
      <w:pPr>
        <w:pStyle w:val="Nagwek1"/>
        <w:jc w:val="center"/>
        <w:rPr>
          <w:rFonts w:ascii="Playfair Display" w:hAnsi="Playfair Display"/>
          <w:b w:val="0"/>
          <w:sz w:val="20"/>
          <w:szCs w:val="20"/>
        </w:rPr>
      </w:pPr>
      <w:r w:rsidRPr="00402209">
        <w:rPr>
          <w:rFonts w:ascii="Playfair Display" w:hAnsi="Playfair Display"/>
          <w:b w:val="0"/>
          <w:sz w:val="20"/>
          <w:szCs w:val="20"/>
        </w:rPr>
        <w:lastRenderedPageBreak/>
        <w:t>C: Zdolność techniczna i zawodowa</w:t>
      </w:r>
    </w:p>
    <w:p w14:paraId="31BEF3E6" w14:textId="77777777" w:rsidR="00C86C99" w:rsidRPr="00402209" w:rsidRDefault="00C86C99" w:rsidP="00C86C9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rPr>
          <w:rFonts w:ascii="Playfair Display" w:hAnsi="Playfair Display" w:cs="Arial"/>
          <w:b/>
          <w:w w:val="0"/>
          <w:sz w:val="20"/>
          <w:szCs w:val="20"/>
        </w:rPr>
      </w:pPr>
      <w:r w:rsidRPr="00402209">
        <w:rPr>
          <w:rFonts w:ascii="Playfair Display" w:hAnsi="Playfair Display" w:cs="Arial"/>
          <w:b/>
          <w:w w:val="0"/>
          <w:sz w:val="20"/>
          <w:szCs w:val="20"/>
        </w:rPr>
        <w:t>Wykonawca powinien przedstawić informacje jedynie w przypadku gdy instytucja zamawiająca lub podmiot zamawiający wymagają danych kryteriów kwalifikacji w stosownym ogłoszeniu lub w dokumentach zamówienia, o których mowa w ogłoszeniu.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3"/>
        <w:gridCol w:w="4644"/>
      </w:tblGrid>
      <w:tr w:rsidR="00C86C99" w:rsidRPr="00402209" w14:paraId="77146B90" w14:textId="77777777" w:rsidTr="00EA0C66">
        <w:tc>
          <w:tcPr>
            <w:tcW w:w="4644" w:type="dxa"/>
            <w:shd w:val="clear" w:color="auto" w:fill="auto"/>
          </w:tcPr>
          <w:p w14:paraId="059F9ADF" w14:textId="77777777" w:rsidR="00C86C99" w:rsidRPr="00402209" w:rsidRDefault="00C86C99" w:rsidP="00EA0C66">
            <w:pPr>
              <w:rPr>
                <w:rFonts w:ascii="Playfair Display" w:hAnsi="Playfair Display" w:cs="Arial"/>
                <w:b/>
                <w:sz w:val="20"/>
                <w:szCs w:val="20"/>
              </w:rPr>
            </w:pPr>
            <w:bookmarkStart w:id="8" w:name="_DV_M4300"/>
            <w:bookmarkStart w:id="9" w:name="_DV_M4301"/>
            <w:bookmarkEnd w:id="8"/>
            <w:bookmarkEnd w:id="9"/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Zdolność techniczna i zawodowa</w:t>
            </w:r>
          </w:p>
        </w:tc>
        <w:tc>
          <w:tcPr>
            <w:tcW w:w="4645" w:type="dxa"/>
            <w:shd w:val="clear" w:color="auto" w:fill="auto"/>
          </w:tcPr>
          <w:p w14:paraId="57050818" w14:textId="77777777" w:rsidR="00C86C99" w:rsidRPr="00402209" w:rsidRDefault="00C86C99" w:rsidP="00EA0C66">
            <w:pPr>
              <w:rPr>
                <w:rFonts w:ascii="Playfair Display" w:hAnsi="Playfair Display" w:cs="Arial"/>
                <w:b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Odpowiedź:</w:t>
            </w:r>
          </w:p>
        </w:tc>
      </w:tr>
      <w:tr w:rsidR="00C86C99" w:rsidRPr="00402209" w14:paraId="54DDB64A" w14:textId="77777777" w:rsidTr="00EA0C66">
        <w:tc>
          <w:tcPr>
            <w:tcW w:w="4644" w:type="dxa"/>
            <w:shd w:val="clear" w:color="auto" w:fill="auto"/>
          </w:tcPr>
          <w:p w14:paraId="656F7443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  <w:shd w:val="clear" w:color="auto" w:fill="FFFFFF"/>
              </w:rPr>
              <w:t xml:space="preserve">1a) Jedynie w odniesieniu do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  <w:shd w:val="clear" w:color="auto" w:fill="FFFFFF"/>
              </w:rPr>
              <w:t>zamówień publicznych na roboty budowlane</w:t>
            </w:r>
            <w:r w:rsidRPr="00402209">
              <w:rPr>
                <w:rFonts w:ascii="Playfair Display" w:hAnsi="Playfair Display" w:cs="Arial"/>
                <w:sz w:val="20"/>
                <w:szCs w:val="20"/>
                <w:shd w:val="clear" w:color="auto" w:fill="FFFFFF"/>
              </w:rPr>
              <w:t>:</w:t>
            </w:r>
            <w:r w:rsidRPr="00402209">
              <w:rPr>
                <w:rFonts w:ascii="Playfair Display" w:hAnsi="Playfair Display" w:cs="Arial"/>
                <w:sz w:val="20"/>
                <w:szCs w:val="20"/>
                <w:shd w:val="clear" w:color="auto" w:fill="BFBFBF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W okresie odniesienia</w:t>
            </w:r>
            <w:r w:rsidRPr="00402209">
              <w:rPr>
                <w:rStyle w:val="Odwoanieprzypisudolnego"/>
                <w:rFonts w:ascii="Playfair Display" w:hAnsi="Playfair Display" w:cs="Arial"/>
                <w:sz w:val="20"/>
                <w:szCs w:val="20"/>
              </w:rPr>
              <w:footnoteReference w:id="39"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 wykonawca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wykonał następujące roboty budowlane określonego rodzaju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: 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Jeżeli odnośna dokumentacja dotycząca zadowalającego wykonania i rezultatu w odniesieniu do najważniejszych robót budowlanych jest dostępna w formie elektronicznej, proszę wskazać:</w:t>
            </w:r>
          </w:p>
        </w:tc>
        <w:tc>
          <w:tcPr>
            <w:tcW w:w="4645" w:type="dxa"/>
            <w:shd w:val="clear" w:color="auto" w:fill="auto"/>
          </w:tcPr>
          <w:p w14:paraId="7FCC1F67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Liczba lat (okres ten został wskazany w stosownym ogłoszeniu lub dokumentach zamówienia): […]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Roboty budowlane: [……]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(adres internetowy, wydający urząd lub organ, dokładne dane referencyjne dokumentacji): [……][……][……]</w:t>
            </w:r>
          </w:p>
        </w:tc>
      </w:tr>
      <w:tr w:rsidR="00C86C99" w:rsidRPr="00402209" w14:paraId="7CAE8EF5" w14:textId="77777777" w:rsidTr="00EA0C66">
        <w:tc>
          <w:tcPr>
            <w:tcW w:w="4644" w:type="dxa"/>
            <w:shd w:val="clear" w:color="auto" w:fill="auto"/>
          </w:tcPr>
          <w:p w14:paraId="58A72918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  <w:shd w:val="clear" w:color="auto" w:fill="BFBFBF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  <w:shd w:val="clear" w:color="auto" w:fill="FFFFFF"/>
              </w:rPr>
              <w:t xml:space="preserve">1b) Jedynie w odniesieniu do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  <w:shd w:val="clear" w:color="auto" w:fill="FFFFFF"/>
              </w:rPr>
              <w:t>zamówień publicznych na dostawy i zamówień publicznych na usługi</w:t>
            </w:r>
            <w:r w:rsidRPr="00402209">
              <w:rPr>
                <w:rFonts w:ascii="Playfair Display" w:hAnsi="Playfair Display" w:cs="Arial"/>
                <w:sz w:val="20"/>
                <w:szCs w:val="20"/>
                <w:shd w:val="clear" w:color="auto" w:fill="FFFFFF"/>
              </w:rPr>
              <w:t>:</w:t>
            </w:r>
            <w:r w:rsidRPr="00402209">
              <w:rPr>
                <w:rFonts w:ascii="Playfair Display" w:hAnsi="Playfair Display" w:cs="Arial"/>
                <w:sz w:val="20"/>
                <w:szCs w:val="20"/>
                <w:shd w:val="clear" w:color="auto" w:fill="BFBFBF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W okresie odniesienia</w:t>
            </w:r>
            <w:r w:rsidRPr="00402209">
              <w:rPr>
                <w:rStyle w:val="Odwoanieprzypisudolnego"/>
                <w:rFonts w:ascii="Playfair Display" w:hAnsi="Playfair Display" w:cs="Arial"/>
                <w:sz w:val="20"/>
                <w:szCs w:val="20"/>
              </w:rPr>
              <w:footnoteReference w:id="40"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 wykonawca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zrealizował następujące główne dostawy określonego rodzaju lub wyświadczył następujące główne usługi określonego rodzaju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: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 xml:space="preserve"> 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Przy sporządzaniu wykazu proszę podać kwoty, daty i odbiorców, zarówno publicznych, jak i prywatnych</w:t>
            </w:r>
            <w:r w:rsidRPr="00402209">
              <w:rPr>
                <w:rStyle w:val="Odwoanieprzypisudolnego"/>
                <w:rFonts w:ascii="Playfair Display" w:hAnsi="Playfair Display" w:cs="Arial"/>
                <w:sz w:val="20"/>
                <w:szCs w:val="20"/>
              </w:rPr>
              <w:footnoteReference w:id="41"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:</w:t>
            </w:r>
          </w:p>
        </w:tc>
        <w:tc>
          <w:tcPr>
            <w:tcW w:w="4645" w:type="dxa"/>
            <w:shd w:val="clear" w:color="auto" w:fill="auto"/>
          </w:tcPr>
          <w:p w14:paraId="1FE0735C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Liczba lat (okres ten został wskazany w stosownym ogłoszeniu lub dokumentach zamówienia): […]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1336"/>
              <w:gridCol w:w="936"/>
              <w:gridCol w:w="724"/>
              <w:gridCol w:w="1149"/>
            </w:tblGrid>
            <w:tr w:rsidR="00C86C99" w:rsidRPr="00402209" w14:paraId="607C8AA2" w14:textId="77777777" w:rsidTr="00EA0C66">
              <w:tc>
                <w:tcPr>
                  <w:tcW w:w="1336" w:type="dxa"/>
                  <w:shd w:val="clear" w:color="auto" w:fill="auto"/>
                </w:tcPr>
                <w:p w14:paraId="00B64AA5" w14:textId="77777777" w:rsidR="00C86C99" w:rsidRPr="00402209" w:rsidRDefault="00C86C99" w:rsidP="00EA0C66">
                  <w:pPr>
                    <w:rPr>
                      <w:rFonts w:ascii="Playfair Display" w:hAnsi="Playfair Display" w:cs="Arial"/>
                      <w:sz w:val="20"/>
                      <w:szCs w:val="20"/>
                    </w:rPr>
                  </w:pPr>
                  <w:r w:rsidRPr="00402209">
                    <w:rPr>
                      <w:rFonts w:ascii="Playfair Display" w:hAnsi="Playfair Display" w:cs="Arial"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936" w:type="dxa"/>
                  <w:shd w:val="clear" w:color="auto" w:fill="auto"/>
                </w:tcPr>
                <w:p w14:paraId="6C5A5496" w14:textId="77777777" w:rsidR="00C86C99" w:rsidRPr="00402209" w:rsidRDefault="00C86C99" w:rsidP="00EA0C66">
                  <w:pPr>
                    <w:rPr>
                      <w:rFonts w:ascii="Playfair Display" w:hAnsi="Playfair Display" w:cs="Arial"/>
                      <w:sz w:val="20"/>
                      <w:szCs w:val="20"/>
                    </w:rPr>
                  </w:pPr>
                  <w:r w:rsidRPr="00402209">
                    <w:rPr>
                      <w:rFonts w:ascii="Playfair Display" w:hAnsi="Playfair Display" w:cs="Arial"/>
                      <w:sz w:val="20"/>
                      <w:szCs w:val="20"/>
                    </w:rPr>
                    <w:t>Kwoty</w:t>
                  </w:r>
                </w:p>
              </w:tc>
              <w:tc>
                <w:tcPr>
                  <w:tcW w:w="724" w:type="dxa"/>
                  <w:shd w:val="clear" w:color="auto" w:fill="auto"/>
                </w:tcPr>
                <w:p w14:paraId="606BE49E" w14:textId="77777777" w:rsidR="00C86C99" w:rsidRPr="00402209" w:rsidRDefault="00C86C99" w:rsidP="00EA0C66">
                  <w:pPr>
                    <w:rPr>
                      <w:rFonts w:ascii="Playfair Display" w:hAnsi="Playfair Display" w:cs="Arial"/>
                      <w:sz w:val="20"/>
                      <w:szCs w:val="20"/>
                    </w:rPr>
                  </w:pPr>
                  <w:r w:rsidRPr="00402209">
                    <w:rPr>
                      <w:rFonts w:ascii="Playfair Display" w:hAnsi="Playfair Display" w:cs="Arial"/>
                      <w:sz w:val="20"/>
                      <w:szCs w:val="20"/>
                    </w:rPr>
                    <w:t>Daty</w:t>
                  </w:r>
                </w:p>
              </w:tc>
              <w:tc>
                <w:tcPr>
                  <w:tcW w:w="1149" w:type="dxa"/>
                  <w:shd w:val="clear" w:color="auto" w:fill="auto"/>
                </w:tcPr>
                <w:p w14:paraId="262E7CF5" w14:textId="77777777" w:rsidR="00C86C99" w:rsidRPr="00402209" w:rsidRDefault="00C86C99" w:rsidP="00EA0C66">
                  <w:pPr>
                    <w:rPr>
                      <w:rFonts w:ascii="Playfair Display" w:hAnsi="Playfair Display" w:cs="Arial"/>
                      <w:sz w:val="20"/>
                      <w:szCs w:val="20"/>
                    </w:rPr>
                  </w:pPr>
                  <w:r w:rsidRPr="00402209">
                    <w:rPr>
                      <w:rFonts w:ascii="Playfair Display" w:hAnsi="Playfair Display" w:cs="Arial"/>
                      <w:sz w:val="20"/>
                      <w:szCs w:val="20"/>
                    </w:rPr>
                    <w:t>Odbiorcy</w:t>
                  </w:r>
                </w:p>
              </w:tc>
            </w:tr>
            <w:tr w:rsidR="00C86C99" w:rsidRPr="00402209" w14:paraId="6DA646B5" w14:textId="77777777" w:rsidTr="00EA0C66">
              <w:tc>
                <w:tcPr>
                  <w:tcW w:w="1336" w:type="dxa"/>
                  <w:shd w:val="clear" w:color="auto" w:fill="auto"/>
                </w:tcPr>
                <w:p w14:paraId="24DF5B92" w14:textId="77777777" w:rsidR="00C86C99" w:rsidRPr="00402209" w:rsidRDefault="00C86C99" w:rsidP="00EA0C66">
                  <w:pPr>
                    <w:rPr>
                      <w:rFonts w:ascii="Playfair Display" w:hAnsi="Playfair Display" w:cs="Arial"/>
                      <w:sz w:val="20"/>
                      <w:szCs w:val="20"/>
                    </w:rPr>
                  </w:pPr>
                </w:p>
              </w:tc>
              <w:tc>
                <w:tcPr>
                  <w:tcW w:w="936" w:type="dxa"/>
                  <w:shd w:val="clear" w:color="auto" w:fill="auto"/>
                </w:tcPr>
                <w:p w14:paraId="27C8A70A" w14:textId="77777777" w:rsidR="00C86C99" w:rsidRPr="00402209" w:rsidRDefault="00C86C99" w:rsidP="00EA0C66">
                  <w:pPr>
                    <w:rPr>
                      <w:rFonts w:ascii="Playfair Display" w:hAnsi="Playfair Display" w:cs="Arial"/>
                      <w:sz w:val="20"/>
                      <w:szCs w:val="20"/>
                    </w:rPr>
                  </w:pPr>
                </w:p>
              </w:tc>
              <w:tc>
                <w:tcPr>
                  <w:tcW w:w="724" w:type="dxa"/>
                  <w:shd w:val="clear" w:color="auto" w:fill="auto"/>
                </w:tcPr>
                <w:p w14:paraId="57BCEA8C" w14:textId="77777777" w:rsidR="00C86C99" w:rsidRPr="00402209" w:rsidRDefault="00C86C99" w:rsidP="00EA0C66">
                  <w:pPr>
                    <w:rPr>
                      <w:rFonts w:ascii="Playfair Display" w:hAnsi="Playfair Display" w:cs="Arial"/>
                      <w:sz w:val="20"/>
                      <w:szCs w:val="20"/>
                    </w:rPr>
                  </w:pPr>
                </w:p>
              </w:tc>
              <w:tc>
                <w:tcPr>
                  <w:tcW w:w="1149" w:type="dxa"/>
                  <w:shd w:val="clear" w:color="auto" w:fill="auto"/>
                </w:tcPr>
                <w:p w14:paraId="057ED461" w14:textId="77777777" w:rsidR="00C86C99" w:rsidRPr="00402209" w:rsidRDefault="00C86C99" w:rsidP="00EA0C66">
                  <w:pPr>
                    <w:rPr>
                      <w:rFonts w:ascii="Playfair Display" w:hAnsi="Playfair Display" w:cs="Arial"/>
                      <w:sz w:val="20"/>
                      <w:szCs w:val="20"/>
                    </w:rPr>
                  </w:pPr>
                </w:p>
              </w:tc>
            </w:tr>
          </w:tbl>
          <w:p w14:paraId="1EF373CF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</w:p>
        </w:tc>
      </w:tr>
      <w:tr w:rsidR="00C86C99" w:rsidRPr="00402209" w14:paraId="11C18B16" w14:textId="77777777" w:rsidTr="00EA0C66">
        <w:tc>
          <w:tcPr>
            <w:tcW w:w="4644" w:type="dxa"/>
            <w:shd w:val="clear" w:color="auto" w:fill="auto"/>
          </w:tcPr>
          <w:p w14:paraId="4FAF4723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  <w:shd w:val="clear" w:color="auto" w:fill="BFBFBF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2) Może skorzystać z usług następujących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pracowników technicznych lub służb technicznych</w:t>
            </w:r>
            <w:r w:rsidRPr="00402209">
              <w:rPr>
                <w:rStyle w:val="Odwoanieprzypisudolnego"/>
                <w:rFonts w:ascii="Playfair Display" w:hAnsi="Playfair Display" w:cs="Arial"/>
                <w:b/>
                <w:sz w:val="20"/>
                <w:szCs w:val="20"/>
              </w:rPr>
              <w:footnoteReference w:id="42"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, w szczególności tych odpowiedzialnych za kontrolę jakości: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W przypadku zamówień publicznych na roboty budowlane wykonawca będzie mógł się zwrócić do następujących pracowników technicznych lub służb technicznych o wykonanie robót:</w:t>
            </w:r>
          </w:p>
        </w:tc>
        <w:tc>
          <w:tcPr>
            <w:tcW w:w="4645" w:type="dxa"/>
            <w:shd w:val="clear" w:color="auto" w:fill="auto"/>
          </w:tcPr>
          <w:p w14:paraId="1248E68E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[……]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[……]</w:t>
            </w:r>
          </w:p>
        </w:tc>
      </w:tr>
      <w:tr w:rsidR="00C86C99" w:rsidRPr="00402209" w14:paraId="7345DE62" w14:textId="77777777" w:rsidTr="00EA0C66">
        <w:tc>
          <w:tcPr>
            <w:tcW w:w="4644" w:type="dxa"/>
            <w:shd w:val="clear" w:color="auto" w:fill="auto"/>
          </w:tcPr>
          <w:p w14:paraId="490198FE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3) Korzysta z następujących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urządzeń technicznych oraz środków w celu zapewnienia jakości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, a jego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zaplecze naukowo-badawcze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 jest następujące: </w:t>
            </w:r>
          </w:p>
        </w:tc>
        <w:tc>
          <w:tcPr>
            <w:tcW w:w="4645" w:type="dxa"/>
            <w:shd w:val="clear" w:color="auto" w:fill="auto"/>
          </w:tcPr>
          <w:p w14:paraId="5D57257C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[……]</w:t>
            </w:r>
          </w:p>
        </w:tc>
      </w:tr>
      <w:tr w:rsidR="00C86C99" w:rsidRPr="00402209" w14:paraId="179C6EB9" w14:textId="77777777" w:rsidTr="00EA0C66">
        <w:tc>
          <w:tcPr>
            <w:tcW w:w="4644" w:type="dxa"/>
            <w:shd w:val="clear" w:color="auto" w:fill="auto"/>
          </w:tcPr>
          <w:p w14:paraId="5A715BB9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4) Podczas realizacji zamówienia będzie mógł 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lastRenderedPageBreak/>
              <w:t xml:space="preserve">stosować następujące systemy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zarządzania łańcuchem dostaw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 i śledzenia łańcucha dostaw:</w:t>
            </w:r>
          </w:p>
        </w:tc>
        <w:tc>
          <w:tcPr>
            <w:tcW w:w="4645" w:type="dxa"/>
            <w:shd w:val="clear" w:color="auto" w:fill="auto"/>
          </w:tcPr>
          <w:p w14:paraId="49D8A771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lastRenderedPageBreak/>
              <w:t>[……]</w:t>
            </w:r>
          </w:p>
        </w:tc>
      </w:tr>
      <w:tr w:rsidR="00C86C99" w:rsidRPr="00402209" w14:paraId="58200110" w14:textId="77777777" w:rsidTr="00EA0C66">
        <w:tc>
          <w:tcPr>
            <w:tcW w:w="4644" w:type="dxa"/>
            <w:shd w:val="clear" w:color="auto" w:fill="auto"/>
          </w:tcPr>
          <w:p w14:paraId="3958ABD7" w14:textId="4101AD52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  <w:shd w:val="clear" w:color="auto" w:fill="FFFFFF"/>
              </w:rPr>
              <w:t>5)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  <w:shd w:val="clear" w:color="auto" w:fill="FFFFFF"/>
              </w:rPr>
              <w:t xml:space="preserve"> W odniesieniu do produktów lub usług o</w:t>
            </w:r>
            <w:r w:rsidR="00193E09" w:rsidRPr="00402209">
              <w:rPr>
                <w:rFonts w:ascii="Playfair Display" w:hAnsi="Playfair Display" w:cs="Arial"/>
                <w:b/>
                <w:sz w:val="20"/>
                <w:szCs w:val="20"/>
                <w:shd w:val="clear" w:color="auto" w:fill="FFFFFF"/>
              </w:rPr>
              <w:t> 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  <w:shd w:val="clear" w:color="auto" w:fill="FFFFFF"/>
              </w:rPr>
              <w:t>złożonym charakterze, które mają zostać dostarczone, lub – wyjątkowo – w odniesieniu do produktów lub usług o szczególnym przeznaczeniu: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  <w:shd w:val="clear" w:color="auto" w:fill="BFBFBF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Czy wykonawca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zezwoli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 na przeprowadzenie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kontroli</w:t>
            </w:r>
            <w:r w:rsidRPr="00402209">
              <w:rPr>
                <w:rStyle w:val="Odwoanieprzypisudolnego"/>
                <w:rFonts w:ascii="Playfair Display" w:hAnsi="Playfair Display" w:cs="Arial"/>
                <w:b/>
                <w:sz w:val="20"/>
                <w:szCs w:val="20"/>
              </w:rPr>
              <w:footnoteReference w:id="43"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 swoich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zdolności produkcyjnych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 lub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zdolności technicznych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, a w razie konieczności także dostępnych mu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środków naukowych i badawczych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, jak również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środków kontroli jakości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?</w:t>
            </w:r>
          </w:p>
          <w:p w14:paraId="67506C6C" w14:textId="07789E2C" w:rsidR="002A4BDE" w:rsidRPr="00402209" w:rsidRDefault="002A4BDE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</w:p>
        </w:tc>
        <w:tc>
          <w:tcPr>
            <w:tcW w:w="4645" w:type="dxa"/>
            <w:shd w:val="clear" w:color="auto" w:fill="auto"/>
          </w:tcPr>
          <w:p w14:paraId="135C5470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[] Tak [] Nie</w:t>
            </w:r>
          </w:p>
        </w:tc>
      </w:tr>
      <w:tr w:rsidR="00C86C99" w:rsidRPr="00402209" w14:paraId="511FCEDA" w14:textId="77777777" w:rsidTr="00EA0C66">
        <w:tc>
          <w:tcPr>
            <w:tcW w:w="4644" w:type="dxa"/>
            <w:shd w:val="clear" w:color="auto" w:fill="auto"/>
          </w:tcPr>
          <w:p w14:paraId="5ED59B60" w14:textId="7862F80E" w:rsidR="00C86C99" w:rsidRPr="00402209" w:rsidRDefault="00C86C99">
            <w:pPr>
              <w:rPr>
                <w:rFonts w:ascii="Playfair Display" w:hAnsi="Playfair Display" w:cs="Arial"/>
                <w:b/>
                <w:sz w:val="20"/>
                <w:szCs w:val="20"/>
                <w:shd w:val="clear" w:color="auto" w:fill="BFBFBF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6) Następującym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wykształceniem i</w:t>
            </w:r>
            <w:r w:rsidR="002A4BDE" w:rsidRPr="00402209">
              <w:rPr>
                <w:rFonts w:ascii="Playfair Display" w:hAnsi="Playfair Display" w:cs="Arial"/>
                <w:b/>
                <w:sz w:val="20"/>
                <w:szCs w:val="20"/>
              </w:rPr>
              <w:t> 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kwalifikacjami zawodowymi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 legitymuje się: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a) sam usługodawca lub wykonawca: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lub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 (w zależności od wymogów określonych w</w:t>
            </w:r>
            <w:r w:rsidR="002A4BDE" w:rsidRPr="00402209">
              <w:rPr>
                <w:rFonts w:ascii="Playfair Display" w:hAnsi="Playfair Display" w:cs="Arial"/>
                <w:sz w:val="20"/>
                <w:szCs w:val="20"/>
              </w:rPr>
              <w:t> 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 stosownym ogłoszeniu lub dokumentach zamówienia):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b) jego kadra kierownicza:</w:t>
            </w:r>
          </w:p>
        </w:tc>
        <w:tc>
          <w:tcPr>
            <w:tcW w:w="4645" w:type="dxa"/>
            <w:shd w:val="clear" w:color="auto" w:fill="auto"/>
          </w:tcPr>
          <w:p w14:paraId="43B6A68A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a) [……]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b) [……]</w:t>
            </w:r>
          </w:p>
        </w:tc>
      </w:tr>
      <w:tr w:rsidR="00C86C99" w:rsidRPr="00402209" w14:paraId="19E02E34" w14:textId="77777777" w:rsidTr="00EA0C66">
        <w:tc>
          <w:tcPr>
            <w:tcW w:w="4644" w:type="dxa"/>
            <w:shd w:val="clear" w:color="auto" w:fill="auto"/>
          </w:tcPr>
          <w:p w14:paraId="4C4F6F6A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7) Podczas realizacji zamówienia wykonawca będzie mógł stosować następujące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środki zarządzania środowiskowego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:</w:t>
            </w:r>
          </w:p>
        </w:tc>
        <w:tc>
          <w:tcPr>
            <w:tcW w:w="4645" w:type="dxa"/>
            <w:shd w:val="clear" w:color="auto" w:fill="auto"/>
          </w:tcPr>
          <w:p w14:paraId="1E7216C4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[……]</w:t>
            </w:r>
          </w:p>
        </w:tc>
      </w:tr>
      <w:tr w:rsidR="00C86C99" w:rsidRPr="00402209" w14:paraId="5F72EEE3" w14:textId="77777777" w:rsidTr="00EA0C66">
        <w:tc>
          <w:tcPr>
            <w:tcW w:w="4644" w:type="dxa"/>
            <w:shd w:val="clear" w:color="auto" w:fill="auto"/>
          </w:tcPr>
          <w:p w14:paraId="485941EE" w14:textId="07D3260E" w:rsidR="00C86C99" w:rsidRPr="00402209" w:rsidRDefault="00C86C99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8) Wielkość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średniego rocznego zatrudnienia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 u</w:t>
            </w:r>
            <w:r w:rsidR="00193E09" w:rsidRPr="00402209">
              <w:rPr>
                <w:rFonts w:ascii="Playfair Display" w:hAnsi="Playfair Display" w:cs="Arial"/>
                <w:sz w:val="20"/>
                <w:szCs w:val="20"/>
              </w:rPr>
              <w:t> 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wykonawcy oraz liczebność kadry kierowniczej w ostatnich trzech latach są następujące</w:t>
            </w:r>
          </w:p>
        </w:tc>
        <w:tc>
          <w:tcPr>
            <w:tcW w:w="4645" w:type="dxa"/>
            <w:shd w:val="clear" w:color="auto" w:fill="auto"/>
          </w:tcPr>
          <w:p w14:paraId="2343146A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Rok, średnie roczne zatrudnienie: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[……], [……]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[……], [……]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[……], [……]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Rok, liczebność kadry kierowniczej: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[……], [……]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[……], [……]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[……], [……]</w:t>
            </w:r>
          </w:p>
        </w:tc>
      </w:tr>
      <w:tr w:rsidR="00C86C99" w:rsidRPr="00402209" w14:paraId="0097C619" w14:textId="77777777" w:rsidTr="00EA0C66">
        <w:tc>
          <w:tcPr>
            <w:tcW w:w="4644" w:type="dxa"/>
            <w:shd w:val="clear" w:color="auto" w:fill="auto"/>
          </w:tcPr>
          <w:p w14:paraId="57436623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9) Będzie dysponował następującymi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narzędziami, wyposażeniem zakładu i urządzeniami technicznymi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 na potrzeby realizacji zamówienia:</w:t>
            </w:r>
          </w:p>
        </w:tc>
        <w:tc>
          <w:tcPr>
            <w:tcW w:w="4645" w:type="dxa"/>
            <w:shd w:val="clear" w:color="auto" w:fill="auto"/>
          </w:tcPr>
          <w:p w14:paraId="4FB2273A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[……]</w:t>
            </w:r>
          </w:p>
        </w:tc>
      </w:tr>
      <w:tr w:rsidR="00C86C99" w:rsidRPr="00402209" w14:paraId="02B0886B" w14:textId="77777777" w:rsidTr="00EA0C66">
        <w:tc>
          <w:tcPr>
            <w:tcW w:w="4644" w:type="dxa"/>
            <w:shd w:val="clear" w:color="auto" w:fill="auto"/>
          </w:tcPr>
          <w:p w14:paraId="59976161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10) Wykonawca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zamierza ewentualnie zlecić podwykonawcom</w:t>
            </w:r>
            <w:r w:rsidRPr="00402209">
              <w:rPr>
                <w:rStyle w:val="Odwoanieprzypisudolnego"/>
                <w:rFonts w:ascii="Playfair Display" w:hAnsi="Playfair Display" w:cs="Arial"/>
                <w:b/>
                <w:sz w:val="20"/>
                <w:szCs w:val="20"/>
              </w:rPr>
              <w:footnoteReference w:id="44"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 następującą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część (procentową)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 zamówienia:</w:t>
            </w:r>
          </w:p>
        </w:tc>
        <w:tc>
          <w:tcPr>
            <w:tcW w:w="4645" w:type="dxa"/>
            <w:shd w:val="clear" w:color="auto" w:fill="auto"/>
          </w:tcPr>
          <w:p w14:paraId="1F7FBE34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[……]</w:t>
            </w:r>
          </w:p>
        </w:tc>
      </w:tr>
      <w:tr w:rsidR="00C86C99" w:rsidRPr="00402209" w14:paraId="7E9C4363" w14:textId="77777777" w:rsidTr="00EA0C66">
        <w:tc>
          <w:tcPr>
            <w:tcW w:w="4644" w:type="dxa"/>
            <w:shd w:val="clear" w:color="auto" w:fill="auto"/>
          </w:tcPr>
          <w:p w14:paraId="496E14D6" w14:textId="18BD95E6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11) W odniesieniu do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zamówień publicznych na</w:t>
            </w:r>
            <w:r w:rsidR="00193E09" w:rsidRPr="00402209">
              <w:rPr>
                <w:rFonts w:ascii="Playfair Display" w:hAnsi="Playfair Display" w:cs="Arial"/>
                <w:b/>
                <w:sz w:val="20"/>
                <w:szCs w:val="20"/>
              </w:rPr>
              <w:t> 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 xml:space="preserve"> dostawy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: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 xml:space="preserve">Wykonawca dostarczy wymagane próbki, opisy lub fotografie produktów, które mają być dostarczone i którym nie musi towarzyszyć 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lastRenderedPageBreak/>
              <w:t>świadectwo autentyczności.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Wykonawca oświadcza ponadto, że w stosownych przypadkach przedstawi wymagane świadectwa autentyczności.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Jeżeli odnośna dokumentacja jest dostępna w</w:t>
            </w:r>
            <w:r w:rsidR="00193E09" w:rsidRPr="00402209">
              <w:rPr>
                <w:rFonts w:ascii="Playfair Display" w:hAnsi="Playfair Display" w:cs="Arial"/>
                <w:sz w:val="20"/>
                <w:szCs w:val="20"/>
              </w:rPr>
              <w:t> 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 formie elektronicznej, proszę wskazać:</w:t>
            </w:r>
          </w:p>
        </w:tc>
        <w:tc>
          <w:tcPr>
            <w:tcW w:w="4645" w:type="dxa"/>
            <w:shd w:val="clear" w:color="auto" w:fill="auto"/>
          </w:tcPr>
          <w:p w14:paraId="1F2236C7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lastRenderedPageBreak/>
              <w:br/>
              <w:t>[] Tak [] Nie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lastRenderedPageBreak/>
              <w:t>[] Tak [] Nie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(adres internetowy, wydający urząd lub organ,</w:t>
            </w:r>
            <w:r w:rsidRPr="00402209">
              <w:rPr>
                <w:rFonts w:ascii="Playfair Display" w:hAnsi="Playfair Display" w:cs="Arial"/>
                <w:i/>
                <w:sz w:val="20"/>
                <w:szCs w:val="20"/>
              </w:rPr>
              <w:t xml:space="preserve"> 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dokładne dane referencyjne dokumentacji): [……][……][……]</w:t>
            </w:r>
          </w:p>
        </w:tc>
      </w:tr>
      <w:tr w:rsidR="00C86C99" w:rsidRPr="00402209" w14:paraId="72570C03" w14:textId="77777777" w:rsidTr="00EA0C66">
        <w:tc>
          <w:tcPr>
            <w:tcW w:w="4644" w:type="dxa"/>
            <w:shd w:val="clear" w:color="auto" w:fill="auto"/>
          </w:tcPr>
          <w:p w14:paraId="4BD217AA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  <w:shd w:val="clear" w:color="auto" w:fill="BFBFBF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lastRenderedPageBreak/>
              <w:t xml:space="preserve">12) W odniesieniu do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zamówień publicznych na dostawy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: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 xml:space="preserve">Czy wykonawca może przedstawić wymagane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zaświadczenia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 sporządzone przez urzędowe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instytuty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 lub agencje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kontroli jakości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 o uznanych kompetencjach, potwierdzające zgodność produktów poprzez wyraźne odniesienie do specyfikacji technicznych lub norm, które zostały określone w stosownym ogłoszeniu lub dokumentach zamówienia?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Jeżeli nie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, proszę wyjaśnić dlaczego, i wskazać, jakie inne środki dowodowe mogą zostać przedstawione: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Jeżeli odnośna dokumentacja jest dostępna w formie elektronicznej, proszę wskazać:</w:t>
            </w:r>
          </w:p>
        </w:tc>
        <w:tc>
          <w:tcPr>
            <w:tcW w:w="4645" w:type="dxa"/>
            <w:shd w:val="clear" w:color="auto" w:fill="auto"/>
          </w:tcPr>
          <w:p w14:paraId="55E2A169" w14:textId="77777777" w:rsidR="00C86C99" w:rsidRPr="00402209" w:rsidRDefault="00C86C99" w:rsidP="00EA0C66">
            <w:pPr>
              <w:rPr>
                <w:rFonts w:ascii="Playfair Display" w:hAnsi="Playfair Display" w:cs="Arial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[] Tak [] Nie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[…]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(adres internetowy, wydający urząd lub organ, dokładne dane referencyjne dokumentacji): [……][……][……]</w:t>
            </w:r>
          </w:p>
        </w:tc>
      </w:tr>
    </w:tbl>
    <w:p w14:paraId="1074CB40" w14:textId="77777777" w:rsidR="00C86C99" w:rsidRPr="00402209" w:rsidRDefault="00C86C99" w:rsidP="00C86C99">
      <w:pPr>
        <w:pStyle w:val="SectionTitle"/>
        <w:rPr>
          <w:rFonts w:ascii="Playfair Display" w:hAnsi="Playfair Display" w:cs="Arial"/>
          <w:b w:val="0"/>
          <w:sz w:val="20"/>
          <w:szCs w:val="20"/>
        </w:rPr>
      </w:pPr>
      <w:bookmarkStart w:id="10" w:name="_DV_M4307"/>
      <w:bookmarkStart w:id="11" w:name="_DV_M4308"/>
      <w:bookmarkStart w:id="12" w:name="_DV_M4309"/>
      <w:bookmarkStart w:id="13" w:name="_DV_M4310"/>
      <w:bookmarkStart w:id="14" w:name="_DV_M4311"/>
      <w:bookmarkStart w:id="15" w:name="_DV_M4312"/>
      <w:bookmarkEnd w:id="10"/>
      <w:bookmarkEnd w:id="11"/>
      <w:bookmarkEnd w:id="12"/>
      <w:bookmarkEnd w:id="13"/>
      <w:bookmarkEnd w:id="14"/>
      <w:bookmarkEnd w:id="15"/>
      <w:r w:rsidRPr="00402209">
        <w:rPr>
          <w:rFonts w:ascii="Playfair Display" w:hAnsi="Playfair Display" w:cs="Arial"/>
          <w:b w:val="0"/>
          <w:sz w:val="20"/>
          <w:szCs w:val="20"/>
        </w:rPr>
        <w:t>D: Systemy zapewniania jakości i normy zarządzania środowiskowego</w:t>
      </w:r>
    </w:p>
    <w:p w14:paraId="6BA608F9" w14:textId="4A678907" w:rsidR="00C86C99" w:rsidRPr="00402209" w:rsidRDefault="00C86C99" w:rsidP="008252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Playfair Display" w:hAnsi="Playfair Display" w:cs="Arial"/>
          <w:b/>
          <w:w w:val="0"/>
          <w:sz w:val="20"/>
          <w:szCs w:val="20"/>
        </w:rPr>
      </w:pPr>
      <w:r w:rsidRPr="00402209">
        <w:rPr>
          <w:rFonts w:ascii="Playfair Display" w:hAnsi="Playfair Display" w:cs="Arial"/>
          <w:b/>
          <w:w w:val="0"/>
          <w:sz w:val="20"/>
          <w:szCs w:val="20"/>
        </w:rPr>
        <w:t>Wykonawca powinien przedstawić informacje jedynie w przypadku gdy instytucja zamawiająca lub podmiot zamawiający wymagają systemów zapewniania jakości lub norm zarządzania środowiskowego w stosownym ogłoszeniu lub w dokumentach zamówienia, o których mowa w</w:t>
      </w:r>
      <w:r w:rsidR="00193E09" w:rsidRPr="00402209">
        <w:rPr>
          <w:rFonts w:ascii="Playfair Display" w:hAnsi="Playfair Display" w:cs="Arial"/>
          <w:b/>
          <w:w w:val="0"/>
          <w:sz w:val="20"/>
          <w:szCs w:val="20"/>
        </w:rPr>
        <w:t> </w:t>
      </w:r>
      <w:r w:rsidRPr="00402209">
        <w:rPr>
          <w:rFonts w:ascii="Playfair Display" w:hAnsi="Playfair Display" w:cs="Arial"/>
          <w:b/>
          <w:w w:val="0"/>
          <w:sz w:val="20"/>
          <w:szCs w:val="20"/>
        </w:rPr>
        <w:t>ogłoszeniu.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3"/>
        <w:gridCol w:w="4644"/>
      </w:tblGrid>
      <w:tr w:rsidR="00C86C99" w:rsidRPr="00402209" w14:paraId="43579A35" w14:textId="77777777" w:rsidTr="00EA0C66">
        <w:tc>
          <w:tcPr>
            <w:tcW w:w="4644" w:type="dxa"/>
            <w:shd w:val="clear" w:color="auto" w:fill="auto"/>
          </w:tcPr>
          <w:p w14:paraId="5BB33789" w14:textId="77777777" w:rsidR="00C86C99" w:rsidRPr="00402209" w:rsidRDefault="00C86C99" w:rsidP="00EA0C66">
            <w:pPr>
              <w:rPr>
                <w:rFonts w:ascii="Playfair Display" w:hAnsi="Playfair Display" w:cs="Arial"/>
                <w:b/>
                <w:w w:val="0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w w:val="0"/>
                <w:sz w:val="20"/>
                <w:szCs w:val="20"/>
              </w:rPr>
              <w:t>Systemy zapewniania jakości i normy zarządzania środowiskowego</w:t>
            </w:r>
          </w:p>
        </w:tc>
        <w:tc>
          <w:tcPr>
            <w:tcW w:w="4645" w:type="dxa"/>
            <w:shd w:val="clear" w:color="auto" w:fill="auto"/>
          </w:tcPr>
          <w:p w14:paraId="05665F03" w14:textId="77777777" w:rsidR="00C86C99" w:rsidRPr="00402209" w:rsidRDefault="00C86C99" w:rsidP="00EA0C66">
            <w:pPr>
              <w:rPr>
                <w:rFonts w:ascii="Playfair Display" w:hAnsi="Playfair Display" w:cs="Arial"/>
                <w:b/>
                <w:w w:val="0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w w:val="0"/>
                <w:sz w:val="20"/>
                <w:szCs w:val="20"/>
              </w:rPr>
              <w:t>Odpowiedź:</w:t>
            </w:r>
          </w:p>
        </w:tc>
      </w:tr>
      <w:tr w:rsidR="00C86C99" w:rsidRPr="00402209" w14:paraId="0DC399DE" w14:textId="77777777" w:rsidTr="00EA0C66">
        <w:tc>
          <w:tcPr>
            <w:tcW w:w="4644" w:type="dxa"/>
            <w:shd w:val="clear" w:color="auto" w:fill="auto"/>
          </w:tcPr>
          <w:p w14:paraId="12C3ABDD" w14:textId="0100B640" w:rsidR="00C86C99" w:rsidRPr="00402209" w:rsidRDefault="00C86C99">
            <w:pPr>
              <w:rPr>
                <w:rFonts w:ascii="Playfair Display" w:hAnsi="Playfair Display" w:cs="Arial"/>
                <w:w w:val="0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t xml:space="preserve">Czy wykonawca będzie w stanie przedstawić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zaświadczenia</w:t>
            </w: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t xml:space="preserve"> sporządzone przez niezależne jednostki, poświadczające spełnienie przez wykonawcę wymaganych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norm zapewniania jakości</w:t>
            </w: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t>, w tym w zakresie dostępności dla osób niepełnosprawnych?</w:t>
            </w: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b/>
                <w:w w:val="0"/>
                <w:sz w:val="20"/>
                <w:szCs w:val="20"/>
              </w:rPr>
              <w:t>Jeżeli nie</w:t>
            </w: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t>, proszę wyjaśnić dlaczego, i określić, jakie inne środki dowodowe dotyczące systemu zapewniania jakości mogą zostać przedstawione:</w:t>
            </w: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Jeżeli odnośna dokumentacja jest dostępna w</w:t>
            </w:r>
            <w:r w:rsidR="00193E09" w:rsidRPr="00402209">
              <w:rPr>
                <w:rFonts w:ascii="Playfair Display" w:hAnsi="Playfair Display" w:cs="Arial"/>
                <w:sz w:val="20"/>
                <w:szCs w:val="20"/>
              </w:rPr>
              <w:t> 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formie elektronicznej, proszę wskazać:</w:t>
            </w:r>
          </w:p>
        </w:tc>
        <w:tc>
          <w:tcPr>
            <w:tcW w:w="4645" w:type="dxa"/>
            <w:shd w:val="clear" w:color="auto" w:fill="auto"/>
          </w:tcPr>
          <w:p w14:paraId="77A4F122" w14:textId="77777777" w:rsidR="00C86C99" w:rsidRPr="00402209" w:rsidRDefault="00C86C99" w:rsidP="00EA0C66">
            <w:pPr>
              <w:rPr>
                <w:rFonts w:ascii="Playfair Display" w:hAnsi="Playfair Display" w:cs="Arial"/>
                <w:w w:val="0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t>[] Tak [] Nie</w:t>
            </w: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br/>
              <w:t>[……] [……]</w:t>
            </w: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(adres internetowy, wydający urząd lub organ, dokładne dane referencyjne dokumentacji): [……][……][……]</w:t>
            </w:r>
          </w:p>
        </w:tc>
      </w:tr>
      <w:tr w:rsidR="00C86C99" w:rsidRPr="00402209" w14:paraId="7C25F1A1" w14:textId="77777777" w:rsidTr="00EA0C66">
        <w:tc>
          <w:tcPr>
            <w:tcW w:w="4644" w:type="dxa"/>
            <w:shd w:val="clear" w:color="auto" w:fill="auto"/>
          </w:tcPr>
          <w:p w14:paraId="23F29E82" w14:textId="135C6D86" w:rsidR="00C86C99" w:rsidRPr="00402209" w:rsidRDefault="00C86C99">
            <w:pPr>
              <w:rPr>
                <w:rFonts w:ascii="Playfair Display" w:hAnsi="Playfair Display" w:cs="Arial"/>
                <w:w w:val="0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t xml:space="preserve">Czy wykonawca będzie w stanie przedstawić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zaświadczenia</w:t>
            </w: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t xml:space="preserve"> sporządzone przez niezależne jednostki, poświadczające spełnienie przez wykonawcę wymogów określonych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systemów lub norm zarządzania środowiskowego</w:t>
            </w: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t>?</w:t>
            </w: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b/>
                <w:w w:val="0"/>
                <w:sz w:val="20"/>
                <w:szCs w:val="20"/>
              </w:rPr>
              <w:t>Jeżeli nie</w:t>
            </w: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t xml:space="preserve">, proszę wyjaśnić dlaczego, i określić, jakie inne środki dowodowe dotyczące </w:t>
            </w:r>
            <w:r w:rsidRPr="00402209">
              <w:rPr>
                <w:rFonts w:ascii="Playfair Display" w:hAnsi="Playfair Display" w:cs="Arial"/>
                <w:b/>
                <w:w w:val="0"/>
                <w:sz w:val="20"/>
                <w:szCs w:val="20"/>
              </w:rPr>
              <w:t>systemów lub norm zarządzania środowiskowego</w:t>
            </w: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t xml:space="preserve"> mogą </w:t>
            </w: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lastRenderedPageBreak/>
              <w:t>zostać przedstawione:</w:t>
            </w: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Jeżeli odnośna dokumentacja jest dostępna w</w:t>
            </w:r>
            <w:r w:rsidR="00193E09" w:rsidRPr="00402209">
              <w:rPr>
                <w:rFonts w:ascii="Playfair Display" w:hAnsi="Playfair Display" w:cs="Arial"/>
                <w:sz w:val="20"/>
                <w:szCs w:val="20"/>
              </w:rPr>
              <w:t> 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formie elektronicznej, proszę wskazać:</w:t>
            </w:r>
          </w:p>
        </w:tc>
        <w:tc>
          <w:tcPr>
            <w:tcW w:w="4645" w:type="dxa"/>
            <w:shd w:val="clear" w:color="auto" w:fill="auto"/>
          </w:tcPr>
          <w:p w14:paraId="2DB7B84B" w14:textId="77777777" w:rsidR="00C86C99" w:rsidRPr="00402209" w:rsidRDefault="00C86C99" w:rsidP="00EA0C66">
            <w:pPr>
              <w:rPr>
                <w:rFonts w:ascii="Playfair Display" w:hAnsi="Playfair Display" w:cs="Arial"/>
                <w:w w:val="0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lastRenderedPageBreak/>
              <w:t>[] Tak [] Nie</w:t>
            </w: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br/>
              <w:t>[……] [……]</w:t>
            </w: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lastRenderedPageBreak/>
              <w:t>(adres internetowy, wydający urząd lub organ, dokładne dane referencyjne dokumentacji): [……][……][……]</w:t>
            </w:r>
          </w:p>
        </w:tc>
      </w:tr>
    </w:tbl>
    <w:p w14:paraId="45E4936E" w14:textId="77777777" w:rsidR="00C86C99" w:rsidRPr="00402209" w:rsidRDefault="00C86C99" w:rsidP="008252DD">
      <w:pPr>
        <w:pStyle w:val="ChapterTitle"/>
        <w:spacing w:after="120"/>
        <w:rPr>
          <w:rFonts w:ascii="Playfair Display" w:hAnsi="Playfair Display" w:cs="Arial"/>
          <w:sz w:val="20"/>
          <w:szCs w:val="20"/>
        </w:rPr>
      </w:pPr>
      <w:r w:rsidRPr="00402209">
        <w:rPr>
          <w:rFonts w:ascii="Playfair Display" w:hAnsi="Playfair Display" w:cs="Arial"/>
          <w:sz w:val="20"/>
          <w:szCs w:val="20"/>
        </w:rPr>
        <w:lastRenderedPageBreak/>
        <w:t>Część V: Ograniczanie liczby kwalifikujących się kandydatów</w:t>
      </w:r>
    </w:p>
    <w:p w14:paraId="53F87207" w14:textId="19149D6B" w:rsidR="00193E09" w:rsidRPr="00402209" w:rsidRDefault="00C86C99" w:rsidP="008252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Playfair Display" w:hAnsi="Playfair Display" w:cs="Arial"/>
          <w:b/>
          <w:w w:val="0"/>
          <w:sz w:val="20"/>
          <w:szCs w:val="20"/>
        </w:rPr>
      </w:pPr>
      <w:r w:rsidRPr="00402209">
        <w:rPr>
          <w:rFonts w:ascii="Playfair Display" w:hAnsi="Playfair Display" w:cs="Arial"/>
          <w:b/>
          <w:w w:val="0"/>
          <w:sz w:val="20"/>
          <w:szCs w:val="20"/>
        </w:rPr>
        <w:t>Wykonawca powinien przedstawić informacje jedynie w przypadku gdy instytucja zamawiająca lub podmiot zamawiający określiły obiektywne i niedyskryminacyjne kryteria lub zasady, które mają być stosowane w celu ograniczenia liczby kandydatów, którzy zostaną zaproszeni do złożenia ofert lub prowadzenia dialogu. Te informacje, którym mogą towarzyszyć wymogi dotyczące (rodzajów) zaświadczeń lub rodzajów dowodów w formie dokumentów, które ewentualnie należy przedstawić, określono w stosownym ogłoszeniu lub w dokumentach zamówienia, o których mowa w ogłoszeniu.</w:t>
      </w:r>
    </w:p>
    <w:p w14:paraId="6CF8BDEC" w14:textId="021AAA00" w:rsidR="00C86C99" w:rsidRPr="00402209" w:rsidRDefault="00C86C99" w:rsidP="008252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Playfair Display" w:hAnsi="Playfair Display" w:cs="Arial"/>
          <w:b/>
          <w:sz w:val="20"/>
          <w:szCs w:val="20"/>
        </w:rPr>
      </w:pPr>
      <w:r w:rsidRPr="00402209">
        <w:rPr>
          <w:rFonts w:ascii="Playfair Display" w:hAnsi="Playfair Display" w:cs="Arial"/>
          <w:b/>
          <w:w w:val="0"/>
          <w:sz w:val="20"/>
          <w:szCs w:val="20"/>
        </w:rPr>
        <w:t>Dotyczy jedynie procedury ograniczonej, procedury konkurencyjnej z negocjacjami, dialogu konkurencyjnego i partnerstwa innowacyjnego:</w:t>
      </w:r>
    </w:p>
    <w:p w14:paraId="1D9AF435" w14:textId="77777777" w:rsidR="00C86C99" w:rsidRPr="00402209" w:rsidRDefault="00C86C99" w:rsidP="00C86C99">
      <w:pPr>
        <w:rPr>
          <w:rFonts w:ascii="Playfair Display" w:hAnsi="Playfair Display" w:cs="Arial"/>
          <w:b/>
          <w:w w:val="0"/>
          <w:sz w:val="20"/>
          <w:szCs w:val="20"/>
        </w:rPr>
      </w:pPr>
      <w:r w:rsidRPr="00402209">
        <w:rPr>
          <w:rFonts w:ascii="Playfair Display" w:hAnsi="Playfair Display" w:cs="Arial"/>
          <w:b/>
          <w:w w:val="0"/>
          <w:sz w:val="20"/>
          <w:szCs w:val="20"/>
        </w:rPr>
        <w:t>Wykonawca oświadcza, że: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3"/>
        <w:gridCol w:w="4644"/>
      </w:tblGrid>
      <w:tr w:rsidR="00C86C99" w:rsidRPr="00402209" w14:paraId="352FF57D" w14:textId="77777777" w:rsidTr="00EA0C66">
        <w:tc>
          <w:tcPr>
            <w:tcW w:w="4644" w:type="dxa"/>
            <w:shd w:val="clear" w:color="auto" w:fill="auto"/>
          </w:tcPr>
          <w:p w14:paraId="5C975744" w14:textId="77777777" w:rsidR="00C86C99" w:rsidRPr="00402209" w:rsidRDefault="00C86C99" w:rsidP="00EA0C66">
            <w:pPr>
              <w:rPr>
                <w:rFonts w:ascii="Playfair Display" w:hAnsi="Playfair Display" w:cs="Arial"/>
                <w:b/>
                <w:w w:val="0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w w:val="0"/>
                <w:sz w:val="20"/>
                <w:szCs w:val="20"/>
              </w:rPr>
              <w:t>Ograniczanie liczby kandydatów</w:t>
            </w:r>
          </w:p>
        </w:tc>
        <w:tc>
          <w:tcPr>
            <w:tcW w:w="4645" w:type="dxa"/>
            <w:shd w:val="clear" w:color="auto" w:fill="auto"/>
          </w:tcPr>
          <w:p w14:paraId="34FBA684" w14:textId="77777777" w:rsidR="00C86C99" w:rsidRPr="00402209" w:rsidRDefault="00C86C99" w:rsidP="00EA0C66">
            <w:pPr>
              <w:rPr>
                <w:rFonts w:ascii="Playfair Display" w:hAnsi="Playfair Display" w:cs="Arial"/>
                <w:b/>
                <w:w w:val="0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w w:val="0"/>
                <w:sz w:val="20"/>
                <w:szCs w:val="20"/>
              </w:rPr>
              <w:t>Odpowiedź:</w:t>
            </w:r>
          </w:p>
        </w:tc>
      </w:tr>
      <w:tr w:rsidR="00C86C99" w:rsidRPr="00402209" w14:paraId="766C51F9" w14:textId="77777777" w:rsidTr="00EA0C66">
        <w:tc>
          <w:tcPr>
            <w:tcW w:w="4644" w:type="dxa"/>
            <w:shd w:val="clear" w:color="auto" w:fill="auto"/>
          </w:tcPr>
          <w:p w14:paraId="0BE98698" w14:textId="48986A51" w:rsidR="00C86C99" w:rsidRPr="00402209" w:rsidRDefault="00C86C99">
            <w:pPr>
              <w:rPr>
                <w:rFonts w:ascii="Playfair Display" w:hAnsi="Playfair Display" w:cs="Arial"/>
                <w:b/>
                <w:w w:val="0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t xml:space="preserve">W następujący sposób </w:t>
            </w:r>
            <w:r w:rsidRPr="00402209">
              <w:rPr>
                <w:rFonts w:ascii="Playfair Display" w:hAnsi="Playfair Display" w:cs="Arial"/>
                <w:b/>
                <w:w w:val="0"/>
                <w:sz w:val="20"/>
                <w:szCs w:val="20"/>
              </w:rPr>
              <w:t>spełnia</w:t>
            </w: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t xml:space="preserve"> obiektywne i niedyskryminacyjne kryteria lub zasady, które mają być stosowane w celu ograniczenia liczby kandydatów:</w:t>
            </w: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br/>
              <w:t>W przypadku gdy wymagane są określone zaświadczenia lub inne rodzaje dowodów w</w:t>
            </w:r>
            <w:r w:rsidR="007C7DB8"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t> </w:t>
            </w: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t xml:space="preserve">formie dokumentów, proszę wskazać dla </w:t>
            </w:r>
            <w:r w:rsidRPr="00402209">
              <w:rPr>
                <w:rFonts w:ascii="Playfair Display" w:hAnsi="Playfair Display" w:cs="Arial"/>
                <w:b/>
                <w:w w:val="0"/>
                <w:sz w:val="20"/>
                <w:szCs w:val="20"/>
              </w:rPr>
              <w:t>każdego</w:t>
            </w: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t xml:space="preserve"> z nich, czy wykonawca posiada wymagane dokumenty:</w:t>
            </w:r>
            <w:r w:rsidRPr="00402209">
              <w:rPr>
                <w:rFonts w:ascii="Playfair Display" w:hAnsi="Playfair Display" w:cs="Arial"/>
                <w:w w:val="0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Jeżeli niektóre z tych zaświadczeń lub rodzajów dowodów w formie dokumentów są dostępne w</w:t>
            </w:r>
            <w:r w:rsidR="007C7DB8" w:rsidRPr="00402209">
              <w:rPr>
                <w:rFonts w:ascii="Playfair Display" w:hAnsi="Playfair Display" w:cs="Arial"/>
                <w:sz w:val="20"/>
                <w:szCs w:val="20"/>
              </w:rPr>
              <w:t> 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>postaci elektronicznej</w:t>
            </w:r>
            <w:r w:rsidRPr="00402209">
              <w:rPr>
                <w:rStyle w:val="Odwoanieprzypisudolnego"/>
                <w:rFonts w:ascii="Playfair Display" w:hAnsi="Playfair Display" w:cs="Arial"/>
                <w:sz w:val="20"/>
                <w:szCs w:val="20"/>
              </w:rPr>
              <w:footnoteReference w:id="45"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, proszę wskazać dla </w:t>
            </w: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każdego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t xml:space="preserve"> z nich:</w:t>
            </w:r>
          </w:p>
        </w:tc>
        <w:tc>
          <w:tcPr>
            <w:tcW w:w="4645" w:type="dxa"/>
            <w:shd w:val="clear" w:color="auto" w:fill="auto"/>
          </w:tcPr>
          <w:p w14:paraId="18DD21F4" w14:textId="77777777" w:rsidR="00C86C99" w:rsidRPr="00402209" w:rsidRDefault="00C86C99" w:rsidP="00EA0C66">
            <w:pPr>
              <w:rPr>
                <w:rFonts w:ascii="Playfair Display" w:hAnsi="Playfair Display" w:cs="Arial"/>
                <w:b/>
                <w:w w:val="0"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sz w:val="20"/>
                <w:szCs w:val="20"/>
              </w:rPr>
              <w:t>[….]</w:t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[] Tak [] Nie</w:t>
            </w:r>
            <w:r w:rsidRPr="00402209">
              <w:rPr>
                <w:rStyle w:val="Odwoanieprzypisudolnego"/>
                <w:rFonts w:ascii="Playfair Display" w:hAnsi="Playfair Display" w:cs="Arial"/>
                <w:sz w:val="20"/>
                <w:szCs w:val="20"/>
              </w:rPr>
              <w:footnoteReference w:id="46"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</w:r>
            <w:r w:rsidRPr="00402209">
              <w:rPr>
                <w:rFonts w:ascii="Playfair Display" w:hAnsi="Playfair Display" w:cs="Arial"/>
                <w:sz w:val="20"/>
                <w:szCs w:val="20"/>
              </w:rPr>
              <w:br/>
              <w:t>(adres internetowy, wydający urząd lub organ, dokładne dane referencyjne dokumentacji): [……][……][……]</w:t>
            </w:r>
            <w:r w:rsidRPr="00402209">
              <w:rPr>
                <w:rStyle w:val="Odwoanieprzypisudolnego"/>
                <w:rFonts w:ascii="Playfair Display" w:hAnsi="Playfair Display" w:cs="Arial"/>
                <w:sz w:val="20"/>
                <w:szCs w:val="20"/>
              </w:rPr>
              <w:footnoteReference w:id="47"/>
            </w:r>
          </w:p>
        </w:tc>
      </w:tr>
    </w:tbl>
    <w:p w14:paraId="3491B079" w14:textId="77777777" w:rsidR="00C86C99" w:rsidRPr="00402209" w:rsidRDefault="00C86C99" w:rsidP="00C86C99">
      <w:pPr>
        <w:pStyle w:val="ChapterTitle"/>
        <w:rPr>
          <w:rFonts w:ascii="Playfair Display" w:hAnsi="Playfair Display" w:cs="Arial"/>
          <w:sz w:val="20"/>
          <w:szCs w:val="20"/>
        </w:rPr>
      </w:pPr>
      <w:r w:rsidRPr="00402209">
        <w:rPr>
          <w:rFonts w:ascii="Playfair Display" w:hAnsi="Playfair Display" w:cs="Arial"/>
          <w:sz w:val="20"/>
          <w:szCs w:val="20"/>
        </w:rPr>
        <w:t>Część VI: Oświadczenia końcowe</w:t>
      </w:r>
    </w:p>
    <w:p w14:paraId="542BE4E7" w14:textId="1A338749" w:rsidR="00C86C99" w:rsidRPr="00402209" w:rsidRDefault="00C86C99" w:rsidP="008252DD">
      <w:pPr>
        <w:jc w:val="both"/>
        <w:rPr>
          <w:rFonts w:ascii="Playfair Display" w:hAnsi="Playfair Display" w:cs="Arial"/>
          <w:i/>
          <w:sz w:val="20"/>
          <w:szCs w:val="20"/>
        </w:rPr>
      </w:pPr>
      <w:r w:rsidRPr="00402209">
        <w:rPr>
          <w:rFonts w:ascii="Playfair Display" w:hAnsi="Playfair Display" w:cs="Arial"/>
          <w:i/>
          <w:sz w:val="20"/>
          <w:szCs w:val="20"/>
        </w:rPr>
        <w:t>Niżej podpisany(-a)(-i) oficjalnie oświadcza(-ją), że informacje podane powyżej w częściach II–V są</w:t>
      </w:r>
      <w:r w:rsidR="007C7DB8" w:rsidRPr="00402209">
        <w:rPr>
          <w:rFonts w:ascii="Playfair Display" w:hAnsi="Playfair Display" w:cs="Arial"/>
          <w:i/>
          <w:sz w:val="20"/>
          <w:szCs w:val="20"/>
        </w:rPr>
        <w:t> </w:t>
      </w:r>
      <w:r w:rsidRPr="00402209">
        <w:rPr>
          <w:rFonts w:ascii="Playfair Display" w:hAnsi="Playfair Display" w:cs="Arial"/>
          <w:i/>
          <w:sz w:val="20"/>
          <w:szCs w:val="20"/>
        </w:rPr>
        <w:t>dokładne i prawidłowe oraz że zostały przedstawione z pełną świadomością konsekwencji poważnego wprowadzenia w błąd.</w:t>
      </w:r>
    </w:p>
    <w:p w14:paraId="32F94EAE" w14:textId="77777777" w:rsidR="00C86C99" w:rsidRPr="00402209" w:rsidRDefault="00C86C99" w:rsidP="008252DD">
      <w:pPr>
        <w:jc w:val="both"/>
        <w:rPr>
          <w:rFonts w:ascii="Playfair Display" w:hAnsi="Playfair Display" w:cs="Arial"/>
          <w:i/>
          <w:sz w:val="20"/>
          <w:szCs w:val="20"/>
        </w:rPr>
      </w:pPr>
      <w:r w:rsidRPr="00402209">
        <w:rPr>
          <w:rFonts w:ascii="Playfair Display" w:hAnsi="Playfair Display" w:cs="Arial"/>
          <w:i/>
          <w:sz w:val="20"/>
          <w:szCs w:val="20"/>
        </w:rPr>
        <w:t>Niżej podpisany(-a)(-i) oficjalnie oświadcza(-ją), że jest (są) w stanie, na żądanie i bez zwłoki, przedstawić zaświadczenia i inne rodzaje dowodów w formie dokumentów, z wyjątkiem przypadków, w których:</w:t>
      </w:r>
    </w:p>
    <w:p w14:paraId="214C3E1B" w14:textId="45D9B789" w:rsidR="00C86C99" w:rsidRPr="00402209" w:rsidRDefault="00C86C99" w:rsidP="008252DD">
      <w:pPr>
        <w:jc w:val="both"/>
        <w:rPr>
          <w:rFonts w:ascii="Playfair Display" w:hAnsi="Playfair Display" w:cs="Arial"/>
          <w:i/>
          <w:sz w:val="20"/>
          <w:szCs w:val="20"/>
        </w:rPr>
      </w:pPr>
      <w:r w:rsidRPr="00402209">
        <w:rPr>
          <w:rFonts w:ascii="Playfair Display" w:hAnsi="Playfair Display" w:cs="Arial"/>
          <w:i/>
          <w:sz w:val="20"/>
          <w:szCs w:val="20"/>
        </w:rPr>
        <w:t>a) instytucja zamawiająca lub podmiot zamawiający ma możliwość uzyskania odpowiednich dokumentów potwierdzających bezpośrednio za pomocą bezpłatnej krajowej bazy danych w</w:t>
      </w:r>
      <w:r w:rsidR="007C7DB8" w:rsidRPr="00402209">
        <w:rPr>
          <w:rFonts w:ascii="Playfair Display" w:hAnsi="Playfair Display" w:cs="Arial"/>
          <w:i/>
          <w:sz w:val="20"/>
          <w:szCs w:val="20"/>
        </w:rPr>
        <w:t> </w:t>
      </w:r>
      <w:r w:rsidRPr="00402209">
        <w:rPr>
          <w:rFonts w:ascii="Playfair Display" w:hAnsi="Playfair Display" w:cs="Arial"/>
          <w:i/>
          <w:sz w:val="20"/>
          <w:szCs w:val="20"/>
        </w:rPr>
        <w:t>dowolnym państwie członkowskim</w:t>
      </w:r>
      <w:r w:rsidRPr="00402209">
        <w:rPr>
          <w:rStyle w:val="Odwoanieprzypisudolnego"/>
          <w:rFonts w:ascii="Playfair Display" w:hAnsi="Playfair Display" w:cs="Arial"/>
          <w:sz w:val="20"/>
          <w:szCs w:val="20"/>
        </w:rPr>
        <w:footnoteReference w:id="48"/>
      </w:r>
      <w:r w:rsidRPr="00402209">
        <w:rPr>
          <w:rFonts w:ascii="Playfair Display" w:hAnsi="Playfair Display" w:cs="Arial"/>
          <w:i/>
          <w:sz w:val="20"/>
          <w:szCs w:val="20"/>
        </w:rPr>
        <w:t xml:space="preserve">, lub </w:t>
      </w:r>
    </w:p>
    <w:p w14:paraId="04F763EF" w14:textId="77777777" w:rsidR="00C86C99" w:rsidRPr="00402209" w:rsidRDefault="00C86C99" w:rsidP="008252DD">
      <w:pPr>
        <w:jc w:val="both"/>
        <w:rPr>
          <w:rFonts w:ascii="Playfair Display" w:hAnsi="Playfair Display" w:cs="Arial"/>
          <w:i/>
          <w:sz w:val="20"/>
          <w:szCs w:val="20"/>
        </w:rPr>
      </w:pPr>
      <w:r w:rsidRPr="00402209">
        <w:rPr>
          <w:rFonts w:ascii="Playfair Display" w:hAnsi="Playfair Display" w:cs="Arial"/>
          <w:i/>
          <w:sz w:val="20"/>
          <w:szCs w:val="20"/>
        </w:rPr>
        <w:t>b) najpóźniej od dnia 18 kwietnia 2018 r.</w:t>
      </w:r>
      <w:r w:rsidRPr="00402209">
        <w:rPr>
          <w:rStyle w:val="Odwoanieprzypisudolnego"/>
          <w:rFonts w:ascii="Playfair Display" w:hAnsi="Playfair Display" w:cs="Arial"/>
          <w:sz w:val="20"/>
          <w:szCs w:val="20"/>
        </w:rPr>
        <w:footnoteReference w:id="49"/>
      </w:r>
      <w:r w:rsidRPr="00402209">
        <w:rPr>
          <w:rFonts w:ascii="Playfair Display" w:hAnsi="Playfair Display" w:cs="Arial"/>
          <w:i/>
          <w:sz w:val="20"/>
          <w:szCs w:val="20"/>
        </w:rPr>
        <w:t>, instytucja zamawiająca lub podmiot zamawiający już posiada odpowiednią dokumentację</w:t>
      </w:r>
      <w:r w:rsidRPr="00402209">
        <w:rPr>
          <w:rFonts w:ascii="Playfair Display" w:hAnsi="Playfair Display" w:cs="Arial"/>
          <w:sz w:val="20"/>
          <w:szCs w:val="20"/>
        </w:rPr>
        <w:t>.</w:t>
      </w:r>
    </w:p>
    <w:p w14:paraId="21C17E4D" w14:textId="77777777" w:rsidR="00C86C99" w:rsidRPr="00402209" w:rsidRDefault="00C86C99" w:rsidP="008252DD">
      <w:pPr>
        <w:jc w:val="both"/>
        <w:rPr>
          <w:rFonts w:ascii="Playfair Display" w:hAnsi="Playfair Display" w:cs="Arial"/>
          <w:i/>
          <w:vanish/>
          <w:sz w:val="20"/>
          <w:szCs w:val="20"/>
          <w:specVanish/>
        </w:rPr>
      </w:pPr>
      <w:r w:rsidRPr="00402209">
        <w:rPr>
          <w:rFonts w:ascii="Playfair Display" w:hAnsi="Playfair Display" w:cs="Arial"/>
          <w:i/>
          <w:sz w:val="20"/>
          <w:szCs w:val="20"/>
        </w:rPr>
        <w:lastRenderedPageBreak/>
        <w:t xml:space="preserve">Niżej podpisany(-a)(-i) oficjalnie wyraża(-ją) zgodę na to, aby [wskazać instytucję zamawiającą lub podmiot zamawiający określone w części I, sekcja A] uzyskał(-a)(-o) dostęp do dokumentów potwierdzających informacje, które zostały przedstawione w [wskazać część/sekcję/punkt(-y), których to dotyczy] niniejszego jednolitego europejskiego dokumentu zamówienia, na potrzeby </w:t>
      </w:r>
      <w:r w:rsidRPr="00402209">
        <w:rPr>
          <w:rFonts w:ascii="Playfair Display" w:hAnsi="Playfair Display" w:cs="Arial"/>
          <w:sz w:val="20"/>
          <w:szCs w:val="20"/>
        </w:rPr>
        <w:t xml:space="preserve">[określić postępowanie o udzielenie zamówienia: (skrócony opis, adres publikacyjny w </w:t>
      </w:r>
      <w:r w:rsidRPr="00402209">
        <w:rPr>
          <w:rFonts w:ascii="Playfair Display" w:hAnsi="Playfair Display" w:cs="Arial"/>
          <w:i/>
          <w:sz w:val="20"/>
          <w:szCs w:val="20"/>
        </w:rPr>
        <w:t>Dzienniku Urzędowym Unii Europejskiej</w:t>
      </w:r>
      <w:r w:rsidRPr="00402209">
        <w:rPr>
          <w:rFonts w:ascii="Playfair Display" w:hAnsi="Playfair Display" w:cs="Arial"/>
          <w:sz w:val="20"/>
          <w:szCs w:val="20"/>
        </w:rPr>
        <w:t>, numer referencyjny)].</w:t>
      </w:r>
    </w:p>
    <w:p w14:paraId="17170579" w14:textId="77777777" w:rsidR="00C86C99" w:rsidRPr="00402209" w:rsidRDefault="00C86C99" w:rsidP="008252DD">
      <w:pPr>
        <w:jc w:val="both"/>
        <w:rPr>
          <w:rFonts w:ascii="Playfair Display" w:hAnsi="Playfair Display" w:cs="Arial"/>
          <w:i/>
          <w:sz w:val="20"/>
          <w:szCs w:val="20"/>
        </w:rPr>
      </w:pPr>
      <w:r w:rsidRPr="00402209">
        <w:rPr>
          <w:rFonts w:ascii="Playfair Display" w:hAnsi="Playfair Display" w:cs="Arial"/>
          <w:i/>
          <w:sz w:val="20"/>
          <w:szCs w:val="20"/>
        </w:rPr>
        <w:t xml:space="preserve"> </w:t>
      </w:r>
    </w:p>
    <w:p w14:paraId="6939C0F5" w14:textId="77777777" w:rsidR="00C86C99" w:rsidRPr="00402209" w:rsidRDefault="00C86C99" w:rsidP="008252DD">
      <w:pPr>
        <w:spacing w:before="240"/>
        <w:jc w:val="both"/>
        <w:rPr>
          <w:rFonts w:ascii="Playfair Display" w:hAnsi="Playfair Display" w:cs="Arial"/>
          <w:sz w:val="20"/>
          <w:szCs w:val="20"/>
        </w:rPr>
      </w:pPr>
      <w:r w:rsidRPr="00402209">
        <w:rPr>
          <w:rFonts w:ascii="Playfair Display" w:hAnsi="Playfair Display" w:cs="Arial"/>
          <w:sz w:val="20"/>
          <w:szCs w:val="20"/>
        </w:rPr>
        <w:t>Data, miejscowość oraz – jeżeli jest to wymagane lub konieczne – podpis(-y): [……]</w:t>
      </w:r>
    </w:p>
    <w:p w14:paraId="762900E6" w14:textId="4FED930F" w:rsidR="002B436D" w:rsidRPr="00402209" w:rsidRDefault="002B436D">
      <w:pPr>
        <w:suppressAutoHyphens w:val="0"/>
        <w:rPr>
          <w:rFonts w:ascii="Playfair Display" w:hAnsi="Playfair Display" w:cs="Arial"/>
          <w:b/>
          <w:noProof/>
          <w:sz w:val="22"/>
        </w:rPr>
      </w:pPr>
      <w:r w:rsidRPr="00402209">
        <w:rPr>
          <w:rFonts w:ascii="Playfair Display" w:hAnsi="Playfair Display" w:cs="Arial"/>
          <w:b/>
          <w:noProof/>
          <w:sz w:val="22"/>
        </w:rPr>
        <w:br w:type="page"/>
      </w:r>
    </w:p>
    <w:p w14:paraId="42FB59CB" w14:textId="67512314" w:rsidR="002B436D" w:rsidRPr="00402209" w:rsidRDefault="001622BB" w:rsidP="002B436D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ind w:left="5670"/>
        <w:jc w:val="center"/>
        <w:rPr>
          <w:rFonts w:ascii="Playfair Display" w:hAnsi="Playfair Display" w:cs="Arial"/>
          <w:b/>
          <w:sz w:val="22"/>
          <w:szCs w:val="22"/>
        </w:rPr>
      </w:pPr>
      <w:r w:rsidRPr="00402209">
        <w:rPr>
          <w:rFonts w:ascii="Playfair Display" w:hAnsi="Playfair Display" w:cs="Arial"/>
          <w:b/>
          <w:sz w:val="22"/>
          <w:szCs w:val="22"/>
        </w:rPr>
        <w:lastRenderedPageBreak/>
        <w:t>Załącznik nr 4</w:t>
      </w:r>
      <w:r w:rsidR="002B436D" w:rsidRPr="00402209">
        <w:rPr>
          <w:rFonts w:ascii="Playfair Display" w:hAnsi="Playfair Display" w:cs="Arial"/>
          <w:b/>
          <w:sz w:val="22"/>
          <w:szCs w:val="22"/>
        </w:rPr>
        <w:t xml:space="preserve"> do SIWZ</w:t>
      </w:r>
    </w:p>
    <w:p w14:paraId="3FB09C89" w14:textId="64B2DAE9" w:rsidR="002B436D" w:rsidRPr="00402209" w:rsidRDefault="002B436D" w:rsidP="002B436D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tabs>
          <w:tab w:val="left" w:pos="7200"/>
          <w:tab w:val="center" w:pos="7653"/>
        </w:tabs>
        <w:ind w:left="5670"/>
        <w:rPr>
          <w:rFonts w:ascii="Playfair Display" w:hAnsi="Playfair Display" w:cs="Arial"/>
          <w:sz w:val="22"/>
          <w:szCs w:val="22"/>
        </w:rPr>
      </w:pPr>
    </w:p>
    <w:p w14:paraId="30AF6BCE" w14:textId="77777777" w:rsidR="002B436D" w:rsidRPr="00402209" w:rsidRDefault="002B436D" w:rsidP="002B436D">
      <w:pPr>
        <w:keepNext/>
        <w:outlineLvl w:val="1"/>
        <w:rPr>
          <w:rFonts w:ascii="Playfair Display" w:hAnsi="Playfair Display" w:cs="Arial"/>
          <w:bCs/>
          <w:i/>
          <w:iCs/>
          <w:sz w:val="22"/>
          <w:szCs w:val="22"/>
        </w:rPr>
      </w:pPr>
    </w:p>
    <w:p w14:paraId="54C795E0" w14:textId="77777777" w:rsidR="002B436D" w:rsidRPr="00402209" w:rsidRDefault="002B436D" w:rsidP="002B436D">
      <w:pPr>
        <w:tabs>
          <w:tab w:val="left" w:pos="1111"/>
        </w:tabs>
        <w:spacing w:before="120" w:after="120"/>
        <w:jc w:val="both"/>
        <w:rPr>
          <w:rFonts w:ascii="Playfair Display" w:hAnsi="Playfair Display" w:cs="Arial"/>
          <w:sz w:val="22"/>
          <w:szCs w:val="22"/>
        </w:rPr>
      </w:pPr>
      <w:r w:rsidRPr="00402209">
        <w:rPr>
          <w:rFonts w:ascii="Playfair Display" w:hAnsi="Playfair Display" w:cs="Arial"/>
          <w:sz w:val="22"/>
          <w:szCs w:val="22"/>
          <w:lang w:val="x-none"/>
        </w:rPr>
        <w:t>...........................................................</w:t>
      </w:r>
    </w:p>
    <w:p w14:paraId="07CD9CA1" w14:textId="18FA8DAB" w:rsidR="002B436D" w:rsidRPr="00402209" w:rsidRDefault="00C66420" w:rsidP="002B436D">
      <w:pPr>
        <w:tabs>
          <w:tab w:val="left" w:pos="1111"/>
        </w:tabs>
        <w:spacing w:before="120" w:after="120"/>
        <w:jc w:val="both"/>
        <w:rPr>
          <w:rFonts w:ascii="Playfair Display" w:hAnsi="Playfair Display" w:cs="Arial"/>
          <w:i/>
          <w:sz w:val="22"/>
          <w:szCs w:val="22"/>
        </w:rPr>
      </w:pPr>
      <w:r>
        <w:rPr>
          <w:rFonts w:ascii="Playfair Display" w:hAnsi="Playfair Display" w:cs="Arial"/>
          <w:i/>
          <w:sz w:val="22"/>
          <w:szCs w:val="22"/>
        </w:rPr>
        <w:t xml:space="preserve">  </w:t>
      </w:r>
      <w:r w:rsidR="002B436D" w:rsidRPr="00402209">
        <w:rPr>
          <w:rFonts w:ascii="Playfair Display" w:hAnsi="Playfair Display" w:cs="Arial"/>
          <w:i/>
          <w:sz w:val="22"/>
          <w:szCs w:val="22"/>
        </w:rPr>
        <w:t>/pieczęć adresowa Wykonawcy/</w:t>
      </w:r>
    </w:p>
    <w:p w14:paraId="75FE6F54" w14:textId="77777777" w:rsidR="002B436D" w:rsidRPr="00402209" w:rsidRDefault="002B436D" w:rsidP="002B436D">
      <w:pPr>
        <w:rPr>
          <w:rFonts w:ascii="Playfair Display" w:hAnsi="Playfair Display" w:cs="Arial"/>
          <w:b/>
          <w:i/>
          <w:sz w:val="22"/>
          <w:szCs w:val="22"/>
        </w:rPr>
      </w:pPr>
    </w:p>
    <w:p w14:paraId="3D01D51D" w14:textId="77777777" w:rsidR="002B436D" w:rsidRPr="00402209" w:rsidRDefault="002B436D" w:rsidP="002B436D">
      <w:pPr>
        <w:tabs>
          <w:tab w:val="center" w:pos="6480"/>
        </w:tabs>
        <w:jc w:val="center"/>
        <w:rPr>
          <w:rFonts w:ascii="Playfair Display" w:hAnsi="Playfair Display" w:cs="Arial"/>
          <w:b/>
          <w:bCs/>
          <w:sz w:val="22"/>
          <w:szCs w:val="22"/>
        </w:rPr>
      </w:pPr>
      <w:r w:rsidRPr="00402209">
        <w:rPr>
          <w:rFonts w:ascii="Playfair Display" w:hAnsi="Playfair Display" w:cs="Arial"/>
          <w:b/>
          <w:bCs/>
          <w:sz w:val="22"/>
          <w:szCs w:val="22"/>
        </w:rPr>
        <w:t xml:space="preserve">OŚWIADCZENIE </w:t>
      </w:r>
      <w:r w:rsidRPr="00402209">
        <w:rPr>
          <w:rFonts w:ascii="Playfair Display" w:hAnsi="Playfair Display" w:cs="Arial"/>
          <w:b/>
          <w:sz w:val="22"/>
          <w:szCs w:val="22"/>
        </w:rPr>
        <w:t xml:space="preserve">O </w:t>
      </w:r>
      <w:r w:rsidRPr="00402209">
        <w:rPr>
          <w:rFonts w:ascii="Playfair Display" w:hAnsi="Playfair Display" w:cs="Arial"/>
          <w:b/>
          <w:bCs/>
          <w:sz w:val="22"/>
          <w:szCs w:val="22"/>
        </w:rPr>
        <w:t>PRZYNALEŻNOŚCI LUB BRAKU PRZYNALEŻNOŚCI</w:t>
      </w:r>
      <w:r w:rsidRPr="00402209">
        <w:rPr>
          <w:rFonts w:ascii="Playfair Display" w:hAnsi="Playfair Display" w:cs="Arial"/>
          <w:b/>
          <w:bCs/>
          <w:sz w:val="22"/>
          <w:szCs w:val="22"/>
        </w:rPr>
        <w:br/>
        <w:t>DO GRUPY KAPITAŁOWEJ, O KTÓREJ MOWA W ART. 24 UST. 1 PKT 23</w:t>
      </w:r>
    </w:p>
    <w:p w14:paraId="0A598D15" w14:textId="77777777" w:rsidR="002B436D" w:rsidRPr="00402209" w:rsidRDefault="002B436D" w:rsidP="002B436D">
      <w:pPr>
        <w:tabs>
          <w:tab w:val="center" w:pos="6480"/>
        </w:tabs>
        <w:jc w:val="center"/>
        <w:rPr>
          <w:rFonts w:ascii="Playfair Display" w:hAnsi="Playfair Display" w:cs="Arial"/>
          <w:b/>
          <w:bCs/>
          <w:sz w:val="22"/>
          <w:szCs w:val="22"/>
        </w:rPr>
      </w:pPr>
    </w:p>
    <w:p w14:paraId="28862669" w14:textId="77777777" w:rsidR="002B436D" w:rsidRPr="00402209" w:rsidRDefault="002B436D" w:rsidP="002B436D">
      <w:pPr>
        <w:jc w:val="both"/>
        <w:rPr>
          <w:rFonts w:ascii="Playfair Display" w:hAnsi="Playfair Display" w:cs="Arial"/>
          <w:b/>
          <w:sz w:val="22"/>
          <w:szCs w:val="22"/>
        </w:rPr>
      </w:pPr>
    </w:p>
    <w:p w14:paraId="3D7C646F" w14:textId="77777777" w:rsidR="002B436D" w:rsidRPr="00402209" w:rsidRDefault="002B436D" w:rsidP="002B436D">
      <w:pPr>
        <w:spacing w:after="120"/>
        <w:jc w:val="both"/>
        <w:rPr>
          <w:rFonts w:ascii="Playfair Display" w:hAnsi="Playfair Display" w:cs="Arial"/>
          <w:sz w:val="22"/>
          <w:szCs w:val="22"/>
          <w:lang w:val="x-none"/>
        </w:rPr>
      </w:pPr>
      <w:r w:rsidRPr="00402209">
        <w:rPr>
          <w:rFonts w:ascii="Playfair Display" w:hAnsi="Playfair Display" w:cs="Arial"/>
          <w:sz w:val="22"/>
          <w:szCs w:val="22"/>
          <w:lang w:val="x-none"/>
        </w:rPr>
        <w:t>Przystępując do postępowani</w:t>
      </w:r>
      <w:r w:rsidRPr="00402209">
        <w:rPr>
          <w:rFonts w:ascii="Playfair Display" w:hAnsi="Playfair Display" w:cs="Arial"/>
          <w:sz w:val="22"/>
          <w:szCs w:val="22"/>
        </w:rPr>
        <w:t>a o udzielenie zamówienia publicznego</w:t>
      </w:r>
      <w:r w:rsidRPr="00402209">
        <w:rPr>
          <w:rFonts w:ascii="Playfair Display" w:hAnsi="Playfair Display" w:cs="Arial"/>
          <w:sz w:val="22"/>
          <w:szCs w:val="22"/>
          <w:lang w:val="x-none"/>
        </w:rPr>
        <w:t xml:space="preserve"> na:</w:t>
      </w:r>
    </w:p>
    <w:p w14:paraId="6825CB71" w14:textId="1225BA7A" w:rsidR="002B436D" w:rsidRPr="00402209" w:rsidRDefault="002B436D" w:rsidP="002B436D">
      <w:pPr>
        <w:spacing w:line="276" w:lineRule="auto"/>
        <w:jc w:val="center"/>
        <w:rPr>
          <w:rFonts w:ascii="Playfair Display" w:hAnsi="Playfair Display" w:cs="Arial"/>
          <w:b/>
          <w:bCs/>
          <w:sz w:val="22"/>
          <w:szCs w:val="22"/>
        </w:rPr>
      </w:pPr>
      <w:r w:rsidRPr="00402209">
        <w:rPr>
          <w:rFonts w:ascii="Playfair Display" w:hAnsi="Playfair Display" w:cs="Arial"/>
          <w:b/>
          <w:bCs/>
          <w:sz w:val="22"/>
          <w:szCs w:val="22"/>
        </w:rPr>
        <w:t>„</w:t>
      </w:r>
      <w:r w:rsidR="00C86C99" w:rsidRPr="00402209">
        <w:rPr>
          <w:rFonts w:ascii="Playfair Display" w:hAnsi="Playfair Display" w:cs="Arial"/>
          <w:b/>
          <w:bCs/>
          <w:i/>
          <w:sz w:val="22"/>
          <w:szCs w:val="22"/>
        </w:rPr>
        <w:t>Zakup usługi wsparcia technicznego dla serwerów IBM Power oraz konsoli HMC</w:t>
      </w:r>
      <w:r w:rsidRPr="00402209">
        <w:rPr>
          <w:rFonts w:ascii="Playfair Display" w:hAnsi="Playfair Display" w:cs="Arial"/>
          <w:b/>
          <w:bCs/>
          <w:sz w:val="22"/>
          <w:szCs w:val="22"/>
        </w:rPr>
        <w:t>”</w:t>
      </w:r>
    </w:p>
    <w:p w14:paraId="0CFA9515" w14:textId="77777777" w:rsidR="002B436D" w:rsidRPr="00402209" w:rsidRDefault="002B436D" w:rsidP="002B436D">
      <w:pPr>
        <w:spacing w:line="276" w:lineRule="auto"/>
        <w:jc w:val="center"/>
        <w:rPr>
          <w:rFonts w:ascii="Playfair Display" w:hAnsi="Playfair Display" w:cs="Arial"/>
          <w:b/>
          <w:bCs/>
          <w:i/>
          <w:spacing w:val="-6"/>
          <w:w w:val="102"/>
          <w:sz w:val="22"/>
          <w:szCs w:val="22"/>
        </w:rPr>
      </w:pPr>
    </w:p>
    <w:p w14:paraId="0435F0BE" w14:textId="77777777" w:rsidR="002B436D" w:rsidRPr="00402209" w:rsidRDefault="002B436D" w:rsidP="002B436D">
      <w:pPr>
        <w:jc w:val="both"/>
        <w:rPr>
          <w:rFonts w:ascii="Playfair Display" w:hAnsi="Playfair Display" w:cs="Arial"/>
          <w:sz w:val="22"/>
          <w:szCs w:val="22"/>
        </w:rPr>
      </w:pPr>
      <w:r w:rsidRPr="00402209">
        <w:rPr>
          <w:rFonts w:ascii="Playfair Display" w:hAnsi="Playfair Display" w:cs="Arial"/>
          <w:sz w:val="22"/>
          <w:szCs w:val="22"/>
        </w:rPr>
        <w:t>Oświadczam, że(*):</w:t>
      </w:r>
    </w:p>
    <w:p w14:paraId="24615FA6" w14:textId="77777777" w:rsidR="002B436D" w:rsidRPr="00402209" w:rsidRDefault="002B436D" w:rsidP="002B436D">
      <w:pPr>
        <w:jc w:val="both"/>
        <w:rPr>
          <w:rFonts w:ascii="Playfair Display" w:hAnsi="Playfair Display" w:cs="Arial"/>
          <w:sz w:val="22"/>
          <w:szCs w:val="22"/>
        </w:rPr>
      </w:pPr>
    </w:p>
    <w:p w14:paraId="469F26BD" w14:textId="77777777" w:rsidR="002B436D" w:rsidRPr="00402209" w:rsidRDefault="002B436D" w:rsidP="002B436D">
      <w:pPr>
        <w:pStyle w:val="Akapitzlist"/>
        <w:suppressAutoHyphens/>
        <w:spacing w:after="0" w:line="240" w:lineRule="auto"/>
        <w:ind w:left="360" w:hanging="360"/>
        <w:contextualSpacing/>
        <w:jc w:val="both"/>
        <w:rPr>
          <w:rFonts w:ascii="Playfair Display" w:hAnsi="Playfair Display" w:cs="Arial"/>
          <w:lang w:eastAsia="ar-SA"/>
        </w:rPr>
      </w:pPr>
      <w:r w:rsidRPr="00402209">
        <w:rPr>
          <w:rFonts w:ascii="Playfair Display" w:hAnsi="Playfair Display" w:cs="Arial"/>
          <w:lang w:eastAsia="ar-SA"/>
        </w:rPr>
        <w:t xml:space="preserve">□  nie należę do grupy kapitałowej¹ w rozumieniu ustawy z dnia 16 lutego 2007 roku o ochronie konkurencji i konsumentów (Dz. U. z 2015 r. poz. 184, 1618 i 1634) </w:t>
      </w:r>
    </w:p>
    <w:p w14:paraId="629E0CC8" w14:textId="77777777" w:rsidR="002B436D" w:rsidRPr="00402209" w:rsidRDefault="002B436D" w:rsidP="002B436D">
      <w:pPr>
        <w:pStyle w:val="Akapitzlist"/>
        <w:suppressAutoHyphens/>
        <w:spacing w:after="0" w:line="240" w:lineRule="auto"/>
        <w:ind w:left="360"/>
        <w:contextualSpacing/>
        <w:jc w:val="both"/>
        <w:rPr>
          <w:rFonts w:ascii="Playfair Display" w:hAnsi="Playfair Display" w:cs="Arial"/>
          <w:lang w:eastAsia="ar-SA"/>
        </w:rPr>
      </w:pPr>
    </w:p>
    <w:p w14:paraId="645D329D" w14:textId="4C62EF91" w:rsidR="002B436D" w:rsidRPr="00402209" w:rsidRDefault="002B436D">
      <w:pPr>
        <w:pStyle w:val="Akapitzlist"/>
        <w:suppressAutoHyphens/>
        <w:spacing w:after="0" w:line="240" w:lineRule="auto"/>
        <w:ind w:left="360" w:hanging="360"/>
        <w:contextualSpacing/>
        <w:jc w:val="both"/>
        <w:rPr>
          <w:rFonts w:ascii="Playfair Display" w:hAnsi="Playfair Display" w:cs="Arial"/>
          <w:lang w:eastAsia="ar-SA"/>
        </w:rPr>
      </w:pPr>
      <w:r w:rsidRPr="00402209">
        <w:rPr>
          <w:rFonts w:ascii="Playfair Display" w:hAnsi="Playfair Display" w:cs="Arial"/>
          <w:lang w:eastAsia="ar-SA"/>
        </w:rPr>
        <w:t>□  należę do grupy kapitałowej¹ w rozumieniu ustawy z dnia 16 lutego 2007 roku o ochronie konkurencji i konsumentów (Dz. U. z 2015 r. poz. 184, 1618 i 1634), w której skład wchodzą następujące podmioty (podać nazwę i siedzibę)</w:t>
      </w:r>
      <w:r w:rsidR="007C7DB8" w:rsidRPr="00402209">
        <w:rPr>
          <w:rFonts w:ascii="Playfair Display" w:hAnsi="Playfair Display" w:cs="Arial"/>
          <w:lang w:eastAsia="ar-SA"/>
        </w:rPr>
        <w:t xml:space="preserve">, </w:t>
      </w:r>
      <w:r w:rsidR="007C7DB8" w:rsidRPr="00402209">
        <w:rPr>
          <w:rFonts w:ascii="Playfair Display" w:hAnsi="Playfair Display" w:cs="Arial"/>
          <w:b/>
          <w:lang w:eastAsia="ar-SA"/>
        </w:rPr>
        <w:t>które złożyły oferty w </w:t>
      </w:r>
      <w:r w:rsidR="00E87955" w:rsidRPr="00402209">
        <w:rPr>
          <w:rFonts w:ascii="Playfair Display" w:hAnsi="Playfair Display" w:cs="Arial"/>
          <w:b/>
          <w:lang w:eastAsia="ar-SA"/>
        </w:rPr>
        <w:t>n</w:t>
      </w:r>
      <w:r w:rsidR="007C7DB8" w:rsidRPr="00402209">
        <w:rPr>
          <w:rFonts w:ascii="Playfair Display" w:hAnsi="Playfair Display" w:cs="Arial"/>
          <w:b/>
          <w:lang w:eastAsia="ar-SA"/>
        </w:rPr>
        <w:t>iniejszym postępowaniu</w:t>
      </w:r>
      <w:r w:rsidR="007C7DB8" w:rsidRPr="00402209">
        <w:rPr>
          <w:rFonts w:ascii="Playfair Display" w:hAnsi="Playfair Display" w:cs="Arial"/>
          <w:lang w:eastAsia="ar-SA"/>
        </w:rPr>
        <w:t>:</w:t>
      </w:r>
    </w:p>
    <w:p w14:paraId="666BA8B2" w14:textId="77777777" w:rsidR="002B436D" w:rsidRPr="00402209" w:rsidRDefault="002B436D" w:rsidP="002B436D">
      <w:pPr>
        <w:pStyle w:val="Akapitzlist"/>
        <w:suppressAutoHyphens/>
        <w:spacing w:after="0" w:line="240" w:lineRule="auto"/>
        <w:ind w:left="360"/>
        <w:contextualSpacing/>
        <w:jc w:val="both"/>
        <w:rPr>
          <w:rFonts w:ascii="Playfair Display" w:hAnsi="Playfair Display" w:cs="Arial"/>
          <w:lang w:eastAsia="ar-SA"/>
        </w:rPr>
      </w:pPr>
      <w:r w:rsidRPr="00402209">
        <w:rPr>
          <w:rFonts w:ascii="Playfair Display" w:hAnsi="Playfair Display" w:cs="Arial"/>
          <w:lang w:eastAsia="ar-SA"/>
        </w:rPr>
        <w:t xml:space="preserve"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  </w:t>
      </w:r>
      <w:r w:rsidRPr="00402209">
        <w:rPr>
          <w:rFonts w:ascii="Playfair Display" w:hAnsi="Playfair Display" w:cs="Arial"/>
        </w:rPr>
        <w:tab/>
      </w:r>
      <w:r w:rsidRPr="00402209">
        <w:rPr>
          <w:rFonts w:ascii="Playfair Display" w:hAnsi="Playfair Display" w:cs="Arial"/>
        </w:rPr>
        <w:tab/>
      </w:r>
      <w:r w:rsidRPr="00402209">
        <w:rPr>
          <w:rFonts w:ascii="Playfair Display" w:hAnsi="Playfair Display" w:cs="Arial"/>
        </w:rPr>
        <w:tab/>
      </w:r>
      <w:r w:rsidRPr="00402209">
        <w:rPr>
          <w:rFonts w:ascii="Playfair Display" w:hAnsi="Playfair Display" w:cs="Arial"/>
        </w:rPr>
        <w:tab/>
      </w:r>
      <w:r w:rsidRPr="00402209">
        <w:rPr>
          <w:rFonts w:ascii="Playfair Display" w:hAnsi="Playfair Display" w:cs="Arial"/>
        </w:rPr>
        <w:tab/>
        <w:t xml:space="preserve">   </w:t>
      </w:r>
    </w:p>
    <w:p w14:paraId="1A886F84" w14:textId="77777777" w:rsidR="00C66420" w:rsidRDefault="00C66420" w:rsidP="002B436D">
      <w:pPr>
        <w:jc w:val="center"/>
        <w:rPr>
          <w:rFonts w:ascii="Playfair Display" w:hAnsi="Playfair Display" w:cs="Arial"/>
          <w:sz w:val="22"/>
          <w:szCs w:val="22"/>
        </w:rPr>
      </w:pPr>
    </w:p>
    <w:p w14:paraId="42028A2B" w14:textId="77777777" w:rsidR="00C66420" w:rsidRDefault="00C66420" w:rsidP="002B436D">
      <w:pPr>
        <w:jc w:val="center"/>
        <w:rPr>
          <w:rFonts w:ascii="Playfair Display" w:hAnsi="Playfair Display" w:cs="Arial"/>
          <w:sz w:val="22"/>
          <w:szCs w:val="22"/>
        </w:rPr>
      </w:pPr>
    </w:p>
    <w:p w14:paraId="4B339193" w14:textId="2B9D062C" w:rsidR="002B436D" w:rsidRPr="00402209" w:rsidRDefault="002B436D" w:rsidP="002B436D">
      <w:pPr>
        <w:jc w:val="center"/>
        <w:rPr>
          <w:rFonts w:ascii="Playfair Display" w:hAnsi="Playfair Display" w:cs="Arial"/>
          <w:sz w:val="22"/>
          <w:szCs w:val="22"/>
        </w:rPr>
      </w:pPr>
      <w:r w:rsidRPr="00402209">
        <w:rPr>
          <w:rFonts w:ascii="Playfair Display" w:hAnsi="Playfair Display" w:cs="Arial"/>
          <w:sz w:val="22"/>
          <w:szCs w:val="22"/>
        </w:rPr>
        <w:t>Miejsce i data ........................................       Podpis ..................................................................</w:t>
      </w:r>
    </w:p>
    <w:p w14:paraId="1464973C" w14:textId="77777777" w:rsidR="002B436D" w:rsidRPr="00402209" w:rsidRDefault="002B436D" w:rsidP="002B436D">
      <w:pPr>
        <w:jc w:val="right"/>
        <w:rPr>
          <w:rFonts w:ascii="Playfair Display" w:hAnsi="Playfair Display" w:cs="Arial"/>
          <w:i/>
          <w:sz w:val="14"/>
          <w:szCs w:val="22"/>
        </w:rPr>
      </w:pPr>
      <w:r w:rsidRPr="00402209">
        <w:rPr>
          <w:rFonts w:ascii="Playfair Display" w:hAnsi="Playfair Display" w:cs="Arial"/>
          <w:i/>
          <w:sz w:val="14"/>
          <w:szCs w:val="22"/>
        </w:rPr>
        <w:t>/osoba lub osoby uprawnione do reprezentowania Wykonawcy/</w:t>
      </w:r>
    </w:p>
    <w:p w14:paraId="720AA2AC" w14:textId="77777777" w:rsidR="002B436D" w:rsidRPr="00402209" w:rsidRDefault="002B436D" w:rsidP="002B436D">
      <w:pPr>
        <w:jc w:val="right"/>
        <w:rPr>
          <w:rFonts w:ascii="Playfair Display" w:hAnsi="Playfair Display" w:cs="Arial"/>
          <w:i/>
          <w:sz w:val="14"/>
          <w:szCs w:val="22"/>
        </w:rPr>
      </w:pPr>
    </w:p>
    <w:p w14:paraId="1D0FA470" w14:textId="77777777" w:rsidR="002B436D" w:rsidRPr="00402209" w:rsidRDefault="002B436D" w:rsidP="002B436D">
      <w:pPr>
        <w:jc w:val="right"/>
        <w:rPr>
          <w:rFonts w:ascii="Playfair Display" w:hAnsi="Playfair Display" w:cs="Arial"/>
          <w:i/>
          <w:sz w:val="22"/>
          <w:szCs w:val="22"/>
        </w:rPr>
      </w:pPr>
    </w:p>
    <w:p w14:paraId="7C240B37" w14:textId="77777777" w:rsidR="002B436D" w:rsidRPr="00402209" w:rsidRDefault="002B436D" w:rsidP="002B436D">
      <w:pPr>
        <w:jc w:val="right"/>
        <w:rPr>
          <w:rFonts w:ascii="Playfair Display" w:hAnsi="Playfair Display" w:cs="Arial"/>
          <w:i/>
          <w:sz w:val="22"/>
          <w:szCs w:val="22"/>
        </w:rPr>
      </w:pPr>
    </w:p>
    <w:p w14:paraId="0DCF3578" w14:textId="77777777" w:rsidR="002B436D" w:rsidRPr="00402209" w:rsidRDefault="002B436D" w:rsidP="002B436D">
      <w:pPr>
        <w:jc w:val="right"/>
        <w:rPr>
          <w:rFonts w:ascii="Playfair Display" w:hAnsi="Playfair Display" w:cs="Arial"/>
          <w:i/>
          <w:sz w:val="22"/>
          <w:szCs w:val="22"/>
        </w:rPr>
      </w:pPr>
    </w:p>
    <w:p w14:paraId="6142F311" w14:textId="77777777" w:rsidR="002B436D" w:rsidRPr="00402209" w:rsidRDefault="002B436D" w:rsidP="002B436D">
      <w:pPr>
        <w:jc w:val="right"/>
        <w:rPr>
          <w:rFonts w:ascii="Playfair Display" w:hAnsi="Playfair Display" w:cs="Arial"/>
          <w:i/>
          <w:sz w:val="22"/>
          <w:szCs w:val="22"/>
        </w:rPr>
      </w:pPr>
    </w:p>
    <w:p w14:paraId="6073AF09" w14:textId="77777777" w:rsidR="002B436D" w:rsidRPr="00402209" w:rsidRDefault="002B436D" w:rsidP="002B436D">
      <w:pPr>
        <w:jc w:val="right"/>
        <w:rPr>
          <w:rFonts w:ascii="Playfair Display" w:hAnsi="Playfair Display" w:cs="Arial"/>
          <w:i/>
          <w:sz w:val="22"/>
          <w:szCs w:val="22"/>
        </w:rPr>
      </w:pPr>
      <w:r w:rsidRPr="00402209">
        <w:rPr>
          <w:rStyle w:val="Odwoanieprzypisudolnego"/>
          <w:rFonts w:ascii="Playfair Display" w:hAnsi="Playfair Display" w:cs="Arial"/>
          <w:color w:val="FFFFFF"/>
          <w:sz w:val="22"/>
          <w:szCs w:val="22"/>
        </w:rPr>
        <w:footnoteReference w:id="50"/>
      </w:r>
    </w:p>
    <w:p w14:paraId="5B03202E" w14:textId="557BDF83" w:rsidR="002B436D" w:rsidRPr="00C66420" w:rsidRDefault="002B436D" w:rsidP="002B436D">
      <w:pPr>
        <w:rPr>
          <w:rFonts w:ascii="Playfair Display" w:hAnsi="Playfair Display" w:cs="Arial"/>
          <w:sz w:val="18"/>
          <w:szCs w:val="22"/>
          <w:lang w:eastAsia="pl-PL"/>
        </w:rPr>
      </w:pPr>
      <w:r w:rsidRPr="00402209">
        <w:rPr>
          <w:rFonts w:ascii="Playfair Display" w:hAnsi="Playfair Display" w:cs="Arial"/>
          <w:i/>
          <w:sz w:val="18"/>
          <w:szCs w:val="22"/>
        </w:rPr>
        <w:t>* właściwe zaznaczyć znakiem x</w:t>
      </w:r>
    </w:p>
    <w:p w14:paraId="64F6307B" w14:textId="77777777" w:rsidR="002B436D" w:rsidRPr="00402209" w:rsidRDefault="002B436D" w:rsidP="002B436D">
      <w:pPr>
        <w:pStyle w:val="Zwykytekst"/>
        <w:spacing w:line="360" w:lineRule="auto"/>
        <w:jc w:val="both"/>
        <w:rPr>
          <w:rFonts w:ascii="Playfair Display" w:hAnsi="Playfair Display" w:cs="Arial"/>
          <w:sz w:val="24"/>
        </w:rPr>
      </w:pPr>
    </w:p>
    <w:p w14:paraId="5173AF32" w14:textId="77777777" w:rsidR="007361A2" w:rsidRPr="00402209" w:rsidRDefault="007361A2" w:rsidP="002B436D">
      <w:pPr>
        <w:spacing w:line="360" w:lineRule="auto"/>
        <w:rPr>
          <w:rFonts w:ascii="Playfair Display" w:hAnsi="Playfair Display" w:cs="Arial"/>
          <w:b/>
          <w:noProof/>
          <w:sz w:val="22"/>
        </w:rPr>
        <w:sectPr w:rsidR="007361A2" w:rsidRPr="00402209" w:rsidSect="003A693C">
          <w:pgSz w:w="11907" w:h="16840"/>
          <w:pgMar w:top="1412" w:right="1418" w:bottom="357" w:left="1418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1CD766A2" w14:textId="0A8D5DA1" w:rsidR="007361A2" w:rsidRPr="00402209" w:rsidRDefault="007361A2" w:rsidP="007361A2">
      <w:pPr>
        <w:suppressAutoHyphens w:val="0"/>
        <w:autoSpaceDE w:val="0"/>
        <w:autoSpaceDN w:val="0"/>
        <w:adjustRightInd w:val="0"/>
        <w:jc w:val="right"/>
        <w:rPr>
          <w:rFonts w:ascii="Playfair Display" w:hAnsi="Playfair Display" w:cs="Arial"/>
          <w:b/>
          <w:bCs/>
          <w:sz w:val="20"/>
          <w:szCs w:val="20"/>
          <w:lang w:eastAsia="pl-PL"/>
        </w:rPr>
      </w:pPr>
      <w:r w:rsidRPr="00402209">
        <w:rPr>
          <w:rFonts w:ascii="Playfair Display" w:hAnsi="Playfair Display" w:cs="Arial"/>
          <w:b/>
          <w:bCs/>
          <w:sz w:val="20"/>
          <w:szCs w:val="20"/>
          <w:lang w:eastAsia="pl-PL"/>
        </w:rPr>
        <w:lastRenderedPageBreak/>
        <w:t>Zał</w:t>
      </w:r>
      <w:r w:rsidRPr="00402209">
        <w:rPr>
          <w:rFonts w:ascii="Playfair Display" w:eastAsia="TimesNewRoman" w:hAnsi="Playfair Display" w:cs="Arial"/>
          <w:b/>
          <w:sz w:val="20"/>
          <w:szCs w:val="20"/>
          <w:lang w:eastAsia="pl-PL"/>
        </w:rPr>
        <w:t>ą</w:t>
      </w:r>
      <w:r w:rsidR="00C86C99" w:rsidRPr="00402209">
        <w:rPr>
          <w:rFonts w:ascii="Playfair Display" w:hAnsi="Playfair Display" w:cs="Arial"/>
          <w:b/>
          <w:bCs/>
          <w:sz w:val="20"/>
          <w:szCs w:val="20"/>
          <w:lang w:eastAsia="pl-PL"/>
        </w:rPr>
        <w:t>cznik nr 5</w:t>
      </w:r>
      <w:r w:rsidRPr="00402209">
        <w:rPr>
          <w:rFonts w:ascii="Playfair Display" w:hAnsi="Playfair Display" w:cs="Arial"/>
          <w:b/>
          <w:bCs/>
          <w:sz w:val="20"/>
          <w:szCs w:val="20"/>
          <w:lang w:eastAsia="pl-PL"/>
        </w:rPr>
        <w:t xml:space="preserve"> do SIWZ – wzór: wykaz usług</w:t>
      </w:r>
    </w:p>
    <w:p w14:paraId="0E8909E7" w14:textId="7D3BBAD5" w:rsidR="007361A2" w:rsidRPr="00402209" w:rsidRDefault="007361A2" w:rsidP="007361A2">
      <w:pPr>
        <w:tabs>
          <w:tab w:val="left" w:pos="1111"/>
        </w:tabs>
        <w:spacing w:before="120" w:after="120"/>
        <w:jc w:val="both"/>
        <w:rPr>
          <w:rFonts w:ascii="Playfair Display" w:hAnsi="Playfair Display" w:cs="Arial"/>
          <w:sz w:val="20"/>
        </w:rPr>
      </w:pPr>
      <w:r w:rsidRPr="00402209">
        <w:rPr>
          <w:rFonts w:ascii="Playfair Display" w:hAnsi="Playfair Display" w:cs="Arial"/>
          <w:sz w:val="20"/>
          <w:lang w:val="x-none"/>
        </w:rPr>
        <w:t>.........................................................</w:t>
      </w:r>
    </w:p>
    <w:p w14:paraId="3A4DAD79" w14:textId="5F972651" w:rsidR="007361A2" w:rsidRPr="00402209" w:rsidRDefault="007361A2" w:rsidP="007361A2">
      <w:pPr>
        <w:tabs>
          <w:tab w:val="left" w:pos="1111"/>
        </w:tabs>
        <w:spacing w:before="120" w:after="120"/>
        <w:jc w:val="both"/>
        <w:rPr>
          <w:rFonts w:ascii="Playfair Display" w:hAnsi="Playfair Display" w:cs="Arial"/>
          <w:i/>
          <w:sz w:val="20"/>
        </w:rPr>
      </w:pPr>
      <w:r w:rsidRPr="00402209">
        <w:rPr>
          <w:rFonts w:ascii="Playfair Display" w:hAnsi="Playfair Display" w:cs="Arial"/>
          <w:i/>
          <w:sz w:val="20"/>
        </w:rPr>
        <w:t xml:space="preserve"> /pieczęć adresowa Wykonawcy/</w:t>
      </w:r>
    </w:p>
    <w:p w14:paraId="5104CA88" w14:textId="6C4D95B2" w:rsidR="007361A2" w:rsidRPr="00402209" w:rsidRDefault="007361A2" w:rsidP="007361A2">
      <w:pPr>
        <w:suppressAutoHyphens w:val="0"/>
        <w:autoSpaceDE w:val="0"/>
        <w:autoSpaceDN w:val="0"/>
        <w:adjustRightInd w:val="0"/>
        <w:jc w:val="center"/>
        <w:rPr>
          <w:rFonts w:ascii="Playfair Display" w:hAnsi="Playfair Display" w:cs="Arial"/>
          <w:b/>
          <w:bCs/>
          <w:sz w:val="20"/>
          <w:szCs w:val="20"/>
          <w:lang w:eastAsia="pl-PL"/>
        </w:rPr>
      </w:pPr>
      <w:r w:rsidRPr="00402209">
        <w:rPr>
          <w:rFonts w:ascii="Playfair Display" w:hAnsi="Playfair Display" w:cs="Arial"/>
          <w:b/>
          <w:bCs/>
          <w:sz w:val="20"/>
          <w:szCs w:val="20"/>
          <w:lang w:eastAsia="pl-PL"/>
        </w:rPr>
        <w:t>WYKAZ USŁUG</w:t>
      </w:r>
    </w:p>
    <w:p w14:paraId="3FDA9980" w14:textId="77777777" w:rsidR="007361A2" w:rsidRPr="00402209" w:rsidRDefault="007361A2" w:rsidP="007361A2">
      <w:pPr>
        <w:suppressAutoHyphens w:val="0"/>
        <w:autoSpaceDE w:val="0"/>
        <w:autoSpaceDN w:val="0"/>
        <w:adjustRightInd w:val="0"/>
        <w:jc w:val="center"/>
        <w:rPr>
          <w:rFonts w:ascii="Playfair Display" w:hAnsi="Playfair Display" w:cs="Arial"/>
          <w:b/>
          <w:bCs/>
          <w:sz w:val="20"/>
          <w:szCs w:val="20"/>
          <w:lang w:eastAsia="pl-PL"/>
        </w:rPr>
      </w:pPr>
    </w:p>
    <w:p w14:paraId="403F9206" w14:textId="238B6B84" w:rsidR="007361A2" w:rsidRPr="00402209" w:rsidRDefault="007361A2" w:rsidP="007361A2">
      <w:pPr>
        <w:suppressAutoHyphens w:val="0"/>
        <w:autoSpaceDE w:val="0"/>
        <w:autoSpaceDN w:val="0"/>
        <w:adjustRightInd w:val="0"/>
        <w:jc w:val="center"/>
        <w:rPr>
          <w:rFonts w:ascii="Playfair Display" w:hAnsi="Playfair Display" w:cs="Arial"/>
          <w:b/>
          <w:bCs/>
          <w:sz w:val="20"/>
          <w:szCs w:val="20"/>
          <w:lang w:eastAsia="pl-PL"/>
        </w:rPr>
      </w:pPr>
      <w:r w:rsidRPr="00402209">
        <w:rPr>
          <w:rFonts w:ascii="Playfair Display" w:hAnsi="Playfair Display" w:cs="Arial"/>
          <w:b/>
          <w:bCs/>
          <w:sz w:val="20"/>
          <w:szCs w:val="20"/>
          <w:lang w:eastAsia="pl-PL"/>
        </w:rPr>
        <w:t>O</w:t>
      </w:r>
      <w:r w:rsidRPr="00402209">
        <w:rPr>
          <w:rFonts w:ascii="Playfair Display" w:eastAsia="TimesNewRoman" w:hAnsi="Playfair Display" w:cs="Arial"/>
          <w:b/>
          <w:sz w:val="20"/>
          <w:szCs w:val="20"/>
          <w:lang w:eastAsia="pl-PL"/>
        </w:rPr>
        <w:t>Ś</w:t>
      </w:r>
      <w:r w:rsidRPr="00402209">
        <w:rPr>
          <w:rFonts w:ascii="Playfair Display" w:hAnsi="Playfair Display" w:cs="Arial"/>
          <w:b/>
          <w:bCs/>
          <w:sz w:val="20"/>
          <w:szCs w:val="20"/>
          <w:lang w:eastAsia="pl-PL"/>
        </w:rPr>
        <w:t xml:space="preserve">WIADCZAM(Y), </w:t>
      </w:r>
      <w:r w:rsidRPr="00402209">
        <w:rPr>
          <w:rFonts w:ascii="Playfair Display" w:eastAsia="TimesNewRoman" w:hAnsi="Playfair Display" w:cs="Arial"/>
          <w:b/>
          <w:sz w:val="20"/>
          <w:szCs w:val="20"/>
          <w:lang w:eastAsia="pl-PL"/>
        </w:rPr>
        <w:t>Ż</w:t>
      </w:r>
      <w:r w:rsidRPr="00402209">
        <w:rPr>
          <w:rFonts w:ascii="Playfair Display" w:hAnsi="Playfair Display" w:cs="Arial"/>
          <w:b/>
          <w:bCs/>
          <w:sz w:val="20"/>
          <w:szCs w:val="20"/>
          <w:lang w:eastAsia="pl-PL"/>
        </w:rPr>
        <w:t>E:</w:t>
      </w:r>
    </w:p>
    <w:p w14:paraId="61D1D7CE" w14:textId="77777777" w:rsidR="007361A2" w:rsidRPr="00402209" w:rsidRDefault="007361A2" w:rsidP="007361A2">
      <w:pPr>
        <w:suppressAutoHyphens w:val="0"/>
        <w:autoSpaceDE w:val="0"/>
        <w:autoSpaceDN w:val="0"/>
        <w:adjustRightInd w:val="0"/>
        <w:jc w:val="center"/>
        <w:rPr>
          <w:rFonts w:ascii="Playfair Display" w:hAnsi="Playfair Display" w:cs="Arial"/>
          <w:b/>
          <w:bCs/>
          <w:sz w:val="20"/>
          <w:szCs w:val="20"/>
          <w:lang w:eastAsia="pl-PL"/>
        </w:rPr>
      </w:pPr>
    </w:p>
    <w:p w14:paraId="4A50DBB1" w14:textId="50E05400" w:rsidR="007361A2" w:rsidRPr="00402209" w:rsidRDefault="007361A2" w:rsidP="007361A2">
      <w:pPr>
        <w:numPr>
          <w:ilvl w:val="12"/>
          <w:numId w:val="0"/>
        </w:numPr>
        <w:spacing w:line="360" w:lineRule="auto"/>
        <w:ind w:firstLine="540"/>
        <w:jc w:val="center"/>
        <w:rPr>
          <w:rFonts w:ascii="Playfair Display" w:hAnsi="Playfair Display" w:cs="Arial"/>
          <w:b/>
          <w:bCs/>
          <w:sz w:val="22"/>
          <w:szCs w:val="22"/>
          <w:lang w:eastAsia="pl-PL"/>
        </w:rPr>
      </w:pPr>
      <w:r w:rsidRPr="00402209">
        <w:rPr>
          <w:rFonts w:ascii="Playfair Display" w:hAnsi="Playfair Display" w:cs="Arial"/>
          <w:sz w:val="22"/>
          <w:szCs w:val="22"/>
          <w:lang w:eastAsia="pl-PL"/>
        </w:rPr>
        <w:t>stosownie do tre</w:t>
      </w:r>
      <w:r w:rsidRPr="00402209">
        <w:rPr>
          <w:rFonts w:ascii="Playfair Display" w:eastAsia="TimesNewRoman" w:hAnsi="Playfair Display" w:cs="Arial"/>
          <w:sz w:val="22"/>
          <w:szCs w:val="22"/>
          <w:lang w:eastAsia="pl-PL"/>
        </w:rPr>
        <w:t>ś</w:t>
      </w:r>
      <w:r w:rsidRPr="00402209">
        <w:rPr>
          <w:rFonts w:ascii="Playfair Display" w:hAnsi="Playfair Display" w:cs="Arial"/>
          <w:sz w:val="22"/>
          <w:szCs w:val="22"/>
          <w:lang w:eastAsia="pl-PL"/>
        </w:rPr>
        <w:t>ci pkt 4.</w:t>
      </w:r>
      <w:r w:rsidR="008360F5" w:rsidRPr="00402209">
        <w:rPr>
          <w:rFonts w:ascii="Playfair Display" w:hAnsi="Playfair Display" w:cs="Arial"/>
          <w:sz w:val="22"/>
          <w:szCs w:val="22"/>
          <w:lang w:eastAsia="pl-PL"/>
        </w:rPr>
        <w:t>3.3.1.</w:t>
      </w:r>
      <w:r w:rsidRPr="00402209">
        <w:rPr>
          <w:rFonts w:ascii="Playfair Display" w:hAnsi="Playfair Display" w:cs="Arial"/>
          <w:sz w:val="22"/>
          <w:szCs w:val="22"/>
          <w:lang w:eastAsia="pl-PL"/>
        </w:rPr>
        <w:t xml:space="preserve"> SIWZ wykonali</w:t>
      </w:r>
      <w:r w:rsidRPr="00402209">
        <w:rPr>
          <w:rFonts w:ascii="Playfair Display" w:eastAsia="TimesNewRoman" w:hAnsi="Playfair Display" w:cs="Arial"/>
          <w:sz w:val="22"/>
          <w:szCs w:val="22"/>
          <w:lang w:eastAsia="pl-PL"/>
        </w:rPr>
        <w:t>ś</w:t>
      </w:r>
      <w:r w:rsidRPr="00402209">
        <w:rPr>
          <w:rFonts w:ascii="Playfair Display" w:hAnsi="Playfair Display" w:cs="Arial"/>
          <w:sz w:val="22"/>
          <w:szCs w:val="22"/>
          <w:lang w:eastAsia="pl-PL"/>
        </w:rPr>
        <w:t>my:</w:t>
      </w:r>
    </w:p>
    <w:tbl>
      <w:tblPr>
        <w:tblW w:w="14345" w:type="dxa"/>
        <w:tblInd w:w="7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9"/>
        <w:gridCol w:w="2519"/>
        <w:gridCol w:w="4305"/>
        <w:gridCol w:w="1885"/>
        <w:gridCol w:w="1434"/>
        <w:gridCol w:w="1558"/>
        <w:gridCol w:w="1935"/>
      </w:tblGrid>
      <w:tr w:rsidR="007361A2" w:rsidRPr="00402209" w14:paraId="462045E2" w14:textId="77777777" w:rsidTr="004F146D">
        <w:tc>
          <w:tcPr>
            <w:tcW w:w="709" w:type="dxa"/>
            <w:shd w:val="clear" w:color="auto" w:fill="auto"/>
            <w:vAlign w:val="center"/>
          </w:tcPr>
          <w:p w14:paraId="1B08F7AF" w14:textId="77777777" w:rsidR="007361A2" w:rsidRPr="00402209" w:rsidRDefault="007361A2" w:rsidP="008B35B4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center"/>
              <w:rPr>
                <w:rFonts w:ascii="Playfair Display" w:hAnsi="Playfair Display" w:cs="Arial"/>
                <w:sz w:val="22"/>
                <w:szCs w:val="22"/>
              </w:rPr>
            </w:pPr>
            <w:r w:rsidRPr="00402209">
              <w:rPr>
                <w:rFonts w:ascii="Playfair Display" w:hAnsi="Playfair Display" w:cs="Arial"/>
                <w:sz w:val="22"/>
                <w:szCs w:val="22"/>
              </w:rPr>
              <w:t>L.p.</w:t>
            </w:r>
          </w:p>
        </w:tc>
        <w:tc>
          <w:tcPr>
            <w:tcW w:w="2519" w:type="dxa"/>
            <w:shd w:val="clear" w:color="auto" w:fill="auto"/>
            <w:vAlign w:val="center"/>
          </w:tcPr>
          <w:p w14:paraId="4212BB02" w14:textId="77777777" w:rsidR="007361A2" w:rsidRPr="00402209" w:rsidRDefault="007361A2" w:rsidP="008B35B4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center"/>
              <w:rPr>
                <w:rFonts w:ascii="Playfair Display" w:hAnsi="Playfair Display" w:cs="Arial"/>
              </w:rPr>
            </w:pPr>
            <w:r w:rsidRPr="00402209">
              <w:rPr>
                <w:rFonts w:ascii="Playfair Display" w:hAnsi="Playfair Display" w:cs="Arial"/>
                <w:b/>
                <w:bCs/>
                <w:sz w:val="20"/>
                <w:szCs w:val="20"/>
                <w:lang w:eastAsia="pl-PL"/>
              </w:rPr>
              <w:t>Nazwa zamówienia</w:t>
            </w:r>
          </w:p>
        </w:tc>
        <w:tc>
          <w:tcPr>
            <w:tcW w:w="4305" w:type="dxa"/>
            <w:shd w:val="clear" w:color="auto" w:fill="auto"/>
            <w:vAlign w:val="center"/>
          </w:tcPr>
          <w:p w14:paraId="1AD5BE6C" w14:textId="77777777" w:rsidR="007361A2" w:rsidRPr="00402209" w:rsidRDefault="007361A2" w:rsidP="008B35B4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Playfair Display" w:hAnsi="Playfair Display" w:cs="Arial"/>
                <w:b/>
                <w:bCs/>
                <w:sz w:val="20"/>
                <w:szCs w:val="20"/>
                <w:lang w:eastAsia="pl-PL"/>
              </w:rPr>
            </w:pPr>
            <w:r w:rsidRPr="00402209">
              <w:rPr>
                <w:rFonts w:ascii="Playfair Display" w:hAnsi="Playfair Display" w:cs="Arial"/>
                <w:b/>
                <w:bCs/>
                <w:sz w:val="20"/>
                <w:szCs w:val="20"/>
                <w:lang w:eastAsia="pl-PL"/>
              </w:rPr>
              <w:t>Opis przedmiotu zamówienia</w:t>
            </w:r>
          </w:p>
          <w:p w14:paraId="14F6EF28" w14:textId="77777777" w:rsidR="007361A2" w:rsidRPr="00402209" w:rsidRDefault="007361A2" w:rsidP="008B35B4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Playfair Display" w:hAnsi="Playfair Display" w:cs="Arial"/>
                <w:i/>
                <w:iCs/>
                <w:sz w:val="20"/>
                <w:szCs w:val="20"/>
                <w:lang w:eastAsia="pl-PL"/>
              </w:rPr>
            </w:pPr>
            <w:r w:rsidRPr="00402209">
              <w:rPr>
                <w:rFonts w:ascii="Playfair Display" w:hAnsi="Playfair Display" w:cs="Arial"/>
                <w:i/>
                <w:iCs/>
                <w:sz w:val="20"/>
                <w:szCs w:val="20"/>
                <w:lang w:eastAsia="pl-PL"/>
              </w:rPr>
              <w:t>(potwierdzaj</w:t>
            </w:r>
            <w:r w:rsidRPr="00402209">
              <w:rPr>
                <w:rFonts w:ascii="Playfair Display" w:eastAsia="TimesNewRoman" w:hAnsi="Playfair Display" w:cs="Arial"/>
                <w:sz w:val="20"/>
                <w:szCs w:val="20"/>
                <w:lang w:eastAsia="pl-PL"/>
              </w:rPr>
              <w:t>ą</w:t>
            </w:r>
            <w:r w:rsidRPr="00402209">
              <w:rPr>
                <w:rFonts w:ascii="Playfair Display" w:hAnsi="Playfair Display" w:cs="Arial"/>
                <w:i/>
                <w:iCs/>
                <w:sz w:val="20"/>
                <w:szCs w:val="20"/>
                <w:lang w:eastAsia="pl-PL"/>
              </w:rPr>
              <w:t>cy spełnianie</w:t>
            </w:r>
          </w:p>
          <w:p w14:paraId="604194AA" w14:textId="77777777" w:rsidR="007361A2" w:rsidRPr="00402209" w:rsidRDefault="007361A2" w:rsidP="008B35B4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Playfair Display" w:hAnsi="Playfair Display" w:cs="Arial"/>
                <w:i/>
                <w:iCs/>
                <w:sz w:val="20"/>
                <w:szCs w:val="20"/>
                <w:lang w:eastAsia="pl-PL"/>
              </w:rPr>
            </w:pPr>
            <w:r w:rsidRPr="00402209">
              <w:rPr>
                <w:rFonts w:ascii="Playfair Display" w:hAnsi="Playfair Display" w:cs="Arial"/>
                <w:i/>
                <w:iCs/>
                <w:sz w:val="20"/>
                <w:szCs w:val="20"/>
                <w:lang w:eastAsia="pl-PL"/>
              </w:rPr>
              <w:t>warunku udziału w post</w:t>
            </w:r>
            <w:r w:rsidRPr="00402209">
              <w:rPr>
                <w:rFonts w:ascii="Playfair Display" w:eastAsia="TimesNewRoman" w:hAnsi="Playfair Display" w:cs="Arial"/>
                <w:sz w:val="20"/>
                <w:szCs w:val="20"/>
                <w:lang w:eastAsia="pl-PL"/>
              </w:rPr>
              <w:t>ę</w:t>
            </w:r>
            <w:r w:rsidRPr="00402209">
              <w:rPr>
                <w:rFonts w:ascii="Playfair Display" w:hAnsi="Playfair Display" w:cs="Arial"/>
                <w:i/>
                <w:iCs/>
                <w:sz w:val="20"/>
                <w:szCs w:val="20"/>
                <w:lang w:eastAsia="pl-PL"/>
              </w:rPr>
              <w:t>powaniu,</w:t>
            </w:r>
          </w:p>
          <w:p w14:paraId="4EF1345E" w14:textId="125F0A4A" w:rsidR="007361A2" w:rsidRPr="00402209" w:rsidRDefault="007361A2" w:rsidP="008360F5">
            <w:pPr>
              <w:widowControl w:val="0"/>
              <w:numPr>
                <w:ilvl w:val="12"/>
                <w:numId w:val="0"/>
              </w:numPr>
              <w:adjustRightInd w:val="0"/>
              <w:jc w:val="center"/>
              <w:rPr>
                <w:rFonts w:ascii="Playfair Display" w:hAnsi="Playfair Display" w:cs="Arial"/>
              </w:rPr>
            </w:pPr>
            <w:r w:rsidRPr="00402209">
              <w:rPr>
                <w:rFonts w:ascii="Playfair Display" w:hAnsi="Playfair Display" w:cs="Arial"/>
                <w:i/>
                <w:iCs/>
                <w:sz w:val="20"/>
                <w:szCs w:val="20"/>
                <w:lang w:eastAsia="pl-PL"/>
              </w:rPr>
              <w:t>okre</w:t>
            </w:r>
            <w:r w:rsidRPr="00402209">
              <w:rPr>
                <w:rFonts w:ascii="Playfair Display" w:eastAsia="TimesNewRoman" w:hAnsi="Playfair Display" w:cs="Arial"/>
                <w:sz w:val="20"/>
                <w:szCs w:val="20"/>
                <w:lang w:eastAsia="pl-PL"/>
              </w:rPr>
              <w:t>ś</w:t>
            </w:r>
            <w:r w:rsidRPr="00402209">
              <w:rPr>
                <w:rFonts w:ascii="Playfair Display" w:hAnsi="Playfair Display" w:cs="Arial"/>
                <w:i/>
                <w:iCs/>
                <w:sz w:val="20"/>
                <w:szCs w:val="20"/>
                <w:lang w:eastAsia="pl-PL"/>
              </w:rPr>
              <w:t>lonego w pkt 4.</w:t>
            </w:r>
            <w:r w:rsidR="008360F5" w:rsidRPr="00402209">
              <w:rPr>
                <w:rFonts w:ascii="Playfair Display" w:hAnsi="Playfair Display" w:cs="Arial"/>
                <w:i/>
                <w:iCs/>
                <w:sz w:val="20"/>
                <w:szCs w:val="20"/>
                <w:lang w:eastAsia="pl-PL"/>
              </w:rPr>
              <w:t xml:space="preserve">3.3.1. </w:t>
            </w:r>
            <w:r w:rsidRPr="00402209">
              <w:rPr>
                <w:rFonts w:ascii="Playfair Display" w:hAnsi="Playfair Display" w:cs="Arial"/>
                <w:i/>
                <w:iCs/>
                <w:sz w:val="20"/>
                <w:szCs w:val="20"/>
                <w:lang w:eastAsia="pl-PL"/>
              </w:rPr>
              <w:t>SIWZ</w:t>
            </w:r>
          </w:p>
        </w:tc>
        <w:tc>
          <w:tcPr>
            <w:tcW w:w="1885" w:type="dxa"/>
            <w:shd w:val="clear" w:color="auto" w:fill="auto"/>
            <w:vAlign w:val="center"/>
          </w:tcPr>
          <w:p w14:paraId="1672E898" w14:textId="77777777" w:rsidR="007361A2" w:rsidRPr="00402209" w:rsidRDefault="007361A2" w:rsidP="008B35B4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Playfair Display" w:eastAsia="TimesNewRoman" w:hAnsi="Playfair Display" w:cs="Arial"/>
                <w:sz w:val="20"/>
                <w:szCs w:val="20"/>
                <w:lang w:eastAsia="pl-PL"/>
              </w:rPr>
            </w:pPr>
            <w:r w:rsidRPr="00402209">
              <w:rPr>
                <w:rFonts w:ascii="Playfair Display" w:hAnsi="Playfair Display" w:cs="Arial"/>
                <w:b/>
                <w:bCs/>
                <w:sz w:val="20"/>
                <w:szCs w:val="20"/>
                <w:lang w:eastAsia="pl-PL"/>
              </w:rPr>
              <w:t>Warto</w:t>
            </w:r>
            <w:r w:rsidRPr="00402209">
              <w:rPr>
                <w:rFonts w:ascii="Playfair Display" w:eastAsia="TimesNewRoman" w:hAnsi="Playfair Display" w:cs="Arial"/>
                <w:b/>
                <w:sz w:val="20"/>
                <w:szCs w:val="20"/>
                <w:lang w:eastAsia="pl-PL"/>
              </w:rPr>
              <w:t>ść</w:t>
            </w:r>
          </w:p>
          <w:p w14:paraId="5151DF04" w14:textId="77777777" w:rsidR="007361A2" w:rsidRPr="00402209" w:rsidRDefault="007361A2" w:rsidP="008B35B4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Playfair Display" w:hAnsi="Playfair Display" w:cs="Arial"/>
                <w:b/>
                <w:bCs/>
                <w:sz w:val="20"/>
                <w:szCs w:val="20"/>
                <w:lang w:eastAsia="pl-PL"/>
              </w:rPr>
            </w:pPr>
            <w:r w:rsidRPr="00402209">
              <w:rPr>
                <w:rFonts w:ascii="Playfair Display" w:hAnsi="Playfair Display" w:cs="Arial"/>
                <w:b/>
                <w:bCs/>
                <w:sz w:val="20"/>
                <w:szCs w:val="20"/>
                <w:lang w:eastAsia="pl-PL"/>
              </w:rPr>
              <w:t>brutto</w:t>
            </w:r>
          </w:p>
          <w:p w14:paraId="4CE58773" w14:textId="77777777" w:rsidR="007361A2" w:rsidRPr="00402209" w:rsidRDefault="007361A2" w:rsidP="008B35B4">
            <w:pPr>
              <w:widowControl w:val="0"/>
              <w:numPr>
                <w:ilvl w:val="12"/>
                <w:numId w:val="0"/>
              </w:numPr>
              <w:adjustRightInd w:val="0"/>
              <w:jc w:val="center"/>
              <w:rPr>
                <w:rFonts w:ascii="Playfair Display" w:hAnsi="Playfair Display" w:cs="Arial"/>
              </w:rPr>
            </w:pPr>
            <w:r w:rsidRPr="00402209">
              <w:rPr>
                <w:rFonts w:ascii="Playfair Display" w:hAnsi="Playfair Display" w:cs="Arial"/>
                <w:b/>
                <w:bCs/>
                <w:sz w:val="20"/>
                <w:szCs w:val="20"/>
                <w:lang w:eastAsia="pl-PL"/>
              </w:rPr>
              <w:t>w PLN</w:t>
            </w:r>
          </w:p>
        </w:tc>
        <w:tc>
          <w:tcPr>
            <w:tcW w:w="2992" w:type="dxa"/>
            <w:gridSpan w:val="2"/>
            <w:shd w:val="clear" w:color="auto" w:fill="auto"/>
            <w:vAlign w:val="center"/>
          </w:tcPr>
          <w:p w14:paraId="1C8A2F4E" w14:textId="77777777" w:rsidR="007361A2" w:rsidRPr="00402209" w:rsidRDefault="007361A2" w:rsidP="008B35B4">
            <w:pPr>
              <w:widowControl w:val="0"/>
              <w:suppressAutoHyphens w:val="0"/>
              <w:autoSpaceDE w:val="0"/>
              <w:autoSpaceDN w:val="0"/>
              <w:adjustRightInd w:val="0"/>
              <w:spacing w:line="360" w:lineRule="atLeast"/>
              <w:jc w:val="center"/>
              <w:rPr>
                <w:rFonts w:ascii="Playfair Display" w:hAnsi="Playfair Display" w:cs="Arial"/>
                <w:b/>
                <w:bCs/>
                <w:sz w:val="20"/>
                <w:szCs w:val="20"/>
                <w:lang w:eastAsia="pl-PL"/>
              </w:rPr>
            </w:pPr>
            <w:r w:rsidRPr="00402209">
              <w:rPr>
                <w:rFonts w:ascii="Playfair Display" w:hAnsi="Playfair Display" w:cs="Arial"/>
                <w:b/>
                <w:bCs/>
                <w:sz w:val="20"/>
                <w:szCs w:val="20"/>
                <w:lang w:eastAsia="pl-PL"/>
              </w:rPr>
              <w:t>Data wykonywania</w:t>
            </w:r>
          </w:p>
          <w:p w14:paraId="7C4585B8" w14:textId="77777777" w:rsidR="007361A2" w:rsidRPr="00402209" w:rsidRDefault="007361A2" w:rsidP="008B35B4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center"/>
              <w:rPr>
                <w:rFonts w:ascii="Playfair Display" w:hAnsi="Playfair Display" w:cs="Arial"/>
                <w:b/>
                <w:bCs/>
                <w:sz w:val="20"/>
                <w:szCs w:val="20"/>
                <w:lang w:eastAsia="pl-PL"/>
              </w:rPr>
            </w:pPr>
            <w:r w:rsidRPr="00402209">
              <w:rPr>
                <w:rFonts w:ascii="Playfair Display" w:hAnsi="Playfair Display" w:cs="Arial"/>
                <w:b/>
                <w:bCs/>
                <w:sz w:val="20"/>
                <w:szCs w:val="20"/>
                <w:lang w:eastAsia="pl-PL"/>
              </w:rPr>
              <w:t>Zamówienia</w:t>
            </w:r>
          </w:p>
          <w:p w14:paraId="1227E180" w14:textId="77777777" w:rsidR="007361A2" w:rsidRPr="00402209" w:rsidRDefault="007361A2" w:rsidP="008B35B4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center"/>
              <w:rPr>
                <w:rFonts w:ascii="Playfair Display" w:hAnsi="Playfair Display" w:cs="Arial"/>
              </w:rPr>
            </w:pPr>
            <w:r w:rsidRPr="00402209">
              <w:rPr>
                <w:rFonts w:ascii="Playfair Display" w:hAnsi="Playfair Display" w:cs="Arial"/>
                <w:b/>
                <w:bCs/>
                <w:sz w:val="20"/>
                <w:szCs w:val="20"/>
                <w:lang w:eastAsia="pl-PL"/>
              </w:rPr>
              <w:t>(dzień- miesiąc-rok)</w:t>
            </w:r>
          </w:p>
        </w:tc>
        <w:tc>
          <w:tcPr>
            <w:tcW w:w="1935" w:type="dxa"/>
            <w:shd w:val="clear" w:color="auto" w:fill="auto"/>
            <w:vAlign w:val="center"/>
          </w:tcPr>
          <w:p w14:paraId="1F02B681" w14:textId="77777777" w:rsidR="007361A2" w:rsidRPr="00402209" w:rsidRDefault="007361A2" w:rsidP="008B35B4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Playfair Display" w:hAnsi="Playfair Display" w:cs="Arial"/>
                <w:b/>
                <w:bCs/>
                <w:sz w:val="20"/>
                <w:szCs w:val="20"/>
                <w:lang w:eastAsia="pl-PL"/>
              </w:rPr>
            </w:pPr>
            <w:r w:rsidRPr="00402209">
              <w:rPr>
                <w:rFonts w:ascii="Playfair Display" w:hAnsi="Playfair Display" w:cs="Arial"/>
                <w:b/>
                <w:bCs/>
                <w:sz w:val="20"/>
                <w:szCs w:val="20"/>
                <w:lang w:eastAsia="pl-PL"/>
              </w:rPr>
              <w:t>Odbiorca zamówienia (nazwa, adres)</w:t>
            </w:r>
          </w:p>
        </w:tc>
      </w:tr>
      <w:tr w:rsidR="007361A2" w:rsidRPr="00402209" w14:paraId="16A13207" w14:textId="77777777" w:rsidTr="004F146D">
        <w:tc>
          <w:tcPr>
            <w:tcW w:w="709" w:type="dxa"/>
            <w:shd w:val="clear" w:color="auto" w:fill="auto"/>
          </w:tcPr>
          <w:p w14:paraId="5F25D2D4" w14:textId="77777777" w:rsidR="007361A2" w:rsidRPr="00402209" w:rsidRDefault="007361A2" w:rsidP="008B35B4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Playfair Display" w:hAnsi="Playfair Display" w:cs="Arial"/>
              </w:rPr>
            </w:pPr>
          </w:p>
        </w:tc>
        <w:tc>
          <w:tcPr>
            <w:tcW w:w="2519" w:type="dxa"/>
            <w:shd w:val="clear" w:color="auto" w:fill="auto"/>
          </w:tcPr>
          <w:p w14:paraId="49160627" w14:textId="77777777" w:rsidR="007361A2" w:rsidRPr="00402209" w:rsidRDefault="007361A2" w:rsidP="008B35B4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Playfair Display" w:hAnsi="Playfair Display" w:cs="Arial"/>
              </w:rPr>
            </w:pPr>
          </w:p>
        </w:tc>
        <w:tc>
          <w:tcPr>
            <w:tcW w:w="4305" w:type="dxa"/>
            <w:shd w:val="clear" w:color="auto" w:fill="auto"/>
          </w:tcPr>
          <w:p w14:paraId="6CF6D8A9" w14:textId="77777777" w:rsidR="007361A2" w:rsidRPr="00402209" w:rsidRDefault="007361A2" w:rsidP="008B35B4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Playfair Display" w:hAnsi="Playfair Display" w:cs="Arial"/>
              </w:rPr>
            </w:pPr>
          </w:p>
        </w:tc>
        <w:tc>
          <w:tcPr>
            <w:tcW w:w="1885" w:type="dxa"/>
            <w:shd w:val="clear" w:color="auto" w:fill="auto"/>
          </w:tcPr>
          <w:p w14:paraId="54E2CB12" w14:textId="77777777" w:rsidR="007361A2" w:rsidRPr="00402209" w:rsidRDefault="007361A2" w:rsidP="008B35B4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Playfair Display" w:hAnsi="Playfair Display" w:cs="Arial"/>
              </w:rPr>
            </w:pPr>
          </w:p>
        </w:tc>
        <w:tc>
          <w:tcPr>
            <w:tcW w:w="1434" w:type="dxa"/>
            <w:shd w:val="clear" w:color="auto" w:fill="auto"/>
          </w:tcPr>
          <w:p w14:paraId="1B955F29" w14:textId="77777777" w:rsidR="007361A2" w:rsidRPr="00402209" w:rsidRDefault="007361A2" w:rsidP="008B35B4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center"/>
              <w:rPr>
                <w:rFonts w:ascii="Playfair Display" w:hAnsi="Playfair Display" w:cs="Arial"/>
                <w:b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Początek</w:t>
            </w:r>
          </w:p>
        </w:tc>
        <w:tc>
          <w:tcPr>
            <w:tcW w:w="1558" w:type="dxa"/>
            <w:shd w:val="clear" w:color="auto" w:fill="auto"/>
          </w:tcPr>
          <w:p w14:paraId="4C7077C5" w14:textId="77777777" w:rsidR="007361A2" w:rsidRPr="00402209" w:rsidRDefault="007361A2" w:rsidP="008B35B4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center"/>
              <w:rPr>
                <w:rFonts w:ascii="Playfair Display" w:hAnsi="Playfair Display" w:cs="Arial"/>
                <w:b/>
                <w:sz w:val="20"/>
                <w:szCs w:val="20"/>
              </w:rPr>
            </w:pPr>
            <w:r w:rsidRPr="00402209">
              <w:rPr>
                <w:rFonts w:ascii="Playfair Display" w:hAnsi="Playfair Display" w:cs="Arial"/>
                <w:b/>
                <w:sz w:val="20"/>
                <w:szCs w:val="20"/>
              </w:rPr>
              <w:t>Koniec</w:t>
            </w:r>
          </w:p>
        </w:tc>
        <w:tc>
          <w:tcPr>
            <w:tcW w:w="1935" w:type="dxa"/>
            <w:shd w:val="clear" w:color="auto" w:fill="auto"/>
          </w:tcPr>
          <w:p w14:paraId="11AF8C2C" w14:textId="77777777" w:rsidR="007361A2" w:rsidRPr="00402209" w:rsidRDefault="007361A2" w:rsidP="008B35B4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Playfair Display" w:hAnsi="Playfair Display" w:cs="Arial"/>
              </w:rPr>
            </w:pPr>
          </w:p>
        </w:tc>
      </w:tr>
      <w:tr w:rsidR="007361A2" w:rsidRPr="00402209" w14:paraId="0FE0B722" w14:textId="77777777" w:rsidTr="004F146D">
        <w:tc>
          <w:tcPr>
            <w:tcW w:w="709" w:type="dxa"/>
            <w:shd w:val="clear" w:color="auto" w:fill="auto"/>
          </w:tcPr>
          <w:p w14:paraId="4108F94E" w14:textId="77777777" w:rsidR="007361A2" w:rsidRPr="00402209" w:rsidRDefault="007361A2" w:rsidP="008B35B4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Playfair Display" w:hAnsi="Playfair Display" w:cs="Arial"/>
              </w:rPr>
            </w:pPr>
          </w:p>
        </w:tc>
        <w:tc>
          <w:tcPr>
            <w:tcW w:w="2519" w:type="dxa"/>
            <w:shd w:val="clear" w:color="auto" w:fill="auto"/>
          </w:tcPr>
          <w:p w14:paraId="1050F91C" w14:textId="77777777" w:rsidR="007361A2" w:rsidRPr="00402209" w:rsidRDefault="007361A2" w:rsidP="008B35B4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Playfair Display" w:hAnsi="Playfair Display" w:cs="Arial"/>
              </w:rPr>
            </w:pPr>
          </w:p>
        </w:tc>
        <w:tc>
          <w:tcPr>
            <w:tcW w:w="4305" w:type="dxa"/>
            <w:shd w:val="clear" w:color="auto" w:fill="auto"/>
          </w:tcPr>
          <w:p w14:paraId="0D715D80" w14:textId="77777777" w:rsidR="007361A2" w:rsidRPr="00402209" w:rsidRDefault="007361A2" w:rsidP="008B35B4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Playfair Display" w:hAnsi="Playfair Display" w:cs="Arial"/>
              </w:rPr>
            </w:pPr>
          </w:p>
        </w:tc>
        <w:tc>
          <w:tcPr>
            <w:tcW w:w="1885" w:type="dxa"/>
            <w:shd w:val="clear" w:color="auto" w:fill="auto"/>
          </w:tcPr>
          <w:p w14:paraId="511C9F10" w14:textId="77777777" w:rsidR="007361A2" w:rsidRPr="00402209" w:rsidRDefault="007361A2" w:rsidP="008B35B4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Playfair Display" w:hAnsi="Playfair Display" w:cs="Arial"/>
              </w:rPr>
            </w:pPr>
          </w:p>
        </w:tc>
        <w:tc>
          <w:tcPr>
            <w:tcW w:w="1434" w:type="dxa"/>
            <w:shd w:val="clear" w:color="auto" w:fill="auto"/>
          </w:tcPr>
          <w:p w14:paraId="520EFF0E" w14:textId="77777777" w:rsidR="007361A2" w:rsidRPr="00402209" w:rsidRDefault="007361A2" w:rsidP="008B35B4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Playfair Display" w:hAnsi="Playfair Display" w:cs="Arial"/>
              </w:rPr>
            </w:pPr>
          </w:p>
        </w:tc>
        <w:tc>
          <w:tcPr>
            <w:tcW w:w="1558" w:type="dxa"/>
            <w:shd w:val="clear" w:color="auto" w:fill="auto"/>
          </w:tcPr>
          <w:p w14:paraId="245B988D" w14:textId="77777777" w:rsidR="007361A2" w:rsidRPr="00402209" w:rsidRDefault="007361A2" w:rsidP="008B35B4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Playfair Display" w:hAnsi="Playfair Display" w:cs="Arial"/>
              </w:rPr>
            </w:pPr>
          </w:p>
        </w:tc>
        <w:tc>
          <w:tcPr>
            <w:tcW w:w="1935" w:type="dxa"/>
            <w:shd w:val="clear" w:color="auto" w:fill="auto"/>
          </w:tcPr>
          <w:p w14:paraId="68F8123E" w14:textId="77777777" w:rsidR="007361A2" w:rsidRPr="00402209" w:rsidRDefault="007361A2" w:rsidP="008B35B4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Playfair Display" w:hAnsi="Playfair Display" w:cs="Arial"/>
              </w:rPr>
            </w:pPr>
          </w:p>
        </w:tc>
      </w:tr>
      <w:tr w:rsidR="007361A2" w:rsidRPr="00402209" w14:paraId="07E1C2A2" w14:textId="77777777" w:rsidTr="004F146D">
        <w:tc>
          <w:tcPr>
            <w:tcW w:w="709" w:type="dxa"/>
            <w:shd w:val="clear" w:color="auto" w:fill="auto"/>
          </w:tcPr>
          <w:p w14:paraId="3ADE4854" w14:textId="77777777" w:rsidR="007361A2" w:rsidRPr="00402209" w:rsidRDefault="007361A2" w:rsidP="008B35B4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Playfair Display" w:hAnsi="Playfair Display" w:cs="Arial"/>
              </w:rPr>
            </w:pPr>
          </w:p>
        </w:tc>
        <w:tc>
          <w:tcPr>
            <w:tcW w:w="2519" w:type="dxa"/>
            <w:shd w:val="clear" w:color="auto" w:fill="auto"/>
          </w:tcPr>
          <w:p w14:paraId="7C898219" w14:textId="77777777" w:rsidR="007361A2" w:rsidRPr="00402209" w:rsidRDefault="007361A2" w:rsidP="008B35B4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Playfair Display" w:hAnsi="Playfair Display" w:cs="Arial"/>
              </w:rPr>
            </w:pPr>
          </w:p>
        </w:tc>
        <w:tc>
          <w:tcPr>
            <w:tcW w:w="4305" w:type="dxa"/>
            <w:shd w:val="clear" w:color="auto" w:fill="auto"/>
          </w:tcPr>
          <w:p w14:paraId="4250F324" w14:textId="77777777" w:rsidR="007361A2" w:rsidRPr="00402209" w:rsidRDefault="007361A2" w:rsidP="008B35B4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Playfair Display" w:hAnsi="Playfair Display" w:cs="Arial"/>
              </w:rPr>
            </w:pPr>
          </w:p>
        </w:tc>
        <w:tc>
          <w:tcPr>
            <w:tcW w:w="1885" w:type="dxa"/>
            <w:shd w:val="clear" w:color="auto" w:fill="auto"/>
          </w:tcPr>
          <w:p w14:paraId="368C81DF" w14:textId="77777777" w:rsidR="007361A2" w:rsidRPr="00402209" w:rsidRDefault="007361A2" w:rsidP="008B35B4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Playfair Display" w:hAnsi="Playfair Display" w:cs="Arial"/>
              </w:rPr>
            </w:pPr>
          </w:p>
        </w:tc>
        <w:tc>
          <w:tcPr>
            <w:tcW w:w="1434" w:type="dxa"/>
            <w:shd w:val="clear" w:color="auto" w:fill="auto"/>
          </w:tcPr>
          <w:p w14:paraId="475F2107" w14:textId="77777777" w:rsidR="007361A2" w:rsidRPr="00402209" w:rsidRDefault="007361A2" w:rsidP="008B35B4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Playfair Display" w:hAnsi="Playfair Display" w:cs="Arial"/>
              </w:rPr>
            </w:pPr>
          </w:p>
        </w:tc>
        <w:tc>
          <w:tcPr>
            <w:tcW w:w="1558" w:type="dxa"/>
            <w:shd w:val="clear" w:color="auto" w:fill="auto"/>
          </w:tcPr>
          <w:p w14:paraId="2782DB4B" w14:textId="77777777" w:rsidR="007361A2" w:rsidRPr="00402209" w:rsidRDefault="007361A2" w:rsidP="008B35B4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Playfair Display" w:hAnsi="Playfair Display" w:cs="Arial"/>
              </w:rPr>
            </w:pPr>
          </w:p>
        </w:tc>
        <w:tc>
          <w:tcPr>
            <w:tcW w:w="1935" w:type="dxa"/>
            <w:shd w:val="clear" w:color="auto" w:fill="auto"/>
          </w:tcPr>
          <w:p w14:paraId="6223863D" w14:textId="77777777" w:rsidR="007361A2" w:rsidRPr="00402209" w:rsidRDefault="007361A2" w:rsidP="008B35B4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Playfair Display" w:hAnsi="Playfair Display" w:cs="Arial"/>
              </w:rPr>
            </w:pPr>
          </w:p>
        </w:tc>
      </w:tr>
    </w:tbl>
    <w:p w14:paraId="03C1FD42" w14:textId="77777777" w:rsidR="008360F5" w:rsidRPr="00402209" w:rsidRDefault="008360F5" w:rsidP="007361A2">
      <w:pPr>
        <w:suppressAutoHyphens w:val="0"/>
        <w:autoSpaceDE w:val="0"/>
        <w:autoSpaceDN w:val="0"/>
        <w:adjustRightInd w:val="0"/>
        <w:jc w:val="both"/>
        <w:rPr>
          <w:rFonts w:ascii="Playfair Display" w:hAnsi="Playfair Display" w:cs="Arial"/>
          <w:sz w:val="22"/>
          <w:szCs w:val="22"/>
          <w:lang w:eastAsia="pl-PL"/>
        </w:rPr>
      </w:pPr>
    </w:p>
    <w:p w14:paraId="7AF4669D" w14:textId="441D6FAB" w:rsidR="007361A2" w:rsidRPr="00402209" w:rsidRDefault="007361A2" w:rsidP="007361A2">
      <w:pPr>
        <w:suppressAutoHyphens w:val="0"/>
        <w:autoSpaceDE w:val="0"/>
        <w:autoSpaceDN w:val="0"/>
        <w:adjustRightInd w:val="0"/>
        <w:jc w:val="both"/>
        <w:rPr>
          <w:rFonts w:ascii="Playfair Display" w:hAnsi="Playfair Display" w:cs="Arial"/>
          <w:sz w:val="22"/>
          <w:szCs w:val="22"/>
          <w:lang w:eastAsia="pl-PL"/>
        </w:rPr>
      </w:pPr>
      <w:r w:rsidRPr="00402209">
        <w:rPr>
          <w:rFonts w:ascii="Playfair Display" w:hAnsi="Playfair Display" w:cs="Arial"/>
          <w:sz w:val="22"/>
          <w:szCs w:val="22"/>
          <w:lang w:eastAsia="pl-PL"/>
        </w:rPr>
        <w:t>Zgodnie z pkt 5.</w:t>
      </w:r>
      <w:r w:rsidR="008360F5" w:rsidRPr="00402209">
        <w:rPr>
          <w:rFonts w:ascii="Playfair Display" w:hAnsi="Playfair Display" w:cs="Arial"/>
          <w:sz w:val="22"/>
          <w:szCs w:val="22"/>
          <w:lang w:eastAsia="pl-PL"/>
        </w:rPr>
        <w:t>2.2.1.</w:t>
      </w:r>
      <w:r w:rsidRPr="00402209">
        <w:rPr>
          <w:rFonts w:ascii="Playfair Display" w:hAnsi="Playfair Display" w:cs="Arial"/>
          <w:sz w:val="22"/>
          <w:szCs w:val="22"/>
          <w:lang w:eastAsia="pl-PL"/>
        </w:rPr>
        <w:t xml:space="preserve"> SIWZ zał</w:t>
      </w:r>
      <w:r w:rsidRPr="00402209">
        <w:rPr>
          <w:rFonts w:ascii="Playfair Display" w:eastAsia="TimesNewRoman" w:hAnsi="Playfair Display" w:cs="Arial"/>
          <w:sz w:val="22"/>
          <w:szCs w:val="22"/>
          <w:lang w:eastAsia="pl-PL"/>
        </w:rPr>
        <w:t>ą</w:t>
      </w:r>
      <w:r w:rsidRPr="00402209">
        <w:rPr>
          <w:rFonts w:ascii="Playfair Display" w:hAnsi="Playfair Display" w:cs="Arial"/>
          <w:sz w:val="22"/>
          <w:szCs w:val="22"/>
          <w:lang w:eastAsia="pl-PL"/>
        </w:rPr>
        <w:t>czam(y) dowody potwierdzaj</w:t>
      </w:r>
      <w:r w:rsidRPr="00402209">
        <w:rPr>
          <w:rFonts w:ascii="Playfair Display" w:eastAsia="TimesNewRoman" w:hAnsi="Playfair Display" w:cs="Arial"/>
          <w:sz w:val="22"/>
          <w:szCs w:val="22"/>
          <w:lang w:eastAsia="pl-PL"/>
        </w:rPr>
        <w:t>ą</w:t>
      </w:r>
      <w:r w:rsidRPr="00402209">
        <w:rPr>
          <w:rFonts w:ascii="Playfair Display" w:hAnsi="Playfair Display" w:cs="Arial"/>
          <w:sz w:val="22"/>
          <w:szCs w:val="22"/>
          <w:lang w:eastAsia="pl-PL"/>
        </w:rPr>
        <w:t xml:space="preserve">ce odpowiednio, </w:t>
      </w:r>
      <w:r w:rsidRPr="00402209">
        <w:rPr>
          <w:rFonts w:ascii="Playfair Display" w:eastAsia="TimesNewRoman" w:hAnsi="Playfair Display" w:cs="Arial"/>
          <w:sz w:val="22"/>
          <w:szCs w:val="22"/>
          <w:lang w:eastAsia="pl-PL"/>
        </w:rPr>
        <w:t>ż</w:t>
      </w:r>
      <w:r w:rsidRPr="00402209">
        <w:rPr>
          <w:rFonts w:ascii="Playfair Display" w:hAnsi="Playfair Display" w:cs="Arial"/>
          <w:sz w:val="22"/>
          <w:szCs w:val="22"/>
          <w:lang w:eastAsia="pl-PL"/>
        </w:rPr>
        <w:t>e zamówienia wskazane w niniejszym wykazie zostały wykonane nale</w:t>
      </w:r>
      <w:r w:rsidRPr="00402209">
        <w:rPr>
          <w:rFonts w:ascii="Playfair Display" w:eastAsia="TimesNewRoman" w:hAnsi="Playfair Display" w:cs="Arial"/>
          <w:sz w:val="22"/>
          <w:szCs w:val="22"/>
          <w:lang w:eastAsia="pl-PL"/>
        </w:rPr>
        <w:t>ż</w:t>
      </w:r>
      <w:r w:rsidRPr="00402209">
        <w:rPr>
          <w:rFonts w:ascii="Playfair Display" w:hAnsi="Playfair Display" w:cs="Arial"/>
          <w:sz w:val="22"/>
          <w:szCs w:val="22"/>
          <w:lang w:eastAsia="pl-PL"/>
        </w:rPr>
        <w:t>ycie.</w:t>
      </w:r>
    </w:p>
    <w:p w14:paraId="0D1183DC" w14:textId="77777777" w:rsidR="007361A2" w:rsidRPr="00402209" w:rsidRDefault="007361A2" w:rsidP="007361A2">
      <w:pPr>
        <w:suppressAutoHyphens w:val="0"/>
        <w:autoSpaceDE w:val="0"/>
        <w:autoSpaceDN w:val="0"/>
        <w:adjustRightInd w:val="0"/>
        <w:jc w:val="both"/>
        <w:rPr>
          <w:rFonts w:ascii="Playfair Display" w:hAnsi="Playfair Display" w:cs="Arial"/>
          <w:sz w:val="22"/>
          <w:szCs w:val="22"/>
          <w:lang w:eastAsia="pl-PL"/>
        </w:rPr>
      </w:pPr>
    </w:p>
    <w:p w14:paraId="5E6992D6" w14:textId="6579EF18" w:rsidR="007361A2" w:rsidRPr="00402209" w:rsidRDefault="007361A2" w:rsidP="007361A2">
      <w:pPr>
        <w:rPr>
          <w:rFonts w:ascii="Playfair Display" w:hAnsi="Playfair Display" w:cs="Arial"/>
          <w:sz w:val="22"/>
        </w:rPr>
      </w:pPr>
      <w:r w:rsidRPr="00402209">
        <w:rPr>
          <w:rFonts w:ascii="Playfair Display" w:hAnsi="Playfair Display" w:cs="Arial"/>
          <w:sz w:val="22"/>
        </w:rPr>
        <w:t>Miejsce i data .................</w:t>
      </w:r>
      <w:r w:rsidR="008360F5" w:rsidRPr="00402209">
        <w:rPr>
          <w:rFonts w:ascii="Playfair Display" w:hAnsi="Playfair Display" w:cs="Arial"/>
          <w:sz w:val="22"/>
        </w:rPr>
        <w:t xml:space="preserve">.......................       </w:t>
      </w:r>
      <w:r w:rsidR="008360F5" w:rsidRPr="00402209">
        <w:rPr>
          <w:rFonts w:ascii="Playfair Display" w:hAnsi="Playfair Display" w:cs="Arial"/>
          <w:sz w:val="22"/>
        </w:rPr>
        <w:tab/>
      </w:r>
      <w:r w:rsidRPr="00402209">
        <w:rPr>
          <w:rFonts w:ascii="Playfair Display" w:hAnsi="Playfair Display" w:cs="Arial"/>
          <w:sz w:val="22"/>
        </w:rPr>
        <w:tab/>
        <w:t xml:space="preserve">                          Podpis ...................................................................................</w:t>
      </w:r>
    </w:p>
    <w:p w14:paraId="5073708F" w14:textId="1DAB1DC1" w:rsidR="00EE2038" w:rsidRPr="00402209" w:rsidRDefault="007361A2" w:rsidP="004F146D">
      <w:pPr>
        <w:rPr>
          <w:rFonts w:ascii="Playfair Display" w:hAnsi="Playfair Display" w:cs="Arial"/>
        </w:rPr>
      </w:pPr>
      <w:r w:rsidRPr="00402209">
        <w:rPr>
          <w:rFonts w:ascii="Playfair Display" w:hAnsi="Playfair Display" w:cs="Arial"/>
          <w:i/>
          <w:sz w:val="20"/>
          <w:szCs w:val="20"/>
        </w:rPr>
        <w:t xml:space="preserve">                                                                                                                      </w:t>
      </w:r>
      <w:r w:rsidR="00C66420">
        <w:rPr>
          <w:rFonts w:ascii="Playfair Display" w:hAnsi="Playfair Display" w:cs="Arial"/>
          <w:i/>
          <w:sz w:val="20"/>
          <w:szCs w:val="20"/>
        </w:rPr>
        <w:tab/>
      </w:r>
      <w:r w:rsidR="00C66420">
        <w:rPr>
          <w:rFonts w:ascii="Playfair Display" w:hAnsi="Playfair Display" w:cs="Arial"/>
          <w:i/>
          <w:sz w:val="20"/>
          <w:szCs w:val="20"/>
        </w:rPr>
        <w:tab/>
      </w:r>
      <w:r w:rsidRPr="00402209">
        <w:rPr>
          <w:rFonts w:ascii="Playfair Display" w:hAnsi="Playfair Display" w:cs="Arial"/>
          <w:i/>
          <w:sz w:val="20"/>
          <w:szCs w:val="20"/>
        </w:rPr>
        <w:t xml:space="preserve">    </w:t>
      </w:r>
      <w:r w:rsidRPr="00402209">
        <w:rPr>
          <w:rFonts w:ascii="Playfair Display" w:hAnsi="Playfair Display" w:cs="Arial"/>
          <w:i/>
          <w:sz w:val="14"/>
          <w:szCs w:val="20"/>
        </w:rPr>
        <w:t>/osoba lub osoby uprawnione do reprezentowania Wykonawcy/</w:t>
      </w:r>
      <w:r w:rsidRPr="00402209">
        <w:rPr>
          <w:rFonts w:ascii="Playfair Display" w:hAnsi="Playfair Display"/>
          <w:i/>
          <w:sz w:val="20"/>
          <w:szCs w:val="20"/>
        </w:rPr>
        <w:t>¹</w:t>
      </w:r>
      <w:r w:rsidRPr="00402209">
        <w:rPr>
          <w:rFonts w:ascii="Playfair Display" w:hAnsi="Playfair Display"/>
          <w:color w:val="FFFFFF"/>
          <w:vertAlign w:val="superscript"/>
        </w:rPr>
        <w:footnoteReference w:id="51"/>
      </w:r>
      <w:bookmarkStart w:id="16" w:name="załącznik1_opz"/>
      <w:bookmarkEnd w:id="0"/>
      <w:bookmarkEnd w:id="16"/>
    </w:p>
    <w:sectPr w:rsidR="00EE2038" w:rsidRPr="00402209" w:rsidSect="00DE5043">
      <w:pgSz w:w="16840" w:h="11907" w:orient="landscape"/>
      <w:pgMar w:top="1418" w:right="1412" w:bottom="1418" w:left="1134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E446A4" w14:textId="77777777" w:rsidR="00B83184" w:rsidRDefault="00B83184">
      <w:r>
        <w:separator/>
      </w:r>
    </w:p>
  </w:endnote>
  <w:endnote w:type="continuationSeparator" w:id="0">
    <w:p w14:paraId="09AA6DA1" w14:textId="77777777" w:rsidR="00B83184" w:rsidRDefault="00B83184">
      <w:r>
        <w:continuationSeparator/>
      </w:r>
    </w:p>
  </w:endnote>
  <w:endnote w:type="continuationNotice" w:id="1">
    <w:p w14:paraId="2E62D06F" w14:textId="77777777" w:rsidR="00B83184" w:rsidRDefault="00B8318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Playfair Display">
    <w:panose1 w:val="00000500000000000000"/>
    <w:charset w:val="00"/>
    <w:family w:val="modern"/>
    <w:notTrueType/>
    <w:pitch w:val="variable"/>
    <w:sig w:usb0="00000207" w:usb1="00000000" w:usb2="00000000" w:usb3="00000000" w:csb0="00000097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Univers-PL"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Helvetica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TimesNewRoman">
    <w:altName w:val="MS Gothic"/>
    <w:charset w:val="80"/>
    <w:family w:val="auto"/>
    <w:pitch w:val="default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45825434"/>
      <w:docPartObj>
        <w:docPartGallery w:val="Page Numbers (Bottom of Page)"/>
        <w:docPartUnique/>
      </w:docPartObj>
    </w:sdtPr>
    <w:sdtEndPr>
      <w:rPr>
        <w:rFonts w:ascii="Playfair Display" w:hAnsi="Playfair Display"/>
        <w:sz w:val="22"/>
      </w:rPr>
    </w:sdtEndPr>
    <w:sdtContent>
      <w:p w14:paraId="2F3DB2D2" w14:textId="206035FE" w:rsidR="00B83184" w:rsidRPr="00464231" w:rsidRDefault="00B83184">
        <w:pPr>
          <w:pStyle w:val="Stopka"/>
          <w:jc w:val="center"/>
          <w:rPr>
            <w:rFonts w:ascii="Playfair Display" w:hAnsi="Playfair Display"/>
            <w:sz w:val="22"/>
          </w:rPr>
        </w:pPr>
        <w:r w:rsidRPr="00464231">
          <w:rPr>
            <w:rFonts w:ascii="Playfair Display" w:hAnsi="Playfair Display"/>
            <w:sz w:val="22"/>
          </w:rPr>
          <w:fldChar w:fldCharType="begin"/>
        </w:r>
        <w:r w:rsidRPr="00464231">
          <w:rPr>
            <w:rFonts w:ascii="Playfair Display" w:hAnsi="Playfair Display"/>
            <w:sz w:val="22"/>
          </w:rPr>
          <w:instrText>PAGE   \* MERGEFORMAT</w:instrText>
        </w:r>
        <w:r w:rsidRPr="00464231">
          <w:rPr>
            <w:rFonts w:ascii="Playfair Display" w:hAnsi="Playfair Display"/>
            <w:sz w:val="22"/>
          </w:rPr>
          <w:fldChar w:fldCharType="separate"/>
        </w:r>
        <w:r w:rsidR="005D16C8">
          <w:rPr>
            <w:rFonts w:ascii="Playfair Display" w:hAnsi="Playfair Display"/>
            <w:noProof/>
            <w:sz w:val="22"/>
          </w:rPr>
          <w:t>5</w:t>
        </w:r>
        <w:r w:rsidRPr="00464231">
          <w:rPr>
            <w:rFonts w:ascii="Playfair Display" w:hAnsi="Playfair Display"/>
            <w:sz w:val="22"/>
          </w:rPr>
          <w:fldChar w:fldCharType="end"/>
        </w:r>
      </w:p>
    </w:sdtContent>
  </w:sdt>
  <w:p w14:paraId="566E920E" w14:textId="77777777" w:rsidR="00B83184" w:rsidRDefault="00B83184">
    <w:pPr>
      <w:pStyle w:val="Stopka"/>
    </w:pPr>
  </w:p>
  <w:p w14:paraId="01A9B9CE" w14:textId="77777777" w:rsidR="00B83184" w:rsidRDefault="00B8318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95613D" w14:textId="77777777" w:rsidR="00B83184" w:rsidRDefault="00B83184">
      <w:r>
        <w:separator/>
      </w:r>
    </w:p>
  </w:footnote>
  <w:footnote w:type="continuationSeparator" w:id="0">
    <w:p w14:paraId="6CA51A38" w14:textId="77777777" w:rsidR="00B83184" w:rsidRDefault="00B83184">
      <w:r>
        <w:continuationSeparator/>
      </w:r>
    </w:p>
  </w:footnote>
  <w:footnote w:type="continuationNotice" w:id="1">
    <w:p w14:paraId="355EF85F" w14:textId="77777777" w:rsidR="00B83184" w:rsidRDefault="00B83184"/>
  </w:footnote>
  <w:footnote w:id="2">
    <w:p w14:paraId="67AC5436" w14:textId="77777777" w:rsidR="00B83184" w:rsidRPr="00EB5A22" w:rsidRDefault="00B83184" w:rsidP="00EB5A22">
      <w:pPr>
        <w:pStyle w:val="Tekstprzypisudolnego"/>
        <w:ind w:left="284" w:hanging="284"/>
        <w:jc w:val="both"/>
        <w:rPr>
          <w:rFonts w:ascii="Playfair Display" w:hAnsi="Playfair Display" w:cs="Arial"/>
          <w:sz w:val="16"/>
          <w:szCs w:val="16"/>
        </w:rPr>
      </w:pPr>
      <w:r w:rsidRPr="00EB5A22">
        <w:rPr>
          <w:rStyle w:val="Odwoanieprzypisudolnego"/>
          <w:rFonts w:ascii="Playfair Display" w:hAnsi="Playfair Display" w:cs="Arial"/>
          <w:sz w:val="16"/>
          <w:szCs w:val="16"/>
        </w:rPr>
        <w:footnoteRef/>
      </w:r>
      <w:r w:rsidRPr="00EB5A22">
        <w:rPr>
          <w:rFonts w:ascii="Playfair Display" w:hAnsi="Playfair Display" w:cs="Arial"/>
          <w:sz w:val="16"/>
          <w:szCs w:val="16"/>
        </w:rPr>
        <w:tab/>
        <w:t>Służby Komisji udostępnią instytucjom zamawiającym, podmiotom zamawiającym, wykonawcom, dostawcom usług elektronicznych i innym zainteresowanym stronom bezpłatny elektroniczny serwis poświęcony jednolitemu europejskiemu dokumentowi zamówienia.</w:t>
      </w:r>
    </w:p>
  </w:footnote>
  <w:footnote w:id="3">
    <w:p w14:paraId="59279A52" w14:textId="12ACC520" w:rsidR="00B83184" w:rsidRPr="00EB5A22" w:rsidRDefault="00B83184" w:rsidP="00EB5A22">
      <w:pPr>
        <w:pStyle w:val="Tekstprzypisudolnego"/>
        <w:ind w:left="284" w:hanging="284"/>
        <w:jc w:val="both"/>
        <w:rPr>
          <w:rFonts w:ascii="Playfair Display" w:hAnsi="Playfair Display" w:cs="Arial"/>
          <w:sz w:val="16"/>
          <w:szCs w:val="16"/>
        </w:rPr>
      </w:pPr>
      <w:r w:rsidRPr="00EB5A22">
        <w:rPr>
          <w:rStyle w:val="Odwoanieprzypisudolnego"/>
          <w:rFonts w:ascii="Playfair Display" w:hAnsi="Playfair Display" w:cs="Arial"/>
          <w:sz w:val="16"/>
          <w:szCs w:val="16"/>
        </w:rPr>
        <w:footnoteRef/>
      </w:r>
      <w:r w:rsidRPr="00EB5A22">
        <w:rPr>
          <w:rFonts w:ascii="Playfair Display" w:hAnsi="Playfair Display" w:cs="Arial"/>
          <w:sz w:val="16"/>
          <w:szCs w:val="16"/>
        </w:rPr>
        <w:tab/>
        <w:t xml:space="preserve">W przypadku </w:t>
      </w:r>
      <w:r w:rsidRPr="00EB5A22">
        <w:rPr>
          <w:rFonts w:ascii="Playfair Display" w:hAnsi="Playfair Display" w:cs="Arial"/>
          <w:b/>
          <w:sz w:val="16"/>
          <w:szCs w:val="16"/>
        </w:rPr>
        <w:t>instytucji zamawiających</w:t>
      </w:r>
      <w:r w:rsidRPr="00EB5A22">
        <w:rPr>
          <w:rFonts w:ascii="Playfair Display" w:hAnsi="Playfair Display" w:cs="Arial"/>
          <w:sz w:val="16"/>
          <w:szCs w:val="16"/>
        </w:rPr>
        <w:t xml:space="preserve">: </w:t>
      </w:r>
      <w:r w:rsidRPr="00EB5A22">
        <w:rPr>
          <w:rFonts w:ascii="Playfair Display" w:hAnsi="Playfair Display" w:cs="Arial"/>
          <w:b/>
          <w:sz w:val="16"/>
          <w:szCs w:val="16"/>
        </w:rPr>
        <w:t>wstępne ogłoszenie informacyjne</w:t>
      </w:r>
      <w:r w:rsidRPr="00EB5A22">
        <w:rPr>
          <w:rFonts w:ascii="Playfair Display" w:hAnsi="Playfair Display" w:cs="Arial"/>
          <w:sz w:val="16"/>
          <w:szCs w:val="16"/>
        </w:rPr>
        <w:t xml:space="preserve"> wykorzystywane jako zaproszenie do ubiegania się o zamówienie albo </w:t>
      </w:r>
      <w:r w:rsidRPr="00EB5A22">
        <w:rPr>
          <w:rFonts w:ascii="Playfair Display" w:hAnsi="Playfair Display" w:cs="Arial"/>
          <w:b/>
          <w:sz w:val="16"/>
          <w:szCs w:val="16"/>
        </w:rPr>
        <w:t>ogłoszenie o zamówieniu</w:t>
      </w:r>
      <w:r w:rsidRPr="00EB5A22">
        <w:rPr>
          <w:rFonts w:ascii="Playfair Display" w:hAnsi="Playfair Display" w:cs="Arial"/>
          <w:sz w:val="16"/>
          <w:szCs w:val="16"/>
        </w:rPr>
        <w:t xml:space="preserve">.W przypadku </w:t>
      </w:r>
      <w:r w:rsidRPr="00EB5A22">
        <w:rPr>
          <w:rFonts w:ascii="Playfair Display" w:hAnsi="Playfair Display" w:cs="Arial"/>
          <w:b/>
          <w:sz w:val="16"/>
          <w:szCs w:val="16"/>
        </w:rPr>
        <w:t>podmiotów zamawiających</w:t>
      </w:r>
      <w:r w:rsidRPr="00EB5A22">
        <w:rPr>
          <w:rFonts w:ascii="Playfair Display" w:hAnsi="Playfair Display" w:cs="Arial"/>
          <w:sz w:val="16"/>
          <w:szCs w:val="16"/>
        </w:rPr>
        <w:t xml:space="preserve">: </w:t>
      </w:r>
      <w:r w:rsidRPr="00EB5A22">
        <w:rPr>
          <w:rFonts w:ascii="Playfair Display" w:hAnsi="Playfair Display" w:cs="Arial"/>
          <w:b/>
          <w:sz w:val="16"/>
          <w:szCs w:val="16"/>
        </w:rPr>
        <w:t>okresowe ogłoszenie informacyjne</w:t>
      </w:r>
      <w:r w:rsidRPr="00EB5A22">
        <w:rPr>
          <w:rFonts w:ascii="Playfair Display" w:hAnsi="Playfair Display" w:cs="Arial"/>
          <w:sz w:val="16"/>
          <w:szCs w:val="16"/>
        </w:rPr>
        <w:t xml:space="preserve"> wykorzystywane jako zaproszenie do ubiegania się o zamówienie, </w:t>
      </w:r>
      <w:r w:rsidRPr="00EB5A22">
        <w:rPr>
          <w:rFonts w:ascii="Playfair Display" w:hAnsi="Playfair Display" w:cs="Arial"/>
          <w:b/>
          <w:sz w:val="16"/>
          <w:szCs w:val="16"/>
        </w:rPr>
        <w:t>ogłoszenie o zamówieniu</w:t>
      </w:r>
      <w:r w:rsidRPr="00EB5A22">
        <w:rPr>
          <w:rFonts w:ascii="Playfair Display" w:hAnsi="Playfair Display" w:cs="Arial"/>
          <w:sz w:val="16"/>
          <w:szCs w:val="16"/>
        </w:rPr>
        <w:t xml:space="preserve"> lub </w:t>
      </w:r>
      <w:r w:rsidRPr="00EB5A22">
        <w:rPr>
          <w:rFonts w:ascii="Playfair Display" w:hAnsi="Playfair Display" w:cs="Arial"/>
          <w:b/>
          <w:sz w:val="16"/>
          <w:szCs w:val="16"/>
        </w:rPr>
        <w:t>ogłoszenie o istnieniu systemu kwalifikowania</w:t>
      </w:r>
      <w:r w:rsidRPr="00EB5A22">
        <w:rPr>
          <w:rFonts w:ascii="Playfair Display" w:hAnsi="Playfair Display" w:cs="Arial"/>
          <w:sz w:val="16"/>
          <w:szCs w:val="16"/>
        </w:rPr>
        <w:t>.</w:t>
      </w:r>
    </w:p>
  </w:footnote>
  <w:footnote w:id="4">
    <w:p w14:paraId="5F581B8C" w14:textId="77777777" w:rsidR="00B83184" w:rsidRPr="00EB5A22" w:rsidRDefault="00B83184" w:rsidP="00EB5A22">
      <w:pPr>
        <w:pStyle w:val="Tekstprzypisudolnego"/>
        <w:ind w:left="284" w:hanging="284"/>
        <w:jc w:val="both"/>
        <w:rPr>
          <w:rFonts w:ascii="Playfair Display" w:hAnsi="Playfair Display" w:cs="Arial"/>
          <w:sz w:val="16"/>
          <w:szCs w:val="16"/>
        </w:rPr>
      </w:pPr>
      <w:r w:rsidRPr="00EB5A22">
        <w:rPr>
          <w:rStyle w:val="Odwoanieprzypisudolnego"/>
          <w:rFonts w:ascii="Playfair Display" w:hAnsi="Playfair Display" w:cs="Arial"/>
          <w:sz w:val="16"/>
          <w:szCs w:val="16"/>
        </w:rPr>
        <w:footnoteRef/>
      </w:r>
      <w:r w:rsidRPr="00EB5A22">
        <w:rPr>
          <w:rFonts w:ascii="Playfair Display" w:hAnsi="Playfair Display" w:cs="Arial"/>
          <w:sz w:val="16"/>
          <w:szCs w:val="16"/>
        </w:rPr>
        <w:tab/>
        <w:t>Informacje te należy skopiować z sekcji I pkt I.1 stosownego ogłoszenia</w:t>
      </w:r>
      <w:r w:rsidRPr="00EB5A22">
        <w:rPr>
          <w:rFonts w:ascii="Playfair Display" w:hAnsi="Playfair Display" w:cs="Arial"/>
          <w:i/>
          <w:sz w:val="16"/>
          <w:szCs w:val="16"/>
        </w:rPr>
        <w:t>.</w:t>
      </w:r>
      <w:r w:rsidRPr="00EB5A22">
        <w:rPr>
          <w:rFonts w:ascii="Playfair Display" w:hAnsi="Playfair Display" w:cs="Arial"/>
          <w:sz w:val="16"/>
          <w:szCs w:val="16"/>
        </w:rPr>
        <w:t xml:space="preserve"> W przypadku wspólnego zamówienia proszę podać nazwy wszystkich uczestniczących zamawiających.</w:t>
      </w:r>
    </w:p>
  </w:footnote>
  <w:footnote w:id="5">
    <w:p w14:paraId="5225A8F1" w14:textId="77777777" w:rsidR="00B83184" w:rsidRPr="006D5955" w:rsidRDefault="00B83184" w:rsidP="00EB5A22">
      <w:pPr>
        <w:pStyle w:val="Tekstprzypisudolnego"/>
        <w:ind w:left="284" w:hanging="284"/>
        <w:jc w:val="both"/>
        <w:rPr>
          <w:rFonts w:ascii="Playfair Display" w:hAnsi="Playfair Display"/>
          <w:sz w:val="16"/>
          <w:szCs w:val="16"/>
        </w:rPr>
      </w:pPr>
      <w:r w:rsidRPr="006D5955">
        <w:rPr>
          <w:rStyle w:val="Odwoanieprzypisudolnego"/>
          <w:rFonts w:ascii="Playfair Display" w:hAnsi="Playfair Display"/>
          <w:sz w:val="16"/>
          <w:szCs w:val="16"/>
        </w:rPr>
        <w:footnoteRef/>
      </w:r>
      <w:r w:rsidRPr="006D5955">
        <w:rPr>
          <w:rFonts w:ascii="Playfair Display" w:hAnsi="Playfair Display"/>
          <w:sz w:val="16"/>
          <w:szCs w:val="16"/>
        </w:rPr>
        <w:tab/>
        <w:t>Zob. pkt II.1.1 i II.1.3 stosownego ogłoszenia.</w:t>
      </w:r>
    </w:p>
  </w:footnote>
  <w:footnote w:id="6">
    <w:p w14:paraId="09CF12A6" w14:textId="77777777" w:rsidR="00B83184" w:rsidRPr="003B6373" w:rsidRDefault="00B83184" w:rsidP="008252DD">
      <w:pPr>
        <w:pStyle w:val="Tekstprzypisudolnego"/>
        <w:ind w:left="284" w:hanging="284"/>
        <w:rPr>
          <w:rFonts w:cs="Arial"/>
          <w:i/>
          <w:sz w:val="16"/>
          <w:szCs w:val="16"/>
        </w:rPr>
      </w:pPr>
      <w:r w:rsidRPr="006D5955">
        <w:rPr>
          <w:rStyle w:val="Odwoanieprzypisudolnego"/>
          <w:rFonts w:ascii="Playfair Display" w:hAnsi="Playfair Display"/>
          <w:sz w:val="16"/>
          <w:szCs w:val="16"/>
        </w:rPr>
        <w:footnoteRef/>
      </w:r>
      <w:r w:rsidRPr="006D5955">
        <w:rPr>
          <w:rFonts w:ascii="Playfair Display" w:hAnsi="Playfair Display"/>
          <w:sz w:val="16"/>
          <w:szCs w:val="16"/>
        </w:rPr>
        <w:tab/>
        <w:t>Zob. pkt II.1.1 stosownego ogłoszenia.</w:t>
      </w:r>
    </w:p>
  </w:footnote>
  <w:footnote w:id="7">
    <w:p w14:paraId="680B2FC3" w14:textId="77777777" w:rsidR="00B83184" w:rsidRPr="006D5955" w:rsidRDefault="00B83184" w:rsidP="006D5955">
      <w:pPr>
        <w:pStyle w:val="Tekstprzypisudolnego"/>
        <w:ind w:left="142" w:hanging="142"/>
        <w:jc w:val="both"/>
        <w:rPr>
          <w:rFonts w:ascii="Playfair Display" w:hAnsi="Playfair Display" w:cs="Arial"/>
          <w:sz w:val="16"/>
          <w:szCs w:val="16"/>
        </w:rPr>
      </w:pPr>
      <w:r w:rsidRPr="006D5955">
        <w:rPr>
          <w:rStyle w:val="Odwoanieprzypisudolnego"/>
          <w:rFonts w:ascii="Playfair Display" w:hAnsi="Playfair Display" w:cs="Arial"/>
          <w:sz w:val="16"/>
          <w:szCs w:val="16"/>
        </w:rPr>
        <w:footnoteRef/>
      </w:r>
      <w:r w:rsidRPr="006D5955">
        <w:rPr>
          <w:rFonts w:ascii="Playfair Display" w:hAnsi="Playfair Display" w:cs="Arial"/>
          <w:sz w:val="16"/>
          <w:szCs w:val="16"/>
        </w:rPr>
        <w:tab/>
        <w:t>Proszę powtórzyć informacje dotyczące osób wyznaczonych do kontaktów tyle razy, ile jest to konieczne.</w:t>
      </w:r>
    </w:p>
  </w:footnote>
  <w:footnote w:id="8">
    <w:p w14:paraId="1034344B" w14:textId="77777777" w:rsidR="00B83184" w:rsidRPr="006D5955" w:rsidRDefault="00B83184" w:rsidP="006D5955">
      <w:pPr>
        <w:pStyle w:val="Tekstprzypisudolnego"/>
        <w:ind w:left="142" w:hanging="142"/>
        <w:jc w:val="both"/>
        <w:rPr>
          <w:rStyle w:val="DeltaViewInsertion0"/>
          <w:rFonts w:ascii="Playfair Display" w:hAnsi="Playfair Display" w:cs="Arial"/>
          <w:b w:val="0"/>
          <w:i w:val="0"/>
          <w:sz w:val="16"/>
          <w:szCs w:val="16"/>
        </w:rPr>
      </w:pPr>
      <w:r w:rsidRPr="006D5955">
        <w:rPr>
          <w:rStyle w:val="Odwoanieprzypisudolnego"/>
          <w:rFonts w:ascii="Playfair Display" w:hAnsi="Playfair Display" w:cs="Arial"/>
          <w:sz w:val="16"/>
          <w:szCs w:val="16"/>
        </w:rPr>
        <w:footnoteRef/>
      </w:r>
      <w:r w:rsidRPr="006D5955">
        <w:rPr>
          <w:rFonts w:ascii="Playfair Display" w:hAnsi="Playfair Display" w:cs="Arial"/>
          <w:sz w:val="16"/>
          <w:szCs w:val="16"/>
        </w:rPr>
        <w:tab/>
        <w:t xml:space="preserve">Por. </w:t>
      </w:r>
      <w:r w:rsidRPr="006D5955">
        <w:rPr>
          <w:rStyle w:val="DeltaViewInsertion0"/>
          <w:rFonts w:ascii="Playfair Display" w:hAnsi="Playfair Display" w:cs="Arial"/>
          <w:sz w:val="16"/>
          <w:szCs w:val="16"/>
        </w:rPr>
        <w:t xml:space="preserve">zalecenie Komisji z dnia 6 maja 2003 r. dotyczące definicji mikroprzedsiębiorstw oraz małych i średnich przedsiębiorstw (Dz.U. L 124 z 20.5.2003, s. 36). Te informacje są wymagane wyłącznie do celów statystycznych. </w:t>
      </w:r>
    </w:p>
    <w:p w14:paraId="3DC6DCAA" w14:textId="77777777" w:rsidR="00B83184" w:rsidRPr="006D5955" w:rsidRDefault="00B83184" w:rsidP="006D5955">
      <w:pPr>
        <w:pStyle w:val="Tekstprzypisudolnego"/>
        <w:jc w:val="both"/>
        <w:rPr>
          <w:rStyle w:val="DeltaViewInsertion0"/>
          <w:rFonts w:ascii="Playfair Display" w:hAnsi="Playfair Display" w:cs="Arial"/>
          <w:b w:val="0"/>
          <w:i w:val="0"/>
          <w:sz w:val="16"/>
          <w:szCs w:val="16"/>
        </w:rPr>
      </w:pPr>
      <w:r w:rsidRPr="006D5955">
        <w:rPr>
          <w:rStyle w:val="DeltaViewInsertion0"/>
          <w:rFonts w:ascii="Playfair Display" w:hAnsi="Playfair Display" w:cs="Arial"/>
          <w:sz w:val="16"/>
          <w:szCs w:val="16"/>
        </w:rPr>
        <w:t>Mikroprzedsiębiorstwo: przedsiębiorstwo, które zatrudnia mniej niż 10 osób i którego roczny obrót lub roczna suma bilansowa nie przekracza 2 milionów EUR.</w:t>
      </w:r>
    </w:p>
    <w:p w14:paraId="110C412C" w14:textId="77777777" w:rsidR="00B83184" w:rsidRPr="006D5955" w:rsidRDefault="00B83184" w:rsidP="006D5955">
      <w:pPr>
        <w:pStyle w:val="Tekstprzypisudolnego"/>
        <w:jc w:val="both"/>
        <w:rPr>
          <w:rStyle w:val="DeltaViewInsertion0"/>
          <w:rFonts w:ascii="Playfair Display" w:hAnsi="Playfair Display" w:cs="Arial"/>
          <w:b w:val="0"/>
          <w:i w:val="0"/>
          <w:sz w:val="16"/>
          <w:szCs w:val="16"/>
        </w:rPr>
      </w:pPr>
      <w:r w:rsidRPr="006D5955">
        <w:rPr>
          <w:rStyle w:val="DeltaViewInsertion0"/>
          <w:rFonts w:ascii="Playfair Display" w:hAnsi="Playfair Display" w:cs="Arial"/>
          <w:sz w:val="16"/>
          <w:szCs w:val="16"/>
        </w:rPr>
        <w:t>Małe przedsiębiorstwo: przedsiębiorstwo, które zatrudnia mniej niż 50 osób i którego roczny obrót lub roczna suma bilansowa nie przekracza 10 milionów EUR.</w:t>
      </w:r>
    </w:p>
    <w:p w14:paraId="1E2CFF8A" w14:textId="77777777" w:rsidR="00B83184" w:rsidRPr="006D5955" w:rsidRDefault="00B83184" w:rsidP="006D5955">
      <w:pPr>
        <w:pStyle w:val="Tekstprzypisudolnego"/>
        <w:jc w:val="both"/>
        <w:rPr>
          <w:rFonts w:ascii="Playfair Display" w:hAnsi="Playfair Display" w:cs="Arial"/>
          <w:sz w:val="16"/>
          <w:szCs w:val="16"/>
        </w:rPr>
      </w:pPr>
      <w:r w:rsidRPr="006D5955">
        <w:rPr>
          <w:rStyle w:val="DeltaViewInsertion0"/>
          <w:rFonts w:ascii="Playfair Display" w:hAnsi="Playfair Display" w:cs="Arial"/>
          <w:sz w:val="16"/>
          <w:szCs w:val="16"/>
        </w:rPr>
        <w:t>Średnie przedsiębiorstwa: przedsiębiorstwa, które nie są mikroprzedsiębiorstwami ani małymi przedsiębiorstwami</w:t>
      </w:r>
      <w:r w:rsidRPr="006D5955">
        <w:rPr>
          <w:rFonts w:ascii="Playfair Display" w:hAnsi="Playfair Display" w:cs="Arial"/>
          <w:sz w:val="16"/>
          <w:szCs w:val="16"/>
        </w:rPr>
        <w:t xml:space="preserve"> i które </w:t>
      </w:r>
      <w:r w:rsidRPr="006D5955">
        <w:rPr>
          <w:rFonts w:ascii="Playfair Display" w:hAnsi="Playfair Display" w:cs="Arial"/>
          <w:b/>
          <w:sz w:val="16"/>
          <w:szCs w:val="16"/>
        </w:rPr>
        <w:t>zatrudniają mniej niż 250 osób</w:t>
      </w:r>
      <w:r w:rsidRPr="006D5955">
        <w:rPr>
          <w:rFonts w:ascii="Playfair Display" w:hAnsi="Playfair Display" w:cs="Arial"/>
          <w:sz w:val="16"/>
          <w:szCs w:val="16"/>
        </w:rPr>
        <w:t xml:space="preserve"> i których </w:t>
      </w:r>
      <w:r w:rsidRPr="006D5955">
        <w:rPr>
          <w:rFonts w:ascii="Playfair Display" w:hAnsi="Playfair Display" w:cs="Arial"/>
          <w:b/>
          <w:sz w:val="16"/>
          <w:szCs w:val="16"/>
        </w:rPr>
        <w:t>roczny obrót nie przekracza 50 milionów EUR</w:t>
      </w:r>
      <w:r w:rsidRPr="006D5955">
        <w:rPr>
          <w:rFonts w:ascii="Playfair Display" w:hAnsi="Playfair Display" w:cs="Arial"/>
          <w:sz w:val="16"/>
          <w:szCs w:val="16"/>
        </w:rPr>
        <w:t xml:space="preserve"> </w:t>
      </w:r>
      <w:r w:rsidRPr="006D5955">
        <w:rPr>
          <w:rFonts w:ascii="Playfair Display" w:hAnsi="Playfair Display" w:cs="Arial"/>
          <w:b/>
          <w:i/>
          <w:sz w:val="16"/>
          <w:szCs w:val="16"/>
        </w:rPr>
        <w:t>lub</w:t>
      </w:r>
      <w:r w:rsidRPr="006D5955">
        <w:rPr>
          <w:rFonts w:ascii="Playfair Display" w:hAnsi="Playfair Display" w:cs="Arial"/>
          <w:sz w:val="16"/>
          <w:szCs w:val="16"/>
        </w:rPr>
        <w:t xml:space="preserve"> </w:t>
      </w:r>
      <w:r w:rsidRPr="006D5955">
        <w:rPr>
          <w:rFonts w:ascii="Playfair Display" w:hAnsi="Playfair Display" w:cs="Arial"/>
          <w:b/>
          <w:sz w:val="16"/>
          <w:szCs w:val="16"/>
        </w:rPr>
        <w:t>roczna suma bilansowa nie przekracza 43 milionów EUR</w:t>
      </w:r>
      <w:r w:rsidRPr="006D5955">
        <w:rPr>
          <w:rFonts w:ascii="Playfair Display" w:hAnsi="Playfair Display" w:cs="Arial"/>
          <w:sz w:val="16"/>
          <w:szCs w:val="16"/>
        </w:rPr>
        <w:t>.</w:t>
      </w:r>
    </w:p>
  </w:footnote>
  <w:footnote w:id="9">
    <w:p w14:paraId="3F5420B5" w14:textId="77777777" w:rsidR="00B83184" w:rsidRPr="006D5955" w:rsidRDefault="00B83184" w:rsidP="006D5955">
      <w:pPr>
        <w:pStyle w:val="Tekstprzypisudolnego"/>
        <w:ind w:left="142" w:hanging="142"/>
        <w:jc w:val="both"/>
        <w:rPr>
          <w:rFonts w:ascii="Playfair Display" w:hAnsi="Playfair Display" w:cs="Arial"/>
          <w:sz w:val="16"/>
          <w:szCs w:val="16"/>
        </w:rPr>
      </w:pPr>
      <w:r w:rsidRPr="006D5955">
        <w:rPr>
          <w:rStyle w:val="Odwoanieprzypisudolnego"/>
          <w:rFonts w:ascii="Playfair Display" w:hAnsi="Playfair Display" w:cs="Arial"/>
          <w:sz w:val="16"/>
          <w:szCs w:val="16"/>
        </w:rPr>
        <w:footnoteRef/>
      </w:r>
      <w:r w:rsidRPr="006D5955">
        <w:rPr>
          <w:rFonts w:ascii="Playfair Display" w:hAnsi="Playfair Display" w:cs="Arial"/>
          <w:sz w:val="16"/>
          <w:szCs w:val="16"/>
        </w:rPr>
        <w:tab/>
        <w:t>Zob. ogłoszenie o zamówieniu, pkt III.1.5.</w:t>
      </w:r>
    </w:p>
  </w:footnote>
  <w:footnote w:id="10">
    <w:p w14:paraId="197795D9" w14:textId="77777777" w:rsidR="00B83184" w:rsidRPr="003B6373" w:rsidRDefault="00B83184" w:rsidP="006D5955">
      <w:pPr>
        <w:pStyle w:val="Tekstprzypisudolnego"/>
        <w:ind w:left="142" w:hanging="142"/>
        <w:jc w:val="both"/>
        <w:rPr>
          <w:rFonts w:cs="Arial"/>
          <w:sz w:val="16"/>
          <w:szCs w:val="16"/>
        </w:rPr>
      </w:pPr>
      <w:r w:rsidRPr="006D5955">
        <w:rPr>
          <w:rStyle w:val="Odwoanieprzypisudolnego"/>
          <w:rFonts w:ascii="Playfair Display" w:hAnsi="Playfair Display" w:cs="Arial"/>
          <w:sz w:val="16"/>
          <w:szCs w:val="16"/>
        </w:rPr>
        <w:footnoteRef/>
      </w:r>
      <w:r w:rsidRPr="006D5955">
        <w:rPr>
          <w:rFonts w:ascii="Playfair Display" w:hAnsi="Playfair Display" w:cs="Arial"/>
          <w:sz w:val="16"/>
          <w:szCs w:val="16"/>
        </w:rPr>
        <w:tab/>
        <w:t xml:space="preserve">Tj. przedsiębiorstwem, którego głównym celem jest społeczna i zawodowa integracja </w:t>
      </w:r>
      <w:bookmarkStart w:id="4" w:name="_DV_C939"/>
      <w:r w:rsidRPr="006D5955">
        <w:rPr>
          <w:rFonts w:ascii="Playfair Display" w:hAnsi="Playfair Display" w:cs="Arial"/>
          <w:sz w:val="16"/>
          <w:szCs w:val="16"/>
        </w:rPr>
        <w:t>osób</w:t>
      </w:r>
      <w:bookmarkEnd w:id="4"/>
      <w:r w:rsidRPr="006D5955">
        <w:rPr>
          <w:rFonts w:ascii="Playfair Display" w:hAnsi="Playfair Display" w:cs="Arial"/>
          <w:sz w:val="16"/>
          <w:szCs w:val="16"/>
        </w:rPr>
        <w:t xml:space="preserve"> niepełnosprawnych lub defaworyzowanych.</w:t>
      </w:r>
    </w:p>
  </w:footnote>
  <w:footnote w:id="11">
    <w:p w14:paraId="1BBC745C" w14:textId="77777777" w:rsidR="00B83184" w:rsidRPr="006D5955" w:rsidRDefault="00B83184" w:rsidP="006D5955">
      <w:pPr>
        <w:pStyle w:val="Tekstprzypisudolnego"/>
        <w:ind w:left="142" w:hanging="142"/>
        <w:rPr>
          <w:rFonts w:ascii="Playfair Display" w:hAnsi="Playfair Display" w:cs="Arial"/>
          <w:sz w:val="16"/>
          <w:szCs w:val="16"/>
        </w:rPr>
      </w:pPr>
      <w:r w:rsidRPr="006D5955">
        <w:rPr>
          <w:rStyle w:val="Odwoanieprzypisudolnego"/>
          <w:rFonts w:ascii="Playfair Display" w:hAnsi="Playfair Display" w:cs="Arial"/>
          <w:sz w:val="16"/>
          <w:szCs w:val="16"/>
        </w:rPr>
        <w:footnoteRef/>
      </w:r>
      <w:r w:rsidRPr="006D5955">
        <w:rPr>
          <w:rFonts w:ascii="Playfair Display" w:hAnsi="Playfair Display" w:cs="Arial"/>
          <w:sz w:val="16"/>
          <w:szCs w:val="16"/>
        </w:rPr>
        <w:tab/>
        <w:t>Dane referencyjne i klasyfikacja, o ile istnieją, są określone na zaświadczeniu.</w:t>
      </w:r>
    </w:p>
  </w:footnote>
  <w:footnote w:id="12">
    <w:p w14:paraId="27C8AEB0" w14:textId="77777777" w:rsidR="00B83184" w:rsidRPr="006D5955" w:rsidRDefault="00B83184" w:rsidP="006D5955">
      <w:pPr>
        <w:pStyle w:val="Tekstprzypisudolnego"/>
        <w:ind w:left="142" w:hanging="142"/>
        <w:rPr>
          <w:rFonts w:ascii="Playfair Display" w:hAnsi="Playfair Display" w:cs="Arial"/>
          <w:sz w:val="16"/>
          <w:szCs w:val="16"/>
        </w:rPr>
      </w:pPr>
      <w:r w:rsidRPr="006D5955">
        <w:rPr>
          <w:rStyle w:val="Odwoanieprzypisudolnego"/>
          <w:rFonts w:ascii="Playfair Display" w:hAnsi="Playfair Display" w:cs="Arial"/>
          <w:sz w:val="16"/>
          <w:szCs w:val="16"/>
        </w:rPr>
        <w:footnoteRef/>
      </w:r>
      <w:r w:rsidRPr="006D5955">
        <w:rPr>
          <w:rFonts w:ascii="Playfair Display" w:hAnsi="Playfair Display" w:cs="Arial"/>
          <w:sz w:val="16"/>
          <w:szCs w:val="16"/>
        </w:rPr>
        <w:tab/>
        <w:t xml:space="preserve">Zwłaszcza w ramach grupy, konsorcjum, spółki </w:t>
      </w:r>
      <w:r w:rsidRPr="006D5955">
        <w:rPr>
          <w:rFonts w:ascii="Playfair Display" w:hAnsi="Playfair Display" w:cs="Arial"/>
          <w:i/>
          <w:sz w:val="16"/>
          <w:szCs w:val="16"/>
        </w:rPr>
        <w:t>joint venture</w:t>
      </w:r>
      <w:r w:rsidRPr="006D5955">
        <w:rPr>
          <w:rFonts w:ascii="Playfair Display" w:hAnsi="Playfair Display" w:cs="Arial"/>
          <w:sz w:val="16"/>
          <w:szCs w:val="16"/>
        </w:rPr>
        <w:t xml:space="preserve"> lub podobnego podmiotu.</w:t>
      </w:r>
    </w:p>
  </w:footnote>
  <w:footnote w:id="13">
    <w:p w14:paraId="58E2516E" w14:textId="77777777" w:rsidR="00B83184" w:rsidRPr="006D5955" w:rsidRDefault="00B83184" w:rsidP="006D5955">
      <w:pPr>
        <w:pStyle w:val="Tekstprzypisudolnego"/>
        <w:ind w:left="142" w:hanging="142"/>
        <w:rPr>
          <w:rFonts w:ascii="Playfair Display" w:hAnsi="Playfair Display" w:cs="Arial"/>
          <w:sz w:val="16"/>
          <w:szCs w:val="16"/>
        </w:rPr>
      </w:pPr>
      <w:r w:rsidRPr="006D5955">
        <w:rPr>
          <w:rStyle w:val="Odwoanieprzypisudolnego"/>
          <w:rFonts w:ascii="Playfair Display" w:hAnsi="Playfair Display" w:cs="Arial"/>
          <w:sz w:val="16"/>
          <w:szCs w:val="16"/>
        </w:rPr>
        <w:footnoteRef/>
      </w:r>
      <w:r w:rsidRPr="006D5955">
        <w:rPr>
          <w:rFonts w:ascii="Playfair Display" w:hAnsi="Playfair Display" w:cs="Arial"/>
          <w:sz w:val="16"/>
          <w:szCs w:val="16"/>
        </w:rPr>
        <w:tab/>
        <w:t>Np. dla służb technicznych zaangażowanych w kontrolę jakości: część IV, sekcja C, pkt 3.</w:t>
      </w:r>
    </w:p>
  </w:footnote>
  <w:footnote w:id="14">
    <w:p w14:paraId="7D5ACB57" w14:textId="77777777" w:rsidR="00B83184" w:rsidRPr="006D5955" w:rsidRDefault="00B83184" w:rsidP="006D5955">
      <w:pPr>
        <w:pStyle w:val="Tekstprzypisudolnego"/>
        <w:ind w:left="142" w:hanging="142"/>
        <w:jc w:val="both"/>
        <w:rPr>
          <w:rFonts w:ascii="Playfair Display" w:hAnsi="Playfair Display" w:cs="Arial"/>
          <w:sz w:val="16"/>
          <w:szCs w:val="16"/>
        </w:rPr>
      </w:pPr>
      <w:r w:rsidRPr="006D5955">
        <w:rPr>
          <w:rStyle w:val="Odwoanieprzypisudolnego"/>
          <w:rFonts w:ascii="Playfair Display" w:hAnsi="Playfair Display" w:cs="Arial"/>
          <w:sz w:val="16"/>
          <w:szCs w:val="16"/>
        </w:rPr>
        <w:footnoteRef/>
      </w:r>
      <w:r w:rsidRPr="006D5955">
        <w:rPr>
          <w:rFonts w:ascii="Playfair Display" w:hAnsi="Playfair Display" w:cs="Arial"/>
          <w:sz w:val="16"/>
          <w:szCs w:val="16"/>
        </w:rPr>
        <w:tab/>
        <w:t>Zgodnie z definicją zawartą w art. 2 decyzji ramowej Rady 2008/841/WSiSW z dnia 24 października 2008 r. w sprawie zwalczania przestępczości zorganizowanej (Dz.U. L 300 z 11.11.2008, s. 42).</w:t>
      </w:r>
    </w:p>
  </w:footnote>
  <w:footnote w:id="15">
    <w:p w14:paraId="1F37B567" w14:textId="7EC98968" w:rsidR="00B83184" w:rsidRPr="006D5955" w:rsidRDefault="00B83184" w:rsidP="006D5955">
      <w:pPr>
        <w:pStyle w:val="Tekstprzypisudolnego"/>
        <w:ind w:left="142" w:hanging="142"/>
        <w:jc w:val="both"/>
        <w:rPr>
          <w:rFonts w:ascii="Playfair Display" w:hAnsi="Playfair Display" w:cs="Arial"/>
          <w:sz w:val="16"/>
          <w:szCs w:val="16"/>
        </w:rPr>
      </w:pPr>
      <w:r w:rsidRPr="006D5955">
        <w:rPr>
          <w:rStyle w:val="Odwoanieprzypisudolnego"/>
          <w:rFonts w:ascii="Playfair Display" w:hAnsi="Playfair Display" w:cs="Arial"/>
          <w:sz w:val="16"/>
          <w:szCs w:val="16"/>
        </w:rPr>
        <w:footnoteRef/>
      </w:r>
      <w:r w:rsidRPr="006D5955">
        <w:rPr>
          <w:rFonts w:ascii="Playfair Display" w:hAnsi="Playfair Display" w:cs="Arial"/>
          <w:sz w:val="16"/>
          <w:szCs w:val="16"/>
        </w:rPr>
        <w:tab/>
        <w:t>Zgodnie z definicją zawartą w art. 3 Konwencji w sprawie zwalczania korupcji urzędników Wspólnot Europejskich i</w:t>
      </w:r>
      <w:r w:rsidR="006D5955">
        <w:rPr>
          <w:rFonts w:ascii="Playfair Display" w:hAnsi="Playfair Display" w:cs="Arial"/>
          <w:sz w:val="16"/>
          <w:szCs w:val="16"/>
        </w:rPr>
        <w:t> </w:t>
      </w:r>
      <w:r w:rsidRPr="006D5955">
        <w:rPr>
          <w:rFonts w:ascii="Playfair Display" w:hAnsi="Playfair Display" w:cs="Arial"/>
          <w:sz w:val="16"/>
          <w:szCs w:val="16"/>
        </w:rPr>
        <w:t>urzędników państw członkowskich Unii Europejskiej (Dz.U. C 195 z 25.6.1997, s. 1) i w art. 2 ust. 1 decyzji ramowej Rady 2003/568/WSiSW z dnia 22 lipca 2003 r. w sprawie zwalczania korupcji w sektorze prywatnym (Dz.U. L 192 z 31.7.2003, s. 54). Ta podstawa wykluczenia obejmuje również korupcję zdefiniowaną w prawie krajowym instytucji zamawiającej (podmiotu zamawiającego) lub wykonawcy.</w:t>
      </w:r>
    </w:p>
  </w:footnote>
  <w:footnote w:id="16">
    <w:p w14:paraId="3737005E" w14:textId="77777777" w:rsidR="00B83184" w:rsidRPr="006D5955" w:rsidRDefault="00B83184" w:rsidP="006D5955">
      <w:pPr>
        <w:pStyle w:val="Tekstprzypisudolnego"/>
        <w:ind w:left="142" w:hanging="142"/>
        <w:jc w:val="both"/>
        <w:rPr>
          <w:rFonts w:ascii="Playfair Display" w:hAnsi="Playfair Display" w:cs="Arial"/>
          <w:sz w:val="16"/>
          <w:szCs w:val="16"/>
        </w:rPr>
      </w:pPr>
      <w:r w:rsidRPr="006D5955">
        <w:rPr>
          <w:rStyle w:val="Odwoanieprzypisudolnego"/>
          <w:rFonts w:ascii="Playfair Display" w:hAnsi="Playfair Display" w:cs="Arial"/>
          <w:sz w:val="16"/>
          <w:szCs w:val="16"/>
        </w:rPr>
        <w:footnoteRef/>
      </w:r>
      <w:r w:rsidRPr="006D5955">
        <w:rPr>
          <w:rFonts w:ascii="Playfair Display" w:hAnsi="Playfair Display" w:cs="Arial"/>
          <w:sz w:val="16"/>
          <w:szCs w:val="16"/>
        </w:rPr>
        <w:tab/>
        <w:t>W rozumieniu art. 1 Konwencji w sprawie ochrony interesów finansowych Wspólnot Europejskich (Dz.U. C 316 z 27.11.1995, s. 48).</w:t>
      </w:r>
    </w:p>
  </w:footnote>
  <w:footnote w:id="17">
    <w:p w14:paraId="5415E8B8" w14:textId="77777777" w:rsidR="00B83184" w:rsidRPr="006D5955" w:rsidRDefault="00B83184" w:rsidP="006D5955">
      <w:pPr>
        <w:pStyle w:val="Tekstprzypisudolnego"/>
        <w:ind w:left="142" w:hanging="142"/>
        <w:jc w:val="both"/>
        <w:rPr>
          <w:rFonts w:ascii="Playfair Display" w:hAnsi="Playfair Display" w:cs="Arial"/>
          <w:sz w:val="16"/>
          <w:szCs w:val="16"/>
        </w:rPr>
      </w:pPr>
      <w:r w:rsidRPr="006D5955">
        <w:rPr>
          <w:rStyle w:val="Odwoanieprzypisudolnego"/>
          <w:rFonts w:ascii="Playfair Display" w:hAnsi="Playfair Display" w:cs="Arial"/>
          <w:sz w:val="16"/>
          <w:szCs w:val="16"/>
        </w:rPr>
        <w:footnoteRef/>
      </w:r>
      <w:r w:rsidRPr="006D5955">
        <w:rPr>
          <w:rFonts w:ascii="Playfair Display" w:hAnsi="Playfair Display" w:cs="Arial"/>
          <w:sz w:val="16"/>
          <w:szCs w:val="16"/>
        </w:rPr>
        <w:tab/>
        <w:t>Zgodnie z definicją zawartą w art. 1 i 3 decyzji ramowej Rady z dnia 13 czerwca 2002 r. w sprawie zwalczania terroryzmu (Dz.U. L 164 z 22.6.2002, s. 3). Ta podstawa wykluczenia obejmuje również podżeganie do popełnienia przestępstwa, pomocnictwo, współsprawstwo lub usiłowanie popełnienia przestępstwa, o których mowa w art. 4 tejże decyzji ramowej.</w:t>
      </w:r>
    </w:p>
  </w:footnote>
  <w:footnote w:id="18">
    <w:p w14:paraId="678DBB20" w14:textId="77777777" w:rsidR="00B83184" w:rsidRPr="006D5955" w:rsidRDefault="00B83184" w:rsidP="006D5955">
      <w:pPr>
        <w:pStyle w:val="Tekstprzypisudolnego"/>
        <w:ind w:left="142" w:hanging="142"/>
        <w:jc w:val="both"/>
        <w:rPr>
          <w:rFonts w:ascii="Playfair Display" w:hAnsi="Playfair Display" w:cs="Arial"/>
          <w:sz w:val="16"/>
          <w:szCs w:val="16"/>
        </w:rPr>
      </w:pPr>
      <w:r w:rsidRPr="006D5955">
        <w:rPr>
          <w:rStyle w:val="Odwoanieprzypisudolnego"/>
          <w:rFonts w:ascii="Playfair Display" w:hAnsi="Playfair Display" w:cs="Arial"/>
          <w:sz w:val="16"/>
          <w:szCs w:val="16"/>
        </w:rPr>
        <w:footnoteRef/>
      </w:r>
      <w:r w:rsidRPr="006D5955">
        <w:rPr>
          <w:rFonts w:ascii="Playfair Display" w:hAnsi="Playfair Display" w:cs="Arial"/>
          <w:sz w:val="16"/>
          <w:szCs w:val="16"/>
        </w:rPr>
        <w:tab/>
        <w:t>Zgodnie z definicją zawartą w art. 1 dyrektywy 2005/60/WE Parlamentu Europejskiego i Rady z dnia 26 października 2005 r. w sprawie przeciwdziałania korzystaniu z systemu finansowego w celu prania pieniędzy oraz finansowania terroryzmu</w:t>
      </w:r>
      <w:r w:rsidRPr="006D5955">
        <w:rPr>
          <w:rStyle w:val="DeltaViewInsertion0"/>
          <w:rFonts w:ascii="Playfair Display" w:hAnsi="Playfair Display" w:cs="Arial"/>
          <w:color w:val="000000"/>
          <w:sz w:val="16"/>
          <w:szCs w:val="16"/>
        </w:rPr>
        <w:t xml:space="preserve"> (Dz.U. L 309 z 25.11.2005, s. 15).</w:t>
      </w:r>
    </w:p>
  </w:footnote>
  <w:footnote w:id="19">
    <w:p w14:paraId="4350A420" w14:textId="647AE15C" w:rsidR="00B83184" w:rsidRPr="006D5955" w:rsidRDefault="00B83184" w:rsidP="006D5955">
      <w:pPr>
        <w:pStyle w:val="Tekstprzypisudolnego"/>
        <w:ind w:left="142" w:hanging="142"/>
        <w:jc w:val="both"/>
        <w:rPr>
          <w:rFonts w:ascii="Playfair Display" w:hAnsi="Playfair Display" w:cs="Arial"/>
          <w:sz w:val="16"/>
          <w:szCs w:val="16"/>
        </w:rPr>
      </w:pPr>
      <w:r w:rsidRPr="006D5955">
        <w:rPr>
          <w:rStyle w:val="Odwoanieprzypisudolnego"/>
          <w:rFonts w:ascii="Playfair Display" w:hAnsi="Playfair Display" w:cs="Arial"/>
          <w:sz w:val="16"/>
          <w:szCs w:val="16"/>
        </w:rPr>
        <w:footnoteRef/>
      </w:r>
      <w:r w:rsidRPr="006D5955">
        <w:rPr>
          <w:rFonts w:ascii="Playfair Display" w:hAnsi="Playfair Display" w:cs="Arial"/>
          <w:sz w:val="16"/>
          <w:szCs w:val="16"/>
        </w:rPr>
        <w:tab/>
      </w:r>
      <w:r w:rsidRPr="006D5955">
        <w:rPr>
          <w:rStyle w:val="DeltaViewInsertion0"/>
          <w:rFonts w:ascii="Playfair Display" w:hAnsi="Playfair Display" w:cs="Arial"/>
          <w:w w:val="0"/>
          <w:sz w:val="16"/>
          <w:szCs w:val="16"/>
        </w:rPr>
        <w:t>Zgodnie z definicją zawartą w art. 2 dyrektywy Parlamentu Europejskiego i Rady 2011/36/UE z dnia 5 kwietnia 2011 r. w</w:t>
      </w:r>
      <w:r w:rsidR="006D5955">
        <w:rPr>
          <w:rStyle w:val="DeltaViewInsertion0"/>
          <w:rFonts w:ascii="Playfair Display" w:hAnsi="Playfair Display" w:cs="Arial"/>
          <w:w w:val="0"/>
          <w:sz w:val="16"/>
          <w:szCs w:val="16"/>
        </w:rPr>
        <w:t> </w:t>
      </w:r>
      <w:r w:rsidRPr="006D5955">
        <w:rPr>
          <w:rStyle w:val="DeltaViewInsertion0"/>
          <w:rFonts w:ascii="Playfair Display" w:hAnsi="Playfair Display" w:cs="Arial"/>
          <w:w w:val="0"/>
          <w:sz w:val="16"/>
          <w:szCs w:val="16"/>
        </w:rPr>
        <w:t>sprawie zapobiegania handlowi ludźmi i zwalczania tego procederu oraz ochrony ofiar</w:t>
      </w:r>
      <w:r w:rsidRPr="006D5955">
        <w:rPr>
          <w:rStyle w:val="DeltaViewInsertion0"/>
          <w:rFonts w:ascii="Playfair Display" w:hAnsi="Playfair Display" w:cs="Arial"/>
          <w:color w:val="000000"/>
          <w:sz w:val="16"/>
          <w:szCs w:val="16"/>
        </w:rPr>
        <w:t>, zastępującej decyzję ramową Rady 2002/629/WSiSW (Dz.U. L 101 z 15.4.2011, s. 1).</w:t>
      </w:r>
    </w:p>
  </w:footnote>
  <w:footnote w:id="20">
    <w:p w14:paraId="07B52FE1" w14:textId="77777777" w:rsidR="00B83184" w:rsidRPr="006D5955" w:rsidRDefault="00B83184" w:rsidP="006D5955">
      <w:pPr>
        <w:pStyle w:val="Tekstprzypisudolnego"/>
        <w:ind w:left="142" w:hanging="142"/>
        <w:jc w:val="both"/>
        <w:rPr>
          <w:rFonts w:ascii="Playfair Display" w:hAnsi="Playfair Display" w:cs="Arial"/>
          <w:sz w:val="16"/>
          <w:szCs w:val="16"/>
        </w:rPr>
      </w:pPr>
      <w:r w:rsidRPr="006D5955">
        <w:rPr>
          <w:rStyle w:val="Odwoanieprzypisudolnego"/>
          <w:rFonts w:ascii="Playfair Display" w:hAnsi="Playfair Display" w:cs="Arial"/>
          <w:sz w:val="16"/>
          <w:szCs w:val="16"/>
        </w:rPr>
        <w:footnoteRef/>
      </w:r>
      <w:r w:rsidRPr="006D5955">
        <w:rPr>
          <w:rFonts w:ascii="Playfair Display" w:hAnsi="Playfair Display" w:cs="Arial"/>
          <w:sz w:val="16"/>
          <w:szCs w:val="16"/>
        </w:rPr>
        <w:tab/>
        <w:t>Proszę powtórzyć tyle razy, ile jest to konieczne.</w:t>
      </w:r>
    </w:p>
  </w:footnote>
  <w:footnote w:id="21">
    <w:p w14:paraId="4CFA6C75" w14:textId="77777777" w:rsidR="00B83184" w:rsidRPr="003B6373" w:rsidRDefault="00B83184" w:rsidP="006D5955">
      <w:pPr>
        <w:pStyle w:val="Tekstprzypisudolnego"/>
        <w:ind w:left="142" w:hanging="142"/>
        <w:jc w:val="both"/>
        <w:rPr>
          <w:rFonts w:cs="Arial"/>
          <w:sz w:val="16"/>
          <w:szCs w:val="16"/>
        </w:rPr>
      </w:pPr>
      <w:r w:rsidRPr="006D5955">
        <w:rPr>
          <w:rStyle w:val="Odwoanieprzypisudolnego"/>
          <w:rFonts w:ascii="Playfair Display" w:hAnsi="Playfair Display" w:cs="Arial"/>
          <w:sz w:val="16"/>
          <w:szCs w:val="16"/>
        </w:rPr>
        <w:footnoteRef/>
      </w:r>
      <w:r w:rsidRPr="006D5955">
        <w:rPr>
          <w:rFonts w:ascii="Playfair Display" w:hAnsi="Playfair Display" w:cs="Arial"/>
          <w:sz w:val="16"/>
          <w:szCs w:val="16"/>
        </w:rPr>
        <w:tab/>
        <w:t>Proszę powtórzyć tyle razy, ile jest to konieczne.</w:t>
      </w:r>
    </w:p>
  </w:footnote>
  <w:footnote w:id="22">
    <w:p w14:paraId="3E1F944E" w14:textId="77777777" w:rsidR="00B83184" w:rsidRPr="006D5955" w:rsidRDefault="00B83184" w:rsidP="006D5955">
      <w:pPr>
        <w:pStyle w:val="Tekstprzypisudolnego"/>
        <w:ind w:left="142" w:hanging="142"/>
        <w:jc w:val="both"/>
        <w:rPr>
          <w:rFonts w:ascii="Playfair Display" w:hAnsi="Playfair Display" w:cs="Arial"/>
          <w:sz w:val="16"/>
          <w:szCs w:val="16"/>
        </w:rPr>
      </w:pPr>
      <w:r w:rsidRPr="006D5955">
        <w:rPr>
          <w:rStyle w:val="Odwoanieprzypisudolnego"/>
          <w:rFonts w:ascii="Playfair Display" w:hAnsi="Playfair Display" w:cs="Arial"/>
          <w:sz w:val="16"/>
          <w:szCs w:val="16"/>
        </w:rPr>
        <w:footnoteRef/>
      </w:r>
      <w:r w:rsidRPr="006D5955">
        <w:rPr>
          <w:rFonts w:ascii="Playfair Display" w:hAnsi="Playfair Display" w:cs="Arial"/>
          <w:sz w:val="16"/>
          <w:szCs w:val="16"/>
        </w:rPr>
        <w:tab/>
        <w:t>Proszę powtórzyć tyle razy, ile jest to konieczne.</w:t>
      </w:r>
    </w:p>
  </w:footnote>
  <w:footnote w:id="23">
    <w:p w14:paraId="5C8938F8" w14:textId="77777777" w:rsidR="00B83184" w:rsidRPr="006D5955" w:rsidRDefault="00B83184" w:rsidP="006D5955">
      <w:pPr>
        <w:pStyle w:val="Tekstprzypisudolnego"/>
        <w:ind w:left="142" w:hanging="142"/>
        <w:jc w:val="both"/>
        <w:rPr>
          <w:rFonts w:ascii="Playfair Display" w:hAnsi="Playfair Display" w:cs="Arial"/>
          <w:sz w:val="16"/>
          <w:szCs w:val="16"/>
        </w:rPr>
      </w:pPr>
      <w:r w:rsidRPr="006D5955">
        <w:rPr>
          <w:rStyle w:val="Odwoanieprzypisudolnego"/>
          <w:rFonts w:ascii="Playfair Display" w:hAnsi="Playfair Display" w:cs="Arial"/>
          <w:sz w:val="16"/>
          <w:szCs w:val="16"/>
        </w:rPr>
        <w:footnoteRef/>
      </w:r>
      <w:r w:rsidRPr="006D5955">
        <w:rPr>
          <w:rFonts w:ascii="Playfair Display" w:hAnsi="Playfair Display" w:cs="Arial"/>
          <w:sz w:val="16"/>
          <w:szCs w:val="16"/>
        </w:rPr>
        <w:tab/>
        <w:t>Zgodnie z przepisami krajowymi wdrażającymi art. 57 ust. 6 dyrektywy 2014/24/UE.</w:t>
      </w:r>
    </w:p>
  </w:footnote>
  <w:footnote w:id="24">
    <w:p w14:paraId="175B6A9F" w14:textId="77777777" w:rsidR="00B83184" w:rsidRPr="003B6373" w:rsidRDefault="00B83184" w:rsidP="006D5955">
      <w:pPr>
        <w:pStyle w:val="Tekstprzypisudolnego"/>
        <w:ind w:left="142" w:hanging="142"/>
        <w:jc w:val="both"/>
        <w:rPr>
          <w:rFonts w:cs="Arial"/>
          <w:sz w:val="16"/>
          <w:szCs w:val="16"/>
        </w:rPr>
      </w:pPr>
      <w:r w:rsidRPr="006D5955">
        <w:rPr>
          <w:rStyle w:val="Odwoanieprzypisudolnego"/>
          <w:rFonts w:ascii="Playfair Display" w:hAnsi="Playfair Display" w:cs="Arial"/>
          <w:sz w:val="16"/>
          <w:szCs w:val="16"/>
        </w:rPr>
        <w:footnoteRef/>
      </w:r>
      <w:r w:rsidRPr="006D5955">
        <w:rPr>
          <w:rFonts w:ascii="Playfair Display" w:hAnsi="Playfair Display" w:cs="Arial"/>
          <w:sz w:val="16"/>
          <w:szCs w:val="16"/>
        </w:rPr>
        <w:tab/>
        <w:t>Uwzględniając charakter popełnionych przestępstw (jednorazowe, powtarzające się, systematyczne itd.), objaśnienie powinno wykazywać stosowność przedsięwziętych środków.</w:t>
      </w:r>
      <w:r w:rsidRPr="003B6373">
        <w:rPr>
          <w:rFonts w:cs="Arial"/>
          <w:sz w:val="16"/>
          <w:szCs w:val="16"/>
        </w:rPr>
        <w:t xml:space="preserve"> </w:t>
      </w:r>
    </w:p>
  </w:footnote>
  <w:footnote w:id="25">
    <w:p w14:paraId="29161826" w14:textId="77777777" w:rsidR="00B83184" w:rsidRPr="006D5955" w:rsidRDefault="00B83184" w:rsidP="006D5955">
      <w:pPr>
        <w:pStyle w:val="Tekstprzypisudolnego"/>
        <w:ind w:left="142" w:hanging="142"/>
        <w:jc w:val="both"/>
        <w:rPr>
          <w:rFonts w:ascii="Playfair Display" w:hAnsi="Playfair Display" w:cs="Arial"/>
          <w:sz w:val="16"/>
          <w:szCs w:val="16"/>
        </w:rPr>
      </w:pPr>
      <w:r w:rsidRPr="006D5955">
        <w:rPr>
          <w:rStyle w:val="Odwoanieprzypisudolnego"/>
          <w:rFonts w:ascii="Playfair Display" w:hAnsi="Playfair Display" w:cs="Arial"/>
          <w:sz w:val="16"/>
          <w:szCs w:val="16"/>
        </w:rPr>
        <w:footnoteRef/>
      </w:r>
      <w:r w:rsidRPr="006D5955">
        <w:rPr>
          <w:rFonts w:ascii="Playfair Display" w:hAnsi="Playfair Display" w:cs="Arial"/>
          <w:sz w:val="16"/>
          <w:szCs w:val="16"/>
        </w:rPr>
        <w:tab/>
        <w:t>Proszę powtórzyć tyle razy, ile jest to konieczne.</w:t>
      </w:r>
    </w:p>
  </w:footnote>
  <w:footnote w:id="26">
    <w:p w14:paraId="4FA94118" w14:textId="77777777" w:rsidR="00B83184" w:rsidRPr="006D5955" w:rsidRDefault="00B83184" w:rsidP="006D5955">
      <w:pPr>
        <w:pStyle w:val="Tekstprzypisudolnego"/>
        <w:ind w:left="142" w:hanging="142"/>
        <w:jc w:val="both"/>
        <w:rPr>
          <w:rFonts w:ascii="Playfair Display" w:hAnsi="Playfair Display" w:cs="Arial"/>
          <w:sz w:val="16"/>
          <w:szCs w:val="16"/>
        </w:rPr>
      </w:pPr>
      <w:r w:rsidRPr="006D5955">
        <w:rPr>
          <w:rStyle w:val="Odwoanieprzypisudolnego"/>
          <w:rFonts w:ascii="Playfair Display" w:hAnsi="Playfair Display" w:cs="Arial"/>
          <w:sz w:val="16"/>
          <w:szCs w:val="16"/>
        </w:rPr>
        <w:footnoteRef/>
      </w:r>
      <w:r w:rsidRPr="006D5955">
        <w:rPr>
          <w:rFonts w:ascii="Playfair Display" w:hAnsi="Playfair Display" w:cs="Arial"/>
          <w:sz w:val="16"/>
          <w:szCs w:val="16"/>
        </w:rPr>
        <w:tab/>
        <w:t>Zob. art. 57 ust. 4 dyrektywy 2014/24/WE.</w:t>
      </w:r>
    </w:p>
  </w:footnote>
  <w:footnote w:id="27">
    <w:p w14:paraId="2B332703" w14:textId="77777777" w:rsidR="00B83184" w:rsidRPr="006D5955" w:rsidRDefault="00B83184" w:rsidP="006D5955">
      <w:pPr>
        <w:pStyle w:val="Tekstprzypisudolnego"/>
        <w:ind w:left="142" w:hanging="142"/>
        <w:jc w:val="both"/>
        <w:rPr>
          <w:rFonts w:ascii="Playfair Display" w:hAnsi="Playfair Display" w:cs="Arial"/>
          <w:sz w:val="16"/>
          <w:szCs w:val="16"/>
        </w:rPr>
      </w:pPr>
      <w:r w:rsidRPr="006D5955">
        <w:rPr>
          <w:rStyle w:val="Odwoanieprzypisudolnego"/>
          <w:rFonts w:ascii="Playfair Display" w:hAnsi="Playfair Display" w:cs="Arial"/>
          <w:sz w:val="16"/>
          <w:szCs w:val="16"/>
        </w:rPr>
        <w:footnoteRef/>
      </w:r>
      <w:r w:rsidRPr="006D5955">
        <w:rPr>
          <w:rFonts w:ascii="Playfair Display" w:hAnsi="Playfair Display" w:cs="Arial"/>
          <w:sz w:val="16"/>
          <w:szCs w:val="16"/>
        </w:rPr>
        <w:tab/>
        <w:t>O których mowa, do celów niniejszego zamówienia, w prawie krajowym, w stosownym ogłoszeniu lub w dokumentach zamówienia bądź w art. 18 ust. 2 dyrektywy 2014/24/UE.</w:t>
      </w:r>
    </w:p>
  </w:footnote>
  <w:footnote w:id="28">
    <w:p w14:paraId="646C6A24" w14:textId="77777777" w:rsidR="00B83184" w:rsidRPr="003B6373" w:rsidRDefault="00B83184" w:rsidP="006D5955">
      <w:pPr>
        <w:pStyle w:val="Tekstprzypisudolnego"/>
        <w:ind w:left="142" w:hanging="142"/>
        <w:jc w:val="both"/>
        <w:rPr>
          <w:rFonts w:cs="Arial"/>
          <w:sz w:val="16"/>
          <w:szCs w:val="16"/>
        </w:rPr>
      </w:pPr>
      <w:r w:rsidRPr="006D5955">
        <w:rPr>
          <w:rStyle w:val="Odwoanieprzypisudolnego"/>
          <w:rFonts w:ascii="Playfair Display" w:hAnsi="Playfair Display" w:cs="Arial"/>
          <w:sz w:val="16"/>
          <w:szCs w:val="16"/>
        </w:rPr>
        <w:footnoteRef/>
      </w:r>
      <w:r w:rsidRPr="006D5955">
        <w:rPr>
          <w:rFonts w:ascii="Playfair Display" w:hAnsi="Playfair Display" w:cs="Arial"/>
          <w:sz w:val="16"/>
          <w:szCs w:val="16"/>
        </w:rPr>
        <w:tab/>
        <w:t>Zob. przepisy krajowe, stosowne ogłoszenie lub dokumenty zamówienia.</w:t>
      </w:r>
    </w:p>
  </w:footnote>
  <w:footnote w:id="29">
    <w:p w14:paraId="2E30CEEE" w14:textId="77777777" w:rsidR="00B83184" w:rsidRPr="006D5955" w:rsidRDefault="00B83184" w:rsidP="006D5955">
      <w:pPr>
        <w:pStyle w:val="Tekstprzypisudolnego"/>
        <w:ind w:left="142" w:hanging="142"/>
        <w:jc w:val="both"/>
        <w:rPr>
          <w:rFonts w:ascii="Playfair Display" w:hAnsi="Playfair Display" w:cs="Arial"/>
          <w:sz w:val="16"/>
          <w:szCs w:val="16"/>
        </w:rPr>
      </w:pPr>
      <w:r w:rsidRPr="006D5955">
        <w:rPr>
          <w:rStyle w:val="Odwoanieprzypisudolnego"/>
          <w:rFonts w:ascii="Playfair Display" w:hAnsi="Playfair Display" w:cs="Arial"/>
          <w:sz w:val="16"/>
          <w:szCs w:val="16"/>
        </w:rPr>
        <w:footnoteRef/>
      </w:r>
      <w:r w:rsidRPr="006D5955">
        <w:rPr>
          <w:rFonts w:ascii="Playfair Display" w:hAnsi="Playfair Display" w:cs="Arial"/>
          <w:sz w:val="16"/>
          <w:szCs w:val="16"/>
        </w:rPr>
        <w:tab/>
        <w:t>Nie trzeba podawać tych informacji, jeżeli wykluczenie wykonawców w jednym z przypadków wymienionych w lit. a)–f) stało się obowiązkowe na mocy obowiązującego prawa krajowego bez żadnej możliwości odstępstwa w sytuacji, gdy wykonawcy są pomimo to w stanie zrealizować zamówienie.</w:t>
      </w:r>
    </w:p>
  </w:footnote>
  <w:footnote w:id="30">
    <w:p w14:paraId="217F50DC" w14:textId="77777777" w:rsidR="00B83184" w:rsidRPr="006D5955" w:rsidRDefault="00B83184" w:rsidP="006D5955">
      <w:pPr>
        <w:pStyle w:val="Tekstprzypisudolnego"/>
        <w:ind w:left="142" w:hanging="142"/>
        <w:jc w:val="both"/>
        <w:rPr>
          <w:rFonts w:ascii="Playfair Display" w:hAnsi="Playfair Display" w:cs="Arial"/>
          <w:sz w:val="16"/>
          <w:szCs w:val="16"/>
        </w:rPr>
      </w:pPr>
      <w:r w:rsidRPr="006D5955">
        <w:rPr>
          <w:rStyle w:val="Odwoanieprzypisudolnego"/>
          <w:rFonts w:ascii="Playfair Display" w:hAnsi="Playfair Display" w:cs="Arial"/>
          <w:sz w:val="16"/>
          <w:szCs w:val="16"/>
        </w:rPr>
        <w:footnoteRef/>
      </w:r>
      <w:r w:rsidRPr="006D5955">
        <w:rPr>
          <w:rFonts w:ascii="Playfair Display" w:hAnsi="Playfair Display" w:cs="Arial"/>
          <w:sz w:val="16"/>
          <w:szCs w:val="16"/>
        </w:rPr>
        <w:tab/>
        <w:t>W stosownych przypadkach zob. definicje w prawie krajowym, stosownym ogłoszeniu lub dokumentach zamówienia.</w:t>
      </w:r>
    </w:p>
  </w:footnote>
  <w:footnote w:id="31">
    <w:p w14:paraId="2C4DDDF1" w14:textId="77777777" w:rsidR="00B83184" w:rsidRPr="003B6373" w:rsidRDefault="00B83184" w:rsidP="006D5955">
      <w:pPr>
        <w:pStyle w:val="Tekstprzypisudolnego"/>
        <w:ind w:left="142" w:hanging="142"/>
        <w:jc w:val="both"/>
        <w:rPr>
          <w:rFonts w:cs="Arial"/>
          <w:sz w:val="16"/>
          <w:szCs w:val="16"/>
        </w:rPr>
      </w:pPr>
      <w:r w:rsidRPr="006D5955">
        <w:rPr>
          <w:rStyle w:val="Odwoanieprzypisudolnego"/>
          <w:rFonts w:ascii="Playfair Display" w:hAnsi="Playfair Display" w:cs="Arial"/>
          <w:sz w:val="16"/>
          <w:szCs w:val="16"/>
        </w:rPr>
        <w:footnoteRef/>
      </w:r>
      <w:r w:rsidRPr="006D5955">
        <w:rPr>
          <w:rFonts w:ascii="Playfair Display" w:hAnsi="Playfair Display" w:cs="Arial"/>
          <w:sz w:val="16"/>
          <w:szCs w:val="16"/>
        </w:rPr>
        <w:tab/>
        <w:t>Wskazanym w prawie krajowym, stosownym ogłoszeniu lub dokumentach zamówienia.</w:t>
      </w:r>
    </w:p>
  </w:footnote>
  <w:footnote w:id="32">
    <w:p w14:paraId="42482E1C" w14:textId="77777777" w:rsidR="00B83184" w:rsidRPr="006D5955" w:rsidRDefault="00B83184" w:rsidP="006D5955">
      <w:pPr>
        <w:pStyle w:val="Tekstprzypisudolnego"/>
        <w:ind w:left="142" w:hanging="142"/>
        <w:jc w:val="both"/>
        <w:rPr>
          <w:rFonts w:ascii="Playfair Display" w:hAnsi="Playfair Display" w:cs="Arial"/>
          <w:sz w:val="16"/>
          <w:szCs w:val="16"/>
        </w:rPr>
      </w:pPr>
      <w:r w:rsidRPr="006D5955">
        <w:rPr>
          <w:rStyle w:val="Odwoanieprzypisudolnego"/>
          <w:rFonts w:ascii="Playfair Display" w:hAnsi="Playfair Display" w:cs="Arial"/>
          <w:sz w:val="16"/>
          <w:szCs w:val="16"/>
        </w:rPr>
        <w:footnoteRef/>
      </w:r>
      <w:r w:rsidRPr="006D5955">
        <w:rPr>
          <w:rFonts w:ascii="Playfair Display" w:hAnsi="Playfair Display" w:cs="Arial"/>
          <w:sz w:val="16"/>
          <w:szCs w:val="16"/>
        </w:rPr>
        <w:tab/>
        <w:t>Proszę powtórzyć tyle razy, ile jest to konieczne.</w:t>
      </w:r>
    </w:p>
  </w:footnote>
  <w:footnote w:id="33">
    <w:p w14:paraId="661DAD8E" w14:textId="77777777" w:rsidR="00B83184" w:rsidRPr="00C66420" w:rsidRDefault="00B83184" w:rsidP="00C66420">
      <w:pPr>
        <w:pStyle w:val="Tekstprzypisudolnego"/>
        <w:ind w:left="142" w:hanging="142"/>
        <w:jc w:val="both"/>
        <w:rPr>
          <w:rFonts w:ascii="Playfair Display" w:hAnsi="Playfair Display" w:cs="Arial"/>
          <w:sz w:val="16"/>
          <w:szCs w:val="16"/>
        </w:rPr>
      </w:pPr>
      <w:r w:rsidRPr="00C66420">
        <w:rPr>
          <w:rStyle w:val="Odwoanieprzypisudolnego"/>
          <w:rFonts w:ascii="Playfair Display" w:hAnsi="Playfair Display" w:cs="Arial"/>
          <w:sz w:val="16"/>
          <w:szCs w:val="16"/>
        </w:rPr>
        <w:footnoteRef/>
      </w:r>
      <w:r w:rsidRPr="00C66420">
        <w:rPr>
          <w:rFonts w:ascii="Playfair Display" w:hAnsi="Playfair Display" w:cs="Arial"/>
          <w:sz w:val="16"/>
          <w:szCs w:val="16"/>
        </w:rPr>
        <w:tab/>
        <w:t>Zgodnie z opisem w załączniku XI do dyrektywy 2014/24/UE; wykonawcy z niektórych państw członkowskich mogą być zobowiązani do spełnienia innych wymogów określonych w tym załączniku.</w:t>
      </w:r>
    </w:p>
  </w:footnote>
  <w:footnote w:id="34">
    <w:p w14:paraId="1B980212" w14:textId="77777777" w:rsidR="00B83184" w:rsidRPr="00C66420" w:rsidRDefault="00B83184" w:rsidP="00C66420">
      <w:pPr>
        <w:pStyle w:val="Tekstprzypisudolnego"/>
        <w:ind w:left="142" w:hanging="142"/>
        <w:jc w:val="both"/>
        <w:rPr>
          <w:rFonts w:ascii="Playfair Display" w:hAnsi="Playfair Display" w:cs="Arial"/>
          <w:sz w:val="16"/>
          <w:szCs w:val="16"/>
        </w:rPr>
      </w:pPr>
      <w:r w:rsidRPr="00C66420">
        <w:rPr>
          <w:rStyle w:val="Odwoanieprzypisudolnego"/>
          <w:rFonts w:ascii="Playfair Display" w:hAnsi="Playfair Display" w:cs="Arial"/>
          <w:sz w:val="16"/>
          <w:szCs w:val="16"/>
        </w:rPr>
        <w:footnoteRef/>
      </w:r>
      <w:r w:rsidRPr="00C66420">
        <w:rPr>
          <w:rFonts w:ascii="Playfair Display" w:hAnsi="Playfair Display" w:cs="Arial"/>
          <w:sz w:val="16"/>
          <w:szCs w:val="16"/>
        </w:rPr>
        <w:tab/>
        <w:t>Jedynie jeżeli jest to dopuszczone w stosownym ogłoszeniu lub dokumentach zamówienia.</w:t>
      </w:r>
    </w:p>
  </w:footnote>
  <w:footnote w:id="35">
    <w:p w14:paraId="31942C14" w14:textId="77777777" w:rsidR="00B83184" w:rsidRPr="00C66420" w:rsidRDefault="00B83184" w:rsidP="00C66420">
      <w:pPr>
        <w:pStyle w:val="Tekstprzypisudolnego"/>
        <w:ind w:left="142" w:hanging="142"/>
        <w:jc w:val="both"/>
        <w:rPr>
          <w:rFonts w:ascii="Playfair Display" w:hAnsi="Playfair Display" w:cs="Arial"/>
          <w:sz w:val="16"/>
          <w:szCs w:val="16"/>
        </w:rPr>
      </w:pPr>
      <w:r w:rsidRPr="00C66420">
        <w:rPr>
          <w:rStyle w:val="Odwoanieprzypisudolnego"/>
          <w:rFonts w:ascii="Playfair Display" w:hAnsi="Playfair Display" w:cs="Arial"/>
          <w:sz w:val="16"/>
          <w:szCs w:val="16"/>
        </w:rPr>
        <w:footnoteRef/>
      </w:r>
      <w:r w:rsidRPr="00C66420">
        <w:rPr>
          <w:rFonts w:ascii="Playfair Display" w:hAnsi="Playfair Display" w:cs="Arial"/>
          <w:sz w:val="16"/>
          <w:szCs w:val="16"/>
        </w:rPr>
        <w:tab/>
        <w:t>Jedynie jeżeli jest to dopuszczone w stosownym ogłoszeniu lub dokumentach zamówienia.</w:t>
      </w:r>
    </w:p>
  </w:footnote>
  <w:footnote w:id="36">
    <w:p w14:paraId="1C6BD64E" w14:textId="77777777" w:rsidR="00B83184" w:rsidRPr="00C66420" w:rsidRDefault="00B83184" w:rsidP="00C66420">
      <w:pPr>
        <w:pStyle w:val="Tekstprzypisudolnego"/>
        <w:ind w:left="142" w:hanging="142"/>
        <w:jc w:val="both"/>
        <w:rPr>
          <w:rFonts w:ascii="Playfair Display" w:hAnsi="Playfair Display" w:cs="Arial"/>
          <w:sz w:val="16"/>
          <w:szCs w:val="16"/>
        </w:rPr>
      </w:pPr>
      <w:r w:rsidRPr="00C66420">
        <w:rPr>
          <w:rStyle w:val="Odwoanieprzypisudolnego"/>
          <w:rFonts w:ascii="Playfair Display" w:hAnsi="Playfair Display" w:cs="Arial"/>
          <w:sz w:val="16"/>
          <w:szCs w:val="16"/>
        </w:rPr>
        <w:footnoteRef/>
      </w:r>
      <w:r w:rsidRPr="00C66420">
        <w:rPr>
          <w:rFonts w:ascii="Playfair Display" w:hAnsi="Playfair Display" w:cs="Arial"/>
          <w:sz w:val="16"/>
          <w:szCs w:val="16"/>
        </w:rPr>
        <w:tab/>
        <w:t>Np. stosunek aktywów do zobowiązań.</w:t>
      </w:r>
    </w:p>
  </w:footnote>
  <w:footnote w:id="37">
    <w:p w14:paraId="70093C69" w14:textId="77777777" w:rsidR="00B83184" w:rsidRPr="00C66420" w:rsidRDefault="00B83184" w:rsidP="00C66420">
      <w:pPr>
        <w:pStyle w:val="Tekstprzypisudolnego"/>
        <w:ind w:left="142" w:hanging="142"/>
        <w:jc w:val="both"/>
        <w:rPr>
          <w:rFonts w:ascii="Playfair Display" w:hAnsi="Playfair Display" w:cs="Arial"/>
          <w:sz w:val="16"/>
          <w:szCs w:val="16"/>
        </w:rPr>
      </w:pPr>
      <w:r w:rsidRPr="00C66420">
        <w:rPr>
          <w:rStyle w:val="Odwoanieprzypisudolnego"/>
          <w:rFonts w:ascii="Playfair Display" w:hAnsi="Playfair Display" w:cs="Arial"/>
          <w:sz w:val="16"/>
          <w:szCs w:val="16"/>
        </w:rPr>
        <w:footnoteRef/>
      </w:r>
      <w:r w:rsidRPr="00C66420">
        <w:rPr>
          <w:rFonts w:ascii="Playfair Display" w:hAnsi="Playfair Display" w:cs="Arial"/>
          <w:sz w:val="16"/>
          <w:szCs w:val="16"/>
        </w:rPr>
        <w:tab/>
        <w:t>Np. stosunek aktywów do zobowiązań.</w:t>
      </w:r>
    </w:p>
  </w:footnote>
  <w:footnote w:id="38">
    <w:p w14:paraId="2D5F6C53" w14:textId="77777777" w:rsidR="00B83184" w:rsidRPr="003B6373" w:rsidRDefault="00B83184" w:rsidP="00C66420">
      <w:pPr>
        <w:pStyle w:val="Tekstprzypisudolnego"/>
        <w:ind w:left="142" w:hanging="142"/>
        <w:jc w:val="both"/>
        <w:rPr>
          <w:rFonts w:cs="Arial"/>
          <w:sz w:val="16"/>
          <w:szCs w:val="16"/>
        </w:rPr>
      </w:pPr>
      <w:r w:rsidRPr="00C66420">
        <w:rPr>
          <w:rStyle w:val="Odwoanieprzypisudolnego"/>
          <w:rFonts w:ascii="Playfair Display" w:hAnsi="Playfair Display" w:cs="Arial"/>
          <w:sz w:val="16"/>
          <w:szCs w:val="16"/>
        </w:rPr>
        <w:footnoteRef/>
      </w:r>
      <w:r w:rsidRPr="00C66420">
        <w:rPr>
          <w:rFonts w:ascii="Playfair Display" w:hAnsi="Playfair Display" w:cs="Arial"/>
          <w:sz w:val="16"/>
          <w:szCs w:val="16"/>
        </w:rPr>
        <w:tab/>
        <w:t>Proszę powtórzyć tyle razy, ile jest to konieczne.</w:t>
      </w:r>
    </w:p>
  </w:footnote>
  <w:footnote w:id="39">
    <w:p w14:paraId="40CB8072" w14:textId="77777777" w:rsidR="00B83184" w:rsidRPr="00C66420" w:rsidRDefault="00B83184" w:rsidP="00C66420">
      <w:pPr>
        <w:pStyle w:val="Tekstprzypisudolnego"/>
        <w:ind w:left="142" w:hanging="142"/>
        <w:jc w:val="both"/>
        <w:rPr>
          <w:rFonts w:ascii="Times New Roman" w:hAnsi="Times New Roman"/>
          <w:sz w:val="16"/>
          <w:szCs w:val="16"/>
        </w:rPr>
      </w:pPr>
      <w:r w:rsidRPr="00C66420">
        <w:rPr>
          <w:rStyle w:val="Odwoanieprzypisudolnego"/>
          <w:rFonts w:ascii="Times New Roman" w:hAnsi="Times New Roman"/>
          <w:sz w:val="16"/>
          <w:szCs w:val="16"/>
        </w:rPr>
        <w:footnoteRef/>
      </w:r>
      <w:r w:rsidRPr="00C66420">
        <w:rPr>
          <w:rFonts w:ascii="Times New Roman" w:hAnsi="Times New Roman"/>
          <w:sz w:val="16"/>
          <w:szCs w:val="16"/>
        </w:rPr>
        <w:tab/>
        <w:t xml:space="preserve">Instytucje zamawiające mogą </w:t>
      </w:r>
      <w:r w:rsidRPr="00C66420">
        <w:rPr>
          <w:rFonts w:ascii="Times New Roman" w:hAnsi="Times New Roman"/>
          <w:b/>
          <w:sz w:val="16"/>
          <w:szCs w:val="16"/>
        </w:rPr>
        <w:t>wymagać</w:t>
      </w:r>
      <w:r w:rsidRPr="00C66420">
        <w:rPr>
          <w:rFonts w:ascii="Times New Roman" w:hAnsi="Times New Roman"/>
          <w:sz w:val="16"/>
          <w:szCs w:val="16"/>
        </w:rPr>
        <w:t xml:space="preserve">, aby okres ten wynosił do pięciu lat, i </w:t>
      </w:r>
      <w:r w:rsidRPr="00C66420">
        <w:rPr>
          <w:rFonts w:ascii="Times New Roman" w:hAnsi="Times New Roman"/>
          <w:b/>
          <w:sz w:val="16"/>
          <w:szCs w:val="16"/>
        </w:rPr>
        <w:t>dopuszczać</w:t>
      </w:r>
      <w:r w:rsidRPr="00C66420">
        <w:rPr>
          <w:rFonts w:ascii="Times New Roman" w:hAnsi="Times New Roman"/>
          <w:sz w:val="16"/>
          <w:szCs w:val="16"/>
        </w:rPr>
        <w:t xml:space="preserve"> legitymowanie się doświadczeniem sprzed </w:t>
      </w:r>
      <w:r w:rsidRPr="00C66420">
        <w:rPr>
          <w:rFonts w:ascii="Times New Roman" w:hAnsi="Times New Roman"/>
          <w:b/>
          <w:sz w:val="16"/>
          <w:szCs w:val="16"/>
        </w:rPr>
        <w:t>ponad</w:t>
      </w:r>
      <w:r w:rsidRPr="00C66420">
        <w:rPr>
          <w:rFonts w:ascii="Times New Roman" w:hAnsi="Times New Roman"/>
          <w:sz w:val="16"/>
          <w:szCs w:val="16"/>
        </w:rPr>
        <w:t xml:space="preserve"> pięciu lat.</w:t>
      </w:r>
    </w:p>
  </w:footnote>
  <w:footnote w:id="40">
    <w:p w14:paraId="5A0B7C84" w14:textId="77777777" w:rsidR="00B83184" w:rsidRPr="00C66420" w:rsidRDefault="00B83184" w:rsidP="00C66420">
      <w:pPr>
        <w:pStyle w:val="Tekstprzypisudolnego"/>
        <w:ind w:left="142" w:hanging="142"/>
        <w:jc w:val="both"/>
        <w:rPr>
          <w:rFonts w:ascii="Times New Roman" w:hAnsi="Times New Roman"/>
          <w:sz w:val="16"/>
          <w:szCs w:val="16"/>
        </w:rPr>
      </w:pPr>
      <w:r w:rsidRPr="00C66420">
        <w:rPr>
          <w:rStyle w:val="Odwoanieprzypisudolnego"/>
          <w:rFonts w:ascii="Times New Roman" w:hAnsi="Times New Roman"/>
          <w:sz w:val="16"/>
          <w:szCs w:val="16"/>
        </w:rPr>
        <w:footnoteRef/>
      </w:r>
      <w:r w:rsidRPr="00C66420">
        <w:rPr>
          <w:rFonts w:ascii="Times New Roman" w:hAnsi="Times New Roman"/>
          <w:sz w:val="16"/>
          <w:szCs w:val="16"/>
        </w:rPr>
        <w:tab/>
        <w:t xml:space="preserve">Instytucje zamawiające mogą </w:t>
      </w:r>
      <w:r w:rsidRPr="00C66420">
        <w:rPr>
          <w:rFonts w:ascii="Times New Roman" w:hAnsi="Times New Roman"/>
          <w:b/>
          <w:sz w:val="16"/>
          <w:szCs w:val="16"/>
        </w:rPr>
        <w:t>wymagać</w:t>
      </w:r>
      <w:r w:rsidRPr="00C66420">
        <w:rPr>
          <w:rFonts w:ascii="Times New Roman" w:hAnsi="Times New Roman"/>
          <w:sz w:val="16"/>
          <w:szCs w:val="16"/>
        </w:rPr>
        <w:t xml:space="preserve">, aby okres ten wynosił do trzech lat, i </w:t>
      </w:r>
      <w:r w:rsidRPr="00C66420">
        <w:rPr>
          <w:rFonts w:ascii="Times New Roman" w:hAnsi="Times New Roman"/>
          <w:b/>
          <w:sz w:val="16"/>
          <w:szCs w:val="16"/>
        </w:rPr>
        <w:t>dopuszczać</w:t>
      </w:r>
      <w:r w:rsidRPr="00C66420">
        <w:rPr>
          <w:rFonts w:ascii="Times New Roman" w:hAnsi="Times New Roman"/>
          <w:sz w:val="16"/>
          <w:szCs w:val="16"/>
        </w:rPr>
        <w:t xml:space="preserve"> legitymowanie się doświadczeniem sprzed </w:t>
      </w:r>
      <w:r w:rsidRPr="00C66420">
        <w:rPr>
          <w:rFonts w:ascii="Times New Roman" w:hAnsi="Times New Roman"/>
          <w:b/>
          <w:sz w:val="16"/>
          <w:szCs w:val="16"/>
        </w:rPr>
        <w:t>ponad</w:t>
      </w:r>
      <w:r w:rsidRPr="00C66420">
        <w:rPr>
          <w:rFonts w:ascii="Times New Roman" w:hAnsi="Times New Roman"/>
          <w:sz w:val="16"/>
          <w:szCs w:val="16"/>
        </w:rPr>
        <w:t xml:space="preserve"> trzech lat.</w:t>
      </w:r>
    </w:p>
  </w:footnote>
  <w:footnote w:id="41">
    <w:p w14:paraId="05B4AB66" w14:textId="77777777" w:rsidR="00B83184" w:rsidRPr="00C66420" w:rsidRDefault="00B83184" w:rsidP="00C66420">
      <w:pPr>
        <w:pStyle w:val="Tekstprzypisudolnego"/>
        <w:ind w:left="142" w:hanging="142"/>
        <w:jc w:val="both"/>
        <w:rPr>
          <w:rFonts w:ascii="Times New Roman" w:hAnsi="Times New Roman"/>
          <w:sz w:val="16"/>
          <w:szCs w:val="16"/>
        </w:rPr>
      </w:pPr>
      <w:r w:rsidRPr="00C66420">
        <w:rPr>
          <w:rStyle w:val="Odwoanieprzypisudolnego"/>
          <w:rFonts w:ascii="Times New Roman" w:hAnsi="Times New Roman"/>
          <w:sz w:val="16"/>
          <w:szCs w:val="16"/>
        </w:rPr>
        <w:footnoteRef/>
      </w:r>
      <w:r w:rsidRPr="00C66420">
        <w:rPr>
          <w:rFonts w:ascii="Times New Roman" w:hAnsi="Times New Roman"/>
          <w:sz w:val="16"/>
          <w:szCs w:val="16"/>
        </w:rPr>
        <w:tab/>
        <w:t xml:space="preserve">Innymi słowy, należy wymienić </w:t>
      </w:r>
      <w:r w:rsidRPr="00C66420">
        <w:rPr>
          <w:rFonts w:ascii="Times New Roman" w:hAnsi="Times New Roman"/>
          <w:b/>
          <w:sz w:val="16"/>
          <w:szCs w:val="16"/>
        </w:rPr>
        <w:t>wszystkich</w:t>
      </w:r>
      <w:r w:rsidRPr="00C66420">
        <w:rPr>
          <w:rFonts w:ascii="Times New Roman" w:hAnsi="Times New Roman"/>
          <w:sz w:val="16"/>
          <w:szCs w:val="16"/>
        </w:rPr>
        <w:t xml:space="preserve"> odbiorców, a wykaz powinien obejmować zarówno klientów publicznych, jak i prywatnych w odniesieniu do przedmiotowych dostaw lub usług.</w:t>
      </w:r>
    </w:p>
  </w:footnote>
  <w:footnote w:id="42">
    <w:p w14:paraId="7F201A8E" w14:textId="77777777" w:rsidR="00B83184" w:rsidRPr="003B6373" w:rsidRDefault="00B83184" w:rsidP="00C66420">
      <w:pPr>
        <w:pStyle w:val="Tekstprzypisudolnego"/>
        <w:ind w:left="142" w:hanging="142"/>
        <w:jc w:val="both"/>
        <w:rPr>
          <w:rFonts w:cs="Arial"/>
          <w:sz w:val="16"/>
          <w:szCs w:val="16"/>
        </w:rPr>
      </w:pPr>
      <w:r w:rsidRPr="00C66420">
        <w:rPr>
          <w:rStyle w:val="Odwoanieprzypisudolnego"/>
          <w:rFonts w:ascii="Times New Roman" w:hAnsi="Times New Roman"/>
          <w:sz w:val="16"/>
          <w:szCs w:val="16"/>
        </w:rPr>
        <w:footnoteRef/>
      </w:r>
      <w:r w:rsidRPr="00C66420">
        <w:rPr>
          <w:rFonts w:ascii="Times New Roman" w:hAnsi="Times New Roman"/>
          <w:sz w:val="16"/>
          <w:szCs w:val="16"/>
        </w:rPr>
        <w:tab/>
        <w:t>W przypadku pracowników technicznych lub służb technicznych nienależących bezpośrednio do przedsiębiorstwa danego wykonawcy, lecz na których zdolności wykonawca ten polega, jak określono w części II sekcja C, należy wypełnić odrębne formularze jednolitego europejskiego dokumentu zamówienia.</w:t>
      </w:r>
    </w:p>
  </w:footnote>
  <w:footnote w:id="43">
    <w:p w14:paraId="0DA7A3C3" w14:textId="77777777" w:rsidR="00B83184" w:rsidRPr="00C66420" w:rsidRDefault="00B83184" w:rsidP="00C66420">
      <w:pPr>
        <w:pStyle w:val="Tekstprzypisudolnego"/>
        <w:ind w:left="142" w:hanging="142"/>
        <w:jc w:val="both"/>
        <w:rPr>
          <w:rFonts w:ascii="Playfair Display" w:hAnsi="Playfair Display" w:cs="Arial"/>
          <w:sz w:val="16"/>
          <w:szCs w:val="16"/>
        </w:rPr>
      </w:pPr>
      <w:r w:rsidRPr="00C66420">
        <w:rPr>
          <w:rStyle w:val="Odwoanieprzypisudolnego"/>
          <w:rFonts w:ascii="Playfair Display" w:hAnsi="Playfair Display" w:cs="Arial"/>
          <w:sz w:val="16"/>
          <w:szCs w:val="16"/>
        </w:rPr>
        <w:footnoteRef/>
      </w:r>
      <w:r w:rsidRPr="00C66420">
        <w:rPr>
          <w:rFonts w:ascii="Playfair Display" w:hAnsi="Playfair Display" w:cs="Arial"/>
          <w:sz w:val="16"/>
          <w:szCs w:val="16"/>
        </w:rPr>
        <w:tab/>
        <w:t>Kontrolę ma przeprowadzać instytucja zamawiająca lub – w przypadku gdy instytucja ta wyrazi na to zgodę – w jej imieniu, właściwy organ urzędowy państwa, w którym dostawca lub usługodawca ma siedzibę.</w:t>
      </w:r>
    </w:p>
  </w:footnote>
  <w:footnote w:id="44">
    <w:p w14:paraId="73423226" w14:textId="77777777" w:rsidR="00B83184" w:rsidRPr="003B6373" w:rsidRDefault="00B83184" w:rsidP="00C66420">
      <w:pPr>
        <w:pStyle w:val="Tekstprzypisudolnego"/>
        <w:ind w:left="142" w:hanging="142"/>
        <w:jc w:val="both"/>
        <w:rPr>
          <w:rFonts w:cs="Arial"/>
          <w:sz w:val="16"/>
          <w:szCs w:val="16"/>
        </w:rPr>
      </w:pPr>
      <w:r w:rsidRPr="00C66420">
        <w:rPr>
          <w:rStyle w:val="Odwoanieprzypisudolnego"/>
          <w:rFonts w:ascii="Playfair Display" w:hAnsi="Playfair Display" w:cs="Arial"/>
          <w:sz w:val="16"/>
          <w:szCs w:val="16"/>
        </w:rPr>
        <w:footnoteRef/>
      </w:r>
      <w:r w:rsidRPr="00C66420">
        <w:rPr>
          <w:rFonts w:ascii="Playfair Display" w:hAnsi="Playfair Display" w:cs="Arial"/>
          <w:sz w:val="16"/>
          <w:szCs w:val="16"/>
        </w:rPr>
        <w:tab/>
        <w:t xml:space="preserve">Należy zauważyć, że jeżeli wykonawca </w:t>
      </w:r>
      <w:r w:rsidRPr="00C66420">
        <w:rPr>
          <w:rFonts w:ascii="Playfair Display" w:hAnsi="Playfair Display" w:cs="Arial"/>
          <w:b/>
          <w:sz w:val="16"/>
          <w:szCs w:val="16"/>
        </w:rPr>
        <w:t>postanowił</w:t>
      </w:r>
      <w:r w:rsidRPr="00C66420">
        <w:rPr>
          <w:rFonts w:ascii="Playfair Display" w:hAnsi="Playfair Display" w:cs="Arial"/>
          <w:sz w:val="16"/>
          <w:szCs w:val="16"/>
        </w:rPr>
        <w:t xml:space="preserve"> zlecić podwykonawcom realizację części zamówienia </w:t>
      </w:r>
      <w:r w:rsidRPr="00C66420">
        <w:rPr>
          <w:rFonts w:ascii="Playfair Display" w:hAnsi="Playfair Display" w:cs="Arial"/>
          <w:b/>
          <w:sz w:val="16"/>
          <w:szCs w:val="16"/>
        </w:rPr>
        <w:t>oraz</w:t>
      </w:r>
      <w:r w:rsidRPr="00C66420">
        <w:rPr>
          <w:rFonts w:ascii="Playfair Display" w:hAnsi="Playfair Display" w:cs="Arial"/>
          <w:sz w:val="16"/>
          <w:szCs w:val="16"/>
        </w:rPr>
        <w:t xml:space="preserve"> polega na zdolności podwykonawców na potrzeby realizacji tej części, to należy wypełnić odrębny jednolity europejski dokument zamówienia dla tych podwykonawców (zob. powyżej, część II sekcja C).</w:t>
      </w:r>
    </w:p>
  </w:footnote>
  <w:footnote w:id="45">
    <w:p w14:paraId="4D8AD27E" w14:textId="77777777" w:rsidR="00B83184" w:rsidRPr="00C66420" w:rsidRDefault="00B83184" w:rsidP="00C66420">
      <w:pPr>
        <w:pStyle w:val="Tekstprzypisudolnego"/>
        <w:ind w:left="142" w:hanging="142"/>
        <w:jc w:val="both"/>
        <w:rPr>
          <w:rFonts w:ascii="Playfair Display" w:hAnsi="Playfair Display" w:cs="Arial"/>
          <w:sz w:val="16"/>
          <w:szCs w:val="16"/>
        </w:rPr>
      </w:pPr>
      <w:r w:rsidRPr="00C66420">
        <w:rPr>
          <w:rStyle w:val="Odwoanieprzypisudolnego"/>
          <w:rFonts w:ascii="Playfair Display" w:hAnsi="Playfair Display" w:cs="Arial"/>
          <w:sz w:val="16"/>
          <w:szCs w:val="16"/>
        </w:rPr>
        <w:footnoteRef/>
      </w:r>
      <w:r w:rsidRPr="00C66420">
        <w:rPr>
          <w:rFonts w:ascii="Playfair Display" w:hAnsi="Playfair Display" w:cs="Arial"/>
          <w:sz w:val="16"/>
          <w:szCs w:val="16"/>
        </w:rPr>
        <w:tab/>
        <w:t>Proszę jasno wskazać, do której z pozycji odnosi się odpowiedź.</w:t>
      </w:r>
    </w:p>
  </w:footnote>
  <w:footnote w:id="46">
    <w:p w14:paraId="61B9FAD2" w14:textId="77777777" w:rsidR="00B83184" w:rsidRPr="00C66420" w:rsidRDefault="00B83184" w:rsidP="00C66420">
      <w:pPr>
        <w:pStyle w:val="Tekstprzypisudolnego"/>
        <w:ind w:left="142" w:hanging="142"/>
        <w:jc w:val="both"/>
        <w:rPr>
          <w:rFonts w:ascii="Playfair Display" w:hAnsi="Playfair Display" w:cs="Arial"/>
          <w:sz w:val="16"/>
          <w:szCs w:val="16"/>
        </w:rPr>
      </w:pPr>
      <w:r w:rsidRPr="00C66420">
        <w:rPr>
          <w:rStyle w:val="Odwoanieprzypisudolnego"/>
          <w:rFonts w:ascii="Playfair Display" w:hAnsi="Playfair Display" w:cs="Arial"/>
          <w:sz w:val="16"/>
          <w:szCs w:val="16"/>
        </w:rPr>
        <w:footnoteRef/>
      </w:r>
      <w:r w:rsidRPr="00C66420">
        <w:rPr>
          <w:rFonts w:ascii="Playfair Display" w:hAnsi="Playfair Display" w:cs="Arial"/>
          <w:sz w:val="16"/>
          <w:szCs w:val="16"/>
        </w:rPr>
        <w:tab/>
        <w:t>Proszę powtórzyć tyle razy, ile jest to konieczne.</w:t>
      </w:r>
    </w:p>
  </w:footnote>
  <w:footnote w:id="47">
    <w:p w14:paraId="36D83C55" w14:textId="77777777" w:rsidR="00B83184" w:rsidRPr="00C66420" w:rsidRDefault="00B83184" w:rsidP="00C66420">
      <w:pPr>
        <w:pStyle w:val="Tekstprzypisudolnego"/>
        <w:ind w:left="142" w:hanging="142"/>
        <w:jc w:val="both"/>
        <w:rPr>
          <w:rFonts w:ascii="Playfair Display" w:hAnsi="Playfair Display" w:cs="Arial"/>
          <w:sz w:val="16"/>
          <w:szCs w:val="16"/>
        </w:rPr>
      </w:pPr>
      <w:r w:rsidRPr="00C66420">
        <w:rPr>
          <w:rStyle w:val="Odwoanieprzypisudolnego"/>
          <w:rFonts w:ascii="Playfair Display" w:hAnsi="Playfair Display" w:cs="Arial"/>
          <w:sz w:val="16"/>
          <w:szCs w:val="16"/>
        </w:rPr>
        <w:footnoteRef/>
      </w:r>
      <w:r w:rsidRPr="00C66420">
        <w:rPr>
          <w:rFonts w:ascii="Playfair Display" w:hAnsi="Playfair Display" w:cs="Arial"/>
          <w:sz w:val="16"/>
          <w:szCs w:val="16"/>
        </w:rPr>
        <w:tab/>
        <w:t>Proszę powtórzyć tyle razy, ile jest to konieczne.</w:t>
      </w:r>
    </w:p>
  </w:footnote>
  <w:footnote w:id="48">
    <w:p w14:paraId="208F4DE4" w14:textId="1400DC2E" w:rsidR="00B83184" w:rsidRPr="00C66420" w:rsidRDefault="00B83184" w:rsidP="00C66420">
      <w:pPr>
        <w:pStyle w:val="Tekstprzypisudolnego"/>
        <w:ind w:left="142" w:hanging="142"/>
        <w:jc w:val="both"/>
        <w:rPr>
          <w:rFonts w:ascii="Playfair Display" w:hAnsi="Playfair Display" w:cs="Arial"/>
          <w:sz w:val="16"/>
          <w:szCs w:val="16"/>
        </w:rPr>
      </w:pPr>
      <w:r w:rsidRPr="00C66420">
        <w:rPr>
          <w:rStyle w:val="Odwoanieprzypisudolnego"/>
          <w:rFonts w:ascii="Playfair Display" w:hAnsi="Playfair Display" w:cs="Arial"/>
          <w:sz w:val="16"/>
          <w:szCs w:val="16"/>
        </w:rPr>
        <w:footnoteRef/>
      </w:r>
      <w:r w:rsidRPr="00C66420">
        <w:rPr>
          <w:rFonts w:ascii="Playfair Display" w:hAnsi="Playfair Display" w:cs="Arial"/>
          <w:sz w:val="16"/>
          <w:szCs w:val="16"/>
        </w:rPr>
        <w:tab/>
        <w:t>Pod warunkiem że wykonawca przekazał niezbędne informacje (adres internetowy, dane wydającego urzędu lub organu, dokładne dane referencyjne dokumentacji) umożliwiające instytucji zamawiającej lub podmiotowi zamawiającemu tę</w:t>
      </w:r>
      <w:r w:rsidR="00C66420">
        <w:rPr>
          <w:rFonts w:ascii="Playfair Display" w:hAnsi="Playfair Display" w:cs="Arial"/>
          <w:sz w:val="16"/>
          <w:szCs w:val="16"/>
        </w:rPr>
        <w:t> </w:t>
      </w:r>
      <w:r w:rsidRPr="00C66420">
        <w:rPr>
          <w:rFonts w:ascii="Playfair Display" w:hAnsi="Playfair Display" w:cs="Arial"/>
          <w:sz w:val="16"/>
          <w:szCs w:val="16"/>
        </w:rPr>
        <w:t xml:space="preserve">czynność. W razie potrzeby musi temu towarzyszyć odpowiednia zgoda na uzyskanie takiego dostępu. </w:t>
      </w:r>
    </w:p>
  </w:footnote>
  <w:footnote w:id="49">
    <w:p w14:paraId="34ABE278" w14:textId="77777777" w:rsidR="00B83184" w:rsidRPr="003B6373" w:rsidRDefault="00B83184" w:rsidP="00C66420">
      <w:pPr>
        <w:pStyle w:val="Tekstprzypisudolnego"/>
        <w:ind w:left="142" w:hanging="142"/>
        <w:jc w:val="both"/>
        <w:rPr>
          <w:rFonts w:cs="Arial"/>
          <w:sz w:val="16"/>
          <w:szCs w:val="16"/>
        </w:rPr>
      </w:pPr>
      <w:r w:rsidRPr="00C66420">
        <w:rPr>
          <w:rStyle w:val="Odwoanieprzypisudolnego"/>
          <w:rFonts w:ascii="Playfair Display" w:hAnsi="Playfair Display" w:cs="Arial"/>
          <w:sz w:val="16"/>
          <w:szCs w:val="16"/>
        </w:rPr>
        <w:footnoteRef/>
      </w:r>
      <w:r w:rsidRPr="00C66420">
        <w:rPr>
          <w:rFonts w:ascii="Playfair Display" w:hAnsi="Playfair Display" w:cs="Arial"/>
          <w:sz w:val="16"/>
          <w:szCs w:val="16"/>
        </w:rPr>
        <w:tab/>
        <w:t>W zależności od wdrożenia w danym kraju artykułu 59 ust. 5 akapit drugi dyrektywy 2014/24/UE.</w:t>
      </w:r>
    </w:p>
  </w:footnote>
  <w:footnote w:id="50">
    <w:p w14:paraId="721A70A4" w14:textId="77777777" w:rsidR="00B83184" w:rsidRPr="00DA7153" w:rsidRDefault="00B83184" w:rsidP="002B436D">
      <w:pPr>
        <w:pStyle w:val="Tekstprzypisudolnego"/>
        <w:jc w:val="both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>¹</w:t>
      </w:r>
      <w:r w:rsidRPr="00DA7153">
        <w:rPr>
          <w:rFonts w:ascii="Times New Roman" w:hAnsi="Times New Roman"/>
          <w:i/>
        </w:rPr>
        <w:t>Zgodnie z art. 4 pkt 14 ustawy z dnia 16 lutego 2007 roku o ochronie konkurencji i konsumentów (Dz.</w:t>
      </w:r>
      <w:r>
        <w:rPr>
          <w:rFonts w:ascii="Times New Roman" w:hAnsi="Times New Roman"/>
          <w:i/>
        </w:rPr>
        <w:t xml:space="preserve"> U. </w:t>
      </w:r>
      <w:r w:rsidRPr="0022599A">
        <w:rPr>
          <w:rFonts w:ascii="Times New Roman" w:hAnsi="Times New Roman"/>
          <w:i/>
        </w:rPr>
        <w:t>z 2015 r. poz. 184, 1618 i 1634</w:t>
      </w:r>
      <w:r w:rsidRPr="00DA7153">
        <w:rPr>
          <w:rFonts w:ascii="Times New Roman" w:hAnsi="Times New Roman"/>
          <w:i/>
        </w:rPr>
        <w:t xml:space="preserve">) przez grupę kapitałową rozumie się wszystkich przedsiębiorców , którzy są kontrolowani w sposób bezpośredni lub pośredni przez jednego przedsiębiorcę  w tym również tego przedsiębiorcę. </w:t>
      </w:r>
    </w:p>
  </w:footnote>
  <w:footnote w:id="51">
    <w:p w14:paraId="3F10F725" w14:textId="77777777" w:rsidR="00B83184" w:rsidRPr="00C66420" w:rsidRDefault="00B83184" w:rsidP="007361A2">
      <w:pPr>
        <w:suppressAutoHyphens w:val="0"/>
        <w:autoSpaceDE w:val="0"/>
        <w:autoSpaceDN w:val="0"/>
        <w:adjustRightInd w:val="0"/>
        <w:rPr>
          <w:rFonts w:ascii="Playfair Display" w:hAnsi="Playfair Display"/>
          <w:sz w:val="16"/>
          <w:szCs w:val="16"/>
          <w:lang w:eastAsia="pl-PL"/>
        </w:rPr>
      </w:pPr>
      <w:r w:rsidRPr="00C66420">
        <w:rPr>
          <w:rFonts w:ascii="Playfair Display" w:hAnsi="Playfair Display"/>
          <w:i/>
          <w:sz w:val="16"/>
          <w:szCs w:val="16"/>
        </w:rPr>
        <w:t>¹</w:t>
      </w:r>
      <w:r w:rsidRPr="00C66420">
        <w:rPr>
          <w:rFonts w:ascii="Playfair Display" w:hAnsi="Playfair Display"/>
          <w:sz w:val="16"/>
          <w:szCs w:val="16"/>
          <w:lang w:eastAsia="pl-PL"/>
        </w:rPr>
        <w:t xml:space="preserve"> Podpis(y) i piecz</w:t>
      </w:r>
      <w:r w:rsidRPr="00C66420">
        <w:rPr>
          <w:rFonts w:ascii="Playfair Display" w:eastAsia="TimesNewRoman" w:hAnsi="Playfair Display" w:cs="TimesNewRoman"/>
          <w:sz w:val="16"/>
          <w:szCs w:val="16"/>
          <w:lang w:eastAsia="pl-PL"/>
        </w:rPr>
        <w:t>ą</w:t>
      </w:r>
      <w:r w:rsidRPr="00C66420">
        <w:rPr>
          <w:rFonts w:ascii="Playfair Display" w:hAnsi="Playfair Display"/>
          <w:sz w:val="16"/>
          <w:szCs w:val="16"/>
          <w:lang w:eastAsia="pl-PL"/>
        </w:rPr>
        <w:t>tka(i) imienna(e) osoby(osób) uprawnionej(ych) do reprezentowania Wykonawcy zgodnie z:</w:t>
      </w:r>
    </w:p>
    <w:p w14:paraId="08E6096E" w14:textId="77777777" w:rsidR="00B83184" w:rsidRPr="00C66420" w:rsidRDefault="00B83184" w:rsidP="007361A2">
      <w:pPr>
        <w:suppressAutoHyphens w:val="0"/>
        <w:autoSpaceDE w:val="0"/>
        <w:autoSpaceDN w:val="0"/>
        <w:adjustRightInd w:val="0"/>
        <w:rPr>
          <w:rFonts w:ascii="Playfair Display" w:hAnsi="Playfair Display"/>
          <w:sz w:val="16"/>
          <w:szCs w:val="16"/>
          <w:lang w:eastAsia="pl-PL"/>
        </w:rPr>
      </w:pPr>
      <w:r w:rsidRPr="00C66420">
        <w:rPr>
          <w:rFonts w:ascii="Playfair Display" w:hAnsi="Playfair Display"/>
          <w:sz w:val="16"/>
          <w:szCs w:val="16"/>
          <w:lang w:eastAsia="pl-PL"/>
        </w:rPr>
        <w:t>a) zapisami w dokumencie stwierdzaj</w:t>
      </w:r>
      <w:r w:rsidRPr="00C66420">
        <w:rPr>
          <w:rFonts w:ascii="Playfair Display" w:eastAsia="TimesNewRoman" w:hAnsi="Playfair Display" w:cs="TimesNewRoman"/>
          <w:sz w:val="16"/>
          <w:szCs w:val="16"/>
          <w:lang w:eastAsia="pl-PL"/>
        </w:rPr>
        <w:t>ą</w:t>
      </w:r>
      <w:r w:rsidRPr="00C66420">
        <w:rPr>
          <w:rFonts w:ascii="Playfair Display" w:hAnsi="Playfair Display"/>
          <w:sz w:val="16"/>
          <w:szCs w:val="16"/>
          <w:lang w:eastAsia="pl-PL"/>
        </w:rPr>
        <w:t>cym status prawny Wykonawcy(ów) (odpis z wła</w:t>
      </w:r>
      <w:r w:rsidRPr="00C66420">
        <w:rPr>
          <w:rFonts w:ascii="Playfair Display" w:eastAsia="TimesNewRoman" w:hAnsi="Playfair Display" w:cs="TimesNewRoman"/>
          <w:sz w:val="16"/>
          <w:szCs w:val="16"/>
          <w:lang w:eastAsia="pl-PL"/>
        </w:rPr>
        <w:t>ś</w:t>
      </w:r>
      <w:r w:rsidRPr="00C66420">
        <w:rPr>
          <w:rFonts w:ascii="Playfair Display" w:hAnsi="Playfair Display"/>
          <w:sz w:val="16"/>
          <w:szCs w:val="16"/>
          <w:lang w:eastAsia="pl-PL"/>
        </w:rPr>
        <w:t>ciwego rejestru)</w:t>
      </w:r>
    </w:p>
    <w:p w14:paraId="542CE4C0" w14:textId="332D4634" w:rsidR="00B83184" w:rsidRPr="00DA7153" w:rsidRDefault="00B83184" w:rsidP="00C778B7">
      <w:pPr>
        <w:numPr>
          <w:ilvl w:val="12"/>
          <w:numId w:val="0"/>
        </w:numPr>
        <w:spacing w:line="360" w:lineRule="auto"/>
      </w:pPr>
      <w:r w:rsidRPr="00C66420">
        <w:rPr>
          <w:rFonts w:ascii="Playfair Display" w:hAnsi="Playfair Display"/>
          <w:sz w:val="16"/>
          <w:szCs w:val="16"/>
          <w:lang w:eastAsia="pl-PL"/>
        </w:rPr>
        <w:t>b) pełnomocnictwem wchodz</w:t>
      </w:r>
      <w:r w:rsidRPr="00C66420">
        <w:rPr>
          <w:rFonts w:ascii="Playfair Display" w:eastAsia="TimesNewRoman" w:hAnsi="Playfair Display" w:cs="TimesNewRoman"/>
          <w:sz w:val="16"/>
          <w:szCs w:val="16"/>
          <w:lang w:eastAsia="pl-PL"/>
        </w:rPr>
        <w:t>ą</w:t>
      </w:r>
      <w:r w:rsidRPr="00C66420">
        <w:rPr>
          <w:rFonts w:ascii="Playfair Display" w:hAnsi="Playfair Display"/>
          <w:sz w:val="16"/>
          <w:szCs w:val="16"/>
          <w:lang w:eastAsia="pl-PL"/>
        </w:rPr>
        <w:t>cym w skład ofert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17F5B5" w14:textId="77777777" w:rsidR="00B83184" w:rsidRPr="00464231" w:rsidRDefault="00B83184" w:rsidP="00D1761D">
    <w:pPr>
      <w:pStyle w:val="Nagwek1"/>
      <w:spacing w:before="0" w:after="0"/>
      <w:rPr>
        <w:rFonts w:ascii="Playfair Display" w:hAnsi="Playfair Display"/>
        <w:b w:val="0"/>
        <w:i/>
        <w:sz w:val="16"/>
        <w:szCs w:val="16"/>
      </w:rPr>
    </w:pPr>
  </w:p>
  <w:p w14:paraId="5C39EC0E" w14:textId="1BC434D9" w:rsidR="00B83184" w:rsidRPr="00464231" w:rsidRDefault="00B83184" w:rsidP="00D1761D">
    <w:pPr>
      <w:pStyle w:val="Nagwek1"/>
      <w:spacing w:before="0" w:after="0"/>
      <w:rPr>
        <w:rFonts w:ascii="Playfair Display" w:hAnsi="Playfair Display"/>
        <w:b w:val="0"/>
        <w:i/>
        <w:sz w:val="16"/>
        <w:szCs w:val="20"/>
      </w:rPr>
    </w:pPr>
    <w:r w:rsidRPr="00464231">
      <w:rPr>
        <w:rFonts w:ascii="Playfair Display" w:hAnsi="Playfair Display"/>
        <w:b w:val="0"/>
        <w:i/>
        <w:sz w:val="16"/>
        <w:szCs w:val="20"/>
      </w:rPr>
      <w:t xml:space="preserve">Specyfikacja Istotnych Warunków Zamówienia </w:t>
    </w:r>
    <w:r w:rsidRPr="00464231">
      <w:rPr>
        <w:rFonts w:ascii="Playfair Display" w:hAnsi="Playfair Display"/>
        <w:b w:val="0"/>
        <w:i/>
        <w:sz w:val="16"/>
        <w:szCs w:val="20"/>
      </w:rPr>
      <w:tab/>
    </w:r>
    <w:r w:rsidRPr="00464231">
      <w:rPr>
        <w:rFonts w:ascii="Playfair Display" w:hAnsi="Playfair Display"/>
        <w:b w:val="0"/>
        <w:i/>
        <w:sz w:val="16"/>
        <w:szCs w:val="20"/>
      </w:rPr>
      <w:tab/>
      <w:t xml:space="preserve">                              </w:t>
    </w:r>
    <w:r w:rsidRPr="00464231">
      <w:rPr>
        <w:rFonts w:ascii="Playfair Display" w:hAnsi="Playfair Display"/>
        <w:b w:val="0"/>
        <w:i/>
        <w:sz w:val="16"/>
        <w:szCs w:val="20"/>
      </w:rPr>
      <w:tab/>
      <w:t xml:space="preserve">                </w:t>
    </w:r>
    <w:r w:rsidR="00464231">
      <w:rPr>
        <w:rFonts w:ascii="Playfair Display" w:hAnsi="Playfair Display"/>
        <w:b w:val="0"/>
        <w:i/>
        <w:sz w:val="16"/>
        <w:szCs w:val="20"/>
      </w:rPr>
      <w:tab/>
    </w:r>
    <w:r w:rsidR="00464231">
      <w:rPr>
        <w:rFonts w:ascii="Playfair Display" w:hAnsi="Playfair Display"/>
        <w:b w:val="0"/>
        <w:i/>
        <w:sz w:val="16"/>
        <w:szCs w:val="20"/>
      </w:rPr>
      <w:tab/>
    </w:r>
    <w:r w:rsidRPr="00464231">
      <w:rPr>
        <w:rFonts w:ascii="Playfair Display" w:hAnsi="Playfair Display"/>
        <w:b w:val="0"/>
        <w:i/>
        <w:sz w:val="16"/>
        <w:szCs w:val="20"/>
      </w:rPr>
      <w:t xml:space="preserve">        DAI/WZP/231/21/2017</w:t>
    </w:r>
  </w:p>
  <w:p w14:paraId="6B68476D" w14:textId="7786B494" w:rsidR="00B83184" w:rsidRPr="00464231" w:rsidRDefault="00B83184">
    <w:pPr>
      <w:pStyle w:val="Nagwek1"/>
      <w:spacing w:before="0" w:after="0"/>
      <w:rPr>
        <w:rFonts w:ascii="Playfair Display" w:hAnsi="Playfair Display"/>
        <w:b w:val="0"/>
        <w:i/>
        <w:sz w:val="12"/>
        <w:szCs w:val="16"/>
      </w:rPr>
    </w:pPr>
    <w:r w:rsidRPr="00464231">
      <w:rPr>
        <w:rFonts w:ascii="Playfair Display" w:hAnsi="Playfair Display"/>
        <w:b w:val="0"/>
        <w:i/>
        <w:sz w:val="16"/>
        <w:szCs w:val="20"/>
      </w:rPr>
      <w:t xml:space="preserve">„Zakup usługi wsparcia technicznego dla serwerów IBM Power oraz konsoli HMC” </w:t>
    </w:r>
  </w:p>
  <w:p w14:paraId="5262A1CB" w14:textId="16536509" w:rsidR="00B83184" w:rsidRDefault="00B83184" w:rsidP="00C86C99">
    <w:pPr>
      <w:tabs>
        <w:tab w:val="left" w:pos="745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4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5" w15:restartNumberingAfterBreak="0">
    <w:nsid w:val="00000007"/>
    <w:multiLevelType w:val="singleLevel"/>
    <w:tmpl w:val="00000007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6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7" w15:restartNumberingAfterBreak="0">
    <w:nsid w:val="0000000A"/>
    <w:multiLevelType w:val="singleLevel"/>
    <w:tmpl w:val="D7463E94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ascii="Arial" w:hAnsi="Arial" w:cs="Arial" w:hint="default"/>
        <w:b w:val="0"/>
        <w:i w:val="0"/>
      </w:rPr>
    </w:lvl>
  </w:abstractNum>
  <w:abstractNum w:abstractNumId="8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9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0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1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2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3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4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5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7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2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3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6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7" w15:restartNumberingAfterBreak="0">
    <w:nsid w:val="001250D2"/>
    <w:multiLevelType w:val="multilevel"/>
    <w:tmpl w:val="C5003D7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14" w:hanging="504"/>
      </w:pPr>
      <w:rPr>
        <w:b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8" w15:restartNumberingAfterBreak="0">
    <w:nsid w:val="0166436F"/>
    <w:multiLevelType w:val="multilevel"/>
    <w:tmpl w:val="85A480B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9" w15:restartNumberingAfterBreak="0">
    <w:nsid w:val="01D90DB8"/>
    <w:multiLevelType w:val="multilevel"/>
    <w:tmpl w:val="2B3E613E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571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0" w15:restartNumberingAfterBreak="0">
    <w:nsid w:val="026D35C8"/>
    <w:multiLevelType w:val="hybridMultilevel"/>
    <w:tmpl w:val="F42E12C2"/>
    <w:lvl w:ilvl="0" w:tplc="0415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1" w15:restartNumberingAfterBreak="0">
    <w:nsid w:val="03FA2FDA"/>
    <w:multiLevelType w:val="multilevel"/>
    <w:tmpl w:val="04EC43AA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42" w15:restartNumberingAfterBreak="0">
    <w:nsid w:val="058B576C"/>
    <w:multiLevelType w:val="multilevel"/>
    <w:tmpl w:val="C97C532A"/>
    <w:lvl w:ilvl="0">
      <w:start w:val="1"/>
      <w:numFmt w:val="decimal"/>
      <w:lvlText w:val="%1."/>
      <w:lvlJc w:val="left"/>
      <w:rPr>
        <w:rFonts w:ascii="Arial" w:eastAsia="Times New Roman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3" w15:restartNumberingAfterBreak="0">
    <w:nsid w:val="06273786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4" w15:restartNumberingAfterBreak="0">
    <w:nsid w:val="064359FE"/>
    <w:multiLevelType w:val="hybridMultilevel"/>
    <w:tmpl w:val="5F1E9292"/>
    <w:lvl w:ilvl="0" w:tplc="0415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5" w15:restartNumberingAfterBreak="0">
    <w:nsid w:val="06BB6882"/>
    <w:multiLevelType w:val="hybridMultilevel"/>
    <w:tmpl w:val="135CF0F4"/>
    <w:lvl w:ilvl="0" w:tplc="48E4AA6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06CB4A82"/>
    <w:multiLevelType w:val="hybridMultilevel"/>
    <w:tmpl w:val="24600286"/>
    <w:lvl w:ilvl="0" w:tplc="A16E9180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47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8" w15:restartNumberingAfterBreak="0">
    <w:nsid w:val="073A646E"/>
    <w:multiLevelType w:val="multilevel"/>
    <w:tmpl w:val="633A091A"/>
    <w:lvl w:ilvl="0">
      <w:start w:val="1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9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0" w15:restartNumberingAfterBreak="0">
    <w:nsid w:val="084628B2"/>
    <w:multiLevelType w:val="multilevel"/>
    <w:tmpl w:val="F5E64204"/>
    <w:lvl w:ilvl="0">
      <w:start w:val="1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622" w:hanging="480"/>
      </w:pPr>
      <w:rPr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1" w15:restartNumberingAfterBreak="0">
    <w:nsid w:val="09C15198"/>
    <w:multiLevelType w:val="hybridMultilevel"/>
    <w:tmpl w:val="FF6A0C2A"/>
    <w:lvl w:ilvl="0" w:tplc="0F5A5CF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0A3A715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b w:val="0"/>
        <w:sz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4" w15:restartNumberingAfterBreak="0">
    <w:nsid w:val="0B3E7B26"/>
    <w:multiLevelType w:val="multilevel"/>
    <w:tmpl w:val="C0F625C2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95" w:hanging="43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44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55" w15:restartNumberingAfterBreak="0">
    <w:nsid w:val="0CBE0FBB"/>
    <w:multiLevelType w:val="multilevel"/>
    <w:tmpl w:val="5448A242"/>
    <w:lvl w:ilvl="0">
      <w:start w:val="12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264" w:hanging="720"/>
      </w:pPr>
      <w:rPr>
        <w:rFonts w:ascii="Arial" w:hAnsi="Arial" w:cs="Arial" w:hint="default"/>
        <w:sz w:val="22"/>
        <w:szCs w:val="24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56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0E1D17E0"/>
    <w:multiLevelType w:val="hybridMultilevel"/>
    <w:tmpl w:val="3E30257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0E94079E"/>
    <w:multiLevelType w:val="multilevel"/>
    <w:tmpl w:val="460EE6C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Playfair Display" w:hAnsi="Playfair Display" w:cs="Arial" w:hint="default"/>
        <w:b/>
        <w:i w:val="0"/>
        <w:sz w:val="22"/>
        <w:szCs w:val="24"/>
      </w:rPr>
    </w:lvl>
    <w:lvl w:ilvl="2">
      <w:start w:val="1"/>
      <w:numFmt w:val="decimal"/>
      <w:lvlText w:val="%1.%2.%3."/>
      <w:lvlJc w:val="left"/>
      <w:pPr>
        <w:ind w:left="7025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9" w15:restartNumberingAfterBreak="0">
    <w:nsid w:val="0EC13AB6"/>
    <w:multiLevelType w:val="hybridMultilevel"/>
    <w:tmpl w:val="006A5B78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1">
      <w:start w:val="1"/>
      <w:numFmt w:val="decimal"/>
      <w:lvlText w:val="%2)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0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102D5316"/>
    <w:multiLevelType w:val="hybridMultilevel"/>
    <w:tmpl w:val="8B5274EA"/>
    <w:lvl w:ilvl="0" w:tplc="0F5A5CF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5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 w15:restartNumberingAfterBreak="0">
    <w:nsid w:val="1249345A"/>
    <w:multiLevelType w:val="multilevel"/>
    <w:tmpl w:val="A0E60388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webHidden w:val="0"/>
        <w:color w:val="auto"/>
        <w:sz w:val="22"/>
        <w:szCs w:val="22"/>
        <w:u w:val="none"/>
        <w:effect w:val="none"/>
        <w:vertAlign w:val="baseline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127C40CB"/>
    <w:multiLevelType w:val="multilevel"/>
    <w:tmpl w:val="B32ADB9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17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418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5202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657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759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896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9978" w:hanging="1440"/>
      </w:pPr>
      <w:rPr>
        <w:rFonts w:hint="default"/>
      </w:rPr>
    </w:lvl>
  </w:abstractNum>
  <w:abstractNum w:abstractNumId="68" w15:restartNumberingAfterBreak="0">
    <w:nsid w:val="12DF2FAD"/>
    <w:multiLevelType w:val="multilevel"/>
    <w:tmpl w:val="986AB428"/>
    <w:lvl w:ilvl="0">
      <w:start w:val="4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  <w:b/>
        <w:sz w:val="22"/>
        <w:szCs w:val="22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69" w15:restartNumberingAfterBreak="0">
    <w:nsid w:val="13347643"/>
    <w:multiLevelType w:val="hybridMultilevel"/>
    <w:tmpl w:val="8F3447A6"/>
    <w:lvl w:ilvl="0" w:tplc="0415000D">
      <w:start w:val="1"/>
      <w:numFmt w:val="bullet"/>
      <w:lvlText w:val=""/>
      <w:lvlJc w:val="left"/>
      <w:pPr>
        <w:ind w:left="2520" w:hanging="360"/>
      </w:pPr>
      <w:rPr>
        <w:rFonts w:ascii="Wingdings" w:hAnsi="Wingdings" w:hint="default"/>
        <w:b w:val="0"/>
        <w:i w:val="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3240" w:hanging="360"/>
      </w:pPr>
    </w:lvl>
    <w:lvl w:ilvl="2" w:tplc="0415001B" w:tentative="1">
      <w:start w:val="1"/>
      <w:numFmt w:val="lowerRoman"/>
      <w:lvlText w:val="%3."/>
      <w:lvlJc w:val="right"/>
      <w:pPr>
        <w:ind w:left="3960" w:hanging="180"/>
      </w:pPr>
    </w:lvl>
    <w:lvl w:ilvl="3" w:tplc="0415000F" w:tentative="1">
      <w:start w:val="1"/>
      <w:numFmt w:val="decimal"/>
      <w:lvlText w:val="%4."/>
      <w:lvlJc w:val="left"/>
      <w:pPr>
        <w:ind w:left="4680" w:hanging="360"/>
      </w:pPr>
    </w:lvl>
    <w:lvl w:ilvl="4" w:tplc="04150019" w:tentative="1">
      <w:start w:val="1"/>
      <w:numFmt w:val="lowerLetter"/>
      <w:lvlText w:val="%5."/>
      <w:lvlJc w:val="left"/>
      <w:pPr>
        <w:ind w:left="5400" w:hanging="360"/>
      </w:pPr>
    </w:lvl>
    <w:lvl w:ilvl="5" w:tplc="0415001B" w:tentative="1">
      <w:start w:val="1"/>
      <w:numFmt w:val="lowerRoman"/>
      <w:lvlText w:val="%6."/>
      <w:lvlJc w:val="right"/>
      <w:pPr>
        <w:ind w:left="6120" w:hanging="180"/>
      </w:pPr>
    </w:lvl>
    <w:lvl w:ilvl="6" w:tplc="0415000F" w:tentative="1">
      <w:start w:val="1"/>
      <w:numFmt w:val="decimal"/>
      <w:lvlText w:val="%7."/>
      <w:lvlJc w:val="left"/>
      <w:pPr>
        <w:ind w:left="6840" w:hanging="360"/>
      </w:pPr>
    </w:lvl>
    <w:lvl w:ilvl="7" w:tplc="04150019" w:tentative="1">
      <w:start w:val="1"/>
      <w:numFmt w:val="lowerLetter"/>
      <w:lvlText w:val="%8."/>
      <w:lvlJc w:val="left"/>
      <w:pPr>
        <w:ind w:left="7560" w:hanging="360"/>
      </w:pPr>
    </w:lvl>
    <w:lvl w:ilvl="8" w:tplc="0415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70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1" w15:restartNumberingAfterBreak="0">
    <w:nsid w:val="1504622B"/>
    <w:multiLevelType w:val="hybridMultilevel"/>
    <w:tmpl w:val="D3064DA8"/>
    <w:lvl w:ilvl="0" w:tplc="0415000D">
      <w:start w:val="1"/>
      <w:numFmt w:val="bullet"/>
      <w:lvlText w:val=""/>
      <w:lvlJc w:val="left"/>
      <w:pPr>
        <w:ind w:left="2520" w:hanging="360"/>
      </w:pPr>
      <w:rPr>
        <w:rFonts w:ascii="Wingdings" w:hAnsi="Wingdings" w:hint="default"/>
        <w:b w:val="0"/>
        <w:i w:val="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3240" w:hanging="360"/>
      </w:pPr>
    </w:lvl>
    <w:lvl w:ilvl="2" w:tplc="0415001B" w:tentative="1">
      <w:start w:val="1"/>
      <w:numFmt w:val="lowerRoman"/>
      <w:lvlText w:val="%3."/>
      <w:lvlJc w:val="right"/>
      <w:pPr>
        <w:ind w:left="3960" w:hanging="180"/>
      </w:pPr>
    </w:lvl>
    <w:lvl w:ilvl="3" w:tplc="0415000F" w:tentative="1">
      <w:start w:val="1"/>
      <w:numFmt w:val="decimal"/>
      <w:lvlText w:val="%4."/>
      <w:lvlJc w:val="left"/>
      <w:pPr>
        <w:ind w:left="4680" w:hanging="360"/>
      </w:pPr>
    </w:lvl>
    <w:lvl w:ilvl="4" w:tplc="04150019" w:tentative="1">
      <w:start w:val="1"/>
      <w:numFmt w:val="lowerLetter"/>
      <w:lvlText w:val="%5."/>
      <w:lvlJc w:val="left"/>
      <w:pPr>
        <w:ind w:left="5400" w:hanging="360"/>
      </w:pPr>
    </w:lvl>
    <w:lvl w:ilvl="5" w:tplc="0415001B" w:tentative="1">
      <w:start w:val="1"/>
      <w:numFmt w:val="lowerRoman"/>
      <w:lvlText w:val="%6."/>
      <w:lvlJc w:val="right"/>
      <w:pPr>
        <w:ind w:left="6120" w:hanging="180"/>
      </w:pPr>
    </w:lvl>
    <w:lvl w:ilvl="6" w:tplc="0415000F" w:tentative="1">
      <w:start w:val="1"/>
      <w:numFmt w:val="decimal"/>
      <w:lvlText w:val="%7."/>
      <w:lvlJc w:val="left"/>
      <w:pPr>
        <w:ind w:left="6840" w:hanging="360"/>
      </w:pPr>
    </w:lvl>
    <w:lvl w:ilvl="7" w:tplc="04150019" w:tentative="1">
      <w:start w:val="1"/>
      <w:numFmt w:val="lowerLetter"/>
      <w:lvlText w:val="%8."/>
      <w:lvlJc w:val="left"/>
      <w:pPr>
        <w:ind w:left="7560" w:hanging="360"/>
      </w:pPr>
    </w:lvl>
    <w:lvl w:ilvl="8" w:tplc="0415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72" w15:restartNumberingAfterBreak="0">
    <w:nsid w:val="15982243"/>
    <w:multiLevelType w:val="multilevel"/>
    <w:tmpl w:val="EBC0BD2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0" w:hanging="360"/>
      </w:pPr>
      <w:rPr>
        <w:rFonts w:ascii="Playfair Display" w:hAnsi="Playfair Display" w:cs="Arial" w:hint="default"/>
      </w:rPr>
    </w:lvl>
    <w:lvl w:ilvl="2">
      <w:start w:val="1"/>
      <w:numFmt w:val="decimal"/>
      <w:isLgl/>
      <w:lvlText w:val="%3."/>
      <w:lvlJc w:val="left"/>
      <w:pPr>
        <w:ind w:left="1069" w:hanging="720"/>
      </w:pPr>
      <w:rPr>
        <w:rFonts w:ascii="Arial" w:eastAsia="Times New Roman" w:hAnsi="Arial" w:cs="Arial"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73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16AB56FD"/>
    <w:multiLevelType w:val="hybridMultilevel"/>
    <w:tmpl w:val="C8D66974"/>
    <w:lvl w:ilvl="0" w:tplc="BDA29FDE">
      <w:start w:val="1"/>
      <w:numFmt w:val="bullet"/>
      <w:lvlText w:val="-"/>
      <w:lvlJc w:val="left"/>
      <w:pPr>
        <w:ind w:left="1636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75" w15:restartNumberingAfterBreak="0">
    <w:nsid w:val="17710663"/>
    <w:multiLevelType w:val="multilevel"/>
    <w:tmpl w:val="C5003D7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14" w:hanging="504"/>
      </w:pPr>
      <w:rPr>
        <w:b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6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7" w15:restartNumberingAfterBreak="0">
    <w:nsid w:val="18246150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8" w15:restartNumberingAfterBreak="0">
    <w:nsid w:val="1826260D"/>
    <w:multiLevelType w:val="multilevel"/>
    <w:tmpl w:val="2CC294C4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1981152C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0" w15:restartNumberingAfterBreak="0">
    <w:nsid w:val="1A04533B"/>
    <w:multiLevelType w:val="hybridMultilevel"/>
    <w:tmpl w:val="6CB03ED2"/>
    <w:lvl w:ilvl="0" w:tplc="301C2516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1B635B05"/>
    <w:multiLevelType w:val="multilevel"/>
    <w:tmpl w:val="14EE6EA2"/>
    <w:lvl w:ilvl="0">
      <w:start w:val="4"/>
      <w:numFmt w:val="decimal"/>
      <w:lvlText w:val="%1."/>
      <w:lvlJc w:val="left"/>
      <w:pPr>
        <w:ind w:left="360" w:hanging="360"/>
      </w:pPr>
      <w:rPr>
        <w:rFonts w:eastAsiaTheme="minorHAnsi"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eastAsiaTheme="minorHAnsi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eastAsiaTheme="minorHAnsi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eastAsiaTheme="minorHAnsi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Theme="minorHAnsi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eastAsiaTheme="minorHAnsi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Theme="minorHAnsi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eastAsiaTheme="minorHAnsi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eastAsiaTheme="minorHAnsi" w:hint="default"/>
      </w:rPr>
    </w:lvl>
  </w:abstractNum>
  <w:abstractNum w:abstractNumId="82" w15:restartNumberingAfterBreak="0">
    <w:nsid w:val="1B8625F6"/>
    <w:multiLevelType w:val="hybridMultilevel"/>
    <w:tmpl w:val="30045A14"/>
    <w:lvl w:ilvl="0" w:tplc="0415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  <w:b w:val="0"/>
        <w:i w:val="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3240" w:hanging="360"/>
      </w:pPr>
    </w:lvl>
    <w:lvl w:ilvl="2" w:tplc="0415001B" w:tentative="1">
      <w:start w:val="1"/>
      <w:numFmt w:val="lowerRoman"/>
      <w:lvlText w:val="%3."/>
      <w:lvlJc w:val="right"/>
      <w:pPr>
        <w:ind w:left="3960" w:hanging="180"/>
      </w:pPr>
    </w:lvl>
    <w:lvl w:ilvl="3" w:tplc="0415000F" w:tentative="1">
      <w:start w:val="1"/>
      <w:numFmt w:val="decimal"/>
      <w:lvlText w:val="%4."/>
      <w:lvlJc w:val="left"/>
      <w:pPr>
        <w:ind w:left="4680" w:hanging="360"/>
      </w:pPr>
    </w:lvl>
    <w:lvl w:ilvl="4" w:tplc="04150019" w:tentative="1">
      <w:start w:val="1"/>
      <w:numFmt w:val="lowerLetter"/>
      <w:lvlText w:val="%5."/>
      <w:lvlJc w:val="left"/>
      <w:pPr>
        <w:ind w:left="5400" w:hanging="360"/>
      </w:pPr>
    </w:lvl>
    <w:lvl w:ilvl="5" w:tplc="0415001B" w:tentative="1">
      <w:start w:val="1"/>
      <w:numFmt w:val="lowerRoman"/>
      <w:lvlText w:val="%6."/>
      <w:lvlJc w:val="right"/>
      <w:pPr>
        <w:ind w:left="6120" w:hanging="180"/>
      </w:pPr>
    </w:lvl>
    <w:lvl w:ilvl="6" w:tplc="0415000F" w:tentative="1">
      <w:start w:val="1"/>
      <w:numFmt w:val="decimal"/>
      <w:lvlText w:val="%7."/>
      <w:lvlJc w:val="left"/>
      <w:pPr>
        <w:ind w:left="6840" w:hanging="360"/>
      </w:pPr>
    </w:lvl>
    <w:lvl w:ilvl="7" w:tplc="04150019" w:tentative="1">
      <w:start w:val="1"/>
      <w:numFmt w:val="lowerLetter"/>
      <w:lvlText w:val="%8."/>
      <w:lvlJc w:val="left"/>
      <w:pPr>
        <w:ind w:left="7560" w:hanging="360"/>
      </w:pPr>
    </w:lvl>
    <w:lvl w:ilvl="8" w:tplc="0415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83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4" w15:restartNumberingAfterBreak="0">
    <w:nsid w:val="1EC354F1"/>
    <w:multiLevelType w:val="hybridMultilevel"/>
    <w:tmpl w:val="8318AA60"/>
    <w:lvl w:ilvl="0" w:tplc="41DAAE4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5" w15:restartNumberingAfterBreak="0">
    <w:nsid w:val="1FEA0373"/>
    <w:multiLevelType w:val="multilevel"/>
    <w:tmpl w:val="0B168A98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53" w:hanging="360"/>
      </w:pPr>
      <w:rPr>
        <w:rFonts w:hint="default"/>
        <w:b/>
      </w:rPr>
    </w:lvl>
    <w:lvl w:ilvl="2">
      <w:start w:val="1"/>
      <w:numFmt w:val="lowerLetter"/>
      <w:lvlText w:val="%3)"/>
      <w:lvlJc w:val="left"/>
      <w:pPr>
        <w:ind w:left="2160" w:hanging="720"/>
      </w:pPr>
      <w:rPr>
        <w:rFonts w:ascii="Arial" w:eastAsia="Times New Roman" w:hAnsi="Arial" w:cs="Arial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86" w15:restartNumberingAfterBreak="0">
    <w:nsid w:val="1FF10E55"/>
    <w:multiLevelType w:val="hybridMultilevel"/>
    <w:tmpl w:val="ED02EEA2"/>
    <w:lvl w:ilvl="0" w:tplc="04150011">
      <w:start w:val="1"/>
      <w:numFmt w:val="decimal"/>
      <w:lvlText w:val="%1)"/>
      <w:lvlJc w:val="left"/>
      <w:pPr>
        <w:tabs>
          <w:tab w:val="num" w:pos="5747"/>
        </w:tabs>
        <w:ind w:left="574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6467"/>
        </w:tabs>
        <w:ind w:left="6467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7187"/>
        </w:tabs>
        <w:ind w:left="718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7907"/>
        </w:tabs>
        <w:ind w:left="790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8627"/>
        </w:tabs>
        <w:ind w:left="862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9347"/>
        </w:tabs>
        <w:ind w:left="934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10067"/>
        </w:tabs>
        <w:ind w:left="1006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10787"/>
        </w:tabs>
        <w:ind w:left="1078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11507"/>
        </w:tabs>
        <w:ind w:left="11507" w:hanging="180"/>
      </w:pPr>
    </w:lvl>
  </w:abstractNum>
  <w:abstractNum w:abstractNumId="87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89" w15:restartNumberingAfterBreak="0">
    <w:nsid w:val="221529C3"/>
    <w:multiLevelType w:val="multilevel"/>
    <w:tmpl w:val="FDE260C0"/>
    <w:lvl w:ilvl="0">
      <w:start w:val="6"/>
      <w:numFmt w:val="decimal"/>
      <w:lvlText w:val="%1."/>
      <w:lvlJc w:val="left"/>
      <w:pPr>
        <w:ind w:left="744" w:hanging="360"/>
      </w:pPr>
      <w:rPr>
        <w:rFonts w:ascii="Playfair Display" w:hAnsi="Playfair Display" w:hint="default"/>
        <w:b/>
      </w:rPr>
    </w:lvl>
    <w:lvl w:ilvl="1">
      <w:start w:val="7"/>
      <w:numFmt w:val="decimal"/>
      <w:isLgl/>
      <w:lvlText w:val="%1.%2."/>
      <w:lvlJc w:val="left"/>
      <w:pPr>
        <w:ind w:left="744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104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104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64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64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24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24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84" w:hanging="1800"/>
      </w:pPr>
      <w:rPr>
        <w:rFonts w:hint="default"/>
        <w:b/>
      </w:rPr>
    </w:lvl>
  </w:abstractNum>
  <w:abstractNum w:abstractNumId="90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1" w15:restartNumberingAfterBreak="0">
    <w:nsid w:val="23287A41"/>
    <w:multiLevelType w:val="hybridMultilevel"/>
    <w:tmpl w:val="D9982FD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3" w15:restartNumberingAfterBreak="0">
    <w:nsid w:val="269B3522"/>
    <w:multiLevelType w:val="hybridMultilevel"/>
    <w:tmpl w:val="312264E0"/>
    <w:lvl w:ilvl="0" w:tplc="0A2ECD58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4" w15:restartNumberingAfterBreak="0">
    <w:nsid w:val="273C5545"/>
    <w:multiLevelType w:val="hybridMultilevel"/>
    <w:tmpl w:val="18909D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28306DD6"/>
    <w:multiLevelType w:val="hybridMultilevel"/>
    <w:tmpl w:val="05D652B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2848171F"/>
    <w:multiLevelType w:val="hybridMultilevel"/>
    <w:tmpl w:val="4B30E766"/>
    <w:lvl w:ilvl="0" w:tplc="04150011">
      <w:start w:val="1"/>
      <w:numFmt w:val="decimal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97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8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9" w15:restartNumberingAfterBreak="0">
    <w:nsid w:val="294C77EB"/>
    <w:multiLevelType w:val="multilevel"/>
    <w:tmpl w:val="70002446"/>
    <w:lvl w:ilvl="0">
      <w:start w:val="4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4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0" w15:restartNumberingAfterBreak="0">
    <w:nsid w:val="2AB4040A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2B58170D"/>
    <w:multiLevelType w:val="hybridMultilevel"/>
    <w:tmpl w:val="2B3CEB8A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2" w15:restartNumberingAfterBreak="0">
    <w:nsid w:val="2C6724AE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3" w15:restartNumberingAfterBreak="0">
    <w:nsid w:val="2C9A57F2"/>
    <w:multiLevelType w:val="multilevel"/>
    <w:tmpl w:val="E7C87C9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104" w15:restartNumberingAfterBreak="0">
    <w:nsid w:val="2D927611"/>
    <w:multiLevelType w:val="multilevel"/>
    <w:tmpl w:val="B32ADB9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17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418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5202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657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759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896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9978" w:hanging="1440"/>
      </w:pPr>
      <w:rPr>
        <w:rFonts w:hint="default"/>
      </w:rPr>
    </w:lvl>
  </w:abstractNum>
  <w:abstractNum w:abstractNumId="105" w15:restartNumberingAfterBreak="0">
    <w:nsid w:val="2EB1770A"/>
    <w:multiLevelType w:val="singleLevel"/>
    <w:tmpl w:val="9D52D0A4"/>
    <w:lvl w:ilvl="0">
      <w:start w:val="1"/>
      <w:numFmt w:val="decimal"/>
      <w:lvlText w:val="%1."/>
      <w:lvlJc w:val="left"/>
      <w:pPr>
        <w:ind w:left="284" w:hanging="284"/>
      </w:pPr>
    </w:lvl>
  </w:abstractNum>
  <w:abstractNum w:abstractNumId="106" w15:restartNumberingAfterBreak="0">
    <w:nsid w:val="2ECF0785"/>
    <w:multiLevelType w:val="multilevel"/>
    <w:tmpl w:val="76981D5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z w:val="22"/>
        <w:szCs w:val="22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07" w15:restartNumberingAfterBreak="0">
    <w:nsid w:val="2F2C5770"/>
    <w:multiLevelType w:val="hybridMultilevel"/>
    <w:tmpl w:val="5E82FF7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8" w15:restartNumberingAfterBreak="0">
    <w:nsid w:val="2F5B7A6E"/>
    <w:multiLevelType w:val="multilevel"/>
    <w:tmpl w:val="CE2ABA1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14" w:hanging="504"/>
      </w:pPr>
      <w:rPr>
        <w:rFonts w:ascii="Arial" w:hAnsi="Arial" w:cs="Arial" w:hint="default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9" w15:restartNumberingAfterBreak="0">
    <w:nsid w:val="2F7F67CD"/>
    <w:multiLevelType w:val="hybridMultilevel"/>
    <w:tmpl w:val="F4F4BC12"/>
    <w:lvl w:ilvl="0" w:tplc="A456EF9E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strike w:val="0"/>
        <w:u w:val="none"/>
      </w:rPr>
    </w:lvl>
    <w:lvl w:ilvl="1" w:tplc="04150019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10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1" w15:restartNumberingAfterBreak="0">
    <w:nsid w:val="3035228D"/>
    <w:multiLevelType w:val="hybridMultilevel"/>
    <w:tmpl w:val="5134BFE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7">
      <w:start w:val="1"/>
      <w:numFmt w:val="lowerLetter"/>
      <w:lvlText w:val="%3)"/>
      <w:lvlJc w:val="lef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2" w15:restartNumberingAfterBreak="0">
    <w:nsid w:val="323D17C0"/>
    <w:multiLevelType w:val="multilevel"/>
    <w:tmpl w:val="B7862052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  <w:u w:val="none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13" w15:restartNumberingAfterBreak="0">
    <w:nsid w:val="340E2BD8"/>
    <w:multiLevelType w:val="multilevel"/>
    <w:tmpl w:val="9852E7C2"/>
    <w:lvl w:ilvl="0">
      <w:start w:val="1"/>
      <w:numFmt w:val="decimal"/>
      <w:lvlText w:val="%1."/>
      <w:lvlJc w:val="left"/>
      <w:rPr>
        <w:rFonts w:ascii="Arial" w:eastAsia="Times New Roman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4" w15:restartNumberingAfterBreak="0">
    <w:nsid w:val="34D17675"/>
    <w:multiLevelType w:val="multilevel"/>
    <w:tmpl w:val="8E90D75E"/>
    <w:lvl w:ilvl="0">
      <w:start w:val="4"/>
      <w:numFmt w:val="decimal"/>
      <w:lvlText w:val="%1."/>
      <w:lvlJc w:val="left"/>
      <w:pPr>
        <w:ind w:left="360" w:hanging="360"/>
      </w:pPr>
      <w:rPr>
        <w:rFonts w:eastAsiaTheme="minorHAnsi" w:hint="default"/>
      </w:rPr>
    </w:lvl>
    <w:lvl w:ilvl="1">
      <w:start w:val="1"/>
      <w:numFmt w:val="lowerLetter"/>
      <w:lvlText w:val="%2)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eastAsiaTheme="minorHAnsi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eastAsiaTheme="minorHAnsi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Theme="minorHAnsi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eastAsiaTheme="minorHAnsi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Theme="minorHAnsi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eastAsiaTheme="minorHAnsi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eastAsiaTheme="minorHAnsi" w:hint="default"/>
      </w:rPr>
    </w:lvl>
  </w:abstractNum>
  <w:abstractNum w:abstractNumId="115" w15:restartNumberingAfterBreak="0">
    <w:nsid w:val="35CF7164"/>
    <w:multiLevelType w:val="hybridMultilevel"/>
    <w:tmpl w:val="BCA0EAF8"/>
    <w:lvl w:ilvl="0" w:tplc="0415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  <w:b w:val="0"/>
        <w:i w:val="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3240" w:hanging="360"/>
      </w:pPr>
    </w:lvl>
    <w:lvl w:ilvl="2" w:tplc="0415001B" w:tentative="1">
      <w:start w:val="1"/>
      <w:numFmt w:val="lowerRoman"/>
      <w:lvlText w:val="%3."/>
      <w:lvlJc w:val="right"/>
      <w:pPr>
        <w:ind w:left="3960" w:hanging="180"/>
      </w:pPr>
    </w:lvl>
    <w:lvl w:ilvl="3" w:tplc="0415000F" w:tentative="1">
      <w:start w:val="1"/>
      <w:numFmt w:val="decimal"/>
      <w:lvlText w:val="%4."/>
      <w:lvlJc w:val="left"/>
      <w:pPr>
        <w:ind w:left="4680" w:hanging="360"/>
      </w:pPr>
    </w:lvl>
    <w:lvl w:ilvl="4" w:tplc="04150019" w:tentative="1">
      <w:start w:val="1"/>
      <w:numFmt w:val="lowerLetter"/>
      <w:lvlText w:val="%5."/>
      <w:lvlJc w:val="left"/>
      <w:pPr>
        <w:ind w:left="5400" w:hanging="360"/>
      </w:pPr>
    </w:lvl>
    <w:lvl w:ilvl="5" w:tplc="0415001B" w:tentative="1">
      <w:start w:val="1"/>
      <w:numFmt w:val="lowerRoman"/>
      <w:lvlText w:val="%6."/>
      <w:lvlJc w:val="right"/>
      <w:pPr>
        <w:ind w:left="6120" w:hanging="180"/>
      </w:pPr>
    </w:lvl>
    <w:lvl w:ilvl="6" w:tplc="0415000F" w:tentative="1">
      <w:start w:val="1"/>
      <w:numFmt w:val="decimal"/>
      <w:lvlText w:val="%7."/>
      <w:lvlJc w:val="left"/>
      <w:pPr>
        <w:ind w:left="6840" w:hanging="360"/>
      </w:pPr>
    </w:lvl>
    <w:lvl w:ilvl="7" w:tplc="04150019" w:tentative="1">
      <w:start w:val="1"/>
      <w:numFmt w:val="lowerLetter"/>
      <w:lvlText w:val="%8."/>
      <w:lvlJc w:val="left"/>
      <w:pPr>
        <w:ind w:left="7560" w:hanging="360"/>
      </w:pPr>
    </w:lvl>
    <w:lvl w:ilvl="8" w:tplc="0415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16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7" w15:restartNumberingAfterBreak="0">
    <w:nsid w:val="38652853"/>
    <w:multiLevelType w:val="hybridMultilevel"/>
    <w:tmpl w:val="48B0FA04"/>
    <w:lvl w:ilvl="0" w:tplc="0DEEC34E">
      <w:start w:val="1"/>
      <w:numFmt w:val="decimal"/>
      <w:lvlText w:val="%1)"/>
      <w:lvlJc w:val="left"/>
      <w:pPr>
        <w:tabs>
          <w:tab w:val="num" w:pos="1004"/>
        </w:tabs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8" w15:restartNumberingAfterBreak="0">
    <w:nsid w:val="3A8E173C"/>
    <w:multiLevelType w:val="hybridMultilevel"/>
    <w:tmpl w:val="18C48FEC"/>
    <w:lvl w:ilvl="0" w:tplc="0415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9" w15:restartNumberingAfterBreak="0">
    <w:nsid w:val="3ACA0B87"/>
    <w:multiLevelType w:val="multilevel"/>
    <w:tmpl w:val="B6DEF1A2"/>
    <w:lvl w:ilvl="0">
      <w:start w:val="5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145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5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7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0" w:hanging="1800"/>
      </w:pPr>
      <w:rPr>
        <w:rFonts w:hint="default"/>
      </w:rPr>
    </w:lvl>
  </w:abstractNum>
  <w:abstractNum w:abstractNumId="120" w15:restartNumberingAfterBreak="0">
    <w:nsid w:val="3B031826"/>
    <w:multiLevelType w:val="hybridMultilevel"/>
    <w:tmpl w:val="1EF87E0A"/>
    <w:lvl w:ilvl="0" w:tplc="6FA8FCA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1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2" w15:restartNumberingAfterBreak="0">
    <w:nsid w:val="3C414D0E"/>
    <w:multiLevelType w:val="multilevel"/>
    <w:tmpl w:val="B32ADB9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17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418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5202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657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759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896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9978" w:hanging="1440"/>
      </w:pPr>
      <w:rPr>
        <w:rFonts w:hint="default"/>
      </w:rPr>
    </w:lvl>
  </w:abstractNum>
  <w:abstractNum w:abstractNumId="123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4" w15:restartNumberingAfterBreak="0">
    <w:nsid w:val="3E71469C"/>
    <w:multiLevelType w:val="hybridMultilevel"/>
    <w:tmpl w:val="297014DE"/>
    <w:lvl w:ilvl="0" w:tplc="04150011">
      <w:start w:val="1"/>
      <w:numFmt w:val="decimal"/>
      <w:lvlText w:val="%1)"/>
      <w:lvlJc w:val="left"/>
      <w:pPr>
        <w:ind w:left="1139" w:hanging="360"/>
      </w:pPr>
    </w:lvl>
    <w:lvl w:ilvl="1" w:tplc="04150019" w:tentative="1">
      <w:start w:val="1"/>
      <w:numFmt w:val="lowerLetter"/>
      <w:lvlText w:val="%2."/>
      <w:lvlJc w:val="left"/>
      <w:pPr>
        <w:ind w:left="1859" w:hanging="360"/>
      </w:pPr>
    </w:lvl>
    <w:lvl w:ilvl="2" w:tplc="0415001B" w:tentative="1">
      <w:start w:val="1"/>
      <w:numFmt w:val="lowerRoman"/>
      <w:lvlText w:val="%3."/>
      <w:lvlJc w:val="right"/>
      <w:pPr>
        <w:ind w:left="2579" w:hanging="180"/>
      </w:pPr>
    </w:lvl>
    <w:lvl w:ilvl="3" w:tplc="0415000F" w:tentative="1">
      <w:start w:val="1"/>
      <w:numFmt w:val="decimal"/>
      <w:lvlText w:val="%4."/>
      <w:lvlJc w:val="left"/>
      <w:pPr>
        <w:ind w:left="3299" w:hanging="360"/>
      </w:pPr>
    </w:lvl>
    <w:lvl w:ilvl="4" w:tplc="04150019" w:tentative="1">
      <w:start w:val="1"/>
      <w:numFmt w:val="lowerLetter"/>
      <w:lvlText w:val="%5."/>
      <w:lvlJc w:val="left"/>
      <w:pPr>
        <w:ind w:left="4019" w:hanging="360"/>
      </w:pPr>
    </w:lvl>
    <w:lvl w:ilvl="5" w:tplc="0415001B" w:tentative="1">
      <w:start w:val="1"/>
      <w:numFmt w:val="lowerRoman"/>
      <w:lvlText w:val="%6."/>
      <w:lvlJc w:val="right"/>
      <w:pPr>
        <w:ind w:left="4739" w:hanging="180"/>
      </w:pPr>
    </w:lvl>
    <w:lvl w:ilvl="6" w:tplc="0415000F" w:tentative="1">
      <w:start w:val="1"/>
      <w:numFmt w:val="decimal"/>
      <w:lvlText w:val="%7."/>
      <w:lvlJc w:val="left"/>
      <w:pPr>
        <w:ind w:left="5459" w:hanging="360"/>
      </w:pPr>
    </w:lvl>
    <w:lvl w:ilvl="7" w:tplc="04150019" w:tentative="1">
      <w:start w:val="1"/>
      <w:numFmt w:val="lowerLetter"/>
      <w:lvlText w:val="%8."/>
      <w:lvlJc w:val="left"/>
      <w:pPr>
        <w:ind w:left="6179" w:hanging="360"/>
      </w:pPr>
    </w:lvl>
    <w:lvl w:ilvl="8" w:tplc="0415001B" w:tentative="1">
      <w:start w:val="1"/>
      <w:numFmt w:val="lowerRoman"/>
      <w:lvlText w:val="%9."/>
      <w:lvlJc w:val="right"/>
      <w:pPr>
        <w:ind w:left="6899" w:hanging="180"/>
      </w:pPr>
    </w:lvl>
  </w:abstractNum>
  <w:abstractNum w:abstractNumId="125" w15:restartNumberingAfterBreak="0">
    <w:nsid w:val="3E724F40"/>
    <w:multiLevelType w:val="multilevel"/>
    <w:tmpl w:val="72FCCD28"/>
    <w:lvl w:ilvl="0">
      <w:start w:val="13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Playfair Display" w:hAnsi="Playfair Display" w:cs="Arial" w:hint="default"/>
        <w:b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6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7" w15:restartNumberingAfterBreak="0">
    <w:nsid w:val="40AC4622"/>
    <w:multiLevelType w:val="multilevel"/>
    <w:tmpl w:val="8EAE562C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28" w15:restartNumberingAfterBreak="0">
    <w:nsid w:val="417F6238"/>
    <w:multiLevelType w:val="hybridMultilevel"/>
    <w:tmpl w:val="8F0ADED0"/>
    <w:lvl w:ilvl="0" w:tplc="0DEEC34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C0AF072">
      <w:start w:val="1"/>
      <w:numFmt w:val="lowerLetter"/>
      <w:lvlText w:val="%2)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2" w:tplc="EFF423A8">
      <w:start w:val="1"/>
      <w:numFmt w:val="decimal"/>
      <w:lvlText w:val="%3."/>
      <w:lvlJc w:val="left"/>
      <w:pPr>
        <w:tabs>
          <w:tab w:val="num" w:pos="2490"/>
        </w:tabs>
        <w:ind w:left="2490" w:hanging="510"/>
      </w:pPr>
      <w:rPr>
        <w:rFonts w:hint="default"/>
      </w:rPr>
    </w:lvl>
    <w:lvl w:ilvl="3" w:tplc="F9BE8BCE">
      <w:start w:val="3"/>
      <w:numFmt w:val="decimal"/>
      <w:lvlText w:val="%4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4ED84E12">
      <w:numFmt w:val="bullet"/>
      <w:lvlText w:val=""/>
      <w:lvlJc w:val="left"/>
      <w:pPr>
        <w:ind w:left="3600" w:hanging="360"/>
      </w:pPr>
      <w:rPr>
        <w:rFonts w:ascii="Symbol" w:eastAsia="Times New Roman" w:hAnsi="Symbol" w:cs="Times New Roman"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9" w15:restartNumberingAfterBreak="0">
    <w:nsid w:val="41E66667"/>
    <w:multiLevelType w:val="hybridMultilevel"/>
    <w:tmpl w:val="A308028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0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31" w15:restartNumberingAfterBreak="0">
    <w:nsid w:val="42A56344"/>
    <w:multiLevelType w:val="hybridMultilevel"/>
    <w:tmpl w:val="F4F4BC12"/>
    <w:lvl w:ilvl="0" w:tplc="A456EF9E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strike w:val="0"/>
        <w:u w:val="none"/>
      </w:rPr>
    </w:lvl>
    <w:lvl w:ilvl="1" w:tplc="04150019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32" w15:restartNumberingAfterBreak="0">
    <w:nsid w:val="42BD1545"/>
    <w:multiLevelType w:val="multilevel"/>
    <w:tmpl w:val="4A10D60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21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3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34" w15:restartNumberingAfterBreak="0">
    <w:nsid w:val="43067758"/>
    <w:multiLevelType w:val="multilevel"/>
    <w:tmpl w:val="5F360F2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1429" w:hanging="720"/>
      </w:pPr>
      <w:rPr>
        <w:b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35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6" w15:restartNumberingAfterBreak="0">
    <w:nsid w:val="43A602AC"/>
    <w:multiLevelType w:val="multilevel"/>
    <w:tmpl w:val="4BCC582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7" w15:restartNumberingAfterBreak="0">
    <w:nsid w:val="43EA387B"/>
    <w:multiLevelType w:val="multilevel"/>
    <w:tmpl w:val="8EAE562C"/>
    <w:styleLink w:val="Styl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38" w15:restartNumberingAfterBreak="0">
    <w:nsid w:val="45767D2C"/>
    <w:multiLevelType w:val="hybridMultilevel"/>
    <w:tmpl w:val="A232FF3A"/>
    <w:lvl w:ilvl="0" w:tplc="04150017">
      <w:start w:val="1"/>
      <w:numFmt w:val="lowerLetter"/>
      <w:lvlText w:val="%1)"/>
      <w:lvlJc w:val="left"/>
      <w:pPr>
        <w:tabs>
          <w:tab w:val="num" w:pos="5747"/>
        </w:tabs>
        <w:ind w:left="574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6467"/>
        </w:tabs>
        <w:ind w:left="6467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7187"/>
        </w:tabs>
        <w:ind w:left="718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7907"/>
        </w:tabs>
        <w:ind w:left="790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8627"/>
        </w:tabs>
        <w:ind w:left="862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9347"/>
        </w:tabs>
        <w:ind w:left="934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10067"/>
        </w:tabs>
        <w:ind w:left="1006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10787"/>
        </w:tabs>
        <w:ind w:left="1078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11507"/>
        </w:tabs>
        <w:ind w:left="11507" w:hanging="180"/>
      </w:pPr>
    </w:lvl>
  </w:abstractNum>
  <w:abstractNum w:abstractNumId="139" w15:restartNumberingAfterBreak="0">
    <w:nsid w:val="463C3691"/>
    <w:multiLevelType w:val="multilevel"/>
    <w:tmpl w:val="A1B06FF2"/>
    <w:lvl w:ilvl="0">
      <w:start w:val="1"/>
      <w:numFmt w:val="decimal"/>
      <w:lvlText w:val="%1."/>
      <w:lvlJc w:val="left"/>
      <w:pPr>
        <w:ind w:left="360" w:hanging="360"/>
      </w:pPr>
      <w:rPr>
        <w:b w:val="0"/>
        <w:sz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0" w15:restartNumberingAfterBreak="0">
    <w:nsid w:val="47A30860"/>
    <w:multiLevelType w:val="hybridMultilevel"/>
    <w:tmpl w:val="DB585F16"/>
    <w:lvl w:ilvl="0" w:tplc="04150011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1" w15:restartNumberingAfterBreak="0">
    <w:nsid w:val="497F4E36"/>
    <w:multiLevelType w:val="hybridMultilevel"/>
    <w:tmpl w:val="22BE431A"/>
    <w:lvl w:ilvl="0" w:tplc="8EE442CC">
      <w:start w:val="1"/>
      <w:numFmt w:val="lowerLetter"/>
      <w:lvlText w:val="%1)"/>
      <w:lvlJc w:val="left"/>
      <w:pPr>
        <w:ind w:left="2520" w:hanging="360"/>
      </w:pPr>
      <w:rPr>
        <w:rFonts w:hint="default"/>
        <w:b w:val="0"/>
        <w:i w:val="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3240" w:hanging="360"/>
      </w:pPr>
    </w:lvl>
    <w:lvl w:ilvl="2" w:tplc="0415001B" w:tentative="1">
      <w:start w:val="1"/>
      <w:numFmt w:val="lowerRoman"/>
      <w:lvlText w:val="%3."/>
      <w:lvlJc w:val="right"/>
      <w:pPr>
        <w:ind w:left="3960" w:hanging="180"/>
      </w:pPr>
    </w:lvl>
    <w:lvl w:ilvl="3" w:tplc="0415000F" w:tentative="1">
      <w:start w:val="1"/>
      <w:numFmt w:val="decimal"/>
      <w:lvlText w:val="%4."/>
      <w:lvlJc w:val="left"/>
      <w:pPr>
        <w:ind w:left="4680" w:hanging="360"/>
      </w:pPr>
    </w:lvl>
    <w:lvl w:ilvl="4" w:tplc="04150019" w:tentative="1">
      <w:start w:val="1"/>
      <w:numFmt w:val="lowerLetter"/>
      <w:lvlText w:val="%5."/>
      <w:lvlJc w:val="left"/>
      <w:pPr>
        <w:ind w:left="5400" w:hanging="360"/>
      </w:pPr>
    </w:lvl>
    <w:lvl w:ilvl="5" w:tplc="0415001B" w:tentative="1">
      <w:start w:val="1"/>
      <w:numFmt w:val="lowerRoman"/>
      <w:lvlText w:val="%6."/>
      <w:lvlJc w:val="right"/>
      <w:pPr>
        <w:ind w:left="6120" w:hanging="180"/>
      </w:pPr>
    </w:lvl>
    <w:lvl w:ilvl="6" w:tplc="0415000F" w:tentative="1">
      <w:start w:val="1"/>
      <w:numFmt w:val="decimal"/>
      <w:lvlText w:val="%7."/>
      <w:lvlJc w:val="left"/>
      <w:pPr>
        <w:ind w:left="6840" w:hanging="360"/>
      </w:pPr>
    </w:lvl>
    <w:lvl w:ilvl="7" w:tplc="04150019" w:tentative="1">
      <w:start w:val="1"/>
      <w:numFmt w:val="lowerLetter"/>
      <w:lvlText w:val="%8."/>
      <w:lvlJc w:val="left"/>
      <w:pPr>
        <w:ind w:left="7560" w:hanging="360"/>
      </w:pPr>
    </w:lvl>
    <w:lvl w:ilvl="8" w:tplc="0415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42" w15:restartNumberingAfterBreak="0">
    <w:nsid w:val="49C255A5"/>
    <w:multiLevelType w:val="hybridMultilevel"/>
    <w:tmpl w:val="8318AA60"/>
    <w:lvl w:ilvl="0" w:tplc="41DAAE4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3" w15:restartNumberingAfterBreak="0">
    <w:nsid w:val="4A1C49B9"/>
    <w:multiLevelType w:val="multilevel"/>
    <w:tmpl w:val="13E2473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0" w:hanging="360"/>
      </w:pPr>
      <w:rPr>
        <w:rFonts w:hint="default"/>
      </w:rPr>
    </w:lvl>
    <w:lvl w:ilvl="2">
      <w:start w:val="1"/>
      <w:numFmt w:val="decimal"/>
      <w:isLgl/>
      <w:lvlText w:val="%3."/>
      <w:lvlJc w:val="left"/>
      <w:pPr>
        <w:ind w:left="1069" w:hanging="720"/>
      </w:pPr>
      <w:rPr>
        <w:rFonts w:ascii="Arial" w:eastAsia="Times New Roman" w:hAnsi="Arial" w:cs="Arial"/>
        <w:b w:val="0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44" w15:restartNumberingAfterBreak="0">
    <w:nsid w:val="4A63768A"/>
    <w:multiLevelType w:val="multilevel"/>
    <w:tmpl w:val="BC5A76A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5" w15:restartNumberingAfterBreak="0">
    <w:nsid w:val="4B36212F"/>
    <w:multiLevelType w:val="multilevel"/>
    <w:tmpl w:val="1FF2D050"/>
    <w:lvl w:ilvl="0">
      <w:start w:val="5"/>
      <w:numFmt w:val="decimal"/>
      <w:lvlText w:val="%1."/>
      <w:lvlJc w:val="left"/>
      <w:pPr>
        <w:ind w:left="495" w:hanging="495"/>
      </w:pPr>
      <w:rPr>
        <w:rFonts w:ascii="Calibri" w:hAnsi="Calibri" w:cs="Times New Roman" w:hint="default"/>
      </w:rPr>
    </w:lvl>
    <w:lvl w:ilvl="1">
      <w:start w:val="2"/>
      <w:numFmt w:val="decimal"/>
      <w:lvlText w:val="%1.%2."/>
      <w:lvlJc w:val="left"/>
      <w:pPr>
        <w:ind w:left="1080" w:hanging="720"/>
      </w:pPr>
      <w:rPr>
        <w:rFonts w:ascii="Playfair Display" w:hAnsi="Playfair Display" w:cs="Arial" w:hint="default"/>
      </w:rPr>
    </w:lvl>
    <w:lvl w:ilvl="2">
      <w:start w:val="3"/>
      <w:numFmt w:val="decimal"/>
      <w:lvlText w:val="%1.%2.%3."/>
      <w:lvlJc w:val="left"/>
      <w:pPr>
        <w:ind w:left="1440" w:hanging="720"/>
      </w:pPr>
      <w:rPr>
        <w:rFonts w:ascii="Playfair Display" w:hAnsi="Playfair Display" w:cs="Arial" w:hint="default"/>
        <w:sz w:val="22"/>
        <w:szCs w:val="22"/>
      </w:rPr>
    </w:lvl>
    <w:lvl w:ilvl="3">
      <w:start w:val="1"/>
      <w:numFmt w:val="decimal"/>
      <w:lvlText w:val="%1.%2.%3.%4."/>
      <w:lvlJc w:val="left"/>
      <w:pPr>
        <w:ind w:left="3774" w:hanging="1080"/>
      </w:pPr>
      <w:rPr>
        <w:rFonts w:ascii="Arial" w:hAnsi="Arial" w:cs="Arial"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ascii="Calibri" w:hAnsi="Calibri" w:cs="Times New Roman"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ascii="Calibri" w:hAnsi="Calibri" w:cs="Times New Roman"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ascii="Calibri" w:hAnsi="Calibri" w:cs="Times New Roman"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ascii="Calibri" w:hAnsi="Calibri" w:cs="Times New Roman"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ascii="Calibri" w:hAnsi="Calibri" w:cs="Times New Roman" w:hint="default"/>
      </w:rPr>
    </w:lvl>
  </w:abstractNum>
  <w:abstractNum w:abstractNumId="146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47" w15:restartNumberingAfterBreak="0">
    <w:nsid w:val="4B757BC8"/>
    <w:multiLevelType w:val="multilevel"/>
    <w:tmpl w:val="E0083050"/>
    <w:lvl w:ilvl="0">
      <w:start w:val="4"/>
      <w:numFmt w:val="decimal"/>
      <w:lvlText w:val="%1"/>
      <w:lvlJc w:val="left"/>
      <w:pPr>
        <w:ind w:left="435" w:hanging="435"/>
      </w:pPr>
      <w:rPr>
        <w:rFonts w:asciiTheme="minorHAnsi" w:eastAsiaTheme="minorHAnsi" w:hAnsiTheme="minorHAnsi" w:cstheme="minorBidi"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asciiTheme="minorHAnsi" w:eastAsiaTheme="minorHAnsi" w:hAnsiTheme="minorHAnsi" w:cstheme="minorBidi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Theme="minorHAnsi" w:eastAsiaTheme="minorHAnsi" w:hAnsiTheme="minorHAnsi" w:cstheme="minorBidi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Theme="minorHAnsi" w:eastAsiaTheme="minorHAnsi" w:hAnsiTheme="minorHAnsi" w:cstheme="minorBidi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Theme="minorHAnsi" w:eastAsiaTheme="minorHAnsi" w:hAnsiTheme="minorHAnsi" w:cstheme="minorBidi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Theme="minorHAnsi" w:eastAsiaTheme="minorHAnsi" w:hAnsiTheme="minorHAnsi" w:cstheme="minorBidi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Theme="minorHAnsi" w:eastAsiaTheme="minorHAnsi" w:hAnsiTheme="minorHAnsi" w:cstheme="minorBidi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Theme="minorHAnsi" w:eastAsiaTheme="minorHAnsi" w:hAnsiTheme="minorHAnsi" w:cstheme="minorBidi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asciiTheme="minorHAnsi" w:eastAsiaTheme="minorHAnsi" w:hAnsiTheme="minorHAnsi" w:cstheme="minorBidi" w:hint="default"/>
      </w:rPr>
    </w:lvl>
  </w:abstractNum>
  <w:abstractNum w:abstractNumId="148" w15:restartNumberingAfterBreak="0">
    <w:nsid w:val="4BD608D0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9" w15:restartNumberingAfterBreak="0">
    <w:nsid w:val="4CF33982"/>
    <w:multiLevelType w:val="hybridMultilevel"/>
    <w:tmpl w:val="50EA8D96"/>
    <w:lvl w:ilvl="0" w:tplc="BDA29FDE">
      <w:start w:val="1"/>
      <w:numFmt w:val="bullet"/>
      <w:lvlText w:val="-"/>
      <w:lvlJc w:val="left"/>
      <w:pPr>
        <w:ind w:left="1996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50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1" w15:restartNumberingAfterBreak="0">
    <w:nsid w:val="4E1B31CF"/>
    <w:multiLevelType w:val="hybridMultilevel"/>
    <w:tmpl w:val="35E4F3A8"/>
    <w:lvl w:ilvl="0" w:tplc="0DEEC34E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0F">
      <w:start w:val="1"/>
      <w:numFmt w:val="decimal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2" w15:restartNumberingAfterBreak="0">
    <w:nsid w:val="4F3B42A5"/>
    <w:multiLevelType w:val="hybridMultilevel"/>
    <w:tmpl w:val="7D24547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3" w15:restartNumberingAfterBreak="0">
    <w:nsid w:val="4F873B77"/>
    <w:multiLevelType w:val="hybridMultilevel"/>
    <w:tmpl w:val="7488FFE8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54" w15:restartNumberingAfterBreak="0">
    <w:nsid w:val="501E5220"/>
    <w:multiLevelType w:val="multilevel"/>
    <w:tmpl w:val="13E2473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3."/>
      <w:lvlJc w:val="left"/>
      <w:pPr>
        <w:ind w:left="1429" w:hanging="720"/>
      </w:pPr>
      <w:rPr>
        <w:rFonts w:ascii="Arial" w:eastAsia="Times New Roman" w:hAnsi="Arial" w:cs="Arial"/>
        <w:b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55" w15:restartNumberingAfterBreak="0">
    <w:nsid w:val="50410DFE"/>
    <w:multiLevelType w:val="multilevel"/>
    <w:tmpl w:val="CCAA54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6" w15:restartNumberingAfterBreak="0">
    <w:nsid w:val="50CB478C"/>
    <w:multiLevelType w:val="multilevel"/>
    <w:tmpl w:val="B4BCFF68"/>
    <w:lvl w:ilvl="0">
      <w:start w:val="5"/>
      <w:numFmt w:val="decimal"/>
      <w:lvlText w:val="%1."/>
      <w:lvlJc w:val="left"/>
      <w:pPr>
        <w:ind w:left="585" w:hanging="585"/>
      </w:pPr>
      <w:rPr>
        <w:rFonts w:hint="default"/>
        <w:b w:val="0"/>
        <w:color w:val="00000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  <w:color w:val="000000"/>
      </w:rPr>
    </w:lvl>
    <w:lvl w:ilvl="2">
      <w:start w:val="1"/>
      <w:numFmt w:val="decimal"/>
      <w:lvlText w:val="%1.%2.%3."/>
      <w:lvlJc w:val="left"/>
      <w:pPr>
        <w:ind w:left="2563" w:hanging="720"/>
      </w:pPr>
      <w:rPr>
        <w:rFonts w:ascii="Playfair Display" w:hAnsi="Playfair Display" w:cs="Arial" w:hint="default"/>
        <w:b/>
        <w:color w:val="00000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b w:val="0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  <w:color w:val="00000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 w:val="0"/>
        <w:color w:val="00000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  <w:color w:val="00000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 w:val="0"/>
        <w:color w:val="000000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b w:val="0"/>
        <w:color w:val="000000"/>
      </w:rPr>
    </w:lvl>
  </w:abstractNum>
  <w:abstractNum w:abstractNumId="157" w15:restartNumberingAfterBreak="0">
    <w:nsid w:val="51556B85"/>
    <w:multiLevelType w:val="multilevel"/>
    <w:tmpl w:val="ADC27560"/>
    <w:lvl w:ilvl="0">
      <w:start w:val="3"/>
      <w:numFmt w:val="decimal"/>
      <w:lvlText w:val="%1"/>
      <w:lvlJc w:val="left"/>
      <w:pPr>
        <w:ind w:left="444" w:hanging="444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164" w:hanging="444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58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59" w15:restartNumberingAfterBreak="0">
    <w:nsid w:val="51C36F67"/>
    <w:multiLevelType w:val="hybridMultilevel"/>
    <w:tmpl w:val="3138AC8C"/>
    <w:lvl w:ilvl="0" w:tplc="0415000D">
      <w:start w:val="1"/>
      <w:numFmt w:val="bullet"/>
      <w:lvlText w:val=""/>
      <w:lvlJc w:val="left"/>
      <w:pPr>
        <w:ind w:left="2520" w:hanging="360"/>
      </w:pPr>
      <w:rPr>
        <w:rFonts w:ascii="Wingdings" w:hAnsi="Wingdings" w:hint="default"/>
        <w:b w:val="0"/>
        <w:i w:val="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3240" w:hanging="360"/>
      </w:pPr>
    </w:lvl>
    <w:lvl w:ilvl="2" w:tplc="0415001B" w:tentative="1">
      <w:start w:val="1"/>
      <w:numFmt w:val="lowerRoman"/>
      <w:lvlText w:val="%3."/>
      <w:lvlJc w:val="right"/>
      <w:pPr>
        <w:ind w:left="3960" w:hanging="180"/>
      </w:pPr>
    </w:lvl>
    <w:lvl w:ilvl="3" w:tplc="0415000F" w:tentative="1">
      <w:start w:val="1"/>
      <w:numFmt w:val="decimal"/>
      <w:lvlText w:val="%4."/>
      <w:lvlJc w:val="left"/>
      <w:pPr>
        <w:ind w:left="4680" w:hanging="360"/>
      </w:pPr>
    </w:lvl>
    <w:lvl w:ilvl="4" w:tplc="04150019" w:tentative="1">
      <w:start w:val="1"/>
      <w:numFmt w:val="lowerLetter"/>
      <w:lvlText w:val="%5."/>
      <w:lvlJc w:val="left"/>
      <w:pPr>
        <w:ind w:left="5400" w:hanging="360"/>
      </w:pPr>
    </w:lvl>
    <w:lvl w:ilvl="5" w:tplc="0415001B" w:tentative="1">
      <w:start w:val="1"/>
      <w:numFmt w:val="lowerRoman"/>
      <w:lvlText w:val="%6."/>
      <w:lvlJc w:val="right"/>
      <w:pPr>
        <w:ind w:left="6120" w:hanging="180"/>
      </w:pPr>
    </w:lvl>
    <w:lvl w:ilvl="6" w:tplc="0415000F" w:tentative="1">
      <w:start w:val="1"/>
      <w:numFmt w:val="decimal"/>
      <w:lvlText w:val="%7."/>
      <w:lvlJc w:val="left"/>
      <w:pPr>
        <w:ind w:left="6840" w:hanging="360"/>
      </w:pPr>
    </w:lvl>
    <w:lvl w:ilvl="7" w:tplc="04150019" w:tentative="1">
      <w:start w:val="1"/>
      <w:numFmt w:val="lowerLetter"/>
      <w:lvlText w:val="%8."/>
      <w:lvlJc w:val="left"/>
      <w:pPr>
        <w:ind w:left="7560" w:hanging="360"/>
      </w:pPr>
    </w:lvl>
    <w:lvl w:ilvl="8" w:tplc="0415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60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1" w15:restartNumberingAfterBreak="0">
    <w:nsid w:val="53471BED"/>
    <w:multiLevelType w:val="hybridMultilevel"/>
    <w:tmpl w:val="D8B6691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2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63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4" w15:restartNumberingAfterBreak="0">
    <w:nsid w:val="5758256F"/>
    <w:multiLevelType w:val="multilevel"/>
    <w:tmpl w:val="7FFEAD6C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webHidden w:val="0"/>
        <w:color w:val="auto"/>
        <w:sz w:val="22"/>
        <w:szCs w:val="22"/>
        <w:u w:val="none"/>
        <w:effect w:val="none"/>
        <w:vertAlign w:val="baseline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5" w15:restartNumberingAfterBreak="0">
    <w:nsid w:val="59BE1EFC"/>
    <w:multiLevelType w:val="hybridMultilevel"/>
    <w:tmpl w:val="E41827A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6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7" w15:restartNumberingAfterBreak="0">
    <w:nsid w:val="5C600D18"/>
    <w:multiLevelType w:val="multilevel"/>
    <w:tmpl w:val="22E6595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8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69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0" w15:restartNumberingAfterBreak="0">
    <w:nsid w:val="5D2D5A1F"/>
    <w:multiLevelType w:val="hybridMultilevel"/>
    <w:tmpl w:val="1CD805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1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2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3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74" w15:restartNumberingAfterBreak="0">
    <w:nsid w:val="5E800F1B"/>
    <w:multiLevelType w:val="multilevel"/>
    <w:tmpl w:val="3E4A28B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13" w:hanging="504"/>
      </w:pPr>
      <w:rPr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5" w15:restartNumberingAfterBreak="0">
    <w:nsid w:val="5F157126"/>
    <w:multiLevelType w:val="multilevel"/>
    <w:tmpl w:val="40A0C330"/>
    <w:lvl w:ilvl="0">
      <w:start w:val="6"/>
      <w:numFmt w:val="decimal"/>
      <w:lvlText w:val="%1."/>
      <w:lvlJc w:val="left"/>
      <w:pPr>
        <w:ind w:left="585" w:hanging="58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989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76" w15:restartNumberingAfterBreak="0">
    <w:nsid w:val="60B3098D"/>
    <w:multiLevelType w:val="multilevel"/>
    <w:tmpl w:val="976812E8"/>
    <w:styleLink w:val="Styl3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7" w15:restartNumberingAfterBreak="0">
    <w:nsid w:val="60EE610E"/>
    <w:multiLevelType w:val="multilevel"/>
    <w:tmpl w:val="08DAD50C"/>
    <w:lvl w:ilvl="0">
      <w:start w:val="3"/>
      <w:numFmt w:val="decimal"/>
      <w:lvlText w:val="%1"/>
      <w:lvlJc w:val="left"/>
      <w:pPr>
        <w:ind w:left="435" w:hanging="435"/>
      </w:pPr>
      <w:rPr>
        <w:rFonts w:ascii="Calibri" w:hAnsi="Calibri" w:cs="Times New Roman" w:hint="default"/>
      </w:rPr>
    </w:lvl>
    <w:lvl w:ilvl="1">
      <w:start w:val="5"/>
      <w:numFmt w:val="decimal"/>
      <w:lvlText w:val="%1.%2"/>
      <w:lvlJc w:val="left"/>
      <w:pPr>
        <w:ind w:left="1073" w:hanging="435"/>
      </w:pPr>
      <w:rPr>
        <w:rFonts w:ascii="Calibri" w:hAnsi="Calibri" w:cs="Times New Roman" w:hint="default"/>
      </w:rPr>
    </w:lvl>
    <w:lvl w:ilvl="2">
      <w:start w:val="1"/>
      <w:numFmt w:val="lowerLetter"/>
      <w:lvlText w:val="%3)"/>
      <w:lvlJc w:val="left"/>
      <w:pPr>
        <w:ind w:left="1996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2634" w:hanging="720"/>
      </w:pPr>
      <w:rPr>
        <w:rFonts w:ascii="Calibri" w:hAnsi="Calibri" w:cs="Times New Roman" w:hint="default"/>
      </w:rPr>
    </w:lvl>
    <w:lvl w:ilvl="4">
      <w:start w:val="1"/>
      <w:numFmt w:val="decimal"/>
      <w:lvlText w:val="%1.%2.%3.%4.%5"/>
      <w:lvlJc w:val="left"/>
      <w:pPr>
        <w:ind w:left="3632" w:hanging="1080"/>
      </w:pPr>
      <w:rPr>
        <w:rFonts w:ascii="Calibri" w:hAnsi="Calibri" w:cs="Times New Roman" w:hint="default"/>
      </w:rPr>
    </w:lvl>
    <w:lvl w:ilvl="5">
      <w:start w:val="1"/>
      <w:numFmt w:val="decimal"/>
      <w:lvlText w:val="%1.%2.%3.%4.%5.%6"/>
      <w:lvlJc w:val="left"/>
      <w:pPr>
        <w:ind w:left="4270" w:hanging="1080"/>
      </w:pPr>
      <w:rPr>
        <w:rFonts w:ascii="Calibri" w:hAnsi="Calibri" w:cs="Times New Roman" w:hint="default"/>
      </w:rPr>
    </w:lvl>
    <w:lvl w:ilvl="6">
      <w:start w:val="1"/>
      <w:numFmt w:val="decimal"/>
      <w:lvlText w:val="%1.%2.%3.%4.%5.%6.%7"/>
      <w:lvlJc w:val="left"/>
      <w:pPr>
        <w:ind w:left="5268" w:hanging="1440"/>
      </w:pPr>
      <w:rPr>
        <w:rFonts w:ascii="Calibri" w:hAnsi="Calibri" w:cs="Times New Roman" w:hint="default"/>
      </w:rPr>
    </w:lvl>
    <w:lvl w:ilvl="7">
      <w:start w:val="1"/>
      <w:numFmt w:val="decimal"/>
      <w:lvlText w:val="%1.%2.%3.%4.%5.%6.%7.%8"/>
      <w:lvlJc w:val="left"/>
      <w:pPr>
        <w:ind w:left="5906" w:hanging="1440"/>
      </w:pPr>
      <w:rPr>
        <w:rFonts w:ascii="Calibri" w:hAnsi="Calibri" w:cs="Times New Roman" w:hint="default"/>
      </w:rPr>
    </w:lvl>
    <w:lvl w:ilvl="8">
      <w:start w:val="1"/>
      <w:numFmt w:val="decimal"/>
      <w:lvlText w:val="%1.%2.%3.%4.%5.%6.%7.%8.%9"/>
      <w:lvlJc w:val="left"/>
      <w:pPr>
        <w:ind w:left="6904" w:hanging="1800"/>
      </w:pPr>
      <w:rPr>
        <w:rFonts w:ascii="Calibri" w:hAnsi="Calibri" w:cs="Times New Roman" w:hint="default"/>
      </w:rPr>
    </w:lvl>
  </w:abstractNum>
  <w:abstractNum w:abstractNumId="178" w15:restartNumberingAfterBreak="0">
    <w:nsid w:val="60F972C5"/>
    <w:multiLevelType w:val="hybridMultilevel"/>
    <w:tmpl w:val="9F4EF84A"/>
    <w:lvl w:ilvl="0" w:tplc="A97A4358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79" w15:restartNumberingAfterBreak="0">
    <w:nsid w:val="61566C62"/>
    <w:multiLevelType w:val="hybridMultilevel"/>
    <w:tmpl w:val="7B503E78"/>
    <w:lvl w:ilvl="0" w:tplc="0DEEC34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C484FD6">
      <w:start w:val="1"/>
      <w:numFmt w:val="lowerLetter"/>
      <w:lvlText w:val="%2)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2" w:tplc="EFF423A8">
      <w:start w:val="1"/>
      <w:numFmt w:val="decimal"/>
      <w:lvlText w:val="%3."/>
      <w:lvlJc w:val="left"/>
      <w:pPr>
        <w:tabs>
          <w:tab w:val="num" w:pos="2490"/>
        </w:tabs>
        <w:ind w:left="2490" w:hanging="510"/>
      </w:pPr>
      <w:rPr>
        <w:rFonts w:hint="default"/>
      </w:rPr>
    </w:lvl>
    <w:lvl w:ilvl="3" w:tplc="F9BE8BCE">
      <w:start w:val="3"/>
      <w:numFmt w:val="decimal"/>
      <w:lvlText w:val="%4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0" w15:restartNumberingAfterBreak="0">
    <w:nsid w:val="615A7E35"/>
    <w:multiLevelType w:val="hybridMultilevel"/>
    <w:tmpl w:val="F4CE29AC"/>
    <w:lvl w:ilvl="0" w:tplc="0415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  <w:b w:val="0"/>
        <w:i w:val="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3240" w:hanging="360"/>
      </w:pPr>
    </w:lvl>
    <w:lvl w:ilvl="2" w:tplc="0415001B" w:tentative="1">
      <w:start w:val="1"/>
      <w:numFmt w:val="lowerRoman"/>
      <w:lvlText w:val="%3."/>
      <w:lvlJc w:val="right"/>
      <w:pPr>
        <w:ind w:left="3960" w:hanging="180"/>
      </w:pPr>
    </w:lvl>
    <w:lvl w:ilvl="3" w:tplc="0415000F" w:tentative="1">
      <w:start w:val="1"/>
      <w:numFmt w:val="decimal"/>
      <w:lvlText w:val="%4."/>
      <w:lvlJc w:val="left"/>
      <w:pPr>
        <w:ind w:left="4680" w:hanging="360"/>
      </w:pPr>
    </w:lvl>
    <w:lvl w:ilvl="4" w:tplc="04150019" w:tentative="1">
      <w:start w:val="1"/>
      <w:numFmt w:val="lowerLetter"/>
      <w:lvlText w:val="%5."/>
      <w:lvlJc w:val="left"/>
      <w:pPr>
        <w:ind w:left="5400" w:hanging="360"/>
      </w:pPr>
    </w:lvl>
    <w:lvl w:ilvl="5" w:tplc="0415001B" w:tentative="1">
      <w:start w:val="1"/>
      <w:numFmt w:val="lowerRoman"/>
      <w:lvlText w:val="%6."/>
      <w:lvlJc w:val="right"/>
      <w:pPr>
        <w:ind w:left="6120" w:hanging="180"/>
      </w:pPr>
    </w:lvl>
    <w:lvl w:ilvl="6" w:tplc="0415000F" w:tentative="1">
      <w:start w:val="1"/>
      <w:numFmt w:val="decimal"/>
      <w:lvlText w:val="%7."/>
      <w:lvlJc w:val="left"/>
      <w:pPr>
        <w:ind w:left="6840" w:hanging="360"/>
      </w:pPr>
    </w:lvl>
    <w:lvl w:ilvl="7" w:tplc="04150019" w:tentative="1">
      <w:start w:val="1"/>
      <w:numFmt w:val="lowerLetter"/>
      <w:lvlText w:val="%8."/>
      <w:lvlJc w:val="left"/>
      <w:pPr>
        <w:ind w:left="7560" w:hanging="360"/>
      </w:pPr>
    </w:lvl>
    <w:lvl w:ilvl="8" w:tplc="0415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81" w15:restartNumberingAfterBreak="0">
    <w:nsid w:val="615C4996"/>
    <w:multiLevelType w:val="multilevel"/>
    <w:tmpl w:val="3C96B8B2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)"/>
      <w:lvlJc w:val="left"/>
      <w:pPr>
        <w:ind w:left="792" w:hanging="432"/>
      </w:pPr>
      <w:rPr>
        <w:rFonts w:ascii="Playfair Display" w:eastAsiaTheme="minorHAnsi" w:hAnsi="Playfair Display" w:cs="Aria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2" w15:restartNumberingAfterBreak="0">
    <w:nsid w:val="61803290"/>
    <w:multiLevelType w:val="multilevel"/>
    <w:tmpl w:val="D19017B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17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418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5202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657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759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896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9978" w:hanging="1440"/>
      </w:pPr>
      <w:rPr>
        <w:rFonts w:hint="default"/>
      </w:rPr>
    </w:lvl>
  </w:abstractNum>
  <w:abstractNum w:abstractNumId="183" w15:restartNumberingAfterBreak="0">
    <w:nsid w:val="61AD6AC2"/>
    <w:multiLevelType w:val="multilevel"/>
    <w:tmpl w:val="3216CC28"/>
    <w:lvl w:ilvl="0">
      <w:start w:val="1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2323" w:hanging="480"/>
      </w:pPr>
      <w:rPr>
        <w:rFonts w:ascii="Playfair Display" w:hAnsi="Playfair Display" w:cs="Arial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84" w15:restartNumberingAfterBreak="0">
    <w:nsid w:val="64C77D9B"/>
    <w:multiLevelType w:val="hybridMultilevel"/>
    <w:tmpl w:val="3FE6D586"/>
    <w:lvl w:ilvl="0" w:tplc="0A2ECD58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5" w15:restartNumberingAfterBreak="0">
    <w:nsid w:val="65705154"/>
    <w:multiLevelType w:val="multilevel"/>
    <w:tmpl w:val="8EAE562C"/>
    <w:numStyleLink w:val="Styl2"/>
  </w:abstractNum>
  <w:abstractNum w:abstractNumId="186" w15:restartNumberingAfterBreak="0">
    <w:nsid w:val="67003A7D"/>
    <w:multiLevelType w:val="multilevel"/>
    <w:tmpl w:val="45C4EA06"/>
    <w:lvl w:ilvl="0">
      <w:start w:val="3"/>
      <w:numFmt w:val="decimal"/>
      <w:lvlText w:val="%1"/>
      <w:lvlJc w:val="left"/>
      <w:pPr>
        <w:ind w:left="435" w:hanging="435"/>
      </w:pPr>
      <w:rPr>
        <w:rFonts w:ascii="Calibri" w:hAnsi="Calibri" w:cs="Times New Roman" w:hint="default"/>
      </w:rPr>
    </w:lvl>
    <w:lvl w:ilvl="1">
      <w:start w:val="5"/>
      <w:numFmt w:val="decimal"/>
      <w:lvlText w:val="%1.%2"/>
      <w:lvlJc w:val="left"/>
      <w:pPr>
        <w:ind w:left="1073" w:hanging="435"/>
      </w:pPr>
      <w:rPr>
        <w:rFonts w:ascii="Calibri" w:hAnsi="Calibri" w:cs="Times New Roman" w:hint="default"/>
      </w:rPr>
    </w:lvl>
    <w:lvl w:ilvl="2">
      <w:start w:val="1"/>
      <w:numFmt w:val="decimal"/>
      <w:lvlText w:val="%1.%2.%3"/>
      <w:lvlJc w:val="left"/>
      <w:pPr>
        <w:ind w:left="1996" w:hanging="720"/>
      </w:pPr>
      <w:rPr>
        <w:rFonts w:ascii="Playfair Display" w:hAnsi="Playfair Display" w:cs="Arial" w:hint="default"/>
        <w:b/>
      </w:rPr>
    </w:lvl>
    <w:lvl w:ilvl="3">
      <w:start w:val="1"/>
      <w:numFmt w:val="decimal"/>
      <w:lvlText w:val="%1.%2.%3.%4"/>
      <w:lvlJc w:val="left"/>
      <w:pPr>
        <w:ind w:left="2634" w:hanging="720"/>
      </w:pPr>
      <w:rPr>
        <w:rFonts w:ascii="Calibri" w:hAnsi="Calibri" w:cs="Times New Roman" w:hint="default"/>
      </w:rPr>
    </w:lvl>
    <w:lvl w:ilvl="4">
      <w:start w:val="1"/>
      <w:numFmt w:val="decimal"/>
      <w:lvlText w:val="%1.%2.%3.%4.%5"/>
      <w:lvlJc w:val="left"/>
      <w:pPr>
        <w:ind w:left="3632" w:hanging="1080"/>
      </w:pPr>
      <w:rPr>
        <w:rFonts w:ascii="Calibri" w:hAnsi="Calibri" w:cs="Times New Roman" w:hint="default"/>
      </w:rPr>
    </w:lvl>
    <w:lvl w:ilvl="5">
      <w:start w:val="1"/>
      <w:numFmt w:val="decimal"/>
      <w:lvlText w:val="%1.%2.%3.%4.%5.%6"/>
      <w:lvlJc w:val="left"/>
      <w:pPr>
        <w:ind w:left="4270" w:hanging="1080"/>
      </w:pPr>
      <w:rPr>
        <w:rFonts w:ascii="Calibri" w:hAnsi="Calibri" w:cs="Times New Roman" w:hint="default"/>
      </w:rPr>
    </w:lvl>
    <w:lvl w:ilvl="6">
      <w:start w:val="1"/>
      <w:numFmt w:val="decimal"/>
      <w:lvlText w:val="%1.%2.%3.%4.%5.%6.%7"/>
      <w:lvlJc w:val="left"/>
      <w:pPr>
        <w:ind w:left="5268" w:hanging="1440"/>
      </w:pPr>
      <w:rPr>
        <w:rFonts w:ascii="Calibri" w:hAnsi="Calibri" w:cs="Times New Roman" w:hint="default"/>
      </w:rPr>
    </w:lvl>
    <w:lvl w:ilvl="7">
      <w:start w:val="1"/>
      <w:numFmt w:val="decimal"/>
      <w:lvlText w:val="%1.%2.%3.%4.%5.%6.%7.%8"/>
      <w:lvlJc w:val="left"/>
      <w:pPr>
        <w:ind w:left="5906" w:hanging="1440"/>
      </w:pPr>
      <w:rPr>
        <w:rFonts w:ascii="Calibri" w:hAnsi="Calibri" w:cs="Times New Roman" w:hint="default"/>
      </w:rPr>
    </w:lvl>
    <w:lvl w:ilvl="8">
      <w:start w:val="1"/>
      <w:numFmt w:val="decimal"/>
      <w:lvlText w:val="%1.%2.%3.%4.%5.%6.%7.%8.%9"/>
      <w:lvlJc w:val="left"/>
      <w:pPr>
        <w:ind w:left="6904" w:hanging="1800"/>
      </w:pPr>
      <w:rPr>
        <w:rFonts w:ascii="Calibri" w:hAnsi="Calibri" w:cs="Times New Roman" w:hint="default"/>
      </w:rPr>
    </w:lvl>
  </w:abstractNum>
  <w:abstractNum w:abstractNumId="187" w15:restartNumberingAfterBreak="0">
    <w:nsid w:val="67992655"/>
    <w:multiLevelType w:val="multilevel"/>
    <w:tmpl w:val="ADC27560"/>
    <w:lvl w:ilvl="0">
      <w:start w:val="3"/>
      <w:numFmt w:val="decimal"/>
      <w:lvlText w:val="%1"/>
      <w:lvlJc w:val="left"/>
      <w:pPr>
        <w:ind w:left="444" w:hanging="444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164" w:hanging="444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88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9" w15:restartNumberingAfterBreak="0">
    <w:nsid w:val="681F43FC"/>
    <w:multiLevelType w:val="hybridMultilevel"/>
    <w:tmpl w:val="AE82376E"/>
    <w:lvl w:ilvl="0" w:tplc="BDA29FDE">
      <w:start w:val="1"/>
      <w:numFmt w:val="bullet"/>
      <w:lvlText w:val="-"/>
      <w:lvlJc w:val="left"/>
      <w:pPr>
        <w:ind w:left="1996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90" w15:restartNumberingAfterBreak="0">
    <w:nsid w:val="68C8045E"/>
    <w:multiLevelType w:val="hybridMultilevel"/>
    <w:tmpl w:val="5F6E522C"/>
    <w:lvl w:ilvl="0" w:tplc="04150017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91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92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3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94" w15:restartNumberingAfterBreak="0">
    <w:nsid w:val="6A8E0ACB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5" w15:restartNumberingAfterBreak="0">
    <w:nsid w:val="6CC87965"/>
    <w:multiLevelType w:val="multilevel"/>
    <w:tmpl w:val="DFFEC684"/>
    <w:lvl w:ilvl="0">
      <w:start w:val="5"/>
      <w:numFmt w:val="decimal"/>
      <w:lvlText w:val="%1."/>
      <w:lvlJc w:val="left"/>
      <w:pPr>
        <w:ind w:left="495" w:hanging="495"/>
      </w:pPr>
      <w:rPr>
        <w:rFonts w:ascii="Calibri" w:hAnsi="Calibri" w:cs="Times New Roman" w:hint="default"/>
      </w:rPr>
    </w:lvl>
    <w:lvl w:ilvl="1">
      <w:start w:val="4"/>
      <w:numFmt w:val="decimal"/>
      <w:lvlText w:val="%1.%2."/>
      <w:lvlJc w:val="left"/>
      <w:pPr>
        <w:ind w:left="1080" w:hanging="720"/>
      </w:pPr>
      <w:rPr>
        <w:rFonts w:ascii="Playfair Display" w:hAnsi="Playfair Display" w:cs="Arial"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ascii="Playfair Display" w:hAnsi="Playfair Display" w:cs="Arial" w:hint="default"/>
        <w:sz w:val="22"/>
        <w:szCs w:val="22"/>
      </w:rPr>
    </w:lvl>
    <w:lvl w:ilvl="3">
      <w:start w:val="1"/>
      <w:numFmt w:val="decimal"/>
      <w:lvlText w:val="%1.%2.%3.%4."/>
      <w:lvlJc w:val="left"/>
      <w:pPr>
        <w:ind w:left="3774" w:hanging="1080"/>
      </w:pPr>
      <w:rPr>
        <w:rFonts w:ascii="Arial" w:hAnsi="Arial" w:cs="Arial"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ascii="Calibri" w:hAnsi="Calibri" w:cs="Times New Roman"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ascii="Calibri" w:hAnsi="Calibri" w:cs="Times New Roman"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ascii="Calibri" w:hAnsi="Calibri" w:cs="Times New Roman"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ascii="Calibri" w:hAnsi="Calibri" w:cs="Times New Roman"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ascii="Calibri" w:hAnsi="Calibri" w:cs="Times New Roman" w:hint="default"/>
      </w:rPr>
    </w:lvl>
  </w:abstractNum>
  <w:abstractNum w:abstractNumId="196" w15:restartNumberingAfterBreak="0">
    <w:nsid w:val="6D036296"/>
    <w:multiLevelType w:val="hybridMultilevel"/>
    <w:tmpl w:val="9A02AE8C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7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8" w15:restartNumberingAfterBreak="0">
    <w:nsid w:val="6D8F473A"/>
    <w:multiLevelType w:val="multilevel"/>
    <w:tmpl w:val="7F986ECE"/>
    <w:lvl w:ilvl="0">
      <w:start w:val="1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622" w:hanging="480"/>
      </w:pPr>
      <w:rPr>
        <w:rFonts w:ascii="Arial" w:eastAsia="Times New Roman" w:hAnsi="Arial" w:cs="Arial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99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0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1" w15:restartNumberingAfterBreak="0">
    <w:nsid w:val="6F2707CE"/>
    <w:multiLevelType w:val="multilevel"/>
    <w:tmpl w:val="02A00F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771"/>
        </w:tabs>
        <w:ind w:left="2771" w:hanging="360"/>
      </w:pPr>
      <w:rPr>
        <w:rFonts w:ascii="Symbol" w:hAnsi="Symbol" w:hint="default"/>
        <w:sz w:val="20"/>
      </w:rPr>
    </w:lvl>
    <w:lvl w:ilvl="3">
      <w:start w:val="1"/>
      <w:numFmt w:val="decimal"/>
      <w:lvlText w:val="%4)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hint="default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2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03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204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5" w15:restartNumberingAfterBreak="0">
    <w:nsid w:val="722002B2"/>
    <w:multiLevelType w:val="hybridMultilevel"/>
    <w:tmpl w:val="3ADA361E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6" w15:restartNumberingAfterBreak="0">
    <w:nsid w:val="73277422"/>
    <w:multiLevelType w:val="hybridMultilevel"/>
    <w:tmpl w:val="29FAAD9E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07" w15:restartNumberingAfterBreak="0">
    <w:nsid w:val="7451251B"/>
    <w:multiLevelType w:val="hybridMultilevel"/>
    <w:tmpl w:val="86AE25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0F">
      <w:start w:val="1"/>
      <w:numFmt w:val="decimal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8" w15:restartNumberingAfterBreak="0">
    <w:nsid w:val="758079D9"/>
    <w:multiLevelType w:val="multilevel"/>
    <w:tmpl w:val="1A800480"/>
    <w:lvl w:ilvl="0">
      <w:start w:val="10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839" w:hanging="720"/>
      </w:pPr>
      <w:rPr>
        <w:rFonts w:hint="default"/>
        <w:b/>
        <w:sz w:val="22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9" w15:restartNumberingAfterBreak="0">
    <w:nsid w:val="771F3C7E"/>
    <w:multiLevelType w:val="multilevel"/>
    <w:tmpl w:val="8EAE562C"/>
    <w:numStyleLink w:val="Styl2"/>
  </w:abstractNum>
  <w:abstractNum w:abstractNumId="210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1" w15:restartNumberingAfterBreak="0">
    <w:nsid w:val="7AFC6466"/>
    <w:multiLevelType w:val="hybridMultilevel"/>
    <w:tmpl w:val="B46AD53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2" w15:restartNumberingAfterBreak="0">
    <w:nsid w:val="7BD57942"/>
    <w:multiLevelType w:val="hybridMultilevel"/>
    <w:tmpl w:val="DFD6CD36"/>
    <w:lvl w:ilvl="0" w:tplc="0F5A5CF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3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4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5" w15:restartNumberingAfterBreak="0">
    <w:nsid w:val="7DBF5666"/>
    <w:multiLevelType w:val="multilevel"/>
    <w:tmpl w:val="A0E60388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webHidden w:val="0"/>
        <w:color w:val="auto"/>
        <w:sz w:val="22"/>
        <w:szCs w:val="22"/>
        <w:u w:val="none"/>
        <w:effect w:val="none"/>
        <w:vertAlign w:val="baseline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6" w15:restartNumberingAfterBreak="0">
    <w:nsid w:val="7DDB7E0D"/>
    <w:multiLevelType w:val="multilevel"/>
    <w:tmpl w:val="D7A2216E"/>
    <w:lvl w:ilvl="0">
      <w:start w:val="5"/>
      <w:numFmt w:val="decimal"/>
      <w:lvlText w:val="%1."/>
      <w:lvlJc w:val="left"/>
      <w:pPr>
        <w:ind w:left="360" w:hanging="360"/>
      </w:pPr>
      <w:rPr>
        <w:rFonts w:asciiTheme="minorHAnsi" w:eastAsiaTheme="minorHAnsi" w:hAnsiTheme="minorHAnsi" w:cstheme="minorBidi" w:hint="default"/>
        <w:color w:val="auto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Playfair Display" w:eastAsiaTheme="minorHAnsi" w:hAnsi="Playfair Display" w:cs="Arial" w:hint="default"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Theme="minorHAnsi" w:eastAsiaTheme="minorHAnsi" w:hAnsiTheme="minorHAnsi" w:cstheme="minorBidi" w:hint="default"/>
        <w:color w:val="auto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asciiTheme="minorHAnsi" w:eastAsiaTheme="minorHAnsi" w:hAnsiTheme="minorHAnsi" w:cstheme="minorBidi" w:hint="default"/>
        <w:color w:val="auto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Theme="minorHAnsi" w:eastAsiaTheme="minorHAnsi" w:hAnsiTheme="minorHAnsi" w:cstheme="minorBidi" w:hint="default"/>
        <w:color w:val="auto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asciiTheme="minorHAnsi" w:eastAsiaTheme="minorHAnsi" w:hAnsiTheme="minorHAnsi" w:cstheme="minorBidi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Theme="minorHAnsi" w:eastAsiaTheme="minorHAnsi" w:hAnsiTheme="minorHAnsi" w:cstheme="minorBidi"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asciiTheme="minorHAnsi" w:eastAsiaTheme="minorHAnsi" w:hAnsiTheme="minorHAnsi" w:cstheme="minorBidi"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Theme="minorHAnsi" w:eastAsiaTheme="minorHAnsi" w:hAnsiTheme="minorHAnsi" w:cstheme="minorBidi" w:hint="default"/>
        <w:color w:val="auto"/>
      </w:rPr>
    </w:lvl>
  </w:abstractNum>
  <w:abstractNum w:abstractNumId="217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18" w15:restartNumberingAfterBreak="0">
    <w:nsid w:val="7F0A0220"/>
    <w:multiLevelType w:val="multilevel"/>
    <w:tmpl w:val="830840F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19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0" w15:restartNumberingAfterBreak="0">
    <w:nsid w:val="7F3C6576"/>
    <w:multiLevelType w:val="hybridMultilevel"/>
    <w:tmpl w:val="8D22D4E0"/>
    <w:lvl w:ilvl="0" w:tplc="492683B4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0"/>
  </w:num>
  <w:num w:numId="2">
    <w:abstractNumId w:val="2"/>
  </w:num>
  <w:num w:numId="3">
    <w:abstractNumId w:val="26"/>
  </w:num>
  <w:num w:numId="4">
    <w:abstractNumId w:val="193"/>
  </w:num>
  <w:num w:numId="5">
    <w:abstractNumId w:val="210"/>
  </w:num>
  <w:num w:numId="6">
    <w:abstractNumId w:val="173"/>
  </w:num>
  <w:num w:numId="7">
    <w:abstractNumId w:val="0"/>
  </w:num>
  <w:num w:numId="8">
    <w:abstractNumId w:val="60"/>
  </w:num>
  <w:num w:numId="9">
    <w:abstractNumId w:val="1"/>
  </w:num>
  <w:num w:numId="10">
    <w:abstractNumId w:val="146"/>
  </w:num>
  <w:num w:numId="11">
    <w:abstractNumId w:val="112"/>
  </w:num>
  <w:num w:numId="12">
    <w:abstractNumId w:val="88"/>
  </w:num>
  <w:num w:numId="13">
    <w:abstractNumId w:val="209"/>
    <w:lvlOverride w:ilvl="0">
      <w:lvl w:ilvl="0">
        <w:start w:val="3"/>
        <w:numFmt w:val="decimal"/>
        <w:lvlText w:val="%1."/>
        <w:lvlJc w:val="left"/>
        <w:pPr>
          <w:ind w:left="720" w:hanging="360"/>
        </w:pPr>
        <w:rPr>
          <w:rFonts w:hint="default"/>
          <w:b/>
          <w:u w:val="none"/>
        </w:rPr>
      </w:lvl>
    </w:lvlOverride>
    <w:lvlOverride w:ilvl="1">
      <w:lvl w:ilvl="1">
        <w:start w:val="1"/>
        <w:numFmt w:val="decimal"/>
        <w:isLgl/>
        <w:lvlText w:val="%1.%2."/>
        <w:lvlJc w:val="left"/>
        <w:pPr>
          <w:ind w:left="720" w:hanging="360"/>
        </w:pPr>
        <w:rPr>
          <w:rFonts w:ascii="Times New Roman" w:hAnsi="Times New Roman" w:cs="Times New Roman" w:hint="default"/>
          <w:b/>
          <w:i w:val="0"/>
          <w:sz w:val="24"/>
          <w:szCs w:val="24"/>
        </w:rPr>
      </w:lvl>
    </w:lvlOverride>
  </w:num>
  <w:num w:numId="14">
    <w:abstractNumId w:val="137"/>
  </w:num>
  <w:num w:numId="15">
    <w:abstractNumId w:val="43"/>
  </w:num>
  <w:num w:numId="16">
    <w:abstractNumId w:val="58"/>
  </w:num>
  <w:num w:numId="17">
    <w:abstractNumId w:val="127"/>
  </w:num>
  <w:num w:numId="18">
    <w:abstractNumId w:val="176"/>
  </w:num>
  <w:num w:numId="19">
    <w:abstractNumId w:val="89"/>
  </w:num>
  <w:num w:numId="20">
    <w:abstractNumId w:val="75"/>
  </w:num>
  <w:num w:numId="21">
    <w:abstractNumId w:val="136"/>
  </w:num>
  <w:num w:numId="22">
    <w:abstractNumId w:val="44"/>
  </w:num>
  <w:num w:numId="23">
    <w:abstractNumId w:val="183"/>
  </w:num>
  <w:num w:numId="24">
    <w:abstractNumId w:val="198"/>
  </w:num>
  <w:num w:numId="25">
    <w:abstractNumId w:val="201"/>
  </w:num>
  <w:num w:numId="26">
    <w:abstractNumId w:val="103"/>
  </w:num>
  <w:num w:numId="27">
    <w:abstractNumId w:val="208"/>
  </w:num>
  <w:num w:numId="28">
    <w:abstractNumId w:val="85"/>
  </w:num>
  <w:num w:numId="29">
    <w:abstractNumId w:val="185"/>
    <w:lvlOverride w:ilvl="1">
      <w:lvl w:ilvl="1">
        <w:start w:val="1"/>
        <w:numFmt w:val="decimal"/>
        <w:isLgl/>
        <w:lvlText w:val="%1.%2."/>
        <w:lvlJc w:val="left"/>
        <w:pPr>
          <w:ind w:left="644" w:hanging="360"/>
        </w:pPr>
        <w:rPr>
          <w:rFonts w:ascii="Playfair Display" w:hAnsi="Playfair Display" w:cs="Arial" w:hint="default"/>
          <w:b/>
          <w:sz w:val="22"/>
          <w:szCs w:val="22"/>
        </w:rPr>
      </w:lvl>
    </w:lvlOverride>
  </w:num>
  <w:num w:numId="30">
    <w:abstractNumId w:val="54"/>
  </w:num>
  <w:num w:numId="31">
    <w:abstractNumId w:val="68"/>
  </w:num>
  <w:num w:numId="32">
    <w:abstractNumId w:val="156"/>
  </w:num>
  <w:num w:numId="33">
    <w:abstractNumId w:val="37"/>
  </w:num>
  <w:num w:numId="34">
    <w:abstractNumId w:val="175"/>
  </w:num>
  <w:num w:numId="35">
    <w:abstractNumId w:val="39"/>
  </w:num>
  <w:num w:numId="36">
    <w:abstractNumId w:val="55"/>
  </w:num>
  <w:num w:numId="37">
    <w:abstractNumId w:val="125"/>
  </w:num>
  <w:num w:numId="38">
    <w:abstractNumId w:val="191"/>
  </w:num>
  <w:num w:numId="39">
    <w:abstractNumId w:val="100"/>
  </w:num>
  <w:num w:numId="40">
    <w:abstractNumId w:val="213"/>
  </w:num>
  <w:num w:numId="41">
    <w:abstractNumId w:val="131"/>
  </w:num>
  <w:num w:numId="42">
    <w:abstractNumId w:val="7"/>
  </w:num>
  <w:num w:numId="43">
    <w:abstractNumId w:val="184"/>
  </w:num>
  <w:num w:numId="44">
    <w:abstractNumId w:val="122"/>
  </w:num>
  <w:num w:numId="45">
    <w:abstractNumId w:val="48"/>
  </w:num>
  <w:num w:numId="46">
    <w:abstractNumId w:val="186"/>
  </w:num>
  <w:num w:numId="47">
    <w:abstractNumId w:val="145"/>
  </w:num>
  <w:num w:numId="48">
    <w:abstractNumId w:val="195"/>
  </w:num>
  <w:num w:numId="49">
    <w:abstractNumId w:val="119"/>
  </w:num>
  <w:num w:numId="50">
    <w:abstractNumId w:val="118"/>
  </w:num>
  <w:num w:numId="51">
    <w:abstractNumId w:val="53"/>
  </w:num>
  <w:num w:numId="52">
    <w:abstractNumId w:val="181"/>
  </w:num>
  <w:num w:numId="53">
    <w:abstractNumId w:val="215"/>
    <w:lvlOverride w:ilvl="0">
      <w:startOverride w:val="1"/>
    </w:lvlOverride>
  </w:num>
  <w:num w:numId="54">
    <w:abstractNumId w:val="46"/>
  </w:num>
  <w:num w:numId="55">
    <w:abstractNumId w:val="179"/>
  </w:num>
  <w:num w:numId="56">
    <w:abstractNumId w:val="108"/>
  </w:num>
  <w:num w:numId="57">
    <w:abstractNumId w:val="154"/>
  </w:num>
  <w:num w:numId="58">
    <w:abstractNumId w:val="220"/>
  </w:num>
  <w:num w:numId="59">
    <w:abstractNumId w:val="212"/>
  </w:num>
  <w:num w:numId="60">
    <w:abstractNumId w:val="153"/>
  </w:num>
  <w:num w:numId="61">
    <w:abstractNumId w:val="139"/>
  </w:num>
  <w:num w:numId="62">
    <w:abstractNumId w:val="40"/>
  </w:num>
  <w:num w:numId="63">
    <w:abstractNumId w:val="120"/>
  </w:num>
  <w:num w:numId="64">
    <w:abstractNumId w:val="143"/>
  </w:num>
  <w:num w:numId="65">
    <w:abstractNumId w:val="72"/>
  </w:num>
  <w:num w:numId="66">
    <w:abstractNumId w:val="66"/>
  </w:num>
  <w:num w:numId="67">
    <w:abstractNumId w:val="81"/>
  </w:num>
  <w:num w:numId="68">
    <w:abstractNumId w:val="114"/>
  </w:num>
  <w:num w:numId="69">
    <w:abstractNumId w:val="152"/>
  </w:num>
  <w:num w:numId="70">
    <w:abstractNumId w:val="216"/>
  </w:num>
  <w:num w:numId="71">
    <w:abstractNumId w:val="38"/>
  </w:num>
  <w:num w:numId="72">
    <w:abstractNumId w:val="132"/>
  </w:num>
  <w:num w:numId="73">
    <w:abstractNumId w:val="218"/>
  </w:num>
  <w:num w:numId="74">
    <w:abstractNumId w:val="41"/>
  </w:num>
  <w:num w:numId="75">
    <w:abstractNumId w:val="111"/>
  </w:num>
  <w:num w:numId="76">
    <w:abstractNumId w:val="168"/>
    <w:lvlOverride w:ilvl="0">
      <w:startOverride w:val="1"/>
    </w:lvlOverride>
  </w:num>
  <w:num w:numId="77">
    <w:abstractNumId w:val="130"/>
    <w:lvlOverride w:ilvl="0">
      <w:startOverride w:val="1"/>
    </w:lvlOverride>
  </w:num>
  <w:num w:numId="78">
    <w:abstractNumId w:val="168"/>
  </w:num>
  <w:num w:numId="79">
    <w:abstractNumId w:val="130"/>
  </w:num>
  <w:num w:numId="80">
    <w:abstractNumId w:val="90"/>
  </w:num>
  <w:num w:numId="81">
    <w:abstractNumId w:val="9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2">
    <w:abstractNumId w:val="79"/>
  </w:num>
  <w:num w:numId="83">
    <w:abstractNumId w:val="105"/>
  </w:num>
  <w:num w:numId="84">
    <w:abstractNumId w:val="84"/>
  </w:num>
  <w:num w:numId="85">
    <w:abstractNumId w:val="80"/>
  </w:num>
  <w:num w:numId="86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7">
    <w:abstractNumId w:val="109"/>
  </w:num>
  <w:num w:numId="88">
    <w:abstractNumId w:val="187"/>
  </w:num>
  <w:num w:numId="89">
    <w:abstractNumId w:val="74"/>
  </w:num>
  <w:num w:numId="90">
    <w:abstractNumId w:val="189"/>
  </w:num>
  <w:num w:numId="91">
    <w:abstractNumId w:val="149"/>
  </w:num>
  <w:num w:numId="92">
    <w:abstractNumId w:val="178"/>
  </w:num>
  <w:num w:numId="93">
    <w:abstractNumId w:val="142"/>
  </w:num>
  <w:num w:numId="94">
    <w:abstractNumId w:val="128"/>
  </w:num>
  <w:num w:numId="95">
    <w:abstractNumId w:val="45"/>
  </w:num>
  <w:num w:numId="96">
    <w:abstractNumId w:val="117"/>
  </w:num>
  <w:num w:numId="97">
    <w:abstractNumId w:val="151"/>
  </w:num>
  <w:num w:numId="98">
    <w:abstractNumId w:val="207"/>
  </w:num>
  <w:num w:numId="99">
    <w:abstractNumId w:val="106"/>
  </w:num>
  <w:num w:numId="100">
    <w:abstractNumId w:val="107"/>
  </w:num>
  <w:num w:numId="101">
    <w:abstractNumId w:val="57"/>
  </w:num>
  <w:num w:numId="102">
    <w:abstractNumId w:val="174"/>
  </w:num>
  <w:num w:numId="103">
    <w:abstractNumId w:val="196"/>
  </w:num>
  <w:num w:numId="104">
    <w:abstractNumId w:val="67"/>
  </w:num>
  <w:num w:numId="105">
    <w:abstractNumId w:val="104"/>
  </w:num>
  <w:num w:numId="106">
    <w:abstractNumId w:val="155"/>
  </w:num>
  <w:num w:numId="107">
    <w:abstractNumId w:val="42"/>
  </w:num>
  <w:num w:numId="108">
    <w:abstractNumId w:val="113"/>
  </w:num>
  <w:num w:numId="109">
    <w:abstractNumId w:val="5"/>
  </w:num>
  <w:num w:numId="110">
    <w:abstractNumId w:val="78"/>
  </w:num>
  <w:num w:numId="111">
    <w:abstractNumId w:val="102"/>
  </w:num>
  <w:num w:numId="112">
    <w:abstractNumId w:val="157"/>
  </w:num>
  <w:num w:numId="113">
    <w:abstractNumId w:val="77"/>
  </w:num>
  <w:num w:numId="114">
    <w:abstractNumId w:val="167"/>
  </w:num>
  <w:num w:numId="115">
    <w:abstractNumId w:val="144"/>
  </w:num>
  <w:num w:numId="116">
    <w:abstractNumId w:val="161"/>
  </w:num>
  <w:num w:numId="117">
    <w:abstractNumId w:val="147"/>
  </w:num>
  <w:num w:numId="118">
    <w:abstractNumId w:val="99"/>
  </w:num>
  <w:num w:numId="119">
    <w:abstractNumId w:val="91"/>
  </w:num>
  <w:num w:numId="120">
    <w:abstractNumId w:val="148"/>
  </w:num>
  <w:num w:numId="121">
    <w:abstractNumId w:val="194"/>
  </w:num>
  <w:num w:numId="122">
    <w:abstractNumId w:val="170"/>
  </w:num>
  <w:num w:numId="123">
    <w:abstractNumId w:val="95"/>
  </w:num>
  <w:num w:numId="124">
    <w:abstractNumId w:val="101"/>
  </w:num>
  <w:num w:numId="125">
    <w:abstractNumId w:val="129"/>
  </w:num>
  <w:num w:numId="126">
    <w:abstractNumId w:val="138"/>
  </w:num>
  <w:num w:numId="127">
    <w:abstractNumId w:val="177"/>
  </w:num>
  <w:num w:numId="128">
    <w:abstractNumId w:val="165"/>
  </w:num>
  <w:num w:numId="129">
    <w:abstractNumId w:val="190"/>
  </w:num>
  <w:num w:numId="130">
    <w:abstractNumId w:val="141"/>
  </w:num>
  <w:num w:numId="131">
    <w:abstractNumId w:val="69"/>
  </w:num>
  <w:num w:numId="132">
    <w:abstractNumId w:val="71"/>
  </w:num>
  <w:num w:numId="133">
    <w:abstractNumId w:val="159"/>
  </w:num>
  <w:num w:numId="134">
    <w:abstractNumId w:val="180"/>
  </w:num>
  <w:num w:numId="135">
    <w:abstractNumId w:val="115"/>
  </w:num>
  <w:num w:numId="136">
    <w:abstractNumId w:val="82"/>
  </w:num>
  <w:num w:numId="137">
    <w:abstractNumId w:val="211"/>
  </w:num>
  <w:num w:numId="138">
    <w:abstractNumId w:val="94"/>
  </w:num>
  <w:num w:numId="139">
    <w:abstractNumId w:val="215"/>
  </w:num>
  <w:num w:numId="140">
    <w:abstractNumId w:val="59"/>
  </w:num>
  <w:num w:numId="141">
    <w:abstractNumId w:val="134"/>
  </w:num>
  <w:num w:numId="142">
    <w:abstractNumId w:val="124"/>
  </w:num>
  <w:num w:numId="143">
    <w:abstractNumId w:val="51"/>
  </w:num>
  <w:num w:numId="144">
    <w:abstractNumId w:val="63"/>
  </w:num>
  <w:num w:numId="145">
    <w:abstractNumId w:val="164"/>
  </w:num>
  <w:num w:numId="146">
    <w:abstractNumId w:val="140"/>
  </w:num>
  <w:num w:numId="147">
    <w:abstractNumId w:val="96"/>
  </w:num>
  <w:num w:numId="148">
    <w:abstractNumId w:val="182"/>
  </w:num>
  <w:num w:numId="149">
    <w:abstractNumId w:val="206"/>
  </w:num>
  <w:num w:numId="150">
    <w:abstractNumId w:val="50"/>
  </w:num>
  <w:num w:numId="151">
    <w:abstractNumId w:val="93"/>
  </w:num>
  <w:num w:numId="152">
    <w:abstractNumId w:val="86"/>
  </w:num>
  <w:num w:numId="153">
    <w:abstractNumId w:val="205"/>
  </w:num>
  <w:numIdMacAtCleanup w:val="1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5222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06F3"/>
    <w:rsid w:val="00000129"/>
    <w:rsid w:val="00000817"/>
    <w:rsid w:val="000012B4"/>
    <w:rsid w:val="0000158D"/>
    <w:rsid w:val="000026A2"/>
    <w:rsid w:val="00002978"/>
    <w:rsid w:val="0000347C"/>
    <w:rsid w:val="000035D9"/>
    <w:rsid w:val="00003E55"/>
    <w:rsid w:val="00004ACA"/>
    <w:rsid w:val="00005866"/>
    <w:rsid w:val="00007383"/>
    <w:rsid w:val="00007527"/>
    <w:rsid w:val="00007AED"/>
    <w:rsid w:val="00007B82"/>
    <w:rsid w:val="000106F5"/>
    <w:rsid w:val="00010A69"/>
    <w:rsid w:val="00011146"/>
    <w:rsid w:val="000119E5"/>
    <w:rsid w:val="00012272"/>
    <w:rsid w:val="0001231C"/>
    <w:rsid w:val="00012452"/>
    <w:rsid w:val="000132C5"/>
    <w:rsid w:val="000135E6"/>
    <w:rsid w:val="00013877"/>
    <w:rsid w:val="00013E79"/>
    <w:rsid w:val="000149D2"/>
    <w:rsid w:val="000152F3"/>
    <w:rsid w:val="00015B70"/>
    <w:rsid w:val="0001640C"/>
    <w:rsid w:val="00016B84"/>
    <w:rsid w:val="00017C22"/>
    <w:rsid w:val="00020D91"/>
    <w:rsid w:val="00021023"/>
    <w:rsid w:val="0002132E"/>
    <w:rsid w:val="00022AB0"/>
    <w:rsid w:val="00022EF1"/>
    <w:rsid w:val="000247E7"/>
    <w:rsid w:val="000250F7"/>
    <w:rsid w:val="00025ACD"/>
    <w:rsid w:val="00026088"/>
    <w:rsid w:val="000260ED"/>
    <w:rsid w:val="00027771"/>
    <w:rsid w:val="00030F8F"/>
    <w:rsid w:val="000312D5"/>
    <w:rsid w:val="00031631"/>
    <w:rsid w:val="00031904"/>
    <w:rsid w:val="00031E94"/>
    <w:rsid w:val="000320DD"/>
    <w:rsid w:val="00033218"/>
    <w:rsid w:val="00033D0B"/>
    <w:rsid w:val="00033E79"/>
    <w:rsid w:val="0003419D"/>
    <w:rsid w:val="000345D7"/>
    <w:rsid w:val="000348A3"/>
    <w:rsid w:val="00034B03"/>
    <w:rsid w:val="00034ED0"/>
    <w:rsid w:val="00036450"/>
    <w:rsid w:val="00036669"/>
    <w:rsid w:val="000373B7"/>
    <w:rsid w:val="00040F14"/>
    <w:rsid w:val="000411E7"/>
    <w:rsid w:val="0004196A"/>
    <w:rsid w:val="00042308"/>
    <w:rsid w:val="00042CD5"/>
    <w:rsid w:val="000436FC"/>
    <w:rsid w:val="00044B81"/>
    <w:rsid w:val="000473B9"/>
    <w:rsid w:val="00047893"/>
    <w:rsid w:val="000479A4"/>
    <w:rsid w:val="000479EF"/>
    <w:rsid w:val="00047A77"/>
    <w:rsid w:val="00050D1F"/>
    <w:rsid w:val="00050EB4"/>
    <w:rsid w:val="00051B71"/>
    <w:rsid w:val="00051BE3"/>
    <w:rsid w:val="00052613"/>
    <w:rsid w:val="00053E9C"/>
    <w:rsid w:val="000542E8"/>
    <w:rsid w:val="000552E3"/>
    <w:rsid w:val="00056085"/>
    <w:rsid w:val="000566C3"/>
    <w:rsid w:val="00056D7C"/>
    <w:rsid w:val="00060807"/>
    <w:rsid w:val="00060B7F"/>
    <w:rsid w:val="00060D49"/>
    <w:rsid w:val="000616E9"/>
    <w:rsid w:val="00061DD6"/>
    <w:rsid w:val="000624BE"/>
    <w:rsid w:val="00062E51"/>
    <w:rsid w:val="0006379D"/>
    <w:rsid w:val="000657DE"/>
    <w:rsid w:val="00065B01"/>
    <w:rsid w:val="00066D1C"/>
    <w:rsid w:val="00066EA5"/>
    <w:rsid w:val="0006736F"/>
    <w:rsid w:val="00067476"/>
    <w:rsid w:val="00067564"/>
    <w:rsid w:val="000677EE"/>
    <w:rsid w:val="00067C2E"/>
    <w:rsid w:val="00067D2F"/>
    <w:rsid w:val="00070CAD"/>
    <w:rsid w:val="00071876"/>
    <w:rsid w:val="000720AF"/>
    <w:rsid w:val="0007218D"/>
    <w:rsid w:val="00072246"/>
    <w:rsid w:val="000727D0"/>
    <w:rsid w:val="000735F6"/>
    <w:rsid w:val="000749B5"/>
    <w:rsid w:val="00074B78"/>
    <w:rsid w:val="00074D43"/>
    <w:rsid w:val="00074DE9"/>
    <w:rsid w:val="00075047"/>
    <w:rsid w:val="00076898"/>
    <w:rsid w:val="00077137"/>
    <w:rsid w:val="00077223"/>
    <w:rsid w:val="00077E97"/>
    <w:rsid w:val="0008101D"/>
    <w:rsid w:val="0008141D"/>
    <w:rsid w:val="00081943"/>
    <w:rsid w:val="00081FAF"/>
    <w:rsid w:val="0008485B"/>
    <w:rsid w:val="00084B9B"/>
    <w:rsid w:val="00084EB4"/>
    <w:rsid w:val="0008630E"/>
    <w:rsid w:val="00086AB3"/>
    <w:rsid w:val="00086ED5"/>
    <w:rsid w:val="00087273"/>
    <w:rsid w:val="00087344"/>
    <w:rsid w:val="000877EE"/>
    <w:rsid w:val="0009007D"/>
    <w:rsid w:val="00090E30"/>
    <w:rsid w:val="0009172C"/>
    <w:rsid w:val="00092602"/>
    <w:rsid w:val="00092BD3"/>
    <w:rsid w:val="0009320C"/>
    <w:rsid w:val="00093457"/>
    <w:rsid w:val="000943E0"/>
    <w:rsid w:val="00094D17"/>
    <w:rsid w:val="00094F2A"/>
    <w:rsid w:val="000950C0"/>
    <w:rsid w:val="00096405"/>
    <w:rsid w:val="00097ED3"/>
    <w:rsid w:val="000A0995"/>
    <w:rsid w:val="000A1762"/>
    <w:rsid w:val="000A20B6"/>
    <w:rsid w:val="000A2517"/>
    <w:rsid w:val="000A2A22"/>
    <w:rsid w:val="000A3844"/>
    <w:rsid w:val="000A3CDF"/>
    <w:rsid w:val="000A4450"/>
    <w:rsid w:val="000A48EE"/>
    <w:rsid w:val="000A4C5B"/>
    <w:rsid w:val="000A57D5"/>
    <w:rsid w:val="000A581F"/>
    <w:rsid w:val="000A603A"/>
    <w:rsid w:val="000A68A9"/>
    <w:rsid w:val="000A68BB"/>
    <w:rsid w:val="000A6E1F"/>
    <w:rsid w:val="000A7910"/>
    <w:rsid w:val="000A7AB6"/>
    <w:rsid w:val="000A7DE5"/>
    <w:rsid w:val="000B0800"/>
    <w:rsid w:val="000B0F61"/>
    <w:rsid w:val="000B1032"/>
    <w:rsid w:val="000B13C2"/>
    <w:rsid w:val="000B382F"/>
    <w:rsid w:val="000B3DB1"/>
    <w:rsid w:val="000B3E73"/>
    <w:rsid w:val="000B516E"/>
    <w:rsid w:val="000B5A83"/>
    <w:rsid w:val="000B71F2"/>
    <w:rsid w:val="000B7597"/>
    <w:rsid w:val="000B7D86"/>
    <w:rsid w:val="000C0BAA"/>
    <w:rsid w:val="000C162E"/>
    <w:rsid w:val="000C1896"/>
    <w:rsid w:val="000C281E"/>
    <w:rsid w:val="000C2B3B"/>
    <w:rsid w:val="000C357B"/>
    <w:rsid w:val="000C35FE"/>
    <w:rsid w:val="000C4134"/>
    <w:rsid w:val="000C5209"/>
    <w:rsid w:val="000C5CAD"/>
    <w:rsid w:val="000C5E61"/>
    <w:rsid w:val="000C63CB"/>
    <w:rsid w:val="000C6500"/>
    <w:rsid w:val="000C658A"/>
    <w:rsid w:val="000C69F7"/>
    <w:rsid w:val="000C70F2"/>
    <w:rsid w:val="000C7673"/>
    <w:rsid w:val="000D06AF"/>
    <w:rsid w:val="000D0B4C"/>
    <w:rsid w:val="000D0FDB"/>
    <w:rsid w:val="000D1048"/>
    <w:rsid w:val="000D2A3F"/>
    <w:rsid w:val="000D2BDC"/>
    <w:rsid w:val="000D3223"/>
    <w:rsid w:val="000D4337"/>
    <w:rsid w:val="000D47EE"/>
    <w:rsid w:val="000D5B82"/>
    <w:rsid w:val="000D5E98"/>
    <w:rsid w:val="000D6110"/>
    <w:rsid w:val="000D7F62"/>
    <w:rsid w:val="000E06E5"/>
    <w:rsid w:val="000E0A86"/>
    <w:rsid w:val="000E0B40"/>
    <w:rsid w:val="000E1715"/>
    <w:rsid w:val="000E1C63"/>
    <w:rsid w:val="000E1D0A"/>
    <w:rsid w:val="000E1E84"/>
    <w:rsid w:val="000E27D9"/>
    <w:rsid w:val="000E29FB"/>
    <w:rsid w:val="000E386F"/>
    <w:rsid w:val="000E4F72"/>
    <w:rsid w:val="000E5413"/>
    <w:rsid w:val="000E5867"/>
    <w:rsid w:val="000E5B16"/>
    <w:rsid w:val="000E60E1"/>
    <w:rsid w:val="000E6273"/>
    <w:rsid w:val="000E65A8"/>
    <w:rsid w:val="000E686D"/>
    <w:rsid w:val="000E70EA"/>
    <w:rsid w:val="000E79A8"/>
    <w:rsid w:val="000F043A"/>
    <w:rsid w:val="000F0EEA"/>
    <w:rsid w:val="000F1979"/>
    <w:rsid w:val="000F1E4B"/>
    <w:rsid w:val="000F2425"/>
    <w:rsid w:val="000F306A"/>
    <w:rsid w:val="000F4106"/>
    <w:rsid w:val="000F420A"/>
    <w:rsid w:val="000F4608"/>
    <w:rsid w:val="000F4A56"/>
    <w:rsid w:val="000F4FA0"/>
    <w:rsid w:val="000F5CBE"/>
    <w:rsid w:val="000F5D50"/>
    <w:rsid w:val="000F5ECE"/>
    <w:rsid w:val="000F67CB"/>
    <w:rsid w:val="000F68A0"/>
    <w:rsid w:val="000F6D94"/>
    <w:rsid w:val="00100B34"/>
    <w:rsid w:val="00100EA8"/>
    <w:rsid w:val="0010113B"/>
    <w:rsid w:val="001013A9"/>
    <w:rsid w:val="00101815"/>
    <w:rsid w:val="001019E7"/>
    <w:rsid w:val="00101B63"/>
    <w:rsid w:val="00101DDC"/>
    <w:rsid w:val="00102517"/>
    <w:rsid w:val="00102E79"/>
    <w:rsid w:val="00103D31"/>
    <w:rsid w:val="00103F2E"/>
    <w:rsid w:val="00104B7B"/>
    <w:rsid w:val="0010534D"/>
    <w:rsid w:val="0010567E"/>
    <w:rsid w:val="00105A15"/>
    <w:rsid w:val="00107C99"/>
    <w:rsid w:val="00107D51"/>
    <w:rsid w:val="001106E0"/>
    <w:rsid w:val="00110E9E"/>
    <w:rsid w:val="00110EEB"/>
    <w:rsid w:val="001118BD"/>
    <w:rsid w:val="00111991"/>
    <w:rsid w:val="00111BCA"/>
    <w:rsid w:val="00112518"/>
    <w:rsid w:val="00112D26"/>
    <w:rsid w:val="00113634"/>
    <w:rsid w:val="001145BA"/>
    <w:rsid w:val="00114F21"/>
    <w:rsid w:val="00115037"/>
    <w:rsid w:val="0011607F"/>
    <w:rsid w:val="00116111"/>
    <w:rsid w:val="00116DD4"/>
    <w:rsid w:val="00120600"/>
    <w:rsid w:val="001209D7"/>
    <w:rsid w:val="00120B08"/>
    <w:rsid w:val="00120C86"/>
    <w:rsid w:val="0012166B"/>
    <w:rsid w:val="00121B2C"/>
    <w:rsid w:val="00122D19"/>
    <w:rsid w:val="001230AE"/>
    <w:rsid w:val="00124D4E"/>
    <w:rsid w:val="00124D77"/>
    <w:rsid w:val="00124EC1"/>
    <w:rsid w:val="00126240"/>
    <w:rsid w:val="001266BB"/>
    <w:rsid w:val="001266E1"/>
    <w:rsid w:val="00127280"/>
    <w:rsid w:val="001274C9"/>
    <w:rsid w:val="00130AE8"/>
    <w:rsid w:val="00130CB5"/>
    <w:rsid w:val="001311C7"/>
    <w:rsid w:val="0013130C"/>
    <w:rsid w:val="00131843"/>
    <w:rsid w:val="00131A4B"/>
    <w:rsid w:val="00131CF2"/>
    <w:rsid w:val="00131E89"/>
    <w:rsid w:val="001322C0"/>
    <w:rsid w:val="00132447"/>
    <w:rsid w:val="001325FC"/>
    <w:rsid w:val="001326B7"/>
    <w:rsid w:val="001329D5"/>
    <w:rsid w:val="00132A1C"/>
    <w:rsid w:val="00132A35"/>
    <w:rsid w:val="001331B4"/>
    <w:rsid w:val="001345DE"/>
    <w:rsid w:val="00134645"/>
    <w:rsid w:val="00135187"/>
    <w:rsid w:val="00135916"/>
    <w:rsid w:val="00135D89"/>
    <w:rsid w:val="00135F17"/>
    <w:rsid w:val="00136553"/>
    <w:rsid w:val="001374F5"/>
    <w:rsid w:val="00142353"/>
    <w:rsid w:val="00142BBC"/>
    <w:rsid w:val="00143183"/>
    <w:rsid w:val="0014421F"/>
    <w:rsid w:val="0014522E"/>
    <w:rsid w:val="00145838"/>
    <w:rsid w:val="0014588B"/>
    <w:rsid w:val="00145F00"/>
    <w:rsid w:val="00146D38"/>
    <w:rsid w:val="001471C7"/>
    <w:rsid w:val="0014760C"/>
    <w:rsid w:val="00150076"/>
    <w:rsid w:val="00150313"/>
    <w:rsid w:val="001503F1"/>
    <w:rsid w:val="00150605"/>
    <w:rsid w:val="001510A9"/>
    <w:rsid w:val="001519F0"/>
    <w:rsid w:val="00151ED8"/>
    <w:rsid w:val="0015230B"/>
    <w:rsid w:val="0015261A"/>
    <w:rsid w:val="0015281D"/>
    <w:rsid w:val="00152A27"/>
    <w:rsid w:val="001532F9"/>
    <w:rsid w:val="0015419B"/>
    <w:rsid w:val="00154B80"/>
    <w:rsid w:val="001550A9"/>
    <w:rsid w:val="00155327"/>
    <w:rsid w:val="00155811"/>
    <w:rsid w:val="00156103"/>
    <w:rsid w:val="00156485"/>
    <w:rsid w:val="00157647"/>
    <w:rsid w:val="001579E2"/>
    <w:rsid w:val="001603FF"/>
    <w:rsid w:val="00160979"/>
    <w:rsid w:val="001609DF"/>
    <w:rsid w:val="00161671"/>
    <w:rsid w:val="001622BB"/>
    <w:rsid w:val="001646F6"/>
    <w:rsid w:val="00164704"/>
    <w:rsid w:val="0016563A"/>
    <w:rsid w:val="00165BE8"/>
    <w:rsid w:val="0016608F"/>
    <w:rsid w:val="001667C7"/>
    <w:rsid w:val="00166A35"/>
    <w:rsid w:val="00166E71"/>
    <w:rsid w:val="00167075"/>
    <w:rsid w:val="001707A7"/>
    <w:rsid w:val="001712BE"/>
    <w:rsid w:val="00171384"/>
    <w:rsid w:val="00172275"/>
    <w:rsid w:val="0017321E"/>
    <w:rsid w:val="001748BF"/>
    <w:rsid w:val="001748C7"/>
    <w:rsid w:val="00174D80"/>
    <w:rsid w:val="00174E86"/>
    <w:rsid w:val="00176D28"/>
    <w:rsid w:val="00177524"/>
    <w:rsid w:val="00177C65"/>
    <w:rsid w:val="00177F9D"/>
    <w:rsid w:val="0018066F"/>
    <w:rsid w:val="001809B7"/>
    <w:rsid w:val="00180AE3"/>
    <w:rsid w:val="00180CB4"/>
    <w:rsid w:val="00181BAF"/>
    <w:rsid w:val="0018222B"/>
    <w:rsid w:val="0018266A"/>
    <w:rsid w:val="0018282C"/>
    <w:rsid w:val="00182BC5"/>
    <w:rsid w:val="001843CC"/>
    <w:rsid w:val="00184811"/>
    <w:rsid w:val="00185D3D"/>
    <w:rsid w:val="001875AD"/>
    <w:rsid w:val="00187B79"/>
    <w:rsid w:val="00193DD5"/>
    <w:rsid w:val="00193E09"/>
    <w:rsid w:val="001941EC"/>
    <w:rsid w:val="0019479F"/>
    <w:rsid w:val="00194823"/>
    <w:rsid w:val="00195049"/>
    <w:rsid w:val="00195216"/>
    <w:rsid w:val="0019562E"/>
    <w:rsid w:val="00195911"/>
    <w:rsid w:val="00196970"/>
    <w:rsid w:val="00196DF9"/>
    <w:rsid w:val="00196E8B"/>
    <w:rsid w:val="0019775F"/>
    <w:rsid w:val="00197BD2"/>
    <w:rsid w:val="001A0B1C"/>
    <w:rsid w:val="001A1524"/>
    <w:rsid w:val="001A161E"/>
    <w:rsid w:val="001A2151"/>
    <w:rsid w:val="001A224A"/>
    <w:rsid w:val="001A27E3"/>
    <w:rsid w:val="001A4A67"/>
    <w:rsid w:val="001A4C9B"/>
    <w:rsid w:val="001A4F82"/>
    <w:rsid w:val="001A551F"/>
    <w:rsid w:val="001A559E"/>
    <w:rsid w:val="001A59DC"/>
    <w:rsid w:val="001A5AC9"/>
    <w:rsid w:val="001A7574"/>
    <w:rsid w:val="001A77A4"/>
    <w:rsid w:val="001B0562"/>
    <w:rsid w:val="001B0E12"/>
    <w:rsid w:val="001B1F95"/>
    <w:rsid w:val="001B28C1"/>
    <w:rsid w:val="001B38A5"/>
    <w:rsid w:val="001B4A7E"/>
    <w:rsid w:val="001B4D18"/>
    <w:rsid w:val="001B4F49"/>
    <w:rsid w:val="001B5AFF"/>
    <w:rsid w:val="001B5C07"/>
    <w:rsid w:val="001B5F3F"/>
    <w:rsid w:val="001B5FA1"/>
    <w:rsid w:val="001B63EF"/>
    <w:rsid w:val="001B6A26"/>
    <w:rsid w:val="001B731E"/>
    <w:rsid w:val="001B78C3"/>
    <w:rsid w:val="001C01E1"/>
    <w:rsid w:val="001C07EC"/>
    <w:rsid w:val="001C0CB4"/>
    <w:rsid w:val="001C0FC0"/>
    <w:rsid w:val="001C19C8"/>
    <w:rsid w:val="001C2326"/>
    <w:rsid w:val="001C3A9F"/>
    <w:rsid w:val="001C3BF5"/>
    <w:rsid w:val="001C4600"/>
    <w:rsid w:val="001C4D13"/>
    <w:rsid w:val="001C622A"/>
    <w:rsid w:val="001C7421"/>
    <w:rsid w:val="001D0880"/>
    <w:rsid w:val="001D0BAE"/>
    <w:rsid w:val="001D15BF"/>
    <w:rsid w:val="001D2E9E"/>
    <w:rsid w:val="001D4084"/>
    <w:rsid w:val="001D485E"/>
    <w:rsid w:val="001D4922"/>
    <w:rsid w:val="001D4B7E"/>
    <w:rsid w:val="001D4DD2"/>
    <w:rsid w:val="001D5345"/>
    <w:rsid w:val="001D5638"/>
    <w:rsid w:val="001D61B9"/>
    <w:rsid w:val="001D7B14"/>
    <w:rsid w:val="001E0239"/>
    <w:rsid w:val="001E046C"/>
    <w:rsid w:val="001E09B1"/>
    <w:rsid w:val="001E2822"/>
    <w:rsid w:val="001E29CF"/>
    <w:rsid w:val="001E2E34"/>
    <w:rsid w:val="001E318C"/>
    <w:rsid w:val="001E3ACC"/>
    <w:rsid w:val="001E402B"/>
    <w:rsid w:val="001E561F"/>
    <w:rsid w:val="001E5A82"/>
    <w:rsid w:val="001E5FB6"/>
    <w:rsid w:val="001E646A"/>
    <w:rsid w:val="001E76FC"/>
    <w:rsid w:val="001E7D03"/>
    <w:rsid w:val="001F0958"/>
    <w:rsid w:val="001F0AB5"/>
    <w:rsid w:val="001F0DF1"/>
    <w:rsid w:val="001F0FDD"/>
    <w:rsid w:val="001F1887"/>
    <w:rsid w:val="001F1DC0"/>
    <w:rsid w:val="001F27AF"/>
    <w:rsid w:val="001F4CCD"/>
    <w:rsid w:val="001F7AB6"/>
    <w:rsid w:val="001F7BB1"/>
    <w:rsid w:val="00200C26"/>
    <w:rsid w:val="0020122C"/>
    <w:rsid w:val="002017A2"/>
    <w:rsid w:val="002021E1"/>
    <w:rsid w:val="00202C6B"/>
    <w:rsid w:val="00202CAA"/>
    <w:rsid w:val="0020476A"/>
    <w:rsid w:val="00204CAE"/>
    <w:rsid w:val="00205034"/>
    <w:rsid w:val="00205B8E"/>
    <w:rsid w:val="00205FEF"/>
    <w:rsid w:val="00206B6C"/>
    <w:rsid w:val="00207AC0"/>
    <w:rsid w:val="00207DFA"/>
    <w:rsid w:val="002103BD"/>
    <w:rsid w:val="00211509"/>
    <w:rsid w:val="00211BD1"/>
    <w:rsid w:val="00211F41"/>
    <w:rsid w:val="00212D24"/>
    <w:rsid w:val="0021320C"/>
    <w:rsid w:val="002137E6"/>
    <w:rsid w:val="002141B5"/>
    <w:rsid w:val="00214D04"/>
    <w:rsid w:val="00214DAE"/>
    <w:rsid w:val="00215EFE"/>
    <w:rsid w:val="002168B8"/>
    <w:rsid w:val="00216C46"/>
    <w:rsid w:val="00216CCB"/>
    <w:rsid w:val="00217EDC"/>
    <w:rsid w:val="002202B9"/>
    <w:rsid w:val="002212F9"/>
    <w:rsid w:val="00221D7F"/>
    <w:rsid w:val="00222056"/>
    <w:rsid w:val="00222106"/>
    <w:rsid w:val="00222432"/>
    <w:rsid w:val="00222701"/>
    <w:rsid w:val="00222768"/>
    <w:rsid w:val="00222807"/>
    <w:rsid w:val="00222987"/>
    <w:rsid w:val="00222D52"/>
    <w:rsid w:val="002237A3"/>
    <w:rsid w:val="0022418E"/>
    <w:rsid w:val="002243E1"/>
    <w:rsid w:val="00224494"/>
    <w:rsid w:val="002247DB"/>
    <w:rsid w:val="002251EC"/>
    <w:rsid w:val="002254E8"/>
    <w:rsid w:val="002277D5"/>
    <w:rsid w:val="0023077D"/>
    <w:rsid w:val="00230E5E"/>
    <w:rsid w:val="00230F8A"/>
    <w:rsid w:val="00232F11"/>
    <w:rsid w:val="00232FE4"/>
    <w:rsid w:val="0023338B"/>
    <w:rsid w:val="00233B0A"/>
    <w:rsid w:val="00233D7C"/>
    <w:rsid w:val="00234026"/>
    <w:rsid w:val="00234A81"/>
    <w:rsid w:val="00234B74"/>
    <w:rsid w:val="002351C5"/>
    <w:rsid w:val="002360D0"/>
    <w:rsid w:val="002419E2"/>
    <w:rsid w:val="00241A7F"/>
    <w:rsid w:val="00242372"/>
    <w:rsid w:val="00242387"/>
    <w:rsid w:val="0024247A"/>
    <w:rsid w:val="0024297E"/>
    <w:rsid w:val="00242ADA"/>
    <w:rsid w:val="00242BF3"/>
    <w:rsid w:val="00243109"/>
    <w:rsid w:val="002432B2"/>
    <w:rsid w:val="002435F2"/>
    <w:rsid w:val="00243778"/>
    <w:rsid w:val="00243C44"/>
    <w:rsid w:val="00243EAF"/>
    <w:rsid w:val="00244A1E"/>
    <w:rsid w:val="002455A5"/>
    <w:rsid w:val="00245E91"/>
    <w:rsid w:val="00246797"/>
    <w:rsid w:val="002467A6"/>
    <w:rsid w:val="00247467"/>
    <w:rsid w:val="00247D9E"/>
    <w:rsid w:val="002503B7"/>
    <w:rsid w:val="00250808"/>
    <w:rsid w:val="0025082B"/>
    <w:rsid w:val="00250D95"/>
    <w:rsid w:val="002513E9"/>
    <w:rsid w:val="002523E4"/>
    <w:rsid w:val="002524A5"/>
    <w:rsid w:val="002526ED"/>
    <w:rsid w:val="00252D55"/>
    <w:rsid w:val="002531AD"/>
    <w:rsid w:val="002536C8"/>
    <w:rsid w:val="00253A83"/>
    <w:rsid w:val="00253B37"/>
    <w:rsid w:val="00253DB4"/>
    <w:rsid w:val="002541AF"/>
    <w:rsid w:val="0025492E"/>
    <w:rsid w:val="00254F41"/>
    <w:rsid w:val="002550C6"/>
    <w:rsid w:val="00255121"/>
    <w:rsid w:val="002554DE"/>
    <w:rsid w:val="00256A20"/>
    <w:rsid w:val="00256CA2"/>
    <w:rsid w:val="00257422"/>
    <w:rsid w:val="00257CD6"/>
    <w:rsid w:val="00257FC9"/>
    <w:rsid w:val="00260D55"/>
    <w:rsid w:val="0026181B"/>
    <w:rsid w:val="00261ABA"/>
    <w:rsid w:val="00262D34"/>
    <w:rsid w:val="002630D1"/>
    <w:rsid w:val="00265683"/>
    <w:rsid w:val="002656EB"/>
    <w:rsid w:val="00265731"/>
    <w:rsid w:val="00266C98"/>
    <w:rsid w:val="00266FF9"/>
    <w:rsid w:val="00267478"/>
    <w:rsid w:val="00267B0A"/>
    <w:rsid w:val="002708B0"/>
    <w:rsid w:val="00270C9D"/>
    <w:rsid w:val="002714AB"/>
    <w:rsid w:val="002743F3"/>
    <w:rsid w:val="00274748"/>
    <w:rsid w:val="00274751"/>
    <w:rsid w:val="002749C0"/>
    <w:rsid w:val="00275BBD"/>
    <w:rsid w:val="00275C22"/>
    <w:rsid w:val="00276387"/>
    <w:rsid w:val="002767E7"/>
    <w:rsid w:val="00280A62"/>
    <w:rsid w:val="00280D07"/>
    <w:rsid w:val="00280E63"/>
    <w:rsid w:val="00283465"/>
    <w:rsid w:val="00283AFE"/>
    <w:rsid w:val="00283F6B"/>
    <w:rsid w:val="00285314"/>
    <w:rsid w:val="00285DC2"/>
    <w:rsid w:val="00285DDA"/>
    <w:rsid w:val="002866A8"/>
    <w:rsid w:val="00286A2E"/>
    <w:rsid w:val="002876B3"/>
    <w:rsid w:val="00287715"/>
    <w:rsid w:val="00287E04"/>
    <w:rsid w:val="00290A07"/>
    <w:rsid w:val="002912C7"/>
    <w:rsid w:val="00291E25"/>
    <w:rsid w:val="00293010"/>
    <w:rsid w:val="00293621"/>
    <w:rsid w:val="002966D2"/>
    <w:rsid w:val="00296974"/>
    <w:rsid w:val="00297192"/>
    <w:rsid w:val="00297BF4"/>
    <w:rsid w:val="00297CF0"/>
    <w:rsid w:val="002A0C77"/>
    <w:rsid w:val="002A108F"/>
    <w:rsid w:val="002A1B25"/>
    <w:rsid w:val="002A1DE4"/>
    <w:rsid w:val="002A2E47"/>
    <w:rsid w:val="002A3414"/>
    <w:rsid w:val="002A496B"/>
    <w:rsid w:val="002A4BDE"/>
    <w:rsid w:val="002A4DD9"/>
    <w:rsid w:val="002A53E5"/>
    <w:rsid w:val="002A53EC"/>
    <w:rsid w:val="002A5A75"/>
    <w:rsid w:val="002A6637"/>
    <w:rsid w:val="002A6D8C"/>
    <w:rsid w:val="002A7CEC"/>
    <w:rsid w:val="002B11D3"/>
    <w:rsid w:val="002B1EA0"/>
    <w:rsid w:val="002B2A78"/>
    <w:rsid w:val="002B2D95"/>
    <w:rsid w:val="002B2F1F"/>
    <w:rsid w:val="002B3145"/>
    <w:rsid w:val="002B3FDE"/>
    <w:rsid w:val="002B436D"/>
    <w:rsid w:val="002B5F6C"/>
    <w:rsid w:val="002B6A1A"/>
    <w:rsid w:val="002B6BFD"/>
    <w:rsid w:val="002C030C"/>
    <w:rsid w:val="002C059E"/>
    <w:rsid w:val="002C12DB"/>
    <w:rsid w:val="002C216F"/>
    <w:rsid w:val="002C3898"/>
    <w:rsid w:val="002C3D9B"/>
    <w:rsid w:val="002C4176"/>
    <w:rsid w:val="002C4508"/>
    <w:rsid w:val="002C45DB"/>
    <w:rsid w:val="002C580C"/>
    <w:rsid w:val="002C59C6"/>
    <w:rsid w:val="002C5AC6"/>
    <w:rsid w:val="002C6033"/>
    <w:rsid w:val="002D0ABA"/>
    <w:rsid w:val="002D19C6"/>
    <w:rsid w:val="002D1EB6"/>
    <w:rsid w:val="002D21EE"/>
    <w:rsid w:val="002D263F"/>
    <w:rsid w:val="002D30AB"/>
    <w:rsid w:val="002D3570"/>
    <w:rsid w:val="002D3649"/>
    <w:rsid w:val="002D36C4"/>
    <w:rsid w:val="002D437F"/>
    <w:rsid w:val="002D4FCF"/>
    <w:rsid w:val="002D5C36"/>
    <w:rsid w:val="002D62E2"/>
    <w:rsid w:val="002D63BD"/>
    <w:rsid w:val="002D6508"/>
    <w:rsid w:val="002D7245"/>
    <w:rsid w:val="002D7535"/>
    <w:rsid w:val="002D7E59"/>
    <w:rsid w:val="002E02BC"/>
    <w:rsid w:val="002E043B"/>
    <w:rsid w:val="002E0AA3"/>
    <w:rsid w:val="002E0DF1"/>
    <w:rsid w:val="002E1898"/>
    <w:rsid w:val="002E268E"/>
    <w:rsid w:val="002E3A7D"/>
    <w:rsid w:val="002E3A8A"/>
    <w:rsid w:val="002E3A97"/>
    <w:rsid w:val="002E3DC4"/>
    <w:rsid w:val="002E4094"/>
    <w:rsid w:val="002E6384"/>
    <w:rsid w:val="002E6757"/>
    <w:rsid w:val="002E71C2"/>
    <w:rsid w:val="002F06B9"/>
    <w:rsid w:val="002F0E16"/>
    <w:rsid w:val="002F191D"/>
    <w:rsid w:val="002F1E96"/>
    <w:rsid w:val="002F2237"/>
    <w:rsid w:val="002F29D6"/>
    <w:rsid w:val="002F377B"/>
    <w:rsid w:val="002F3BD7"/>
    <w:rsid w:val="002F4276"/>
    <w:rsid w:val="002F66BF"/>
    <w:rsid w:val="002F68EF"/>
    <w:rsid w:val="002F6EA1"/>
    <w:rsid w:val="002F7464"/>
    <w:rsid w:val="002F7A7D"/>
    <w:rsid w:val="00300C1F"/>
    <w:rsid w:val="00300DE3"/>
    <w:rsid w:val="0030255B"/>
    <w:rsid w:val="0030292F"/>
    <w:rsid w:val="00302C19"/>
    <w:rsid w:val="003041E5"/>
    <w:rsid w:val="00304812"/>
    <w:rsid w:val="003048E6"/>
    <w:rsid w:val="00304C3B"/>
    <w:rsid w:val="003058AC"/>
    <w:rsid w:val="003061A2"/>
    <w:rsid w:val="00306F96"/>
    <w:rsid w:val="00307264"/>
    <w:rsid w:val="003075C9"/>
    <w:rsid w:val="00307C4D"/>
    <w:rsid w:val="003100A2"/>
    <w:rsid w:val="00311A1F"/>
    <w:rsid w:val="003122F5"/>
    <w:rsid w:val="00313194"/>
    <w:rsid w:val="003136F1"/>
    <w:rsid w:val="00314B33"/>
    <w:rsid w:val="00315190"/>
    <w:rsid w:val="003166E3"/>
    <w:rsid w:val="00316FB5"/>
    <w:rsid w:val="00320B71"/>
    <w:rsid w:val="003230B6"/>
    <w:rsid w:val="003239FE"/>
    <w:rsid w:val="00323C88"/>
    <w:rsid w:val="003250D7"/>
    <w:rsid w:val="003251C0"/>
    <w:rsid w:val="003257C9"/>
    <w:rsid w:val="00325915"/>
    <w:rsid w:val="00325C10"/>
    <w:rsid w:val="00325C55"/>
    <w:rsid w:val="00325EFD"/>
    <w:rsid w:val="00326525"/>
    <w:rsid w:val="00326ABA"/>
    <w:rsid w:val="00326F47"/>
    <w:rsid w:val="003274DA"/>
    <w:rsid w:val="00327C63"/>
    <w:rsid w:val="00327DB4"/>
    <w:rsid w:val="003306D6"/>
    <w:rsid w:val="00330E12"/>
    <w:rsid w:val="00331B90"/>
    <w:rsid w:val="003336DA"/>
    <w:rsid w:val="003338EB"/>
    <w:rsid w:val="00333E11"/>
    <w:rsid w:val="00334179"/>
    <w:rsid w:val="003342DE"/>
    <w:rsid w:val="003365B2"/>
    <w:rsid w:val="003376A9"/>
    <w:rsid w:val="00337740"/>
    <w:rsid w:val="003377E1"/>
    <w:rsid w:val="0034041F"/>
    <w:rsid w:val="003404DE"/>
    <w:rsid w:val="00340795"/>
    <w:rsid w:val="00341164"/>
    <w:rsid w:val="00341ADE"/>
    <w:rsid w:val="00342A01"/>
    <w:rsid w:val="00342BF3"/>
    <w:rsid w:val="00342E19"/>
    <w:rsid w:val="00343D5C"/>
    <w:rsid w:val="0034448F"/>
    <w:rsid w:val="00344925"/>
    <w:rsid w:val="0034500A"/>
    <w:rsid w:val="003466E2"/>
    <w:rsid w:val="003473F7"/>
    <w:rsid w:val="003474AA"/>
    <w:rsid w:val="00350B12"/>
    <w:rsid w:val="00351C0C"/>
    <w:rsid w:val="00352EB2"/>
    <w:rsid w:val="00352FE3"/>
    <w:rsid w:val="00353146"/>
    <w:rsid w:val="003533AE"/>
    <w:rsid w:val="003540AE"/>
    <w:rsid w:val="00355011"/>
    <w:rsid w:val="0035525C"/>
    <w:rsid w:val="00355796"/>
    <w:rsid w:val="00356CCE"/>
    <w:rsid w:val="00356D48"/>
    <w:rsid w:val="00356FCF"/>
    <w:rsid w:val="00357388"/>
    <w:rsid w:val="00357A35"/>
    <w:rsid w:val="00357DDA"/>
    <w:rsid w:val="0036144E"/>
    <w:rsid w:val="00362056"/>
    <w:rsid w:val="0036210A"/>
    <w:rsid w:val="00362334"/>
    <w:rsid w:val="00362448"/>
    <w:rsid w:val="0036255D"/>
    <w:rsid w:val="00362597"/>
    <w:rsid w:val="00363095"/>
    <w:rsid w:val="00363858"/>
    <w:rsid w:val="00363E4C"/>
    <w:rsid w:val="00363FC1"/>
    <w:rsid w:val="00364858"/>
    <w:rsid w:val="003651A4"/>
    <w:rsid w:val="0036521F"/>
    <w:rsid w:val="00365582"/>
    <w:rsid w:val="00365C5C"/>
    <w:rsid w:val="00366F53"/>
    <w:rsid w:val="0036792B"/>
    <w:rsid w:val="00370051"/>
    <w:rsid w:val="00370676"/>
    <w:rsid w:val="00370E9A"/>
    <w:rsid w:val="00373ED4"/>
    <w:rsid w:val="00374962"/>
    <w:rsid w:val="00374AD4"/>
    <w:rsid w:val="00374F70"/>
    <w:rsid w:val="00375557"/>
    <w:rsid w:val="003758B7"/>
    <w:rsid w:val="003763AF"/>
    <w:rsid w:val="00377605"/>
    <w:rsid w:val="0037792B"/>
    <w:rsid w:val="003779DE"/>
    <w:rsid w:val="00377BD2"/>
    <w:rsid w:val="0038031F"/>
    <w:rsid w:val="00380444"/>
    <w:rsid w:val="00383099"/>
    <w:rsid w:val="003838FF"/>
    <w:rsid w:val="00384D84"/>
    <w:rsid w:val="003851B0"/>
    <w:rsid w:val="00386C1F"/>
    <w:rsid w:val="00386EE3"/>
    <w:rsid w:val="003873AD"/>
    <w:rsid w:val="00387441"/>
    <w:rsid w:val="0038744F"/>
    <w:rsid w:val="00387F60"/>
    <w:rsid w:val="00390044"/>
    <w:rsid w:val="003907D9"/>
    <w:rsid w:val="003913A4"/>
    <w:rsid w:val="003924B8"/>
    <w:rsid w:val="0039257B"/>
    <w:rsid w:val="003926C8"/>
    <w:rsid w:val="00393AF0"/>
    <w:rsid w:val="00394E05"/>
    <w:rsid w:val="0039534D"/>
    <w:rsid w:val="00395516"/>
    <w:rsid w:val="00395581"/>
    <w:rsid w:val="003957C5"/>
    <w:rsid w:val="0039679C"/>
    <w:rsid w:val="00396E8B"/>
    <w:rsid w:val="00397248"/>
    <w:rsid w:val="00397845"/>
    <w:rsid w:val="003A0B1A"/>
    <w:rsid w:val="003A121D"/>
    <w:rsid w:val="003A146C"/>
    <w:rsid w:val="003A1787"/>
    <w:rsid w:val="003A1E44"/>
    <w:rsid w:val="003A22A1"/>
    <w:rsid w:val="003A2442"/>
    <w:rsid w:val="003A2CD0"/>
    <w:rsid w:val="003A346A"/>
    <w:rsid w:val="003A3B4D"/>
    <w:rsid w:val="003A4CCC"/>
    <w:rsid w:val="003A5A7B"/>
    <w:rsid w:val="003A5E70"/>
    <w:rsid w:val="003A5FD3"/>
    <w:rsid w:val="003A67F9"/>
    <w:rsid w:val="003A693C"/>
    <w:rsid w:val="003A6D28"/>
    <w:rsid w:val="003A7C47"/>
    <w:rsid w:val="003B01C1"/>
    <w:rsid w:val="003B0533"/>
    <w:rsid w:val="003B0C83"/>
    <w:rsid w:val="003B1B18"/>
    <w:rsid w:val="003B1B83"/>
    <w:rsid w:val="003B33FB"/>
    <w:rsid w:val="003B3466"/>
    <w:rsid w:val="003B38D7"/>
    <w:rsid w:val="003B38D8"/>
    <w:rsid w:val="003B3D12"/>
    <w:rsid w:val="003B4563"/>
    <w:rsid w:val="003B47C8"/>
    <w:rsid w:val="003B4C27"/>
    <w:rsid w:val="003B50C5"/>
    <w:rsid w:val="003B53E0"/>
    <w:rsid w:val="003B55EE"/>
    <w:rsid w:val="003B56B4"/>
    <w:rsid w:val="003B6E5B"/>
    <w:rsid w:val="003B6FEC"/>
    <w:rsid w:val="003B7042"/>
    <w:rsid w:val="003C04D3"/>
    <w:rsid w:val="003C05B3"/>
    <w:rsid w:val="003C0A12"/>
    <w:rsid w:val="003C0E70"/>
    <w:rsid w:val="003C2164"/>
    <w:rsid w:val="003C2821"/>
    <w:rsid w:val="003C3F8D"/>
    <w:rsid w:val="003C47A0"/>
    <w:rsid w:val="003C4D40"/>
    <w:rsid w:val="003C55CA"/>
    <w:rsid w:val="003C596B"/>
    <w:rsid w:val="003C5C74"/>
    <w:rsid w:val="003C5FD9"/>
    <w:rsid w:val="003C6167"/>
    <w:rsid w:val="003C7118"/>
    <w:rsid w:val="003C724B"/>
    <w:rsid w:val="003C7932"/>
    <w:rsid w:val="003C7A5D"/>
    <w:rsid w:val="003C7C1F"/>
    <w:rsid w:val="003C7F8E"/>
    <w:rsid w:val="003D04AD"/>
    <w:rsid w:val="003D08F7"/>
    <w:rsid w:val="003D0C1F"/>
    <w:rsid w:val="003D0D0E"/>
    <w:rsid w:val="003D1113"/>
    <w:rsid w:val="003D14E7"/>
    <w:rsid w:val="003D186A"/>
    <w:rsid w:val="003D2319"/>
    <w:rsid w:val="003D24B7"/>
    <w:rsid w:val="003D258F"/>
    <w:rsid w:val="003D31E0"/>
    <w:rsid w:val="003D3257"/>
    <w:rsid w:val="003D34D3"/>
    <w:rsid w:val="003D3710"/>
    <w:rsid w:val="003D40D2"/>
    <w:rsid w:val="003D4919"/>
    <w:rsid w:val="003D4B03"/>
    <w:rsid w:val="003D558C"/>
    <w:rsid w:val="003D617C"/>
    <w:rsid w:val="003D6BD3"/>
    <w:rsid w:val="003D7030"/>
    <w:rsid w:val="003E1A6D"/>
    <w:rsid w:val="003E2210"/>
    <w:rsid w:val="003E2506"/>
    <w:rsid w:val="003E2F8A"/>
    <w:rsid w:val="003E2FD8"/>
    <w:rsid w:val="003E3447"/>
    <w:rsid w:val="003E3749"/>
    <w:rsid w:val="003E381B"/>
    <w:rsid w:val="003E3DCF"/>
    <w:rsid w:val="003E41D1"/>
    <w:rsid w:val="003E511E"/>
    <w:rsid w:val="003E5327"/>
    <w:rsid w:val="003E5BEF"/>
    <w:rsid w:val="003E5ED8"/>
    <w:rsid w:val="003E60B5"/>
    <w:rsid w:val="003E690A"/>
    <w:rsid w:val="003E70B5"/>
    <w:rsid w:val="003F0B84"/>
    <w:rsid w:val="003F0E16"/>
    <w:rsid w:val="003F12C3"/>
    <w:rsid w:val="003F183B"/>
    <w:rsid w:val="003F2311"/>
    <w:rsid w:val="003F286A"/>
    <w:rsid w:val="003F30C2"/>
    <w:rsid w:val="003F4945"/>
    <w:rsid w:val="003F4C44"/>
    <w:rsid w:val="003F5F3E"/>
    <w:rsid w:val="003F646A"/>
    <w:rsid w:val="003F6AD7"/>
    <w:rsid w:val="003F7978"/>
    <w:rsid w:val="0040113B"/>
    <w:rsid w:val="004012C2"/>
    <w:rsid w:val="00401D40"/>
    <w:rsid w:val="00401E69"/>
    <w:rsid w:val="00401ECD"/>
    <w:rsid w:val="00402209"/>
    <w:rsid w:val="00402C2F"/>
    <w:rsid w:val="00402D88"/>
    <w:rsid w:val="0040338A"/>
    <w:rsid w:val="00404253"/>
    <w:rsid w:val="00404544"/>
    <w:rsid w:val="00404A1E"/>
    <w:rsid w:val="0040548B"/>
    <w:rsid w:val="00405C0A"/>
    <w:rsid w:val="00406AA4"/>
    <w:rsid w:val="0040716D"/>
    <w:rsid w:val="00407A20"/>
    <w:rsid w:val="00407DC8"/>
    <w:rsid w:val="0041085E"/>
    <w:rsid w:val="004123FA"/>
    <w:rsid w:val="004126C1"/>
    <w:rsid w:val="00413304"/>
    <w:rsid w:val="00413567"/>
    <w:rsid w:val="004148A7"/>
    <w:rsid w:val="00414C7F"/>
    <w:rsid w:val="00414DA7"/>
    <w:rsid w:val="00415516"/>
    <w:rsid w:val="004157B0"/>
    <w:rsid w:val="00415B89"/>
    <w:rsid w:val="004167A5"/>
    <w:rsid w:val="004172E9"/>
    <w:rsid w:val="0042038D"/>
    <w:rsid w:val="00420B02"/>
    <w:rsid w:val="00420C63"/>
    <w:rsid w:val="00421590"/>
    <w:rsid w:val="0042196B"/>
    <w:rsid w:val="00421D6D"/>
    <w:rsid w:val="004229D3"/>
    <w:rsid w:val="00422C02"/>
    <w:rsid w:val="00422C9C"/>
    <w:rsid w:val="00422F31"/>
    <w:rsid w:val="00423531"/>
    <w:rsid w:val="00424392"/>
    <w:rsid w:val="0042443A"/>
    <w:rsid w:val="00424533"/>
    <w:rsid w:val="004245AC"/>
    <w:rsid w:val="00424BEA"/>
    <w:rsid w:val="004260E1"/>
    <w:rsid w:val="00426264"/>
    <w:rsid w:val="004267AD"/>
    <w:rsid w:val="00426A47"/>
    <w:rsid w:val="00426D72"/>
    <w:rsid w:val="00426F64"/>
    <w:rsid w:val="004278D6"/>
    <w:rsid w:val="00427AA0"/>
    <w:rsid w:val="0043022E"/>
    <w:rsid w:val="004309F0"/>
    <w:rsid w:val="00430FAC"/>
    <w:rsid w:val="00432040"/>
    <w:rsid w:val="00432F99"/>
    <w:rsid w:val="0043399F"/>
    <w:rsid w:val="00433BD8"/>
    <w:rsid w:val="00434D54"/>
    <w:rsid w:val="0043502C"/>
    <w:rsid w:val="004351E7"/>
    <w:rsid w:val="004353DF"/>
    <w:rsid w:val="0043559C"/>
    <w:rsid w:val="0043596B"/>
    <w:rsid w:val="00435AA5"/>
    <w:rsid w:val="004372B5"/>
    <w:rsid w:val="004379B5"/>
    <w:rsid w:val="00437DF2"/>
    <w:rsid w:val="00440217"/>
    <w:rsid w:val="0044127E"/>
    <w:rsid w:val="004421F7"/>
    <w:rsid w:val="00442C8B"/>
    <w:rsid w:val="0044367F"/>
    <w:rsid w:val="00443C92"/>
    <w:rsid w:val="00443E24"/>
    <w:rsid w:val="00443F8C"/>
    <w:rsid w:val="00444512"/>
    <w:rsid w:val="00444817"/>
    <w:rsid w:val="004450E6"/>
    <w:rsid w:val="00445591"/>
    <w:rsid w:val="00447EC4"/>
    <w:rsid w:val="0045093D"/>
    <w:rsid w:val="00451143"/>
    <w:rsid w:val="004517DA"/>
    <w:rsid w:val="00451C6A"/>
    <w:rsid w:val="0045259B"/>
    <w:rsid w:val="00452617"/>
    <w:rsid w:val="00452E20"/>
    <w:rsid w:val="00452FD2"/>
    <w:rsid w:val="00454558"/>
    <w:rsid w:val="004550C5"/>
    <w:rsid w:val="00455726"/>
    <w:rsid w:val="0045594A"/>
    <w:rsid w:val="00455F0B"/>
    <w:rsid w:val="00456417"/>
    <w:rsid w:val="00456B3C"/>
    <w:rsid w:val="00456F21"/>
    <w:rsid w:val="0045712C"/>
    <w:rsid w:val="0045738F"/>
    <w:rsid w:val="00457A17"/>
    <w:rsid w:val="00460858"/>
    <w:rsid w:val="0046185B"/>
    <w:rsid w:val="004625A6"/>
    <w:rsid w:val="00463F86"/>
    <w:rsid w:val="0046408B"/>
    <w:rsid w:val="00464231"/>
    <w:rsid w:val="00464347"/>
    <w:rsid w:val="004645EC"/>
    <w:rsid w:val="004646B3"/>
    <w:rsid w:val="00464D85"/>
    <w:rsid w:val="00465934"/>
    <w:rsid w:val="00466726"/>
    <w:rsid w:val="004668FB"/>
    <w:rsid w:val="00466A81"/>
    <w:rsid w:val="00466B3C"/>
    <w:rsid w:val="004678A2"/>
    <w:rsid w:val="00470437"/>
    <w:rsid w:val="00470E30"/>
    <w:rsid w:val="00471F7B"/>
    <w:rsid w:val="004732A9"/>
    <w:rsid w:val="004733D0"/>
    <w:rsid w:val="00473DE4"/>
    <w:rsid w:val="00473E95"/>
    <w:rsid w:val="00473F31"/>
    <w:rsid w:val="0047414E"/>
    <w:rsid w:val="0047525D"/>
    <w:rsid w:val="004754F7"/>
    <w:rsid w:val="0047598B"/>
    <w:rsid w:val="00476079"/>
    <w:rsid w:val="004765C5"/>
    <w:rsid w:val="0047660B"/>
    <w:rsid w:val="00480719"/>
    <w:rsid w:val="00480BA9"/>
    <w:rsid w:val="00481218"/>
    <w:rsid w:val="004818B0"/>
    <w:rsid w:val="00481B6C"/>
    <w:rsid w:val="00481EA8"/>
    <w:rsid w:val="00482296"/>
    <w:rsid w:val="0048281B"/>
    <w:rsid w:val="004829BF"/>
    <w:rsid w:val="00482A71"/>
    <w:rsid w:val="004832CB"/>
    <w:rsid w:val="00483630"/>
    <w:rsid w:val="004838A0"/>
    <w:rsid w:val="0048425B"/>
    <w:rsid w:val="0048486F"/>
    <w:rsid w:val="00484D11"/>
    <w:rsid w:val="00485517"/>
    <w:rsid w:val="004855C5"/>
    <w:rsid w:val="0048596D"/>
    <w:rsid w:val="0048616D"/>
    <w:rsid w:val="004865EC"/>
    <w:rsid w:val="00486604"/>
    <w:rsid w:val="0048766C"/>
    <w:rsid w:val="004877D9"/>
    <w:rsid w:val="00487A91"/>
    <w:rsid w:val="00491298"/>
    <w:rsid w:val="004919A5"/>
    <w:rsid w:val="004938EA"/>
    <w:rsid w:val="00494C95"/>
    <w:rsid w:val="00495167"/>
    <w:rsid w:val="00495DF6"/>
    <w:rsid w:val="00496560"/>
    <w:rsid w:val="00496D63"/>
    <w:rsid w:val="00496FFA"/>
    <w:rsid w:val="004A0312"/>
    <w:rsid w:val="004A0634"/>
    <w:rsid w:val="004A06D8"/>
    <w:rsid w:val="004A188B"/>
    <w:rsid w:val="004A1CAF"/>
    <w:rsid w:val="004A280E"/>
    <w:rsid w:val="004A3CDD"/>
    <w:rsid w:val="004A6325"/>
    <w:rsid w:val="004A64D3"/>
    <w:rsid w:val="004A66BC"/>
    <w:rsid w:val="004A6D26"/>
    <w:rsid w:val="004A713A"/>
    <w:rsid w:val="004A75C0"/>
    <w:rsid w:val="004A78A6"/>
    <w:rsid w:val="004A7DD6"/>
    <w:rsid w:val="004A7FB6"/>
    <w:rsid w:val="004B0416"/>
    <w:rsid w:val="004B0875"/>
    <w:rsid w:val="004B0920"/>
    <w:rsid w:val="004B09B8"/>
    <w:rsid w:val="004B0CAE"/>
    <w:rsid w:val="004B4A3B"/>
    <w:rsid w:val="004B687C"/>
    <w:rsid w:val="004B68BA"/>
    <w:rsid w:val="004B7486"/>
    <w:rsid w:val="004B7AC4"/>
    <w:rsid w:val="004C0173"/>
    <w:rsid w:val="004C10C0"/>
    <w:rsid w:val="004C3521"/>
    <w:rsid w:val="004C4BCF"/>
    <w:rsid w:val="004C5276"/>
    <w:rsid w:val="004C52FB"/>
    <w:rsid w:val="004C5A5B"/>
    <w:rsid w:val="004C5F3E"/>
    <w:rsid w:val="004C6012"/>
    <w:rsid w:val="004C7A5D"/>
    <w:rsid w:val="004C7F4D"/>
    <w:rsid w:val="004D09E9"/>
    <w:rsid w:val="004D0B56"/>
    <w:rsid w:val="004D11DC"/>
    <w:rsid w:val="004D221C"/>
    <w:rsid w:val="004D2DEE"/>
    <w:rsid w:val="004D364F"/>
    <w:rsid w:val="004D37EC"/>
    <w:rsid w:val="004D3DED"/>
    <w:rsid w:val="004D403A"/>
    <w:rsid w:val="004D40B0"/>
    <w:rsid w:val="004D412A"/>
    <w:rsid w:val="004D41E8"/>
    <w:rsid w:val="004D48F9"/>
    <w:rsid w:val="004D6A89"/>
    <w:rsid w:val="004D6B10"/>
    <w:rsid w:val="004D746B"/>
    <w:rsid w:val="004D77D6"/>
    <w:rsid w:val="004D7CBE"/>
    <w:rsid w:val="004D7D59"/>
    <w:rsid w:val="004E043E"/>
    <w:rsid w:val="004E0F68"/>
    <w:rsid w:val="004E0F6C"/>
    <w:rsid w:val="004E1917"/>
    <w:rsid w:val="004E2584"/>
    <w:rsid w:val="004E3000"/>
    <w:rsid w:val="004E346B"/>
    <w:rsid w:val="004E5904"/>
    <w:rsid w:val="004E5C86"/>
    <w:rsid w:val="004E6A81"/>
    <w:rsid w:val="004E7AEA"/>
    <w:rsid w:val="004E7CC0"/>
    <w:rsid w:val="004E7D80"/>
    <w:rsid w:val="004F0A0A"/>
    <w:rsid w:val="004F0C52"/>
    <w:rsid w:val="004F146D"/>
    <w:rsid w:val="004F16CC"/>
    <w:rsid w:val="004F39BD"/>
    <w:rsid w:val="004F48B1"/>
    <w:rsid w:val="004F494D"/>
    <w:rsid w:val="004F6BE9"/>
    <w:rsid w:val="004F7FEA"/>
    <w:rsid w:val="00501DBA"/>
    <w:rsid w:val="00502620"/>
    <w:rsid w:val="00502899"/>
    <w:rsid w:val="00503216"/>
    <w:rsid w:val="00503750"/>
    <w:rsid w:val="005049CE"/>
    <w:rsid w:val="00504CFF"/>
    <w:rsid w:val="00505844"/>
    <w:rsid w:val="00505A8F"/>
    <w:rsid w:val="00505D9E"/>
    <w:rsid w:val="00506BB8"/>
    <w:rsid w:val="005073BF"/>
    <w:rsid w:val="00507998"/>
    <w:rsid w:val="00507AFC"/>
    <w:rsid w:val="00507E7F"/>
    <w:rsid w:val="0051008D"/>
    <w:rsid w:val="005105E0"/>
    <w:rsid w:val="00511298"/>
    <w:rsid w:val="0051215E"/>
    <w:rsid w:val="00512663"/>
    <w:rsid w:val="00512DDC"/>
    <w:rsid w:val="005140C6"/>
    <w:rsid w:val="005143C9"/>
    <w:rsid w:val="005147D1"/>
    <w:rsid w:val="00515A42"/>
    <w:rsid w:val="005170D2"/>
    <w:rsid w:val="00517A41"/>
    <w:rsid w:val="00517B2E"/>
    <w:rsid w:val="005208AF"/>
    <w:rsid w:val="005227BD"/>
    <w:rsid w:val="00522C52"/>
    <w:rsid w:val="00523E81"/>
    <w:rsid w:val="005256D3"/>
    <w:rsid w:val="00525FB5"/>
    <w:rsid w:val="00526813"/>
    <w:rsid w:val="00526C77"/>
    <w:rsid w:val="00527468"/>
    <w:rsid w:val="00527574"/>
    <w:rsid w:val="00527B00"/>
    <w:rsid w:val="00530DFE"/>
    <w:rsid w:val="00531805"/>
    <w:rsid w:val="00531F77"/>
    <w:rsid w:val="00533136"/>
    <w:rsid w:val="00534016"/>
    <w:rsid w:val="00534356"/>
    <w:rsid w:val="005343FB"/>
    <w:rsid w:val="0053449B"/>
    <w:rsid w:val="00534B04"/>
    <w:rsid w:val="00534BD7"/>
    <w:rsid w:val="005362BD"/>
    <w:rsid w:val="00536A08"/>
    <w:rsid w:val="00536CCA"/>
    <w:rsid w:val="00540356"/>
    <w:rsid w:val="00540D11"/>
    <w:rsid w:val="00541E67"/>
    <w:rsid w:val="00541E9C"/>
    <w:rsid w:val="005425A2"/>
    <w:rsid w:val="0054270B"/>
    <w:rsid w:val="00542E83"/>
    <w:rsid w:val="00543EA7"/>
    <w:rsid w:val="00544AF6"/>
    <w:rsid w:val="00544E58"/>
    <w:rsid w:val="0054544F"/>
    <w:rsid w:val="00545AD0"/>
    <w:rsid w:val="00546176"/>
    <w:rsid w:val="0054621E"/>
    <w:rsid w:val="00546FB7"/>
    <w:rsid w:val="005476E4"/>
    <w:rsid w:val="00547DDC"/>
    <w:rsid w:val="005512C1"/>
    <w:rsid w:val="00552168"/>
    <w:rsid w:val="00552CB3"/>
    <w:rsid w:val="005530C8"/>
    <w:rsid w:val="00553102"/>
    <w:rsid w:val="00553A3A"/>
    <w:rsid w:val="00554290"/>
    <w:rsid w:val="00554D5C"/>
    <w:rsid w:val="00555F46"/>
    <w:rsid w:val="00556067"/>
    <w:rsid w:val="0055649F"/>
    <w:rsid w:val="00557143"/>
    <w:rsid w:val="0055742C"/>
    <w:rsid w:val="00557E81"/>
    <w:rsid w:val="005604ED"/>
    <w:rsid w:val="00560C39"/>
    <w:rsid w:val="0056143D"/>
    <w:rsid w:val="00564950"/>
    <w:rsid w:val="00564FD0"/>
    <w:rsid w:val="00566091"/>
    <w:rsid w:val="0056699D"/>
    <w:rsid w:val="0056731F"/>
    <w:rsid w:val="00570638"/>
    <w:rsid w:val="0057418E"/>
    <w:rsid w:val="005743B2"/>
    <w:rsid w:val="0057452A"/>
    <w:rsid w:val="00574AE5"/>
    <w:rsid w:val="00574E48"/>
    <w:rsid w:val="00575982"/>
    <w:rsid w:val="00576E9D"/>
    <w:rsid w:val="005770AF"/>
    <w:rsid w:val="0058087B"/>
    <w:rsid w:val="00581186"/>
    <w:rsid w:val="00581351"/>
    <w:rsid w:val="005813A7"/>
    <w:rsid w:val="005821B0"/>
    <w:rsid w:val="00584D2F"/>
    <w:rsid w:val="00584E29"/>
    <w:rsid w:val="0058507E"/>
    <w:rsid w:val="00585428"/>
    <w:rsid w:val="00585FF0"/>
    <w:rsid w:val="00586105"/>
    <w:rsid w:val="00586A77"/>
    <w:rsid w:val="0058735E"/>
    <w:rsid w:val="00587A0F"/>
    <w:rsid w:val="00590297"/>
    <w:rsid w:val="00590C47"/>
    <w:rsid w:val="005911DC"/>
    <w:rsid w:val="00591D4B"/>
    <w:rsid w:val="00591D90"/>
    <w:rsid w:val="00592AC4"/>
    <w:rsid w:val="00592DD5"/>
    <w:rsid w:val="00593BD5"/>
    <w:rsid w:val="00593C6E"/>
    <w:rsid w:val="00594131"/>
    <w:rsid w:val="00595AD1"/>
    <w:rsid w:val="0059603C"/>
    <w:rsid w:val="00596614"/>
    <w:rsid w:val="005969B5"/>
    <w:rsid w:val="00596EE7"/>
    <w:rsid w:val="00597261"/>
    <w:rsid w:val="005978CC"/>
    <w:rsid w:val="00597DBE"/>
    <w:rsid w:val="005A04D9"/>
    <w:rsid w:val="005A0961"/>
    <w:rsid w:val="005A1076"/>
    <w:rsid w:val="005A12D1"/>
    <w:rsid w:val="005A145F"/>
    <w:rsid w:val="005A1FA9"/>
    <w:rsid w:val="005A2D56"/>
    <w:rsid w:val="005A332E"/>
    <w:rsid w:val="005A3472"/>
    <w:rsid w:val="005A3738"/>
    <w:rsid w:val="005A42B3"/>
    <w:rsid w:val="005A589B"/>
    <w:rsid w:val="005A5E6C"/>
    <w:rsid w:val="005A71F7"/>
    <w:rsid w:val="005A7396"/>
    <w:rsid w:val="005A7889"/>
    <w:rsid w:val="005B0520"/>
    <w:rsid w:val="005B0AF9"/>
    <w:rsid w:val="005B13E5"/>
    <w:rsid w:val="005B2478"/>
    <w:rsid w:val="005B25EF"/>
    <w:rsid w:val="005B2967"/>
    <w:rsid w:val="005B2AA0"/>
    <w:rsid w:val="005B2FA0"/>
    <w:rsid w:val="005B39EB"/>
    <w:rsid w:val="005B3F78"/>
    <w:rsid w:val="005B4D72"/>
    <w:rsid w:val="005B54FB"/>
    <w:rsid w:val="005B59D8"/>
    <w:rsid w:val="005B706F"/>
    <w:rsid w:val="005B7275"/>
    <w:rsid w:val="005C07FE"/>
    <w:rsid w:val="005C09BF"/>
    <w:rsid w:val="005C0BF3"/>
    <w:rsid w:val="005C1EEE"/>
    <w:rsid w:val="005C23E4"/>
    <w:rsid w:val="005C295D"/>
    <w:rsid w:val="005C2F1B"/>
    <w:rsid w:val="005C373F"/>
    <w:rsid w:val="005C3CCD"/>
    <w:rsid w:val="005C471F"/>
    <w:rsid w:val="005C4843"/>
    <w:rsid w:val="005C4BC5"/>
    <w:rsid w:val="005C5009"/>
    <w:rsid w:val="005C5037"/>
    <w:rsid w:val="005C71F7"/>
    <w:rsid w:val="005C792B"/>
    <w:rsid w:val="005D0C33"/>
    <w:rsid w:val="005D0EF6"/>
    <w:rsid w:val="005D16C8"/>
    <w:rsid w:val="005D18C0"/>
    <w:rsid w:val="005D1D1C"/>
    <w:rsid w:val="005D1FAF"/>
    <w:rsid w:val="005D3844"/>
    <w:rsid w:val="005D43C5"/>
    <w:rsid w:val="005D4575"/>
    <w:rsid w:val="005D4E51"/>
    <w:rsid w:val="005D5114"/>
    <w:rsid w:val="005D53CA"/>
    <w:rsid w:val="005D5D0C"/>
    <w:rsid w:val="005D655E"/>
    <w:rsid w:val="005D736F"/>
    <w:rsid w:val="005D7572"/>
    <w:rsid w:val="005D77B3"/>
    <w:rsid w:val="005D7A3C"/>
    <w:rsid w:val="005D7CEF"/>
    <w:rsid w:val="005E0630"/>
    <w:rsid w:val="005E0E19"/>
    <w:rsid w:val="005E2935"/>
    <w:rsid w:val="005E2A5D"/>
    <w:rsid w:val="005E300B"/>
    <w:rsid w:val="005E3440"/>
    <w:rsid w:val="005E4B7D"/>
    <w:rsid w:val="005E52AA"/>
    <w:rsid w:val="005E56EB"/>
    <w:rsid w:val="005E58FA"/>
    <w:rsid w:val="005E6106"/>
    <w:rsid w:val="005E6EA9"/>
    <w:rsid w:val="005E754A"/>
    <w:rsid w:val="005E7A48"/>
    <w:rsid w:val="005E7B5E"/>
    <w:rsid w:val="005E7C91"/>
    <w:rsid w:val="005F11D5"/>
    <w:rsid w:val="005F15A0"/>
    <w:rsid w:val="005F1AFE"/>
    <w:rsid w:val="005F1CCA"/>
    <w:rsid w:val="005F3202"/>
    <w:rsid w:val="005F3877"/>
    <w:rsid w:val="005F4349"/>
    <w:rsid w:val="005F493C"/>
    <w:rsid w:val="005F4AD5"/>
    <w:rsid w:val="005F4BD5"/>
    <w:rsid w:val="005F5489"/>
    <w:rsid w:val="005F578A"/>
    <w:rsid w:val="005F757B"/>
    <w:rsid w:val="005F7A59"/>
    <w:rsid w:val="006005A9"/>
    <w:rsid w:val="00600AA4"/>
    <w:rsid w:val="00600E99"/>
    <w:rsid w:val="00601C05"/>
    <w:rsid w:val="006023E5"/>
    <w:rsid w:val="00602704"/>
    <w:rsid w:val="00602911"/>
    <w:rsid w:val="00602B1E"/>
    <w:rsid w:val="00602DA3"/>
    <w:rsid w:val="00602EB0"/>
    <w:rsid w:val="00603CF2"/>
    <w:rsid w:val="0060412F"/>
    <w:rsid w:val="00604663"/>
    <w:rsid w:val="0060497C"/>
    <w:rsid w:val="00604AE8"/>
    <w:rsid w:val="00606251"/>
    <w:rsid w:val="00606D69"/>
    <w:rsid w:val="00606E36"/>
    <w:rsid w:val="0060759B"/>
    <w:rsid w:val="0060765E"/>
    <w:rsid w:val="00607D0B"/>
    <w:rsid w:val="006120BE"/>
    <w:rsid w:val="0061261E"/>
    <w:rsid w:val="00612B08"/>
    <w:rsid w:val="00613791"/>
    <w:rsid w:val="00613E6C"/>
    <w:rsid w:val="00614182"/>
    <w:rsid w:val="00614C21"/>
    <w:rsid w:val="0061782D"/>
    <w:rsid w:val="00620255"/>
    <w:rsid w:val="00621A33"/>
    <w:rsid w:val="006220E5"/>
    <w:rsid w:val="00622509"/>
    <w:rsid w:val="006225FD"/>
    <w:rsid w:val="00623230"/>
    <w:rsid w:val="006248C4"/>
    <w:rsid w:val="0062553B"/>
    <w:rsid w:val="00625CAF"/>
    <w:rsid w:val="006260F2"/>
    <w:rsid w:val="00626AE5"/>
    <w:rsid w:val="00626D30"/>
    <w:rsid w:val="0062728A"/>
    <w:rsid w:val="00627FFA"/>
    <w:rsid w:val="00630B6E"/>
    <w:rsid w:val="00630C64"/>
    <w:rsid w:val="00631724"/>
    <w:rsid w:val="00631AB3"/>
    <w:rsid w:val="00631EAA"/>
    <w:rsid w:val="00632108"/>
    <w:rsid w:val="006326E2"/>
    <w:rsid w:val="006326E3"/>
    <w:rsid w:val="00632BB2"/>
    <w:rsid w:val="006339BE"/>
    <w:rsid w:val="00633A0F"/>
    <w:rsid w:val="00633BD1"/>
    <w:rsid w:val="00633DA3"/>
    <w:rsid w:val="006348B7"/>
    <w:rsid w:val="0063558D"/>
    <w:rsid w:val="00635698"/>
    <w:rsid w:val="006371A2"/>
    <w:rsid w:val="00637484"/>
    <w:rsid w:val="00637D66"/>
    <w:rsid w:val="006407B4"/>
    <w:rsid w:val="00640BCB"/>
    <w:rsid w:val="00640EE7"/>
    <w:rsid w:val="00642911"/>
    <w:rsid w:val="00642EA0"/>
    <w:rsid w:val="0064401C"/>
    <w:rsid w:val="00644116"/>
    <w:rsid w:val="006445E6"/>
    <w:rsid w:val="00644975"/>
    <w:rsid w:val="006459E4"/>
    <w:rsid w:val="00645C46"/>
    <w:rsid w:val="006479F2"/>
    <w:rsid w:val="006502E9"/>
    <w:rsid w:val="006508D3"/>
    <w:rsid w:val="00651AD5"/>
    <w:rsid w:val="00651CAB"/>
    <w:rsid w:val="00652115"/>
    <w:rsid w:val="00652465"/>
    <w:rsid w:val="006536AD"/>
    <w:rsid w:val="00654E91"/>
    <w:rsid w:val="006550A6"/>
    <w:rsid w:val="0065743B"/>
    <w:rsid w:val="0065744B"/>
    <w:rsid w:val="006579EE"/>
    <w:rsid w:val="00660CF0"/>
    <w:rsid w:val="00660F19"/>
    <w:rsid w:val="0066101F"/>
    <w:rsid w:val="00661710"/>
    <w:rsid w:val="00661924"/>
    <w:rsid w:val="006622AC"/>
    <w:rsid w:val="00663A68"/>
    <w:rsid w:val="0066403E"/>
    <w:rsid w:val="006641AA"/>
    <w:rsid w:val="00665551"/>
    <w:rsid w:val="00665787"/>
    <w:rsid w:val="00665C4D"/>
    <w:rsid w:val="00665E27"/>
    <w:rsid w:val="006663DE"/>
    <w:rsid w:val="006668AC"/>
    <w:rsid w:val="00666BEA"/>
    <w:rsid w:val="00666BFF"/>
    <w:rsid w:val="00667471"/>
    <w:rsid w:val="00667D2D"/>
    <w:rsid w:val="00670F99"/>
    <w:rsid w:val="00671D72"/>
    <w:rsid w:val="006720D3"/>
    <w:rsid w:val="00672810"/>
    <w:rsid w:val="00672DAD"/>
    <w:rsid w:val="006737F3"/>
    <w:rsid w:val="00674223"/>
    <w:rsid w:val="00674457"/>
    <w:rsid w:val="006744A5"/>
    <w:rsid w:val="00674B8D"/>
    <w:rsid w:val="00674F88"/>
    <w:rsid w:val="00676E15"/>
    <w:rsid w:val="00677F1D"/>
    <w:rsid w:val="0068171F"/>
    <w:rsid w:val="006818A0"/>
    <w:rsid w:val="0068290D"/>
    <w:rsid w:val="006838E5"/>
    <w:rsid w:val="00684440"/>
    <w:rsid w:val="006863B0"/>
    <w:rsid w:val="00686B83"/>
    <w:rsid w:val="00686B8F"/>
    <w:rsid w:val="006871A2"/>
    <w:rsid w:val="006874BD"/>
    <w:rsid w:val="00691256"/>
    <w:rsid w:val="006925E4"/>
    <w:rsid w:val="00692B97"/>
    <w:rsid w:val="006931F8"/>
    <w:rsid w:val="00693764"/>
    <w:rsid w:val="00694E03"/>
    <w:rsid w:val="00695D3C"/>
    <w:rsid w:val="006968DC"/>
    <w:rsid w:val="006979CF"/>
    <w:rsid w:val="006A0ADD"/>
    <w:rsid w:val="006A0B40"/>
    <w:rsid w:val="006A1089"/>
    <w:rsid w:val="006A1B4E"/>
    <w:rsid w:val="006A1DEF"/>
    <w:rsid w:val="006A23FB"/>
    <w:rsid w:val="006A30B9"/>
    <w:rsid w:val="006A3460"/>
    <w:rsid w:val="006A4B71"/>
    <w:rsid w:val="006A53F5"/>
    <w:rsid w:val="006A5E22"/>
    <w:rsid w:val="006A6545"/>
    <w:rsid w:val="006A7B00"/>
    <w:rsid w:val="006A7F09"/>
    <w:rsid w:val="006B1C4D"/>
    <w:rsid w:val="006B220C"/>
    <w:rsid w:val="006B279E"/>
    <w:rsid w:val="006B28C6"/>
    <w:rsid w:val="006B3E09"/>
    <w:rsid w:val="006B4A1E"/>
    <w:rsid w:val="006B5F69"/>
    <w:rsid w:val="006B68FF"/>
    <w:rsid w:val="006B6A61"/>
    <w:rsid w:val="006B74ED"/>
    <w:rsid w:val="006B794C"/>
    <w:rsid w:val="006B7A35"/>
    <w:rsid w:val="006C0A69"/>
    <w:rsid w:val="006C1A6A"/>
    <w:rsid w:val="006C21F7"/>
    <w:rsid w:val="006C29F9"/>
    <w:rsid w:val="006C493C"/>
    <w:rsid w:val="006C59C7"/>
    <w:rsid w:val="006C5A90"/>
    <w:rsid w:val="006C5FB3"/>
    <w:rsid w:val="006C710B"/>
    <w:rsid w:val="006C734B"/>
    <w:rsid w:val="006C754D"/>
    <w:rsid w:val="006D175A"/>
    <w:rsid w:val="006D1D99"/>
    <w:rsid w:val="006D31F3"/>
    <w:rsid w:val="006D3699"/>
    <w:rsid w:val="006D3E87"/>
    <w:rsid w:val="006D4A8D"/>
    <w:rsid w:val="006D4D29"/>
    <w:rsid w:val="006D5597"/>
    <w:rsid w:val="006D55AF"/>
    <w:rsid w:val="006D5955"/>
    <w:rsid w:val="006D659C"/>
    <w:rsid w:val="006D78FA"/>
    <w:rsid w:val="006E2BDE"/>
    <w:rsid w:val="006E3434"/>
    <w:rsid w:val="006E4587"/>
    <w:rsid w:val="006E5189"/>
    <w:rsid w:val="006E54B4"/>
    <w:rsid w:val="006E5961"/>
    <w:rsid w:val="006E5E4A"/>
    <w:rsid w:val="006E63D8"/>
    <w:rsid w:val="006E6D8F"/>
    <w:rsid w:val="006F00D1"/>
    <w:rsid w:val="006F031D"/>
    <w:rsid w:val="006F0A11"/>
    <w:rsid w:val="006F0BDA"/>
    <w:rsid w:val="006F119D"/>
    <w:rsid w:val="006F150F"/>
    <w:rsid w:val="006F1A15"/>
    <w:rsid w:val="006F266A"/>
    <w:rsid w:val="006F2744"/>
    <w:rsid w:val="006F3172"/>
    <w:rsid w:val="006F34B4"/>
    <w:rsid w:val="006F388C"/>
    <w:rsid w:val="006F461D"/>
    <w:rsid w:val="006F4714"/>
    <w:rsid w:val="006F713F"/>
    <w:rsid w:val="006F76DB"/>
    <w:rsid w:val="006F788B"/>
    <w:rsid w:val="00701B28"/>
    <w:rsid w:val="0070209C"/>
    <w:rsid w:val="0070276F"/>
    <w:rsid w:val="00703604"/>
    <w:rsid w:val="00704234"/>
    <w:rsid w:val="007047C1"/>
    <w:rsid w:val="00704F22"/>
    <w:rsid w:val="007057D4"/>
    <w:rsid w:val="00705FE8"/>
    <w:rsid w:val="0070791E"/>
    <w:rsid w:val="00707EA2"/>
    <w:rsid w:val="00707FF8"/>
    <w:rsid w:val="00710DB4"/>
    <w:rsid w:val="00710F8B"/>
    <w:rsid w:val="00711119"/>
    <w:rsid w:val="007117E0"/>
    <w:rsid w:val="0071265A"/>
    <w:rsid w:val="0071398A"/>
    <w:rsid w:val="00714458"/>
    <w:rsid w:val="00715311"/>
    <w:rsid w:val="00715DF9"/>
    <w:rsid w:val="00715EFF"/>
    <w:rsid w:val="00716F09"/>
    <w:rsid w:val="0072088E"/>
    <w:rsid w:val="0072130E"/>
    <w:rsid w:val="007217C1"/>
    <w:rsid w:val="00721826"/>
    <w:rsid w:val="00722EC5"/>
    <w:rsid w:val="007234EB"/>
    <w:rsid w:val="00723CF2"/>
    <w:rsid w:val="00725561"/>
    <w:rsid w:val="00726619"/>
    <w:rsid w:val="00727AB0"/>
    <w:rsid w:val="00727FE5"/>
    <w:rsid w:val="00730E3A"/>
    <w:rsid w:val="00731AE0"/>
    <w:rsid w:val="007323B5"/>
    <w:rsid w:val="007333AC"/>
    <w:rsid w:val="00733D6A"/>
    <w:rsid w:val="0073404C"/>
    <w:rsid w:val="00734F98"/>
    <w:rsid w:val="00735325"/>
    <w:rsid w:val="007355A3"/>
    <w:rsid w:val="007361A2"/>
    <w:rsid w:val="0073629A"/>
    <w:rsid w:val="007362CD"/>
    <w:rsid w:val="007362D2"/>
    <w:rsid w:val="0073643E"/>
    <w:rsid w:val="00736964"/>
    <w:rsid w:val="00736C37"/>
    <w:rsid w:val="00736E58"/>
    <w:rsid w:val="00737C23"/>
    <w:rsid w:val="0074145A"/>
    <w:rsid w:val="00741D0A"/>
    <w:rsid w:val="00741F1A"/>
    <w:rsid w:val="00742410"/>
    <w:rsid w:val="0074287E"/>
    <w:rsid w:val="00743B85"/>
    <w:rsid w:val="00743E3A"/>
    <w:rsid w:val="007450A7"/>
    <w:rsid w:val="00745225"/>
    <w:rsid w:val="00745331"/>
    <w:rsid w:val="00745F25"/>
    <w:rsid w:val="0074731B"/>
    <w:rsid w:val="0074736E"/>
    <w:rsid w:val="007473FF"/>
    <w:rsid w:val="00747D0D"/>
    <w:rsid w:val="007505B4"/>
    <w:rsid w:val="007505DB"/>
    <w:rsid w:val="0075123D"/>
    <w:rsid w:val="007513ED"/>
    <w:rsid w:val="00752214"/>
    <w:rsid w:val="00752B42"/>
    <w:rsid w:val="007537EA"/>
    <w:rsid w:val="00753B29"/>
    <w:rsid w:val="00754448"/>
    <w:rsid w:val="007554EB"/>
    <w:rsid w:val="007555A0"/>
    <w:rsid w:val="0075579B"/>
    <w:rsid w:val="0075721A"/>
    <w:rsid w:val="00757EB1"/>
    <w:rsid w:val="00760934"/>
    <w:rsid w:val="0076106A"/>
    <w:rsid w:val="007610A7"/>
    <w:rsid w:val="007618A5"/>
    <w:rsid w:val="00761DAE"/>
    <w:rsid w:val="0076312F"/>
    <w:rsid w:val="00763BDB"/>
    <w:rsid w:val="00763C0A"/>
    <w:rsid w:val="00763E56"/>
    <w:rsid w:val="00764C79"/>
    <w:rsid w:val="00764DCB"/>
    <w:rsid w:val="00767747"/>
    <w:rsid w:val="00770BD3"/>
    <w:rsid w:val="00771ADC"/>
    <w:rsid w:val="007729B6"/>
    <w:rsid w:val="007733F7"/>
    <w:rsid w:val="00773BD6"/>
    <w:rsid w:val="00773E53"/>
    <w:rsid w:val="00773F99"/>
    <w:rsid w:val="00773FBF"/>
    <w:rsid w:val="007742BB"/>
    <w:rsid w:val="00774C7C"/>
    <w:rsid w:val="00775291"/>
    <w:rsid w:val="00775B85"/>
    <w:rsid w:val="00775C91"/>
    <w:rsid w:val="00775E97"/>
    <w:rsid w:val="00776FC4"/>
    <w:rsid w:val="007772BC"/>
    <w:rsid w:val="0077788E"/>
    <w:rsid w:val="007778B6"/>
    <w:rsid w:val="00777926"/>
    <w:rsid w:val="00777967"/>
    <w:rsid w:val="00777F27"/>
    <w:rsid w:val="00777F72"/>
    <w:rsid w:val="00777FF5"/>
    <w:rsid w:val="0078060C"/>
    <w:rsid w:val="00780A24"/>
    <w:rsid w:val="00780F47"/>
    <w:rsid w:val="0078151C"/>
    <w:rsid w:val="00783023"/>
    <w:rsid w:val="0078347C"/>
    <w:rsid w:val="00783E24"/>
    <w:rsid w:val="0078420F"/>
    <w:rsid w:val="00784336"/>
    <w:rsid w:val="00785204"/>
    <w:rsid w:val="007856E3"/>
    <w:rsid w:val="00785CD5"/>
    <w:rsid w:val="00785E90"/>
    <w:rsid w:val="00786508"/>
    <w:rsid w:val="0078696D"/>
    <w:rsid w:val="00786DAE"/>
    <w:rsid w:val="007872E0"/>
    <w:rsid w:val="00787745"/>
    <w:rsid w:val="00787C6E"/>
    <w:rsid w:val="0079024B"/>
    <w:rsid w:val="00791104"/>
    <w:rsid w:val="00791355"/>
    <w:rsid w:val="0079197F"/>
    <w:rsid w:val="0079280C"/>
    <w:rsid w:val="0079309F"/>
    <w:rsid w:val="00793B91"/>
    <w:rsid w:val="00794721"/>
    <w:rsid w:val="007950C3"/>
    <w:rsid w:val="00795B6D"/>
    <w:rsid w:val="00795C05"/>
    <w:rsid w:val="00797767"/>
    <w:rsid w:val="00797EF8"/>
    <w:rsid w:val="007A005B"/>
    <w:rsid w:val="007A0243"/>
    <w:rsid w:val="007A0601"/>
    <w:rsid w:val="007A1420"/>
    <w:rsid w:val="007A165E"/>
    <w:rsid w:val="007A1C51"/>
    <w:rsid w:val="007A2582"/>
    <w:rsid w:val="007A403D"/>
    <w:rsid w:val="007A41AF"/>
    <w:rsid w:val="007A4438"/>
    <w:rsid w:val="007A548C"/>
    <w:rsid w:val="007A584B"/>
    <w:rsid w:val="007A724C"/>
    <w:rsid w:val="007A7262"/>
    <w:rsid w:val="007A7582"/>
    <w:rsid w:val="007A75D7"/>
    <w:rsid w:val="007A770E"/>
    <w:rsid w:val="007A78C8"/>
    <w:rsid w:val="007B0031"/>
    <w:rsid w:val="007B020C"/>
    <w:rsid w:val="007B0682"/>
    <w:rsid w:val="007B0D5B"/>
    <w:rsid w:val="007B2DA8"/>
    <w:rsid w:val="007B315B"/>
    <w:rsid w:val="007B3516"/>
    <w:rsid w:val="007B6830"/>
    <w:rsid w:val="007B6CBD"/>
    <w:rsid w:val="007B7218"/>
    <w:rsid w:val="007B7BF7"/>
    <w:rsid w:val="007C00BF"/>
    <w:rsid w:val="007C03D7"/>
    <w:rsid w:val="007C08FE"/>
    <w:rsid w:val="007C1D4A"/>
    <w:rsid w:val="007C1ECF"/>
    <w:rsid w:val="007C321B"/>
    <w:rsid w:val="007C4604"/>
    <w:rsid w:val="007C4881"/>
    <w:rsid w:val="007C5585"/>
    <w:rsid w:val="007C6D49"/>
    <w:rsid w:val="007C7B17"/>
    <w:rsid w:val="007C7CA6"/>
    <w:rsid w:val="007C7DB8"/>
    <w:rsid w:val="007D028D"/>
    <w:rsid w:val="007D0703"/>
    <w:rsid w:val="007D09AD"/>
    <w:rsid w:val="007D0C0E"/>
    <w:rsid w:val="007D136C"/>
    <w:rsid w:val="007D15B5"/>
    <w:rsid w:val="007D1BC1"/>
    <w:rsid w:val="007D288D"/>
    <w:rsid w:val="007D2CA3"/>
    <w:rsid w:val="007D35C9"/>
    <w:rsid w:val="007D3CD6"/>
    <w:rsid w:val="007D45BF"/>
    <w:rsid w:val="007D4A6A"/>
    <w:rsid w:val="007D507A"/>
    <w:rsid w:val="007D5131"/>
    <w:rsid w:val="007D636D"/>
    <w:rsid w:val="007D64AB"/>
    <w:rsid w:val="007D6CAF"/>
    <w:rsid w:val="007D6E83"/>
    <w:rsid w:val="007E13C3"/>
    <w:rsid w:val="007E1A7C"/>
    <w:rsid w:val="007E1DAB"/>
    <w:rsid w:val="007E1E88"/>
    <w:rsid w:val="007E20CA"/>
    <w:rsid w:val="007E21C0"/>
    <w:rsid w:val="007E27EF"/>
    <w:rsid w:val="007E37D1"/>
    <w:rsid w:val="007E4061"/>
    <w:rsid w:val="007E4841"/>
    <w:rsid w:val="007E4ABE"/>
    <w:rsid w:val="007E5230"/>
    <w:rsid w:val="007E57B5"/>
    <w:rsid w:val="007E5B0F"/>
    <w:rsid w:val="007E5D23"/>
    <w:rsid w:val="007E7130"/>
    <w:rsid w:val="007E7947"/>
    <w:rsid w:val="007E7BFC"/>
    <w:rsid w:val="007F1134"/>
    <w:rsid w:val="007F153E"/>
    <w:rsid w:val="007F15B0"/>
    <w:rsid w:val="007F1CAE"/>
    <w:rsid w:val="007F214D"/>
    <w:rsid w:val="007F22D9"/>
    <w:rsid w:val="007F236F"/>
    <w:rsid w:val="007F26DF"/>
    <w:rsid w:val="007F3169"/>
    <w:rsid w:val="007F3BC4"/>
    <w:rsid w:val="007F4601"/>
    <w:rsid w:val="007F52D4"/>
    <w:rsid w:val="007F5C40"/>
    <w:rsid w:val="007F6080"/>
    <w:rsid w:val="007F61B2"/>
    <w:rsid w:val="007F62F7"/>
    <w:rsid w:val="007F631B"/>
    <w:rsid w:val="007F6F42"/>
    <w:rsid w:val="007F7DB6"/>
    <w:rsid w:val="00800500"/>
    <w:rsid w:val="00800811"/>
    <w:rsid w:val="00800BD1"/>
    <w:rsid w:val="00800F11"/>
    <w:rsid w:val="008012A4"/>
    <w:rsid w:val="00801764"/>
    <w:rsid w:val="00801B4A"/>
    <w:rsid w:val="008026D3"/>
    <w:rsid w:val="00802751"/>
    <w:rsid w:val="008027B1"/>
    <w:rsid w:val="00802F28"/>
    <w:rsid w:val="008036F4"/>
    <w:rsid w:val="00804528"/>
    <w:rsid w:val="00804797"/>
    <w:rsid w:val="00804B53"/>
    <w:rsid w:val="0080511A"/>
    <w:rsid w:val="00805344"/>
    <w:rsid w:val="0080572B"/>
    <w:rsid w:val="00805D51"/>
    <w:rsid w:val="0080637D"/>
    <w:rsid w:val="00806C79"/>
    <w:rsid w:val="00806CD7"/>
    <w:rsid w:val="008076CA"/>
    <w:rsid w:val="00810D25"/>
    <w:rsid w:val="00811B8E"/>
    <w:rsid w:val="00812C28"/>
    <w:rsid w:val="00813315"/>
    <w:rsid w:val="00814794"/>
    <w:rsid w:val="00815652"/>
    <w:rsid w:val="00815D79"/>
    <w:rsid w:val="008164B9"/>
    <w:rsid w:val="0081663E"/>
    <w:rsid w:val="00816B85"/>
    <w:rsid w:val="00816C93"/>
    <w:rsid w:val="00817924"/>
    <w:rsid w:val="00817A9C"/>
    <w:rsid w:val="008200B2"/>
    <w:rsid w:val="008201DA"/>
    <w:rsid w:val="00823989"/>
    <w:rsid w:val="008252DD"/>
    <w:rsid w:val="008255AC"/>
    <w:rsid w:val="008256EE"/>
    <w:rsid w:val="00825BFB"/>
    <w:rsid w:val="00825DDB"/>
    <w:rsid w:val="00825EC5"/>
    <w:rsid w:val="0082669F"/>
    <w:rsid w:val="00826C46"/>
    <w:rsid w:val="00827BC5"/>
    <w:rsid w:val="00830D40"/>
    <w:rsid w:val="0083110B"/>
    <w:rsid w:val="0083133C"/>
    <w:rsid w:val="008314B1"/>
    <w:rsid w:val="00833046"/>
    <w:rsid w:val="00834656"/>
    <w:rsid w:val="00834754"/>
    <w:rsid w:val="008354A7"/>
    <w:rsid w:val="00835686"/>
    <w:rsid w:val="008358A1"/>
    <w:rsid w:val="00835A85"/>
    <w:rsid w:val="00835C69"/>
    <w:rsid w:val="008360F5"/>
    <w:rsid w:val="008366F6"/>
    <w:rsid w:val="008367D0"/>
    <w:rsid w:val="00836B69"/>
    <w:rsid w:val="00837187"/>
    <w:rsid w:val="00837865"/>
    <w:rsid w:val="0084199F"/>
    <w:rsid w:val="008419E6"/>
    <w:rsid w:val="00842154"/>
    <w:rsid w:val="00842358"/>
    <w:rsid w:val="008426BC"/>
    <w:rsid w:val="00842B45"/>
    <w:rsid w:val="00843089"/>
    <w:rsid w:val="00845F9A"/>
    <w:rsid w:val="0084628C"/>
    <w:rsid w:val="00847795"/>
    <w:rsid w:val="00847B8E"/>
    <w:rsid w:val="008504E6"/>
    <w:rsid w:val="00850649"/>
    <w:rsid w:val="008508FE"/>
    <w:rsid w:val="00850AB6"/>
    <w:rsid w:val="00851751"/>
    <w:rsid w:val="00851BCF"/>
    <w:rsid w:val="00851F21"/>
    <w:rsid w:val="008524A1"/>
    <w:rsid w:val="008526BB"/>
    <w:rsid w:val="008526DD"/>
    <w:rsid w:val="00853584"/>
    <w:rsid w:val="008535DC"/>
    <w:rsid w:val="008537ED"/>
    <w:rsid w:val="00853820"/>
    <w:rsid w:val="0085571D"/>
    <w:rsid w:val="0085588F"/>
    <w:rsid w:val="00855CF3"/>
    <w:rsid w:val="0085639E"/>
    <w:rsid w:val="00856BFE"/>
    <w:rsid w:val="00856EAE"/>
    <w:rsid w:val="00856F8D"/>
    <w:rsid w:val="0086012C"/>
    <w:rsid w:val="008602D7"/>
    <w:rsid w:val="008602F1"/>
    <w:rsid w:val="008622A6"/>
    <w:rsid w:val="00862CA5"/>
    <w:rsid w:val="00863673"/>
    <w:rsid w:val="00863872"/>
    <w:rsid w:val="008644C8"/>
    <w:rsid w:val="00864631"/>
    <w:rsid w:val="00864B72"/>
    <w:rsid w:val="008651CC"/>
    <w:rsid w:val="008651CE"/>
    <w:rsid w:val="00865A2C"/>
    <w:rsid w:val="0086685D"/>
    <w:rsid w:val="00867693"/>
    <w:rsid w:val="00870B1C"/>
    <w:rsid w:val="00870EAC"/>
    <w:rsid w:val="00871D1D"/>
    <w:rsid w:val="008728B5"/>
    <w:rsid w:val="00873155"/>
    <w:rsid w:val="0087333A"/>
    <w:rsid w:val="008733CF"/>
    <w:rsid w:val="0087340A"/>
    <w:rsid w:val="008738B5"/>
    <w:rsid w:val="008743F8"/>
    <w:rsid w:val="00875845"/>
    <w:rsid w:val="00875A2C"/>
    <w:rsid w:val="008761FC"/>
    <w:rsid w:val="008762AA"/>
    <w:rsid w:val="008765B4"/>
    <w:rsid w:val="00876B19"/>
    <w:rsid w:val="00877337"/>
    <w:rsid w:val="008803D8"/>
    <w:rsid w:val="00880410"/>
    <w:rsid w:val="00880CF6"/>
    <w:rsid w:val="008812EC"/>
    <w:rsid w:val="00881FD0"/>
    <w:rsid w:val="008824BD"/>
    <w:rsid w:val="00882844"/>
    <w:rsid w:val="008828FB"/>
    <w:rsid w:val="00883624"/>
    <w:rsid w:val="008838C1"/>
    <w:rsid w:val="008838D5"/>
    <w:rsid w:val="00884529"/>
    <w:rsid w:val="008845E3"/>
    <w:rsid w:val="00884C38"/>
    <w:rsid w:val="00884E6F"/>
    <w:rsid w:val="0088535B"/>
    <w:rsid w:val="0088566D"/>
    <w:rsid w:val="00885EB8"/>
    <w:rsid w:val="00886986"/>
    <w:rsid w:val="00887CB9"/>
    <w:rsid w:val="00890944"/>
    <w:rsid w:val="00890D0D"/>
    <w:rsid w:val="00890E49"/>
    <w:rsid w:val="00892076"/>
    <w:rsid w:val="008921C4"/>
    <w:rsid w:val="00892411"/>
    <w:rsid w:val="0089250F"/>
    <w:rsid w:val="00893190"/>
    <w:rsid w:val="00893BA5"/>
    <w:rsid w:val="008946C7"/>
    <w:rsid w:val="00894911"/>
    <w:rsid w:val="00894C74"/>
    <w:rsid w:val="00895F0B"/>
    <w:rsid w:val="00897574"/>
    <w:rsid w:val="008A06A7"/>
    <w:rsid w:val="008A109F"/>
    <w:rsid w:val="008A202F"/>
    <w:rsid w:val="008A21F2"/>
    <w:rsid w:val="008A369E"/>
    <w:rsid w:val="008A37F3"/>
    <w:rsid w:val="008A442E"/>
    <w:rsid w:val="008A4BCC"/>
    <w:rsid w:val="008A503E"/>
    <w:rsid w:val="008A59E2"/>
    <w:rsid w:val="008A5D57"/>
    <w:rsid w:val="008A6273"/>
    <w:rsid w:val="008A635D"/>
    <w:rsid w:val="008A7B7B"/>
    <w:rsid w:val="008A7C3B"/>
    <w:rsid w:val="008A7D12"/>
    <w:rsid w:val="008A7E74"/>
    <w:rsid w:val="008B00BE"/>
    <w:rsid w:val="008B18C9"/>
    <w:rsid w:val="008B19A6"/>
    <w:rsid w:val="008B19D6"/>
    <w:rsid w:val="008B19FC"/>
    <w:rsid w:val="008B1E9A"/>
    <w:rsid w:val="008B20E0"/>
    <w:rsid w:val="008B2D5F"/>
    <w:rsid w:val="008B35B4"/>
    <w:rsid w:val="008B46AF"/>
    <w:rsid w:val="008B477E"/>
    <w:rsid w:val="008B4DAB"/>
    <w:rsid w:val="008B5F1E"/>
    <w:rsid w:val="008B60F3"/>
    <w:rsid w:val="008B6464"/>
    <w:rsid w:val="008B6AE4"/>
    <w:rsid w:val="008B71E6"/>
    <w:rsid w:val="008B7775"/>
    <w:rsid w:val="008B7872"/>
    <w:rsid w:val="008B7A9C"/>
    <w:rsid w:val="008C014D"/>
    <w:rsid w:val="008C194F"/>
    <w:rsid w:val="008C1BF1"/>
    <w:rsid w:val="008C1C44"/>
    <w:rsid w:val="008C237D"/>
    <w:rsid w:val="008C2C52"/>
    <w:rsid w:val="008C2DAC"/>
    <w:rsid w:val="008C3C2B"/>
    <w:rsid w:val="008C4FC9"/>
    <w:rsid w:val="008C5205"/>
    <w:rsid w:val="008C5595"/>
    <w:rsid w:val="008C6629"/>
    <w:rsid w:val="008C6945"/>
    <w:rsid w:val="008C6A64"/>
    <w:rsid w:val="008C6A83"/>
    <w:rsid w:val="008C6E43"/>
    <w:rsid w:val="008C7183"/>
    <w:rsid w:val="008C7563"/>
    <w:rsid w:val="008C7824"/>
    <w:rsid w:val="008C7CC3"/>
    <w:rsid w:val="008C7D88"/>
    <w:rsid w:val="008D0347"/>
    <w:rsid w:val="008D042E"/>
    <w:rsid w:val="008D0919"/>
    <w:rsid w:val="008D101D"/>
    <w:rsid w:val="008D18F9"/>
    <w:rsid w:val="008D2963"/>
    <w:rsid w:val="008D38F6"/>
    <w:rsid w:val="008D3B58"/>
    <w:rsid w:val="008D3E8E"/>
    <w:rsid w:val="008D4254"/>
    <w:rsid w:val="008D4F13"/>
    <w:rsid w:val="008D5304"/>
    <w:rsid w:val="008D550A"/>
    <w:rsid w:val="008D5871"/>
    <w:rsid w:val="008E1258"/>
    <w:rsid w:val="008E1BD7"/>
    <w:rsid w:val="008E2F78"/>
    <w:rsid w:val="008E3443"/>
    <w:rsid w:val="008E5328"/>
    <w:rsid w:val="008E65D1"/>
    <w:rsid w:val="008E66CE"/>
    <w:rsid w:val="008E675E"/>
    <w:rsid w:val="008E6914"/>
    <w:rsid w:val="008E6A6E"/>
    <w:rsid w:val="008E6C9A"/>
    <w:rsid w:val="008E7127"/>
    <w:rsid w:val="008E75E3"/>
    <w:rsid w:val="008E7612"/>
    <w:rsid w:val="008E76E6"/>
    <w:rsid w:val="008E79D8"/>
    <w:rsid w:val="008F0205"/>
    <w:rsid w:val="008F13DF"/>
    <w:rsid w:val="008F1901"/>
    <w:rsid w:val="008F2637"/>
    <w:rsid w:val="008F2A3A"/>
    <w:rsid w:val="008F2A8C"/>
    <w:rsid w:val="008F3FAA"/>
    <w:rsid w:val="008F4079"/>
    <w:rsid w:val="008F4A75"/>
    <w:rsid w:val="008F4E70"/>
    <w:rsid w:val="008F5271"/>
    <w:rsid w:val="008F5467"/>
    <w:rsid w:val="008F70C5"/>
    <w:rsid w:val="008F75B3"/>
    <w:rsid w:val="008F75C1"/>
    <w:rsid w:val="0090155F"/>
    <w:rsid w:val="00901D87"/>
    <w:rsid w:val="00902AF9"/>
    <w:rsid w:val="00902E84"/>
    <w:rsid w:val="00903854"/>
    <w:rsid w:val="00903D13"/>
    <w:rsid w:val="009040B8"/>
    <w:rsid w:val="00904C5D"/>
    <w:rsid w:val="00904EF2"/>
    <w:rsid w:val="00905954"/>
    <w:rsid w:val="00906BF8"/>
    <w:rsid w:val="00907256"/>
    <w:rsid w:val="009078FA"/>
    <w:rsid w:val="00907D3C"/>
    <w:rsid w:val="0091015B"/>
    <w:rsid w:val="00910BD6"/>
    <w:rsid w:val="00910EFB"/>
    <w:rsid w:val="00911BF7"/>
    <w:rsid w:val="00912D90"/>
    <w:rsid w:val="00912E5A"/>
    <w:rsid w:val="00913299"/>
    <w:rsid w:val="009138FE"/>
    <w:rsid w:val="00914CFA"/>
    <w:rsid w:val="00915BBD"/>
    <w:rsid w:val="0091620A"/>
    <w:rsid w:val="00916821"/>
    <w:rsid w:val="00916971"/>
    <w:rsid w:val="00916DEC"/>
    <w:rsid w:val="00921163"/>
    <w:rsid w:val="00921DEC"/>
    <w:rsid w:val="00921E02"/>
    <w:rsid w:val="0092206C"/>
    <w:rsid w:val="00922B0B"/>
    <w:rsid w:val="00922D75"/>
    <w:rsid w:val="00923268"/>
    <w:rsid w:val="009232A3"/>
    <w:rsid w:val="0092385D"/>
    <w:rsid w:val="00924065"/>
    <w:rsid w:val="00924478"/>
    <w:rsid w:val="009249A0"/>
    <w:rsid w:val="009249B7"/>
    <w:rsid w:val="00926425"/>
    <w:rsid w:val="0092651D"/>
    <w:rsid w:val="0092723F"/>
    <w:rsid w:val="009276A9"/>
    <w:rsid w:val="00927AFD"/>
    <w:rsid w:val="00930732"/>
    <w:rsid w:val="0093208C"/>
    <w:rsid w:val="00932149"/>
    <w:rsid w:val="00933A39"/>
    <w:rsid w:val="00934EB0"/>
    <w:rsid w:val="00934F61"/>
    <w:rsid w:val="009359D9"/>
    <w:rsid w:val="00936C00"/>
    <w:rsid w:val="009421BC"/>
    <w:rsid w:val="00943DD5"/>
    <w:rsid w:val="00943E4F"/>
    <w:rsid w:val="00944028"/>
    <w:rsid w:val="00944685"/>
    <w:rsid w:val="009447B2"/>
    <w:rsid w:val="00944967"/>
    <w:rsid w:val="00944FCC"/>
    <w:rsid w:val="0094504C"/>
    <w:rsid w:val="0094547A"/>
    <w:rsid w:val="00946A96"/>
    <w:rsid w:val="0095023A"/>
    <w:rsid w:val="009502A3"/>
    <w:rsid w:val="00950980"/>
    <w:rsid w:val="009513E4"/>
    <w:rsid w:val="0095259C"/>
    <w:rsid w:val="0095281D"/>
    <w:rsid w:val="00952F4D"/>
    <w:rsid w:val="00953EB3"/>
    <w:rsid w:val="009543F4"/>
    <w:rsid w:val="00954423"/>
    <w:rsid w:val="00954725"/>
    <w:rsid w:val="00954B9C"/>
    <w:rsid w:val="0096059A"/>
    <w:rsid w:val="00960DCB"/>
    <w:rsid w:val="009611B4"/>
    <w:rsid w:val="0096126B"/>
    <w:rsid w:val="009614A5"/>
    <w:rsid w:val="009629AD"/>
    <w:rsid w:val="009630B1"/>
    <w:rsid w:val="00963EC0"/>
    <w:rsid w:val="0096472A"/>
    <w:rsid w:val="00964764"/>
    <w:rsid w:val="00964823"/>
    <w:rsid w:val="00965535"/>
    <w:rsid w:val="00965C88"/>
    <w:rsid w:val="00965DF1"/>
    <w:rsid w:val="00966EA0"/>
    <w:rsid w:val="00967035"/>
    <w:rsid w:val="00967D30"/>
    <w:rsid w:val="00967D65"/>
    <w:rsid w:val="0097029D"/>
    <w:rsid w:val="00970FCE"/>
    <w:rsid w:val="009710B8"/>
    <w:rsid w:val="009712B5"/>
    <w:rsid w:val="00971B74"/>
    <w:rsid w:val="0097207F"/>
    <w:rsid w:val="00972C82"/>
    <w:rsid w:val="00973132"/>
    <w:rsid w:val="00973806"/>
    <w:rsid w:val="00973CC2"/>
    <w:rsid w:val="00974025"/>
    <w:rsid w:val="009743EC"/>
    <w:rsid w:val="009752B5"/>
    <w:rsid w:val="00975338"/>
    <w:rsid w:val="00975BDA"/>
    <w:rsid w:val="00975D19"/>
    <w:rsid w:val="0097697A"/>
    <w:rsid w:val="009803D1"/>
    <w:rsid w:val="0098144E"/>
    <w:rsid w:val="00981E3E"/>
    <w:rsid w:val="0098251A"/>
    <w:rsid w:val="00982F84"/>
    <w:rsid w:val="00983036"/>
    <w:rsid w:val="0098312E"/>
    <w:rsid w:val="0098471B"/>
    <w:rsid w:val="00984DEB"/>
    <w:rsid w:val="00985B43"/>
    <w:rsid w:val="009865BF"/>
    <w:rsid w:val="0098686D"/>
    <w:rsid w:val="00986B32"/>
    <w:rsid w:val="00987E64"/>
    <w:rsid w:val="00987FF3"/>
    <w:rsid w:val="00990665"/>
    <w:rsid w:val="00991086"/>
    <w:rsid w:val="009923FA"/>
    <w:rsid w:val="00992950"/>
    <w:rsid w:val="00992D9A"/>
    <w:rsid w:val="00992EF6"/>
    <w:rsid w:val="00993780"/>
    <w:rsid w:val="00993792"/>
    <w:rsid w:val="00993F38"/>
    <w:rsid w:val="00994BD9"/>
    <w:rsid w:val="009956D7"/>
    <w:rsid w:val="00995AF4"/>
    <w:rsid w:val="00995DA4"/>
    <w:rsid w:val="009973DB"/>
    <w:rsid w:val="00997847"/>
    <w:rsid w:val="00997B04"/>
    <w:rsid w:val="009A002E"/>
    <w:rsid w:val="009A01DA"/>
    <w:rsid w:val="009A1364"/>
    <w:rsid w:val="009A190A"/>
    <w:rsid w:val="009A2C05"/>
    <w:rsid w:val="009A3888"/>
    <w:rsid w:val="009A567D"/>
    <w:rsid w:val="009A5E46"/>
    <w:rsid w:val="009A6167"/>
    <w:rsid w:val="009A69B0"/>
    <w:rsid w:val="009A6B66"/>
    <w:rsid w:val="009A78D2"/>
    <w:rsid w:val="009B02F1"/>
    <w:rsid w:val="009B04D9"/>
    <w:rsid w:val="009B0B28"/>
    <w:rsid w:val="009B0CF0"/>
    <w:rsid w:val="009B166F"/>
    <w:rsid w:val="009B1B40"/>
    <w:rsid w:val="009B2320"/>
    <w:rsid w:val="009B2705"/>
    <w:rsid w:val="009B2BF2"/>
    <w:rsid w:val="009B2CD9"/>
    <w:rsid w:val="009B2F88"/>
    <w:rsid w:val="009B46A3"/>
    <w:rsid w:val="009B488C"/>
    <w:rsid w:val="009B4C87"/>
    <w:rsid w:val="009B593D"/>
    <w:rsid w:val="009B6285"/>
    <w:rsid w:val="009B6B83"/>
    <w:rsid w:val="009B757E"/>
    <w:rsid w:val="009B77FD"/>
    <w:rsid w:val="009B787A"/>
    <w:rsid w:val="009C1969"/>
    <w:rsid w:val="009C1DF7"/>
    <w:rsid w:val="009C2355"/>
    <w:rsid w:val="009C3D3F"/>
    <w:rsid w:val="009C4A5E"/>
    <w:rsid w:val="009C4ABB"/>
    <w:rsid w:val="009C4B95"/>
    <w:rsid w:val="009C4DC3"/>
    <w:rsid w:val="009C5338"/>
    <w:rsid w:val="009C5BB9"/>
    <w:rsid w:val="009C66AB"/>
    <w:rsid w:val="009C68CD"/>
    <w:rsid w:val="009C6CB4"/>
    <w:rsid w:val="009C6DEC"/>
    <w:rsid w:val="009C715F"/>
    <w:rsid w:val="009C7325"/>
    <w:rsid w:val="009C740D"/>
    <w:rsid w:val="009C75CD"/>
    <w:rsid w:val="009D0875"/>
    <w:rsid w:val="009D1414"/>
    <w:rsid w:val="009D242B"/>
    <w:rsid w:val="009D2B2A"/>
    <w:rsid w:val="009D4182"/>
    <w:rsid w:val="009D441D"/>
    <w:rsid w:val="009D4791"/>
    <w:rsid w:val="009D491E"/>
    <w:rsid w:val="009D4925"/>
    <w:rsid w:val="009D6291"/>
    <w:rsid w:val="009D76E8"/>
    <w:rsid w:val="009D786C"/>
    <w:rsid w:val="009D7C07"/>
    <w:rsid w:val="009E2867"/>
    <w:rsid w:val="009E2BA2"/>
    <w:rsid w:val="009E3288"/>
    <w:rsid w:val="009E423F"/>
    <w:rsid w:val="009E51AA"/>
    <w:rsid w:val="009E52B0"/>
    <w:rsid w:val="009E59A3"/>
    <w:rsid w:val="009F09C5"/>
    <w:rsid w:val="009F1822"/>
    <w:rsid w:val="009F25F3"/>
    <w:rsid w:val="009F2B29"/>
    <w:rsid w:val="009F3D84"/>
    <w:rsid w:val="009F446C"/>
    <w:rsid w:val="009F54A8"/>
    <w:rsid w:val="009F67A9"/>
    <w:rsid w:val="009F7898"/>
    <w:rsid w:val="009F7C8B"/>
    <w:rsid w:val="00A00098"/>
    <w:rsid w:val="00A0020F"/>
    <w:rsid w:val="00A006F3"/>
    <w:rsid w:val="00A00E07"/>
    <w:rsid w:val="00A016F7"/>
    <w:rsid w:val="00A01A48"/>
    <w:rsid w:val="00A027F7"/>
    <w:rsid w:val="00A034B1"/>
    <w:rsid w:val="00A0356D"/>
    <w:rsid w:val="00A037B2"/>
    <w:rsid w:val="00A04081"/>
    <w:rsid w:val="00A040F5"/>
    <w:rsid w:val="00A0427A"/>
    <w:rsid w:val="00A042E2"/>
    <w:rsid w:val="00A0462F"/>
    <w:rsid w:val="00A04E7F"/>
    <w:rsid w:val="00A051BC"/>
    <w:rsid w:val="00A052EB"/>
    <w:rsid w:val="00A05C6D"/>
    <w:rsid w:val="00A06184"/>
    <w:rsid w:val="00A06273"/>
    <w:rsid w:val="00A0628E"/>
    <w:rsid w:val="00A06914"/>
    <w:rsid w:val="00A06AF2"/>
    <w:rsid w:val="00A06FFC"/>
    <w:rsid w:val="00A070BA"/>
    <w:rsid w:val="00A071E8"/>
    <w:rsid w:val="00A07535"/>
    <w:rsid w:val="00A07C12"/>
    <w:rsid w:val="00A1017D"/>
    <w:rsid w:val="00A11A62"/>
    <w:rsid w:val="00A11AA8"/>
    <w:rsid w:val="00A12858"/>
    <w:rsid w:val="00A13327"/>
    <w:rsid w:val="00A136D8"/>
    <w:rsid w:val="00A14DFA"/>
    <w:rsid w:val="00A14FA3"/>
    <w:rsid w:val="00A15063"/>
    <w:rsid w:val="00A172D6"/>
    <w:rsid w:val="00A20013"/>
    <w:rsid w:val="00A2074C"/>
    <w:rsid w:val="00A21345"/>
    <w:rsid w:val="00A21EB7"/>
    <w:rsid w:val="00A21FBE"/>
    <w:rsid w:val="00A2337C"/>
    <w:rsid w:val="00A236AC"/>
    <w:rsid w:val="00A25934"/>
    <w:rsid w:val="00A272F5"/>
    <w:rsid w:val="00A2770E"/>
    <w:rsid w:val="00A27832"/>
    <w:rsid w:val="00A3147E"/>
    <w:rsid w:val="00A31660"/>
    <w:rsid w:val="00A31925"/>
    <w:rsid w:val="00A32952"/>
    <w:rsid w:val="00A3311D"/>
    <w:rsid w:val="00A33D0C"/>
    <w:rsid w:val="00A3415A"/>
    <w:rsid w:val="00A345D7"/>
    <w:rsid w:val="00A347BE"/>
    <w:rsid w:val="00A34907"/>
    <w:rsid w:val="00A34B0E"/>
    <w:rsid w:val="00A34DC0"/>
    <w:rsid w:val="00A361F5"/>
    <w:rsid w:val="00A367AB"/>
    <w:rsid w:val="00A374C0"/>
    <w:rsid w:val="00A37A08"/>
    <w:rsid w:val="00A41887"/>
    <w:rsid w:val="00A41D72"/>
    <w:rsid w:val="00A42253"/>
    <w:rsid w:val="00A4270F"/>
    <w:rsid w:val="00A42FCE"/>
    <w:rsid w:val="00A4325D"/>
    <w:rsid w:val="00A4346F"/>
    <w:rsid w:val="00A43738"/>
    <w:rsid w:val="00A44033"/>
    <w:rsid w:val="00A4416C"/>
    <w:rsid w:val="00A45D5F"/>
    <w:rsid w:val="00A4625B"/>
    <w:rsid w:val="00A467C5"/>
    <w:rsid w:val="00A4709D"/>
    <w:rsid w:val="00A473A5"/>
    <w:rsid w:val="00A4742E"/>
    <w:rsid w:val="00A4798A"/>
    <w:rsid w:val="00A47EDC"/>
    <w:rsid w:val="00A500A2"/>
    <w:rsid w:val="00A5154B"/>
    <w:rsid w:val="00A5158E"/>
    <w:rsid w:val="00A51C4A"/>
    <w:rsid w:val="00A528FB"/>
    <w:rsid w:val="00A52BAD"/>
    <w:rsid w:val="00A53098"/>
    <w:rsid w:val="00A53CD8"/>
    <w:rsid w:val="00A546E7"/>
    <w:rsid w:val="00A54E7E"/>
    <w:rsid w:val="00A55623"/>
    <w:rsid w:val="00A55DE4"/>
    <w:rsid w:val="00A564A1"/>
    <w:rsid w:val="00A56650"/>
    <w:rsid w:val="00A56ABF"/>
    <w:rsid w:val="00A57E44"/>
    <w:rsid w:val="00A60293"/>
    <w:rsid w:val="00A61057"/>
    <w:rsid w:val="00A6150E"/>
    <w:rsid w:val="00A61F0D"/>
    <w:rsid w:val="00A62262"/>
    <w:rsid w:val="00A62436"/>
    <w:rsid w:val="00A62A96"/>
    <w:rsid w:val="00A62CD4"/>
    <w:rsid w:val="00A639D8"/>
    <w:rsid w:val="00A63FCD"/>
    <w:rsid w:val="00A645D1"/>
    <w:rsid w:val="00A65386"/>
    <w:rsid w:val="00A659AD"/>
    <w:rsid w:val="00A65C8C"/>
    <w:rsid w:val="00A65E14"/>
    <w:rsid w:val="00A6625B"/>
    <w:rsid w:val="00A66A10"/>
    <w:rsid w:val="00A66B9A"/>
    <w:rsid w:val="00A672ED"/>
    <w:rsid w:val="00A67CFE"/>
    <w:rsid w:val="00A70911"/>
    <w:rsid w:val="00A711FE"/>
    <w:rsid w:val="00A7244F"/>
    <w:rsid w:val="00A7587F"/>
    <w:rsid w:val="00A75C43"/>
    <w:rsid w:val="00A75EE0"/>
    <w:rsid w:val="00A7689F"/>
    <w:rsid w:val="00A77796"/>
    <w:rsid w:val="00A807A3"/>
    <w:rsid w:val="00A82256"/>
    <w:rsid w:val="00A82CB3"/>
    <w:rsid w:val="00A82DB9"/>
    <w:rsid w:val="00A8385C"/>
    <w:rsid w:val="00A8465F"/>
    <w:rsid w:val="00A8633B"/>
    <w:rsid w:val="00A90954"/>
    <w:rsid w:val="00A91837"/>
    <w:rsid w:val="00A9190B"/>
    <w:rsid w:val="00A92E23"/>
    <w:rsid w:val="00A93EC2"/>
    <w:rsid w:val="00A942FC"/>
    <w:rsid w:val="00A95399"/>
    <w:rsid w:val="00A954B7"/>
    <w:rsid w:val="00A95930"/>
    <w:rsid w:val="00A962D1"/>
    <w:rsid w:val="00A96576"/>
    <w:rsid w:val="00A97184"/>
    <w:rsid w:val="00A971D3"/>
    <w:rsid w:val="00A979E9"/>
    <w:rsid w:val="00A97A38"/>
    <w:rsid w:val="00A97A78"/>
    <w:rsid w:val="00A97CE6"/>
    <w:rsid w:val="00AA060F"/>
    <w:rsid w:val="00AA0AC1"/>
    <w:rsid w:val="00AA101B"/>
    <w:rsid w:val="00AA1B05"/>
    <w:rsid w:val="00AA1E0E"/>
    <w:rsid w:val="00AA3616"/>
    <w:rsid w:val="00AA48C8"/>
    <w:rsid w:val="00AA5C39"/>
    <w:rsid w:val="00AA5C9C"/>
    <w:rsid w:val="00AA6366"/>
    <w:rsid w:val="00AA6A5E"/>
    <w:rsid w:val="00AA7452"/>
    <w:rsid w:val="00AA7514"/>
    <w:rsid w:val="00AA78EF"/>
    <w:rsid w:val="00AB00B6"/>
    <w:rsid w:val="00AB028E"/>
    <w:rsid w:val="00AB07D9"/>
    <w:rsid w:val="00AB0EE1"/>
    <w:rsid w:val="00AB1458"/>
    <w:rsid w:val="00AB1EBD"/>
    <w:rsid w:val="00AB227C"/>
    <w:rsid w:val="00AB230D"/>
    <w:rsid w:val="00AB241E"/>
    <w:rsid w:val="00AB2EE7"/>
    <w:rsid w:val="00AB5296"/>
    <w:rsid w:val="00AB5536"/>
    <w:rsid w:val="00AB5543"/>
    <w:rsid w:val="00AB7781"/>
    <w:rsid w:val="00AB7E00"/>
    <w:rsid w:val="00AB7EDD"/>
    <w:rsid w:val="00AC00D0"/>
    <w:rsid w:val="00AC1BAE"/>
    <w:rsid w:val="00AC21B2"/>
    <w:rsid w:val="00AC2B02"/>
    <w:rsid w:val="00AC2DDE"/>
    <w:rsid w:val="00AC2EE9"/>
    <w:rsid w:val="00AC3EB9"/>
    <w:rsid w:val="00AC58C8"/>
    <w:rsid w:val="00AC755A"/>
    <w:rsid w:val="00AC7CD1"/>
    <w:rsid w:val="00AC7D02"/>
    <w:rsid w:val="00AD0DA9"/>
    <w:rsid w:val="00AD1F10"/>
    <w:rsid w:val="00AD21CC"/>
    <w:rsid w:val="00AD24DB"/>
    <w:rsid w:val="00AD287B"/>
    <w:rsid w:val="00AD290D"/>
    <w:rsid w:val="00AD2C53"/>
    <w:rsid w:val="00AD32E9"/>
    <w:rsid w:val="00AD3AC0"/>
    <w:rsid w:val="00AD4AD2"/>
    <w:rsid w:val="00AD50F4"/>
    <w:rsid w:val="00AD6623"/>
    <w:rsid w:val="00AD6EEF"/>
    <w:rsid w:val="00AE03B4"/>
    <w:rsid w:val="00AE0A3A"/>
    <w:rsid w:val="00AE1943"/>
    <w:rsid w:val="00AE19CF"/>
    <w:rsid w:val="00AE2042"/>
    <w:rsid w:val="00AE208D"/>
    <w:rsid w:val="00AE2B1F"/>
    <w:rsid w:val="00AE30C2"/>
    <w:rsid w:val="00AE3487"/>
    <w:rsid w:val="00AE34C9"/>
    <w:rsid w:val="00AE35AB"/>
    <w:rsid w:val="00AE461F"/>
    <w:rsid w:val="00AE48B2"/>
    <w:rsid w:val="00AE5A8E"/>
    <w:rsid w:val="00AE61C6"/>
    <w:rsid w:val="00AF04B1"/>
    <w:rsid w:val="00AF1729"/>
    <w:rsid w:val="00AF424C"/>
    <w:rsid w:val="00AF4262"/>
    <w:rsid w:val="00AF44C0"/>
    <w:rsid w:val="00AF457E"/>
    <w:rsid w:val="00AF47E5"/>
    <w:rsid w:val="00AF5A8B"/>
    <w:rsid w:val="00AF62C1"/>
    <w:rsid w:val="00AF7952"/>
    <w:rsid w:val="00AF7DA8"/>
    <w:rsid w:val="00B00243"/>
    <w:rsid w:val="00B00849"/>
    <w:rsid w:val="00B0086F"/>
    <w:rsid w:val="00B00F60"/>
    <w:rsid w:val="00B01519"/>
    <w:rsid w:val="00B015EB"/>
    <w:rsid w:val="00B015F8"/>
    <w:rsid w:val="00B017A6"/>
    <w:rsid w:val="00B02D88"/>
    <w:rsid w:val="00B02DA7"/>
    <w:rsid w:val="00B03541"/>
    <w:rsid w:val="00B03EAA"/>
    <w:rsid w:val="00B04B08"/>
    <w:rsid w:val="00B04F9E"/>
    <w:rsid w:val="00B062AB"/>
    <w:rsid w:val="00B0743D"/>
    <w:rsid w:val="00B07C5E"/>
    <w:rsid w:val="00B10935"/>
    <w:rsid w:val="00B10BA4"/>
    <w:rsid w:val="00B110E5"/>
    <w:rsid w:val="00B11989"/>
    <w:rsid w:val="00B12296"/>
    <w:rsid w:val="00B130DC"/>
    <w:rsid w:val="00B13F43"/>
    <w:rsid w:val="00B141F9"/>
    <w:rsid w:val="00B154A6"/>
    <w:rsid w:val="00B155FC"/>
    <w:rsid w:val="00B15652"/>
    <w:rsid w:val="00B158E6"/>
    <w:rsid w:val="00B16530"/>
    <w:rsid w:val="00B16F27"/>
    <w:rsid w:val="00B1790A"/>
    <w:rsid w:val="00B207D9"/>
    <w:rsid w:val="00B20863"/>
    <w:rsid w:val="00B20F1E"/>
    <w:rsid w:val="00B21620"/>
    <w:rsid w:val="00B21E38"/>
    <w:rsid w:val="00B22099"/>
    <w:rsid w:val="00B22137"/>
    <w:rsid w:val="00B224D9"/>
    <w:rsid w:val="00B2258D"/>
    <w:rsid w:val="00B23BF0"/>
    <w:rsid w:val="00B24184"/>
    <w:rsid w:val="00B244A0"/>
    <w:rsid w:val="00B24994"/>
    <w:rsid w:val="00B24FC5"/>
    <w:rsid w:val="00B25667"/>
    <w:rsid w:val="00B2737D"/>
    <w:rsid w:val="00B274D6"/>
    <w:rsid w:val="00B311E4"/>
    <w:rsid w:val="00B31AA7"/>
    <w:rsid w:val="00B35497"/>
    <w:rsid w:val="00B37011"/>
    <w:rsid w:val="00B3720A"/>
    <w:rsid w:val="00B379C9"/>
    <w:rsid w:val="00B40697"/>
    <w:rsid w:val="00B406A6"/>
    <w:rsid w:val="00B40872"/>
    <w:rsid w:val="00B41EEC"/>
    <w:rsid w:val="00B41F56"/>
    <w:rsid w:val="00B426A4"/>
    <w:rsid w:val="00B42CFB"/>
    <w:rsid w:val="00B43DC7"/>
    <w:rsid w:val="00B444F5"/>
    <w:rsid w:val="00B44721"/>
    <w:rsid w:val="00B44C0A"/>
    <w:rsid w:val="00B44E00"/>
    <w:rsid w:val="00B44E52"/>
    <w:rsid w:val="00B46F18"/>
    <w:rsid w:val="00B4761D"/>
    <w:rsid w:val="00B50479"/>
    <w:rsid w:val="00B51B11"/>
    <w:rsid w:val="00B521CC"/>
    <w:rsid w:val="00B52746"/>
    <w:rsid w:val="00B5295A"/>
    <w:rsid w:val="00B535D1"/>
    <w:rsid w:val="00B53EA6"/>
    <w:rsid w:val="00B5473B"/>
    <w:rsid w:val="00B5477C"/>
    <w:rsid w:val="00B54E0F"/>
    <w:rsid w:val="00B54F80"/>
    <w:rsid w:val="00B55645"/>
    <w:rsid w:val="00B558EF"/>
    <w:rsid w:val="00B57BAD"/>
    <w:rsid w:val="00B607B9"/>
    <w:rsid w:val="00B6148D"/>
    <w:rsid w:val="00B620DF"/>
    <w:rsid w:val="00B62ACA"/>
    <w:rsid w:val="00B62C47"/>
    <w:rsid w:val="00B62CA6"/>
    <w:rsid w:val="00B62E58"/>
    <w:rsid w:val="00B63BC9"/>
    <w:rsid w:val="00B64B3B"/>
    <w:rsid w:val="00B64F4A"/>
    <w:rsid w:val="00B657E2"/>
    <w:rsid w:val="00B65CDC"/>
    <w:rsid w:val="00B65E7F"/>
    <w:rsid w:val="00B664AB"/>
    <w:rsid w:val="00B66BBC"/>
    <w:rsid w:val="00B679DE"/>
    <w:rsid w:val="00B67A1C"/>
    <w:rsid w:val="00B702BC"/>
    <w:rsid w:val="00B7092D"/>
    <w:rsid w:val="00B71BE3"/>
    <w:rsid w:val="00B721D7"/>
    <w:rsid w:val="00B7239A"/>
    <w:rsid w:val="00B72A07"/>
    <w:rsid w:val="00B73755"/>
    <w:rsid w:val="00B73FBE"/>
    <w:rsid w:val="00B74BD6"/>
    <w:rsid w:val="00B7532F"/>
    <w:rsid w:val="00B77334"/>
    <w:rsid w:val="00B827DC"/>
    <w:rsid w:val="00B83184"/>
    <w:rsid w:val="00B834E4"/>
    <w:rsid w:val="00B84025"/>
    <w:rsid w:val="00B843EE"/>
    <w:rsid w:val="00B8516F"/>
    <w:rsid w:val="00B851AD"/>
    <w:rsid w:val="00B852D0"/>
    <w:rsid w:val="00B86088"/>
    <w:rsid w:val="00B86E2E"/>
    <w:rsid w:val="00B8792D"/>
    <w:rsid w:val="00B87BB5"/>
    <w:rsid w:val="00B908F2"/>
    <w:rsid w:val="00B90F9F"/>
    <w:rsid w:val="00B90FC7"/>
    <w:rsid w:val="00B914CE"/>
    <w:rsid w:val="00B92583"/>
    <w:rsid w:val="00B925FC"/>
    <w:rsid w:val="00B9279B"/>
    <w:rsid w:val="00B9317C"/>
    <w:rsid w:val="00B936DE"/>
    <w:rsid w:val="00B937E9"/>
    <w:rsid w:val="00B93899"/>
    <w:rsid w:val="00B93B9D"/>
    <w:rsid w:val="00B94B13"/>
    <w:rsid w:val="00B96C9C"/>
    <w:rsid w:val="00B973A5"/>
    <w:rsid w:val="00B974BA"/>
    <w:rsid w:val="00BA08A6"/>
    <w:rsid w:val="00BA0A4D"/>
    <w:rsid w:val="00BA1A61"/>
    <w:rsid w:val="00BA1C26"/>
    <w:rsid w:val="00BA25D6"/>
    <w:rsid w:val="00BA41F3"/>
    <w:rsid w:val="00BA50B7"/>
    <w:rsid w:val="00BA542C"/>
    <w:rsid w:val="00BA58DC"/>
    <w:rsid w:val="00BA5B14"/>
    <w:rsid w:val="00BA5D04"/>
    <w:rsid w:val="00BA65B3"/>
    <w:rsid w:val="00BA771E"/>
    <w:rsid w:val="00BA7837"/>
    <w:rsid w:val="00BA784F"/>
    <w:rsid w:val="00BA7D64"/>
    <w:rsid w:val="00BB08C2"/>
    <w:rsid w:val="00BB0AC8"/>
    <w:rsid w:val="00BB19A4"/>
    <w:rsid w:val="00BB1F2F"/>
    <w:rsid w:val="00BB30A4"/>
    <w:rsid w:val="00BB3E06"/>
    <w:rsid w:val="00BB3E5C"/>
    <w:rsid w:val="00BB4E87"/>
    <w:rsid w:val="00BB5148"/>
    <w:rsid w:val="00BB5A66"/>
    <w:rsid w:val="00BB5E09"/>
    <w:rsid w:val="00BB5E45"/>
    <w:rsid w:val="00BB65AE"/>
    <w:rsid w:val="00BB6AA3"/>
    <w:rsid w:val="00BB7066"/>
    <w:rsid w:val="00BB746B"/>
    <w:rsid w:val="00BB793E"/>
    <w:rsid w:val="00BC04D7"/>
    <w:rsid w:val="00BC0BDB"/>
    <w:rsid w:val="00BC0D65"/>
    <w:rsid w:val="00BC0DC2"/>
    <w:rsid w:val="00BC135A"/>
    <w:rsid w:val="00BC20FD"/>
    <w:rsid w:val="00BC241A"/>
    <w:rsid w:val="00BC2443"/>
    <w:rsid w:val="00BC2A21"/>
    <w:rsid w:val="00BC32F5"/>
    <w:rsid w:val="00BC38F8"/>
    <w:rsid w:val="00BC3F26"/>
    <w:rsid w:val="00BC6009"/>
    <w:rsid w:val="00BC6807"/>
    <w:rsid w:val="00BC6D5D"/>
    <w:rsid w:val="00BC76C7"/>
    <w:rsid w:val="00BC7B47"/>
    <w:rsid w:val="00BD05FD"/>
    <w:rsid w:val="00BD0BDD"/>
    <w:rsid w:val="00BD145A"/>
    <w:rsid w:val="00BD1544"/>
    <w:rsid w:val="00BD2019"/>
    <w:rsid w:val="00BD3682"/>
    <w:rsid w:val="00BD42A5"/>
    <w:rsid w:val="00BD47C2"/>
    <w:rsid w:val="00BD4948"/>
    <w:rsid w:val="00BD523A"/>
    <w:rsid w:val="00BD5AAA"/>
    <w:rsid w:val="00BD5CD6"/>
    <w:rsid w:val="00BD6696"/>
    <w:rsid w:val="00BD7DD4"/>
    <w:rsid w:val="00BE05C1"/>
    <w:rsid w:val="00BE061B"/>
    <w:rsid w:val="00BE0CC3"/>
    <w:rsid w:val="00BE1FEE"/>
    <w:rsid w:val="00BE2191"/>
    <w:rsid w:val="00BE256B"/>
    <w:rsid w:val="00BE278F"/>
    <w:rsid w:val="00BE54F6"/>
    <w:rsid w:val="00BE5C51"/>
    <w:rsid w:val="00BE6272"/>
    <w:rsid w:val="00BE677F"/>
    <w:rsid w:val="00BE69C8"/>
    <w:rsid w:val="00BE766C"/>
    <w:rsid w:val="00BE7790"/>
    <w:rsid w:val="00BE7A67"/>
    <w:rsid w:val="00BF096E"/>
    <w:rsid w:val="00BF10FA"/>
    <w:rsid w:val="00BF1721"/>
    <w:rsid w:val="00BF1787"/>
    <w:rsid w:val="00BF4BB6"/>
    <w:rsid w:val="00BF5246"/>
    <w:rsid w:val="00BF5664"/>
    <w:rsid w:val="00BF68C6"/>
    <w:rsid w:val="00BF78B1"/>
    <w:rsid w:val="00C004D5"/>
    <w:rsid w:val="00C00EDA"/>
    <w:rsid w:val="00C01B5D"/>
    <w:rsid w:val="00C035F6"/>
    <w:rsid w:val="00C03B63"/>
    <w:rsid w:val="00C03B81"/>
    <w:rsid w:val="00C03EEE"/>
    <w:rsid w:val="00C040C0"/>
    <w:rsid w:val="00C04653"/>
    <w:rsid w:val="00C0593D"/>
    <w:rsid w:val="00C07173"/>
    <w:rsid w:val="00C07667"/>
    <w:rsid w:val="00C10267"/>
    <w:rsid w:val="00C10AF1"/>
    <w:rsid w:val="00C10CAB"/>
    <w:rsid w:val="00C10DF3"/>
    <w:rsid w:val="00C11317"/>
    <w:rsid w:val="00C113C3"/>
    <w:rsid w:val="00C117B6"/>
    <w:rsid w:val="00C14662"/>
    <w:rsid w:val="00C1474F"/>
    <w:rsid w:val="00C1560A"/>
    <w:rsid w:val="00C16616"/>
    <w:rsid w:val="00C16C3F"/>
    <w:rsid w:val="00C174B9"/>
    <w:rsid w:val="00C17C3A"/>
    <w:rsid w:val="00C21873"/>
    <w:rsid w:val="00C22D6C"/>
    <w:rsid w:val="00C238E8"/>
    <w:rsid w:val="00C23B68"/>
    <w:rsid w:val="00C241C7"/>
    <w:rsid w:val="00C24423"/>
    <w:rsid w:val="00C24A15"/>
    <w:rsid w:val="00C25FE5"/>
    <w:rsid w:val="00C27271"/>
    <w:rsid w:val="00C27954"/>
    <w:rsid w:val="00C300D9"/>
    <w:rsid w:val="00C30706"/>
    <w:rsid w:val="00C30FEA"/>
    <w:rsid w:val="00C310F5"/>
    <w:rsid w:val="00C322CD"/>
    <w:rsid w:val="00C32FD0"/>
    <w:rsid w:val="00C33A99"/>
    <w:rsid w:val="00C357A9"/>
    <w:rsid w:val="00C35B19"/>
    <w:rsid w:val="00C362E7"/>
    <w:rsid w:val="00C36E31"/>
    <w:rsid w:val="00C37D97"/>
    <w:rsid w:val="00C41A83"/>
    <w:rsid w:val="00C430CF"/>
    <w:rsid w:val="00C441D8"/>
    <w:rsid w:val="00C44570"/>
    <w:rsid w:val="00C46A6C"/>
    <w:rsid w:val="00C46AB6"/>
    <w:rsid w:val="00C470C4"/>
    <w:rsid w:val="00C5177A"/>
    <w:rsid w:val="00C51A10"/>
    <w:rsid w:val="00C51D0B"/>
    <w:rsid w:val="00C52962"/>
    <w:rsid w:val="00C52CF3"/>
    <w:rsid w:val="00C54B6A"/>
    <w:rsid w:val="00C55096"/>
    <w:rsid w:val="00C551B1"/>
    <w:rsid w:val="00C55B75"/>
    <w:rsid w:val="00C56B40"/>
    <w:rsid w:val="00C57667"/>
    <w:rsid w:val="00C57B09"/>
    <w:rsid w:val="00C57E02"/>
    <w:rsid w:val="00C57F96"/>
    <w:rsid w:val="00C60104"/>
    <w:rsid w:val="00C6015B"/>
    <w:rsid w:val="00C61F87"/>
    <w:rsid w:val="00C62E10"/>
    <w:rsid w:val="00C63B1E"/>
    <w:rsid w:val="00C63E58"/>
    <w:rsid w:val="00C645BE"/>
    <w:rsid w:val="00C645D0"/>
    <w:rsid w:val="00C646D1"/>
    <w:rsid w:val="00C647D9"/>
    <w:rsid w:val="00C64A45"/>
    <w:rsid w:val="00C64FC7"/>
    <w:rsid w:val="00C66420"/>
    <w:rsid w:val="00C66B97"/>
    <w:rsid w:val="00C66D53"/>
    <w:rsid w:val="00C6719E"/>
    <w:rsid w:val="00C67978"/>
    <w:rsid w:val="00C67C31"/>
    <w:rsid w:val="00C67DFA"/>
    <w:rsid w:val="00C67F21"/>
    <w:rsid w:val="00C71347"/>
    <w:rsid w:val="00C71C6C"/>
    <w:rsid w:val="00C72FF3"/>
    <w:rsid w:val="00C73086"/>
    <w:rsid w:val="00C730DE"/>
    <w:rsid w:val="00C735EC"/>
    <w:rsid w:val="00C738F8"/>
    <w:rsid w:val="00C73C3C"/>
    <w:rsid w:val="00C75695"/>
    <w:rsid w:val="00C763B3"/>
    <w:rsid w:val="00C76E86"/>
    <w:rsid w:val="00C76F71"/>
    <w:rsid w:val="00C776F3"/>
    <w:rsid w:val="00C77795"/>
    <w:rsid w:val="00C778B7"/>
    <w:rsid w:val="00C77CDE"/>
    <w:rsid w:val="00C77F74"/>
    <w:rsid w:val="00C8049A"/>
    <w:rsid w:val="00C82D28"/>
    <w:rsid w:val="00C847FC"/>
    <w:rsid w:val="00C84CC0"/>
    <w:rsid w:val="00C85B15"/>
    <w:rsid w:val="00C86C99"/>
    <w:rsid w:val="00C87201"/>
    <w:rsid w:val="00C87880"/>
    <w:rsid w:val="00C90F63"/>
    <w:rsid w:val="00C9117D"/>
    <w:rsid w:val="00C911AB"/>
    <w:rsid w:val="00C91F59"/>
    <w:rsid w:val="00C92CF8"/>
    <w:rsid w:val="00C933DD"/>
    <w:rsid w:val="00C93519"/>
    <w:rsid w:val="00C93933"/>
    <w:rsid w:val="00C941ED"/>
    <w:rsid w:val="00C94757"/>
    <w:rsid w:val="00C9599A"/>
    <w:rsid w:val="00C95AD8"/>
    <w:rsid w:val="00C96A74"/>
    <w:rsid w:val="00C96BFA"/>
    <w:rsid w:val="00C975DE"/>
    <w:rsid w:val="00C979BC"/>
    <w:rsid w:val="00CA0598"/>
    <w:rsid w:val="00CA1C4F"/>
    <w:rsid w:val="00CA23C3"/>
    <w:rsid w:val="00CA2752"/>
    <w:rsid w:val="00CA2840"/>
    <w:rsid w:val="00CA2850"/>
    <w:rsid w:val="00CA30BD"/>
    <w:rsid w:val="00CA33D2"/>
    <w:rsid w:val="00CA3415"/>
    <w:rsid w:val="00CA3C08"/>
    <w:rsid w:val="00CA451C"/>
    <w:rsid w:val="00CA46E0"/>
    <w:rsid w:val="00CA487A"/>
    <w:rsid w:val="00CA555B"/>
    <w:rsid w:val="00CA6ACF"/>
    <w:rsid w:val="00CB0138"/>
    <w:rsid w:val="00CB029B"/>
    <w:rsid w:val="00CB222E"/>
    <w:rsid w:val="00CB24D2"/>
    <w:rsid w:val="00CB3790"/>
    <w:rsid w:val="00CB39F9"/>
    <w:rsid w:val="00CB3DC4"/>
    <w:rsid w:val="00CB4008"/>
    <w:rsid w:val="00CB5047"/>
    <w:rsid w:val="00CB55ED"/>
    <w:rsid w:val="00CB5E6D"/>
    <w:rsid w:val="00CB6100"/>
    <w:rsid w:val="00CB65E0"/>
    <w:rsid w:val="00CB6E1C"/>
    <w:rsid w:val="00CB7C64"/>
    <w:rsid w:val="00CB7CBF"/>
    <w:rsid w:val="00CB7E0B"/>
    <w:rsid w:val="00CB7E8F"/>
    <w:rsid w:val="00CC03BB"/>
    <w:rsid w:val="00CC057B"/>
    <w:rsid w:val="00CC081B"/>
    <w:rsid w:val="00CC0A37"/>
    <w:rsid w:val="00CC0AEA"/>
    <w:rsid w:val="00CC1570"/>
    <w:rsid w:val="00CC1AAB"/>
    <w:rsid w:val="00CC1FC3"/>
    <w:rsid w:val="00CC24DA"/>
    <w:rsid w:val="00CC2B24"/>
    <w:rsid w:val="00CC33E6"/>
    <w:rsid w:val="00CC3680"/>
    <w:rsid w:val="00CC4038"/>
    <w:rsid w:val="00CC4F67"/>
    <w:rsid w:val="00CC5797"/>
    <w:rsid w:val="00CC59F8"/>
    <w:rsid w:val="00CC5BF4"/>
    <w:rsid w:val="00CC5CE3"/>
    <w:rsid w:val="00CC6170"/>
    <w:rsid w:val="00CC6315"/>
    <w:rsid w:val="00CC699B"/>
    <w:rsid w:val="00CC6DAA"/>
    <w:rsid w:val="00CC7BF3"/>
    <w:rsid w:val="00CD0239"/>
    <w:rsid w:val="00CD09C2"/>
    <w:rsid w:val="00CD0E64"/>
    <w:rsid w:val="00CD105E"/>
    <w:rsid w:val="00CD135A"/>
    <w:rsid w:val="00CD1DAE"/>
    <w:rsid w:val="00CD2C50"/>
    <w:rsid w:val="00CD366C"/>
    <w:rsid w:val="00CD3B2E"/>
    <w:rsid w:val="00CD50D9"/>
    <w:rsid w:val="00CD5497"/>
    <w:rsid w:val="00CD67EC"/>
    <w:rsid w:val="00CD6CF4"/>
    <w:rsid w:val="00CD752B"/>
    <w:rsid w:val="00CE09FB"/>
    <w:rsid w:val="00CE102E"/>
    <w:rsid w:val="00CE22FD"/>
    <w:rsid w:val="00CE2587"/>
    <w:rsid w:val="00CE28CE"/>
    <w:rsid w:val="00CE2B1B"/>
    <w:rsid w:val="00CE2C8F"/>
    <w:rsid w:val="00CE32F6"/>
    <w:rsid w:val="00CE3927"/>
    <w:rsid w:val="00CE3AFC"/>
    <w:rsid w:val="00CE3B12"/>
    <w:rsid w:val="00CE3CEC"/>
    <w:rsid w:val="00CE4428"/>
    <w:rsid w:val="00CE44BB"/>
    <w:rsid w:val="00CE4751"/>
    <w:rsid w:val="00CE4A21"/>
    <w:rsid w:val="00CE4E11"/>
    <w:rsid w:val="00CE52E2"/>
    <w:rsid w:val="00CE5E2A"/>
    <w:rsid w:val="00CE667D"/>
    <w:rsid w:val="00CE6961"/>
    <w:rsid w:val="00CE6C42"/>
    <w:rsid w:val="00CF0CFF"/>
    <w:rsid w:val="00CF18E1"/>
    <w:rsid w:val="00CF273C"/>
    <w:rsid w:val="00CF2E94"/>
    <w:rsid w:val="00CF36C7"/>
    <w:rsid w:val="00CF3CC3"/>
    <w:rsid w:val="00CF40EC"/>
    <w:rsid w:val="00CF4228"/>
    <w:rsid w:val="00CF4256"/>
    <w:rsid w:val="00CF43BB"/>
    <w:rsid w:val="00CF4504"/>
    <w:rsid w:val="00CF5164"/>
    <w:rsid w:val="00CF5BA9"/>
    <w:rsid w:val="00CF61DF"/>
    <w:rsid w:val="00CF73DD"/>
    <w:rsid w:val="00CF7616"/>
    <w:rsid w:val="00D003A1"/>
    <w:rsid w:val="00D0069C"/>
    <w:rsid w:val="00D01B08"/>
    <w:rsid w:val="00D0221B"/>
    <w:rsid w:val="00D026A0"/>
    <w:rsid w:val="00D02B7C"/>
    <w:rsid w:val="00D02DC0"/>
    <w:rsid w:val="00D0309A"/>
    <w:rsid w:val="00D037E3"/>
    <w:rsid w:val="00D040BD"/>
    <w:rsid w:val="00D04651"/>
    <w:rsid w:val="00D0536F"/>
    <w:rsid w:val="00D05EC3"/>
    <w:rsid w:val="00D06264"/>
    <w:rsid w:val="00D0680E"/>
    <w:rsid w:val="00D06D75"/>
    <w:rsid w:val="00D10F73"/>
    <w:rsid w:val="00D11A86"/>
    <w:rsid w:val="00D129AC"/>
    <w:rsid w:val="00D13E63"/>
    <w:rsid w:val="00D15269"/>
    <w:rsid w:val="00D153DC"/>
    <w:rsid w:val="00D157FB"/>
    <w:rsid w:val="00D15BD4"/>
    <w:rsid w:val="00D16575"/>
    <w:rsid w:val="00D16DC9"/>
    <w:rsid w:val="00D1761D"/>
    <w:rsid w:val="00D2177D"/>
    <w:rsid w:val="00D224E6"/>
    <w:rsid w:val="00D22AC4"/>
    <w:rsid w:val="00D22F80"/>
    <w:rsid w:val="00D236E4"/>
    <w:rsid w:val="00D2375C"/>
    <w:rsid w:val="00D246A5"/>
    <w:rsid w:val="00D26131"/>
    <w:rsid w:val="00D26261"/>
    <w:rsid w:val="00D2674E"/>
    <w:rsid w:val="00D2745C"/>
    <w:rsid w:val="00D30004"/>
    <w:rsid w:val="00D3008A"/>
    <w:rsid w:val="00D3031D"/>
    <w:rsid w:val="00D304E7"/>
    <w:rsid w:val="00D318B0"/>
    <w:rsid w:val="00D31E34"/>
    <w:rsid w:val="00D32174"/>
    <w:rsid w:val="00D325FD"/>
    <w:rsid w:val="00D32B14"/>
    <w:rsid w:val="00D3325C"/>
    <w:rsid w:val="00D338E5"/>
    <w:rsid w:val="00D33D3B"/>
    <w:rsid w:val="00D347D2"/>
    <w:rsid w:val="00D34B01"/>
    <w:rsid w:val="00D35C26"/>
    <w:rsid w:val="00D37581"/>
    <w:rsid w:val="00D413FC"/>
    <w:rsid w:val="00D41B68"/>
    <w:rsid w:val="00D425B2"/>
    <w:rsid w:val="00D436FE"/>
    <w:rsid w:val="00D4374C"/>
    <w:rsid w:val="00D43BD4"/>
    <w:rsid w:val="00D44447"/>
    <w:rsid w:val="00D44D87"/>
    <w:rsid w:val="00D45214"/>
    <w:rsid w:val="00D454F0"/>
    <w:rsid w:val="00D45AA0"/>
    <w:rsid w:val="00D45FFD"/>
    <w:rsid w:val="00D46D7C"/>
    <w:rsid w:val="00D47512"/>
    <w:rsid w:val="00D47B46"/>
    <w:rsid w:val="00D50912"/>
    <w:rsid w:val="00D50D45"/>
    <w:rsid w:val="00D50E98"/>
    <w:rsid w:val="00D51516"/>
    <w:rsid w:val="00D518BC"/>
    <w:rsid w:val="00D51B16"/>
    <w:rsid w:val="00D51D84"/>
    <w:rsid w:val="00D536E8"/>
    <w:rsid w:val="00D54240"/>
    <w:rsid w:val="00D5493F"/>
    <w:rsid w:val="00D57378"/>
    <w:rsid w:val="00D57CF0"/>
    <w:rsid w:val="00D61D3F"/>
    <w:rsid w:val="00D62033"/>
    <w:rsid w:val="00D62704"/>
    <w:rsid w:val="00D628AF"/>
    <w:rsid w:val="00D63267"/>
    <w:rsid w:val="00D63ABF"/>
    <w:rsid w:val="00D63D69"/>
    <w:rsid w:val="00D63D80"/>
    <w:rsid w:val="00D64472"/>
    <w:rsid w:val="00D673C1"/>
    <w:rsid w:val="00D701D1"/>
    <w:rsid w:val="00D70773"/>
    <w:rsid w:val="00D7114A"/>
    <w:rsid w:val="00D71B81"/>
    <w:rsid w:val="00D72C54"/>
    <w:rsid w:val="00D74104"/>
    <w:rsid w:val="00D75B0F"/>
    <w:rsid w:val="00D765FC"/>
    <w:rsid w:val="00D779F1"/>
    <w:rsid w:val="00D77A82"/>
    <w:rsid w:val="00D80674"/>
    <w:rsid w:val="00D81C4D"/>
    <w:rsid w:val="00D826F6"/>
    <w:rsid w:val="00D8282A"/>
    <w:rsid w:val="00D83C1F"/>
    <w:rsid w:val="00D843B3"/>
    <w:rsid w:val="00D84F67"/>
    <w:rsid w:val="00D853C5"/>
    <w:rsid w:val="00D85624"/>
    <w:rsid w:val="00D85F59"/>
    <w:rsid w:val="00D862AC"/>
    <w:rsid w:val="00D867F0"/>
    <w:rsid w:val="00D86DF8"/>
    <w:rsid w:val="00D87AC1"/>
    <w:rsid w:val="00D87BF1"/>
    <w:rsid w:val="00D87EFF"/>
    <w:rsid w:val="00D92CB8"/>
    <w:rsid w:val="00D92D99"/>
    <w:rsid w:val="00D93CD6"/>
    <w:rsid w:val="00D952EA"/>
    <w:rsid w:val="00D95B24"/>
    <w:rsid w:val="00D95FA8"/>
    <w:rsid w:val="00D9790A"/>
    <w:rsid w:val="00D97DA9"/>
    <w:rsid w:val="00DA02F3"/>
    <w:rsid w:val="00DA0F19"/>
    <w:rsid w:val="00DA1046"/>
    <w:rsid w:val="00DA1952"/>
    <w:rsid w:val="00DA1D68"/>
    <w:rsid w:val="00DA2E6C"/>
    <w:rsid w:val="00DA58EA"/>
    <w:rsid w:val="00DA5C56"/>
    <w:rsid w:val="00DA69CE"/>
    <w:rsid w:val="00DA7153"/>
    <w:rsid w:val="00DB1A7D"/>
    <w:rsid w:val="00DB26B3"/>
    <w:rsid w:val="00DB274F"/>
    <w:rsid w:val="00DB31E1"/>
    <w:rsid w:val="00DB33AF"/>
    <w:rsid w:val="00DB61D0"/>
    <w:rsid w:val="00DB669F"/>
    <w:rsid w:val="00DB66EA"/>
    <w:rsid w:val="00DB6912"/>
    <w:rsid w:val="00DB6B48"/>
    <w:rsid w:val="00DB6BE0"/>
    <w:rsid w:val="00DB760E"/>
    <w:rsid w:val="00DB7A93"/>
    <w:rsid w:val="00DC022B"/>
    <w:rsid w:val="00DC03A7"/>
    <w:rsid w:val="00DC06ED"/>
    <w:rsid w:val="00DC10EB"/>
    <w:rsid w:val="00DC179A"/>
    <w:rsid w:val="00DC1833"/>
    <w:rsid w:val="00DC1B36"/>
    <w:rsid w:val="00DC2136"/>
    <w:rsid w:val="00DC3C2B"/>
    <w:rsid w:val="00DC4461"/>
    <w:rsid w:val="00DC4FA8"/>
    <w:rsid w:val="00DC6E38"/>
    <w:rsid w:val="00DC77EE"/>
    <w:rsid w:val="00DD014A"/>
    <w:rsid w:val="00DD0CEF"/>
    <w:rsid w:val="00DD0EFA"/>
    <w:rsid w:val="00DD1129"/>
    <w:rsid w:val="00DD1CE3"/>
    <w:rsid w:val="00DD20C9"/>
    <w:rsid w:val="00DD2599"/>
    <w:rsid w:val="00DD269E"/>
    <w:rsid w:val="00DD26AE"/>
    <w:rsid w:val="00DD29AB"/>
    <w:rsid w:val="00DD2CEB"/>
    <w:rsid w:val="00DD3286"/>
    <w:rsid w:val="00DD39AE"/>
    <w:rsid w:val="00DD3AFD"/>
    <w:rsid w:val="00DD6BD2"/>
    <w:rsid w:val="00DD7097"/>
    <w:rsid w:val="00DD789D"/>
    <w:rsid w:val="00DD7BEA"/>
    <w:rsid w:val="00DE08F4"/>
    <w:rsid w:val="00DE09E8"/>
    <w:rsid w:val="00DE0DA6"/>
    <w:rsid w:val="00DE179E"/>
    <w:rsid w:val="00DE2F11"/>
    <w:rsid w:val="00DE3147"/>
    <w:rsid w:val="00DE33A3"/>
    <w:rsid w:val="00DE48BB"/>
    <w:rsid w:val="00DE4BBB"/>
    <w:rsid w:val="00DE5043"/>
    <w:rsid w:val="00DE5A18"/>
    <w:rsid w:val="00DE5DC9"/>
    <w:rsid w:val="00DE64DC"/>
    <w:rsid w:val="00DE6F8B"/>
    <w:rsid w:val="00DE78AD"/>
    <w:rsid w:val="00DE7C99"/>
    <w:rsid w:val="00DF0537"/>
    <w:rsid w:val="00DF1B8A"/>
    <w:rsid w:val="00DF1BE3"/>
    <w:rsid w:val="00DF31DB"/>
    <w:rsid w:val="00DF37BF"/>
    <w:rsid w:val="00DF3ADB"/>
    <w:rsid w:val="00DF3BE2"/>
    <w:rsid w:val="00DF3D23"/>
    <w:rsid w:val="00DF3F54"/>
    <w:rsid w:val="00DF52F4"/>
    <w:rsid w:val="00DF5553"/>
    <w:rsid w:val="00DF5911"/>
    <w:rsid w:val="00DF5A61"/>
    <w:rsid w:val="00DF5F52"/>
    <w:rsid w:val="00DF6CC8"/>
    <w:rsid w:val="00E02DE6"/>
    <w:rsid w:val="00E04606"/>
    <w:rsid w:val="00E04A98"/>
    <w:rsid w:val="00E04FCB"/>
    <w:rsid w:val="00E05977"/>
    <w:rsid w:val="00E05D6D"/>
    <w:rsid w:val="00E06F91"/>
    <w:rsid w:val="00E07392"/>
    <w:rsid w:val="00E11772"/>
    <w:rsid w:val="00E11816"/>
    <w:rsid w:val="00E12DD5"/>
    <w:rsid w:val="00E134E3"/>
    <w:rsid w:val="00E13FFF"/>
    <w:rsid w:val="00E14818"/>
    <w:rsid w:val="00E157A5"/>
    <w:rsid w:val="00E15BF5"/>
    <w:rsid w:val="00E16071"/>
    <w:rsid w:val="00E164FE"/>
    <w:rsid w:val="00E169CD"/>
    <w:rsid w:val="00E17A36"/>
    <w:rsid w:val="00E20655"/>
    <w:rsid w:val="00E21287"/>
    <w:rsid w:val="00E22687"/>
    <w:rsid w:val="00E24457"/>
    <w:rsid w:val="00E24FEA"/>
    <w:rsid w:val="00E25028"/>
    <w:rsid w:val="00E25646"/>
    <w:rsid w:val="00E25F29"/>
    <w:rsid w:val="00E26770"/>
    <w:rsid w:val="00E26D38"/>
    <w:rsid w:val="00E26F67"/>
    <w:rsid w:val="00E27138"/>
    <w:rsid w:val="00E277DC"/>
    <w:rsid w:val="00E27F5F"/>
    <w:rsid w:val="00E30024"/>
    <w:rsid w:val="00E30389"/>
    <w:rsid w:val="00E30443"/>
    <w:rsid w:val="00E30458"/>
    <w:rsid w:val="00E30CC1"/>
    <w:rsid w:val="00E31AB5"/>
    <w:rsid w:val="00E321C4"/>
    <w:rsid w:val="00E3280E"/>
    <w:rsid w:val="00E33914"/>
    <w:rsid w:val="00E34176"/>
    <w:rsid w:val="00E349EB"/>
    <w:rsid w:val="00E35619"/>
    <w:rsid w:val="00E35E7F"/>
    <w:rsid w:val="00E36422"/>
    <w:rsid w:val="00E3671C"/>
    <w:rsid w:val="00E36B6B"/>
    <w:rsid w:val="00E37007"/>
    <w:rsid w:val="00E37A2E"/>
    <w:rsid w:val="00E37F01"/>
    <w:rsid w:val="00E40FE9"/>
    <w:rsid w:val="00E417B2"/>
    <w:rsid w:val="00E41A55"/>
    <w:rsid w:val="00E41A6C"/>
    <w:rsid w:val="00E41C15"/>
    <w:rsid w:val="00E42A61"/>
    <w:rsid w:val="00E43327"/>
    <w:rsid w:val="00E45371"/>
    <w:rsid w:val="00E46CF3"/>
    <w:rsid w:val="00E46F89"/>
    <w:rsid w:val="00E471EF"/>
    <w:rsid w:val="00E50C44"/>
    <w:rsid w:val="00E521C1"/>
    <w:rsid w:val="00E52F08"/>
    <w:rsid w:val="00E536C9"/>
    <w:rsid w:val="00E549AE"/>
    <w:rsid w:val="00E54C30"/>
    <w:rsid w:val="00E54FE7"/>
    <w:rsid w:val="00E550F1"/>
    <w:rsid w:val="00E557A0"/>
    <w:rsid w:val="00E562B9"/>
    <w:rsid w:val="00E566A8"/>
    <w:rsid w:val="00E57C05"/>
    <w:rsid w:val="00E57E89"/>
    <w:rsid w:val="00E57E8D"/>
    <w:rsid w:val="00E57F5F"/>
    <w:rsid w:val="00E606A1"/>
    <w:rsid w:val="00E60CA4"/>
    <w:rsid w:val="00E622C2"/>
    <w:rsid w:val="00E6302E"/>
    <w:rsid w:val="00E6398D"/>
    <w:rsid w:val="00E63B7A"/>
    <w:rsid w:val="00E64239"/>
    <w:rsid w:val="00E6478D"/>
    <w:rsid w:val="00E647A1"/>
    <w:rsid w:val="00E64F57"/>
    <w:rsid w:val="00E65B76"/>
    <w:rsid w:val="00E66388"/>
    <w:rsid w:val="00E66DA2"/>
    <w:rsid w:val="00E674C9"/>
    <w:rsid w:val="00E67819"/>
    <w:rsid w:val="00E678A6"/>
    <w:rsid w:val="00E678F4"/>
    <w:rsid w:val="00E71D11"/>
    <w:rsid w:val="00E737FF"/>
    <w:rsid w:val="00E7417D"/>
    <w:rsid w:val="00E74A29"/>
    <w:rsid w:val="00E74E84"/>
    <w:rsid w:val="00E75DD3"/>
    <w:rsid w:val="00E75EF3"/>
    <w:rsid w:val="00E7631C"/>
    <w:rsid w:val="00E77971"/>
    <w:rsid w:val="00E8005E"/>
    <w:rsid w:val="00E804B4"/>
    <w:rsid w:val="00E80601"/>
    <w:rsid w:val="00E80ABD"/>
    <w:rsid w:val="00E80D18"/>
    <w:rsid w:val="00E80F64"/>
    <w:rsid w:val="00E810A8"/>
    <w:rsid w:val="00E81586"/>
    <w:rsid w:val="00E81F00"/>
    <w:rsid w:val="00E824C2"/>
    <w:rsid w:val="00E8252D"/>
    <w:rsid w:val="00E835A5"/>
    <w:rsid w:val="00E841C1"/>
    <w:rsid w:val="00E85097"/>
    <w:rsid w:val="00E85B39"/>
    <w:rsid w:val="00E85B98"/>
    <w:rsid w:val="00E8638C"/>
    <w:rsid w:val="00E867D6"/>
    <w:rsid w:val="00E86B79"/>
    <w:rsid w:val="00E86C08"/>
    <w:rsid w:val="00E8770E"/>
    <w:rsid w:val="00E87955"/>
    <w:rsid w:val="00E901AD"/>
    <w:rsid w:val="00E90CCD"/>
    <w:rsid w:val="00E90EEB"/>
    <w:rsid w:val="00E924CF"/>
    <w:rsid w:val="00E93C41"/>
    <w:rsid w:val="00E93E16"/>
    <w:rsid w:val="00E94D00"/>
    <w:rsid w:val="00E94FAE"/>
    <w:rsid w:val="00E9577E"/>
    <w:rsid w:val="00E95B83"/>
    <w:rsid w:val="00E9602C"/>
    <w:rsid w:val="00E96068"/>
    <w:rsid w:val="00E961D9"/>
    <w:rsid w:val="00E96300"/>
    <w:rsid w:val="00E96F70"/>
    <w:rsid w:val="00E96F94"/>
    <w:rsid w:val="00E97AB6"/>
    <w:rsid w:val="00EA0527"/>
    <w:rsid w:val="00EA0A3F"/>
    <w:rsid w:val="00EA0C66"/>
    <w:rsid w:val="00EA2C76"/>
    <w:rsid w:val="00EA3513"/>
    <w:rsid w:val="00EA35CA"/>
    <w:rsid w:val="00EA36B3"/>
    <w:rsid w:val="00EA3C5A"/>
    <w:rsid w:val="00EA3EFF"/>
    <w:rsid w:val="00EA4769"/>
    <w:rsid w:val="00EA4794"/>
    <w:rsid w:val="00EA4B8D"/>
    <w:rsid w:val="00EA5C4A"/>
    <w:rsid w:val="00EA5CA4"/>
    <w:rsid w:val="00EA6646"/>
    <w:rsid w:val="00EA711D"/>
    <w:rsid w:val="00EA7FCD"/>
    <w:rsid w:val="00EB0170"/>
    <w:rsid w:val="00EB02C9"/>
    <w:rsid w:val="00EB08D0"/>
    <w:rsid w:val="00EB0C8D"/>
    <w:rsid w:val="00EB0D8A"/>
    <w:rsid w:val="00EB1495"/>
    <w:rsid w:val="00EB1A0E"/>
    <w:rsid w:val="00EB240C"/>
    <w:rsid w:val="00EB258D"/>
    <w:rsid w:val="00EB3204"/>
    <w:rsid w:val="00EB3FA1"/>
    <w:rsid w:val="00EB49D9"/>
    <w:rsid w:val="00EB582C"/>
    <w:rsid w:val="00EB5A22"/>
    <w:rsid w:val="00EB6FF1"/>
    <w:rsid w:val="00EB7132"/>
    <w:rsid w:val="00EB761D"/>
    <w:rsid w:val="00EC00A2"/>
    <w:rsid w:val="00EC18B0"/>
    <w:rsid w:val="00EC202B"/>
    <w:rsid w:val="00EC341A"/>
    <w:rsid w:val="00EC482C"/>
    <w:rsid w:val="00EC5D26"/>
    <w:rsid w:val="00EC6D87"/>
    <w:rsid w:val="00EC745E"/>
    <w:rsid w:val="00EC7BEE"/>
    <w:rsid w:val="00ED0B29"/>
    <w:rsid w:val="00ED0EA9"/>
    <w:rsid w:val="00ED10A1"/>
    <w:rsid w:val="00ED131C"/>
    <w:rsid w:val="00ED1B25"/>
    <w:rsid w:val="00ED1B28"/>
    <w:rsid w:val="00ED40DD"/>
    <w:rsid w:val="00ED4432"/>
    <w:rsid w:val="00ED4FE9"/>
    <w:rsid w:val="00ED50B8"/>
    <w:rsid w:val="00ED5366"/>
    <w:rsid w:val="00ED5ADF"/>
    <w:rsid w:val="00ED5B93"/>
    <w:rsid w:val="00ED5ED8"/>
    <w:rsid w:val="00ED60C2"/>
    <w:rsid w:val="00ED6C90"/>
    <w:rsid w:val="00ED6C97"/>
    <w:rsid w:val="00ED7468"/>
    <w:rsid w:val="00EE0173"/>
    <w:rsid w:val="00EE18F0"/>
    <w:rsid w:val="00EE1914"/>
    <w:rsid w:val="00EE1E08"/>
    <w:rsid w:val="00EE2038"/>
    <w:rsid w:val="00EE2B21"/>
    <w:rsid w:val="00EE2DB6"/>
    <w:rsid w:val="00EE30BA"/>
    <w:rsid w:val="00EE6CC9"/>
    <w:rsid w:val="00EE6FAE"/>
    <w:rsid w:val="00EE74A9"/>
    <w:rsid w:val="00EE7A72"/>
    <w:rsid w:val="00EF2E74"/>
    <w:rsid w:val="00EF39A0"/>
    <w:rsid w:val="00EF4D69"/>
    <w:rsid w:val="00EF5B09"/>
    <w:rsid w:val="00EF7EA3"/>
    <w:rsid w:val="00F00F5A"/>
    <w:rsid w:val="00F00FAF"/>
    <w:rsid w:val="00F01013"/>
    <w:rsid w:val="00F02850"/>
    <w:rsid w:val="00F03DF9"/>
    <w:rsid w:val="00F04096"/>
    <w:rsid w:val="00F0464D"/>
    <w:rsid w:val="00F04FB7"/>
    <w:rsid w:val="00F0777E"/>
    <w:rsid w:val="00F07FF9"/>
    <w:rsid w:val="00F10119"/>
    <w:rsid w:val="00F10141"/>
    <w:rsid w:val="00F10D93"/>
    <w:rsid w:val="00F11A9D"/>
    <w:rsid w:val="00F126D7"/>
    <w:rsid w:val="00F136A6"/>
    <w:rsid w:val="00F13C78"/>
    <w:rsid w:val="00F14C92"/>
    <w:rsid w:val="00F1552A"/>
    <w:rsid w:val="00F155CF"/>
    <w:rsid w:val="00F15BBD"/>
    <w:rsid w:val="00F15CA6"/>
    <w:rsid w:val="00F17BCB"/>
    <w:rsid w:val="00F17C4F"/>
    <w:rsid w:val="00F20B16"/>
    <w:rsid w:val="00F21404"/>
    <w:rsid w:val="00F228C2"/>
    <w:rsid w:val="00F22BEF"/>
    <w:rsid w:val="00F24763"/>
    <w:rsid w:val="00F25B9F"/>
    <w:rsid w:val="00F260A9"/>
    <w:rsid w:val="00F2622C"/>
    <w:rsid w:val="00F26ADE"/>
    <w:rsid w:val="00F270B4"/>
    <w:rsid w:val="00F27389"/>
    <w:rsid w:val="00F27614"/>
    <w:rsid w:val="00F301B0"/>
    <w:rsid w:val="00F301F4"/>
    <w:rsid w:val="00F30656"/>
    <w:rsid w:val="00F312F2"/>
    <w:rsid w:val="00F31B08"/>
    <w:rsid w:val="00F32718"/>
    <w:rsid w:val="00F32BD2"/>
    <w:rsid w:val="00F32C1D"/>
    <w:rsid w:val="00F32F6E"/>
    <w:rsid w:val="00F337EB"/>
    <w:rsid w:val="00F34D5A"/>
    <w:rsid w:val="00F36895"/>
    <w:rsid w:val="00F369D2"/>
    <w:rsid w:val="00F36C88"/>
    <w:rsid w:val="00F37445"/>
    <w:rsid w:val="00F37FC0"/>
    <w:rsid w:val="00F40051"/>
    <w:rsid w:val="00F418F5"/>
    <w:rsid w:val="00F424D4"/>
    <w:rsid w:val="00F439A4"/>
    <w:rsid w:val="00F470D8"/>
    <w:rsid w:val="00F474A9"/>
    <w:rsid w:val="00F47A15"/>
    <w:rsid w:val="00F47B45"/>
    <w:rsid w:val="00F47F97"/>
    <w:rsid w:val="00F50232"/>
    <w:rsid w:val="00F50F20"/>
    <w:rsid w:val="00F51130"/>
    <w:rsid w:val="00F512BE"/>
    <w:rsid w:val="00F51350"/>
    <w:rsid w:val="00F51842"/>
    <w:rsid w:val="00F53092"/>
    <w:rsid w:val="00F5309B"/>
    <w:rsid w:val="00F5353B"/>
    <w:rsid w:val="00F535CB"/>
    <w:rsid w:val="00F54278"/>
    <w:rsid w:val="00F54A3C"/>
    <w:rsid w:val="00F55027"/>
    <w:rsid w:val="00F55139"/>
    <w:rsid w:val="00F552C5"/>
    <w:rsid w:val="00F55E3E"/>
    <w:rsid w:val="00F560AE"/>
    <w:rsid w:val="00F57C0B"/>
    <w:rsid w:val="00F60101"/>
    <w:rsid w:val="00F60798"/>
    <w:rsid w:val="00F60F3F"/>
    <w:rsid w:val="00F6123A"/>
    <w:rsid w:val="00F61F90"/>
    <w:rsid w:val="00F62F6A"/>
    <w:rsid w:val="00F63787"/>
    <w:rsid w:val="00F63B4B"/>
    <w:rsid w:val="00F63F64"/>
    <w:rsid w:val="00F654C2"/>
    <w:rsid w:val="00F658DB"/>
    <w:rsid w:val="00F65A2B"/>
    <w:rsid w:val="00F66003"/>
    <w:rsid w:val="00F66947"/>
    <w:rsid w:val="00F6790F"/>
    <w:rsid w:val="00F67DF1"/>
    <w:rsid w:val="00F67E1B"/>
    <w:rsid w:val="00F700B8"/>
    <w:rsid w:val="00F701A3"/>
    <w:rsid w:val="00F70299"/>
    <w:rsid w:val="00F704DE"/>
    <w:rsid w:val="00F71CE2"/>
    <w:rsid w:val="00F7203F"/>
    <w:rsid w:val="00F7259E"/>
    <w:rsid w:val="00F749D9"/>
    <w:rsid w:val="00F7583D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E4E"/>
    <w:rsid w:val="00F77F17"/>
    <w:rsid w:val="00F80844"/>
    <w:rsid w:val="00F80FF7"/>
    <w:rsid w:val="00F8142E"/>
    <w:rsid w:val="00F825E6"/>
    <w:rsid w:val="00F82C6B"/>
    <w:rsid w:val="00F83406"/>
    <w:rsid w:val="00F83F3E"/>
    <w:rsid w:val="00F84302"/>
    <w:rsid w:val="00F848A6"/>
    <w:rsid w:val="00F84CB3"/>
    <w:rsid w:val="00F84EF3"/>
    <w:rsid w:val="00F85D32"/>
    <w:rsid w:val="00F8668C"/>
    <w:rsid w:val="00F86E23"/>
    <w:rsid w:val="00F874DA"/>
    <w:rsid w:val="00F90006"/>
    <w:rsid w:val="00F911D5"/>
    <w:rsid w:val="00F9278C"/>
    <w:rsid w:val="00F928B9"/>
    <w:rsid w:val="00F94AFB"/>
    <w:rsid w:val="00F94B9C"/>
    <w:rsid w:val="00F95A40"/>
    <w:rsid w:val="00F96565"/>
    <w:rsid w:val="00FA1071"/>
    <w:rsid w:val="00FA13DE"/>
    <w:rsid w:val="00FA1F03"/>
    <w:rsid w:val="00FA2747"/>
    <w:rsid w:val="00FA2D4D"/>
    <w:rsid w:val="00FA2EDB"/>
    <w:rsid w:val="00FA3C25"/>
    <w:rsid w:val="00FA3FC4"/>
    <w:rsid w:val="00FA42BF"/>
    <w:rsid w:val="00FA51D8"/>
    <w:rsid w:val="00FA5422"/>
    <w:rsid w:val="00FA569B"/>
    <w:rsid w:val="00FA56B7"/>
    <w:rsid w:val="00FA6FF5"/>
    <w:rsid w:val="00FA7822"/>
    <w:rsid w:val="00FA7AAA"/>
    <w:rsid w:val="00FB002A"/>
    <w:rsid w:val="00FB0AE1"/>
    <w:rsid w:val="00FB0BDC"/>
    <w:rsid w:val="00FB28F1"/>
    <w:rsid w:val="00FB29E5"/>
    <w:rsid w:val="00FB2C0D"/>
    <w:rsid w:val="00FB30AF"/>
    <w:rsid w:val="00FB31E9"/>
    <w:rsid w:val="00FB36EB"/>
    <w:rsid w:val="00FB4546"/>
    <w:rsid w:val="00FB545A"/>
    <w:rsid w:val="00FB689E"/>
    <w:rsid w:val="00FB6940"/>
    <w:rsid w:val="00FB6B07"/>
    <w:rsid w:val="00FB6F4D"/>
    <w:rsid w:val="00FB740E"/>
    <w:rsid w:val="00FB75A9"/>
    <w:rsid w:val="00FB77F9"/>
    <w:rsid w:val="00FB7A50"/>
    <w:rsid w:val="00FC05F4"/>
    <w:rsid w:val="00FC1519"/>
    <w:rsid w:val="00FC1547"/>
    <w:rsid w:val="00FC2073"/>
    <w:rsid w:val="00FC2B45"/>
    <w:rsid w:val="00FC2D6B"/>
    <w:rsid w:val="00FC2FBA"/>
    <w:rsid w:val="00FC3172"/>
    <w:rsid w:val="00FC33EE"/>
    <w:rsid w:val="00FC3411"/>
    <w:rsid w:val="00FC3CEC"/>
    <w:rsid w:val="00FC5ABB"/>
    <w:rsid w:val="00FC6BA0"/>
    <w:rsid w:val="00FC7131"/>
    <w:rsid w:val="00FC748B"/>
    <w:rsid w:val="00FC7CFE"/>
    <w:rsid w:val="00FD081D"/>
    <w:rsid w:val="00FD137B"/>
    <w:rsid w:val="00FD1639"/>
    <w:rsid w:val="00FD1688"/>
    <w:rsid w:val="00FD19CA"/>
    <w:rsid w:val="00FD364B"/>
    <w:rsid w:val="00FD3ADD"/>
    <w:rsid w:val="00FD42C6"/>
    <w:rsid w:val="00FD42E9"/>
    <w:rsid w:val="00FD44DA"/>
    <w:rsid w:val="00FD4A77"/>
    <w:rsid w:val="00FD5E33"/>
    <w:rsid w:val="00FD6CE7"/>
    <w:rsid w:val="00FD747A"/>
    <w:rsid w:val="00FD780D"/>
    <w:rsid w:val="00FD7B1E"/>
    <w:rsid w:val="00FE0327"/>
    <w:rsid w:val="00FE06F5"/>
    <w:rsid w:val="00FE079D"/>
    <w:rsid w:val="00FE0EAE"/>
    <w:rsid w:val="00FE1CF3"/>
    <w:rsid w:val="00FE2493"/>
    <w:rsid w:val="00FE30C4"/>
    <w:rsid w:val="00FE3C00"/>
    <w:rsid w:val="00FE3EC1"/>
    <w:rsid w:val="00FE4055"/>
    <w:rsid w:val="00FE4930"/>
    <w:rsid w:val="00FE659C"/>
    <w:rsid w:val="00FE702A"/>
    <w:rsid w:val="00FE7CA3"/>
    <w:rsid w:val="00FF0427"/>
    <w:rsid w:val="00FF08A8"/>
    <w:rsid w:val="00FF14B3"/>
    <w:rsid w:val="00FF14B9"/>
    <w:rsid w:val="00FF1C45"/>
    <w:rsid w:val="00FF23BE"/>
    <w:rsid w:val="00FF27B3"/>
    <w:rsid w:val="00FF3AA5"/>
    <w:rsid w:val="00FF4CD7"/>
    <w:rsid w:val="00FF6AD4"/>
    <w:rsid w:val="00FF6FF0"/>
    <w:rsid w:val="00FF73A2"/>
    <w:rsid w:val="00FF759C"/>
    <w:rsid w:val="00FF7B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2225"/>
    <o:shapelayout v:ext="edit">
      <o:idmap v:ext="edit" data="1"/>
    </o:shapelayout>
  </w:shapeDefaults>
  <w:decimalSymbol w:val=","/>
  <w:listSeparator w:val=";"/>
  <w14:docId w14:val="53758C47"/>
  <w15:docId w15:val="{603844FE-E01B-4FB9-9ED3-CF9A9BF2E3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qFormat="1"/>
    <w:lsdException w:name="heading 3" w:qFormat="1"/>
    <w:lsdException w:name="heading 4" w:qFormat="1"/>
    <w:lsdException w:name="heading 5" w:qFormat="1"/>
    <w:lsdException w:name="heading 6" w:uiPriority="9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99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53DB4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H1,Heading A,Heading1,H1-Heading 1,h1,Header 1,l1,Legal Line 1,head 1,list 1,heading 1,II+,I,Head 1 (Chapter heading),Heading No. L1"/>
    <w:basedOn w:val="Normalny"/>
    <w:next w:val="Normalny"/>
    <w:link w:val="Nagwek1Znak"/>
    <w:uiPriority w:val="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basedOn w:val="Normalny"/>
    <w:next w:val="Normalny"/>
    <w:link w:val="Nagwek6Znak"/>
    <w:uiPriority w:val="9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rPr>
      <w:b/>
      <w:bCs/>
    </w:rPr>
  </w:style>
  <w:style w:type="paragraph" w:customStyle="1" w:styleId="Zawartotabeli">
    <w:name w:val="Zawartość tabeli"/>
    <w:basedOn w:val="Obszartekstu"/>
  </w:style>
  <w:style w:type="paragraph" w:customStyle="1" w:styleId="Tytutabeli">
    <w:name w:val="Tytuł tabeli"/>
    <w:basedOn w:val="Zawartotabeli"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pPr>
      <w:suppressAutoHyphens/>
      <w:autoSpaceDN/>
      <w:adjustRightInd/>
    </w:pPr>
    <w:rPr>
      <w:lang w:eastAsia="ar-SA"/>
    </w:rPr>
  </w:style>
  <w:style w:type="paragraph" w:styleId="Spistreci1">
    <w:name w:val="toc 1"/>
    <w:basedOn w:val="Normalny"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rPr>
      <w:color w:val="0000FF"/>
      <w:u w:val="single"/>
    </w:rPr>
  </w:style>
  <w:style w:type="character" w:styleId="Odwoanieprzypisudolnego">
    <w:name w:val="footnote reference"/>
    <w:uiPriority w:val="99"/>
    <w:rPr>
      <w:vertAlign w:val="superscript"/>
    </w:rPr>
  </w:style>
  <w:style w:type="paragraph" w:customStyle="1" w:styleId="Blockquote">
    <w:name w:val="Blockquote"/>
    <w:basedOn w:val="Normalny"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basedOn w:val="Normalny"/>
    <w:link w:val="TekstprzypisudolnegoZnak"/>
    <w:uiPriority w:val="99"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"/>
    <w:basedOn w:val="Normalny"/>
    <w:link w:val="TekstpodstawowyZnak"/>
    <w:uiPriority w:val="99"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uiPriority w:val="99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semiHidden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semiHidden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semiHidden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semiHidden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semiHidden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semiHidden/>
    <w:pPr>
      <w:ind w:left="1920"/>
    </w:pPr>
    <w:rPr>
      <w:sz w:val="18"/>
    </w:rPr>
  </w:style>
  <w:style w:type="character" w:styleId="UyteHipercze">
    <w:name w:val="FollowedHyperlink"/>
    <w:uiPriority w:val="99"/>
    <w:rPr>
      <w:color w:val="800080"/>
      <w:u w:val="single"/>
    </w:rPr>
  </w:style>
  <w:style w:type="paragraph" w:styleId="NormalnyWeb">
    <w:name w:val="Normal (Web)"/>
    <w:basedOn w:val="Normalny"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uiPriority w:val="99"/>
    <w:semiHidden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paragraph" w:customStyle="1" w:styleId="Tekstpodstawowywcity21">
    <w:name w:val="Tekst podstawowy wcięty 21"/>
    <w:basedOn w:val="Normalny"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Styl">
    <w:name w:val="Styl"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pPr>
      <w:ind w:left="708"/>
    </w:pPr>
  </w:style>
  <w:style w:type="paragraph" w:customStyle="1" w:styleId="Kont">
    <w:name w:val="Kont"/>
    <w:basedOn w:val="Normalny"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H1 Znak,Heading A Znak,Heading1 Znak,H1-Heading 1 Znak,h1 Znak,Header 1 Znak,l1 Znak,Legal Line 1 Znak,head 1 Znak,list 1 Znak,heading 1 Znak,II+ Znak,I Znak,Head 1 (Chapter heading) Znak,Heading No. L1 Znak"/>
    <w:link w:val="Nagwek1"/>
    <w:uiPriority w:val="9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semiHidden/>
    <w:rsid w:val="00AD3AC0"/>
    <w:rPr>
      <w:sz w:val="20"/>
      <w:szCs w:val="20"/>
    </w:rPr>
  </w:style>
  <w:style w:type="character" w:styleId="Odwoanieprzypisukocowego">
    <w:name w:val="endnote reference"/>
    <w:semiHidden/>
    <w:rsid w:val="00AD3AC0"/>
    <w:rPr>
      <w:vertAlign w:val="superscript"/>
    </w:rPr>
  </w:style>
  <w:style w:type="paragraph" w:styleId="Akapitzlist">
    <w:name w:val="List Paragraph"/>
    <w:aliases w:val="lp1,List Paragraph2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"/>
    <w:link w:val="Tekstpodstawowy"/>
    <w:uiPriority w:val="99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rsid w:val="00AD6623"/>
    <w:pPr>
      <w:numPr>
        <w:numId w:val="12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  <w:pPr>
      <w:numPr>
        <w:numId w:val="14"/>
      </w:numPr>
    </w:pPr>
  </w:style>
  <w:style w:type="numbering" w:customStyle="1" w:styleId="Styl3">
    <w:name w:val="Styl3"/>
    <w:rsid w:val="00F71CE2"/>
    <w:pPr>
      <w:numPr>
        <w:numId w:val="18"/>
      </w:numPr>
    </w:pPr>
  </w:style>
  <w:style w:type="character" w:customStyle="1" w:styleId="TekstprzypisukocowegoZnak">
    <w:name w:val="Tekst przypisu końcowego Znak"/>
    <w:link w:val="Tekstprzypisukocowego"/>
    <w:semiHidden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semiHidden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semiHidden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link w:val="Nagwek6"/>
    <w:uiPriority w:val="9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uiPriority w:val="99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rsid w:val="00C96A74"/>
    <w:pPr>
      <w:ind w:left="708"/>
    </w:pPr>
  </w:style>
  <w:style w:type="paragraph" w:customStyle="1" w:styleId="Styl1">
    <w:name w:val="Styl_1"/>
    <w:basedOn w:val="Normalny"/>
    <w:rsid w:val="00C96A74"/>
    <w:pPr>
      <w:numPr>
        <w:ilvl w:val="1"/>
        <w:numId w:val="26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">
    <w:name w:val="Bez listy3"/>
    <w:next w:val="Bezlisty"/>
    <w:uiPriority w:val="99"/>
    <w:semiHidden/>
    <w:unhideWhenUsed/>
    <w:rsid w:val="00195049"/>
  </w:style>
  <w:style w:type="paragraph" w:customStyle="1" w:styleId="font5">
    <w:name w:val="font5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195049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195049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195049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195049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numbering" w:customStyle="1" w:styleId="Bezlisty4">
    <w:name w:val="Bez listy4"/>
    <w:next w:val="Bezlisty"/>
    <w:uiPriority w:val="99"/>
    <w:semiHidden/>
    <w:unhideWhenUsed/>
    <w:rsid w:val="00195049"/>
  </w:style>
  <w:style w:type="paragraph" w:customStyle="1" w:styleId="font6">
    <w:name w:val="font6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195049"/>
  </w:style>
  <w:style w:type="numbering" w:customStyle="1" w:styleId="Bezlisty6">
    <w:name w:val="Bez listy6"/>
    <w:next w:val="Bezlisty"/>
    <w:uiPriority w:val="99"/>
    <w:semiHidden/>
    <w:unhideWhenUsed/>
    <w:rsid w:val="00195049"/>
  </w:style>
  <w:style w:type="character" w:customStyle="1" w:styleId="AkapitzlistZnak">
    <w:name w:val="Akapit z listą Znak"/>
    <w:aliases w:val="lp1 Znak,List Paragraph2 Znak"/>
    <w:link w:val="Akapitzlist"/>
    <w:uiPriority w:val="34"/>
    <w:locked/>
    <w:rsid w:val="00326ABA"/>
    <w:rPr>
      <w:rFonts w:ascii="Calibri" w:hAnsi="Calibri"/>
      <w:sz w:val="22"/>
      <w:szCs w:val="22"/>
    </w:rPr>
  </w:style>
  <w:style w:type="character" w:styleId="Pogrubienie">
    <w:name w:val="Strong"/>
    <w:basedOn w:val="Domylnaczcionkaakapitu"/>
    <w:uiPriority w:val="22"/>
    <w:qFormat/>
    <w:rsid w:val="00326ABA"/>
    <w:rPr>
      <w:b/>
      <w:bCs/>
    </w:rPr>
  </w:style>
  <w:style w:type="numbering" w:customStyle="1" w:styleId="Bezlisty7">
    <w:name w:val="Bez listy7"/>
    <w:next w:val="Bezlisty"/>
    <w:uiPriority w:val="99"/>
    <w:semiHidden/>
    <w:unhideWhenUsed/>
    <w:rsid w:val="000552E3"/>
  </w:style>
  <w:style w:type="character" w:customStyle="1" w:styleId="Nagweklubstopka">
    <w:name w:val="Nagłówek lub stopka_"/>
    <w:basedOn w:val="Domylnaczcionkaakapitu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0552E3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0552E3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0552E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552E3"/>
  </w:style>
  <w:style w:type="paragraph" w:customStyle="1" w:styleId="Nag3wek1">
    <w:name w:val="Nag3ówek 1"/>
    <w:basedOn w:val="Normalny"/>
    <w:next w:val="Normalny"/>
    <w:rsid w:val="000552E3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0552E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0552E3"/>
    <w:pPr>
      <w:suppressAutoHyphens/>
    </w:pPr>
    <w:rPr>
      <w:sz w:val="24"/>
      <w:szCs w:val="24"/>
      <w:lang w:eastAsia="ar-SA"/>
    </w:rPr>
  </w:style>
  <w:style w:type="numbering" w:customStyle="1" w:styleId="Bezlisty8">
    <w:name w:val="Bez listy8"/>
    <w:next w:val="Bezlisty"/>
    <w:uiPriority w:val="99"/>
    <w:semiHidden/>
    <w:unhideWhenUsed/>
    <w:rsid w:val="001622BB"/>
  </w:style>
  <w:style w:type="paragraph" w:customStyle="1" w:styleId="IndentedText">
    <w:name w:val="Indented Text"/>
    <w:basedOn w:val="Normalny"/>
    <w:rsid w:val="001622BB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1622BB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1622BB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1622BB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1622BB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">
    <w:name w:val="TableGrid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">
    <w:name w:val="TableGrid1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">
    <w:name w:val="Tabela - Siatka6"/>
    <w:basedOn w:val="Standardowy"/>
    <w:next w:val="Tabela-Siatka"/>
    <w:uiPriority w:val="39"/>
    <w:rsid w:val="001622BB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1622BB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Bold">
    <w:name w:val="NormalBold"/>
    <w:basedOn w:val="Normalny"/>
    <w:link w:val="NormalBoldChar"/>
    <w:rsid w:val="00C86C99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C86C99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C86C99"/>
    <w:rPr>
      <w:b/>
      <w:i/>
      <w:spacing w:val="0"/>
    </w:rPr>
  </w:style>
  <w:style w:type="paragraph" w:customStyle="1" w:styleId="Text1">
    <w:name w:val="Text 1"/>
    <w:basedOn w:val="Normalny"/>
    <w:rsid w:val="00C86C99"/>
    <w:pPr>
      <w:suppressAutoHyphens w:val="0"/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C86C99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C86C99"/>
    <w:pPr>
      <w:numPr>
        <w:numId w:val="76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C86C99"/>
    <w:pPr>
      <w:numPr>
        <w:numId w:val="77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C86C99"/>
    <w:pPr>
      <w:numPr>
        <w:numId w:val="80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C86C99"/>
    <w:pPr>
      <w:numPr>
        <w:ilvl w:val="1"/>
        <w:numId w:val="80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C86C99"/>
    <w:pPr>
      <w:numPr>
        <w:ilvl w:val="2"/>
        <w:numId w:val="80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C86C99"/>
    <w:pPr>
      <w:numPr>
        <w:ilvl w:val="3"/>
        <w:numId w:val="80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C86C99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C86C99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C86C99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numbering" w:customStyle="1" w:styleId="Bezlisty9">
    <w:name w:val="Bez listy9"/>
    <w:next w:val="Bezlisty"/>
    <w:uiPriority w:val="99"/>
    <w:semiHidden/>
    <w:unhideWhenUsed/>
    <w:rsid w:val="005A7889"/>
  </w:style>
  <w:style w:type="table" w:customStyle="1" w:styleId="TableGrid2">
    <w:name w:val="TableGrid2"/>
    <w:rsid w:val="005A7889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1">
    <w:name w:val="TableGrid11"/>
    <w:rsid w:val="005A7889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7">
    <w:name w:val="Tabela - Siatka7"/>
    <w:basedOn w:val="Standardowy"/>
    <w:next w:val="Tabela-Siatka"/>
    <w:uiPriority w:val="39"/>
    <w:rsid w:val="005A7889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2">
    <w:name w:val="Tabela - Siatka12"/>
    <w:basedOn w:val="Standardowy"/>
    <w:next w:val="Tabela-Siatka"/>
    <w:uiPriority w:val="59"/>
    <w:rsid w:val="005A788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8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0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35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66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817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65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5953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47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0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7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2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68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389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7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4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1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51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Rok_x0020_sprawy xmlns="267c01ce-158b-402d-99a5-1287b5c4d88e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4A3C47C19768241BE74F4193CCA8540" ma:contentTypeVersion="1" ma:contentTypeDescription="Utwórz nowy dokument." ma:contentTypeScope="" ma:versionID="98462e3a0f1e5df27930f80da512cb32">
  <xsd:schema xmlns:xsd="http://www.w3.org/2001/XMLSchema" xmlns:xs="http://www.w3.org/2001/XMLSchema" xmlns:p="http://schemas.microsoft.com/office/2006/metadata/properties" xmlns:ns2="267c01ce-158b-402d-99a5-1287b5c4d88e" targetNamespace="http://schemas.microsoft.com/office/2006/metadata/properties" ma:root="true" ma:fieldsID="f0681dad623190fc36cc8ac5a259da24" ns2:_="">
    <xsd:import namespace="267c01ce-158b-402d-99a5-1287b5c4d88e"/>
    <xsd:element name="properties">
      <xsd:complexType>
        <xsd:sequence>
          <xsd:element name="documentManagement">
            <xsd:complexType>
              <xsd:all>
                <xsd:element ref="ns2:Rok_x0020_spraw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7c01ce-158b-402d-99a5-1287b5c4d88e" elementFormDefault="qualified">
    <xsd:import namespace="http://schemas.microsoft.com/office/2006/documentManagement/types"/>
    <xsd:import namespace="http://schemas.microsoft.com/office/infopath/2007/PartnerControls"/>
    <xsd:element name="Rok_x0020_sprawy" ma:index="8" nillable="true" ma:displayName="Rok sprawy" ma:format="Dropdown" ma:internalName="Rok_x0020_sprawy">
      <xsd:simpleType>
        <xsd:restriction base="dms:Choice">
          <xsd:enumeration value="2015"/>
          <xsd:enumeration value="2016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87400B-CB29-42CB-9AA9-BFC86C9A9F6C}">
  <ds:schemaRefs>
    <ds:schemaRef ds:uri="267c01ce-158b-402d-99a5-1287b5c4d88e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schemas.openxmlformats.org/package/2006/metadata/core-properties"/>
    <ds:schemaRef ds:uri="http://www.w3.org/XML/1998/namespace"/>
    <ds:schemaRef ds:uri="http://purl.org/dc/dcmitype/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BE70722F-FBF4-47EA-A6AE-AB6FE2E4145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51A7D0C-DF5A-4BBA-9054-6CE2C011ED9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7c01ce-158b-402d-99a5-1287b5c4d88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9F70C58-57C4-4224-B812-73472DEA20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23</Pages>
  <Words>5916</Words>
  <Characters>35498</Characters>
  <Application>Microsoft Office Word</Application>
  <DocSecurity>0</DocSecurity>
  <Lines>295</Lines>
  <Paragraphs>82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UD Włochy</Company>
  <LinksUpToDate>false</LinksUpToDate>
  <CharactersWithSpaces>41332</CharactersWithSpaces>
  <SharedDoc>false</SharedDoc>
  <HLinks>
    <vt:vector size="24" baseType="variant">
      <vt:variant>
        <vt:i4>6815805</vt:i4>
      </vt:variant>
      <vt:variant>
        <vt:i4>9</vt:i4>
      </vt:variant>
      <vt:variant>
        <vt:i4>0</vt:i4>
      </vt:variant>
      <vt:variant>
        <vt:i4>5</vt:i4>
      </vt:variant>
      <vt:variant>
        <vt:lpwstr>http://www.knf.gov.pl/</vt:lpwstr>
      </vt:variant>
      <vt:variant>
        <vt:lpwstr/>
      </vt:variant>
      <vt:variant>
        <vt:i4>2293838</vt:i4>
      </vt:variant>
      <vt:variant>
        <vt:i4>6</vt:i4>
      </vt:variant>
      <vt:variant>
        <vt:i4>0</vt:i4>
      </vt:variant>
      <vt:variant>
        <vt:i4>5</vt:i4>
      </vt:variant>
      <vt:variant>
        <vt:lpwstr>mailto:zamowienia@knf.gov.pl</vt:lpwstr>
      </vt:variant>
      <vt:variant>
        <vt:lpwstr/>
      </vt:variant>
      <vt:variant>
        <vt:i4>6815805</vt:i4>
      </vt:variant>
      <vt:variant>
        <vt:i4>3</vt:i4>
      </vt:variant>
      <vt:variant>
        <vt:i4>0</vt:i4>
      </vt:variant>
      <vt:variant>
        <vt:i4>5</vt:i4>
      </vt:variant>
      <vt:variant>
        <vt:lpwstr>http://www.knf.gov.pl/</vt:lpwstr>
      </vt:variant>
      <vt:variant>
        <vt:lpwstr/>
      </vt:variant>
      <vt:variant>
        <vt:i4>6815805</vt:i4>
      </vt:variant>
      <vt:variant>
        <vt:i4>0</vt:i4>
      </vt:variant>
      <vt:variant>
        <vt:i4>0</vt:i4>
      </vt:variant>
      <vt:variant>
        <vt:i4>5</vt:i4>
      </vt:variant>
      <vt:variant>
        <vt:lpwstr>http://www.knf.gov.pl/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cp:lastModifiedBy>Głażewska Małgorzata</cp:lastModifiedBy>
  <cp:revision>4</cp:revision>
  <cp:lastPrinted>2017-06-22T08:47:00Z</cp:lastPrinted>
  <dcterms:created xsi:type="dcterms:W3CDTF">2017-06-28T07:39:00Z</dcterms:created>
  <dcterms:modified xsi:type="dcterms:W3CDTF">2017-06-28T07:53:00Z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0x01010064A3C47C19768241BE74F4193CCA8540</vt:lpwstr>
  </property>
  <property fmtid="{D5CDD505-2E9C-101B-9397-08002B2CF9AE}" pid="3" name="xd_Signature">
    <vt:bool>false</vt:bool>
  </property>
  <property fmtid="{D5CDD505-2E9C-101B-9397-08002B2CF9AE}" pid="4" name="xd_ProgID">
    <vt:lpwstr/>
  </property>
  <property fmtid="{D5CDD505-2E9C-101B-9397-08002B2CF9AE}" pid="5" name="TemplateUrl">
    <vt:lpwstr/>
  </property>
</Properties>
</file>