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2036DE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2036DE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2036DE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2036DE" w14:paraId="64FEFF3E" w14:textId="77777777" w:rsidTr="006508D3">
        <w:tc>
          <w:tcPr>
            <w:tcW w:w="9430" w:type="dxa"/>
            <w:gridSpan w:val="7"/>
          </w:tcPr>
          <w:p w14:paraId="00490EE3" w14:textId="4B62FDDB" w:rsidR="002656EB" w:rsidRPr="002036DE" w:rsidRDefault="002656EB" w:rsidP="00976793">
            <w:pPr>
              <w:pStyle w:val="Tekstprzypisudolnego"/>
              <w:spacing w:after="40"/>
              <w:ind w:left="4178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2036DE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2036DE" w:rsidRDefault="002656EB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2036DE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2036DE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2036DE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00-</w:t>
            </w:r>
            <w:r w:rsidR="00CB5E10" w:rsidRPr="002036DE">
              <w:rPr>
                <w:rFonts w:cs="Arial"/>
                <w:sz w:val="22"/>
                <w:szCs w:val="22"/>
              </w:rPr>
              <w:t>549</w:t>
            </w:r>
            <w:r w:rsidR="00E63120" w:rsidRPr="002036DE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2036DE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2036DE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07BE9834" w:rsidR="002656EB" w:rsidRPr="002036DE" w:rsidRDefault="002242F2" w:rsidP="00F62C7C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2036DE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0830A9" w:rsidRPr="002036DE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4A41A1" w:rsidRPr="002036DE">
              <w:rPr>
                <w:rFonts w:ascii="Arial" w:hAnsi="Arial" w:cs="Arial"/>
                <w:b/>
                <w:sz w:val="22"/>
                <w:szCs w:val="22"/>
              </w:rPr>
              <w:t>„</w:t>
            </w:r>
            <w:r w:rsidR="001446E1">
              <w:rPr>
                <w:rFonts w:ascii="Arial" w:hAnsi="Arial" w:cs="Arial"/>
                <w:b/>
                <w:sz w:val="22"/>
              </w:rPr>
              <w:t>d</w:t>
            </w:r>
            <w:r w:rsidR="004445F3" w:rsidRPr="00070E8E">
              <w:rPr>
                <w:rFonts w:ascii="Arial" w:hAnsi="Arial" w:cs="Arial"/>
                <w:b/>
                <w:sz w:val="22"/>
              </w:rPr>
              <w:t xml:space="preserve">ostawę </w:t>
            </w:r>
            <w:r w:rsidR="006A1B87" w:rsidRPr="006A1B87">
              <w:rPr>
                <w:rFonts w:ascii="Arial" w:hAnsi="Arial" w:cs="Arial"/>
                <w:b/>
                <w:sz w:val="22"/>
              </w:rPr>
              <w:t xml:space="preserve">subskrypcji </w:t>
            </w:r>
            <w:proofErr w:type="spellStart"/>
            <w:r w:rsidR="006A1B87" w:rsidRPr="006A1B87">
              <w:rPr>
                <w:rFonts w:ascii="Arial" w:hAnsi="Arial" w:cs="Arial"/>
                <w:b/>
                <w:sz w:val="22"/>
              </w:rPr>
              <w:t>Censys</w:t>
            </w:r>
            <w:proofErr w:type="spellEnd"/>
            <w:r w:rsidR="006A1B87" w:rsidRPr="006A1B87">
              <w:rPr>
                <w:rFonts w:ascii="Arial" w:hAnsi="Arial" w:cs="Arial"/>
                <w:b/>
                <w:sz w:val="22"/>
              </w:rPr>
              <w:t xml:space="preserve"> SMB</w:t>
            </w:r>
            <w:r w:rsidR="004A41A1" w:rsidRPr="002036DE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>o wartości</w:t>
            </w:r>
            <w:r w:rsidR="00A82CF8" w:rsidRPr="002036DE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2036DE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2036DE">
              <w:rPr>
                <w:rFonts w:ascii="Arial" w:hAnsi="Arial" w:cs="Arial"/>
                <w:sz w:val="22"/>
                <w:szCs w:val="22"/>
              </w:rPr>
              <w:t>130 000,00 zł netto</w:t>
            </w:r>
            <w:r w:rsidR="00656DF4" w:rsidRPr="002036DE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656DF4" w:rsidRPr="002036DE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2036DE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2036DE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2036DE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2036DE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2656EB" w:rsidRPr="002036DE" w14:paraId="727754A9" w14:textId="77777777" w:rsidTr="00F77E4E">
        <w:tc>
          <w:tcPr>
            <w:tcW w:w="5740" w:type="dxa"/>
            <w:gridSpan w:val="3"/>
          </w:tcPr>
          <w:p w14:paraId="636F5BC5" w14:textId="77777777" w:rsidR="00FB0AB8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1C3E6717" w14:textId="70F433AD" w:rsidR="002656EB" w:rsidRPr="002036DE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FB0AB8">
              <w:rPr>
                <w:rFonts w:ascii="Arial" w:hAnsi="Arial" w:cs="Arial"/>
                <w:noProof/>
                <w:color w:val="000000"/>
                <w:spacing w:val="-2"/>
                <w:sz w:val="18"/>
                <w:szCs w:val="18"/>
              </w:rPr>
              <w:t>(</w:t>
            </w:r>
            <w:r w:rsidRPr="00FB0AB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18"/>
                <w:szCs w:val="18"/>
              </w:rPr>
              <w:t>do korespondencji elektronicznej, na podany adres będą wysyłane wszystkie informacje przesyłane drogą elektroniczną</w:t>
            </w:r>
            <w:r w:rsidRPr="00FB0AB8">
              <w:rPr>
                <w:rFonts w:ascii="Arial" w:hAnsi="Arial" w:cs="Arial"/>
                <w:noProof/>
                <w:color w:val="000000"/>
                <w:spacing w:val="-2"/>
                <w:sz w:val="18"/>
                <w:szCs w:val="18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1A36EC59" w14:textId="77777777" w:rsidTr="00F77E4E">
        <w:tc>
          <w:tcPr>
            <w:tcW w:w="2905" w:type="dxa"/>
          </w:tcPr>
          <w:p w14:paraId="66F7DD70" w14:textId="77777777" w:rsidR="002656EB" w:rsidRPr="002036DE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BEA23B9" w14:textId="77777777" w:rsidTr="00F77E4E">
        <w:tc>
          <w:tcPr>
            <w:tcW w:w="2905" w:type="dxa"/>
          </w:tcPr>
          <w:p w14:paraId="4815D34B" w14:textId="15A15992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7FA41FE5" w14:textId="77777777" w:rsidTr="00F77E4E">
        <w:tc>
          <w:tcPr>
            <w:tcW w:w="2905" w:type="dxa"/>
          </w:tcPr>
          <w:p w14:paraId="50693524" w14:textId="1E1CCFD0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2036DE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2036DE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2036DE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2036DE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2036D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2036DE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2036DE" w:rsidRDefault="002656EB" w:rsidP="00EB7132">
      <w:pPr>
        <w:spacing w:line="360" w:lineRule="auto"/>
        <w:ind w:left="4963"/>
        <w:rPr>
          <w:rFonts w:ascii="Arial" w:hAnsi="Arial" w:cs="Arial"/>
          <w:b/>
          <w:sz w:val="20"/>
          <w:szCs w:val="20"/>
        </w:rPr>
      </w:pPr>
    </w:p>
    <w:p w14:paraId="7C244860" w14:textId="77777777" w:rsidR="00374E8F" w:rsidRPr="002036DE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2036DE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7910CBFD" w:rsidR="00374E8F" w:rsidRPr="000F5DC1" w:rsidRDefault="00374E8F" w:rsidP="000F5DC1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0F5DC1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7E5F0FC0" w14:textId="77777777" w:rsidR="00374E8F" w:rsidRPr="002036DE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0"/>
          <w:szCs w:val="20"/>
        </w:rPr>
      </w:pPr>
    </w:p>
    <w:p w14:paraId="04AB96C8" w14:textId="6369F6FA" w:rsidR="00976793" w:rsidRDefault="00976793">
      <w:pPr>
        <w:suppressAutoHyphens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2036DE" w14:paraId="582BC7D4" w14:textId="77777777" w:rsidTr="00976793">
        <w:trPr>
          <w:trHeight w:val="1266"/>
        </w:trPr>
        <w:tc>
          <w:tcPr>
            <w:tcW w:w="9214" w:type="dxa"/>
            <w:shd w:val="clear" w:color="auto" w:fill="auto"/>
          </w:tcPr>
          <w:p w14:paraId="6813EDFB" w14:textId="5F879994" w:rsidR="00A27832" w:rsidRPr="002036DE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5FE4660C" w14:textId="2D6B6808" w:rsidR="0075579B" w:rsidRPr="004445F3" w:rsidRDefault="00A27832" w:rsidP="002036DE">
            <w:pPr>
              <w:shd w:val="clear" w:color="auto" w:fill="FFFFFF"/>
              <w:spacing w:before="120"/>
              <w:jc w:val="both"/>
              <w:rPr>
                <w:rFonts w:ascii="Calibri" w:hAnsi="Calibri"/>
                <w:b/>
                <w:sz w:val="22"/>
                <w:szCs w:val="22"/>
                <w:lang w:eastAsia="pl-PL"/>
              </w:rPr>
            </w:pPr>
            <w:r w:rsidRPr="004445F3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zamówienia </w:t>
            </w:r>
            <w:r w:rsidR="000830A9" w:rsidRPr="004445F3">
              <w:rPr>
                <w:rFonts w:ascii="Arial" w:hAnsi="Arial" w:cs="Arial"/>
                <w:sz w:val="22"/>
                <w:szCs w:val="22"/>
              </w:rPr>
              <w:t xml:space="preserve">publicznego na </w:t>
            </w:r>
            <w:r w:rsidR="000830A9" w:rsidRPr="004445F3">
              <w:rPr>
                <w:rFonts w:ascii="Arial" w:hAnsi="Arial" w:cs="Arial"/>
                <w:b/>
                <w:sz w:val="22"/>
                <w:szCs w:val="22"/>
              </w:rPr>
              <w:t>„</w:t>
            </w:r>
            <w:r w:rsidR="001446E1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4445F3" w:rsidRPr="004445F3">
              <w:rPr>
                <w:rFonts w:ascii="Arial" w:hAnsi="Arial" w:cs="Arial"/>
                <w:b/>
                <w:sz w:val="22"/>
                <w:szCs w:val="22"/>
              </w:rPr>
              <w:t xml:space="preserve">ostawę </w:t>
            </w:r>
            <w:r w:rsidR="006A1B87" w:rsidRPr="006A1B87">
              <w:rPr>
                <w:rFonts w:ascii="Arial" w:hAnsi="Arial" w:cs="Arial"/>
                <w:b/>
                <w:sz w:val="22"/>
                <w:szCs w:val="22"/>
              </w:rPr>
              <w:t xml:space="preserve">subskrypcji </w:t>
            </w:r>
            <w:proofErr w:type="spellStart"/>
            <w:r w:rsidR="006A1B87" w:rsidRPr="006A1B87">
              <w:rPr>
                <w:rFonts w:ascii="Arial" w:hAnsi="Arial" w:cs="Arial"/>
                <w:b/>
                <w:sz w:val="22"/>
                <w:szCs w:val="22"/>
              </w:rPr>
              <w:t>Censys</w:t>
            </w:r>
            <w:proofErr w:type="spellEnd"/>
            <w:r w:rsidR="006A1B87" w:rsidRPr="006A1B87">
              <w:rPr>
                <w:rFonts w:ascii="Arial" w:hAnsi="Arial" w:cs="Arial"/>
                <w:b/>
                <w:sz w:val="22"/>
                <w:szCs w:val="22"/>
              </w:rPr>
              <w:t xml:space="preserve"> SMB</w:t>
            </w:r>
            <w:r w:rsidR="000830A9" w:rsidRPr="004445F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o wartości </w:t>
            </w:r>
            <w:r w:rsidR="00A82CF8" w:rsidRPr="004445F3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4445F3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4445F3">
              <w:rPr>
                <w:rFonts w:ascii="Arial" w:hAnsi="Arial" w:cs="Arial"/>
                <w:sz w:val="22"/>
                <w:szCs w:val="22"/>
              </w:rPr>
              <w:t xml:space="preserve">130 000,00 </w:t>
            </w:r>
            <w:r w:rsidR="00F702A4" w:rsidRPr="004445F3">
              <w:rPr>
                <w:rFonts w:ascii="Arial" w:hAnsi="Arial" w:cs="Arial"/>
                <w:sz w:val="22"/>
                <w:szCs w:val="22"/>
              </w:rPr>
              <w:t>zł netto,</w:t>
            </w:r>
            <w:r w:rsidR="00A0678B" w:rsidRPr="004445F3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4445F3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4445F3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2E2530" w:rsidRPr="004445F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75579B" w:rsidRPr="002036DE" w14:paraId="06AC9FBC" w14:textId="77777777" w:rsidTr="006A1B87">
        <w:trPr>
          <w:trHeight w:val="985"/>
        </w:trPr>
        <w:tc>
          <w:tcPr>
            <w:tcW w:w="9214" w:type="dxa"/>
            <w:shd w:val="clear" w:color="auto" w:fill="auto"/>
          </w:tcPr>
          <w:p w14:paraId="12B36CD3" w14:textId="344CF402" w:rsidR="009F09FA" w:rsidRPr="002036DE" w:rsidRDefault="009F09FA" w:rsidP="009F09FA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CENA OFERTY** </w:t>
            </w:r>
          </w:p>
          <w:p w14:paraId="16F31656" w14:textId="15DCA1BA" w:rsidR="00E513D8" w:rsidRPr="0064097D" w:rsidRDefault="009F09FA" w:rsidP="006A1B87">
            <w:pPr>
              <w:spacing w:after="40"/>
              <w:contextualSpacing/>
              <w:jc w:val="both"/>
              <w:rPr>
                <w:rFonts w:ascii="Arial" w:eastAsia="Calibri" w:hAnsi="Arial" w:cs="Arial"/>
                <w:b/>
                <w:sz w:val="2"/>
                <w:szCs w:val="2"/>
                <w:lang w:eastAsia="en-US"/>
              </w:rPr>
            </w:pPr>
            <w:r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</w:t>
            </w:r>
            <w:r w:rsidR="00C92280"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>za cenę całkowitą</w:t>
            </w:r>
            <w:r w:rsidR="004629C0" w:rsidRPr="002036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…………….. zł brutto (słownie: ....................................... złotych</w:t>
            </w:r>
            <w:r w:rsidR="001545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…/100</w:t>
            </w:r>
            <w:r w:rsidRPr="002036DE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)</w:t>
            </w:r>
            <w:r w:rsidR="006A1B87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2036DE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2036DE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4E6707B7" w14:textId="77777777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BCF0138" w14:textId="5C08F0F8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2036DE">
              <w:rPr>
                <w:rFonts w:cs="Arial"/>
                <w:sz w:val="22"/>
                <w:szCs w:val="22"/>
              </w:rPr>
              <w:t xml:space="preserve">uzyskaliśmy </w:t>
            </w:r>
            <w:r w:rsidRPr="002036DE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48E13945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197346" w:rsidRPr="002036DE">
              <w:rPr>
                <w:rFonts w:cs="Arial"/>
                <w:sz w:val="22"/>
                <w:szCs w:val="22"/>
              </w:rPr>
              <w:t xml:space="preserve">przez </w:t>
            </w:r>
            <w:r w:rsidR="00677AC1" w:rsidRPr="002036DE">
              <w:rPr>
                <w:rFonts w:cs="Arial"/>
                <w:sz w:val="22"/>
                <w:szCs w:val="22"/>
              </w:rPr>
              <w:t>okres 3</w:t>
            </w:r>
            <w:r w:rsidRPr="002036DE">
              <w:rPr>
                <w:rFonts w:cs="Arial"/>
                <w:sz w:val="22"/>
                <w:szCs w:val="22"/>
              </w:rPr>
              <w:t xml:space="preserve">0 dni licząc od </w:t>
            </w:r>
            <w:r w:rsidR="00BC4346" w:rsidRPr="002036DE">
              <w:rPr>
                <w:rFonts w:cs="Arial"/>
                <w:sz w:val="22"/>
                <w:szCs w:val="22"/>
              </w:rPr>
              <w:t>terminu</w:t>
            </w:r>
            <w:r w:rsidRPr="002036DE">
              <w:rPr>
                <w:rFonts w:cs="Arial"/>
                <w:sz w:val="22"/>
                <w:szCs w:val="22"/>
              </w:rPr>
              <w:t xml:space="preserve"> </w:t>
            </w:r>
            <w:r w:rsidR="00BC4346" w:rsidRPr="002036DE">
              <w:rPr>
                <w:rFonts w:cs="Arial"/>
                <w:sz w:val="22"/>
                <w:szCs w:val="22"/>
              </w:rPr>
              <w:t>składania ofert wskazanego w zapytaniu ofertowym;</w:t>
            </w:r>
          </w:p>
          <w:p w14:paraId="311BED8F" w14:textId="14CC6159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="00996EE8" w:rsidRPr="002036DE">
              <w:rPr>
                <w:rFonts w:cs="Arial"/>
                <w:sz w:val="22"/>
                <w:szCs w:val="22"/>
              </w:rPr>
              <w:t xml:space="preserve">i warunki realizacji zamówienia </w:t>
            </w:r>
            <w:r w:rsidRPr="002036DE">
              <w:rPr>
                <w:rFonts w:cs="Arial"/>
                <w:sz w:val="22"/>
                <w:szCs w:val="22"/>
              </w:rPr>
              <w:t>okre</w:t>
            </w:r>
            <w:r w:rsidR="004A2C8D" w:rsidRPr="002036DE">
              <w:rPr>
                <w:rFonts w:cs="Arial"/>
                <w:sz w:val="22"/>
                <w:szCs w:val="22"/>
              </w:rPr>
              <w:t>ślone przez Zamawiającego</w:t>
            </w:r>
            <w:r w:rsidR="00996EE8" w:rsidRPr="002036DE">
              <w:rPr>
                <w:rFonts w:cs="Arial"/>
                <w:sz w:val="22"/>
                <w:szCs w:val="22"/>
              </w:rPr>
              <w:t xml:space="preserve"> w zapytaniu ofertowym</w:t>
            </w:r>
            <w:r w:rsidR="004A2C8D" w:rsidRPr="002036DE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2036DE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2036DE" w:rsidRDefault="006C5FB3" w:rsidP="00C55FF2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2036DE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2036DE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cs="Arial"/>
                <w:sz w:val="22"/>
                <w:szCs w:val="22"/>
              </w:rPr>
              <w:t>o</w:t>
            </w:r>
            <w:r w:rsidR="00576347" w:rsidRPr="002036DE">
              <w:rPr>
                <w:rFonts w:cs="Arial"/>
                <w:sz w:val="22"/>
                <w:szCs w:val="22"/>
              </w:rPr>
              <w:t>świadczam</w:t>
            </w:r>
            <w:r w:rsidRPr="002036DE">
              <w:rPr>
                <w:rFonts w:cs="Arial"/>
                <w:sz w:val="22"/>
                <w:szCs w:val="22"/>
              </w:rPr>
              <w:t>y, że wypełniliśmy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2036DE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2036DE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2036DE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2036DE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2036DE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2036DE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2036DE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2036DE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2036DE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2036DE" w14:paraId="15EF9D9D" w14:textId="77777777" w:rsidTr="006508D3">
        <w:trPr>
          <w:trHeight w:val="425"/>
        </w:trPr>
        <w:tc>
          <w:tcPr>
            <w:tcW w:w="9214" w:type="dxa"/>
          </w:tcPr>
          <w:p w14:paraId="77137B65" w14:textId="0D9E2EEC" w:rsidR="00F52EE9" w:rsidRPr="002036DE" w:rsidRDefault="00F52EE9" w:rsidP="00F52EE9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2036DE">
              <w:rPr>
                <w:rFonts w:ascii="Arial" w:hAnsi="Arial" w:cs="Arial"/>
                <w:b/>
                <w:sz w:val="22"/>
                <w:szCs w:val="22"/>
              </w:rPr>
              <w:t>W PRZYPADKU PRZYZNANIA ZAMÓWIENIA:</w:t>
            </w:r>
          </w:p>
          <w:p w14:paraId="3F343D75" w14:textId="2350E3EA" w:rsidR="0075579B" w:rsidRPr="002036DE" w:rsidRDefault="0075579B" w:rsidP="00AC6891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36D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AC6891" w:rsidRPr="002036DE">
              <w:rPr>
                <w:rFonts w:ascii="Arial" w:hAnsi="Arial" w:cs="Arial"/>
                <w:sz w:val="22"/>
                <w:szCs w:val="22"/>
              </w:rPr>
              <w:t>zamówienia</w:t>
            </w:r>
            <w:r w:rsidRPr="002036DE">
              <w:rPr>
                <w:rFonts w:ascii="Arial" w:hAnsi="Arial" w:cs="Arial"/>
                <w:sz w:val="22"/>
                <w:szCs w:val="22"/>
              </w:rPr>
              <w:t xml:space="preserve"> jest ......................</w:t>
            </w:r>
            <w:r w:rsidR="004F48B1" w:rsidRPr="002036DE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2036DE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2036DE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2036DE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2036DE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2036DE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2036DE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2036DE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2036DE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2036DE">
        <w:rPr>
          <w:rFonts w:ascii="Arial" w:hAnsi="Arial" w:cs="Arial"/>
          <w:sz w:val="22"/>
          <w:szCs w:val="22"/>
        </w:rPr>
        <w:t xml:space="preserve">.) </w:t>
      </w:r>
      <w:r w:rsidR="006508D3" w:rsidRPr="002036DE">
        <w:rPr>
          <w:rFonts w:ascii="Arial" w:hAnsi="Arial" w:cs="Arial"/>
          <w:sz w:val="22"/>
          <w:szCs w:val="22"/>
        </w:rPr>
        <w:t>oświadczam</w:t>
      </w:r>
      <w:r w:rsidRPr="002036DE">
        <w:rPr>
          <w:rFonts w:ascii="Arial" w:hAnsi="Arial" w:cs="Arial"/>
          <w:sz w:val="22"/>
          <w:szCs w:val="22"/>
        </w:rPr>
        <w:t>y</w:t>
      </w:r>
      <w:r w:rsidR="006508D3" w:rsidRPr="002036DE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77777777" w:rsidR="006508D3" w:rsidRPr="002036DE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2036DE">
        <w:rPr>
          <w:rFonts w:cs="Arial"/>
          <w:sz w:val="22"/>
          <w:szCs w:val="22"/>
        </w:rPr>
        <w:t>.......................................................................</w:t>
      </w:r>
    </w:p>
    <w:p w14:paraId="7E0F7C36" w14:textId="1ED3FE42" w:rsidR="006508D3" w:rsidRPr="002036DE" w:rsidRDefault="006508D3" w:rsidP="00C55FF2">
      <w:pPr>
        <w:pStyle w:val="Spider-2"/>
        <w:numPr>
          <w:ilvl w:val="0"/>
          <w:numId w:val="0"/>
        </w:numPr>
        <w:ind w:left="3686"/>
        <w:jc w:val="center"/>
        <w:rPr>
          <w:rFonts w:cs="Arial"/>
          <w:i/>
          <w:sz w:val="18"/>
          <w:szCs w:val="22"/>
        </w:rPr>
      </w:pPr>
      <w:r w:rsidRPr="002036DE">
        <w:rPr>
          <w:rFonts w:cs="Arial"/>
          <w:i/>
          <w:sz w:val="18"/>
          <w:szCs w:val="22"/>
        </w:rPr>
        <w:t>/Podpis osoby</w:t>
      </w:r>
      <w:r w:rsidR="00374E8F" w:rsidRPr="002036DE">
        <w:rPr>
          <w:rFonts w:cs="Arial"/>
          <w:i/>
          <w:sz w:val="18"/>
          <w:szCs w:val="22"/>
        </w:rPr>
        <w:t>(</w:t>
      </w:r>
      <w:r w:rsidRPr="002036DE">
        <w:rPr>
          <w:rFonts w:cs="Arial"/>
          <w:i/>
          <w:sz w:val="18"/>
          <w:szCs w:val="22"/>
        </w:rPr>
        <w:t>osób</w:t>
      </w:r>
      <w:r w:rsidR="00374E8F" w:rsidRPr="002036DE">
        <w:rPr>
          <w:rFonts w:cs="Arial"/>
          <w:i/>
          <w:sz w:val="18"/>
          <w:szCs w:val="22"/>
        </w:rPr>
        <w:t>)</w:t>
      </w:r>
      <w:r w:rsidRPr="002036DE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2036DE">
        <w:rPr>
          <w:rFonts w:cs="Arial"/>
          <w:i/>
          <w:sz w:val="18"/>
          <w:szCs w:val="22"/>
        </w:rPr>
        <w:t>ych</w:t>
      </w:r>
      <w:proofErr w:type="spellEnd"/>
      <w:r w:rsidRPr="002036DE">
        <w:rPr>
          <w:rFonts w:cs="Arial"/>
          <w:i/>
          <w:sz w:val="18"/>
          <w:szCs w:val="22"/>
        </w:rPr>
        <w:t>) do reprezentowania Wykonawcy/</w:t>
      </w:r>
    </w:p>
    <w:p w14:paraId="331D28FE" w14:textId="77777777" w:rsidR="006508D3" w:rsidRPr="002036DE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6228CAAE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2036DE">
        <w:rPr>
          <w:rFonts w:ascii="Arial" w:hAnsi="Arial" w:cs="Arial"/>
          <w:sz w:val="22"/>
          <w:szCs w:val="22"/>
        </w:rPr>
        <w:t>...................</w:t>
      </w:r>
      <w:r w:rsidR="00C520F4" w:rsidRPr="002036DE">
        <w:rPr>
          <w:rFonts w:ascii="Arial" w:hAnsi="Arial" w:cs="Arial"/>
          <w:sz w:val="22"/>
          <w:szCs w:val="22"/>
        </w:rPr>
        <w:t>......., dnia ……..........….20</w:t>
      </w:r>
      <w:r w:rsidR="005B570C" w:rsidRPr="002036DE">
        <w:rPr>
          <w:rFonts w:ascii="Arial" w:hAnsi="Arial" w:cs="Arial"/>
          <w:sz w:val="22"/>
          <w:szCs w:val="22"/>
        </w:rPr>
        <w:t>2</w:t>
      </w:r>
      <w:r w:rsidR="002B523F">
        <w:rPr>
          <w:rFonts w:ascii="Arial" w:hAnsi="Arial" w:cs="Arial"/>
          <w:sz w:val="22"/>
          <w:szCs w:val="22"/>
        </w:rPr>
        <w:t>5</w:t>
      </w:r>
      <w:r w:rsidRPr="002036DE">
        <w:rPr>
          <w:rFonts w:ascii="Arial" w:hAnsi="Arial" w:cs="Arial"/>
          <w:sz w:val="22"/>
          <w:szCs w:val="22"/>
        </w:rPr>
        <w:t xml:space="preserve"> r.</w:t>
      </w:r>
      <w:r w:rsidRPr="002036DE">
        <w:rPr>
          <w:rFonts w:ascii="Arial" w:hAnsi="Arial" w:cs="Arial"/>
          <w:sz w:val="22"/>
          <w:szCs w:val="22"/>
        </w:rPr>
        <w:tab/>
      </w:r>
    </w:p>
    <w:p w14:paraId="1680C342" w14:textId="77777777" w:rsidR="000F5DC1" w:rsidRDefault="000F5DC1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50118924" w14:textId="77777777" w:rsidR="006A1B87" w:rsidRDefault="006A1B87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085F6A9" w14:textId="77777777" w:rsidR="006A1B87" w:rsidRPr="002036DE" w:rsidRDefault="006A1B87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20CBA7FF" w:rsidR="006508D3" w:rsidRPr="002036DE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r w:rsidRPr="002036DE">
        <w:rPr>
          <w:rFonts w:ascii="Arial" w:hAnsi="Arial" w:cs="Arial"/>
          <w:b/>
          <w:sz w:val="22"/>
          <w:szCs w:val="22"/>
        </w:rPr>
        <w:lastRenderedPageBreak/>
        <w:t>UWAGA</w:t>
      </w:r>
    </w:p>
    <w:p w14:paraId="198134FF" w14:textId="22B8488A" w:rsidR="006508D3" w:rsidRPr="002036DE" w:rsidRDefault="006508D3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2036DE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220AE4E5" w:rsidR="001D7B14" w:rsidRPr="002036DE" w:rsidRDefault="00544AF6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noProof/>
          <w:sz w:val="22"/>
          <w:szCs w:val="22"/>
        </w:rPr>
        <w:t>*Jeżeli Wykonawcy wspólnie ubiegaj</w:t>
      </w:r>
      <w:r w:rsidR="001D7B14" w:rsidRPr="002036DE">
        <w:rPr>
          <w:rFonts w:ascii="Arial" w:hAnsi="Arial" w:cs="Arial"/>
          <w:b/>
          <w:i/>
          <w:noProof/>
          <w:sz w:val="22"/>
          <w:szCs w:val="22"/>
        </w:rPr>
        <w:t>ą</w:t>
      </w:r>
      <w:r w:rsidRPr="002036DE">
        <w:rPr>
          <w:rFonts w:ascii="Arial" w:hAnsi="Arial" w:cs="Arial"/>
          <w:b/>
          <w:i/>
          <w:noProof/>
          <w:sz w:val="22"/>
          <w:szCs w:val="22"/>
        </w:rPr>
        <w:t xml:space="preserve"> się o zamówienie - należy podać pełne nazw</w:t>
      </w:r>
      <w:r w:rsidR="009F09FA" w:rsidRPr="002036DE">
        <w:rPr>
          <w:rFonts w:ascii="Arial" w:hAnsi="Arial" w:cs="Arial"/>
          <w:b/>
          <w:i/>
          <w:noProof/>
          <w:sz w:val="22"/>
          <w:szCs w:val="22"/>
        </w:rPr>
        <w:t>y i adresy wszystkich Wykonaców</w:t>
      </w:r>
    </w:p>
    <w:p w14:paraId="3B5BE1C2" w14:textId="370791DE" w:rsidR="001D7B14" w:rsidRPr="002036DE" w:rsidRDefault="000A2086" w:rsidP="00791AD1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2036DE">
        <w:rPr>
          <w:rFonts w:ascii="Arial" w:hAnsi="Arial" w:cs="Arial"/>
          <w:b/>
          <w:i/>
          <w:noProof/>
          <w:sz w:val="22"/>
          <w:szCs w:val="22"/>
        </w:rPr>
        <w:t>** CENA OFERTY</w:t>
      </w:r>
      <w:r w:rsidR="00544AF6" w:rsidRPr="002036DE">
        <w:rPr>
          <w:rFonts w:ascii="Arial" w:hAnsi="Arial" w:cs="Arial"/>
          <w:b/>
          <w:i/>
          <w:noProof/>
          <w:sz w:val="22"/>
          <w:szCs w:val="22"/>
        </w:rPr>
        <w:t xml:space="preserve"> stanowi całkowite wynagrodzenie Wykonawcy, uwzględniające wszystkie koszty związane z realizacją zamówienia </w:t>
      </w:r>
    </w:p>
    <w:bookmarkEnd w:id="0"/>
    <w:p w14:paraId="09B1AF7C" w14:textId="5A687C69" w:rsidR="0086019A" w:rsidRPr="0086019A" w:rsidRDefault="0086019A" w:rsidP="0086019A">
      <w:pPr>
        <w:spacing w:after="120" w:line="276" w:lineRule="auto"/>
        <w:jc w:val="both"/>
        <w:rPr>
          <w:rFonts w:ascii="Arial" w:hAnsi="Arial" w:cs="Arial"/>
          <w:b/>
          <w:i/>
          <w:noProof/>
        </w:rPr>
      </w:pPr>
    </w:p>
    <w:sectPr w:rsidR="0086019A" w:rsidRPr="0086019A" w:rsidSect="009964D8">
      <w:headerReference w:type="default" r:id="rId8"/>
      <w:footerReference w:type="default" r:id="rId9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21FF6C" w14:textId="77777777" w:rsidR="008D5C09" w:rsidRDefault="008D5C09">
      <w:r>
        <w:separator/>
      </w:r>
    </w:p>
  </w:endnote>
  <w:endnote w:type="continuationSeparator" w:id="0">
    <w:p w14:paraId="072B4EFC" w14:textId="77777777" w:rsidR="008D5C09" w:rsidRDefault="008D5C09">
      <w:r>
        <w:continuationSeparator/>
      </w:r>
    </w:p>
  </w:endnote>
  <w:endnote w:type="continuationNotice" w:id="1">
    <w:p w14:paraId="457812CB" w14:textId="77777777" w:rsidR="008D5C09" w:rsidRDefault="008D5C0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5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5A472D" w14:textId="77777777" w:rsidR="008D5C09" w:rsidRDefault="008D5C09">
      <w:r>
        <w:separator/>
      </w:r>
    </w:p>
  </w:footnote>
  <w:footnote w:type="continuationSeparator" w:id="0">
    <w:p w14:paraId="39B12370" w14:textId="77777777" w:rsidR="008D5C09" w:rsidRDefault="008D5C09">
      <w:r>
        <w:continuationSeparator/>
      </w:r>
    </w:p>
  </w:footnote>
  <w:footnote w:type="continuationNotice" w:id="1">
    <w:p w14:paraId="0C6BEFBE" w14:textId="77777777" w:rsidR="008D5C09" w:rsidRDefault="008D5C0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BA173D2"/>
    <w:multiLevelType w:val="hybridMultilevel"/>
    <w:tmpl w:val="1A187F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1" w15:restartNumberingAfterBreak="0">
    <w:nsid w:val="34027979"/>
    <w:multiLevelType w:val="hybridMultilevel"/>
    <w:tmpl w:val="D6BC7D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3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1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2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3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4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6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7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2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6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7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9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1" w15:restartNumberingAfterBreak="0">
    <w:nsid w:val="6AF460FB"/>
    <w:multiLevelType w:val="hybridMultilevel"/>
    <w:tmpl w:val="6E4AA862"/>
    <w:lvl w:ilvl="0" w:tplc="74486C2C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B392EBE"/>
    <w:multiLevelType w:val="hybridMultilevel"/>
    <w:tmpl w:val="F9C48F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8" w15:restartNumberingAfterBreak="0">
    <w:nsid w:val="702641D1"/>
    <w:multiLevelType w:val="hybridMultilevel"/>
    <w:tmpl w:val="50A67E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695417384">
    <w:abstractNumId w:val="59"/>
  </w:num>
  <w:num w:numId="2" w16cid:durableId="604848278">
    <w:abstractNumId w:val="2"/>
  </w:num>
  <w:num w:numId="3" w16cid:durableId="931743920">
    <w:abstractNumId w:val="24"/>
  </w:num>
  <w:num w:numId="4" w16cid:durableId="819662231">
    <w:abstractNumId w:val="90"/>
  </w:num>
  <w:num w:numId="5" w16cid:durableId="928805861">
    <w:abstractNumId w:val="101"/>
  </w:num>
  <w:num w:numId="6" w16cid:durableId="1836333429">
    <w:abstractNumId w:val="85"/>
  </w:num>
  <w:num w:numId="7" w16cid:durableId="894582256">
    <w:abstractNumId w:val="0"/>
  </w:num>
  <w:num w:numId="8" w16cid:durableId="593977558">
    <w:abstractNumId w:val="40"/>
  </w:num>
  <w:num w:numId="9" w16cid:durableId="183641370">
    <w:abstractNumId w:val="1"/>
  </w:num>
  <w:num w:numId="10" w16cid:durableId="432820060">
    <w:abstractNumId w:val="73"/>
  </w:num>
  <w:num w:numId="11" w16cid:durableId="1590000872">
    <w:abstractNumId w:val="60"/>
  </w:num>
  <w:num w:numId="12" w16cid:durableId="136072673">
    <w:abstractNumId w:val="51"/>
  </w:num>
  <w:num w:numId="13" w16cid:durableId="1522234783">
    <w:abstractNumId w:val="71"/>
  </w:num>
  <w:num w:numId="14" w16cid:durableId="893010400">
    <w:abstractNumId w:val="86"/>
  </w:num>
  <w:num w:numId="15" w16cid:durableId="1466199498">
    <w:abstractNumId w:val="96"/>
  </w:num>
  <w:num w:numId="16" w16cid:durableId="685837073">
    <w:abstractNumId w:val="58"/>
  </w:num>
  <w:num w:numId="17" w16cid:durableId="1584685214">
    <w:abstractNumId w:val="88"/>
  </w:num>
  <w:num w:numId="18" w16cid:durableId="1982465349">
    <w:abstractNumId w:val="56"/>
  </w:num>
  <w:num w:numId="19" w16cid:durableId="305745175">
    <w:abstractNumId w:val="102"/>
  </w:num>
  <w:num w:numId="20" w16cid:durableId="695692261">
    <w:abstractNumId w:val="81"/>
    <w:lvlOverride w:ilvl="0">
      <w:startOverride w:val="1"/>
    </w:lvlOverride>
  </w:num>
  <w:num w:numId="21" w16cid:durableId="538251039">
    <w:abstractNumId w:val="68"/>
    <w:lvlOverride w:ilvl="0">
      <w:startOverride w:val="1"/>
    </w:lvlOverride>
  </w:num>
  <w:num w:numId="22" w16cid:durableId="1469125259">
    <w:abstractNumId w:val="52"/>
  </w:num>
  <w:num w:numId="23" w16cid:durableId="1059013283">
    <w:abstractNumId w:val="76"/>
  </w:num>
  <w:num w:numId="24" w16cid:durableId="1809977983">
    <w:abstractNumId w:val="35"/>
  </w:num>
  <w:num w:numId="25" w16cid:durableId="286550364">
    <w:abstractNumId w:val="65"/>
  </w:num>
  <w:num w:numId="26" w16cid:durableId="1453016343">
    <w:abstractNumId w:val="62"/>
    <w:lvlOverride w:ilvl="0">
      <w:startOverride w:val="1"/>
    </w:lvlOverride>
  </w:num>
  <w:num w:numId="27" w16cid:durableId="131798339">
    <w:abstractNumId w:val="45"/>
  </w:num>
  <w:num w:numId="28" w16cid:durableId="1793942736">
    <w:abstractNumId w:val="36"/>
  </w:num>
  <w:num w:numId="29" w16cid:durableId="19671594">
    <w:abstractNumId w:val="72"/>
  </w:num>
  <w:num w:numId="30" w16cid:durableId="2110925211">
    <w:abstractNumId w:val="98"/>
  </w:num>
  <w:num w:numId="31" w16cid:durableId="1778407160">
    <w:abstractNumId w:val="57"/>
  </w:num>
  <w:num w:numId="32" w16cid:durableId="1048190580">
    <w:abstractNumId w:val="91"/>
  </w:num>
  <w:num w:numId="33" w16cid:durableId="602540482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753017140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9"/>
  <w:removePersonalInformation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2C5"/>
    <w:rsid w:val="000135E6"/>
    <w:rsid w:val="00013877"/>
    <w:rsid w:val="00013E79"/>
    <w:rsid w:val="000149D2"/>
    <w:rsid w:val="00014EF0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422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374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57FBB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0B25"/>
    <w:rsid w:val="0008101D"/>
    <w:rsid w:val="0008141D"/>
    <w:rsid w:val="0008156D"/>
    <w:rsid w:val="00081943"/>
    <w:rsid w:val="00081FAF"/>
    <w:rsid w:val="000830A9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356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2A7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0C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097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DC1"/>
    <w:rsid w:val="000F5E2A"/>
    <w:rsid w:val="000F5ECE"/>
    <w:rsid w:val="000F67CB"/>
    <w:rsid w:val="000F68A0"/>
    <w:rsid w:val="000F6D94"/>
    <w:rsid w:val="0010007F"/>
    <w:rsid w:val="00100592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15C"/>
    <w:rsid w:val="00113634"/>
    <w:rsid w:val="001139B9"/>
    <w:rsid w:val="001145BA"/>
    <w:rsid w:val="001148FC"/>
    <w:rsid w:val="00114D68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46E1"/>
    <w:rsid w:val="0014522E"/>
    <w:rsid w:val="00145838"/>
    <w:rsid w:val="0014588B"/>
    <w:rsid w:val="00145F00"/>
    <w:rsid w:val="00146D38"/>
    <w:rsid w:val="00146D83"/>
    <w:rsid w:val="001471C7"/>
    <w:rsid w:val="0014760C"/>
    <w:rsid w:val="00147B92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151"/>
    <w:rsid w:val="001532F9"/>
    <w:rsid w:val="0015419B"/>
    <w:rsid w:val="0015450D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0E97"/>
    <w:rsid w:val="001612A6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6CD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6156"/>
    <w:rsid w:val="00176D28"/>
    <w:rsid w:val="00177234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1AA8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0F99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14E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689B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36DE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0C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2D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0E78"/>
    <w:rsid w:val="002B11D3"/>
    <w:rsid w:val="002B1A2C"/>
    <w:rsid w:val="002B1EA0"/>
    <w:rsid w:val="002B2A78"/>
    <w:rsid w:val="002B2D95"/>
    <w:rsid w:val="002B2F1F"/>
    <w:rsid w:val="002B3145"/>
    <w:rsid w:val="002B3FDE"/>
    <w:rsid w:val="002B403E"/>
    <w:rsid w:val="002B4235"/>
    <w:rsid w:val="002B436D"/>
    <w:rsid w:val="002B523F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2AB7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375"/>
    <w:rsid w:val="002D3570"/>
    <w:rsid w:val="002D3649"/>
    <w:rsid w:val="002D36C4"/>
    <w:rsid w:val="002D437F"/>
    <w:rsid w:val="002D4FCF"/>
    <w:rsid w:val="002D5320"/>
    <w:rsid w:val="002D58CC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30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2F44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0378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6D7F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65B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2A7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BDD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2B6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5F3"/>
    <w:rsid w:val="00444817"/>
    <w:rsid w:val="004450E6"/>
    <w:rsid w:val="00445591"/>
    <w:rsid w:val="00445CE7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29C0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2C8D"/>
    <w:rsid w:val="004A3CDD"/>
    <w:rsid w:val="004A41A1"/>
    <w:rsid w:val="004A6325"/>
    <w:rsid w:val="004A64D3"/>
    <w:rsid w:val="004A66BC"/>
    <w:rsid w:val="004A6D26"/>
    <w:rsid w:val="004A6DFA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4D9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30B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BE6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C"/>
    <w:rsid w:val="005B59D8"/>
    <w:rsid w:val="005B5F0E"/>
    <w:rsid w:val="005B706F"/>
    <w:rsid w:val="005B7125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A97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48D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550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97D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6F1A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B82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AC1"/>
    <w:rsid w:val="00677F1D"/>
    <w:rsid w:val="006803DD"/>
    <w:rsid w:val="0068155C"/>
    <w:rsid w:val="006815FA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6A0"/>
    <w:rsid w:val="00695D3C"/>
    <w:rsid w:val="006978C4"/>
    <w:rsid w:val="006979CF"/>
    <w:rsid w:val="006A0ADD"/>
    <w:rsid w:val="006A0B40"/>
    <w:rsid w:val="006A1089"/>
    <w:rsid w:val="006A1A16"/>
    <w:rsid w:val="006A1B4E"/>
    <w:rsid w:val="006A1B87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6DF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419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29F7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17FA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797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19A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317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1EF7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39E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6F1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5C09"/>
    <w:rsid w:val="008E1258"/>
    <w:rsid w:val="008E1BD7"/>
    <w:rsid w:val="008E2F78"/>
    <w:rsid w:val="008E3443"/>
    <w:rsid w:val="008E4086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6F0A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65F0"/>
    <w:rsid w:val="0092723F"/>
    <w:rsid w:val="009276A9"/>
    <w:rsid w:val="00927AFD"/>
    <w:rsid w:val="00927F0E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793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6EE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726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3CD5"/>
    <w:rsid w:val="00A04081"/>
    <w:rsid w:val="00A040F5"/>
    <w:rsid w:val="00A0427A"/>
    <w:rsid w:val="00A042E2"/>
    <w:rsid w:val="00A0462F"/>
    <w:rsid w:val="00A04E7F"/>
    <w:rsid w:val="00A051BC"/>
    <w:rsid w:val="00A052EB"/>
    <w:rsid w:val="00A057C8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D2E"/>
    <w:rsid w:val="00A21EB7"/>
    <w:rsid w:val="00A21FBE"/>
    <w:rsid w:val="00A2337C"/>
    <w:rsid w:val="00A236AC"/>
    <w:rsid w:val="00A23F58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9E8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7A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763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6891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33D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846"/>
    <w:rsid w:val="00B53EA6"/>
    <w:rsid w:val="00B5424A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B60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4AA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434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37D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17E8"/>
    <w:rsid w:val="00C322CD"/>
    <w:rsid w:val="00C32FD0"/>
    <w:rsid w:val="00C33A99"/>
    <w:rsid w:val="00C33BBB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3BB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5FF2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448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57F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736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5AE9"/>
    <w:rsid w:val="00CD67EC"/>
    <w:rsid w:val="00CD6CF4"/>
    <w:rsid w:val="00CD752B"/>
    <w:rsid w:val="00CD77BD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C5F"/>
    <w:rsid w:val="00CE5E2A"/>
    <w:rsid w:val="00CE667D"/>
    <w:rsid w:val="00CE6961"/>
    <w:rsid w:val="00CE6C42"/>
    <w:rsid w:val="00CE773C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11E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569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6E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1DE"/>
    <w:rsid w:val="00DB26B3"/>
    <w:rsid w:val="00DB274F"/>
    <w:rsid w:val="00DB3035"/>
    <w:rsid w:val="00DB31E1"/>
    <w:rsid w:val="00DB33AF"/>
    <w:rsid w:val="00DB3CC8"/>
    <w:rsid w:val="00DB4389"/>
    <w:rsid w:val="00DB4D33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7AD"/>
    <w:rsid w:val="00E12DD5"/>
    <w:rsid w:val="00E134E3"/>
    <w:rsid w:val="00E13FFF"/>
    <w:rsid w:val="00E14818"/>
    <w:rsid w:val="00E14AA5"/>
    <w:rsid w:val="00E157A5"/>
    <w:rsid w:val="00E15BF5"/>
    <w:rsid w:val="00E15C23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3D8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0DD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802"/>
    <w:rsid w:val="00E81F00"/>
    <w:rsid w:val="00E824C2"/>
    <w:rsid w:val="00E8252D"/>
    <w:rsid w:val="00E82EC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5F9C"/>
    <w:rsid w:val="00E9602C"/>
    <w:rsid w:val="00E96068"/>
    <w:rsid w:val="00E961D9"/>
    <w:rsid w:val="00E96300"/>
    <w:rsid w:val="00E9688C"/>
    <w:rsid w:val="00E96F70"/>
    <w:rsid w:val="00E96F94"/>
    <w:rsid w:val="00E97AB6"/>
    <w:rsid w:val="00E97CBB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2F05"/>
    <w:rsid w:val="00ED31E9"/>
    <w:rsid w:val="00ED3670"/>
    <w:rsid w:val="00ED40DD"/>
    <w:rsid w:val="00ED4432"/>
    <w:rsid w:val="00ED452E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D77F1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2E2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B82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2EE9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C7C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516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A39"/>
    <w:rsid w:val="00FA6FF5"/>
    <w:rsid w:val="00FA7822"/>
    <w:rsid w:val="00FB002A"/>
    <w:rsid w:val="00FB063F"/>
    <w:rsid w:val="00FB0AB8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55EF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30B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601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1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35A33-E4FC-4357-9FF4-AE9ED4020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543</Words>
  <Characters>3935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2025-02-13T08:42:00Z</dcterms:created>
  <dcterms:modified xsi:type="dcterms:W3CDTF">2025-10-10T09:48:00Z</dcterms:modified>
</cp:coreProperties>
</file>