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529B82" w14:textId="007E5E51" w:rsidR="00130BCD" w:rsidRPr="00777DAA" w:rsidRDefault="00130BCD" w:rsidP="00130BCD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80" w:line="276" w:lineRule="auto"/>
        <w:ind w:left="10915" w:hanging="283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>
        <w:rPr>
          <w:rFonts w:ascii="Arial" w:hAnsi="Arial" w:cs="Arial"/>
          <w:b/>
          <w:bCs/>
          <w:sz w:val="22"/>
          <w:szCs w:val="22"/>
          <w:lang w:val="pl-PL" w:eastAsia="pl-PL"/>
        </w:rPr>
        <w:t>Załącznik nr 6</w:t>
      </w:r>
      <w:r w:rsidRPr="00777DAA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269958B5" w14:textId="77777777" w:rsidR="00CE3BDA" w:rsidRPr="00777DAA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</w:p>
    <w:p w14:paraId="63ECED3F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ZAMAWIAJ</w:t>
      </w:r>
      <w:r w:rsidRPr="00130BCD">
        <w:rPr>
          <w:rFonts w:ascii="Arial" w:eastAsia="TimesNewRoman" w:hAnsi="Arial" w:cs="Arial"/>
          <w:b/>
          <w:bCs/>
          <w:sz w:val="20"/>
          <w:szCs w:val="22"/>
          <w:lang w:eastAsia="pl-PL"/>
        </w:rPr>
        <w:t>Ą</w:t>
      </w: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CY:</w:t>
      </w:r>
    </w:p>
    <w:p w14:paraId="13566D65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URZ</w:t>
      </w:r>
      <w:r w:rsidRPr="00130BCD">
        <w:rPr>
          <w:rFonts w:ascii="Arial" w:eastAsia="TimesNewRoman" w:hAnsi="Arial" w:cs="Arial"/>
          <w:b/>
          <w:bCs/>
          <w:sz w:val="20"/>
          <w:szCs w:val="22"/>
          <w:lang w:eastAsia="pl-PL"/>
        </w:rPr>
        <w:t>Ą</w:t>
      </w: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D KOMISJI NADZORU FINANSOWEGO</w:t>
      </w:r>
    </w:p>
    <w:p w14:paraId="75AF778E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ul. Piękna 20</w:t>
      </w:r>
    </w:p>
    <w:p w14:paraId="678A87CE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00-549 WARSZAWA</w:t>
      </w:r>
    </w:p>
    <w:p w14:paraId="474DD5E4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WYKONAWCA(Y):</w:t>
      </w:r>
    </w:p>
    <w:p w14:paraId="10136AEA" w14:textId="434F408C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sz w:val="20"/>
          <w:szCs w:val="22"/>
          <w:lang w:eastAsia="pl-PL"/>
        </w:rPr>
        <w:t xml:space="preserve">(Nazwa i adres)                                                                                                                                 </w:t>
      </w:r>
    </w:p>
    <w:p w14:paraId="53F959BD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jc w:val="center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141"/>
        <w:gridCol w:w="2368"/>
        <w:gridCol w:w="2278"/>
        <w:gridCol w:w="1495"/>
        <w:gridCol w:w="1668"/>
        <w:gridCol w:w="2742"/>
      </w:tblGrid>
      <w:tr w:rsidR="00A96112" w:rsidRPr="00130BCD" w14:paraId="70ED0021" w14:textId="77777777" w:rsidTr="008053A5">
        <w:trPr>
          <w:trHeight w:val="238"/>
        </w:trPr>
        <w:tc>
          <w:tcPr>
            <w:tcW w:w="142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ABE23" w14:textId="42A00F37" w:rsidR="00A96112" w:rsidRPr="00130BCD" w:rsidRDefault="00A96112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sz w:val="18"/>
                <w:szCs w:val="18"/>
                <w:lang w:eastAsia="pl-PL"/>
              </w:rPr>
              <w:t>stosownie do treści pkt 7.2.4</w:t>
            </w:r>
            <w:r w:rsidR="00F925D0" w:rsidRPr="00130BCD">
              <w:rPr>
                <w:rFonts w:ascii="Arial" w:eastAsiaTheme="minorEastAsia" w:hAnsi="Arial" w:cs="Arial"/>
                <w:b/>
                <w:sz w:val="18"/>
                <w:szCs w:val="18"/>
                <w:lang w:eastAsia="pl-PL"/>
              </w:rPr>
              <w:t>.1</w:t>
            </w:r>
            <w:r w:rsidRPr="00130BCD">
              <w:rPr>
                <w:rFonts w:ascii="Arial" w:eastAsiaTheme="minorEastAsia" w:hAnsi="Arial" w:cs="Arial"/>
                <w:b/>
                <w:sz w:val="18"/>
                <w:szCs w:val="18"/>
                <w:lang w:eastAsia="pl-PL"/>
              </w:rPr>
              <w:t xml:space="preserve"> SWZ wykonaliśmy:</w:t>
            </w:r>
          </w:p>
        </w:tc>
      </w:tr>
      <w:tr w:rsidR="00CE3BDA" w:rsidRPr="00130BCD" w14:paraId="58A76DC5" w14:textId="77777777" w:rsidTr="00A96112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AF3C3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70C2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Opis przedmiotu zamówienia</w:t>
            </w:r>
          </w:p>
          <w:p w14:paraId="66B0920C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potwierdzający spełnianie</w:t>
            </w:r>
          </w:p>
          <w:p w14:paraId="1EDFD2D1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warunku udziału w postępowaniu,</w:t>
            </w:r>
          </w:p>
          <w:p w14:paraId="0BA76A74" w14:textId="2AF54965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określonego w pkt 7.2.4</w:t>
            </w:r>
            <w:r w:rsidR="00F925D0"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 xml:space="preserve">.1 </w:t>
            </w: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SWZ</w:t>
            </w:r>
          </w:p>
          <w:p w14:paraId="30ABA568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54246" w14:textId="77777777" w:rsidR="00CE3BDA" w:rsidRPr="00130BCD" w:rsidRDefault="00CE3BDA" w:rsidP="00777DAA">
            <w:pPr>
              <w:suppressAutoHyphens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Nazwa zamówienia</w:t>
            </w:r>
          </w:p>
          <w:p w14:paraId="32FC59D0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E46FF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Odbiorca zamówienia</w:t>
            </w:r>
          </w:p>
          <w:p w14:paraId="3CC67496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1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37111" w14:textId="77777777" w:rsidR="00CE3BDA" w:rsidRPr="00130BCD" w:rsidRDefault="00CE3BDA" w:rsidP="00777DAA">
            <w:pPr>
              <w:widowControl w:val="0"/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Data wykonywania</w:t>
            </w:r>
          </w:p>
          <w:p w14:paraId="7BC55318" w14:textId="79423E5C" w:rsidR="00CE3BDA" w:rsidRPr="00130BCD" w:rsidRDefault="007B001A" w:rsidP="00777DAA">
            <w:pPr>
              <w:widowControl w:val="0"/>
              <w:suppressAutoHyphens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z</w:t>
            </w:r>
            <w:r w:rsidR="00CE3BDA"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amówienia</w:t>
            </w:r>
          </w:p>
          <w:p w14:paraId="5C11A937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dzień – mc – rok</w:t>
            </w:r>
          </w:p>
          <w:p w14:paraId="2C959998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2244E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hAnsi="Arial" w:cs="Arial"/>
                <w:b/>
                <w:bCs/>
                <w:sz w:val="18"/>
                <w:szCs w:val="18"/>
              </w:rPr>
              <w:t>Wartość brutto zamówienia</w:t>
            </w:r>
            <w:r w:rsidRPr="00130BCD" w:rsidDel="0016634A"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t xml:space="preserve"> </w:t>
            </w:r>
            <w:r w:rsidRPr="00130BCD"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br/>
              <w:t>w PLN</w:t>
            </w:r>
          </w:p>
        </w:tc>
      </w:tr>
      <w:tr w:rsidR="00CE3BDA" w:rsidRPr="00130BCD" w14:paraId="2D06C4BF" w14:textId="77777777" w:rsidTr="00A96112">
        <w:trPr>
          <w:trHeight w:val="312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B0991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AD8D7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 xml:space="preserve">Opis 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D8FCA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21081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(nazwa, adres)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FC95B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Początek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C6D24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Koniec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EA0E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Kwota</w:t>
            </w:r>
          </w:p>
        </w:tc>
      </w:tr>
      <w:tr w:rsidR="00CE3BDA" w:rsidRPr="00130BCD" w14:paraId="2DF68F05" w14:textId="77777777" w:rsidTr="00A9611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6ACEC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4DC43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BA00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66CAA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875B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C807B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F1B48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F925D0" w:rsidRPr="00130BCD" w14:paraId="20FD6601" w14:textId="77777777" w:rsidTr="008053A5">
        <w:trPr>
          <w:trHeight w:val="144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28BDB" w14:textId="0EEE90C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2.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C36E9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36721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38B3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41174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E7498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BC2D0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</w:tr>
    </w:tbl>
    <w:p w14:paraId="415ACD32" w14:textId="786F5599" w:rsidR="00CE3BDA" w:rsidRPr="00777DAA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18"/>
          <w:szCs w:val="18"/>
          <w:lang w:eastAsia="pl-PL"/>
        </w:rPr>
      </w:pPr>
      <w:r w:rsidRPr="00777DAA">
        <w:rPr>
          <w:rFonts w:ascii="Arial" w:hAnsi="Arial" w:cs="Arial"/>
          <w:sz w:val="18"/>
          <w:szCs w:val="18"/>
          <w:lang w:eastAsia="pl-PL"/>
        </w:rPr>
        <w:t>Zgodnie z pkt 8.1.</w:t>
      </w:r>
      <w:r w:rsidR="00873689">
        <w:rPr>
          <w:rFonts w:ascii="Arial" w:hAnsi="Arial" w:cs="Arial"/>
          <w:sz w:val="18"/>
          <w:szCs w:val="18"/>
          <w:lang w:eastAsia="pl-PL"/>
        </w:rPr>
        <w:t>5</w:t>
      </w:r>
      <w:r w:rsidRPr="00777DAA">
        <w:rPr>
          <w:rFonts w:ascii="Arial" w:hAnsi="Arial" w:cs="Arial"/>
          <w:sz w:val="18"/>
          <w:szCs w:val="18"/>
          <w:lang w:eastAsia="pl-PL"/>
        </w:rPr>
        <w:t>. SWZ podmiotowe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537EDE6A" w14:textId="77777777" w:rsidR="00CE3BDA" w:rsidRPr="00777DAA" w:rsidRDefault="00CE3BDA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  <w:bookmarkStart w:id="0" w:name="_GoBack"/>
      <w:bookmarkEnd w:id="0"/>
    </w:p>
    <w:p w14:paraId="7C22E43B" w14:textId="302B7B81" w:rsidR="00A96112" w:rsidRPr="00777DAA" w:rsidRDefault="00A96112" w:rsidP="00777DAA">
      <w:pPr>
        <w:pStyle w:val="Spider-2"/>
        <w:numPr>
          <w:ilvl w:val="0"/>
          <w:numId w:val="0"/>
        </w:numPr>
        <w:spacing w:after="80" w:line="276" w:lineRule="auto"/>
        <w:ind w:left="340" w:hanging="340"/>
        <w:jc w:val="right"/>
        <w:rPr>
          <w:rFonts w:eastAsiaTheme="minorHAnsi" w:cs="Arial"/>
          <w:sz w:val="18"/>
          <w:szCs w:val="18"/>
        </w:rPr>
      </w:pPr>
      <w:r w:rsidRPr="00777DAA">
        <w:rPr>
          <w:rFonts w:eastAsiaTheme="minorHAnsi" w:cs="Arial"/>
          <w:sz w:val="18"/>
          <w:szCs w:val="18"/>
        </w:rPr>
        <w:t>…………………………</w:t>
      </w:r>
      <w:r w:rsidR="008053A5">
        <w:rPr>
          <w:rFonts w:eastAsiaTheme="minorHAnsi" w:cs="Arial"/>
          <w:sz w:val="18"/>
          <w:szCs w:val="18"/>
        </w:rPr>
        <w:t>…………..</w:t>
      </w:r>
      <w:r w:rsidRPr="00777DAA">
        <w:rPr>
          <w:rFonts w:eastAsiaTheme="minorHAnsi" w:cs="Arial"/>
          <w:sz w:val="18"/>
          <w:szCs w:val="18"/>
        </w:rPr>
        <w:t>……………………………………….</w:t>
      </w:r>
    </w:p>
    <w:p w14:paraId="0727F362" w14:textId="1A84F5C2" w:rsidR="00F925D0" w:rsidRPr="00777DAA" w:rsidRDefault="00A96112" w:rsidP="00BD4B2B">
      <w:pPr>
        <w:pStyle w:val="Spider-2"/>
        <w:numPr>
          <w:ilvl w:val="0"/>
          <w:numId w:val="0"/>
        </w:numPr>
        <w:spacing w:after="80" w:line="276" w:lineRule="auto"/>
        <w:ind w:left="9072"/>
        <w:jc w:val="center"/>
        <w:rPr>
          <w:rFonts w:cs="Arial"/>
          <w:b/>
          <w:noProof/>
          <w:sz w:val="22"/>
          <w:szCs w:val="22"/>
        </w:rPr>
      </w:pPr>
      <w:r w:rsidRPr="00130BCD">
        <w:rPr>
          <w:rFonts w:cs="Arial"/>
          <w:i/>
          <w:sz w:val="16"/>
          <w:szCs w:val="18"/>
        </w:rPr>
        <w:t>Podpis(y) osoby/osób upoważnionej (ych) do reprezentowania</w:t>
      </w:r>
      <w:r w:rsidR="00130BCD">
        <w:rPr>
          <w:rFonts w:cs="Arial"/>
          <w:i/>
          <w:sz w:val="16"/>
          <w:szCs w:val="18"/>
        </w:rPr>
        <w:t xml:space="preserve"> </w:t>
      </w:r>
      <w:r w:rsidRPr="00130BCD">
        <w:rPr>
          <w:rFonts w:cs="Arial"/>
          <w:i/>
          <w:sz w:val="16"/>
          <w:szCs w:val="18"/>
        </w:rPr>
        <w:t>Wykonawcy (dokument winien być podpisany w postaci elektronicznej)</w:t>
      </w:r>
    </w:p>
    <w:sectPr w:rsidR="00F925D0" w:rsidRPr="00777DAA" w:rsidSect="00130BCD">
      <w:headerReference w:type="default" r:id="rId12"/>
      <w:pgSz w:w="16837" w:h="11905" w:orient="landscape"/>
      <w:pgMar w:top="1134" w:right="1134" w:bottom="1134" w:left="1383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CF2D86" w16cex:dateUtc="2025-11-24T18:16:00Z"/>
  <w16cex:commentExtensible w16cex:durableId="2CD29F9C" w16cex:dateUtc="2025-11-27T08:59:00Z"/>
  <w16cex:commentExtensible w16cex:durableId="2CCF2B30" w16cex:dateUtc="2025-11-24T18:06:00Z"/>
  <w16cex:commentExtensible w16cex:durableId="2CCF2BC5" w16cex:dateUtc="2025-11-24T18:08:00Z"/>
  <w16cex:commentExtensible w16cex:durableId="2CD29FB1" w16cex:dateUtc="2025-11-27T09:00:00Z"/>
  <w16cex:commentExtensible w16cex:durableId="2CCF2DD5" w16cex:dateUtc="2025-11-24T18:17:00Z"/>
  <w16cex:commentExtensible w16cex:durableId="2CD29FE1" w16cex:dateUtc="2025-11-27T09:01:00Z"/>
  <w16cex:commentExtensible w16cex:durableId="2CD2A05D" w16cex:dateUtc="2025-11-27T09:03:00Z"/>
  <w16cex:commentExtensible w16cex:durableId="2CD2A0A0" w16cex:dateUtc="2025-11-27T09:04:00Z"/>
  <w16cex:commentExtensible w16cex:durableId="2CD2A0CA" w16cex:dateUtc="2025-11-27T09:04:00Z"/>
  <w16cex:commentExtensible w16cex:durableId="2CD2A0E2" w16cex:dateUtc="2025-11-27T09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7993806" w16cid:durableId="2CCF2AC9"/>
  <w16cid:commentId w16cid:paraId="07CF6949" w16cid:durableId="2CCF2ACA"/>
  <w16cid:commentId w16cid:paraId="6FA83671" w16cid:durableId="2CCF2ACB"/>
  <w16cid:commentId w16cid:paraId="5E506165" w16cid:durableId="2CCF2ACC"/>
  <w16cid:commentId w16cid:paraId="7AA7CD16" w16cid:durableId="2CCF2D86"/>
  <w16cid:commentId w16cid:paraId="283C18FD" w16cid:durableId="2CD29F68"/>
  <w16cid:commentId w16cid:paraId="48A213FB" w16cid:durableId="2CCF2ACD"/>
  <w16cid:commentId w16cid:paraId="24988F0F" w16cid:durableId="2CCF2ACE"/>
  <w16cid:commentId w16cid:paraId="1CE36A17" w16cid:durableId="2CCF2ACF"/>
  <w16cid:commentId w16cid:paraId="6DCFA088" w16cid:durableId="2CD29F9C"/>
  <w16cid:commentId w16cid:paraId="7E7AF348" w16cid:durableId="2CCF2AD0"/>
  <w16cid:commentId w16cid:paraId="655304FF" w16cid:durableId="2CCF2B30"/>
  <w16cid:commentId w16cid:paraId="276E11A4" w16cid:durableId="2CD29F6E"/>
  <w16cid:commentId w16cid:paraId="77259CB7" w16cid:durableId="2CCF2AD1"/>
  <w16cid:commentId w16cid:paraId="531E31DB" w16cid:durableId="2CCF2AD2"/>
  <w16cid:commentId w16cid:paraId="3896110A" w16cid:durableId="2CD29F71"/>
  <w16cid:commentId w16cid:paraId="6C8C54DE" w16cid:durableId="2CCF2AD3"/>
  <w16cid:commentId w16cid:paraId="15286790" w16cid:durableId="2CCF2BC5"/>
  <w16cid:commentId w16cid:paraId="68A9E3A1" w16cid:durableId="2CD29F74"/>
  <w16cid:commentId w16cid:paraId="61601FC8" w16cid:durableId="2CD29FB1"/>
  <w16cid:commentId w16cid:paraId="20709D1B" w16cid:durableId="2CCF2AD4"/>
  <w16cid:commentId w16cid:paraId="5CAD9B2C" w16cid:durableId="2CCF2AD5"/>
  <w16cid:commentId w16cid:paraId="33E797D1" w16cid:durableId="2CCF2AD6"/>
  <w16cid:commentId w16cid:paraId="222F64FF" w16cid:durableId="2CCF2AD7"/>
  <w16cid:commentId w16cid:paraId="065171B9" w16cid:durableId="2CCF2AD8"/>
  <w16cid:commentId w16cid:paraId="663F5602" w16cid:durableId="2CCF2DD5"/>
  <w16cid:commentId w16cid:paraId="051887D9" w16cid:durableId="2CD29F7B"/>
  <w16cid:commentId w16cid:paraId="21EE68C0" w16cid:durableId="2CD29F7C"/>
  <w16cid:commentId w16cid:paraId="59163441" w16cid:durableId="2CD29FE1"/>
  <w16cid:commentId w16cid:paraId="23DA8C0D" w16cid:durableId="2CCF2AD9"/>
  <w16cid:commentId w16cid:paraId="30859083" w16cid:durableId="2CCF2ADA"/>
  <w16cid:commentId w16cid:paraId="6C3583A5" w16cid:durableId="2CCF2ADB"/>
  <w16cid:commentId w16cid:paraId="796BC187" w16cid:durableId="2CCF2ADC"/>
  <w16cid:commentId w16cid:paraId="3B92D5F9" w16cid:durableId="2CD29F81"/>
  <w16cid:commentId w16cid:paraId="19749F18" w16cid:durableId="2CD29F82"/>
  <w16cid:commentId w16cid:paraId="68854AC3" w16cid:durableId="2CD2A05D"/>
  <w16cid:commentId w16cid:paraId="217E938B" w16cid:durableId="2CCF2ADD"/>
  <w16cid:commentId w16cid:paraId="7E95FED7" w16cid:durableId="2CD29F84"/>
  <w16cid:commentId w16cid:paraId="61D6C1FE" w16cid:durableId="2CD29F85"/>
  <w16cid:commentId w16cid:paraId="1C274D1B" w16cid:durableId="2CD2A0A0"/>
  <w16cid:commentId w16cid:paraId="12074369" w16cid:durableId="2CCF2ADE"/>
  <w16cid:commentId w16cid:paraId="66374189" w16cid:durableId="2CD29F87"/>
  <w16cid:commentId w16cid:paraId="1D7F21B3" w16cid:durableId="2CD29F88"/>
  <w16cid:commentId w16cid:paraId="551362B9" w16cid:durableId="2CD2A0CA"/>
  <w16cid:commentId w16cid:paraId="18D888E2" w16cid:durableId="2CCF2AE0"/>
  <w16cid:commentId w16cid:paraId="55679959" w16cid:durableId="2CCF2AE1"/>
  <w16cid:commentId w16cid:paraId="3CD13EAD" w16cid:durableId="2CCF2AE2"/>
  <w16cid:commentId w16cid:paraId="79241F62" w16cid:durableId="2CD29F8C"/>
  <w16cid:commentId w16cid:paraId="7E43ADE6" w16cid:durableId="2CD29F8D"/>
  <w16cid:commentId w16cid:paraId="05733EB4" w16cid:durableId="2CD29F8E"/>
  <w16cid:commentId w16cid:paraId="31393378" w16cid:durableId="2CD29F8F"/>
  <w16cid:commentId w16cid:paraId="7A783F48" w16cid:durableId="2CD29F90"/>
  <w16cid:commentId w16cid:paraId="7220B24D" w16cid:durableId="2CD29F91"/>
  <w16cid:commentId w16cid:paraId="1514192B" w16cid:durableId="2CD2A0E2"/>
  <w16cid:commentId w16cid:paraId="5A44CFBC" w16cid:durableId="2CCF2AE3"/>
  <w16cid:commentId w16cid:paraId="3E23339B" w16cid:durableId="2CCF2AE4"/>
  <w16cid:commentId w16cid:paraId="22FA6DFF" w16cid:durableId="2CCF2AE5"/>
  <w16cid:commentId w16cid:paraId="5767759D" w16cid:durableId="2CD29F95"/>
  <w16cid:commentId w16cid:paraId="4866A75C" w16cid:durableId="2CD29F96"/>
  <w16cid:commentId w16cid:paraId="545DC92E" w16cid:durableId="2CD29F97"/>
  <w16cid:commentId w16cid:paraId="4AC03C28" w16cid:durableId="2CCF2AE9"/>
  <w16cid:commentId w16cid:paraId="3097138F" w16cid:durableId="2CCF2AEA"/>
  <w16cid:commentId w16cid:paraId="0C0439AE" w16cid:durableId="2CD29F9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144D0C" w14:textId="77777777" w:rsidR="003362E4" w:rsidRDefault="003362E4">
      <w:r>
        <w:separator/>
      </w:r>
    </w:p>
  </w:endnote>
  <w:endnote w:type="continuationSeparator" w:id="0">
    <w:p w14:paraId="4DB381B5" w14:textId="77777777" w:rsidR="003362E4" w:rsidRDefault="003362E4">
      <w:r>
        <w:continuationSeparator/>
      </w:r>
    </w:p>
  </w:endnote>
  <w:endnote w:type="continuationNotice" w:id="1">
    <w:p w14:paraId="2DE9411C" w14:textId="77777777" w:rsidR="003362E4" w:rsidRDefault="003362E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MS Gothic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7AB65F" w14:textId="77777777" w:rsidR="003362E4" w:rsidRDefault="003362E4">
      <w:r>
        <w:separator/>
      </w:r>
    </w:p>
  </w:footnote>
  <w:footnote w:type="continuationSeparator" w:id="0">
    <w:p w14:paraId="43F4D1FB" w14:textId="77777777" w:rsidR="003362E4" w:rsidRDefault="003362E4">
      <w:r>
        <w:continuationSeparator/>
      </w:r>
    </w:p>
  </w:footnote>
  <w:footnote w:type="continuationNotice" w:id="1">
    <w:p w14:paraId="00A681F8" w14:textId="77777777" w:rsidR="003362E4" w:rsidRDefault="003362E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C2A65" w14:textId="258CD7D4" w:rsidR="003362E4" w:rsidRPr="00D96B0C" w:rsidRDefault="003362E4" w:rsidP="00F925D0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>
      <w:rPr>
        <w:b w:val="0"/>
        <w:i/>
        <w:sz w:val="16"/>
        <w:szCs w:val="16"/>
        <w:lang w:eastAsia="pl-PL"/>
      </w:rPr>
      <w:t>45</w:t>
    </w:r>
    <w:r w:rsidRPr="00124F46">
      <w:rPr>
        <w:b w:val="0"/>
        <w:i/>
        <w:sz w:val="16"/>
        <w:szCs w:val="16"/>
        <w:lang w:eastAsia="pl-PL"/>
      </w:rPr>
      <w:t>.2025</w:t>
    </w:r>
  </w:p>
  <w:p w14:paraId="2DF34653" w14:textId="5CB3B9DD" w:rsidR="003362E4" w:rsidRPr="0016737F" w:rsidRDefault="003362E4" w:rsidP="00875249">
    <w:pPr>
      <w:jc w:val="both"/>
      <w:rPr>
        <w:rFonts w:ascii="Arial" w:hAnsi="Arial" w:cs="Arial"/>
        <w:bCs/>
        <w:i/>
        <w:iCs/>
        <w:sz w:val="16"/>
        <w:szCs w:val="16"/>
      </w:rPr>
    </w:pPr>
    <w:r w:rsidRPr="0016737F">
      <w:rPr>
        <w:rFonts w:ascii="Arial" w:hAnsi="Arial" w:cs="Arial"/>
        <w:bCs/>
        <w:i/>
        <w:iCs/>
        <w:sz w:val="16"/>
        <w:szCs w:val="16"/>
      </w:rPr>
      <w:t>Dostawa systemu zasilania awaryjnego (UPS)</w:t>
    </w:r>
  </w:p>
  <w:p w14:paraId="6070DB4B" w14:textId="79F242DE" w:rsidR="003362E4" w:rsidRPr="00875249" w:rsidRDefault="003362E4" w:rsidP="00875249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styleLink w:val="Styl3511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2BE74A5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9" w15:restartNumberingAfterBreak="0">
    <w:nsid w:val="03A62CC7"/>
    <w:multiLevelType w:val="hybridMultilevel"/>
    <w:tmpl w:val="85CA0662"/>
    <w:lvl w:ilvl="0" w:tplc="4574C75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2" w15:restartNumberingAfterBreak="0">
    <w:nsid w:val="075033B4"/>
    <w:multiLevelType w:val="hybridMultilevel"/>
    <w:tmpl w:val="546AF378"/>
    <w:lvl w:ilvl="0" w:tplc="FF62E610">
      <w:start w:val="1"/>
      <w:numFmt w:val="decimal"/>
      <w:lvlText w:val="%1."/>
      <w:lvlJc w:val="left"/>
      <w:pPr>
        <w:ind w:left="4188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9F532D2"/>
    <w:multiLevelType w:val="hybridMultilevel"/>
    <w:tmpl w:val="B8C84CD6"/>
    <w:styleLink w:val="StylKonspektynumerowaneZlewej0cmWysunicie102cm1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6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7" w15:restartNumberingAfterBreak="0">
    <w:nsid w:val="0A895862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48" w15:restartNumberingAfterBreak="0">
    <w:nsid w:val="0A9232EF"/>
    <w:multiLevelType w:val="hybridMultilevel"/>
    <w:tmpl w:val="6F466146"/>
    <w:lvl w:ilvl="0" w:tplc="F0E8B994">
      <w:start w:val="1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9" w15:restartNumberingAfterBreak="0">
    <w:nsid w:val="0C165CD6"/>
    <w:multiLevelType w:val="multilevel"/>
    <w:tmpl w:val="80AA605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50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E396636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53" w15:restartNumberingAfterBreak="0">
    <w:nsid w:val="0E94079E"/>
    <w:multiLevelType w:val="multilevel"/>
    <w:tmpl w:val="8D64A39A"/>
    <w:styleLink w:val="Styl312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4" w15:restartNumberingAfterBreak="0">
    <w:nsid w:val="0EF046DF"/>
    <w:multiLevelType w:val="multilevel"/>
    <w:tmpl w:val="7DB02AC4"/>
    <w:styleLink w:val="Styl2511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39916F4"/>
    <w:multiLevelType w:val="hybridMultilevel"/>
    <w:tmpl w:val="994EF34A"/>
    <w:styleLink w:val="Styl26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2" w15:restartNumberingAfterBreak="0">
    <w:nsid w:val="15935C27"/>
    <w:multiLevelType w:val="multilevel"/>
    <w:tmpl w:val="11B81DEA"/>
    <w:styleLink w:val="WWOutlineListStyl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6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5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188D0115"/>
    <w:multiLevelType w:val="hybridMultilevel"/>
    <w:tmpl w:val="075E04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18DE237A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8" w15:restartNumberingAfterBreak="0">
    <w:nsid w:val="1C2B63EB"/>
    <w:multiLevelType w:val="hybridMultilevel"/>
    <w:tmpl w:val="93C094AA"/>
    <w:lvl w:ilvl="0" w:tplc="43300468">
      <w:start w:val="1"/>
      <w:numFmt w:val="decimal"/>
      <w:lvlText w:val="%1."/>
      <w:lvlJc w:val="left"/>
      <w:pPr>
        <w:tabs>
          <w:tab w:val="num" w:pos="371"/>
        </w:tabs>
        <w:ind w:left="371" w:hanging="360"/>
      </w:pPr>
      <w:rPr>
        <w:b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tabs>
          <w:tab w:val="num" w:pos="1091"/>
        </w:tabs>
        <w:ind w:left="109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6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1DA91795"/>
    <w:multiLevelType w:val="hybridMultilevel"/>
    <w:tmpl w:val="1BB2FF72"/>
    <w:lvl w:ilvl="0" w:tplc="0415000F">
      <w:start w:val="1"/>
      <w:numFmt w:val="decimal"/>
      <w:lvlText w:val="%1."/>
      <w:lvlJc w:val="left"/>
      <w:pPr>
        <w:ind w:left="0" w:firstLine="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59B844CC">
      <w:start w:val="1"/>
      <w:numFmt w:val="decimal"/>
      <w:lvlText w:val="%2)"/>
      <w:lvlJc w:val="left"/>
      <w:pPr>
        <w:ind w:left="1096" w:firstLine="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80A9F7E">
      <w:start w:val="1"/>
      <w:numFmt w:val="lowerRoman"/>
      <w:lvlText w:val="%3"/>
      <w:lvlJc w:val="left"/>
      <w:pPr>
        <w:ind w:left="18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1E88C474">
      <w:start w:val="1"/>
      <w:numFmt w:val="decimal"/>
      <w:lvlText w:val="%4"/>
      <w:lvlJc w:val="left"/>
      <w:pPr>
        <w:ind w:left="25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7A1C08FE">
      <w:start w:val="1"/>
      <w:numFmt w:val="lowerLetter"/>
      <w:lvlText w:val="%5)"/>
      <w:lvlJc w:val="left"/>
      <w:pPr>
        <w:ind w:left="3256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DF2C33AA">
      <w:start w:val="1"/>
      <w:numFmt w:val="lowerRoman"/>
      <w:lvlText w:val="%6"/>
      <w:lvlJc w:val="left"/>
      <w:pPr>
        <w:ind w:left="397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56429EE6">
      <w:start w:val="1"/>
      <w:numFmt w:val="decimal"/>
      <w:lvlText w:val="%7"/>
      <w:lvlJc w:val="left"/>
      <w:pPr>
        <w:ind w:left="469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32C61CE8">
      <w:start w:val="1"/>
      <w:numFmt w:val="lowerRoman"/>
      <w:lvlText w:val="%9"/>
      <w:lvlJc w:val="left"/>
      <w:pPr>
        <w:ind w:left="61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71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2" w15:restartNumberingAfterBreak="0">
    <w:nsid w:val="1FF64FCD"/>
    <w:multiLevelType w:val="hybridMultilevel"/>
    <w:tmpl w:val="EF1A7CA8"/>
    <w:styleLink w:val="Styl2311"/>
    <w:lvl w:ilvl="0" w:tplc="672A3FAA">
      <w:start w:val="1"/>
      <w:numFmt w:val="decimal"/>
      <w:lvlText w:val="%1)"/>
      <w:lvlJc w:val="left"/>
      <w:pPr>
        <w:ind w:left="2628" w:hanging="1494"/>
      </w:pPr>
      <w:rPr>
        <w:rFonts w:hint="default"/>
        <w:i/>
      </w:rPr>
    </w:lvl>
    <w:lvl w:ilvl="1" w:tplc="A120AF56">
      <w:start w:val="1"/>
      <w:numFmt w:val="decimal"/>
      <w:lvlText w:val="%2)"/>
      <w:lvlJc w:val="left"/>
      <w:pPr>
        <w:ind w:left="221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3" w15:restartNumberingAfterBreak="0">
    <w:nsid w:val="20A17DB2"/>
    <w:multiLevelType w:val="hybridMultilevel"/>
    <w:tmpl w:val="D19CDC22"/>
    <w:lvl w:ilvl="0" w:tplc="F26A97EC">
      <w:start w:val="1"/>
      <w:numFmt w:val="decimal"/>
      <w:lvlText w:val="%1."/>
      <w:lvlJc w:val="left"/>
      <w:pPr>
        <w:ind w:left="800" w:hanging="44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7" w15:restartNumberingAfterBreak="0">
    <w:nsid w:val="2183602A"/>
    <w:multiLevelType w:val="hybridMultilevel"/>
    <w:tmpl w:val="DCEE1EEE"/>
    <w:lvl w:ilvl="0" w:tplc="F0E8B994">
      <w:start w:val="1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8" w15:restartNumberingAfterBreak="0">
    <w:nsid w:val="218A6A02"/>
    <w:multiLevelType w:val="multilevel"/>
    <w:tmpl w:val="2004ADF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0" w15:restartNumberingAfterBreak="0">
    <w:nsid w:val="234C4456"/>
    <w:multiLevelType w:val="hybridMultilevel"/>
    <w:tmpl w:val="57A2343A"/>
    <w:lvl w:ilvl="0" w:tplc="FCD06048">
      <w:start w:val="1"/>
      <w:numFmt w:val="decimal"/>
      <w:lvlText w:val="%1."/>
      <w:lvlJc w:val="left"/>
      <w:pPr>
        <w:ind w:left="4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046A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EF5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BAEF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3EAD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E0B4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C03AA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54A8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1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2432384C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83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4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85" w15:restartNumberingAfterBreak="0">
    <w:nsid w:val="27326EE0"/>
    <w:multiLevelType w:val="multilevel"/>
    <w:tmpl w:val="850A5EA2"/>
    <w:lvl w:ilvl="0">
      <w:start w:val="1"/>
      <w:numFmt w:val="decimal"/>
      <w:lvlText w:val="%1)"/>
      <w:lvlJc w:val="left"/>
      <w:rPr>
        <w:rFonts w:hint="default"/>
        <w:b w:val="0"/>
        <w:bCs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83942D3"/>
    <w:multiLevelType w:val="hybridMultilevel"/>
    <w:tmpl w:val="55868332"/>
    <w:styleLink w:val="Styl31113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87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29B1389A"/>
    <w:multiLevelType w:val="hybridMultilevel"/>
    <w:tmpl w:val="388A8B88"/>
    <w:styleLink w:val="Styl41"/>
    <w:lvl w:ilvl="0" w:tplc="04150011">
      <w:start w:val="1"/>
      <w:numFmt w:val="decimal"/>
      <w:lvlText w:val="%1)"/>
      <w:lvlJc w:val="left"/>
      <w:pPr>
        <w:ind w:left="2220" w:hanging="360"/>
      </w:pPr>
    </w:lvl>
    <w:lvl w:ilvl="1" w:tplc="04150019" w:tentative="1">
      <w:start w:val="1"/>
      <w:numFmt w:val="lowerLetter"/>
      <w:lvlText w:val="%2."/>
      <w:lvlJc w:val="left"/>
      <w:pPr>
        <w:ind w:left="2940" w:hanging="360"/>
      </w:pPr>
    </w:lvl>
    <w:lvl w:ilvl="2" w:tplc="0415001B" w:tentative="1">
      <w:start w:val="1"/>
      <w:numFmt w:val="lowerRoman"/>
      <w:lvlText w:val="%3."/>
      <w:lvlJc w:val="right"/>
      <w:pPr>
        <w:ind w:left="3660" w:hanging="180"/>
      </w:pPr>
    </w:lvl>
    <w:lvl w:ilvl="3" w:tplc="0415000F" w:tentative="1">
      <w:start w:val="1"/>
      <w:numFmt w:val="decimal"/>
      <w:lvlText w:val="%4."/>
      <w:lvlJc w:val="left"/>
      <w:pPr>
        <w:ind w:left="4380" w:hanging="360"/>
      </w:pPr>
    </w:lvl>
    <w:lvl w:ilvl="4" w:tplc="04150019" w:tentative="1">
      <w:start w:val="1"/>
      <w:numFmt w:val="lowerLetter"/>
      <w:lvlText w:val="%5."/>
      <w:lvlJc w:val="left"/>
      <w:pPr>
        <w:ind w:left="5100" w:hanging="360"/>
      </w:pPr>
    </w:lvl>
    <w:lvl w:ilvl="5" w:tplc="0415001B" w:tentative="1">
      <w:start w:val="1"/>
      <w:numFmt w:val="lowerRoman"/>
      <w:lvlText w:val="%6."/>
      <w:lvlJc w:val="right"/>
      <w:pPr>
        <w:ind w:left="5820" w:hanging="180"/>
      </w:pPr>
    </w:lvl>
    <w:lvl w:ilvl="6" w:tplc="0415000F" w:tentative="1">
      <w:start w:val="1"/>
      <w:numFmt w:val="decimal"/>
      <w:lvlText w:val="%7."/>
      <w:lvlJc w:val="left"/>
      <w:pPr>
        <w:ind w:left="6540" w:hanging="360"/>
      </w:pPr>
    </w:lvl>
    <w:lvl w:ilvl="7" w:tplc="04150019" w:tentative="1">
      <w:start w:val="1"/>
      <w:numFmt w:val="lowerLetter"/>
      <w:lvlText w:val="%8."/>
      <w:lvlJc w:val="left"/>
      <w:pPr>
        <w:ind w:left="7260" w:hanging="360"/>
      </w:pPr>
    </w:lvl>
    <w:lvl w:ilvl="8" w:tplc="0415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90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1" w15:restartNumberingAfterBreak="0">
    <w:nsid w:val="2A9B4115"/>
    <w:multiLevelType w:val="hybridMultilevel"/>
    <w:tmpl w:val="2390B7B4"/>
    <w:styleLink w:val="Styl251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2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3" w15:restartNumberingAfterBreak="0">
    <w:nsid w:val="2C9A57F2"/>
    <w:multiLevelType w:val="multilevel"/>
    <w:tmpl w:val="E7C87C9C"/>
    <w:styleLink w:val="MW22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4" w15:restartNumberingAfterBreak="0">
    <w:nsid w:val="2DD759D5"/>
    <w:multiLevelType w:val="multilevel"/>
    <w:tmpl w:val="AE42AF58"/>
    <w:styleLink w:val="Styl231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6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8" w15:restartNumberingAfterBreak="0">
    <w:nsid w:val="315D7CF4"/>
    <w:multiLevelType w:val="multilevel"/>
    <w:tmpl w:val="06DEBB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9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320A6BD0"/>
    <w:multiLevelType w:val="hybridMultilevel"/>
    <w:tmpl w:val="8F868B54"/>
    <w:lvl w:ilvl="0" w:tplc="947603A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2" w15:restartNumberingAfterBreak="0">
    <w:nsid w:val="33E93FA0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103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4" w15:restartNumberingAfterBreak="0">
    <w:nsid w:val="34C1157D"/>
    <w:multiLevelType w:val="hybridMultilevel"/>
    <w:tmpl w:val="FE28EC9C"/>
    <w:styleLink w:val="MW2311"/>
    <w:lvl w:ilvl="0" w:tplc="04150011">
      <w:start w:val="1"/>
      <w:numFmt w:val="decimal"/>
      <w:lvlText w:val="%1)"/>
      <w:lvlJc w:val="left"/>
      <w:pPr>
        <w:ind w:left="2705" w:hanging="360"/>
      </w:pPr>
    </w:lvl>
    <w:lvl w:ilvl="1" w:tplc="04150019">
      <w:start w:val="1"/>
      <w:numFmt w:val="lowerLetter"/>
      <w:lvlText w:val="%2."/>
      <w:lvlJc w:val="left"/>
      <w:pPr>
        <w:ind w:left="3425" w:hanging="360"/>
      </w:pPr>
    </w:lvl>
    <w:lvl w:ilvl="2" w:tplc="0415001B" w:tentative="1">
      <w:start w:val="1"/>
      <w:numFmt w:val="lowerRoman"/>
      <w:lvlText w:val="%3."/>
      <w:lvlJc w:val="right"/>
      <w:pPr>
        <w:ind w:left="4145" w:hanging="180"/>
      </w:pPr>
    </w:lvl>
    <w:lvl w:ilvl="3" w:tplc="0415000F" w:tentative="1">
      <w:start w:val="1"/>
      <w:numFmt w:val="decimal"/>
      <w:lvlText w:val="%4."/>
      <w:lvlJc w:val="left"/>
      <w:pPr>
        <w:ind w:left="4865" w:hanging="360"/>
      </w:pPr>
    </w:lvl>
    <w:lvl w:ilvl="4" w:tplc="04150019" w:tentative="1">
      <w:start w:val="1"/>
      <w:numFmt w:val="lowerLetter"/>
      <w:lvlText w:val="%5."/>
      <w:lvlJc w:val="left"/>
      <w:pPr>
        <w:ind w:left="5585" w:hanging="360"/>
      </w:pPr>
    </w:lvl>
    <w:lvl w:ilvl="5" w:tplc="0415001B" w:tentative="1">
      <w:start w:val="1"/>
      <w:numFmt w:val="lowerRoman"/>
      <w:lvlText w:val="%6."/>
      <w:lvlJc w:val="right"/>
      <w:pPr>
        <w:ind w:left="6305" w:hanging="180"/>
      </w:pPr>
    </w:lvl>
    <w:lvl w:ilvl="6" w:tplc="0415000F" w:tentative="1">
      <w:start w:val="1"/>
      <w:numFmt w:val="decimal"/>
      <w:lvlText w:val="%7."/>
      <w:lvlJc w:val="left"/>
      <w:pPr>
        <w:ind w:left="7025" w:hanging="360"/>
      </w:pPr>
    </w:lvl>
    <w:lvl w:ilvl="7" w:tplc="04150019" w:tentative="1">
      <w:start w:val="1"/>
      <w:numFmt w:val="lowerLetter"/>
      <w:lvlText w:val="%8."/>
      <w:lvlJc w:val="left"/>
      <w:pPr>
        <w:ind w:left="7745" w:hanging="360"/>
      </w:pPr>
    </w:lvl>
    <w:lvl w:ilvl="8" w:tplc="0415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105" w15:restartNumberingAfterBreak="0">
    <w:nsid w:val="35D744A2"/>
    <w:multiLevelType w:val="multilevel"/>
    <w:tmpl w:val="676E5A06"/>
    <w:styleLink w:val="WW8Num731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6" w15:restartNumberingAfterBreak="0">
    <w:nsid w:val="37D7672B"/>
    <w:multiLevelType w:val="hybridMultilevel"/>
    <w:tmpl w:val="96748776"/>
    <w:lvl w:ilvl="0" w:tplc="575E06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6D283156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8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9" w15:restartNumberingAfterBreak="0">
    <w:nsid w:val="38D46C78"/>
    <w:multiLevelType w:val="multilevel"/>
    <w:tmpl w:val="43103C5E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Times New Roman" w:hAnsi="Times New Roman"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0" w15:restartNumberingAfterBreak="0">
    <w:nsid w:val="38D91BDB"/>
    <w:multiLevelType w:val="hybridMultilevel"/>
    <w:tmpl w:val="C54EE5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394D0DE9"/>
    <w:multiLevelType w:val="multilevel"/>
    <w:tmpl w:val="E5266E68"/>
    <w:styleLink w:val="Styl331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2" w15:restartNumberingAfterBreak="0">
    <w:nsid w:val="3B031826"/>
    <w:multiLevelType w:val="hybridMultilevel"/>
    <w:tmpl w:val="6A64110A"/>
    <w:lvl w:ilvl="0" w:tplc="FCB088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3B392FC5"/>
    <w:multiLevelType w:val="hybridMultilevel"/>
    <w:tmpl w:val="FB58EA70"/>
    <w:lvl w:ilvl="0" w:tplc="2920144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3DDE39EF"/>
    <w:multiLevelType w:val="multilevel"/>
    <w:tmpl w:val="F73452B8"/>
    <w:styleLink w:val="Styl211121"/>
    <w:lvl w:ilvl="0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8" w:hanging="1800"/>
      </w:pPr>
      <w:rPr>
        <w:rFonts w:hint="default"/>
      </w:rPr>
    </w:lvl>
  </w:abstractNum>
  <w:abstractNum w:abstractNumId="11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9" w15:restartNumberingAfterBreak="0">
    <w:nsid w:val="42A337F4"/>
    <w:multiLevelType w:val="hybridMultilevel"/>
    <w:tmpl w:val="90F8F118"/>
    <w:lvl w:ilvl="0" w:tplc="DDC8DF0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0" w15:restartNumberingAfterBreak="0">
    <w:nsid w:val="42A56344"/>
    <w:multiLevelType w:val="hybridMultilevel"/>
    <w:tmpl w:val="F4F4BC12"/>
    <w:lvl w:ilvl="0" w:tplc="A456EF9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21" w15:restartNumberingAfterBreak="0">
    <w:nsid w:val="42A85CD5"/>
    <w:multiLevelType w:val="hybridMultilevel"/>
    <w:tmpl w:val="AAD42B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3" w15:restartNumberingAfterBreak="0">
    <w:nsid w:val="42F627B5"/>
    <w:multiLevelType w:val="hybridMultilevel"/>
    <w:tmpl w:val="46F2097C"/>
    <w:styleLink w:val="Styl42"/>
    <w:lvl w:ilvl="0" w:tplc="BE44E18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1">
      <w:start w:val="1"/>
      <w:numFmt w:val="decimal"/>
      <w:lvlText w:val="%3)"/>
      <w:lvlJc w:val="left"/>
      <w:pPr>
        <w:ind w:left="1800" w:hanging="180"/>
      </w:pPr>
    </w:lvl>
    <w:lvl w:ilvl="3" w:tplc="33D856B6">
      <w:start w:val="1"/>
      <w:numFmt w:val="decimal"/>
      <w:lvlText w:val="%4."/>
      <w:lvlJc w:val="left"/>
      <w:pPr>
        <w:ind w:left="6881" w:hanging="360"/>
      </w:pPr>
      <w:rPr>
        <w:b w:val="0"/>
        <w:bCs w:val="0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4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5" w15:restartNumberingAfterBreak="0">
    <w:nsid w:val="43EA387B"/>
    <w:multiLevelType w:val="multilevel"/>
    <w:tmpl w:val="8EAE562C"/>
    <w:styleLink w:val="Styl212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6" w15:restartNumberingAfterBreak="0">
    <w:nsid w:val="45370446"/>
    <w:multiLevelType w:val="hybridMultilevel"/>
    <w:tmpl w:val="3F2AB25E"/>
    <w:styleLink w:val="StylKonspektynumerowaneZlewej0cmWysunicie102cm31"/>
    <w:lvl w:ilvl="0" w:tplc="04150011">
      <w:start w:val="1"/>
      <w:numFmt w:val="decimal"/>
      <w:lvlText w:val="%1)"/>
      <w:lvlJc w:val="left"/>
      <w:pPr>
        <w:ind w:left="2705" w:hanging="360"/>
      </w:pPr>
    </w:lvl>
    <w:lvl w:ilvl="1" w:tplc="04150019">
      <w:start w:val="1"/>
      <w:numFmt w:val="lowerLetter"/>
      <w:lvlText w:val="%2."/>
      <w:lvlJc w:val="left"/>
      <w:pPr>
        <w:ind w:left="3425" w:hanging="360"/>
      </w:pPr>
    </w:lvl>
    <w:lvl w:ilvl="2" w:tplc="0415001B" w:tentative="1">
      <w:start w:val="1"/>
      <w:numFmt w:val="lowerRoman"/>
      <w:lvlText w:val="%3."/>
      <w:lvlJc w:val="right"/>
      <w:pPr>
        <w:ind w:left="4145" w:hanging="180"/>
      </w:pPr>
    </w:lvl>
    <w:lvl w:ilvl="3" w:tplc="0415000F" w:tentative="1">
      <w:start w:val="1"/>
      <w:numFmt w:val="decimal"/>
      <w:lvlText w:val="%4."/>
      <w:lvlJc w:val="left"/>
      <w:pPr>
        <w:ind w:left="4865" w:hanging="360"/>
      </w:pPr>
    </w:lvl>
    <w:lvl w:ilvl="4" w:tplc="04150019" w:tentative="1">
      <w:start w:val="1"/>
      <w:numFmt w:val="lowerLetter"/>
      <w:lvlText w:val="%5."/>
      <w:lvlJc w:val="left"/>
      <w:pPr>
        <w:ind w:left="5585" w:hanging="360"/>
      </w:pPr>
    </w:lvl>
    <w:lvl w:ilvl="5" w:tplc="0415001B" w:tentative="1">
      <w:start w:val="1"/>
      <w:numFmt w:val="lowerRoman"/>
      <w:lvlText w:val="%6."/>
      <w:lvlJc w:val="right"/>
      <w:pPr>
        <w:ind w:left="6305" w:hanging="180"/>
      </w:pPr>
    </w:lvl>
    <w:lvl w:ilvl="6" w:tplc="0415000F" w:tentative="1">
      <w:start w:val="1"/>
      <w:numFmt w:val="decimal"/>
      <w:lvlText w:val="%7."/>
      <w:lvlJc w:val="left"/>
      <w:pPr>
        <w:ind w:left="7025" w:hanging="360"/>
      </w:pPr>
    </w:lvl>
    <w:lvl w:ilvl="7" w:tplc="04150019" w:tentative="1">
      <w:start w:val="1"/>
      <w:numFmt w:val="lowerLetter"/>
      <w:lvlText w:val="%8."/>
      <w:lvlJc w:val="left"/>
      <w:pPr>
        <w:ind w:left="7745" w:hanging="360"/>
      </w:pPr>
    </w:lvl>
    <w:lvl w:ilvl="8" w:tplc="0415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127" w15:restartNumberingAfterBreak="0">
    <w:nsid w:val="458D7423"/>
    <w:multiLevelType w:val="hybridMultilevel"/>
    <w:tmpl w:val="EBA6B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74434AD"/>
    <w:multiLevelType w:val="multilevel"/>
    <w:tmpl w:val="B1DE4370"/>
    <w:styleLink w:val="Styl23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9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0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9284F88"/>
    <w:multiLevelType w:val="hybridMultilevel"/>
    <w:tmpl w:val="AA9A5F80"/>
    <w:lvl w:ilvl="0" w:tplc="F5A698C6">
      <w:start w:val="23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4B46100E"/>
    <w:multiLevelType w:val="singleLevel"/>
    <w:tmpl w:val="0415000F"/>
    <w:styleLink w:val="Styl411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3" w15:restartNumberingAfterBreak="0">
    <w:nsid w:val="4C3C5144"/>
    <w:multiLevelType w:val="hybridMultilevel"/>
    <w:tmpl w:val="B7748070"/>
    <w:styleLink w:val="MF11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4D3B1DC8"/>
    <w:multiLevelType w:val="singleLevel"/>
    <w:tmpl w:val="B130F496"/>
    <w:styleLink w:val="Styl311121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</w:abstractNum>
  <w:abstractNum w:abstractNumId="136" w15:restartNumberingAfterBreak="0">
    <w:nsid w:val="4D45109D"/>
    <w:multiLevelType w:val="hybridMultilevel"/>
    <w:tmpl w:val="F740FBA0"/>
    <w:lvl w:ilvl="0" w:tplc="04150011">
      <w:start w:val="1"/>
      <w:numFmt w:val="decimal"/>
      <w:lvlText w:val="%1)"/>
      <w:lvlJc w:val="left"/>
      <w:pPr>
        <w:ind w:left="1075" w:hanging="360"/>
      </w:pPr>
    </w:lvl>
    <w:lvl w:ilvl="1" w:tplc="04150019" w:tentative="1">
      <w:start w:val="1"/>
      <w:numFmt w:val="lowerLetter"/>
      <w:lvlText w:val="%2."/>
      <w:lvlJc w:val="left"/>
      <w:pPr>
        <w:ind w:left="1795" w:hanging="360"/>
      </w:pPr>
    </w:lvl>
    <w:lvl w:ilvl="2" w:tplc="0415001B" w:tentative="1">
      <w:start w:val="1"/>
      <w:numFmt w:val="lowerRoman"/>
      <w:lvlText w:val="%3."/>
      <w:lvlJc w:val="right"/>
      <w:pPr>
        <w:ind w:left="2515" w:hanging="180"/>
      </w:pPr>
    </w:lvl>
    <w:lvl w:ilvl="3" w:tplc="0415000F" w:tentative="1">
      <w:start w:val="1"/>
      <w:numFmt w:val="decimal"/>
      <w:lvlText w:val="%4."/>
      <w:lvlJc w:val="left"/>
      <w:pPr>
        <w:ind w:left="3235" w:hanging="360"/>
      </w:pPr>
    </w:lvl>
    <w:lvl w:ilvl="4" w:tplc="04150019" w:tentative="1">
      <w:start w:val="1"/>
      <w:numFmt w:val="lowerLetter"/>
      <w:lvlText w:val="%5."/>
      <w:lvlJc w:val="left"/>
      <w:pPr>
        <w:ind w:left="3955" w:hanging="360"/>
      </w:pPr>
    </w:lvl>
    <w:lvl w:ilvl="5" w:tplc="0415001B" w:tentative="1">
      <w:start w:val="1"/>
      <w:numFmt w:val="lowerRoman"/>
      <w:lvlText w:val="%6."/>
      <w:lvlJc w:val="right"/>
      <w:pPr>
        <w:ind w:left="4675" w:hanging="180"/>
      </w:pPr>
    </w:lvl>
    <w:lvl w:ilvl="6" w:tplc="0415000F" w:tentative="1">
      <w:start w:val="1"/>
      <w:numFmt w:val="decimal"/>
      <w:lvlText w:val="%7."/>
      <w:lvlJc w:val="left"/>
      <w:pPr>
        <w:ind w:left="5395" w:hanging="360"/>
      </w:pPr>
    </w:lvl>
    <w:lvl w:ilvl="7" w:tplc="04150019" w:tentative="1">
      <w:start w:val="1"/>
      <w:numFmt w:val="lowerLetter"/>
      <w:lvlText w:val="%8."/>
      <w:lvlJc w:val="left"/>
      <w:pPr>
        <w:ind w:left="6115" w:hanging="360"/>
      </w:pPr>
    </w:lvl>
    <w:lvl w:ilvl="8" w:tplc="0415001B" w:tentative="1">
      <w:start w:val="1"/>
      <w:numFmt w:val="lowerRoman"/>
      <w:lvlText w:val="%9."/>
      <w:lvlJc w:val="right"/>
      <w:pPr>
        <w:ind w:left="6835" w:hanging="180"/>
      </w:pPr>
    </w:lvl>
  </w:abstractNum>
  <w:abstractNum w:abstractNumId="137" w15:restartNumberingAfterBreak="0">
    <w:nsid w:val="4D660137"/>
    <w:multiLevelType w:val="hybridMultilevel"/>
    <w:tmpl w:val="6C461AC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1" w15:restartNumberingAfterBreak="0">
    <w:nsid w:val="52DF0B16"/>
    <w:multiLevelType w:val="hybridMultilevel"/>
    <w:tmpl w:val="9084AAB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ED8E71C">
      <w:start w:val="1"/>
      <w:numFmt w:val="bullet"/>
      <w:lvlText w:val="o"/>
      <w:lvlJc w:val="left"/>
      <w:pPr>
        <w:tabs>
          <w:tab w:val="num" w:pos="2155"/>
        </w:tabs>
        <w:ind w:left="2155" w:hanging="508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2" w15:restartNumberingAfterBreak="0">
    <w:nsid w:val="53484B0D"/>
    <w:multiLevelType w:val="multilevel"/>
    <w:tmpl w:val="542A2E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3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4" w15:restartNumberingAfterBreak="0">
    <w:nsid w:val="54E061AB"/>
    <w:multiLevelType w:val="multilevel"/>
    <w:tmpl w:val="96F6EE40"/>
    <w:styleLink w:val="Styl21112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45" w15:restartNumberingAfterBreak="0">
    <w:nsid w:val="551F5DCC"/>
    <w:multiLevelType w:val="hybridMultilevel"/>
    <w:tmpl w:val="F740FBA0"/>
    <w:lvl w:ilvl="0" w:tplc="04150011">
      <w:start w:val="1"/>
      <w:numFmt w:val="decimal"/>
      <w:lvlText w:val="%1)"/>
      <w:lvlJc w:val="left"/>
      <w:pPr>
        <w:ind w:left="1075" w:hanging="360"/>
      </w:pPr>
    </w:lvl>
    <w:lvl w:ilvl="1" w:tplc="04150019" w:tentative="1">
      <w:start w:val="1"/>
      <w:numFmt w:val="lowerLetter"/>
      <w:lvlText w:val="%2."/>
      <w:lvlJc w:val="left"/>
      <w:pPr>
        <w:ind w:left="1795" w:hanging="360"/>
      </w:pPr>
    </w:lvl>
    <w:lvl w:ilvl="2" w:tplc="0415001B" w:tentative="1">
      <w:start w:val="1"/>
      <w:numFmt w:val="lowerRoman"/>
      <w:lvlText w:val="%3."/>
      <w:lvlJc w:val="right"/>
      <w:pPr>
        <w:ind w:left="2515" w:hanging="180"/>
      </w:pPr>
    </w:lvl>
    <w:lvl w:ilvl="3" w:tplc="0415000F" w:tentative="1">
      <w:start w:val="1"/>
      <w:numFmt w:val="decimal"/>
      <w:lvlText w:val="%4."/>
      <w:lvlJc w:val="left"/>
      <w:pPr>
        <w:ind w:left="3235" w:hanging="360"/>
      </w:pPr>
    </w:lvl>
    <w:lvl w:ilvl="4" w:tplc="04150019" w:tentative="1">
      <w:start w:val="1"/>
      <w:numFmt w:val="lowerLetter"/>
      <w:lvlText w:val="%5."/>
      <w:lvlJc w:val="left"/>
      <w:pPr>
        <w:ind w:left="3955" w:hanging="360"/>
      </w:pPr>
    </w:lvl>
    <w:lvl w:ilvl="5" w:tplc="0415001B" w:tentative="1">
      <w:start w:val="1"/>
      <w:numFmt w:val="lowerRoman"/>
      <w:lvlText w:val="%6."/>
      <w:lvlJc w:val="right"/>
      <w:pPr>
        <w:ind w:left="4675" w:hanging="180"/>
      </w:pPr>
    </w:lvl>
    <w:lvl w:ilvl="6" w:tplc="0415000F" w:tentative="1">
      <w:start w:val="1"/>
      <w:numFmt w:val="decimal"/>
      <w:lvlText w:val="%7."/>
      <w:lvlJc w:val="left"/>
      <w:pPr>
        <w:ind w:left="5395" w:hanging="360"/>
      </w:pPr>
    </w:lvl>
    <w:lvl w:ilvl="7" w:tplc="04150019" w:tentative="1">
      <w:start w:val="1"/>
      <w:numFmt w:val="lowerLetter"/>
      <w:lvlText w:val="%8."/>
      <w:lvlJc w:val="left"/>
      <w:pPr>
        <w:ind w:left="6115" w:hanging="360"/>
      </w:pPr>
    </w:lvl>
    <w:lvl w:ilvl="8" w:tplc="0415001B" w:tentative="1">
      <w:start w:val="1"/>
      <w:numFmt w:val="lowerRoman"/>
      <w:lvlText w:val="%9."/>
      <w:lvlJc w:val="right"/>
      <w:pPr>
        <w:ind w:left="6835" w:hanging="180"/>
      </w:pPr>
    </w:lvl>
  </w:abstractNum>
  <w:abstractNum w:abstractNumId="146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7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8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576D3B56"/>
    <w:multiLevelType w:val="multilevel"/>
    <w:tmpl w:val="0415001D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1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2" w15:restartNumberingAfterBreak="0">
    <w:nsid w:val="57F17ABA"/>
    <w:multiLevelType w:val="hybridMultilevel"/>
    <w:tmpl w:val="2396924A"/>
    <w:styleLink w:val="Styl3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3" w15:restartNumberingAfterBreak="0">
    <w:nsid w:val="581320B6"/>
    <w:multiLevelType w:val="hybridMultilevel"/>
    <w:tmpl w:val="548852D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4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5" w15:restartNumberingAfterBreak="0">
    <w:nsid w:val="5A4A1C38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56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5BF337D3"/>
    <w:multiLevelType w:val="multilevel"/>
    <w:tmpl w:val="17BAB60A"/>
    <w:styleLink w:val="Styl25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5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9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2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63" w15:restartNumberingAfterBreak="0">
    <w:nsid w:val="5E0D6286"/>
    <w:multiLevelType w:val="singleLevel"/>
    <w:tmpl w:val="B0567122"/>
    <w:styleLink w:val="MW23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4" w15:restartNumberingAfterBreak="0">
    <w:nsid w:val="60B3098D"/>
    <w:multiLevelType w:val="multilevel"/>
    <w:tmpl w:val="976812E8"/>
    <w:styleLink w:val="MW21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5" w15:restartNumberingAfterBreak="0">
    <w:nsid w:val="618C0EBC"/>
    <w:multiLevelType w:val="hybridMultilevel"/>
    <w:tmpl w:val="DD2A317A"/>
    <w:styleLink w:val="MF1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64BD6A5D"/>
    <w:multiLevelType w:val="hybridMultilevel"/>
    <w:tmpl w:val="743ECF0C"/>
    <w:styleLink w:val="StylKonspektynumerowaneZlewej0cmWysunicie102cm311"/>
    <w:lvl w:ilvl="0" w:tplc="04150011">
      <w:start w:val="1"/>
      <w:numFmt w:val="decimal"/>
      <w:lvlText w:val="%1)"/>
      <w:lvlJc w:val="left"/>
      <w:pPr>
        <w:ind w:left="1353" w:hanging="360"/>
      </w:p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67" w15:restartNumberingAfterBreak="0">
    <w:nsid w:val="65496A0C"/>
    <w:multiLevelType w:val="multilevel"/>
    <w:tmpl w:val="24D09548"/>
    <w:styleLink w:val="Styl3411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327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8" w15:restartNumberingAfterBreak="0">
    <w:nsid w:val="662B5C67"/>
    <w:multiLevelType w:val="multilevel"/>
    <w:tmpl w:val="50D08ADA"/>
    <w:styleLink w:val="MW231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9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692B6D07"/>
    <w:multiLevelType w:val="hybridMultilevel"/>
    <w:tmpl w:val="08F0313A"/>
    <w:styleLink w:val="StylKonspektynumerowaneZlewej0cmWysunicie102cm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1" w15:restartNumberingAfterBreak="0">
    <w:nsid w:val="69DD01DA"/>
    <w:multiLevelType w:val="hybridMultilevel"/>
    <w:tmpl w:val="898091A0"/>
    <w:lvl w:ilvl="0" w:tplc="A3C2EF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6" w15:restartNumberingAfterBreak="0">
    <w:nsid w:val="6B7C48E2"/>
    <w:multiLevelType w:val="hybridMultilevel"/>
    <w:tmpl w:val="85FC7A20"/>
    <w:styleLink w:val="StylKonspektynumerowaneZlewej0cmWysunicie102cm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77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8" w15:restartNumberingAfterBreak="0">
    <w:nsid w:val="6C5417F9"/>
    <w:multiLevelType w:val="hybridMultilevel"/>
    <w:tmpl w:val="AF1671C4"/>
    <w:lvl w:ilvl="0" w:tplc="A3C2EF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1" w15:restartNumberingAfterBreak="0">
    <w:nsid w:val="6D6F1822"/>
    <w:multiLevelType w:val="singleLevel"/>
    <w:tmpl w:val="BF3876F4"/>
    <w:styleLink w:val="StylKonspektynumerowaneZlewej0cmWysunicie102cm1111"/>
    <w:lvl w:ilvl="0">
      <w:start w:val="1"/>
      <w:numFmt w:val="decimal"/>
      <w:lvlText w:val="%1)"/>
      <w:legacy w:legacy="1" w:legacySpace="0" w:legacyIndent="350"/>
      <w:lvlJc w:val="left"/>
      <w:rPr>
        <w:rFonts w:ascii="Arial" w:eastAsia="Times New Roman" w:hAnsi="Arial" w:cs="Arial" w:hint="default"/>
        <w:b w:val="0"/>
        <w:sz w:val="22"/>
        <w:szCs w:val="22"/>
      </w:rPr>
    </w:lvl>
  </w:abstractNum>
  <w:abstractNum w:abstractNumId="182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8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5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6" w15:restartNumberingAfterBreak="0">
    <w:nsid w:val="6E614608"/>
    <w:multiLevelType w:val="multilevel"/>
    <w:tmpl w:val="A8FA0C3A"/>
    <w:styleLink w:val="Styl3421"/>
    <w:lvl w:ilvl="0">
      <w:start w:val="12"/>
      <w:numFmt w:val="decimal"/>
      <w:lvlText w:val="%1."/>
      <w:lvlJc w:val="left"/>
      <w:pPr>
        <w:ind w:left="620" w:hanging="6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463" w:hanging="6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8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8" w15:restartNumberingAfterBreak="0">
    <w:nsid w:val="6FBD0379"/>
    <w:multiLevelType w:val="hybridMultilevel"/>
    <w:tmpl w:val="383230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1" w15:restartNumberingAfterBreak="0">
    <w:nsid w:val="73682BD7"/>
    <w:multiLevelType w:val="hybridMultilevel"/>
    <w:tmpl w:val="CEAC41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93" w15:restartNumberingAfterBreak="0">
    <w:nsid w:val="73E15B89"/>
    <w:multiLevelType w:val="hybridMultilevel"/>
    <w:tmpl w:val="A66E79D4"/>
    <w:lvl w:ilvl="0" w:tplc="4896FF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4" w15:restartNumberingAfterBreak="0">
    <w:nsid w:val="757F5C23"/>
    <w:multiLevelType w:val="hybridMultilevel"/>
    <w:tmpl w:val="4342C5EC"/>
    <w:lvl w:ilvl="0" w:tplc="1C7C16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764A456F"/>
    <w:multiLevelType w:val="hybridMultilevel"/>
    <w:tmpl w:val="06183DFC"/>
    <w:styleLink w:val="MW21111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7" w15:restartNumberingAfterBreak="0">
    <w:nsid w:val="77D14E78"/>
    <w:multiLevelType w:val="hybridMultilevel"/>
    <w:tmpl w:val="024202A4"/>
    <w:lvl w:ilvl="0" w:tplc="04150011">
      <w:start w:val="1"/>
      <w:numFmt w:val="decimal"/>
      <w:lvlText w:val="%1)"/>
      <w:lvlJc w:val="left"/>
      <w:pPr>
        <w:ind w:left="1075" w:hanging="360"/>
      </w:pPr>
    </w:lvl>
    <w:lvl w:ilvl="1" w:tplc="04150019" w:tentative="1">
      <w:start w:val="1"/>
      <w:numFmt w:val="lowerLetter"/>
      <w:lvlText w:val="%2."/>
      <w:lvlJc w:val="left"/>
      <w:pPr>
        <w:ind w:left="1795" w:hanging="360"/>
      </w:pPr>
    </w:lvl>
    <w:lvl w:ilvl="2" w:tplc="0415001B" w:tentative="1">
      <w:start w:val="1"/>
      <w:numFmt w:val="lowerRoman"/>
      <w:lvlText w:val="%3."/>
      <w:lvlJc w:val="right"/>
      <w:pPr>
        <w:ind w:left="2515" w:hanging="180"/>
      </w:pPr>
    </w:lvl>
    <w:lvl w:ilvl="3" w:tplc="0415000F" w:tentative="1">
      <w:start w:val="1"/>
      <w:numFmt w:val="decimal"/>
      <w:lvlText w:val="%4."/>
      <w:lvlJc w:val="left"/>
      <w:pPr>
        <w:ind w:left="3235" w:hanging="360"/>
      </w:pPr>
    </w:lvl>
    <w:lvl w:ilvl="4" w:tplc="04150019" w:tentative="1">
      <w:start w:val="1"/>
      <w:numFmt w:val="lowerLetter"/>
      <w:lvlText w:val="%5."/>
      <w:lvlJc w:val="left"/>
      <w:pPr>
        <w:ind w:left="3955" w:hanging="360"/>
      </w:pPr>
    </w:lvl>
    <w:lvl w:ilvl="5" w:tplc="0415001B" w:tentative="1">
      <w:start w:val="1"/>
      <w:numFmt w:val="lowerRoman"/>
      <w:lvlText w:val="%6."/>
      <w:lvlJc w:val="right"/>
      <w:pPr>
        <w:ind w:left="4675" w:hanging="180"/>
      </w:pPr>
    </w:lvl>
    <w:lvl w:ilvl="6" w:tplc="0415000F" w:tentative="1">
      <w:start w:val="1"/>
      <w:numFmt w:val="decimal"/>
      <w:lvlText w:val="%7."/>
      <w:lvlJc w:val="left"/>
      <w:pPr>
        <w:ind w:left="5395" w:hanging="360"/>
      </w:pPr>
    </w:lvl>
    <w:lvl w:ilvl="7" w:tplc="04150019" w:tentative="1">
      <w:start w:val="1"/>
      <w:numFmt w:val="lowerLetter"/>
      <w:lvlText w:val="%8."/>
      <w:lvlJc w:val="left"/>
      <w:pPr>
        <w:ind w:left="6115" w:hanging="360"/>
      </w:pPr>
    </w:lvl>
    <w:lvl w:ilvl="8" w:tplc="0415001B" w:tentative="1">
      <w:start w:val="1"/>
      <w:numFmt w:val="lowerRoman"/>
      <w:lvlText w:val="%9."/>
      <w:lvlJc w:val="right"/>
      <w:pPr>
        <w:ind w:left="6835" w:hanging="180"/>
      </w:pPr>
    </w:lvl>
  </w:abstractNum>
  <w:abstractNum w:abstractNumId="19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9" w15:restartNumberingAfterBreak="0">
    <w:nsid w:val="7A69665F"/>
    <w:multiLevelType w:val="multilevel"/>
    <w:tmpl w:val="1A6878B8"/>
    <w:styleLink w:val="WWOutlineListStyl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00" w15:restartNumberingAfterBreak="0">
    <w:nsid w:val="7BC51AEE"/>
    <w:multiLevelType w:val="hybridMultilevel"/>
    <w:tmpl w:val="85FC7A20"/>
    <w:styleLink w:val="MW2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01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7D920CC4"/>
    <w:multiLevelType w:val="hybridMultilevel"/>
    <w:tmpl w:val="C7D49E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5" w15:restartNumberingAfterBreak="0">
    <w:nsid w:val="7E2C3B5E"/>
    <w:multiLevelType w:val="hybridMultilevel"/>
    <w:tmpl w:val="ACD05466"/>
    <w:styleLink w:val="WW8Num7311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7" w15:restartNumberingAfterBreak="0">
    <w:nsid w:val="7FC86A12"/>
    <w:multiLevelType w:val="hybridMultilevel"/>
    <w:tmpl w:val="4726F22A"/>
    <w:styleLink w:val="MW2311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6"/>
  </w:num>
  <w:num w:numId="2">
    <w:abstractNumId w:val="3"/>
  </w:num>
  <w:num w:numId="3">
    <w:abstractNumId w:val="26"/>
  </w:num>
  <w:num w:numId="4">
    <w:abstractNumId w:val="175"/>
  </w:num>
  <w:num w:numId="5">
    <w:abstractNumId w:val="196"/>
  </w:num>
  <w:num w:numId="6">
    <w:abstractNumId w:val="162"/>
  </w:num>
  <w:num w:numId="7">
    <w:abstractNumId w:val="0"/>
  </w:num>
  <w:num w:numId="8">
    <w:abstractNumId w:val="54"/>
  </w:num>
  <w:num w:numId="9">
    <w:abstractNumId w:val="1"/>
  </w:num>
  <w:num w:numId="10">
    <w:abstractNumId w:val="132"/>
  </w:num>
  <w:num w:numId="11">
    <w:abstractNumId w:val="76"/>
  </w:num>
  <w:num w:numId="12">
    <w:abstractNumId w:val="125"/>
  </w:num>
  <w:num w:numId="13">
    <w:abstractNumId w:val="53"/>
  </w:num>
  <w:num w:numId="14">
    <w:abstractNumId w:val="164"/>
  </w:num>
  <w:num w:numId="15">
    <w:abstractNumId w:val="93"/>
  </w:num>
  <w:num w:numId="16">
    <w:abstractNumId w:val="128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2"/>
  </w:num>
  <w:num w:numId="18">
    <w:abstractNumId w:val="201"/>
  </w:num>
  <w:num w:numId="19">
    <w:abstractNumId w:val="179"/>
  </w:num>
  <w:num w:numId="20">
    <w:abstractNumId w:val="2"/>
  </w:num>
  <w:num w:numId="21">
    <w:abstractNumId w:val="101"/>
  </w:num>
  <w:num w:numId="22">
    <w:abstractNumId w:val="103"/>
  </w:num>
  <w:num w:numId="23">
    <w:abstractNumId w:val="198"/>
  </w:num>
  <w:num w:numId="24">
    <w:abstractNumId w:val="95"/>
  </w:num>
  <w:num w:numId="25">
    <w:abstractNumId w:val="92"/>
  </w:num>
  <w:num w:numId="26">
    <w:abstractNumId w:val="163"/>
  </w:num>
  <w:num w:numId="27">
    <w:abstractNumId w:val="168"/>
  </w:num>
  <w:num w:numId="28">
    <w:abstractNumId w:val="94"/>
  </w:num>
  <w:num w:numId="29">
    <w:abstractNumId w:val="167"/>
  </w:num>
  <w:num w:numId="30">
    <w:abstractNumId w:val="129"/>
  </w:num>
  <w:num w:numId="31">
    <w:abstractNumId w:val="111"/>
  </w:num>
  <w:num w:numId="32">
    <w:abstractNumId w:val="158"/>
    <w:lvlOverride w:ilvl="0">
      <w:startOverride w:val="1"/>
    </w:lvlOverride>
  </w:num>
  <w:num w:numId="33">
    <w:abstractNumId w:val="118"/>
    <w:lvlOverride w:ilvl="0">
      <w:startOverride w:val="1"/>
    </w:lvlOverride>
  </w:num>
  <w:num w:numId="34">
    <w:abstractNumId w:val="143"/>
  </w:num>
  <w:num w:numId="35">
    <w:abstractNumId w:val="45"/>
  </w:num>
  <w:num w:numId="36">
    <w:abstractNumId w:val="5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19"/>
  </w:num>
  <w:num w:numId="38">
    <w:abstractNumId w:val="165"/>
  </w:num>
  <w:num w:numId="39">
    <w:abstractNumId w:val="105"/>
  </w:num>
  <w:num w:numId="40">
    <w:abstractNumId w:val="128"/>
  </w:num>
  <w:num w:numId="41">
    <w:abstractNumId w:val="192"/>
  </w:num>
  <w:num w:numId="42">
    <w:abstractNumId w:val="90"/>
  </w:num>
  <w:num w:numId="43">
    <w:abstractNumId w:val="174"/>
  </w:num>
  <w:num w:numId="44">
    <w:abstractNumId w:val="148"/>
  </w:num>
  <w:num w:numId="45">
    <w:abstractNumId w:val="46"/>
  </w:num>
  <w:num w:numId="46">
    <w:abstractNumId w:val="50"/>
  </w:num>
  <w:num w:numId="47">
    <w:abstractNumId w:val="40"/>
  </w:num>
  <w:num w:numId="48">
    <w:abstractNumId w:val="139"/>
  </w:num>
  <w:num w:numId="49">
    <w:abstractNumId w:val="108"/>
  </w:num>
  <w:num w:numId="50">
    <w:abstractNumId w:val="146"/>
  </w:num>
  <w:num w:numId="51">
    <w:abstractNumId w:val="83"/>
  </w:num>
  <w:num w:numId="52">
    <w:abstractNumId w:val="182"/>
  </w:num>
  <w:num w:numId="53">
    <w:abstractNumId w:val="185"/>
  </w:num>
  <w:num w:numId="54">
    <w:abstractNumId w:val="73"/>
  </w:num>
  <w:num w:numId="55">
    <w:abstractNumId w:val="5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50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6">
    <w:abstractNumId w:val="157"/>
  </w:num>
  <w:num w:numId="57">
    <w:abstractNumId w:val="177"/>
  </w:num>
  <w:num w:numId="58">
    <w:abstractNumId w:val="82"/>
  </w:num>
  <w:num w:numId="59">
    <w:abstractNumId w:val="102"/>
  </w:num>
  <w:num w:numId="60">
    <w:abstractNumId w:val="47"/>
  </w:num>
  <w:num w:numId="61">
    <w:abstractNumId w:val="52"/>
  </w:num>
  <w:num w:numId="62">
    <w:abstractNumId w:val="141"/>
  </w:num>
  <w:num w:numId="63">
    <w:abstractNumId w:val="145"/>
  </w:num>
  <w:num w:numId="64">
    <w:abstractNumId w:val="98"/>
  </w:num>
  <w:num w:numId="65">
    <w:abstractNumId w:val="144"/>
  </w:num>
  <w:num w:numId="66">
    <w:abstractNumId w:val="86"/>
  </w:num>
  <w:num w:numId="67">
    <w:abstractNumId w:val="200"/>
  </w:num>
  <w:num w:numId="68">
    <w:abstractNumId w:val="176"/>
  </w:num>
  <w:num w:numId="69">
    <w:abstractNumId w:val="97"/>
  </w:num>
  <w:num w:numId="70">
    <w:abstractNumId w:val="151"/>
  </w:num>
  <w:num w:numId="71">
    <w:abstractNumId w:val="120"/>
  </w:num>
  <w:num w:numId="72">
    <w:abstractNumId w:val="61"/>
  </w:num>
  <w:num w:numId="73">
    <w:abstractNumId w:val="71"/>
  </w:num>
  <w:num w:numId="74">
    <w:abstractNumId w:val="116"/>
  </w:num>
  <w:num w:numId="75">
    <w:abstractNumId w:val="135"/>
  </w:num>
  <w:num w:numId="76">
    <w:abstractNumId w:val="195"/>
  </w:num>
  <w:num w:numId="77">
    <w:abstractNumId w:val="181"/>
  </w:num>
  <w:num w:numId="78">
    <w:abstractNumId w:val="133"/>
  </w:num>
  <w:num w:numId="79">
    <w:abstractNumId w:val="205"/>
  </w:num>
  <w:num w:numId="80">
    <w:abstractNumId w:val="59"/>
  </w:num>
  <w:num w:numId="81">
    <w:abstractNumId w:val="152"/>
  </w:num>
  <w:num w:numId="82">
    <w:abstractNumId w:val="154"/>
  </w:num>
  <w:num w:numId="8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74"/>
  </w:num>
  <w:num w:numId="85">
    <w:abstractNumId w:val="77"/>
  </w:num>
  <w:num w:numId="86">
    <w:abstractNumId w:val="123"/>
  </w:num>
  <w:num w:numId="87">
    <w:abstractNumId w:val="114"/>
  </w:num>
  <w:num w:numId="88">
    <w:abstractNumId w:val="166"/>
  </w:num>
  <w:num w:numId="89">
    <w:abstractNumId w:val="62"/>
  </w:num>
  <w:num w:numId="90">
    <w:abstractNumId w:val="199"/>
  </w:num>
  <w:num w:numId="91">
    <w:abstractNumId w:val="72"/>
  </w:num>
  <w:num w:numId="92">
    <w:abstractNumId w:val="186"/>
  </w:num>
  <w:num w:numId="93">
    <w:abstractNumId w:val="104"/>
  </w:num>
  <w:num w:numId="94">
    <w:abstractNumId w:val="126"/>
  </w:num>
  <w:num w:numId="95">
    <w:abstractNumId w:val="207"/>
  </w:num>
  <w:num w:numId="96">
    <w:abstractNumId w:val="170"/>
  </w:num>
  <w:num w:numId="97">
    <w:abstractNumId w:val="91"/>
  </w:num>
  <w:num w:numId="98">
    <w:abstractNumId w:val="99"/>
  </w:num>
  <w:num w:numId="99">
    <w:abstractNumId w:val="89"/>
  </w:num>
  <w:num w:numId="100">
    <w:abstractNumId w:val="68"/>
  </w:num>
  <w:num w:numId="101">
    <w:abstractNumId w:val="188"/>
  </w:num>
  <w:num w:numId="102">
    <w:abstractNumId w:val="67"/>
  </w:num>
  <w:num w:numId="103">
    <w:abstractNumId w:val="78"/>
  </w:num>
  <w:num w:numId="104">
    <w:abstractNumId w:val="42"/>
  </w:num>
  <w:num w:numId="105">
    <w:abstractNumId w:val="112"/>
  </w:num>
  <w:num w:numId="106">
    <w:abstractNumId w:val="38"/>
  </w:num>
  <w:num w:numId="107">
    <w:abstractNumId w:val="109"/>
  </w:num>
  <w:num w:numId="108">
    <w:abstractNumId w:val="178"/>
  </w:num>
  <w:num w:numId="109">
    <w:abstractNumId w:val="80"/>
  </w:num>
  <w:num w:numId="110">
    <w:abstractNumId w:val="153"/>
  </w:num>
  <w:num w:numId="111">
    <w:abstractNumId w:val="193"/>
  </w:num>
  <w:num w:numId="112">
    <w:abstractNumId w:val="106"/>
  </w:num>
  <w:num w:numId="113">
    <w:abstractNumId w:val="70"/>
  </w:num>
  <w:num w:numId="114">
    <w:abstractNumId w:val="155"/>
  </w:num>
  <w:num w:numId="115">
    <w:abstractNumId w:val="66"/>
  </w:num>
  <w:num w:numId="116">
    <w:abstractNumId w:val="137"/>
  </w:num>
  <w:num w:numId="117">
    <w:abstractNumId w:val="127"/>
  </w:num>
  <w:num w:numId="118">
    <w:abstractNumId w:val="121"/>
  </w:num>
  <w:num w:numId="119">
    <w:abstractNumId w:val="202"/>
  </w:num>
  <w:num w:numId="120">
    <w:abstractNumId w:val="110"/>
  </w:num>
  <w:num w:numId="121">
    <w:abstractNumId w:val="191"/>
  </w:num>
  <w:num w:numId="122">
    <w:abstractNumId w:val="100"/>
  </w:num>
  <w:num w:numId="123">
    <w:abstractNumId w:val="48"/>
  </w:num>
  <w:num w:numId="124">
    <w:abstractNumId w:val="171"/>
  </w:num>
  <w:num w:numId="125">
    <w:abstractNumId w:val="136"/>
  </w:num>
  <w:num w:numId="126">
    <w:abstractNumId w:val="197"/>
  </w:num>
  <w:num w:numId="127">
    <w:abstractNumId w:val="85"/>
  </w:num>
  <w:num w:numId="128">
    <w:abstractNumId w:val="64"/>
  </w:num>
  <w:num w:numId="129">
    <w:abstractNumId w:val="84"/>
  </w:num>
  <w:num w:numId="130">
    <w:abstractNumId w:val="142"/>
  </w:num>
  <w:num w:numId="131">
    <w:abstractNumId w:val="49"/>
  </w:num>
  <w:num w:numId="132">
    <w:abstractNumId w:val="150"/>
  </w:num>
  <w:num w:numId="133">
    <w:abstractNumId w:val="1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>
    <w:abstractNumId w:val="158"/>
  </w:num>
  <w:num w:numId="135">
    <w:abstractNumId w:val="37"/>
  </w:num>
  <w:num w:numId="136">
    <w:abstractNumId w:val="131"/>
  </w:num>
  <w:num w:numId="137">
    <w:abstractNumId w:val="194"/>
  </w:num>
  <w:num w:numId="138">
    <w:abstractNumId w:val="128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IdMacAtCleanup w:val="1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4131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633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1FD"/>
    <w:rsid w:val="00025ACD"/>
    <w:rsid w:val="00026011"/>
    <w:rsid w:val="00026088"/>
    <w:rsid w:val="0002651F"/>
    <w:rsid w:val="000268BC"/>
    <w:rsid w:val="00026D80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5287"/>
    <w:rsid w:val="00036450"/>
    <w:rsid w:val="00036669"/>
    <w:rsid w:val="000367B0"/>
    <w:rsid w:val="00036882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9F4"/>
    <w:rsid w:val="00042A82"/>
    <w:rsid w:val="00042CD5"/>
    <w:rsid w:val="00042CDE"/>
    <w:rsid w:val="000431B8"/>
    <w:rsid w:val="000436FC"/>
    <w:rsid w:val="00043DF0"/>
    <w:rsid w:val="00044B81"/>
    <w:rsid w:val="00044F84"/>
    <w:rsid w:val="0004508B"/>
    <w:rsid w:val="000450BD"/>
    <w:rsid w:val="00045313"/>
    <w:rsid w:val="00045578"/>
    <w:rsid w:val="00046023"/>
    <w:rsid w:val="000462B1"/>
    <w:rsid w:val="000473B9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1B88"/>
    <w:rsid w:val="00052188"/>
    <w:rsid w:val="000527D1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91E"/>
    <w:rsid w:val="00062A25"/>
    <w:rsid w:val="00062E1D"/>
    <w:rsid w:val="00063311"/>
    <w:rsid w:val="0006379D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3A76"/>
    <w:rsid w:val="00073B7A"/>
    <w:rsid w:val="00074828"/>
    <w:rsid w:val="00074B0A"/>
    <w:rsid w:val="00074B78"/>
    <w:rsid w:val="000751F0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1E"/>
    <w:rsid w:val="000813C5"/>
    <w:rsid w:val="0008141D"/>
    <w:rsid w:val="0008144C"/>
    <w:rsid w:val="000817C9"/>
    <w:rsid w:val="00081D76"/>
    <w:rsid w:val="00081FAF"/>
    <w:rsid w:val="000822A1"/>
    <w:rsid w:val="00082780"/>
    <w:rsid w:val="000834A3"/>
    <w:rsid w:val="000841DB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4B9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C5B"/>
    <w:rsid w:val="000A57D5"/>
    <w:rsid w:val="000A5BA9"/>
    <w:rsid w:val="000A603A"/>
    <w:rsid w:val="000A611A"/>
    <w:rsid w:val="000A618E"/>
    <w:rsid w:val="000A643C"/>
    <w:rsid w:val="000A68BB"/>
    <w:rsid w:val="000A6A57"/>
    <w:rsid w:val="000A6E1F"/>
    <w:rsid w:val="000A6EC9"/>
    <w:rsid w:val="000A71F6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6F48"/>
    <w:rsid w:val="000B7398"/>
    <w:rsid w:val="000B7597"/>
    <w:rsid w:val="000B77DB"/>
    <w:rsid w:val="000B7C62"/>
    <w:rsid w:val="000B7D86"/>
    <w:rsid w:val="000B7DA9"/>
    <w:rsid w:val="000C0348"/>
    <w:rsid w:val="000C08A4"/>
    <w:rsid w:val="000C0BAA"/>
    <w:rsid w:val="000C162E"/>
    <w:rsid w:val="000C1896"/>
    <w:rsid w:val="000C281E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3021"/>
    <w:rsid w:val="000D48C7"/>
    <w:rsid w:val="000D4BE3"/>
    <w:rsid w:val="000D516C"/>
    <w:rsid w:val="000D5B82"/>
    <w:rsid w:val="000D5E98"/>
    <w:rsid w:val="000D60BA"/>
    <w:rsid w:val="000D6110"/>
    <w:rsid w:val="000D630F"/>
    <w:rsid w:val="000D6D05"/>
    <w:rsid w:val="000D714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7FE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3F5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D5"/>
    <w:rsid w:val="00102E79"/>
    <w:rsid w:val="0010387F"/>
    <w:rsid w:val="00103D31"/>
    <w:rsid w:val="00103D71"/>
    <w:rsid w:val="00104049"/>
    <w:rsid w:val="001048D8"/>
    <w:rsid w:val="001048E1"/>
    <w:rsid w:val="00104A04"/>
    <w:rsid w:val="00104B7B"/>
    <w:rsid w:val="0010567E"/>
    <w:rsid w:val="001056BE"/>
    <w:rsid w:val="001057FB"/>
    <w:rsid w:val="00105A15"/>
    <w:rsid w:val="00106134"/>
    <w:rsid w:val="00106390"/>
    <w:rsid w:val="00106D93"/>
    <w:rsid w:val="00106F9D"/>
    <w:rsid w:val="00107D51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5F43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583"/>
    <w:rsid w:val="00122A38"/>
    <w:rsid w:val="00122C68"/>
    <w:rsid w:val="001230AE"/>
    <w:rsid w:val="001237F1"/>
    <w:rsid w:val="00123F3D"/>
    <w:rsid w:val="00124D4E"/>
    <w:rsid w:val="00124F4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041"/>
    <w:rsid w:val="0013078C"/>
    <w:rsid w:val="00130AE8"/>
    <w:rsid w:val="00130BCD"/>
    <w:rsid w:val="00130CB5"/>
    <w:rsid w:val="00130CED"/>
    <w:rsid w:val="0013102C"/>
    <w:rsid w:val="001311C7"/>
    <w:rsid w:val="0013130C"/>
    <w:rsid w:val="00131843"/>
    <w:rsid w:val="00131E89"/>
    <w:rsid w:val="00132232"/>
    <w:rsid w:val="001326B7"/>
    <w:rsid w:val="001329B8"/>
    <w:rsid w:val="00132A1C"/>
    <w:rsid w:val="001330EF"/>
    <w:rsid w:val="0013361C"/>
    <w:rsid w:val="00133B86"/>
    <w:rsid w:val="00133EAB"/>
    <w:rsid w:val="001340C2"/>
    <w:rsid w:val="00134522"/>
    <w:rsid w:val="001345DE"/>
    <w:rsid w:val="00134CE3"/>
    <w:rsid w:val="00135187"/>
    <w:rsid w:val="00135D89"/>
    <w:rsid w:val="00135F17"/>
    <w:rsid w:val="001366A9"/>
    <w:rsid w:val="00137137"/>
    <w:rsid w:val="00137302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C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D8E"/>
    <w:rsid w:val="00151ED8"/>
    <w:rsid w:val="001521EA"/>
    <w:rsid w:val="0015230B"/>
    <w:rsid w:val="0015261A"/>
    <w:rsid w:val="001526D7"/>
    <w:rsid w:val="0015281D"/>
    <w:rsid w:val="00152A27"/>
    <w:rsid w:val="00152D98"/>
    <w:rsid w:val="00152F7B"/>
    <w:rsid w:val="001531D6"/>
    <w:rsid w:val="00153AF2"/>
    <w:rsid w:val="0015419B"/>
    <w:rsid w:val="0015439F"/>
    <w:rsid w:val="00154958"/>
    <w:rsid w:val="00154B80"/>
    <w:rsid w:val="001550A9"/>
    <w:rsid w:val="00155377"/>
    <w:rsid w:val="00155811"/>
    <w:rsid w:val="00155A5C"/>
    <w:rsid w:val="00155BD4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37F"/>
    <w:rsid w:val="00167695"/>
    <w:rsid w:val="00167FBB"/>
    <w:rsid w:val="00170146"/>
    <w:rsid w:val="001707A7"/>
    <w:rsid w:val="00170F07"/>
    <w:rsid w:val="00170F52"/>
    <w:rsid w:val="00171384"/>
    <w:rsid w:val="00171822"/>
    <w:rsid w:val="00171E33"/>
    <w:rsid w:val="00172275"/>
    <w:rsid w:val="00172B77"/>
    <w:rsid w:val="0017321E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92B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136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45B"/>
    <w:rsid w:val="001D2ABA"/>
    <w:rsid w:val="001D2E9E"/>
    <w:rsid w:val="001D3E11"/>
    <w:rsid w:val="001D4084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026"/>
    <w:rsid w:val="002021E1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64E"/>
    <w:rsid w:val="00205752"/>
    <w:rsid w:val="00205B8E"/>
    <w:rsid w:val="002071C0"/>
    <w:rsid w:val="002073C1"/>
    <w:rsid w:val="00207AC0"/>
    <w:rsid w:val="00207D9B"/>
    <w:rsid w:val="00207DFA"/>
    <w:rsid w:val="0021029E"/>
    <w:rsid w:val="002103BD"/>
    <w:rsid w:val="00210542"/>
    <w:rsid w:val="0021070B"/>
    <w:rsid w:val="00210A96"/>
    <w:rsid w:val="00210B4E"/>
    <w:rsid w:val="00211509"/>
    <w:rsid w:val="00211548"/>
    <w:rsid w:val="002117B1"/>
    <w:rsid w:val="00211BD1"/>
    <w:rsid w:val="00211F41"/>
    <w:rsid w:val="00211F66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0CA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5FE"/>
    <w:rsid w:val="002336AC"/>
    <w:rsid w:val="00233D7C"/>
    <w:rsid w:val="00234026"/>
    <w:rsid w:val="002348F0"/>
    <w:rsid w:val="00234A45"/>
    <w:rsid w:val="00234A81"/>
    <w:rsid w:val="00235022"/>
    <w:rsid w:val="00235151"/>
    <w:rsid w:val="002351C5"/>
    <w:rsid w:val="00235366"/>
    <w:rsid w:val="0023586A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510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4FEB"/>
    <w:rsid w:val="002550C6"/>
    <w:rsid w:val="00255121"/>
    <w:rsid w:val="002554DC"/>
    <w:rsid w:val="002554DE"/>
    <w:rsid w:val="00255618"/>
    <w:rsid w:val="00255787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A68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74C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8B0"/>
    <w:rsid w:val="00270C9D"/>
    <w:rsid w:val="002714AB"/>
    <w:rsid w:val="002722D2"/>
    <w:rsid w:val="00272448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74A2"/>
    <w:rsid w:val="00277D9E"/>
    <w:rsid w:val="00277E51"/>
    <w:rsid w:val="0028069A"/>
    <w:rsid w:val="00280CE1"/>
    <w:rsid w:val="00280D07"/>
    <w:rsid w:val="00280F30"/>
    <w:rsid w:val="00281E0B"/>
    <w:rsid w:val="00282AD7"/>
    <w:rsid w:val="00282E9E"/>
    <w:rsid w:val="00282F9C"/>
    <w:rsid w:val="00283030"/>
    <w:rsid w:val="00283815"/>
    <w:rsid w:val="00283ADE"/>
    <w:rsid w:val="00283F6B"/>
    <w:rsid w:val="00284198"/>
    <w:rsid w:val="002842A8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480E"/>
    <w:rsid w:val="002948DC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18F4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7BC"/>
    <w:rsid w:val="002B3F77"/>
    <w:rsid w:val="002B4ADE"/>
    <w:rsid w:val="002B523E"/>
    <w:rsid w:val="002B5C15"/>
    <w:rsid w:val="002B5F6C"/>
    <w:rsid w:val="002B6487"/>
    <w:rsid w:val="002B6BFD"/>
    <w:rsid w:val="002B6CD8"/>
    <w:rsid w:val="002B75AF"/>
    <w:rsid w:val="002B7A86"/>
    <w:rsid w:val="002B7FDE"/>
    <w:rsid w:val="002C030C"/>
    <w:rsid w:val="002C059E"/>
    <w:rsid w:val="002C1125"/>
    <w:rsid w:val="002C12DB"/>
    <w:rsid w:val="002C168E"/>
    <w:rsid w:val="002C1C56"/>
    <w:rsid w:val="002C20F0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AF0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F0342"/>
    <w:rsid w:val="002F0486"/>
    <w:rsid w:val="002F0E16"/>
    <w:rsid w:val="002F191D"/>
    <w:rsid w:val="002F1B59"/>
    <w:rsid w:val="002F1BFC"/>
    <w:rsid w:val="002F2697"/>
    <w:rsid w:val="002F29D6"/>
    <w:rsid w:val="002F2F69"/>
    <w:rsid w:val="002F377B"/>
    <w:rsid w:val="002F3A08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729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CE9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3ECF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3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2E4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3804"/>
    <w:rsid w:val="003540AE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CF"/>
    <w:rsid w:val="00357594"/>
    <w:rsid w:val="00357A35"/>
    <w:rsid w:val="00357DDA"/>
    <w:rsid w:val="00360801"/>
    <w:rsid w:val="003609F6"/>
    <w:rsid w:val="00360FD3"/>
    <w:rsid w:val="0036106F"/>
    <w:rsid w:val="0036144E"/>
    <w:rsid w:val="00361515"/>
    <w:rsid w:val="00361A1A"/>
    <w:rsid w:val="00361E3B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582"/>
    <w:rsid w:val="00365C5C"/>
    <w:rsid w:val="003667EB"/>
    <w:rsid w:val="00366812"/>
    <w:rsid w:val="00366E87"/>
    <w:rsid w:val="00366F53"/>
    <w:rsid w:val="0036792B"/>
    <w:rsid w:val="00370051"/>
    <w:rsid w:val="00370741"/>
    <w:rsid w:val="0037080D"/>
    <w:rsid w:val="00371E19"/>
    <w:rsid w:val="003728EE"/>
    <w:rsid w:val="0037297C"/>
    <w:rsid w:val="00372DB7"/>
    <w:rsid w:val="00372E18"/>
    <w:rsid w:val="00373492"/>
    <w:rsid w:val="0037375A"/>
    <w:rsid w:val="00373BF4"/>
    <w:rsid w:val="00373ED4"/>
    <w:rsid w:val="00374069"/>
    <w:rsid w:val="00374350"/>
    <w:rsid w:val="0037447D"/>
    <w:rsid w:val="00374BC6"/>
    <w:rsid w:val="00374E39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518"/>
    <w:rsid w:val="00390796"/>
    <w:rsid w:val="003907D9"/>
    <w:rsid w:val="00391132"/>
    <w:rsid w:val="003913A4"/>
    <w:rsid w:val="00391447"/>
    <w:rsid w:val="00391C9F"/>
    <w:rsid w:val="00391F68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031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866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C0C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781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E7BA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D7"/>
    <w:rsid w:val="003F6EDC"/>
    <w:rsid w:val="003F7253"/>
    <w:rsid w:val="003F74FF"/>
    <w:rsid w:val="003F750E"/>
    <w:rsid w:val="003F7978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2C3"/>
    <w:rsid w:val="004123FA"/>
    <w:rsid w:val="00412573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C20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72B5"/>
    <w:rsid w:val="004372D8"/>
    <w:rsid w:val="004373E6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45C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57FF1"/>
    <w:rsid w:val="00460664"/>
    <w:rsid w:val="00460858"/>
    <w:rsid w:val="0046143B"/>
    <w:rsid w:val="00461597"/>
    <w:rsid w:val="00461624"/>
    <w:rsid w:val="0046185B"/>
    <w:rsid w:val="0046187A"/>
    <w:rsid w:val="004625A6"/>
    <w:rsid w:val="00462DC6"/>
    <w:rsid w:val="00462F4A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67992"/>
    <w:rsid w:val="004702A7"/>
    <w:rsid w:val="004703F0"/>
    <w:rsid w:val="00470B2C"/>
    <w:rsid w:val="00470D26"/>
    <w:rsid w:val="00470E30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C5B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239"/>
    <w:rsid w:val="00483630"/>
    <w:rsid w:val="004838A0"/>
    <w:rsid w:val="00483B46"/>
    <w:rsid w:val="00483DE2"/>
    <w:rsid w:val="00484031"/>
    <w:rsid w:val="00484106"/>
    <w:rsid w:val="0048425B"/>
    <w:rsid w:val="004846E0"/>
    <w:rsid w:val="0048482B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73C1"/>
    <w:rsid w:val="0048766C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BB8"/>
    <w:rsid w:val="004A4E0C"/>
    <w:rsid w:val="004A4F86"/>
    <w:rsid w:val="004A5375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09F"/>
    <w:rsid w:val="004B1437"/>
    <w:rsid w:val="004B21AF"/>
    <w:rsid w:val="004B25FD"/>
    <w:rsid w:val="004B2AAF"/>
    <w:rsid w:val="004B2C3B"/>
    <w:rsid w:val="004B2D25"/>
    <w:rsid w:val="004B300D"/>
    <w:rsid w:val="004B4C9A"/>
    <w:rsid w:val="004B515E"/>
    <w:rsid w:val="004B687C"/>
    <w:rsid w:val="004B689E"/>
    <w:rsid w:val="004B695C"/>
    <w:rsid w:val="004B6A2E"/>
    <w:rsid w:val="004B7459"/>
    <w:rsid w:val="004B7486"/>
    <w:rsid w:val="004B76E2"/>
    <w:rsid w:val="004B7AC4"/>
    <w:rsid w:val="004C0173"/>
    <w:rsid w:val="004C06B6"/>
    <w:rsid w:val="004C0C78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A19"/>
    <w:rsid w:val="004E3C48"/>
    <w:rsid w:val="004E3FB9"/>
    <w:rsid w:val="004E5173"/>
    <w:rsid w:val="004E5904"/>
    <w:rsid w:val="004E5A32"/>
    <w:rsid w:val="004E5CDD"/>
    <w:rsid w:val="004E641E"/>
    <w:rsid w:val="004E6A81"/>
    <w:rsid w:val="004E6D2F"/>
    <w:rsid w:val="004E6F47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5395"/>
    <w:rsid w:val="004F56B3"/>
    <w:rsid w:val="004F575F"/>
    <w:rsid w:val="004F58B3"/>
    <w:rsid w:val="004F58E1"/>
    <w:rsid w:val="004F5B1D"/>
    <w:rsid w:val="004F5DFC"/>
    <w:rsid w:val="004F5F6F"/>
    <w:rsid w:val="004F61D3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3EB3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BB8"/>
    <w:rsid w:val="00507279"/>
    <w:rsid w:val="005073BF"/>
    <w:rsid w:val="00507791"/>
    <w:rsid w:val="00507AFC"/>
    <w:rsid w:val="00510334"/>
    <w:rsid w:val="005103BA"/>
    <w:rsid w:val="005104F7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4DC5"/>
    <w:rsid w:val="005362BD"/>
    <w:rsid w:val="00536CCA"/>
    <w:rsid w:val="005374DC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5B"/>
    <w:rsid w:val="00546687"/>
    <w:rsid w:val="0054681F"/>
    <w:rsid w:val="00546FB7"/>
    <w:rsid w:val="00547234"/>
    <w:rsid w:val="00547639"/>
    <w:rsid w:val="005476E4"/>
    <w:rsid w:val="005478A6"/>
    <w:rsid w:val="00547DDC"/>
    <w:rsid w:val="005501E7"/>
    <w:rsid w:val="005512C1"/>
    <w:rsid w:val="005513F5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1F22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5C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2FA8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354"/>
    <w:rsid w:val="005D0C33"/>
    <w:rsid w:val="005D0EF6"/>
    <w:rsid w:val="005D18C0"/>
    <w:rsid w:val="005D19B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0F1F"/>
    <w:rsid w:val="005E1453"/>
    <w:rsid w:val="005E1617"/>
    <w:rsid w:val="005E2935"/>
    <w:rsid w:val="005E300B"/>
    <w:rsid w:val="005E30F7"/>
    <w:rsid w:val="005E3440"/>
    <w:rsid w:val="005E4232"/>
    <w:rsid w:val="005E4399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DA3"/>
    <w:rsid w:val="005F1EFB"/>
    <w:rsid w:val="005F2EF9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4ED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CC0"/>
    <w:rsid w:val="00633A0F"/>
    <w:rsid w:val="00633D5C"/>
    <w:rsid w:val="00633DA3"/>
    <w:rsid w:val="00633F29"/>
    <w:rsid w:val="00634030"/>
    <w:rsid w:val="006346CE"/>
    <w:rsid w:val="006348B7"/>
    <w:rsid w:val="00635270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24C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3EB"/>
    <w:rsid w:val="006436A3"/>
    <w:rsid w:val="00643FC8"/>
    <w:rsid w:val="0064401C"/>
    <w:rsid w:val="00644116"/>
    <w:rsid w:val="006444A4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3DB8"/>
    <w:rsid w:val="00654AD4"/>
    <w:rsid w:val="00654F8F"/>
    <w:rsid w:val="00654FC2"/>
    <w:rsid w:val="006550A6"/>
    <w:rsid w:val="006555F8"/>
    <w:rsid w:val="0065563F"/>
    <w:rsid w:val="006561D5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1E98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89A"/>
    <w:rsid w:val="00677F1D"/>
    <w:rsid w:val="006803FE"/>
    <w:rsid w:val="006804F9"/>
    <w:rsid w:val="00680FBD"/>
    <w:rsid w:val="006811ED"/>
    <w:rsid w:val="00681321"/>
    <w:rsid w:val="0068171F"/>
    <w:rsid w:val="006818A0"/>
    <w:rsid w:val="00681AEA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1256"/>
    <w:rsid w:val="00691293"/>
    <w:rsid w:val="00691305"/>
    <w:rsid w:val="0069139F"/>
    <w:rsid w:val="006913C1"/>
    <w:rsid w:val="00691E82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70E"/>
    <w:rsid w:val="006A4B71"/>
    <w:rsid w:val="006A53AE"/>
    <w:rsid w:val="006A53F5"/>
    <w:rsid w:val="006A5E22"/>
    <w:rsid w:val="006A5E31"/>
    <w:rsid w:val="006A630E"/>
    <w:rsid w:val="006A6545"/>
    <w:rsid w:val="006A726F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08E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503C"/>
    <w:rsid w:val="006C52CB"/>
    <w:rsid w:val="006C5477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DE"/>
    <w:rsid w:val="006E0027"/>
    <w:rsid w:val="006E0477"/>
    <w:rsid w:val="006E0939"/>
    <w:rsid w:val="006E1482"/>
    <w:rsid w:val="006E17A5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60C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DA4"/>
    <w:rsid w:val="006F11D1"/>
    <w:rsid w:val="006F13FE"/>
    <w:rsid w:val="006F144F"/>
    <w:rsid w:val="006F150F"/>
    <w:rsid w:val="006F158B"/>
    <w:rsid w:val="006F1A15"/>
    <w:rsid w:val="006F263D"/>
    <w:rsid w:val="006F266A"/>
    <w:rsid w:val="006F299B"/>
    <w:rsid w:val="006F3172"/>
    <w:rsid w:val="006F32BA"/>
    <w:rsid w:val="006F34A0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6F43"/>
    <w:rsid w:val="006F7015"/>
    <w:rsid w:val="006F7372"/>
    <w:rsid w:val="006F76DB"/>
    <w:rsid w:val="006F775D"/>
    <w:rsid w:val="006F788B"/>
    <w:rsid w:val="006F7B1A"/>
    <w:rsid w:val="006F7BC9"/>
    <w:rsid w:val="006F7E3D"/>
    <w:rsid w:val="00700F61"/>
    <w:rsid w:val="0070116A"/>
    <w:rsid w:val="00701B28"/>
    <w:rsid w:val="00701BB5"/>
    <w:rsid w:val="0070209C"/>
    <w:rsid w:val="0070276F"/>
    <w:rsid w:val="007031AC"/>
    <w:rsid w:val="00703604"/>
    <w:rsid w:val="00703873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4CE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5B97"/>
    <w:rsid w:val="00716D82"/>
    <w:rsid w:val="00716F09"/>
    <w:rsid w:val="007171F2"/>
    <w:rsid w:val="007172FB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30EF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145A"/>
    <w:rsid w:val="007415C3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64B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31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17BC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DAA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4FC1"/>
    <w:rsid w:val="00785055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87D9F"/>
    <w:rsid w:val="0079024B"/>
    <w:rsid w:val="007902BE"/>
    <w:rsid w:val="0079030D"/>
    <w:rsid w:val="00790539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15B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39B8"/>
    <w:rsid w:val="007A403D"/>
    <w:rsid w:val="007A41AF"/>
    <w:rsid w:val="007A4438"/>
    <w:rsid w:val="007A4FEE"/>
    <w:rsid w:val="007A5007"/>
    <w:rsid w:val="007A584B"/>
    <w:rsid w:val="007A61D0"/>
    <w:rsid w:val="007A7582"/>
    <w:rsid w:val="007A75D7"/>
    <w:rsid w:val="007A7631"/>
    <w:rsid w:val="007A770E"/>
    <w:rsid w:val="007A78C8"/>
    <w:rsid w:val="007A7F7A"/>
    <w:rsid w:val="007B001A"/>
    <w:rsid w:val="007B0031"/>
    <w:rsid w:val="007B020C"/>
    <w:rsid w:val="007B06AA"/>
    <w:rsid w:val="007B07E1"/>
    <w:rsid w:val="007B0CDE"/>
    <w:rsid w:val="007B0D16"/>
    <w:rsid w:val="007B0D5B"/>
    <w:rsid w:val="007B0EDB"/>
    <w:rsid w:val="007B174F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3F29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D47"/>
    <w:rsid w:val="007E0EC7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3A5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821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EB2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6F27"/>
    <w:rsid w:val="0085762E"/>
    <w:rsid w:val="008602D7"/>
    <w:rsid w:val="008602F1"/>
    <w:rsid w:val="00860653"/>
    <w:rsid w:val="00860CFE"/>
    <w:rsid w:val="00860D9D"/>
    <w:rsid w:val="00860F11"/>
    <w:rsid w:val="0086136C"/>
    <w:rsid w:val="0086179E"/>
    <w:rsid w:val="008621CB"/>
    <w:rsid w:val="0086221E"/>
    <w:rsid w:val="008622A6"/>
    <w:rsid w:val="008622D1"/>
    <w:rsid w:val="00862AEC"/>
    <w:rsid w:val="00862CA5"/>
    <w:rsid w:val="00862E4E"/>
    <w:rsid w:val="00863673"/>
    <w:rsid w:val="00863872"/>
    <w:rsid w:val="0086393C"/>
    <w:rsid w:val="00863CE7"/>
    <w:rsid w:val="00863D8D"/>
    <w:rsid w:val="00864631"/>
    <w:rsid w:val="00864B72"/>
    <w:rsid w:val="008651CC"/>
    <w:rsid w:val="008651CE"/>
    <w:rsid w:val="008651E8"/>
    <w:rsid w:val="00865A2C"/>
    <w:rsid w:val="008667AC"/>
    <w:rsid w:val="0086685D"/>
    <w:rsid w:val="00866C2F"/>
    <w:rsid w:val="00867693"/>
    <w:rsid w:val="00867C42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3689"/>
    <w:rsid w:val="008742F1"/>
    <w:rsid w:val="008743F8"/>
    <w:rsid w:val="0087495E"/>
    <w:rsid w:val="00875249"/>
    <w:rsid w:val="008753D3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1A3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206"/>
    <w:rsid w:val="00895F0B"/>
    <w:rsid w:val="00896E8B"/>
    <w:rsid w:val="0089706B"/>
    <w:rsid w:val="00897574"/>
    <w:rsid w:val="008A079C"/>
    <w:rsid w:val="008A109F"/>
    <w:rsid w:val="008A10FB"/>
    <w:rsid w:val="008A1559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B7B"/>
    <w:rsid w:val="008A7D12"/>
    <w:rsid w:val="008B00BE"/>
    <w:rsid w:val="008B07A3"/>
    <w:rsid w:val="008B0C3E"/>
    <w:rsid w:val="008B0CA5"/>
    <w:rsid w:val="008B0D88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1E6"/>
    <w:rsid w:val="008B7775"/>
    <w:rsid w:val="008B7872"/>
    <w:rsid w:val="008B78C9"/>
    <w:rsid w:val="008B7A9C"/>
    <w:rsid w:val="008C014D"/>
    <w:rsid w:val="008C0A22"/>
    <w:rsid w:val="008C0E31"/>
    <w:rsid w:val="008C18B3"/>
    <w:rsid w:val="008C194F"/>
    <w:rsid w:val="008C1BF1"/>
    <w:rsid w:val="008C1C44"/>
    <w:rsid w:val="008C2172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D7E7B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557A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2E5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CFA"/>
    <w:rsid w:val="00915515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E47"/>
    <w:rsid w:val="00930F72"/>
    <w:rsid w:val="0093208C"/>
    <w:rsid w:val="00932149"/>
    <w:rsid w:val="009322E8"/>
    <w:rsid w:val="00932347"/>
    <w:rsid w:val="00932B47"/>
    <w:rsid w:val="00932D06"/>
    <w:rsid w:val="00933A39"/>
    <w:rsid w:val="00933C66"/>
    <w:rsid w:val="00933E28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2E50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001"/>
    <w:rsid w:val="009538BC"/>
    <w:rsid w:val="00953EB3"/>
    <w:rsid w:val="009543F4"/>
    <w:rsid w:val="00954423"/>
    <w:rsid w:val="009547C0"/>
    <w:rsid w:val="00954B9C"/>
    <w:rsid w:val="0095534E"/>
    <w:rsid w:val="009558F4"/>
    <w:rsid w:val="0095643B"/>
    <w:rsid w:val="00957321"/>
    <w:rsid w:val="0095751C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CB4"/>
    <w:rsid w:val="00962F9C"/>
    <w:rsid w:val="009630B1"/>
    <w:rsid w:val="00963E3C"/>
    <w:rsid w:val="009646CE"/>
    <w:rsid w:val="009646F4"/>
    <w:rsid w:val="0096472A"/>
    <w:rsid w:val="00964764"/>
    <w:rsid w:val="00964823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A5E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626"/>
    <w:rsid w:val="00973806"/>
    <w:rsid w:val="009739F1"/>
    <w:rsid w:val="00973CC2"/>
    <w:rsid w:val="00974025"/>
    <w:rsid w:val="009740C3"/>
    <w:rsid w:val="009743EC"/>
    <w:rsid w:val="00974582"/>
    <w:rsid w:val="00974C20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ED8"/>
    <w:rsid w:val="0098144E"/>
    <w:rsid w:val="00981902"/>
    <w:rsid w:val="00981E3E"/>
    <w:rsid w:val="0098251A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47E"/>
    <w:rsid w:val="009975F0"/>
    <w:rsid w:val="00997AEF"/>
    <w:rsid w:val="009A002E"/>
    <w:rsid w:val="009A0FB9"/>
    <w:rsid w:val="009A1364"/>
    <w:rsid w:val="009A18A6"/>
    <w:rsid w:val="009A1D46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0E2C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4EBA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2D2"/>
    <w:rsid w:val="009D644D"/>
    <w:rsid w:val="009D6923"/>
    <w:rsid w:val="009D6F2E"/>
    <w:rsid w:val="009D7046"/>
    <w:rsid w:val="009D76E8"/>
    <w:rsid w:val="009D786C"/>
    <w:rsid w:val="009D7C07"/>
    <w:rsid w:val="009D7CE5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8E0"/>
    <w:rsid w:val="009E59A3"/>
    <w:rsid w:val="009E5C6B"/>
    <w:rsid w:val="009E5EF7"/>
    <w:rsid w:val="009E60AE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5E7C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2C9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311D"/>
    <w:rsid w:val="00A33210"/>
    <w:rsid w:val="00A3338D"/>
    <w:rsid w:val="00A33424"/>
    <w:rsid w:val="00A339B2"/>
    <w:rsid w:val="00A33D0C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2CE3"/>
    <w:rsid w:val="00A639D8"/>
    <w:rsid w:val="00A63E47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911"/>
    <w:rsid w:val="00A70A41"/>
    <w:rsid w:val="00A72665"/>
    <w:rsid w:val="00A744E1"/>
    <w:rsid w:val="00A74531"/>
    <w:rsid w:val="00A74AA0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96"/>
    <w:rsid w:val="00A807A3"/>
    <w:rsid w:val="00A809D2"/>
    <w:rsid w:val="00A80EFA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633B"/>
    <w:rsid w:val="00A86B0A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12"/>
    <w:rsid w:val="00A961E3"/>
    <w:rsid w:val="00A962D1"/>
    <w:rsid w:val="00A96576"/>
    <w:rsid w:val="00A96A39"/>
    <w:rsid w:val="00A96D8F"/>
    <w:rsid w:val="00A970C3"/>
    <w:rsid w:val="00A97184"/>
    <w:rsid w:val="00A97A38"/>
    <w:rsid w:val="00A97CE6"/>
    <w:rsid w:val="00AA060F"/>
    <w:rsid w:val="00AA0AC1"/>
    <w:rsid w:val="00AA1BA6"/>
    <w:rsid w:val="00AA1E0E"/>
    <w:rsid w:val="00AA25D8"/>
    <w:rsid w:val="00AA2B15"/>
    <w:rsid w:val="00AA2C54"/>
    <w:rsid w:val="00AA3616"/>
    <w:rsid w:val="00AA382C"/>
    <w:rsid w:val="00AA3BEF"/>
    <w:rsid w:val="00AA5530"/>
    <w:rsid w:val="00AA5C39"/>
    <w:rsid w:val="00AA5C8F"/>
    <w:rsid w:val="00AA5C9C"/>
    <w:rsid w:val="00AA6366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32C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530A"/>
    <w:rsid w:val="00AD6623"/>
    <w:rsid w:val="00AD6EEF"/>
    <w:rsid w:val="00AE0080"/>
    <w:rsid w:val="00AE024C"/>
    <w:rsid w:val="00AE0A3A"/>
    <w:rsid w:val="00AE119C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392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D2B"/>
    <w:rsid w:val="00B01EE9"/>
    <w:rsid w:val="00B020A8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435"/>
    <w:rsid w:val="00B0743D"/>
    <w:rsid w:val="00B07743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757"/>
    <w:rsid w:val="00B1533F"/>
    <w:rsid w:val="00B154A6"/>
    <w:rsid w:val="00B155FC"/>
    <w:rsid w:val="00B15622"/>
    <w:rsid w:val="00B15832"/>
    <w:rsid w:val="00B16530"/>
    <w:rsid w:val="00B16EA1"/>
    <w:rsid w:val="00B1790A"/>
    <w:rsid w:val="00B1791E"/>
    <w:rsid w:val="00B17996"/>
    <w:rsid w:val="00B2022A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5FA9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9E3"/>
    <w:rsid w:val="00B34E10"/>
    <w:rsid w:val="00B34E6B"/>
    <w:rsid w:val="00B3507E"/>
    <w:rsid w:val="00B35497"/>
    <w:rsid w:val="00B35B53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AE"/>
    <w:rsid w:val="00B47AD6"/>
    <w:rsid w:val="00B50364"/>
    <w:rsid w:val="00B50ADE"/>
    <w:rsid w:val="00B51618"/>
    <w:rsid w:val="00B51672"/>
    <w:rsid w:val="00B51957"/>
    <w:rsid w:val="00B51B11"/>
    <w:rsid w:val="00B51D45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3C77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040"/>
    <w:rsid w:val="00B717CD"/>
    <w:rsid w:val="00B71BE3"/>
    <w:rsid w:val="00B721D7"/>
    <w:rsid w:val="00B7274B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2EC"/>
    <w:rsid w:val="00B7679C"/>
    <w:rsid w:val="00B7697E"/>
    <w:rsid w:val="00B76B14"/>
    <w:rsid w:val="00B76EA0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489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D02"/>
    <w:rsid w:val="00BB1F2F"/>
    <w:rsid w:val="00BB1F3E"/>
    <w:rsid w:val="00BB2934"/>
    <w:rsid w:val="00BB30A4"/>
    <w:rsid w:val="00BB3BB7"/>
    <w:rsid w:val="00BB3E06"/>
    <w:rsid w:val="00BB3E5C"/>
    <w:rsid w:val="00BB3F1E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952"/>
    <w:rsid w:val="00BC2A21"/>
    <w:rsid w:val="00BC3F26"/>
    <w:rsid w:val="00BC46B8"/>
    <w:rsid w:val="00BC4DB6"/>
    <w:rsid w:val="00BC6009"/>
    <w:rsid w:val="00BC6807"/>
    <w:rsid w:val="00BC6D5D"/>
    <w:rsid w:val="00BC70D0"/>
    <w:rsid w:val="00BC7104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528"/>
    <w:rsid w:val="00BD47C2"/>
    <w:rsid w:val="00BD48CC"/>
    <w:rsid w:val="00BD4948"/>
    <w:rsid w:val="00BD4B2B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924"/>
    <w:rsid w:val="00BD7DD4"/>
    <w:rsid w:val="00BE05C1"/>
    <w:rsid w:val="00BE061B"/>
    <w:rsid w:val="00BE0CC3"/>
    <w:rsid w:val="00BE0DAB"/>
    <w:rsid w:val="00BE1C77"/>
    <w:rsid w:val="00BE1E04"/>
    <w:rsid w:val="00BE1E62"/>
    <w:rsid w:val="00BE1FEE"/>
    <w:rsid w:val="00BE20F0"/>
    <w:rsid w:val="00BE2191"/>
    <w:rsid w:val="00BE256B"/>
    <w:rsid w:val="00BE2B54"/>
    <w:rsid w:val="00BE33EE"/>
    <w:rsid w:val="00BE3415"/>
    <w:rsid w:val="00BE3892"/>
    <w:rsid w:val="00BE48F3"/>
    <w:rsid w:val="00BE4A1A"/>
    <w:rsid w:val="00BE54F6"/>
    <w:rsid w:val="00BE5C51"/>
    <w:rsid w:val="00BE6272"/>
    <w:rsid w:val="00BE677F"/>
    <w:rsid w:val="00BE6874"/>
    <w:rsid w:val="00BE68F8"/>
    <w:rsid w:val="00BE691F"/>
    <w:rsid w:val="00BE69C8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442"/>
    <w:rsid w:val="00BF1721"/>
    <w:rsid w:val="00BF1787"/>
    <w:rsid w:val="00BF1C6E"/>
    <w:rsid w:val="00BF26C4"/>
    <w:rsid w:val="00BF33FD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5CB"/>
    <w:rsid w:val="00BF680B"/>
    <w:rsid w:val="00BF6895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10267"/>
    <w:rsid w:val="00C107D9"/>
    <w:rsid w:val="00C10AF1"/>
    <w:rsid w:val="00C10CAB"/>
    <w:rsid w:val="00C10DF3"/>
    <w:rsid w:val="00C11955"/>
    <w:rsid w:val="00C123CC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4BBA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D6"/>
    <w:rsid w:val="00C362E7"/>
    <w:rsid w:val="00C36D68"/>
    <w:rsid w:val="00C36E31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67C"/>
    <w:rsid w:val="00C44CA3"/>
    <w:rsid w:val="00C456AB"/>
    <w:rsid w:val="00C45AA3"/>
    <w:rsid w:val="00C45C8C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9A2"/>
    <w:rsid w:val="00C52CF3"/>
    <w:rsid w:val="00C536C0"/>
    <w:rsid w:val="00C54745"/>
    <w:rsid w:val="00C54B6A"/>
    <w:rsid w:val="00C55096"/>
    <w:rsid w:val="00C551B1"/>
    <w:rsid w:val="00C557F8"/>
    <w:rsid w:val="00C55F5A"/>
    <w:rsid w:val="00C567D4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63"/>
    <w:rsid w:val="00C61EC7"/>
    <w:rsid w:val="00C61F87"/>
    <w:rsid w:val="00C62C19"/>
    <w:rsid w:val="00C62E10"/>
    <w:rsid w:val="00C62EFA"/>
    <w:rsid w:val="00C62FC7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4C16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DE"/>
    <w:rsid w:val="00C77D4D"/>
    <w:rsid w:val="00C8049A"/>
    <w:rsid w:val="00C804FE"/>
    <w:rsid w:val="00C810EA"/>
    <w:rsid w:val="00C816F5"/>
    <w:rsid w:val="00C817A9"/>
    <w:rsid w:val="00C81F96"/>
    <w:rsid w:val="00C82764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8A4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66B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C08"/>
    <w:rsid w:val="00CA3C5E"/>
    <w:rsid w:val="00CA3DF5"/>
    <w:rsid w:val="00CA451C"/>
    <w:rsid w:val="00CA46E0"/>
    <w:rsid w:val="00CA487A"/>
    <w:rsid w:val="00CA4B09"/>
    <w:rsid w:val="00CA50AA"/>
    <w:rsid w:val="00CA5490"/>
    <w:rsid w:val="00CA555B"/>
    <w:rsid w:val="00CA5A5F"/>
    <w:rsid w:val="00CA6459"/>
    <w:rsid w:val="00CA6ACF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9E4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288"/>
    <w:rsid w:val="00CD135A"/>
    <w:rsid w:val="00CD1DAE"/>
    <w:rsid w:val="00CD21FC"/>
    <w:rsid w:val="00CD23E5"/>
    <w:rsid w:val="00CD276D"/>
    <w:rsid w:val="00CD2A19"/>
    <w:rsid w:val="00CD2C50"/>
    <w:rsid w:val="00CD366C"/>
    <w:rsid w:val="00CD3748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A39"/>
    <w:rsid w:val="00CE1D57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BDA"/>
    <w:rsid w:val="00CE3CEC"/>
    <w:rsid w:val="00CE40C9"/>
    <w:rsid w:val="00CE41D5"/>
    <w:rsid w:val="00CE4428"/>
    <w:rsid w:val="00CE444F"/>
    <w:rsid w:val="00CE44F4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4F4"/>
    <w:rsid w:val="00CF36C7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7C0"/>
    <w:rsid w:val="00CF6C8C"/>
    <w:rsid w:val="00CF70B3"/>
    <w:rsid w:val="00CF73DD"/>
    <w:rsid w:val="00CF7616"/>
    <w:rsid w:val="00CF768D"/>
    <w:rsid w:val="00D002F9"/>
    <w:rsid w:val="00D003A1"/>
    <w:rsid w:val="00D00442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7477"/>
    <w:rsid w:val="00D075E7"/>
    <w:rsid w:val="00D079E6"/>
    <w:rsid w:val="00D10132"/>
    <w:rsid w:val="00D10B95"/>
    <w:rsid w:val="00D10F73"/>
    <w:rsid w:val="00D11A86"/>
    <w:rsid w:val="00D129AC"/>
    <w:rsid w:val="00D137C5"/>
    <w:rsid w:val="00D13D16"/>
    <w:rsid w:val="00D13D5C"/>
    <w:rsid w:val="00D13E63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F4"/>
    <w:rsid w:val="00D17C95"/>
    <w:rsid w:val="00D17EE3"/>
    <w:rsid w:val="00D17F5E"/>
    <w:rsid w:val="00D20553"/>
    <w:rsid w:val="00D2074E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714F"/>
    <w:rsid w:val="00D27457"/>
    <w:rsid w:val="00D2745C"/>
    <w:rsid w:val="00D27BEB"/>
    <w:rsid w:val="00D3008A"/>
    <w:rsid w:val="00D301AB"/>
    <w:rsid w:val="00D3025E"/>
    <w:rsid w:val="00D3031D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3B3"/>
    <w:rsid w:val="00D454F0"/>
    <w:rsid w:val="00D45591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5E3"/>
    <w:rsid w:val="00D516FE"/>
    <w:rsid w:val="00D518BC"/>
    <w:rsid w:val="00D51B16"/>
    <w:rsid w:val="00D51D84"/>
    <w:rsid w:val="00D5207B"/>
    <w:rsid w:val="00D536E8"/>
    <w:rsid w:val="00D540BB"/>
    <w:rsid w:val="00D5493F"/>
    <w:rsid w:val="00D55FE4"/>
    <w:rsid w:val="00D564E5"/>
    <w:rsid w:val="00D56935"/>
    <w:rsid w:val="00D56E99"/>
    <w:rsid w:val="00D56FF0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6C4F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2EE5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220"/>
    <w:rsid w:val="00DC4618"/>
    <w:rsid w:val="00DC467E"/>
    <w:rsid w:val="00DC4862"/>
    <w:rsid w:val="00DC4FA8"/>
    <w:rsid w:val="00DC5742"/>
    <w:rsid w:val="00DC5956"/>
    <w:rsid w:val="00DC6494"/>
    <w:rsid w:val="00DC6E38"/>
    <w:rsid w:val="00DC6F22"/>
    <w:rsid w:val="00DC77EE"/>
    <w:rsid w:val="00DC78E7"/>
    <w:rsid w:val="00DC7CF9"/>
    <w:rsid w:val="00DD014A"/>
    <w:rsid w:val="00DD0153"/>
    <w:rsid w:val="00DD01DE"/>
    <w:rsid w:val="00DD089E"/>
    <w:rsid w:val="00DD0921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816"/>
    <w:rsid w:val="00DD29AB"/>
    <w:rsid w:val="00DD2CEB"/>
    <w:rsid w:val="00DD36EB"/>
    <w:rsid w:val="00DD37F2"/>
    <w:rsid w:val="00DD3A14"/>
    <w:rsid w:val="00DD3AFD"/>
    <w:rsid w:val="00DD4205"/>
    <w:rsid w:val="00DD4395"/>
    <w:rsid w:val="00DD46EF"/>
    <w:rsid w:val="00DD6319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B01"/>
    <w:rsid w:val="00DE4BBB"/>
    <w:rsid w:val="00DE4DF5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DF7937"/>
    <w:rsid w:val="00E00010"/>
    <w:rsid w:val="00E004C3"/>
    <w:rsid w:val="00E00D42"/>
    <w:rsid w:val="00E014ED"/>
    <w:rsid w:val="00E015EF"/>
    <w:rsid w:val="00E0268B"/>
    <w:rsid w:val="00E02A41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5F9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0BAD"/>
    <w:rsid w:val="00E30C0F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573"/>
    <w:rsid w:val="00E35619"/>
    <w:rsid w:val="00E35B2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1BA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7880"/>
    <w:rsid w:val="00E57C05"/>
    <w:rsid w:val="00E57E8D"/>
    <w:rsid w:val="00E57F5F"/>
    <w:rsid w:val="00E60076"/>
    <w:rsid w:val="00E606A1"/>
    <w:rsid w:val="00E60CA4"/>
    <w:rsid w:val="00E620FA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440"/>
    <w:rsid w:val="00E76638"/>
    <w:rsid w:val="00E77971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50"/>
    <w:rsid w:val="00E8483D"/>
    <w:rsid w:val="00E84D76"/>
    <w:rsid w:val="00E84F7B"/>
    <w:rsid w:val="00E85097"/>
    <w:rsid w:val="00E85113"/>
    <w:rsid w:val="00E85264"/>
    <w:rsid w:val="00E855CC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DE3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51B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D74"/>
    <w:rsid w:val="00E96F94"/>
    <w:rsid w:val="00E973F3"/>
    <w:rsid w:val="00E97AB6"/>
    <w:rsid w:val="00EA0076"/>
    <w:rsid w:val="00EA0527"/>
    <w:rsid w:val="00EA06C1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2A6"/>
    <w:rsid w:val="00EB3BC7"/>
    <w:rsid w:val="00EB3FA1"/>
    <w:rsid w:val="00EB4562"/>
    <w:rsid w:val="00EB49D9"/>
    <w:rsid w:val="00EB4BFB"/>
    <w:rsid w:val="00EB5389"/>
    <w:rsid w:val="00EB570F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202B"/>
    <w:rsid w:val="00EC24F5"/>
    <w:rsid w:val="00EC2AD2"/>
    <w:rsid w:val="00EC3051"/>
    <w:rsid w:val="00EC3159"/>
    <w:rsid w:val="00EC341A"/>
    <w:rsid w:val="00EC4542"/>
    <w:rsid w:val="00EC45B0"/>
    <w:rsid w:val="00EC4CDC"/>
    <w:rsid w:val="00EC50F6"/>
    <w:rsid w:val="00EC56AD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DC"/>
    <w:rsid w:val="00ED4432"/>
    <w:rsid w:val="00ED4FE9"/>
    <w:rsid w:val="00ED515C"/>
    <w:rsid w:val="00ED5226"/>
    <w:rsid w:val="00ED5341"/>
    <w:rsid w:val="00ED5366"/>
    <w:rsid w:val="00ED5853"/>
    <w:rsid w:val="00ED5B93"/>
    <w:rsid w:val="00ED60C2"/>
    <w:rsid w:val="00ED6C90"/>
    <w:rsid w:val="00ED6C97"/>
    <w:rsid w:val="00ED6D04"/>
    <w:rsid w:val="00ED7543"/>
    <w:rsid w:val="00ED784C"/>
    <w:rsid w:val="00EE1222"/>
    <w:rsid w:val="00EE1914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7B2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A0E"/>
    <w:rsid w:val="00F03DF9"/>
    <w:rsid w:val="00F04096"/>
    <w:rsid w:val="00F0420B"/>
    <w:rsid w:val="00F0464D"/>
    <w:rsid w:val="00F047D9"/>
    <w:rsid w:val="00F04902"/>
    <w:rsid w:val="00F04A25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D11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2DDA"/>
    <w:rsid w:val="00F53092"/>
    <w:rsid w:val="00F535A3"/>
    <w:rsid w:val="00F535CB"/>
    <w:rsid w:val="00F53A9B"/>
    <w:rsid w:val="00F53B02"/>
    <w:rsid w:val="00F53DE7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4B9E"/>
    <w:rsid w:val="00F7512A"/>
    <w:rsid w:val="00F752B1"/>
    <w:rsid w:val="00F75461"/>
    <w:rsid w:val="00F7583D"/>
    <w:rsid w:val="00F75A2C"/>
    <w:rsid w:val="00F75B0F"/>
    <w:rsid w:val="00F75C8B"/>
    <w:rsid w:val="00F75F9A"/>
    <w:rsid w:val="00F75F9D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5D0"/>
    <w:rsid w:val="00F928AD"/>
    <w:rsid w:val="00F928B9"/>
    <w:rsid w:val="00F92AD6"/>
    <w:rsid w:val="00F93A47"/>
    <w:rsid w:val="00F940D4"/>
    <w:rsid w:val="00F948F7"/>
    <w:rsid w:val="00F9492E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0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1B5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52CC"/>
    <w:rsid w:val="00FC5552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91A"/>
    <w:rsid w:val="00FC7BB7"/>
    <w:rsid w:val="00FD0421"/>
    <w:rsid w:val="00FD06D1"/>
    <w:rsid w:val="00FD081D"/>
    <w:rsid w:val="00FD137B"/>
    <w:rsid w:val="00FD1688"/>
    <w:rsid w:val="00FD1732"/>
    <w:rsid w:val="00FD186C"/>
    <w:rsid w:val="00FD19CA"/>
    <w:rsid w:val="00FD1CBE"/>
    <w:rsid w:val="00FD20EC"/>
    <w:rsid w:val="00FD23FF"/>
    <w:rsid w:val="00FD2B15"/>
    <w:rsid w:val="00FD2B97"/>
    <w:rsid w:val="00FD2D02"/>
    <w:rsid w:val="00FD3014"/>
    <w:rsid w:val="00FD3ADD"/>
    <w:rsid w:val="00FD3BA2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1313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Default Paragraph Font" w:uiPriority="1"/>
    <w:lsdException w:name="Body Text" w:qFormat="1"/>
    <w:lsdException w:name="Subtitle" w:uiPriority="11" w:qFormat="1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03528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link w:val="knftresctekstuZnak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link w:val="knfwyliczZnak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5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uiPriority w:val="9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uiPriority w:val="9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uiPriority w:val="99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  <w:pPr>
      <w:numPr>
        <w:numId w:val="35"/>
      </w:numPr>
    </w:pPr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uiPriority w:val="3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uiPriority w:val="5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5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  <w:pPr>
      <w:numPr>
        <w:numId w:val="26"/>
      </w:numPr>
    </w:pPr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31112">
    <w:name w:val="Styl31112"/>
    <w:rsid w:val="007B174F"/>
  </w:style>
  <w:style w:type="numbering" w:customStyle="1" w:styleId="Bezlisty16">
    <w:name w:val="Bez listy16"/>
    <w:next w:val="Bezlisty"/>
    <w:uiPriority w:val="99"/>
    <w:semiHidden/>
    <w:unhideWhenUsed/>
    <w:rsid w:val="00C9666B"/>
  </w:style>
  <w:style w:type="character" w:customStyle="1" w:styleId="FontStyle14">
    <w:name w:val="Font Style14"/>
    <w:basedOn w:val="Domylnaczcionkaakapitu"/>
    <w:uiPriority w:val="99"/>
    <w:rsid w:val="00C9666B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C9666B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25">
    <w:name w:val="Styl25"/>
    <w:uiPriority w:val="99"/>
    <w:rsid w:val="00C9666B"/>
    <w:pPr>
      <w:numPr>
        <w:numId w:val="56"/>
      </w:numPr>
    </w:pPr>
  </w:style>
  <w:style w:type="numbering" w:customStyle="1" w:styleId="Styl35">
    <w:name w:val="Styl35"/>
    <w:uiPriority w:val="99"/>
    <w:rsid w:val="00C9666B"/>
    <w:pPr>
      <w:numPr>
        <w:numId w:val="57"/>
      </w:numPr>
    </w:pPr>
  </w:style>
  <w:style w:type="paragraph" w:customStyle="1" w:styleId="Styl5">
    <w:name w:val="Styl5"/>
    <w:basedOn w:val="knfwylicz"/>
    <w:link w:val="Styl5Znak"/>
    <w:qFormat/>
    <w:rsid w:val="00C9666B"/>
    <w:pPr>
      <w:tabs>
        <w:tab w:val="clear" w:pos="360"/>
      </w:tabs>
      <w:suppressAutoHyphens w:val="0"/>
      <w:spacing w:line="240" w:lineRule="auto"/>
      <w:ind w:left="0" w:firstLine="0"/>
    </w:pPr>
  </w:style>
  <w:style w:type="character" w:customStyle="1" w:styleId="knftresctekstuZnak">
    <w:name w:val="_knf_tresc_tekstu Znak"/>
    <w:basedOn w:val="Domylnaczcionkaakapitu"/>
    <w:link w:val="knftresctekstu"/>
    <w:rsid w:val="00C9666B"/>
    <w:rPr>
      <w:sz w:val="24"/>
    </w:rPr>
  </w:style>
  <w:style w:type="character" w:customStyle="1" w:styleId="knfwyliczZnak">
    <w:name w:val="knf_wylicz Znak"/>
    <w:basedOn w:val="knftresctekstuZnak"/>
    <w:link w:val="knfwylicz"/>
    <w:rsid w:val="00C9666B"/>
    <w:rPr>
      <w:sz w:val="24"/>
    </w:rPr>
  </w:style>
  <w:style w:type="character" w:customStyle="1" w:styleId="Styl5Znak">
    <w:name w:val="Styl5 Znak"/>
    <w:basedOn w:val="knfwyliczZnak"/>
    <w:link w:val="Styl5"/>
    <w:rsid w:val="00C9666B"/>
    <w:rPr>
      <w:sz w:val="24"/>
    </w:rPr>
  </w:style>
  <w:style w:type="paragraph" w:customStyle="1" w:styleId="Akapitzlist1Znak">
    <w:name w:val="Akapit z listą1 Znak"/>
    <w:basedOn w:val="Normalny"/>
    <w:link w:val="Akapitzlist1ZnakZnak"/>
    <w:qFormat/>
    <w:rsid w:val="006E0027"/>
    <w:pPr>
      <w:spacing w:before="120" w:after="60" w:line="280" w:lineRule="exact"/>
      <w:ind w:left="720"/>
      <w:jc w:val="both"/>
    </w:pPr>
    <w:rPr>
      <w:rFonts w:ascii="Arial" w:eastAsia="Calibri" w:hAnsi="Arial" w:cs="Arial"/>
      <w:sz w:val="20"/>
      <w:szCs w:val="20"/>
    </w:rPr>
  </w:style>
  <w:style w:type="character" w:customStyle="1" w:styleId="Akapitzlist1ZnakZnak">
    <w:name w:val="Akapit z listą1 Znak Znak"/>
    <w:link w:val="Akapitzlist1Znak"/>
    <w:rsid w:val="006E0027"/>
    <w:rPr>
      <w:rFonts w:ascii="Arial" w:eastAsia="Calibri" w:hAnsi="Arial" w:cs="Arial"/>
      <w:lang w:eastAsia="ar-SA"/>
    </w:rPr>
  </w:style>
  <w:style w:type="table" w:customStyle="1" w:styleId="Tabela-Siatka74">
    <w:name w:val="Tabela - Siatka74"/>
    <w:basedOn w:val="Standardowy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3">
    <w:name w:val="Styl Konspekty numerowane Z lewej:  0 cm Wysunięcie:  102 cm3"/>
    <w:basedOn w:val="Bezlisty"/>
    <w:rsid w:val="000B6F48"/>
  </w:style>
  <w:style w:type="table" w:customStyle="1" w:styleId="Tabela-Siatka115">
    <w:name w:val="Tabela - Siatka115"/>
    <w:basedOn w:val="Standardowy"/>
    <w:next w:val="Tabela-Siatka"/>
    <w:rsid w:val="000B6F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0B6F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0B6F48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0B6F48"/>
  </w:style>
  <w:style w:type="numbering" w:customStyle="1" w:styleId="StylKonspektynumerowaneZlewej0cmWysunicie102cm12">
    <w:name w:val="Styl Konspekty numerowane Z lewej:  0 cm Wysunięcie:  102 cm12"/>
    <w:basedOn w:val="Bezlisty"/>
    <w:rsid w:val="000B6F48"/>
  </w:style>
  <w:style w:type="table" w:customStyle="1" w:styleId="Tabela-Siatka93">
    <w:name w:val="Tabela - Siatka93"/>
    <w:basedOn w:val="Standardowy"/>
    <w:next w:val="Tabela-Siatka"/>
    <w:uiPriority w:val="39"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2">
    <w:name w:val="Tabela - Siatka6112"/>
    <w:basedOn w:val="Standardowy"/>
    <w:uiPriority w:val="39"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1">
    <w:name w:val="Tabela - Siatka11111"/>
    <w:basedOn w:val="Standardowy"/>
    <w:uiPriority w:val="59"/>
    <w:rsid w:val="000B6F48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uiPriority w:val="59"/>
    <w:rsid w:val="000B6F48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1">
    <w:name w:val="Styl231"/>
    <w:uiPriority w:val="99"/>
    <w:rsid w:val="000B6F48"/>
    <w:pPr>
      <w:numPr>
        <w:numId w:val="40"/>
      </w:numPr>
    </w:pPr>
  </w:style>
  <w:style w:type="numbering" w:customStyle="1" w:styleId="Styl342">
    <w:name w:val="Styl342"/>
    <w:uiPriority w:val="99"/>
    <w:rsid w:val="000B6F48"/>
    <w:pPr>
      <w:numPr>
        <w:numId w:val="17"/>
      </w:numPr>
    </w:pPr>
  </w:style>
  <w:style w:type="numbering" w:customStyle="1" w:styleId="Styl2121">
    <w:name w:val="Styl2121"/>
    <w:rsid w:val="000B6F48"/>
  </w:style>
  <w:style w:type="table" w:customStyle="1" w:styleId="Tabela-Siatka5311">
    <w:name w:val="Tabela - Siatka5311"/>
    <w:basedOn w:val="Standardowy"/>
    <w:next w:val="Tabela-Siatka"/>
    <w:uiPriority w:val="5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1">
    <w:name w:val="MW2111"/>
    <w:uiPriority w:val="99"/>
    <w:rsid w:val="000B6F48"/>
    <w:pPr>
      <w:numPr>
        <w:numId w:val="67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0B6F48"/>
    <w:pPr>
      <w:numPr>
        <w:numId w:val="68"/>
      </w:numPr>
    </w:pPr>
  </w:style>
  <w:style w:type="numbering" w:customStyle="1" w:styleId="Styl21112">
    <w:name w:val="Styl21112"/>
    <w:rsid w:val="000B6F48"/>
    <w:pPr>
      <w:numPr>
        <w:numId w:val="65"/>
      </w:numPr>
    </w:pPr>
  </w:style>
  <w:style w:type="numbering" w:customStyle="1" w:styleId="Styl31113">
    <w:name w:val="Styl31113"/>
    <w:rsid w:val="000B6F48"/>
    <w:pPr>
      <w:numPr>
        <w:numId w:val="66"/>
      </w:numPr>
    </w:pPr>
  </w:style>
  <w:style w:type="table" w:customStyle="1" w:styleId="Tabela-Siatka721">
    <w:name w:val="Tabela - Siatka721"/>
    <w:basedOn w:val="Standardowy"/>
    <w:next w:val="Tabela-Siatka"/>
    <w:uiPriority w:val="39"/>
    <w:locked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311">
    <w:name w:val="Styl3311"/>
    <w:rsid w:val="000B6F48"/>
  </w:style>
  <w:style w:type="numbering" w:customStyle="1" w:styleId="MF1">
    <w:name w:val="MF1"/>
    <w:rsid w:val="000B6F48"/>
    <w:pPr>
      <w:numPr>
        <w:numId w:val="38"/>
      </w:numPr>
    </w:pPr>
  </w:style>
  <w:style w:type="numbering" w:customStyle="1" w:styleId="WW8Num731">
    <w:name w:val="WW8Num731"/>
    <w:rsid w:val="000B6F48"/>
    <w:pPr>
      <w:numPr>
        <w:numId w:val="39"/>
      </w:numPr>
    </w:pPr>
  </w:style>
  <w:style w:type="table" w:customStyle="1" w:styleId="TableGrid0">
    <w:name w:val="Table Grid0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0">
    <w:name w:val="Table Grid00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51">
    <w:name w:val="Styl251"/>
    <w:uiPriority w:val="99"/>
    <w:rsid w:val="000B6F48"/>
    <w:pPr>
      <w:numPr>
        <w:numId w:val="97"/>
      </w:numPr>
    </w:pPr>
  </w:style>
  <w:style w:type="numbering" w:customStyle="1" w:styleId="Styl351">
    <w:name w:val="Styl351"/>
    <w:uiPriority w:val="99"/>
    <w:rsid w:val="000B6F48"/>
    <w:pPr>
      <w:numPr>
        <w:numId w:val="98"/>
      </w:numPr>
    </w:pPr>
  </w:style>
  <w:style w:type="table" w:customStyle="1" w:styleId="TableGrid5">
    <w:name w:val="TableGrid5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31">
    <w:name w:val="MW231"/>
    <w:uiPriority w:val="99"/>
    <w:rsid w:val="000B6F48"/>
    <w:pPr>
      <w:numPr>
        <w:numId w:val="27"/>
      </w:numPr>
    </w:pPr>
  </w:style>
  <w:style w:type="numbering" w:customStyle="1" w:styleId="MW2121">
    <w:name w:val="MW2121"/>
    <w:uiPriority w:val="99"/>
    <w:rsid w:val="000B6F48"/>
    <w:pPr>
      <w:numPr>
        <w:numId w:val="14"/>
      </w:numPr>
    </w:pPr>
  </w:style>
  <w:style w:type="numbering" w:customStyle="1" w:styleId="Styl2112">
    <w:name w:val="Styl2112"/>
    <w:rsid w:val="000B6F48"/>
  </w:style>
  <w:style w:type="table" w:customStyle="1" w:styleId="Tabela-Siatka911">
    <w:name w:val="Tabela - Siatka911"/>
    <w:basedOn w:val="Standardowy"/>
    <w:next w:val="Tabela-Siatka"/>
    <w:uiPriority w:val="39"/>
    <w:rsid w:val="000B6F48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">
    <w:name w:val="WW_OutlineListStyle_1"/>
    <w:basedOn w:val="Bezlisty"/>
    <w:rsid w:val="000B6F48"/>
    <w:pPr>
      <w:numPr>
        <w:numId w:val="89"/>
      </w:numPr>
    </w:pPr>
  </w:style>
  <w:style w:type="numbering" w:customStyle="1" w:styleId="WWOutlineListStyle">
    <w:name w:val="WW_OutlineListStyle"/>
    <w:basedOn w:val="Bezlisty"/>
    <w:rsid w:val="000B6F48"/>
    <w:pPr>
      <w:numPr>
        <w:numId w:val="90"/>
      </w:numPr>
    </w:pPr>
  </w:style>
  <w:style w:type="table" w:customStyle="1" w:styleId="Tabela-Siatka16">
    <w:name w:val="Tabela - Siatka16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1">
    <w:name w:val="Styl Konspekty numerowane Z lewej:  0 cm Wysunięcie:  102 cm1111"/>
    <w:basedOn w:val="Bezlisty"/>
    <w:rsid w:val="000B6F48"/>
    <w:pPr>
      <w:numPr>
        <w:numId w:val="77"/>
      </w:numPr>
    </w:pPr>
  </w:style>
  <w:style w:type="numbering" w:customStyle="1" w:styleId="Styl211121">
    <w:name w:val="Styl211121"/>
    <w:rsid w:val="000B6F48"/>
    <w:pPr>
      <w:numPr>
        <w:numId w:val="74"/>
      </w:numPr>
    </w:pPr>
  </w:style>
  <w:style w:type="numbering" w:customStyle="1" w:styleId="Styl311121">
    <w:name w:val="Styl311121"/>
    <w:rsid w:val="000B6F48"/>
    <w:pPr>
      <w:numPr>
        <w:numId w:val="75"/>
      </w:numPr>
    </w:pPr>
  </w:style>
  <w:style w:type="table" w:customStyle="1" w:styleId="Tabela-Siatka921">
    <w:name w:val="Tabela - Siatka921"/>
    <w:basedOn w:val="Standardowy"/>
    <w:next w:val="Tabela-Siatka"/>
    <w:uiPriority w:val="39"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0B6F48"/>
  </w:style>
  <w:style w:type="numbering" w:customStyle="1" w:styleId="Styl3121">
    <w:name w:val="Styl3121"/>
    <w:rsid w:val="000B6F48"/>
  </w:style>
  <w:style w:type="numbering" w:customStyle="1" w:styleId="Styl2311">
    <w:name w:val="Styl2311"/>
    <w:rsid w:val="000B6F48"/>
    <w:pPr>
      <w:numPr>
        <w:numId w:val="91"/>
      </w:numPr>
    </w:pPr>
  </w:style>
  <w:style w:type="numbering" w:customStyle="1" w:styleId="Styl3421">
    <w:name w:val="Styl3421"/>
    <w:rsid w:val="000B6F48"/>
    <w:pPr>
      <w:numPr>
        <w:numId w:val="92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1">
    <w:name w:val="MW2311"/>
    <w:uiPriority w:val="99"/>
    <w:rsid w:val="000B6F48"/>
    <w:pPr>
      <w:numPr>
        <w:numId w:val="93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0B6F48"/>
    <w:pPr>
      <w:numPr>
        <w:numId w:val="94"/>
      </w:numPr>
    </w:pPr>
  </w:style>
  <w:style w:type="numbering" w:customStyle="1" w:styleId="Styl213">
    <w:name w:val="Styl213"/>
    <w:rsid w:val="000B6F48"/>
  </w:style>
  <w:style w:type="numbering" w:customStyle="1" w:styleId="Styl313">
    <w:name w:val="Styl313"/>
    <w:rsid w:val="000B6F48"/>
  </w:style>
  <w:style w:type="table" w:customStyle="1" w:styleId="Tabela-Siatka15">
    <w:name w:val="Tabela - Siatka15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121">
    <w:name w:val="Styl31121"/>
    <w:rsid w:val="000B6F48"/>
  </w:style>
  <w:style w:type="numbering" w:customStyle="1" w:styleId="MW2211">
    <w:name w:val="MW2211"/>
    <w:uiPriority w:val="99"/>
    <w:rsid w:val="000B6F48"/>
    <w:pPr>
      <w:numPr>
        <w:numId w:val="15"/>
      </w:numPr>
    </w:pPr>
  </w:style>
  <w:style w:type="numbering" w:customStyle="1" w:styleId="StylKonspektynumerowaneZlewej0cmWysunicie102cm22">
    <w:name w:val="Styl Konspekty numerowane Z lewej:  0 cm Wysunięcie:  102 cm22"/>
    <w:basedOn w:val="Bezlisty"/>
    <w:rsid w:val="000B6F48"/>
    <w:pPr>
      <w:numPr>
        <w:numId w:val="96"/>
      </w:numPr>
    </w:pPr>
  </w:style>
  <w:style w:type="numbering" w:customStyle="1" w:styleId="Styl21211">
    <w:name w:val="Styl21211"/>
    <w:rsid w:val="000B6F48"/>
    <w:pPr>
      <w:numPr>
        <w:numId w:val="12"/>
      </w:numPr>
    </w:pPr>
  </w:style>
  <w:style w:type="numbering" w:customStyle="1" w:styleId="Styl31211">
    <w:name w:val="Styl31211"/>
    <w:rsid w:val="000B6F48"/>
    <w:pPr>
      <w:numPr>
        <w:numId w:val="13"/>
      </w:numPr>
    </w:pPr>
  </w:style>
  <w:style w:type="numbering" w:customStyle="1" w:styleId="Styl23111">
    <w:name w:val="Styl23111"/>
    <w:rsid w:val="000B6F48"/>
    <w:pPr>
      <w:numPr>
        <w:numId w:val="28"/>
      </w:numPr>
    </w:pPr>
  </w:style>
  <w:style w:type="numbering" w:customStyle="1" w:styleId="Styl3411">
    <w:name w:val="Styl3411"/>
    <w:rsid w:val="000B6F48"/>
    <w:pPr>
      <w:numPr>
        <w:numId w:val="29"/>
      </w:numPr>
    </w:pPr>
  </w:style>
  <w:style w:type="numbering" w:customStyle="1" w:styleId="MW23111">
    <w:name w:val="MW23111"/>
    <w:uiPriority w:val="99"/>
    <w:rsid w:val="000B6F48"/>
    <w:pPr>
      <w:numPr>
        <w:numId w:val="95"/>
      </w:numPr>
    </w:pPr>
  </w:style>
  <w:style w:type="numbering" w:customStyle="1" w:styleId="StylKonspektynumerowaneZlewej0cmWysunicie102cm311">
    <w:name w:val="Styl Konspekty numerowane Z lewej:  0 cm Wysunięcie:  102 cm311"/>
    <w:basedOn w:val="Bezlisty"/>
    <w:rsid w:val="000B6F48"/>
    <w:pPr>
      <w:numPr>
        <w:numId w:val="88"/>
      </w:numPr>
    </w:pPr>
  </w:style>
  <w:style w:type="table" w:customStyle="1" w:styleId="Tabela-Siatka17">
    <w:name w:val="Tabela - Siatka17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0B6F48"/>
    <w:rPr>
      <w:color w:val="605E5C"/>
      <w:shd w:val="clear" w:color="auto" w:fill="E1DFDD"/>
    </w:rPr>
  </w:style>
  <w:style w:type="numbering" w:customStyle="1" w:styleId="MW21111">
    <w:name w:val="MW21111"/>
    <w:uiPriority w:val="99"/>
    <w:rsid w:val="000B6F48"/>
    <w:pPr>
      <w:numPr>
        <w:numId w:val="76"/>
      </w:numPr>
    </w:pPr>
  </w:style>
  <w:style w:type="numbering" w:customStyle="1" w:styleId="Styl33111">
    <w:name w:val="Styl33111"/>
    <w:rsid w:val="000B6F48"/>
    <w:pPr>
      <w:numPr>
        <w:numId w:val="31"/>
      </w:numPr>
    </w:pPr>
  </w:style>
  <w:style w:type="numbering" w:customStyle="1" w:styleId="MF11">
    <w:name w:val="MF11"/>
    <w:rsid w:val="000B6F48"/>
    <w:pPr>
      <w:numPr>
        <w:numId w:val="78"/>
      </w:numPr>
    </w:pPr>
  </w:style>
  <w:style w:type="numbering" w:customStyle="1" w:styleId="WW8Num7311">
    <w:name w:val="WW8Num7311"/>
    <w:rsid w:val="000B6F48"/>
    <w:pPr>
      <w:numPr>
        <w:numId w:val="79"/>
      </w:numPr>
    </w:pPr>
  </w:style>
  <w:style w:type="numbering" w:customStyle="1" w:styleId="Styl41">
    <w:name w:val="Styl41"/>
    <w:uiPriority w:val="99"/>
    <w:rsid w:val="000B6F48"/>
    <w:pPr>
      <w:numPr>
        <w:numId w:val="99"/>
      </w:numPr>
    </w:pPr>
  </w:style>
  <w:style w:type="numbering" w:customStyle="1" w:styleId="Styl2511">
    <w:name w:val="Styl2511"/>
    <w:uiPriority w:val="99"/>
    <w:rsid w:val="000B6F48"/>
    <w:pPr>
      <w:numPr>
        <w:numId w:val="8"/>
      </w:numPr>
    </w:pPr>
  </w:style>
  <w:style w:type="numbering" w:customStyle="1" w:styleId="Styl3511">
    <w:name w:val="Styl3511"/>
    <w:uiPriority w:val="99"/>
    <w:rsid w:val="000B6F48"/>
    <w:pPr>
      <w:numPr>
        <w:numId w:val="9"/>
      </w:numPr>
    </w:pPr>
  </w:style>
  <w:style w:type="numbering" w:customStyle="1" w:styleId="Styl411">
    <w:name w:val="Styl411"/>
    <w:uiPriority w:val="99"/>
    <w:rsid w:val="000B6F48"/>
    <w:pPr>
      <w:numPr>
        <w:numId w:val="10"/>
      </w:numPr>
    </w:pPr>
  </w:style>
  <w:style w:type="numbering" w:customStyle="1" w:styleId="Bezlisty17">
    <w:name w:val="Bez listy17"/>
    <w:next w:val="Bezlisty"/>
    <w:uiPriority w:val="99"/>
    <w:semiHidden/>
    <w:unhideWhenUsed/>
    <w:rsid w:val="000B6F48"/>
  </w:style>
  <w:style w:type="numbering" w:customStyle="1" w:styleId="Styl26">
    <w:name w:val="Styl26"/>
    <w:uiPriority w:val="99"/>
    <w:rsid w:val="000B6F48"/>
    <w:pPr>
      <w:numPr>
        <w:numId w:val="80"/>
      </w:numPr>
    </w:pPr>
  </w:style>
  <w:style w:type="numbering" w:customStyle="1" w:styleId="Styl36">
    <w:name w:val="Styl36"/>
    <w:uiPriority w:val="99"/>
    <w:rsid w:val="000B6F48"/>
    <w:pPr>
      <w:numPr>
        <w:numId w:val="81"/>
      </w:numPr>
    </w:pPr>
  </w:style>
  <w:style w:type="numbering" w:customStyle="1" w:styleId="Styl42">
    <w:name w:val="Styl42"/>
    <w:uiPriority w:val="99"/>
    <w:rsid w:val="000B6F48"/>
    <w:pPr>
      <w:numPr>
        <w:numId w:val="86"/>
      </w:numPr>
    </w:pPr>
  </w:style>
  <w:style w:type="table" w:customStyle="1" w:styleId="Tabela-Siatka18">
    <w:name w:val="Tabela - Siatka18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5">
    <w:name w:val="Tabela - Siatka75"/>
    <w:basedOn w:val="Standardowy"/>
    <w:uiPriority w:val="39"/>
    <w:rsid w:val="003C0C0C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rsid w:val="003C0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4">
    <w:name w:val="Tabela - Siatka214"/>
    <w:basedOn w:val="Standardowy"/>
    <w:next w:val="Tabela-Siatka"/>
    <w:rsid w:val="003C0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3">
    <w:name w:val="Tabela - Siatka613"/>
    <w:basedOn w:val="Standardowy"/>
    <w:next w:val="Tabela-Siatka"/>
    <w:uiPriority w:val="39"/>
    <w:rsid w:val="003C0C0C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39"/>
    <w:rsid w:val="003C0C0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Grid15"/>
    <w:rsid w:val="003C0C0C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3">
    <w:name w:val="Tabela - Siatka123"/>
    <w:basedOn w:val="Standardowy"/>
    <w:next w:val="Tabela-Siatka"/>
    <w:uiPriority w:val="5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4">
    <w:name w:val="Tabela - Siatka314"/>
    <w:basedOn w:val="Standardowy"/>
    <w:next w:val="Tabela-Siatka"/>
    <w:uiPriority w:val="3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4">
    <w:name w:val="Tabela - Siatka414"/>
    <w:basedOn w:val="Standardowy"/>
    <w:next w:val="Tabela-Siatka"/>
    <w:uiPriority w:val="5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3">
    <w:name w:val="Tabela - Siatka533"/>
    <w:basedOn w:val="Standardowy"/>
    <w:next w:val="Tabela-Siatka"/>
    <w:uiPriority w:val="39"/>
    <w:rsid w:val="003C0C0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4">
    <w:name w:val="MW214"/>
    <w:uiPriority w:val="99"/>
    <w:rsid w:val="003C0C0C"/>
  </w:style>
  <w:style w:type="numbering" w:customStyle="1" w:styleId="StylKonspektynumerowaneZlewej0cmWysunicie102cm13">
    <w:name w:val="Styl Konspekty numerowane Z lewej:  0 cm Wysunięcie:  102 cm13"/>
    <w:basedOn w:val="Bezlisty"/>
    <w:rsid w:val="003C0C0C"/>
  </w:style>
  <w:style w:type="table" w:customStyle="1" w:styleId="Tabela-Siatka94">
    <w:name w:val="Tabela - Siatka94"/>
    <w:basedOn w:val="Standardowy"/>
    <w:next w:val="Tabela-Siatka"/>
    <w:uiPriority w:val="39"/>
    <w:rsid w:val="003C0C0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3">
    <w:name w:val="Tabela - Siatka6113"/>
    <w:basedOn w:val="Standardowy"/>
    <w:uiPriority w:val="39"/>
    <w:rsid w:val="003C0C0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2">
    <w:name w:val="Tabela - Siatka11112"/>
    <w:basedOn w:val="Standardowy"/>
    <w:uiPriority w:val="59"/>
    <w:rsid w:val="003C0C0C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3">
    <w:name w:val="Tabela - Siatka2113"/>
    <w:basedOn w:val="Standardowy"/>
    <w:uiPriority w:val="59"/>
    <w:rsid w:val="003C0C0C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2">
    <w:name w:val="Styl232"/>
    <w:uiPriority w:val="99"/>
    <w:rsid w:val="003C0C0C"/>
  </w:style>
  <w:style w:type="numbering" w:customStyle="1" w:styleId="Styl343">
    <w:name w:val="Styl343"/>
    <w:uiPriority w:val="99"/>
    <w:rsid w:val="003C0C0C"/>
  </w:style>
  <w:style w:type="numbering" w:customStyle="1" w:styleId="Styl2122">
    <w:name w:val="Styl2122"/>
    <w:uiPriority w:val="99"/>
    <w:rsid w:val="003C0C0C"/>
  </w:style>
  <w:style w:type="table" w:customStyle="1" w:styleId="Tabela-Siatka5312">
    <w:name w:val="Tabela - Siatka5312"/>
    <w:basedOn w:val="Standardowy"/>
    <w:next w:val="Tabela-Siatka"/>
    <w:uiPriority w:val="5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2">
    <w:name w:val="MW2112"/>
    <w:uiPriority w:val="99"/>
    <w:rsid w:val="003C0C0C"/>
  </w:style>
  <w:style w:type="numbering" w:customStyle="1" w:styleId="StylKonspektynumerowaneZlewej0cmWysunicie102cm112">
    <w:name w:val="Styl Konspekty numerowane Z lewej:  0 cm Wysunięcie:  102 cm112"/>
    <w:basedOn w:val="Bezlisty"/>
    <w:rsid w:val="003C0C0C"/>
  </w:style>
  <w:style w:type="numbering" w:customStyle="1" w:styleId="Styl21113">
    <w:name w:val="Styl21113"/>
    <w:rsid w:val="003C0C0C"/>
  </w:style>
  <w:style w:type="numbering" w:customStyle="1" w:styleId="Styl31114">
    <w:name w:val="Styl31114"/>
    <w:rsid w:val="003C0C0C"/>
  </w:style>
  <w:style w:type="table" w:customStyle="1" w:styleId="Tabela-Siatka722">
    <w:name w:val="Tabela - Siatka722"/>
    <w:basedOn w:val="Standardowy"/>
    <w:next w:val="Tabela-Siatka"/>
    <w:uiPriority w:val="39"/>
    <w:locked/>
    <w:rsid w:val="003C0C0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312">
    <w:name w:val="Styl3312"/>
    <w:rsid w:val="003C0C0C"/>
  </w:style>
  <w:style w:type="numbering" w:customStyle="1" w:styleId="MF2">
    <w:name w:val="MF2"/>
    <w:rsid w:val="003C0C0C"/>
  </w:style>
  <w:style w:type="numbering" w:customStyle="1" w:styleId="WW8Num732">
    <w:name w:val="WW8Num732"/>
    <w:rsid w:val="003C0C0C"/>
  </w:style>
  <w:style w:type="numbering" w:customStyle="1" w:styleId="Styl252">
    <w:name w:val="Styl252"/>
    <w:uiPriority w:val="99"/>
    <w:rsid w:val="003C0C0C"/>
  </w:style>
  <w:style w:type="numbering" w:customStyle="1" w:styleId="Styl352">
    <w:name w:val="Styl352"/>
    <w:uiPriority w:val="99"/>
    <w:rsid w:val="003C0C0C"/>
  </w:style>
  <w:style w:type="table" w:customStyle="1" w:styleId="TableGrid6">
    <w:name w:val="TableGrid6"/>
    <w:rsid w:val="003C0C0C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32">
    <w:name w:val="MW232"/>
    <w:uiPriority w:val="99"/>
    <w:rsid w:val="003C0C0C"/>
  </w:style>
  <w:style w:type="numbering" w:customStyle="1" w:styleId="MW2122">
    <w:name w:val="MW2122"/>
    <w:uiPriority w:val="99"/>
    <w:rsid w:val="003C0C0C"/>
  </w:style>
  <w:style w:type="numbering" w:customStyle="1" w:styleId="WWOutlineListStyle11">
    <w:name w:val="WW_OutlineListStyle_11"/>
    <w:basedOn w:val="Bezlisty"/>
    <w:rsid w:val="003C0C0C"/>
  </w:style>
  <w:style w:type="numbering" w:customStyle="1" w:styleId="WWOutlineListStyle10">
    <w:name w:val="WW_OutlineListStyle1"/>
    <w:basedOn w:val="Bezlisty"/>
    <w:rsid w:val="003C0C0C"/>
  </w:style>
  <w:style w:type="numbering" w:customStyle="1" w:styleId="StylKonspektynumerowaneZlewej0cmWysunicie102cm1112">
    <w:name w:val="Styl Konspekty numerowane Z lewej:  0 cm Wysunięcie:  102 cm1112"/>
    <w:basedOn w:val="Bezlisty"/>
    <w:rsid w:val="003C0C0C"/>
  </w:style>
  <w:style w:type="numbering" w:customStyle="1" w:styleId="Styl211122">
    <w:name w:val="Styl211122"/>
    <w:rsid w:val="003C0C0C"/>
  </w:style>
  <w:style w:type="numbering" w:customStyle="1" w:styleId="Styl311122">
    <w:name w:val="Styl311122"/>
    <w:rsid w:val="003C0C0C"/>
  </w:style>
  <w:style w:type="numbering" w:customStyle="1" w:styleId="Styl2312">
    <w:name w:val="Styl2312"/>
    <w:rsid w:val="003C0C0C"/>
  </w:style>
  <w:style w:type="numbering" w:customStyle="1" w:styleId="Styl3422">
    <w:name w:val="Styl3422"/>
    <w:rsid w:val="003C0C0C"/>
  </w:style>
  <w:style w:type="numbering" w:customStyle="1" w:styleId="MW2312">
    <w:name w:val="MW2312"/>
    <w:uiPriority w:val="99"/>
    <w:rsid w:val="003C0C0C"/>
  </w:style>
  <w:style w:type="numbering" w:customStyle="1" w:styleId="StylKonspektynumerowaneZlewej0cmWysunicie102cm312">
    <w:name w:val="Styl Konspekty numerowane Z lewej:  0 cm Wysunięcie:  102 cm312"/>
    <w:basedOn w:val="Bezlisty"/>
    <w:rsid w:val="003C0C0C"/>
  </w:style>
  <w:style w:type="numbering" w:customStyle="1" w:styleId="MW22111">
    <w:name w:val="MW22111"/>
    <w:uiPriority w:val="99"/>
    <w:rsid w:val="003C0C0C"/>
  </w:style>
  <w:style w:type="numbering" w:customStyle="1" w:styleId="StylKonspektynumerowaneZlewej0cmWysunicie102cm221">
    <w:name w:val="Styl Konspekty numerowane Z lewej:  0 cm Wysunięcie:  102 cm221"/>
    <w:basedOn w:val="Bezlisty"/>
    <w:rsid w:val="003C0C0C"/>
  </w:style>
  <w:style w:type="numbering" w:customStyle="1" w:styleId="Styl212111">
    <w:name w:val="Styl212111"/>
    <w:rsid w:val="003C0C0C"/>
  </w:style>
  <w:style w:type="numbering" w:customStyle="1" w:styleId="Styl312111">
    <w:name w:val="Styl312111"/>
    <w:rsid w:val="003C0C0C"/>
  </w:style>
  <w:style w:type="numbering" w:customStyle="1" w:styleId="Styl23112">
    <w:name w:val="Styl23112"/>
    <w:rsid w:val="003C0C0C"/>
  </w:style>
  <w:style w:type="numbering" w:customStyle="1" w:styleId="Styl34111">
    <w:name w:val="Styl34111"/>
    <w:rsid w:val="003C0C0C"/>
  </w:style>
  <w:style w:type="numbering" w:customStyle="1" w:styleId="MW23112">
    <w:name w:val="MW23112"/>
    <w:uiPriority w:val="99"/>
    <w:rsid w:val="003C0C0C"/>
  </w:style>
  <w:style w:type="numbering" w:customStyle="1" w:styleId="StylKonspektynumerowaneZlewej0cmWysunicie102cm3111">
    <w:name w:val="Styl Konspekty numerowane Z lewej:  0 cm Wysunięcie:  102 cm3111"/>
    <w:basedOn w:val="Bezlisty"/>
    <w:rsid w:val="003C0C0C"/>
  </w:style>
  <w:style w:type="numbering" w:customStyle="1" w:styleId="MW21112">
    <w:name w:val="MW21112"/>
    <w:uiPriority w:val="99"/>
    <w:rsid w:val="003C0C0C"/>
  </w:style>
  <w:style w:type="numbering" w:customStyle="1" w:styleId="Styl33112">
    <w:name w:val="Styl33112"/>
    <w:rsid w:val="003C0C0C"/>
  </w:style>
  <w:style w:type="numbering" w:customStyle="1" w:styleId="MF12">
    <w:name w:val="MF12"/>
    <w:rsid w:val="003C0C0C"/>
  </w:style>
  <w:style w:type="numbering" w:customStyle="1" w:styleId="WW8Num7312">
    <w:name w:val="WW8Num7312"/>
    <w:rsid w:val="003C0C0C"/>
  </w:style>
  <w:style w:type="numbering" w:customStyle="1" w:styleId="Styl412">
    <w:name w:val="Styl412"/>
    <w:uiPriority w:val="99"/>
    <w:rsid w:val="003C0C0C"/>
  </w:style>
  <w:style w:type="numbering" w:customStyle="1" w:styleId="Styl2512">
    <w:name w:val="Styl2512"/>
    <w:uiPriority w:val="99"/>
    <w:rsid w:val="003C0C0C"/>
  </w:style>
  <w:style w:type="numbering" w:customStyle="1" w:styleId="Styl3512">
    <w:name w:val="Styl3512"/>
    <w:uiPriority w:val="99"/>
    <w:rsid w:val="003C0C0C"/>
  </w:style>
  <w:style w:type="numbering" w:customStyle="1" w:styleId="Styl4111">
    <w:name w:val="Styl4111"/>
    <w:uiPriority w:val="99"/>
    <w:rsid w:val="003C0C0C"/>
  </w:style>
  <w:style w:type="numbering" w:customStyle="1" w:styleId="Styl261">
    <w:name w:val="Styl261"/>
    <w:uiPriority w:val="99"/>
    <w:rsid w:val="003C0C0C"/>
  </w:style>
  <w:style w:type="numbering" w:customStyle="1" w:styleId="Styl361">
    <w:name w:val="Styl361"/>
    <w:uiPriority w:val="99"/>
    <w:rsid w:val="003C0C0C"/>
  </w:style>
  <w:style w:type="numbering" w:customStyle="1" w:styleId="Styl421">
    <w:name w:val="Styl421"/>
    <w:uiPriority w:val="99"/>
    <w:rsid w:val="003C0C0C"/>
  </w:style>
  <w:style w:type="numbering" w:customStyle="1" w:styleId="StylKonspektynumerowaneZlewej0cmWysunicie102cm23">
    <w:name w:val="Styl Konspekty numerowane Z lewej:  0 cm Wysunięcie:  102 cm23"/>
    <w:basedOn w:val="Bezlisty"/>
    <w:rsid w:val="000429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671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545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2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32" Type="http://schemas.microsoft.com/office/2016/09/relationships/commentsIds" Target="commentsId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31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Puzynowski Dariusz</DisplayName>
        <AccountId>25</AccountId>
        <AccountType/>
      </UserInfo>
      <UserInfo>
        <DisplayName>Sampławska Paulina</DisplayName>
        <AccountId>106</AccountId>
        <AccountType/>
      </UserInfo>
      <UserInfo>
        <DisplayName>Kaleja Jolanta</DisplayName>
        <AccountId>127</AccountId>
        <AccountType/>
      </UserInfo>
      <UserInfo>
        <DisplayName>Ziółkowski Tomasz</DisplayName>
        <AccountId>38</AccountId>
        <AccountType/>
      </UserInfo>
    </SharedWithUser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purl.org/dc/dcmitype/"/>
    <ds:schemaRef ds:uri="http://purl.org/dc/elements/1.1/"/>
    <ds:schemaRef ds:uri="5166364e-a50c-48fb-891f-ca520ae906c1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A5F458B7-39D0-4D40-9F69-F395D5B87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3</cp:revision>
  <cp:lastPrinted>2019-04-18T12:39:00Z</cp:lastPrinted>
  <dcterms:created xsi:type="dcterms:W3CDTF">2026-01-19T08:49:00Z</dcterms:created>
  <dcterms:modified xsi:type="dcterms:W3CDTF">2026-01-19T08:59:00Z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