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D838EA" w:rsidRPr="0087495E" w14:paraId="0CFB6075" w14:textId="77777777" w:rsidTr="00D959AA">
        <w:tc>
          <w:tcPr>
            <w:tcW w:w="9327" w:type="dxa"/>
            <w:tcBorders>
              <w:bottom w:val="single" w:sz="4" w:space="0" w:color="auto"/>
            </w:tcBorders>
            <w:shd w:val="clear" w:color="auto" w:fill="D9D9D9"/>
          </w:tcPr>
          <w:p w14:paraId="6CA4E53E" w14:textId="751F7D91" w:rsidR="00D838EA" w:rsidRPr="0087495E" w:rsidRDefault="00CE7687" w:rsidP="00397F68">
            <w:pPr>
              <w:pStyle w:val="Tekstprzypisudolnego"/>
              <w:keepNext/>
              <w:keepLines/>
              <w:spacing w:after="40" w:line="276" w:lineRule="auto"/>
              <w:jc w:val="right"/>
              <w:rPr>
                <w:rFonts w:cs="Arial"/>
                <w:b/>
                <w:sz w:val="22"/>
                <w:szCs w:val="22"/>
              </w:rPr>
            </w:pPr>
            <w:bookmarkStart w:id="0" w:name="_Hlk208573656"/>
            <w:bookmarkStart w:id="1" w:name="_Toc257371584"/>
            <w:r>
              <w:rPr>
                <w:lang w:eastAsia="pl-PL"/>
              </w:rPr>
              <w:br w:type="page"/>
            </w:r>
            <w:r w:rsidR="00D838EA" w:rsidRPr="0087495E">
              <w:rPr>
                <w:rFonts w:cs="Arial"/>
                <w:sz w:val="22"/>
                <w:szCs w:val="22"/>
              </w:rPr>
              <w:br w:type="page"/>
            </w:r>
            <w:r w:rsidR="00D838EA" w:rsidRPr="0087495E">
              <w:rPr>
                <w:rFonts w:cs="Arial"/>
                <w:b/>
                <w:sz w:val="22"/>
                <w:szCs w:val="22"/>
              </w:rPr>
              <w:t>Załą</w:t>
            </w:r>
            <w:r w:rsidR="00014E92" w:rsidRPr="0087495E">
              <w:rPr>
                <w:rFonts w:cs="Arial"/>
                <w:b/>
                <w:sz w:val="22"/>
                <w:szCs w:val="22"/>
              </w:rPr>
              <w:t>cznik nr 1 do S</w:t>
            </w:r>
            <w:r w:rsidR="00D838EA" w:rsidRPr="0087495E">
              <w:rPr>
                <w:rFonts w:cs="Arial"/>
                <w:b/>
                <w:sz w:val="22"/>
                <w:szCs w:val="22"/>
              </w:rPr>
              <w:t>WZ</w:t>
            </w:r>
          </w:p>
        </w:tc>
      </w:tr>
      <w:tr w:rsidR="00D838EA" w:rsidRPr="0087495E" w14:paraId="574B5395" w14:textId="77777777" w:rsidTr="00D959AA">
        <w:trPr>
          <w:trHeight w:val="480"/>
        </w:trPr>
        <w:tc>
          <w:tcPr>
            <w:tcW w:w="932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2B00F65" w14:textId="77777777" w:rsidR="00D838EA" w:rsidRPr="0087495E" w:rsidRDefault="00D838EA" w:rsidP="00397F68">
            <w:pPr>
              <w:pStyle w:val="Tekstprzypisudolnego"/>
              <w:keepNext/>
              <w:keepLines/>
              <w:spacing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E17B98">
              <w:rPr>
                <w:rFonts w:cs="Arial"/>
                <w:b/>
                <w:color w:val="0070C0"/>
                <w:sz w:val="22"/>
                <w:szCs w:val="22"/>
              </w:rPr>
              <w:t>FORMULARZ OFERTOWY- WZÓR</w:t>
            </w:r>
          </w:p>
        </w:tc>
      </w:tr>
    </w:tbl>
    <w:p w14:paraId="7FD25650" w14:textId="77777777" w:rsidR="00D838EA" w:rsidRPr="0087495E" w:rsidRDefault="00D838EA" w:rsidP="00397F68">
      <w:pPr>
        <w:pStyle w:val="BodyText31"/>
        <w:keepNext/>
        <w:keepLines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60"/>
        <w:gridCol w:w="283"/>
        <w:gridCol w:w="851"/>
        <w:gridCol w:w="709"/>
        <w:gridCol w:w="1134"/>
        <w:gridCol w:w="850"/>
      </w:tblGrid>
      <w:tr w:rsidR="00D838EA" w:rsidRPr="0087495E" w14:paraId="74234DFD" w14:textId="77777777" w:rsidTr="00D959AA">
        <w:tc>
          <w:tcPr>
            <w:tcW w:w="9284" w:type="dxa"/>
            <w:gridSpan w:val="7"/>
          </w:tcPr>
          <w:p w14:paraId="0BF93568" w14:textId="77777777" w:rsidR="00397F68" w:rsidRDefault="00397F68" w:rsidP="00397F68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8AFCD9F" w14:textId="587BAFC0" w:rsidR="00D838EA" w:rsidRPr="00AA68BE" w:rsidRDefault="00197504" w:rsidP="00397F68">
            <w:pPr>
              <w:keepNext/>
              <w:keepLines/>
              <w:spacing w:line="276" w:lineRule="auto"/>
              <w:ind w:firstLine="4888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Oferta</w:t>
            </w:r>
            <w:r w:rsidR="004B143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0B704819" w14:textId="77777777" w:rsidR="00D838EA" w:rsidRPr="00AA68BE" w:rsidRDefault="00D838E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dla</w:t>
            </w:r>
          </w:p>
          <w:p w14:paraId="6D8A99F5" w14:textId="77777777" w:rsidR="00D838EA" w:rsidRPr="00AA68BE" w:rsidRDefault="00D838E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Urzędu Komisji Nadzoru Finansowego </w:t>
            </w:r>
          </w:p>
          <w:p w14:paraId="794132A7" w14:textId="77777777" w:rsidR="00D838EA" w:rsidRPr="00AA68BE" w:rsidRDefault="00AE528A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</w:t>
            </w:r>
            <w:r w:rsidR="00BF7BDC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l. Piękna 20</w:t>
            </w:r>
          </w:p>
          <w:p w14:paraId="55412B2D" w14:textId="77777777" w:rsidR="004B1437" w:rsidRPr="00AA68BE" w:rsidRDefault="00BF7BDC" w:rsidP="00397F68">
            <w:pPr>
              <w:keepNext/>
              <w:keepLines/>
              <w:spacing w:line="276" w:lineRule="auto"/>
              <w:ind w:left="4963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00-549</w:t>
            </w:r>
            <w:r w:rsidR="00D838EA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Warszawa </w:t>
            </w:r>
          </w:p>
          <w:p w14:paraId="40223696" w14:textId="77777777" w:rsidR="00AF4A28" w:rsidRPr="00AA68BE" w:rsidRDefault="00AF4A28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7B94FF24" w14:textId="491CE2EA" w:rsidR="00D838EA" w:rsidRPr="00C37B10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i/>
                <w:iCs/>
                <w:noProof/>
                <w:color w:val="000000"/>
                <w:spacing w:val="-2"/>
                <w:sz w:val="22"/>
                <w:szCs w:val="22"/>
              </w:rPr>
            </w:pP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W postępowaniu o udzielenie zamówienia publicznego prowadzonego w trybie </w:t>
            </w:r>
            <w:r w:rsidR="002F269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</w:t>
            </w:r>
            <w:r w:rsidR="00DE0A76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bez możliwości negocjacji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zgodnie z ustawą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z dnia 11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17AB3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września 2019</w:t>
            </w:r>
            <w:r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r. Prawo zamówień</w:t>
            </w:r>
            <w:r w:rsidR="003A6122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publicznych</w:t>
            </w:r>
            <w:r w:rsid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581F30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na</w:t>
            </w:r>
            <w:r w:rsidR="00145F2D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: </w:t>
            </w:r>
            <w:r w:rsidR="00E06D32" w:rsidRPr="00E17B98">
              <w:rPr>
                <w:rFonts w:ascii="Arial" w:hAnsi="Arial" w:cs="Arial"/>
                <w:b/>
                <w:iCs/>
                <w:noProof/>
                <w:color w:val="0070C0"/>
                <w:spacing w:val="-2"/>
                <w:sz w:val="22"/>
                <w:szCs w:val="22"/>
              </w:rPr>
              <w:t xml:space="preserve">Zakup materiałów promocyjno-konferencyjnych z logo oraz dostarczenie do siedziby Zamawiającego </w:t>
            </w:r>
            <w:r w:rsidR="00CE7687" w:rsidRPr="00AA68B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</w:t>
            </w:r>
            <w:r w:rsidRPr="00AA68BE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 xml:space="preserve">nr </w:t>
            </w:r>
            <w:r w:rsidR="005437F4" w:rsidRPr="00AA68BE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DZA</w:t>
            </w:r>
            <w:r w:rsidR="003A6122" w:rsidRPr="00AA68BE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-DZAZZP</w:t>
            </w:r>
            <w:r w:rsidR="005437F4" w:rsidRPr="00AA68BE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.2610.</w:t>
            </w:r>
            <w:r w:rsidR="00F902A4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35</w:t>
            </w:r>
            <w:r w:rsidR="00F36452" w:rsidRPr="00AA68BE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.202</w:t>
            </w:r>
            <w:r w:rsidR="00145F2D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6</w:t>
            </w:r>
          </w:p>
          <w:p w14:paraId="1E0D0270" w14:textId="77777777" w:rsidR="004B1437" w:rsidRPr="0087495E" w:rsidRDefault="004B1437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B036266" w14:textId="77777777" w:rsidTr="00D959AA">
        <w:tc>
          <w:tcPr>
            <w:tcW w:w="5740" w:type="dxa"/>
            <w:gridSpan w:val="3"/>
          </w:tcPr>
          <w:p w14:paraId="0973D1CF" w14:textId="77777777" w:rsidR="00D838EA" w:rsidRPr="0087495E" w:rsidRDefault="00A942E2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B449F15" w14:textId="77777777" w:rsidR="00D838EA" w:rsidRPr="0087495E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297BAE6" w14:textId="77777777" w:rsidR="00D838EA" w:rsidRPr="0087495E" w:rsidRDefault="00D838EA" w:rsidP="00397F68">
            <w:pPr>
              <w:keepNext/>
              <w:keepLines/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544" w:type="dxa"/>
            <w:gridSpan w:val="4"/>
          </w:tcPr>
          <w:p w14:paraId="21E9F454" w14:textId="77777777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  <w:p w14:paraId="274F0E23" w14:textId="3F904A36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</w:t>
            </w:r>
            <w:r w:rsidR="001B4BCC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</w:t>
            </w:r>
            <w:r w:rsidR="00393EF0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</w:t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..........................</w:t>
            </w:r>
          </w:p>
          <w:p w14:paraId="20A54769" w14:textId="77777777" w:rsidR="00D838EA" w:rsidRPr="00B03528" w:rsidRDefault="00D838EA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- zwany w dalszej części oferty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 xml:space="preserve">  </w:t>
            </w:r>
            <w:r w:rsidR="00FF07FD"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br/>
            </w:r>
            <w:r w:rsidRPr="00B03528"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  <w:t>Wykonawcą</w:t>
            </w:r>
          </w:p>
          <w:p w14:paraId="1EDE2378" w14:textId="28DC25DD" w:rsidR="00BA527F" w:rsidRPr="00B03528" w:rsidRDefault="00BA527F" w:rsidP="00397F68">
            <w:pPr>
              <w:keepNext/>
              <w:keepLines/>
              <w:spacing w:line="276" w:lineRule="auto"/>
              <w:jc w:val="center"/>
              <w:rPr>
                <w:rFonts w:ascii="Arial" w:hAnsi="Arial" w:cs="Arial"/>
                <w:noProof/>
                <w:color w:val="000000"/>
                <w:spacing w:val="-2"/>
                <w:sz w:val="20"/>
                <w:szCs w:val="20"/>
              </w:rPr>
            </w:pPr>
          </w:p>
        </w:tc>
      </w:tr>
      <w:tr w:rsidR="00D838EA" w:rsidRPr="0087495E" w14:paraId="4C36F004" w14:textId="77777777" w:rsidTr="00D959AA">
        <w:trPr>
          <w:trHeight w:val="537"/>
        </w:trPr>
        <w:tc>
          <w:tcPr>
            <w:tcW w:w="5740" w:type="dxa"/>
            <w:gridSpan w:val="3"/>
          </w:tcPr>
          <w:p w14:paraId="5BE2B88C" w14:textId="77777777" w:rsidR="00D838EA" w:rsidRPr="0087495E" w:rsidRDefault="00D838EA" w:rsidP="00EA645C">
            <w:pPr>
              <w:spacing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544" w:type="dxa"/>
            <w:gridSpan w:val="4"/>
          </w:tcPr>
          <w:p w14:paraId="23CEB65E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1277D883" w14:textId="77777777" w:rsidTr="00D959AA">
        <w:tc>
          <w:tcPr>
            <w:tcW w:w="5740" w:type="dxa"/>
            <w:gridSpan w:val="3"/>
          </w:tcPr>
          <w:p w14:paraId="72A2A84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D314F2"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(</w:t>
            </w:r>
            <w:r w:rsidRPr="0087495E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544" w:type="dxa"/>
            <w:gridSpan w:val="4"/>
          </w:tcPr>
          <w:p w14:paraId="651FDD40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BE2085F" w14:textId="77777777" w:rsidTr="00197504">
        <w:tc>
          <w:tcPr>
            <w:tcW w:w="3397" w:type="dxa"/>
          </w:tcPr>
          <w:p w14:paraId="1AB9E186" w14:textId="77777777" w:rsidR="00D838EA" w:rsidRPr="0087495E" w:rsidRDefault="00D838EA" w:rsidP="4A070EF2">
            <w:pPr>
              <w:shd w:val="clear" w:color="auto" w:fill="FFFFFF" w:themeFill="background1"/>
              <w:spacing w:line="276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5887" w:type="dxa"/>
            <w:gridSpan w:val="6"/>
          </w:tcPr>
          <w:p w14:paraId="680D938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75958312" w14:textId="77777777" w:rsidTr="00197504">
        <w:tc>
          <w:tcPr>
            <w:tcW w:w="3397" w:type="dxa"/>
          </w:tcPr>
          <w:p w14:paraId="59680C49" w14:textId="7FCB18C2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, </w:t>
            </w:r>
            <w:r w:rsidRPr="0087495E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miejscowość</w:t>
            </w:r>
            <w:r w:rsidR="0019750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, województwo</w:t>
            </w:r>
          </w:p>
        </w:tc>
        <w:tc>
          <w:tcPr>
            <w:tcW w:w="5887" w:type="dxa"/>
            <w:gridSpan w:val="6"/>
          </w:tcPr>
          <w:p w14:paraId="07AC3C64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EBEAFC1" w14:textId="77777777" w:rsidTr="00197504">
        <w:tc>
          <w:tcPr>
            <w:tcW w:w="3397" w:type="dxa"/>
          </w:tcPr>
          <w:p w14:paraId="03D232F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060" w:type="dxa"/>
          </w:tcPr>
          <w:p w14:paraId="31F9F71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5D88DA29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6626488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BA84D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850" w:type="dxa"/>
          </w:tcPr>
          <w:p w14:paraId="3F8725B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32993BB9" w14:textId="77777777" w:rsidTr="00197504">
        <w:trPr>
          <w:cantSplit/>
        </w:trPr>
        <w:tc>
          <w:tcPr>
            <w:tcW w:w="3397" w:type="dxa"/>
          </w:tcPr>
          <w:p w14:paraId="3469438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5887" w:type="dxa"/>
            <w:gridSpan w:val="6"/>
          </w:tcPr>
          <w:p w14:paraId="45503F4D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72250" w:rsidRPr="0087495E" w14:paraId="47CFBFA7" w14:textId="77777777" w:rsidTr="00197504">
        <w:trPr>
          <w:cantSplit/>
          <w:trHeight w:val="463"/>
        </w:trPr>
        <w:tc>
          <w:tcPr>
            <w:tcW w:w="3397" w:type="dxa"/>
          </w:tcPr>
          <w:p w14:paraId="3B94FE60" w14:textId="77777777" w:rsidR="00D72250" w:rsidRPr="0087495E" w:rsidRDefault="00D72250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5887" w:type="dxa"/>
            <w:gridSpan w:val="6"/>
          </w:tcPr>
          <w:p w14:paraId="5DEF7E5E" w14:textId="77777777" w:rsidR="00D72250" w:rsidRPr="0087495E" w:rsidRDefault="00D72250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87495E" w14:paraId="0864DBB4" w14:textId="77777777" w:rsidTr="00197504">
        <w:trPr>
          <w:cantSplit/>
        </w:trPr>
        <w:tc>
          <w:tcPr>
            <w:tcW w:w="3397" w:type="dxa"/>
          </w:tcPr>
          <w:p w14:paraId="07F84BE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5887" w:type="dxa"/>
            <w:gridSpan w:val="6"/>
          </w:tcPr>
          <w:p w14:paraId="5B84956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20DF31E1" w14:textId="77777777" w:rsidTr="00197504">
        <w:trPr>
          <w:cantSplit/>
        </w:trPr>
        <w:tc>
          <w:tcPr>
            <w:tcW w:w="3397" w:type="dxa"/>
          </w:tcPr>
          <w:p w14:paraId="204D33DA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5887" w:type="dxa"/>
            <w:gridSpan w:val="6"/>
          </w:tcPr>
          <w:p w14:paraId="4CCAF32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48F9728A" w14:textId="77777777" w:rsidTr="00197504">
        <w:trPr>
          <w:cantSplit/>
        </w:trPr>
        <w:tc>
          <w:tcPr>
            <w:tcW w:w="3397" w:type="dxa"/>
          </w:tcPr>
          <w:p w14:paraId="2D89513E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5887" w:type="dxa"/>
            <w:gridSpan w:val="6"/>
          </w:tcPr>
          <w:p w14:paraId="07FE7C7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6C7AAEAC" w14:textId="77777777" w:rsidTr="00197504">
        <w:trPr>
          <w:cantSplit/>
        </w:trPr>
        <w:tc>
          <w:tcPr>
            <w:tcW w:w="3397" w:type="dxa"/>
          </w:tcPr>
          <w:p w14:paraId="24ABF066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5887" w:type="dxa"/>
            <w:gridSpan w:val="6"/>
          </w:tcPr>
          <w:p w14:paraId="733251D8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87495E" w14:paraId="561B375C" w14:textId="77777777" w:rsidTr="00197504">
        <w:trPr>
          <w:cantSplit/>
        </w:trPr>
        <w:tc>
          <w:tcPr>
            <w:tcW w:w="3397" w:type="dxa"/>
          </w:tcPr>
          <w:p w14:paraId="398BE935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5887" w:type="dxa"/>
            <w:gridSpan w:val="6"/>
          </w:tcPr>
          <w:p w14:paraId="477E5F4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6D27A035" w14:textId="77777777" w:rsidR="00D838EA" w:rsidRPr="0087495E" w:rsidRDefault="00D838EA" w:rsidP="00EA645C">
      <w:pPr>
        <w:pStyle w:val="BodyText31"/>
        <w:tabs>
          <w:tab w:val="clear" w:pos="9923"/>
          <w:tab w:val="left" w:pos="567"/>
          <w:tab w:val="left" w:pos="720"/>
        </w:tabs>
        <w:spacing w:line="276" w:lineRule="auto"/>
        <w:ind w:right="-108"/>
        <w:rPr>
          <w:rFonts w:ascii="Arial" w:hAnsi="Arial" w:cs="Arial"/>
          <w:noProof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D838EA" w:rsidRPr="0087495E" w14:paraId="223270CE" w14:textId="77777777" w:rsidTr="00680BE4">
        <w:trPr>
          <w:trHeight w:val="1124"/>
        </w:trPr>
        <w:tc>
          <w:tcPr>
            <w:tcW w:w="9493" w:type="dxa"/>
          </w:tcPr>
          <w:p w14:paraId="2439FEA7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FEB07A3" w14:textId="11E8126E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>...............</w:t>
            </w:r>
            <w:r w:rsidR="00BA527F">
              <w:rPr>
                <w:rFonts w:ascii="Arial" w:hAnsi="Arial" w:cs="Arial"/>
                <w:noProof/>
                <w:sz w:val="22"/>
                <w:szCs w:val="22"/>
              </w:rPr>
              <w:t>................</w:t>
            </w:r>
            <w:r w:rsidRPr="0087495E">
              <w:rPr>
                <w:rFonts w:ascii="Arial" w:hAnsi="Arial" w:cs="Arial"/>
                <w:noProof/>
                <w:sz w:val="22"/>
                <w:szCs w:val="22"/>
              </w:rPr>
              <w:t xml:space="preserve">......................... </w:t>
            </w:r>
          </w:p>
          <w:p w14:paraId="355A5138" w14:textId="7C44D529" w:rsidR="00BA527F" w:rsidRPr="00B03528" w:rsidRDefault="00A13321" w:rsidP="00EA645C">
            <w:pPr>
              <w:spacing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                                              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</w:t>
            </w:r>
            <w:r w:rsid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               </w:t>
            </w:r>
            <w:r w:rsidR="00BA527F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</w:t>
            </w:r>
            <w:r w:rsidR="00D838EA" w:rsidRPr="00B03528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  (imię i nazwisko)</w:t>
            </w:r>
          </w:p>
          <w:p w14:paraId="0C8F57FF" w14:textId="77777777" w:rsidR="00D838EA" w:rsidRPr="0087495E" w:rsidRDefault="00D838EA" w:rsidP="00EA64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2F7899" w14:textId="6E714DB3" w:rsidR="00D838EA" w:rsidRPr="0087495E" w:rsidRDefault="00D838EA" w:rsidP="00EA645C">
            <w:pPr>
              <w:pStyle w:val="Nagwek4"/>
              <w:spacing w:line="276" w:lineRule="auto"/>
              <w:ind w:left="0" w:firstLine="0"/>
              <w:jc w:val="center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87495E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.................</w:t>
            </w:r>
            <w:r w:rsidRPr="0087495E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EE291B" w:rsidRPr="0087495E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87495E">
              <w:rPr>
                <w:rFonts w:cs="Arial"/>
                <w:b w:val="0"/>
                <w:noProof/>
                <w:sz w:val="22"/>
                <w:szCs w:val="22"/>
              </w:rPr>
              <w:t>......</w:t>
            </w:r>
            <w:r w:rsidRPr="0087495E">
              <w:rPr>
                <w:rFonts w:cs="Arial"/>
                <w:noProof/>
                <w:sz w:val="22"/>
                <w:szCs w:val="22"/>
              </w:rPr>
              <w:t xml:space="preserve">                                           </w:t>
            </w:r>
            <w:r w:rsidR="008F3544"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(</w:t>
            </w:r>
            <w:r w:rsidRPr="00B03528">
              <w:rPr>
                <w:rFonts w:cs="Arial"/>
                <w:b w:val="0"/>
                <w:i/>
                <w:noProof/>
                <w:sz w:val="18"/>
                <w:szCs w:val="18"/>
              </w:rPr>
              <w:t>imię i nazwisko)</w:t>
            </w:r>
          </w:p>
        </w:tc>
      </w:tr>
      <w:tr w:rsidR="00D838EA" w:rsidRPr="0087495E" w14:paraId="186827AF" w14:textId="77777777" w:rsidTr="00AD1788">
        <w:trPr>
          <w:trHeight w:val="1691"/>
        </w:trPr>
        <w:tc>
          <w:tcPr>
            <w:tcW w:w="9493" w:type="dxa"/>
            <w:shd w:val="clear" w:color="auto" w:fill="auto"/>
          </w:tcPr>
          <w:p w14:paraId="1D3B0B2D" w14:textId="7F362A96" w:rsidR="00D838EA" w:rsidRPr="0087495E" w:rsidRDefault="00D838EA" w:rsidP="00EA645C">
            <w:pPr>
              <w:suppressAutoHyphens w:val="0"/>
              <w:spacing w:after="40"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7D2891A3" w14:textId="2ECD4C13" w:rsidR="00D838EA" w:rsidRPr="0087495E" w:rsidRDefault="00D838EA" w:rsidP="007A45B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Przystępując do postępowania o udzielenie zamówienia publicznego prowadzonego </w:t>
            </w:r>
            <w:r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>w t</w:t>
            </w:r>
            <w:r w:rsidR="00D72250"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rybie </w:t>
            </w:r>
            <w:r w:rsidR="00DE0A76"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podstawowym bez możliwości negocjacji</w:t>
            </w:r>
            <w:r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na</w:t>
            </w:r>
            <w:r w:rsid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591BC2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E06D32" w:rsidRPr="00E17B98">
              <w:rPr>
                <w:rFonts w:ascii="Arial" w:hAnsi="Arial" w:cs="Arial"/>
                <w:b/>
                <w:bCs/>
                <w:iCs/>
                <w:noProof/>
                <w:color w:val="0070C0"/>
                <w:spacing w:val="-2"/>
                <w:sz w:val="22"/>
                <w:szCs w:val="22"/>
              </w:rPr>
              <w:t>Zakup materiałów promocyjno-konferencyjnych z logo oraz dostarczenie do siedziby Zamawiającego</w:t>
            </w:r>
            <w:r w:rsidR="00581F30" w:rsidRPr="00E17B98">
              <w:rPr>
                <w:rFonts w:ascii="Arial" w:hAnsi="Arial" w:cs="Arial"/>
                <w:b/>
                <w:color w:val="0070C0"/>
                <w:sz w:val="22"/>
                <w:szCs w:val="22"/>
              </w:rPr>
              <w:t>,</w:t>
            </w:r>
            <w:r w:rsidR="00964861" w:rsidRPr="00E17B98">
              <w:rPr>
                <w:rFonts w:ascii="Arial" w:hAnsi="Arial" w:cs="Arial"/>
                <w:b/>
                <w:color w:val="0070C0"/>
                <w:sz w:val="22"/>
                <w:szCs w:val="22"/>
              </w:rPr>
              <w:t xml:space="preserve"> </w:t>
            </w:r>
            <w:r w:rsidRPr="00581F30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581F30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581F30">
              <w:rPr>
                <w:rFonts w:ascii="Arial" w:hAnsi="Arial" w:cs="Arial"/>
                <w:sz w:val="22"/>
                <w:szCs w:val="22"/>
              </w:rPr>
              <w:t>Specyfikacji Warunków Z</w:t>
            </w:r>
            <w:r w:rsidRPr="00581F30">
              <w:rPr>
                <w:rFonts w:ascii="Arial" w:hAnsi="Arial" w:cs="Arial"/>
                <w:sz w:val="22"/>
                <w:szCs w:val="22"/>
              </w:rPr>
              <w:t>amówienia</w:t>
            </w:r>
            <w:r w:rsidR="00E45993" w:rsidRPr="00581F30">
              <w:rPr>
                <w:rFonts w:ascii="Arial" w:hAnsi="Arial" w:cs="Arial"/>
                <w:sz w:val="22"/>
                <w:szCs w:val="22"/>
              </w:rPr>
              <w:t xml:space="preserve"> (S</w:t>
            </w:r>
            <w:r w:rsidR="004B1437" w:rsidRPr="00581F30">
              <w:rPr>
                <w:rFonts w:ascii="Arial" w:hAnsi="Arial" w:cs="Arial"/>
                <w:sz w:val="22"/>
                <w:szCs w:val="22"/>
              </w:rPr>
              <w:t>WZ)</w:t>
            </w:r>
            <w:r w:rsidRPr="00581F30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581F30">
              <w:rPr>
                <w:rFonts w:ascii="Arial" w:hAnsi="Arial" w:cs="Arial"/>
                <w:sz w:val="22"/>
                <w:szCs w:val="22"/>
              </w:rPr>
              <w:t> </w:t>
            </w:r>
            <w:r w:rsidRPr="00581F30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87495E" w14:paraId="49DB5F3E" w14:textId="77777777" w:rsidTr="00680BE4">
        <w:trPr>
          <w:trHeight w:val="268"/>
        </w:trPr>
        <w:tc>
          <w:tcPr>
            <w:tcW w:w="9493" w:type="dxa"/>
            <w:shd w:val="clear" w:color="auto" w:fill="auto"/>
          </w:tcPr>
          <w:p w14:paraId="36706E29" w14:textId="77777777" w:rsidR="00AD1788" w:rsidRDefault="00AD1788" w:rsidP="000232B4">
            <w:pPr>
              <w:spacing w:after="120" w:line="276" w:lineRule="auto"/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</w:pPr>
          </w:p>
          <w:p w14:paraId="7FE4297E" w14:textId="31AC34C0" w:rsidR="000232B4" w:rsidRDefault="007E1E78" w:rsidP="000232B4">
            <w:pPr>
              <w:spacing w:after="120" w:line="276" w:lineRule="auto"/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</w:pPr>
            <w:r w:rsidRPr="00303EF3"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  <w:t>CENA OFERTOWA:</w:t>
            </w:r>
          </w:p>
          <w:p w14:paraId="13510CB5" w14:textId="77777777" w:rsidR="00AD1788" w:rsidRPr="00303EF3" w:rsidRDefault="00AD1788" w:rsidP="000232B4">
            <w:pPr>
              <w:spacing w:after="120" w:line="276" w:lineRule="auto"/>
              <w:rPr>
                <w:rFonts w:ascii="Arial" w:hAnsi="Arial" w:cs="Arial"/>
                <w:b/>
                <w:color w:val="0070C0"/>
                <w:sz w:val="22"/>
                <w:szCs w:val="22"/>
                <w:u w:val="single"/>
              </w:rPr>
            </w:pPr>
          </w:p>
          <w:p w14:paraId="2EF8E8B5" w14:textId="05F770F2" w:rsidR="0087495E" w:rsidRPr="00B81244" w:rsidRDefault="00B37578" w:rsidP="000E0713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 xml:space="preserve">Dla </w:t>
            </w:r>
            <w:r w:rsidR="00C37B10"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CZ</w:t>
            </w:r>
            <w:r w:rsidR="00D80923"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ĘŚ</w:t>
            </w:r>
            <w:r w:rsidR="00C37B10"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CI</w:t>
            </w:r>
            <w:r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 xml:space="preserve"> I</w:t>
            </w:r>
            <w:r w:rsidRPr="00B81244">
              <w:rPr>
                <w:color w:val="FF0000"/>
                <w:sz w:val="22"/>
                <w:szCs w:val="22"/>
              </w:rPr>
              <w:t xml:space="preserve"> </w:t>
            </w:r>
          </w:p>
          <w:p w14:paraId="48EA9BD5" w14:textId="4CBA406D" w:rsidR="00E17B98" w:rsidRPr="00F902A4" w:rsidRDefault="00E17B98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CAŁKOWITA WARTOŚĆ ZAMÓWIENIA dla Części I wynosi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(suma </w:t>
            </w:r>
            <w:r w:rsidR="009272DB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kolumny </w:t>
            </w:r>
            <w:r w:rsidR="005913DD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G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)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: …………………… zł</w:t>
            </w:r>
            <w:r w:rsid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brutto (słownie:……………….…..złotych brutto i ……/100) w tym:</w:t>
            </w:r>
          </w:p>
          <w:tbl>
            <w:tblPr>
              <w:tblStyle w:val="Tabela-Siatka141"/>
              <w:tblpPr w:leftFromText="141" w:rightFromText="141" w:vertAnchor="text" w:horzAnchor="margin" w:tblpY="322"/>
              <w:tblOverlap w:val="never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502"/>
              <w:gridCol w:w="3746"/>
              <w:gridCol w:w="1134"/>
              <w:gridCol w:w="850"/>
              <w:gridCol w:w="851"/>
              <w:gridCol w:w="850"/>
              <w:gridCol w:w="1136"/>
            </w:tblGrid>
            <w:tr w:rsidR="002A284D" w:rsidRPr="00303EF3" w14:paraId="04C87D14" w14:textId="77777777" w:rsidTr="00EF53E6">
              <w:trPr>
                <w:trHeight w:val="513"/>
              </w:trPr>
              <w:tc>
                <w:tcPr>
                  <w:tcW w:w="502" w:type="dxa"/>
                  <w:shd w:val="clear" w:color="auto" w:fill="BFBFBF" w:themeFill="background1" w:themeFillShade="BF"/>
                  <w:vAlign w:val="center"/>
                  <w:hideMark/>
                </w:tcPr>
                <w:p w14:paraId="3631726E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L.p.</w:t>
                  </w:r>
                </w:p>
              </w:tc>
              <w:tc>
                <w:tcPr>
                  <w:tcW w:w="3746" w:type="dxa"/>
                  <w:shd w:val="clear" w:color="auto" w:fill="BFBFBF" w:themeFill="background1" w:themeFillShade="BF"/>
                  <w:vAlign w:val="center"/>
                  <w:hideMark/>
                </w:tcPr>
                <w:p w14:paraId="21FFA594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Materiał</w:t>
                  </w:r>
                </w:p>
              </w:tc>
              <w:tc>
                <w:tcPr>
                  <w:tcW w:w="1134" w:type="dxa"/>
                  <w:shd w:val="clear" w:color="auto" w:fill="BFBFBF" w:themeFill="background1" w:themeFillShade="BF"/>
                  <w:vAlign w:val="center"/>
                  <w:hideMark/>
                </w:tcPr>
                <w:p w14:paraId="677FDA68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Jednostka</w:t>
                  </w:r>
                </w:p>
                <w:p w14:paraId="2EEAB81A" w14:textId="2A982272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(sztuki</w:t>
                  </w:r>
                  <w:r w:rsidR="003F62E9"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 w:rsidR="00F70B20"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br/>
                  </w:r>
                  <w:r w:rsidR="003F62E9"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nakład</w:t>
                  </w: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7DA57BA2" w14:textId="63F54622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Kwota netto za 1 szt. (PLN)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14:paraId="2FBC52E6" w14:textId="21CEBD22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netto za nakład</w:t>
                  </w:r>
                </w:p>
                <w:p w14:paraId="782157E7" w14:textId="79897855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7A1A1AD0" w14:textId="2EA67B2E" w:rsidR="002A284D" w:rsidRPr="00EF53E6" w:rsidRDefault="00A40A10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Stawka </w:t>
                  </w:r>
                  <w:r w:rsidR="002A284D"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VAT</w:t>
                  </w:r>
                </w:p>
                <w:p w14:paraId="5F9F8F0C" w14:textId="11FAFAC9" w:rsidR="00115C24" w:rsidRPr="00EF53E6" w:rsidRDefault="00115C24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(%)</w:t>
                  </w:r>
                </w:p>
              </w:tc>
              <w:tc>
                <w:tcPr>
                  <w:tcW w:w="1136" w:type="dxa"/>
                  <w:shd w:val="clear" w:color="auto" w:fill="BFBFBF" w:themeFill="background1" w:themeFillShade="BF"/>
                  <w:vAlign w:val="center"/>
                </w:tcPr>
                <w:p w14:paraId="5084ECE9" w14:textId="2B0AFD2E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brutto za nakład</w:t>
                  </w:r>
                </w:p>
                <w:p w14:paraId="1681989D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</w:tr>
            <w:tr w:rsidR="002A284D" w:rsidRPr="00303EF3" w14:paraId="2CED7CD2" w14:textId="77777777" w:rsidTr="00EF53E6">
              <w:trPr>
                <w:trHeight w:val="276"/>
              </w:trPr>
              <w:tc>
                <w:tcPr>
                  <w:tcW w:w="502" w:type="dxa"/>
                  <w:shd w:val="clear" w:color="auto" w:fill="BFBFBF" w:themeFill="background1" w:themeFillShade="BF"/>
                  <w:vAlign w:val="center"/>
                </w:tcPr>
                <w:p w14:paraId="1A732B08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3746" w:type="dxa"/>
                  <w:shd w:val="clear" w:color="auto" w:fill="BFBFBF" w:themeFill="background1" w:themeFillShade="BF"/>
                  <w:vAlign w:val="center"/>
                </w:tcPr>
                <w:p w14:paraId="4F467F50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1134" w:type="dxa"/>
                  <w:shd w:val="clear" w:color="auto" w:fill="BFBFBF" w:themeFill="background1" w:themeFillShade="BF"/>
                  <w:vAlign w:val="center"/>
                </w:tcPr>
                <w:p w14:paraId="5E8EFCBF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2E831FAD" w14:textId="77777777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D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  <w:vAlign w:val="center"/>
                </w:tcPr>
                <w:p w14:paraId="792FB08D" w14:textId="0AB31A6B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E</w:t>
                  </w:r>
                  <w:r w:rsidR="00A40A10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 w:rsidR="00A40A10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 x D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66C2BA26" w14:textId="0290DA08" w:rsidR="002A284D" w:rsidRPr="00EF53E6" w:rsidRDefault="002A284D" w:rsidP="00EF53E6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  <w:tc>
                <w:tcPr>
                  <w:tcW w:w="1136" w:type="dxa"/>
                  <w:shd w:val="clear" w:color="auto" w:fill="BFBFBF" w:themeFill="background1" w:themeFillShade="BF"/>
                  <w:vAlign w:val="center"/>
                </w:tcPr>
                <w:p w14:paraId="77630616" w14:textId="3FC37713" w:rsidR="002A284D" w:rsidRPr="003F5B61" w:rsidRDefault="002A284D" w:rsidP="003F5B61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G</w:t>
                  </w:r>
                  <w:r w:rsidR="00A40A10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 w:rsidR="00A40A10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E </w:t>
                  </w:r>
                  <w:r w:rsidR="00D861C1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x </w:t>
                  </w:r>
                  <w:r w:rsidR="00A36889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</w:tr>
            <w:tr w:rsidR="00F902A4" w:rsidRPr="00303EF3" w14:paraId="3AE96259" w14:textId="77777777" w:rsidTr="006B35F5">
              <w:trPr>
                <w:trHeight w:val="513"/>
              </w:trPr>
              <w:tc>
                <w:tcPr>
                  <w:tcW w:w="502" w:type="dxa"/>
                  <w:noWrap/>
                  <w:vAlign w:val="center"/>
                  <w:hideMark/>
                </w:tcPr>
                <w:p w14:paraId="2DDA3D76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1.</w:t>
                  </w:r>
                </w:p>
              </w:tc>
              <w:tc>
                <w:tcPr>
                  <w:tcW w:w="3746" w:type="dxa"/>
                </w:tcPr>
                <w:p w14:paraId="2874A20C" w14:textId="7AE6E5D0" w:rsidR="00F902A4" w:rsidRPr="00F902A4" w:rsidRDefault="00F902A4" w:rsidP="00F902A4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proofErr w:type="spellStart"/>
                  <w:r w:rsidRPr="00F902A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Softshell</w:t>
                  </w:r>
                  <w:proofErr w:type="spellEnd"/>
                  <w:r w:rsidRPr="00F902A4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w kolorze granatowym, z nadrukiem logo KNF</w:t>
                  </w:r>
                </w:p>
              </w:tc>
              <w:tc>
                <w:tcPr>
                  <w:tcW w:w="1134" w:type="dxa"/>
                  <w:noWrap/>
                  <w:vAlign w:val="center"/>
                </w:tcPr>
                <w:p w14:paraId="1D797975" w14:textId="4E4E8245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14:paraId="583541D6" w14:textId="04DF4176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14:paraId="76690E19" w14:textId="7D12C886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50" w:type="dxa"/>
                </w:tcPr>
                <w:p w14:paraId="7B2D9448" w14:textId="5671D4E9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136" w:type="dxa"/>
                </w:tcPr>
                <w:p w14:paraId="0E2BA1C3" w14:textId="71378D1D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222DCB17" w14:textId="77777777" w:rsidTr="006B35F5">
              <w:trPr>
                <w:trHeight w:val="513"/>
              </w:trPr>
              <w:tc>
                <w:tcPr>
                  <w:tcW w:w="502" w:type="dxa"/>
                  <w:noWrap/>
                  <w:vAlign w:val="center"/>
                  <w:hideMark/>
                </w:tcPr>
                <w:p w14:paraId="266EC620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2.</w:t>
                  </w:r>
                </w:p>
              </w:tc>
              <w:tc>
                <w:tcPr>
                  <w:tcW w:w="3746" w:type="dxa"/>
                </w:tcPr>
                <w:p w14:paraId="02B392A5" w14:textId="5A293A91" w:rsidR="00F902A4" w:rsidRPr="00F902A4" w:rsidRDefault="00F902A4" w:rsidP="00F902A4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proofErr w:type="spellStart"/>
                  <w:r w:rsidRPr="00F902A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Softshell</w:t>
                  </w:r>
                  <w:proofErr w:type="spellEnd"/>
                  <w:r w:rsidRPr="00F902A4">
                    <w:rPr>
                      <w:rFonts w:ascii="Arial" w:hAnsi="Arial" w:cs="Arial"/>
                      <w:bCs/>
                      <w:sz w:val="16"/>
                      <w:szCs w:val="16"/>
                    </w:rPr>
                    <w:t xml:space="preserve"> w kolorze granatowym, z nadrukiem logo UKNF</w:t>
                  </w:r>
                </w:p>
              </w:tc>
              <w:tc>
                <w:tcPr>
                  <w:tcW w:w="1134" w:type="dxa"/>
                  <w:noWrap/>
                  <w:vAlign w:val="center"/>
                </w:tcPr>
                <w:p w14:paraId="3E0D6F53" w14:textId="36AE326F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14:paraId="2474A384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51" w:type="dxa"/>
                </w:tcPr>
                <w:p w14:paraId="3FBC4657" w14:textId="6E8EE225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50" w:type="dxa"/>
                </w:tcPr>
                <w:p w14:paraId="273AA9A4" w14:textId="4C844E78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136" w:type="dxa"/>
                </w:tcPr>
                <w:p w14:paraId="29B1B9B3" w14:textId="311FACF3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2A284D" w:rsidRPr="00303EF3" w14:paraId="6C485AD9" w14:textId="77777777" w:rsidTr="003F62E9">
              <w:trPr>
                <w:trHeight w:val="513"/>
              </w:trPr>
              <w:tc>
                <w:tcPr>
                  <w:tcW w:w="7933" w:type="dxa"/>
                  <w:gridSpan w:val="6"/>
                  <w:shd w:val="clear" w:color="auto" w:fill="BFBFBF" w:themeFill="background1" w:themeFillShade="BF"/>
                  <w:noWrap/>
                  <w:vAlign w:val="center"/>
                </w:tcPr>
                <w:p w14:paraId="5AADD17C" w14:textId="67F7C7D1" w:rsidR="002A284D" w:rsidRPr="00797E39" w:rsidRDefault="002A284D" w:rsidP="00001E93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  <w:t xml:space="preserve">Razem wartość zamówienia – cena ofertowa (SUMA WARTOŚCI Z KOLUMNY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  <w:t>G</w:t>
                  </w:r>
                  <w:r w:rsidRPr="00303EF3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  <w:t>):</w:t>
                  </w:r>
                </w:p>
              </w:tc>
              <w:tc>
                <w:tcPr>
                  <w:tcW w:w="1136" w:type="dxa"/>
                </w:tcPr>
                <w:p w14:paraId="511859CF" w14:textId="151B7D97" w:rsidR="002A284D" w:rsidRPr="00797E39" w:rsidRDefault="002A284D" w:rsidP="002A284D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</w:p>
                <w:p w14:paraId="4EECC4D7" w14:textId="27B983CE" w:rsidR="002A284D" w:rsidRPr="00303EF3" w:rsidRDefault="002A284D" w:rsidP="002A284D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797E39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  <w:t>………………</w:t>
                  </w:r>
                </w:p>
              </w:tc>
            </w:tr>
          </w:tbl>
          <w:p w14:paraId="005F8EE7" w14:textId="35B3AD81" w:rsidR="000232B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2C5471F9" w14:textId="77777777" w:rsidR="00F902A4" w:rsidRDefault="00F902A4" w:rsidP="000232B4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</w:p>
          <w:p w14:paraId="5163CE18" w14:textId="09E18914" w:rsidR="000232B4" w:rsidRPr="00B81244" w:rsidRDefault="000232B4" w:rsidP="000232B4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Dla CZĘŚCI II</w:t>
            </w:r>
            <w:r w:rsidRPr="00B81244">
              <w:rPr>
                <w:color w:val="FF0000"/>
                <w:sz w:val="22"/>
                <w:szCs w:val="22"/>
              </w:rPr>
              <w:t xml:space="preserve"> </w:t>
            </w:r>
          </w:p>
          <w:p w14:paraId="108C2188" w14:textId="4FFD9AA3" w:rsidR="000232B4" w:rsidRPr="00F902A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CAŁKOWITA WARTOŚĆ ZAMÓWIENIA dla Części I</w:t>
            </w:r>
            <w:r w:rsidR="00C2129D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wynosi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(suma </w:t>
            </w:r>
            <w:r w:rsidR="009272DB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kolumny E):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……………… zł brutto (słownie:…………………….…..złotych brutto i ……/100) w tym:</w:t>
            </w:r>
          </w:p>
          <w:p w14:paraId="6C036EAB" w14:textId="77777777" w:rsidR="00B81244" w:rsidRDefault="00B8124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tbl>
            <w:tblPr>
              <w:tblStyle w:val="Tabela-Siatka142"/>
              <w:tblW w:w="898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15"/>
              <w:gridCol w:w="3550"/>
              <w:gridCol w:w="992"/>
              <w:gridCol w:w="850"/>
              <w:gridCol w:w="993"/>
              <w:gridCol w:w="993"/>
              <w:gridCol w:w="993"/>
            </w:tblGrid>
            <w:tr w:rsidR="00001E93" w:rsidRPr="00303EF3" w14:paraId="351967F8" w14:textId="01121CD9" w:rsidTr="00001E93">
              <w:trPr>
                <w:trHeight w:val="529"/>
                <w:jc w:val="center"/>
              </w:trPr>
              <w:tc>
                <w:tcPr>
                  <w:tcW w:w="615" w:type="dxa"/>
                  <w:shd w:val="clear" w:color="auto" w:fill="BFBFBF" w:themeFill="background1" w:themeFillShade="BF"/>
                  <w:vAlign w:val="center"/>
                  <w:hideMark/>
                </w:tcPr>
                <w:p w14:paraId="32703739" w14:textId="6067445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L.p.</w:t>
                  </w:r>
                </w:p>
              </w:tc>
              <w:tc>
                <w:tcPr>
                  <w:tcW w:w="3550" w:type="dxa"/>
                  <w:shd w:val="clear" w:color="auto" w:fill="BFBFBF" w:themeFill="background1" w:themeFillShade="BF"/>
                  <w:vAlign w:val="center"/>
                  <w:hideMark/>
                </w:tcPr>
                <w:p w14:paraId="1603622C" w14:textId="79B5C89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Materiał</w:t>
                  </w:r>
                </w:p>
              </w:tc>
              <w:tc>
                <w:tcPr>
                  <w:tcW w:w="992" w:type="dxa"/>
                  <w:shd w:val="clear" w:color="auto" w:fill="BFBFBF" w:themeFill="background1" w:themeFillShade="BF"/>
                  <w:vAlign w:val="center"/>
                  <w:hideMark/>
                </w:tcPr>
                <w:p w14:paraId="712D6AA4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Jednostka</w:t>
                  </w:r>
                </w:p>
                <w:p w14:paraId="1AD9EB02" w14:textId="766102F8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(sztuki=</w:t>
                  </w: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br/>
                    <w:t>nakład)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46351AFE" w14:textId="7E517C6C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Kwota netto za 1 szt. (PLN)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171F257D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netto za nakład</w:t>
                  </w:r>
                </w:p>
                <w:p w14:paraId="00D80093" w14:textId="20EDE655" w:rsidR="00001E93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61AA0E03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Stawka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VAT</w:t>
                  </w:r>
                </w:p>
                <w:p w14:paraId="310A7521" w14:textId="53E87FB3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(%)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2784C5C2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brutto za nakład</w:t>
                  </w:r>
                </w:p>
                <w:p w14:paraId="2EE94EF4" w14:textId="2BA3681D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</w:tr>
            <w:tr w:rsidR="00001E93" w:rsidRPr="00303EF3" w14:paraId="2FA7C188" w14:textId="77777777" w:rsidTr="00001E93">
              <w:trPr>
                <w:trHeight w:val="328"/>
                <w:jc w:val="center"/>
              </w:trPr>
              <w:tc>
                <w:tcPr>
                  <w:tcW w:w="615" w:type="dxa"/>
                  <w:shd w:val="clear" w:color="auto" w:fill="BFBFBF" w:themeFill="background1" w:themeFillShade="BF"/>
                  <w:vAlign w:val="center"/>
                </w:tcPr>
                <w:p w14:paraId="5CAF4ACD" w14:textId="6B36DD7E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3550" w:type="dxa"/>
                  <w:shd w:val="clear" w:color="auto" w:fill="BFBFBF" w:themeFill="background1" w:themeFillShade="BF"/>
                  <w:vAlign w:val="center"/>
                </w:tcPr>
                <w:p w14:paraId="4BD57A4E" w14:textId="32DC21E9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992" w:type="dxa"/>
                  <w:shd w:val="clear" w:color="auto" w:fill="BFBFBF" w:themeFill="background1" w:themeFillShade="BF"/>
                  <w:vAlign w:val="center"/>
                </w:tcPr>
                <w:p w14:paraId="57C1E863" w14:textId="794EAF69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44FD06F0" w14:textId="1F0B1F7A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D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39C90631" w14:textId="08C35E58" w:rsidR="00001E93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 x D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2A8BDE5C" w14:textId="4A071356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3A001162" w14:textId="6753C7A0" w:rsidR="00001E93" w:rsidRPr="00EF53E6" w:rsidRDefault="003F5B61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G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x F</w:t>
                  </w:r>
                </w:p>
              </w:tc>
            </w:tr>
            <w:tr w:rsidR="00F902A4" w:rsidRPr="00303EF3" w14:paraId="175B6254" w14:textId="4786C13B" w:rsidTr="006B35F5">
              <w:trPr>
                <w:trHeight w:val="529"/>
                <w:jc w:val="center"/>
              </w:trPr>
              <w:tc>
                <w:tcPr>
                  <w:tcW w:w="615" w:type="dxa"/>
                  <w:noWrap/>
                  <w:vAlign w:val="center"/>
                  <w:hideMark/>
                </w:tcPr>
                <w:p w14:paraId="2AB6706F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1.</w:t>
                  </w:r>
                </w:p>
              </w:tc>
              <w:tc>
                <w:tcPr>
                  <w:tcW w:w="3550" w:type="dxa"/>
                </w:tcPr>
                <w:p w14:paraId="340415E9" w14:textId="46C7891D" w:rsidR="00F902A4" w:rsidRPr="00F902A4" w:rsidRDefault="00F902A4" w:rsidP="00F902A4">
                  <w:pPr>
                    <w:suppressAutoHyphens w:val="0"/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</w:pPr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>Koszulka polo z haftowanym logo KNF lub UKNF (sygnet KNF lub UKNF) fason damski</w:t>
                  </w:r>
                </w:p>
              </w:tc>
              <w:tc>
                <w:tcPr>
                  <w:tcW w:w="992" w:type="dxa"/>
                  <w:noWrap/>
                </w:tcPr>
                <w:p w14:paraId="1BC95F58" w14:textId="194ADBE4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F902A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474EDDC4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0173DA24" w14:textId="77777777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57A9CE00" w14:textId="03B42C11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993" w:type="dxa"/>
                </w:tcPr>
                <w:p w14:paraId="17AFCA91" w14:textId="3405A578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42DC8A79" w14:textId="4DFADB77" w:rsidTr="006B35F5">
              <w:trPr>
                <w:trHeight w:val="529"/>
                <w:jc w:val="center"/>
              </w:trPr>
              <w:tc>
                <w:tcPr>
                  <w:tcW w:w="615" w:type="dxa"/>
                  <w:noWrap/>
                  <w:vAlign w:val="center"/>
                  <w:hideMark/>
                </w:tcPr>
                <w:p w14:paraId="27D7DC33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2.</w:t>
                  </w:r>
                </w:p>
              </w:tc>
              <w:tc>
                <w:tcPr>
                  <w:tcW w:w="3550" w:type="dxa"/>
                </w:tcPr>
                <w:p w14:paraId="1F276666" w14:textId="78596F09" w:rsidR="00F902A4" w:rsidRPr="00F902A4" w:rsidRDefault="00F902A4" w:rsidP="00F902A4">
                  <w:pPr>
                    <w:suppressAutoHyphens w:val="0"/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</w:pPr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>Koszulka polo z haftowanym logo KNF lub UKNF (sygnet KNF lub UKNF) fason męski</w:t>
                  </w:r>
                </w:p>
              </w:tc>
              <w:tc>
                <w:tcPr>
                  <w:tcW w:w="992" w:type="dxa"/>
                  <w:noWrap/>
                </w:tcPr>
                <w:p w14:paraId="459010AD" w14:textId="63A2D323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F902A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60</w:t>
                  </w:r>
                </w:p>
              </w:tc>
              <w:tc>
                <w:tcPr>
                  <w:tcW w:w="850" w:type="dxa"/>
                </w:tcPr>
                <w:p w14:paraId="5523C65C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5EE45437" w14:textId="77777777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0B9AF097" w14:textId="320B3582" w:rsidR="00F902A4" w:rsidRPr="00001E9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993" w:type="dxa"/>
                </w:tcPr>
                <w:p w14:paraId="2BC24650" w14:textId="3E1D783F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6CA3033D" w14:textId="57103BFC" w:rsidTr="006B35F5">
              <w:trPr>
                <w:trHeight w:val="529"/>
                <w:jc w:val="center"/>
              </w:trPr>
              <w:tc>
                <w:tcPr>
                  <w:tcW w:w="615" w:type="dxa"/>
                  <w:noWrap/>
                  <w:vAlign w:val="center"/>
                </w:tcPr>
                <w:p w14:paraId="21B924B1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3.</w:t>
                  </w:r>
                </w:p>
              </w:tc>
              <w:tc>
                <w:tcPr>
                  <w:tcW w:w="3550" w:type="dxa"/>
                </w:tcPr>
                <w:p w14:paraId="56C160E2" w14:textId="298F38D3" w:rsidR="00F902A4" w:rsidRPr="00F902A4" w:rsidRDefault="00F902A4" w:rsidP="00D43AF0">
                  <w:pPr>
                    <w:suppressAutoHyphens w:val="0"/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</w:pPr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>Bluza rozpinan</w:t>
                  </w:r>
                  <w:r w:rsidR="00D43AF0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>a</w:t>
                  </w:r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 xml:space="preserve"> z kapturem typu </w:t>
                  </w:r>
                  <w:proofErr w:type="spellStart"/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>unisex</w:t>
                  </w:r>
                  <w:proofErr w:type="spellEnd"/>
                  <w:r w:rsidRPr="00F902A4">
                    <w:rPr>
                      <w:rFonts w:ascii="Arial" w:hAnsi="Arial" w:cs="Arial"/>
                      <w:bCs/>
                      <w:color w:val="000000"/>
                      <w:sz w:val="16"/>
                      <w:szCs w:val="16"/>
                      <w:lang w:eastAsia="en-US"/>
                    </w:rPr>
                    <w:t xml:space="preserve"> z haftowanym logo KNF lub UKNF(sygnet)</w:t>
                  </w:r>
                </w:p>
              </w:tc>
              <w:tc>
                <w:tcPr>
                  <w:tcW w:w="992" w:type="dxa"/>
                </w:tcPr>
                <w:p w14:paraId="53AE9BFC" w14:textId="1BB397E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F902A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100</w:t>
                  </w:r>
                </w:p>
              </w:tc>
              <w:tc>
                <w:tcPr>
                  <w:tcW w:w="850" w:type="dxa"/>
                </w:tcPr>
                <w:p w14:paraId="653D3D5F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21554D8E" w14:textId="77777777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2B8B23B5" w14:textId="731091F1" w:rsidR="00F902A4" w:rsidRPr="00001E9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993" w:type="dxa"/>
                </w:tcPr>
                <w:p w14:paraId="24DA12FB" w14:textId="7023E16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001E93" w:rsidRPr="00303EF3" w14:paraId="08C0600B" w14:textId="77777777" w:rsidTr="00001E93">
              <w:trPr>
                <w:trHeight w:val="529"/>
                <w:jc w:val="center"/>
              </w:trPr>
              <w:tc>
                <w:tcPr>
                  <w:tcW w:w="7993" w:type="dxa"/>
                  <w:gridSpan w:val="6"/>
                  <w:shd w:val="clear" w:color="auto" w:fill="BFBFBF" w:themeFill="background1" w:themeFillShade="BF"/>
                  <w:noWrap/>
                  <w:vAlign w:val="center"/>
                </w:tcPr>
                <w:p w14:paraId="2DF53267" w14:textId="27FFB6BF" w:rsidR="00001E93" w:rsidRPr="00797E39" w:rsidRDefault="00001E93" w:rsidP="00001E93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  <w:t>Razem wartość zamówienia – cena ofertowa (SUMA WARTOŚCI Z KOLUMNY E):</w:t>
                  </w:r>
                </w:p>
              </w:tc>
              <w:tc>
                <w:tcPr>
                  <w:tcW w:w="993" w:type="dxa"/>
                </w:tcPr>
                <w:p w14:paraId="7FFEA2DA" w14:textId="02345D8A" w:rsidR="00001E93" w:rsidRPr="00797E39" w:rsidRDefault="00001E93" w:rsidP="00797E3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</w:p>
                <w:p w14:paraId="478D09DE" w14:textId="083B6CE9" w:rsidR="00001E93" w:rsidRPr="00303EF3" w:rsidRDefault="00001E93" w:rsidP="00797E3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  <w:t>……………</w:t>
                  </w:r>
                </w:p>
              </w:tc>
            </w:tr>
          </w:tbl>
          <w:p w14:paraId="4747CA2B" w14:textId="5EA6F88C" w:rsidR="000232B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7567EFC2" w14:textId="7718EEA1" w:rsidR="00B81244" w:rsidRPr="00B81244" w:rsidRDefault="00B81244" w:rsidP="00B81244">
            <w:pPr>
              <w:spacing w:after="2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  <w:r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Dla CZĘŚCI I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I</w:t>
            </w:r>
            <w:r w:rsidRPr="00B81244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  <w:t>I</w:t>
            </w:r>
            <w:r w:rsidRPr="00B81244">
              <w:rPr>
                <w:color w:val="FF0000"/>
                <w:sz w:val="22"/>
                <w:szCs w:val="22"/>
              </w:rPr>
              <w:t xml:space="preserve"> </w:t>
            </w:r>
          </w:p>
          <w:p w14:paraId="2F65D72E" w14:textId="633B3B5C" w:rsidR="00B81244" w:rsidRPr="00F902A4" w:rsidRDefault="00B81244" w:rsidP="00B81244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CAŁKOWITA WARTOŚĆ ZAMÓWIENIA dla Części I</w:t>
            </w:r>
            <w:r w:rsidR="00C2129D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II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wynosi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(suma </w:t>
            </w:r>
            <w:r w:rsidR="009272DB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kolumny E)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: ………………… zł brutto (słownie:………………….…..złotych brutto i ……/100) w tym:</w:t>
            </w:r>
          </w:p>
          <w:p w14:paraId="4699EDE6" w14:textId="567EF7AF" w:rsidR="000232B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tbl>
            <w:tblPr>
              <w:tblStyle w:val="Tabela-Siatka14"/>
              <w:tblW w:w="916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3370"/>
              <w:gridCol w:w="1163"/>
              <w:gridCol w:w="850"/>
              <w:gridCol w:w="993"/>
              <w:gridCol w:w="992"/>
              <w:gridCol w:w="1059"/>
            </w:tblGrid>
            <w:tr w:rsidR="00001E93" w:rsidRPr="00303EF3" w14:paraId="15F7B04B" w14:textId="0D068460" w:rsidTr="00C163BD">
              <w:trPr>
                <w:trHeight w:val="34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  <w:hideMark/>
                </w:tcPr>
                <w:p w14:paraId="416F3009" w14:textId="48D5DA80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L.p.</w:t>
                  </w:r>
                </w:p>
              </w:tc>
              <w:tc>
                <w:tcPr>
                  <w:tcW w:w="3370" w:type="dxa"/>
                  <w:shd w:val="clear" w:color="auto" w:fill="BFBFBF" w:themeFill="background1" w:themeFillShade="BF"/>
                  <w:vAlign w:val="center"/>
                  <w:hideMark/>
                </w:tcPr>
                <w:p w14:paraId="61929937" w14:textId="6E56D252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Materiał</w:t>
                  </w:r>
                </w:p>
              </w:tc>
              <w:tc>
                <w:tcPr>
                  <w:tcW w:w="1163" w:type="dxa"/>
                  <w:shd w:val="clear" w:color="auto" w:fill="BFBFBF" w:themeFill="background1" w:themeFillShade="BF"/>
                  <w:vAlign w:val="center"/>
                  <w:hideMark/>
                </w:tcPr>
                <w:p w14:paraId="18B31F8B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Jednostka</w:t>
                  </w:r>
                </w:p>
                <w:p w14:paraId="500CCBEA" w14:textId="7A235824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(sztuki</w:t>
                  </w:r>
                  <w:r w:rsidR="00741F69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=nakład</w:t>
                  </w: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5A3F6787" w14:textId="4291161C" w:rsidR="00001E93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Kwota netto za 1 szt. (PLN)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43F25DF8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netto za nakład</w:t>
                  </w:r>
                </w:p>
                <w:p w14:paraId="07940534" w14:textId="440BC0CB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  <w:tc>
                <w:tcPr>
                  <w:tcW w:w="992" w:type="dxa"/>
                  <w:shd w:val="clear" w:color="auto" w:fill="BFBFBF" w:themeFill="background1" w:themeFillShade="BF"/>
                  <w:vAlign w:val="center"/>
                </w:tcPr>
                <w:p w14:paraId="4226E53D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Stawka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VAT</w:t>
                  </w:r>
                </w:p>
                <w:p w14:paraId="2ED7425F" w14:textId="6935336B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(%)</w:t>
                  </w:r>
                </w:p>
              </w:tc>
              <w:tc>
                <w:tcPr>
                  <w:tcW w:w="1059" w:type="dxa"/>
                  <w:shd w:val="clear" w:color="auto" w:fill="BFBFBF" w:themeFill="background1" w:themeFillShade="BF"/>
                  <w:vAlign w:val="center"/>
                </w:tcPr>
                <w:p w14:paraId="2F83DB6D" w14:textId="77777777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brutto za nakład</w:t>
                  </w:r>
                </w:p>
                <w:p w14:paraId="4E111E5B" w14:textId="7085A290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</w:tr>
            <w:tr w:rsidR="00001E93" w:rsidRPr="00303EF3" w14:paraId="6689B752" w14:textId="77777777" w:rsidTr="00C163BD">
              <w:trPr>
                <w:trHeight w:val="34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</w:tcPr>
                <w:p w14:paraId="4AFD3128" w14:textId="35F960D6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3370" w:type="dxa"/>
                  <w:shd w:val="clear" w:color="auto" w:fill="BFBFBF" w:themeFill="background1" w:themeFillShade="BF"/>
                  <w:vAlign w:val="center"/>
                </w:tcPr>
                <w:p w14:paraId="6E53A7D7" w14:textId="3B04D2ED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1163" w:type="dxa"/>
                  <w:shd w:val="clear" w:color="auto" w:fill="BFBFBF" w:themeFill="background1" w:themeFillShade="BF"/>
                  <w:vAlign w:val="center"/>
                </w:tcPr>
                <w:p w14:paraId="1A5ADAEB" w14:textId="431C9820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850" w:type="dxa"/>
                  <w:shd w:val="clear" w:color="auto" w:fill="BFBFBF" w:themeFill="background1" w:themeFillShade="BF"/>
                  <w:vAlign w:val="center"/>
                </w:tcPr>
                <w:p w14:paraId="6C350345" w14:textId="73ADE3A2" w:rsidR="00001E93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D</w:t>
                  </w:r>
                </w:p>
              </w:tc>
              <w:tc>
                <w:tcPr>
                  <w:tcW w:w="993" w:type="dxa"/>
                  <w:shd w:val="clear" w:color="auto" w:fill="BFBFBF" w:themeFill="background1" w:themeFillShade="BF"/>
                  <w:vAlign w:val="center"/>
                </w:tcPr>
                <w:p w14:paraId="071F3484" w14:textId="0DF7B6CE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 x D</w:t>
                  </w:r>
                </w:p>
              </w:tc>
              <w:tc>
                <w:tcPr>
                  <w:tcW w:w="992" w:type="dxa"/>
                  <w:shd w:val="clear" w:color="auto" w:fill="BFBFBF" w:themeFill="background1" w:themeFillShade="BF"/>
                  <w:vAlign w:val="center"/>
                </w:tcPr>
                <w:p w14:paraId="2A8D2DEF" w14:textId="1377CA1E" w:rsidR="00001E93" w:rsidRPr="00EF53E6" w:rsidRDefault="00001E93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  <w:tc>
                <w:tcPr>
                  <w:tcW w:w="1059" w:type="dxa"/>
                  <w:shd w:val="clear" w:color="auto" w:fill="BFBFBF" w:themeFill="background1" w:themeFillShade="BF"/>
                  <w:vAlign w:val="center"/>
                </w:tcPr>
                <w:p w14:paraId="0527E506" w14:textId="5C09DDB6" w:rsidR="00001E93" w:rsidRPr="00EF53E6" w:rsidRDefault="003F5B61" w:rsidP="00001E9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G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x F</w:t>
                  </w:r>
                </w:p>
              </w:tc>
            </w:tr>
            <w:tr w:rsidR="00F902A4" w:rsidRPr="00303EF3" w14:paraId="6E84A1BD" w14:textId="01C66DD7" w:rsidTr="00C163BD">
              <w:trPr>
                <w:trHeight w:val="341"/>
              </w:trPr>
              <w:tc>
                <w:tcPr>
                  <w:tcW w:w="736" w:type="dxa"/>
                  <w:noWrap/>
                  <w:vAlign w:val="center"/>
                  <w:hideMark/>
                </w:tcPr>
                <w:p w14:paraId="5A32F061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1.</w:t>
                  </w:r>
                </w:p>
              </w:tc>
              <w:tc>
                <w:tcPr>
                  <w:tcW w:w="3370" w:type="dxa"/>
                </w:tcPr>
                <w:p w14:paraId="6F3CAFD9" w14:textId="09F0F565" w:rsidR="00F902A4" w:rsidRPr="00F902A4" w:rsidRDefault="00F902A4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902A4">
                    <w:rPr>
                      <w:rFonts w:ascii="Arial" w:hAnsi="Arial" w:cs="Arial"/>
                      <w:sz w:val="16"/>
                      <w:szCs w:val="16"/>
                    </w:rPr>
                    <w:t>Plecak na laptopa z logo KNF</w:t>
                  </w:r>
                </w:p>
              </w:tc>
              <w:tc>
                <w:tcPr>
                  <w:tcW w:w="1163" w:type="dxa"/>
                  <w:noWrap/>
                  <w:vAlign w:val="center"/>
                </w:tcPr>
                <w:p w14:paraId="06330648" w14:textId="7683CE9D" w:rsidR="00F902A4" w:rsidRPr="00F902A4" w:rsidRDefault="006C4B9C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850" w:type="dxa"/>
                </w:tcPr>
                <w:p w14:paraId="023F49DB" w14:textId="6B105B9C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0E1E8179" w14:textId="44FF6891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14:paraId="69D55FA8" w14:textId="0556D0D3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059" w:type="dxa"/>
                </w:tcPr>
                <w:p w14:paraId="34709059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229342E7" w14:textId="5D5E657F" w:rsidTr="00C163BD">
              <w:trPr>
                <w:trHeight w:val="341"/>
              </w:trPr>
              <w:tc>
                <w:tcPr>
                  <w:tcW w:w="736" w:type="dxa"/>
                  <w:noWrap/>
                  <w:vAlign w:val="center"/>
                  <w:hideMark/>
                </w:tcPr>
                <w:p w14:paraId="713DC897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lastRenderedPageBreak/>
                    <w:t>2.</w:t>
                  </w:r>
                </w:p>
              </w:tc>
              <w:tc>
                <w:tcPr>
                  <w:tcW w:w="3370" w:type="dxa"/>
                </w:tcPr>
                <w:p w14:paraId="6A454FA6" w14:textId="11C0B86B" w:rsidR="00F902A4" w:rsidRPr="00F902A4" w:rsidRDefault="00F902A4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902A4">
                    <w:rPr>
                      <w:rFonts w:ascii="Arial" w:hAnsi="Arial" w:cs="Arial"/>
                      <w:sz w:val="16"/>
                      <w:szCs w:val="16"/>
                    </w:rPr>
                    <w:t>Plecak na laptopa z logo UKNF</w:t>
                  </w:r>
                </w:p>
              </w:tc>
              <w:tc>
                <w:tcPr>
                  <w:tcW w:w="1163" w:type="dxa"/>
                  <w:noWrap/>
                  <w:vAlign w:val="center"/>
                </w:tcPr>
                <w:p w14:paraId="000D8AD2" w14:textId="77777777" w:rsidR="00F902A4" w:rsidRPr="00F902A4" w:rsidRDefault="00F902A4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902A4">
                    <w:rPr>
                      <w:rFonts w:ascii="Arial" w:hAnsi="Arial" w:cs="Arial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850" w:type="dxa"/>
                </w:tcPr>
                <w:p w14:paraId="21FFD906" w14:textId="06EDB8BC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6CD2FF1F" w14:textId="2F10CA5F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14:paraId="23A8BB55" w14:textId="6E95E5B9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059" w:type="dxa"/>
                </w:tcPr>
                <w:p w14:paraId="0968AEB4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3E55F34F" w14:textId="1002E2A5" w:rsidTr="00C163BD">
              <w:trPr>
                <w:trHeight w:val="341"/>
              </w:trPr>
              <w:tc>
                <w:tcPr>
                  <w:tcW w:w="736" w:type="dxa"/>
                  <w:noWrap/>
                  <w:vAlign w:val="center"/>
                </w:tcPr>
                <w:p w14:paraId="067A5CA2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3.</w:t>
                  </w:r>
                </w:p>
              </w:tc>
              <w:tc>
                <w:tcPr>
                  <w:tcW w:w="3370" w:type="dxa"/>
                </w:tcPr>
                <w:p w14:paraId="1F406342" w14:textId="3C8EBE7B" w:rsidR="00F902A4" w:rsidRPr="00F902A4" w:rsidRDefault="00F902A4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902A4">
                    <w:rPr>
                      <w:rFonts w:ascii="Arial" w:hAnsi="Arial" w:cs="Arial"/>
                      <w:sz w:val="16"/>
                      <w:szCs w:val="16"/>
                    </w:rPr>
                    <w:t>Etui na laptopa (czarne) 13"-14" z logo KNF lub UKNF</w:t>
                  </w:r>
                </w:p>
              </w:tc>
              <w:tc>
                <w:tcPr>
                  <w:tcW w:w="1163" w:type="dxa"/>
                  <w:vAlign w:val="center"/>
                </w:tcPr>
                <w:p w14:paraId="042C9B7E" w14:textId="399A66AE" w:rsidR="00F902A4" w:rsidRPr="00F902A4" w:rsidRDefault="006C4B9C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50" w:type="dxa"/>
                </w:tcPr>
                <w:p w14:paraId="6E925D36" w14:textId="670D5534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3490048B" w14:textId="0A7D37EF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14:paraId="53AC9342" w14:textId="079AD775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059" w:type="dxa"/>
                </w:tcPr>
                <w:p w14:paraId="59BD90B5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F902A4" w:rsidRPr="00303EF3" w14:paraId="6F92971E" w14:textId="58655581" w:rsidTr="00C163BD">
              <w:trPr>
                <w:trHeight w:val="341"/>
              </w:trPr>
              <w:tc>
                <w:tcPr>
                  <w:tcW w:w="736" w:type="dxa"/>
                  <w:noWrap/>
                  <w:vAlign w:val="center"/>
                </w:tcPr>
                <w:p w14:paraId="026402EE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4.</w:t>
                  </w:r>
                </w:p>
              </w:tc>
              <w:tc>
                <w:tcPr>
                  <w:tcW w:w="3370" w:type="dxa"/>
                </w:tcPr>
                <w:p w14:paraId="51D12725" w14:textId="4B89F0B6" w:rsidR="00F902A4" w:rsidRPr="00F902A4" w:rsidRDefault="00F902A4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902A4">
                    <w:rPr>
                      <w:rFonts w:ascii="Arial" w:hAnsi="Arial" w:cs="Arial"/>
                      <w:sz w:val="16"/>
                      <w:szCs w:val="16"/>
                    </w:rPr>
                    <w:t>Pokrowce na garnitur z logo KNF lub UKNF</w:t>
                  </w:r>
                </w:p>
              </w:tc>
              <w:tc>
                <w:tcPr>
                  <w:tcW w:w="1163" w:type="dxa"/>
                  <w:vAlign w:val="center"/>
                </w:tcPr>
                <w:p w14:paraId="5FD7A99B" w14:textId="7361EE9C" w:rsidR="00F902A4" w:rsidRPr="00F902A4" w:rsidRDefault="006C4B9C" w:rsidP="00F902A4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14:paraId="0AE83A6F" w14:textId="5B7FBEEB" w:rsidR="00F902A4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3" w:type="dxa"/>
                </w:tcPr>
                <w:p w14:paraId="6AEE4987" w14:textId="13D3FB35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992" w:type="dxa"/>
                </w:tcPr>
                <w:p w14:paraId="1E82898F" w14:textId="5A4850AF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C21629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  <w:t>…%</w:t>
                  </w:r>
                </w:p>
              </w:tc>
              <w:tc>
                <w:tcPr>
                  <w:tcW w:w="1059" w:type="dxa"/>
                </w:tcPr>
                <w:p w14:paraId="428E2954" w14:textId="77777777" w:rsidR="00F902A4" w:rsidRPr="00303EF3" w:rsidRDefault="00F902A4" w:rsidP="00F902A4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001E93" w:rsidRPr="00303EF3" w14:paraId="2ED865C5" w14:textId="77777777" w:rsidTr="00001E93">
              <w:trPr>
                <w:trHeight w:val="341"/>
              </w:trPr>
              <w:tc>
                <w:tcPr>
                  <w:tcW w:w="8104" w:type="dxa"/>
                  <w:gridSpan w:val="6"/>
                  <w:shd w:val="clear" w:color="auto" w:fill="BFBFBF" w:themeFill="background1" w:themeFillShade="BF"/>
                </w:tcPr>
                <w:p w14:paraId="29824514" w14:textId="72F09D2A" w:rsidR="00001E93" w:rsidRPr="00303EF3" w:rsidRDefault="00001E93" w:rsidP="00001E93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</w:pPr>
                </w:p>
                <w:p w14:paraId="7733A646" w14:textId="77777777" w:rsidR="00001E93" w:rsidRDefault="00001E93" w:rsidP="00001E93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</w:pPr>
                  <w:r w:rsidRPr="00303EF3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  <w:t>Razem wartość zamówienia – cena ofertowa (SUMA WARTOŚCI Z KOLUMNY E):</w:t>
                  </w:r>
                </w:p>
                <w:p w14:paraId="29313AF0" w14:textId="1E993930" w:rsidR="00001E93" w:rsidRPr="00001E93" w:rsidRDefault="00001E93" w:rsidP="00001E93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059" w:type="dxa"/>
                </w:tcPr>
                <w:p w14:paraId="256534A9" w14:textId="77777777" w:rsidR="00001E93" w:rsidRPr="00797E39" w:rsidRDefault="00001E93" w:rsidP="00797E3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</w:p>
                <w:p w14:paraId="60AED96F" w14:textId="286CEF0A" w:rsidR="00001E93" w:rsidRPr="00303EF3" w:rsidRDefault="00001E93" w:rsidP="00797E3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797E39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  <w:t>………………</w:t>
                  </w:r>
                </w:p>
              </w:tc>
            </w:tr>
          </w:tbl>
          <w:p w14:paraId="5FF0D95A" w14:textId="3CAAABD8" w:rsidR="000232B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6EF7A4BA" w14:textId="0AFCAD8C" w:rsidR="00680BE4" w:rsidRPr="00680BE4" w:rsidRDefault="00680BE4" w:rsidP="00680BE4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 w:rsidRPr="009B06D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  <w:lang w:eastAsia="pl-PL"/>
              </w:rPr>
              <w:t>Dla CZĘŚCI IV</w:t>
            </w:r>
            <w:r w:rsidRPr="00680BE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  <w:p w14:paraId="2D775DAC" w14:textId="48289A49" w:rsidR="00680BE4" w:rsidRPr="00F902A4" w:rsidRDefault="00680BE4" w:rsidP="00680BE4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CAŁKOWITA WARTOŚĆ ZAMÓWIENIA dla Części I</w:t>
            </w:r>
            <w:r w:rsidR="00C2129D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V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wynosi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(</w:t>
            </w:r>
            <w:r w:rsidR="009272DB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wartość z 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kolumn</w:t>
            </w:r>
            <w:r w:rsidR="009272DB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303EF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E):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……………………… zł brutto (słownie:……………………………….…..złotych brutto </w:t>
            </w:r>
            <w:r w:rsidR="008551A3"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br/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 ……/100) w tym:</w:t>
            </w:r>
          </w:p>
          <w:tbl>
            <w:tblPr>
              <w:tblStyle w:val="Tabela-Siatka14"/>
              <w:tblW w:w="9179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3175"/>
              <w:gridCol w:w="995"/>
              <w:gridCol w:w="1011"/>
              <w:gridCol w:w="943"/>
              <w:gridCol w:w="805"/>
              <w:gridCol w:w="1514"/>
            </w:tblGrid>
            <w:tr w:rsidR="008551A3" w:rsidRPr="00680BE4" w14:paraId="2AE67824" w14:textId="77777777" w:rsidTr="00C163BD">
              <w:trPr>
                <w:trHeight w:val="32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  <w:hideMark/>
                </w:tcPr>
                <w:p w14:paraId="313A456A" w14:textId="1555A49F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L.p.</w:t>
                  </w:r>
                </w:p>
              </w:tc>
              <w:tc>
                <w:tcPr>
                  <w:tcW w:w="3175" w:type="dxa"/>
                  <w:shd w:val="clear" w:color="auto" w:fill="BFBFBF" w:themeFill="background1" w:themeFillShade="BF"/>
                  <w:vAlign w:val="center"/>
                  <w:hideMark/>
                </w:tcPr>
                <w:p w14:paraId="2385B718" w14:textId="7777777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Materiał</w:t>
                  </w:r>
                </w:p>
              </w:tc>
              <w:tc>
                <w:tcPr>
                  <w:tcW w:w="995" w:type="dxa"/>
                  <w:shd w:val="clear" w:color="auto" w:fill="BFBFBF" w:themeFill="background1" w:themeFillShade="BF"/>
                  <w:vAlign w:val="center"/>
                  <w:hideMark/>
                </w:tcPr>
                <w:p w14:paraId="5BCDE76A" w14:textId="7777777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Jednostka</w:t>
                  </w:r>
                </w:p>
                <w:p w14:paraId="0533A33B" w14:textId="29397973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(sztuki</w:t>
                  </w:r>
                  <w:r w:rsidR="00741F69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=nakład</w:t>
                  </w: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)</w:t>
                  </w:r>
                </w:p>
              </w:tc>
              <w:tc>
                <w:tcPr>
                  <w:tcW w:w="1011" w:type="dxa"/>
                  <w:shd w:val="clear" w:color="auto" w:fill="BFBFBF" w:themeFill="background1" w:themeFillShade="BF"/>
                  <w:vAlign w:val="center"/>
                </w:tcPr>
                <w:p w14:paraId="60CF0ADC" w14:textId="3858EE60" w:rsidR="008551A3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Kwota netto za 1 szt. (PLN)</w:t>
                  </w:r>
                </w:p>
              </w:tc>
              <w:tc>
                <w:tcPr>
                  <w:tcW w:w="943" w:type="dxa"/>
                  <w:shd w:val="clear" w:color="auto" w:fill="BFBFBF" w:themeFill="background1" w:themeFillShade="BF"/>
                  <w:vAlign w:val="center"/>
                </w:tcPr>
                <w:p w14:paraId="74618076" w14:textId="7777777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netto za nakład</w:t>
                  </w:r>
                </w:p>
                <w:p w14:paraId="076CABCF" w14:textId="5B8A361D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  <w:tc>
                <w:tcPr>
                  <w:tcW w:w="805" w:type="dxa"/>
                  <w:shd w:val="clear" w:color="auto" w:fill="BFBFBF" w:themeFill="background1" w:themeFillShade="BF"/>
                  <w:vAlign w:val="center"/>
                </w:tcPr>
                <w:p w14:paraId="305F8D9A" w14:textId="7777777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Stawka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VAT</w:t>
                  </w:r>
                </w:p>
                <w:p w14:paraId="2909BA1E" w14:textId="5CC813E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(%)</w:t>
                  </w:r>
                </w:p>
              </w:tc>
              <w:tc>
                <w:tcPr>
                  <w:tcW w:w="1514" w:type="dxa"/>
                  <w:shd w:val="clear" w:color="auto" w:fill="BFBFBF" w:themeFill="background1" w:themeFillShade="BF"/>
                  <w:vAlign w:val="center"/>
                </w:tcPr>
                <w:p w14:paraId="4344293E" w14:textId="7777777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brutto za nakład</w:t>
                  </w:r>
                </w:p>
                <w:p w14:paraId="2FE2CD30" w14:textId="1C878067" w:rsidR="008551A3" w:rsidRPr="00EF53E6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</w:tr>
            <w:tr w:rsidR="008551A3" w:rsidRPr="00680BE4" w14:paraId="6E1DDDF0" w14:textId="77777777" w:rsidTr="00C163BD">
              <w:trPr>
                <w:trHeight w:val="32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</w:tcPr>
                <w:p w14:paraId="669BBE6A" w14:textId="77777777" w:rsidR="008551A3" w:rsidRPr="00680BE4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3175" w:type="dxa"/>
                  <w:shd w:val="clear" w:color="auto" w:fill="BFBFBF" w:themeFill="background1" w:themeFillShade="BF"/>
                  <w:vAlign w:val="center"/>
                </w:tcPr>
                <w:p w14:paraId="7FE4D154" w14:textId="77777777" w:rsidR="008551A3" w:rsidRPr="00680BE4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995" w:type="dxa"/>
                  <w:shd w:val="clear" w:color="auto" w:fill="BFBFBF" w:themeFill="background1" w:themeFillShade="BF"/>
                  <w:vAlign w:val="center"/>
                </w:tcPr>
                <w:p w14:paraId="083F8824" w14:textId="77777777" w:rsidR="008551A3" w:rsidRPr="00680BE4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1011" w:type="dxa"/>
                  <w:shd w:val="clear" w:color="auto" w:fill="BFBFBF" w:themeFill="background1" w:themeFillShade="BF"/>
                  <w:vAlign w:val="center"/>
                </w:tcPr>
                <w:p w14:paraId="363B9E6D" w14:textId="638A14F5" w:rsidR="008551A3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D</w:t>
                  </w:r>
                </w:p>
              </w:tc>
              <w:tc>
                <w:tcPr>
                  <w:tcW w:w="943" w:type="dxa"/>
                  <w:shd w:val="clear" w:color="auto" w:fill="BFBFBF" w:themeFill="background1" w:themeFillShade="BF"/>
                  <w:vAlign w:val="center"/>
                </w:tcPr>
                <w:p w14:paraId="1C9B6C0C" w14:textId="60EC3864" w:rsidR="008551A3" w:rsidRPr="00680BE4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 x D</w:t>
                  </w:r>
                </w:p>
              </w:tc>
              <w:tc>
                <w:tcPr>
                  <w:tcW w:w="805" w:type="dxa"/>
                  <w:shd w:val="clear" w:color="auto" w:fill="BFBFBF" w:themeFill="background1" w:themeFillShade="BF"/>
                  <w:vAlign w:val="center"/>
                </w:tcPr>
                <w:p w14:paraId="0856940A" w14:textId="5ED4E17F" w:rsidR="008551A3" w:rsidRPr="00680BE4" w:rsidRDefault="008551A3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  <w:tc>
                <w:tcPr>
                  <w:tcW w:w="1514" w:type="dxa"/>
                  <w:shd w:val="clear" w:color="auto" w:fill="BFBFBF" w:themeFill="background1" w:themeFillShade="BF"/>
                  <w:vAlign w:val="center"/>
                </w:tcPr>
                <w:p w14:paraId="7C79F7A1" w14:textId="5C947BF1" w:rsidR="008551A3" w:rsidRPr="00680BE4" w:rsidRDefault="003F5B61" w:rsidP="008551A3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G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x F</w:t>
                  </w:r>
                </w:p>
              </w:tc>
            </w:tr>
            <w:tr w:rsidR="00CE7AFC" w:rsidRPr="00680BE4" w14:paraId="5F533223" w14:textId="77777777" w:rsidTr="00C163BD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7BC52EB7" w14:textId="07092EF0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1.</w:t>
                  </w:r>
                </w:p>
              </w:tc>
              <w:tc>
                <w:tcPr>
                  <w:tcW w:w="3175" w:type="dxa"/>
                  <w:vAlign w:val="center"/>
                </w:tcPr>
                <w:p w14:paraId="569E2C6C" w14:textId="108F7670" w:rsidR="00CE7AFC" w:rsidRPr="00680BE4" w:rsidRDefault="00CE7AFC" w:rsidP="00CE7AFC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Zestaw multitool, scyzoryk i latarka z logo KNF lub UKNF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0D1B1483" w14:textId="6ABF5823" w:rsidR="00CE7AFC" w:rsidRP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011" w:type="dxa"/>
                </w:tcPr>
                <w:p w14:paraId="62EEA0EE" w14:textId="77777777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77A0C544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6DBCB6BD" w14:textId="3B805146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7BBB665F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CE7AFC" w:rsidRPr="00680BE4" w14:paraId="69963A17" w14:textId="77777777" w:rsidTr="00C163BD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28F65B3D" w14:textId="51C5A7C0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2.</w:t>
                  </w:r>
                </w:p>
              </w:tc>
              <w:tc>
                <w:tcPr>
                  <w:tcW w:w="3175" w:type="dxa"/>
                  <w:vAlign w:val="center"/>
                </w:tcPr>
                <w:p w14:paraId="0E1703B6" w14:textId="49A5326C" w:rsidR="00CE7AFC" w:rsidRPr="00680BE4" w:rsidRDefault="00CE7AFC" w:rsidP="00CE7AFC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 xml:space="preserve">Portfel męski </w:t>
                  </w:r>
                  <w:proofErr w:type="spellStart"/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basic</w:t>
                  </w:r>
                  <w:proofErr w:type="spellEnd"/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 xml:space="preserve"> z logo KNF lub UKNF wraz z pudełkiem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23F61AB6" w14:textId="618C2ECD" w:rsidR="00CE7AFC" w:rsidRP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011" w:type="dxa"/>
                </w:tcPr>
                <w:p w14:paraId="336B776F" w14:textId="77777777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3CD1A375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517899F1" w14:textId="44BABEE0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1AB6959C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CE7AFC" w:rsidRPr="00680BE4" w14:paraId="7FAB2CA4" w14:textId="77777777" w:rsidTr="00C163BD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195D7C57" w14:textId="634B5283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3.</w:t>
                  </w:r>
                </w:p>
              </w:tc>
              <w:tc>
                <w:tcPr>
                  <w:tcW w:w="3175" w:type="dxa"/>
                  <w:vAlign w:val="center"/>
                </w:tcPr>
                <w:p w14:paraId="3277E0FC" w14:textId="59EC58F2" w:rsidR="00CE7AFC" w:rsidRPr="00680BE4" w:rsidRDefault="00CE7AFC" w:rsidP="00CE7AFC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Pióro kulkowe w eleganckim etui i obwolucie z logo KNF lub UKNF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3BFEF30C" w14:textId="5B1D1A06" w:rsidR="00CE7AFC" w:rsidRP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CE7AFC">
                    <w:rPr>
                      <w:rFonts w:ascii="Arial" w:hAnsi="Arial" w:cs="Arial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011" w:type="dxa"/>
                </w:tcPr>
                <w:p w14:paraId="3EBEE27C" w14:textId="77777777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3C0381B1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6D934A8D" w14:textId="4B39660D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469FE89A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CE7AFC" w:rsidRPr="00680BE4" w14:paraId="6AF97AE5" w14:textId="77777777" w:rsidTr="00171F2D">
              <w:trPr>
                <w:trHeight w:val="321"/>
              </w:trPr>
              <w:tc>
                <w:tcPr>
                  <w:tcW w:w="7665" w:type="dxa"/>
                  <w:gridSpan w:val="6"/>
                  <w:shd w:val="clear" w:color="auto" w:fill="BFBFBF" w:themeFill="background1" w:themeFillShade="BF"/>
                </w:tcPr>
                <w:p w14:paraId="77BF07BA" w14:textId="4DE669F5" w:rsidR="00CE7AFC" w:rsidRPr="00680BE4" w:rsidRDefault="00CE7AFC" w:rsidP="00CE7AFC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</w:p>
                <w:p w14:paraId="6BA6ED4C" w14:textId="77777777" w:rsidR="00CE7AFC" w:rsidRDefault="00CE7AFC" w:rsidP="00CE7AFC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Razem wartość zamówienia – cena ofertowa (WARTOŚ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Ć</w:t>
                  </w: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Z KOLUMNY E):</w:t>
                  </w:r>
                </w:p>
                <w:p w14:paraId="55612FA6" w14:textId="3B8EAD9B" w:rsidR="00CE7AFC" w:rsidRPr="00680BE4" w:rsidRDefault="00CE7AFC" w:rsidP="00CE7AFC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514" w:type="dxa"/>
                </w:tcPr>
                <w:p w14:paraId="6E12C6F1" w14:textId="77777777" w:rsidR="00CE7AFC" w:rsidRPr="00797E39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</w:p>
                <w:p w14:paraId="0C6DCA60" w14:textId="15F694DF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797E39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  <w:t>…………………</w:t>
                  </w:r>
                </w:p>
              </w:tc>
            </w:tr>
          </w:tbl>
          <w:p w14:paraId="7A8F5535" w14:textId="42CAB859" w:rsidR="000232B4" w:rsidRDefault="000232B4" w:rsidP="00E17B98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14:paraId="556DB6B6" w14:textId="50C64EA2" w:rsidR="00CE7AFC" w:rsidRPr="00680BE4" w:rsidRDefault="00CE7AFC" w:rsidP="00CE7AFC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  <w:r w:rsidRPr="0011727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  <w:lang w:eastAsia="pl-PL"/>
              </w:rPr>
              <w:t>Dla CZĘŚCI V</w:t>
            </w:r>
            <w:r w:rsidRPr="00680BE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  <w:p w14:paraId="6D073DCE" w14:textId="0F0BC8DE" w:rsidR="00CE7AFC" w:rsidRPr="00F902A4" w:rsidRDefault="00CE7AFC" w:rsidP="00CE7AFC">
            <w:pPr>
              <w:spacing w:line="276" w:lineRule="auto"/>
              <w:ind w:right="181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CAŁKOWITA WARTOŚĆ ZAMÓWIENIA dla Części V wynosi (wartość z kolumny E): ……………………… zł brutto (słownie:……………………………….…..złotych brutto </w:t>
            </w:r>
            <w:r w:rsidRPr="00F902A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br/>
              <w:t>i ……/100) w tym:</w:t>
            </w:r>
          </w:p>
          <w:tbl>
            <w:tblPr>
              <w:tblStyle w:val="Tabela-Siatka14"/>
              <w:tblW w:w="9179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3175"/>
              <w:gridCol w:w="995"/>
              <w:gridCol w:w="1011"/>
              <w:gridCol w:w="943"/>
              <w:gridCol w:w="805"/>
              <w:gridCol w:w="1514"/>
            </w:tblGrid>
            <w:tr w:rsidR="00CE7AFC" w:rsidRPr="00680BE4" w14:paraId="7D9671CB" w14:textId="77777777" w:rsidTr="00C245C1">
              <w:trPr>
                <w:trHeight w:val="32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  <w:hideMark/>
                </w:tcPr>
                <w:p w14:paraId="49DAF1EF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L.p.</w:t>
                  </w:r>
                </w:p>
              </w:tc>
              <w:tc>
                <w:tcPr>
                  <w:tcW w:w="3175" w:type="dxa"/>
                  <w:shd w:val="clear" w:color="auto" w:fill="BFBFBF" w:themeFill="background1" w:themeFillShade="BF"/>
                  <w:vAlign w:val="center"/>
                  <w:hideMark/>
                </w:tcPr>
                <w:p w14:paraId="6F803F74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Materiał</w:t>
                  </w:r>
                </w:p>
              </w:tc>
              <w:tc>
                <w:tcPr>
                  <w:tcW w:w="995" w:type="dxa"/>
                  <w:shd w:val="clear" w:color="auto" w:fill="BFBFBF" w:themeFill="background1" w:themeFillShade="BF"/>
                  <w:vAlign w:val="center"/>
                  <w:hideMark/>
                </w:tcPr>
                <w:p w14:paraId="260F38FB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Jednostka</w:t>
                  </w:r>
                </w:p>
                <w:p w14:paraId="3109C821" w14:textId="6B7E953F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(sztuki</w:t>
                  </w:r>
                  <w:r w:rsidR="00741F69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=nakład</w:t>
                  </w: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)</w:t>
                  </w:r>
                </w:p>
              </w:tc>
              <w:tc>
                <w:tcPr>
                  <w:tcW w:w="1011" w:type="dxa"/>
                  <w:shd w:val="clear" w:color="auto" w:fill="BFBFBF" w:themeFill="background1" w:themeFillShade="BF"/>
                  <w:vAlign w:val="center"/>
                </w:tcPr>
                <w:p w14:paraId="5F4F76BF" w14:textId="77777777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>Kwota netto za 1 szt. (PLN)</w:t>
                  </w:r>
                </w:p>
              </w:tc>
              <w:tc>
                <w:tcPr>
                  <w:tcW w:w="943" w:type="dxa"/>
                  <w:shd w:val="clear" w:color="auto" w:fill="BFBFBF" w:themeFill="background1" w:themeFillShade="BF"/>
                  <w:vAlign w:val="center"/>
                </w:tcPr>
                <w:p w14:paraId="068B78A6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netto za nakład</w:t>
                  </w:r>
                </w:p>
                <w:p w14:paraId="2FA02410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z w:val="14"/>
                      <w:szCs w:val="14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  <w:tc>
                <w:tcPr>
                  <w:tcW w:w="805" w:type="dxa"/>
                  <w:shd w:val="clear" w:color="auto" w:fill="BFBFBF" w:themeFill="background1" w:themeFillShade="BF"/>
                  <w:vAlign w:val="center"/>
                </w:tcPr>
                <w:p w14:paraId="2D9456A6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Stawka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VAT</w:t>
                  </w:r>
                </w:p>
                <w:p w14:paraId="2ECCFA2B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(%)</w:t>
                  </w:r>
                </w:p>
              </w:tc>
              <w:tc>
                <w:tcPr>
                  <w:tcW w:w="1514" w:type="dxa"/>
                  <w:shd w:val="clear" w:color="auto" w:fill="BFBFBF" w:themeFill="background1" w:themeFillShade="BF"/>
                  <w:vAlign w:val="center"/>
                </w:tcPr>
                <w:p w14:paraId="08A611A0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Kwota brutto za nakład</w:t>
                  </w:r>
                </w:p>
                <w:p w14:paraId="65FEDDF8" w14:textId="77777777" w:rsidR="00CE7AFC" w:rsidRPr="00EF53E6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(PLN)</w:t>
                  </w:r>
                </w:p>
              </w:tc>
            </w:tr>
            <w:tr w:rsidR="00CE7AFC" w:rsidRPr="00680BE4" w14:paraId="3344F393" w14:textId="77777777" w:rsidTr="00C245C1">
              <w:trPr>
                <w:trHeight w:val="321"/>
              </w:trPr>
              <w:tc>
                <w:tcPr>
                  <w:tcW w:w="736" w:type="dxa"/>
                  <w:shd w:val="clear" w:color="auto" w:fill="BFBFBF" w:themeFill="background1" w:themeFillShade="BF"/>
                  <w:vAlign w:val="center"/>
                </w:tcPr>
                <w:p w14:paraId="0F987EDF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A</w:t>
                  </w:r>
                </w:p>
              </w:tc>
              <w:tc>
                <w:tcPr>
                  <w:tcW w:w="3175" w:type="dxa"/>
                  <w:shd w:val="clear" w:color="auto" w:fill="BFBFBF" w:themeFill="background1" w:themeFillShade="BF"/>
                  <w:vAlign w:val="center"/>
                </w:tcPr>
                <w:p w14:paraId="6847E9E1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B</w:t>
                  </w:r>
                </w:p>
              </w:tc>
              <w:tc>
                <w:tcPr>
                  <w:tcW w:w="995" w:type="dxa"/>
                  <w:shd w:val="clear" w:color="auto" w:fill="BFBFBF" w:themeFill="background1" w:themeFillShade="BF"/>
                  <w:vAlign w:val="center"/>
                </w:tcPr>
                <w:p w14:paraId="29E457C6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</w:t>
                  </w:r>
                </w:p>
              </w:tc>
              <w:tc>
                <w:tcPr>
                  <w:tcW w:w="1011" w:type="dxa"/>
                  <w:shd w:val="clear" w:color="auto" w:fill="BFBFBF" w:themeFill="background1" w:themeFillShade="BF"/>
                  <w:vAlign w:val="center"/>
                </w:tcPr>
                <w:p w14:paraId="38080426" w14:textId="77777777" w:rsidR="00CE7AFC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  <w:t>D</w:t>
                  </w:r>
                </w:p>
              </w:tc>
              <w:tc>
                <w:tcPr>
                  <w:tcW w:w="943" w:type="dxa"/>
                  <w:shd w:val="clear" w:color="auto" w:fill="BFBFBF" w:themeFill="background1" w:themeFillShade="BF"/>
                  <w:vAlign w:val="center"/>
                </w:tcPr>
                <w:p w14:paraId="2693E8A5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C x D</w:t>
                  </w:r>
                </w:p>
              </w:tc>
              <w:tc>
                <w:tcPr>
                  <w:tcW w:w="805" w:type="dxa"/>
                  <w:shd w:val="clear" w:color="auto" w:fill="BFBFBF" w:themeFill="background1" w:themeFillShade="BF"/>
                  <w:vAlign w:val="center"/>
                </w:tcPr>
                <w:p w14:paraId="1350B652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F</w:t>
                  </w:r>
                </w:p>
              </w:tc>
              <w:tc>
                <w:tcPr>
                  <w:tcW w:w="1514" w:type="dxa"/>
                  <w:shd w:val="clear" w:color="auto" w:fill="BFBFBF" w:themeFill="background1" w:themeFillShade="BF"/>
                  <w:vAlign w:val="center"/>
                </w:tcPr>
                <w:p w14:paraId="1A6F19FE" w14:textId="77777777" w:rsidR="00CE7AFC" w:rsidRPr="00680BE4" w:rsidRDefault="00CE7AFC" w:rsidP="00CE7AFC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lang w:eastAsia="pl-PL"/>
                    </w:rPr>
                  </w:pP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G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=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</w:t>
                  </w:r>
                  <w:r w:rsidRPr="00EF53E6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E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x F</w:t>
                  </w:r>
                </w:p>
              </w:tc>
            </w:tr>
            <w:tr w:rsidR="009B06D9" w:rsidRPr="00680BE4" w14:paraId="268F1D99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7741211F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1.</w:t>
                  </w:r>
                </w:p>
              </w:tc>
              <w:tc>
                <w:tcPr>
                  <w:tcW w:w="3175" w:type="dxa"/>
                  <w:vAlign w:val="center"/>
                </w:tcPr>
                <w:p w14:paraId="18A0907C" w14:textId="1D36F4AC" w:rsidR="009B06D9" w:rsidRPr="00680BE4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Głośnik </w:t>
                  </w: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bluetooth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(mały) z logo KNF (30 szt.) i UKNF (70 szt.)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62D3A003" w14:textId="60553C4E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011" w:type="dxa"/>
                </w:tcPr>
                <w:p w14:paraId="6BAE916B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230D9927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5BB93A91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6C08BEDD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50FC468F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5B6F2D0E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2.</w:t>
                  </w:r>
                </w:p>
              </w:tc>
              <w:tc>
                <w:tcPr>
                  <w:tcW w:w="3175" w:type="dxa"/>
                  <w:vAlign w:val="center"/>
                </w:tcPr>
                <w:p w14:paraId="53204DF2" w14:textId="40F763AA" w:rsidR="009B06D9" w:rsidRPr="00680BE4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Głośnik </w:t>
                  </w: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bluetooth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(duży) z logo KNF lub UKNF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195B3148" w14:textId="6DB736BD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011" w:type="dxa"/>
                </w:tcPr>
                <w:p w14:paraId="5A7E4E01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3A8354B4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5B555D26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74E359E3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761E1055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792BC7C5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3.</w:t>
                  </w:r>
                </w:p>
              </w:tc>
              <w:tc>
                <w:tcPr>
                  <w:tcW w:w="3175" w:type="dxa"/>
                  <w:vAlign w:val="center"/>
                </w:tcPr>
                <w:p w14:paraId="1F9BB905" w14:textId="28BBE387" w:rsidR="009B06D9" w:rsidRPr="00680BE4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Alarm osobisty w formie breloka z logo KNF lub UKNF wraz z pudełkiem z okienkiem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3415B063" w14:textId="4B14770D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300</w:t>
                  </w:r>
                </w:p>
              </w:tc>
              <w:tc>
                <w:tcPr>
                  <w:tcW w:w="1011" w:type="dxa"/>
                </w:tcPr>
                <w:p w14:paraId="3F1C88F3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44BEBAF4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6416F2F6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5F73BCC7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1C0BF900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193E87BE" w14:textId="6337DE0C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4.</w:t>
                  </w:r>
                </w:p>
              </w:tc>
              <w:tc>
                <w:tcPr>
                  <w:tcW w:w="3175" w:type="dxa"/>
                  <w:vAlign w:val="center"/>
                </w:tcPr>
                <w:p w14:paraId="0EEA3A0D" w14:textId="6B2812B9" w:rsidR="009B06D9" w:rsidRPr="00CE7AFC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Powerbank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z opcją ładowania indukcyjnego z logo KNF (50 szt.) i UKNF (50 szt.)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4AC1B6C6" w14:textId="7B633DB6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011" w:type="dxa"/>
                </w:tcPr>
                <w:p w14:paraId="048DB0A9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4ABEF7FE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1B3CB8BF" w14:textId="59B1CA06" w:rsidR="009B06D9" w:rsidRPr="00AA625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03883954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0B003B73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63DDFB32" w14:textId="681B00AA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5.</w:t>
                  </w:r>
                </w:p>
              </w:tc>
              <w:tc>
                <w:tcPr>
                  <w:tcW w:w="3175" w:type="dxa"/>
                  <w:vAlign w:val="center"/>
                </w:tcPr>
                <w:p w14:paraId="55FAA067" w14:textId="29436EB9" w:rsidR="009B06D9" w:rsidRPr="00CE7AFC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Powerbank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ultra-</w:t>
                  </w: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thin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magnetyczny z logo KNF (30 szt.) i UKNF (70 szt.)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0AE87732" w14:textId="1AFB6F93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011" w:type="dxa"/>
                </w:tcPr>
                <w:p w14:paraId="13318299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6D6BDB5B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5DCB1F9A" w14:textId="14A03235" w:rsidR="009B06D9" w:rsidRPr="00AA625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5488465D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1350A66E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5514F48A" w14:textId="59746E20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6.</w:t>
                  </w:r>
                </w:p>
              </w:tc>
              <w:tc>
                <w:tcPr>
                  <w:tcW w:w="3175" w:type="dxa"/>
                  <w:vAlign w:val="center"/>
                </w:tcPr>
                <w:p w14:paraId="1FF62EF9" w14:textId="3AF40F01" w:rsidR="009B06D9" w:rsidRPr="00CE7AFC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Ładowarka indukcyjna 3w1 z logo KNF (30 szt.) i UKNF (70 szt.)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4274C76C" w14:textId="3FF06078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1011" w:type="dxa"/>
                </w:tcPr>
                <w:p w14:paraId="15134038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1E9370D9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195CF9C5" w14:textId="60B2CF8D" w:rsidR="009B06D9" w:rsidRPr="00AA625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1EE6B23E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6642F641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7A954AF3" w14:textId="54C25D9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7.</w:t>
                  </w:r>
                </w:p>
              </w:tc>
              <w:tc>
                <w:tcPr>
                  <w:tcW w:w="3175" w:type="dxa"/>
                  <w:vAlign w:val="center"/>
                </w:tcPr>
                <w:p w14:paraId="4C695911" w14:textId="03B1C3E6" w:rsidR="009B06D9" w:rsidRPr="00CE7AFC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Latarka do kluczy z logo KNF lub UKNF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008AC6B5" w14:textId="55B4FC09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500</w:t>
                  </w:r>
                </w:p>
              </w:tc>
              <w:tc>
                <w:tcPr>
                  <w:tcW w:w="1011" w:type="dxa"/>
                </w:tcPr>
                <w:p w14:paraId="66F5C5F3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7DB7DDF5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11CAEDC7" w14:textId="46D14C2F" w:rsidR="009B06D9" w:rsidRPr="00AA625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3110A2D1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02909717" w14:textId="77777777" w:rsidTr="00C245C1">
              <w:trPr>
                <w:trHeight w:val="321"/>
              </w:trPr>
              <w:tc>
                <w:tcPr>
                  <w:tcW w:w="736" w:type="dxa"/>
                  <w:noWrap/>
                  <w:vAlign w:val="center"/>
                </w:tcPr>
                <w:p w14:paraId="39E41EB4" w14:textId="283A230C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8.</w:t>
                  </w:r>
                </w:p>
              </w:tc>
              <w:tc>
                <w:tcPr>
                  <w:tcW w:w="3175" w:type="dxa"/>
                  <w:vAlign w:val="center"/>
                </w:tcPr>
                <w:p w14:paraId="7F7AB1CF" w14:textId="1B35C8ED" w:rsidR="009B06D9" w:rsidRPr="00CE7AFC" w:rsidRDefault="009B06D9" w:rsidP="009B06D9">
                  <w:pPr>
                    <w:suppressAutoHyphens w:val="0"/>
                    <w:spacing w:line="276" w:lineRule="auto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Samochodowy uchwyt z ładowarką </w:t>
                  </w:r>
                  <w:proofErr w:type="spellStart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Magsafe</w:t>
                  </w:r>
                  <w:proofErr w:type="spellEnd"/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 xml:space="preserve"> indukcyjną 15 W z logo KNF lub UKNF wraz z obwolutą z logo</w:t>
                  </w:r>
                </w:p>
              </w:tc>
              <w:tc>
                <w:tcPr>
                  <w:tcW w:w="995" w:type="dxa"/>
                  <w:noWrap/>
                  <w:vAlign w:val="center"/>
                </w:tcPr>
                <w:p w14:paraId="21044AE9" w14:textId="7969F5E6" w:rsidR="009B06D9" w:rsidRPr="00CE7AFC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9B06D9">
                    <w:rPr>
                      <w:rFonts w:ascii="Arial" w:hAnsi="Arial" w:cs="Arial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011" w:type="dxa"/>
                </w:tcPr>
                <w:p w14:paraId="3CBA9819" w14:textId="77777777" w:rsidR="009B06D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43" w:type="dxa"/>
                </w:tcPr>
                <w:p w14:paraId="5D69CD8C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05" w:type="dxa"/>
                </w:tcPr>
                <w:p w14:paraId="3EFF653A" w14:textId="6664797E" w:rsidR="009B06D9" w:rsidRPr="00AA625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AA6254"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  <w:t>…%</w:t>
                  </w:r>
                </w:p>
              </w:tc>
              <w:tc>
                <w:tcPr>
                  <w:tcW w:w="1514" w:type="dxa"/>
                </w:tcPr>
                <w:p w14:paraId="66DB3517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9B06D9" w:rsidRPr="00680BE4" w14:paraId="65217D06" w14:textId="77777777" w:rsidTr="006B35F5">
              <w:trPr>
                <w:trHeight w:val="321"/>
              </w:trPr>
              <w:tc>
                <w:tcPr>
                  <w:tcW w:w="7665" w:type="dxa"/>
                  <w:gridSpan w:val="6"/>
                  <w:shd w:val="clear" w:color="auto" w:fill="BFBFBF" w:themeFill="background1" w:themeFillShade="BF"/>
                </w:tcPr>
                <w:p w14:paraId="7A65783F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</w:p>
                <w:p w14:paraId="21C31455" w14:textId="77777777" w:rsidR="009B06D9" w:rsidRDefault="009B06D9" w:rsidP="009B06D9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</w:pP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Razem wartość zamówienia – cena ofertowa (WARTOŚ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>Ć</w:t>
                  </w:r>
                  <w:r w:rsidRPr="00680BE4">
                    <w:rPr>
                      <w:rFonts w:ascii="Arial" w:hAnsi="Arial" w:cs="Arial"/>
                      <w:b/>
                      <w:bCs/>
                      <w:color w:val="000000" w:themeColor="text1"/>
                      <w:sz w:val="14"/>
                      <w:szCs w:val="14"/>
                      <w:lang w:eastAsia="pl-PL"/>
                    </w:rPr>
                    <w:t xml:space="preserve"> Z KOLUMNY E):</w:t>
                  </w:r>
                </w:p>
                <w:p w14:paraId="53EFB5B4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514" w:type="dxa"/>
                </w:tcPr>
                <w:p w14:paraId="2E1A9667" w14:textId="77777777" w:rsidR="009B06D9" w:rsidRPr="00797E39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</w:pPr>
                </w:p>
                <w:p w14:paraId="4D08C95B" w14:textId="77777777" w:rsidR="009B06D9" w:rsidRPr="00680BE4" w:rsidRDefault="009B06D9" w:rsidP="009B06D9">
                  <w:pPr>
                    <w:suppressAutoHyphens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  <w:lang w:eastAsia="pl-PL"/>
                    </w:rPr>
                  </w:pPr>
                  <w:r w:rsidRPr="00797E39">
                    <w:rPr>
                      <w:rFonts w:ascii="Arial" w:hAnsi="Arial" w:cs="Arial"/>
                      <w:b/>
                      <w:color w:val="000000"/>
                      <w:sz w:val="14"/>
                      <w:szCs w:val="14"/>
                      <w:u w:val="single"/>
                      <w:lang w:eastAsia="pl-PL"/>
                    </w:rPr>
                    <w:t>…………………</w:t>
                  </w:r>
                </w:p>
              </w:tc>
            </w:tr>
          </w:tbl>
          <w:p w14:paraId="3171D23A" w14:textId="3C248CEA" w:rsidR="00283515" w:rsidRDefault="008551A3" w:rsidP="00EA645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  <w:p w14:paraId="59DA8723" w14:textId="7F01ACAC" w:rsidR="00C14AB9" w:rsidRPr="0087495E" w:rsidRDefault="00E015EF" w:rsidP="00EA645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2F7F4101" w14:textId="16804CC8" w:rsidR="00E015EF" w:rsidRPr="007B2AAC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zamówienie zostanie zrealizowane w terminach okreś</w:t>
            </w:r>
            <w:r w:rsidR="00014E92" w:rsidRPr="007B2AAC">
              <w:rPr>
                <w:rFonts w:cs="Arial"/>
                <w:sz w:val="22"/>
                <w:szCs w:val="22"/>
              </w:rPr>
              <w:t>lonych w S</w:t>
            </w:r>
            <w:r w:rsidRPr="007B2AAC">
              <w:rPr>
                <w:rFonts w:cs="Arial"/>
                <w:sz w:val="22"/>
                <w:szCs w:val="22"/>
              </w:rPr>
              <w:t xml:space="preserve">WZ oraz </w:t>
            </w:r>
            <w:r w:rsidR="00D314F2" w:rsidRPr="007B2AAC">
              <w:rPr>
                <w:rFonts w:cs="Arial"/>
                <w:sz w:val="22"/>
                <w:szCs w:val="22"/>
              </w:rPr>
              <w:t>P</w:t>
            </w:r>
            <w:r w:rsidRPr="007B2AAC">
              <w:rPr>
                <w:rFonts w:cs="Arial"/>
                <w:sz w:val="22"/>
                <w:szCs w:val="22"/>
              </w:rPr>
              <w:t xml:space="preserve">rojekcie </w:t>
            </w:r>
            <w:r w:rsidR="006C1DF3" w:rsidRPr="007B2AAC">
              <w:rPr>
                <w:rFonts w:cs="Arial"/>
                <w:sz w:val="22"/>
                <w:szCs w:val="22"/>
              </w:rPr>
              <w:t>U</w:t>
            </w:r>
            <w:r w:rsidRPr="007B2AAC">
              <w:rPr>
                <w:rFonts w:cs="Arial"/>
                <w:sz w:val="22"/>
                <w:szCs w:val="22"/>
              </w:rPr>
              <w:t>mowy;</w:t>
            </w:r>
          </w:p>
          <w:p w14:paraId="3FED7D6F" w14:textId="77777777" w:rsidR="00E015EF" w:rsidRPr="007B2AAC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14F1DC66" w14:textId="77777777" w:rsidR="00E015EF" w:rsidRPr="0087495E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lastRenderedPageBreak/>
              <w:t>zapoznaliśmy</w:t>
            </w:r>
            <w:r w:rsidRPr="0087495E">
              <w:rPr>
                <w:rFonts w:cs="Arial"/>
                <w:sz w:val="22"/>
                <w:szCs w:val="22"/>
              </w:rPr>
              <w:t xml:space="preserve"> się z treścią</w:t>
            </w:r>
            <w:r w:rsidR="00E45993" w:rsidRPr="0087495E">
              <w:rPr>
                <w:rFonts w:cs="Arial"/>
                <w:sz w:val="22"/>
                <w:szCs w:val="22"/>
              </w:rPr>
              <w:t xml:space="preserve"> S</w:t>
            </w:r>
            <w:r w:rsidRPr="0087495E">
              <w:rPr>
                <w:rFonts w:cs="Arial"/>
                <w:sz w:val="22"/>
                <w:szCs w:val="22"/>
              </w:rPr>
              <w:t xml:space="preserve">WZ oraz </w:t>
            </w:r>
            <w:r w:rsidR="004F4B76" w:rsidRPr="0087495E">
              <w:rPr>
                <w:rFonts w:cs="Arial"/>
                <w:sz w:val="22"/>
                <w:szCs w:val="22"/>
              </w:rPr>
              <w:t>P</w:t>
            </w:r>
            <w:r w:rsidRPr="0087495E">
              <w:rPr>
                <w:rFonts w:cs="Arial"/>
                <w:sz w:val="22"/>
                <w:szCs w:val="22"/>
              </w:rPr>
              <w:t xml:space="preserve">rojektem </w:t>
            </w:r>
            <w:r w:rsidR="00BF4EAC" w:rsidRPr="0087495E">
              <w:rPr>
                <w:rFonts w:cs="Arial"/>
                <w:sz w:val="22"/>
                <w:szCs w:val="22"/>
              </w:rPr>
              <w:t>U</w:t>
            </w:r>
            <w:r w:rsidRPr="0087495E">
              <w:rPr>
                <w:rFonts w:cs="Arial"/>
                <w:sz w:val="22"/>
                <w:szCs w:val="22"/>
              </w:rPr>
              <w:t>mowy</w:t>
            </w:r>
            <w:r w:rsidR="00B50364" w:rsidRPr="0087495E">
              <w:rPr>
                <w:rFonts w:cs="Arial"/>
                <w:sz w:val="22"/>
                <w:szCs w:val="22"/>
              </w:rPr>
              <w:t xml:space="preserve"> </w:t>
            </w:r>
            <w:r w:rsidRPr="0087495E">
              <w:rPr>
                <w:rFonts w:cs="Arial"/>
                <w:sz w:val="22"/>
                <w:szCs w:val="22"/>
              </w:rPr>
              <w:t>i nie wnosimy do nich zastrzeżeń oraz przyjmujemy warunki w nich zawarte;</w:t>
            </w:r>
          </w:p>
          <w:p w14:paraId="0519B28B" w14:textId="3AFA65E5" w:rsidR="007E1E78" w:rsidRPr="0087495E" w:rsidRDefault="007E1E78" w:rsidP="008643CC">
            <w:pPr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wybór </w:t>
            </w:r>
            <w:r w:rsidR="00C61EC7">
              <w:rPr>
                <w:rFonts w:ascii="Arial" w:hAnsi="Arial" w:cs="Arial"/>
                <w:sz w:val="22"/>
                <w:szCs w:val="22"/>
              </w:rPr>
              <w:t>o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ferty </w:t>
            </w:r>
            <w:r w:rsidRPr="0087495E">
              <w:rPr>
                <w:rFonts w:ascii="Arial" w:hAnsi="Arial" w:cs="Arial"/>
                <w:b/>
                <w:sz w:val="22"/>
                <w:szCs w:val="22"/>
              </w:rPr>
              <w:t>NIE BĘDZIE/BĘDZIE**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 prowadzić do powstania u </w:t>
            </w:r>
            <w:r w:rsidR="001E106C">
              <w:rPr>
                <w:rFonts w:ascii="Arial" w:hAnsi="Arial" w:cs="Arial"/>
                <w:sz w:val="22"/>
                <w:szCs w:val="22"/>
              </w:rPr>
              <w:t>Z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amawiającego obowiązku podatkowego zgodnie z ustawą z dnia 11 marca 2004 r. o podatku od towarów i </w:t>
            </w:r>
            <w:r w:rsidR="00DE679D">
              <w:rPr>
                <w:rFonts w:ascii="Arial" w:hAnsi="Arial" w:cs="Arial"/>
                <w:sz w:val="22"/>
                <w:szCs w:val="22"/>
              </w:rPr>
              <w:t>usług (Dz.</w:t>
            </w:r>
            <w:r w:rsidRPr="002A3539">
              <w:rPr>
                <w:rFonts w:ascii="Arial" w:hAnsi="Arial" w:cs="Arial"/>
                <w:sz w:val="22"/>
                <w:szCs w:val="22"/>
              </w:rPr>
              <w:t>U. z 202</w:t>
            </w:r>
            <w:r w:rsidR="000134CE" w:rsidRPr="002A3539">
              <w:rPr>
                <w:rFonts w:ascii="Arial" w:hAnsi="Arial" w:cs="Arial"/>
                <w:sz w:val="22"/>
                <w:szCs w:val="22"/>
              </w:rPr>
              <w:t>4</w:t>
            </w:r>
            <w:r w:rsidRPr="002A3539">
              <w:rPr>
                <w:rFonts w:ascii="Arial" w:hAnsi="Arial" w:cs="Arial"/>
                <w:sz w:val="22"/>
                <w:szCs w:val="22"/>
              </w:rPr>
              <w:t xml:space="preserve"> r. poz. </w:t>
            </w:r>
            <w:r w:rsidR="000134CE" w:rsidRPr="002A3539">
              <w:rPr>
                <w:rFonts w:ascii="Arial" w:hAnsi="Arial" w:cs="Arial"/>
                <w:sz w:val="22"/>
                <w:szCs w:val="22"/>
              </w:rPr>
              <w:t>361</w:t>
            </w:r>
            <w:r w:rsidRPr="002A3539">
              <w:rPr>
                <w:rFonts w:ascii="Arial" w:hAnsi="Arial" w:cs="Arial"/>
                <w:sz w:val="22"/>
                <w:szCs w:val="22"/>
              </w:rPr>
              <w:t>),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 dla celów zastosowania kryterium ceny lub kosztu </w:t>
            </w:r>
            <w:r w:rsidR="001E106C">
              <w:rPr>
                <w:rFonts w:ascii="Arial" w:hAnsi="Arial" w:cs="Arial"/>
                <w:sz w:val="22"/>
                <w:szCs w:val="22"/>
              </w:rPr>
              <w:t>Z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amawiający dolicza do przedstawionej w tej ofercie ceny kwotę podatku od towarów i usług, którą miałby obowiązek rozliczyć, o którym mowa w art. 225 ust.2 </w:t>
            </w:r>
            <w:r w:rsidR="00E95E7B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 xml:space="preserve">stawy </w:t>
            </w:r>
            <w:proofErr w:type="spellStart"/>
            <w:r w:rsidRPr="0087495E">
              <w:rPr>
                <w:rFonts w:ascii="Arial" w:hAnsi="Arial" w:cs="Arial"/>
                <w:sz w:val="22"/>
                <w:szCs w:val="22"/>
              </w:rPr>
              <w:t>Pzp</w:t>
            </w:r>
            <w:proofErr w:type="spellEnd"/>
            <w:r w:rsidRPr="0087495E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DA0FD10" w14:textId="4D16F74A" w:rsidR="00E015EF" w:rsidRPr="0087495E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y, że uzyskaliśmy</w:t>
            </w:r>
            <w:r w:rsidRPr="0087495E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87495E">
              <w:rPr>
                <w:rFonts w:cs="Arial"/>
                <w:sz w:val="22"/>
                <w:szCs w:val="22"/>
              </w:rPr>
              <w:t> </w:t>
            </w:r>
            <w:r w:rsidRPr="0087495E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441917A5" w14:textId="77777777" w:rsidR="00E015EF" w:rsidRPr="007B2AAC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uważamy się za związanych niniejszą ofertą</w:t>
            </w:r>
            <w:r w:rsidR="00014E92" w:rsidRPr="007B2AAC">
              <w:rPr>
                <w:rFonts w:cs="Arial"/>
                <w:sz w:val="22"/>
                <w:szCs w:val="22"/>
              </w:rPr>
              <w:t xml:space="preserve"> na okres wskazany w S</w:t>
            </w:r>
            <w:r w:rsidRPr="007B2AAC">
              <w:rPr>
                <w:rFonts w:cs="Arial"/>
                <w:sz w:val="22"/>
                <w:szCs w:val="22"/>
              </w:rPr>
              <w:t>WZ licząc od dnia otwarcia ofert (włącznie z tym dniem);</w:t>
            </w:r>
          </w:p>
          <w:p w14:paraId="11ACDDB3" w14:textId="77777777" w:rsidR="00967E22" w:rsidRPr="007B2AAC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>akceptujemy warunki płatności określone przez Zamawiają</w:t>
            </w:r>
            <w:r w:rsidR="00014E92" w:rsidRPr="007B2AAC">
              <w:rPr>
                <w:rFonts w:cs="Arial"/>
                <w:sz w:val="22"/>
                <w:szCs w:val="22"/>
              </w:rPr>
              <w:t>cego w S</w:t>
            </w:r>
            <w:r w:rsidRPr="007B2AAC">
              <w:rPr>
                <w:rFonts w:cs="Arial"/>
                <w:sz w:val="22"/>
                <w:szCs w:val="22"/>
              </w:rPr>
              <w:t>WZ;</w:t>
            </w:r>
          </w:p>
          <w:p w14:paraId="703202DC" w14:textId="77777777" w:rsidR="00797E39" w:rsidRPr="00797E39" w:rsidRDefault="00551873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color w:val="FF0000"/>
                <w:sz w:val="22"/>
                <w:szCs w:val="22"/>
              </w:rPr>
            </w:pPr>
            <w:r w:rsidRPr="007B2AAC">
              <w:rPr>
                <w:rFonts w:cs="Arial"/>
                <w:sz w:val="22"/>
                <w:szCs w:val="22"/>
              </w:rPr>
              <w:t xml:space="preserve">oświadczamy, że informacje i dokumenty wymienione w pliku ……. </w:t>
            </w:r>
            <w:r w:rsidRPr="007B2AAC">
              <w:rPr>
                <w:rFonts w:cs="Arial"/>
                <w:i/>
                <w:sz w:val="22"/>
                <w:szCs w:val="22"/>
              </w:rPr>
              <w:t>(uzupełnić jeżeli dotyczy)</w:t>
            </w:r>
            <w:r w:rsidRPr="0087495E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iż zastrzeżone informacje stanowią tajemnice przedsiębiorstwa.</w:t>
            </w:r>
            <w:r w:rsidR="00967E22" w:rsidRPr="0087495E">
              <w:rPr>
                <w:rFonts w:cs="Arial"/>
                <w:sz w:val="22"/>
                <w:szCs w:val="22"/>
              </w:rPr>
              <w:t xml:space="preserve"> </w:t>
            </w:r>
            <w:r w:rsidR="00967E22" w:rsidRPr="0087495E">
              <w:rPr>
                <w:rFonts w:cs="Arial"/>
                <w:i/>
                <w:sz w:val="22"/>
                <w:szCs w:val="22"/>
              </w:rPr>
              <w:t>(Wykonawca zobowiązany jest do wykazania, że zastrzeżone informacje stanowią tajemnicę przedsiębiorstwa składając pisemne uzasadnienie</w:t>
            </w:r>
          </w:p>
          <w:p w14:paraId="2FC1DDD1" w14:textId="7ADE4E3A" w:rsidR="00551873" w:rsidRPr="0087495E" w:rsidRDefault="00967E22" w:rsidP="00797E39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color w:val="FF0000"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(np. w formie odrębnego dokumentu / załącznika do oferty)</w:t>
            </w:r>
            <w:r w:rsidRPr="0087495E">
              <w:rPr>
                <w:rFonts w:cs="Arial"/>
                <w:sz w:val="22"/>
                <w:szCs w:val="22"/>
              </w:rPr>
              <w:t>.</w:t>
            </w:r>
          </w:p>
          <w:p w14:paraId="3B6760D6" w14:textId="77777777" w:rsidR="00E015EF" w:rsidRPr="0087495E" w:rsidRDefault="00E015EF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oświadczam</w:t>
            </w:r>
            <w:r w:rsidR="00894336" w:rsidRPr="0087495E">
              <w:rPr>
                <w:rFonts w:cs="Arial"/>
                <w:sz w:val="22"/>
                <w:szCs w:val="22"/>
              </w:rPr>
              <w:t>y</w:t>
            </w:r>
            <w:r w:rsidRPr="0087495E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07FAB748" w14:textId="530E6414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rPr>
                <w:rFonts w:cs="Arial"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87495E">
              <w:rPr>
                <w:rFonts w:cs="Arial"/>
                <w:sz w:val="22"/>
                <w:szCs w:val="22"/>
              </w:rPr>
              <w:t>...................</w:t>
            </w:r>
            <w:r w:rsidRPr="0087495E">
              <w:rPr>
                <w:rFonts w:cs="Arial"/>
                <w:sz w:val="22"/>
                <w:szCs w:val="22"/>
              </w:rPr>
              <w:t>.</w:t>
            </w:r>
          </w:p>
          <w:p w14:paraId="3855E7D9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360"/>
              <w:jc w:val="center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(wypełniają jedynie Wykonawcy składający wspólną ofertę – spółki cywilne i konsorcja)</w:t>
            </w:r>
          </w:p>
          <w:p w14:paraId="3CD97958" w14:textId="6A2241C8" w:rsidR="00654AD4" w:rsidRPr="0087495E" w:rsidRDefault="00654AD4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589"/>
              </w:tabs>
              <w:suppressAutoHyphens w:val="0"/>
              <w:spacing w:after="40" w:line="276" w:lineRule="auto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7E11064C" w14:textId="77777777" w:rsidR="00654AD4" w:rsidRPr="0087495E" w:rsidRDefault="00654AD4" w:rsidP="00397F68">
            <w:pPr>
              <w:pStyle w:val="Tekstpodstawowywcity2"/>
              <w:tabs>
                <w:tab w:val="left" w:pos="589"/>
              </w:tabs>
              <w:suppressAutoHyphens w:val="0"/>
              <w:spacing w:before="120"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i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  <w:p w14:paraId="6E2B8FF0" w14:textId="77777777" w:rsidR="00746A6D" w:rsidRPr="0087495E" w:rsidRDefault="00894336" w:rsidP="008643CC">
            <w:pPr>
              <w:pStyle w:val="Tekstpodstawowywcity2"/>
              <w:numPr>
                <w:ilvl w:val="0"/>
                <w:numId w:val="66"/>
              </w:numPr>
              <w:tabs>
                <w:tab w:val="left" w:pos="459"/>
              </w:tabs>
              <w:suppressAutoHyphens w:val="0"/>
              <w:spacing w:after="40" w:line="276" w:lineRule="auto"/>
              <w:rPr>
                <w:rFonts w:cs="Arial"/>
                <w:i/>
                <w:sz w:val="22"/>
                <w:szCs w:val="22"/>
              </w:rPr>
            </w:pPr>
            <w:r w:rsidRPr="0087495E">
              <w:rPr>
                <w:rFonts w:cs="Arial"/>
                <w:sz w:val="22"/>
                <w:szCs w:val="22"/>
              </w:rPr>
              <w:t>informujemy</w:t>
            </w:r>
            <w:r w:rsidR="00E015EF" w:rsidRPr="0087495E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87495E">
              <w:rPr>
                <w:rFonts w:cs="Arial"/>
                <w:i/>
                <w:sz w:val="22"/>
                <w:szCs w:val="22"/>
              </w:rPr>
              <w:t>Mikroprzedsiębiorstwo/ Małe przedsiębiorstwo/ Średnie przedsiębiorstwo</w:t>
            </w:r>
            <w:r w:rsidR="00746A6D" w:rsidRPr="0087495E">
              <w:rPr>
                <w:rFonts w:cs="Arial"/>
                <w:i/>
                <w:sz w:val="22"/>
                <w:szCs w:val="22"/>
              </w:rPr>
              <w:t>/ inne</w:t>
            </w:r>
          </w:p>
          <w:p w14:paraId="183DCD9F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jc w:val="center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i/>
                <w:sz w:val="20"/>
                <w:szCs w:val="20"/>
              </w:rPr>
              <w:t>( niepotrzebne skreślić)</w:t>
            </w:r>
            <w:r w:rsidR="00746A6D" w:rsidRPr="0087495E">
              <w:rPr>
                <w:rFonts w:cs="Arial"/>
                <w:i/>
                <w:sz w:val="20"/>
                <w:szCs w:val="20"/>
              </w:rPr>
              <w:t>*</w:t>
            </w:r>
          </w:p>
          <w:p w14:paraId="160601BD" w14:textId="77777777" w:rsidR="004A693F" w:rsidRPr="0087495E" w:rsidRDefault="004A693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jc w:val="center"/>
              <w:rPr>
                <w:rFonts w:cs="Arial"/>
                <w:i/>
                <w:sz w:val="22"/>
                <w:szCs w:val="22"/>
              </w:rPr>
            </w:pPr>
          </w:p>
          <w:p w14:paraId="7F7D733E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Mikroprzedsiębiorstwo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zatrudnia mniej niż 10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2 milionów EURO. </w:t>
            </w:r>
          </w:p>
          <w:p w14:paraId="0ABB0B96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b/>
                <w:i/>
                <w:sz w:val="20"/>
                <w:szCs w:val="20"/>
              </w:rPr>
            </w:pPr>
          </w:p>
          <w:p w14:paraId="44B828EC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Małe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– przedsiębiorstwo, które zatrudnia mniej niż 50 osób i którego roczny obrót lub</w:t>
            </w:r>
            <w:r w:rsidR="002915DA" w:rsidRPr="0087495E">
              <w:rPr>
                <w:rFonts w:cs="Arial"/>
                <w:i/>
                <w:sz w:val="20"/>
                <w:szCs w:val="20"/>
              </w:rPr>
              <w:t> 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roczna suma bilansowa nie przekracza 10 milionów EURO. </w:t>
            </w:r>
          </w:p>
          <w:p w14:paraId="6806BEBF" w14:textId="77777777" w:rsidR="00E015EF" w:rsidRPr="0087495E" w:rsidRDefault="00E015EF" w:rsidP="00EA645C">
            <w:pPr>
              <w:pStyle w:val="Tekstpodstawowywcity2"/>
              <w:tabs>
                <w:tab w:val="left" w:pos="459"/>
              </w:tabs>
              <w:suppressAutoHyphens w:val="0"/>
              <w:spacing w:after="40" w:line="276" w:lineRule="auto"/>
              <w:ind w:left="459"/>
              <w:rPr>
                <w:rFonts w:cs="Arial"/>
                <w:b/>
                <w:i/>
                <w:sz w:val="20"/>
                <w:szCs w:val="20"/>
              </w:rPr>
            </w:pPr>
          </w:p>
          <w:p w14:paraId="65D09D7F" w14:textId="2FF13C6C" w:rsidR="00E015EF" w:rsidRPr="0087495E" w:rsidRDefault="00E015EF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457"/>
              <w:rPr>
                <w:rFonts w:cs="Arial"/>
                <w:i/>
                <w:sz w:val="20"/>
                <w:szCs w:val="20"/>
              </w:rPr>
            </w:pPr>
            <w:r w:rsidRPr="0087495E">
              <w:rPr>
                <w:rFonts w:cs="Arial"/>
                <w:b/>
                <w:i/>
                <w:sz w:val="20"/>
                <w:szCs w:val="20"/>
              </w:rPr>
              <w:t>Średnie przedsiębiorstwo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 - przedsiębiorstwo, które nie jest mikroprzedsiębiorstw</w:t>
            </w:r>
            <w:r w:rsidR="002C1C56" w:rsidRPr="0087495E">
              <w:rPr>
                <w:rFonts w:cs="Arial"/>
                <w:i/>
                <w:sz w:val="20"/>
                <w:szCs w:val="20"/>
              </w:rPr>
              <w:t xml:space="preserve">em ani małym przedsiębiorstwem </w:t>
            </w:r>
            <w:r w:rsidRPr="0087495E">
              <w:rPr>
                <w:rFonts w:cs="Arial"/>
                <w:i/>
                <w:sz w:val="20"/>
                <w:szCs w:val="20"/>
              </w:rPr>
              <w:t xml:space="preserve">i które zatrudnia mniej niż 250 osób i którego roczny obrót nie przekracza 50 milionów EURO lub roczna suma bilansowa nie przekracza 43 milionów EURO. </w:t>
            </w:r>
          </w:p>
          <w:p w14:paraId="0F36F17F" w14:textId="77777777" w:rsidR="00570246" w:rsidRPr="0087495E" w:rsidRDefault="00570246" w:rsidP="00EA645C">
            <w:pPr>
              <w:pStyle w:val="Tekstpodstawowywcity2"/>
              <w:tabs>
                <w:tab w:val="left" w:pos="459"/>
              </w:tabs>
              <w:spacing w:after="40" w:line="276" w:lineRule="auto"/>
              <w:ind w:left="0"/>
              <w:rPr>
                <w:rFonts w:cs="Arial"/>
                <w:sz w:val="22"/>
                <w:szCs w:val="22"/>
              </w:rPr>
            </w:pPr>
          </w:p>
        </w:tc>
      </w:tr>
      <w:tr w:rsidR="000232B4" w:rsidRPr="0087495E" w14:paraId="7EDF17E8" w14:textId="77777777" w:rsidTr="00680BE4">
        <w:trPr>
          <w:trHeight w:val="268"/>
        </w:trPr>
        <w:tc>
          <w:tcPr>
            <w:tcW w:w="9493" w:type="dxa"/>
            <w:shd w:val="clear" w:color="auto" w:fill="auto"/>
          </w:tcPr>
          <w:p w14:paraId="18D001BB" w14:textId="17E27695" w:rsidR="00797E39" w:rsidRPr="00351F96" w:rsidRDefault="00797E39" w:rsidP="00351F96">
            <w:pPr>
              <w:spacing w:after="120" w:line="276" w:lineRule="auto"/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</w:rPr>
            </w:pPr>
          </w:p>
        </w:tc>
      </w:tr>
      <w:tr w:rsidR="00E015EF" w:rsidRPr="0087495E" w14:paraId="1894AE6E" w14:textId="77777777" w:rsidTr="00680BE4">
        <w:trPr>
          <w:trHeight w:val="30"/>
        </w:trPr>
        <w:tc>
          <w:tcPr>
            <w:tcW w:w="9493" w:type="dxa"/>
          </w:tcPr>
          <w:p w14:paraId="7FE199A6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ZOBOWIĄZANIA W PRZYPADKU PRZYZNANIA ZAMÓWIENIA:</w:t>
            </w:r>
          </w:p>
          <w:p w14:paraId="0CD06421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9DEBFA" w14:textId="64A93095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</w:t>
            </w:r>
            <w:r w:rsidR="00FC70C4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495E">
              <w:rPr>
                <w:rFonts w:ascii="Arial" w:hAnsi="Arial" w:cs="Arial"/>
                <w:sz w:val="22"/>
                <w:szCs w:val="22"/>
              </w:rPr>
              <w:t>w terminie wyznaczonym przez Zamawiającego;</w:t>
            </w:r>
          </w:p>
          <w:p w14:paraId="1272B32F" w14:textId="118A0BC8" w:rsidR="00E015EF" w:rsidRPr="0087495E" w:rsidRDefault="00E015EF" w:rsidP="00EA645C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 w:line="276" w:lineRule="auto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U</w:t>
            </w:r>
            <w:r w:rsidRPr="0087495E">
              <w:rPr>
                <w:rFonts w:ascii="Arial" w:hAnsi="Arial" w:cs="Arial"/>
                <w:sz w:val="22"/>
                <w:szCs w:val="22"/>
              </w:rPr>
              <w:t>mowy jest .............</w:t>
            </w:r>
            <w:r w:rsidR="00B03528">
              <w:rPr>
                <w:rFonts w:ascii="Arial" w:hAnsi="Arial" w:cs="Arial"/>
                <w:sz w:val="22"/>
                <w:szCs w:val="22"/>
              </w:rPr>
              <w:t>...</w:t>
            </w:r>
            <w:r w:rsidR="00707A0C" w:rsidRPr="0087495E">
              <w:rPr>
                <w:rFonts w:ascii="Arial" w:hAnsi="Arial" w:cs="Arial"/>
                <w:sz w:val="22"/>
                <w:szCs w:val="22"/>
              </w:rPr>
              <w:t>......</w:t>
            </w:r>
            <w:r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BF4EAC" w:rsidRPr="0087495E">
              <w:rPr>
                <w:rFonts w:ascii="Arial" w:hAnsi="Arial" w:cs="Arial"/>
                <w:sz w:val="22"/>
                <w:szCs w:val="22"/>
              </w:rPr>
              <w:t>.........</w:t>
            </w:r>
            <w:r w:rsidR="0087294D" w:rsidRPr="00874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e-mail: ……</w:t>
            </w:r>
            <w:r w:rsidR="00F17E18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........……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..….</w:t>
            </w:r>
            <w:r w:rsidR="00707A0C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4A693F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tel</w:t>
            </w:r>
            <w:proofErr w:type="spellEnd"/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: …</w:t>
            </w:r>
            <w:r w:rsidR="00B03528">
              <w:rPr>
                <w:rFonts w:ascii="Arial" w:hAnsi="Arial" w:cs="Arial"/>
                <w:bCs/>
                <w:iCs/>
                <w:sz w:val="22"/>
                <w:szCs w:val="22"/>
              </w:rPr>
              <w:t>………</w:t>
            </w:r>
            <w:r w:rsidR="0087294D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  <w:r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..…</w:t>
            </w:r>
            <w:r w:rsidR="00EE291B" w:rsidRPr="0087495E">
              <w:rPr>
                <w:rFonts w:ascii="Arial" w:hAnsi="Arial" w:cs="Arial"/>
                <w:bCs/>
                <w:iCs/>
                <w:sz w:val="22"/>
                <w:szCs w:val="22"/>
              </w:rPr>
              <w:t>…</w:t>
            </w:r>
          </w:p>
          <w:p w14:paraId="5550D1FD" w14:textId="77777777" w:rsidR="00CF3D50" w:rsidRPr="0087495E" w:rsidRDefault="00CF3D50" w:rsidP="00EA645C">
            <w:pPr>
              <w:suppressAutoHyphens w:val="0"/>
              <w:spacing w:after="40" w:line="276" w:lineRule="auto"/>
              <w:ind w:left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E015EF" w:rsidRPr="0087495E" w14:paraId="3389F453" w14:textId="77777777" w:rsidTr="00680BE4">
        <w:trPr>
          <w:trHeight w:val="6084"/>
        </w:trPr>
        <w:tc>
          <w:tcPr>
            <w:tcW w:w="9493" w:type="dxa"/>
          </w:tcPr>
          <w:p w14:paraId="1AF46B6F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PODWYKONAWCY:</w:t>
            </w:r>
          </w:p>
          <w:p w14:paraId="2DCA4104" w14:textId="77777777" w:rsidR="00E015EF" w:rsidRPr="0087495E" w:rsidRDefault="00E015EF" w:rsidP="00EA645C">
            <w:pPr>
              <w:suppressAutoHyphens w:val="0"/>
              <w:spacing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87495E">
              <w:rPr>
                <w:rFonts w:ascii="Arial" w:hAnsi="Arial" w:cs="Arial"/>
                <w:sz w:val="22"/>
                <w:szCs w:val="22"/>
              </w:rPr>
              <w:t>e **</w:t>
            </w:r>
            <w:r w:rsidRPr="0087495E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432CF911" w14:textId="0E7E523E" w:rsidR="00E015EF" w:rsidRDefault="00E015EF" w:rsidP="00EA645C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Przedmiot zamówienia wykonamy siłami własnymi;</w:t>
            </w:r>
          </w:p>
          <w:p w14:paraId="1F25C381" w14:textId="77777777" w:rsidR="00EE19B2" w:rsidRPr="0087495E" w:rsidRDefault="00EE19B2" w:rsidP="00EE19B2">
            <w:pPr>
              <w:pStyle w:val="Akapitzlist"/>
              <w:spacing w:after="0"/>
              <w:ind w:left="484"/>
              <w:rPr>
                <w:rFonts w:ascii="Arial" w:hAnsi="Arial" w:cs="Arial"/>
              </w:rPr>
            </w:pPr>
          </w:p>
          <w:p w14:paraId="2F5BC703" w14:textId="77777777" w:rsidR="00E015EF" w:rsidRPr="0087495E" w:rsidRDefault="00E015EF" w:rsidP="00EA645C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p w14:paraId="6EEE7CA7" w14:textId="77777777" w:rsidR="00BF4EAC" w:rsidRPr="0087495E" w:rsidRDefault="00BF4EAC" w:rsidP="00EA645C">
            <w:pPr>
              <w:pStyle w:val="Akapitzlist"/>
              <w:spacing w:after="0"/>
              <w:ind w:left="774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64D9B378" w14:textId="77777777" w:rsidTr="00680BE4">
              <w:tc>
                <w:tcPr>
                  <w:tcW w:w="567" w:type="dxa"/>
                  <w:shd w:val="clear" w:color="auto" w:fill="auto"/>
                </w:tcPr>
                <w:p w14:paraId="4E31063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9C7FCB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1835D93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7819E326" w14:textId="77777777" w:rsidTr="00680BE4">
              <w:tc>
                <w:tcPr>
                  <w:tcW w:w="567" w:type="dxa"/>
                  <w:shd w:val="clear" w:color="auto" w:fill="auto"/>
                </w:tcPr>
                <w:p w14:paraId="0EC6E2C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F7B50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FE7BBBB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57CF56F5" w14:textId="77777777" w:rsidTr="00680BE4">
              <w:tc>
                <w:tcPr>
                  <w:tcW w:w="567" w:type="dxa"/>
                  <w:shd w:val="clear" w:color="auto" w:fill="auto"/>
                </w:tcPr>
                <w:p w14:paraId="142C308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4D768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7CC97661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47C840" w14:textId="77777777" w:rsidR="007C00F1" w:rsidRPr="0087495E" w:rsidRDefault="007C00F1" w:rsidP="00EA645C">
            <w:pPr>
              <w:pStyle w:val="Akapitzlist"/>
              <w:spacing w:after="40"/>
              <w:ind w:left="1260"/>
              <w:jc w:val="both"/>
              <w:rPr>
                <w:rFonts w:ascii="Arial" w:hAnsi="Arial" w:cs="Arial"/>
              </w:rPr>
            </w:pPr>
          </w:p>
          <w:p w14:paraId="04DA1186" w14:textId="77777777" w:rsidR="00E015EF" w:rsidRPr="0087495E" w:rsidRDefault="00E015EF" w:rsidP="00EA645C">
            <w:pPr>
              <w:pStyle w:val="Akapitzlist"/>
              <w:numPr>
                <w:ilvl w:val="1"/>
                <w:numId w:val="18"/>
              </w:numPr>
              <w:tabs>
                <w:tab w:val="clear" w:pos="1260"/>
              </w:tabs>
              <w:spacing w:after="0"/>
              <w:ind w:left="484" w:right="180" w:hanging="287"/>
              <w:jc w:val="both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87495E">
              <w:rPr>
                <w:rFonts w:ascii="Arial" w:hAnsi="Arial" w:cs="Arial"/>
              </w:rPr>
              <w:br/>
              <w:t>i jednocześnie powołujemy się na ich zasoby, w celu wykazania spełnienia warunków udziału w postę</w:t>
            </w:r>
            <w:r w:rsidR="00E45993" w:rsidRPr="0087495E">
              <w:rPr>
                <w:rFonts w:ascii="Arial" w:hAnsi="Arial" w:cs="Arial"/>
              </w:rPr>
              <w:t>powaniu, o których mowa w S</w:t>
            </w:r>
            <w:r w:rsidRPr="0087495E">
              <w:rPr>
                <w:rFonts w:ascii="Arial" w:hAnsi="Arial" w:cs="Arial"/>
              </w:rPr>
              <w:t xml:space="preserve">WZ, na zasadach określonych w art. </w:t>
            </w:r>
            <w:r w:rsidR="00DE0A76" w:rsidRPr="0087495E">
              <w:rPr>
                <w:rFonts w:ascii="Arial" w:hAnsi="Arial" w:cs="Arial"/>
              </w:rPr>
              <w:t>118 ust. 3</w:t>
            </w:r>
            <w:r w:rsidRPr="0087495E">
              <w:rPr>
                <w:rFonts w:ascii="Arial" w:hAnsi="Arial" w:cs="Arial"/>
              </w:rPr>
              <w:t xml:space="preserve"> </w:t>
            </w:r>
            <w:r w:rsidR="005B4907" w:rsidRPr="0087495E">
              <w:rPr>
                <w:rFonts w:ascii="Arial" w:hAnsi="Arial" w:cs="Arial"/>
              </w:rPr>
              <w:t>U</w:t>
            </w:r>
            <w:r w:rsidRPr="0087495E">
              <w:rPr>
                <w:rFonts w:ascii="Arial" w:hAnsi="Arial" w:cs="Arial"/>
              </w:rPr>
              <w:t xml:space="preserve">stawy </w:t>
            </w:r>
            <w:proofErr w:type="spellStart"/>
            <w:r w:rsidRPr="0087495E">
              <w:rPr>
                <w:rFonts w:ascii="Arial" w:hAnsi="Arial" w:cs="Arial"/>
              </w:rPr>
              <w:t>Pzp</w:t>
            </w:r>
            <w:proofErr w:type="spellEnd"/>
            <w:r w:rsidRPr="0087495E">
              <w:rPr>
                <w:rFonts w:ascii="Arial" w:hAnsi="Arial" w:cs="Arial"/>
              </w:rPr>
              <w:t>.</w:t>
            </w:r>
          </w:p>
          <w:p w14:paraId="3CDF0617" w14:textId="77777777" w:rsidR="007C00F1" w:rsidRPr="0087495E" w:rsidRDefault="007C00F1" w:rsidP="00EA645C">
            <w:pPr>
              <w:pStyle w:val="Akapitzlist"/>
              <w:spacing w:after="40"/>
              <w:ind w:left="1260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379"/>
            </w:tblGrid>
            <w:tr w:rsidR="00E015EF" w:rsidRPr="0087495E" w14:paraId="59FBADBF" w14:textId="77777777" w:rsidTr="00680BE4">
              <w:tc>
                <w:tcPr>
                  <w:tcW w:w="567" w:type="dxa"/>
                  <w:shd w:val="clear" w:color="auto" w:fill="auto"/>
                </w:tcPr>
                <w:p w14:paraId="52F973FA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6E30C9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379" w:type="dxa"/>
                  <w:shd w:val="clear" w:color="auto" w:fill="auto"/>
                </w:tcPr>
                <w:p w14:paraId="0F66133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87495E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87495E" w14:paraId="6A0790E3" w14:textId="77777777" w:rsidTr="00680BE4">
              <w:tc>
                <w:tcPr>
                  <w:tcW w:w="567" w:type="dxa"/>
                  <w:shd w:val="clear" w:color="auto" w:fill="auto"/>
                </w:tcPr>
                <w:p w14:paraId="27455BE5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2AE31C10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65B84A4E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87495E" w14:paraId="30E5F53F" w14:textId="77777777" w:rsidTr="00680BE4">
              <w:tc>
                <w:tcPr>
                  <w:tcW w:w="567" w:type="dxa"/>
                  <w:shd w:val="clear" w:color="auto" w:fill="auto"/>
                </w:tcPr>
                <w:p w14:paraId="3F4E4CA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9DF63A2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79" w:type="dxa"/>
                  <w:shd w:val="clear" w:color="auto" w:fill="auto"/>
                </w:tcPr>
                <w:p w14:paraId="49FE03D6" w14:textId="77777777" w:rsidR="00E015EF" w:rsidRPr="0087495E" w:rsidRDefault="00E015EF" w:rsidP="00EA645C">
                  <w:pPr>
                    <w:pStyle w:val="Akapitzlist"/>
                    <w:widowControl w:val="0"/>
                    <w:adjustRightInd w:val="0"/>
                    <w:spacing w:after="4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FE36D3" w14:textId="77777777" w:rsidR="00E015EF" w:rsidRPr="0087495E" w:rsidRDefault="00E015EF" w:rsidP="00EA645C">
            <w:pPr>
              <w:spacing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15EF" w:rsidRPr="0087495E" w14:paraId="7C2C9F82" w14:textId="77777777" w:rsidTr="00680BE4">
        <w:trPr>
          <w:trHeight w:val="280"/>
        </w:trPr>
        <w:tc>
          <w:tcPr>
            <w:tcW w:w="9493" w:type="dxa"/>
          </w:tcPr>
          <w:p w14:paraId="4E6EEC6B" w14:textId="77777777" w:rsidR="00E015EF" w:rsidRPr="0087495E" w:rsidRDefault="00E015EF" w:rsidP="00EA645C">
            <w:pPr>
              <w:spacing w:after="4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87495E">
              <w:rPr>
                <w:rFonts w:ascii="Arial" w:hAnsi="Arial" w:cs="Arial"/>
                <w:b/>
                <w:sz w:val="22"/>
                <w:szCs w:val="22"/>
              </w:rPr>
              <w:t>SPIS TREŚCI:</w:t>
            </w:r>
          </w:p>
          <w:p w14:paraId="1070A92A" w14:textId="77777777" w:rsidR="00E015EF" w:rsidRPr="0087495E" w:rsidRDefault="00E015EF" w:rsidP="00EA645C">
            <w:pPr>
              <w:spacing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95E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4D167BC9" w14:textId="587F126C" w:rsidR="00E015EF" w:rsidRPr="0087495E" w:rsidRDefault="00E015EF" w:rsidP="00EA645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87495E">
              <w:rPr>
                <w:rFonts w:ascii="Arial" w:hAnsi="Arial" w:cs="Arial"/>
              </w:rPr>
              <w:t>..............</w:t>
            </w:r>
            <w:r w:rsidRPr="0087495E">
              <w:rPr>
                <w:rFonts w:ascii="Arial" w:hAnsi="Arial" w:cs="Arial"/>
              </w:rPr>
              <w:t>......................................................</w:t>
            </w:r>
          </w:p>
          <w:p w14:paraId="7297AB74" w14:textId="1DF2AE46" w:rsidR="00E015EF" w:rsidRPr="0087495E" w:rsidRDefault="00E015EF" w:rsidP="00EA645C">
            <w:pPr>
              <w:pStyle w:val="Akapitzlist"/>
              <w:numPr>
                <w:ilvl w:val="3"/>
                <w:numId w:val="28"/>
              </w:numPr>
              <w:spacing w:after="40"/>
              <w:ind w:left="348" w:hanging="283"/>
              <w:rPr>
                <w:rFonts w:ascii="Arial" w:hAnsi="Arial" w:cs="Arial"/>
              </w:rPr>
            </w:pPr>
            <w:r w:rsidRPr="0087495E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87495E">
              <w:rPr>
                <w:rFonts w:ascii="Arial" w:hAnsi="Arial" w:cs="Arial"/>
              </w:rPr>
              <w:t>...............</w:t>
            </w:r>
            <w:r w:rsidRPr="0087495E">
              <w:rPr>
                <w:rFonts w:ascii="Arial" w:hAnsi="Arial" w:cs="Arial"/>
              </w:rPr>
              <w:t>...............</w:t>
            </w:r>
          </w:p>
          <w:p w14:paraId="3F996E63" w14:textId="7D80994B" w:rsidR="00E015EF" w:rsidRPr="0087495E" w:rsidRDefault="00E015EF" w:rsidP="00EA645C">
            <w:pPr>
              <w:spacing w:after="40" w:line="276" w:lineRule="auto"/>
              <w:ind w:left="3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F02C5F" w14:textId="77777777" w:rsidR="00EE291B" w:rsidRPr="0087495E" w:rsidRDefault="00EE291B" w:rsidP="00EA645C">
      <w:pPr>
        <w:pStyle w:val="Tekstpodstawowy210"/>
        <w:spacing w:line="276" w:lineRule="auto"/>
        <w:ind w:left="142" w:right="-40"/>
        <w:jc w:val="both"/>
        <w:rPr>
          <w:rFonts w:ascii="Arial" w:hAnsi="Arial" w:cs="Arial"/>
          <w:b w:val="0"/>
          <w:spacing w:val="-2"/>
          <w:sz w:val="22"/>
          <w:szCs w:val="22"/>
        </w:rPr>
      </w:pPr>
    </w:p>
    <w:p w14:paraId="56E312F3" w14:textId="2FA382A2" w:rsidR="00DD1DB4" w:rsidRPr="0087495E" w:rsidRDefault="00E015EF" w:rsidP="00EA645C">
      <w:pPr>
        <w:pStyle w:val="Tekstpodstawowy210"/>
        <w:spacing w:line="276" w:lineRule="auto"/>
        <w:ind w:right="391"/>
        <w:jc w:val="both"/>
        <w:rPr>
          <w:rFonts w:ascii="Arial" w:hAnsi="Arial" w:cs="Arial"/>
          <w:sz w:val="22"/>
          <w:szCs w:val="22"/>
          <w:lang w:eastAsia="pl-PL"/>
        </w:rPr>
      </w:pPr>
      <w:r w:rsidRPr="0087495E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87495E">
        <w:rPr>
          <w:rFonts w:ascii="Arial" w:hAnsi="Arial" w:cs="Arial"/>
          <w:b w:val="0"/>
          <w:sz w:val="22"/>
          <w:szCs w:val="22"/>
        </w:rPr>
        <w:t xml:space="preserve"> 1997 r. - Kodeks karny </w:t>
      </w:r>
      <w:proofErr w:type="spellStart"/>
      <w:r w:rsidR="008F07F6" w:rsidRPr="0087495E">
        <w:rPr>
          <w:rFonts w:ascii="Arial" w:hAnsi="Arial" w:cs="Arial"/>
          <w:b w:val="0"/>
          <w:sz w:val="22"/>
          <w:szCs w:val="22"/>
        </w:rPr>
        <w:t>t</w:t>
      </w:r>
      <w:r w:rsidR="00C2129D">
        <w:rPr>
          <w:rFonts w:ascii="Arial" w:hAnsi="Arial" w:cs="Arial"/>
          <w:b w:val="0"/>
          <w:sz w:val="22"/>
          <w:szCs w:val="22"/>
        </w:rPr>
        <w:t>.</w:t>
      </w:r>
      <w:r w:rsidR="008F07F6" w:rsidRPr="0087495E">
        <w:rPr>
          <w:rFonts w:ascii="Arial" w:hAnsi="Arial" w:cs="Arial"/>
          <w:b w:val="0"/>
          <w:sz w:val="22"/>
          <w:szCs w:val="22"/>
        </w:rPr>
        <w:t>j</w:t>
      </w:r>
      <w:proofErr w:type="spellEnd"/>
      <w:r w:rsidR="008F07F6" w:rsidRPr="0087495E">
        <w:rPr>
          <w:rFonts w:ascii="Arial" w:hAnsi="Arial" w:cs="Arial"/>
          <w:b w:val="0"/>
          <w:sz w:val="22"/>
          <w:szCs w:val="22"/>
        </w:rPr>
        <w:t xml:space="preserve">.: </w:t>
      </w:r>
      <w:r w:rsidRPr="0087495E">
        <w:rPr>
          <w:rFonts w:ascii="Arial" w:hAnsi="Arial" w:cs="Arial"/>
          <w:b w:val="0"/>
          <w:sz w:val="22"/>
          <w:szCs w:val="22"/>
        </w:rPr>
        <w:t>Dz. U</w:t>
      </w:r>
      <w:r w:rsidRPr="00A60AD6">
        <w:rPr>
          <w:rFonts w:ascii="Arial" w:hAnsi="Arial" w:cs="Arial"/>
          <w:b w:val="0"/>
          <w:sz w:val="22"/>
          <w:szCs w:val="22"/>
        </w:rPr>
        <w:t>.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z 20</w:t>
      </w:r>
      <w:r w:rsidR="00DD1DB4" w:rsidRPr="00A60AD6">
        <w:rPr>
          <w:rFonts w:ascii="Arial" w:hAnsi="Arial" w:cs="Arial"/>
          <w:b w:val="0"/>
          <w:sz w:val="22"/>
          <w:szCs w:val="22"/>
        </w:rPr>
        <w:t>2</w:t>
      </w:r>
      <w:r w:rsidR="002542C4" w:rsidRPr="00A60AD6">
        <w:rPr>
          <w:rFonts w:ascii="Arial" w:hAnsi="Arial" w:cs="Arial"/>
          <w:b w:val="0"/>
          <w:sz w:val="22"/>
          <w:szCs w:val="22"/>
        </w:rPr>
        <w:t>4</w:t>
      </w:r>
      <w:r w:rsidR="008F07F6" w:rsidRPr="00A60AD6">
        <w:rPr>
          <w:rFonts w:ascii="Arial" w:hAnsi="Arial" w:cs="Arial"/>
          <w:b w:val="0"/>
          <w:sz w:val="22"/>
          <w:szCs w:val="22"/>
        </w:rPr>
        <w:t xml:space="preserve"> r. poz. </w:t>
      </w:r>
      <w:r w:rsidR="002542C4" w:rsidRPr="00A60AD6">
        <w:rPr>
          <w:rFonts w:ascii="Arial" w:hAnsi="Arial" w:cs="Arial"/>
          <w:b w:val="0"/>
          <w:sz w:val="22"/>
          <w:szCs w:val="22"/>
        </w:rPr>
        <w:t>17</w:t>
      </w:r>
      <w:r w:rsidRPr="00A60AD6">
        <w:rPr>
          <w:rFonts w:ascii="Arial" w:hAnsi="Arial" w:cs="Arial"/>
          <w:b w:val="0"/>
          <w:sz w:val="22"/>
          <w:szCs w:val="22"/>
        </w:rPr>
        <w:t>) oświad</w:t>
      </w:r>
      <w:r w:rsidR="002C1C56" w:rsidRPr="00A60AD6">
        <w:rPr>
          <w:rFonts w:ascii="Arial" w:hAnsi="Arial" w:cs="Arial"/>
          <w:b w:val="0"/>
          <w:sz w:val="22"/>
          <w:szCs w:val="22"/>
        </w:rPr>
        <w:t>czam, że oferta</w:t>
      </w:r>
      <w:r w:rsidR="002C1C56" w:rsidRPr="0087495E">
        <w:rPr>
          <w:rFonts w:ascii="Arial" w:hAnsi="Arial" w:cs="Arial"/>
          <w:b w:val="0"/>
          <w:sz w:val="22"/>
          <w:szCs w:val="22"/>
        </w:rPr>
        <w:t xml:space="preserve"> oraz załączone </w:t>
      </w:r>
      <w:r w:rsidRPr="0087495E">
        <w:rPr>
          <w:rFonts w:ascii="Arial" w:hAnsi="Arial" w:cs="Arial"/>
          <w:b w:val="0"/>
          <w:sz w:val="22"/>
          <w:szCs w:val="22"/>
        </w:rPr>
        <w:t xml:space="preserve">do niej dokumenty opisują stan prawny i faktyczny aktualny na dzień złożenia oferty. </w:t>
      </w:r>
    </w:p>
    <w:p w14:paraId="605AD755" w14:textId="77777777" w:rsidR="00E015EF" w:rsidRPr="0087495E" w:rsidRDefault="00E015EF" w:rsidP="00EA645C">
      <w:pPr>
        <w:pStyle w:val="Spider-2"/>
        <w:numPr>
          <w:ilvl w:val="0"/>
          <w:numId w:val="0"/>
        </w:numPr>
        <w:spacing w:line="276" w:lineRule="auto"/>
        <w:ind w:left="3960"/>
        <w:rPr>
          <w:rFonts w:cs="Arial"/>
          <w:sz w:val="22"/>
          <w:szCs w:val="24"/>
        </w:rPr>
      </w:pPr>
    </w:p>
    <w:p w14:paraId="1803B6AA" w14:textId="77777777" w:rsidR="00E015EF" w:rsidRPr="0087495E" w:rsidRDefault="00393EF0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sz w:val="24"/>
          <w:szCs w:val="24"/>
        </w:rPr>
      </w:pPr>
      <w:r w:rsidRPr="002B2B13">
        <w:rPr>
          <w:rFonts w:ascii="Times New Roman" w:hAnsi="Times New Roman"/>
          <w:sz w:val="24"/>
          <w:szCs w:val="24"/>
        </w:rPr>
        <w:t xml:space="preserve"> </w:t>
      </w:r>
      <w:r w:rsidR="00E015EF" w:rsidRPr="0087495E">
        <w:rPr>
          <w:rFonts w:cs="Arial"/>
          <w:sz w:val="24"/>
          <w:szCs w:val="24"/>
        </w:rPr>
        <w:t>.......................................................................</w:t>
      </w:r>
    </w:p>
    <w:p w14:paraId="618368FA" w14:textId="77777777" w:rsidR="00E015EF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    /Podpis upoważnionej (</w:t>
      </w:r>
      <w:proofErr w:type="spellStart"/>
      <w:r w:rsidRPr="00B03528">
        <w:rPr>
          <w:rFonts w:cs="Arial"/>
          <w:i/>
          <w:sz w:val="16"/>
          <w:szCs w:val="16"/>
        </w:rPr>
        <w:t>ych</w:t>
      </w:r>
      <w:proofErr w:type="spellEnd"/>
      <w:r w:rsidRPr="00B03528">
        <w:rPr>
          <w:rFonts w:cs="Arial"/>
          <w:i/>
          <w:sz w:val="16"/>
          <w:szCs w:val="16"/>
        </w:rPr>
        <w:t>) do reprezentowania</w:t>
      </w:r>
    </w:p>
    <w:p w14:paraId="095F3B21" w14:textId="77777777" w:rsidR="002722D2" w:rsidRPr="00B03528" w:rsidRDefault="00E015EF" w:rsidP="00EA645C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sz w:val="16"/>
          <w:szCs w:val="16"/>
        </w:rPr>
      </w:pPr>
      <w:r w:rsidRPr="00B03528">
        <w:rPr>
          <w:rFonts w:cs="Arial"/>
          <w:i/>
          <w:sz w:val="16"/>
          <w:szCs w:val="16"/>
        </w:rPr>
        <w:t xml:space="preserve">     Wykonawcy/</w:t>
      </w:r>
    </w:p>
    <w:p w14:paraId="54FD36A5" w14:textId="66D4CF75" w:rsidR="00DF1D12" w:rsidRPr="0087495E" w:rsidRDefault="00E015EF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495E">
        <w:rPr>
          <w:rFonts w:ascii="Arial" w:hAnsi="Arial" w:cs="Arial"/>
          <w:sz w:val="22"/>
          <w:szCs w:val="22"/>
        </w:rPr>
        <w:t>..................</w:t>
      </w:r>
      <w:r w:rsidR="00C62EFA" w:rsidRPr="0087495E">
        <w:rPr>
          <w:rFonts w:ascii="Arial" w:hAnsi="Arial" w:cs="Arial"/>
          <w:sz w:val="22"/>
          <w:szCs w:val="22"/>
        </w:rPr>
        <w:t>........, dnia ……..........….202</w:t>
      </w:r>
      <w:r w:rsidR="00292BBA">
        <w:rPr>
          <w:rFonts w:ascii="Arial" w:hAnsi="Arial" w:cs="Arial"/>
          <w:sz w:val="22"/>
          <w:szCs w:val="22"/>
        </w:rPr>
        <w:t>6</w:t>
      </w:r>
      <w:r w:rsidRPr="0087495E">
        <w:rPr>
          <w:rFonts w:ascii="Arial" w:hAnsi="Arial" w:cs="Arial"/>
          <w:sz w:val="22"/>
          <w:szCs w:val="22"/>
        </w:rPr>
        <w:t xml:space="preserve"> r.</w:t>
      </w:r>
      <w:r w:rsidRPr="0087495E">
        <w:rPr>
          <w:rFonts w:ascii="Arial" w:hAnsi="Arial" w:cs="Arial"/>
          <w:sz w:val="22"/>
          <w:szCs w:val="22"/>
        </w:rPr>
        <w:tab/>
      </w:r>
    </w:p>
    <w:p w14:paraId="7CB7DC2C" w14:textId="77777777" w:rsidR="00E015EF" w:rsidRPr="0087495E" w:rsidRDefault="00E015EF" w:rsidP="00EA645C">
      <w:pPr>
        <w:pStyle w:val="Nagwek7"/>
        <w:spacing w:before="0" w:after="0" w:line="276" w:lineRule="auto"/>
        <w:ind w:right="-568"/>
        <w:rPr>
          <w:rFonts w:ascii="Arial" w:hAnsi="Arial" w:cs="Arial"/>
          <w:b/>
          <w:sz w:val="20"/>
          <w:szCs w:val="20"/>
        </w:rPr>
      </w:pPr>
      <w:r w:rsidRPr="0087495E">
        <w:rPr>
          <w:rFonts w:ascii="Arial" w:hAnsi="Arial" w:cs="Arial"/>
          <w:b/>
          <w:sz w:val="20"/>
          <w:szCs w:val="20"/>
        </w:rPr>
        <w:t>UWAGA</w:t>
      </w:r>
    </w:p>
    <w:p w14:paraId="34866D69" w14:textId="77777777" w:rsidR="00E015EF" w:rsidRPr="009B06D9" w:rsidRDefault="00F70CC9" w:rsidP="00EA645C">
      <w:pPr>
        <w:spacing w:line="276" w:lineRule="auto"/>
        <w:ind w:right="423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9B06D9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9B06D9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1FECC5F6" w14:textId="2B1278DC" w:rsidR="00797E39" w:rsidRPr="009B06D9" w:rsidRDefault="00E015EF" w:rsidP="00797E39">
      <w:pPr>
        <w:pStyle w:val="Tekstpodstawowy"/>
        <w:spacing w:line="276" w:lineRule="auto"/>
        <w:ind w:right="423"/>
        <w:rPr>
          <w:rFonts w:ascii="Arial" w:hAnsi="Arial" w:cs="Arial"/>
          <w:b/>
          <w:i/>
          <w:noProof/>
          <w:sz w:val="16"/>
          <w:szCs w:val="16"/>
          <w:lang w:val="pl-PL"/>
        </w:rPr>
      </w:pPr>
      <w:r w:rsidRPr="009B06D9">
        <w:rPr>
          <w:rFonts w:ascii="Arial" w:hAnsi="Arial" w:cs="Arial"/>
          <w:b/>
          <w:sz w:val="16"/>
          <w:szCs w:val="16"/>
        </w:rPr>
        <w:t>**</w:t>
      </w:r>
      <w:r w:rsidRPr="009B06D9">
        <w:rPr>
          <w:rFonts w:ascii="Arial" w:hAnsi="Arial" w:cs="Arial"/>
          <w:b/>
          <w:i/>
          <w:noProof/>
          <w:sz w:val="16"/>
          <w:szCs w:val="16"/>
        </w:rPr>
        <w:t xml:space="preserve">Niepotrzebne skreślić. W przypadku nie skreślenia którejś z pozycji i nie wypełnienia tabeli </w:t>
      </w:r>
      <w:r w:rsidR="00A60AD6" w:rsidRPr="009B06D9">
        <w:rPr>
          <w:rFonts w:ascii="Arial" w:hAnsi="Arial" w:cs="Arial"/>
          <w:b/>
          <w:i/>
          <w:noProof/>
          <w:sz w:val="16"/>
          <w:szCs w:val="16"/>
        </w:rPr>
        <w:br/>
      </w:r>
      <w:r w:rsidRPr="009B06D9">
        <w:rPr>
          <w:rFonts w:ascii="Arial" w:hAnsi="Arial" w:cs="Arial"/>
          <w:b/>
          <w:i/>
          <w:noProof/>
          <w:sz w:val="16"/>
          <w:szCs w:val="16"/>
        </w:rPr>
        <w:t>w pozycji b) lub c) - Zamawiający uzna, odpowiednio, że Wykonawca nie zamierza powierzyć wykonania żadnej części zamówienia podwykonawcom i Wykonawca nie polega na zasobach</w:t>
      </w:r>
      <w:r w:rsidR="00AB45C4" w:rsidRPr="009B06D9">
        <w:rPr>
          <w:rFonts w:ascii="Arial" w:hAnsi="Arial" w:cs="Arial"/>
          <w:b/>
          <w:i/>
          <w:noProof/>
          <w:sz w:val="16"/>
          <w:szCs w:val="16"/>
        </w:rPr>
        <w:t xml:space="preserve"> podwykonawcy (innego podmiotu)</w:t>
      </w:r>
      <w:r w:rsidR="006621A1" w:rsidRPr="009B06D9">
        <w:rPr>
          <w:rFonts w:ascii="Arial" w:hAnsi="Arial" w:cs="Arial"/>
          <w:b/>
          <w:i/>
          <w:noProof/>
          <w:sz w:val="16"/>
          <w:szCs w:val="16"/>
          <w:lang w:val="pl-PL"/>
        </w:rPr>
        <w:t xml:space="preserve"> </w:t>
      </w:r>
      <w:r w:rsidRPr="009B06D9">
        <w:rPr>
          <w:rFonts w:ascii="Arial" w:hAnsi="Arial" w:cs="Arial"/>
          <w:b/>
          <w:i/>
          <w:noProof/>
          <w:sz w:val="16"/>
          <w:szCs w:val="16"/>
        </w:rPr>
        <w:t>w celu wykazania spełniania warunków udziału w postępowaniu, o</w:t>
      </w:r>
      <w:r w:rsidR="00894336" w:rsidRPr="009B06D9">
        <w:rPr>
          <w:rFonts w:ascii="Arial" w:hAnsi="Arial" w:cs="Arial"/>
          <w:b/>
          <w:i/>
          <w:noProof/>
          <w:sz w:val="16"/>
          <w:szCs w:val="16"/>
          <w:lang w:val="pl-PL"/>
        </w:rPr>
        <w:t> </w:t>
      </w:r>
      <w:r w:rsidR="00014E92" w:rsidRPr="009B06D9">
        <w:rPr>
          <w:rFonts w:ascii="Arial" w:hAnsi="Arial" w:cs="Arial"/>
          <w:b/>
          <w:i/>
          <w:noProof/>
          <w:sz w:val="16"/>
          <w:szCs w:val="16"/>
        </w:rPr>
        <w:t>których mowa w S</w:t>
      </w:r>
      <w:r w:rsidRPr="009B06D9">
        <w:rPr>
          <w:rFonts w:ascii="Arial" w:hAnsi="Arial" w:cs="Arial"/>
          <w:b/>
          <w:i/>
          <w:noProof/>
          <w:sz w:val="16"/>
          <w:szCs w:val="16"/>
        </w:rPr>
        <w:t>WZ</w:t>
      </w:r>
      <w:r w:rsidR="001F5142" w:rsidRPr="009B06D9">
        <w:rPr>
          <w:rFonts w:ascii="Arial" w:hAnsi="Arial" w:cs="Arial"/>
          <w:b/>
          <w:i/>
          <w:noProof/>
          <w:sz w:val="16"/>
          <w:szCs w:val="16"/>
          <w:lang w:val="pl-PL"/>
        </w:rPr>
        <w:t>.</w:t>
      </w:r>
      <w:bookmarkEnd w:id="1"/>
    </w:p>
    <w:p w14:paraId="0E9011E7" w14:textId="7C5E75F6" w:rsidR="00AD1788" w:rsidRPr="00373B37" w:rsidRDefault="00AD1788" w:rsidP="00AD1788">
      <w:pPr>
        <w:suppressAutoHyphens w:val="0"/>
        <w:jc w:val="right"/>
        <w:rPr>
          <w:rFonts w:ascii="Arial" w:hAnsi="Arial" w:cs="Arial"/>
          <w:b/>
          <w:color w:val="0070C0"/>
          <w:sz w:val="22"/>
          <w:szCs w:val="22"/>
        </w:rPr>
      </w:pPr>
      <w:r w:rsidRPr="00373B37">
        <w:rPr>
          <w:rFonts w:ascii="Arial" w:hAnsi="Arial" w:cs="Arial"/>
          <w:b/>
          <w:color w:val="0070C0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color w:val="0070C0"/>
          <w:sz w:val="22"/>
          <w:szCs w:val="22"/>
        </w:rPr>
        <w:t>3</w:t>
      </w:r>
      <w:r>
        <w:rPr>
          <w:rFonts w:ascii="Arial" w:hAnsi="Arial" w:cs="Arial"/>
          <w:b/>
          <w:color w:val="0070C0"/>
          <w:sz w:val="22"/>
          <w:szCs w:val="22"/>
        </w:rPr>
        <w:t xml:space="preserve"> do SWZ</w:t>
      </w:r>
    </w:p>
    <w:p w14:paraId="3BE33734" w14:textId="1E9BF50E" w:rsidR="00E015EF" w:rsidRDefault="00E015EF" w:rsidP="00AD1788">
      <w:pPr>
        <w:suppressAutoHyphens w:val="0"/>
        <w:jc w:val="right"/>
        <w:rPr>
          <w:rFonts w:ascii="Arial" w:hAnsi="Arial" w:cs="Arial"/>
          <w:b/>
          <w:noProof/>
          <w:sz w:val="20"/>
          <w:szCs w:val="20"/>
        </w:rPr>
      </w:pPr>
    </w:p>
    <w:p w14:paraId="1287428B" w14:textId="77777777" w:rsidR="00AD1788" w:rsidRDefault="00E015EF" w:rsidP="00486950">
      <w:pPr>
        <w:keepNext/>
        <w:keepLines/>
        <w:spacing w:line="276" w:lineRule="auto"/>
        <w:ind w:left="5670" w:hanging="70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</w:t>
      </w:r>
      <w:r w:rsidR="00CD21FC" w:rsidRPr="00945F1C">
        <w:rPr>
          <w:rFonts w:ascii="Arial" w:eastAsia="Calibri" w:hAnsi="Arial" w:cs="Arial"/>
          <w:b/>
          <w:sz w:val="22"/>
          <w:szCs w:val="22"/>
          <w:lang w:eastAsia="en-US"/>
        </w:rPr>
        <w:t xml:space="preserve">  </w:t>
      </w:r>
    </w:p>
    <w:p w14:paraId="16C98F8C" w14:textId="61C60AF8" w:rsidR="00E015EF" w:rsidRPr="00797E39" w:rsidRDefault="00AD1788" w:rsidP="00486950">
      <w:pPr>
        <w:keepNext/>
        <w:keepLines/>
        <w:spacing w:line="276" w:lineRule="auto"/>
        <w:ind w:left="5670" w:hanging="707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   </w:t>
      </w:r>
      <w:r w:rsidR="00E015EF" w:rsidRPr="00797E39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4D94B68A" w14:textId="77777777" w:rsidR="00E015EF" w:rsidRPr="00797E39" w:rsidRDefault="00E015EF" w:rsidP="00486950">
      <w:pPr>
        <w:keepNext/>
        <w:keepLines/>
        <w:tabs>
          <w:tab w:val="left" w:pos="5387"/>
          <w:tab w:val="left" w:pos="5670"/>
        </w:tabs>
        <w:suppressAutoHyphens w:val="0"/>
        <w:spacing w:line="276" w:lineRule="auto"/>
        <w:ind w:left="4963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         </w:t>
      </w:r>
      <w:r w:rsidR="00B97ABA"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Urząd Komisji Nadzoru Finansowego </w:t>
      </w:r>
    </w:p>
    <w:p w14:paraId="5D2BAD50" w14:textId="77777777" w:rsidR="00E015EF" w:rsidRPr="00797E39" w:rsidRDefault="00A96A3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FA4C674" w14:textId="25C6E0BB" w:rsidR="00E015EF" w:rsidRPr="00797E39" w:rsidRDefault="00CE3A75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</w:t>
      </w:r>
      <w:r w:rsidR="00945F1C" w:rsidRPr="00797E3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15EF" w:rsidRPr="00797E39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797E39">
        <w:rPr>
          <w:rFonts w:ascii="Arial" w:eastAsia="Calibri" w:hAnsi="Arial" w:cs="Arial"/>
          <w:sz w:val="22"/>
          <w:szCs w:val="22"/>
          <w:lang w:eastAsia="en-US"/>
        </w:rPr>
        <w:t>549</w:t>
      </w:r>
      <w:r w:rsidR="00E015EF" w:rsidRPr="00797E39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ECE91C7" w14:textId="77777777" w:rsidR="00224679" w:rsidRPr="00797E39" w:rsidRDefault="00224679" w:rsidP="00486950">
      <w:pPr>
        <w:keepNext/>
        <w:keepLines/>
        <w:tabs>
          <w:tab w:val="left" w:pos="5670"/>
        </w:tabs>
        <w:suppressAutoHyphens w:val="0"/>
        <w:spacing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</w:p>
    <w:p w14:paraId="1F5E3BAA" w14:textId="77777777" w:rsidR="00E015EF" w:rsidRPr="00797E39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7D23B568" w14:textId="3FF5B405" w:rsidR="00E015EF" w:rsidRPr="00797E39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797E39">
        <w:rPr>
          <w:rFonts w:ascii="Arial" w:eastAsia="Calibri" w:hAnsi="Arial" w:cs="Arial"/>
          <w:lang w:eastAsia="en-US"/>
        </w:rPr>
        <w:t>……………………………………………</w:t>
      </w:r>
      <w:r w:rsidR="00CD76D1" w:rsidRPr="00797E39">
        <w:rPr>
          <w:rFonts w:ascii="Arial" w:eastAsia="Calibri" w:hAnsi="Arial" w:cs="Arial"/>
          <w:lang w:eastAsia="en-US"/>
        </w:rPr>
        <w:t>………………………………</w:t>
      </w:r>
      <w:r w:rsidR="00945F1C" w:rsidRPr="00797E39">
        <w:rPr>
          <w:rFonts w:ascii="Arial" w:eastAsia="Calibri" w:hAnsi="Arial" w:cs="Arial"/>
          <w:lang w:eastAsia="en-US"/>
        </w:rPr>
        <w:t>….</w:t>
      </w:r>
    </w:p>
    <w:p w14:paraId="5DF35004" w14:textId="77777777" w:rsidR="00E015EF" w:rsidRPr="00797E39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 xml:space="preserve">(pełna nazwa/firma, adres, w zależności </w:t>
      </w:r>
      <w:r w:rsidR="00B97ABA" w:rsidRPr="00797E39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>od podmiotu: NIP/PESEL, KRS/</w:t>
      </w:r>
      <w:proofErr w:type="spellStart"/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>CEiDG</w:t>
      </w:r>
      <w:proofErr w:type="spellEnd"/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>)</w:t>
      </w:r>
    </w:p>
    <w:p w14:paraId="07B0D32A" w14:textId="77777777" w:rsidR="00224679" w:rsidRPr="00797E39" w:rsidRDefault="00224679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</w:p>
    <w:p w14:paraId="5A517F65" w14:textId="5FF2FBC0" w:rsidR="00E015EF" w:rsidRPr="00797E39" w:rsidRDefault="00E015EF" w:rsidP="00486950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0"/>
          <w:u w:val="single"/>
          <w:lang w:eastAsia="en-US"/>
        </w:rPr>
      </w:pPr>
      <w:r w:rsidRPr="00797E39">
        <w:rPr>
          <w:rFonts w:ascii="Arial" w:eastAsia="Calibri" w:hAnsi="Arial" w:cs="Arial"/>
          <w:sz w:val="22"/>
          <w:szCs w:val="20"/>
          <w:u w:val="single"/>
          <w:lang w:eastAsia="en-US"/>
        </w:rPr>
        <w:t>reprezentowany przez:</w:t>
      </w:r>
    </w:p>
    <w:p w14:paraId="03912CA6" w14:textId="77777777" w:rsidR="00E015EF" w:rsidRPr="00797E39" w:rsidRDefault="00E015EF" w:rsidP="00486950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0"/>
          <w:lang w:eastAsia="en-US"/>
        </w:rPr>
      </w:pPr>
      <w:r w:rsidRPr="00797E39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</w:t>
      </w:r>
      <w:r w:rsidR="00CD76D1" w:rsidRPr="00797E39">
        <w:rPr>
          <w:rFonts w:ascii="Arial" w:eastAsia="Calibri" w:hAnsi="Arial" w:cs="Arial"/>
          <w:sz w:val="22"/>
          <w:szCs w:val="20"/>
          <w:lang w:eastAsia="en-US"/>
        </w:rPr>
        <w:t>………………………………</w:t>
      </w:r>
      <w:r w:rsidRPr="00797E39">
        <w:rPr>
          <w:rFonts w:ascii="Arial" w:eastAsia="Calibri" w:hAnsi="Arial" w:cs="Arial"/>
          <w:sz w:val="22"/>
          <w:szCs w:val="20"/>
          <w:lang w:eastAsia="en-US"/>
        </w:rPr>
        <w:t>………</w:t>
      </w:r>
    </w:p>
    <w:p w14:paraId="736A7F71" w14:textId="77777777" w:rsidR="00E015EF" w:rsidRPr="00797E39" w:rsidRDefault="00E015EF" w:rsidP="00486950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sz w:val="18"/>
          <w:szCs w:val="16"/>
          <w:lang w:eastAsia="en-US"/>
        </w:rPr>
      </w:pPr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 xml:space="preserve">(imię, nazwisko, stanowisko/podstawa </w:t>
      </w:r>
      <w:r w:rsidR="00B97ABA" w:rsidRPr="00797E39">
        <w:rPr>
          <w:rFonts w:ascii="Arial" w:eastAsia="Calibri" w:hAnsi="Arial" w:cs="Arial"/>
          <w:i/>
          <w:sz w:val="18"/>
          <w:szCs w:val="16"/>
          <w:lang w:eastAsia="en-US"/>
        </w:rPr>
        <w:br/>
      </w:r>
      <w:r w:rsidRPr="00797E39">
        <w:rPr>
          <w:rFonts w:ascii="Arial" w:eastAsia="Calibri" w:hAnsi="Arial" w:cs="Arial"/>
          <w:i/>
          <w:sz w:val="18"/>
          <w:szCs w:val="16"/>
          <w:lang w:eastAsia="en-US"/>
        </w:rPr>
        <w:t>do reprezentacji)</w:t>
      </w:r>
    </w:p>
    <w:p w14:paraId="57A81985" w14:textId="77777777" w:rsidR="0038577A" w:rsidRPr="00797E39" w:rsidRDefault="0038577A" w:rsidP="00486950">
      <w:pPr>
        <w:keepNext/>
        <w:keepLines/>
        <w:suppressAutoHyphens w:val="0"/>
        <w:spacing w:after="40" w:line="276" w:lineRule="auto"/>
        <w:jc w:val="center"/>
        <w:rPr>
          <w:rFonts w:eastAsia="Calibri"/>
          <w:b/>
          <w:u w:val="single"/>
          <w:lang w:eastAsia="en-US"/>
        </w:rPr>
      </w:pPr>
    </w:p>
    <w:p w14:paraId="66E7ECBD" w14:textId="77777777" w:rsidR="00E015EF" w:rsidRPr="00797E39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797E3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OŚWIADCZENIE WYKONAWCY</w:t>
      </w:r>
      <w:r w:rsidR="00D24336" w:rsidRPr="00797E3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/ INNEGO PODMIOTU, NA KTÓREGO ZASOBY POWOŁUJE SIĘ WYKONAWCA </w:t>
      </w:r>
      <w:r w:rsidR="00D24336" w:rsidRPr="00797E39">
        <w:rPr>
          <w:rStyle w:val="Odwoanieprzypisudolnego"/>
          <w:rFonts w:ascii="Arial" w:hAnsi="Arial" w:cs="Arial"/>
          <w:b/>
          <w:color w:val="1F4E79" w:themeColor="accent1" w:themeShade="80"/>
          <w:spacing w:val="24"/>
          <w:sz w:val="22"/>
          <w:szCs w:val="22"/>
        </w:rPr>
        <w:footnoteReference w:id="2"/>
      </w:r>
    </w:p>
    <w:p w14:paraId="6A71FE4D" w14:textId="77777777" w:rsidR="0042047B" w:rsidRPr="00797E39" w:rsidRDefault="0042047B" w:rsidP="00486950">
      <w:pPr>
        <w:keepNext/>
        <w:keepLines/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235C28A" w14:textId="77777777" w:rsidR="00E015EF" w:rsidRPr="00797E39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797E39">
        <w:rPr>
          <w:rFonts w:ascii="Arial" w:eastAsia="Calibri" w:hAnsi="Arial" w:cs="Arial"/>
          <w:b/>
          <w:sz w:val="22"/>
          <w:szCs w:val="22"/>
          <w:lang w:eastAsia="en-US"/>
        </w:rPr>
        <w:t>adane na podstawie</w:t>
      </w:r>
      <w:r w:rsidR="000245D3"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 art. 125 ust. 1 zgodnie z </w:t>
      </w:r>
      <w:r w:rsidR="00D8697B" w:rsidRPr="00797E39">
        <w:rPr>
          <w:rFonts w:ascii="Arial" w:eastAsia="Calibri" w:hAnsi="Arial" w:cs="Arial"/>
          <w:b/>
          <w:sz w:val="22"/>
          <w:szCs w:val="22"/>
          <w:lang w:eastAsia="en-US"/>
        </w:rPr>
        <w:t>art. 273 ust. 2 ustawy</w:t>
      </w:r>
      <w:r w:rsidR="000245D3" w:rsidRPr="00797E39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="00D8697B" w:rsidRPr="00797E39">
        <w:rPr>
          <w:rFonts w:ascii="Arial" w:eastAsia="Calibri" w:hAnsi="Arial" w:cs="Arial"/>
          <w:b/>
          <w:sz w:val="22"/>
          <w:szCs w:val="22"/>
          <w:lang w:eastAsia="en-US"/>
        </w:rPr>
        <w:t>z dnia 11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797E39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797E39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797E39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17480CF0" w14:textId="77777777" w:rsidR="00CA0765" w:rsidRPr="00797E39" w:rsidRDefault="00CA0765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5374F78E" w14:textId="66A306C8" w:rsidR="00E015EF" w:rsidRPr="00797E39" w:rsidRDefault="00E015EF" w:rsidP="00EA645C">
      <w:pPr>
        <w:suppressAutoHyphens w:val="0"/>
        <w:spacing w:after="40"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797E3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DOTYCZĄCE PRZESŁANEK WYKLUCZENIA Z POSTĘPOWANIA</w:t>
      </w:r>
    </w:p>
    <w:p w14:paraId="4949F11B" w14:textId="77777777" w:rsidR="00E015EF" w:rsidRPr="00797E39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B36F94" w14:textId="5937EAA8" w:rsidR="00E015EF" w:rsidRPr="00797E39" w:rsidRDefault="00E015EF" w:rsidP="00EE19B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97E39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</w:t>
      </w:r>
      <w:r w:rsidR="00DD7C80" w:rsidRPr="00797E3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97E39" w:rsidRPr="00797E39">
        <w:rPr>
          <w:rFonts w:ascii="Arial" w:hAnsi="Arial" w:cs="Arial"/>
          <w:b/>
          <w:bCs/>
          <w:sz w:val="22"/>
          <w:szCs w:val="22"/>
        </w:rPr>
        <w:t>Zakup materiałów promocyjno-konferencyjnych z logo oraz dostarczenie do siedziby Zamawiającego</w:t>
      </w:r>
      <w:r w:rsidR="00EE19B2" w:rsidRPr="00797E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797E39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62CC4147" w14:textId="77777777" w:rsidR="00E015EF" w:rsidRPr="00797E39" w:rsidRDefault="00E015EF" w:rsidP="00EA645C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ED95087" w14:textId="000D3BBC" w:rsidR="00E015EF" w:rsidRPr="00797E39" w:rsidRDefault="00E015EF" w:rsidP="00797E39">
      <w:pPr>
        <w:suppressAutoHyphens w:val="0"/>
        <w:spacing w:after="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b/>
          <w:sz w:val="22"/>
          <w:szCs w:val="22"/>
          <w:lang w:eastAsia="en-US"/>
        </w:rPr>
        <w:t>OŚWIADCZENIA DOTYCZĄCE WYKONAWCY:</w:t>
      </w:r>
    </w:p>
    <w:p w14:paraId="6A224985" w14:textId="6B41BB17" w:rsidR="00E015EF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Oświadczam, że nie podlegam wykluczeniu z postępowania na podstawie art. 108 ust. 1 </w:t>
      </w:r>
      <w:r w:rsidR="00EE19B2" w:rsidRPr="00797E39">
        <w:rPr>
          <w:rFonts w:ascii="Arial" w:eastAsia="Calibri" w:hAnsi="Arial" w:cs="Arial"/>
          <w:sz w:val="22"/>
          <w:szCs w:val="22"/>
          <w:lang w:eastAsia="en-US"/>
        </w:rPr>
        <w:t xml:space="preserve">Ustawy </w:t>
      </w:r>
      <w:proofErr w:type="spellStart"/>
      <w:r w:rsidR="00EE19B2" w:rsidRPr="00797E39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="00EE19B2" w:rsidRPr="00797E39">
        <w:rPr>
          <w:rFonts w:ascii="Arial" w:eastAsia="Calibri" w:hAnsi="Arial" w:cs="Arial"/>
          <w:sz w:val="22"/>
          <w:szCs w:val="22"/>
          <w:lang w:eastAsia="en-US"/>
        </w:rPr>
        <w:t>, art. 109 ust. 1 pkt</w:t>
      </w:r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 7) i 8) Ustawy </w:t>
      </w:r>
      <w:proofErr w:type="spellStart"/>
      <w:r w:rsidRPr="00797E39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 oraz na podstawie art. 7 ust</w:t>
      </w:r>
      <w:r w:rsidR="0003730F" w:rsidRPr="00797E39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797E39">
        <w:rPr>
          <w:rFonts w:ascii="Arial" w:eastAsia="Calibri" w:hAnsi="Arial" w:cs="Arial"/>
          <w:sz w:val="22"/>
          <w:szCs w:val="22"/>
          <w:lang w:eastAsia="en-US"/>
        </w:rPr>
        <w:t xml:space="preserve"> 1 ustawy z dnia 13 kwietnia 2022 r. o szczególnych rozwiązaniach w zakresie przeciwdziałania wspieraniu agresji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na Ukrainę oraz służących ochronie bezpieczeństwa narodowego</w:t>
      </w:r>
      <w:r w:rsidR="00D5446B" w:rsidRPr="00D5446B">
        <w:rPr>
          <w:sz w:val="22"/>
          <w:szCs w:val="22"/>
          <w:lang w:eastAsia="pl-PL"/>
        </w:rPr>
        <w:t xml:space="preserve"> 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>oraz nie zachodzą w</w:t>
      </w:r>
      <w:r w:rsidR="00D5446B">
        <w:rPr>
          <w:rFonts w:ascii="Arial" w:eastAsia="Calibri" w:hAnsi="Arial" w:cs="Arial"/>
          <w:sz w:val="22"/>
          <w:szCs w:val="22"/>
          <w:lang w:eastAsia="en-US"/>
        </w:rPr>
        <w:t>obec mnie podstawy wykluczenia 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z postępowania na podstawie art. 5k rozporządzenia 833/2014 w brzmieniu nadanym rozporządzeniem </w:t>
      </w:r>
      <w:r w:rsidR="00292BBA" w:rsidRPr="00292BBA">
        <w:rPr>
          <w:rFonts w:ascii="Arial" w:eastAsia="Calibri" w:hAnsi="Arial" w:cs="Arial"/>
          <w:sz w:val="22"/>
          <w:szCs w:val="22"/>
          <w:lang w:eastAsia="en-US"/>
        </w:rPr>
        <w:t>2022/576, 2022/879 oraz 2025/2033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6CEF727B" w14:textId="77777777" w:rsidR="00AA5530" w:rsidRPr="00945F1C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406B542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EA0128">
        <w:rPr>
          <w:rFonts w:ascii="Arial" w:eastAsia="Calibri" w:hAnsi="Arial" w:cs="Arial"/>
          <w:sz w:val="22"/>
          <w:szCs w:val="22"/>
          <w:lang w:eastAsia="en-US"/>
        </w:rPr>
        <w:t xml:space="preserve">dnia </w:t>
      </w:r>
      <w:r w:rsidRPr="00945F1C">
        <w:rPr>
          <w:rFonts w:ascii="Arial" w:eastAsia="Calibri" w:hAnsi="Arial" w:cs="Arial"/>
          <w:lang w:eastAsia="en-US"/>
        </w:rPr>
        <w:t>………….…….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24336" w:rsidRPr="00945F1C">
        <w:rPr>
          <w:rStyle w:val="Odwoanieprzypisudolnego"/>
          <w:rFonts w:ascii="Arial" w:hAnsi="Arial" w:cs="Arial"/>
        </w:rPr>
        <w:footnoteReference w:id="3"/>
      </w:r>
    </w:p>
    <w:p w14:paraId="7087342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2"/>
          <w:lang w:eastAsia="en-US"/>
        </w:rPr>
        <w:lastRenderedPageBreak/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Pr="00945F1C">
        <w:rPr>
          <w:rFonts w:ascii="Arial" w:eastAsia="Calibri" w:hAnsi="Arial" w:cs="Arial"/>
          <w:sz w:val="22"/>
          <w:szCs w:val="22"/>
          <w:lang w:eastAsia="en-US"/>
        </w:rPr>
        <w:tab/>
      </w:r>
      <w:r w:rsidR="00094AA1" w:rsidRPr="00945F1C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……..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</w:t>
      </w:r>
    </w:p>
    <w:p w14:paraId="0DE99969" w14:textId="77777777" w:rsidR="00E015EF" w:rsidRPr="00945F1C" w:rsidRDefault="00E015EF" w:rsidP="00EA645C">
      <w:pPr>
        <w:suppressAutoHyphens w:val="0"/>
        <w:spacing w:after="40" w:line="276" w:lineRule="auto"/>
        <w:ind w:left="4678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</w:t>
      </w: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55AF1CBF" w14:textId="77777777" w:rsidR="00C20EFD" w:rsidRPr="00945F1C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2EF8DF1F" w14:textId="2637E395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 oraz w art. 109 ust. 1</w:t>
      </w:r>
      <w:r w:rsidR="009D0759">
        <w:rPr>
          <w:rFonts w:ascii="Arial" w:eastAsia="Calibri" w:hAnsi="Arial" w:cs="Arial"/>
          <w:i/>
          <w:sz w:val="22"/>
          <w:szCs w:val="22"/>
          <w:lang w:eastAsia="en-US"/>
        </w:rPr>
        <w:t xml:space="preserve"> pkt</w:t>
      </w:r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 xml:space="preserve"> 7) i 8) ustawy </w:t>
      </w:r>
      <w:proofErr w:type="spellStart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i/>
          <w:sz w:val="22"/>
          <w:szCs w:val="22"/>
          <w:lang w:eastAsia="en-US"/>
        </w:rPr>
        <w:t>).</w:t>
      </w:r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AA5530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AA5530">
        <w:rPr>
          <w:rFonts w:ascii="Arial" w:eastAsia="Calibri" w:hAnsi="Arial" w:cs="Arial"/>
          <w:sz w:val="22"/>
          <w:szCs w:val="22"/>
          <w:lang w:eastAsia="en-US"/>
        </w:rPr>
        <w:t xml:space="preserve"> spełniam łącznie następujące przesłanki: </w:t>
      </w:r>
    </w:p>
    <w:p w14:paraId="14DAC183" w14:textId="5A5232E8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1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</w:t>
      </w:r>
      <w:r w:rsidR="00DD7C80" w:rsidRPr="00945F1C">
        <w:rPr>
          <w:rFonts w:ascii="Arial" w:eastAsia="Calibri" w:hAnsi="Arial" w:cs="Arial"/>
          <w:sz w:val="22"/>
          <w:szCs w:val="20"/>
          <w:lang w:eastAsia="en-US"/>
        </w:rPr>
        <w:t>…………………………………………………………………...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>…</w:t>
      </w:r>
    </w:p>
    <w:p w14:paraId="273E6C00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0C1F253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945F1C">
        <w:rPr>
          <w:rFonts w:ascii="Arial" w:eastAsia="Calibri" w:hAnsi="Arial" w:cs="Arial"/>
          <w:sz w:val="22"/>
          <w:szCs w:val="20"/>
          <w:lang w:eastAsia="en-US"/>
        </w:rPr>
        <w:t>…………….…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(miejscowość),</w:t>
      </w:r>
      <w:r w:rsidRPr="00945F1C">
        <w:rPr>
          <w:rFonts w:ascii="Arial" w:eastAsia="Calibri" w:hAnsi="Arial" w:cs="Arial"/>
          <w:i/>
          <w:sz w:val="22"/>
          <w:szCs w:val="20"/>
          <w:lang w:eastAsia="en-US"/>
        </w:rPr>
        <w:t xml:space="preserve"> </w:t>
      </w:r>
      <w:r w:rsidRPr="00945F1C">
        <w:rPr>
          <w:rFonts w:ascii="Arial" w:eastAsia="Calibri" w:hAnsi="Arial" w:cs="Arial"/>
          <w:sz w:val="22"/>
          <w:szCs w:val="20"/>
          <w:lang w:eastAsia="en-US"/>
        </w:rPr>
        <w:t xml:space="preserve">dnia …………………. r. </w:t>
      </w:r>
    </w:p>
    <w:p w14:paraId="4B7A2814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</w:p>
    <w:p w14:paraId="28605D83" w14:textId="77777777" w:rsidR="00E015EF" w:rsidRPr="002B2B13" w:rsidRDefault="00E015EF" w:rsidP="00EA645C">
      <w:pPr>
        <w:suppressAutoHyphens w:val="0"/>
        <w:spacing w:after="40" w:line="276" w:lineRule="auto"/>
        <w:jc w:val="both"/>
        <w:rPr>
          <w:rFonts w:eastAsia="Calibri"/>
          <w:sz w:val="22"/>
          <w:szCs w:val="20"/>
          <w:lang w:eastAsia="en-US"/>
        </w:rPr>
      </w:pP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Pr="002B2B13">
        <w:rPr>
          <w:rFonts w:eastAsia="Calibri"/>
          <w:sz w:val="22"/>
          <w:szCs w:val="20"/>
          <w:lang w:eastAsia="en-US"/>
        </w:rPr>
        <w:tab/>
      </w:r>
      <w:r w:rsidR="00094AA1" w:rsidRPr="002B2B13">
        <w:rPr>
          <w:rFonts w:eastAsia="Calibri"/>
          <w:sz w:val="22"/>
          <w:szCs w:val="20"/>
          <w:lang w:eastAsia="en-US"/>
        </w:rPr>
        <w:t xml:space="preserve">          </w:t>
      </w:r>
      <w:r w:rsidR="0038577A">
        <w:rPr>
          <w:rFonts w:eastAsia="Calibri"/>
          <w:sz w:val="22"/>
          <w:szCs w:val="20"/>
          <w:lang w:eastAsia="en-US"/>
        </w:rPr>
        <w:t>………………………</w:t>
      </w:r>
      <w:r w:rsidRPr="002B2B13">
        <w:rPr>
          <w:rFonts w:eastAsia="Calibri"/>
          <w:sz w:val="22"/>
          <w:szCs w:val="20"/>
          <w:lang w:eastAsia="en-US"/>
        </w:rPr>
        <w:t>………………………</w:t>
      </w:r>
    </w:p>
    <w:p w14:paraId="13F020B1" w14:textId="22397DAA" w:rsidR="00E015EF" w:rsidRPr="00945F1C" w:rsidRDefault="00E015EF" w:rsidP="00EA645C">
      <w:pPr>
        <w:suppressAutoHyphens w:val="0"/>
        <w:spacing w:after="40" w:line="276" w:lineRule="auto"/>
        <w:ind w:left="4962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) </w:t>
      </w:r>
      <w:r w:rsidR="00945F1C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do reprezentowania Wykonawcy (dokument winien być podpisany elektronicznie)</w:t>
      </w:r>
    </w:p>
    <w:p w14:paraId="1ADE2F66" w14:textId="77777777" w:rsidR="009205FA" w:rsidRPr="002B2B13" w:rsidRDefault="009205FA" w:rsidP="00EA645C">
      <w:pPr>
        <w:suppressAutoHyphens w:val="0"/>
        <w:spacing w:after="40" w:line="276" w:lineRule="auto"/>
        <w:jc w:val="both"/>
        <w:rPr>
          <w:rFonts w:eastAsia="Calibri"/>
          <w:b/>
          <w:sz w:val="22"/>
          <w:szCs w:val="21"/>
          <w:lang w:eastAsia="en-US"/>
        </w:rPr>
      </w:pPr>
    </w:p>
    <w:p w14:paraId="58CD1107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5F1C">
        <w:rPr>
          <w:rFonts w:ascii="Arial" w:eastAsia="Calibri" w:hAnsi="Arial" w:cs="Arial"/>
          <w:b/>
          <w:sz w:val="22"/>
          <w:szCs w:val="22"/>
          <w:lang w:eastAsia="en-US"/>
        </w:rPr>
        <w:t>OŚWIADCZENIE PODMIOTU, NA KTÓREGO ZASOBY POWOŁUJE SIĘ WYKONAWCA:</w:t>
      </w:r>
    </w:p>
    <w:p w14:paraId="4E13237E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F456C78" w14:textId="77777777" w:rsidR="00C20EFD" w:rsidRPr="00945F1C" w:rsidRDefault="00D24336" w:rsidP="00EA645C">
      <w:pPr>
        <w:suppressAutoHyphens w:val="0"/>
        <w:spacing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945F1C">
        <w:rPr>
          <w:rFonts w:ascii="Arial" w:hAnsi="Arial" w:cs="Arial"/>
          <w:sz w:val="22"/>
          <w:szCs w:val="22"/>
        </w:rPr>
        <w:t>Oświadczam, że jako podmiot/y, na którego/</w:t>
      </w:r>
      <w:proofErr w:type="spellStart"/>
      <w:r w:rsidRPr="00945F1C">
        <w:rPr>
          <w:rFonts w:ascii="Arial" w:hAnsi="Arial" w:cs="Arial"/>
          <w:sz w:val="22"/>
          <w:szCs w:val="22"/>
        </w:rPr>
        <w:t>ych</w:t>
      </w:r>
      <w:proofErr w:type="spellEnd"/>
      <w:r w:rsidRPr="00945F1C">
        <w:rPr>
          <w:rFonts w:ascii="Arial" w:hAnsi="Arial" w:cs="Arial"/>
          <w:sz w:val="22"/>
          <w:szCs w:val="22"/>
        </w:rPr>
        <w:t xml:space="preserve"> zasoby powołuje się w niniejszym postępowaniu Wykonawca, tj.: ……………………………………………………….………………………………………………………………………………………………...………………………………………………….…</w:t>
      </w:r>
      <w:r w:rsidRPr="00945F1C">
        <w:rPr>
          <w:rFonts w:ascii="Arial" w:hAnsi="Arial" w:cs="Arial"/>
          <w:sz w:val="22"/>
          <w:szCs w:val="22"/>
        </w:rPr>
        <w:br/>
      </w:r>
      <w:r w:rsidRPr="00945F1C">
        <w:rPr>
          <w:rFonts w:ascii="Arial" w:hAnsi="Arial" w:cs="Arial"/>
          <w:i/>
          <w:sz w:val="22"/>
          <w:szCs w:val="22"/>
        </w:rPr>
        <w:t>(podać pełną nazwę/firmę, adres, a także w zależności od podmiotu na którego zasoby powołuje się Wykonawca: NIP/PESEL, KRS/</w:t>
      </w:r>
      <w:proofErr w:type="spellStart"/>
      <w:r w:rsidRPr="00945F1C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945F1C">
        <w:rPr>
          <w:rFonts w:ascii="Arial" w:hAnsi="Arial" w:cs="Arial"/>
          <w:i/>
          <w:sz w:val="22"/>
          <w:szCs w:val="22"/>
        </w:rPr>
        <w:t xml:space="preserve">) </w:t>
      </w:r>
    </w:p>
    <w:p w14:paraId="6003B6B6" w14:textId="77777777" w:rsidR="00FB4295" w:rsidRDefault="00FB4295" w:rsidP="00EA645C">
      <w:pPr>
        <w:suppressAutoHyphens w:val="0"/>
        <w:spacing w:after="4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898FB73" w14:textId="66121AB2" w:rsidR="00AA5530" w:rsidRPr="00AA5530" w:rsidRDefault="00AA5530" w:rsidP="00EA645C">
      <w:pPr>
        <w:suppressAutoHyphens w:val="0"/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AA5530">
        <w:rPr>
          <w:rFonts w:ascii="Arial" w:hAnsi="Arial" w:cs="Arial"/>
          <w:sz w:val="22"/>
          <w:szCs w:val="22"/>
        </w:rPr>
        <w:t>nie podlegam/y wykluczeniu z postępowania na podstawie art. 108 U</w:t>
      </w:r>
      <w:r w:rsidR="009D0759">
        <w:rPr>
          <w:rFonts w:ascii="Arial" w:hAnsi="Arial" w:cs="Arial"/>
          <w:sz w:val="22"/>
          <w:szCs w:val="22"/>
        </w:rPr>
        <w:t xml:space="preserve">stawy </w:t>
      </w:r>
      <w:proofErr w:type="spellStart"/>
      <w:r w:rsidR="009D0759">
        <w:rPr>
          <w:rFonts w:ascii="Arial" w:hAnsi="Arial" w:cs="Arial"/>
          <w:sz w:val="22"/>
          <w:szCs w:val="22"/>
        </w:rPr>
        <w:t>Pzp</w:t>
      </w:r>
      <w:proofErr w:type="spellEnd"/>
      <w:r w:rsidR="009D0759">
        <w:rPr>
          <w:rFonts w:ascii="Arial" w:hAnsi="Arial" w:cs="Arial"/>
          <w:sz w:val="22"/>
          <w:szCs w:val="22"/>
        </w:rPr>
        <w:t xml:space="preserve">, art. 109 ust. 1 pkt </w:t>
      </w:r>
      <w:r w:rsidRPr="00AA5530">
        <w:rPr>
          <w:rFonts w:ascii="Arial" w:hAnsi="Arial" w:cs="Arial"/>
          <w:sz w:val="22"/>
          <w:szCs w:val="22"/>
        </w:rPr>
        <w:t xml:space="preserve"> 7) i 8) Ustawy </w:t>
      </w:r>
      <w:proofErr w:type="spellStart"/>
      <w:r w:rsidRPr="00AA5530">
        <w:rPr>
          <w:rFonts w:ascii="Arial" w:hAnsi="Arial" w:cs="Arial"/>
          <w:sz w:val="22"/>
          <w:szCs w:val="22"/>
        </w:rPr>
        <w:t>Pzp</w:t>
      </w:r>
      <w:proofErr w:type="spellEnd"/>
      <w:r w:rsidRPr="00AA5530">
        <w:rPr>
          <w:rFonts w:ascii="Arial" w:hAnsi="Arial" w:cs="Arial"/>
          <w:sz w:val="22"/>
          <w:szCs w:val="22"/>
        </w:rPr>
        <w:t xml:space="preserve"> oraz na podstawie art. 7 ust. 1 ustawy </w:t>
      </w:r>
      <w:r w:rsidRPr="00AA5530">
        <w:rPr>
          <w:rFonts w:ascii="Arial" w:hAnsi="Arial" w:cs="Arial"/>
          <w:bCs/>
          <w:sz w:val="22"/>
          <w:szCs w:val="22"/>
        </w:rPr>
        <w:t>z dnia 13 kwietnia 2022 r. o szczególnych rozwiązaniach w zakresie przeciwdziałania wspieraniu agresji na Ukrainę oraz służących ochronie bezpieczeństwa narodowego</w:t>
      </w:r>
      <w:r w:rsidR="00D5446B" w:rsidRPr="00D544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5446B" w:rsidRPr="00D5446B">
        <w:rPr>
          <w:rFonts w:ascii="Arial" w:hAnsi="Arial" w:cs="Arial"/>
          <w:bCs/>
          <w:sz w:val="22"/>
          <w:szCs w:val="22"/>
        </w:rPr>
        <w:t xml:space="preserve">oraz nie zachodzą wobec mnie podstawy wykluczenia z postępowania na podstawie art. 5k rozporządzenia 833/2014 w brzmieniu nadanym rozporządzeniem </w:t>
      </w:r>
      <w:r w:rsidR="00EF030F" w:rsidRPr="00EF030F">
        <w:rPr>
          <w:rFonts w:ascii="Arial" w:hAnsi="Arial" w:cs="Arial"/>
          <w:bCs/>
          <w:sz w:val="22"/>
          <w:szCs w:val="22"/>
        </w:rPr>
        <w:t>2022/576, 2022/879 oraz 2025/2033</w:t>
      </w:r>
    </w:p>
    <w:p w14:paraId="1A8E881D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08700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</w:p>
    <w:p w14:paraId="03BF0F9F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dnia …………………. r. </w:t>
      </w:r>
    </w:p>
    <w:p w14:paraId="53C6EE06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1A63CEA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317BA397" w14:textId="77777777" w:rsidR="00E015EF" w:rsidRPr="00945F1C" w:rsidRDefault="00094AA1" w:rsidP="00EA645C">
      <w:pPr>
        <w:suppressAutoHyphens w:val="0"/>
        <w:spacing w:after="40" w:line="276" w:lineRule="auto"/>
        <w:ind w:left="4111" w:hanging="142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  </w:t>
      </w:r>
      <w:r w:rsidR="00E015EF" w:rsidRPr="00945F1C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Podpis(y) osoby/osób upoważnionej (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podmiotu/ów na zasoby, którego/</w:t>
      </w:r>
      <w:proofErr w:type="spellStart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="003922AF"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5D481B38" w14:textId="6432BE45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9BA3B8E" w14:textId="6F68FAB3" w:rsidR="00797E39" w:rsidRDefault="00797E3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966A2FC" w14:textId="42EF0400" w:rsidR="00797E39" w:rsidRDefault="00797E3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667940CD" w14:textId="77777777" w:rsidR="00797E39" w:rsidRDefault="00797E3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2C0459" w14:textId="2778B86E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OŚWIADCZENIE DOTYCZĄCE PODWYKONAWCY NIEBĘDĄ</w:t>
      </w:r>
      <w:r w:rsidR="00227A54" w:rsidRPr="00FB4295">
        <w:rPr>
          <w:rFonts w:ascii="Arial" w:eastAsia="Calibri" w:hAnsi="Arial" w:cs="Arial"/>
          <w:b/>
          <w:sz w:val="22"/>
          <w:szCs w:val="22"/>
          <w:lang w:eastAsia="en-US"/>
        </w:rPr>
        <w:t>CEGO PODMIOTEM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:</w:t>
      </w:r>
    </w:p>
    <w:p w14:paraId="05AFD1B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50DAF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w stosunku do następującego/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podmiotu/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tów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, będącego/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podwykonawcą/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ami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:</w:t>
      </w:r>
      <w:r w:rsidR="003922AF" w:rsidRPr="00FB429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……………………………………………………………………..….…… </w:t>
      </w:r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CEiDG</w:t>
      </w:r>
      <w:proofErr w:type="spellEnd"/>
      <w:r w:rsidRPr="00FB4295">
        <w:rPr>
          <w:rFonts w:ascii="Arial" w:eastAsia="Calibri" w:hAnsi="Arial" w:cs="Arial"/>
          <w:i/>
          <w:sz w:val="22"/>
          <w:szCs w:val="22"/>
          <w:lang w:eastAsia="en-US"/>
        </w:rPr>
        <w:t>)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, nie zachodzą podstawy wykluczenia z postępowania o</w:t>
      </w:r>
      <w:r w:rsidR="002936AD" w:rsidRPr="00FB4295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>udzielenie zamówienia.</w:t>
      </w:r>
    </w:p>
    <w:p w14:paraId="39034CD1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4EA6B5A2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>dnia …………………. r.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92DB2B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8EF003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    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3E8716F" w14:textId="77777777" w:rsidR="00E015EF" w:rsidRPr="00945F1C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3DF1B97D" w14:textId="77777777" w:rsidR="00EF030F" w:rsidRDefault="00EF030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</w:p>
    <w:p w14:paraId="3149FFFE" w14:textId="28C2382C" w:rsidR="0042047B" w:rsidRPr="003F7A19" w:rsidRDefault="0042047B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OŚWIADCZENIE WYKONAWCY</w:t>
      </w:r>
      <w:r w:rsidR="00D24336"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/ INNEGO PODMIOTU, NA KTÓREGO ZASOBY POWOŁUJE SIĘ WYKONAWCA</w:t>
      </w:r>
      <w:r w:rsidR="003922AF"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</w:t>
      </w:r>
      <w:r w:rsidR="003922AF" w:rsidRPr="003F7A19">
        <w:rPr>
          <w:rStyle w:val="Odwoanieprzypisudolnego"/>
          <w:rFonts w:ascii="Arial" w:hAnsi="Arial" w:cs="Arial"/>
          <w:b/>
          <w:color w:val="1F4E79" w:themeColor="accent1" w:themeShade="80"/>
          <w:spacing w:val="24"/>
          <w:sz w:val="22"/>
          <w:szCs w:val="22"/>
        </w:rPr>
        <w:footnoteReference w:id="5"/>
      </w:r>
    </w:p>
    <w:p w14:paraId="7EEE7535" w14:textId="77777777" w:rsidR="00E015EF" w:rsidRPr="003F7A19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</w:pPr>
      <w:r w:rsidRPr="003F7A1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 xml:space="preserve"> </w:t>
      </w:r>
    </w:p>
    <w:p w14:paraId="1D136C77" w14:textId="77777777" w:rsidR="00E015EF" w:rsidRPr="00FB4295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skł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adane na podstawie 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art. 125 ust. 1 zgodnie z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art. 273 ust. 2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ustawy</w:t>
      </w:r>
      <w:r w:rsidR="00EA4BE9" w:rsidRPr="00FB4295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z dnia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11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8697B" w:rsidRPr="00FB4295">
        <w:rPr>
          <w:rFonts w:ascii="Arial" w:eastAsia="Calibri" w:hAnsi="Arial" w:cs="Arial"/>
          <w:b/>
          <w:sz w:val="22"/>
          <w:szCs w:val="22"/>
          <w:lang w:eastAsia="en-US"/>
        </w:rPr>
        <w:t>września 2019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 r. Prawo zamówień publicznych (dalej jako: </w:t>
      </w:r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„U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stawa </w:t>
      </w:r>
      <w:proofErr w:type="spellStart"/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Pzp</w:t>
      </w:r>
      <w:proofErr w:type="spellEnd"/>
      <w:r w:rsidR="005B4907" w:rsidRPr="00FB4295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), </w:t>
      </w:r>
    </w:p>
    <w:p w14:paraId="26E74375" w14:textId="77777777" w:rsidR="009D0759" w:rsidRDefault="009D0759" w:rsidP="00EA645C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0D34CE9A" w14:textId="652711EB" w:rsidR="00E015EF" w:rsidRPr="00945F1C" w:rsidRDefault="00E015EF" w:rsidP="00EA645C">
      <w:pPr>
        <w:suppressAutoHyphens w:val="0"/>
        <w:spacing w:line="276" w:lineRule="auto"/>
        <w:jc w:val="center"/>
        <w:rPr>
          <w:rFonts w:ascii="Arial" w:eastAsia="Calibri" w:hAnsi="Arial" w:cs="Arial"/>
          <w:lang w:eastAsia="en-US"/>
        </w:rPr>
      </w:pPr>
      <w:r w:rsidRPr="009D075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DOTYCZĄCE SPEŁNIANIA WARUNKÓW UDZIAŁU W POSTĘ</w:t>
      </w:r>
      <w:r w:rsidR="00227A54" w:rsidRPr="009D0759">
        <w:rPr>
          <w:rFonts w:ascii="Arial" w:eastAsia="Calibri" w:hAnsi="Arial" w:cs="Arial"/>
          <w:b/>
          <w:color w:val="1F4E79" w:themeColor="accent1" w:themeShade="80"/>
          <w:sz w:val="22"/>
          <w:szCs w:val="22"/>
          <w:u w:val="single"/>
          <w:lang w:eastAsia="en-US"/>
        </w:rPr>
        <w:t>POWANIU</w:t>
      </w:r>
      <w:r w:rsidRPr="00945F1C">
        <w:rPr>
          <w:rFonts w:ascii="Arial" w:eastAsia="Calibri" w:hAnsi="Arial" w:cs="Arial"/>
          <w:b/>
          <w:u w:val="single"/>
          <w:lang w:eastAsia="en-US"/>
        </w:rPr>
        <w:br/>
      </w:r>
    </w:p>
    <w:p w14:paraId="3DE6945B" w14:textId="1A6E921D" w:rsidR="00E015EF" w:rsidRPr="00581F30" w:rsidRDefault="00E015EF" w:rsidP="009D0759">
      <w:pPr>
        <w:spacing w:line="276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581F30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</w:t>
      </w:r>
      <w:r w:rsidR="00581F30">
        <w:rPr>
          <w:rFonts w:ascii="Arial" w:eastAsia="Calibri" w:hAnsi="Arial" w:cs="Arial"/>
          <w:sz w:val="22"/>
          <w:szCs w:val="22"/>
          <w:lang w:eastAsia="en-US"/>
        </w:rPr>
        <w:t>na</w:t>
      </w:r>
      <w:r w:rsidR="00591BC2">
        <w:rPr>
          <w:rFonts w:ascii="Arial" w:eastAsia="Calibri" w:hAnsi="Arial" w:cs="Arial"/>
          <w:sz w:val="22"/>
          <w:szCs w:val="22"/>
          <w:lang w:eastAsia="en-US"/>
        </w:rPr>
        <w:t>:</w:t>
      </w:r>
      <w:r w:rsidR="009F5671" w:rsidRPr="00581F30">
        <w:rPr>
          <w:rFonts w:ascii="Arial" w:hAnsi="Arial" w:cs="Arial"/>
          <w:color w:val="000000"/>
          <w:sz w:val="22"/>
          <w:szCs w:val="22"/>
        </w:rPr>
        <w:t xml:space="preserve"> </w:t>
      </w:r>
      <w:r w:rsidR="00797E39" w:rsidRPr="00797E39">
        <w:rPr>
          <w:rFonts w:ascii="Arial" w:hAnsi="Arial" w:cs="Arial"/>
          <w:b/>
          <w:bCs/>
          <w:sz w:val="22"/>
          <w:szCs w:val="22"/>
        </w:rPr>
        <w:t>Zakup materiałów promocyjno-konferencyjnych z logo oraz dostarczenie do siedziby Zamawiającego</w:t>
      </w:r>
      <w:r w:rsidRPr="00581F30"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 w:rsidRPr="00581F30">
        <w:rPr>
          <w:rFonts w:ascii="Arial" w:eastAsia="Calibri" w:hAnsi="Arial" w:cs="Arial"/>
          <w:sz w:val="22"/>
          <w:szCs w:val="22"/>
          <w:lang w:eastAsia="en-US"/>
        </w:rPr>
        <w:t>oświadczam co następuje:</w:t>
      </w:r>
    </w:p>
    <w:p w14:paraId="51D6398E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26AD5E7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INFORMACJA DOTYCZĄCA WYKONAWCY:</w:t>
      </w:r>
      <w:r w:rsidR="003922AF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t xml:space="preserve"> </w:t>
      </w:r>
      <w:r w:rsidR="003922AF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footnoteReference w:id="6"/>
      </w:r>
    </w:p>
    <w:p w14:paraId="546B7C38" w14:textId="6C641608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</w:t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cego </w:t>
      </w:r>
      <w:r w:rsidR="00224679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="00E45993" w:rsidRPr="00FB4295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EA4BE9" w:rsidRPr="00FB4295">
        <w:rPr>
          <w:rFonts w:ascii="Arial" w:eastAsia="Calibri" w:hAnsi="Arial" w:cs="Arial"/>
          <w:sz w:val="22"/>
          <w:szCs w:val="22"/>
          <w:lang w:eastAsia="en-US"/>
        </w:rPr>
        <w:t>ogłoszeniu o przedmiotowym zamówieniu oraz w Specyfikacji Warunków Zamówienia.</w:t>
      </w:r>
    </w:p>
    <w:p w14:paraId="439314D8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945F1C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945F1C">
        <w:rPr>
          <w:rFonts w:ascii="Arial" w:eastAsia="Calibri" w:hAnsi="Arial" w:cs="Arial"/>
          <w:lang w:eastAsia="en-US"/>
        </w:rPr>
        <w:t xml:space="preserve">dnia ………….……. r. </w:t>
      </w:r>
    </w:p>
    <w:p w14:paraId="7C938359" w14:textId="77777777" w:rsidR="00E015EF" w:rsidRPr="00945F1C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945F1C">
        <w:rPr>
          <w:rFonts w:ascii="Arial" w:eastAsia="Calibri" w:hAnsi="Arial" w:cs="Arial"/>
          <w:sz w:val="20"/>
          <w:szCs w:val="20"/>
          <w:lang w:eastAsia="en-US"/>
        </w:rPr>
        <w:t xml:space="preserve">    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  <w:r w:rsidR="0038577A" w:rsidRPr="00945F1C">
        <w:rPr>
          <w:rFonts w:ascii="Arial" w:eastAsia="Calibri" w:hAnsi="Arial" w:cs="Arial"/>
          <w:sz w:val="20"/>
          <w:szCs w:val="20"/>
          <w:lang w:eastAsia="en-US"/>
        </w:rPr>
        <w:t>………</w:t>
      </w:r>
      <w:r w:rsidRPr="00945F1C">
        <w:rPr>
          <w:rFonts w:ascii="Arial" w:eastAsia="Calibri" w:hAnsi="Arial" w:cs="Arial"/>
          <w:sz w:val="20"/>
          <w:szCs w:val="20"/>
          <w:lang w:eastAsia="en-US"/>
        </w:rPr>
        <w:t>……………………</w:t>
      </w:r>
    </w:p>
    <w:p w14:paraId="4222E837" w14:textId="77777777" w:rsidR="00E015EF" w:rsidRPr="00945F1C" w:rsidRDefault="003922AF" w:rsidP="00EA645C">
      <w:pPr>
        <w:suppressAutoHyphens w:val="0"/>
        <w:spacing w:after="40" w:line="276" w:lineRule="auto"/>
        <w:ind w:left="4254" w:hanging="1"/>
        <w:jc w:val="center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(Podpis(y) osoby/osób upoważnionej (</w:t>
      </w:r>
      <w:proofErr w:type="spellStart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>) do reprezentowania Wykonawcy (dokument winien być podpisany elektronicznie)</w:t>
      </w:r>
    </w:p>
    <w:p w14:paraId="5D4ED434" w14:textId="77777777" w:rsidR="00D564E5" w:rsidRPr="00FB4295" w:rsidRDefault="00D564E5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42FA8E1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</w:t>
      </w:r>
      <w:r w:rsidR="00C20EFD" w:rsidRPr="00FB4295">
        <w:rPr>
          <w:rFonts w:ascii="Arial" w:hAnsi="Arial" w:cs="Arial"/>
          <w:b/>
          <w:spacing w:val="10"/>
          <w:sz w:val="22"/>
          <w:szCs w:val="22"/>
        </w:rPr>
        <w:t>PODMIOTU/ÓW NA ZASOBY KTÓREGO/YCH POWOŁUJE SIĘ WYKONAWCA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C20EFD" w:rsidRPr="00FB4295">
        <w:rPr>
          <w:rStyle w:val="Odwoanieprzypisudolnego"/>
          <w:rFonts w:ascii="Arial" w:hAnsi="Arial" w:cs="Arial"/>
          <w:b/>
          <w:spacing w:val="10"/>
          <w:sz w:val="22"/>
          <w:szCs w:val="22"/>
        </w:rPr>
        <w:footnoteReference w:id="7"/>
      </w:r>
    </w:p>
    <w:p w14:paraId="65E3EA7A" w14:textId="77777777" w:rsidR="00E015EF" w:rsidRPr="00FB4295" w:rsidRDefault="00C20EFD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</w:t>
      </w:r>
      <w:r w:rsidR="00C339C1" w:rsidRPr="00FB4295">
        <w:rPr>
          <w:rFonts w:ascii="Arial" w:eastAsia="Calibri" w:hAnsi="Arial" w:cs="Arial"/>
          <w:sz w:val="22"/>
          <w:szCs w:val="22"/>
          <w:lang w:eastAsia="en-US"/>
        </w:rPr>
        <w:br/>
      </w: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w ogłoszeniu o przedmiotowym zamówieniu oraz w Specyfikacji Warunków Zamówienia w zakresie w jakim Wykonawca powołuje się na moje zasoby w Załączniku nr 4 do SWZ (tj. Zobowiązaniu innego podmiotu do oddania do dyspozycji Wykonawcy niezbędnych zasobów na okres korzystania z nich przy wykonaniu (realizacji) zamówienia w trybie art. 118 ust. 3 Ustawy </w:t>
      </w:r>
      <w:proofErr w:type="spellStart"/>
      <w:r w:rsidRPr="00FB4295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  <w:r w:rsidRPr="00FB4295">
        <w:rPr>
          <w:rFonts w:ascii="Arial" w:eastAsia="Calibri" w:hAnsi="Arial" w:cs="Arial"/>
          <w:sz w:val="22"/>
          <w:szCs w:val="22"/>
          <w:lang w:eastAsia="en-US"/>
        </w:rPr>
        <w:t>).</w:t>
      </w:r>
      <w:r w:rsidR="00E015EF" w:rsidRPr="00FB4295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</w:p>
    <w:p w14:paraId="73A73FA8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41FB1A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…………….…….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684B0403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</w:t>
      </w:r>
    </w:p>
    <w:p w14:paraId="66B12FB8" w14:textId="664F9EB4" w:rsidR="007F5F84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eastAsia="Calibri"/>
          <w:sz w:val="22"/>
          <w:szCs w:val="21"/>
          <w:lang w:eastAsia="en-US"/>
        </w:rPr>
      </w:pP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(Podpis(y) osoby/osób upoważnionej (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) do reprezentowania podmiotu/ów na zasoby, którego/</w:t>
      </w:r>
      <w:proofErr w:type="spellStart"/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>ych</w:t>
      </w:r>
      <w:proofErr w:type="spellEnd"/>
      <w:r w:rsidRPr="00945F1C">
        <w:rPr>
          <w:rFonts w:ascii="Arial" w:eastAsia="Calibri" w:hAnsi="Arial" w:cs="Arial"/>
          <w:i/>
          <w:sz w:val="18"/>
          <w:szCs w:val="18"/>
          <w:lang w:eastAsia="en-US"/>
        </w:rPr>
        <w:t xml:space="preserve"> powołuje się Wykonawca (dokument winien być podpisany elektronicznie)</w:t>
      </w:r>
    </w:p>
    <w:p w14:paraId="117943A1" w14:textId="77777777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ACECCD2" w14:textId="222F73C6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b/>
          <w:sz w:val="22"/>
          <w:szCs w:val="22"/>
          <w:lang w:eastAsia="en-US"/>
        </w:rPr>
        <w:t>OŚWIADCZENIE DOTYCZĄCE PODANYCH INFORMACJI:</w:t>
      </w:r>
    </w:p>
    <w:p w14:paraId="6A948D12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F4E43F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B4295"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FB4295"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79ECF208" w14:textId="77777777" w:rsidR="0005389A" w:rsidRPr="00FB4295" w:rsidRDefault="0005389A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120E15EB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…………….…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>…..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…. </w:t>
      </w:r>
      <w:r w:rsidRPr="00FB4295">
        <w:rPr>
          <w:rFonts w:ascii="Arial" w:eastAsia="Calibri" w:hAnsi="Arial" w:cs="Arial"/>
          <w:i/>
          <w:sz w:val="20"/>
          <w:szCs w:val="20"/>
          <w:lang w:eastAsia="en-US"/>
        </w:rPr>
        <w:t xml:space="preserve">(miejscowość),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 xml:space="preserve">dnia ………….……. r. </w:t>
      </w:r>
    </w:p>
    <w:p w14:paraId="416B9956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7E63E39" w14:textId="77777777" w:rsidR="00E015EF" w:rsidRPr="00FB4295" w:rsidRDefault="00E015EF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ab/>
      </w:r>
      <w:r w:rsidR="00094AA1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    </w:t>
      </w:r>
      <w:r w:rsidR="00B1533F" w:rsidRPr="00FB4295"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</w:t>
      </w:r>
      <w:r w:rsidR="0038577A" w:rsidRPr="00FB4295">
        <w:rPr>
          <w:rFonts w:ascii="Arial" w:eastAsia="Calibri" w:hAnsi="Arial" w:cs="Arial"/>
          <w:sz w:val="20"/>
          <w:szCs w:val="20"/>
          <w:lang w:eastAsia="en-US"/>
        </w:rPr>
        <w:t>……….</w:t>
      </w:r>
      <w:r w:rsidRPr="00FB4295">
        <w:rPr>
          <w:rFonts w:ascii="Arial" w:eastAsia="Calibri" w:hAnsi="Arial" w:cs="Arial"/>
          <w:sz w:val="20"/>
          <w:szCs w:val="20"/>
          <w:lang w:eastAsia="en-US"/>
        </w:rPr>
        <w:t>………………………</w:t>
      </w:r>
    </w:p>
    <w:p w14:paraId="6EECCDCD" w14:textId="77777777" w:rsidR="00D217A1" w:rsidRDefault="00094AA1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  </w:t>
      </w:r>
      <w:r w:rsidR="00E015EF" w:rsidRPr="00B03528">
        <w:rPr>
          <w:rFonts w:ascii="Arial" w:eastAsia="Calibri" w:hAnsi="Arial" w:cs="Arial"/>
          <w:i/>
          <w:sz w:val="16"/>
          <w:szCs w:val="16"/>
          <w:lang w:eastAsia="en-US"/>
        </w:rPr>
        <w:t>(</w:t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Podpis(y) osoby/osób upoważnionej (</w:t>
      </w:r>
      <w:proofErr w:type="spellStart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>ych</w:t>
      </w:r>
      <w:proofErr w:type="spellEnd"/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)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do reprezentowania Wykonawcy lub podmiotu, </w:t>
      </w:r>
      <w:r w:rsidR="00FB4295" w:rsidRPr="00B0352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="00C20EFD" w:rsidRPr="00B03528">
        <w:rPr>
          <w:rFonts w:ascii="Arial" w:eastAsia="Calibri" w:hAnsi="Arial" w:cs="Arial"/>
          <w:i/>
          <w:sz w:val="16"/>
          <w:szCs w:val="16"/>
          <w:lang w:eastAsia="en-US"/>
        </w:rPr>
        <w:t xml:space="preserve">na zasoby którego powołuje się Wykonawca (dokument winien być </w:t>
      </w:r>
    </w:p>
    <w:p w14:paraId="36EE0393" w14:textId="544179DC" w:rsidR="00F419B6" w:rsidRPr="00B03528" w:rsidRDefault="00C20EFD" w:rsidP="00EA645C">
      <w:pPr>
        <w:suppressAutoHyphens w:val="0"/>
        <w:spacing w:after="40" w:line="276" w:lineRule="auto"/>
        <w:ind w:left="4820" w:firstLine="6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B03528">
        <w:rPr>
          <w:rFonts w:ascii="Arial" w:eastAsia="Calibri" w:hAnsi="Arial" w:cs="Arial"/>
          <w:i/>
          <w:sz w:val="16"/>
          <w:szCs w:val="16"/>
          <w:lang w:eastAsia="en-US"/>
        </w:rPr>
        <w:t>podpisany elektronicznie)</w:t>
      </w:r>
    </w:p>
    <w:p w14:paraId="312168A0" w14:textId="77777777" w:rsidR="00373B37" w:rsidRDefault="00373B37" w:rsidP="00373B37">
      <w:pPr>
        <w:suppressAutoHyphens w:val="0"/>
        <w:jc w:val="right"/>
        <w:rPr>
          <w:b/>
          <w:noProof/>
          <w:sz w:val="22"/>
          <w:szCs w:val="22"/>
        </w:rPr>
      </w:pPr>
    </w:p>
    <w:p w14:paraId="4237F7CD" w14:textId="77777777" w:rsidR="00373B37" w:rsidRDefault="00373B37">
      <w:pPr>
        <w:suppressAutoHyphens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br w:type="page"/>
      </w:r>
    </w:p>
    <w:p w14:paraId="005A33C9" w14:textId="0A7A4103" w:rsidR="00373B37" w:rsidRPr="00373B37" w:rsidRDefault="009205FA" w:rsidP="00373B37">
      <w:pPr>
        <w:suppressAutoHyphens w:val="0"/>
        <w:jc w:val="right"/>
        <w:rPr>
          <w:rFonts w:ascii="Arial" w:hAnsi="Arial" w:cs="Arial"/>
          <w:b/>
          <w:color w:val="0070C0"/>
          <w:sz w:val="22"/>
          <w:szCs w:val="22"/>
        </w:rPr>
      </w:pPr>
      <w:r w:rsidRPr="002B2B13">
        <w:rPr>
          <w:b/>
          <w:noProof/>
          <w:sz w:val="22"/>
          <w:szCs w:val="22"/>
        </w:rPr>
        <w:lastRenderedPageBreak/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r w:rsidRPr="002B2B13">
        <w:rPr>
          <w:b/>
          <w:noProof/>
          <w:sz w:val="22"/>
          <w:szCs w:val="22"/>
        </w:rPr>
        <w:tab/>
      </w:r>
      <w:bookmarkStart w:id="2" w:name="_Hlk235526765"/>
      <w:r w:rsidR="00373B37" w:rsidRPr="00373B37">
        <w:rPr>
          <w:rFonts w:ascii="Arial" w:hAnsi="Arial" w:cs="Arial"/>
          <w:b/>
          <w:color w:val="0070C0"/>
          <w:sz w:val="22"/>
          <w:szCs w:val="22"/>
        </w:rPr>
        <w:t xml:space="preserve">Załącznik nr </w:t>
      </w:r>
      <w:r w:rsidR="00373B37">
        <w:rPr>
          <w:rFonts w:ascii="Arial" w:hAnsi="Arial" w:cs="Arial"/>
          <w:b/>
          <w:color w:val="0070C0"/>
          <w:sz w:val="22"/>
          <w:szCs w:val="22"/>
        </w:rPr>
        <w:t>4 do SWZ</w:t>
      </w:r>
    </w:p>
    <w:bookmarkEnd w:id="2"/>
    <w:p w14:paraId="62CA865D" w14:textId="77777777" w:rsidR="009205FA" w:rsidRDefault="009205FA" w:rsidP="00397F68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33BB7142" w14:textId="56BC8DDA" w:rsidR="00875249" w:rsidRPr="00BB201A" w:rsidRDefault="009205FA" w:rsidP="00397F68">
      <w:pPr>
        <w:keepNext/>
        <w:keepLines/>
        <w:spacing w:after="4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w:t xml:space="preserve">                         </w:t>
      </w:r>
      <w:r w:rsidRPr="00FB4295">
        <w:rPr>
          <w:rFonts w:ascii="Arial" w:hAnsi="Arial" w:cs="Arial"/>
          <w:b/>
          <w:noProof/>
          <w:sz w:val="22"/>
          <w:szCs w:val="22"/>
        </w:rPr>
        <w:t xml:space="preserve">     </w:t>
      </w:r>
      <w:r w:rsidR="009D0759">
        <w:rPr>
          <w:rFonts w:ascii="Arial" w:hAnsi="Arial" w:cs="Arial"/>
          <w:b/>
          <w:noProof/>
          <w:sz w:val="22"/>
          <w:szCs w:val="22"/>
        </w:rPr>
        <w:t xml:space="preserve">                  </w:t>
      </w:r>
      <w:r w:rsidR="00875249"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38F4B490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963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Urząd Komisji Nadzoru Finansowego</w:t>
      </w:r>
    </w:p>
    <w:p w14:paraId="1EBFCC0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42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ul. Piękna 20</w:t>
      </w:r>
    </w:p>
    <w:p w14:paraId="3F023E72" w14:textId="77777777" w:rsidR="00875249" w:rsidRPr="00BB201A" w:rsidRDefault="00875249" w:rsidP="00397F68">
      <w:pPr>
        <w:keepNext/>
        <w:keepLines/>
        <w:tabs>
          <w:tab w:val="left" w:pos="5529"/>
        </w:tabs>
        <w:suppressAutoHyphens w:val="0"/>
        <w:spacing w:after="40" w:line="276" w:lineRule="auto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00-549 Warszawa</w:t>
      </w:r>
    </w:p>
    <w:p w14:paraId="54226D76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7CE1DBC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…………………………………….………………………………………….……</w:t>
      </w:r>
    </w:p>
    <w:p w14:paraId="4957954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(pełna nazwa/firma, adres, w zależności </w:t>
      </w:r>
      <w:r w:rsidRPr="00BB201A">
        <w:rPr>
          <w:rFonts w:ascii="Arial" w:hAnsi="Arial" w:cs="Arial"/>
          <w:sz w:val="20"/>
          <w:szCs w:val="20"/>
        </w:rPr>
        <w:br/>
      </w: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od podmiotu: NIP/PESEL, KRS/</w:t>
      </w:r>
      <w:proofErr w:type="spellStart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CEiDG</w:t>
      </w:r>
      <w:proofErr w:type="spellEnd"/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</w:p>
    <w:p w14:paraId="4006B8C8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CEBB163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>……………………………………..………………………………………..………</w:t>
      </w:r>
    </w:p>
    <w:p w14:paraId="59010FE9" w14:textId="77777777" w:rsidR="00875249" w:rsidRPr="00BB201A" w:rsidRDefault="00875249" w:rsidP="00397F68">
      <w:pPr>
        <w:keepNext/>
        <w:keepLines/>
        <w:suppressAutoHyphens w:val="0"/>
        <w:spacing w:after="40" w:line="276" w:lineRule="auto"/>
        <w:ind w:right="5953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(imię, nazwisko, stanowisko/podstawa do  reprezentacji)</w:t>
      </w:r>
    </w:p>
    <w:p w14:paraId="18CC3B88" w14:textId="77777777" w:rsidR="00875249" w:rsidRPr="002B2B13" w:rsidRDefault="00875249" w:rsidP="00397F68">
      <w:pPr>
        <w:keepNext/>
        <w:keepLines/>
        <w:suppressAutoHyphens w:val="0"/>
        <w:spacing w:after="40" w:line="276" w:lineRule="auto"/>
        <w:rPr>
          <w:rFonts w:eastAsia="Calibri"/>
          <w:sz w:val="22"/>
          <w:szCs w:val="21"/>
          <w:lang w:eastAsia="en-US"/>
        </w:rPr>
      </w:pPr>
      <w:r>
        <w:rPr>
          <w:rFonts w:eastAsia="Calibri"/>
          <w:sz w:val="22"/>
          <w:szCs w:val="21"/>
          <w:lang w:eastAsia="en-US"/>
        </w:rPr>
        <w:t xml:space="preserve">  </w:t>
      </w:r>
    </w:p>
    <w:p w14:paraId="6E149ABC" w14:textId="77777777" w:rsidR="00875249" w:rsidRPr="003F7A19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u w:val="single"/>
          <w:lang w:eastAsia="en-US"/>
        </w:rPr>
      </w:pPr>
      <w:r w:rsidRPr="003F7A19"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u w:val="single"/>
          <w:lang w:eastAsia="en-US"/>
        </w:rPr>
        <w:t xml:space="preserve">Z O B O W IĄ Z A N I E    I N </w:t>
      </w:r>
      <w:proofErr w:type="spellStart"/>
      <w:r w:rsidRPr="003F7A19"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u w:val="single"/>
          <w:lang w:eastAsia="en-US"/>
        </w:rPr>
        <w:t>N</w:t>
      </w:r>
      <w:proofErr w:type="spellEnd"/>
      <w:r w:rsidRPr="003F7A19"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u w:val="single"/>
          <w:lang w:eastAsia="en-US"/>
        </w:rPr>
        <w:t xml:space="preserve"> E G O    P O D M I O T U </w:t>
      </w:r>
    </w:p>
    <w:p w14:paraId="2780FF55" w14:textId="77777777" w:rsidR="00875249" w:rsidRPr="003F7A19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lang w:eastAsia="en-US"/>
        </w:rPr>
      </w:pPr>
      <w:r w:rsidRPr="003F7A19">
        <w:rPr>
          <w:rFonts w:ascii="Arial" w:eastAsia="Calibri" w:hAnsi="Arial" w:cs="Arial"/>
          <w:b/>
          <w:bCs/>
          <w:color w:val="1F4E79" w:themeColor="accent1" w:themeShade="80"/>
          <w:sz w:val="22"/>
          <w:szCs w:val="22"/>
          <w:lang w:eastAsia="en-US"/>
        </w:rPr>
        <w:t xml:space="preserve">do oddania do dyspozycji Wykonawcy niezbędnych zasobów na okres korzystania z nich przy wykonaniu (realizacji) zamówienia </w:t>
      </w:r>
    </w:p>
    <w:p w14:paraId="1AD01C0D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w trybie art. 118 ust. 3 Ustawy </w:t>
      </w:r>
      <w:proofErr w:type="spellStart"/>
      <w:r w:rsidRPr="00BB201A">
        <w:rPr>
          <w:rFonts w:ascii="Arial" w:eastAsia="Calibri" w:hAnsi="Arial" w:cs="Arial"/>
          <w:sz w:val="22"/>
          <w:szCs w:val="22"/>
          <w:lang w:eastAsia="en-US"/>
        </w:rPr>
        <w:t>Pzp</w:t>
      </w:r>
      <w:proofErr w:type="spellEnd"/>
    </w:p>
    <w:p w14:paraId="3CD0CCBB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14AE9A4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B201A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………………………………………………………………………………………………………..  </w:t>
      </w:r>
    </w:p>
    <w:p w14:paraId="21F20BE7" w14:textId="77777777" w:rsidR="00875249" w:rsidRPr="00BB201A" w:rsidRDefault="00875249" w:rsidP="00397F68">
      <w:pPr>
        <w:keepNext/>
        <w:keepLines/>
        <w:suppressAutoHyphens w:val="0"/>
        <w:spacing w:line="276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B201A">
        <w:rPr>
          <w:rFonts w:ascii="Arial" w:eastAsia="Calibri" w:hAnsi="Arial" w:cs="Arial"/>
          <w:i/>
          <w:iCs/>
          <w:sz w:val="20"/>
          <w:szCs w:val="20"/>
          <w:lang w:eastAsia="en-US"/>
        </w:rPr>
        <w:t>(nazwa Podmiotu, na zasobach którego polega Wykonawca)</w:t>
      </w:r>
    </w:p>
    <w:p w14:paraId="5DBF4FCB" w14:textId="77777777" w:rsidR="00875249" w:rsidRPr="003840B4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lang w:eastAsia="pl-PL"/>
        </w:rPr>
      </w:pPr>
    </w:p>
    <w:p w14:paraId="0F650567" w14:textId="77777777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42E223D3">
        <w:rPr>
          <w:color w:val="000000" w:themeColor="text1"/>
          <w:lang w:eastAsia="pl-PL"/>
        </w:rPr>
        <w:t xml:space="preserve"> 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Ja (My), niżej podpisany (-i): </w:t>
      </w:r>
    </w:p>
    <w:p w14:paraId="318CEE0D" w14:textId="0B3FDAC9" w:rsidR="00875249" w:rsidRPr="00BB201A" w:rsidRDefault="00875249" w:rsidP="00397F68">
      <w:pPr>
        <w:keepNext/>
        <w:keepLines/>
        <w:suppressAutoHyphens w:val="0"/>
        <w:autoSpaceDE w:val="0"/>
        <w:autoSpaceDN w:val="0"/>
        <w:adjustRightInd w:val="0"/>
        <w:spacing w:after="169"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1. ........................................................................................................................................................ </w:t>
      </w:r>
    </w:p>
    <w:p w14:paraId="069533F4" w14:textId="7BE55574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2. ........................................................................................................................................................ </w:t>
      </w:r>
    </w:p>
    <w:p w14:paraId="24F6D934" w14:textId="77777777" w:rsidR="00875249" w:rsidRPr="00905D77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sz w:val="16"/>
          <w:szCs w:val="16"/>
          <w:lang w:eastAsia="pl-PL"/>
        </w:rPr>
      </w:pPr>
    </w:p>
    <w:p w14:paraId="2CF77742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(imię i nazwisko osoby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ób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) upoważnionej (-</w:t>
      </w:r>
      <w:proofErr w:type="spellStart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>ych</w:t>
      </w:r>
      <w:proofErr w:type="spellEnd"/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2CA6F0E0" w14:textId="77777777" w:rsidR="00875249" w:rsidRPr="009815A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/>
          <w:lang w:eastAsia="pl-PL"/>
        </w:rPr>
      </w:pPr>
    </w:p>
    <w:p w14:paraId="1B73894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działając w imieniu i na rzecz: </w:t>
      </w:r>
    </w:p>
    <w:p w14:paraId="3A675D9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2A7D2A31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8"/>
          <w:szCs w:val="18"/>
          <w:lang w:eastAsia="pl-PL"/>
        </w:rPr>
        <w:t xml:space="preserve">(nazwa (firma) i adres Podmiotu) </w:t>
      </w:r>
    </w:p>
    <w:p w14:paraId="1EC85B37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  <w:lang w:eastAsia="pl-PL"/>
        </w:rPr>
      </w:pPr>
    </w:p>
    <w:p w14:paraId="0760166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Zobowiązuję się do oddania nw. Zasobów w zakresie </w:t>
      </w:r>
      <w:r w:rsidRPr="00BB201A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mojej zdolności technicznej i zawodowej</w:t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BB201A">
        <w:rPr>
          <w:rFonts w:ascii="Arial" w:hAnsi="Arial" w:cs="Arial"/>
          <w:sz w:val="22"/>
          <w:szCs w:val="22"/>
        </w:rPr>
        <w:br/>
      </w: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na potrzeby wykonania zamówienia:</w:t>
      </w:r>
    </w:p>
    <w:p w14:paraId="0C48944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576D7BB3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B201A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E2F714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  <w:r w:rsidRPr="00BB201A"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14:paraId="1D1A405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1322E0E9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……………………………………………………………………………………….……………………..</w:t>
      </w:r>
    </w:p>
    <w:p w14:paraId="3C1B10EE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201A">
        <w:rPr>
          <w:rFonts w:ascii="Arial" w:hAnsi="Arial" w:cs="Arial"/>
          <w:i/>
          <w:iCs/>
          <w:sz w:val="20"/>
          <w:szCs w:val="20"/>
          <w:lang w:eastAsia="pl-PL"/>
        </w:rPr>
        <w:t xml:space="preserve">(nazwa Wykonawcy) </w:t>
      </w:r>
    </w:p>
    <w:p w14:paraId="75653C7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</w:p>
    <w:p w14:paraId="056001F4" w14:textId="55F3EB42" w:rsidR="00EF030F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W trakcie wykonywania zamówienia pod nazwą: </w:t>
      </w:r>
      <w:r w:rsidR="00797E39" w:rsidRPr="00797E39">
        <w:rPr>
          <w:rFonts w:ascii="Arial" w:hAnsi="Arial" w:cs="Arial"/>
          <w:b/>
          <w:bCs/>
          <w:sz w:val="22"/>
          <w:szCs w:val="22"/>
          <w:lang w:eastAsia="pl-PL"/>
        </w:rPr>
        <w:t>Zakup materiałów promocyjno-konferencyjnych z logo oraz dostarczenie do siedziby Zamawiającego</w:t>
      </w:r>
    </w:p>
    <w:p w14:paraId="3C9C0D1A" w14:textId="2FB9C8FB" w:rsidR="00875249" w:rsidRPr="00BB201A" w:rsidRDefault="00875249" w:rsidP="00591BC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49AF68A0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694D9538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062700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3B7122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7E4B0D2C" w14:textId="77777777" w:rsidR="00875249" w:rsidRPr="00BB201A" w:rsidRDefault="00875249" w:rsidP="0010667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b) sposób i okres udostępnienia Wykonawcy i wykorzystania przez niego zasobów będzie następujący: </w:t>
      </w:r>
    </w:p>
    <w:p w14:paraId="20454D25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DAD372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192A4557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5B2D07C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 xml:space="preserve">c) informuję, w odniesieniu do warunków udziału w postępowaniu dotyczących </w:t>
      </w:r>
      <w:r w:rsidRPr="00BB201A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BB201A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BB201A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37F4C92A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D618DD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BB201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84B07F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5173ECA6" w14:textId="7777777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4A8773" w14:textId="77777777" w:rsidR="00875249" w:rsidRPr="002B2B13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ascii="Times New Roman" w:hAnsi="Times New Roman"/>
          <w:sz w:val="22"/>
          <w:szCs w:val="24"/>
        </w:rPr>
      </w:pPr>
      <w:r w:rsidRPr="002B2B13">
        <w:rPr>
          <w:rFonts w:ascii="Times New Roman" w:hAnsi="Times New Roman"/>
          <w:sz w:val="18"/>
        </w:rPr>
        <w:tab/>
      </w:r>
    </w:p>
    <w:p w14:paraId="313B3D3D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</w:rPr>
        <w:t>...............................................................................................</w:t>
      </w:r>
    </w:p>
    <w:p w14:paraId="48A92DAB" w14:textId="77777777" w:rsidR="00875249" w:rsidRPr="00BB201A" w:rsidRDefault="00875249" w:rsidP="00EA645C">
      <w:pPr>
        <w:pStyle w:val="Spider-2"/>
        <w:numPr>
          <w:ilvl w:val="0"/>
          <w:numId w:val="0"/>
        </w:numPr>
        <w:spacing w:line="276" w:lineRule="auto"/>
        <w:ind w:left="3960"/>
        <w:jc w:val="center"/>
        <w:rPr>
          <w:rFonts w:cs="Arial"/>
          <w:i/>
          <w:iCs/>
        </w:rPr>
      </w:pPr>
      <w:r w:rsidRPr="00BB201A">
        <w:rPr>
          <w:rFonts w:cs="Arial"/>
          <w:i/>
          <w:iCs/>
        </w:rPr>
        <w:t>Podpis(y) osoby/osób upoważnionej (</w:t>
      </w:r>
      <w:proofErr w:type="spellStart"/>
      <w:r w:rsidRPr="00BB201A">
        <w:rPr>
          <w:rFonts w:cs="Arial"/>
          <w:i/>
          <w:iCs/>
        </w:rPr>
        <w:t>ych</w:t>
      </w:r>
      <w:proofErr w:type="spellEnd"/>
      <w:r w:rsidRPr="00BB201A">
        <w:rPr>
          <w:rFonts w:cs="Arial"/>
          <w:i/>
          <w:iCs/>
        </w:rPr>
        <w:t>) do reprezentowania podmiotu udostępniającego swoje zasoby Wykonawcy</w:t>
      </w:r>
      <w:r w:rsidRPr="00BB201A">
        <w:rPr>
          <w:rFonts w:cs="Arial"/>
        </w:rPr>
        <w:br/>
      </w:r>
      <w:r w:rsidRPr="00BB201A">
        <w:rPr>
          <w:rFonts w:cs="Arial"/>
          <w:i/>
          <w:iCs/>
        </w:rPr>
        <w:t xml:space="preserve"> (dokument winien być podpisany elektronicznie)</w:t>
      </w:r>
    </w:p>
    <w:p w14:paraId="1D49D12A" w14:textId="77777777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E9FC25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327AE0A6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2F09058A" w14:textId="17FC2E67" w:rsidR="00875249" w:rsidRPr="00BB201A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pl-PL"/>
        </w:rPr>
      </w:pPr>
      <w:r w:rsidRPr="00BB201A">
        <w:rPr>
          <w:rFonts w:ascii="Arial" w:hAnsi="Arial" w:cs="Arial"/>
          <w:sz w:val="20"/>
          <w:szCs w:val="20"/>
          <w:lang w:eastAsia="pl-PL"/>
        </w:rPr>
        <w:t>Miejscowość, ……………………., dnia ……………………202</w:t>
      </w:r>
      <w:r w:rsidR="00EF030F">
        <w:rPr>
          <w:rFonts w:ascii="Arial" w:hAnsi="Arial" w:cs="Arial"/>
          <w:sz w:val="20"/>
          <w:szCs w:val="20"/>
          <w:lang w:eastAsia="pl-PL"/>
        </w:rPr>
        <w:t>6</w:t>
      </w:r>
      <w:r w:rsidRPr="00BB201A">
        <w:rPr>
          <w:rFonts w:ascii="Arial" w:hAnsi="Arial" w:cs="Arial"/>
          <w:sz w:val="20"/>
          <w:szCs w:val="20"/>
          <w:lang w:eastAsia="pl-PL"/>
        </w:rPr>
        <w:t xml:space="preserve"> r.</w:t>
      </w:r>
    </w:p>
    <w:p w14:paraId="082652A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413EA4FE" w14:textId="77777777" w:rsidR="00875249" w:rsidRDefault="00875249" w:rsidP="00EA645C">
      <w:pPr>
        <w:suppressAutoHyphens w:val="0"/>
        <w:autoSpaceDE w:val="0"/>
        <w:autoSpaceDN w:val="0"/>
        <w:adjustRightInd w:val="0"/>
        <w:spacing w:line="276" w:lineRule="auto"/>
        <w:rPr>
          <w:rFonts w:ascii="Calibri" w:hAnsi="Calibri"/>
          <w:lang w:eastAsia="pl-PL"/>
        </w:rPr>
      </w:pPr>
    </w:p>
    <w:p w14:paraId="1B4C7E91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eastAsia="Calibri" w:hAnsi="Arial" w:cs="Arial"/>
          <w:i/>
          <w:iCs/>
          <w:sz w:val="16"/>
          <w:szCs w:val="16"/>
          <w:lang w:eastAsia="en-US"/>
        </w:rPr>
        <w:t>UWAGA:</w:t>
      </w:r>
    </w:p>
    <w:p w14:paraId="60A02F6E" w14:textId="77777777" w:rsidR="00875249" w:rsidRPr="00BB201A" w:rsidRDefault="00875249" w:rsidP="00EA645C">
      <w:pPr>
        <w:suppressAutoHyphens w:val="0"/>
        <w:spacing w:line="276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C4875FC" w14:textId="77777777" w:rsidR="00875249" w:rsidRPr="00BB201A" w:rsidRDefault="00875249" w:rsidP="008643CC">
      <w:pPr>
        <w:pStyle w:val="Default"/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color w:val="auto"/>
          <w:sz w:val="16"/>
          <w:szCs w:val="16"/>
          <w:lang w:eastAsia="pl-PL"/>
        </w:rPr>
      </w:pPr>
      <w:r w:rsidRPr="00BB201A">
        <w:rPr>
          <w:rFonts w:ascii="Arial" w:eastAsia="Calibri" w:hAnsi="Arial" w:cs="Arial"/>
          <w:i/>
          <w:iCs/>
          <w:color w:val="auto"/>
          <w:sz w:val="16"/>
          <w:szCs w:val="16"/>
          <w:lang w:eastAsia="en-US"/>
        </w:rPr>
        <w:t xml:space="preserve">Zamiast niniejszego Formularza można przedstawić inny podmiotowy środek dowodowy potwierdzający, że Wykonawca realizując zamówienie, będzie dysponował niezbędnymi zasobami tych podmiotów. </w:t>
      </w:r>
    </w:p>
    <w:p w14:paraId="02E33B63" w14:textId="77777777" w:rsidR="00875249" w:rsidRPr="00BB201A" w:rsidRDefault="00875249" w:rsidP="008643C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6269FBBC" w14:textId="77777777" w:rsidR="00875249" w:rsidRPr="00BB201A" w:rsidRDefault="00875249" w:rsidP="008643C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zakres dostępnych Wykonawcy zasobów podmiotu udostępniającego zasoby; </w:t>
      </w:r>
    </w:p>
    <w:p w14:paraId="16EB530A" w14:textId="77777777" w:rsidR="00875249" w:rsidRPr="00BB201A" w:rsidRDefault="00875249" w:rsidP="008643C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 xml:space="preserve">sposób i okres udostępnienia Wykonawcy i wykorzystania przez niego zasobów podmiotu udostępniającego w te zasoby przy wykonywaniu zamówienia; </w:t>
      </w:r>
    </w:p>
    <w:p w14:paraId="5CDD54CA" w14:textId="77777777" w:rsidR="00875249" w:rsidRPr="00BB201A" w:rsidRDefault="00875249" w:rsidP="008643C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B201A">
        <w:rPr>
          <w:rFonts w:ascii="Arial" w:hAnsi="Arial" w:cs="Arial"/>
          <w:i/>
          <w:iCs/>
          <w:sz w:val="16"/>
          <w:szCs w:val="16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20A9F07" w14:textId="77777777" w:rsidR="00875249" w:rsidRPr="00BB201A" w:rsidRDefault="00875249" w:rsidP="008643C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BB201A">
        <w:rPr>
          <w:rFonts w:ascii="Arial" w:hAnsi="Arial" w:cs="Arial"/>
          <w:i/>
          <w:iCs/>
          <w:sz w:val="16"/>
          <w:szCs w:val="16"/>
        </w:rPr>
        <w:t>Przedmiotowe zobowiązanie winno wyrażać w sposób wyraźny i jednoznaczny wolę udzielenia Wykonawcy ubiegającemu się o 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BB201A">
        <w:rPr>
          <w:rFonts w:ascii="Arial" w:hAnsi="Arial" w:cs="Arial"/>
          <w:sz w:val="16"/>
          <w:szCs w:val="16"/>
        </w:rPr>
        <w:t> </w:t>
      </w:r>
      <w:r w:rsidRPr="00BB201A">
        <w:rPr>
          <w:rFonts w:ascii="Arial" w:hAnsi="Arial" w:cs="Arial"/>
          <w:i/>
          <w:iCs/>
          <w:sz w:val="16"/>
          <w:szCs w:val="16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09BAD90B" w14:textId="3124F18B" w:rsidR="003F7A19" w:rsidRDefault="003F7A1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715323A8" w14:textId="20A12D62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6256C1D8" w14:textId="2BB7C0EF" w:rsidR="009D0759" w:rsidRDefault="009D0759" w:rsidP="00EA645C">
      <w:pPr>
        <w:suppressAutoHyphens w:val="0"/>
        <w:spacing w:after="40"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4371547C" w14:textId="280C4631" w:rsidR="00373B37" w:rsidRDefault="00373B37">
      <w:pPr>
        <w:suppressAutoHyphens w:val="0"/>
        <w:rPr>
          <w:rFonts w:ascii="Arial" w:eastAsia="Calibri" w:hAnsi="Arial" w:cs="Arial"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br w:type="page"/>
      </w:r>
    </w:p>
    <w:p w14:paraId="6D9A2FB1" w14:textId="58911D95" w:rsidR="00373B37" w:rsidRPr="00373B37" w:rsidRDefault="00373B37" w:rsidP="00373B37">
      <w:pPr>
        <w:suppressAutoHyphens w:val="0"/>
        <w:jc w:val="right"/>
        <w:rPr>
          <w:rFonts w:ascii="Arial" w:hAnsi="Arial" w:cs="Arial"/>
          <w:b/>
          <w:color w:val="0070C0"/>
          <w:sz w:val="22"/>
          <w:szCs w:val="22"/>
        </w:rPr>
      </w:pPr>
      <w:r w:rsidRPr="00373B37">
        <w:rPr>
          <w:rFonts w:ascii="Arial" w:hAnsi="Arial" w:cs="Arial"/>
          <w:b/>
          <w:color w:val="0070C0"/>
          <w:sz w:val="22"/>
          <w:szCs w:val="22"/>
        </w:rPr>
        <w:lastRenderedPageBreak/>
        <w:t>Załącznik nr</w:t>
      </w:r>
      <w:r>
        <w:rPr>
          <w:rFonts w:ascii="Arial" w:hAnsi="Arial" w:cs="Arial"/>
          <w:b/>
          <w:color w:val="0070C0"/>
          <w:sz w:val="22"/>
          <w:szCs w:val="22"/>
        </w:rPr>
        <w:t xml:space="preserve"> 5 do SWZ</w:t>
      </w:r>
    </w:p>
    <w:p w14:paraId="4F248A97" w14:textId="77777777" w:rsidR="00373B37" w:rsidRDefault="00373B37" w:rsidP="00373B37">
      <w:pPr>
        <w:keepNext/>
        <w:keepLines/>
        <w:spacing w:after="40" w:line="276" w:lineRule="auto"/>
        <w:jc w:val="center"/>
        <w:rPr>
          <w:b/>
          <w:noProof/>
          <w:sz w:val="22"/>
          <w:szCs w:val="22"/>
        </w:rPr>
      </w:pPr>
    </w:p>
    <w:p w14:paraId="2B206292" w14:textId="1DB2AD9E" w:rsidR="00875249" w:rsidRPr="00BB201A" w:rsidRDefault="00875249" w:rsidP="00373B37">
      <w:pPr>
        <w:suppressAutoHyphens w:val="0"/>
        <w:spacing w:after="40"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14724A04" w14:textId="77777777" w:rsidR="00875249" w:rsidRPr="00BB201A" w:rsidRDefault="00875249" w:rsidP="00397F68">
      <w:pPr>
        <w:keepNext/>
        <w:keepLines/>
        <w:spacing w:line="276" w:lineRule="auto"/>
        <w:rPr>
          <w:rFonts w:ascii="Arial" w:hAnsi="Arial" w:cs="Arial"/>
          <w:sz w:val="20"/>
          <w:szCs w:val="20"/>
        </w:rPr>
      </w:pPr>
      <w:r w:rsidRPr="00BB201A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1F23E98" w14:textId="3EB59831" w:rsidR="00875249" w:rsidRPr="0087294D" w:rsidRDefault="00875249" w:rsidP="00397F68">
      <w:pPr>
        <w:keepNext/>
        <w:keepLines/>
        <w:spacing w:line="276" w:lineRule="auto"/>
        <w:rPr>
          <w:i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[Miejscowość, data]</w:t>
      </w:r>
    </w:p>
    <w:p w14:paraId="355824E3" w14:textId="77777777" w:rsidR="00875249" w:rsidRPr="003F7A19" w:rsidRDefault="00875249" w:rsidP="00397F68">
      <w:pPr>
        <w:pStyle w:val="pkt"/>
        <w:keepNext/>
        <w:keepLines/>
        <w:spacing w:line="276" w:lineRule="auto"/>
        <w:jc w:val="center"/>
        <w:rPr>
          <w:rFonts w:ascii="Arial" w:hAnsi="Arial" w:cs="Arial"/>
          <w:color w:val="1F4E79" w:themeColor="accent1" w:themeShade="80"/>
          <w:sz w:val="22"/>
          <w:szCs w:val="22"/>
        </w:rPr>
      </w:pPr>
      <w:r w:rsidRPr="003F7A19">
        <w:rPr>
          <w:rFonts w:ascii="Arial" w:hAnsi="Arial" w:cs="Arial"/>
          <w:b/>
          <w:bCs/>
          <w:color w:val="1F4E79" w:themeColor="accent1" w:themeShade="80"/>
          <w:sz w:val="22"/>
          <w:szCs w:val="22"/>
        </w:rPr>
        <w:t>PEŁNOMOCNICTWO</w:t>
      </w:r>
      <w:r w:rsidRPr="003F7A19">
        <w:rPr>
          <w:rFonts w:ascii="Arial" w:hAnsi="Arial" w:cs="Arial"/>
          <w:color w:val="1F4E79" w:themeColor="accent1" w:themeShade="80"/>
          <w:sz w:val="22"/>
          <w:szCs w:val="22"/>
        </w:rPr>
        <w:t xml:space="preserve"> </w:t>
      </w:r>
    </w:p>
    <w:p w14:paraId="118BDFE0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3E184BD3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BB201A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BB201A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BB201A">
        <w:rPr>
          <w:rFonts w:ascii="Arial" w:hAnsi="Arial" w:cs="Arial"/>
          <w:sz w:val="22"/>
          <w:szCs w:val="22"/>
        </w:rPr>
        <w:t>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4521A103" w14:textId="23EF5498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1</w:t>
      </w:r>
      <w:r w:rsidRPr="00BB201A">
        <w:rPr>
          <w:rFonts w:ascii="Arial" w:hAnsi="Arial" w:cs="Arial"/>
          <w:sz w:val="22"/>
          <w:szCs w:val="22"/>
        </w:rPr>
        <w:t>. .....................................................................................................................................................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</w:t>
      </w:r>
    </w:p>
    <w:p w14:paraId="362AD53E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24438D9B" w14:textId="77777777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4E9C443B" w14:textId="39B93660" w:rsidR="00875249" w:rsidRPr="00BB201A" w:rsidRDefault="0087524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a)............................................................................................................................</w:t>
      </w:r>
      <w:r w:rsidR="009D0759">
        <w:rPr>
          <w:rFonts w:ascii="Arial" w:hAnsi="Arial" w:cs="Arial"/>
          <w:sz w:val="22"/>
          <w:szCs w:val="22"/>
        </w:rPr>
        <w:t>..............................</w:t>
      </w:r>
    </w:p>
    <w:p w14:paraId="5BF26BDD" w14:textId="08ABCB7D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b) ........................................................................................................................................................</w:t>
      </w:r>
    </w:p>
    <w:p w14:paraId="7E20F4B8" w14:textId="5E3371FA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2</w:t>
      </w:r>
      <w:r w:rsidR="009D0759">
        <w:rPr>
          <w:rFonts w:ascii="Arial" w:hAnsi="Arial" w:cs="Arial"/>
          <w:sz w:val="22"/>
          <w:szCs w:val="22"/>
        </w:rPr>
        <w:t>. 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159253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63F577E2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5B050F30" w14:textId="6E09440C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6C248877" w14:textId="29483A88" w:rsidR="00875249" w:rsidRPr="00BB201A" w:rsidRDefault="009D075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509429E0" w14:textId="3DCB0D32" w:rsidR="00875249" w:rsidRPr="00BB201A" w:rsidRDefault="00875249" w:rsidP="00EA6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3</w:t>
      </w:r>
      <w:r w:rsidR="009D0759">
        <w:rPr>
          <w:rFonts w:ascii="Arial" w:hAnsi="Arial" w:cs="Arial"/>
          <w:sz w:val="22"/>
          <w:szCs w:val="22"/>
        </w:rPr>
        <w:t>. 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5F175EE6" w14:textId="77777777" w:rsidR="00875249" w:rsidRPr="00BB201A" w:rsidRDefault="00875249" w:rsidP="00EA645C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BB201A">
        <w:rPr>
          <w:rFonts w:ascii="Arial" w:hAnsi="Arial" w:cs="Arial"/>
          <w:i/>
          <w:iCs/>
          <w:sz w:val="20"/>
          <w:szCs w:val="20"/>
        </w:rPr>
        <w:t>[pełna nazwa wykonawcy / imię i nazwisko wspólnika]</w:t>
      </w:r>
    </w:p>
    <w:p w14:paraId="1EA0864F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reprezentowany przez:</w:t>
      </w:r>
      <w:r w:rsidRPr="00BB201A">
        <w:rPr>
          <w:rFonts w:ascii="Arial" w:hAnsi="Arial" w:cs="Arial"/>
          <w:sz w:val="22"/>
          <w:szCs w:val="22"/>
        </w:rPr>
        <w:tab/>
      </w:r>
    </w:p>
    <w:p w14:paraId="0F4D35A1" w14:textId="6265F80E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200F2C6B" w14:textId="7CA25B44" w:rsidR="00875249" w:rsidRPr="00BB201A" w:rsidRDefault="009D0759" w:rsidP="00EA645C">
      <w:pPr>
        <w:pStyle w:val="pkt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.........</w:t>
      </w:r>
      <w:r w:rsidR="00875249"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127D0ED" w14:textId="77777777" w:rsidR="00875249" w:rsidRPr="00BB201A" w:rsidRDefault="00875249" w:rsidP="00EA645C">
      <w:pPr>
        <w:pStyle w:val="pkt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BB201A">
        <w:rPr>
          <w:rFonts w:ascii="Arial" w:hAnsi="Arial" w:cs="Arial"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składamy ofertę wspólną </w:t>
      </w:r>
      <w:r w:rsidRPr="00BB201A">
        <w:rPr>
          <w:rFonts w:ascii="Arial" w:hAnsi="Arial" w:cs="Arial"/>
          <w:sz w:val="22"/>
          <w:szCs w:val="22"/>
        </w:rPr>
        <w:br/>
        <w:t>w postępowaniu o udzielenie zamówienia publicznego na:</w:t>
      </w:r>
    </w:p>
    <w:p w14:paraId="22BCABE5" w14:textId="048BD2F2" w:rsidR="00875249" w:rsidRDefault="00875249" w:rsidP="009D0759">
      <w:pPr>
        <w:spacing w:line="276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3F7A19">
        <w:br/>
      </w:r>
      <w:r w:rsidR="00797E39" w:rsidRPr="00797E39">
        <w:rPr>
          <w:rFonts w:ascii="Arial" w:hAnsi="Arial" w:cs="Arial"/>
          <w:b/>
          <w:bCs/>
          <w:sz w:val="22"/>
          <w:szCs w:val="22"/>
        </w:rPr>
        <w:t>Zakup materiałów promocyjno-konferencyjnych z logo oraz dostarczenie do siedziby Zamawiającego</w:t>
      </w:r>
    </w:p>
    <w:p w14:paraId="72316F57" w14:textId="77777777" w:rsidR="009D0759" w:rsidRPr="0073551F" w:rsidRDefault="009D0759" w:rsidP="009D0759">
      <w:pPr>
        <w:spacing w:line="276" w:lineRule="auto"/>
        <w:ind w:firstLine="708"/>
        <w:jc w:val="center"/>
        <w:rPr>
          <w:rFonts w:eastAsia="Calibri"/>
          <w:lang w:eastAsia="en-US"/>
        </w:rPr>
      </w:pPr>
    </w:p>
    <w:p w14:paraId="3B1B2B76" w14:textId="77777777" w:rsidR="00875249" w:rsidRPr="00494140" w:rsidRDefault="00875249" w:rsidP="00EA645C">
      <w:pPr>
        <w:pStyle w:val="pkt"/>
        <w:spacing w:after="120" w:line="276" w:lineRule="auto"/>
        <w:ind w:left="556" w:hanging="556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b/>
          <w:bCs/>
          <w:sz w:val="22"/>
          <w:szCs w:val="22"/>
        </w:rPr>
        <w:t>II.</w:t>
      </w:r>
      <w:r w:rsidRPr="00E404E7">
        <w:rPr>
          <w:rFonts w:ascii="Times New Roman" w:hAnsi="Times New Roman"/>
          <w:b/>
          <w:sz w:val="24"/>
          <w:szCs w:val="24"/>
        </w:rPr>
        <w:tab/>
      </w:r>
      <w:r w:rsidRPr="00494140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494140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494140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/ o udzielenie zamówienia publicznego i zawarcia przyszłej umowy*</w:t>
      </w:r>
      <w:r w:rsidRPr="00494140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94140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1C5F1B58" w14:textId="4982234C" w:rsidR="00875249" w:rsidRPr="00BB201A" w:rsidRDefault="00875249" w:rsidP="00EA645C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4"/>
          <w:szCs w:val="24"/>
        </w:rPr>
        <w:t>1.</w:t>
      </w:r>
      <w:r w:rsidRPr="00BB201A">
        <w:rPr>
          <w:rFonts w:ascii="Arial" w:hAnsi="Arial" w:cs="Arial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Pe</w:t>
      </w:r>
      <w:r w:rsidR="009D0759">
        <w:rPr>
          <w:rFonts w:ascii="Arial" w:hAnsi="Arial" w:cs="Arial"/>
          <w:sz w:val="22"/>
          <w:szCs w:val="22"/>
        </w:rPr>
        <w:t>łnomocnik ..........</w:t>
      </w:r>
      <w:r w:rsidRPr="00BB201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14:paraId="07A8D1C5" w14:textId="77777777" w:rsidR="00875249" w:rsidRPr="00BB201A" w:rsidRDefault="00875249" w:rsidP="00EA645C">
      <w:pPr>
        <w:pStyle w:val="pkt"/>
        <w:spacing w:before="0" w:after="0" w:line="276" w:lineRule="auto"/>
        <w:jc w:val="center"/>
        <w:rPr>
          <w:rFonts w:ascii="Arial" w:hAnsi="Arial" w:cs="Arial"/>
          <w:i/>
          <w:iCs/>
          <w:sz w:val="20"/>
        </w:rPr>
      </w:pPr>
      <w:r w:rsidRPr="00BB201A">
        <w:rPr>
          <w:rFonts w:ascii="Arial" w:hAnsi="Arial" w:cs="Arial"/>
          <w:i/>
          <w:iCs/>
          <w:sz w:val="20"/>
        </w:rPr>
        <w:t>[pełna nazwa Pełnomocnika]</w:t>
      </w:r>
    </w:p>
    <w:p w14:paraId="72841B06" w14:textId="77777777" w:rsidR="00875249" w:rsidRPr="00BB201A" w:rsidRDefault="00875249" w:rsidP="00EA645C">
      <w:pPr>
        <w:pStyle w:val="pkt"/>
        <w:spacing w:line="276" w:lineRule="auto"/>
        <w:ind w:hanging="284"/>
        <w:rPr>
          <w:rFonts w:ascii="Arial" w:hAnsi="Arial" w:cs="Arial"/>
          <w:sz w:val="22"/>
          <w:szCs w:val="22"/>
        </w:rPr>
      </w:pPr>
      <w:r w:rsidRPr="00487059">
        <w:rPr>
          <w:rFonts w:ascii="Arial" w:hAnsi="Arial" w:cs="Arial"/>
          <w:sz w:val="22"/>
          <w:szCs w:val="22"/>
        </w:rPr>
        <w:t>2.</w:t>
      </w:r>
      <w:r w:rsidRPr="00E404E7">
        <w:rPr>
          <w:rFonts w:ascii="Times New Roman" w:hAnsi="Times New Roman"/>
          <w:sz w:val="24"/>
          <w:szCs w:val="24"/>
        </w:rPr>
        <w:tab/>
      </w:r>
      <w:r w:rsidRPr="00BB201A">
        <w:rPr>
          <w:rFonts w:ascii="Arial" w:hAnsi="Arial" w:cs="Arial"/>
          <w:sz w:val="22"/>
          <w:szCs w:val="22"/>
        </w:rPr>
        <w:t>Wszyscy wykonawcy/wspólnicy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 określeni w punkcie </w:t>
      </w:r>
      <w:r w:rsidRPr="00BB201A">
        <w:rPr>
          <w:rFonts w:ascii="Arial" w:hAnsi="Arial" w:cs="Arial"/>
          <w:b/>
          <w:bCs/>
          <w:sz w:val="22"/>
          <w:szCs w:val="22"/>
        </w:rPr>
        <w:t>I</w:t>
      </w:r>
      <w:r w:rsidRPr="00BB201A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510DB8AE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3.</w:t>
      </w:r>
      <w:r w:rsidRPr="00BB201A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BB201A">
        <w:rPr>
          <w:rFonts w:ascii="Arial" w:hAnsi="Arial" w:cs="Arial"/>
          <w:b/>
          <w:bCs/>
          <w:sz w:val="22"/>
          <w:szCs w:val="22"/>
        </w:rPr>
        <w:t>II.1</w:t>
      </w:r>
      <w:r w:rsidRPr="00BB201A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Pr="00BB201A">
        <w:rPr>
          <w:rFonts w:ascii="Arial" w:hAnsi="Arial" w:cs="Arial"/>
          <w:sz w:val="22"/>
          <w:szCs w:val="22"/>
        </w:rPr>
        <w:br/>
        <w:t>na wykonanie przedmiotu zamówienia oraz zaciągania zobowiązań w ich imieniu</w:t>
      </w:r>
      <w:r w:rsidRPr="00BB201A">
        <w:rPr>
          <w:rFonts w:ascii="Arial" w:hAnsi="Arial" w:cs="Arial"/>
          <w:b/>
          <w:bCs/>
          <w:sz w:val="22"/>
          <w:szCs w:val="22"/>
        </w:rPr>
        <w:t>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sz w:val="22"/>
          <w:szCs w:val="22"/>
        </w:rPr>
        <w:t>.</w:t>
      </w:r>
    </w:p>
    <w:p w14:paraId="5443E091" w14:textId="4B0AF231" w:rsidR="00F34644" w:rsidRDefault="00875249" w:rsidP="00EA645C">
      <w:pPr>
        <w:pStyle w:val="pkt"/>
        <w:spacing w:line="276" w:lineRule="auto"/>
        <w:rPr>
          <w:rFonts w:ascii="Arial" w:hAnsi="Arial" w:cs="Arial"/>
          <w:b/>
          <w:sz w:val="22"/>
          <w:szCs w:val="22"/>
        </w:rPr>
      </w:pPr>
      <w:r w:rsidRPr="00BB201A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BB201A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BB201A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BB201A">
        <w:rPr>
          <w:rFonts w:ascii="Arial" w:hAnsi="Arial" w:cs="Arial"/>
          <w:b/>
          <w:bCs/>
          <w:sz w:val="22"/>
          <w:szCs w:val="22"/>
        </w:rPr>
        <w:t xml:space="preserve"> *</w:t>
      </w:r>
      <w:r w:rsidRPr="00BB201A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BB201A">
        <w:rPr>
          <w:rFonts w:ascii="Arial" w:hAnsi="Arial" w:cs="Arial"/>
          <w:b/>
          <w:sz w:val="22"/>
          <w:szCs w:val="22"/>
        </w:rPr>
        <w:tab/>
      </w:r>
    </w:p>
    <w:p w14:paraId="4ABC63E1" w14:textId="30B96AD3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1.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b).................................................................</w:t>
      </w:r>
    </w:p>
    <w:p w14:paraId="38508954" w14:textId="77777777" w:rsidR="00875249" w:rsidRPr="00BB201A" w:rsidRDefault="00875249" w:rsidP="00EA645C">
      <w:pPr>
        <w:pStyle w:val="pkt"/>
        <w:spacing w:line="276" w:lineRule="auto"/>
        <w:rPr>
          <w:rFonts w:ascii="Arial" w:hAnsi="Arial" w:cs="Arial"/>
          <w:sz w:val="22"/>
          <w:szCs w:val="22"/>
        </w:rPr>
      </w:pPr>
      <w:r w:rsidRPr="00BB201A">
        <w:rPr>
          <w:rFonts w:ascii="Arial" w:hAnsi="Arial" w:cs="Arial"/>
          <w:sz w:val="22"/>
          <w:szCs w:val="22"/>
        </w:rPr>
        <w:t>2.</w:t>
      </w:r>
      <w:r w:rsidRPr="00BB201A">
        <w:rPr>
          <w:rFonts w:ascii="Arial" w:hAnsi="Arial" w:cs="Arial"/>
          <w:sz w:val="22"/>
          <w:szCs w:val="22"/>
        </w:rPr>
        <w:tab/>
        <w:t>a) ......................................................  b) .................................................................</w:t>
      </w:r>
    </w:p>
    <w:p w14:paraId="5B5620BB" w14:textId="240C5CBD" w:rsidR="00EB65B8" w:rsidRPr="00EB65B8" w:rsidRDefault="00875249" w:rsidP="00117271">
      <w:pPr>
        <w:pStyle w:val="Tekstpodstawowy"/>
        <w:spacing w:before="120" w:line="276" w:lineRule="auto"/>
        <w:jc w:val="left"/>
        <w:rPr>
          <w:rFonts w:ascii="Arial" w:hAnsi="Arial" w:cs="Arial"/>
          <w:sz w:val="18"/>
          <w:szCs w:val="18"/>
          <w:lang w:eastAsia="pl-PL"/>
        </w:rPr>
      </w:pPr>
      <w:r w:rsidRPr="00BB201A">
        <w:rPr>
          <w:rFonts w:ascii="Arial" w:hAnsi="Arial" w:cs="Arial"/>
          <w:i/>
          <w:iCs/>
          <w:sz w:val="18"/>
          <w:szCs w:val="18"/>
        </w:rPr>
        <w:t>*</w:t>
      </w:r>
      <w:r w:rsidRPr="00BB201A">
        <w:rPr>
          <w:rFonts w:ascii="Arial" w:hAnsi="Arial" w:cs="Arial"/>
          <w:i/>
          <w:iCs/>
          <w:sz w:val="18"/>
          <w:szCs w:val="18"/>
          <w:vertAlign w:val="superscript"/>
        </w:rPr>
        <w:t xml:space="preserve">) </w:t>
      </w:r>
      <w:r w:rsidRPr="00BB201A">
        <w:rPr>
          <w:rFonts w:ascii="Arial" w:hAnsi="Arial" w:cs="Arial"/>
          <w:i/>
          <w:iCs/>
          <w:sz w:val="18"/>
          <w:szCs w:val="18"/>
        </w:rPr>
        <w:t>niepotrzebne skreś</w:t>
      </w:r>
      <w:r w:rsidR="00EF030F">
        <w:rPr>
          <w:rFonts w:ascii="Arial" w:hAnsi="Arial" w:cs="Arial"/>
          <w:i/>
          <w:iCs/>
          <w:sz w:val="18"/>
          <w:szCs w:val="18"/>
          <w:lang w:val="pl-PL"/>
        </w:rPr>
        <w:t>li</w:t>
      </w:r>
      <w:bookmarkEnd w:id="0"/>
    </w:p>
    <w:sectPr w:rsidR="00EB65B8" w:rsidRPr="00EB65B8" w:rsidSect="00117271">
      <w:headerReference w:type="default" r:id="rId12"/>
      <w:pgSz w:w="11905" w:h="16837" w:code="9"/>
      <w:pgMar w:top="1276" w:right="1134" w:bottom="1134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67EC" w14:textId="77777777" w:rsidR="0065576F" w:rsidRDefault="0065576F">
      <w:r>
        <w:separator/>
      </w:r>
    </w:p>
  </w:endnote>
  <w:endnote w:type="continuationSeparator" w:id="0">
    <w:p w14:paraId="17DC59EE" w14:textId="77777777" w:rsidR="0065576F" w:rsidRDefault="0065576F">
      <w:r>
        <w:continuationSeparator/>
      </w:r>
    </w:p>
  </w:endnote>
  <w:endnote w:type="continuationNotice" w:id="1">
    <w:p w14:paraId="7E32A5B9" w14:textId="77777777" w:rsidR="0065576F" w:rsidRDefault="006557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CEBC" w14:textId="77777777" w:rsidR="0065576F" w:rsidRDefault="0065576F">
      <w:r>
        <w:separator/>
      </w:r>
    </w:p>
  </w:footnote>
  <w:footnote w:type="continuationSeparator" w:id="0">
    <w:p w14:paraId="4F7396F5" w14:textId="77777777" w:rsidR="0065576F" w:rsidRDefault="0065576F">
      <w:r>
        <w:continuationSeparator/>
      </w:r>
    </w:p>
  </w:footnote>
  <w:footnote w:type="continuationNotice" w:id="1">
    <w:p w14:paraId="792A04D8" w14:textId="77777777" w:rsidR="0065576F" w:rsidRDefault="0065576F"/>
  </w:footnote>
  <w:footnote w:id="2">
    <w:p w14:paraId="61302F71" w14:textId="77777777" w:rsidR="0065576F" w:rsidRPr="00945F1C" w:rsidRDefault="0065576F" w:rsidP="00D24336">
      <w:pPr>
        <w:pStyle w:val="Tekstprzypisudolnego"/>
        <w:jc w:val="both"/>
        <w:rPr>
          <w:rFonts w:cs="Arial"/>
          <w:i/>
        </w:rPr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3">
    <w:p w14:paraId="1098E7E2" w14:textId="77777777" w:rsidR="0065576F" w:rsidRDefault="0065576F" w:rsidP="00D24336">
      <w:pPr>
        <w:pStyle w:val="Tekstprzypisudolnego"/>
      </w:pPr>
      <w:r w:rsidRPr="00945F1C">
        <w:rPr>
          <w:rStyle w:val="Odwoanieprzypisudolnego"/>
          <w:rFonts w:cs="Arial"/>
        </w:rPr>
        <w:footnoteRef/>
      </w:r>
      <w:r w:rsidRPr="00945F1C">
        <w:rPr>
          <w:rFonts w:cs="Arial"/>
          <w:i/>
        </w:rPr>
        <w:t>Wypełnia Wykonawca jeżeli ma zastosowanie (wykreśla się jeżeli nie dotyczy).</w:t>
      </w:r>
    </w:p>
  </w:footnote>
  <w:footnote w:id="4">
    <w:p w14:paraId="550476CF" w14:textId="77777777" w:rsidR="0065576F" w:rsidRPr="00E47D9F" w:rsidRDefault="0065576F" w:rsidP="003922AF">
      <w:pPr>
        <w:pStyle w:val="Tekstprzypisudolnego"/>
        <w:rPr>
          <w:rFonts w:cs="Arial"/>
          <w:sz w:val="16"/>
          <w:szCs w:val="16"/>
        </w:rPr>
      </w:pPr>
      <w:r w:rsidRPr="00E47D9F">
        <w:rPr>
          <w:rStyle w:val="Odwoanieprzypisudolnego"/>
          <w:rFonts w:cs="Arial"/>
          <w:i/>
          <w:sz w:val="16"/>
          <w:szCs w:val="16"/>
        </w:rPr>
        <w:footnoteRef/>
      </w:r>
      <w:r w:rsidRPr="00E47D9F">
        <w:rPr>
          <w:rFonts w:cs="Arial"/>
          <w:i/>
          <w:sz w:val="16"/>
          <w:szCs w:val="16"/>
        </w:rPr>
        <w:t xml:space="preserve"> Wypełnia Wykonawca jeżeli ma zastosowanie (wykreśla się jeżeli nie dotyczy).</w:t>
      </w:r>
    </w:p>
  </w:footnote>
  <w:footnote w:id="5">
    <w:p w14:paraId="274EB566" w14:textId="599254EC" w:rsidR="0065576F" w:rsidRPr="00E47D9F" w:rsidRDefault="0065576F" w:rsidP="003922AF">
      <w:pPr>
        <w:pStyle w:val="Tekstprzypisudolnego"/>
        <w:jc w:val="both"/>
        <w:rPr>
          <w:rFonts w:cs="Arial"/>
          <w:i/>
          <w:sz w:val="16"/>
          <w:szCs w:val="16"/>
        </w:rPr>
      </w:pPr>
      <w:r w:rsidRPr="00E47D9F">
        <w:rPr>
          <w:rStyle w:val="Odwoanieprzypisudolnego"/>
          <w:rFonts w:cs="Arial"/>
          <w:sz w:val="16"/>
          <w:szCs w:val="16"/>
        </w:rPr>
        <w:footnoteRef/>
      </w:r>
      <w:r w:rsidRPr="00E47D9F">
        <w:rPr>
          <w:rFonts w:cs="Arial"/>
          <w:i/>
          <w:sz w:val="16"/>
          <w:szCs w:val="16"/>
        </w:rPr>
        <w:t xml:space="preserve">Wypełnia Wykonawca lub podmiot na którego zasoby powołuje się Wykonawca jeżeli ma zastosowanie (wykreśla jeżeli nie dotyczy). Zgodnie z art. 125 ust. 5 ustawy Pzp 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1191C780" w14:textId="77777777" w:rsidR="0065576F" w:rsidRPr="00E47D9F" w:rsidRDefault="0065576F" w:rsidP="003922AF">
      <w:pPr>
        <w:pStyle w:val="Tekstprzypisudolnego"/>
        <w:rPr>
          <w:rFonts w:cs="Arial"/>
          <w:sz w:val="16"/>
          <w:szCs w:val="16"/>
        </w:rPr>
      </w:pPr>
      <w:r w:rsidRPr="00E47D9F">
        <w:rPr>
          <w:rStyle w:val="Odwoanieprzypisudolnego"/>
          <w:rFonts w:cs="Arial"/>
          <w:sz w:val="16"/>
          <w:szCs w:val="16"/>
        </w:rPr>
        <w:footnoteRef/>
      </w:r>
      <w:r w:rsidRPr="00E47D9F">
        <w:rPr>
          <w:rFonts w:cs="Arial"/>
          <w:sz w:val="16"/>
          <w:szCs w:val="16"/>
        </w:rPr>
        <w:t xml:space="preserve"> </w:t>
      </w:r>
      <w:r w:rsidRPr="00E47D9F">
        <w:rPr>
          <w:rFonts w:cs="Arial"/>
          <w:i/>
          <w:sz w:val="16"/>
          <w:szCs w:val="16"/>
        </w:rPr>
        <w:t>Wypełnia Wykonawca jeżeli ma zastosowanie (wykreśla się jeżeli nie dotyczy).</w:t>
      </w:r>
    </w:p>
  </w:footnote>
  <w:footnote w:id="7">
    <w:p w14:paraId="209F2AE1" w14:textId="77777777" w:rsidR="0065576F" w:rsidRPr="00E47D9F" w:rsidRDefault="0065576F" w:rsidP="00C20EFD">
      <w:pPr>
        <w:pStyle w:val="Tekstprzypisudolnego"/>
        <w:rPr>
          <w:rFonts w:cs="Arial"/>
          <w:sz w:val="16"/>
          <w:szCs w:val="16"/>
        </w:rPr>
      </w:pPr>
      <w:r w:rsidRPr="00E47D9F">
        <w:rPr>
          <w:rStyle w:val="Odwoanieprzypisudolnego"/>
          <w:rFonts w:cs="Arial"/>
          <w:sz w:val="16"/>
          <w:szCs w:val="16"/>
        </w:rPr>
        <w:footnoteRef/>
      </w:r>
      <w:r w:rsidRPr="00E47D9F">
        <w:rPr>
          <w:rFonts w:cs="Arial"/>
          <w:sz w:val="16"/>
          <w:szCs w:val="16"/>
        </w:rPr>
        <w:t xml:space="preserve"> </w:t>
      </w:r>
      <w:r w:rsidRPr="00E47D9F">
        <w:rPr>
          <w:rFonts w:cs="Arial"/>
          <w:i/>
          <w:sz w:val="16"/>
          <w:szCs w:val="16"/>
        </w:rPr>
        <w:t>Wypełnia podmiot na zasobach którego polega Wykonawca (wykreśla się jeżeli nie dotyczy).</w:t>
      </w:r>
    </w:p>
    <w:p w14:paraId="153CC81E" w14:textId="77777777" w:rsidR="0065576F" w:rsidRDefault="0065576F" w:rsidP="00C20EF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C223" w14:textId="77777777" w:rsidR="0065576F" w:rsidRDefault="0065576F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742F497" w14:textId="77777777" w:rsidR="0065576F" w:rsidRDefault="0065576F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15500D35" w14:textId="77777777" w:rsidR="0065576F" w:rsidRDefault="0065576F" w:rsidP="004E70E3">
    <w:pPr>
      <w:pStyle w:val="Nagwek1"/>
      <w:spacing w:before="0" w:after="0"/>
      <w:rPr>
        <w:b w:val="0"/>
        <w:bCs w:val="0"/>
        <w:i/>
        <w:iCs/>
        <w:sz w:val="16"/>
        <w:szCs w:val="16"/>
      </w:rPr>
    </w:pPr>
  </w:p>
  <w:p w14:paraId="3E906429" w14:textId="6595AA2C" w:rsidR="0065576F" w:rsidRPr="00D96B0C" w:rsidRDefault="0065576F" w:rsidP="004E70E3">
    <w:pPr>
      <w:pStyle w:val="Nagwek1"/>
      <w:spacing w:before="0" w:after="0"/>
      <w:rPr>
        <w:rFonts w:ascii="Times New Roman" w:hAnsi="Times New Roman" w:cs="Times New Roman"/>
        <w:b w:val="0"/>
        <w:bCs w:val="0"/>
        <w:i/>
        <w:iCs/>
        <w:sz w:val="16"/>
        <w:szCs w:val="16"/>
      </w:rPr>
    </w:pPr>
    <w:r w:rsidRPr="00D96B0C">
      <w:rPr>
        <w:b w:val="0"/>
        <w:bCs w:val="0"/>
        <w:i/>
        <w:iCs/>
        <w:sz w:val="16"/>
        <w:szCs w:val="16"/>
      </w:rPr>
      <w:t>Specyfikacja Warunków Zamówienia</w:t>
    </w:r>
    <w:r w:rsidRPr="42E223D3">
      <w:rPr>
        <w:rFonts w:ascii="Times New Roman" w:hAnsi="Times New Roman" w:cs="Times New Roman"/>
        <w:b w:val="0"/>
        <w:bCs w:val="0"/>
        <w:i/>
        <w:iCs/>
        <w:sz w:val="16"/>
        <w:szCs w:val="16"/>
      </w:rPr>
      <w:t xml:space="preserve"> </w:t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 w:rsidRPr="00C83670">
      <w:rPr>
        <w:rFonts w:ascii="Times New Roman" w:hAnsi="Times New Roman" w:cs="Times New Roman"/>
        <w:b w:val="0"/>
        <w:i/>
        <w:sz w:val="16"/>
        <w:szCs w:val="16"/>
      </w:rPr>
      <w:tab/>
    </w:r>
    <w:r>
      <w:rPr>
        <w:rFonts w:ascii="Times New Roman" w:hAnsi="Times New Roman" w:cs="Times New Roman"/>
        <w:b w:val="0"/>
        <w:i/>
        <w:sz w:val="16"/>
        <w:szCs w:val="16"/>
      </w:rPr>
      <w:t xml:space="preserve">                                                                                                   </w:t>
    </w:r>
    <w:r>
      <w:rPr>
        <w:b w:val="0"/>
        <w:i/>
        <w:sz w:val="16"/>
        <w:szCs w:val="16"/>
        <w:lang w:eastAsia="pl-PL"/>
      </w:rPr>
      <w:t>DZA-DZAZZP.2610.35.2026</w:t>
    </w:r>
  </w:p>
  <w:p w14:paraId="445F4326" w14:textId="6064BCD7" w:rsidR="0065576F" w:rsidRPr="004E70E3" w:rsidRDefault="0065576F" w:rsidP="00FE139C">
    <w:pPr>
      <w:spacing w:line="276" w:lineRule="auto"/>
      <w:rPr>
        <w:rFonts w:ascii="Arial" w:hAnsi="Arial" w:cs="Arial"/>
        <w:i/>
        <w:iCs/>
        <w:sz w:val="16"/>
        <w:szCs w:val="16"/>
      </w:rPr>
    </w:pPr>
    <w:r w:rsidRPr="00FE139C">
      <w:rPr>
        <w:rFonts w:ascii="Arial" w:hAnsi="Arial" w:cs="Arial"/>
        <w:i/>
        <w:iCs/>
        <w:sz w:val="16"/>
        <w:szCs w:val="16"/>
      </w:rPr>
      <w:t>Zakup materiałów pro</w:t>
    </w:r>
    <w:r>
      <w:rPr>
        <w:rFonts w:ascii="Arial" w:hAnsi="Arial" w:cs="Arial"/>
        <w:i/>
        <w:iCs/>
        <w:sz w:val="16"/>
        <w:szCs w:val="16"/>
      </w:rPr>
      <w:t xml:space="preserve">mocyjno-konferencyjnych z logo </w:t>
    </w:r>
    <w:r w:rsidRPr="00FE139C">
      <w:rPr>
        <w:rFonts w:ascii="Arial" w:hAnsi="Arial" w:cs="Arial"/>
        <w:i/>
        <w:iCs/>
        <w:sz w:val="16"/>
        <w:szCs w:val="16"/>
      </w:rPr>
      <w:t>oraz dostarczenie do siedziby Zamawiającego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styleLink w:val="WW8Num24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D66C860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183C52"/>
    <w:multiLevelType w:val="hybridMultilevel"/>
    <w:tmpl w:val="78A84124"/>
    <w:lvl w:ilvl="0" w:tplc="C644A3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00376745"/>
    <w:multiLevelType w:val="hybridMultilevel"/>
    <w:tmpl w:val="D83C34AE"/>
    <w:lvl w:ilvl="0" w:tplc="8E2EDF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264019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0055609F"/>
    <w:multiLevelType w:val="hybridMultilevel"/>
    <w:tmpl w:val="77463D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6B3C99"/>
    <w:multiLevelType w:val="hybridMultilevel"/>
    <w:tmpl w:val="CC14CCD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00847810"/>
    <w:multiLevelType w:val="hybridMultilevel"/>
    <w:tmpl w:val="1C7E6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1521D7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4" w15:restartNumberingAfterBreak="0">
    <w:nsid w:val="018F6C5A"/>
    <w:multiLevelType w:val="hybridMultilevel"/>
    <w:tmpl w:val="7DF6CBBC"/>
    <w:lvl w:ilvl="0" w:tplc="6630CB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2BE74A5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6" w15:restartNumberingAfterBreak="0">
    <w:nsid w:val="02D3054D"/>
    <w:multiLevelType w:val="hybridMultilevel"/>
    <w:tmpl w:val="11B4987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02D54600"/>
    <w:multiLevelType w:val="hybridMultilevel"/>
    <w:tmpl w:val="11B4987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03A62CC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3D93C86"/>
    <w:multiLevelType w:val="multilevel"/>
    <w:tmpl w:val="E6AAC5D6"/>
    <w:lvl w:ilvl="0">
      <w:start w:val="8"/>
      <w:numFmt w:val="decimal"/>
      <w:lvlText w:val="%1."/>
      <w:lvlJc w:val="left"/>
      <w:pPr>
        <w:ind w:left="540" w:hanging="540"/>
      </w:pPr>
      <w:rPr>
        <w:rFonts w:eastAsia="Arial Unicode MS" w:hint="default"/>
      </w:rPr>
    </w:lvl>
    <w:lvl w:ilvl="1">
      <w:start w:val="3"/>
      <w:numFmt w:val="decimal"/>
      <w:lvlText w:val="%1.%2."/>
      <w:lvlJc w:val="left"/>
      <w:pPr>
        <w:ind w:left="1256" w:hanging="720"/>
      </w:pPr>
      <w:rPr>
        <w:rFonts w:eastAsia="Arial Unicode MS" w:hint="default"/>
      </w:rPr>
    </w:lvl>
    <w:lvl w:ilvl="2">
      <w:start w:val="7"/>
      <w:numFmt w:val="decimal"/>
      <w:lvlText w:val="%1.2.%3."/>
      <w:lvlJc w:val="left"/>
      <w:pPr>
        <w:ind w:left="1792" w:hanging="720"/>
      </w:pPr>
      <w:rPr>
        <w:rFonts w:eastAsia="Arial Unicode MS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50" w15:restartNumberingAfterBreak="0">
    <w:nsid w:val="03E176AA"/>
    <w:multiLevelType w:val="hybridMultilevel"/>
    <w:tmpl w:val="77463D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3F91982"/>
    <w:multiLevelType w:val="hybridMultilevel"/>
    <w:tmpl w:val="91584012"/>
    <w:lvl w:ilvl="0" w:tplc="ED56A05C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2" w15:restartNumberingAfterBreak="0">
    <w:nsid w:val="04863758"/>
    <w:multiLevelType w:val="hybridMultilevel"/>
    <w:tmpl w:val="F03AA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6273786"/>
    <w:multiLevelType w:val="multilevel"/>
    <w:tmpl w:val="0415001F"/>
    <w:styleLink w:val="Styl3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0645278F"/>
    <w:multiLevelType w:val="hybridMultilevel"/>
    <w:tmpl w:val="BC221CCC"/>
    <w:lvl w:ilvl="0" w:tplc="6D2831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78660C"/>
    <w:multiLevelType w:val="hybridMultilevel"/>
    <w:tmpl w:val="331E60D6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7" w15:restartNumberingAfterBreak="0">
    <w:nsid w:val="072E2695"/>
    <w:multiLevelType w:val="multilevel"/>
    <w:tmpl w:val="2CB0D296"/>
    <w:lvl w:ilvl="0">
      <w:start w:val="12"/>
      <w:numFmt w:val="decimal"/>
      <w:lvlText w:val="%1."/>
      <w:lvlJc w:val="left"/>
      <w:pPr>
        <w:ind w:left="840" w:hanging="8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ascii="Times New Roman" w:hAnsi="Times New Roman" w:cs="Times New Roman"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58" w15:restartNumberingAfterBreak="0">
    <w:nsid w:val="07736C81"/>
    <w:multiLevelType w:val="hybridMultilevel"/>
    <w:tmpl w:val="7DF6CB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07B14045"/>
    <w:multiLevelType w:val="hybridMultilevel"/>
    <w:tmpl w:val="8E2CB748"/>
    <w:styleLink w:val="Styl342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7BF639F"/>
    <w:multiLevelType w:val="hybridMultilevel"/>
    <w:tmpl w:val="23E08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093C06BD"/>
    <w:multiLevelType w:val="hybridMultilevel"/>
    <w:tmpl w:val="DBAE60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9F532D2"/>
    <w:multiLevelType w:val="hybridMultilevel"/>
    <w:tmpl w:val="B8C84CD6"/>
    <w:styleLink w:val="StylKonspektynumerowaneZlewej0cmWysunicie102cm23"/>
    <w:lvl w:ilvl="0" w:tplc="46D23F8C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5" w15:restartNumberingAfterBreak="0">
    <w:nsid w:val="0A271F5C"/>
    <w:multiLevelType w:val="hybridMultilevel"/>
    <w:tmpl w:val="84F8C47A"/>
    <w:styleLink w:val="Zaimportowanystyl29"/>
    <w:lvl w:ilvl="0" w:tplc="0ED0C6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F242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9732">
      <w:start w:val="1"/>
      <w:numFmt w:val="lowerRoman"/>
      <w:lvlText w:val="%3."/>
      <w:lvlJc w:val="left"/>
      <w:pPr>
        <w:tabs>
          <w:tab w:val="left" w:pos="36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16C682">
      <w:start w:val="1"/>
      <w:numFmt w:val="decimal"/>
      <w:lvlText w:val="%4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60C9A">
      <w:start w:val="1"/>
      <w:numFmt w:val="lowerLetter"/>
      <w:lvlText w:val="%5.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B87B74">
      <w:start w:val="1"/>
      <w:numFmt w:val="lowerRoman"/>
      <w:lvlText w:val="%6."/>
      <w:lvlJc w:val="left"/>
      <w:pPr>
        <w:tabs>
          <w:tab w:val="left" w:pos="360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0BEE0">
      <w:start w:val="1"/>
      <w:numFmt w:val="decimal"/>
      <w:lvlText w:val="%7.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64FAFA">
      <w:start w:val="1"/>
      <w:numFmt w:val="lowerLetter"/>
      <w:lvlText w:val="%8.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66D6">
      <w:start w:val="1"/>
      <w:numFmt w:val="lowerRoman"/>
      <w:lvlText w:val="%9."/>
      <w:lvlJc w:val="left"/>
      <w:pPr>
        <w:tabs>
          <w:tab w:val="left" w:pos="360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0AEE71E9"/>
    <w:multiLevelType w:val="hybridMultilevel"/>
    <w:tmpl w:val="88D6EB62"/>
    <w:lvl w:ilvl="0" w:tplc="6D2831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7" w15:restartNumberingAfterBreak="0">
    <w:nsid w:val="0B1F5935"/>
    <w:multiLevelType w:val="hybridMultilevel"/>
    <w:tmpl w:val="0C740FD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0B2E0379"/>
    <w:multiLevelType w:val="hybridMultilevel"/>
    <w:tmpl w:val="29A874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0BBF5C69"/>
    <w:multiLevelType w:val="hybridMultilevel"/>
    <w:tmpl w:val="21A044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BD7676D"/>
    <w:multiLevelType w:val="hybridMultilevel"/>
    <w:tmpl w:val="1C7E6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C4866AA"/>
    <w:multiLevelType w:val="hybridMultilevel"/>
    <w:tmpl w:val="662E74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C781320"/>
    <w:multiLevelType w:val="multilevel"/>
    <w:tmpl w:val="45B247CA"/>
    <w:lvl w:ilvl="0">
      <w:start w:val="1"/>
      <w:numFmt w:val="decimal"/>
      <w:lvlText w:val="%1)"/>
      <w:lvlJc w:val="left"/>
      <w:pPr>
        <w:tabs>
          <w:tab w:val="num" w:pos="360"/>
        </w:tabs>
        <w:ind w:left="757" w:hanging="397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267" w:hanging="510"/>
      </w:p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834" w:hanging="567"/>
      </w:p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948" w:hanging="397"/>
      </w:p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2345" w:hanging="397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73" w15:restartNumberingAfterBreak="0">
    <w:nsid w:val="0CDA3B47"/>
    <w:multiLevelType w:val="multilevel"/>
    <w:tmpl w:val="B5EA68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pStyle w:val="1styl4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%1.2.5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4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DD60BA2"/>
    <w:multiLevelType w:val="multilevel"/>
    <w:tmpl w:val="4190B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6" w15:restartNumberingAfterBreak="0">
    <w:nsid w:val="0E94079E"/>
    <w:multiLevelType w:val="multilevel"/>
    <w:tmpl w:val="7144A8DE"/>
    <w:styleLink w:val="MW2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0EC8515A"/>
    <w:multiLevelType w:val="hybridMultilevel"/>
    <w:tmpl w:val="E63E8D18"/>
    <w:lvl w:ilvl="0" w:tplc="FFFFFFFF">
      <w:start w:val="1"/>
      <w:numFmt w:val="decimal"/>
      <w:lvlText w:val="%1."/>
      <w:lvlJc w:val="left"/>
      <w:pPr>
        <w:ind w:left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6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20E4894"/>
    <w:multiLevelType w:val="hybridMultilevel"/>
    <w:tmpl w:val="D83C34AE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126E309D"/>
    <w:multiLevelType w:val="hybridMultilevel"/>
    <w:tmpl w:val="92E60708"/>
    <w:lvl w:ilvl="0" w:tplc="25021420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E03232">
      <w:start w:val="26"/>
      <w:numFmt w:val="lowerLetter"/>
      <w:lvlText w:val="%2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81D4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AA13C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4B94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4A20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D03CC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D2513E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0ED8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12B557B5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6" w15:restartNumberingAfterBreak="0">
    <w:nsid w:val="13485239"/>
    <w:multiLevelType w:val="hybridMultilevel"/>
    <w:tmpl w:val="0C740FD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13880C5B"/>
    <w:multiLevelType w:val="multilevel"/>
    <w:tmpl w:val="A28434AC"/>
    <w:lvl w:ilvl="0">
      <w:start w:val="8"/>
      <w:numFmt w:val="decimal"/>
      <w:lvlText w:val="%1."/>
      <w:lvlJc w:val="left"/>
      <w:pPr>
        <w:ind w:left="540" w:hanging="540"/>
      </w:pPr>
      <w:rPr>
        <w:rFonts w:eastAsia="Arial Unicode MS" w:hint="default"/>
        <w:color w:val="2F5496" w:themeColor="accent5" w:themeShade="BF"/>
      </w:rPr>
    </w:lvl>
    <w:lvl w:ilvl="1">
      <w:start w:val="5"/>
      <w:numFmt w:val="decimal"/>
      <w:lvlText w:val="%1.%2."/>
      <w:lvlJc w:val="left"/>
      <w:pPr>
        <w:ind w:left="1256" w:hanging="720"/>
      </w:pPr>
      <w:rPr>
        <w:rFonts w:eastAsia="Arial Unicode MS" w:hint="default"/>
      </w:rPr>
    </w:lvl>
    <w:lvl w:ilvl="2">
      <w:start w:val="1"/>
      <w:numFmt w:val="decimal"/>
      <w:lvlText w:val="%1.4.%3."/>
      <w:lvlJc w:val="left"/>
      <w:pPr>
        <w:ind w:left="1792" w:hanging="720"/>
      </w:pPr>
      <w:rPr>
        <w:rFonts w:eastAsia="Arial Unicode MS" w:hint="default"/>
        <w:b/>
      </w:rPr>
    </w:lvl>
    <w:lvl w:ilvl="3">
      <w:start w:val="1"/>
      <w:numFmt w:val="decimal"/>
      <w:lvlText w:val="%1.4.%3.%4."/>
      <w:lvlJc w:val="left"/>
      <w:pPr>
        <w:ind w:left="2688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88" w15:restartNumberingAfterBreak="0">
    <w:nsid w:val="140C4C45"/>
    <w:multiLevelType w:val="hybridMultilevel"/>
    <w:tmpl w:val="C62CF9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44F46DA"/>
    <w:multiLevelType w:val="multilevel"/>
    <w:tmpl w:val="56068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148022F2"/>
    <w:multiLevelType w:val="hybridMultilevel"/>
    <w:tmpl w:val="C898062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2" w15:restartNumberingAfterBreak="0">
    <w:nsid w:val="14D5755B"/>
    <w:multiLevelType w:val="hybridMultilevel"/>
    <w:tmpl w:val="06FC70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14DB5085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4" w15:restartNumberingAfterBreak="0">
    <w:nsid w:val="15545B20"/>
    <w:multiLevelType w:val="hybridMultilevel"/>
    <w:tmpl w:val="1C7E6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5CE3C86"/>
    <w:multiLevelType w:val="hybridMultilevel"/>
    <w:tmpl w:val="DBAE60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15F93254"/>
    <w:multiLevelType w:val="hybridMultilevel"/>
    <w:tmpl w:val="92E6070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6"/>
      <w:numFmt w:val="lowerLetter"/>
      <w:lvlText w:val="%2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625427E"/>
    <w:multiLevelType w:val="hybridMultilevel"/>
    <w:tmpl w:val="17E2B3C2"/>
    <w:lvl w:ilvl="0" w:tplc="6D2831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63056C2"/>
    <w:multiLevelType w:val="hybridMultilevel"/>
    <w:tmpl w:val="0A8C1968"/>
    <w:lvl w:ilvl="0" w:tplc="FFFFFFFF">
      <w:start w:val="1"/>
      <w:numFmt w:val="decimal"/>
      <w:lvlText w:val="%1)"/>
      <w:lvlJc w:val="left"/>
      <w:pPr>
        <w:ind w:left="1477" w:hanging="360"/>
      </w:pPr>
    </w:lvl>
    <w:lvl w:ilvl="1" w:tplc="FFFFFFFF" w:tentative="1">
      <w:start w:val="1"/>
      <w:numFmt w:val="lowerLetter"/>
      <w:lvlText w:val="%2."/>
      <w:lvlJc w:val="left"/>
      <w:pPr>
        <w:ind w:left="2197" w:hanging="360"/>
      </w:pPr>
    </w:lvl>
    <w:lvl w:ilvl="2" w:tplc="FFFFFFFF" w:tentative="1">
      <w:start w:val="1"/>
      <w:numFmt w:val="lowerRoman"/>
      <w:lvlText w:val="%3."/>
      <w:lvlJc w:val="right"/>
      <w:pPr>
        <w:ind w:left="2917" w:hanging="180"/>
      </w:pPr>
    </w:lvl>
    <w:lvl w:ilvl="3" w:tplc="FFFFFFFF" w:tentative="1">
      <w:start w:val="1"/>
      <w:numFmt w:val="decimal"/>
      <w:lvlText w:val="%4."/>
      <w:lvlJc w:val="left"/>
      <w:pPr>
        <w:ind w:left="3637" w:hanging="360"/>
      </w:pPr>
    </w:lvl>
    <w:lvl w:ilvl="4" w:tplc="FFFFFFFF" w:tentative="1">
      <w:start w:val="1"/>
      <w:numFmt w:val="lowerLetter"/>
      <w:lvlText w:val="%5."/>
      <w:lvlJc w:val="left"/>
      <w:pPr>
        <w:ind w:left="4357" w:hanging="360"/>
      </w:pPr>
    </w:lvl>
    <w:lvl w:ilvl="5" w:tplc="FFFFFFFF" w:tentative="1">
      <w:start w:val="1"/>
      <w:numFmt w:val="lowerRoman"/>
      <w:lvlText w:val="%6."/>
      <w:lvlJc w:val="right"/>
      <w:pPr>
        <w:ind w:left="5077" w:hanging="180"/>
      </w:pPr>
    </w:lvl>
    <w:lvl w:ilvl="6" w:tplc="FFFFFFFF" w:tentative="1">
      <w:start w:val="1"/>
      <w:numFmt w:val="decimal"/>
      <w:lvlText w:val="%7."/>
      <w:lvlJc w:val="left"/>
      <w:pPr>
        <w:ind w:left="5797" w:hanging="360"/>
      </w:pPr>
    </w:lvl>
    <w:lvl w:ilvl="7" w:tplc="FFFFFFFF" w:tentative="1">
      <w:start w:val="1"/>
      <w:numFmt w:val="lowerLetter"/>
      <w:lvlText w:val="%8."/>
      <w:lvlJc w:val="left"/>
      <w:pPr>
        <w:ind w:left="6517" w:hanging="360"/>
      </w:pPr>
    </w:lvl>
    <w:lvl w:ilvl="8" w:tplc="FFFFFFFF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1" w15:restartNumberingAfterBreak="0">
    <w:nsid w:val="184D66C9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2" w15:restartNumberingAfterBreak="0">
    <w:nsid w:val="18DE237A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3" w15:restartNumberingAfterBreak="0">
    <w:nsid w:val="18E42A36"/>
    <w:multiLevelType w:val="hybridMultilevel"/>
    <w:tmpl w:val="DAEAFF18"/>
    <w:lvl w:ilvl="0" w:tplc="FFFFFFFF">
      <w:start w:val="1"/>
      <w:numFmt w:val="lowerLetter"/>
      <w:lvlText w:val="%1)"/>
      <w:lvlJc w:val="left"/>
      <w:pPr>
        <w:ind w:left="2226" w:hanging="360"/>
      </w:pPr>
    </w:lvl>
    <w:lvl w:ilvl="1" w:tplc="FFFFFFFF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04" w15:restartNumberingAfterBreak="0">
    <w:nsid w:val="19273109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5" w15:restartNumberingAfterBreak="0">
    <w:nsid w:val="194C35E4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6" w15:restartNumberingAfterBreak="0">
    <w:nsid w:val="1A0B5316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7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1C9008C5"/>
    <w:multiLevelType w:val="hybridMultilevel"/>
    <w:tmpl w:val="DAEAFF18"/>
    <w:lvl w:ilvl="0" w:tplc="04150017">
      <w:start w:val="1"/>
      <w:numFmt w:val="lowerLetter"/>
      <w:lvlText w:val="%1)"/>
      <w:lvlJc w:val="left"/>
      <w:pPr>
        <w:ind w:left="2226" w:hanging="360"/>
      </w:pPr>
    </w:lvl>
    <w:lvl w:ilvl="1" w:tplc="FDDECE9C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09" w15:restartNumberingAfterBreak="0">
    <w:nsid w:val="1D174095"/>
    <w:multiLevelType w:val="hybridMultilevel"/>
    <w:tmpl w:val="3EF47B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1E4B6D8F"/>
    <w:multiLevelType w:val="hybridMultilevel"/>
    <w:tmpl w:val="CC14CCD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1" w15:restartNumberingAfterBreak="0">
    <w:nsid w:val="1FC27B42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12" w15:restartNumberingAfterBreak="0">
    <w:nsid w:val="20756C0A"/>
    <w:multiLevelType w:val="hybridMultilevel"/>
    <w:tmpl w:val="7DF6CB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2114424D"/>
    <w:multiLevelType w:val="hybridMultilevel"/>
    <w:tmpl w:val="662E7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6" w15:restartNumberingAfterBreak="0">
    <w:nsid w:val="21C367C7"/>
    <w:multiLevelType w:val="hybridMultilevel"/>
    <w:tmpl w:val="4EAC834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22722CA6"/>
    <w:multiLevelType w:val="hybridMultilevel"/>
    <w:tmpl w:val="0A8C1968"/>
    <w:lvl w:ilvl="0" w:tplc="FFFFFFFF">
      <w:start w:val="1"/>
      <w:numFmt w:val="decimal"/>
      <w:lvlText w:val="%1)"/>
      <w:lvlJc w:val="left"/>
      <w:pPr>
        <w:ind w:left="1477" w:hanging="360"/>
      </w:pPr>
    </w:lvl>
    <w:lvl w:ilvl="1" w:tplc="FFFFFFFF" w:tentative="1">
      <w:start w:val="1"/>
      <w:numFmt w:val="lowerLetter"/>
      <w:lvlText w:val="%2."/>
      <w:lvlJc w:val="left"/>
      <w:pPr>
        <w:ind w:left="2197" w:hanging="360"/>
      </w:pPr>
    </w:lvl>
    <w:lvl w:ilvl="2" w:tplc="FFFFFFFF" w:tentative="1">
      <w:start w:val="1"/>
      <w:numFmt w:val="lowerRoman"/>
      <w:lvlText w:val="%3."/>
      <w:lvlJc w:val="right"/>
      <w:pPr>
        <w:ind w:left="2917" w:hanging="180"/>
      </w:pPr>
    </w:lvl>
    <w:lvl w:ilvl="3" w:tplc="FFFFFFFF" w:tentative="1">
      <w:start w:val="1"/>
      <w:numFmt w:val="decimal"/>
      <w:lvlText w:val="%4."/>
      <w:lvlJc w:val="left"/>
      <w:pPr>
        <w:ind w:left="3637" w:hanging="360"/>
      </w:pPr>
    </w:lvl>
    <w:lvl w:ilvl="4" w:tplc="FFFFFFFF" w:tentative="1">
      <w:start w:val="1"/>
      <w:numFmt w:val="lowerLetter"/>
      <w:lvlText w:val="%5."/>
      <w:lvlJc w:val="left"/>
      <w:pPr>
        <w:ind w:left="4357" w:hanging="360"/>
      </w:pPr>
    </w:lvl>
    <w:lvl w:ilvl="5" w:tplc="FFFFFFFF" w:tentative="1">
      <w:start w:val="1"/>
      <w:numFmt w:val="lowerRoman"/>
      <w:lvlText w:val="%6."/>
      <w:lvlJc w:val="right"/>
      <w:pPr>
        <w:ind w:left="5077" w:hanging="180"/>
      </w:pPr>
    </w:lvl>
    <w:lvl w:ilvl="6" w:tplc="FFFFFFFF" w:tentative="1">
      <w:start w:val="1"/>
      <w:numFmt w:val="decimal"/>
      <w:lvlText w:val="%7."/>
      <w:lvlJc w:val="left"/>
      <w:pPr>
        <w:ind w:left="5797" w:hanging="360"/>
      </w:pPr>
    </w:lvl>
    <w:lvl w:ilvl="7" w:tplc="FFFFFFFF" w:tentative="1">
      <w:start w:val="1"/>
      <w:numFmt w:val="lowerLetter"/>
      <w:lvlText w:val="%8."/>
      <w:lvlJc w:val="left"/>
      <w:pPr>
        <w:ind w:left="6517" w:hanging="360"/>
      </w:pPr>
    </w:lvl>
    <w:lvl w:ilvl="8" w:tplc="FFFFFFFF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18" w15:restartNumberingAfterBreak="0">
    <w:nsid w:val="22C109CF"/>
    <w:multiLevelType w:val="hybridMultilevel"/>
    <w:tmpl w:val="21A044B4"/>
    <w:lvl w:ilvl="0" w:tplc="0DF839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23302DA1"/>
    <w:multiLevelType w:val="hybridMultilevel"/>
    <w:tmpl w:val="8EA002E8"/>
    <w:lvl w:ilvl="0" w:tplc="B5086D9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23B17415"/>
    <w:multiLevelType w:val="hybridMultilevel"/>
    <w:tmpl w:val="C62CF9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497609E"/>
    <w:multiLevelType w:val="hybridMultilevel"/>
    <w:tmpl w:val="331E60D6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4A87EC6"/>
    <w:multiLevelType w:val="hybridMultilevel"/>
    <w:tmpl w:val="AC4EAFA2"/>
    <w:styleLink w:val="Zaimportowanystyl18"/>
    <w:lvl w:ilvl="0" w:tplc="7BE43FE0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745606">
      <w:start w:val="1"/>
      <w:numFmt w:val="decimal"/>
      <w:lvlText w:val="%2)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5434AA">
      <w:start w:val="1"/>
      <w:numFmt w:val="lowerRoman"/>
      <w:lvlText w:val="%3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1481A4">
      <w:start w:val="1"/>
      <w:numFmt w:val="decimal"/>
      <w:lvlText w:val="%4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0C87C">
      <w:start w:val="1"/>
      <w:numFmt w:val="lowerLetter"/>
      <w:lvlText w:val="%5."/>
      <w:lvlJc w:val="left"/>
      <w:pPr>
        <w:ind w:left="3240" w:hanging="3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B8446C">
      <w:start w:val="1"/>
      <w:numFmt w:val="lowerRoman"/>
      <w:lvlText w:val="%6."/>
      <w:lvlJc w:val="left"/>
      <w:pPr>
        <w:ind w:left="4080" w:hanging="4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9672C8">
      <w:start w:val="1"/>
      <w:numFmt w:val="decimal"/>
      <w:lvlText w:val="%7."/>
      <w:lvlJc w:val="left"/>
      <w:pPr>
        <w:ind w:left="4680" w:hanging="46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568708">
      <w:start w:val="1"/>
      <w:numFmt w:val="lowerLetter"/>
      <w:lvlText w:val="%8."/>
      <w:lvlJc w:val="left"/>
      <w:pPr>
        <w:ind w:left="5400" w:hanging="5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D2F36C">
      <w:start w:val="1"/>
      <w:numFmt w:val="lowerRoman"/>
      <w:lvlText w:val="%9."/>
      <w:lvlJc w:val="left"/>
      <w:pPr>
        <w:ind w:left="6240" w:hanging="6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24C56302"/>
    <w:multiLevelType w:val="hybridMultilevel"/>
    <w:tmpl w:val="29A874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5782574"/>
    <w:multiLevelType w:val="hybridMultilevel"/>
    <w:tmpl w:val="D83C34AE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7" w15:restartNumberingAfterBreak="0">
    <w:nsid w:val="259F7D59"/>
    <w:multiLevelType w:val="hybridMultilevel"/>
    <w:tmpl w:val="D83C34AE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8" w15:restartNumberingAfterBreak="0">
    <w:nsid w:val="263E49F5"/>
    <w:multiLevelType w:val="hybridMultilevel"/>
    <w:tmpl w:val="1C7E6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66A7B65"/>
    <w:multiLevelType w:val="hybridMultilevel"/>
    <w:tmpl w:val="6A36FB52"/>
    <w:lvl w:ilvl="0" w:tplc="6D2831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0" w15:restartNumberingAfterBreak="0">
    <w:nsid w:val="272858A6"/>
    <w:multiLevelType w:val="hybridMultilevel"/>
    <w:tmpl w:val="23E08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812073C"/>
    <w:multiLevelType w:val="hybridMultilevel"/>
    <w:tmpl w:val="23E08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8450E0A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3" w15:restartNumberingAfterBreak="0">
    <w:nsid w:val="286A26BA"/>
    <w:multiLevelType w:val="multilevel"/>
    <w:tmpl w:val="75DE3AD4"/>
    <w:lvl w:ilvl="0">
      <w:start w:val="12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91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4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9CD4B7D"/>
    <w:multiLevelType w:val="hybridMultilevel"/>
    <w:tmpl w:val="9AD0CEAA"/>
    <w:styleLink w:val="Zaimportowanystyl12"/>
    <w:lvl w:ilvl="0" w:tplc="D3CAABC2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EC99E">
      <w:start w:val="1"/>
      <w:numFmt w:val="lowerLetter"/>
      <w:lvlText w:val="%2.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0CBA0">
      <w:start w:val="1"/>
      <w:numFmt w:val="lowerRoman"/>
      <w:lvlText w:val="%3."/>
      <w:lvlJc w:val="left"/>
      <w:pPr>
        <w:ind w:left="18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A2F236">
      <w:start w:val="1"/>
      <w:numFmt w:val="decimal"/>
      <w:lvlText w:val="%4.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AC926">
      <w:start w:val="1"/>
      <w:numFmt w:val="lowerLetter"/>
      <w:lvlText w:val="%5.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092C0">
      <w:start w:val="1"/>
      <w:numFmt w:val="lowerRoman"/>
      <w:lvlText w:val="%6."/>
      <w:lvlJc w:val="left"/>
      <w:pPr>
        <w:ind w:left="402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0FF06">
      <w:start w:val="1"/>
      <w:numFmt w:val="decimal"/>
      <w:lvlText w:val="%7.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E1AE8">
      <w:start w:val="1"/>
      <w:numFmt w:val="lowerLetter"/>
      <w:lvlText w:val="%8.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E8B6D0">
      <w:start w:val="1"/>
      <w:numFmt w:val="lowerRoman"/>
      <w:lvlText w:val="%9."/>
      <w:lvlJc w:val="left"/>
      <w:pPr>
        <w:ind w:left="618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 w15:restartNumberingAfterBreak="0">
    <w:nsid w:val="2A0B26F5"/>
    <w:multiLevelType w:val="multilevel"/>
    <w:tmpl w:val="66FEBEB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8" w15:restartNumberingAfterBreak="0">
    <w:nsid w:val="2AAD7091"/>
    <w:multiLevelType w:val="hybridMultilevel"/>
    <w:tmpl w:val="DAEAFF18"/>
    <w:lvl w:ilvl="0" w:tplc="FFFFFFFF">
      <w:start w:val="1"/>
      <w:numFmt w:val="lowerLetter"/>
      <w:lvlText w:val="%1)"/>
      <w:lvlJc w:val="left"/>
      <w:pPr>
        <w:ind w:left="2226" w:hanging="360"/>
      </w:pPr>
    </w:lvl>
    <w:lvl w:ilvl="1" w:tplc="FFFFFFFF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39" w15:restartNumberingAfterBreak="0">
    <w:nsid w:val="2B4C4F72"/>
    <w:multiLevelType w:val="hybridMultilevel"/>
    <w:tmpl w:val="7756AD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2B5A68FD"/>
    <w:multiLevelType w:val="hybridMultilevel"/>
    <w:tmpl w:val="7DF6CB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2B75631B"/>
    <w:multiLevelType w:val="singleLevel"/>
    <w:tmpl w:val="A4DC141A"/>
    <w:styleLink w:val="MW225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42" w15:restartNumberingAfterBreak="0">
    <w:nsid w:val="2C9A57F2"/>
    <w:multiLevelType w:val="multilevel"/>
    <w:tmpl w:val="E7C87C9C"/>
    <w:styleLink w:val="MW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3" w15:restartNumberingAfterBreak="0">
    <w:nsid w:val="2CE76637"/>
    <w:multiLevelType w:val="hybridMultilevel"/>
    <w:tmpl w:val="E8C6784E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4" w15:restartNumberingAfterBreak="0">
    <w:nsid w:val="2D2C1B37"/>
    <w:multiLevelType w:val="hybridMultilevel"/>
    <w:tmpl w:val="DBAE6032"/>
    <w:lvl w:ilvl="0" w:tplc="F5E4EC7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2DD759D5"/>
    <w:multiLevelType w:val="multilevel"/>
    <w:tmpl w:val="AE42AF58"/>
    <w:styleLink w:val="StylKonspektynumerowaneZlewej0cmWysunicie102c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E0E1DC1"/>
    <w:multiLevelType w:val="hybridMultilevel"/>
    <w:tmpl w:val="7CF668C0"/>
    <w:lvl w:ilvl="0" w:tplc="D75C5EBA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7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148" w15:restartNumberingAfterBreak="0">
    <w:nsid w:val="2E5C2A07"/>
    <w:multiLevelType w:val="hybridMultilevel"/>
    <w:tmpl w:val="11B4987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9" w15:restartNumberingAfterBreak="0">
    <w:nsid w:val="2E8E2F0C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0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30987F04"/>
    <w:multiLevelType w:val="hybridMultilevel"/>
    <w:tmpl w:val="29A87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1900BF0"/>
    <w:multiLevelType w:val="hybridMultilevel"/>
    <w:tmpl w:val="66008182"/>
    <w:lvl w:ilvl="0" w:tplc="BC5C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19307F1"/>
    <w:multiLevelType w:val="multilevel"/>
    <w:tmpl w:val="33C8FED0"/>
    <w:styleLink w:val="Styl351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4" w15:restartNumberingAfterBreak="0">
    <w:nsid w:val="31CA42F0"/>
    <w:multiLevelType w:val="hybridMultilevel"/>
    <w:tmpl w:val="8F8A1286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5" w15:restartNumberingAfterBreak="0">
    <w:nsid w:val="325702C4"/>
    <w:multiLevelType w:val="hybridMultilevel"/>
    <w:tmpl w:val="331E60D6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33226FDD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8" w15:restartNumberingAfterBreak="0">
    <w:nsid w:val="340A2117"/>
    <w:multiLevelType w:val="hybridMultilevel"/>
    <w:tmpl w:val="11B4987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9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0" w15:restartNumberingAfterBreak="0">
    <w:nsid w:val="353B53AD"/>
    <w:multiLevelType w:val="hybridMultilevel"/>
    <w:tmpl w:val="C29A1DA2"/>
    <w:lvl w:ilvl="0" w:tplc="BC5C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2" w15:restartNumberingAfterBreak="0">
    <w:nsid w:val="36337571"/>
    <w:multiLevelType w:val="hybridMultilevel"/>
    <w:tmpl w:val="F6E68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78E72D6"/>
    <w:multiLevelType w:val="hybridMultilevel"/>
    <w:tmpl w:val="9B9C2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5" w15:restartNumberingAfterBreak="0">
    <w:nsid w:val="386540A8"/>
    <w:multiLevelType w:val="multilevel"/>
    <w:tmpl w:val="CB86835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66" w15:restartNumberingAfterBreak="0">
    <w:nsid w:val="388033DA"/>
    <w:multiLevelType w:val="multilevel"/>
    <w:tmpl w:val="F7D06894"/>
    <w:styleLink w:val="StylKonspektynumerowaneZlewej0cmWysunicie102cm26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7" w15:restartNumberingAfterBreak="0">
    <w:nsid w:val="38857AC0"/>
    <w:multiLevelType w:val="multilevel"/>
    <w:tmpl w:val="45B247CA"/>
    <w:lvl w:ilvl="0">
      <w:start w:val="1"/>
      <w:numFmt w:val="decimal"/>
      <w:lvlText w:val="%1)"/>
      <w:lvlJc w:val="left"/>
      <w:pPr>
        <w:tabs>
          <w:tab w:val="num" w:pos="360"/>
        </w:tabs>
        <w:ind w:left="757" w:hanging="397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267" w:hanging="510"/>
      </w:p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834" w:hanging="567"/>
      </w:p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948" w:hanging="397"/>
      </w:p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2345" w:hanging="397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168" w15:restartNumberingAfterBreak="0">
    <w:nsid w:val="38B53933"/>
    <w:multiLevelType w:val="multilevel"/>
    <w:tmpl w:val="311EAE6C"/>
    <w:lvl w:ilvl="0">
      <w:start w:val="12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91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9" w15:restartNumberingAfterBreak="0">
    <w:nsid w:val="38F41F97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0" w15:restartNumberingAfterBreak="0">
    <w:nsid w:val="394D0DE9"/>
    <w:multiLevelType w:val="multilevel"/>
    <w:tmpl w:val="E5266E68"/>
    <w:styleLink w:val="Styl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1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B7D787F"/>
    <w:multiLevelType w:val="hybridMultilevel"/>
    <w:tmpl w:val="0A8C1968"/>
    <w:lvl w:ilvl="0" w:tplc="FFFFFFFF">
      <w:start w:val="1"/>
      <w:numFmt w:val="decimal"/>
      <w:lvlText w:val="%1)"/>
      <w:lvlJc w:val="left"/>
      <w:pPr>
        <w:ind w:left="1477" w:hanging="360"/>
      </w:pPr>
    </w:lvl>
    <w:lvl w:ilvl="1" w:tplc="FFFFFFFF" w:tentative="1">
      <w:start w:val="1"/>
      <w:numFmt w:val="lowerLetter"/>
      <w:lvlText w:val="%2."/>
      <w:lvlJc w:val="left"/>
      <w:pPr>
        <w:ind w:left="2197" w:hanging="360"/>
      </w:pPr>
    </w:lvl>
    <w:lvl w:ilvl="2" w:tplc="FFFFFFFF" w:tentative="1">
      <w:start w:val="1"/>
      <w:numFmt w:val="lowerRoman"/>
      <w:lvlText w:val="%3."/>
      <w:lvlJc w:val="right"/>
      <w:pPr>
        <w:ind w:left="2917" w:hanging="180"/>
      </w:pPr>
    </w:lvl>
    <w:lvl w:ilvl="3" w:tplc="FFFFFFFF" w:tentative="1">
      <w:start w:val="1"/>
      <w:numFmt w:val="decimal"/>
      <w:lvlText w:val="%4."/>
      <w:lvlJc w:val="left"/>
      <w:pPr>
        <w:ind w:left="3637" w:hanging="360"/>
      </w:pPr>
    </w:lvl>
    <w:lvl w:ilvl="4" w:tplc="FFFFFFFF" w:tentative="1">
      <w:start w:val="1"/>
      <w:numFmt w:val="lowerLetter"/>
      <w:lvlText w:val="%5."/>
      <w:lvlJc w:val="left"/>
      <w:pPr>
        <w:ind w:left="4357" w:hanging="360"/>
      </w:pPr>
    </w:lvl>
    <w:lvl w:ilvl="5" w:tplc="FFFFFFFF" w:tentative="1">
      <w:start w:val="1"/>
      <w:numFmt w:val="lowerRoman"/>
      <w:lvlText w:val="%6."/>
      <w:lvlJc w:val="right"/>
      <w:pPr>
        <w:ind w:left="5077" w:hanging="180"/>
      </w:pPr>
    </w:lvl>
    <w:lvl w:ilvl="6" w:tplc="FFFFFFFF" w:tentative="1">
      <w:start w:val="1"/>
      <w:numFmt w:val="decimal"/>
      <w:lvlText w:val="%7."/>
      <w:lvlJc w:val="left"/>
      <w:pPr>
        <w:ind w:left="5797" w:hanging="360"/>
      </w:pPr>
    </w:lvl>
    <w:lvl w:ilvl="7" w:tplc="FFFFFFFF" w:tentative="1">
      <w:start w:val="1"/>
      <w:numFmt w:val="lowerLetter"/>
      <w:lvlText w:val="%8."/>
      <w:lvlJc w:val="left"/>
      <w:pPr>
        <w:ind w:left="6517" w:hanging="360"/>
      </w:pPr>
    </w:lvl>
    <w:lvl w:ilvl="8" w:tplc="FFFFFFFF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73" w15:restartNumberingAfterBreak="0">
    <w:nsid w:val="3C443918"/>
    <w:multiLevelType w:val="multilevel"/>
    <w:tmpl w:val="02605E0A"/>
    <w:lvl w:ilvl="0">
      <w:start w:val="12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2" w:hanging="91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09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174" w15:restartNumberingAfterBreak="0">
    <w:nsid w:val="3D17600E"/>
    <w:multiLevelType w:val="hybridMultilevel"/>
    <w:tmpl w:val="4ED825C6"/>
    <w:lvl w:ilvl="0" w:tplc="E1F876C2">
      <w:start w:val="6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9253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5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3D727F32"/>
    <w:multiLevelType w:val="hybridMultilevel"/>
    <w:tmpl w:val="0C740FD0"/>
    <w:lvl w:ilvl="0" w:tplc="0798A94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78" w15:restartNumberingAfterBreak="0">
    <w:nsid w:val="3E23069C"/>
    <w:multiLevelType w:val="hybridMultilevel"/>
    <w:tmpl w:val="DAEAFF18"/>
    <w:lvl w:ilvl="0" w:tplc="FFFFFFFF">
      <w:start w:val="1"/>
      <w:numFmt w:val="lowerLetter"/>
      <w:lvlText w:val="%1)"/>
      <w:lvlJc w:val="left"/>
      <w:pPr>
        <w:ind w:left="2226" w:hanging="360"/>
      </w:pPr>
    </w:lvl>
    <w:lvl w:ilvl="1" w:tplc="FFFFFFFF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79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41010A44"/>
    <w:multiLevelType w:val="hybridMultilevel"/>
    <w:tmpl w:val="8F8A1286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1" w15:restartNumberingAfterBreak="0">
    <w:nsid w:val="416E6197"/>
    <w:multiLevelType w:val="hybridMultilevel"/>
    <w:tmpl w:val="A34E7CDE"/>
    <w:lvl w:ilvl="0" w:tplc="C644A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42909A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20D2827"/>
    <w:multiLevelType w:val="hybridMultilevel"/>
    <w:tmpl w:val="0CB27F48"/>
    <w:lvl w:ilvl="0" w:tplc="413E4E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3" w15:restartNumberingAfterBreak="0">
    <w:nsid w:val="42713452"/>
    <w:multiLevelType w:val="singleLevel"/>
    <w:tmpl w:val="3B8CC7EA"/>
    <w:name w:val="Tiret 1"/>
    <w:styleLink w:val="MW232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4" w15:restartNumberingAfterBreak="0">
    <w:nsid w:val="42783D02"/>
    <w:multiLevelType w:val="hybridMultilevel"/>
    <w:tmpl w:val="DBAE60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 w15:restartNumberingAfterBreak="0">
    <w:nsid w:val="42A337F4"/>
    <w:multiLevelType w:val="hybridMultilevel"/>
    <w:tmpl w:val="3D4CDD3A"/>
    <w:styleLink w:val="StylKonspektynumerowaneZlewej0cmWysunicie102cm27"/>
    <w:lvl w:ilvl="0" w:tplc="87A2F0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6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7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8" w15:restartNumberingAfterBreak="0">
    <w:nsid w:val="43BB2DA6"/>
    <w:multiLevelType w:val="hybridMultilevel"/>
    <w:tmpl w:val="D94CD35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43EA387B"/>
    <w:multiLevelType w:val="multilevel"/>
    <w:tmpl w:val="8EAE562C"/>
    <w:styleLink w:val="Styl2111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0" w15:restartNumberingAfterBreak="0">
    <w:nsid w:val="441231BC"/>
    <w:multiLevelType w:val="hybridMultilevel"/>
    <w:tmpl w:val="E63E8D18"/>
    <w:lvl w:ilvl="0" w:tplc="FFFFFFFF">
      <w:start w:val="1"/>
      <w:numFmt w:val="decimal"/>
      <w:lvlText w:val="%1."/>
      <w:lvlJc w:val="left"/>
      <w:pPr>
        <w:ind w:left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6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 w15:restartNumberingAfterBreak="0">
    <w:nsid w:val="443E34E4"/>
    <w:multiLevelType w:val="hybridMultilevel"/>
    <w:tmpl w:val="3EF47B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4AB08F7"/>
    <w:multiLevelType w:val="hybridMultilevel"/>
    <w:tmpl w:val="92E6070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6"/>
      <w:numFmt w:val="lowerLetter"/>
      <w:lvlText w:val="%2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3" w15:restartNumberingAfterBreak="0">
    <w:nsid w:val="45771BB5"/>
    <w:multiLevelType w:val="hybridMultilevel"/>
    <w:tmpl w:val="638EC79E"/>
    <w:lvl w:ilvl="0" w:tplc="BC5C8F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4" w15:restartNumberingAfterBreak="0">
    <w:nsid w:val="45F87D10"/>
    <w:multiLevelType w:val="multilevel"/>
    <w:tmpl w:val="58ECE9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5" w15:restartNumberingAfterBreak="0">
    <w:nsid w:val="463B0590"/>
    <w:multiLevelType w:val="hybridMultilevel"/>
    <w:tmpl w:val="2D26517A"/>
    <w:lvl w:ilvl="0" w:tplc="B5086D9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46514475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7" w15:restartNumberingAfterBreak="0">
    <w:nsid w:val="46642987"/>
    <w:multiLevelType w:val="hybridMultilevel"/>
    <w:tmpl w:val="3EF47B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74434AD"/>
    <w:multiLevelType w:val="multilevel"/>
    <w:tmpl w:val="91D2B2B8"/>
    <w:styleLink w:val="Styl34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pStyle w:val="Styl4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9" w15:restartNumberingAfterBreak="0">
    <w:nsid w:val="474E3824"/>
    <w:multiLevelType w:val="hybridMultilevel"/>
    <w:tmpl w:val="F6E68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81F1189"/>
    <w:multiLevelType w:val="hybridMultilevel"/>
    <w:tmpl w:val="8F8A1286"/>
    <w:lvl w:ilvl="0" w:tplc="DF30E28A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1" w15:restartNumberingAfterBreak="0">
    <w:nsid w:val="483155E2"/>
    <w:multiLevelType w:val="hybridMultilevel"/>
    <w:tmpl w:val="0F80201C"/>
    <w:lvl w:ilvl="0" w:tplc="B5086D9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486930F5"/>
    <w:multiLevelType w:val="hybridMultilevel"/>
    <w:tmpl w:val="66C27AAC"/>
    <w:styleLink w:val="Styl31113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03" w15:restartNumberingAfterBreak="0">
    <w:nsid w:val="490B718A"/>
    <w:multiLevelType w:val="hybridMultilevel"/>
    <w:tmpl w:val="DAEAFF18"/>
    <w:lvl w:ilvl="0" w:tplc="FFFFFFFF">
      <w:start w:val="1"/>
      <w:numFmt w:val="lowerLetter"/>
      <w:lvlText w:val="%1)"/>
      <w:lvlJc w:val="left"/>
      <w:pPr>
        <w:ind w:left="2226" w:hanging="360"/>
      </w:pPr>
    </w:lvl>
    <w:lvl w:ilvl="1" w:tplc="FFFFFFFF">
      <w:start w:val="1"/>
      <w:numFmt w:val="decimal"/>
      <w:lvlText w:val="%2)"/>
      <w:lvlJc w:val="left"/>
      <w:pPr>
        <w:ind w:left="2946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666" w:hanging="180"/>
      </w:pPr>
    </w:lvl>
    <w:lvl w:ilvl="3" w:tplc="FFFFFFFF" w:tentative="1">
      <w:start w:val="1"/>
      <w:numFmt w:val="decimal"/>
      <w:lvlText w:val="%4."/>
      <w:lvlJc w:val="left"/>
      <w:pPr>
        <w:ind w:left="4386" w:hanging="360"/>
      </w:pPr>
    </w:lvl>
    <w:lvl w:ilvl="4" w:tplc="FFFFFFFF" w:tentative="1">
      <w:start w:val="1"/>
      <w:numFmt w:val="lowerLetter"/>
      <w:lvlText w:val="%5."/>
      <w:lvlJc w:val="left"/>
      <w:pPr>
        <w:ind w:left="5106" w:hanging="360"/>
      </w:pPr>
    </w:lvl>
    <w:lvl w:ilvl="5" w:tplc="FFFFFFFF" w:tentative="1">
      <w:start w:val="1"/>
      <w:numFmt w:val="lowerRoman"/>
      <w:lvlText w:val="%6."/>
      <w:lvlJc w:val="right"/>
      <w:pPr>
        <w:ind w:left="5826" w:hanging="180"/>
      </w:pPr>
    </w:lvl>
    <w:lvl w:ilvl="6" w:tplc="FFFFFFFF" w:tentative="1">
      <w:start w:val="1"/>
      <w:numFmt w:val="decimal"/>
      <w:lvlText w:val="%7."/>
      <w:lvlJc w:val="left"/>
      <w:pPr>
        <w:ind w:left="6546" w:hanging="360"/>
      </w:pPr>
    </w:lvl>
    <w:lvl w:ilvl="7" w:tplc="FFFFFFFF" w:tentative="1">
      <w:start w:val="1"/>
      <w:numFmt w:val="lowerLetter"/>
      <w:lvlText w:val="%8."/>
      <w:lvlJc w:val="left"/>
      <w:pPr>
        <w:ind w:left="7266" w:hanging="360"/>
      </w:pPr>
    </w:lvl>
    <w:lvl w:ilvl="8" w:tplc="FFFFFFFF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04" w15:restartNumberingAfterBreak="0">
    <w:nsid w:val="49F91541"/>
    <w:multiLevelType w:val="multilevel"/>
    <w:tmpl w:val="45B247CA"/>
    <w:lvl w:ilvl="0">
      <w:start w:val="1"/>
      <w:numFmt w:val="decimal"/>
      <w:lvlText w:val="%1)"/>
      <w:lvlJc w:val="left"/>
      <w:pPr>
        <w:tabs>
          <w:tab w:val="num" w:pos="360"/>
        </w:tabs>
        <w:ind w:left="757" w:hanging="397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267" w:hanging="510"/>
      </w:p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834" w:hanging="567"/>
      </w:p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948" w:hanging="397"/>
      </w:p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2345" w:hanging="397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205" w15:restartNumberingAfterBreak="0">
    <w:nsid w:val="4ADA5757"/>
    <w:multiLevelType w:val="multilevel"/>
    <w:tmpl w:val="4190B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6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7" w15:restartNumberingAfterBreak="0">
    <w:nsid w:val="4BBF1367"/>
    <w:multiLevelType w:val="multilevel"/>
    <w:tmpl w:val="962C8BBE"/>
    <w:lvl w:ilvl="0">
      <w:start w:val="9"/>
      <w:numFmt w:val="decimal"/>
      <w:lvlText w:val="%1."/>
      <w:lvlJc w:val="left"/>
      <w:pPr>
        <w:ind w:left="540" w:hanging="540"/>
      </w:pPr>
      <w:rPr>
        <w:rFonts w:eastAsia="Arial Unicode MS" w:hint="default"/>
        <w:color w:val="0070C0"/>
      </w:rPr>
    </w:lvl>
    <w:lvl w:ilvl="1">
      <w:start w:val="1"/>
      <w:numFmt w:val="decimal"/>
      <w:lvlText w:val="%1.%2."/>
      <w:lvlJc w:val="left"/>
      <w:pPr>
        <w:ind w:left="1256" w:hanging="720"/>
      </w:pPr>
      <w:rPr>
        <w:rFonts w:eastAsia="Arial Unicode MS" w:hint="default"/>
        <w:b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rFonts w:eastAsia="Arial Unicode MS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2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52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eastAsia="Arial Unicode MS" w:hint="default"/>
      </w:rPr>
    </w:lvl>
  </w:abstractNum>
  <w:abstractNum w:abstractNumId="208" w15:restartNumberingAfterBreak="0">
    <w:nsid w:val="4C081F70"/>
    <w:multiLevelType w:val="hybridMultilevel"/>
    <w:tmpl w:val="F03AA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C8E185C"/>
    <w:multiLevelType w:val="hybridMultilevel"/>
    <w:tmpl w:val="662E74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CA9440F"/>
    <w:multiLevelType w:val="hybridMultilevel"/>
    <w:tmpl w:val="21A044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D771E7E"/>
    <w:multiLevelType w:val="hybridMultilevel"/>
    <w:tmpl w:val="7756AD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4D805B1E"/>
    <w:multiLevelType w:val="hybridMultilevel"/>
    <w:tmpl w:val="E63E8D18"/>
    <w:lvl w:ilvl="0" w:tplc="FFFFFFFF">
      <w:start w:val="1"/>
      <w:numFmt w:val="decimal"/>
      <w:lvlText w:val="%1."/>
      <w:lvlJc w:val="left"/>
      <w:pPr>
        <w:ind w:left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6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" w15:restartNumberingAfterBreak="0">
    <w:nsid w:val="4DA03447"/>
    <w:multiLevelType w:val="hybridMultilevel"/>
    <w:tmpl w:val="92BA6E08"/>
    <w:lvl w:ilvl="0" w:tplc="C644A3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5" w15:restartNumberingAfterBreak="0">
    <w:nsid w:val="4F152A46"/>
    <w:multiLevelType w:val="hybridMultilevel"/>
    <w:tmpl w:val="E63E8D18"/>
    <w:lvl w:ilvl="0" w:tplc="FFFFFFFF">
      <w:start w:val="1"/>
      <w:numFmt w:val="decimal"/>
      <w:lvlText w:val="%1."/>
      <w:lvlJc w:val="left"/>
      <w:pPr>
        <w:ind w:left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6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6" w15:restartNumberingAfterBreak="0">
    <w:nsid w:val="4F453EF7"/>
    <w:multiLevelType w:val="multilevel"/>
    <w:tmpl w:val="45B247CA"/>
    <w:lvl w:ilvl="0">
      <w:start w:val="1"/>
      <w:numFmt w:val="decimal"/>
      <w:lvlText w:val="%1)"/>
      <w:lvlJc w:val="left"/>
      <w:pPr>
        <w:tabs>
          <w:tab w:val="num" w:pos="360"/>
        </w:tabs>
        <w:ind w:left="757" w:hanging="397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267" w:hanging="510"/>
      </w:p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834" w:hanging="567"/>
      </w:p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948" w:hanging="397"/>
      </w:p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2345" w:hanging="397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217" w15:restartNumberingAfterBreak="0">
    <w:nsid w:val="501D3E8E"/>
    <w:multiLevelType w:val="hybridMultilevel"/>
    <w:tmpl w:val="E8C6784E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8" w15:restartNumberingAfterBreak="0">
    <w:nsid w:val="504359BD"/>
    <w:multiLevelType w:val="hybridMultilevel"/>
    <w:tmpl w:val="7756AD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506C77F8"/>
    <w:multiLevelType w:val="hybridMultilevel"/>
    <w:tmpl w:val="CC14CCD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0" w15:restartNumberingAfterBreak="0">
    <w:nsid w:val="509F27DF"/>
    <w:multiLevelType w:val="hybridMultilevel"/>
    <w:tmpl w:val="0C740FD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50EB038D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22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3" w15:restartNumberingAfterBreak="0">
    <w:nsid w:val="51D11643"/>
    <w:multiLevelType w:val="hybridMultilevel"/>
    <w:tmpl w:val="05886F46"/>
    <w:styleLink w:val="StylKonspektynumerowaneZlewej0cmWysunicie102cm31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1D525DE"/>
    <w:multiLevelType w:val="hybridMultilevel"/>
    <w:tmpl w:val="21A044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26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2D919BE"/>
    <w:multiLevelType w:val="multilevel"/>
    <w:tmpl w:val="4190B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8" w15:restartNumberingAfterBreak="0">
    <w:nsid w:val="53FF191A"/>
    <w:multiLevelType w:val="multilevel"/>
    <w:tmpl w:val="A01E1A22"/>
    <w:styleLink w:val="StylKonspektynumerowaneZlewej0cmWysunicie102cm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9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230" w15:restartNumberingAfterBreak="0">
    <w:nsid w:val="55446913"/>
    <w:multiLevelType w:val="hybridMultilevel"/>
    <w:tmpl w:val="0C740FD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1" w15:restartNumberingAfterBreak="0">
    <w:nsid w:val="55BA11CB"/>
    <w:multiLevelType w:val="hybridMultilevel"/>
    <w:tmpl w:val="9DEE55EA"/>
    <w:lvl w:ilvl="0" w:tplc="BC5C8F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3" w15:restartNumberingAfterBreak="0">
    <w:nsid w:val="56833043"/>
    <w:multiLevelType w:val="hybridMultilevel"/>
    <w:tmpl w:val="5CB05888"/>
    <w:styleLink w:val="Zaimportowanystyl20"/>
    <w:lvl w:ilvl="0" w:tplc="B68E04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AEB1AC">
      <w:start w:val="1"/>
      <w:numFmt w:val="lowerLetter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F65E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6475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86E5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8429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2677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8EEA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C448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4" w15:restartNumberingAfterBreak="0">
    <w:nsid w:val="569C5645"/>
    <w:multiLevelType w:val="hybridMultilevel"/>
    <w:tmpl w:val="C584D2F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5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57A05D73"/>
    <w:multiLevelType w:val="hybridMultilevel"/>
    <w:tmpl w:val="E8C6784E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7" w15:restartNumberingAfterBreak="0">
    <w:nsid w:val="57D8468B"/>
    <w:multiLevelType w:val="hybridMultilevel"/>
    <w:tmpl w:val="F6E6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7E66CA2"/>
    <w:multiLevelType w:val="multilevel"/>
    <w:tmpl w:val="C114B680"/>
    <w:styleLink w:val="WW8Num33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39" w15:restartNumberingAfterBreak="0">
    <w:nsid w:val="57F17ABA"/>
    <w:multiLevelType w:val="hybridMultilevel"/>
    <w:tmpl w:val="239692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0" w15:restartNumberingAfterBreak="0">
    <w:nsid w:val="58417DE8"/>
    <w:multiLevelType w:val="hybridMultilevel"/>
    <w:tmpl w:val="0A8C1968"/>
    <w:lvl w:ilvl="0" w:tplc="FFFFFFFF">
      <w:start w:val="1"/>
      <w:numFmt w:val="decimal"/>
      <w:lvlText w:val="%1)"/>
      <w:lvlJc w:val="left"/>
      <w:pPr>
        <w:ind w:left="1477" w:hanging="360"/>
      </w:pPr>
    </w:lvl>
    <w:lvl w:ilvl="1" w:tplc="FFFFFFFF" w:tentative="1">
      <w:start w:val="1"/>
      <w:numFmt w:val="lowerLetter"/>
      <w:lvlText w:val="%2."/>
      <w:lvlJc w:val="left"/>
      <w:pPr>
        <w:ind w:left="2197" w:hanging="360"/>
      </w:pPr>
    </w:lvl>
    <w:lvl w:ilvl="2" w:tplc="FFFFFFFF" w:tentative="1">
      <w:start w:val="1"/>
      <w:numFmt w:val="lowerRoman"/>
      <w:lvlText w:val="%3."/>
      <w:lvlJc w:val="right"/>
      <w:pPr>
        <w:ind w:left="2917" w:hanging="180"/>
      </w:pPr>
    </w:lvl>
    <w:lvl w:ilvl="3" w:tplc="FFFFFFFF" w:tentative="1">
      <w:start w:val="1"/>
      <w:numFmt w:val="decimal"/>
      <w:lvlText w:val="%4."/>
      <w:lvlJc w:val="left"/>
      <w:pPr>
        <w:ind w:left="3637" w:hanging="360"/>
      </w:pPr>
    </w:lvl>
    <w:lvl w:ilvl="4" w:tplc="FFFFFFFF" w:tentative="1">
      <w:start w:val="1"/>
      <w:numFmt w:val="lowerLetter"/>
      <w:lvlText w:val="%5."/>
      <w:lvlJc w:val="left"/>
      <w:pPr>
        <w:ind w:left="4357" w:hanging="360"/>
      </w:pPr>
    </w:lvl>
    <w:lvl w:ilvl="5" w:tplc="FFFFFFFF" w:tentative="1">
      <w:start w:val="1"/>
      <w:numFmt w:val="lowerRoman"/>
      <w:lvlText w:val="%6."/>
      <w:lvlJc w:val="right"/>
      <w:pPr>
        <w:ind w:left="5077" w:hanging="180"/>
      </w:pPr>
    </w:lvl>
    <w:lvl w:ilvl="6" w:tplc="FFFFFFFF" w:tentative="1">
      <w:start w:val="1"/>
      <w:numFmt w:val="decimal"/>
      <w:lvlText w:val="%7."/>
      <w:lvlJc w:val="left"/>
      <w:pPr>
        <w:ind w:left="5797" w:hanging="360"/>
      </w:pPr>
    </w:lvl>
    <w:lvl w:ilvl="7" w:tplc="FFFFFFFF" w:tentative="1">
      <w:start w:val="1"/>
      <w:numFmt w:val="lowerLetter"/>
      <w:lvlText w:val="%8."/>
      <w:lvlJc w:val="left"/>
      <w:pPr>
        <w:ind w:left="6517" w:hanging="360"/>
      </w:pPr>
    </w:lvl>
    <w:lvl w:ilvl="8" w:tplc="FFFFFFFF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41" w15:restartNumberingAfterBreak="0">
    <w:nsid w:val="588B11B5"/>
    <w:multiLevelType w:val="hybridMultilevel"/>
    <w:tmpl w:val="EA9E4C20"/>
    <w:styleLink w:val="Styl342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9C17F02"/>
    <w:multiLevelType w:val="hybridMultilevel"/>
    <w:tmpl w:val="BD3E9CF0"/>
    <w:lvl w:ilvl="0" w:tplc="5F1C208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3" w15:restartNumberingAfterBreak="0">
    <w:nsid w:val="5A331B66"/>
    <w:multiLevelType w:val="hybridMultilevel"/>
    <w:tmpl w:val="D4A418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4" w15:restartNumberingAfterBreak="0">
    <w:nsid w:val="5AC343DA"/>
    <w:multiLevelType w:val="multilevel"/>
    <w:tmpl w:val="4190B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5" w15:restartNumberingAfterBreak="0">
    <w:nsid w:val="5BA16F54"/>
    <w:multiLevelType w:val="hybridMultilevel"/>
    <w:tmpl w:val="DBAE603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CA31A15"/>
    <w:multiLevelType w:val="singleLevel"/>
    <w:tmpl w:val="CB981644"/>
    <w:name w:val="Tiret 0"/>
    <w:styleLink w:val="Styl343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8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CC12626"/>
    <w:multiLevelType w:val="hybridMultilevel"/>
    <w:tmpl w:val="E8C6784E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0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1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D99766A"/>
    <w:multiLevelType w:val="singleLevel"/>
    <w:tmpl w:val="66C8814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3" w15:restartNumberingAfterBreak="0">
    <w:nsid w:val="5E0D6286"/>
    <w:multiLevelType w:val="singleLevel"/>
    <w:tmpl w:val="B0567122"/>
    <w:styleLink w:val="StylKonspektynumerowaneZlewej0cmWysunicie102cm29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54" w15:restartNumberingAfterBreak="0">
    <w:nsid w:val="5E23298B"/>
    <w:multiLevelType w:val="hybridMultilevel"/>
    <w:tmpl w:val="E6140DDC"/>
    <w:lvl w:ilvl="0" w:tplc="BC5C8F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5" w15:restartNumberingAfterBreak="0">
    <w:nsid w:val="5E6939DF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6" w15:restartNumberingAfterBreak="0">
    <w:nsid w:val="5F41025D"/>
    <w:multiLevelType w:val="hybridMultilevel"/>
    <w:tmpl w:val="7DF6CBB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7" w15:restartNumberingAfterBreak="0">
    <w:nsid w:val="6034079B"/>
    <w:multiLevelType w:val="hybridMultilevel"/>
    <w:tmpl w:val="4EAC834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8" w15:restartNumberingAfterBreak="0">
    <w:nsid w:val="60B3098D"/>
    <w:multiLevelType w:val="multilevel"/>
    <w:tmpl w:val="976812E8"/>
    <w:styleLink w:val="StylKonspektynumerowaneZlewej0cmWysunicie102cm115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9" w15:restartNumberingAfterBreak="0">
    <w:nsid w:val="60E61392"/>
    <w:multiLevelType w:val="hybridMultilevel"/>
    <w:tmpl w:val="D8A4BBD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618C07B1"/>
    <w:multiLevelType w:val="hybridMultilevel"/>
    <w:tmpl w:val="CC14CCD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1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1C91B51"/>
    <w:multiLevelType w:val="multilevel"/>
    <w:tmpl w:val="4190B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3" w15:restartNumberingAfterBreak="0">
    <w:nsid w:val="62D841B7"/>
    <w:multiLevelType w:val="hybridMultilevel"/>
    <w:tmpl w:val="1C7E6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48E7A51"/>
    <w:multiLevelType w:val="hybridMultilevel"/>
    <w:tmpl w:val="F03AA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2B5C67"/>
    <w:multiLevelType w:val="multilevel"/>
    <w:tmpl w:val="50D08ADA"/>
    <w:styleLink w:val="MW25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 w15:restartNumberingAfterBreak="0">
    <w:nsid w:val="67945DEF"/>
    <w:multiLevelType w:val="hybridMultilevel"/>
    <w:tmpl w:val="F6E68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7AD1709"/>
    <w:multiLevelType w:val="hybridMultilevel"/>
    <w:tmpl w:val="E8C6784E"/>
    <w:lvl w:ilvl="0" w:tplc="DF30E28A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8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9" w15:restartNumberingAfterBreak="0">
    <w:nsid w:val="680B2978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0" w15:restartNumberingAfterBreak="0">
    <w:nsid w:val="68194787"/>
    <w:multiLevelType w:val="hybridMultilevel"/>
    <w:tmpl w:val="91D8AA7E"/>
    <w:lvl w:ilvl="0" w:tplc="BC5C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68804DFB"/>
    <w:multiLevelType w:val="multilevel"/>
    <w:tmpl w:val="CA523B82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2" w15:restartNumberingAfterBreak="0">
    <w:nsid w:val="69D4387A"/>
    <w:multiLevelType w:val="hybridMultilevel"/>
    <w:tmpl w:val="0A8C1968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73" w15:restartNumberingAfterBreak="0">
    <w:nsid w:val="69D60A48"/>
    <w:multiLevelType w:val="hybridMultilevel"/>
    <w:tmpl w:val="662E74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5" w15:restartNumberingAfterBreak="0">
    <w:nsid w:val="6A1E4A95"/>
    <w:multiLevelType w:val="hybridMultilevel"/>
    <w:tmpl w:val="C62CF9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6A24453C"/>
    <w:multiLevelType w:val="hybridMultilevel"/>
    <w:tmpl w:val="BB60F3E8"/>
    <w:styleLink w:val="Zaimportowanystyl26"/>
    <w:lvl w:ilvl="0" w:tplc="97C4AD3C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0C4C6">
      <w:start w:val="1"/>
      <w:numFmt w:val="decimal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A0FB8">
      <w:start w:val="1"/>
      <w:numFmt w:val="lowerRoman"/>
      <w:lvlText w:val="%3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CCCA8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D4A40E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2E56A">
      <w:start w:val="1"/>
      <w:numFmt w:val="lowerRoman"/>
      <w:lvlText w:val="%6.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2EDCC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6F31C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0D8D2">
      <w:start w:val="1"/>
      <w:numFmt w:val="lowerRoman"/>
      <w:lvlText w:val="%9."/>
      <w:lvlJc w:val="left"/>
      <w:pPr>
        <w:ind w:left="6240" w:hanging="6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8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9" w15:restartNumberingAfterBreak="0">
    <w:nsid w:val="6B8C152C"/>
    <w:multiLevelType w:val="hybridMultilevel"/>
    <w:tmpl w:val="29A874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CAE2ADB"/>
    <w:multiLevelType w:val="multilevel"/>
    <w:tmpl w:val="FB5240D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3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2" w15:restartNumberingAfterBreak="0">
    <w:nsid w:val="6CCE6AD1"/>
    <w:multiLevelType w:val="hybridMultilevel"/>
    <w:tmpl w:val="F03AA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4" w15:restartNumberingAfterBreak="0">
    <w:nsid w:val="6D5763A3"/>
    <w:multiLevelType w:val="hybridMultilevel"/>
    <w:tmpl w:val="3EF47BE4"/>
    <w:lvl w:ilvl="0" w:tplc="7A3E42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D9A7AE0"/>
    <w:multiLevelType w:val="hybridMultilevel"/>
    <w:tmpl w:val="82B6171A"/>
    <w:styleLink w:val="Zaimportowanystyl14"/>
    <w:lvl w:ilvl="0" w:tplc="9B5CBF0A">
      <w:start w:val="1"/>
      <w:numFmt w:val="decimal"/>
      <w:lvlText w:val="%1."/>
      <w:lvlJc w:val="left"/>
      <w:pPr>
        <w:tabs>
          <w:tab w:val="left" w:pos="360"/>
        </w:tabs>
        <w:ind w:left="33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EE6076">
      <w:start w:val="1"/>
      <w:numFmt w:val="lowerLetter"/>
      <w:lvlText w:val="%2."/>
      <w:lvlJc w:val="left"/>
      <w:pPr>
        <w:tabs>
          <w:tab w:val="left" w:pos="360"/>
        </w:tabs>
        <w:ind w:left="10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2BE3CFC">
      <w:start w:val="1"/>
      <w:numFmt w:val="lowerRoman"/>
      <w:lvlText w:val="%3."/>
      <w:lvlJc w:val="left"/>
      <w:pPr>
        <w:tabs>
          <w:tab w:val="left" w:pos="360"/>
        </w:tabs>
        <w:ind w:left="177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21AACA78">
      <w:start w:val="1"/>
      <w:numFmt w:val="decimal"/>
      <w:lvlText w:val="%4."/>
      <w:lvlJc w:val="left"/>
      <w:pPr>
        <w:tabs>
          <w:tab w:val="left" w:pos="360"/>
        </w:tabs>
        <w:ind w:left="24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D0FAAD14">
      <w:start w:val="1"/>
      <w:numFmt w:val="lowerLetter"/>
      <w:lvlText w:val="%5."/>
      <w:lvlJc w:val="left"/>
      <w:pPr>
        <w:tabs>
          <w:tab w:val="left" w:pos="360"/>
        </w:tabs>
        <w:ind w:left="321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487C131E">
      <w:start w:val="1"/>
      <w:numFmt w:val="lowerRoman"/>
      <w:lvlText w:val="%6."/>
      <w:lvlJc w:val="left"/>
      <w:pPr>
        <w:tabs>
          <w:tab w:val="left" w:pos="360"/>
        </w:tabs>
        <w:ind w:left="393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60A4720">
      <w:start w:val="1"/>
      <w:numFmt w:val="decimal"/>
      <w:lvlText w:val="%7."/>
      <w:lvlJc w:val="left"/>
      <w:pPr>
        <w:tabs>
          <w:tab w:val="left" w:pos="360"/>
        </w:tabs>
        <w:ind w:left="46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4ECDBD8">
      <w:start w:val="1"/>
      <w:numFmt w:val="lowerLetter"/>
      <w:lvlText w:val="%8."/>
      <w:lvlJc w:val="left"/>
      <w:pPr>
        <w:tabs>
          <w:tab w:val="left" w:pos="360"/>
        </w:tabs>
        <w:ind w:left="537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87D0C56A">
      <w:start w:val="1"/>
      <w:numFmt w:val="lowerRoman"/>
      <w:lvlText w:val="%9."/>
      <w:lvlJc w:val="left"/>
      <w:pPr>
        <w:tabs>
          <w:tab w:val="left" w:pos="360"/>
        </w:tabs>
        <w:ind w:left="609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86" w15:restartNumberingAfterBreak="0">
    <w:nsid w:val="6DEE17DF"/>
    <w:multiLevelType w:val="hybridMultilevel"/>
    <w:tmpl w:val="21A044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0" w15:restartNumberingAfterBreak="0">
    <w:nsid w:val="6F4577B1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91" w15:restartNumberingAfterBreak="0">
    <w:nsid w:val="6F46155C"/>
    <w:multiLevelType w:val="hybridMultilevel"/>
    <w:tmpl w:val="3DF8C810"/>
    <w:lvl w:ilvl="0" w:tplc="B5086D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FBE169D"/>
    <w:multiLevelType w:val="multilevel"/>
    <w:tmpl w:val="E26A97B0"/>
    <w:lvl w:ilvl="0">
      <w:start w:val="12"/>
      <w:numFmt w:val="decimal"/>
      <w:lvlText w:val="%1."/>
      <w:lvlJc w:val="left"/>
      <w:pPr>
        <w:ind w:left="1130" w:hanging="11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1130"/>
      </w:pPr>
      <w:rPr>
        <w:rFonts w:hint="default"/>
        <w:b/>
        <w:bCs w:val="0"/>
      </w:rPr>
    </w:lvl>
    <w:lvl w:ilvl="2">
      <w:start w:val="9"/>
      <w:numFmt w:val="decimal"/>
      <w:lvlText w:val="%1.%2.%3."/>
      <w:lvlJc w:val="left"/>
      <w:pPr>
        <w:ind w:left="1130" w:hanging="11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0" w:hanging="1130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1130" w:hanging="1130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3" w15:restartNumberingAfterBreak="0">
    <w:nsid w:val="70874643"/>
    <w:multiLevelType w:val="hybridMultilevel"/>
    <w:tmpl w:val="23E08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708C78D5"/>
    <w:multiLevelType w:val="hybridMultilevel"/>
    <w:tmpl w:val="7756AD3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96" w15:restartNumberingAfterBreak="0">
    <w:nsid w:val="70E5432C"/>
    <w:multiLevelType w:val="hybridMultilevel"/>
    <w:tmpl w:val="662E74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18426DD"/>
    <w:multiLevelType w:val="hybridMultilevel"/>
    <w:tmpl w:val="F03AA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72115929"/>
    <w:multiLevelType w:val="hybridMultilevel"/>
    <w:tmpl w:val="C62CF9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2556F00"/>
    <w:multiLevelType w:val="hybridMultilevel"/>
    <w:tmpl w:val="331E60D6"/>
    <w:lvl w:ilvl="0" w:tplc="46FCB2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2A7362E"/>
    <w:multiLevelType w:val="multilevel"/>
    <w:tmpl w:val="42CE43B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ascii="Arial" w:hAnsi="Arial" w:cs="Arial" w:hint="default"/>
        <w:b/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02" w15:restartNumberingAfterBreak="0">
    <w:nsid w:val="72C8359C"/>
    <w:multiLevelType w:val="hybridMultilevel"/>
    <w:tmpl w:val="A4CEEF6A"/>
    <w:lvl w:ilvl="0" w:tplc="BC5C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38B7B09"/>
    <w:multiLevelType w:val="hybridMultilevel"/>
    <w:tmpl w:val="7756AD3E"/>
    <w:lvl w:ilvl="0" w:tplc="B6987E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4" w15:restartNumberingAfterBreak="0">
    <w:nsid w:val="747D411A"/>
    <w:multiLevelType w:val="multilevel"/>
    <w:tmpl w:val="45B247CA"/>
    <w:lvl w:ilvl="0">
      <w:start w:val="1"/>
      <w:numFmt w:val="decimal"/>
      <w:lvlText w:val="%1)"/>
      <w:lvlJc w:val="left"/>
      <w:pPr>
        <w:tabs>
          <w:tab w:val="num" w:pos="360"/>
        </w:tabs>
        <w:ind w:left="757" w:hanging="397"/>
      </w:pPr>
      <w:rPr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267" w:hanging="510"/>
      </w:p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834" w:hanging="567"/>
      </w:p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948" w:hanging="397"/>
      </w:pPr>
    </w:lvl>
    <w:lvl w:ilvl="4">
      <w:start w:val="1"/>
      <w:numFmt w:val="decimal"/>
      <w:lvlText w:val="%1.%2.%3.%4.%5."/>
      <w:lvlJc w:val="left"/>
      <w:pPr>
        <w:tabs>
          <w:tab w:val="num" w:pos="1948"/>
        </w:tabs>
        <w:ind w:left="2345" w:hanging="397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305" w15:restartNumberingAfterBreak="0">
    <w:nsid w:val="751F6625"/>
    <w:multiLevelType w:val="hybridMultilevel"/>
    <w:tmpl w:val="29A874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55C1F57"/>
    <w:multiLevelType w:val="hybridMultilevel"/>
    <w:tmpl w:val="3EF47B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5645D39"/>
    <w:multiLevelType w:val="hybridMultilevel"/>
    <w:tmpl w:val="8F8A1286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8" w15:restartNumberingAfterBreak="0">
    <w:nsid w:val="75D835BB"/>
    <w:multiLevelType w:val="hybridMultilevel"/>
    <w:tmpl w:val="F36C2202"/>
    <w:lvl w:ilvl="0" w:tplc="C644A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73D2211"/>
    <w:multiLevelType w:val="hybridMultilevel"/>
    <w:tmpl w:val="248C62EE"/>
    <w:styleLink w:val="MW231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0" w15:restartNumberingAfterBreak="0">
    <w:nsid w:val="774B4106"/>
    <w:multiLevelType w:val="hybridMultilevel"/>
    <w:tmpl w:val="C62CF9E0"/>
    <w:lvl w:ilvl="0" w:tplc="BA76E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7AD792B"/>
    <w:multiLevelType w:val="hybridMultilevel"/>
    <w:tmpl w:val="69E619D6"/>
    <w:lvl w:ilvl="0" w:tplc="59B844CC">
      <w:start w:val="1"/>
      <w:numFmt w:val="decimal"/>
      <w:lvlText w:val="%1)"/>
      <w:lvlJc w:val="left"/>
      <w:pPr>
        <w:ind w:left="108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28315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3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4" w15:restartNumberingAfterBreak="0">
    <w:nsid w:val="79AE4CBD"/>
    <w:multiLevelType w:val="hybridMultilevel"/>
    <w:tmpl w:val="77463D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A7664F8"/>
    <w:multiLevelType w:val="hybridMultilevel"/>
    <w:tmpl w:val="B23632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6" w15:restartNumberingAfterBreak="0">
    <w:nsid w:val="7A962F68"/>
    <w:multiLevelType w:val="hybridMultilevel"/>
    <w:tmpl w:val="E63E8D18"/>
    <w:lvl w:ilvl="0" w:tplc="F3B27F50">
      <w:start w:val="1"/>
      <w:numFmt w:val="decimal"/>
      <w:lvlText w:val="%1."/>
      <w:lvlJc w:val="left"/>
      <w:pPr>
        <w:ind w:left="5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F2ABF2">
      <w:start w:val="1"/>
      <w:numFmt w:val="decimal"/>
      <w:lvlText w:val="%2)"/>
      <w:lvlJc w:val="left"/>
      <w:pPr>
        <w:ind w:left="96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D25160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68630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0D570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EFCE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E47E0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2A512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66D4D8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7" w15:restartNumberingAfterBreak="0">
    <w:nsid w:val="7B0A70D9"/>
    <w:multiLevelType w:val="hybridMultilevel"/>
    <w:tmpl w:val="F6E68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CB8777C"/>
    <w:multiLevelType w:val="hybridMultilevel"/>
    <w:tmpl w:val="4EAC834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9" w15:restartNumberingAfterBreak="0">
    <w:nsid w:val="7CD42021"/>
    <w:multiLevelType w:val="hybridMultilevel"/>
    <w:tmpl w:val="23E08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CE532CA"/>
    <w:multiLevelType w:val="hybridMultilevel"/>
    <w:tmpl w:val="8F8A1286"/>
    <w:lvl w:ilvl="0" w:tplc="FFFFFFFF">
      <w:start w:val="1"/>
      <w:numFmt w:val="decimal"/>
      <w:lvlText w:val="%1."/>
      <w:lvlJc w:val="left"/>
      <w:pPr>
        <w:ind w:left="234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21" w15:restartNumberingAfterBreak="0">
    <w:nsid w:val="7D254F18"/>
    <w:multiLevelType w:val="hybridMultilevel"/>
    <w:tmpl w:val="DEF4EADE"/>
    <w:styleLink w:val="Styl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AEA0B60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D364936"/>
    <w:multiLevelType w:val="multilevel"/>
    <w:tmpl w:val="398C387A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18"/>
        <w:szCs w:val="18"/>
        <w:lang w:val="pl-PL"/>
      </w:rPr>
    </w:lvl>
    <w:lvl w:ilvl="1">
      <w:start w:val="1"/>
      <w:numFmt w:val="decimal"/>
      <w:lvlText w:val="%2."/>
      <w:lvlJc w:val="left"/>
      <w:pPr>
        <w:ind w:left="420" w:hanging="420"/>
      </w:pPr>
    </w:lvl>
    <w:lvl w:ilvl="2">
      <w:start w:val="1"/>
      <w:numFmt w:val="lowerLetter"/>
      <w:lvlText w:val="%3)"/>
      <w:lvlJc w:val="left"/>
      <w:pPr>
        <w:ind w:left="12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323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5" w15:restartNumberingAfterBreak="0">
    <w:nsid w:val="7EC06871"/>
    <w:multiLevelType w:val="hybridMultilevel"/>
    <w:tmpl w:val="92E6070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6"/>
      <w:numFmt w:val="lowerLetter"/>
      <w:lvlText w:val="%2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6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7" w15:restartNumberingAfterBreak="0">
    <w:nsid w:val="7F565C63"/>
    <w:multiLevelType w:val="multilevel"/>
    <w:tmpl w:val="31FE25D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28" w15:restartNumberingAfterBreak="0">
    <w:nsid w:val="7F860C60"/>
    <w:multiLevelType w:val="hybridMultilevel"/>
    <w:tmpl w:val="92E6070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6"/>
      <w:numFmt w:val="lowerLetter"/>
      <w:lvlText w:val="%2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9" w15:restartNumberingAfterBreak="0">
    <w:nsid w:val="7FC86A12"/>
    <w:multiLevelType w:val="hybridMultilevel"/>
    <w:tmpl w:val="4726F22A"/>
    <w:styleLink w:val="Styl231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FF10606"/>
    <w:multiLevelType w:val="hybridMultilevel"/>
    <w:tmpl w:val="77463D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566491">
    <w:abstractNumId w:val="150"/>
  </w:num>
  <w:num w:numId="2" w16cid:durableId="558634196">
    <w:abstractNumId w:val="3"/>
  </w:num>
  <w:num w:numId="3" w16cid:durableId="653992140">
    <w:abstractNumId w:val="26"/>
  </w:num>
  <w:num w:numId="4" w16cid:durableId="1557428767">
    <w:abstractNumId w:val="278"/>
  </w:num>
  <w:num w:numId="5" w16cid:durableId="602762294">
    <w:abstractNumId w:val="312"/>
  </w:num>
  <w:num w:numId="6" w16cid:durableId="1685473441">
    <w:abstractNumId w:val="252"/>
  </w:num>
  <w:num w:numId="7" w16cid:durableId="828593910">
    <w:abstractNumId w:val="0"/>
  </w:num>
  <w:num w:numId="8" w16cid:durableId="519852848">
    <w:abstractNumId w:val="78"/>
  </w:num>
  <w:num w:numId="9" w16cid:durableId="1954172954">
    <w:abstractNumId w:val="1"/>
  </w:num>
  <w:num w:numId="10" w16cid:durableId="722945783">
    <w:abstractNumId w:val="206"/>
  </w:num>
  <w:num w:numId="11" w16cid:durableId="1547329734">
    <w:abstractNumId w:val="115"/>
  </w:num>
  <w:num w:numId="12" w16cid:durableId="10255851">
    <w:abstractNumId w:val="189"/>
  </w:num>
  <w:num w:numId="13" w16cid:durableId="81532018">
    <w:abstractNumId w:val="76"/>
  </w:num>
  <w:num w:numId="14" w16cid:durableId="938877606">
    <w:abstractNumId w:val="258"/>
  </w:num>
  <w:num w:numId="15" w16cid:durableId="1375620961">
    <w:abstractNumId w:val="142"/>
  </w:num>
  <w:num w:numId="16" w16cid:durableId="341593722">
    <w:abstractNumId w:val="19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pStyle w:val="Styl4"/>
        <w:lvlText w:val="%1.%2."/>
        <w:lvlJc w:val="left"/>
        <w:pPr>
          <w:ind w:left="3621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56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4" w:hanging="720"/>
        </w:pPr>
        <w:rPr>
          <w:rFonts w:hint="default"/>
          <w:b w:val="0"/>
          <w:bCs w:val="0"/>
          <w:i w:val="0"/>
          <w:iCs/>
          <w:sz w:val="22"/>
          <w:szCs w:val="22"/>
        </w:rPr>
      </w:lvl>
    </w:lvlOverride>
  </w:num>
  <w:num w:numId="17" w16cid:durableId="370304310">
    <w:abstractNumId w:val="274"/>
  </w:num>
  <w:num w:numId="18" w16cid:durableId="1744180862">
    <w:abstractNumId w:val="321"/>
  </w:num>
  <w:num w:numId="19" w16cid:durableId="2059236872">
    <w:abstractNumId w:val="280"/>
  </w:num>
  <w:num w:numId="20" w16cid:durableId="1904752819">
    <w:abstractNumId w:val="2"/>
  </w:num>
  <w:num w:numId="21" w16cid:durableId="1009916210">
    <w:abstractNumId w:val="156"/>
  </w:num>
  <w:num w:numId="22" w16cid:durableId="1560895104">
    <w:abstractNumId w:val="159"/>
  </w:num>
  <w:num w:numId="23" w16cid:durableId="1871456026">
    <w:abstractNumId w:val="313"/>
  </w:num>
  <w:num w:numId="24" w16cid:durableId="1914582862">
    <w:abstractNumId w:val="147"/>
  </w:num>
  <w:num w:numId="25" w16cid:durableId="327372223">
    <w:abstractNumId w:val="141"/>
  </w:num>
  <w:num w:numId="26" w16cid:durableId="1333412944">
    <w:abstractNumId w:val="253"/>
  </w:num>
  <w:num w:numId="27" w16cid:durableId="1521579709">
    <w:abstractNumId w:val="265"/>
  </w:num>
  <w:num w:numId="28" w16cid:durableId="210313786">
    <w:abstractNumId w:val="145"/>
  </w:num>
  <w:num w:numId="29" w16cid:durableId="1418986440">
    <w:abstractNumId w:val="202"/>
  </w:num>
  <w:num w:numId="30" w16cid:durableId="1289583357">
    <w:abstractNumId w:val="170"/>
  </w:num>
  <w:num w:numId="31" w16cid:durableId="1307904033">
    <w:abstractNumId w:val="247"/>
    <w:lvlOverride w:ilvl="0">
      <w:startOverride w:val="1"/>
    </w:lvlOverride>
  </w:num>
  <w:num w:numId="32" w16cid:durableId="258761675">
    <w:abstractNumId w:val="183"/>
    <w:lvlOverride w:ilvl="0">
      <w:startOverride w:val="1"/>
    </w:lvlOverride>
  </w:num>
  <w:num w:numId="33" w16cid:durableId="965891735">
    <w:abstractNumId w:val="228"/>
  </w:num>
  <w:num w:numId="34" w16cid:durableId="86317864">
    <w:abstractNumId w:val="64"/>
  </w:num>
  <w:num w:numId="35" w16cid:durableId="1615475701">
    <w:abstractNumId w:val="7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51" w:hanging="432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485394715">
    <w:abstractNumId w:val="185"/>
  </w:num>
  <w:num w:numId="37" w16cid:durableId="2045327899">
    <w:abstractNumId w:val="261"/>
  </w:num>
  <w:num w:numId="38" w16cid:durableId="1624076226">
    <w:abstractNumId w:val="161"/>
  </w:num>
  <w:num w:numId="39" w16cid:durableId="911545006">
    <w:abstractNumId w:val="198"/>
  </w:num>
  <w:num w:numId="40" w16cid:durableId="1912889175">
    <w:abstractNumId w:val="136"/>
  </w:num>
  <w:num w:numId="41" w16cid:durableId="1342584479">
    <w:abstractNumId w:val="277"/>
  </w:num>
  <w:num w:numId="42" w16cid:durableId="1739741088">
    <w:abstractNumId w:val="233"/>
  </w:num>
  <w:num w:numId="43" w16cid:durableId="167796544">
    <w:abstractNumId w:val="65"/>
  </w:num>
  <w:num w:numId="44" w16cid:durableId="1456022403">
    <w:abstractNumId w:val="73"/>
  </w:num>
  <w:num w:numId="45" w16cid:durableId="292447259">
    <w:abstractNumId w:val="53"/>
  </w:num>
  <w:num w:numId="46" w16cid:durableId="289097057">
    <w:abstractNumId w:val="225"/>
  </w:num>
  <w:num w:numId="47" w16cid:durableId="681319748">
    <w:abstractNumId w:val="166"/>
  </w:num>
  <w:num w:numId="48" w16cid:durableId="762721129">
    <w:abstractNumId w:val="229"/>
  </w:num>
  <w:num w:numId="49" w16cid:durableId="1050884864">
    <w:abstractNumId w:val="124"/>
  </w:num>
  <w:num w:numId="50" w16cid:durableId="85420500">
    <w:abstractNumId w:val="285"/>
  </w:num>
  <w:num w:numId="51" w16cid:durableId="1005285298">
    <w:abstractNumId w:val="315"/>
  </w:num>
  <w:num w:numId="52" w16cid:durableId="277227144">
    <w:abstractNumId w:val="90"/>
  </w:num>
  <w:num w:numId="53" w16cid:durableId="935021526">
    <w:abstractNumId w:val="194"/>
  </w:num>
  <w:num w:numId="54" w16cid:durableId="1795365807">
    <w:abstractNumId w:val="241"/>
  </w:num>
  <w:num w:numId="55" w16cid:durableId="275405140">
    <w:abstractNumId w:val="329"/>
  </w:num>
  <w:num w:numId="56" w16cid:durableId="1092969338">
    <w:abstractNumId w:val="59"/>
  </w:num>
  <w:num w:numId="57" w16cid:durableId="352340720">
    <w:abstractNumId w:val="309"/>
  </w:num>
  <w:num w:numId="58" w16cid:durableId="1899438418">
    <w:abstractNumId w:val="223"/>
  </w:num>
  <w:num w:numId="59" w16cid:durableId="430316234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38525592">
    <w:abstractNumId w:val="271"/>
  </w:num>
  <w:num w:numId="61" w16cid:durableId="438329634">
    <w:abstractNumId w:val="7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rFonts w:ascii="Arial" w:hAnsi="Arial" w:cs="Arial" w:hint="default"/>
          <w:b/>
          <w:bCs w:val="0"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2" w16cid:durableId="1959754990">
    <w:abstractNumId w:val="49"/>
  </w:num>
  <w:num w:numId="63" w16cid:durableId="302543577">
    <w:abstractNumId w:val="87"/>
  </w:num>
  <w:num w:numId="64" w16cid:durableId="1281106879">
    <w:abstractNumId w:val="207"/>
  </w:num>
  <w:num w:numId="65" w16cid:durableId="1947300231">
    <w:abstractNumId w:val="322"/>
  </w:num>
  <w:num w:numId="66" w16cid:durableId="897394683">
    <w:abstractNumId w:val="165"/>
  </w:num>
  <w:num w:numId="67" w16cid:durableId="789053529">
    <w:abstractNumId w:val="238"/>
  </w:num>
  <w:num w:numId="68" w16cid:durableId="947616790">
    <w:abstractNumId w:val="153"/>
  </w:num>
  <w:num w:numId="69" w16cid:durableId="1392001158">
    <w:abstractNumId w:val="281"/>
  </w:num>
  <w:num w:numId="70" w16cid:durableId="1874880923">
    <w:abstractNumId w:val="301"/>
  </w:num>
  <w:num w:numId="71" w16cid:durableId="1117405146">
    <w:abstractNumId w:val="151"/>
  </w:num>
  <w:num w:numId="72" w16cid:durableId="1308362029">
    <w:abstractNumId w:val="237"/>
  </w:num>
  <w:num w:numId="73" w16cid:durableId="1267931893">
    <w:abstractNumId w:val="38"/>
  </w:num>
  <w:num w:numId="74" w16cid:durableId="1590772629">
    <w:abstractNumId w:val="108"/>
  </w:num>
  <w:num w:numId="75" w16cid:durableId="1221746057">
    <w:abstractNumId w:val="239"/>
  </w:num>
  <w:num w:numId="76" w16cid:durableId="548881834">
    <w:abstractNumId w:val="243"/>
  </w:num>
  <w:num w:numId="77" w16cid:durableId="21175583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17861979">
    <w:abstractNumId w:val="113"/>
  </w:num>
  <w:num w:numId="79" w16cid:durableId="1184200143">
    <w:abstractNumId w:val="183"/>
  </w:num>
  <w:num w:numId="80" w16cid:durableId="2040623460">
    <w:abstractNumId w:val="247"/>
  </w:num>
  <w:num w:numId="81" w16cid:durableId="1482961768">
    <w:abstractNumId w:val="259"/>
  </w:num>
  <w:num w:numId="82" w16cid:durableId="2021352803">
    <w:abstractNumId w:val="57"/>
  </w:num>
  <w:num w:numId="83" w16cid:durableId="1835491997">
    <w:abstractNumId w:val="188"/>
  </w:num>
  <w:num w:numId="84" w16cid:durableId="2082750783">
    <w:abstractNumId w:val="168"/>
  </w:num>
  <w:num w:numId="85" w16cid:durableId="1079329074">
    <w:abstractNumId w:val="133"/>
  </w:num>
  <w:num w:numId="86" w16cid:durableId="404692538">
    <w:abstractNumId w:val="267"/>
  </w:num>
  <w:num w:numId="87" w16cid:durableId="1457718674">
    <w:abstractNumId w:val="300"/>
  </w:num>
  <w:num w:numId="88" w16cid:durableId="2045981484">
    <w:abstractNumId w:val="284"/>
  </w:num>
  <w:num w:numId="89" w16cid:durableId="139080374">
    <w:abstractNumId w:val="272"/>
  </w:num>
  <w:num w:numId="90" w16cid:durableId="439764798">
    <w:abstractNumId w:val="303"/>
  </w:num>
  <w:num w:numId="91" w16cid:durableId="656688357">
    <w:abstractNumId w:val="227"/>
  </w:num>
  <w:num w:numId="92" w16cid:durableId="581718706">
    <w:abstractNumId w:val="297"/>
  </w:num>
  <w:num w:numId="93" w16cid:durableId="1251622370">
    <w:abstractNumId w:val="310"/>
  </w:num>
  <w:num w:numId="94" w16cid:durableId="502744874">
    <w:abstractNumId w:val="200"/>
  </w:num>
  <w:num w:numId="95" w16cid:durableId="1078673564">
    <w:abstractNumId w:val="46"/>
  </w:num>
  <w:num w:numId="96" w16cid:durableId="213851183">
    <w:abstractNumId w:val="318"/>
  </w:num>
  <w:num w:numId="97" w16cid:durableId="2007049326">
    <w:abstractNumId w:val="92"/>
  </w:num>
  <w:num w:numId="98" w16cid:durableId="1012604660">
    <w:abstractNumId w:val="110"/>
  </w:num>
  <w:num w:numId="99" w16cid:durableId="856119322">
    <w:abstractNumId w:val="311"/>
  </w:num>
  <w:num w:numId="100" w16cid:durableId="1949577308">
    <w:abstractNumId w:val="70"/>
  </w:num>
  <w:num w:numId="101" w16cid:durableId="1746029814">
    <w:abstractNumId w:val="93"/>
  </w:num>
  <w:num w:numId="102" w16cid:durableId="1707294429">
    <w:abstractNumId w:val="45"/>
  </w:num>
  <w:num w:numId="103" w16cid:durableId="1375932323">
    <w:abstractNumId w:val="167"/>
  </w:num>
  <w:num w:numId="104" w16cid:durableId="343283007">
    <w:abstractNumId w:val="102"/>
  </w:num>
  <w:num w:numId="105" w16cid:durableId="1851410777">
    <w:abstractNumId w:val="118"/>
  </w:num>
  <w:num w:numId="106" w16cid:durableId="1737779496">
    <w:abstractNumId w:val="132"/>
  </w:num>
  <w:num w:numId="107" w16cid:durableId="225380215">
    <w:abstractNumId w:val="130"/>
  </w:num>
  <w:num w:numId="108" w16cid:durableId="326372914">
    <w:abstractNumId w:val="44"/>
  </w:num>
  <w:num w:numId="109" w16cid:durableId="1094941131">
    <w:abstractNumId w:val="144"/>
  </w:num>
  <w:num w:numId="110" w16cid:durableId="751775968">
    <w:abstractNumId w:val="181"/>
  </w:num>
  <w:num w:numId="111" w16cid:durableId="1399669258">
    <w:abstractNumId w:val="231"/>
  </w:num>
  <w:num w:numId="112" w16cid:durableId="95906990">
    <w:abstractNumId w:val="193"/>
  </w:num>
  <w:num w:numId="113" w16cid:durableId="1801454577">
    <w:abstractNumId w:val="254"/>
  </w:num>
  <w:num w:numId="114" w16cid:durableId="1380477266">
    <w:abstractNumId w:val="176"/>
  </w:num>
  <w:num w:numId="115" w16cid:durableId="1513840960">
    <w:abstractNumId w:val="195"/>
  </w:num>
  <w:num w:numId="116" w16cid:durableId="1783189323">
    <w:abstractNumId w:val="201"/>
  </w:num>
  <w:num w:numId="117" w16cid:durableId="1045450076">
    <w:abstractNumId w:val="291"/>
  </w:num>
  <w:num w:numId="118" w16cid:durableId="1630168460">
    <w:abstractNumId w:val="120"/>
  </w:num>
  <w:num w:numId="119" w16cid:durableId="2078477737">
    <w:abstractNumId w:val="84"/>
  </w:num>
  <w:num w:numId="120" w16cid:durableId="652565215">
    <w:abstractNumId w:val="316"/>
  </w:num>
  <w:num w:numId="121" w16cid:durableId="1793137423">
    <w:abstractNumId w:val="51"/>
  </w:num>
  <w:num w:numId="122" w16cid:durableId="2036929580">
    <w:abstractNumId w:val="41"/>
  </w:num>
  <w:num w:numId="123" w16cid:durableId="758674926">
    <w:abstractNumId w:val="112"/>
  </w:num>
  <w:num w:numId="124" w16cid:durableId="2001033956">
    <w:abstractNumId w:val="86"/>
  </w:num>
  <w:num w:numId="125" w16cid:durableId="429933377">
    <w:abstractNumId w:val="97"/>
  </w:num>
  <w:num w:numId="126" w16cid:durableId="581528699">
    <w:abstractNumId w:val="143"/>
  </w:num>
  <w:num w:numId="127" w16cid:durableId="1240365180">
    <w:abstractNumId w:val="154"/>
  </w:num>
  <w:num w:numId="128" w16cid:durableId="1670601605">
    <w:abstractNumId w:val="245"/>
  </w:num>
  <w:num w:numId="129" w16cid:durableId="1536195711">
    <w:abstractNumId w:val="104"/>
  </w:num>
  <w:num w:numId="130" w16cid:durableId="350029077">
    <w:abstractNumId w:val="85"/>
  </w:num>
  <w:num w:numId="131" w16cid:durableId="1257329420">
    <w:abstractNumId w:val="204"/>
  </w:num>
  <w:num w:numId="132" w16cid:durableId="158663783">
    <w:abstractNumId w:val="213"/>
  </w:num>
  <w:num w:numId="133" w16cid:durableId="292373649">
    <w:abstractNumId w:val="269"/>
  </w:num>
  <w:num w:numId="134" w16cid:durableId="1415084182">
    <w:abstractNumId w:val="155"/>
  </w:num>
  <w:num w:numId="135" w16cid:durableId="560024538">
    <w:abstractNumId w:val="109"/>
  </w:num>
  <w:num w:numId="136" w16cid:durableId="618223531">
    <w:abstractNumId w:val="178"/>
  </w:num>
  <w:num w:numId="137" w16cid:durableId="2116174188">
    <w:abstractNumId w:val="98"/>
  </w:num>
  <w:num w:numId="138" w16cid:durableId="2121756651">
    <w:abstractNumId w:val="121"/>
  </w:num>
  <w:num w:numId="139" w16cid:durableId="279804082">
    <w:abstractNumId w:val="279"/>
  </w:num>
  <w:num w:numId="140" w16cid:durableId="1211959626">
    <w:abstractNumId w:val="317"/>
  </w:num>
  <w:num w:numId="141" w16cid:durableId="1770658925">
    <w:abstractNumId w:val="262"/>
  </w:num>
  <w:num w:numId="142" w16cid:durableId="993877580">
    <w:abstractNumId w:val="282"/>
  </w:num>
  <w:num w:numId="143" w16cid:durableId="1949123405">
    <w:abstractNumId w:val="139"/>
  </w:num>
  <w:num w:numId="144" w16cid:durableId="653991762">
    <w:abstractNumId w:val="210"/>
  </w:num>
  <w:num w:numId="145" w16cid:durableId="2052030160">
    <w:abstractNumId w:val="327"/>
  </w:num>
  <w:num w:numId="146" w16cid:durableId="1808548230">
    <w:abstractNumId w:val="172"/>
  </w:num>
  <w:num w:numId="147" w16cid:durableId="801848719">
    <w:abstractNumId w:val="242"/>
  </w:num>
  <w:num w:numId="148" w16cid:durableId="1984039613">
    <w:abstractNumId w:val="94"/>
  </w:num>
  <w:num w:numId="149" w16cid:durableId="1032149264">
    <w:abstractNumId w:val="58"/>
  </w:num>
  <w:num w:numId="150" w16cid:durableId="369845973">
    <w:abstractNumId w:val="220"/>
  </w:num>
  <w:num w:numId="151" w16cid:durableId="1370229579">
    <w:abstractNumId w:val="192"/>
  </w:num>
  <w:num w:numId="152" w16cid:durableId="1036465868">
    <w:abstractNumId w:val="236"/>
  </w:num>
  <w:num w:numId="153" w16cid:durableId="1252202612">
    <w:abstractNumId w:val="307"/>
  </w:num>
  <w:num w:numId="154" w16cid:durableId="338237063">
    <w:abstractNumId w:val="148"/>
  </w:num>
  <w:num w:numId="155" w16cid:durableId="1351639772">
    <w:abstractNumId w:val="163"/>
  </w:num>
  <w:num w:numId="156" w16cid:durableId="1314261562">
    <w:abstractNumId w:val="219"/>
  </w:num>
  <w:num w:numId="157" w16cid:durableId="1983539785">
    <w:abstractNumId w:val="62"/>
  </w:num>
  <w:num w:numId="158" w16cid:durableId="1370304299">
    <w:abstractNumId w:val="255"/>
  </w:num>
  <w:num w:numId="159" w16cid:durableId="504246821">
    <w:abstractNumId w:val="149"/>
  </w:num>
  <w:num w:numId="160" w16cid:durableId="1604998706">
    <w:abstractNumId w:val="216"/>
  </w:num>
  <w:num w:numId="161" w16cid:durableId="1880849668">
    <w:abstractNumId w:val="190"/>
  </w:num>
  <w:num w:numId="162" w16cid:durableId="1354111134">
    <w:abstractNumId w:val="196"/>
  </w:num>
  <w:num w:numId="163" w16cid:durableId="726995193">
    <w:abstractNumId w:val="197"/>
  </w:num>
  <w:num w:numId="164" w16cid:durableId="2068217435">
    <w:abstractNumId w:val="127"/>
  </w:num>
  <w:num w:numId="165" w16cid:durableId="531187785">
    <w:abstractNumId w:val="103"/>
  </w:num>
  <w:num w:numId="166" w16cid:durableId="32200211">
    <w:abstractNumId w:val="54"/>
  </w:num>
  <w:num w:numId="167" w16cid:durableId="189879977">
    <w:abstractNumId w:val="88"/>
  </w:num>
  <w:num w:numId="168" w16cid:durableId="1259213143">
    <w:abstractNumId w:val="125"/>
  </w:num>
  <w:num w:numId="169" w16cid:durableId="768155968">
    <w:abstractNumId w:val="199"/>
  </w:num>
  <w:num w:numId="170" w16cid:durableId="986517017">
    <w:abstractNumId w:val="75"/>
  </w:num>
  <w:num w:numId="171" w16cid:durableId="116217947">
    <w:abstractNumId w:val="52"/>
  </w:num>
  <w:num w:numId="172" w16cid:durableId="995571763">
    <w:abstractNumId w:val="294"/>
  </w:num>
  <w:num w:numId="173" w16cid:durableId="1137069787">
    <w:abstractNumId w:val="69"/>
  </w:num>
  <w:num w:numId="174" w16cid:durableId="770705534">
    <w:abstractNumId w:val="105"/>
  </w:num>
  <w:num w:numId="175" w16cid:durableId="126826247">
    <w:abstractNumId w:val="117"/>
  </w:num>
  <w:num w:numId="176" w16cid:durableId="2083259049">
    <w:abstractNumId w:val="39"/>
  </w:num>
  <w:num w:numId="177" w16cid:durableId="318462604">
    <w:abstractNumId w:val="273"/>
  </w:num>
  <w:num w:numId="178" w16cid:durableId="1670911246">
    <w:abstractNumId w:val="131"/>
  </w:num>
  <w:num w:numId="179" w16cid:durableId="1653213037">
    <w:abstractNumId w:val="182"/>
  </w:num>
  <w:num w:numId="180" w16cid:durableId="1416972299">
    <w:abstractNumId w:val="263"/>
  </w:num>
  <w:num w:numId="181" w16cid:durableId="1740246407">
    <w:abstractNumId w:val="256"/>
  </w:num>
  <w:num w:numId="182" w16cid:durableId="544484524">
    <w:abstractNumId w:val="230"/>
  </w:num>
  <w:num w:numId="183" w16cid:durableId="479231736">
    <w:abstractNumId w:val="328"/>
  </w:num>
  <w:num w:numId="184" w16cid:durableId="1911767232">
    <w:abstractNumId w:val="249"/>
  </w:num>
  <w:num w:numId="185" w16cid:durableId="1879973452">
    <w:abstractNumId w:val="180"/>
  </w:num>
  <w:num w:numId="186" w16cid:durableId="508834750">
    <w:abstractNumId w:val="47"/>
  </w:num>
  <w:num w:numId="187" w16cid:durableId="1759709690">
    <w:abstractNumId w:val="116"/>
  </w:num>
  <w:num w:numId="188" w16cid:durableId="672489378">
    <w:abstractNumId w:val="91"/>
  </w:num>
  <w:num w:numId="189" w16cid:durableId="1780876112">
    <w:abstractNumId w:val="260"/>
  </w:num>
  <w:num w:numId="190" w16cid:durableId="1131903399">
    <w:abstractNumId w:val="96"/>
  </w:num>
  <w:num w:numId="191" w16cid:durableId="1345206235">
    <w:abstractNumId w:val="157"/>
  </w:num>
  <w:num w:numId="192" w16cid:durableId="1202547438">
    <w:abstractNumId w:val="169"/>
  </w:num>
  <w:num w:numId="193" w16cid:durableId="1997687532">
    <w:abstractNumId w:val="304"/>
  </w:num>
  <w:num w:numId="194" w16cid:durableId="2023320272">
    <w:abstractNumId w:val="215"/>
  </w:num>
  <w:num w:numId="195" w16cid:durableId="2047677962">
    <w:abstractNumId w:val="101"/>
  </w:num>
  <w:num w:numId="196" w16cid:durableId="867714221">
    <w:abstractNumId w:val="55"/>
  </w:num>
  <w:num w:numId="197" w16cid:durableId="940647091">
    <w:abstractNumId w:val="191"/>
  </w:num>
  <w:num w:numId="198" w16cid:durableId="1284921925">
    <w:abstractNumId w:val="83"/>
  </w:num>
  <w:num w:numId="199" w16cid:durableId="1619750555">
    <w:abstractNumId w:val="138"/>
  </w:num>
  <w:num w:numId="200" w16cid:durableId="157498867">
    <w:abstractNumId w:val="66"/>
  </w:num>
  <w:num w:numId="201" w16cid:durableId="1338197162">
    <w:abstractNumId w:val="299"/>
  </w:num>
  <w:num w:numId="202" w16cid:durableId="399253336">
    <w:abstractNumId w:val="68"/>
  </w:num>
  <w:num w:numId="203" w16cid:durableId="956527455">
    <w:abstractNumId w:val="162"/>
  </w:num>
  <w:num w:numId="204" w16cid:durableId="445386902">
    <w:abstractNumId w:val="264"/>
  </w:num>
  <w:num w:numId="205" w16cid:durableId="1155300760">
    <w:abstractNumId w:val="244"/>
  </w:num>
  <w:num w:numId="206" w16cid:durableId="2108455210">
    <w:abstractNumId w:val="212"/>
  </w:num>
  <w:num w:numId="207" w16cid:durableId="173686180">
    <w:abstractNumId w:val="224"/>
  </w:num>
  <w:num w:numId="208" w16cid:durableId="970553883">
    <w:abstractNumId w:val="221"/>
  </w:num>
  <w:num w:numId="209" w16cid:durableId="315955824">
    <w:abstractNumId w:val="99"/>
  </w:num>
  <w:num w:numId="210" w16cid:durableId="787050410">
    <w:abstractNumId w:val="314"/>
  </w:num>
  <w:num w:numId="211" w16cid:durableId="1613395930">
    <w:abstractNumId w:val="71"/>
  </w:num>
  <w:num w:numId="212" w16cid:durableId="1024163694">
    <w:abstractNumId w:val="319"/>
  </w:num>
  <w:num w:numId="213" w16cid:durableId="1776709946">
    <w:abstractNumId w:val="308"/>
  </w:num>
  <w:num w:numId="214" w16cid:durableId="1828858633">
    <w:abstractNumId w:val="214"/>
  </w:num>
  <w:num w:numId="215" w16cid:durableId="1560432461">
    <w:abstractNumId w:val="37"/>
  </w:num>
  <w:num w:numId="216" w16cid:durableId="1448893793">
    <w:abstractNumId w:val="302"/>
  </w:num>
  <w:num w:numId="217" w16cid:durableId="693263654">
    <w:abstractNumId w:val="270"/>
  </w:num>
  <w:num w:numId="218" w16cid:durableId="1853489325">
    <w:abstractNumId w:val="152"/>
  </w:num>
  <w:num w:numId="219" w16cid:durableId="1093430948">
    <w:abstractNumId w:val="160"/>
  </w:num>
  <w:num w:numId="220" w16cid:durableId="2084376221">
    <w:abstractNumId w:val="146"/>
  </w:num>
  <w:num w:numId="221" w16cid:durableId="1298995081">
    <w:abstractNumId w:val="174"/>
  </w:num>
  <w:num w:numId="222" w16cid:durableId="1226838455">
    <w:abstractNumId w:val="128"/>
  </w:num>
  <w:num w:numId="223" w16cid:durableId="1976791559">
    <w:abstractNumId w:val="140"/>
  </w:num>
  <w:num w:numId="224" w16cid:durableId="1002048590">
    <w:abstractNumId w:val="67"/>
  </w:num>
  <w:num w:numId="225" w16cid:durableId="1643461929">
    <w:abstractNumId w:val="325"/>
  </w:num>
  <w:num w:numId="226" w16cid:durableId="1672561304">
    <w:abstractNumId w:val="217"/>
  </w:num>
  <w:num w:numId="227" w16cid:durableId="174266484">
    <w:abstractNumId w:val="320"/>
  </w:num>
  <w:num w:numId="228" w16cid:durableId="1091007769">
    <w:abstractNumId w:val="158"/>
  </w:num>
  <w:num w:numId="229" w16cid:durableId="669940914">
    <w:abstractNumId w:val="257"/>
  </w:num>
  <w:num w:numId="230" w16cid:durableId="1660689512">
    <w:abstractNumId w:val="234"/>
  </w:num>
  <w:num w:numId="231" w16cid:durableId="1272980058">
    <w:abstractNumId w:val="40"/>
  </w:num>
  <w:num w:numId="232" w16cid:durableId="1772429528">
    <w:abstractNumId w:val="184"/>
  </w:num>
  <w:num w:numId="233" w16cid:durableId="1507557007">
    <w:abstractNumId w:val="290"/>
  </w:num>
  <w:num w:numId="234" w16cid:durableId="110631800">
    <w:abstractNumId w:val="106"/>
  </w:num>
  <w:num w:numId="235" w16cid:durableId="2084569171">
    <w:abstractNumId w:val="72"/>
  </w:num>
  <w:num w:numId="236" w16cid:durableId="536937215">
    <w:abstractNumId w:val="77"/>
  </w:num>
  <w:num w:numId="237" w16cid:durableId="1435400801">
    <w:abstractNumId w:val="43"/>
  </w:num>
  <w:num w:numId="238" w16cid:durableId="1554318103">
    <w:abstractNumId w:val="123"/>
  </w:num>
  <w:num w:numId="239" w16cid:durableId="696003346">
    <w:abstractNumId w:val="306"/>
  </w:num>
  <w:num w:numId="240" w16cid:durableId="1800613714">
    <w:abstractNumId w:val="126"/>
  </w:num>
  <w:num w:numId="241" w16cid:durableId="354498589">
    <w:abstractNumId w:val="203"/>
  </w:num>
  <w:num w:numId="242" w16cid:durableId="1644699876">
    <w:abstractNumId w:val="129"/>
  </w:num>
  <w:num w:numId="243" w16cid:durableId="1177354823">
    <w:abstractNumId w:val="275"/>
  </w:num>
  <w:num w:numId="244" w16cid:durableId="93015130">
    <w:abstractNumId w:val="305"/>
  </w:num>
  <w:num w:numId="245" w16cid:durableId="804128468">
    <w:abstractNumId w:val="266"/>
  </w:num>
  <w:num w:numId="246" w16cid:durableId="2095129433">
    <w:abstractNumId w:val="205"/>
  </w:num>
  <w:num w:numId="247" w16cid:durableId="754864453">
    <w:abstractNumId w:val="208"/>
  </w:num>
  <w:num w:numId="248" w16cid:durableId="1281571757">
    <w:abstractNumId w:val="218"/>
  </w:num>
  <w:num w:numId="249" w16cid:durableId="1972860809">
    <w:abstractNumId w:val="286"/>
  </w:num>
  <w:num w:numId="250" w16cid:durableId="1204250050">
    <w:abstractNumId w:val="111"/>
  </w:num>
  <w:num w:numId="251" w16cid:durableId="1319842387">
    <w:abstractNumId w:val="240"/>
  </w:num>
  <w:num w:numId="252" w16cid:durableId="1328820673">
    <w:abstractNumId w:val="50"/>
  </w:num>
  <w:num w:numId="253" w16cid:durableId="588584355">
    <w:abstractNumId w:val="296"/>
  </w:num>
  <w:num w:numId="254" w16cid:durableId="707219722">
    <w:abstractNumId w:val="60"/>
  </w:num>
  <w:num w:numId="255" w16cid:durableId="1128205606">
    <w:abstractNumId w:val="330"/>
  </w:num>
  <w:num w:numId="256" w16cid:durableId="1531648695">
    <w:abstractNumId w:val="209"/>
  </w:num>
  <w:num w:numId="257" w16cid:durableId="1209486542">
    <w:abstractNumId w:val="293"/>
  </w:num>
  <w:num w:numId="258" w16cid:durableId="649867506">
    <w:abstractNumId w:val="292"/>
  </w:num>
  <w:num w:numId="259" w16cid:durableId="197931627">
    <w:abstractNumId w:val="173"/>
  </w:num>
  <w:num w:numId="260" w16cid:durableId="1066805768">
    <w:abstractNumId w:val="137"/>
  </w:num>
  <w:numIdMacAtCleanup w:val="2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2519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1E1"/>
    <w:rsid w:val="00000817"/>
    <w:rsid w:val="00000B76"/>
    <w:rsid w:val="00000D0F"/>
    <w:rsid w:val="00000E4E"/>
    <w:rsid w:val="0000158D"/>
    <w:rsid w:val="00001E93"/>
    <w:rsid w:val="000026A2"/>
    <w:rsid w:val="00002978"/>
    <w:rsid w:val="0000347C"/>
    <w:rsid w:val="00003AB1"/>
    <w:rsid w:val="00003E55"/>
    <w:rsid w:val="000040B9"/>
    <w:rsid w:val="00004A0A"/>
    <w:rsid w:val="00004ACA"/>
    <w:rsid w:val="00007383"/>
    <w:rsid w:val="00007527"/>
    <w:rsid w:val="000075C5"/>
    <w:rsid w:val="00007726"/>
    <w:rsid w:val="00007AED"/>
    <w:rsid w:val="00007E91"/>
    <w:rsid w:val="0001010F"/>
    <w:rsid w:val="000102B1"/>
    <w:rsid w:val="000104BA"/>
    <w:rsid w:val="000106F5"/>
    <w:rsid w:val="00010A69"/>
    <w:rsid w:val="00010EE2"/>
    <w:rsid w:val="00011146"/>
    <w:rsid w:val="00012272"/>
    <w:rsid w:val="0001231C"/>
    <w:rsid w:val="00012452"/>
    <w:rsid w:val="000132C5"/>
    <w:rsid w:val="0001343A"/>
    <w:rsid w:val="000134CE"/>
    <w:rsid w:val="000135E6"/>
    <w:rsid w:val="00013877"/>
    <w:rsid w:val="00013AD4"/>
    <w:rsid w:val="00013B3D"/>
    <w:rsid w:val="00013E79"/>
    <w:rsid w:val="000141AD"/>
    <w:rsid w:val="0001443B"/>
    <w:rsid w:val="000149D2"/>
    <w:rsid w:val="00014E92"/>
    <w:rsid w:val="000152F3"/>
    <w:rsid w:val="00015774"/>
    <w:rsid w:val="00015B70"/>
    <w:rsid w:val="00015D12"/>
    <w:rsid w:val="00015E60"/>
    <w:rsid w:val="0001640C"/>
    <w:rsid w:val="00016B84"/>
    <w:rsid w:val="00016F44"/>
    <w:rsid w:val="000179E4"/>
    <w:rsid w:val="00017C22"/>
    <w:rsid w:val="00020439"/>
    <w:rsid w:val="00020D91"/>
    <w:rsid w:val="00021023"/>
    <w:rsid w:val="0002132E"/>
    <w:rsid w:val="00021568"/>
    <w:rsid w:val="00021B91"/>
    <w:rsid w:val="000220C3"/>
    <w:rsid w:val="00022AB0"/>
    <w:rsid w:val="00022D35"/>
    <w:rsid w:val="00022DD5"/>
    <w:rsid w:val="00022EF1"/>
    <w:rsid w:val="00022FB9"/>
    <w:rsid w:val="00023223"/>
    <w:rsid w:val="000232B4"/>
    <w:rsid w:val="00023740"/>
    <w:rsid w:val="00023CC3"/>
    <w:rsid w:val="00023FC4"/>
    <w:rsid w:val="00024583"/>
    <w:rsid w:val="000245D3"/>
    <w:rsid w:val="00024618"/>
    <w:rsid w:val="00024703"/>
    <w:rsid w:val="000247E7"/>
    <w:rsid w:val="00024B86"/>
    <w:rsid w:val="000250F7"/>
    <w:rsid w:val="00025ACD"/>
    <w:rsid w:val="00026011"/>
    <w:rsid w:val="00026088"/>
    <w:rsid w:val="0002651F"/>
    <w:rsid w:val="000268BC"/>
    <w:rsid w:val="00026D80"/>
    <w:rsid w:val="00027127"/>
    <w:rsid w:val="00027771"/>
    <w:rsid w:val="00030F72"/>
    <w:rsid w:val="00030F8F"/>
    <w:rsid w:val="000312D5"/>
    <w:rsid w:val="00031631"/>
    <w:rsid w:val="000318E3"/>
    <w:rsid w:val="00031904"/>
    <w:rsid w:val="00031A6D"/>
    <w:rsid w:val="00031BAC"/>
    <w:rsid w:val="000320DD"/>
    <w:rsid w:val="00033218"/>
    <w:rsid w:val="00033597"/>
    <w:rsid w:val="00033893"/>
    <w:rsid w:val="00033B14"/>
    <w:rsid w:val="00033D0B"/>
    <w:rsid w:val="00033E79"/>
    <w:rsid w:val="00033FC5"/>
    <w:rsid w:val="0003419D"/>
    <w:rsid w:val="00034546"/>
    <w:rsid w:val="000345D7"/>
    <w:rsid w:val="000348A3"/>
    <w:rsid w:val="00034B03"/>
    <w:rsid w:val="00034B17"/>
    <w:rsid w:val="00036450"/>
    <w:rsid w:val="00036669"/>
    <w:rsid w:val="000367B0"/>
    <w:rsid w:val="00036882"/>
    <w:rsid w:val="00036E92"/>
    <w:rsid w:val="0003730F"/>
    <w:rsid w:val="000373B7"/>
    <w:rsid w:val="000378B2"/>
    <w:rsid w:val="00037B3E"/>
    <w:rsid w:val="00040343"/>
    <w:rsid w:val="00040A4C"/>
    <w:rsid w:val="00040A9D"/>
    <w:rsid w:val="000411E7"/>
    <w:rsid w:val="0004196A"/>
    <w:rsid w:val="00041999"/>
    <w:rsid w:val="00042308"/>
    <w:rsid w:val="000423B9"/>
    <w:rsid w:val="0004269C"/>
    <w:rsid w:val="00042A82"/>
    <w:rsid w:val="00042CD5"/>
    <w:rsid w:val="00042CDE"/>
    <w:rsid w:val="000431B8"/>
    <w:rsid w:val="000436FC"/>
    <w:rsid w:val="00044B81"/>
    <w:rsid w:val="0004508B"/>
    <w:rsid w:val="000450BD"/>
    <w:rsid w:val="00045313"/>
    <w:rsid w:val="00045578"/>
    <w:rsid w:val="00046023"/>
    <w:rsid w:val="000462B1"/>
    <w:rsid w:val="000473B9"/>
    <w:rsid w:val="00047571"/>
    <w:rsid w:val="00047893"/>
    <w:rsid w:val="000479A4"/>
    <w:rsid w:val="000479EF"/>
    <w:rsid w:val="00047A77"/>
    <w:rsid w:val="00047DF1"/>
    <w:rsid w:val="000508B2"/>
    <w:rsid w:val="00050EB4"/>
    <w:rsid w:val="0005114E"/>
    <w:rsid w:val="0005187C"/>
    <w:rsid w:val="00051B71"/>
    <w:rsid w:val="00052188"/>
    <w:rsid w:val="000527D1"/>
    <w:rsid w:val="00052A48"/>
    <w:rsid w:val="00052CE2"/>
    <w:rsid w:val="00053481"/>
    <w:rsid w:val="00053795"/>
    <w:rsid w:val="0005389A"/>
    <w:rsid w:val="00053C45"/>
    <w:rsid w:val="00053E9C"/>
    <w:rsid w:val="000542E8"/>
    <w:rsid w:val="000549F6"/>
    <w:rsid w:val="00054E21"/>
    <w:rsid w:val="00055609"/>
    <w:rsid w:val="00055815"/>
    <w:rsid w:val="000561D0"/>
    <w:rsid w:val="000564E3"/>
    <w:rsid w:val="000566C3"/>
    <w:rsid w:val="000566E5"/>
    <w:rsid w:val="00056D2D"/>
    <w:rsid w:val="00056E22"/>
    <w:rsid w:val="00057137"/>
    <w:rsid w:val="00057724"/>
    <w:rsid w:val="000578FC"/>
    <w:rsid w:val="00057D6B"/>
    <w:rsid w:val="0006072F"/>
    <w:rsid w:val="00060807"/>
    <w:rsid w:val="000608D6"/>
    <w:rsid w:val="00060B7F"/>
    <w:rsid w:val="00060D49"/>
    <w:rsid w:val="000610D7"/>
    <w:rsid w:val="000615B7"/>
    <w:rsid w:val="000616E9"/>
    <w:rsid w:val="00061DD6"/>
    <w:rsid w:val="00061DFE"/>
    <w:rsid w:val="000624BE"/>
    <w:rsid w:val="00062A25"/>
    <w:rsid w:val="00062A86"/>
    <w:rsid w:val="00062E1D"/>
    <w:rsid w:val="00063311"/>
    <w:rsid w:val="0006379D"/>
    <w:rsid w:val="0006512F"/>
    <w:rsid w:val="000655D3"/>
    <w:rsid w:val="000657DE"/>
    <w:rsid w:val="00065B01"/>
    <w:rsid w:val="00066027"/>
    <w:rsid w:val="00066525"/>
    <w:rsid w:val="00066645"/>
    <w:rsid w:val="00066D1C"/>
    <w:rsid w:val="00066EA5"/>
    <w:rsid w:val="0006736F"/>
    <w:rsid w:val="00067564"/>
    <w:rsid w:val="000677EE"/>
    <w:rsid w:val="00067A6B"/>
    <w:rsid w:val="00067B06"/>
    <w:rsid w:val="00067C2E"/>
    <w:rsid w:val="00067C7B"/>
    <w:rsid w:val="00067D2F"/>
    <w:rsid w:val="000705C9"/>
    <w:rsid w:val="00070936"/>
    <w:rsid w:val="000715A1"/>
    <w:rsid w:val="00071677"/>
    <w:rsid w:val="00071A24"/>
    <w:rsid w:val="00071D15"/>
    <w:rsid w:val="00071E12"/>
    <w:rsid w:val="00071ED2"/>
    <w:rsid w:val="000720AF"/>
    <w:rsid w:val="00072189"/>
    <w:rsid w:val="000727D0"/>
    <w:rsid w:val="00072A0B"/>
    <w:rsid w:val="00073A76"/>
    <w:rsid w:val="0007480A"/>
    <w:rsid w:val="00074828"/>
    <w:rsid w:val="00074B0A"/>
    <w:rsid w:val="00074B78"/>
    <w:rsid w:val="00075BA8"/>
    <w:rsid w:val="00075F70"/>
    <w:rsid w:val="00076898"/>
    <w:rsid w:val="000769B6"/>
    <w:rsid w:val="00076A38"/>
    <w:rsid w:val="00077223"/>
    <w:rsid w:val="00077E97"/>
    <w:rsid w:val="00080CD6"/>
    <w:rsid w:val="00080E38"/>
    <w:rsid w:val="0008101D"/>
    <w:rsid w:val="000813C5"/>
    <w:rsid w:val="0008141D"/>
    <w:rsid w:val="0008144C"/>
    <w:rsid w:val="000817C9"/>
    <w:rsid w:val="00081FAF"/>
    <w:rsid w:val="000822A1"/>
    <w:rsid w:val="00082780"/>
    <w:rsid w:val="00082BAA"/>
    <w:rsid w:val="00083C52"/>
    <w:rsid w:val="0008485B"/>
    <w:rsid w:val="00084A70"/>
    <w:rsid w:val="00084B9B"/>
    <w:rsid w:val="00084D83"/>
    <w:rsid w:val="00084EB4"/>
    <w:rsid w:val="000851C9"/>
    <w:rsid w:val="0008586D"/>
    <w:rsid w:val="00085FF1"/>
    <w:rsid w:val="00086200"/>
    <w:rsid w:val="00086268"/>
    <w:rsid w:val="0008630E"/>
    <w:rsid w:val="00086AB3"/>
    <w:rsid w:val="00086B10"/>
    <w:rsid w:val="00086ED5"/>
    <w:rsid w:val="00087273"/>
    <w:rsid w:val="000877EE"/>
    <w:rsid w:val="00087B50"/>
    <w:rsid w:val="00087C83"/>
    <w:rsid w:val="0009007D"/>
    <w:rsid w:val="00090819"/>
    <w:rsid w:val="0009172C"/>
    <w:rsid w:val="000917F7"/>
    <w:rsid w:val="0009254C"/>
    <w:rsid w:val="00092602"/>
    <w:rsid w:val="00092BAB"/>
    <w:rsid w:val="00092BD3"/>
    <w:rsid w:val="0009320C"/>
    <w:rsid w:val="00093457"/>
    <w:rsid w:val="00093474"/>
    <w:rsid w:val="0009432B"/>
    <w:rsid w:val="000943E0"/>
    <w:rsid w:val="000944C4"/>
    <w:rsid w:val="00094AA1"/>
    <w:rsid w:val="00094CB4"/>
    <w:rsid w:val="00094F2A"/>
    <w:rsid w:val="000950C0"/>
    <w:rsid w:val="00096614"/>
    <w:rsid w:val="00096FF0"/>
    <w:rsid w:val="00097ED3"/>
    <w:rsid w:val="000A0995"/>
    <w:rsid w:val="000A09F5"/>
    <w:rsid w:val="000A0EE1"/>
    <w:rsid w:val="000A1762"/>
    <w:rsid w:val="000A21C2"/>
    <w:rsid w:val="000A2517"/>
    <w:rsid w:val="000A266E"/>
    <w:rsid w:val="000A2787"/>
    <w:rsid w:val="000A2A22"/>
    <w:rsid w:val="000A321B"/>
    <w:rsid w:val="000A339F"/>
    <w:rsid w:val="000A3844"/>
    <w:rsid w:val="000A3A8F"/>
    <w:rsid w:val="000A3CCF"/>
    <w:rsid w:val="000A3CDF"/>
    <w:rsid w:val="000A3E6D"/>
    <w:rsid w:val="000A405B"/>
    <w:rsid w:val="000A4450"/>
    <w:rsid w:val="000A48EE"/>
    <w:rsid w:val="000A4BEB"/>
    <w:rsid w:val="000A4C5B"/>
    <w:rsid w:val="000A57D5"/>
    <w:rsid w:val="000A5BA9"/>
    <w:rsid w:val="000A603A"/>
    <w:rsid w:val="000A611A"/>
    <w:rsid w:val="000A618E"/>
    <w:rsid w:val="000A68BB"/>
    <w:rsid w:val="000A6A57"/>
    <w:rsid w:val="000A6E1F"/>
    <w:rsid w:val="000A6EC9"/>
    <w:rsid w:val="000A71F6"/>
    <w:rsid w:val="000A741D"/>
    <w:rsid w:val="000A7829"/>
    <w:rsid w:val="000A7AB6"/>
    <w:rsid w:val="000A7D99"/>
    <w:rsid w:val="000A7DE5"/>
    <w:rsid w:val="000B0800"/>
    <w:rsid w:val="000B0F61"/>
    <w:rsid w:val="000B1032"/>
    <w:rsid w:val="000B10C0"/>
    <w:rsid w:val="000B13C2"/>
    <w:rsid w:val="000B26F4"/>
    <w:rsid w:val="000B278D"/>
    <w:rsid w:val="000B29F5"/>
    <w:rsid w:val="000B2EA8"/>
    <w:rsid w:val="000B2EBB"/>
    <w:rsid w:val="000B3702"/>
    <w:rsid w:val="000B382F"/>
    <w:rsid w:val="000B3E73"/>
    <w:rsid w:val="000B44DA"/>
    <w:rsid w:val="000B5A83"/>
    <w:rsid w:val="000B5EB5"/>
    <w:rsid w:val="000B62D6"/>
    <w:rsid w:val="000B6893"/>
    <w:rsid w:val="000B707F"/>
    <w:rsid w:val="000B7398"/>
    <w:rsid w:val="000B7597"/>
    <w:rsid w:val="000B77DB"/>
    <w:rsid w:val="000B7C62"/>
    <w:rsid w:val="000B7D86"/>
    <w:rsid w:val="000B7DA9"/>
    <w:rsid w:val="000C0348"/>
    <w:rsid w:val="000C0BAA"/>
    <w:rsid w:val="000C162E"/>
    <w:rsid w:val="000C1896"/>
    <w:rsid w:val="000C225E"/>
    <w:rsid w:val="000C281E"/>
    <w:rsid w:val="000C2A4D"/>
    <w:rsid w:val="000C2B3B"/>
    <w:rsid w:val="000C2C17"/>
    <w:rsid w:val="000C3121"/>
    <w:rsid w:val="000C31B2"/>
    <w:rsid w:val="000C357B"/>
    <w:rsid w:val="000C35FE"/>
    <w:rsid w:val="000C4134"/>
    <w:rsid w:val="000C41E3"/>
    <w:rsid w:val="000C478A"/>
    <w:rsid w:val="000C4D43"/>
    <w:rsid w:val="000C55BD"/>
    <w:rsid w:val="000C5CAD"/>
    <w:rsid w:val="000C5E61"/>
    <w:rsid w:val="000C60AC"/>
    <w:rsid w:val="000C62A9"/>
    <w:rsid w:val="000C6500"/>
    <w:rsid w:val="000C658A"/>
    <w:rsid w:val="000C6874"/>
    <w:rsid w:val="000C6B54"/>
    <w:rsid w:val="000C7277"/>
    <w:rsid w:val="000C7459"/>
    <w:rsid w:val="000C7673"/>
    <w:rsid w:val="000D02F3"/>
    <w:rsid w:val="000D0510"/>
    <w:rsid w:val="000D0B4C"/>
    <w:rsid w:val="000D0FDB"/>
    <w:rsid w:val="000D109D"/>
    <w:rsid w:val="000D14A7"/>
    <w:rsid w:val="000D1618"/>
    <w:rsid w:val="000D1830"/>
    <w:rsid w:val="000D18E8"/>
    <w:rsid w:val="000D18F6"/>
    <w:rsid w:val="000D22E1"/>
    <w:rsid w:val="000D2360"/>
    <w:rsid w:val="000D2A3F"/>
    <w:rsid w:val="000D2AF2"/>
    <w:rsid w:val="000D3021"/>
    <w:rsid w:val="000D346B"/>
    <w:rsid w:val="000D48C7"/>
    <w:rsid w:val="000D4BE3"/>
    <w:rsid w:val="000D5B82"/>
    <w:rsid w:val="000D5E98"/>
    <w:rsid w:val="000D6056"/>
    <w:rsid w:val="000D60BA"/>
    <w:rsid w:val="000D6110"/>
    <w:rsid w:val="000D630F"/>
    <w:rsid w:val="000D6D05"/>
    <w:rsid w:val="000D7140"/>
    <w:rsid w:val="000D72C4"/>
    <w:rsid w:val="000D7F62"/>
    <w:rsid w:val="000E06E5"/>
    <w:rsid w:val="000E0713"/>
    <w:rsid w:val="000E07AA"/>
    <w:rsid w:val="000E0A86"/>
    <w:rsid w:val="000E0B40"/>
    <w:rsid w:val="000E0F38"/>
    <w:rsid w:val="000E1A6A"/>
    <w:rsid w:val="000E1D0A"/>
    <w:rsid w:val="000E1E84"/>
    <w:rsid w:val="000E2C4F"/>
    <w:rsid w:val="000E3856"/>
    <w:rsid w:val="000E386F"/>
    <w:rsid w:val="000E39D4"/>
    <w:rsid w:val="000E3C13"/>
    <w:rsid w:val="000E42D4"/>
    <w:rsid w:val="000E49A8"/>
    <w:rsid w:val="000E4E92"/>
    <w:rsid w:val="000E4F3B"/>
    <w:rsid w:val="000E4F72"/>
    <w:rsid w:val="000E5413"/>
    <w:rsid w:val="000E57F8"/>
    <w:rsid w:val="000E585C"/>
    <w:rsid w:val="000E5867"/>
    <w:rsid w:val="000E5939"/>
    <w:rsid w:val="000E5F1D"/>
    <w:rsid w:val="000E5FCD"/>
    <w:rsid w:val="000E60E1"/>
    <w:rsid w:val="000E62B4"/>
    <w:rsid w:val="000E65A8"/>
    <w:rsid w:val="000E686D"/>
    <w:rsid w:val="000E79A8"/>
    <w:rsid w:val="000F0338"/>
    <w:rsid w:val="000F03D8"/>
    <w:rsid w:val="000F0E23"/>
    <w:rsid w:val="000F0EEA"/>
    <w:rsid w:val="000F0FB0"/>
    <w:rsid w:val="000F1647"/>
    <w:rsid w:val="000F1AF4"/>
    <w:rsid w:val="000F1B3C"/>
    <w:rsid w:val="000F1B7A"/>
    <w:rsid w:val="000F1E4B"/>
    <w:rsid w:val="000F1FFE"/>
    <w:rsid w:val="000F20AD"/>
    <w:rsid w:val="000F2229"/>
    <w:rsid w:val="000F2425"/>
    <w:rsid w:val="000F259C"/>
    <w:rsid w:val="000F306A"/>
    <w:rsid w:val="000F3A6A"/>
    <w:rsid w:val="000F3CC8"/>
    <w:rsid w:val="000F4106"/>
    <w:rsid w:val="000F420A"/>
    <w:rsid w:val="000F4608"/>
    <w:rsid w:val="000F4D84"/>
    <w:rsid w:val="000F4FA0"/>
    <w:rsid w:val="000F5108"/>
    <w:rsid w:val="000F5181"/>
    <w:rsid w:val="000F542D"/>
    <w:rsid w:val="000F5CBE"/>
    <w:rsid w:val="000F5D50"/>
    <w:rsid w:val="000F5ECE"/>
    <w:rsid w:val="000F60C2"/>
    <w:rsid w:val="000F61A3"/>
    <w:rsid w:val="000F6252"/>
    <w:rsid w:val="000F67CB"/>
    <w:rsid w:val="000F6C1A"/>
    <w:rsid w:val="000F6D94"/>
    <w:rsid w:val="000F6DA0"/>
    <w:rsid w:val="000F7A06"/>
    <w:rsid w:val="00100467"/>
    <w:rsid w:val="00100564"/>
    <w:rsid w:val="00100B34"/>
    <w:rsid w:val="00100EBB"/>
    <w:rsid w:val="00101139"/>
    <w:rsid w:val="0010113B"/>
    <w:rsid w:val="001013A9"/>
    <w:rsid w:val="00101815"/>
    <w:rsid w:val="001019E7"/>
    <w:rsid w:val="00101B63"/>
    <w:rsid w:val="00101DDC"/>
    <w:rsid w:val="001023A4"/>
    <w:rsid w:val="00102517"/>
    <w:rsid w:val="00102698"/>
    <w:rsid w:val="00102A37"/>
    <w:rsid w:val="00102AD5"/>
    <w:rsid w:val="00102E79"/>
    <w:rsid w:val="0010387F"/>
    <w:rsid w:val="00103D31"/>
    <w:rsid w:val="00103D71"/>
    <w:rsid w:val="00104049"/>
    <w:rsid w:val="001048D8"/>
    <w:rsid w:val="001048E1"/>
    <w:rsid w:val="00104B7B"/>
    <w:rsid w:val="0010567E"/>
    <w:rsid w:val="001056BE"/>
    <w:rsid w:val="001057FB"/>
    <w:rsid w:val="00105A15"/>
    <w:rsid w:val="00106134"/>
    <w:rsid w:val="00106390"/>
    <w:rsid w:val="001064E5"/>
    <w:rsid w:val="00106672"/>
    <w:rsid w:val="00106D93"/>
    <w:rsid w:val="00106F9D"/>
    <w:rsid w:val="00107D51"/>
    <w:rsid w:val="00107E5F"/>
    <w:rsid w:val="0011064C"/>
    <w:rsid w:val="001106E0"/>
    <w:rsid w:val="00110E9E"/>
    <w:rsid w:val="00110EEB"/>
    <w:rsid w:val="0011121F"/>
    <w:rsid w:val="001116D9"/>
    <w:rsid w:val="00111763"/>
    <w:rsid w:val="001118BD"/>
    <w:rsid w:val="00111991"/>
    <w:rsid w:val="00111BCA"/>
    <w:rsid w:val="00111C68"/>
    <w:rsid w:val="00112518"/>
    <w:rsid w:val="00112642"/>
    <w:rsid w:val="00112D26"/>
    <w:rsid w:val="00113233"/>
    <w:rsid w:val="00113634"/>
    <w:rsid w:val="00113B32"/>
    <w:rsid w:val="00114B5B"/>
    <w:rsid w:val="00114D3E"/>
    <w:rsid w:val="00115037"/>
    <w:rsid w:val="00115498"/>
    <w:rsid w:val="00115628"/>
    <w:rsid w:val="0011564C"/>
    <w:rsid w:val="00115C24"/>
    <w:rsid w:val="0011607F"/>
    <w:rsid w:val="00116111"/>
    <w:rsid w:val="00116779"/>
    <w:rsid w:val="00116DD4"/>
    <w:rsid w:val="00117027"/>
    <w:rsid w:val="001170F8"/>
    <w:rsid w:val="00117271"/>
    <w:rsid w:val="001175A8"/>
    <w:rsid w:val="00120089"/>
    <w:rsid w:val="00120B08"/>
    <w:rsid w:val="00120C86"/>
    <w:rsid w:val="00120EDE"/>
    <w:rsid w:val="0012118C"/>
    <w:rsid w:val="0012166B"/>
    <w:rsid w:val="00121B2C"/>
    <w:rsid w:val="0012205E"/>
    <w:rsid w:val="001224B3"/>
    <w:rsid w:val="00122583"/>
    <w:rsid w:val="00122A38"/>
    <w:rsid w:val="00122C68"/>
    <w:rsid w:val="00122E17"/>
    <w:rsid w:val="001230AE"/>
    <w:rsid w:val="00123F3D"/>
    <w:rsid w:val="00124D4E"/>
    <w:rsid w:val="001250C6"/>
    <w:rsid w:val="0012521A"/>
    <w:rsid w:val="0012582C"/>
    <w:rsid w:val="00125E2D"/>
    <w:rsid w:val="00125FC0"/>
    <w:rsid w:val="00126240"/>
    <w:rsid w:val="0012656D"/>
    <w:rsid w:val="001266BB"/>
    <w:rsid w:val="001266E1"/>
    <w:rsid w:val="00126729"/>
    <w:rsid w:val="001270BB"/>
    <w:rsid w:val="00127266"/>
    <w:rsid w:val="00127280"/>
    <w:rsid w:val="001274C9"/>
    <w:rsid w:val="00127F25"/>
    <w:rsid w:val="0013078C"/>
    <w:rsid w:val="00130AE8"/>
    <w:rsid w:val="00130CB5"/>
    <w:rsid w:val="00130CED"/>
    <w:rsid w:val="0013102C"/>
    <w:rsid w:val="001311C7"/>
    <w:rsid w:val="0013130C"/>
    <w:rsid w:val="00131843"/>
    <w:rsid w:val="00131DA8"/>
    <w:rsid w:val="00131E89"/>
    <w:rsid w:val="0013203E"/>
    <w:rsid w:val="00132232"/>
    <w:rsid w:val="00132458"/>
    <w:rsid w:val="001326B7"/>
    <w:rsid w:val="001329B8"/>
    <w:rsid w:val="00132A1C"/>
    <w:rsid w:val="00133092"/>
    <w:rsid w:val="001330EF"/>
    <w:rsid w:val="0013313F"/>
    <w:rsid w:val="0013361C"/>
    <w:rsid w:val="00133B86"/>
    <w:rsid w:val="00133EAB"/>
    <w:rsid w:val="001340C2"/>
    <w:rsid w:val="00134275"/>
    <w:rsid w:val="00134522"/>
    <w:rsid w:val="001345DE"/>
    <w:rsid w:val="00134CE3"/>
    <w:rsid w:val="00135187"/>
    <w:rsid w:val="00135540"/>
    <w:rsid w:val="00135D89"/>
    <w:rsid w:val="00135F17"/>
    <w:rsid w:val="001366A9"/>
    <w:rsid w:val="00137137"/>
    <w:rsid w:val="00140719"/>
    <w:rsid w:val="00140AF7"/>
    <w:rsid w:val="00140BE7"/>
    <w:rsid w:val="00140E00"/>
    <w:rsid w:val="0014121C"/>
    <w:rsid w:val="001414F3"/>
    <w:rsid w:val="00141F5C"/>
    <w:rsid w:val="00142353"/>
    <w:rsid w:val="00142BBC"/>
    <w:rsid w:val="001442AD"/>
    <w:rsid w:val="0014522E"/>
    <w:rsid w:val="00145838"/>
    <w:rsid w:val="0014588B"/>
    <w:rsid w:val="00145DDE"/>
    <w:rsid w:val="00145F00"/>
    <w:rsid w:val="00145F2D"/>
    <w:rsid w:val="00146C42"/>
    <w:rsid w:val="00146C70"/>
    <w:rsid w:val="00146CAC"/>
    <w:rsid w:val="00146D96"/>
    <w:rsid w:val="00146E8A"/>
    <w:rsid w:val="00146EA3"/>
    <w:rsid w:val="001471C7"/>
    <w:rsid w:val="0014760C"/>
    <w:rsid w:val="00147976"/>
    <w:rsid w:val="00150076"/>
    <w:rsid w:val="001500BF"/>
    <w:rsid w:val="001503F1"/>
    <w:rsid w:val="00150605"/>
    <w:rsid w:val="001509CD"/>
    <w:rsid w:val="001510A9"/>
    <w:rsid w:val="001519F0"/>
    <w:rsid w:val="00151B90"/>
    <w:rsid w:val="00151D8E"/>
    <w:rsid w:val="00151ED8"/>
    <w:rsid w:val="0015230B"/>
    <w:rsid w:val="0015261A"/>
    <w:rsid w:val="001526D7"/>
    <w:rsid w:val="0015281D"/>
    <w:rsid w:val="00152A27"/>
    <w:rsid w:val="00152A90"/>
    <w:rsid w:val="00152D98"/>
    <w:rsid w:val="001531D6"/>
    <w:rsid w:val="00153AF2"/>
    <w:rsid w:val="0015419B"/>
    <w:rsid w:val="0015439F"/>
    <w:rsid w:val="00154B80"/>
    <w:rsid w:val="00154E90"/>
    <w:rsid w:val="001550A9"/>
    <w:rsid w:val="00155377"/>
    <w:rsid w:val="00155811"/>
    <w:rsid w:val="00155A5C"/>
    <w:rsid w:val="00156103"/>
    <w:rsid w:val="00156149"/>
    <w:rsid w:val="00156485"/>
    <w:rsid w:val="001564DA"/>
    <w:rsid w:val="001567D3"/>
    <w:rsid w:val="00157647"/>
    <w:rsid w:val="00157690"/>
    <w:rsid w:val="00157965"/>
    <w:rsid w:val="001579E2"/>
    <w:rsid w:val="00157AE3"/>
    <w:rsid w:val="001603FF"/>
    <w:rsid w:val="001604C9"/>
    <w:rsid w:val="001606D5"/>
    <w:rsid w:val="00160979"/>
    <w:rsid w:val="001609DF"/>
    <w:rsid w:val="00160C2A"/>
    <w:rsid w:val="00160E7C"/>
    <w:rsid w:val="00161415"/>
    <w:rsid w:val="00161671"/>
    <w:rsid w:val="00162578"/>
    <w:rsid w:val="00162A68"/>
    <w:rsid w:val="00162BE5"/>
    <w:rsid w:val="001634B7"/>
    <w:rsid w:val="00163739"/>
    <w:rsid w:val="001643FA"/>
    <w:rsid w:val="00164515"/>
    <w:rsid w:val="001646F6"/>
    <w:rsid w:val="00164704"/>
    <w:rsid w:val="00164C55"/>
    <w:rsid w:val="0016563A"/>
    <w:rsid w:val="00165BE8"/>
    <w:rsid w:val="0016608F"/>
    <w:rsid w:val="001662AC"/>
    <w:rsid w:val="0016674D"/>
    <w:rsid w:val="001667C7"/>
    <w:rsid w:val="00166A35"/>
    <w:rsid w:val="00166AAC"/>
    <w:rsid w:val="00166E71"/>
    <w:rsid w:val="00166FFD"/>
    <w:rsid w:val="00167075"/>
    <w:rsid w:val="001671E0"/>
    <w:rsid w:val="00167695"/>
    <w:rsid w:val="00167FBB"/>
    <w:rsid w:val="00170146"/>
    <w:rsid w:val="001707A7"/>
    <w:rsid w:val="00170F07"/>
    <w:rsid w:val="00170F52"/>
    <w:rsid w:val="00171384"/>
    <w:rsid w:val="00171436"/>
    <w:rsid w:val="00171822"/>
    <w:rsid w:val="00171E33"/>
    <w:rsid w:val="00171F2D"/>
    <w:rsid w:val="00172275"/>
    <w:rsid w:val="00172B77"/>
    <w:rsid w:val="0017321E"/>
    <w:rsid w:val="00173294"/>
    <w:rsid w:val="001744A9"/>
    <w:rsid w:val="001748BF"/>
    <w:rsid w:val="001748C7"/>
    <w:rsid w:val="00174B2C"/>
    <w:rsid w:val="00174D80"/>
    <w:rsid w:val="00174E86"/>
    <w:rsid w:val="00174F77"/>
    <w:rsid w:val="00174FDE"/>
    <w:rsid w:val="00175B0E"/>
    <w:rsid w:val="00176085"/>
    <w:rsid w:val="00176439"/>
    <w:rsid w:val="00176451"/>
    <w:rsid w:val="00176605"/>
    <w:rsid w:val="00176C70"/>
    <w:rsid w:val="00176D28"/>
    <w:rsid w:val="001770B8"/>
    <w:rsid w:val="00177524"/>
    <w:rsid w:val="00177654"/>
    <w:rsid w:val="00177BCE"/>
    <w:rsid w:val="00177C65"/>
    <w:rsid w:val="00177F9D"/>
    <w:rsid w:val="0018038D"/>
    <w:rsid w:val="0018051A"/>
    <w:rsid w:val="001809B7"/>
    <w:rsid w:val="00180AE3"/>
    <w:rsid w:val="00180BCF"/>
    <w:rsid w:val="00180EC7"/>
    <w:rsid w:val="00181094"/>
    <w:rsid w:val="00181532"/>
    <w:rsid w:val="00181BAF"/>
    <w:rsid w:val="00181EE4"/>
    <w:rsid w:val="0018213D"/>
    <w:rsid w:val="0018222B"/>
    <w:rsid w:val="0018266A"/>
    <w:rsid w:val="001826CF"/>
    <w:rsid w:val="0018282C"/>
    <w:rsid w:val="00182D4D"/>
    <w:rsid w:val="00182F5E"/>
    <w:rsid w:val="0018345E"/>
    <w:rsid w:val="00183704"/>
    <w:rsid w:val="00183C96"/>
    <w:rsid w:val="00183D1F"/>
    <w:rsid w:val="001843CC"/>
    <w:rsid w:val="00184811"/>
    <w:rsid w:val="001857F5"/>
    <w:rsid w:val="00185D3D"/>
    <w:rsid w:val="00185EF6"/>
    <w:rsid w:val="00186628"/>
    <w:rsid w:val="0018670E"/>
    <w:rsid w:val="00186854"/>
    <w:rsid w:val="00186D7A"/>
    <w:rsid w:val="00186F2B"/>
    <w:rsid w:val="00187032"/>
    <w:rsid w:val="0018759B"/>
    <w:rsid w:val="001875A2"/>
    <w:rsid w:val="00187925"/>
    <w:rsid w:val="00187B79"/>
    <w:rsid w:val="001901F8"/>
    <w:rsid w:val="00190C14"/>
    <w:rsid w:val="00190C30"/>
    <w:rsid w:val="00191AD0"/>
    <w:rsid w:val="0019287A"/>
    <w:rsid w:val="00192978"/>
    <w:rsid w:val="00193097"/>
    <w:rsid w:val="00193979"/>
    <w:rsid w:val="001939DB"/>
    <w:rsid w:val="00193D8D"/>
    <w:rsid w:val="00193DD5"/>
    <w:rsid w:val="001941BF"/>
    <w:rsid w:val="001941EC"/>
    <w:rsid w:val="0019479F"/>
    <w:rsid w:val="00194823"/>
    <w:rsid w:val="00195216"/>
    <w:rsid w:val="0019562E"/>
    <w:rsid w:val="001957F6"/>
    <w:rsid w:val="00195911"/>
    <w:rsid w:val="00196412"/>
    <w:rsid w:val="00196BCE"/>
    <w:rsid w:val="00196DF9"/>
    <w:rsid w:val="00196E8B"/>
    <w:rsid w:val="001970C6"/>
    <w:rsid w:val="00197504"/>
    <w:rsid w:val="0019775F"/>
    <w:rsid w:val="00197BD2"/>
    <w:rsid w:val="001A0D4A"/>
    <w:rsid w:val="001A0FAF"/>
    <w:rsid w:val="001A1315"/>
    <w:rsid w:val="001A1524"/>
    <w:rsid w:val="001A155D"/>
    <w:rsid w:val="001A161E"/>
    <w:rsid w:val="001A1728"/>
    <w:rsid w:val="001A1C4B"/>
    <w:rsid w:val="001A2151"/>
    <w:rsid w:val="001A224A"/>
    <w:rsid w:val="001A2465"/>
    <w:rsid w:val="001A3AB2"/>
    <w:rsid w:val="001A3D4F"/>
    <w:rsid w:val="001A4292"/>
    <w:rsid w:val="001A4A67"/>
    <w:rsid w:val="001A4C9B"/>
    <w:rsid w:val="001A4DA0"/>
    <w:rsid w:val="001A4F0D"/>
    <w:rsid w:val="001A4F7A"/>
    <w:rsid w:val="001A4F82"/>
    <w:rsid w:val="001A5452"/>
    <w:rsid w:val="001A551F"/>
    <w:rsid w:val="001A559E"/>
    <w:rsid w:val="001A59DC"/>
    <w:rsid w:val="001A5AC9"/>
    <w:rsid w:val="001A6288"/>
    <w:rsid w:val="001A67AC"/>
    <w:rsid w:val="001A6C9E"/>
    <w:rsid w:val="001A6DA4"/>
    <w:rsid w:val="001A7112"/>
    <w:rsid w:val="001A7574"/>
    <w:rsid w:val="001A767C"/>
    <w:rsid w:val="001A77A4"/>
    <w:rsid w:val="001A7F97"/>
    <w:rsid w:val="001B01EB"/>
    <w:rsid w:val="001B0562"/>
    <w:rsid w:val="001B0AC6"/>
    <w:rsid w:val="001B0AEB"/>
    <w:rsid w:val="001B0C7D"/>
    <w:rsid w:val="001B0E12"/>
    <w:rsid w:val="001B184A"/>
    <w:rsid w:val="001B1F95"/>
    <w:rsid w:val="001B2014"/>
    <w:rsid w:val="001B25C9"/>
    <w:rsid w:val="001B28C1"/>
    <w:rsid w:val="001B2C1C"/>
    <w:rsid w:val="001B32EF"/>
    <w:rsid w:val="001B33C5"/>
    <w:rsid w:val="001B38A5"/>
    <w:rsid w:val="001B41B0"/>
    <w:rsid w:val="001B46CC"/>
    <w:rsid w:val="001B4BCC"/>
    <w:rsid w:val="001B4D18"/>
    <w:rsid w:val="001B4F49"/>
    <w:rsid w:val="001B59CA"/>
    <w:rsid w:val="001B5AFF"/>
    <w:rsid w:val="001B5C07"/>
    <w:rsid w:val="001B5D38"/>
    <w:rsid w:val="001B652A"/>
    <w:rsid w:val="001B692C"/>
    <w:rsid w:val="001B6C84"/>
    <w:rsid w:val="001B6DEB"/>
    <w:rsid w:val="001B6EEA"/>
    <w:rsid w:val="001B70AB"/>
    <w:rsid w:val="001B731E"/>
    <w:rsid w:val="001B78C3"/>
    <w:rsid w:val="001B791C"/>
    <w:rsid w:val="001C00D5"/>
    <w:rsid w:val="001C01E1"/>
    <w:rsid w:val="001C07EC"/>
    <w:rsid w:val="001C0847"/>
    <w:rsid w:val="001C0CB4"/>
    <w:rsid w:val="001C1794"/>
    <w:rsid w:val="001C19C8"/>
    <w:rsid w:val="001C23C0"/>
    <w:rsid w:val="001C23EC"/>
    <w:rsid w:val="001C3A9F"/>
    <w:rsid w:val="001C3BF5"/>
    <w:rsid w:val="001C4523"/>
    <w:rsid w:val="001C4600"/>
    <w:rsid w:val="001C47CD"/>
    <w:rsid w:val="001C47EB"/>
    <w:rsid w:val="001C4D13"/>
    <w:rsid w:val="001C552E"/>
    <w:rsid w:val="001C622A"/>
    <w:rsid w:val="001C66F6"/>
    <w:rsid w:val="001C7421"/>
    <w:rsid w:val="001C78A0"/>
    <w:rsid w:val="001C79B9"/>
    <w:rsid w:val="001C7CAF"/>
    <w:rsid w:val="001D0BAE"/>
    <w:rsid w:val="001D0D92"/>
    <w:rsid w:val="001D15BF"/>
    <w:rsid w:val="001D15C2"/>
    <w:rsid w:val="001D1C10"/>
    <w:rsid w:val="001D1CF8"/>
    <w:rsid w:val="001D2ABA"/>
    <w:rsid w:val="001D2E9E"/>
    <w:rsid w:val="001D3E11"/>
    <w:rsid w:val="001D4084"/>
    <w:rsid w:val="001D4646"/>
    <w:rsid w:val="001D485E"/>
    <w:rsid w:val="001D4922"/>
    <w:rsid w:val="001D4BAD"/>
    <w:rsid w:val="001D4DD2"/>
    <w:rsid w:val="001D4E9E"/>
    <w:rsid w:val="001D50E8"/>
    <w:rsid w:val="001D527E"/>
    <w:rsid w:val="001D5345"/>
    <w:rsid w:val="001D581C"/>
    <w:rsid w:val="001D58A4"/>
    <w:rsid w:val="001D61B9"/>
    <w:rsid w:val="001D6666"/>
    <w:rsid w:val="001D6D8C"/>
    <w:rsid w:val="001E0239"/>
    <w:rsid w:val="001E046C"/>
    <w:rsid w:val="001E09B1"/>
    <w:rsid w:val="001E106C"/>
    <w:rsid w:val="001E1172"/>
    <w:rsid w:val="001E19CA"/>
    <w:rsid w:val="001E1A66"/>
    <w:rsid w:val="001E1CE9"/>
    <w:rsid w:val="001E262A"/>
    <w:rsid w:val="001E2822"/>
    <w:rsid w:val="001E2891"/>
    <w:rsid w:val="001E2E34"/>
    <w:rsid w:val="001E318C"/>
    <w:rsid w:val="001E354B"/>
    <w:rsid w:val="001E3A25"/>
    <w:rsid w:val="001E3A40"/>
    <w:rsid w:val="001E3ACC"/>
    <w:rsid w:val="001E3B86"/>
    <w:rsid w:val="001E5083"/>
    <w:rsid w:val="001E52D0"/>
    <w:rsid w:val="001E561F"/>
    <w:rsid w:val="001E58AB"/>
    <w:rsid w:val="001E5D12"/>
    <w:rsid w:val="001E5FB6"/>
    <w:rsid w:val="001E6420"/>
    <w:rsid w:val="001E646A"/>
    <w:rsid w:val="001E66A2"/>
    <w:rsid w:val="001E6EFA"/>
    <w:rsid w:val="001E72F7"/>
    <w:rsid w:val="001E76FC"/>
    <w:rsid w:val="001E7D03"/>
    <w:rsid w:val="001F08BC"/>
    <w:rsid w:val="001F0958"/>
    <w:rsid w:val="001F0AB5"/>
    <w:rsid w:val="001F0D0F"/>
    <w:rsid w:val="001F0F88"/>
    <w:rsid w:val="001F0FDD"/>
    <w:rsid w:val="001F1567"/>
    <w:rsid w:val="001F17F7"/>
    <w:rsid w:val="001F203E"/>
    <w:rsid w:val="001F3CDC"/>
    <w:rsid w:val="001F4CCD"/>
    <w:rsid w:val="001F5142"/>
    <w:rsid w:val="001F7091"/>
    <w:rsid w:val="001F713F"/>
    <w:rsid w:val="001F7B39"/>
    <w:rsid w:val="001F7BB1"/>
    <w:rsid w:val="002000D4"/>
    <w:rsid w:val="002004C0"/>
    <w:rsid w:val="00200C26"/>
    <w:rsid w:val="002010E8"/>
    <w:rsid w:val="0020122C"/>
    <w:rsid w:val="002017A2"/>
    <w:rsid w:val="002021E1"/>
    <w:rsid w:val="00202446"/>
    <w:rsid w:val="00202815"/>
    <w:rsid w:val="00202B70"/>
    <w:rsid w:val="00202C6B"/>
    <w:rsid w:val="00202CAA"/>
    <w:rsid w:val="00202E5A"/>
    <w:rsid w:val="00204803"/>
    <w:rsid w:val="00204CAE"/>
    <w:rsid w:val="00204E37"/>
    <w:rsid w:val="00204FD2"/>
    <w:rsid w:val="00205034"/>
    <w:rsid w:val="002052DC"/>
    <w:rsid w:val="00205523"/>
    <w:rsid w:val="0020562C"/>
    <w:rsid w:val="00205752"/>
    <w:rsid w:val="00205B8E"/>
    <w:rsid w:val="00206AE0"/>
    <w:rsid w:val="00206CB9"/>
    <w:rsid w:val="002071C0"/>
    <w:rsid w:val="002073C1"/>
    <w:rsid w:val="0020755C"/>
    <w:rsid w:val="00207AC0"/>
    <w:rsid w:val="00207D9B"/>
    <w:rsid w:val="00207DFA"/>
    <w:rsid w:val="0021029E"/>
    <w:rsid w:val="002103BD"/>
    <w:rsid w:val="0021070B"/>
    <w:rsid w:val="00210A96"/>
    <w:rsid w:val="00210B4E"/>
    <w:rsid w:val="00211509"/>
    <w:rsid w:val="00211548"/>
    <w:rsid w:val="002117B1"/>
    <w:rsid w:val="00211BD1"/>
    <w:rsid w:val="00211F41"/>
    <w:rsid w:val="0021260B"/>
    <w:rsid w:val="00212772"/>
    <w:rsid w:val="002128F9"/>
    <w:rsid w:val="00212D24"/>
    <w:rsid w:val="002130BE"/>
    <w:rsid w:val="00213117"/>
    <w:rsid w:val="0021320C"/>
    <w:rsid w:val="002137E6"/>
    <w:rsid w:val="00213BE0"/>
    <w:rsid w:val="00213C71"/>
    <w:rsid w:val="00213E86"/>
    <w:rsid w:val="0021400E"/>
    <w:rsid w:val="002141B5"/>
    <w:rsid w:val="002144FB"/>
    <w:rsid w:val="00214635"/>
    <w:rsid w:val="00214D04"/>
    <w:rsid w:val="00214DAE"/>
    <w:rsid w:val="00215412"/>
    <w:rsid w:val="0021598B"/>
    <w:rsid w:val="00215EFE"/>
    <w:rsid w:val="002168B8"/>
    <w:rsid w:val="00216C46"/>
    <w:rsid w:val="00216CCB"/>
    <w:rsid w:val="00216DF7"/>
    <w:rsid w:val="0021738C"/>
    <w:rsid w:val="00217465"/>
    <w:rsid w:val="00217ED2"/>
    <w:rsid w:val="00217EDC"/>
    <w:rsid w:val="002202B9"/>
    <w:rsid w:val="0022076C"/>
    <w:rsid w:val="00220C4B"/>
    <w:rsid w:val="002210B0"/>
    <w:rsid w:val="00221942"/>
    <w:rsid w:val="00221A96"/>
    <w:rsid w:val="00221D54"/>
    <w:rsid w:val="00221D7F"/>
    <w:rsid w:val="00222056"/>
    <w:rsid w:val="00222106"/>
    <w:rsid w:val="00222432"/>
    <w:rsid w:val="00222701"/>
    <w:rsid w:val="00222D52"/>
    <w:rsid w:val="0022340F"/>
    <w:rsid w:val="002236C6"/>
    <w:rsid w:val="002237A3"/>
    <w:rsid w:val="00224494"/>
    <w:rsid w:val="00224679"/>
    <w:rsid w:val="00224722"/>
    <w:rsid w:val="002247DB"/>
    <w:rsid w:val="00224A1D"/>
    <w:rsid w:val="00224CA4"/>
    <w:rsid w:val="00225061"/>
    <w:rsid w:val="002254E8"/>
    <w:rsid w:val="00225A39"/>
    <w:rsid w:val="002265C7"/>
    <w:rsid w:val="00226F91"/>
    <w:rsid w:val="0022760A"/>
    <w:rsid w:val="002277D5"/>
    <w:rsid w:val="00227A54"/>
    <w:rsid w:val="00230479"/>
    <w:rsid w:val="0023077D"/>
    <w:rsid w:val="00230BE2"/>
    <w:rsid w:val="00230D7E"/>
    <w:rsid w:val="00231AE6"/>
    <w:rsid w:val="00231B77"/>
    <w:rsid w:val="00232DDD"/>
    <w:rsid w:val="00232FA8"/>
    <w:rsid w:val="00232FE4"/>
    <w:rsid w:val="0023338B"/>
    <w:rsid w:val="002336AC"/>
    <w:rsid w:val="00233D7C"/>
    <w:rsid w:val="00234026"/>
    <w:rsid w:val="002348C3"/>
    <w:rsid w:val="002348F0"/>
    <w:rsid w:val="00234A45"/>
    <w:rsid w:val="00234A81"/>
    <w:rsid w:val="00235151"/>
    <w:rsid w:val="002351C5"/>
    <w:rsid w:val="00235366"/>
    <w:rsid w:val="00235454"/>
    <w:rsid w:val="0023586A"/>
    <w:rsid w:val="002360B6"/>
    <w:rsid w:val="002360D0"/>
    <w:rsid w:val="00236597"/>
    <w:rsid w:val="00236692"/>
    <w:rsid w:val="0023688A"/>
    <w:rsid w:val="0023722E"/>
    <w:rsid w:val="00237245"/>
    <w:rsid w:val="00237E61"/>
    <w:rsid w:val="00240488"/>
    <w:rsid w:val="00240679"/>
    <w:rsid w:val="002419E2"/>
    <w:rsid w:val="00241A7F"/>
    <w:rsid w:val="00241D19"/>
    <w:rsid w:val="00241EAF"/>
    <w:rsid w:val="002422A5"/>
    <w:rsid w:val="00242372"/>
    <w:rsid w:val="00242387"/>
    <w:rsid w:val="0024247A"/>
    <w:rsid w:val="00242854"/>
    <w:rsid w:val="0024297E"/>
    <w:rsid w:val="00242ADA"/>
    <w:rsid w:val="00242BF3"/>
    <w:rsid w:val="00243109"/>
    <w:rsid w:val="002432B2"/>
    <w:rsid w:val="002435F2"/>
    <w:rsid w:val="002436D2"/>
    <w:rsid w:val="00243778"/>
    <w:rsid w:val="00243EAF"/>
    <w:rsid w:val="00244A1E"/>
    <w:rsid w:val="00245155"/>
    <w:rsid w:val="00245231"/>
    <w:rsid w:val="002455A5"/>
    <w:rsid w:val="002456DE"/>
    <w:rsid w:val="00245A9C"/>
    <w:rsid w:val="00245E91"/>
    <w:rsid w:val="00246797"/>
    <w:rsid w:val="002467A6"/>
    <w:rsid w:val="00246EA0"/>
    <w:rsid w:val="0024728B"/>
    <w:rsid w:val="00247467"/>
    <w:rsid w:val="00247CE3"/>
    <w:rsid w:val="00247D9E"/>
    <w:rsid w:val="002503B7"/>
    <w:rsid w:val="00250808"/>
    <w:rsid w:val="0025082B"/>
    <w:rsid w:val="00250CA4"/>
    <w:rsid w:val="00250D95"/>
    <w:rsid w:val="00251015"/>
    <w:rsid w:val="002517CF"/>
    <w:rsid w:val="00251B9A"/>
    <w:rsid w:val="002523E4"/>
    <w:rsid w:val="002526ED"/>
    <w:rsid w:val="00252D55"/>
    <w:rsid w:val="00252FAC"/>
    <w:rsid w:val="002536C8"/>
    <w:rsid w:val="00253A83"/>
    <w:rsid w:val="002541AF"/>
    <w:rsid w:val="002542C4"/>
    <w:rsid w:val="00254502"/>
    <w:rsid w:val="00254632"/>
    <w:rsid w:val="0025492E"/>
    <w:rsid w:val="00254F41"/>
    <w:rsid w:val="002550C6"/>
    <w:rsid w:val="0025510B"/>
    <w:rsid w:val="00255121"/>
    <w:rsid w:val="002554DC"/>
    <w:rsid w:val="002554DE"/>
    <w:rsid w:val="00255618"/>
    <w:rsid w:val="00255787"/>
    <w:rsid w:val="00255C04"/>
    <w:rsid w:val="00255DDD"/>
    <w:rsid w:val="00256650"/>
    <w:rsid w:val="00256AF0"/>
    <w:rsid w:val="00256CA2"/>
    <w:rsid w:val="00256F04"/>
    <w:rsid w:val="0025711A"/>
    <w:rsid w:val="00257255"/>
    <w:rsid w:val="002572B9"/>
    <w:rsid w:val="002575EC"/>
    <w:rsid w:val="00257825"/>
    <w:rsid w:val="0025782E"/>
    <w:rsid w:val="00257A1F"/>
    <w:rsid w:val="00257FC9"/>
    <w:rsid w:val="00260407"/>
    <w:rsid w:val="00260B4D"/>
    <w:rsid w:val="00260C0C"/>
    <w:rsid w:val="00260D55"/>
    <w:rsid w:val="00261321"/>
    <w:rsid w:val="0026153E"/>
    <w:rsid w:val="0026181B"/>
    <w:rsid w:val="00261864"/>
    <w:rsid w:val="0026189F"/>
    <w:rsid w:val="00261ABA"/>
    <w:rsid w:val="0026212C"/>
    <w:rsid w:val="00262459"/>
    <w:rsid w:val="002625D0"/>
    <w:rsid w:val="0026274C"/>
    <w:rsid w:val="002629C4"/>
    <w:rsid w:val="00262A1E"/>
    <w:rsid w:val="00262CE7"/>
    <w:rsid w:val="00262FDC"/>
    <w:rsid w:val="0026303B"/>
    <w:rsid w:val="002630D1"/>
    <w:rsid w:val="002634C8"/>
    <w:rsid w:val="00264FB6"/>
    <w:rsid w:val="0026521C"/>
    <w:rsid w:val="00265683"/>
    <w:rsid w:val="00265731"/>
    <w:rsid w:val="0026575A"/>
    <w:rsid w:val="002659D4"/>
    <w:rsid w:val="00265F81"/>
    <w:rsid w:val="002665D7"/>
    <w:rsid w:val="00266FF9"/>
    <w:rsid w:val="00267057"/>
    <w:rsid w:val="00267478"/>
    <w:rsid w:val="00267B0A"/>
    <w:rsid w:val="002704E8"/>
    <w:rsid w:val="002708B0"/>
    <w:rsid w:val="00270C9D"/>
    <w:rsid w:val="002714AB"/>
    <w:rsid w:val="002722D2"/>
    <w:rsid w:val="00272448"/>
    <w:rsid w:val="002730B2"/>
    <w:rsid w:val="00273C07"/>
    <w:rsid w:val="002743F3"/>
    <w:rsid w:val="00274617"/>
    <w:rsid w:val="00274748"/>
    <w:rsid w:val="00274751"/>
    <w:rsid w:val="002749C0"/>
    <w:rsid w:val="0027513B"/>
    <w:rsid w:val="00275BBD"/>
    <w:rsid w:val="00275BE0"/>
    <w:rsid w:val="00275C22"/>
    <w:rsid w:val="00275CE1"/>
    <w:rsid w:val="00276387"/>
    <w:rsid w:val="00276511"/>
    <w:rsid w:val="002774A2"/>
    <w:rsid w:val="00277E51"/>
    <w:rsid w:val="0028069A"/>
    <w:rsid w:val="00280CE1"/>
    <w:rsid w:val="00280D07"/>
    <w:rsid w:val="00280F30"/>
    <w:rsid w:val="00281E0B"/>
    <w:rsid w:val="00281E85"/>
    <w:rsid w:val="00282AD7"/>
    <w:rsid w:val="00282E9E"/>
    <w:rsid w:val="00282F9C"/>
    <w:rsid w:val="00283030"/>
    <w:rsid w:val="00283515"/>
    <w:rsid w:val="00283815"/>
    <w:rsid w:val="00283F6B"/>
    <w:rsid w:val="00284198"/>
    <w:rsid w:val="002842A8"/>
    <w:rsid w:val="00284AB2"/>
    <w:rsid w:val="00285314"/>
    <w:rsid w:val="002853BC"/>
    <w:rsid w:val="0028573D"/>
    <w:rsid w:val="00285A1E"/>
    <w:rsid w:val="00285D6E"/>
    <w:rsid w:val="00285DC2"/>
    <w:rsid w:val="002866A8"/>
    <w:rsid w:val="00286A2E"/>
    <w:rsid w:val="0028767C"/>
    <w:rsid w:val="00287715"/>
    <w:rsid w:val="00287E04"/>
    <w:rsid w:val="002902AB"/>
    <w:rsid w:val="00290C60"/>
    <w:rsid w:val="00290CBD"/>
    <w:rsid w:val="002912C7"/>
    <w:rsid w:val="00291448"/>
    <w:rsid w:val="002915DA"/>
    <w:rsid w:val="00291DF8"/>
    <w:rsid w:val="00291E25"/>
    <w:rsid w:val="00292295"/>
    <w:rsid w:val="00292575"/>
    <w:rsid w:val="00292683"/>
    <w:rsid w:val="00292BBA"/>
    <w:rsid w:val="00292EB2"/>
    <w:rsid w:val="00292F2F"/>
    <w:rsid w:val="00293010"/>
    <w:rsid w:val="002933B0"/>
    <w:rsid w:val="00293434"/>
    <w:rsid w:val="00293471"/>
    <w:rsid w:val="002934CE"/>
    <w:rsid w:val="002936AD"/>
    <w:rsid w:val="00293FF6"/>
    <w:rsid w:val="00295821"/>
    <w:rsid w:val="00296430"/>
    <w:rsid w:val="002966D2"/>
    <w:rsid w:val="0029694E"/>
    <w:rsid w:val="00296974"/>
    <w:rsid w:val="00297192"/>
    <w:rsid w:val="00297239"/>
    <w:rsid w:val="00297CF0"/>
    <w:rsid w:val="002A0AB5"/>
    <w:rsid w:val="002A0C77"/>
    <w:rsid w:val="002A108F"/>
    <w:rsid w:val="002A147B"/>
    <w:rsid w:val="002A1B25"/>
    <w:rsid w:val="002A1DE4"/>
    <w:rsid w:val="002A262A"/>
    <w:rsid w:val="002A284D"/>
    <w:rsid w:val="002A2E47"/>
    <w:rsid w:val="002A3414"/>
    <w:rsid w:val="002A3483"/>
    <w:rsid w:val="002A3539"/>
    <w:rsid w:val="002A37C6"/>
    <w:rsid w:val="002A496B"/>
    <w:rsid w:val="002A4B34"/>
    <w:rsid w:val="002A4DD9"/>
    <w:rsid w:val="002A53E5"/>
    <w:rsid w:val="002A53EC"/>
    <w:rsid w:val="002A5422"/>
    <w:rsid w:val="002A5570"/>
    <w:rsid w:val="002A5B46"/>
    <w:rsid w:val="002A5CC4"/>
    <w:rsid w:val="002A5CD9"/>
    <w:rsid w:val="002A6558"/>
    <w:rsid w:val="002A6707"/>
    <w:rsid w:val="002A674D"/>
    <w:rsid w:val="002A685A"/>
    <w:rsid w:val="002A6D8C"/>
    <w:rsid w:val="002A7489"/>
    <w:rsid w:val="002A7C2F"/>
    <w:rsid w:val="002A7CEC"/>
    <w:rsid w:val="002B0A2D"/>
    <w:rsid w:val="002B0C64"/>
    <w:rsid w:val="002B0C6E"/>
    <w:rsid w:val="002B18F4"/>
    <w:rsid w:val="002B1B50"/>
    <w:rsid w:val="002B221C"/>
    <w:rsid w:val="002B246E"/>
    <w:rsid w:val="002B27A0"/>
    <w:rsid w:val="002B2A78"/>
    <w:rsid w:val="002B2B13"/>
    <w:rsid w:val="002B2CD4"/>
    <w:rsid w:val="002B2D95"/>
    <w:rsid w:val="002B2E23"/>
    <w:rsid w:val="002B2F1F"/>
    <w:rsid w:val="002B30A1"/>
    <w:rsid w:val="002B3145"/>
    <w:rsid w:val="002B36E3"/>
    <w:rsid w:val="002B37BC"/>
    <w:rsid w:val="002B3F77"/>
    <w:rsid w:val="002B4ADE"/>
    <w:rsid w:val="002B523E"/>
    <w:rsid w:val="002B5BBC"/>
    <w:rsid w:val="002B5C15"/>
    <w:rsid w:val="002B5F6C"/>
    <w:rsid w:val="002B6487"/>
    <w:rsid w:val="002B689D"/>
    <w:rsid w:val="002B6BFD"/>
    <w:rsid w:val="002B6CD8"/>
    <w:rsid w:val="002B75AF"/>
    <w:rsid w:val="002B7FDE"/>
    <w:rsid w:val="002C030C"/>
    <w:rsid w:val="002C059E"/>
    <w:rsid w:val="002C1125"/>
    <w:rsid w:val="002C12DB"/>
    <w:rsid w:val="002C168E"/>
    <w:rsid w:val="002C1C56"/>
    <w:rsid w:val="002C218D"/>
    <w:rsid w:val="002C23A5"/>
    <w:rsid w:val="002C2984"/>
    <w:rsid w:val="002C2CFA"/>
    <w:rsid w:val="002C2E3B"/>
    <w:rsid w:val="002C3898"/>
    <w:rsid w:val="002C3D9B"/>
    <w:rsid w:val="002C4B1A"/>
    <w:rsid w:val="002C580C"/>
    <w:rsid w:val="002C59B4"/>
    <w:rsid w:val="002C5A15"/>
    <w:rsid w:val="002C6174"/>
    <w:rsid w:val="002C627F"/>
    <w:rsid w:val="002C6291"/>
    <w:rsid w:val="002C62C1"/>
    <w:rsid w:val="002C66D0"/>
    <w:rsid w:val="002C67E6"/>
    <w:rsid w:val="002C722A"/>
    <w:rsid w:val="002C759C"/>
    <w:rsid w:val="002D0488"/>
    <w:rsid w:val="002D0ABA"/>
    <w:rsid w:val="002D0D9E"/>
    <w:rsid w:val="002D1BA0"/>
    <w:rsid w:val="002D1EB6"/>
    <w:rsid w:val="002D1EDE"/>
    <w:rsid w:val="002D1FD6"/>
    <w:rsid w:val="002D21EE"/>
    <w:rsid w:val="002D23FF"/>
    <w:rsid w:val="002D263F"/>
    <w:rsid w:val="002D2F2E"/>
    <w:rsid w:val="002D30AB"/>
    <w:rsid w:val="002D3570"/>
    <w:rsid w:val="002D3649"/>
    <w:rsid w:val="002D437F"/>
    <w:rsid w:val="002D4692"/>
    <w:rsid w:val="002D507E"/>
    <w:rsid w:val="002D57AC"/>
    <w:rsid w:val="002D5C36"/>
    <w:rsid w:val="002D62E2"/>
    <w:rsid w:val="002D63BD"/>
    <w:rsid w:val="002D6596"/>
    <w:rsid w:val="002D6E54"/>
    <w:rsid w:val="002D7245"/>
    <w:rsid w:val="002D7535"/>
    <w:rsid w:val="002D7E59"/>
    <w:rsid w:val="002E02BC"/>
    <w:rsid w:val="002E043B"/>
    <w:rsid w:val="002E0620"/>
    <w:rsid w:val="002E0695"/>
    <w:rsid w:val="002E0869"/>
    <w:rsid w:val="002E0DF1"/>
    <w:rsid w:val="002E0F3F"/>
    <w:rsid w:val="002E10AC"/>
    <w:rsid w:val="002E1844"/>
    <w:rsid w:val="002E1898"/>
    <w:rsid w:val="002E1A7A"/>
    <w:rsid w:val="002E1B4D"/>
    <w:rsid w:val="002E22CA"/>
    <w:rsid w:val="002E268E"/>
    <w:rsid w:val="002E26E1"/>
    <w:rsid w:val="002E292B"/>
    <w:rsid w:val="002E3222"/>
    <w:rsid w:val="002E3241"/>
    <w:rsid w:val="002E3A7D"/>
    <w:rsid w:val="002E3CDF"/>
    <w:rsid w:val="002E3DC4"/>
    <w:rsid w:val="002E3DD2"/>
    <w:rsid w:val="002E4094"/>
    <w:rsid w:val="002E4E7F"/>
    <w:rsid w:val="002E6182"/>
    <w:rsid w:val="002E6757"/>
    <w:rsid w:val="002E692E"/>
    <w:rsid w:val="002E6B73"/>
    <w:rsid w:val="002E706D"/>
    <w:rsid w:val="002E71C2"/>
    <w:rsid w:val="002E7AA0"/>
    <w:rsid w:val="002E7B9B"/>
    <w:rsid w:val="002F0342"/>
    <w:rsid w:val="002F0486"/>
    <w:rsid w:val="002F0E16"/>
    <w:rsid w:val="002F191D"/>
    <w:rsid w:val="002F1B59"/>
    <w:rsid w:val="002F1BFC"/>
    <w:rsid w:val="002F1D3B"/>
    <w:rsid w:val="002F2697"/>
    <w:rsid w:val="002F29D6"/>
    <w:rsid w:val="002F2F69"/>
    <w:rsid w:val="002F3330"/>
    <w:rsid w:val="002F34BC"/>
    <w:rsid w:val="002F377B"/>
    <w:rsid w:val="002F3BD7"/>
    <w:rsid w:val="002F4276"/>
    <w:rsid w:val="002F5B69"/>
    <w:rsid w:val="002F66BF"/>
    <w:rsid w:val="002F6EA1"/>
    <w:rsid w:val="002F7464"/>
    <w:rsid w:val="002F7575"/>
    <w:rsid w:val="002F7641"/>
    <w:rsid w:val="002F7A7D"/>
    <w:rsid w:val="00300C1F"/>
    <w:rsid w:val="00300D72"/>
    <w:rsid w:val="00300DE3"/>
    <w:rsid w:val="00301930"/>
    <w:rsid w:val="00301994"/>
    <w:rsid w:val="0030255B"/>
    <w:rsid w:val="0030292F"/>
    <w:rsid w:val="00302E04"/>
    <w:rsid w:val="0030336B"/>
    <w:rsid w:val="00303C3C"/>
    <w:rsid w:val="00303EF3"/>
    <w:rsid w:val="00303FA3"/>
    <w:rsid w:val="003041E5"/>
    <w:rsid w:val="0030473C"/>
    <w:rsid w:val="00304812"/>
    <w:rsid w:val="003048E6"/>
    <w:rsid w:val="00304A94"/>
    <w:rsid w:val="003050AC"/>
    <w:rsid w:val="00305207"/>
    <w:rsid w:val="003058AC"/>
    <w:rsid w:val="003061A2"/>
    <w:rsid w:val="00306F96"/>
    <w:rsid w:val="00307264"/>
    <w:rsid w:val="003075C9"/>
    <w:rsid w:val="00307C4D"/>
    <w:rsid w:val="003100A2"/>
    <w:rsid w:val="003100F4"/>
    <w:rsid w:val="00310A3E"/>
    <w:rsid w:val="003111EA"/>
    <w:rsid w:val="003116F8"/>
    <w:rsid w:val="00311A1F"/>
    <w:rsid w:val="00311E40"/>
    <w:rsid w:val="0031208A"/>
    <w:rsid w:val="003122F5"/>
    <w:rsid w:val="003123BA"/>
    <w:rsid w:val="00312506"/>
    <w:rsid w:val="00312A4E"/>
    <w:rsid w:val="00312A77"/>
    <w:rsid w:val="00312FA4"/>
    <w:rsid w:val="00313194"/>
    <w:rsid w:val="003136F1"/>
    <w:rsid w:val="00313D69"/>
    <w:rsid w:val="00313FB3"/>
    <w:rsid w:val="00314768"/>
    <w:rsid w:val="00314A1E"/>
    <w:rsid w:val="00314CAA"/>
    <w:rsid w:val="00314EA0"/>
    <w:rsid w:val="003153C6"/>
    <w:rsid w:val="00315702"/>
    <w:rsid w:val="003169AD"/>
    <w:rsid w:val="00316FB5"/>
    <w:rsid w:val="003174F6"/>
    <w:rsid w:val="0031798D"/>
    <w:rsid w:val="00317995"/>
    <w:rsid w:val="00317CAC"/>
    <w:rsid w:val="00317CC3"/>
    <w:rsid w:val="00320984"/>
    <w:rsid w:val="00320B71"/>
    <w:rsid w:val="00321F19"/>
    <w:rsid w:val="00321F91"/>
    <w:rsid w:val="00322794"/>
    <w:rsid w:val="00322C7E"/>
    <w:rsid w:val="003230B6"/>
    <w:rsid w:val="003239FE"/>
    <w:rsid w:val="00323D52"/>
    <w:rsid w:val="0032437B"/>
    <w:rsid w:val="0032441E"/>
    <w:rsid w:val="00324535"/>
    <w:rsid w:val="003246D4"/>
    <w:rsid w:val="00324709"/>
    <w:rsid w:val="003250D7"/>
    <w:rsid w:val="003251C0"/>
    <w:rsid w:val="003257C9"/>
    <w:rsid w:val="00325C55"/>
    <w:rsid w:val="00325EFD"/>
    <w:rsid w:val="00325FF3"/>
    <w:rsid w:val="003263D0"/>
    <w:rsid w:val="00326F47"/>
    <w:rsid w:val="00327C63"/>
    <w:rsid w:val="00327CC9"/>
    <w:rsid w:val="00327DB4"/>
    <w:rsid w:val="003304C2"/>
    <w:rsid w:val="00330522"/>
    <w:rsid w:val="003306D6"/>
    <w:rsid w:val="00330B17"/>
    <w:rsid w:val="00330BF0"/>
    <w:rsid w:val="00330E12"/>
    <w:rsid w:val="003310C1"/>
    <w:rsid w:val="003311B3"/>
    <w:rsid w:val="00331487"/>
    <w:rsid w:val="00331681"/>
    <w:rsid w:val="00331B90"/>
    <w:rsid w:val="00332EDD"/>
    <w:rsid w:val="0033332A"/>
    <w:rsid w:val="003336DA"/>
    <w:rsid w:val="00333CED"/>
    <w:rsid w:val="00333E11"/>
    <w:rsid w:val="00334179"/>
    <w:rsid w:val="003342DE"/>
    <w:rsid w:val="003345B8"/>
    <w:rsid w:val="00334BCC"/>
    <w:rsid w:val="00334C0D"/>
    <w:rsid w:val="00334CBA"/>
    <w:rsid w:val="00335125"/>
    <w:rsid w:val="00335643"/>
    <w:rsid w:val="003357F8"/>
    <w:rsid w:val="003365B2"/>
    <w:rsid w:val="00336B1D"/>
    <w:rsid w:val="00337059"/>
    <w:rsid w:val="003376A9"/>
    <w:rsid w:val="003376F5"/>
    <w:rsid w:val="00337740"/>
    <w:rsid w:val="003377E1"/>
    <w:rsid w:val="003404DE"/>
    <w:rsid w:val="00340795"/>
    <w:rsid w:val="00340B77"/>
    <w:rsid w:val="00341164"/>
    <w:rsid w:val="003413E3"/>
    <w:rsid w:val="00341ADE"/>
    <w:rsid w:val="00342657"/>
    <w:rsid w:val="0034282E"/>
    <w:rsid w:val="00342BF3"/>
    <w:rsid w:val="00342E19"/>
    <w:rsid w:val="00342F86"/>
    <w:rsid w:val="00343B4B"/>
    <w:rsid w:val="0034434D"/>
    <w:rsid w:val="0034448F"/>
    <w:rsid w:val="003445AC"/>
    <w:rsid w:val="00344618"/>
    <w:rsid w:val="003448BF"/>
    <w:rsid w:val="00344DBA"/>
    <w:rsid w:val="0034500A"/>
    <w:rsid w:val="00345B05"/>
    <w:rsid w:val="003466E2"/>
    <w:rsid w:val="00346849"/>
    <w:rsid w:val="00346F70"/>
    <w:rsid w:val="003472FF"/>
    <w:rsid w:val="003473F7"/>
    <w:rsid w:val="003474AA"/>
    <w:rsid w:val="00351495"/>
    <w:rsid w:val="00351533"/>
    <w:rsid w:val="0035194F"/>
    <w:rsid w:val="00351B7D"/>
    <w:rsid w:val="00351B95"/>
    <w:rsid w:val="00351C0C"/>
    <w:rsid w:val="00351E17"/>
    <w:rsid w:val="00351F96"/>
    <w:rsid w:val="003520A5"/>
    <w:rsid w:val="0035239E"/>
    <w:rsid w:val="00352E0A"/>
    <w:rsid w:val="00352EB2"/>
    <w:rsid w:val="00352FE3"/>
    <w:rsid w:val="00353146"/>
    <w:rsid w:val="003532D9"/>
    <w:rsid w:val="003533AE"/>
    <w:rsid w:val="003534B6"/>
    <w:rsid w:val="00353C4A"/>
    <w:rsid w:val="003540AE"/>
    <w:rsid w:val="003540BB"/>
    <w:rsid w:val="0035483F"/>
    <w:rsid w:val="00354877"/>
    <w:rsid w:val="00354D43"/>
    <w:rsid w:val="00355011"/>
    <w:rsid w:val="0035525C"/>
    <w:rsid w:val="00355796"/>
    <w:rsid w:val="0035625A"/>
    <w:rsid w:val="00356296"/>
    <w:rsid w:val="003564B1"/>
    <w:rsid w:val="00356B52"/>
    <w:rsid w:val="00356CCE"/>
    <w:rsid w:val="00356D48"/>
    <w:rsid w:val="00356FB6"/>
    <w:rsid w:val="00356FCF"/>
    <w:rsid w:val="00357594"/>
    <w:rsid w:val="00357A35"/>
    <w:rsid w:val="00357DDA"/>
    <w:rsid w:val="00360801"/>
    <w:rsid w:val="003609F6"/>
    <w:rsid w:val="00360FD3"/>
    <w:rsid w:val="0036144E"/>
    <w:rsid w:val="00361515"/>
    <w:rsid w:val="00361A1A"/>
    <w:rsid w:val="00361EFA"/>
    <w:rsid w:val="00362056"/>
    <w:rsid w:val="0036210A"/>
    <w:rsid w:val="00362448"/>
    <w:rsid w:val="0036244A"/>
    <w:rsid w:val="0036255D"/>
    <w:rsid w:val="00362597"/>
    <w:rsid w:val="00362C9E"/>
    <w:rsid w:val="00362FFC"/>
    <w:rsid w:val="00363016"/>
    <w:rsid w:val="00363095"/>
    <w:rsid w:val="00363858"/>
    <w:rsid w:val="00363B2B"/>
    <w:rsid w:val="00363E4C"/>
    <w:rsid w:val="00363FC1"/>
    <w:rsid w:val="00364858"/>
    <w:rsid w:val="0036521F"/>
    <w:rsid w:val="00365286"/>
    <w:rsid w:val="00365582"/>
    <w:rsid w:val="00365C5C"/>
    <w:rsid w:val="0036660C"/>
    <w:rsid w:val="00366812"/>
    <w:rsid w:val="00366F53"/>
    <w:rsid w:val="0036792B"/>
    <w:rsid w:val="00370051"/>
    <w:rsid w:val="00370741"/>
    <w:rsid w:val="0037080D"/>
    <w:rsid w:val="00370841"/>
    <w:rsid w:val="00371E19"/>
    <w:rsid w:val="003728EE"/>
    <w:rsid w:val="0037297C"/>
    <w:rsid w:val="00372DB7"/>
    <w:rsid w:val="0037375A"/>
    <w:rsid w:val="0037378E"/>
    <w:rsid w:val="00373B37"/>
    <w:rsid w:val="00373BF4"/>
    <w:rsid w:val="00373ED4"/>
    <w:rsid w:val="00374069"/>
    <w:rsid w:val="00374350"/>
    <w:rsid w:val="0037447D"/>
    <w:rsid w:val="00374BC6"/>
    <w:rsid w:val="00374F70"/>
    <w:rsid w:val="00375557"/>
    <w:rsid w:val="003758B7"/>
    <w:rsid w:val="00375A62"/>
    <w:rsid w:val="00375EBE"/>
    <w:rsid w:val="003766EB"/>
    <w:rsid w:val="00376AE3"/>
    <w:rsid w:val="00376DFC"/>
    <w:rsid w:val="00376E65"/>
    <w:rsid w:val="00377605"/>
    <w:rsid w:val="0037792B"/>
    <w:rsid w:val="00377BBA"/>
    <w:rsid w:val="00377BD2"/>
    <w:rsid w:val="0038031F"/>
    <w:rsid w:val="00380444"/>
    <w:rsid w:val="003804CF"/>
    <w:rsid w:val="00380693"/>
    <w:rsid w:val="003810AF"/>
    <w:rsid w:val="003810D5"/>
    <w:rsid w:val="00381456"/>
    <w:rsid w:val="00382CFE"/>
    <w:rsid w:val="00382D35"/>
    <w:rsid w:val="00383099"/>
    <w:rsid w:val="003838FF"/>
    <w:rsid w:val="0038431E"/>
    <w:rsid w:val="003844EF"/>
    <w:rsid w:val="00384A75"/>
    <w:rsid w:val="00384B49"/>
    <w:rsid w:val="003851B0"/>
    <w:rsid w:val="0038577A"/>
    <w:rsid w:val="00386002"/>
    <w:rsid w:val="003863F1"/>
    <w:rsid w:val="00386548"/>
    <w:rsid w:val="00386738"/>
    <w:rsid w:val="00386C1F"/>
    <w:rsid w:val="00386E58"/>
    <w:rsid w:val="00386EE3"/>
    <w:rsid w:val="003873AD"/>
    <w:rsid w:val="0038744F"/>
    <w:rsid w:val="003879A2"/>
    <w:rsid w:val="00387E9F"/>
    <w:rsid w:val="00387F60"/>
    <w:rsid w:val="00390044"/>
    <w:rsid w:val="00390796"/>
    <w:rsid w:val="003907D9"/>
    <w:rsid w:val="00391132"/>
    <w:rsid w:val="003913A4"/>
    <w:rsid w:val="00391447"/>
    <w:rsid w:val="003917A5"/>
    <w:rsid w:val="00391A7A"/>
    <w:rsid w:val="00391F68"/>
    <w:rsid w:val="00392050"/>
    <w:rsid w:val="003922AF"/>
    <w:rsid w:val="003924B8"/>
    <w:rsid w:val="0039257B"/>
    <w:rsid w:val="00392631"/>
    <w:rsid w:val="003926C8"/>
    <w:rsid w:val="00392787"/>
    <w:rsid w:val="00392AB4"/>
    <w:rsid w:val="00392CDD"/>
    <w:rsid w:val="00392F2F"/>
    <w:rsid w:val="00393474"/>
    <w:rsid w:val="00393AF0"/>
    <w:rsid w:val="00393C85"/>
    <w:rsid w:val="00393EF0"/>
    <w:rsid w:val="00394039"/>
    <w:rsid w:val="0039451F"/>
    <w:rsid w:val="00394865"/>
    <w:rsid w:val="00394A43"/>
    <w:rsid w:val="00394E05"/>
    <w:rsid w:val="00395516"/>
    <w:rsid w:val="0039569F"/>
    <w:rsid w:val="003957C5"/>
    <w:rsid w:val="00395D06"/>
    <w:rsid w:val="0039679C"/>
    <w:rsid w:val="0039687C"/>
    <w:rsid w:val="00396E8B"/>
    <w:rsid w:val="00397248"/>
    <w:rsid w:val="003976AC"/>
    <w:rsid w:val="00397F68"/>
    <w:rsid w:val="003A0083"/>
    <w:rsid w:val="003A00AD"/>
    <w:rsid w:val="003A046D"/>
    <w:rsid w:val="003A0B1A"/>
    <w:rsid w:val="003A121D"/>
    <w:rsid w:val="003A146C"/>
    <w:rsid w:val="003A1787"/>
    <w:rsid w:val="003A206D"/>
    <w:rsid w:val="003A2CC9"/>
    <w:rsid w:val="003A2CD0"/>
    <w:rsid w:val="003A3318"/>
    <w:rsid w:val="003A346A"/>
    <w:rsid w:val="003A3ACB"/>
    <w:rsid w:val="003A3B4D"/>
    <w:rsid w:val="003A3C5F"/>
    <w:rsid w:val="003A3C90"/>
    <w:rsid w:val="003A4B90"/>
    <w:rsid w:val="003A4CCC"/>
    <w:rsid w:val="003A567B"/>
    <w:rsid w:val="003A5A7B"/>
    <w:rsid w:val="003A5E70"/>
    <w:rsid w:val="003A5FD3"/>
    <w:rsid w:val="003A6122"/>
    <w:rsid w:val="003A6950"/>
    <w:rsid w:val="003A727A"/>
    <w:rsid w:val="003A7AC9"/>
    <w:rsid w:val="003A7ACE"/>
    <w:rsid w:val="003A7BA2"/>
    <w:rsid w:val="003A7C47"/>
    <w:rsid w:val="003A7D82"/>
    <w:rsid w:val="003A7D8B"/>
    <w:rsid w:val="003A7E23"/>
    <w:rsid w:val="003B01C1"/>
    <w:rsid w:val="003B01C3"/>
    <w:rsid w:val="003B03C4"/>
    <w:rsid w:val="003B0533"/>
    <w:rsid w:val="003B0AF5"/>
    <w:rsid w:val="003B0AF8"/>
    <w:rsid w:val="003B0C83"/>
    <w:rsid w:val="003B1091"/>
    <w:rsid w:val="003B11E9"/>
    <w:rsid w:val="003B18C8"/>
    <w:rsid w:val="003B1B18"/>
    <w:rsid w:val="003B1F6D"/>
    <w:rsid w:val="003B2058"/>
    <w:rsid w:val="003B20AA"/>
    <w:rsid w:val="003B269B"/>
    <w:rsid w:val="003B2739"/>
    <w:rsid w:val="003B2C49"/>
    <w:rsid w:val="003B3173"/>
    <w:rsid w:val="003B337A"/>
    <w:rsid w:val="003B33FB"/>
    <w:rsid w:val="003B3466"/>
    <w:rsid w:val="003B38D7"/>
    <w:rsid w:val="003B38D8"/>
    <w:rsid w:val="003B4563"/>
    <w:rsid w:val="003B4AAE"/>
    <w:rsid w:val="003B4C27"/>
    <w:rsid w:val="003B4CE3"/>
    <w:rsid w:val="003B50C5"/>
    <w:rsid w:val="003B50E9"/>
    <w:rsid w:val="003B5518"/>
    <w:rsid w:val="003B55EE"/>
    <w:rsid w:val="003B560B"/>
    <w:rsid w:val="003B56B4"/>
    <w:rsid w:val="003B5938"/>
    <w:rsid w:val="003B6223"/>
    <w:rsid w:val="003B6567"/>
    <w:rsid w:val="003B65A8"/>
    <w:rsid w:val="003B661C"/>
    <w:rsid w:val="003B693C"/>
    <w:rsid w:val="003B6E5B"/>
    <w:rsid w:val="003B6FEC"/>
    <w:rsid w:val="003B7038"/>
    <w:rsid w:val="003B7042"/>
    <w:rsid w:val="003B7209"/>
    <w:rsid w:val="003C0179"/>
    <w:rsid w:val="003C04D3"/>
    <w:rsid w:val="003C0A09"/>
    <w:rsid w:val="003C0C3F"/>
    <w:rsid w:val="003C0C46"/>
    <w:rsid w:val="003C0E70"/>
    <w:rsid w:val="003C17D8"/>
    <w:rsid w:val="003C1D5B"/>
    <w:rsid w:val="003C1DAF"/>
    <w:rsid w:val="003C2164"/>
    <w:rsid w:val="003C2821"/>
    <w:rsid w:val="003C3389"/>
    <w:rsid w:val="003C3694"/>
    <w:rsid w:val="003C3A2C"/>
    <w:rsid w:val="003C3B71"/>
    <w:rsid w:val="003C3C25"/>
    <w:rsid w:val="003C3F8D"/>
    <w:rsid w:val="003C4278"/>
    <w:rsid w:val="003C4D40"/>
    <w:rsid w:val="003C502E"/>
    <w:rsid w:val="003C5220"/>
    <w:rsid w:val="003C55CA"/>
    <w:rsid w:val="003C5740"/>
    <w:rsid w:val="003C596B"/>
    <w:rsid w:val="003C5C74"/>
    <w:rsid w:val="003C5FD9"/>
    <w:rsid w:val="003C64DF"/>
    <w:rsid w:val="003C6CB3"/>
    <w:rsid w:val="003C6CD8"/>
    <w:rsid w:val="003C724B"/>
    <w:rsid w:val="003C748A"/>
    <w:rsid w:val="003C7863"/>
    <w:rsid w:val="003C7932"/>
    <w:rsid w:val="003C7A5D"/>
    <w:rsid w:val="003C7CD7"/>
    <w:rsid w:val="003C7F8E"/>
    <w:rsid w:val="003D04AD"/>
    <w:rsid w:val="003D08F7"/>
    <w:rsid w:val="003D0C1F"/>
    <w:rsid w:val="003D0D0E"/>
    <w:rsid w:val="003D0D4B"/>
    <w:rsid w:val="003D0E33"/>
    <w:rsid w:val="003D0FCD"/>
    <w:rsid w:val="003D1113"/>
    <w:rsid w:val="003D14E7"/>
    <w:rsid w:val="003D151E"/>
    <w:rsid w:val="003D18D7"/>
    <w:rsid w:val="003D2474"/>
    <w:rsid w:val="003D24B7"/>
    <w:rsid w:val="003D258F"/>
    <w:rsid w:val="003D2A1F"/>
    <w:rsid w:val="003D2E68"/>
    <w:rsid w:val="003D34D3"/>
    <w:rsid w:val="003D3710"/>
    <w:rsid w:val="003D3A33"/>
    <w:rsid w:val="003D3E3B"/>
    <w:rsid w:val="003D3F1A"/>
    <w:rsid w:val="003D40D2"/>
    <w:rsid w:val="003D4919"/>
    <w:rsid w:val="003D4B03"/>
    <w:rsid w:val="003D555D"/>
    <w:rsid w:val="003D558C"/>
    <w:rsid w:val="003D569C"/>
    <w:rsid w:val="003D5BB8"/>
    <w:rsid w:val="003D5DB6"/>
    <w:rsid w:val="003D5EA3"/>
    <w:rsid w:val="003D617C"/>
    <w:rsid w:val="003D6A54"/>
    <w:rsid w:val="003D6BD3"/>
    <w:rsid w:val="003D6BF6"/>
    <w:rsid w:val="003D6DB0"/>
    <w:rsid w:val="003D6DF3"/>
    <w:rsid w:val="003D6F71"/>
    <w:rsid w:val="003D7030"/>
    <w:rsid w:val="003D740B"/>
    <w:rsid w:val="003D7C11"/>
    <w:rsid w:val="003D7C39"/>
    <w:rsid w:val="003E0086"/>
    <w:rsid w:val="003E026C"/>
    <w:rsid w:val="003E1A6D"/>
    <w:rsid w:val="003E24AC"/>
    <w:rsid w:val="003E2F8A"/>
    <w:rsid w:val="003E3213"/>
    <w:rsid w:val="003E3447"/>
    <w:rsid w:val="003E3589"/>
    <w:rsid w:val="003E3749"/>
    <w:rsid w:val="003E3DCF"/>
    <w:rsid w:val="003E3E52"/>
    <w:rsid w:val="003E41D1"/>
    <w:rsid w:val="003E4331"/>
    <w:rsid w:val="003E4F24"/>
    <w:rsid w:val="003E511E"/>
    <w:rsid w:val="003E5327"/>
    <w:rsid w:val="003E5ABA"/>
    <w:rsid w:val="003E5BD6"/>
    <w:rsid w:val="003E5BEF"/>
    <w:rsid w:val="003E5F0E"/>
    <w:rsid w:val="003E60B5"/>
    <w:rsid w:val="003E6621"/>
    <w:rsid w:val="003E690A"/>
    <w:rsid w:val="003E6D1B"/>
    <w:rsid w:val="003E6D82"/>
    <w:rsid w:val="003E70B5"/>
    <w:rsid w:val="003E75A2"/>
    <w:rsid w:val="003E7962"/>
    <w:rsid w:val="003E7A4D"/>
    <w:rsid w:val="003F0491"/>
    <w:rsid w:val="003F0B84"/>
    <w:rsid w:val="003F18FF"/>
    <w:rsid w:val="003F257F"/>
    <w:rsid w:val="003F286A"/>
    <w:rsid w:val="003F30C2"/>
    <w:rsid w:val="003F461C"/>
    <w:rsid w:val="003F4707"/>
    <w:rsid w:val="003F4945"/>
    <w:rsid w:val="003F4C44"/>
    <w:rsid w:val="003F5B61"/>
    <w:rsid w:val="003F5CD2"/>
    <w:rsid w:val="003F5CFF"/>
    <w:rsid w:val="003F5DE7"/>
    <w:rsid w:val="003F5F3E"/>
    <w:rsid w:val="003F62E9"/>
    <w:rsid w:val="003F646A"/>
    <w:rsid w:val="003F6790"/>
    <w:rsid w:val="003F6A31"/>
    <w:rsid w:val="003F6AD7"/>
    <w:rsid w:val="003F6EDC"/>
    <w:rsid w:val="003F7253"/>
    <w:rsid w:val="003F74FF"/>
    <w:rsid w:val="003F750E"/>
    <w:rsid w:val="003F7978"/>
    <w:rsid w:val="003F7A19"/>
    <w:rsid w:val="003F7EFB"/>
    <w:rsid w:val="004012C2"/>
    <w:rsid w:val="004013A7"/>
    <w:rsid w:val="00401D40"/>
    <w:rsid w:val="00401E69"/>
    <w:rsid w:val="00401ECE"/>
    <w:rsid w:val="004020A9"/>
    <w:rsid w:val="004029E8"/>
    <w:rsid w:val="00402C2F"/>
    <w:rsid w:val="00402D88"/>
    <w:rsid w:val="004034A0"/>
    <w:rsid w:val="0040382F"/>
    <w:rsid w:val="00404253"/>
    <w:rsid w:val="004042B9"/>
    <w:rsid w:val="004046FE"/>
    <w:rsid w:val="00404A1E"/>
    <w:rsid w:val="00405118"/>
    <w:rsid w:val="0040548B"/>
    <w:rsid w:val="00405841"/>
    <w:rsid w:val="00405C0A"/>
    <w:rsid w:val="004060E5"/>
    <w:rsid w:val="00406AA4"/>
    <w:rsid w:val="0040716D"/>
    <w:rsid w:val="00407A20"/>
    <w:rsid w:val="004105A0"/>
    <w:rsid w:val="0041083D"/>
    <w:rsid w:val="0041085E"/>
    <w:rsid w:val="00411869"/>
    <w:rsid w:val="004121CC"/>
    <w:rsid w:val="004122C3"/>
    <w:rsid w:val="004123FA"/>
    <w:rsid w:val="004126C1"/>
    <w:rsid w:val="00413825"/>
    <w:rsid w:val="00413A4E"/>
    <w:rsid w:val="00413A6A"/>
    <w:rsid w:val="004145CD"/>
    <w:rsid w:val="0041484D"/>
    <w:rsid w:val="004148A7"/>
    <w:rsid w:val="004148EB"/>
    <w:rsid w:val="00414C7F"/>
    <w:rsid w:val="00414DA7"/>
    <w:rsid w:val="0041545E"/>
    <w:rsid w:val="00415516"/>
    <w:rsid w:val="00415B89"/>
    <w:rsid w:val="00415DF0"/>
    <w:rsid w:val="004166CB"/>
    <w:rsid w:val="004167A5"/>
    <w:rsid w:val="00417169"/>
    <w:rsid w:val="004172E9"/>
    <w:rsid w:val="00417CFA"/>
    <w:rsid w:val="0042038D"/>
    <w:rsid w:val="0042047B"/>
    <w:rsid w:val="004205B4"/>
    <w:rsid w:val="00420B02"/>
    <w:rsid w:val="00420BF2"/>
    <w:rsid w:val="00420C63"/>
    <w:rsid w:val="00420C67"/>
    <w:rsid w:val="00420D2F"/>
    <w:rsid w:val="00421487"/>
    <w:rsid w:val="00421590"/>
    <w:rsid w:val="0042196B"/>
    <w:rsid w:val="00421D6D"/>
    <w:rsid w:val="00422130"/>
    <w:rsid w:val="004229D3"/>
    <w:rsid w:val="00422C02"/>
    <w:rsid w:val="00422CA0"/>
    <w:rsid w:val="00422E3D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6264"/>
    <w:rsid w:val="004267EB"/>
    <w:rsid w:val="004269FF"/>
    <w:rsid w:val="00426A1A"/>
    <w:rsid w:val="00426A47"/>
    <w:rsid w:val="00426D0C"/>
    <w:rsid w:val="00426D21"/>
    <w:rsid w:val="00426D72"/>
    <w:rsid w:val="00426F64"/>
    <w:rsid w:val="004278D6"/>
    <w:rsid w:val="00427AA0"/>
    <w:rsid w:val="00427E82"/>
    <w:rsid w:val="00430171"/>
    <w:rsid w:val="0043022E"/>
    <w:rsid w:val="004309F0"/>
    <w:rsid w:val="00430FAC"/>
    <w:rsid w:val="00431342"/>
    <w:rsid w:val="00431DC0"/>
    <w:rsid w:val="00432040"/>
    <w:rsid w:val="0043228D"/>
    <w:rsid w:val="004327BC"/>
    <w:rsid w:val="00432D57"/>
    <w:rsid w:val="004337B2"/>
    <w:rsid w:val="0043388D"/>
    <w:rsid w:val="00433BD8"/>
    <w:rsid w:val="00434D54"/>
    <w:rsid w:val="0043502C"/>
    <w:rsid w:val="004351E7"/>
    <w:rsid w:val="004353DF"/>
    <w:rsid w:val="0043559C"/>
    <w:rsid w:val="0043596B"/>
    <w:rsid w:val="00435D41"/>
    <w:rsid w:val="004368F6"/>
    <w:rsid w:val="00436BC5"/>
    <w:rsid w:val="00436E7A"/>
    <w:rsid w:val="00436F7C"/>
    <w:rsid w:val="004372B5"/>
    <w:rsid w:val="0043752A"/>
    <w:rsid w:val="004377C0"/>
    <w:rsid w:val="0043795F"/>
    <w:rsid w:val="00437DF2"/>
    <w:rsid w:val="00440217"/>
    <w:rsid w:val="004404CD"/>
    <w:rsid w:val="00440DED"/>
    <w:rsid w:val="00441050"/>
    <w:rsid w:val="0044127E"/>
    <w:rsid w:val="004417A4"/>
    <w:rsid w:val="00441902"/>
    <w:rsid w:val="00442057"/>
    <w:rsid w:val="00442C8B"/>
    <w:rsid w:val="00443217"/>
    <w:rsid w:val="0044353A"/>
    <w:rsid w:val="00443554"/>
    <w:rsid w:val="0044367F"/>
    <w:rsid w:val="00443C92"/>
    <w:rsid w:val="00443E24"/>
    <w:rsid w:val="00443F8C"/>
    <w:rsid w:val="00444512"/>
    <w:rsid w:val="00444677"/>
    <w:rsid w:val="00444876"/>
    <w:rsid w:val="00444887"/>
    <w:rsid w:val="00444C1C"/>
    <w:rsid w:val="00444F2B"/>
    <w:rsid w:val="00444FC3"/>
    <w:rsid w:val="004450E6"/>
    <w:rsid w:val="0044517E"/>
    <w:rsid w:val="00445591"/>
    <w:rsid w:val="00445BBC"/>
    <w:rsid w:val="00445EED"/>
    <w:rsid w:val="00446424"/>
    <w:rsid w:val="0044667F"/>
    <w:rsid w:val="00446CAF"/>
    <w:rsid w:val="00447BDA"/>
    <w:rsid w:val="00447C3E"/>
    <w:rsid w:val="00447EC4"/>
    <w:rsid w:val="004505AA"/>
    <w:rsid w:val="004508C3"/>
    <w:rsid w:val="0045093D"/>
    <w:rsid w:val="00451143"/>
    <w:rsid w:val="00451229"/>
    <w:rsid w:val="00451470"/>
    <w:rsid w:val="004514BA"/>
    <w:rsid w:val="004517DA"/>
    <w:rsid w:val="00451A6B"/>
    <w:rsid w:val="00451C6A"/>
    <w:rsid w:val="0045259B"/>
    <w:rsid w:val="00452617"/>
    <w:rsid w:val="00452C2E"/>
    <w:rsid w:val="00452E20"/>
    <w:rsid w:val="00452FD2"/>
    <w:rsid w:val="00453F19"/>
    <w:rsid w:val="00454558"/>
    <w:rsid w:val="00454B93"/>
    <w:rsid w:val="00455415"/>
    <w:rsid w:val="00455726"/>
    <w:rsid w:val="0045594A"/>
    <w:rsid w:val="0045611B"/>
    <w:rsid w:val="00456B3C"/>
    <w:rsid w:val="00456F21"/>
    <w:rsid w:val="0045738F"/>
    <w:rsid w:val="00457A17"/>
    <w:rsid w:val="00460664"/>
    <w:rsid w:val="00460858"/>
    <w:rsid w:val="0046143B"/>
    <w:rsid w:val="00461597"/>
    <w:rsid w:val="00461624"/>
    <w:rsid w:val="0046185B"/>
    <w:rsid w:val="0046187A"/>
    <w:rsid w:val="00461F24"/>
    <w:rsid w:val="004625A6"/>
    <w:rsid w:val="00462DC6"/>
    <w:rsid w:val="00462F8D"/>
    <w:rsid w:val="0046348A"/>
    <w:rsid w:val="00464036"/>
    <w:rsid w:val="0046408B"/>
    <w:rsid w:val="00464347"/>
    <w:rsid w:val="004646B3"/>
    <w:rsid w:val="004648E8"/>
    <w:rsid w:val="0046497D"/>
    <w:rsid w:val="00464A51"/>
    <w:rsid w:val="00465934"/>
    <w:rsid w:val="00465A27"/>
    <w:rsid w:val="00465C8B"/>
    <w:rsid w:val="00465F22"/>
    <w:rsid w:val="004660A4"/>
    <w:rsid w:val="004663BD"/>
    <w:rsid w:val="00466726"/>
    <w:rsid w:val="0046694D"/>
    <w:rsid w:val="00466A81"/>
    <w:rsid w:val="00466C68"/>
    <w:rsid w:val="0046712F"/>
    <w:rsid w:val="00467784"/>
    <w:rsid w:val="004678A2"/>
    <w:rsid w:val="004702A7"/>
    <w:rsid w:val="004703F0"/>
    <w:rsid w:val="00470B2C"/>
    <w:rsid w:val="00470D26"/>
    <w:rsid w:val="00470E30"/>
    <w:rsid w:val="00470EE7"/>
    <w:rsid w:val="00471F56"/>
    <w:rsid w:val="00471F7B"/>
    <w:rsid w:val="00472603"/>
    <w:rsid w:val="00472ABF"/>
    <w:rsid w:val="004730D2"/>
    <w:rsid w:val="004733D0"/>
    <w:rsid w:val="00473DE4"/>
    <w:rsid w:val="00473E95"/>
    <w:rsid w:val="00473F31"/>
    <w:rsid w:val="0047414E"/>
    <w:rsid w:val="00474DEA"/>
    <w:rsid w:val="004754F7"/>
    <w:rsid w:val="00475B5A"/>
    <w:rsid w:val="00475DDD"/>
    <w:rsid w:val="004765C5"/>
    <w:rsid w:val="0047660B"/>
    <w:rsid w:val="00476CB4"/>
    <w:rsid w:val="0047708D"/>
    <w:rsid w:val="004775A9"/>
    <w:rsid w:val="00477D5D"/>
    <w:rsid w:val="0048006C"/>
    <w:rsid w:val="00480719"/>
    <w:rsid w:val="00480BA9"/>
    <w:rsid w:val="00481218"/>
    <w:rsid w:val="004818B0"/>
    <w:rsid w:val="00481B6C"/>
    <w:rsid w:val="00481EA8"/>
    <w:rsid w:val="0048255D"/>
    <w:rsid w:val="0048275B"/>
    <w:rsid w:val="0048281B"/>
    <w:rsid w:val="004829BF"/>
    <w:rsid w:val="00482A71"/>
    <w:rsid w:val="0048306E"/>
    <w:rsid w:val="004830C7"/>
    <w:rsid w:val="00483116"/>
    <w:rsid w:val="004831D3"/>
    <w:rsid w:val="00483239"/>
    <w:rsid w:val="00483630"/>
    <w:rsid w:val="004838A0"/>
    <w:rsid w:val="00483B46"/>
    <w:rsid w:val="00483DC6"/>
    <w:rsid w:val="00483DE2"/>
    <w:rsid w:val="00484031"/>
    <w:rsid w:val="0048407B"/>
    <w:rsid w:val="00484106"/>
    <w:rsid w:val="0048425B"/>
    <w:rsid w:val="004846E0"/>
    <w:rsid w:val="00484A87"/>
    <w:rsid w:val="00484D11"/>
    <w:rsid w:val="00484DE1"/>
    <w:rsid w:val="0048500E"/>
    <w:rsid w:val="0048596D"/>
    <w:rsid w:val="00485CE6"/>
    <w:rsid w:val="0048616D"/>
    <w:rsid w:val="00486221"/>
    <w:rsid w:val="004865EC"/>
    <w:rsid w:val="00486604"/>
    <w:rsid w:val="00486950"/>
    <w:rsid w:val="00487059"/>
    <w:rsid w:val="004873C1"/>
    <w:rsid w:val="0048766C"/>
    <w:rsid w:val="0048771D"/>
    <w:rsid w:val="004877D9"/>
    <w:rsid w:val="00487EEF"/>
    <w:rsid w:val="0048F800"/>
    <w:rsid w:val="00490482"/>
    <w:rsid w:val="004907B5"/>
    <w:rsid w:val="004907FC"/>
    <w:rsid w:val="00490DBE"/>
    <w:rsid w:val="00491B39"/>
    <w:rsid w:val="0049272C"/>
    <w:rsid w:val="00492F84"/>
    <w:rsid w:val="004937D4"/>
    <w:rsid w:val="004938EA"/>
    <w:rsid w:val="00493C70"/>
    <w:rsid w:val="00493CC2"/>
    <w:rsid w:val="00494757"/>
    <w:rsid w:val="00494A2B"/>
    <w:rsid w:val="00494C95"/>
    <w:rsid w:val="00495167"/>
    <w:rsid w:val="00495B82"/>
    <w:rsid w:val="00495DD2"/>
    <w:rsid w:val="00495DF6"/>
    <w:rsid w:val="00496560"/>
    <w:rsid w:val="00496B5E"/>
    <w:rsid w:val="0049723B"/>
    <w:rsid w:val="00497353"/>
    <w:rsid w:val="004974B4"/>
    <w:rsid w:val="00497DDE"/>
    <w:rsid w:val="00497EF1"/>
    <w:rsid w:val="004A0312"/>
    <w:rsid w:val="004A0508"/>
    <w:rsid w:val="004A0634"/>
    <w:rsid w:val="004A08E8"/>
    <w:rsid w:val="004A09FA"/>
    <w:rsid w:val="004A10D4"/>
    <w:rsid w:val="004A1235"/>
    <w:rsid w:val="004A1811"/>
    <w:rsid w:val="004A188B"/>
    <w:rsid w:val="004A1CAF"/>
    <w:rsid w:val="004A2158"/>
    <w:rsid w:val="004A24DA"/>
    <w:rsid w:val="004A280E"/>
    <w:rsid w:val="004A289E"/>
    <w:rsid w:val="004A295F"/>
    <w:rsid w:val="004A352B"/>
    <w:rsid w:val="004A3CDD"/>
    <w:rsid w:val="004A499C"/>
    <w:rsid w:val="004A4E0C"/>
    <w:rsid w:val="004A4F86"/>
    <w:rsid w:val="004A5DE5"/>
    <w:rsid w:val="004A6325"/>
    <w:rsid w:val="004A63FC"/>
    <w:rsid w:val="004A64D3"/>
    <w:rsid w:val="004A66BC"/>
    <w:rsid w:val="004A693F"/>
    <w:rsid w:val="004A6B2F"/>
    <w:rsid w:val="004A6D26"/>
    <w:rsid w:val="004A6E21"/>
    <w:rsid w:val="004A6FD9"/>
    <w:rsid w:val="004A724C"/>
    <w:rsid w:val="004A7503"/>
    <w:rsid w:val="004A750A"/>
    <w:rsid w:val="004A75C0"/>
    <w:rsid w:val="004A78A6"/>
    <w:rsid w:val="004A7DD6"/>
    <w:rsid w:val="004A7FB6"/>
    <w:rsid w:val="004B016B"/>
    <w:rsid w:val="004B0416"/>
    <w:rsid w:val="004B07DC"/>
    <w:rsid w:val="004B0875"/>
    <w:rsid w:val="004B09B8"/>
    <w:rsid w:val="004B0CAE"/>
    <w:rsid w:val="004B1437"/>
    <w:rsid w:val="004B21AF"/>
    <w:rsid w:val="004B25FD"/>
    <w:rsid w:val="004B2AAF"/>
    <w:rsid w:val="004B2C3B"/>
    <w:rsid w:val="004B2D25"/>
    <w:rsid w:val="004B300D"/>
    <w:rsid w:val="004B3A02"/>
    <w:rsid w:val="004B4C9A"/>
    <w:rsid w:val="004B515E"/>
    <w:rsid w:val="004B5404"/>
    <w:rsid w:val="004B56C5"/>
    <w:rsid w:val="004B687C"/>
    <w:rsid w:val="004B689E"/>
    <w:rsid w:val="004B6A2E"/>
    <w:rsid w:val="004B7459"/>
    <w:rsid w:val="004B7486"/>
    <w:rsid w:val="004B7AC4"/>
    <w:rsid w:val="004C0173"/>
    <w:rsid w:val="004C06B6"/>
    <w:rsid w:val="004C1393"/>
    <w:rsid w:val="004C210D"/>
    <w:rsid w:val="004C2459"/>
    <w:rsid w:val="004C26E1"/>
    <w:rsid w:val="004C2738"/>
    <w:rsid w:val="004C2863"/>
    <w:rsid w:val="004C2917"/>
    <w:rsid w:val="004C34FB"/>
    <w:rsid w:val="004C3521"/>
    <w:rsid w:val="004C3835"/>
    <w:rsid w:val="004C4090"/>
    <w:rsid w:val="004C4D8F"/>
    <w:rsid w:val="004C5067"/>
    <w:rsid w:val="004C5276"/>
    <w:rsid w:val="004C52FB"/>
    <w:rsid w:val="004C53AE"/>
    <w:rsid w:val="004C546B"/>
    <w:rsid w:val="004C554E"/>
    <w:rsid w:val="004C5730"/>
    <w:rsid w:val="004C5F3E"/>
    <w:rsid w:val="004C5F41"/>
    <w:rsid w:val="004C6001"/>
    <w:rsid w:val="004C6012"/>
    <w:rsid w:val="004C7A4B"/>
    <w:rsid w:val="004C7A5D"/>
    <w:rsid w:val="004C7C46"/>
    <w:rsid w:val="004C7F4D"/>
    <w:rsid w:val="004C7F69"/>
    <w:rsid w:val="004D09E9"/>
    <w:rsid w:val="004D0B56"/>
    <w:rsid w:val="004D11DC"/>
    <w:rsid w:val="004D17B8"/>
    <w:rsid w:val="004D1E19"/>
    <w:rsid w:val="004D21B6"/>
    <w:rsid w:val="004D221C"/>
    <w:rsid w:val="004D22EF"/>
    <w:rsid w:val="004D364F"/>
    <w:rsid w:val="004D37EC"/>
    <w:rsid w:val="004D3CE8"/>
    <w:rsid w:val="004D40B0"/>
    <w:rsid w:val="004D41C9"/>
    <w:rsid w:val="004D41E8"/>
    <w:rsid w:val="004D4384"/>
    <w:rsid w:val="004D4468"/>
    <w:rsid w:val="004D48F9"/>
    <w:rsid w:val="004D4995"/>
    <w:rsid w:val="004D520D"/>
    <w:rsid w:val="004D534D"/>
    <w:rsid w:val="004D5387"/>
    <w:rsid w:val="004D62AC"/>
    <w:rsid w:val="004D6A89"/>
    <w:rsid w:val="004D6B10"/>
    <w:rsid w:val="004D720F"/>
    <w:rsid w:val="004D7627"/>
    <w:rsid w:val="004D77D6"/>
    <w:rsid w:val="004D7CBE"/>
    <w:rsid w:val="004D7E06"/>
    <w:rsid w:val="004D7F04"/>
    <w:rsid w:val="004E043E"/>
    <w:rsid w:val="004E0940"/>
    <w:rsid w:val="004E0F68"/>
    <w:rsid w:val="004E0F6C"/>
    <w:rsid w:val="004E10C4"/>
    <w:rsid w:val="004E11FD"/>
    <w:rsid w:val="004E12F1"/>
    <w:rsid w:val="004E1917"/>
    <w:rsid w:val="004E1BC5"/>
    <w:rsid w:val="004E2584"/>
    <w:rsid w:val="004E2A59"/>
    <w:rsid w:val="004E3000"/>
    <w:rsid w:val="004E311D"/>
    <w:rsid w:val="004E316E"/>
    <w:rsid w:val="004E346B"/>
    <w:rsid w:val="004E34F9"/>
    <w:rsid w:val="004E3C48"/>
    <w:rsid w:val="004E3FB9"/>
    <w:rsid w:val="004E4219"/>
    <w:rsid w:val="004E5904"/>
    <w:rsid w:val="004E5A32"/>
    <w:rsid w:val="004E5CDD"/>
    <w:rsid w:val="004E641E"/>
    <w:rsid w:val="004E6A81"/>
    <w:rsid w:val="004E6D2F"/>
    <w:rsid w:val="004E6F47"/>
    <w:rsid w:val="004E70E3"/>
    <w:rsid w:val="004E762B"/>
    <w:rsid w:val="004E7A24"/>
    <w:rsid w:val="004E7AEA"/>
    <w:rsid w:val="004E7CC0"/>
    <w:rsid w:val="004E7D80"/>
    <w:rsid w:val="004F0198"/>
    <w:rsid w:val="004F04B3"/>
    <w:rsid w:val="004F0A0A"/>
    <w:rsid w:val="004F0C52"/>
    <w:rsid w:val="004F132E"/>
    <w:rsid w:val="004F1403"/>
    <w:rsid w:val="004F16CC"/>
    <w:rsid w:val="004F1A23"/>
    <w:rsid w:val="004F1D51"/>
    <w:rsid w:val="004F1EDC"/>
    <w:rsid w:val="004F235B"/>
    <w:rsid w:val="004F2473"/>
    <w:rsid w:val="004F2CCD"/>
    <w:rsid w:val="004F3536"/>
    <w:rsid w:val="004F39BD"/>
    <w:rsid w:val="004F3A29"/>
    <w:rsid w:val="004F42FD"/>
    <w:rsid w:val="004F44F0"/>
    <w:rsid w:val="004F4AE9"/>
    <w:rsid w:val="004F4AF8"/>
    <w:rsid w:val="004F4B76"/>
    <w:rsid w:val="004F4BF5"/>
    <w:rsid w:val="004F4C2F"/>
    <w:rsid w:val="004F5395"/>
    <w:rsid w:val="004F56B3"/>
    <w:rsid w:val="004F575F"/>
    <w:rsid w:val="004F58E1"/>
    <w:rsid w:val="004F5B1D"/>
    <w:rsid w:val="004F5DFC"/>
    <w:rsid w:val="004F5F6F"/>
    <w:rsid w:val="004F61D3"/>
    <w:rsid w:val="004F6280"/>
    <w:rsid w:val="004F6527"/>
    <w:rsid w:val="004F695B"/>
    <w:rsid w:val="004F76E4"/>
    <w:rsid w:val="004F7FEA"/>
    <w:rsid w:val="005004C7"/>
    <w:rsid w:val="005009D5"/>
    <w:rsid w:val="00501878"/>
    <w:rsid w:val="00501DBA"/>
    <w:rsid w:val="00502228"/>
    <w:rsid w:val="0050263C"/>
    <w:rsid w:val="00502985"/>
    <w:rsid w:val="00502ABF"/>
    <w:rsid w:val="00503216"/>
    <w:rsid w:val="0050346D"/>
    <w:rsid w:val="0050367F"/>
    <w:rsid w:val="00503750"/>
    <w:rsid w:val="00504122"/>
    <w:rsid w:val="005043FE"/>
    <w:rsid w:val="00504423"/>
    <w:rsid w:val="0050464A"/>
    <w:rsid w:val="005048FE"/>
    <w:rsid w:val="00504CFF"/>
    <w:rsid w:val="005050CD"/>
    <w:rsid w:val="005052DE"/>
    <w:rsid w:val="00505844"/>
    <w:rsid w:val="00505A8F"/>
    <w:rsid w:val="00505D87"/>
    <w:rsid w:val="00505D9E"/>
    <w:rsid w:val="00506403"/>
    <w:rsid w:val="00506927"/>
    <w:rsid w:val="00506BB8"/>
    <w:rsid w:val="00507279"/>
    <w:rsid w:val="00507375"/>
    <w:rsid w:val="005073BF"/>
    <w:rsid w:val="00507791"/>
    <w:rsid w:val="00507AFC"/>
    <w:rsid w:val="00510334"/>
    <w:rsid w:val="005103BA"/>
    <w:rsid w:val="00510435"/>
    <w:rsid w:val="00510EE6"/>
    <w:rsid w:val="005113FC"/>
    <w:rsid w:val="00511558"/>
    <w:rsid w:val="0051215E"/>
    <w:rsid w:val="0051267B"/>
    <w:rsid w:val="00512961"/>
    <w:rsid w:val="00512B96"/>
    <w:rsid w:val="00512DDC"/>
    <w:rsid w:val="005140C6"/>
    <w:rsid w:val="005143C9"/>
    <w:rsid w:val="005144FC"/>
    <w:rsid w:val="005147D1"/>
    <w:rsid w:val="00514B43"/>
    <w:rsid w:val="00515A42"/>
    <w:rsid w:val="00515D36"/>
    <w:rsid w:val="00516021"/>
    <w:rsid w:val="005170D2"/>
    <w:rsid w:val="00517A41"/>
    <w:rsid w:val="005203D2"/>
    <w:rsid w:val="00520721"/>
    <w:rsid w:val="005208AF"/>
    <w:rsid w:val="00520CC8"/>
    <w:rsid w:val="00520CCD"/>
    <w:rsid w:val="00520EC8"/>
    <w:rsid w:val="0052119E"/>
    <w:rsid w:val="005215FF"/>
    <w:rsid w:val="005219FE"/>
    <w:rsid w:val="005227BD"/>
    <w:rsid w:val="00522C52"/>
    <w:rsid w:val="00522D82"/>
    <w:rsid w:val="00522EBB"/>
    <w:rsid w:val="00523917"/>
    <w:rsid w:val="00523B81"/>
    <w:rsid w:val="00523D26"/>
    <w:rsid w:val="00524661"/>
    <w:rsid w:val="005255B4"/>
    <w:rsid w:val="00525AAA"/>
    <w:rsid w:val="00525AD6"/>
    <w:rsid w:val="00525FB5"/>
    <w:rsid w:val="00526182"/>
    <w:rsid w:val="0052627E"/>
    <w:rsid w:val="005263C0"/>
    <w:rsid w:val="005267F1"/>
    <w:rsid w:val="00526813"/>
    <w:rsid w:val="00526C77"/>
    <w:rsid w:val="0052736E"/>
    <w:rsid w:val="00527B00"/>
    <w:rsid w:val="00530174"/>
    <w:rsid w:val="005301D2"/>
    <w:rsid w:val="00530416"/>
    <w:rsid w:val="00530651"/>
    <w:rsid w:val="00530A67"/>
    <w:rsid w:val="00530DFE"/>
    <w:rsid w:val="00530EE9"/>
    <w:rsid w:val="005315E0"/>
    <w:rsid w:val="00531F57"/>
    <w:rsid w:val="00531F77"/>
    <w:rsid w:val="0053299B"/>
    <w:rsid w:val="00533136"/>
    <w:rsid w:val="0053313C"/>
    <w:rsid w:val="00534016"/>
    <w:rsid w:val="00534083"/>
    <w:rsid w:val="00534356"/>
    <w:rsid w:val="005343FB"/>
    <w:rsid w:val="0053449B"/>
    <w:rsid w:val="00534B04"/>
    <w:rsid w:val="00534BD7"/>
    <w:rsid w:val="00534DA8"/>
    <w:rsid w:val="005354A3"/>
    <w:rsid w:val="005362BD"/>
    <w:rsid w:val="00536CCA"/>
    <w:rsid w:val="0053764F"/>
    <w:rsid w:val="00537F10"/>
    <w:rsid w:val="00540356"/>
    <w:rsid w:val="00541354"/>
    <w:rsid w:val="005413E5"/>
    <w:rsid w:val="00541E67"/>
    <w:rsid w:val="005424DC"/>
    <w:rsid w:val="0054270B"/>
    <w:rsid w:val="00542AAD"/>
    <w:rsid w:val="00542B10"/>
    <w:rsid w:val="00542E83"/>
    <w:rsid w:val="005437F4"/>
    <w:rsid w:val="00543D46"/>
    <w:rsid w:val="00543EA7"/>
    <w:rsid w:val="005444B4"/>
    <w:rsid w:val="00544E58"/>
    <w:rsid w:val="00545317"/>
    <w:rsid w:val="0054544F"/>
    <w:rsid w:val="00545AD0"/>
    <w:rsid w:val="00545C48"/>
    <w:rsid w:val="00546176"/>
    <w:rsid w:val="0054621E"/>
    <w:rsid w:val="00546687"/>
    <w:rsid w:val="0054681F"/>
    <w:rsid w:val="00546FB7"/>
    <w:rsid w:val="00547639"/>
    <w:rsid w:val="005476E4"/>
    <w:rsid w:val="005478A6"/>
    <w:rsid w:val="00547C8F"/>
    <w:rsid w:val="00547DDC"/>
    <w:rsid w:val="005501E7"/>
    <w:rsid w:val="00550207"/>
    <w:rsid w:val="005512C1"/>
    <w:rsid w:val="005513F5"/>
    <w:rsid w:val="00551501"/>
    <w:rsid w:val="00551657"/>
    <w:rsid w:val="00551873"/>
    <w:rsid w:val="00551A60"/>
    <w:rsid w:val="00552168"/>
    <w:rsid w:val="00552179"/>
    <w:rsid w:val="005526CE"/>
    <w:rsid w:val="0055275B"/>
    <w:rsid w:val="00552CB3"/>
    <w:rsid w:val="005530C8"/>
    <w:rsid w:val="00553102"/>
    <w:rsid w:val="00553140"/>
    <w:rsid w:val="00553496"/>
    <w:rsid w:val="00553A3A"/>
    <w:rsid w:val="00554290"/>
    <w:rsid w:val="005548CC"/>
    <w:rsid w:val="00554B3D"/>
    <w:rsid w:val="00554BF2"/>
    <w:rsid w:val="00554D5C"/>
    <w:rsid w:val="00555823"/>
    <w:rsid w:val="005559BF"/>
    <w:rsid w:val="00555F46"/>
    <w:rsid w:val="0055649F"/>
    <w:rsid w:val="00556A34"/>
    <w:rsid w:val="00556EDD"/>
    <w:rsid w:val="00556FB7"/>
    <w:rsid w:val="00557143"/>
    <w:rsid w:val="00557200"/>
    <w:rsid w:val="00557850"/>
    <w:rsid w:val="005579E1"/>
    <w:rsid w:val="005579E6"/>
    <w:rsid w:val="005579F9"/>
    <w:rsid w:val="00557E81"/>
    <w:rsid w:val="00560C39"/>
    <w:rsid w:val="005610CB"/>
    <w:rsid w:val="0056143D"/>
    <w:rsid w:val="005616FB"/>
    <w:rsid w:val="00562451"/>
    <w:rsid w:val="00562737"/>
    <w:rsid w:val="00562D51"/>
    <w:rsid w:val="00563778"/>
    <w:rsid w:val="005637BB"/>
    <w:rsid w:val="0056480B"/>
    <w:rsid w:val="00564950"/>
    <w:rsid w:val="00564DBA"/>
    <w:rsid w:val="00564FD0"/>
    <w:rsid w:val="00565FA1"/>
    <w:rsid w:val="0056699D"/>
    <w:rsid w:val="00566A33"/>
    <w:rsid w:val="00567123"/>
    <w:rsid w:val="0056731F"/>
    <w:rsid w:val="005674D5"/>
    <w:rsid w:val="00567B3A"/>
    <w:rsid w:val="00567B60"/>
    <w:rsid w:val="00570115"/>
    <w:rsid w:val="00570246"/>
    <w:rsid w:val="00570638"/>
    <w:rsid w:val="00570FAB"/>
    <w:rsid w:val="00571160"/>
    <w:rsid w:val="005714E0"/>
    <w:rsid w:val="00571CBA"/>
    <w:rsid w:val="005720A5"/>
    <w:rsid w:val="00572CA6"/>
    <w:rsid w:val="00573725"/>
    <w:rsid w:val="005738C3"/>
    <w:rsid w:val="00573E9F"/>
    <w:rsid w:val="0057418E"/>
    <w:rsid w:val="0057452A"/>
    <w:rsid w:val="00574E48"/>
    <w:rsid w:val="00574FE5"/>
    <w:rsid w:val="00575615"/>
    <w:rsid w:val="00575982"/>
    <w:rsid w:val="00576A21"/>
    <w:rsid w:val="00576E9D"/>
    <w:rsid w:val="00577415"/>
    <w:rsid w:val="0057772F"/>
    <w:rsid w:val="00577AAF"/>
    <w:rsid w:val="00577B13"/>
    <w:rsid w:val="00577EE7"/>
    <w:rsid w:val="0058087B"/>
    <w:rsid w:val="00580BC5"/>
    <w:rsid w:val="005811FA"/>
    <w:rsid w:val="005813A7"/>
    <w:rsid w:val="00581F30"/>
    <w:rsid w:val="005821B0"/>
    <w:rsid w:val="00584838"/>
    <w:rsid w:val="005849BE"/>
    <w:rsid w:val="00584C08"/>
    <w:rsid w:val="00584D2F"/>
    <w:rsid w:val="00584D4A"/>
    <w:rsid w:val="00584D52"/>
    <w:rsid w:val="00584E29"/>
    <w:rsid w:val="0058507E"/>
    <w:rsid w:val="00585428"/>
    <w:rsid w:val="00585FF0"/>
    <w:rsid w:val="00586105"/>
    <w:rsid w:val="005862D4"/>
    <w:rsid w:val="00586497"/>
    <w:rsid w:val="00586A77"/>
    <w:rsid w:val="00586AD9"/>
    <w:rsid w:val="0058735E"/>
    <w:rsid w:val="00587A0F"/>
    <w:rsid w:val="00590430"/>
    <w:rsid w:val="00590747"/>
    <w:rsid w:val="005908BB"/>
    <w:rsid w:val="00590C47"/>
    <w:rsid w:val="00590DD6"/>
    <w:rsid w:val="005911DC"/>
    <w:rsid w:val="005913DD"/>
    <w:rsid w:val="005914EE"/>
    <w:rsid w:val="00591BC2"/>
    <w:rsid w:val="00591D4B"/>
    <w:rsid w:val="00591D90"/>
    <w:rsid w:val="005925FF"/>
    <w:rsid w:val="00592AC4"/>
    <w:rsid w:val="0059349D"/>
    <w:rsid w:val="005937BD"/>
    <w:rsid w:val="00593A47"/>
    <w:rsid w:val="00593BD5"/>
    <w:rsid w:val="00593C6E"/>
    <w:rsid w:val="00593F94"/>
    <w:rsid w:val="00594131"/>
    <w:rsid w:val="005941DA"/>
    <w:rsid w:val="005942F3"/>
    <w:rsid w:val="00595211"/>
    <w:rsid w:val="005953A6"/>
    <w:rsid w:val="00595AD1"/>
    <w:rsid w:val="00595CC7"/>
    <w:rsid w:val="0059603C"/>
    <w:rsid w:val="00596614"/>
    <w:rsid w:val="005966F8"/>
    <w:rsid w:val="00596753"/>
    <w:rsid w:val="00596793"/>
    <w:rsid w:val="005969B5"/>
    <w:rsid w:val="00596EE7"/>
    <w:rsid w:val="0059717B"/>
    <w:rsid w:val="00597261"/>
    <w:rsid w:val="005978CC"/>
    <w:rsid w:val="00597DBE"/>
    <w:rsid w:val="00597E8D"/>
    <w:rsid w:val="005A0111"/>
    <w:rsid w:val="005A04D9"/>
    <w:rsid w:val="005A04FA"/>
    <w:rsid w:val="005A06E2"/>
    <w:rsid w:val="005A09F7"/>
    <w:rsid w:val="005A0F3F"/>
    <w:rsid w:val="005A1076"/>
    <w:rsid w:val="005A12D1"/>
    <w:rsid w:val="005A145F"/>
    <w:rsid w:val="005A1518"/>
    <w:rsid w:val="005A18EE"/>
    <w:rsid w:val="005A1E61"/>
    <w:rsid w:val="005A1FA9"/>
    <w:rsid w:val="005A2BA7"/>
    <w:rsid w:val="005A2D56"/>
    <w:rsid w:val="005A3062"/>
    <w:rsid w:val="005A332E"/>
    <w:rsid w:val="005A3332"/>
    <w:rsid w:val="005A3472"/>
    <w:rsid w:val="005A3738"/>
    <w:rsid w:val="005A3E0E"/>
    <w:rsid w:val="005A4132"/>
    <w:rsid w:val="005A47A0"/>
    <w:rsid w:val="005A4BF0"/>
    <w:rsid w:val="005A4C0A"/>
    <w:rsid w:val="005A4CD4"/>
    <w:rsid w:val="005A50F6"/>
    <w:rsid w:val="005A5E6C"/>
    <w:rsid w:val="005A5F97"/>
    <w:rsid w:val="005A69D5"/>
    <w:rsid w:val="005A71F7"/>
    <w:rsid w:val="005A7EC4"/>
    <w:rsid w:val="005B0418"/>
    <w:rsid w:val="005B0520"/>
    <w:rsid w:val="005B0AF9"/>
    <w:rsid w:val="005B0D17"/>
    <w:rsid w:val="005B1022"/>
    <w:rsid w:val="005B13E5"/>
    <w:rsid w:val="005B1469"/>
    <w:rsid w:val="005B154B"/>
    <w:rsid w:val="005B176F"/>
    <w:rsid w:val="005B184B"/>
    <w:rsid w:val="005B1C8E"/>
    <w:rsid w:val="005B1E84"/>
    <w:rsid w:val="005B2478"/>
    <w:rsid w:val="005B25EF"/>
    <w:rsid w:val="005B2967"/>
    <w:rsid w:val="005B2AA0"/>
    <w:rsid w:val="005B2FA0"/>
    <w:rsid w:val="005B301E"/>
    <w:rsid w:val="005B30C4"/>
    <w:rsid w:val="005B3883"/>
    <w:rsid w:val="005B39EB"/>
    <w:rsid w:val="005B3F78"/>
    <w:rsid w:val="005B3F95"/>
    <w:rsid w:val="005B4564"/>
    <w:rsid w:val="005B4598"/>
    <w:rsid w:val="005B4907"/>
    <w:rsid w:val="005B5473"/>
    <w:rsid w:val="005B54FB"/>
    <w:rsid w:val="005B5602"/>
    <w:rsid w:val="005B5AC3"/>
    <w:rsid w:val="005B5F14"/>
    <w:rsid w:val="005B5F91"/>
    <w:rsid w:val="005B60BD"/>
    <w:rsid w:val="005B7856"/>
    <w:rsid w:val="005B7BAA"/>
    <w:rsid w:val="005B7F60"/>
    <w:rsid w:val="005C07FE"/>
    <w:rsid w:val="005C0BF3"/>
    <w:rsid w:val="005C2145"/>
    <w:rsid w:val="005C2558"/>
    <w:rsid w:val="005C295D"/>
    <w:rsid w:val="005C2F1B"/>
    <w:rsid w:val="005C34C7"/>
    <w:rsid w:val="005C373F"/>
    <w:rsid w:val="005C3CCD"/>
    <w:rsid w:val="005C471F"/>
    <w:rsid w:val="005C474D"/>
    <w:rsid w:val="005C4843"/>
    <w:rsid w:val="005C4926"/>
    <w:rsid w:val="005C4967"/>
    <w:rsid w:val="005C4BC5"/>
    <w:rsid w:val="005C5009"/>
    <w:rsid w:val="005C529A"/>
    <w:rsid w:val="005C55C6"/>
    <w:rsid w:val="005C71F7"/>
    <w:rsid w:val="005C792B"/>
    <w:rsid w:val="005C7B7E"/>
    <w:rsid w:val="005D018B"/>
    <w:rsid w:val="005D0354"/>
    <w:rsid w:val="005D0C33"/>
    <w:rsid w:val="005D0EF6"/>
    <w:rsid w:val="005D18C0"/>
    <w:rsid w:val="005D19BD"/>
    <w:rsid w:val="005D1A7D"/>
    <w:rsid w:val="005D1D1C"/>
    <w:rsid w:val="005D1FAF"/>
    <w:rsid w:val="005D2DDF"/>
    <w:rsid w:val="005D2FF2"/>
    <w:rsid w:val="005D3657"/>
    <w:rsid w:val="005D3C35"/>
    <w:rsid w:val="005D4575"/>
    <w:rsid w:val="005D4E51"/>
    <w:rsid w:val="005D4F25"/>
    <w:rsid w:val="005D5250"/>
    <w:rsid w:val="005D53CA"/>
    <w:rsid w:val="005D53EE"/>
    <w:rsid w:val="005D5604"/>
    <w:rsid w:val="005D5D0C"/>
    <w:rsid w:val="005D655E"/>
    <w:rsid w:val="005D736F"/>
    <w:rsid w:val="005D7776"/>
    <w:rsid w:val="005D77B3"/>
    <w:rsid w:val="005D7A3C"/>
    <w:rsid w:val="005D7CEF"/>
    <w:rsid w:val="005E1453"/>
    <w:rsid w:val="005E1617"/>
    <w:rsid w:val="005E2935"/>
    <w:rsid w:val="005E300B"/>
    <w:rsid w:val="005E30F7"/>
    <w:rsid w:val="005E336B"/>
    <w:rsid w:val="005E3440"/>
    <w:rsid w:val="005E3720"/>
    <w:rsid w:val="005E4232"/>
    <w:rsid w:val="005E4399"/>
    <w:rsid w:val="005E45A1"/>
    <w:rsid w:val="005E4B7D"/>
    <w:rsid w:val="005E50D6"/>
    <w:rsid w:val="005E52AA"/>
    <w:rsid w:val="005E56EB"/>
    <w:rsid w:val="005E58BF"/>
    <w:rsid w:val="005E58FA"/>
    <w:rsid w:val="005E5D44"/>
    <w:rsid w:val="005E5EC6"/>
    <w:rsid w:val="005E6106"/>
    <w:rsid w:val="005E61EE"/>
    <w:rsid w:val="005E6466"/>
    <w:rsid w:val="005E6CD3"/>
    <w:rsid w:val="005E6EA9"/>
    <w:rsid w:val="005E6EFF"/>
    <w:rsid w:val="005E7230"/>
    <w:rsid w:val="005E79D8"/>
    <w:rsid w:val="005E7C91"/>
    <w:rsid w:val="005E7DD6"/>
    <w:rsid w:val="005F01CE"/>
    <w:rsid w:val="005F0495"/>
    <w:rsid w:val="005F0D26"/>
    <w:rsid w:val="005F1138"/>
    <w:rsid w:val="005F124A"/>
    <w:rsid w:val="005F1AFE"/>
    <w:rsid w:val="005F1B53"/>
    <w:rsid w:val="005F1CCA"/>
    <w:rsid w:val="005F1CCC"/>
    <w:rsid w:val="005F1DA3"/>
    <w:rsid w:val="005F1EFB"/>
    <w:rsid w:val="005F3CFE"/>
    <w:rsid w:val="005F4349"/>
    <w:rsid w:val="005F47F9"/>
    <w:rsid w:val="005F493C"/>
    <w:rsid w:val="005F4BD5"/>
    <w:rsid w:val="005F4D9B"/>
    <w:rsid w:val="005F53A9"/>
    <w:rsid w:val="005F5489"/>
    <w:rsid w:val="005F55EE"/>
    <w:rsid w:val="005F577F"/>
    <w:rsid w:val="005F578A"/>
    <w:rsid w:val="005F5A30"/>
    <w:rsid w:val="005F6369"/>
    <w:rsid w:val="005F64AB"/>
    <w:rsid w:val="005F74AA"/>
    <w:rsid w:val="005F757B"/>
    <w:rsid w:val="005F7803"/>
    <w:rsid w:val="005F7978"/>
    <w:rsid w:val="005F7A59"/>
    <w:rsid w:val="0060011C"/>
    <w:rsid w:val="00600AA4"/>
    <w:rsid w:val="00600BF9"/>
    <w:rsid w:val="00600E99"/>
    <w:rsid w:val="006010B1"/>
    <w:rsid w:val="006023E5"/>
    <w:rsid w:val="0060240F"/>
    <w:rsid w:val="006026A1"/>
    <w:rsid w:val="00602704"/>
    <w:rsid w:val="00602A3B"/>
    <w:rsid w:val="00602B1E"/>
    <w:rsid w:val="00602EB0"/>
    <w:rsid w:val="00603AE3"/>
    <w:rsid w:val="00603CF2"/>
    <w:rsid w:val="0060412F"/>
    <w:rsid w:val="00604330"/>
    <w:rsid w:val="00604663"/>
    <w:rsid w:val="00604AE8"/>
    <w:rsid w:val="00606251"/>
    <w:rsid w:val="006064B0"/>
    <w:rsid w:val="0060683B"/>
    <w:rsid w:val="006069CA"/>
    <w:rsid w:val="00606D69"/>
    <w:rsid w:val="006073B0"/>
    <w:rsid w:val="0060759B"/>
    <w:rsid w:val="0060765E"/>
    <w:rsid w:val="00607D0B"/>
    <w:rsid w:val="00611112"/>
    <w:rsid w:val="006116D8"/>
    <w:rsid w:val="00611F12"/>
    <w:rsid w:val="0061261E"/>
    <w:rsid w:val="00612838"/>
    <w:rsid w:val="00612B08"/>
    <w:rsid w:val="00613791"/>
    <w:rsid w:val="0061385B"/>
    <w:rsid w:val="00613948"/>
    <w:rsid w:val="00613E6C"/>
    <w:rsid w:val="00614182"/>
    <w:rsid w:val="006142C9"/>
    <w:rsid w:val="00614C21"/>
    <w:rsid w:val="00614D95"/>
    <w:rsid w:val="006152F9"/>
    <w:rsid w:val="00615DF5"/>
    <w:rsid w:val="00620255"/>
    <w:rsid w:val="00620640"/>
    <w:rsid w:val="0062074B"/>
    <w:rsid w:val="00621282"/>
    <w:rsid w:val="0062133D"/>
    <w:rsid w:val="00621A33"/>
    <w:rsid w:val="00621E80"/>
    <w:rsid w:val="006220E5"/>
    <w:rsid w:val="00622509"/>
    <w:rsid w:val="006225FD"/>
    <w:rsid w:val="00622A55"/>
    <w:rsid w:val="00623230"/>
    <w:rsid w:val="006237F1"/>
    <w:rsid w:val="00623E06"/>
    <w:rsid w:val="00624BA0"/>
    <w:rsid w:val="00624C7B"/>
    <w:rsid w:val="00624E84"/>
    <w:rsid w:val="00625012"/>
    <w:rsid w:val="006255E0"/>
    <w:rsid w:val="00625CAF"/>
    <w:rsid w:val="00625D2F"/>
    <w:rsid w:val="006260F2"/>
    <w:rsid w:val="00626904"/>
    <w:rsid w:val="00626AE5"/>
    <w:rsid w:val="00626D30"/>
    <w:rsid w:val="0062703D"/>
    <w:rsid w:val="006270A3"/>
    <w:rsid w:val="006270F2"/>
    <w:rsid w:val="0062728A"/>
    <w:rsid w:val="00627E2E"/>
    <w:rsid w:val="00627FFA"/>
    <w:rsid w:val="00630591"/>
    <w:rsid w:val="00630666"/>
    <w:rsid w:val="0063067A"/>
    <w:rsid w:val="00630924"/>
    <w:rsid w:val="00630A14"/>
    <w:rsid w:val="00630A6D"/>
    <w:rsid w:val="00630B6E"/>
    <w:rsid w:val="00630C64"/>
    <w:rsid w:val="006313F1"/>
    <w:rsid w:val="006316D0"/>
    <w:rsid w:val="00631724"/>
    <w:rsid w:val="00631AB3"/>
    <w:rsid w:val="00631EAA"/>
    <w:rsid w:val="00631F93"/>
    <w:rsid w:val="00632108"/>
    <w:rsid w:val="006326E2"/>
    <w:rsid w:val="00632767"/>
    <w:rsid w:val="00632B02"/>
    <w:rsid w:val="00632CC0"/>
    <w:rsid w:val="00632FA3"/>
    <w:rsid w:val="00633A0F"/>
    <w:rsid w:val="00633D5C"/>
    <w:rsid w:val="00633DA3"/>
    <w:rsid w:val="00633F29"/>
    <w:rsid w:val="00634030"/>
    <w:rsid w:val="006346CE"/>
    <w:rsid w:val="006348B7"/>
    <w:rsid w:val="00635270"/>
    <w:rsid w:val="006353D5"/>
    <w:rsid w:val="0063558D"/>
    <w:rsid w:val="00635698"/>
    <w:rsid w:val="00635F23"/>
    <w:rsid w:val="006363E8"/>
    <w:rsid w:val="00636BBF"/>
    <w:rsid w:val="00636C0C"/>
    <w:rsid w:val="00636EBC"/>
    <w:rsid w:val="006373DF"/>
    <w:rsid w:val="00637484"/>
    <w:rsid w:val="00637D66"/>
    <w:rsid w:val="00640898"/>
    <w:rsid w:val="00640AE2"/>
    <w:rsid w:val="00640BCB"/>
    <w:rsid w:val="00640DC6"/>
    <w:rsid w:val="00640EE7"/>
    <w:rsid w:val="0064106E"/>
    <w:rsid w:val="006413AA"/>
    <w:rsid w:val="0064151A"/>
    <w:rsid w:val="00641723"/>
    <w:rsid w:val="006418E6"/>
    <w:rsid w:val="00641E6A"/>
    <w:rsid w:val="00642198"/>
    <w:rsid w:val="00642418"/>
    <w:rsid w:val="00642911"/>
    <w:rsid w:val="00642EA0"/>
    <w:rsid w:val="006430F6"/>
    <w:rsid w:val="006433EB"/>
    <w:rsid w:val="00643452"/>
    <w:rsid w:val="006436A3"/>
    <w:rsid w:val="00643FC8"/>
    <w:rsid w:val="0064401C"/>
    <w:rsid w:val="00644116"/>
    <w:rsid w:val="006445E6"/>
    <w:rsid w:val="00644975"/>
    <w:rsid w:val="00644C9A"/>
    <w:rsid w:val="00645214"/>
    <w:rsid w:val="006452BA"/>
    <w:rsid w:val="006459E4"/>
    <w:rsid w:val="00645C17"/>
    <w:rsid w:val="00645C46"/>
    <w:rsid w:val="00645E85"/>
    <w:rsid w:val="00645F4E"/>
    <w:rsid w:val="00645FD6"/>
    <w:rsid w:val="0064647B"/>
    <w:rsid w:val="006468C3"/>
    <w:rsid w:val="00646A05"/>
    <w:rsid w:val="0064723A"/>
    <w:rsid w:val="0064757B"/>
    <w:rsid w:val="006479F2"/>
    <w:rsid w:val="00650069"/>
    <w:rsid w:val="006502E9"/>
    <w:rsid w:val="00650D1F"/>
    <w:rsid w:val="00651AD5"/>
    <w:rsid w:val="00651CAB"/>
    <w:rsid w:val="00652115"/>
    <w:rsid w:val="00652B7A"/>
    <w:rsid w:val="00652C2B"/>
    <w:rsid w:val="00653D27"/>
    <w:rsid w:val="00654AD4"/>
    <w:rsid w:val="00654F8F"/>
    <w:rsid w:val="00654FC2"/>
    <w:rsid w:val="006550A6"/>
    <w:rsid w:val="006555F8"/>
    <w:rsid w:val="0065563F"/>
    <w:rsid w:val="0065576F"/>
    <w:rsid w:val="00656281"/>
    <w:rsid w:val="0065743B"/>
    <w:rsid w:val="0065744B"/>
    <w:rsid w:val="006579EE"/>
    <w:rsid w:val="00660CF0"/>
    <w:rsid w:val="0066101F"/>
    <w:rsid w:val="00661049"/>
    <w:rsid w:val="00661058"/>
    <w:rsid w:val="00661710"/>
    <w:rsid w:val="00661924"/>
    <w:rsid w:val="006621A1"/>
    <w:rsid w:val="006622AC"/>
    <w:rsid w:val="006622DB"/>
    <w:rsid w:val="006627A2"/>
    <w:rsid w:val="006629DA"/>
    <w:rsid w:val="00662D24"/>
    <w:rsid w:val="006638AE"/>
    <w:rsid w:val="00663A68"/>
    <w:rsid w:val="00663AE7"/>
    <w:rsid w:val="00663EA6"/>
    <w:rsid w:val="0066403E"/>
    <w:rsid w:val="00664653"/>
    <w:rsid w:val="0066537B"/>
    <w:rsid w:val="00665551"/>
    <w:rsid w:val="006658FB"/>
    <w:rsid w:val="00665C4D"/>
    <w:rsid w:val="00665E27"/>
    <w:rsid w:val="00666374"/>
    <w:rsid w:val="00666BEA"/>
    <w:rsid w:val="006670A9"/>
    <w:rsid w:val="006671B0"/>
    <w:rsid w:val="00667403"/>
    <w:rsid w:val="00667471"/>
    <w:rsid w:val="0066785D"/>
    <w:rsid w:val="00667923"/>
    <w:rsid w:val="00667D2D"/>
    <w:rsid w:val="00667DF1"/>
    <w:rsid w:val="00670438"/>
    <w:rsid w:val="0067047A"/>
    <w:rsid w:val="006708FC"/>
    <w:rsid w:val="00670DB4"/>
    <w:rsid w:val="00670E8A"/>
    <w:rsid w:val="00670F19"/>
    <w:rsid w:val="00670F99"/>
    <w:rsid w:val="006710D1"/>
    <w:rsid w:val="006712D8"/>
    <w:rsid w:val="00671BC4"/>
    <w:rsid w:val="00671D72"/>
    <w:rsid w:val="00671D82"/>
    <w:rsid w:val="00671FBC"/>
    <w:rsid w:val="006720D3"/>
    <w:rsid w:val="006727FB"/>
    <w:rsid w:val="00672810"/>
    <w:rsid w:val="00672DAD"/>
    <w:rsid w:val="006734B4"/>
    <w:rsid w:val="006737F3"/>
    <w:rsid w:val="00673CC1"/>
    <w:rsid w:val="00673F5F"/>
    <w:rsid w:val="00674223"/>
    <w:rsid w:val="00674457"/>
    <w:rsid w:val="006744A5"/>
    <w:rsid w:val="006745D1"/>
    <w:rsid w:val="00674737"/>
    <w:rsid w:val="00674780"/>
    <w:rsid w:val="00674B8D"/>
    <w:rsid w:val="00674C6C"/>
    <w:rsid w:val="00674F88"/>
    <w:rsid w:val="006750C2"/>
    <w:rsid w:val="0067548E"/>
    <w:rsid w:val="00675706"/>
    <w:rsid w:val="006762A8"/>
    <w:rsid w:val="00676842"/>
    <w:rsid w:val="006768F4"/>
    <w:rsid w:val="00676D65"/>
    <w:rsid w:val="00676E15"/>
    <w:rsid w:val="00677010"/>
    <w:rsid w:val="0067753A"/>
    <w:rsid w:val="0067778D"/>
    <w:rsid w:val="00677F1D"/>
    <w:rsid w:val="006803FE"/>
    <w:rsid w:val="006804F9"/>
    <w:rsid w:val="00680BE4"/>
    <w:rsid w:val="00680FBD"/>
    <w:rsid w:val="006811ED"/>
    <w:rsid w:val="00681321"/>
    <w:rsid w:val="0068171F"/>
    <w:rsid w:val="006818A0"/>
    <w:rsid w:val="00682744"/>
    <w:rsid w:val="0068290D"/>
    <w:rsid w:val="0068387F"/>
    <w:rsid w:val="006838E5"/>
    <w:rsid w:val="006849CD"/>
    <w:rsid w:val="00684DD2"/>
    <w:rsid w:val="006850D2"/>
    <w:rsid w:val="006854DB"/>
    <w:rsid w:val="00685A88"/>
    <w:rsid w:val="00685E7B"/>
    <w:rsid w:val="006863B0"/>
    <w:rsid w:val="006865D9"/>
    <w:rsid w:val="00686670"/>
    <w:rsid w:val="00686B8F"/>
    <w:rsid w:val="006871A2"/>
    <w:rsid w:val="00687328"/>
    <w:rsid w:val="006874BD"/>
    <w:rsid w:val="00687CD8"/>
    <w:rsid w:val="00687D05"/>
    <w:rsid w:val="00690060"/>
    <w:rsid w:val="00690373"/>
    <w:rsid w:val="00690456"/>
    <w:rsid w:val="0069099C"/>
    <w:rsid w:val="00690FE6"/>
    <w:rsid w:val="00691256"/>
    <w:rsid w:val="00691293"/>
    <w:rsid w:val="00691305"/>
    <w:rsid w:val="0069139F"/>
    <w:rsid w:val="006913C1"/>
    <w:rsid w:val="00691E82"/>
    <w:rsid w:val="006920F5"/>
    <w:rsid w:val="006925E4"/>
    <w:rsid w:val="00692842"/>
    <w:rsid w:val="00692B97"/>
    <w:rsid w:val="006931F8"/>
    <w:rsid w:val="00693250"/>
    <w:rsid w:val="00693761"/>
    <w:rsid w:val="00693764"/>
    <w:rsid w:val="00693F89"/>
    <w:rsid w:val="00694B8E"/>
    <w:rsid w:val="00695308"/>
    <w:rsid w:val="00695B12"/>
    <w:rsid w:val="00695D3C"/>
    <w:rsid w:val="00696336"/>
    <w:rsid w:val="00696871"/>
    <w:rsid w:val="00696BE2"/>
    <w:rsid w:val="00696D0C"/>
    <w:rsid w:val="00697892"/>
    <w:rsid w:val="006979CF"/>
    <w:rsid w:val="00697E19"/>
    <w:rsid w:val="00697F68"/>
    <w:rsid w:val="006A0ADD"/>
    <w:rsid w:val="006A1089"/>
    <w:rsid w:val="006A10CA"/>
    <w:rsid w:val="006A1301"/>
    <w:rsid w:val="006A1A2B"/>
    <w:rsid w:val="006A1B4E"/>
    <w:rsid w:val="006A1BDA"/>
    <w:rsid w:val="006A1DEF"/>
    <w:rsid w:val="006A1ECC"/>
    <w:rsid w:val="006A23FB"/>
    <w:rsid w:val="006A309E"/>
    <w:rsid w:val="006A30B9"/>
    <w:rsid w:val="006A3460"/>
    <w:rsid w:val="006A3688"/>
    <w:rsid w:val="006A3739"/>
    <w:rsid w:val="006A3787"/>
    <w:rsid w:val="006A3AF5"/>
    <w:rsid w:val="006A4B71"/>
    <w:rsid w:val="006A53AE"/>
    <w:rsid w:val="006A53F5"/>
    <w:rsid w:val="006A5E22"/>
    <w:rsid w:val="006A5E31"/>
    <w:rsid w:val="006A6545"/>
    <w:rsid w:val="006A751D"/>
    <w:rsid w:val="006A7AC3"/>
    <w:rsid w:val="006A7B35"/>
    <w:rsid w:val="006A7F09"/>
    <w:rsid w:val="006B052E"/>
    <w:rsid w:val="006B055D"/>
    <w:rsid w:val="006B0D85"/>
    <w:rsid w:val="006B12E5"/>
    <w:rsid w:val="006B1ACA"/>
    <w:rsid w:val="006B1C4D"/>
    <w:rsid w:val="006B1DF9"/>
    <w:rsid w:val="006B233B"/>
    <w:rsid w:val="006B279E"/>
    <w:rsid w:val="006B3004"/>
    <w:rsid w:val="006B32E1"/>
    <w:rsid w:val="006B35F5"/>
    <w:rsid w:val="006B3A98"/>
    <w:rsid w:val="006B3A9E"/>
    <w:rsid w:val="006B3E09"/>
    <w:rsid w:val="006B4888"/>
    <w:rsid w:val="006B49EF"/>
    <w:rsid w:val="006B4A1E"/>
    <w:rsid w:val="006B5482"/>
    <w:rsid w:val="006B5F69"/>
    <w:rsid w:val="006B62DC"/>
    <w:rsid w:val="006B62FB"/>
    <w:rsid w:val="006B644F"/>
    <w:rsid w:val="006B68FF"/>
    <w:rsid w:val="006B738D"/>
    <w:rsid w:val="006B742D"/>
    <w:rsid w:val="006B74ED"/>
    <w:rsid w:val="006B7756"/>
    <w:rsid w:val="006B7A35"/>
    <w:rsid w:val="006B7B7E"/>
    <w:rsid w:val="006B7E51"/>
    <w:rsid w:val="006B7E74"/>
    <w:rsid w:val="006C0A69"/>
    <w:rsid w:val="006C0E65"/>
    <w:rsid w:val="006C1070"/>
    <w:rsid w:val="006C164E"/>
    <w:rsid w:val="006C1810"/>
    <w:rsid w:val="006C1A6A"/>
    <w:rsid w:val="006C1C01"/>
    <w:rsid w:val="006C1DF3"/>
    <w:rsid w:val="006C1FFF"/>
    <w:rsid w:val="006C21F7"/>
    <w:rsid w:val="006C29F9"/>
    <w:rsid w:val="006C35D9"/>
    <w:rsid w:val="006C35DC"/>
    <w:rsid w:val="006C47BC"/>
    <w:rsid w:val="006C493C"/>
    <w:rsid w:val="006C4A27"/>
    <w:rsid w:val="006C4B9C"/>
    <w:rsid w:val="006C4E24"/>
    <w:rsid w:val="006C4F7D"/>
    <w:rsid w:val="006C4FBB"/>
    <w:rsid w:val="006C503C"/>
    <w:rsid w:val="006C52CB"/>
    <w:rsid w:val="006C54FF"/>
    <w:rsid w:val="006C5697"/>
    <w:rsid w:val="006C56FF"/>
    <w:rsid w:val="006C59C7"/>
    <w:rsid w:val="006C60CC"/>
    <w:rsid w:val="006C6A21"/>
    <w:rsid w:val="006C710B"/>
    <w:rsid w:val="006C7339"/>
    <w:rsid w:val="006C734B"/>
    <w:rsid w:val="006C754D"/>
    <w:rsid w:val="006C77EA"/>
    <w:rsid w:val="006D082C"/>
    <w:rsid w:val="006D1445"/>
    <w:rsid w:val="006D1D99"/>
    <w:rsid w:val="006D28D3"/>
    <w:rsid w:val="006D2D22"/>
    <w:rsid w:val="006D3136"/>
    <w:rsid w:val="006D31F3"/>
    <w:rsid w:val="006D3699"/>
    <w:rsid w:val="006D3E87"/>
    <w:rsid w:val="006D3EF6"/>
    <w:rsid w:val="006D4017"/>
    <w:rsid w:val="006D4455"/>
    <w:rsid w:val="006D4D29"/>
    <w:rsid w:val="006D4FE5"/>
    <w:rsid w:val="006D5056"/>
    <w:rsid w:val="006D54BE"/>
    <w:rsid w:val="006D5597"/>
    <w:rsid w:val="006D55AF"/>
    <w:rsid w:val="006D659C"/>
    <w:rsid w:val="006D73C2"/>
    <w:rsid w:val="006D782D"/>
    <w:rsid w:val="006D78FA"/>
    <w:rsid w:val="006D7A37"/>
    <w:rsid w:val="006D7C31"/>
    <w:rsid w:val="006D7CDE"/>
    <w:rsid w:val="006E0477"/>
    <w:rsid w:val="006E0939"/>
    <w:rsid w:val="006E1482"/>
    <w:rsid w:val="006E2638"/>
    <w:rsid w:val="006E2BDE"/>
    <w:rsid w:val="006E2CD7"/>
    <w:rsid w:val="006E2ED3"/>
    <w:rsid w:val="006E340B"/>
    <w:rsid w:val="006E3434"/>
    <w:rsid w:val="006E35DA"/>
    <w:rsid w:val="006E3A26"/>
    <w:rsid w:val="006E4587"/>
    <w:rsid w:val="006E5189"/>
    <w:rsid w:val="006E54B4"/>
    <w:rsid w:val="006E5961"/>
    <w:rsid w:val="006E5E4A"/>
    <w:rsid w:val="006E63D8"/>
    <w:rsid w:val="006E6D8F"/>
    <w:rsid w:val="006E6FF3"/>
    <w:rsid w:val="006E769B"/>
    <w:rsid w:val="006E78F6"/>
    <w:rsid w:val="006E7D99"/>
    <w:rsid w:val="006F00D1"/>
    <w:rsid w:val="006F010D"/>
    <w:rsid w:val="006F031D"/>
    <w:rsid w:val="006F06F2"/>
    <w:rsid w:val="006F0A69"/>
    <w:rsid w:val="006F0DA4"/>
    <w:rsid w:val="006F11D1"/>
    <w:rsid w:val="006F13FE"/>
    <w:rsid w:val="006F144F"/>
    <w:rsid w:val="006F150F"/>
    <w:rsid w:val="006F1912"/>
    <w:rsid w:val="006F1A15"/>
    <w:rsid w:val="006F263D"/>
    <w:rsid w:val="006F266A"/>
    <w:rsid w:val="006F299B"/>
    <w:rsid w:val="006F3172"/>
    <w:rsid w:val="006F32BA"/>
    <w:rsid w:val="006F34B4"/>
    <w:rsid w:val="006F388C"/>
    <w:rsid w:val="006F461D"/>
    <w:rsid w:val="006F4903"/>
    <w:rsid w:val="006F5326"/>
    <w:rsid w:val="006F5D5D"/>
    <w:rsid w:val="006F62D1"/>
    <w:rsid w:val="006F695C"/>
    <w:rsid w:val="006F69D9"/>
    <w:rsid w:val="006F7015"/>
    <w:rsid w:val="006F7372"/>
    <w:rsid w:val="006F76DB"/>
    <w:rsid w:val="006F775D"/>
    <w:rsid w:val="006F788B"/>
    <w:rsid w:val="006F7B1A"/>
    <w:rsid w:val="006F7BC9"/>
    <w:rsid w:val="006F7E3D"/>
    <w:rsid w:val="00700591"/>
    <w:rsid w:val="00700F61"/>
    <w:rsid w:val="0070116A"/>
    <w:rsid w:val="00701B28"/>
    <w:rsid w:val="00701BB5"/>
    <w:rsid w:val="0070209C"/>
    <w:rsid w:val="0070276F"/>
    <w:rsid w:val="00702D81"/>
    <w:rsid w:val="007031AC"/>
    <w:rsid w:val="00703604"/>
    <w:rsid w:val="00703A8C"/>
    <w:rsid w:val="00703C1C"/>
    <w:rsid w:val="00704234"/>
    <w:rsid w:val="007044B5"/>
    <w:rsid w:val="0070457D"/>
    <w:rsid w:val="007046A5"/>
    <w:rsid w:val="007047C1"/>
    <w:rsid w:val="00704A18"/>
    <w:rsid w:val="00704F22"/>
    <w:rsid w:val="00704FDB"/>
    <w:rsid w:val="007051C1"/>
    <w:rsid w:val="00705787"/>
    <w:rsid w:val="00706697"/>
    <w:rsid w:val="00706DE6"/>
    <w:rsid w:val="00707882"/>
    <w:rsid w:val="0070791E"/>
    <w:rsid w:val="00707A0C"/>
    <w:rsid w:val="00707EA2"/>
    <w:rsid w:val="00707F73"/>
    <w:rsid w:val="00707FF8"/>
    <w:rsid w:val="00710669"/>
    <w:rsid w:val="00710B44"/>
    <w:rsid w:val="00710DB4"/>
    <w:rsid w:val="00710EE8"/>
    <w:rsid w:val="00710F8B"/>
    <w:rsid w:val="00711119"/>
    <w:rsid w:val="007111C3"/>
    <w:rsid w:val="0071163B"/>
    <w:rsid w:val="007117E0"/>
    <w:rsid w:val="00712305"/>
    <w:rsid w:val="0071265A"/>
    <w:rsid w:val="00712E0D"/>
    <w:rsid w:val="00712E96"/>
    <w:rsid w:val="0071398A"/>
    <w:rsid w:val="00713E5E"/>
    <w:rsid w:val="00713F72"/>
    <w:rsid w:val="00714A14"/>
    <w:rsid w:val="00714FF8"/>
    <w:rsid w:val="0071520C"/>
    <w:rsid w:val="00715311"/>
    <w:rsid w:val="007155CE"/>
    <w:rsid w:val="0071560F"/>
    <w:rsid w:val="00715729"/>
    <w:rsid w:val="00715903"/>
    <w:rsid w:val="00716F09"/>
    <w:rsid w:val="007172FB"/>
    <w:rsid w:val="0071794C"/>
    <w:rsid w:val="0072026C"/>
    <w:rsid w:val="007205AC"/>
    <w:rsid w:val="0072088E"/>
    <w:rsid w:val="0072130E"/>
    <w:rsid w:val="007213D8"/>
    <w:rsid w:val="007217C1"/>
    <w:rsid w:val="00721826"/>
    <w:rsid w:val="00721C15"/>
    <w:rsid w:val="00721DB6"/>
    <w:rsid w:val="00721FAD"/>
    <w:rsid w:val="00722664"/>
    <w:rsid w:val="00722EC5"/>
    <w:rsid w:val="007231B6"/>
    <w:rsid w:val="007234EB"/>
    <w:rsid w:val="00723B1B"/>
    <w:rsid w:val="00723CF2"/>
    <w:rsid w:val="00723F0F"/>
    <w:rsid w:val="007240F7"/>
    <w:rsid w:val="0072430E"/>
    <w:rsid w:val="007252CC"/>
    <w:rsid w:val="0072554D"/>
    <w:rsid w:val="00725561"/>
    <w:rsid w:val="00726619"/>
    <w:rsid w:val="007272A9"/>
    <w:rsid w:val="007275AB"/>
    <w:rsid w:val="00727660"/>
    <w:rsid w:val="00727AB0"/>
    <w:rsid w:val="00727B11"/>
    <w:rsid w:val="00727FE5"/>
    <w:rsid w:val="00730143"/>
    <w:rsid w:val="00730E3A"/>
    <w:rsid w:val="00731405"/>
    <w:rsid w:val="00731A5E"/>
    <w:rsid w:val="00731AE0"/>
    <w:rsid w:val="007323B5"/>
    <w:rsid w:val="00732B97"/>
    <w:rsid w:val="007333AC"/>
    <w:rsid w:val="007333CA"/>
    <w:rsid w:val="00733606"/>
    <w:rsid w:val="0073399C"/>
    <w:rsid w:val="00733BF0"/>
    <w:rsid w:val="00733D6A"/>
    <w:rsid w:val="0073404C"/>
    <w:rsid w:val="00734259"/>
    <w:rsid w:val="00735325"/>
    <w:rsid w:val="0073551F"/>
    <w:rsid w:val="007355A3"/>
    <w:rsid w:val="00735770"/>
    <w:rsid w:val="0073629A"/>
    <w:rsid w:val="007362CD"/>
    <w:rsid w:val="007362D2"/>
    <w:rsid w:val="0073643E"/>
    <w:rsid w:val="007365F3"/>
    <w:rsid w:val="00736964"/>
    <w:rsid w:val="00736C37"/>
    <w:rsid w:val="00736E58"/>
    <w:rsid w:val="0073730C"/>
    <w:rsid w:val="00737726"/>
    <w:rsid w:val="00737C23"/>
    <w:rsid w:val="00737F9F"/>
    <w:rsid w:val="007402FE"/>
    <w:rsid w:val="0074094D"/>
    <w:rsid w:val="00740D85"/>
    <w:rsid w:val="0074145A"/>
    <w:rsid w:val="00741B95"/>
    <w:rsid w:val="00741D0A"/>
    <w:rsid w:val="00741F1A"/>
    <w:rsid w:val="00741F69"/>
    <w:rsid w:val="00742272"/>
    <w:rsid w:val="00742410"/>
    <w:rsid w:val="00742761"/>
    <w:rsid w:val="00742792"/>
    <w:rsid w:val="0074287E"/>
    <w:rsid w:val="00743054"/>
    <w:rsid w:val="0074308A"/>
    <w:rsid w:val="00743B85"/>
    <w:rsid w:val="00743E3A"/>
    <w:rsid w:val="007450A7"/>
    <w:rsid w:val="00745225"/>
    <w:rsid w:val="00745674"/>
    <w:rsid w:val="00745B4D"/>
    <w:rsid w:val="00745F25"/>
    <w:rsid w:val="00746A6D"/>
    <w:rsid w:val="0074731B"/>
    <w:rsid w:val="0074736E"/>
    <w:rsid w:val="00747D0D"/>
    <w:rsid w:val="007505B4"/>
    <w:rsid w:val="007505DB"/>
    <w:rsid w:val="007513ED"/>
    <w:rsid w:val="00751666"/>
    <w:rsid w:val="00751867"/>
    <w:rsid w:val="007519B7"/>
    <w:rsid w:val="00751B87"/>
    <w:rsid w:val="00752214"/>
    <w:rsid w:val="007527DF"/>
    <w:rsid w:val="00752933"/>
    <w:rsid w:val="00752B42"/>
    <w:rsid w:val="00752DBA"/>
    <w:rsid w:val="00752F35"/>
    <w:rsid w:val="00752FD6"/>
    <w:rsid w:val="007537EA"/>
    <w:rsid w:val="0075476A"/>
    <w:rsid w:val="007554EB"/>
    <w:rsid w:val="00755AD3"/>
    <w:rsid w:val="00756805"/>
    <w:rsid w:val="00756FBA"/>
    <w:rsid w:val="0075705E"/>
    <w:rsid w:val="0075721A"/>
    <w:rsid w:val="00757891"/>
    <w:rsid w:val="00757EB1"/>
    <w:rsid w:val="0076089E"/>
    <w:rsid w:val="00760934"/>
    <w:rsid w:val="0076106A"/>
    <w:rsid w:val="00761672"/>
    <w:rsid w:val="00761DAE"/>
    <w:rsid w:val="0076299D"/>
    <w:rsid w:val="00762FBC"/>
    <w:rsid w:val="0076312F"/>
    <w:rsid w:val="00763472"/>
    <w:rsid w:val="00763895"/>
    <w:rsid w:val="00763AF1"/>
    <w:rsid w:val="00763BDB"/>
    <w:rsid w:val="00763C0A"/>
    <w:rsid w:val="00763D00"/>
    <w:rsid w:val="00763E56"/>
    <w:rsid w:val="00763EC3"/>
    <w:rsid w:val="007641F4"/>
    <w:rsid w:val="0076471D"/>
    <w:rsid w:val="00764814"/>
    <w:rsid w:val="00764B0A"/>
    <w:rsid w:val="00764DCB"/>
    <w:rsid w:val="00765118"/>
    <w:rsid w:val="00765274"/>
    <w:rsid w:val="007657F1"/>
    <w:rsid w:val="00765E28"/>
    <w:rsid w:val="00765E34"/>
    <w:rsid w:val="00766774"/>
    <w:rsid w:val="007668A2"/>
    <w:rsid w:val="00766A48"/>
    <w:rsid w:val="00767674"/>
    <w:rsid w:val="00767747"/>
    <w:rsid w:val="00767757"/>
    <w:rsid w:val="00767814"/>
    <w:rsid w:val="007703F7"/>
    <w:rsid w:val="00770BD3"/>
    <w:rsid w:val="00770CBB"/>
    <w:rsid w:val="00770CE5"/>
    <w:rsid w:val="00771458"/>
    <w:rsid w:val="00772589"/>
    <w:rsid w:val="007725B2"/>
    <w:rsid w:val="007729B6"/>
    <w:rsid w:val="00773131"/>
    <w:rsid w:val="007733F7"/>
    <w:rsid w:val="00773945"/>
    <w:rsid w:val="007739F2"/>
    <w:rsid w:val="00773BD6"/>
    <w:rsid w:val="00773F2D"/>
    <w:rsid w:val="00773F99"/>
    <w:rsid w:val="00773FBF"/>
    <w:rsid w:val="007742BB"/>
    <w:rsid w:val="007746CC"/>
    <w:rsid w:val="00774708"/>
    <w:rsid w:val="00774C7C"/>
    <w:rsid w:val="00774FCB"/>
    <w:rsid w:val="00775291"/>
    <w:rsid w:val="0077560D"/>
    <w:rsid w:val="00775B85"/>
    <w:rsid w:val="00775CCB"/>
    <w:rsid w:val="007764E9"/>
    <w:rsid w:val="0077664D"/>
    <w:rsid w:val="00776FC4"/>
    <w:rsid w:val="00777215"/>
    <w:rsid w:val="007772BC"/>
    <w:rsid w:val="007775A6"/>
    <w:rsid w:val="007775FD"/>
    <w:rsid w:val="0077784F"/>
    <w:rsid w:val="007778B6"/>
    <w:rsid w:val="00777926"/>
    <w:rsid w:val="00777967"/>
    <w:rsid w:val="00777DA4"/>
    <w:rsid w:val="00777EE1"/>
    <w:rsid w:val="00777F27"/>
    <w:rsid w:val="00777F72"/>
    <w:rsid w:val="00777FF5"/>
    <w:rsid w:val="0078060C"/>
    <w:rsid w:val="00780613"/>
    <w:rsid w:val="00780A24"/>
    <w:rsid w:val="00780D58"/>
    <w:rsid w:val="00780F47"/>
    <w:rsid w:val="007814DB"/>
    <w:rsid w:val="0078151C"/>
    <w:rsid w:val="0078153D"/>
    <w:rsid w:val="00781861"/>
    <w:rsid w:val="00781ABB"/>
    <w:rsid w:val="00782A70"/>
    <w:rsid w:val="00782B42"/>
    <w:rsid w:val="00783023"/>
    <w:rsid w:val="0078347C"/>
    <w:rsid w:val="0078371F"/>
    <w:rsid w:val="00784045"/>
    <w:rsid w:val="0078420F"/>
    <w:rsid w:val="00784324"/>
    <w:rsid w:val="00784336"/>
    <w:rsid w:val="00784AB9"/>
    <w:rsid w:val="00784F0D"/>
    <w:rsid w:val="00785055"/>
    <w:rsid w:val="00785141"/>
    <w:rsid w:val="00785204"/>
    <w:rsid w:val="007854CD"/>
    <w:rsid w:val="007857C9"/>
    <w:rsid w:val="00785CD5"/>
    <w:rsid w:val="00785E90"/>
    <w:rsid w:val="00786508"/>
    <w:rsid w:val="0078686C"/>
    <w:rsid w:val="0078696D"/>
    <w:rsid w:val="00786DAE"/>
    <w:rsid w:val="007872E0"/>
    <w:rsid w:val="007873A7"/>
    <w:rsid w:val="00787745"/>
    <w:rsid w:val="00787C52"/>
    <w:rsid w:val="00787C6E"/>
    <w:rsid w:val="0079024B"/>
    <w:rsid w:val="0079030D"/>
    <w:rsid w:val="0079052B"/>
    <w:rsid w:val="00790F0F"/>
    <w:rsid w:val="00791355"/>
    <w:rsid w:val="0079175F"/>
    <w:rsid w:val="0079197F"/>
    <w:rsid w:val="00791B3D"/>
    <w:rsid w:val="00792518"/>
    <w:rsid w:val="0079281A"/>
    <w:rsid w:val="0079309F"/>
    <w:rsid w:val="007932C1"/>
    <w:rsid w:val="007943D5"/>
    <w:rsid w:val="00794721"/>
    <w:rsid w:val="00794DD0"/>
    <w:rsid w:val="007950C3"/>
    <w:rsid w:val="007950DE"/>
    <w:rsid w:val="007954C1"/>
    <w:rsid w:val="007958E7"/>
    <w:rsid w:val="00795A4A"/>
    <w:rsid w:val="00795B64"/>
    <w:rsid w:val="00795B6D"/>
    <w:rsid w:val="00796523"/>
    <w:rsid w:val="00796867"/>
    <w:rsid w:val="007969FD"/>
    <w:rsid w:val="00796AB4"/>
    <w:rsid w:val="00796BEC"/>
    <w:rsid w:val="00797224"/>
    <w:rsid w:val="00797767"/>
    <w:rsid w:val="00797E39"/>
    <w:rsid w:val="00797EF8"/>
    <w:rsid w:val="007A005B"/>
    <w:rsid w:val="007A0243"/>
    <w:rsid w:val="007A0256"/>
    <w:rsid w:val="007A0601"/>
    <w:rsid w:val="007A06C0"/>
    <w:rsid w:val="007A09A1"/>
    <w:rsid w:val="007A0AEA"/>
    <w:rsid w:val="007A1420"/>
    <w:rsid w:val="007A1624"/>
    <w:rsid w:val="007A1652"/>
    <w:rsid w:val="007A165E"/>
    <w:rsid w:val="007A1753"/>
    <w:rsid w:val="007A1A51"/>
    <w:rsid w:val="007A1C51"/>
    <w:rsid w:val="007A1DAC"/>
    <w:rsid w:val="007A1EC9"/>
    <w:rsid w:val="007A2582"/>
    <w:rsid w:val="007A2CDD"/>
    <w:rsid w:val="007A403D"/>
    <w:rsid w:val="007A41AF"/>
    <w:rsid w:val="007A4438"/>
    <w:rsid w:val="007A45B9"/>
    <w:rsid w:val="007A4FEE"/>
    <w:rsid w:val="007A5007"/>
    <w:rsid w:val="007A584B"/>
    <w:rsid w:val="007A5E1D"/>
    <w:rsid w:val="007A61D0"/>
    <w:rsid w:val="007A7582"/>
    <w:rsid w:val="007A75D7"/>
    <w:rsid w:val="007A7631"/>
    <w:rsid w:val="007A770E"/>
    <w:rsid w:val="007A78C8"/>
    <w:rsid w:val="007A7F7A"/>
    <w:rsid w:val="007B0031"/>
    <w:rsid w:val="007B020C"/>
    <w:rsid w:val="007B06AA"/>
    <w:rsid w:val="007B07E1"/>
    <w:rsid w:val="007B0CDE"/>
    <w:rsid w:val="007B0D16"/>
    <w:rsid w:val="007B0D5B"/>
    <w:rsid w:val="007B0EDB"/>
    <w:rsid w:val="007B1870"/>
    <w:rsid w:val="007B2AAC"/>
    <w:rsid w:val="007B2DA8"/>
    <w:rsid w:val="007B3516"/>
    <w:rsid w:val="007B3DA3"/>
    <w:rsid w:val="007B3E4A"/>
    <w:rsid w:val="007B4DF1"/>
    <w:rsid w:val="007B5059"/>
    <w:rsid w:val="007B63D8"/>
    <w:rsid w:val="007B68FD"/>
    <w:rsid w:val="007B69F9"/>
    <w:rsid w:val="007B6CBD"/>
    <w:rsid w:val="007B70A7"/>
    <w:rsid w:val="007B7218"/>
    <w:rsid w:val="007B74E8"/>
    <w:rsid w:val="007B7B49"/>
    <w:rsid w:val="007B7BF7"/>
    <w:rsid w:val="007C00BF"/>
    <w:rsid w:val="007C00F1"/>
    <w:rsid w:val="007C0214"/>
    <w:rsid w:val="007C0346"/>
    <w:rsid w:val="007C03D7"/>
    <w:rsid w:val="007C0514"/>
    <w:rsid w:val="007C08FE"/>
    <w:rsid w:val="007C0B1B"/>
    <w:rsid w:val="007C0B37"/>
    <w:rsid w:val="007C1D4A"/>
    <w:rsid w:val="007C1ECF"/>
    <w:rsid w:val="007C2615"/>
    <w:rsid w:val="007C2879"/>
    <w:rsid w:val="007C321B"/>
    <w:rsid w:val="007C42E6"/>
    <w:rsid w:val="007C4604"/>
    <w:rsid w:val="007C4881"/>
    <w:rsid w:val="007C53C6"/>
    <w:rsid w:val="007C5585"/>
    <w:rsid w:val="007C67F7"/>
    <w:rsid w:val="007C687F"/>
    <w:rsid w:val="007C6D49"/>
    <w:rsid w:val="007C6EBE"/>
    <w:rsid w:val="007C7972"/>
    <w:rsid w:val="007C7CA6"/>
    <w:rsid w:val="007C7CA9"/>
    <w:rsid w:val="007D028D"/>
    <w:rsid w:val="007D09AD"/>
    <w:rsid w:val="007D0C0E"/>
    <w:rsid w:val="007D0E0B"/>
    <w:rsid w:val="007D13A0"/>
    <w:rsid w:val="007D156D"/>
    <w:rsid w:val="007D15B5"/>
    <w:rsid w:val="007D1ACB"/>
    <w:rsid w:val="007D1FE8"/>
    <w:rsid w:val="007D218E"/>
    <w:rsid w:val="007D26A0"/>
    <w:rsid w:val="007D27C7"/>
    <w:rsid w:val="007D288D"/>
    <w:rsid w:val="007D2938"/>
    <w:rsid w:val="007D2CA3"/>
    <w:rsid w:val="007D305B"/>
    <w:rsid w:val="007D32D6"/>
    <w:rsid w:val="007D3494"/>
    <w:rsid w:val="007D35E2"/>
    <w:rsid w:val="007D3CD6"/>
    <w:rsid w:val="007D438D"/>
    <w:rsid w:val="007D45BF"/>
    <w:rsid w:val="007D4DC6"/>
    <w:rsid w:val="007D4E3F"/>
    <w:rsid w:val="007D507A"/>
    <w:rsid w:val="007D5131"/>
    <w:rsid w:val="007D5479"/>
    <w:rsid w:val="007D5596"/>
    <w:rsid w:val="007D5715"/>
    <w:rsid w:val="007D5848"/>
    <w:rsid w:val="007D607F"/>
    <w:rsid w:val="007D636D"/>
    <w:rsid w:val="007D64AB"/>
    <w:rsid w:val="007D64F9"/>
    <w:rsid w:val="007D6CAF"/>
    <w:rsid w:val="007D6E83"/>
    <w:rsid w:val="007D70F7"/>
    <w:rsid w:val="007D7411"/>
    <w:rsid w:val="007D7B4E"/>
    <w:rsid w:val="007D7D84"/>
    <w:rsid w:val="007D7F54"/>
    <w:rsid w:val="007D7F7A"/>
    <w:rsid w:val="007E0333"/>
    <w:rsid w:val="007E0D47"/>
    <w:rsid w:val="007E0EC7"/>
    <w:rsid w:val="007E0FBE"/>
    <w:rsid w:val="007E1523"/>
    <w:rsid w:val="007E1A7C"/>
    <w:rsid w:val="007E1A8B"/>
    <w:rsid w:val="007E1DA4"/>
    <w:rsid w:val="007E1DAB"/>
    <w:rsid w:val="007E1E78"/>
    <w:rsid w:val="007E1E88"/>
    <w:rsid w:val="007E20CA"/>
    <w:rsid w:val="007E2153"/>
    <w:rsid w:val="007E21C0"/>
    <w:rsid w:val="007E251B"/>
    <w:rsid w:val="007E27EF"/>
    <w:rsid w:val="007E282A"/>
    <w:rsid w:val="007E28B7"/>
    <w:rsid w:val="007E2C22"/>
    <w:rsid w:val="007E2C67"/>
    <w:rsid w:val="007E31AA"/>
    <w:rsid w:val="007E37D1"/>
    <w:rsid w:val="007E3947"/>
    <w:rsid w:val="007E4061"/>
    <w:rsid w:val="007E44E5"/>
    <w:rsid w:val="007E4841"/>
    <w:rsid w:val="007E5230"/>
    <w:rsid w:val="007E57B5"/>
    <w:rsid w:val="007E5B0F"/>
    <w:rsid w:val="007E5D23"/>
    <w:rsid w:val="007E6CC0"/>
    <w:rsid w:val="007E7130"/>
    <w:rsid w:val="007E77FD"/>
    <w:rsid w:val="007E7BFC"/>
    <w:rsid w:val="007F1134"/>
    <w:rsid w:val="007F128E"/>
    <w:rsid w:val="007F153E"/>
    <w:rsid w:val="007F15B0"/>
    <w:rsid w:val="007F1CF6"/>
    <w:rsid w:val="007F22D9"/>
    <w:rsid w:val="007F236F"/>
    <w:rsid w:val="007F272D"/>
    <w:rsid w:val="007F2D3B"/>
    <w:rsid w:val="007F3BC4"/>
    <w:rsid w:val="007F45C7"/>
    <w:rsid w:val="007F4601"/>
    <w:rsid w:val="007F49E9"/>
    <w:rsid w:val="007F52D4"/>
    <w:rsid w:val="007F5658"/>
    <w:rsid w:val="007F5755"/>
    <w:rsid w:val="007F5C40"/>
    <w:rsid w:val="007F5F84"/>
    <w:rsid w:val="007F6080"/>
    <w:rsid w:val="007F61B2"/>
    <w:rsid w:val="007F62F7"/>
    <w:rsid w:val="007F631B"/>
    <w:rsid w:val="007F6F42"/>
    <w:rsid w:val="007F7748"/>
    <w:rsid w:val="007F7DB6"/>
    <w:rsid w:val="00800500"/>
    <w:rsid w:val="00800811"/>
    <w:rsid w:val="00800F04"/>
    <w:rsid w:val="008012A4"/>
    <w:rsid w:val="00801B4A"/>
    <w:rsid w:val="00801C77"/>
    <w:rsid w:val="00801CBA"/>
    <w:rsid w:val="0080269B"/>
    <w:rsid w:val="00802751"/>
    <w:rsid w:val="008027B1"/>
    <w:rsid w:val="00802F28"/>
    <w:rsid w:val="008030D3"/>
    <w:rsid w:val="008036F4"/>
    <w:rsid w:val="00803D6C"/>
    <w:rsid w:val="00804528"/>
    <w:rsid w:val="00804797"/>
    <w:rsid w:val="00804B53"/>
    <w:rsid w:val="0080511A"/>
    <w:rsid w:val="00805344"/>
    <w:rsid w:val="0080572B"/>
    <w:rsid w:val="008057A6"/>
    <w:rsid w:val="00805B67"/>
    <w:rsid w:val="00805CBB"/>
    <w:rsid w:val="00805D51"/>
    <w:rsid w:val="00805DEA"/>
    <w:rsid w:val="0080637D"/>
    <w:rsid w:val="00806CD7"/>
    <w:rsid w:val="00806E60"/>
    <w:rsid w:val="0080729E"/>
    <w:rsid w:val="008076A9"/>
    <w:rsid w:val="008076CA"/>
    <w:rsid w:val="00807D66"/>
    <w:rsid w:val="00807DED"/>
    <w:rsid w:val="00810769"/>
    <w:rsid w:val="00810CF7"/>
    <w:rsid w:val="00810D25"/>
    <w:rsid w:val="00810D5A"/>
    <w:rsid w:val="008110A9"/>
    <w:rsid w:val="00811225"/>
    <w:rsid w:val="008114D1"/>
    <w:rsid w:val="00811B8E"/>
    <w:rsid w:val="00811C77"/>
    <w:rsid w:val="0081251C"/>
    <w:rsid w:val="00812C28"/>
    <w:rsid w:val="00812FC8"/>
    <w:rsid w:val="0081383A"/>
    <w:rsid w:val="00813FDA"/>
    <w:rsid w:val="00814171"/>
    <w:rsid w:val="00814794"/>
    <w:rsid w:val="00814CAF"/>
    <w:rsid w:val="00814F74"/>
    <w:rsid w:val="00815A9B"/>
    <w:rsid w:val="00815AC3"/>
    <w:rsid w:val="00815FF8"/>
    <w:rsid w:val="008164B9"/>
    <w:rsid w:val="0081663E"/>
    <w:rsid w:val="00816A1A"/>
    <w:rsid w:val="00816B85"/>
    <w:rsid w:val="00816C93"/>
    <w:rsid w:val="00816D1E"/>
    <w:rsid w:val="00817924"/>
    <w:rsid w:val="00817A9C"/>
    <w:rsid w:val="00817D75"/>
    <w:rsid w:val="008200B2"/>
    <w:rsid w:val="008201DA"/>
    <w:rsid w:val="0082164C"/>
    <w:rsid w:val="00821702"/>
    <w:rsid w:val="00821B30"/>
    <w:rsid w:val="00821D31"/>
    <w:rsid w:val="00821E63"/>
    <w:rsid w:val="00821F5B"/>
    <w:rsid w:val="008223C6"/>
    <w:rsid w:val="00823989"/>
    <w:rsid w:val="00823A9D"/>
    <w:rsid w:val="00823F55"/>
    <w:rsid w:val="008255AC"/>
    <w:rsid w:val="008256EE"/>
    <w:rsid w:val="00825BFB"/>
    <w:rsid w:val="00825C8F"/>
    <w:rsid w:val="00825C95"/>
    <w:rsid w:val="00825DDB"/>
    <w:rsid w:val="00825EC5"/>
    <w:rsid w:val="008260B7"/>
    <w:rsid w:val="00826175"/>
    <w:rsid w:val="00826270"/>
    <w:rsid w:val="0082669F"/>
    <w:rsid w:val="0082670F"/>
    <w:rsid w:val="00826826"/>
    <w:rsid w:val="00826893"/>
    <w:rsid w:val="0082696F"/>
    <w:rsid w:val="00827BC5"/>
    <w:rsid w:val="008304F6"/>
    <w:rsid w:val="00830D32"/>
    <w:rsid w:val="00830D40"/>
    <w:rsid w:val="00830E37"/>
    <w:rsid w:val="00830F8C"/>
    <w:rsid w:val="0083110B"/>
    <w:rsid w:val="008312A7"/>
    <w:rsid w:val="0083133C"/>
    <w:rsid w:val="00831466"/>
    <w:rsid w:val="008327FE"/>
    <w:rsid w:val="00832914"/>
    <w:rsid w:val="00832E4E"/>
    <w:rsid w:val="008335DD"/>
    <w:rsid w:val="008339FF"/>
    <w:rsid w:val="00833D74"/>
    <w:rsid w:val="008344B4"/>
    <w:rsid w:val="00834656"/>
    <w:rsid w:val="00834754"/>
    <w:rsid w:val="008349B3"/>
    <w:rsid w:val="00835181"/>
    <w:rsid w:val="0083518F"/>
    <w:rsid w:val="00835419"/>
    <w:rsid w:val="008354A7"/>
    <w:rsid w:val="00835A85"/>
    <w:rsid w:val="00835C69"/>
    <w:rsid w:val="00835CFC"/>
    <w:rsid w:val="00835DEA"/>
    <w:rsid w:val="008363E9"/>
    <w:rsid w:val="008367D0"/>
    <w:rsid w:val="00837187"/>
    <w:rsid w:val="008372BB"/>
    <w:rsid w:val="00837A07"/>
    <w:rsid w:val="00837A26"/>
    <w:rsid w:val="00837EE8"/>
    <w:rsid w:val="00840546"/>
    <w:rsid w:val="00840AEE"/>
    <w:rsid w:val="008411F6"/>
    <w:rsid w:val="00841539"/>
    <w:rsid w:val="008415A5"/>
    <w:rsid w:val="0084199F"/>
    <w:rsid w:val="008419E6"/>
    <w:rsid w:val="00841C56"/>
    <w:rsid w:val="00841F65"/>
    <w:rsid w:val="00842154"/>
    <w:rsid w:val="00842358"/>
    <w:rsid w:val="008426BC"/>
    <w:rsid w:val="00842B45"/>
    <w:rsid w:val="008434A9"/>
    <w:rsid w:val="00843AFE"/>
    <w:rsid w:val="00843C07"/>
    <w:rsid w:val="008445BE"/>
    <w:rsid w:val="008447BC"/>
    <w:rsid w:val="00844C4E"/>
    <w:rsid w:val="00845026"/>
    <w:rsid w:val="00845F9A"/>
    <w:rsid w:val="00846165"/>
    <w:rsid w:val="0084628C"/>
    <w:rsid w:val="0084675B"/>
    <w:rsid w:val="008472F9"/>
    <w:rsid w:val="00847795"/>
    <w:rsid w:val="00847B8E"/>
    <w:rsid w:val="00847DDC"/>
    <w:rsid w:val="00847EB2"/>
    <w:rsid w:val="0085024F"/>
    <w:rsid w:val="008504E6"/>
    <w:rsid w:val="00850649"/>
    <w:rsid w:val="008508AE"/>
    <w:rsid w:val="008508FE"/>
    <w:rsid w:val="00850AB6"/>
    <w:rsid w:val="00850F45"/>
    <w:rsid w:val="00850F74"/>
    <w:rsid w:val="00851751"/>
    <w:rsid w:val="00851904"/>
    <w:rsid w:val="00851A65"/>
    <w:rsid w:val="00851BCF"/>
    <w:rsid w:val="00851BF0"/>
    <w:rsid w:val="00851E07"/>
    <w:rsid w:val="008524A1"/>
    <w:rsid w:val="008526BB"/>
    <w:rsid w:val="008526DD"/>
    <w:rsid w:val="00852C13"/>
    <w:rsid w:val="008530EA"/>
    <w:rsid w:val="00853584"/>
    <w:rsid w:val="008535DC"/>
    <w:rsid w:val="008537E5"/>
    <w:rsid w:val="008537ED"/>
    <w:rsid w:val="00853820"/>
    <w:rsid w:val="00854140"/>
    <w:rsid w:val="00854B77"/>
    <w:rsid w:val="00855115"/>
    <w:rsid w:val="008551A3"/>
    <w:rsid w:val="0085571D"/>
    <w:rsid w:val="0085588F"/>
    <w:rsid w:val="00855E6C"/>
    <w:rsid w:val="00856689"/>
    <w:rsid w:val="00856EAE"/>
    <w:rsid w:val="0085762E"/>
    <w:rsid w:val="008602D7"/>
    <w:rsid w:val="008602F1"/>
    <w:rsid w:val="00860653"/>
    <w:rsid w:val="00860CFE"/>
    <w:rsid w:val="00860D9D"/>
    <w:rsid w:val="00860F11"/>
    <w:rsid w:val="00860FFE"/>
    <w:rsid w:val="0086136C"/>
    <w:rsid w:val="0086179E"/>
    <w:rsid w:val="008621CB"/>
    <w:rsid w:val="0086221E"/>
    <w:rsid w:val="008622A6"/>
    <w:rsid w:val="008622D1"/>
    <w:rsid w:val="00862966"/>
    <w:rsid w:val="00862AEC"/>
    <w:rsid w:val="00862CA5"/>
    <w:rsid w:val="00862E4E"/>
    <w:rsid w:val="00863673"/>
    <w:rsid w:val="00863872"/>
    <w:rsid w:val="00863D8D"/>
    <w:rsid w:val="00863E30"/>
    <w:rsid w:val="008643CC"/>
    <w:rsid w:val="00864631"/>
    <w:rsid w:val="00864B72"/>
    <w:rsid w:val="008651CC"/>
    <w:rsid w:val="008651CE"/>
    <w:rsid w:val="00865A2C"/>
    <w:rsid w:val="008667AC"/>
    <w:rsid w:val="0086685D"/>
    <w:rsid w:val="00866C2F"/>
    <w:rsid w:val="00867693"/>
    <w:rsid w:val="008700F5"/>
    <w:rsid w:val="00870653"/>
    <w:rsid w:val="00870B1C"/>
    <w:rsid w:val="00870B83"/>
    <w:rsid w:val="00870EAC"/>
    <w:rsid w:val="008715E5"/>
    <w:rsid w:val="00871742"/>
    <w:rsid w:val="00871D1D"/>
    <w:rsid w:val="008720DF"/>
    <w:rsid w:val="008726B9"/>
    <w:rsid w:val="008728B5"/>
    <w:rsid w:val="0087294D"/>
    <w:rsid w:val="00873155"/>
    <w:rsid w:val="0087333A"/>
    <w:rsid w:val="00873378"/>
    <w:rsid w:val="008733CF"/>
    <w:rsid w:val="008742F1"/>
    <w:rsid w:val="008743F8"/>
    <w:rsid w:val="0087495E"/>
    <w:rsid w:val="00875249"/>
    <w:rsid w:val="00875845"/>
    <w:rsid w:val="00875BDE"/>
    <w:rsid w:val="0087603E"/>
    <w:rsid w:val="00876048"/>
    <w:rsid w:val="008761FC"/>
    <w:rsid w:val="008762AA"/>
    <w:rsid w:val="00876588"/>
    <w:rsid w:val="0087670C"/>
    <w:rsid w:val="00876D52"/>
    <w:rsid w:val="00877337"/>
    <w:rsid w:val="0087751D"/>
    <w:rsid w:val="00877529"/>
    <w:rsid w:val="0087752E"/>
    <w:rsid w:val="008803D8"/>
    <w:rsid w:val="008803FD"/>
    <w:rsid w:val="00880410"/>
    <w:rsid w:val="00880685"/>
    <w:rsid w:val="00880CF6"/>
    <w:rsid w:val="00881164"/>
    <w:rsid w:val="008812EC"/>
    <w:rsid w:val="008814B7"/>
    <w:rsid w:val="00881A9A"/>
    <w:rsid w:val="00881F1F"/>
    <w:rsid w:val="00881FD0"/>
    <w:rsid w:val="00882844"/>
    <w:rsid w:val="008828FB"/>
    <w:rsid w:val="00883624"/>
    <w:rsid w:val="008838D5"/>
    <w:rsid w:val="00883A51"/>
    <w:rsid w:val="008844BF"/>
    <w:rsid w:val="00884529"/>
    <w:rsid w:val="0088472D"/>
    <w:rsid w:val="00884C24"/>
    <w:rsid w:val="00884C38"/>
    <w:rsid w:val="00884E6F"/>
    <w:rsid w:val="0088527D"/>
    <w:rsid w:val="0088535B"/>
    <w:rsid w:val="00885389"/>
    <w:rsid w:val="008855B1"/>
    <w:rsid w:val="0088566D"/>
    <w:rsid w:val="008856F1"/>
    <w:rsid w:val="008858EF"/>
    <w:rsid w:val="00885BD3"/>
    <w:rsid w:val="00885E86"/>
    <w:rsid w:val="00885EB8"/>
    <w:rsid w:val="008861E9"/>
    <w:rsid w:val="00886986"/>
    <w:rsid w:val="00886ADC"/>
    <w:rsid w:val="008878D5"/>
    <w:rsid w:val="00887B50"/>
    <w:rsid w:val="00887B7D"/>
    <w:rsid w:val="00887FEE"/>
    <w:rsid w:val="0089046D"/>
    <w:rsid w:val="00890593"/>
    <w:rsid w:val="00890944"/>
    <w:rsid w:val="00890D0D"/>
    <w:rsid w:val="00890E49"/>
    <w:rsid w:val="00891518"/>
    <w:rsid w:val="00891D13"/>
    <w:rsid w:val="00892076"/>
    <w:rsid w:val="008921C4"/>
    <w:rsid w:val="00892411"/>
    <w:rsid w:val="008924E9"/>
    <w:rsid w:val="0089250F"/>
    <w:rsid w:val="00892562"/>
    <w:rsid w:val="00892D42"/>
    <w:rsid w:val="00893190"/>
    <w:rsid w:val="008932E8"/>
    <w:rsid w:val="00893355"/>
    <w:rsid w:val="00893BA5"/>
    <w:rsid w:val="0089431B"/>
    <w:rsid w:val="00894336"/>
    <w:rsid w:val="0089447C"/>
    <w:rsid w:val="008946C7"/>
    <w:rsid w:val="00894854"/>
    <w:rsid w:val="00894911"/>
    <w:rsid w:val="00894A58"/>
    <w:rsid w:val="00894AB0"/>
    <w:rsid w:val="00894C74"/>
    <w:rsid w:val="00895F0B"/>
    <w:rsid w:val="00896E8B"/>
    <w:rsid w:val="0089706B"/>
    <w:rsid w:val="00897574"/>
    <w:rsid w:val="008A079C"/>
    <w:rsid w:val="008A109F"/>
    <w:rsid w:val="008A10FB"/>
    <w:rsid w:val="008A1559"/>
    <w:rsid w:val="008A19E7"/>
    <w:rsid w:val="008A1B4B"/>
    <w:rsid w:val="008A21F2"/>
    <w:rsid w:val="008A2463"/>
    <w:rsid w:val="008A286C"/>
    <w:rsid w:val="008A2AE5"/>
    <w:rsid w:val="008A2DFA"/>
    <w:rsid w:val="008A301D"/>
    <w:rsid w:val="008A3027"/>
    <w:rsid w:val="008A3294"/>
    <w:rsid w:val="008A37F3"/>
    <w:rsid w:val="008A43ED"/>
    <w:rsid w:val="008A452A"/>
    <w:rsid w:val="008A4BCC"/>
    <w:rsid w:val="008A5035"/>
    <w:rsid w:val="008A503E"/>
    <w:rsid w:val="008A50E8"/>
    <w:rsid w:val="008A59E2"/>
    <w:rsid w:val="008A5A69"/>
    <w:rsid w:val="008A5D57"/>
    <w:rsid w:val="008A6273"/>
    <w:rsid w:val="008A635D"/>
    <w:rsid w:val="008A636F"/>
    <w:rsid w:val="008A6381"/>
    <w:rsid w:val="008A6A28"/>
    <w:rsid w:val="008A6E9A"/>
    <w:rsid w:val="008A7A1E"/>
    <w:rsid w:val="008A7B7B"/>
    <w:rsid w:val="008A7D12"/>
    <w:rsid w:val="008B00BE"/>
    <w:rsid w:val="008B07A3"/>
    <w:rsid w:val="008B0807"/>
    <w:rsid w:val="008B09D4"/>
    <w:rsid w:val="008B0C3E"/>
    <w:rsid w:val="008B0CA5"/>
    <w:rsid w:val="008B0D88"/>
    <w:rsid w:val="008B139D"/>
    <w:rsid w:val="008B148D"/>
    <w:rsid w:val="008B165C"/>
    <w:rsid w:val="008B19A6"/>
    <w:rsid w:val="008B19C1"/>
    <w:rsid w:val="008B19D6"/>
    <w:rsid w:val="008B1D12"/>
    <w:rsid w:val="008B1E9A"/>
    <w:rsid w:val="008B20E0"/>
    <w:rsid w:val="008B2923"/>
    <w:rsid w:val="008B2D0C"/>
    <w:rsid w:val="008B2D5F"/>
    <w:rsid w:val="008B3220"/>
    <w:rsid w:val="008B39CE"/>
    <w:rsid w:val="008B41D2"/>
    <w:rsid w:val="008B4310"/>
    <w:rsid w:val="008B434C"/>
    <w:rsid w:val="008B46AF"/>
    <w:rsid w:val="008B477E"/>
    <w:rsid w:val="008B4DAB"/>
    <w:rsid w:val="008B59D1"/>
    <w:rsid w:val="008B5AFD"/>
    <w:rsid w:val="008B5B64"/>
    <w:rsid w:val="008B5B9A"/>
    <w:rsid w:val="008B5F1E"/>
    <w:rsid w:val="008B60F3"/>
    <w:rsid w:val="008B6E4B"/>
    <w:rsid w:val="008B6E7A"/>
    <w:rsid w:val="008B703D"/>
    <w:rsid w:val="008B71E6"/>
    <w:rsid w:val="008B7775"/>
    <w:rsid w:val="008B7872"/>
    <w:rsid w:val="008B78C9"/>
    <w:rsid w:val="008B7A9C"/>
    <w:rsid w:val="008C014D"/>
    <w:rsid w:val="008C05D7"/>
    <w:rsid w:val="008C0A22"/>
    <w:rsid w:val="008C0E31"/>
    <w:rsid w:val="008C18B3"/>
    <w:rsid w:val="008C194F"/>
    <w:rsid w:val="008C1BF1"/>
    <w:rsid w:val="008C1C44"/>
    <w:rsid w:val="008C237D"/>
    <w:rsid w:val="008C2887"/>
    <w:rsid w:val="008C2C52"/>
    <w:rsid w:val="008C2DAC"/>
    <w:rsid w:val="008C3C2B"/>
    <w:rsid w:val="008C4FC9"/>
    <w:rsid w:val="008C4FDC"/>
    <w:rsid w:val="008C500B"/>
    <w:rsid w:val="008C53C7"/>
    <w:rsid w:val="008C5555"/>
    <w:rsid w:val="008C653F"/>
    <w:rsid w:val="008C6629"/>
    <w:rsid w:val="008C6945"/>
    <w:rsid w:val="008C6953"/>
    <w:rsid w:val="008C6A64"/>
    <w:rsid w:val="008C6A83"/>
    <w:rsid w:val="008C6B62"/>
    <w:rsid w:val="008C6E43"/>
    <w:rsid w:val="008C706D"/>
    <w:rsid w:val="008C7183"/>
    <w:rsid w:val="008C72AE"/>
    <w:rsid w:val="008C7563"/>
    <w:rsid w:val="008C7824"/>
    <w:rsid w:val="008C7D57"/>
    <w:rsid w:val="008C7E97"/>
    <w:rsid w:val="008D0347"/>
    <w:rsid w:val="008D03D0"/>
    <w:rsid w:val="008D042E"/>
    <w:rsid w:val="008D0919"/>
    <w:rsid w:val="008D0FA8"/>
    <w:rsid w:val="008D101D"/>
    <w:rsid w:val="008D18F9"/>
    <w:rsid w:val="008D1A00"/>
    <w:rsid w:val="008D1ADA"/>
    <w:rsid w:val="008D1F55"/>
    <w:rsid w:val="008D2159"/>
    <w:rsid w:val="008D2165"/>
    <w:rsid w:val="008D22DF"/>
    <w:rsid w:val="008D2963"/>
    <w:rsid w:val="008D32B4"/>
    <w:rsid w:val="008D3938"/>
    <w:rsid w:val="008D3AA9"/>
    <w:rsid w:val="008D3E8E"/>
    <w:rsid w:val="008D4254"/>
    <w:rsid w:val="008D42DE"/>
    <w:rsid w:val="008D463C"/>
    <w:rsid w:val="008D4F13"/>
    <w:rsid w:val="008D5304"/>
    <w:rsid w:val="008D550A"/>
    <w:rsid w:val="008D6670"/>
    <w:rsid w:val="008D73F5"/>
    <w:rsid w:val="008E0C42"/>
    <w:rsid w:val="008E10A8"/>
    <w:rsid w:val="008E145E"/>
    <w:rsid w:val="008E19F1"/>
    <w:rsid w:val="008E1BD7"/>
    <w:rsid w:val="008E1D95"/>
    <w:rsid w:val="008E2F78"/>
    <w:rsid w:val="008E31DC"/>
    <w:rsid w:val="008E3443"/>
    <w:rsid w:val="008E4013"/>
    <w:rsid w:val="008E43C2"/>
    <w:rsid w:val="008E4E3A"/>
    <w:rsid w:val="008E5328"/>
    <w:rsid w:val="008E5608"/>
    <w:rsid w:val="008E66CE"/>
    <w:rsid w:val="008E675E"/>
    <w:rsid w:val="008E6914"/>
    <w:rsid w:val="008E6A6E"/>
    <w:rsid w:val="008E6BD6"/>
    <w:rsid w:val="008E6C9A"/>
    <w:rsid w:val="008E7127"/>
    <w:rsid w:val="008E75BD"/>
    <w:rsid w:val="008E75E3"/>
    <w:rsid w:val="008E781E"/>
    <w:rsid w:val="008E79D8"/>
    <w:rsid w:val="008E7CC5"/>
    <w:rsid w:val="008F0205"/>
    <w:rsid w:val="008F02D5"/>
    <w:rsid w:val="008F07F6"/>
    <w:rsid w:val="008F083B"/>
    <w:rsid w:val="008F0BDC"/>
    <w:rsid w:val="008F10DB"/>
    <w:rsid w:val="008F13DF"/>
    <w:rsid w:val="008F1901"/>
    <w:rsid w:val="008F1920"/>
    <w:rsid w:val="008F1ECB"/>
    <w:rsid w:val="008F2313"/>
    <w:rsid w:val="008F2637"/>
    <w:rsid w:val="008F2A8C"/>
    <w:rsid w:val="008F3058"/>
    <w:rsid w:val="008F3544"/>
    <w:rsid w:val="008F3661"/>
    <w:rsid w:val="008F3CDF"/>
    <w:rsid w:val="008F3FAA"/>
    <w:rsid w:val="008F4079"/>
    <w:rsid w:val="008F4A75"/>
    <w:rsid w:val="008F4E70"/>
    <w:rsid w:val="008F4FA2"/>
    <w:rsid w:val="008F5271"/>
    <w:rsid w:val="008F5467"/>
    <w:rsid w:val="008F54C3"/>
    <w:rsid w:val="008F56B2"/>
    <w:rsid w:val="008F586B"/>
    <w:rsid w:val="008F6785"/>
    <w:rsid w:val="008F700F"/>
    <w:rsid w:val="008F7044"/>
    <w:rsid w:val="008F75C1"/>
    <w:rsid w:val="00900192"/>
    <w:rsid w:val="009005B9"/>
    <w:rsid w:val="0090155F"/>
    <w:rsid w:val="00901876"/>
    <w:rsid w:val="00901D87"/>
    <w:rsid w:val="00901FF0"/>
    <w:rsid w:val="00902889"/>
    <w:rsid w:val="00902960"/>
    <w:rsid w:val="00902AF9"/>
    <w:rsid w:val="00902B9B"/>
    <w:rsid w:val="00902E84"/>
    <w:rsid w:val="00902F3B"/>
    <w:rsid w:val="00903854"/>
    <w:rsid w:val="00903C97"/>
    <w:rsid w:val="00903D13"/>
    <w:rsid w:val="00903D33"/>
    <w:rsid w:val="009040B8"/>
    <w:rsid w:val="00904AFB"/>
    <w:rsid w:val="00904C5D"/>
    <w:rsid w:val="00904EF2"/>
    <w:rsid w:val="00904F43"/>
    <w:rsid w:val="0090508D"/>
    <w:rsid w:val="00905229"/>
    <w:rsid w:val="00905954"/>
    <w:rsid w:val="00905998"/>
    <w:rsid w:val="00905C32"/>
    <w:rsid w:val="00905E00"/>
    <w:rsid w:val="00905E67"/>
    <w:rsid w:val="00905FEB"/>
    <w:rsid w:val="009060AA"/>
    <w:rsid w:val="00906863"/>
    <w:rsid w:val="00906D31"/>
    <w:rsid w:val="009078FA"/>
    <w:rsid w:val="00907D3C"/>
    <w:rsid w:val="00907F01"/>
    <w:rsid w:val="0091015B"/>
    <w:rsid w:val="0091024F"/>
    <w:rsid w:val="00910BD6"/>
    <w:rsid w:val="00910E23"/>
    <w:rsid w:val="00910EFB"/>
    <w:rsid w:val="009114B9"/>
    <w:rsid w:val="00912293"/>
    <w:rsid w:val="0091254A"/>
    <w:rsid w:val="0091262B"/>
    <w:rsid w:val="00912678"/>
    <w:rsid w:val="00912D90"/>
    <w:rsid w:val="00912E5A"/>
    <w:rsid w:val="009138FE"/>
    <w:rsid w:val="00913A34"/>
    <w:rsid w:val="0091494C"/>
    <w:rsid w:val="00914CFA"/>
    <w:rsid w:val="00915604"/>
    <w:rsid w:val="00915630"/>
    <w:rsid w:val="0091572D"/>
    <w:rsid w:val="00915BBD"/>
    <w:rsid w:val="0091620A"/>
    <w:rsid w:val="00916A89"/>
    <w:rsid w:val="00916CC7"/>
    <w:rsid w:val="00916DEC"/>
    <w:rsid w:val="0091785F"/>
    <w:rsid w:val="0091796C"/>
    <w:rsid w:val="00917A1E"/>
    <w:rsid w:val="00917A23"/>
    <w:rsid w:val="00917C88"/>
    <w:rsid w:val="00917E67"/>
    <w:rsid w:val="009202DF"/>
    <w:rsid w:val="0092041F"/>
    <w:rsid w:val="00920434"/>
    <w:rsid w:val="009205FA"/>
    <w:rsid w:val="00920679"/>
    <w:rsid w:val="0092100F"/>
    <w:rsid w:val="00921E02"/>
    <w:rsid w:val="0092206C"/>
    <w:rsid w:val="009227DA"/>
    <w:rsid w:val="00922A8C"/>
    <w:rsid w:val="00922B0B"/>
    <w:rsid w:val="00922B2F"/>
    <w:rsid w:val="00922D75"/>
    <w:rsid w:val="00922F08"/>
    <w:rsid w:val="00923268"/>
    <w:rsid w:val="009232A3"/>
    <w:rsid w:val="0092403B"/>
    <w:rsid w:val="00924478"/>
    <w:rsid w:val="009249A0"/>
    <w:rsid w:val="009249B7"/>
    <w:rsid w:val="00924DC6"/>
    <w:rsid w:val="00925D7F"/>
    <w:rsid w:val="00925DB5"/>
    <w:rsid w:val="00925FA4"/>
    <w:rsid w:val="00926425"/>
    <w:rsid w:val="0092651D"/>
    <w:rsid w:val="009265FF"/>
    <w:rsid w:val="0092697C"/>
    <w:rsid w:val="0092723F"/>
    <w:rsid w:val="009272DB"/>
    <w:rsid w:val="00927963"/>
    <w:rsid w:val="009279B9"/>
    <w:rsid w:val="00927A70"/>
    <w:rsid w:val="009302B6"/>
    <w:rsid w:val="00930CFA"/>
    <w:rsid w:val="00930E47"/>
    <w:rsid w:val="00930F72"/>
    <w:rsid w:val="0093208C"/>
    <w:rsid w:val="00932149"/>
    <w:rsid w:val="00932347"/>
    <w:rsid w:val="00932B47"/>
    <w:rsid w:val="00932D06"/>
    <w:rsid w:val="00933A39"/>
    <w:rsid w:val="00933C66"/>
    <w:rsid w:val="00933E28"/>
    <w:rsid w:val="0093468D"/>
    <w:rsid w:val="00934BD2"/>
    <w:rsid w:val="00934D0E"/>
    <w:rsid w:val="00934F61"/>
    <w:rsid w:val="009351BC"/>
    <w:rsid w:val="00935737"/>
    <w:rsid w:val="009359D9"/>
    <w:rsid w:val="009369E3"/>
    <w:rsid w:val="00936C00"/>
    <w:rsid w:val="0093738D"/>
    <w:rsid w:val="00937864"/>
    <w:rsid w:val="00937901"/>
    <w:rsid w:val="00937E25"/>
    <w:rsid w:val="0094035A"/>
    <w:rsid w:val="00940707"/>
    <w:rsid w:val="009417FD"/>
    <w:rsid w:val="00941A2B"/>
    <w:rsid w:val="009421BC"/>
    <w:rsid w:val="0094234D"/>
    <w:rsid w:val="0094235A"/>
    <w:rsid w:val="00942482"/>
    <w:rsid w:val="0094287D"/>
    <w:rsid w:val="00942D41"/>
    <w:rsid w:val="00942D7B"/>
    <w:rsid w:val="00944028"/>
    <w:rsid w:val="00944685"/>
    <w:rsid w:val="009447B2"/>
    <w:rsid w:val="00944967"/>
    <w:rsid w:val="0094504C"/>
    <w:rsid w:val="00945364"/>
    <w:rsid w:val="00945B7F"/>
    <w:rsid w:val="00945F1C"/>
    <w:rsid w:val="00946569"/>
    <w:rsid w:val="00946947"/>
    <w:rsid w:val="009470BA"/>
    <w:rsid w:val="009473A1"/>
    <w:rsid w:val="009502A3"/>
    <w:rsid w:val="009503DA"/>
    <w:rsid w:val="00950980"/>
    <w:rsid w:val="00950F46"/>
    <w:rsid w:val="009513E4"/>
    <w:rsid w:val="00951592"/>
    <w:rsid w:val="00951B50"/>
    <w:rsid w:val="00951C34"/>
    <w:rsid w:val="00952153"/>
    <w:rsid w:val="009522D8"/>
    <w:rsid w:val="0095259C"/>
    <w:rsid w:val="0095281D"/>
    <w:rsid w:val="00952A72"/>
    <w:rsid w:val="00952C9F"/>
    <w:rsid w:val="00952F4D"/>
    <w:rsid w:val="00953488"/>
    <w:rsid w:val="0095384D"/>
    <w:rsid w:val="00953EB3"/>
    <w:rsid w:val="009543F4"/>
    <w:rsid w:val="00954423"/>
    <w:rsid w:val="009547C0"/>
    <w:rsid w:val="00954B9C"/>
    <w:rsid w:val="0095534E"/>
    <w:rsid w:val="009558F4"/>
    <w:rsid w:val="0095643B"/>
    <w:rsid w:val="00956683"/>
    <w:rsid w:val="00957321"/>
    <w:rsid w:val="0095751C"/>
    <w:rsid w:val="00957980"/>
    <w:rsid w:val="00957A6C"/>
    <w:rsid w:val="0096059A"/>
    <w:rsid w:val="00960DCB"/>
    <w:rsid w:val="00960FD2"/>
    <w:rsid w:val="009611B4"/>
    <w:rsid w:val="0096126B"/>
    <w:rsid w:val="009614A5"/>
    <w:rsid w:val="00961BF9"/>
    <w:rsid w:val="009622B1"/>
    <w:rsid w:val="009629AD"/>
    <w:rsid w:val="00962B32"/>
    <w:rsid w:val="00962C21"/>
    <w:rsid w:val="00962F9C"/>
    <w:rsid w:val="009630B1"/>
    <w:rsid w:val="00963E3C"/>
    <w:rsid w:val="009646CE"/>
    <w:rsid w:val="009646F4"/>
    <w:rsid w:val="0096472A"/>
    <w:rsid w:val="00964764"/>
    <w:rsid w:val="00964823"/>
    <w:rsid w:val="00964836"/>
    <w:rsid w:val="00964861"/>
    <w:rsid w:val="00965151"/>
    <w:rsid w:val="009653BC"/>
    <w:rsid w:val="00965535"/>
    <w:rsid w:val="00965780"/>
    <w:rsid w:val="00965C88"/>
    <w:rsid w:val="00965DF1"/>
    <w:rsid w:val="009662EC"/>
    <w:rsid w:val="009666C8"/>
    <w:rsid w:val="00966EA0"/>
    <w:rsid w:val="00967035"/>
    <w:rsid w:val="00967616"/>
    <w:rsid w:val="00967CBC"/>
    <w:rsid w:val="00967D30"/>
    <w:rsid w:val="00967D65"/>
    <w:rsid w:val="00967E22"/>
    <w:rsid w:val="00967F93"/>
    <w:rsid w:val="0097026F"/>
    <w:rsid w:val="0097029D"/>
    <w:rsid w:val="00970A2D"/>
    <w:rsid w:val="00970CB5"/>
    <w:rsid w:val="009710B8"/>
    <w:rsid w:val="009712B5"/>
    <w:rsid w:val="0097205F"/>
    <w:rsid w:val="0097207F"/>
    <w:rsid w:val="0097299F"/>
    <w:rsid w:val="00972C82"/>
    <w:rsid w:val="00973132"/>
    <w:rsid w:val="00973806"/>
    <w:rsid w:val="009739F1"/>
    <w:rsid w:val="00973CC2"/>
    <w:rsid w:val="00974025"/>
    <w:rsid w:val="009740C3"/>
    <w:rsid w:val="009743EC"/>
    <w:rsid w:val="00974582"/>
    <w:rsid w:val="00974C20"/>
    <w:rsid w:val="00974CF5"/>
    <w:rsid w:val="00974D8C"/>
    <w:rsid w:val="009752B5"/>
    <w:rsid w:val="00975338"/>
    <w:rsid w:val="009755ED"/>
    <w:rsid w:val="00975A7E"/>
    <w:rsid w:val="00975BDA"/>
    <w:rsid w:val="00975D19"/>
    <w:rsid w:val="00975D24"/>
    <w:rsid w:val="00975FFD"/>
    <w:rsid w:val="009761E4"/>
    <w:rsid w:val="009762E0"/>
    <w:rsid w:val="0097697A"/>
    <w:rsid w:val="009803D1"/>
    <w:rsid w:val="0098040C"/>
    <w:rsid w:val="0098097F"/>
    <w:rsid w:val="00980983"/>
    <w:rsid w:val="00980C81"/>
    <w:rsid w:val="00980CFF"/>
    <w:rsid w:val="00980ED8"/>
    <w:rsid w:val="0098144E"/>
    <w:rsid w:val="00981902"/>
    <w:rsid w:val="00981E3E"/>
    <w:rsid w:val="0098251A"/>
    <w:rsid w:val="00982E79"/>
    <w:rsid w:val="00982F84"/>
    <w:rsid w:val="00982FF1"/>
    <w:rsid w:val="00983036"/>
    <w:rsid w:val="0098312E"/>
    <w:rsid w:val="0098343E"/>
    <w:rsid w:val="00983483"/>
    <w:rsid w:val="00984045"/>
    <w:rsid w:val="0098471B"/>
    <w:rsid w:val="00984A29"/>
    <w:rsid w:val="00984DEB"/>
    <w:rsid w:val="00985986"/>
    <w:rsid w:val="00985B43"/>
    <w:rsid w:val="00985B9C"/>
    <w:rsid w:val="00985BD6"/>
    <w:rsid w:val="00985E1A"/>
    <w:rsid w:val="00986135"/>
    <w:rsid w:val="009865BF"/>
    <w:rsid w:val="00986844"/>
    <w:rsid w:val="0098686D"/>
    <w:rsid w:val="00986ACE"/>
    <w:rsid w:val="00986B32"/>
    <w:rsid w:val="00987262"/>
    <w:rsid w:val="0098762D"/>
    <w:rsid w:val="009876E6"/>
    <w:rsid w:val="00987CB9"/>
    <w:rsid w:val="00987E64"/>
    <w:rsid w:val="00987FBC"/>
    <w:rsid w:val="00987FF3"/>
    <w:rsid w:val="00990665"/>
    <w:rsid w:val="00991086"/>
    <w:rsid w:val="009917F1"/>
    <w:rsid w:val="00991925"/>
    <w:rsid w:val="00991D71"/>
    <w:rsid w:val="009923FA"/>
    <w:rsid w:val="009924B5"/>
    <w:rsid w:val="009925C7"/>
    <w:rsid w:val="00992950"/>
    <w:rsid w:val="00992D90"/>
    <w:rsid w:val="00992D9A"/>
    <w:rsid w:val="00992DF3"/>
    <w:rsid w:val="00992EF6"/>
    <w:rsid w:val="00993780"/>
    <w:rsid w:val="00993792"/>
    <w:rsid w:val="00993C21"/>
    <w:rsid w:val="00993C4F"/>
    <w:rsid w:val="00993E1D"/>
    <w:rsid w:val="00993E95"/>
    <w:rsid w:val="00993F38"/>
    <w:rsid w:val="00994BD9"/>
    <w:rsid w:val="00994DE6"/>
    <w:rsid w:val="00995673"/>
    <w:rsid w:val="009956D7"/>
    <w:rsid w:val="009957BC"/>
    <w:rsid w:val="00995DA4"/>
    <w:rsid w:val="009973DB"/>
    <w:rsid w:val="009975F0"/>
    <w:rsid w:val="00997AEF"/>
    <w:rsid w:val="009A002E"/>
    <w:rsid w:val="009A0203"/>
    <w:rsid w:val="009A0FB9"/>
    <w:rsid w:val="009A1364"/>
    <w:rsid w:val="009A18A6"/>
    <w:rsid w:val="009A1D46"/>
    <w:rsid w:val="009A2164"/>
    <w:rsid w:val="009A235C"/>
    <w:rsid w:val="009A24FA"/>
    <w:rsid w:val="009A2C05"/>
    <w:rsid w:val="009A305A"/>
    <w:rsid w:val="009A346B"/>
    <w:rsid w:val="009A3888"/>
    <w:rsid w:val="009A42A0"/>
    <w:rsid w:val="009A42BD"/>
    <w:rsid w:val="009A519C"/>
    <w:rsid w:val="009A567D"/>
    <w:rsid w:val="009A586E"/>
    <w:rsid w:val="009A58A3"/>
    <w:rsid w:val="009A5E46"/>
    <w:rsid w:val="009A5E86"/>
    <w:rsid w:val="009A6167"/>
    <w:rsid w:val="009A69B0"/>
    <w:rsid w:val="009A6EE9"/>
    <w:rsid w:val="009A7200"/>
    <w:rsid w:val="009A74BA"/>
    <w:rsid w:val="009A78D2"/>
    <w:rsid w:val="009A7C31"/>
    <w:rsid w:val="009B02F1"/>
    <w:rsid w:val="009B04D9"/>
    <w:rsid w:val="009B06D9"/>
    <w:rsid w:val="009B089A"/>
    <w:rsid w:val="009B0B28"/>
    <w:rsid w:val="009B0B49"/>
    <w:rsid w:val="009B0DA4"/>
    <w:rsid w:val="009B166F"/>
    <w:rsid w:val="009B240A"/>
    <w:rsid w:val="009B2705"/>
    <w:rsid w:val="009B29D1"/>
    <w:rsid w:val="009B2BF2"/>
    <w:rsid w:val="009B2CD9"/>
    <w:rsid w:val="009B2F88"/>
    <w:rsid w:val="009B2F90"/>
    <w:rsid w:val="009B3716"/>
    <w:rsid w:val="009B3D13"/>
    <w:rsid w:val="009B4702"/>
    <w:rsid w:val="009B488C"/>
    <w:rsid w:val="009B4C87"/>
    <w:rsid w:val="009B4E23"/>
    <w:rsid w:val="009B53A2"/>
    <w:rsid w:val="009B593D"/>
    <w:rsid w:val="009B5AA6"/>
    <w:rsid w:val="009B5DD1"/>
    <w:rsid w:val="009B5E14"/>
    <w:rsid w:val="009B5EF9"/>
    <w:rsid w:val="009B6285"/>
    <w:rsid w:val="009B6456"/>
    <w:rsid w:val="009B6E4B"/>
    <w:rsid w:val="009B757E"/>
    <w:rsid w:val="009B77FD"/>
    <w:rsid w:val="009B787A"/>
    <w:rsid w:val="009B7E1D"/>
    <w:rsid w:val="009B7E8B"/>
    <w:rsid w:val="009B7FE9"/>
    <w:rsid w:val="009C0733"/>
    <w:rsid w:val="009C1969"/>
    <w:rsid w:val="009C1DF7"/>
    <w:rsid w:val="009C2199"/>
    <w:rsid w:val="009C2355"/>
    <w:rsid w:val="009C3149"/>
    <w:rsid w:val="009C3736"/>
    <w:rsid w:val="009C3C40"/>
    <w:rsid w:val="009C3C82"/>
    <w:rsid w:val="009C3D06"/>
    <w:rsid w:val="009C3F0D"/>
    <w:rsid w:val="009C478C"/>
    <w:rsid w:val="009C4A5E"/>
    <w:rsid w:val="009C4ABB"/>
    <w:rsid w:val="009C4B95"/>
    <w:rsid w:val="009C4DC3"/>
    <w:rsid w:val="009C50B3"/>
    <w:rsid w:val="009C50B8"/>
    <w:rsid w:val="009C531A"/>
    <w:rsid w:val="009C55B6"/>
    <w:rsid w:val="009C5BB9"/>
    <w:rsid w:val="009C5E9F"/>
    <w:rsid w:val="009C5FB0"/>
    <w:rsid w:val="009C64B4"/>
    <w:rsid w:val="009C66AB"/>
    <w:rsid w:val="009C66F5"/>
    <w:rsid w:val="009C68CD"/>
    <w:rsid w:val="009C6C0F"/>
    <w:rsid w:val="009C6C29"/>
    <w:rsid w:val="009C715F"/>
    <w:rsid w:val="009C740D"/>
    <w:rsid w:val="009C743E"/>
    <w:rsid w:val="009C75AD"/>
    <w:rsid w:val="009C7846"/>
    <w:rsid w:val="009D02A0"/>
    <w:rsid w:val="009D0665"/>
    <w:rsid w:val="009D0759"/>
    <w:rsid w:val="009D0875"/>
    <w:rsid w:val="009D1414"/>
    <w:rsid w:val="009D1461"/>
    <w:rsid w:val="009D219F"/>
    <w:rsid w:val="009D242B"/>
    <w:rsid w:val="009D28C5"/>
    <w:rsid w:val="009D295B"/>
    <w:rsid w:val="009D3202"/>
    <w:rsid w:val="009D354B"/>
    <w:rsid w:val="009D3FA7"/>
    <w:rsid w:val="009D4182"/>
    <w:rsid w:val="009D441D"/>
    <w:rsid w:val="009D4791"/>
    <w:rsid w:val="009D491E"/>
    <w:rsid w:val="009D4925"/>
    <w:rsid w:val="009D4AB9"/>
    <w:rsid w:val="009D5424"/>
    <w:rsid w:val="009D5944"/>
    <w:rsid w:val="009D5F3A"/>
    <w:rsid w:val="009D61C6"/>
    <w:rsid w:val="009D6291"/>
    <w:rsid w:val="009D63BC"/>
    <w:rsid w:val="009D63D9"/>
    <w:rsid w:val="009D644D"/>
    <w:rsid w:val="009D6923"/>
    <w:rsid w:val="009D6F2E"/>
    <w:rsid w:val="009D7046"/>
    <w:rsid w:val="009D76E8"/>
    <w:rsid w:val="009D786C"/>
    <w:rsid w:val="009D7C07"/>
    <w:rsid w:val="009D7CE5"/>
    <w:rsid w:val="009E1526"/>
    <w:rsid w:val="009E1A77"/>
    <w:rsid w:val="009E1F5D"/>
    <w:rsid w:val="009E28E3"/>
    <w:rsid w:val="009E2ACC"/>
    <w:rsid w:val="009E2BA2"/>
    <w:rsid w:val="009E2BB8"/>
    <w:rsid w:val="009E2CE2"/>
    <w:rsid w:val="009E2F2C"/>
    <w:rsid w:val="009E31DA"/>
    <w:rsid w:val="009E3288"/>
    <w:rsid w:val="009E32A0"/>
    <w:rsid w:val="009E336C"/>
    <w:rsid w:val="009E35DA"/>
    <w:rsid w:val="009E4438"/>
    <w:rsid w:val="009E451E"/>
    <w:rsid w:val="009E483B"/>
    <w:rsid w:val="009E4EE4"/>
    <w:rsid w:val="009E51AA"/>
    <w:rsid w:val="009E52B0"/>
    <w:rsid w:val="009E53EE"/>
    <w:rsid w:val="009E5548"/>
    <w:rsid w:val="009E59A3"/>
    <w:rsid w:val="009E5C6B"/>
    <w:rsid w:val="009E5EF7"/>
    <w:rsid w:val="009E60AE"/>
    <w:rsid w:val="009E6235"/>
    <w:rsid w:val="009E6512"/>
    <w:rsid w:val="009E7A92"/>
    <w:rsid w:val="009E7E7D"/>
    <w:rsid w:val="009F09C5"/>
    <w:rsid w:val="009F0AE4"/>
    <w:rsid w:val="009F0C2D"/>
    <w:rsid w:val="009F12CF"/>
    <w:rsid w:val="009F1822"/>
    <w:rsid w:val="009F1AA3"/>
    <w:rsid w:val="009F2384"/>
    <w:rsid w:val="009F25F3"/>
    <w:rsid w:val="009F2B29"/>
    <w:rsid w:val="009F2B65"/>
    <w:rsid w:val="009F388E"/>
    <w:rsid w:val="009F38DD"/>
    <w:rsid w:val="009F3D84"/>
    <w:rsid w:val="009F446C"/>
    <w:rsid w:val="009F5671"/>
    <w:rsid w:val="009F5712"/>
    <w:rsid w:val="009F59B1"/>
    <w:rsid w:val="009F5B2D"/>
    <w:rsid w:val="009F62ED"/>
    <w:rsid w:val="009F67A9"/>
    <w:rsid w:val="009F7507"/>
    <w:rsid w:val="009F7898"/>
    <w:rsid w:val="009F7C8B"/>
    <w:rsid w:val="00A001A2"/>
    <w:rsid w:val="00A006F3"/>
    <w:rsid w:val="00A00E07"/>
    <w:rsid w:val="00A00ED1"/>
    <w:rsid w:val="00A015AE"/>
    <w:rsid w:val="00A0172A"/>
    <w:rsid w:val="00A01A48"/>
    <w:rsid w:val="00A01D7C"/>
    <w:rsid w:val="00A01EED"/>
    <w:rsid w:val="00A02218"/>
    <w:rsid w:val="00A02E1B"/>
    <w:rsid w:val="00A0356D"/>
    <w:rsid w:val="00A039C2"/>
    <w:rsid w:val="00A03D91"/>
    <w:rsid w:val="00A04081"/>
    <w:rsid w:val="00A040F5"/>
    <w:rsid w:val="00A0427A"/>
    <w:rsid w:val="00A042E2"/>
    <w:rsid w:val="00A0462F"/>
    <w:rsid w:val="00A047C0"/>
    <w:rsid w:val="00A048D3"/>
    <w:rsid w:val="00A04B6C"/>
    <w:rsid w:val="00A04E7F"/>
    <w:rsid w:val="00A051BC"/>
    <w:rsid w:val="00A052EB"/>
    <w:rsid w:val="00A05C6D"/>
    <w:rsid w:val="00A05E5D"/>
    <w:rsid w:val="00A05FD2"/>
    <w:rsid w:val="00A0628E"/>
    <w:rsid w:val="00A06755"/>
    <w:rsid w:val="00A06914"/>
    <w:rsid w:val="00A06AF2"/>
    <w:rsid w:val="00A06FFC"/>
    <w:rsid w:val="00A070BA"/>
    <w:rsid w:val="00A071E8"/>
    <w:rsid w:val="00A07535"/>
    <w:rsid w:val="00A07C12"/>
    <w:rsid w:val="00A1017D"/>
    <w:rsid w:val="00A10392"/>
    <w:rsid w:val="00A10D8A"/>
    <w:rsid w:val="00A10DE5"/>
    <w:rsid w:val="00A113D1"/>
    <w:rsid w:val="00A11AA8"/>
    <w:rsid w:val="00A1219C"/>
    <w:rsid w:val="00A12434"/>
    <w:rsid w:val="00A12858"/>
    <w:rsid w:val="00A13321"/>
    <w:rsid w:val="00A136D8"/>
    <w:rsid w:val="00A14FA3"/>
    <w:rsid w:val="00A15063"/>
    <w:rsid w:val="00A159DD"/>
    <w:rsid w:val="00A15E20"/>
    <w:rsid w:val="00A15F38"/>
    <w:rsid w:val="00A16105"/>
    <w:rsid w:val="00A163CD"/>
    <w:rsid w:val="00A16BE0"/>
    <w:rsid w:val="00A17018"/>
    <w:rsid w:val="00A170E8"/>
    <w:rsid w:val="00A17E2F"/>
    <w:rsid w:val="00A20456"/>
    <w:rsid w:val="00A204ED"/>
    <w:rsid w:val="00A21478"/>
    <w:rsid w:val="00A2166E"/>
    <w:rsid w:val="00A21B9C"/>
    <w:rsid w:val="00A21D80"/>
    <w:rsid w:val="00A21EB7"/>
    <w:rsid w:val="00A21F6E"/>
    <w:rsid w:val="00A21FBE"/>
    <w:rsid w:val="00A230EE"/>
    <w:rsid w:val="00A2337C"/>
    <w:rsid w:val="00A234C2"/>
    <w:rsid w:val="00A24B16"/>
    <w:rsid w:val="00A258D8"/>
    <w:rsid w:val="00A2590D"/>
    <w:rsid w:val="00A25934"/>
    <w:rsid w:val="00A259CF"/>
    <w:rsid w:val="00A25DCF"/>
    <w:rsid w:val="00A26D94"/>
    <w:rsid w:val="00A272C0"/>
    <w:rsid w:val="00A272F5"/>
    <w:rsid w:val="00A2770E"/>
    <w:rsid w:val="00A27F81"/>
    <w:rsid w:val="00A300D4"/>
    <w:rsid w:val="00A30503"/>
    <w:rsid w:val="00A30773"/>
    <w:rsid w:val="00A31660"/>
    <w:rsid w:val="00A317BB"/>
    <w:rsid w:val="00A3215C"/>
    <w:rsid w:val="00A3235D"/>
    <w:rsid w:val="00A32952"/>
    <w:rsid w:val="00A32B31"/>
    <w:rsid w:val="00A32C3B"/>
    <w:rsid w:val="00A32FA0"/>
    <w:rsid w:val="00A330BC"/>
    <w:rsid w:val="00A3311D"/>
    <w:rsid w:val="00A33210"/>
    <w:rsid w:val="00A3338D"/>
    <w:rsid w:val="00A33424"/>
    <w:rsid w:val="00A339B2"/>
    <w:rsid w:val="00A33D0C"/>
    <w:rsid w:val="00A33EE3"/>
    <w:rsid w:val="00A34185"/>
    <w:rsid w:val="00A34423"/>
    <w:rsid w:val="00A345D7"/>
    <w:rsid w:val="00A347BE"/>
    <w:rsid w:val="00A34868"/>
    <w:rsid w:val="00A34907"/>
    <w:rsid w:val="00A34B0E"/>
    <w:rsid w:val="00A34CD3"/>
    <w:rsid w:val="00A34DC0"/>
    <w:rsid w:val="00A34EAD"/>
    <w:rsid w:val="00A35713"/>
    <w:rsid w:val="00A35D70"/>
    <w:rsid w:val="00A35FA2"/>
    <w:rsid w:val="00A361F5"/>
    <w:rsid w:val="00A367AB"/>
    <w:rsid w:val="00A36889"/>
    <w:rsid w:val="00A36CAE"/>
    <w:rsid w:val="00A374C0"/>
    <w:rsid w:val="00A37576"/>
    <w:rsid w:val="00A375B8"/>
    <w:rsid w:val="00A40080"/>
    <w:rsid w:val="00A406C8"/>
    <w:rsid w:val="00A4075D"/>
    <w:rsid w:val="00A40A10"/>
    <w:rsid w:val="00A41065"/>
    <w:rsid w:val="00A41D72"/>
    <w:rsid w:val="00A42253"/>
    <w:rsid w:val="00A423C4"/>
    <w:rsid w:val="00A4270F"/>
    <w:rsid w:val="00A42FCE"/>
    <w:rsid w:val="00A4325D"/>
    <w:rsid w:val="00A4346F"/>
    <w:rsid w:val="00A43738"/>
    <w:rsid w:val="00A43BD9"/>
    <w:rsid w:val="00A43F22"/>
    <w:rsid w:val="00A44033"/>
    <w:rsid w:val="00A4416C"/>
    <w:rsid w:val="00A44453"/>
    <w:rsid w:val="00A4471F"/>
    <w:rsid w:val="00A4474B"/>
    <w:rsid w:val="00A45D5F"/>
    <w:rsid w:val="00A45E93"/>
    <w:rsid w:val="00A4625B"/>
    <w:rsid w:val="00A466F1"/>
    <w:rsid w:val="00A467C5"/>
    <w:rsid w:val="00A4709D"/>
    <w:rsid w:val="00A473A5"/>
    <w:rsid w:val="00A4798A"/>
    <w:rsid w:val="00A47EDC"/>
    <w:rsid w:val="00A500A2"/>
    <w:rsid w:val="00A50BDD"/>
    <w:rsid w:val="00A51C4A"/>
    <w:rsid w:val="00A51EDE"/>
    <w:rsid w:val="00A521DD"/>
    <w:rsid w:val="00A528FB"/>
    <w:rsid w:val="00A53098"/>
    <w:rsid w:val="00A53635"/>
    <w:rsid w:val="00A5366C"/>
    <w:rsid w:val="00A53863"/>
    <w:rsid w:val="00A53896"/>
    <w:rsid w:val="00A5390A"/>
    <w:rsid w:val="00A53C12"/>
    <w:rsid w:val="00A54293"/>
    <w:rsid w:val="00A54498"/>
    <w:rsid w:val="00A54E7E"/>
    <w:rsid w:val="00A55120"/>
    <w:rsid w:val="00A557F1"/>
    <w:rsid w:val="00A55DE4"/>
    <w:rsid w:val="00A56047"/>
    <w:rsid w:val="00A564A1"/>
    <w:rsid w:val="00A56650"/>
    <w:rsid w:val="00A56ABF"/>
    <w:rsid w:val="00A57173"/>
    <w:rsid w:val="00A573B7"/>
    <w:rsid w:val="00A57477"/>
    <w:rsid w:val="00A57A03"/>
    <w:rsid w:val="00A60293"/>
    <w:rsid w:val="00A6046A"/>
    <w:rsid w:val="00A607FE"/>
    <w:rsid w:val="00A60AD6"/>
    <w:rsid w:val="00A60CF4"/>
    <w:rsid w:val="00A61057"/>
    <w:rsid w:val="00A61183"/>
    <w:rsid w:val="00A614BD"/>
    <w:rsid w:val="00A6150E"/>
    <w:rsid w:val="00A61D7D"/>
    <w:rsid w:val="00A62262"/>
    <w:rsid w:val="00A6231B"/>
    <w:rsid w:val="00A62CD4"/>
    <w:rsid w:val="00A639D8"/>
    <w:rsid w:val="00A64455"/>
    <w:rsid w:val="00A645D1"/>
    <w:rsid w:val="00A64B74"/>
    <w:rsid w:val="00A65386"/>
    <w:rsid w:val="00A659AD"/>
    <w:rsid w:val="00A65C8C"/>
    <w:rsid w:val="00A65CE6"/>
    <w:rsid w:val="00A65E27"/>
    <w:rsid w:val="00A660BC"/>
    <w:rsid w:val="00A6625B"/>
    <w:rsid w:val="00A66694"/>
    <w:rsid w:val="00A66B9A"/>
    <w:rsid w:val="00A66E25"/>
    <w:rsid w:val="00A66F97"/>
    <w:rsid w:val="00A672ED"/>
    <w:rsid w:val="00A6785B"/>
    <w:rsid w:val="00A67C9E"/>
    <w:rsid w:val="00A67CFE"/>
    <w:rsid w:val="00A67F5B"/>
    <w:rsid w:val="00A70331"/>
    <w:rsid w:val="00A706C8"/>
    <w:rsid w:val="00A70911"/>
    <w:rsid w:val="00A70A41"/>
    <w:rsid w:val="00A72665"/>
    <w:rsid w:val="00A740EC"/>
    <w:rsid w:val="00A744E1"/>
    <w:rsid w:val="00A74531"/>
    <w:rsid w:val="00A74AA0"/>
    <w:rsid w:val="00A74BAC"/>
    <w:rsid w:val="00A74D78"/>
    <w:rsid w:val="00A74FDB"/>
    <w:rsid w:val="00A7570F"/>
    <w:rsid w:val="00A75920"/>
    <w:rsid w:val="00A75B81"/>
    <w:rsid w:val="00A75C43"/>
    <w:rsid w:val="00A75E30"/>
    <w:rsid w:val="00A75EE0"/>
    <w:rsid w:val="00A76555"/>
    <w:rsid w:val="00A7661B"/>
    <w:rsid w:val="00A7689F"/>
    <w:rsid w:val="00A7775F"/>
    <w:rsid w:val="00A77796"/>
    <w:rsid w:val="00A807A3"/>
    <w:rsid w:val="00A809D2"/>
    <w:rsid w:val="00A818D4"/>
    <w:rsid w:val="00A82128"/>
    <w:rsid w:val="00A82256"/>
    <w:rsid w:val="00A82346"/>
    <w:rsid w:val="00A82CB3"/>
    <w:rsid w:val="00A82DB9"/>
    <w:rsid w:val="00A8377B"/>
    <w:rsid w:val="00A837DB"/>
    <w:rsid w:val="00A8385C"/>
    <w:rsid w:val="00A84089"/>
    <w:rsid w:val="00A843F2"/>
    <w:rsid w:val="00A8465F"/>
    <w:rsid w:val="00A84AFA"/>
    <w:rsid w:val="00A85719"/>
    <w:rsid w:val="00A85B14"/>
    <w:rsid w:val="00A8633B"/>
    <w:rsid w:val="00A86795"/>
    <w:rsid w:val="00A87648"/>
    <w:rsid w:val="00A87B4E"/>
    <w:rsid w:val="00A87D28"/>
    <w:rsid w:val="00A900DE"/>
    <w:rsid w:val="00A9040D"/>
    <w:rsid w:val="00A90511"/>
    <w:rsid w:val="00A906C5"/>
    <w:rsid w:val="00A90954"/>
    <w:rsid w:val="00A914CC"/>
    <w:rsid w:val="00A9175D"/>
    <w:rsid w:val="00A91837"/>
    <w:rsid w:val="00A9190B"/>
    <w:rsid w:val="00A922F7"/>
    <w:rsid w:val="00A92934"/>
    <w:rsid w:val="00A929C5"/>
    <w:rsid w:val="00A92CF2"/>
    <w:rsid w:val="00A92E23"/>
    <w:rsid w:val="00A92F8E"/>
    <w:rsid w:val="00A937C3"/>
    <w:rsid w:val="00A93A89"/>
    <w:rsid w:val="00A93B9D"/>
    <w:rsid w:val="00A942E2"/>
    <w:rsid w:val="00A942FC"/>
    <w:rsid w:val="00A945D9"/>
    <w:rsid w:val="00A9482E"/>
    <w:rsid w:val="00A94851"/>
    <w:rsid w:val="00A94F02"/>
    <w:rsid w:val="00A95399"/>
    <w:rsid w:val="00A953EC"/>
    <w:rsid w:val="00A9564C"/>
    <w:rsid w:val="00A956C4"/>
    <w:rsid w:val="00A95930"/>
    <w:rsid w:val="00A95C38"/>
    <w:rsid w:val="00A95C61"/>
    <w:rsid w:val="00A95F0D"/>
    <w:rsid w:val="00A961E3"/>
    <w:rsid w:val="00A962D1"/>
    <w:rsid w:val="00A96576"/>
    <w:rsid w:val="00A96A39"/>
    <w:rsid w:val="00A96D8F"/>
    <w:rsid w:val="00A97184"/>
    <w:rsid w:val="00A97A38"/>
    <w:rsid w:val="00A97CE6"/>
    <w:rsid w:val="00AA060F"/>
    <w:rsid w:val="00AA0AC1"/>
    <w:rsid w:val="00AA19E8"/>
    <w:rsid w:val="00AA1E0E"/>
    <w:rsid w:val="00AA25D8"/>
    <w:rsid w:val="00AA2B15"/>
    <w:rsid w:val="00AA2C54"/>
    <w:rsid w:val="00AA30CF"/>
    <w:rsid w:val="00AA3616"/>
    <w:rsid w:val="00AA382C"/>
    <w:rsid w:val="00AA3BEF"/>
    <w:rsid w:val="00AA4D85"/>
    <w:rsid w:val="00AA5530"/>
    <w:rsid w:val="00AA5C39"/>
    <w:rsid w:val="00AA5C8F"/>
    <w:rsid w:val="00AA5C9C"/>
    <w:rsid w:val="00AA6366"/>
    <w:rsid w:val="00AA68BE"/>
    <w:rsid w:val="00AA70F5"/>
    <w:rsid w:val="00AA7117"/>
    <w:rsid w:val="00AA71AC"/>
    <w:rsid w:val="00AA72D6"/>
    <w:rsid w:val="00AA7452"/>
    <w:rsid w:val="00AA7514"/>
    <w:rsid w:val="00AA772F"/>
    <w:rsid w:val="00AA7862"/>
    <w:rsid w:val="00AA78EF"/>
    <w:rsid w:val="00AA7F29"/>
    <w:rsid w:val="00AB00B6"/>
    <w:rsid w:val="00AB013A"/>
    <w:rsid w:val="00AB028E"/>
    <w:rsid w:val="00AB0EE1"/>
    <w:rsid w:val="00AB11BF"/>
    <w:rsid w:val="00AB12EA"/>
    <w:rsid w:val="00AB1458"/>
    <w:rsid w:val="00AB16D1"/>
    <w:rsid w:val="00AB1EBD"/>
    <w:rsid w:val="00AB227C"/>
    <w:rsid w:val="00AB230D"/>
    <w:rsid w:val="00AB241E"/>
    <w:rsid w:val="00AB2AF1"/>
    <w:rsid w:val="00AB2EE7"/>
    <w:rsid w:val="00AB2F27"/>
    <w:rsid w:val="00AB337F"/>
    <w:rsid w:val="00AB3807"/>
    <w:rsid w:val="00AB45C4"/>
    <w:rsid w:val="00AB4E21"/>
    <w:rsid w:val="00AB5242"/>
    <w:rsid w:val="00AB5296"/>
    <w:rsid w:val="00AB56FE"/>
    <w:rsid w:val="00AB5DC8"/>
    <w:rsid w:val="00AB60A2"/>
    <w:rsid w:val="00AB6211"/>
    <w:rsid w:val="00AB65E3"/>
    <w:rsid w:val="00AB7E00"/>
    <w:rsid w:val="00AB7E3F"/>
    <w:rsid w:val="00AB7EDD"/>
    <w:rsid w:val="00AC0227"/>
    <w:rsid w:val="00AC15A8"/>
    <w:rsid w:val="00AC1BAE"/>
    <w:rsid w:val="00AC1DD8"/>
    <w:rsid w:val="00AC1EDB"/>
    <w:rsid w:val="00AC1FF0"/>
    <w:rsid w:val="00AC21B2"/>
    <w:rsid w:val="00AC24E6"/>
    <w:rsid w:val="00AC2ADC"/>
    <w:rsid w:val="00AC2B02"/>
    <w:rsid w:val="00AC2D63"/>
    <w:rsid w:val="00AC2EE9"/>
    <w:rsid w:val="00AC30E2"/>
    <w:rsid w:val="00AC3A7E"/>
    <w:rsid w:val="00AC3EB9"/>
    <w:rsid w:val="00AC4528"/>
    <w:rsid w:val="00AC496C"/>
    <w:rsid w:val="00AC4BB7"/>
    <w:rsid w:val="00AC546B"/>
    <w:rsid w:val="00AC57F5"/>
    <w:rsid w:val="00AC58C8"/>
    <w:rsid w:val="00AC65DB"/>
    <w:rsid w:val="00AC6C30"/>
    <w:rsid w:val="00AC6E3B"/>
    <w:rsid w:val="00AC6F0D"/>
    <w:rsid w:val="00AC755A"/>
    <w:rsid w:val="00AC7B7E"/>
    <w:rsid w:val="00AC7CD1"/>
    <w:rsid w:val="00AD0283"/>
    <w:rsid w:val="00AD0685"/>
    <w:rsid w:val="00AD0DA9"/>
    <w:rsid w:val="00AD1788"/>
    <w:rsid w:val="00AD1D0A"/>
    <w:rsid w:val="00AD21CC"/>
    <w:rsid w:val="00AD234F"/>
    <w:rsid w:val="00AD24DB"/>
    <w:rsid w:val="00AD287B"/>
    <w:rsid w:val="00AD2928"/>
    <w:rsid w:val="00AD2C53"/>
    <w:rsid w:val="00AD32E9"/>
    <w:rsid w:val="00AD38D3"/>
    <w:rsid w:val="00AD3905"/>
    <w:rsid w:val="00AD3A2B"/>
    <w:rsid w:val="00AD3AC0"/>
    <w:rsid w:val="00AD3E61"/>
    <w:rsid w:val="00AD4160"/>
    <w:rsid w:val="00AD4595"/>
    <w:rsid w:val="00AD4AD2"/>
    <w:rsid w:val="00AD50F4"/>
    <w:rsid w:val="00AD6623"/>
    <w:rsid w:val="00AD6EEF"/>
    <w:rsid w:val="00AE0080"/>
    <w:rsid w:val="00AE024C"/>
    <w:rsid w:val="00AE0A3A"/>
    <w:rsid w:val="00AE11B5"/>
    <w:rsid w:val="00AE1353"/>
    <w:rsid w:val="00AE1943"/>
    <w:rsid w:val="00AE19CF"/>
    <w:rsid w:val="00AE2042"/>
    <w:rsid w:val="00AE208D"/>
    <w:rsid w:val="00AE283A"/>
    <w:rsid w:val="00AE2B1F"/>
    <w:rsid w:val="00AE2B2F"/>
    <w:rsid w:val="00AE2C54"/>
    <w:rsid w:val="00AE2D35"/>
    <w:rsid w:val="00AE2E5F"/>
    <w:rsid w:val="00AE30C2"/>
    <w:rsid w:val="00AE3487"/>
    <w:rsid w:val="00AE35AB"/>
    <w:rsid w:val="00AE3BB1"/>
    <w:rsid w:val="00AE48B2"/>
    <w:rsid w:val="00AE528A"/>
    <w:rsid w:val="00AE55D6"/>
    <w:rsid w:val="00AE5A8E"/>
    <w:rsid w:val="00AE5B81"/>
    <w:rsid w:val="00AE61C6"/>
    <w:rsid w:val="00AE61E4"/>
    <w:rsid w:val="00AE630F"/>
    <w:rsid w:val="00AE6B60"/>
    <w:rsid w:val="00AE7503"/>
    <w:rsid w:val="00AF016B"/>
    <w:rsid w:val="00AF01BB"/>
    <w:rsid w:val="00AF05A0"/>
    <w:rsid w:val="00AF0877"/>
    <w:rsid w:val="00AF1534"/>
    <w:rsid w:val="00AF1E04"/>
    <w:rsid w:val="00AF3491"/>
    <w:rsid w:val="00AF409F"/>
    <w:rsid w:val="00AF424C"/>
    <w:rsid w:val="00AF4262"/>
    <w:rsid w:val="00AF44C0"/>
    <w:rsid w:val="00AF457E"/>
    <w:rsid w:val="00AF47B3"/>
    <w:rsid w:val="00AF47E5"/>
    <w:rsid w:val="00AF4998"/>
    <w:rsid w:val="00AF4A28"/>
    <w:rsid w:val="00AF4C5D"/>
    <w:rsid w:val="00AF4F27"/>
    <w:rsid w:val="00AF504C"/>
    <w:rsid w:val="00AF559B"/>
    <w:rsid w:val="00AF5A8B"/>
    <w:rsid w:val="00AF62C1"/>
    <w:rsid w:val="00AF64D6"/>
    <w:rsid w:val="00AF6B15"/>
    <w:rsid w:val="00AF7952"/>
    <w:rsid w:val="00AF7A11"/>
    <w:rsid w:val="00AF7DA8"/>
    <w:rsid w:val="00B00243"/>
    <w:rsid w:val="00B00245"/>
    <w:rsid w:val="00B005F4"/>
    <w:rsid w:val="00B00849"/>
    <w:rsid w:val="00B00F60"/>
    <w:rsid w:val="00B011DC"/>
    <w:rsid w:val="00B01318"/>
    <w:rsid w:val="00B014D7"/>
    <w:rsid w:val="00B01519"/>
    <w:rsid w:val="00B015EB"/>
    <w:rsid w:val="00B015F8"/>
    <w:rsid w:val="00B017A6"/>
    <w:rsid w:val="00B01EE9"/>
    <w:rsid w:val="00B020A8"/>
    <w:rsid w:val="00B02B1A"/>
    <w:rsid w:val="00B02DA7"/>
    <w:rsid w:val="00B03528"/>
    <w:rsid w:val="00B03541"/>
    <w:rsid w:val="00B03B3C"/>
    <w:rsid w:val="00B04AA0"/>
    <w:rsid w:val="00B05249"/>
    <w:rsid w:val="00B062AB"/>
    <w:rsid w:val="00B06372"/>
    <w:rsid w:val="00B0697D"/>
    <w:rsid w:val="00B0728B"/>
    <w:rsid w:val="00B07435"/>
    <w:rsid w:val="00B0743D"/>
    <w:rsid w:val="00B07873"/>
    <w:rsid w:val="00B07C5E"/>
    <w:rsid w:val="00B103AD"/>
    <w:rsid w:val="00B1073F"/>
    <w:rsid w:val="00B10AB4"/>
    <w:rsid w:val="00B10C96"/>
    <w:rsid w:val="00B110E5"/>
    <w:rsid w:val="00B11800"/>
    <w:rsid w:val="00B11989"/>
    <w:rsid w:val="00B11C60"/>
    <w:rsid w:val="00B1203D"/>
    <w:rsid w:val="00B12182"/>
    <w:rsid w:val="00B12296"/>
    <w:rsid w:val="00B123D1"/>
    <w:rsid w:val="00B129A6"/>
    <w:rsid w:val="00B12C7E"/>
    <w:rsid w:val="00B12FEC"/>
    <w:rsid w:val="00B130DC"/>
    <w:rsid w:val="00B1320D"/>
    <w:rsid w:val="00B13447"/>
    <w:rsid w:val="00B13829"/>
    <w:rsid w:val="00B13857"/>
    <w:rsid w:val="00B1386A"/>
    <w:rsid w:val="00B13A5A"/>
    <w:rsid w:val="00B13B8E"/>
    <w:rsid w:val="00B13F43"/>
    <w:rsid w:val="00B141F9"/>
    <w:rsid w:val="00B1456F"/>
    <w:rsid w:val="00B14757"/>
    <w:rsid w:val="00B1533F"/>
    <w:rsid w:val="00B154A6"/>
    <w:rsid w:val="00B155FC"/>
    <w:rsid w:val="00B15622"/>
    <w:rsid w:val="00B15832"/>
    <w:rsid w:val="00B162DF"/>
    <w:rsid w:val="00B16530"/>
    <w:rsid w:val="00B1790A"/>
    <w:rsid w:val="00B1791E"/>
    <w:rsid w:val="00B17996"/>
    <w:rsid w:val="00B2022A"/>
    <w:rsid w:val="00B20674"/>
    <w:rsid w:val="00B208DE"/>
    <w:rsid w:val="00B20B42"/>
    <w:rsid w:val="00B20DEC"/>
    <w:rsid w:val="00B20F1E"/>
    <w:rsid w:val="00B21620"/>
    <w:rsid w:val="00B21A77"/>
    <w:rsid w:val="00B21E38"/>
    <w:rsid w:val="00B22099"/>
    <w:rsid w:val="00B22100"/>
    <w:rsid w:val="00B22137"/>
    <w:rsid w:val="00B22272"/>
    <w:rsid w:val="00B2258D"/>
    <w:rsid w:val="00B22D02"/>
    <w:rsid w:val="00B230B3"/>
    <w:rsid w:val="00B23536"/>
    <w:rsid w:val="00B23B3C"/>
    <w:rsid w:val="00B23BF0"/>
    <w:rsid w:val="00B24184"/>
    <w:rsid w:val="00B244A0"/>
    <w:rsid w:val="00B24994"/>
    <w:rsid w:val="00B24FC5"/>
    <w:rsid w:val="00B258FA"/>
    <w:rsid w:val="00B25E00"/>
    <w:rsid w:val="00B260AE"/>
    <w:rsid w:val="00B260E9"/>
    <w:rsid w:val="00B262AF"/>
    <w:rsid w:val="00B2666E"/>
    <w:rsid w:val="00B26902"/>
    <w:rsid w:val="00B27136"/>
    <w:rsid w:val="00B2737D"/>
    <w:rsid w:val="00B274D6"/>
    <w:rsid w:val="00B27631"/>
    <w:rsid w:val="00B27949"/>
    <w:rsid w:val="00B300CA"/>
    <w:rsid w:val="00B3028E"/>
    <w:rsid w:val="00B30462"/>
    <w:rsid w:val="00B3047A"/>
    <w:rsid w:val="00B308BE"/>
    <w:rsid w:val="00B30A3F"/>
    <w:rsid w:val="00B311E4"/>
    <w:rsid w:val="00B31880"/>
    <w:rsid w:val="00B32164"/>
    <w:rsid w:val="00B32302"/>
    <w:rsid w:val="00B3255A"/>
    <w:rsid w:val="00B32983"/>
    <w:rsid w:val="00B330C1"/>
    <w:rsid w:val="00B3392D"/>
    <w:rsid w:val="00B3443B"/>
    <w:rsid w:val="00B349E3"/>
    <w:rsid w:val="00B34B80"/>
    <w:rsid w:val="00B34E10"/>
    <w:rsid w:val="00B34E6B"/>
    <w:rsid w:val="00B3507E"/>
    <w:rsid w:val="00B35497"/>
    <w:rsid w:val="00B35B53"/>
    <w:rsid w:val="00B36151"/>
    <w:rsid w:val="00B37011"/>
    <w:rsid w:val="00B370D4"/>
    <w:rsid w:val="00B3720A"/>
    <w:rsid w:val="00B37578"/>
    <w:rsid w:val="00B379C9"/>
    <w:rsid w:val="00B37C33"/>
    <w:rsid w:val="00B37FA9"/>
    <w:rsid w:val="00B40697"/>
    <w:rsid w:val="00B406A6"/>
    <w:rsid w:val="00B40872"/>
    <w:rsid w:val="00B41C0A"/>
    <w:rsid w:val="00B41EEC"/>
    <w:rsid w:val="00B41F56"/>
    <w:rsid w:val="00B423F4"/>
    <w:rsid w:val="00B426A4"/>
    <w:rsid w:val="00B42A23"/>
    <w:rsid w:val="00B42CD2"/>
    <w:rsid w:val="00B42CFB"/>
    <w:rsid w:val="00B43A87"/>
    <w:rsid w:val="00B43DC7"/>
    <w:rsid w:val="00B43EC2"/>
    <w:rsid w:val="00B440FE"/>
    <w:rsid w:val="00B444F5"/>
    <w:rsid w:val="00B44721"/>
    <w:rsid w:val="00B44C0A"/>
    <w:rsid w:val="00B44E00"/>
    <w:rsid w:val="00B44E52"/>
    <w:rsid w:val="00B45059"/>
    <w:rsid w:val="00B45293"/>
    <w:rsid w:val="00B455F7"/>
    <w:rsid w:val="00B45650"/>
    <w:rsid w:val="00B46192"/>
    <w:rsid w:val="00B4661C"/>
    <w:rsid w:val="00B468C8"/>
    <w:rsid w:val="00B46EDF"/>
    <w:rsid w:val="00B46F18"/>
    <w:rsid w:val="00B4713E"/>
    <w:rsid w:val="00B474D2"/>
    <w:rsid w:val="00B4761D"/>
    <w:rsid w:val="00B47694"/>
    <w:rsid w:val="00B47A57"/>
    <w:rsid w:val="00B47AAE"/>
    <w:rsid w:val="00B47AD6"/>
    <w:rsid w:val="00B47D4A"/>
    <w:rsid w:val="00B50364"/>
    <w:rsid w:val="00B50ADE"/>
    <w:rsid w:val="00B50D97"/>
    <w:rsid w:val="00B51618"/>
    <w:rsid w:val="00B51672"/>
    <w:rsid w:val="00B51957"/>
    <w:rsid w:val="00B51B11"/>
    <w:rsid w:val="00B51D45"/>
    <w:rsid w:val="00B51E87"/>
    <w:rsid w:val="00B51EC9"/>
    <w:rsid w:val="00B521CC"/>
    <w:rsid w:val="00B522C6"/>
    <w:rsid w:val="00B52423"/>
    <w:rsid w:val="00B52746"/>
    <w:rsid w:val="00B527B1"/>
    <w:rsid w:val="00B528B5"/>
    <w:rsid w:val="00B52A51"/>
    <w:rsid w:val="00B52C58"/>
    <w:rsid w:val="00B53AEA"/>
    <w:rsid w:val="00B53EA6"/>
    <w:rsid w:val="00B5407F"/>
    <w:rsid w:val="00B540AF"/>
    <w:rsid w:val="00B546C8"/>
    <w:rsid w:val="00B5473B"/>
    <w:rsid w:val="00B5477C"/>
    <w:rsid w:val="00B54E0F"/>
    <w:rsid w:val="00B54F80"/>
    <w:rsid w:val="00B554D0"/>
    <w:rsid w:val="00B558EF"/>
    <w:rsid w:val="00B5641D"/>
    <w:rsid w:val="00B565F4"/>
    <w:rsid w:val="00B56D9C"/>
    <w:rsid w:val="00B5735D"/>
    <w:rsid w:val="00B57BAD"/>
    <w:rsid w:val="00B607B9"/>
    <w:rsid w:val="00B60A10"/>
    <w:rsid w:val="00B60A5D"/>
    <w:rsid w:val="00B60C38"/>
    <w:rsid w:val="00B6146B"/>
    <w:rsid w:val="00B6148D"/>
    <w:rsid w:val="00B623F1"/>
    <w:rsid w:val="00B62991"/>
    <w:rsid w:val="00B62A1D"/>
    <w:rsid w:val="00B62ACA"/>
    <w:rsid w:val="00B62C47"/>
    <w:rsid w:val="00B62E58"/>
    <w:rsid w:val="00B63A6A"/>
    <w:rsid w:val="00B641B3"/>
    <w:rsid w:val="00B64B3B"/>
    <w:rsid w:val="00B64F4A"/>
    <w:rsid w:val="00B656E1"/>
    <w:rsid w:val="00B657E2"/>
    <w:rsid w:val="00B65E56"/>
    <w:rsid w:val="00B65E7F"/>
    <w:rsid w:val="00B65EF7"/>
    <w:rsid w:val="00B664AB"/>
    <w:rsid w:val="00B66BBC"/>
    <w:rsid w:val="00B66E1F"/>
    <w:rsid w:val="00B67107"/>
    <w:rsid w:val="00B67707"/>
    <w:rsid w:val="00B679DE"/>
    <w:rsid w:val="00B67A1C"/>
    <w:rsid w:val="00B702BC"/>
    <w:rsid w:val="00B7092D"/>
    <w:rsid w:val="00B70BB7"/>
    <w:rsid w:val="00B717CD"/>
    <w:rsid w:val="00B71BE3"/>
    <w:rsid w:val="00B721D7"/>
    <w:rsid w:val="00B7278D"/>
    <w:rsid w:val="00B7281E"/>
    <w:rsid w:val="00B72A07"/>
    <w:rsid w:val="00B73755"/>
    <w:rsid w:val="00B73835"/>
    <w:rsid w:val="00B73975"/>
    <w:rsid w:val="00B73FBE"/>
    <w:rsid w:val="00B7415D"/>
    <w:rsid w:val="00B744C7"/>
    <w:rsid w:val="00B74BD6"/>
    <w:rsid w:val="00B7507E"/>
    <w:rsid w:val="00B7532F"/>
    <w:rsid w:val="00B75F81"/>
    <w:rsid w:val="00B7679C"/>
    <w:rsid w:val="00B7697E"/>
    <w:rsid w:val="00B76B14"/>
    <w:rsid w:val="00B77334"/>
    <w:rsid w:val="00B77CC5"/>
    <w:rsid w:val="00B77CE2"/>
    <w:rsid w:val="00B81244"/>
    <w:rsid w:val="00B8162D"/>
    <w:rsid w:val="00B818BE"/>
    <w:rsid w:val="00B819B0"/>
    <w:rsid w:val="00B827DC"/>
    <w:rsid w:val="00B8284B"/>
    <w:rsid w:val="00B834E4"/>
    <w:rsid w:val="00B84025"/>
    <w:rsid w:val="00B84E36"/>
    <w:rsid w:val="00B84EA6"/>
    <w:rsid w:val="00B84F5F"/>
    <w:rsid w:val="00B8516F"/>
    <w:rsid w:val="00B851AD"/>
    <w:rsid w:val="00B852D0"/>
    <w:rsid w:val="00B858A7"/>
    <w:rsid w:val="00B86088"/>
    <w:rsid w:val="00B86360"/>
    <w:rsid w:val="00B864C7"/>
    <w:rsid w:val="00B8656B"/>
    <w:rsid w:val="00B86E2E"/>
    <w:rsid w:val="00B872A1"/>
    <w:rsid w:val="00B8760E"/>
    <w:rsid w:val="00B8765B"/>
    <w:rsid w:val="00B8792D"/>
    <w:rsid w:val="00B87BB5"/>
    <w:rsid w:val="00B90328"/>
    <w:rsid w:val="00B908F2"/>
    <w:rsid w:val="00B90CC3"/>
    <w:rsid w:val="00B90F9F"/>
    <w:rsid w:val="00B90FC7"/>
    <w:rsid w:val="00B911C9"/>
    <w:rsid w:val="00B91BF0"/>
    <w:rsid w:val="00B92583"/>
    <w:rsid w:val="00B925FC"/>
    <w:rsid w:val="00B9317C"/>
    <w:rsid w:val="00B936DE"/>
    <w:rsid w:val="00B937E9"/>
    <w:rsid w:val="00B93899"/>
    <w:rsid w:val="00B93B9D"/>
    <w:rsid w:val="00B93C95"/>
    <w:rsid w:val="00B93D4A"/>
    <w:rsid w:val="00B94B13"/>
    <w:rsid w:val="00B94C5B"/>
    <w:rsid w:val="00B95032"/>
    <w:rsid w:val="00B953E4"/>
    <w:rsid w:val="00B95CCF"/>
    <w:rsid w:val="00B9602F"/>
    <w:rsid w:val="00B9632F"/>
    <w:rsid w:val="00B9640C"/>
    <w:rsid w:val="00B96847"/>
    <w:rsid w:val="00B96BC4"/>
    <w:rsid w:val="00B96C9C"/>
    <w:rsid w:val="00B97481"/>
    <w:rsid w:val="00B97A3B"/>
    <w:rsid w:val="00B97ABA"/>
    <w:rsid w:val="00BA08A6"/>
    <w:rsid w:val="00BA090C"/>
    <w:rsid w:val="00BA0A4D"/>
    <w:rsid w:val="00BA0C0B"/>
    <w:rsid w:val="00BA1A61"/>
    <w:rsid w:val="00BA1C26"/>
    <w:rsid w:val="00BA25D6"/>
    <w:rsid w:val="00BA26E8"/>
    <w:rsid w:val="00BA38F1"/>
    <w:rsid w:val="00BA41F3"/>
    <w:rsid w:val="00BA44DE"/>
    <w:rsid w:val="00BA4B05"/>
    <w:rsid w:val="00BA4FBC"/>
    <w:rsid w:val="00BA50B7"/>
    <w:rsid w:val="00BA527F"/>
    <w:rsid w:val="00BA5627"/>
    <w:rsid w:val="00BA58D8"/>
    <w:rsid w:val="00BA5B14"/>
    <w:rsid w:val="00BA6349"/>
    <w:rsid w:val="00BA65B3"/>
    <w:rsid w:val="00BA67B4"/>
    <w:rsid w:val="00BA6B02"/>
    <w:rsid w:val="00BA6B63"/>
    <w:rsid w:val="00BA6F66"/>
    <w:rsid w:val="00BA771E"/>
    <w:rsid w:val="00BA7837"/>
    <w:rsid w:val="00BA7C8D"/>
    <w:rsid w:val="00BA7D64"/>
    <w:rsid w:val="00BB003B"/>
    <w:rsid w:val="00BB0320"/>
    <w:rsid w:val="00BB08C2"/>
    <w:rsid w:val="00BB0AC8"/>
    <w:rsid w:val="00BB14E4"/>
    <w:rsid w:val="00BB16C3"/>
    <w:rsid w:val="00BB19A4"/>
    <w:rsid w:val="00BB1A71"/>
    <w:rsid w:val="00BB1D02"/>
    <w:rsid w:val="00BB1F2F"/>
    <w:rsid w:val="00BB1F3E"/>
    <w:rsid w:val="00BB2934"/>
    <w:rsid w:val="00BB30A4"/>
    <w:rsid w:val="00BB3BB7"/>
    <w:rsid w:val="00BB3E06"/>
    <w:rsid w:val="00BB3E5C"/>
    <w:rsid w:val="00BB425B"/>
    <w:rsid w:val="00BB4B1E"/>
    <w:rsid w:val="00BB4C67"/>
    <w:rsid w:val="00BB4CBC"/>
    <w:rsid w:val="00BB4E87"/>
    <w:rsid w:val="00BB5148"/>
    <w:rsid w:val="00BB59EF"/>
    <w:rsid w:val="00BB5A66"/>
    <w:rsid w:val="00BB5E09"/>
    <w:rsid w:val="00BB5E45"/>
    <w:rsid w:val="00BB6537"/>
    <w:rsid w:val="00BB65AE"/>
    <w:rsid w:val="00BB6AA4"/>
    <w:rsid w:val="00BB7066"/>
    <w:rsid w:val="00BB7453"/>
    <w:rsid w:val="00BB746B"/>
    <w:rsid w:val="00BB749E"/>
    <w:rsid w:val="00BB793E"/>
    <w:rsid w:val="00BB7D41"/>
    <w:rsid w:val="00BB7E13"/>
    <w:rsid w:val="00BC04D7"/>
    <w:rsid w:val="00BC0597"/>
    <w:rsid w:val="00BC0BFC"/>
    <w:rsid w:val="00BC0D65"/>
    <w:rsid w:val="00BC0DC2"/>
    <w:rsid w:val="00BC135A"/>
    <w:rsid w:val="00BC18D9"/>
    <w:rsid w:val="00BC20FD"/>
    <w:rsid w:val="00BC241A"/>
    <w:rsid w:val="00BC2443"/>
    <w:rsid w:val="00BC2A21"/>
    <w:rsid w:val="00BC3F26"/>
    <w:rsid w:val="00BC46B8"/>
    <w:rsid w:val="00BC4DB6"/>
    <w:rsid w:val="00BC6009"/>
    <w:rsid w:val="00BC6807"/>
    <w:rsid w:val="00BC6D5D"/>
    <w:rsid w:val="00BC70D0"/>
    <w:rsid w:val="00BC74C9"/>
    <w:rsid w:val="00BC76C7"/>
    <w:rsid w:val="00BC7B47"/>
    <w:rsid w:val="00BD010C"/>
    <w:rsid w:val="00BD0162"/>
    <w:rsid w:val="00BD05C2"/>
    <w:rsid w:val="00BD05FD"/>
    <w:rsid w:val="00BD1439"/>
    <w:rsid w:val="00BD145A"/>
    <w:rsid w:val="00BD1544"/>
    <w:rsid w:val="00BD1B87"/>
    <w:rsid w:val="00BD2019"/>
    <w:rsid w:val="00BD23E8"/>
    <w:rsid w:val="00BD24BC"/>
    <w:rsid w:val="00BD26C0"/>
    <w:rsid w:val="00BD30FF"/>
    <w:rsid w:val="00BD32F4"/>
    <w:rsid w:val="00BD3682"/>
    <w:rsid w:val="00BD36C6"/>
    <w:rsid w:val="00BD41ED"/>
    <w:rsid w:val="00BD47C2"/>
    <w:rsid w:val="00BD48CC"/>
    <w:rsid w:val="00BD4948"/>
    <w:rsid w:val="00BD523A"/>
    <w:rsid w:val="00BD589B"/>
    <w:rsid w:val="00BD59B6"/>
    <w:rsid w:val="00BD5AAA"/>
    <w:rsid w:val="00BD5CD6"/>
    <w:rsid w:val="00BD5FCC"/>
    <w:rsid w:val="00BD6365"/>
    <w:rsid w:val="00BD6396"/>
    <w:rsid w:val="00BD6696"/>
    <w:rsid w:val="00BD6847"/>
    <w:rsid w:val="00BD6935"/>
    <w:rsid w:val="00BD6B28"/>
    <w:rsid w:val="00BD7DD4"/>
    <w:rsid w:val="00BE05C1"/>
    <w:rsid w:val="00BE061B"/>
    <w:rsid w:val="00BE0CC3"/>
    <w:rsid w:val="00BE0DAB"/>
    <w:rsid w:val="00BE15DF"/>
    <w:rsid w:val="00BE1C77"/>
    <w:rsid w:val="00BE1E04"/>
    <w:rsid w:val="00BE1E62"/>
    <w:rsid w:val="00BE1FEE"/>
    <w:rsid w:val="00BE20F0"/>
    <w:rsid w:val="00BE2191"/>
    <w:rsid w:val="00BE249B"/>
    <w:rsid w:val="00BE256B"/>
    <w:rsid w:val="00BE2B54"/>
    <w:rsid w:val="00BE33EE"/>
    <w:rsid w:val="00BE3415"/>
    <w:rsid w:val="00BE3892"/>
    <w:rsid w:val="00BE3E8B"/>
    <w:rsid w:val="00BE48F3"/>
    <w:rsid w:val="00BE5205"/>
    <w:rsid w:val="00BE54F6"/>
    <w:rsid w:val="00BE5C51"/>
    <w:rsid w:val="00BE6272"/>
    <w:rsid w:val="00BE677F"/>
    <w:rsid w:val="00BE6874"/>
    <w:rsid w:val="00BE68F8"/>
    <w:rsid w:val="00BE691F"/>
    <w:rsid w:val="00BE69C8"/>
    <w:rsid w:val="00BE6BC6"/>
    <w:rsid w:val="00BE6CA9"/>
    <w:rsid w:val="00BE766C"/>
    <w:rsid w:val="00BE7790"/>
    <w:rsid w:val="00BE78D6"/>
    <w:rsid w:val="00BE799D"/>
    <w:rsid w:val="00BE7A67"/>
    <w:rsid w:val="00BF0146"/>
    <w:rsid w:val="00BF10FA"/>
    <w:rsid w:val="00BF113B"/>
    <w:rsid w:val="00BF13EC"/>
    <w:rsid w:val="00BF1721"/>
    <w:rsid w:val="00BF1787"/>
    <w:rsid w:val="00BF1C6E"/>
    <w:rsid w:val="00BF26C4"/>
    <w:rsid w:val="00BF3925"/>
    <w:rsid w:val="00BF43DA"/>
    <w:rsid w:val="00BF4737"/>
    <w:rsid w:val="00BF4BB6"/>
    <w:rsid w:val="00BF4EAC"/>
    <w:rsid w:val="00BF5246"/>
    <w:rsid w:val="00BF5491"/>
    <w:rsid w:val="00BF5664"/>
    <w:rsid w:val="00BF62C3"/>
    <w:rsid w:val="00BF641B"/>
    <w:rsid w:val="00BF659E"/>
    <w:rsid w:val="00BF680B"/>
    <w:rsid w:val="00BF6895"/>
    <w:rsid w:val="00BF6B7B"/>
    <w:rsid w:val="00BF7078"/>
    <w:rsid w:val="00BF71D6"/>
    <w:rsid w:val="00BF75F0"/>
    <w:rsid w:val="00BF7672"/>
    <w:rsid w:val="00BF7AD7"/>
    <w:rsid w:val="00BF7BDC"/>
    <w:rsid w:val="00BF7E1F"/>
    <w:rsid w:val="00C00348"/>
    <w:rsid w:val="00C003D3"/>
    <w:rsid w:val="00C004D5"/>
    <w:rsid w:val="00C00EDA"/>
    <w:rsid w:val="00C01576"/>
    <w:rsid w:val="00C017BA"/>
    <w:rsid w:val="00C0286A"/>
    <w:rsid w:val="00C030D5"/>
    <w:rsid w:val="00C03313"/>
    <w:rsid w:val="00C035F6"/>
    <w:rsid w:val="00C03615"/>
    <w:rsid w:val="00C03B63"/>
    <w:rsid w:val="00C03B81"/>
    <w:rsid w:val="00C03C79"/>
    <w:rsid w:val="00C040C0"/>
    <w:rsid w:val="00C04653"/>
    <w:rsid w:val="00C0477B"/>
    <w:rsid w:val="00C048B8"/>
    <w:rsid w:val="00C04FE1"/>
    <w:rsid w:val="00C05640"/>
    <w:rsid w:val="00C0593D"/>
    <w:rsid w:val="00C05CC1"/>
    <w:rsid w:val="00C0606F"/>
    <w:rsid w:val="00C06F68"/>
    <w:rsid w:val="00C07667"/>
    <w:rsid w:val="00C07D61"/>
    <w:rsid w:val="00C07ED1"/>
    <w:rsid w:val="00C10267"/>
    <w:rsid w:val="00C107D9"/>
    <w:rsid w:val="00C10AF1"/>
    <w:rsid w:val="00C10CAB"/>
    <w:rsid w:val="00C10DF3"/>
    <w:rsid w:val="00C11955"/>
    <w:rsid w:val="00C123CC"/>
    <w:rsid w:val="00C132E1"/>
    <w:rsid w:val="00C13F97"/>
    <w:rsid w:val="00C14662"/>
    <w:rsid w:val="00C1474F"/>
    <w:rsid w:val="00C14AB9"/>
    <w:rsid w:val="00C14EF3"/>
    <w:rsid w:val="00C1560A"/>
    <w:rsid w:val="00C1560E"/>
    <w:rsid w:val="00C15695"/>
    <w:rsid w:val="00C16037"/>
    <w:rsid w:val="00C163AE"/>
    <w:rsid w:val="00C163BD"/>
    <w:rsid w:val="00C164C9"/>
    <w:rsid w:val="00C16616"/>
    <w:rsid w:val="00C1669B"/>
    <w:rsid w:val="00C16C3F"/>
    <w:rsid w:val="00C174B9"/>
    <w:rsid w:val="00C17902"/>
    <w:rsid w:val="00C17D10"/>
    <w:rsid w:val="00C201EE"/>
    <w:rsid w:val="00C202B9"/>
    <w:rsid w:val="00C20EFD"/>
    <w:rsid w:val="00C2129D"/>
    <w:rsid w:val="00C213EE"/>
    <w:rsid w:val="00C21873"/>
    <w:rsid w:val="00C22BB8"/>
    <w:rsid w:val="00C22D6C"/>
    <w:rsid w:val="00C23676"/>
    <w:rsid w:val="00C238E8"/>
    <w:rsid w:val="00C23B68"/>
    <w:rsid w:val="00C23B7E"/>
    <w:rsid w:val="00C23D9F"/>
    <w:rsid w:val="00C23EE9"/>
    <w:rsid w:val="00C242EB"/>
    <w:rsid w:val="00C24423"/>
    <w:rsid w:val="00C245C1"/>
    <w:rsid w:val="00C24A15"/>
    <w:rsid w:val="00C250A7"/>
    <w:rsid w:val="00C251C2"/>
    <w:rsid w:val="00C259CE"/>
    <w:rsid w:val="00C25FE5"/>
    <w:rsid w:val="00C26937"/>
    <w:rsid w:val="00C27174"/>
    <w:rsid w:val="00C27271"/>
    <w:rsid w:val="00C27954"/>
    <w:rsid w:val="00C27B9E"/>
    <w:rsid w:val="00C27E66"/>
    <w:rsid w:val="00C30EC2"/>
    <w:rsid w:val="00C30FEA"/>
    <w:rsid w:val="00C3102A"/>
    <w:rsid w:val="00C31136"/>
    <w:rsid w:val="00C3177B"/>
    <w:rsid w:val="00C322CD"/>
    <w:rsid w:val="00C32FD0"/>
    <w:rsid w:val="00C33097"/>
    <w:rsid w:val="00C339C1"/>
    <w:rsid w:val="00C33A99"/>
    <w:rsid w:val="00C33D99"/>
    <w:rsid w:val="00C33FF3"/>
    <w:rsid w:val="00C342A7"/>
    <w:rsid w:val="00C346E3"/>
    <w:rsid w:val="00C34E20"/>
    <w:rsid w:val="00C34EE9"/>
    <w:rsid w:val="00C357A9"/>
    <w:rsid w:val="00C35B19"/>
    <w:rsid w:val="00C35FF7"/>
    <w:rsid w:val="00C362E7"/>
    <w:rsid w:val="00C36D68"/>
    <w:rsid w:val="00C36E31"/>
    <w:rsid w:val="00C36F94"/>
    <w:rsid w:val="00C37B10"/>
    <w:rsid w:val="00C37D97"/>
    <w:rsid w:val="00C40264"/>
    <w:rsid w:val="00C40287"/>
    <w:rsid w:val="00C409B2"/>
    <w:rsid w:val="00C40F31"/>
    <w:rsid w:val="00C41956"/>
    <w:rsid w:val="00C41981"/>
    <w:rsid w:val="00C41A83"/>
    <w:rsid w:val="00C41DFF"/>
    <w:rsid w:val="00C421CC"/>
    <w:rsid w:val="00C427D2"/>
    <w:rsid w:val="00C42D2A"/>
    <w:rsid w:val="00C430CF"/>
    <w:rsid w:val="00C43D44"/>
    <w:rsid w:val="00C44479"/>
    <w:rsid w:val="00C44570"/>
    <w:rsid w:val="00C44CA3"/>
    <w:rsid w:val="00C4546E"/>
    <w:rsid w:val="00C456AB"/>
    <w:rsid w:val="00C45AA3"/>
    <w:rsid w:val="00C45C8C"/>
    <w:rsid w:val="00C45D97"/>
    <w:rsid w:val="00C45EB6"/>
    <w:rsid w:val="00C45F56"/>
    <w:rsid w:val="00C45F60"/>
    <w:rsid w:val="00C46055"/>
    <w:rsid w:val="00C4617D"/>
    <w:rsid w:val="00C46235"/>
    <w:rsid w:val="00C468C4"/>
    <w:rsid w:val="00C46A6C"/>
    <w:rsid w:val="00C46AB6"/>
    <w:rsid w:val="00C470C4"/>
    <w:rsid w:val="00C470ED"/>
    <w:rsid w:val="00C4738D"/>
    <w:rsid w:val="00C474B6"/>
    <w:rsid w:val="00C50154"/>
    <w:rsid w:val="00C5090E"/>
    <w:rsid w:val="00C50AA4"/>
    <w:rsid w:val="00C5177A"/>
    <w:rsid w:val="00C51962"/>
    <w:rsid w:val="00C51A10"/>
    <w:rsid w:val="00C51AFD"/>
    <w:rsid w:val="00C51D0B"/>
    <w:rsid w:val="00C5215F"/>
    <w:rsid w:val="00C522CF"/>
    <w:rsid w:val="00C524B2"/>
    <w:rsid w:val="00C529A2"/>
    <w:rsid w:val="00C52CF3"/>
    <w:rsid w:val="00C536C0"/>
    <w:rsid w:val="00C54745"/>
    <w:rsid w:val="00C547A5"/>
    <w:rsid w:val="00C54983"/>
    <w:rsid w:val="00C54B6A"/>
    <w:rsid w:val="00C55096"/>
    <w:rsid w:val="00C551B1"/>
    <w:rsid w:val="00C557F8"/>
    <w:rsid w:val="00C55CF4"/>
    <w:rsid w:val="00C55F5A"/>
    <w:rsid w:val="00C55F7F"/>
    <w:rsid w:val="00C567D4"/>
    <w:rsid w:val="00C568D9"/>
    <w:rsid w:val="00C56B40"/>
    <w:rsid w:val="00C570B3"/>
    <w:rsid w:val="00C57495"/>
    <w:rsid w:val="00C57667"/>
    <w:rsid w:val="00C57B09"/>
    <w:rsid w:val="00C57E02"/>
    <w:rsid w:val="00C57F96"/>
    <w:rsid w:val="00C60104"/>
    <w:rsid w:val="00C6015B"/>
    <w:rsid w:val="00C610EE"/>
    <w:rsid w:val="00C61EC7"/>
    <w:rsid w:val="00C61F87"/>
    <w:rsid w:val="00C62C19"/>
    <w:rsid w:val="00C62E10"/>
    <w:rsid w:val="00C62EFA"/>
    <w:rsid w:val="00C63190"/>
    <w:rsid w:val="00C632C0"/>
    <w:rsid w:val="00C63407"/>
    <w:rsid w:val="00C63485"/>
    <w:rsid w:val="00C634EE"/>
    <w:rsid w:val="00C637D5"/>
    <w:rsid w:val="00C63A58"/>
    <w:rsid w:val="00C63B1E"/>
    <w:rsid w:val="00C645BE"/>
    <w:rsid w:val="00C645D0"/>
    <w:rsid w:val="00C646D1"/>
    <w:rsid w:val="00C647D9"/>
    <w:rsid w:val="00C649F6"/>
    <w:rsid w:val="00C64DDC"/>
    <w:rsid w:val="00C64DF8"/>
    <w:rsid w:val="00C64FC7"/>
    <w:rsid w:val="00C6504F"/>
    <w:rsid w:val="00C65204"/>
    <w:rsid w:val="00C655A0"/>
    <w:rsid w:val="00C656F2"/>
    <w:rsid w:val="00C657B8"/>
    <w:rsid w:val="00C658D1"/>
    <w:rsid w:val="00C65928"/>
    <w:rsid w:val="00C65CFD"/>
    <w:rsid w:val="00C65E22"/>
    <w:rsid w:val="00C662BC"/>
    <w:rsid w:val="00C664AC"/>
    <w:rsid w:val="00C66AB6"/>
    <w:rsid w:val="00C66B97"/>
    <w:rsid w:val="00C66D44"/>
    <w:rsid w:val="00C66D53"/>
    <w:rsid w:val="00C66EEC"/>
    <w:rsid w:val="00C674ED"/>
    <w:rsid w:val="00C67978"/>
    <w:rsid w:val="00C67C31"/>
    <w:rsid w:val="00C67DC8"/>
    <w:rsid w:val="00C67DD1"/>
    <w:rsid w:val="00C67DFA"/>
    <w:rsid w:val="00C7003D"/>
    <w:rsid w:val="00C7045E"/>
    <w:rsid w:val="00C710EC"/>
    <w:rsid w:val="00C71347"/>
    <w:rsid w:val="00C71704"/>
    <w:rsid w:val="00C71C6C"/>
    <w:rsid w:val="00C720DF"/>
    <w:rsid w:val="00C720FC"/>
    <w:rsid w:val="00C72533"/>
    <w:rsid w:val="00C7259D"/>
    <w:rsid w:val="00C72FF3"/>
    <w:rsid w:val="00C73086"/>
    <w:rsid w:val="00C735EC"/>
    <w:rsid w:val="00C738F8"/>
    <w:rsid w:val="00C7497F"/>
    <w:rsid w:val="00C75044"/>
    <w:rsid w:val="00C75176"/>
    <w:rsid w:val="00C75255"/>
    <w:rsid w:val="00C758E5"/>
    <w:rsid w:val="00C760E3"/>
    <w:rsid w:val="00C76460"/>
    <w:rsid w:val="00C7664A"/>
    <w:rsid w:val="00C76BE9"/>
    <w:rsid w:val="00C76E86"/>
    <w:rsid w:val="00C76F71"/>
    <w:rsid w:val="00C776F3"/>
    <w:rsid w:val="00C77795"/>
    <w:rsid w:val="00C77C2D"/>
    <w:rsid w:val="00C77CDE"/>
    <w:rsid w:val="00C77D4D"/>
    <w:rsid w:val="00C8049A"/>
    <w:rsid w:val="00C804FE"/>
    <w:rsid w:val="00C80930"/>
    <w:rsid w:val="00C810EA"/>
    <w:rsid w:val="00C81459"/>
    <w:rsid w:val="00C816F5"/>
    <w:rsid w:val="00C817A9"/>
    <w:rsid w:val="00C81F96"/>
    <w:rsid w:val="00C82764"/>
    <w:rsid w:val="00C82B62"/>
    <w:rsid w:val="00C82D28"/>
    <w:rsid w:val="00C83160"/>
    <w:rsid w:val="00C8326F"/>
    <w:rsid w:val="00C834EB"/>
    <w:rsid w:val="00C83670"/>
    <w:rsid w:val="00C842DC"/>
    <w:rsid w:val="00C844E0"/>
    <w:rsid w:val="00C847FC"/>
    <w:rsid w:val="00C84CC0"/>
    <w:rsid w:val="00C84D1B"/>
    <w:rsid w:val="00C85B15"/>
    <w:rsid w:val="00C85BE1"/>
    <w:rsid w:val="00C85E6E"/>
    <w:rsid w:val="00C8617D"/>
    <w:rsid w:val="00C862A3"/>
    <w:rsid w:val="00C862DB"/>
    <w:rsid w:val="00C86E47"/>
    <w:rsid w:val="00C87201"/>
    <w:rsid w:val="00C875B5"/>
    <w:rsid w:val="00C87880"/>
    <w:rsid w:val="00C87A81"/>
    <w:rsid w:val="00C87B07"/>
    <w:rsid w:val="00C902DF"/>
    <w:rsid w:val="00C9117D"/>
    <w:rsid w:val="00C911AB"/>
    <w:rsid w:val="00C92009"/>
    <w:rsid w:val="00C9298F"/>
    <w:rsid w:val="00C9315D"/>
    <w:rsid w:val="00C933DD"/>
    <w:rsid w:val="00C93933"/>
    <w:rsid w:val="00C93982"/>
    <w:rsid w:val="00C941ED"/>
    <w:rsid w:val="00C94270"/>
    <w:rsid w:val="00C946E2"/>
    <w:rsid w:val="00C94757"/>
    <w:rsid w:val="00C95ABB"/>
    <w:rsid w:val="00C95AD8"/>
    <w:rsid w:val="00C95FB0"/>
    <w:rsid w:val="00C96A74"/>
    <w:rsid w:val="00C96BF9"/>
    <w:rsid w:val="00C96BFA"/>
    <w:rsid w:val="00C96EEB"/>
    <w:rsid w:val="00C979BC"/>
    <w:rsid w:val="00C97F1D"/>
    <w:rsid w:val="00CA0318"/>
    <w:rsid w:val="00CA0598"/>
    <w:rsid w:val="00CA0765"/>
    <w:rsid w:val="00CA1C4F"/>
    <w:rsid w:val="00CA232E"/>
    <w:rsid w:val="00CA23C3"/>
    <w:rsid w:val="00CA2548"/>
    <w:rsid w:val="00CA2752"/>
    <w:rsid w:val="00CA2902"/>
    <w:rsid w:val="00CA2E6A"/>
    <w:rsid w:val="00CA30BD"/>
    <w:rsid w:val="00CA3415"/>
    <w:rsid w:val="00CA3881"/>
    <w:rsid w:val="00CA3C08"/>
    <w:rsid w:val="00CA3C5E"/>
    <w:rsid w:val="00CA3DF5"/>
    <w:rsid w:val="00CA451C"/>
    <w:rsid w:val="00CA46E0"/>
    <w:rsid w:val="00CA487A"/>
    <w:rsid w:val="00CA50AA"/>
    <w:rsid w:val="00CA5490"/>
    <w:rsid w:val="00CA555B"/>
    <w:rsid w:val="00CA5A5F"/>
    <w:rsid w:val="00CA6459"/>
    <w:rsid w:val="00CA6ACF"/>
    <w:rsid w:val="00CA78D8"/>
    <w:rsid w:val="00CA7BF0"/>
    <w:rsid w:val="00CB029B"/>
    <w:rsid w:val="00CB1BD1"/>
    <w:rsid w:val="00CB222E"/>
    <w:rsid w:val="00CB24D2"/>
    <w:rsid w:val="00CB2AD7"/>
    <w:rsid w:val="00CB2D06"/>
    <w:rsid w:val="00CB3534"/>
    <w:rsid w:val="00CB3790"/>
    <w:rsid w:val="00CB39F9"/>
    <w:rsid w:val="00CB5190"/>
    <w:rsid w:val="00CB5898"/>
    <w:rsid w:val="00CB5A81"/>
    <w:rsid w:val="00CB5E6D"/>
    <w:rsid w:val="00CB6100"/>
    <w:rsid w:val="00CB61AD"/>
    <w:rsid w:val="00CB65E0"/>
    <w:rsid w:val="00CB6E1C"/>
    <w:rsid w:val="00CB7C64"/>
    <w:rsid w:val="00CB7CBF"/>
    <w:rsid w:val="00CB7E8F"/>
    <w:rsid w:val="00CC057B"/>
    <w:rsid w:val="00CC081B"/>
    <w:rsid w:val="00CC0A37"/>
    <w:rsid w:val="00CC0AEA"/>
    <w:rsid w:val="00CC0D7B"/>
    <w:rsid w:val="00CC13A4"/>
    <w:rsid w:val="00CC1570"/>
    <w:rsid w:val="00CC1676"/>
    <w:rsid w:val="00CC1AAB"/>
    <w:rsid w:val="00CC2457"/>
    <w:rsid w:val="00CC24DA"/>
    <w:rsid w:val="00CC2B24"/>
    <w:rsid w:val="00CC2D65"/>
    <w:rsid w:val="00CC3CCC"/>
    <w:rsid w:val="00CC53DA"/>
    <w:rsid w:val="00CC59F8"/>
    <w:rsid w:val="00CC5BF4"/>
    <w:rsid w:val="00CC5CE3"/>
    <w:rsid w:val="00CC6309"/>
    <w:rsid w:val="00CC699B"/>
    <w:rsid w:val="00CC6E39"/>
    <w:rsid w:val="00CC6EAC"/>
    <w:rsid w:val="00CC7072"/>
    <w:rsid w:val="00CC734E"/>
    <w:rsid w:val="00CC7A99"/>
    <w:rsid w:val="00CD0370"/>
    <w:rsid w:val="00CD05E2"/>
    <w:rsid w:val="00CD09C2"/>
    <w:rsid w:val="00CD0C87"/>
    <w:rsid w:val="00CD105E"/>
    <w:rsid w:val="00CD135A"/>
    <w:rsid w:val="00CD1DAE"/>
    <w:rsid w:val="00CD21FC"/>
    <w:rsid w:val="00CD23E5"/>
    <w:rsid w:val="00CD276D"/>
    <w:rsid w:val="00CD2A19"/>
    <w:rsid w:val="00CD2C50"/>
    <w:rsid w:val="00CD366C"/>
    <w:rsid w:val="00CD3B2E"/>
    <w:rsid w:val="00CD50D9"/>
    <w:rsid w:val="00CD5497"/>
    <w:rsid w:val="00CD67EC"/>
    <w:rsid w:val="00CD6864"/>
    <w:rsid w:val="00CD6BD1"/>
    <w:rsid w:val="00CD6CEA"/>
    <w:rsid w:val="00CD6E99"/>
    <w:rsid w:val="00CD747F"/>
    <w:rsid w:val="00CD752B"/>
    <w:rsid w:val="00CD76D1"/>
    <w:rsid w:val="00CD7F08"/>
    <w:rsid w:val="00CE13D3"/>
    <w:rsid w:val="00CE1712"/>
    <w:rsid w:val="00CE1929"/>
    <w:rsid w:val="00CE1A39"/>
    <w:rsid w:val="00CE1D57"/>
    <w:rsid w:val="00CE22FD"/>
    <w:rsid w:val="00CE2587"/>
    <w:rsid w:val="00CE25CC"/>
    <w:rsid w:val="00CE28CE"/>
    <w:rsid w:val="00CE2B1B"/>
    <w:rsid w:val="00CE2C8F"/>
    <w:rsid w:val="00CE2C91"/>
    <w:rsid w:val="00CE2D85"/>
    <w:rsid w:val="00CE3927"/>
    <w:rsid w:val="00CE3A75"/>
    <w:rsid w:val="00CE3AFC"/>
    <w:rsid w:val="00CE3CEC"/>
    <w:rsid w:val="00CE40C9"/>
    <w:rsid w:val="00CE41D5"/>
    <w:rsid w:val="00CE4296"/>
    <w:rsid w:val="00CE4428"/>
    <w:rsid w:val="00CE444F"/>
    <w:rsid w:val="00CE4751"/>
    <w:rsid w:val="00CE4E11"/>
    <w:rsid w:val="00CE52E2"/>
    <w:rsid w:val="00CE57C5"/>
    <w:rsid w:val="00CE5E2A"/>
    <w:rsid w:val="00CE5FED"/>
    <w:rsid w:val="00CE667D"/>
    <w:rsid w:val="00CE68E5"/>
    <w:rsid w:val="00CE6C42"/>
    <w:rsid w:val="00CE747E"/>
    <w:rsid w:val="00CE757D"/>
    <w:rsid w:val="00CE7687"/>
    <w:rsid w:val="00CE79D9"/>
    <w:rsid w:val="00CE7A21"/>
    <w:rsid w:val="00CE7AFC"/>
    <w:rsid w:val="00CE7ED0"/>
    <w:rsid w:val="00CF0258"/>
    <w:rsid w:val="00CF0CFF"/>
    <w:rsid w:val="00CF11BA"/>
    <w:rsid w:val="00CF1268"/>
    <w:rsid w:val="00CF1394"/>
    <w:rsid w:val="00CF1660"/>
    <w:rsid w:val="00CF18E1"/>
    <w:rsid w:val="00CF1EB2"/>
    <w:rsid w:val="00CF253B"/>
    <w:rsid w:val="00CF2947"/>
    <w:rsid w:val="00CF2E94"/>
    <w:rsid w:val="00CF2F96"/>
    <w:rsid w:val="00CF3014"/>
    <w:rsid w:val="00CF34F4"/>
    <w:rsid w:val="00CF36C7"/>
    <w:rsid w:val="00CF3879"/>
    <w:rsid w:val="00CF3C3F"/>
    <w:rsid w:val="00CF3CC3"/>
    <w:rsid w:val="00CF3D50"/>
    <w:rsid w:val="00CF40EC"/>
    <w:rsid w:val="00CF4256"/>
    <w:rsid w:val="00CF43BB"/>
    <w:rsid w:val="00CF4504"/>
    <w:rsid w:val="00CF486C"/>
    <w:rsid w:val="00CF4D17"/>
    <w:rsid w:val="00CF5044"/>
    <w:rsid w:val="00CF54F0"/>
    <w:rsid w:val="00CF564A"/>
    <w:rsid w:val="00CF57DA"/>
    <w:rsid w:val="00CF61DF"/>
    <w:rsid w:val="00CF6C8C"/>
    <w:rsid w:val="00CF70B3"/>
    <w:rsid w:val="00CF714F"/>
    <w:rsid w:val="00CF73DD"/>
    <w:rsid w:val="00CF7616"/>
    <w:rsid w:val="00CF768D"/>
    <w:rsid w:val="00D002F9"/>
    <w:rsid w:val="00D003A1"/>
    <w:rsid w:val="00D0069C"/>
    <w:rsid w:val="00D008C6"/>
    <w:rsid w:val="00D00DD5"/>
    <w:rsid w:val="00D010EC"/>
    <w:rsid w:val="00D0159A"/>
    <w:rsid w:val="00D016A5"/>
    <w:rsid w:val="00D01B27"/>
    <w:rsid w:val="00D01B3A"/>
    <w:rsid w:val="00D0221B"/>
    <w:rsid w:val="00D026A0"/>
    <w:rsid w:val="00D02B7C"/>
    <w:rsid w:val="00D02DC0"/>
    <w:rsid w:val="00D0309A"/>
    <w:rsid w:val="00D037E3"/>
    <w:rsid w:val="00D03900"/>
    <w:rsid w:val="00D040BD"/>
    <w:rsid w:val="00D0422B"/>
    <w:rsid w:val="00D04651"/>
    <w:rsid w:val="00D04F30"/>
    <w:rsid w:val="00D04FEB"/>
    <w:rsid w:val="00D05310"/>
    <w:rsid w:val="00D0536F"/>
    <w:rsid w:val="00D06264"/>
    <w:rsid w:val="00D0680E"/>
    <w:rsid w:val="00D06E4A"/>
    <w:rsid w:val="00D07477"/>
    <w:rsid w:val="00D075E7"/>
    <w:rsid w:val="00D10132"/>
    <w:rsid w:val="00D10B95"/>
    <w:rsid w:val="00D10F73"/>
    <w:rsid w:val="00D11A86"/>
    <w:rsid w:val="00D12100"/>
    <w:rsid w:val="00D129AC"/>
    <w:rsid w:val="00D1337C"/>
    <w:rsid w:val="00D13D16"/>
    <w:rsid w:val="00D13D5C"/>
    <w:rsid w:val="00D13E63"/>
    <w:rsid w:val="00D14A34"/>
    <w:rsid w:val="00D14C36"/>
    <w:rsid w:val="00D15269"/>
    <w:rsid w:val="00D153DC"/>
    <w:rsid w:val="00D154E1"/>
    <w:rsid w:val="00D15568"/>
    <w:rsid w:val="00D155F7"/>
    <w:rsid w:val="00D157FB"/>
    <w:rsid w:val="00D16575"/>
    <w:rsid w:val="00D1678F"/>
    <w:rsid w:val="00D1769D"/>
    <w:rsid w:val="00D176F4"/>
    <w:rsid w:val="00D17C95"/>
    <w:rsid w:val="00D17EE3"/>
    <w:rsid w:val="00D17F5E"/>
    <w:rsid w:val="00D20553"/>
    <w:rsid w:val="00D20A24"/>
    <w:rsid w:val="00D20B61"/>
    <w:rsid w:val="00D217A1"/>
    <w:rsid w:val="00D224E6"/>
    <w:rsid w:val="00D22AC4"/>
    <w:rsid w:val="00D22F80"/>
    <w:rsid w:val="00D235DE"/>
    <w:rsid w:val="00D236E4"/>
    <w:rsid w:val="00D2375C"/>
    <w:rsid w:val="00D23CEF"/>
    <w:rsid w:val="00D241D5"/>
    <w:rsid w:val="00D24336"/>
    <w:rsid w:val="00D246A5"/>
    <w:rsid w:val="00D24B66"/>
    <w:rsid w:val="00D25453"/>
    <w:rsid w:val="00D25D93"/>
    <w:rsid w:val="00D26261"/>
    <w:rsid w:val="00D26BA0"/>
    <w:rsid w:val="00D26C3B"/>
    <w:rsid w:val="00D2714F"/>
    <w:rsid w:val="00D27457"/>
    <w:rsid w:val="00D2745C"/>
    <w:rsid w:val="00D27BEB"/>
    <w:rsid w:val="00D3008A"/>
    <w:rsid w:val="00D301AB"/>
    <w:rsid w:val="00D3025E"/>
    <w:rsid w:val="00D3031D"/>
    <w:rsid w:val="00D30448"/>
    <w:rsid w:val="00D30C63"/>
    <w:rsid w:val="00D30EF9"/>
    <w:rsid w:val="00D314F2"/>
    <w:rsid w:val="00D318B0"/>
    <w:rsid w:val="00D31E34"/>
    <w:rsid w:val="00D32174"/>
    <w:rsid w:val="00D32388"/>
    <w:rsid w:val="00D325FD"/>
    <w:rsid w:val="00D32662"/>
    <w:rsid w:val="00D32B47"/>
    <w:rsid w:val="00D331ED"/>
    <w:rsid w:val="00D33512"/>
    <w:rsid w:val="00D335CC"/>
    <w:rsid w:val="00D338E5"/>
    <w:rsid w:val="00D33D3B"/>
    <w:rsid w:val="00D33E95"/>
    <w:rsid w:val="00D34349"/>
    <w:rsid w:val="00D347D2"/>
    <w:rsid w:val="00D34A6E"/>
    <w:rsid w:val="00D34BF7"/>
    <w:rsid w:val="00D35737"/>
    <w:rsid w:val="00D35AF2"/>
    <w:rsid w:val="00D35C26"/>
    <w:rsid w:val="00D35C84"/>
    <w:rsid w:val="00D36F3F"/>
    <w:rsid w:val="00D37FB3"/>
    <w:rsid w:val="00D4044B"/>
    <w:rsid w:val="00D40877"/>
    <w:rsid w:val="00D40CD5"/>
    <w:rsid w:val="00D413FC"/>
    <w:rsid w:val="00D41A0B"/>
    <w:rsid w:val="00D41B68"/>
    <w:rsid w:val="00D4369B"/>
    <w:rsid w:val="00D436FE"/>
    <w:rsid w:val="00D43AF0"/>
    <w:rsid w:val="00D44960"/>
    <w:rsid w:val="00D45214"/>
    <w:rsid w:val="00D452C8"/>
    <w:rsid w:val="00D454F0"/>
    <w:rsid w:val="00D45591"/>
    <w:rsid w:val="00D45B5A"/>
    <w:rsid w:val="00D45FFD"/>
    <w:rsid w:val="00D463BA"/>
    <w:rsid w:val="00D46D7C"/>
    <w:rsid w:val="00D46FE8"/>
    <w:rsid w:val="00D47512"/>
    <w:rsid w:val="00D476B1"/>
    <w:rsid w:val="00D47B46"/>
    <w:rsid w:val="00D47B8B"/>
    <w:rsid w:val="00D5043B"/>
    <w:rsid w:val="00D50912"/>
    <w:rsid w:val="00D50D45"/>
    <w:rsid w:val="00D50E98"/>
    <w:rsid w:val="00D51596"/>
    <w:rsid w:val="00D516FE"/>
    <w:rsid w:val="00D518BC"/>
    <w:rsid w:val="00D51B16"/>
    <w:rsid w:val="00D51D84"/>
    <w:rsid w:val="00D5207B"/>
    <w:rsid w:val="00D536E8"/>
    <w:rsid w:val="00D540BB"/>
    <w:rsid w:val="00D5446B"/>
    <w:rsid w:val="00D5493F"/>
    <w:rsid w:val="00D55FE4"/>
    <w:rsid w:val="00D564E5"/>
    <w:rsid w:val="00D56935"/>
    <w:rsid w:val="00D56E99"/>
    <w:rsid w:val="00D56FF0"/>
    <w:rsid w:val="00D571E5"/>
    <w:rsid w:val="00D57CF0"/>
    <w:rsid w:val="00D57E91"/>
    <w:rsid w:val="00D607CC"/>
    <w:rsid w:val="00D61D3F"/>
    <w:rsid w:val="00D62033"/>
    <w:rsid w:val="00D62704"/>
    <w:rsid w:val="00D628AF"/>
    <w:rsid w:val="00D629CC"/>
    <w:rsid w:val="00D62B12"/>
    <w:rsid w:val="00D6304C"/>
    <w:rsid w:val="00D6312F"/>
    <w:rsid w:val="00D63267"/>
    <w:rsid w:val="00D6349A"/>
    <w:rsid w:val="00D638F7"/>
    <w:rsid w:val="00D63ABF"/>
    <w:rsid w:val="00D63B83"/>
    <w:rsid w:val="00D64472"/>
    <w:rsid w:val="00D64B3C"/>
    <w:rsid w:val="00D65BB0"/>
    <w:rsid w:val="00D65E1A"/>
    <w:rsid w:val="00D65ECD"/>
    <w:rsid w:val="00D6656B"/>
    <w:rsid w:val="00D66723"/>
    <w:rsid w:val="00D66FD0"/>
    <w:rsid w:val="00D673C1"/>
    <w:rsid w:val="00D6742B"/>
    <w:rsid w:val="00D678B4"/>
    <w:rsid w:val="00D7008D"/>
    <w:rsid w:val="00D701A2"/>
    <w:rsid w:val="00D701D1"/>
    <w:rsid w:val="00D70773"/>
    <w:rsid w:val="00D707CC"/>
    <w:rsid w:val="00D709C9"/>
    <w:rsid w:val="00D70A58"/>
    <w:rsid w:val="00D7194E"/>
    <w:rsid w:val="00D71B81"/>
    <w:rsid w:val="00D72250"/>
    <w:rsid w:val="00D729D7"/>
    <w:rsid w:val="00D72E75"/>
    <w:rsid w:val="00D73C68"/>
    <w:rsid w:val="00D73CD2"/>
    <w:rsid w:val="00D740C7"/>
    <w:rsid w:val="00D74104"/>
    <w:rsid w:val="00D746FF"/>
    <w:rsid w:val="00D74C06"/>
    <w:rsid w:val="00D753EB"/>
    <w:rsid w:val="00D7563D"/>
    <w:rsid w:val="00D75C78"/>
    <w:rsid w:val="00D75E9D"/>
    <w:rsid w:val="00D75FC5"/>
    <w:rsid w:val="00D765FC"/>
    <w:rsid w:val="00D77134"/>
    <w:rsid w:val="00D779F1"/>
    <w:rsid w:val="00D77A82"/>
    <w:rsid w:val="00D803DD"/>
    <w:rsid w:val="00D80674"/>
    <w:rsid w:val="00D80923"/>
    <w:rsid w:val="00D80B4F"/>
    <w:rsid w:val="00D8170C"/>
    <w:rsid w:val="00D817BE"/>
    <w:rsid w:val="00D81A08"/>
    <w:rsid w:val="00D826F6"/>
    <w:rsid w:val="00D8282A"/>
    <w:rsid w:val="00D82A5F"/>
    <w:rsid w:val="00D83321"/>
    <w:rsid w:val="00D83383"/>
    <w:rsid w:val="00D834E2"/>
    <w:rsid w:val="00D838EA"/>
    <w:rsid w:val="00D839BC"/>
    <w:rsid w:val="00D83C1F"/>
    <w:rsid w:val="00D842FB"/>
    <w:rsid w:val="00D843B3"/>
    <w:rsid w:val="00D84406"/>
    <w:rsid w:val="00D8486D"/>
    <w:rsid w:val="00D84B72"/>
    <w:rsid w:val="00D84D8D"/>
    <w:rsid w:val="00D84F67"/>
    <w:rsid w:val="00D84FCE"/>
    <w:rsid w:val="00D852DA"/>
    <w:rsid w:val="00D853C5"/>
    <w:rsid w:val="00D85624"/>
    <w:rsid w:val="00D858CB"/>
    <w:rsid w:val="00D861C1"/>
    <w:rsid w:val="00D862AC"/>
    <w:rsid w:val="00D8644B"/>
    <w:rsid w:val="00D867F0"/>
    <w:rsid w:val="00D8697B"/>
    <w:rsid w:val="00D86FD3"/>
    <w:rsid w:val="00D872F5"/>
    <w:rsid w:val="00D87635"/>
    <w:rsid w:val="00D87AC1"/>
    <w:rsid w:val="00D87BF1"/>
    <w:rsid w:val="00D87EFF"/>
    <w:rsid w:val="00D90203"/>
    <w:rsid w:val="00D90384"/>
    <w:rsid w:val="00D90968"/>
    <w:rsid w:val="00D90B7A"/>
    <w:rsid w:val="00D916E0"/>
    <w:rsid w:val="00D91B7D"/>
    <w:rsid w:val="00D9215B"/>
    <w:rsid w:val="00D92985"/>
    <w:rsid w:val="00D92CB8"/>
    <w:rsid w:val="00D92F64"/>
    <w:rsid w:val="00D932BC"/>
    <w:rsid w:val="00D9345E"/>
    <w:rsid w:val="00D935EC"/>
    <w:rsid w:val="00D93A6A"/>
    <w:rsid w:val="00D93CD6"/>
    <w:rsid w:val="00D943BB"/>
    <w:rsid w:val="00D94A5F"/>
    <w:rsid w:val="00D952EA"/>
    <w:rsid w:val="00D954C2"/>
    <w:rsid w:val="00D959AA"/>
    <w:rsid w:val="00D95B24"/>
    <w:rsid w:val="00D95FA8"/>
    <w:rsid w:val="00D96263"/>
    <w:rsid w:val="00D970A8"/>
    <w:rsid w:val="00D9790A"/>
    <w:rsid w:val="00D9799E"/>
    <w:rsid w:val="00D97AB5"/>
    <w:rsid w:val="00D97D54"/>
    <w:rsid w:val="00D97DA9"/>
    <w:rsid w:val="00DA01DB"/>
    <w:rsid w:val="00DA02F3"/>
    <w:rsid w:val="00DA0F19"/>
    <w:rsid w:val="00DA1046"/>
    <w:rsid w:val="00DA1656"/>
    <w:rsid w:val="00DA1952"/>
    <w:rsid w:val="00DA199A"/>
    <w:rsid w:val="00DA1D68"/>
    <w:rsid w:val="00DA1E58"/>
    <w:rsid w:val="00DA2618"/>
    <w:rsid w:val="00DA2E6C"/>
    <w:rsid w:val="00DA3075"/>
    <w:rsid w:val="00DA3149"/>
    <w:rsid w:val="00DA3834"/>
    <w:rsid w:val="00DA3DC9"/>
    <w:rsid w:val="00DA4755"/>
    <w:rsid w:val="00DA4EE4"/>
    <w:rsid w:val="00DA4F19"/>
    <w:rsid w:val="00DA5195"/>
    <w:rsid w:val="00DA549F"/>
    <w:rsid w:val="00DA58EA"/>
    <w:rsid w:val="00DA5B4E"/>
    <w:rsid w:val="00DA5C56"/>
    <w:rsid w:val="00DA5DD4"/>
    <w:rsid w:val="00DA600D"/>
    <w:rsid w:val="00DA69CE"/>
    <w:rsid w:val="00DA7121"/>
    <w:rsid w:val="00DA7153"/>
    <w:rsid w:val="00DB05AC"/>
    <w:rsid w:val="00DB0B72"/>
    <w:rsid w:val="00DB1F90"/>
    <w:rsid w:val="00DB24BE"/>
    <w:rsid w:val="00DB25F9"/>
    <w:rsid w:val="00DB274F"/>
    <w:rsid w:val="00DB2E95"/>
    <w:rsid w:val="00DB2F68"/>
    <w:rsid w:val="00DB30C9"/>
    <w:rsid w:val="00DB3E7D"/>
    <w:rsid w:val="00DB4AF1"/>
    <w:rsid w:val="00DB593A"/>
    <w:rsid w:val="00DB61D0"/>
    <w:rsid w:val="00DB66EA"/>
    <w:rsid w:val="00DB6912"/>
    <w:rsid w:val="00DB6B48"/>
    <w:rsid w:val="00DB6BE0"/>
    <w:rsid w:val="00DB6EDF"/>
    <w:rsid w:val="00DB760E"/>
    <w:rsid w:val="00DB7A93"/>
    <w:rsid w:val="00DC022B"/>
    <w:rsid w:val="00DC0285"/>
    <w:rsid w:val="00DC0699"/>
    <w:rsid w:val="00DC0A00"/>
    <w:rsid w:val="00DC0A94"/>
    <w:rsid w:val="00DC10EB"/>
    <w:rsid w:val="00DC179A"/>
    <w:rsid w:val="00DC1833"/>
    <w:rsid w:val="00DC190D"/>
    <w:rsid w:val="00DC1E3F"/>
    <w:rsid w:val="00DC1F38"/>
    <w:rsid w:val="00DC2136"/>
    <w:rsid w:val="00DC2BAE"/>
    <w:rsid w:val="00DC2C48"/>
    <w:rsid w:val="00DC2EF8"/>
    <w:rsid w:val="00DC2F72"/>
    <w:rsid w:val="00DC303C"/>
    <w:rsid w:val="00DC3252"/>
    <w:rsid w:val="00DC3C2B"/>
    <w:rsid w:val="00DC467E"/>
    <w:rsid w:val="00DC4FA8"/>
    <w:rsid w:val="00DC5742"/>
    <w:rsid w:val="00DC5956"/>
    <w:rsid w:val="00DC6494"/>
    <w:rsid w:val="00DC6E38"/>
    <w:rsid w:val="00DC77EE"/>
    <w:rsid w:val="00DC78E7"/>
    <w:rsid w:val="00DC7CF9"/>
    <w:rsid w:val="00DD014A"/>
    <w:rsid w:val="00DD0153"/>
    <w:rsid w:val="00DD01DE"/>
    <w:rsid w:val="00DD089E"/>
    <w:rsid w:val="00DD0CEF"/>
    <w:rsid w:val="00DD0E5E"/>
    <w:rsid w:val="00DD0EFA"/>
    <w:rsid w:val="00DD1129"/>
    <w:rsid w:val="00DD12EB"/>
    <w:rsid w:val="00DD1341"/>
    <w:rsid w:val="00DD1CE3"/>
    <w:rsid w:val="00DD1DB4"/>
    <w:rsid w:val="00DD20A6"/>
    <w:rsid w:val="00DD20C9"/>
    <w:rsid w:val="00DD2142"/>
    <w:rsid w:val="00DD21D4"/>
    <w:rsid w:val="00DD22A0"/>
    <w:rsid w:val="00DD22D2"/>
    <w:rsid w:val="00DD2599"/>
    <w:rsid w:val="00DD269E"/>
    <w:rsid w:val="00DD26AE"/>
    <w:rsid w:val="00DD29AB"/>
    <w:rsid w:val="00DD2CEB"/>
    <w:rsid w:val="00DD2ED0"/>
    <w:rsid w:val="00DD36EB"/>
    <w:rsid w:val="00DD37F2"/>
    <w:rsid w:val="00DD3A14"/>
    <w:rsid w:val="00DD3AFD"/>
    <w:rsid w:val="00DD3C45"/>
    <w:rsid w:val="00DD4169"/>
    <w:rsid w:val="00DD4205"/>
    <w:rsid w:val="00DD4395"/>
    <w:rsid w:val="00DD46EF"/>
    <w:rsid w:val="00DD5716"/>
    <w:rsid w:val="00DD6D87"/>
    <w:rsid w:val="00DD7097"/>
    <w:rsid w:val="00DD7546"/>
    <w:rsid w:val="00DD789D"/>
    <w:rsid w:val="00DD7BEA"/>
    <w:rsid w:val="00DD7C80"/>
    <w:rsid w:val="00DE08D9"/>
    <w:rsid w:val="00DE08F4"/>
    <w:rsid w:val="00DE09E8"/>
    <w:rsid w:val="00DE0A76"/>
    <w:rsid w:val="00DE1151"/>
    <w:rsid w:val="00DE1D75"/>
    <w:rsid w:val="00DE2230"/>
    <w:rsid w:val="00DE2F11"/>
    <w:rsid w:val="00DE3147"/>
    <w:rsid w:val="00DE3357"/>
    <w:rsid w:val="00DE33A3"/>
    <w:rsid w:val="00DE37D3"/>
    <w:rsid w:val="00DE3E6D"/>
    <w:rsid w:val="00DE48BB"/>
    <w:rsid w:val="00DE49F3"/>
    <w:rsid w:val="00DE4B01"/>
    <w:rsid w:val="00DE4BBB"/>
    <w:rsid w:val="00DE5331"/>
    <w:rsid w:val="00DE5423"/>
    <w:rsid w:val="00DE55E8"/>
    <w:rsid w:val="00DE5A18"/>
    <w:rsid w:val="00DE5A57"/>
    <w:rsid w:val="00DE5B55"/>
    <w:rsid w:val="00DE5CA5"/>
    <w:rsid w:val="00DE5DC9"/>
    <w:rsid w:val="00DE64DC"/>
    <w:rsid w:val="00DE679D"/>
    <w:rsid w:val="00DE6F8B"/>
    <w:rsid w:val="00DE7503"/>
    <w:rsid w:val="00DE76E1"/>
    <w:rsid w:val="00DE784E"/>
    <w:rsid w:val="00DE7BA3"/>
    <w:rsid w:val="00DE7C99"/>
    <w:rsid w:val="00DE7DC6"/>
    <w:rsid w:val="00DE7E21"/>
    <w:rsid w:val="00DF0537"/>
    <w:rsid w:val="00DF061D"/>
    <w:rsid w:val="00DF0BB7"/>
    <w:rsid w:val="00DF1B8A"/>
    <w:rsid w:val="00DF1BE3"/>
    <w:rsid w:val="00DF1D12"/>
    <w:rsid w:val="00DF2181"/>
    <w:rsid w:val="00DF31DB"/>
    <w:rsid w:val="00DF37BF"/>
    <w:rsid w:val="00DF3ADB"/>
    <w:rsid w:val="00DF3BE2"/>
    <w:rsid w:val="00DF3D23"/>
    <w:rsid w:val="00DF3D45"/>
    <w:rsid w:val="00DF4BA9"/>
    <w:rsid w:val="00DF52F4"/>
    <w:rsid w:val="00DF5477"/>
    <w:rsid w:val="00DF5911"/>
    <w:rsid w:val="00DF5F51"/>
    <w:rsid w:val="00DF6122"/>
    <w:rsid w:val="00DF6307"/>
    <w:rsid w:val="00DF6497"/>
    <w:rsid w:val="00DF6CC8"/>
    <w:rsid w:val="00DF76E8"/>
    <w:rsid w:val="00E00010"/>
    <w:rsid w:val="00E004C3"/>
    <w:rsid w:val="00E00D42"/>
    <w:rsid w:val="00E015EF"/>
    <w:rsid w:val="00E0268B"/>
    <w:rsid w:val="00E02DE6"/>
    <w:rsid w:val="00E030E1"/>
    <w:rsid w:val="00E03760"/>
    <w:rsid w:val="00E037B9"/>
    <w:rsid w:val="00E03BFE"/>
    <w:rsid w:val="00E04606"/>
    <w:rsid w:val="00E0465C"/>
    <w:rsid w:val="00E04788"/>
    <w:rsid w:val="00E04809"/>
    <w:rsid w:val="00E04FCB"/>
    <w:rsid w:val="00E05977"/>
    <w:rsid w:val="00E05E22"/>
    <w:rsid w:val="00E05E2A"/>
    <w:rsid w:val="00E0620B"/>
    <w:rsid w:val="00E0637E"/>
    <w:rsid w:val="00E06BB6"/>
    <w:rsid w:val="00E06D32"/>
    <w:rsid w:val="00E06F91"/>
    <w:rsid w:val="00E07392"/>
    <w:rsid w:val="00E07F1A"/>
    <w:rsid w:val="00E107C2"/>
    <w:rsid w:val="00E108E6"/>
    <w:rsid w:val="00E11110"/>
    <w:rsid w:val="00E11233"/>
    <w:rsid w:val="00E1157C"/>
    <w:rsid w:val="00E11644"/>
    <w:rsid w:val="00E11772"/>
    <w:rsid w:val="00E121D2"/>
    <w:rsid w:val="00E128F5"/>
    <w:rsid w:val="00E12962"/>
    <w:rsid w:val="00E12DD5"/>
    <w:rsid w:val="00E134E3"/>
    <w:rsid w:val="00E1351B"/>
    <w:rsid w:val="00E13720"/>
    <w:rsid w:val="00E138EA"/>
    <w:rsid w:val="00E13B2B"/>
    <w:rsid w:val="00E1432A"/>
    <w:rsid w:val="00E143FA"/>
    <w:rsid w:val="00E14818"/>
    <w:rsid w:val="00E14A40"/>
    <w:rsid w:val="00E14B93"/>
    <w:rsid w:val="00E14D1C"/>
    <w:rsid w:val="00E15652"/>
    <w:rsid w:val="00E157A5"/>
    <w:rsid w:val="00E159B3"/>
    <w:rsid w:val="00E15DDF"/>
    <w:rsid w:val="00E1609F"/>
    <w:rsid w:val="00E164FE"/>
    <w:rsid w:val="00E168F8"/>
    <w:rsid w:val="00E169CD"/>
    <w:rsid w:val="00E17A36"/>
    <w:rsid w:val="00E17B98"/>
    <w:rsid w:val="00E17ECC"/>
    <w:rsid w:val="00E20398"/>
    <w:rsid w:val="00E20655"/>
    <w:rsid w:val="00E208A4"/>
    <w:rsid w:val="00E21287"/>
    <w:rsid w:val="00E213F0"/>
    <w:rsid w:val="00E21428"/>
    <w:rsid w:val="00E216FE"/>
    <w:rsid w:val="00E217FA"/>
    <w:rsid w:val="00E21BD8"/>
    <w:rsid w:val="00E21DB4"/>
    <w:rsid w:val="00E220F6"/>
    <w:rsid w:val="00E22B2A"/>
    <w:rsid w:val="00E22DC2"/>
    <w:rsid w:val="00E23383"/>
    <w:rsid w:val="00E23398"/>
    <w:rsid w:val="00E23B8E"/>
    <w:rsid w:val="00E23D6E"/>
    <w:rsid w:val="00E24457"/>
    <w:rsid w:val="00E24F65"/>
    <w:rsid w:val="00E25028"/>
    <w:rsid w:val="00E252B6"/>
    <w:rsid w:val="00E2535F"/>
    <w:rsid w:val="00E255D4"/>
    <w:rsid w:val="00E25646"/>
    <w:rsid w:val="00E25F29"/>
    <w:rsid w:val="00E261B9"/>
    <w:rsid w:val="00E26770"/>
    <w:rsid w:val="00E269A3"/>
    <w:rsid w:val="00E26D38"/>
    <w:rsid w:val="00E26F67"/>
    <w:rsid w:val="00E27138"/>
    <w:rsid w:val="00E277DC"/>
    <w:rsid w:val="00E27C22"/>
    <w:rsid w:val="00E27CBA"/>
    <w:rsid w:val="00E30024"/>
    <w:rsid w:val="00E3007C"/>
    <w:rsid w:val="00E30354"/>
    <w:rsid w:val="00E30458"/>
    <w:rsid w:val="00E3081E"/>
    <w:rsid w:val="00E31AB5"/>
    <w:rsid w:val="00E321C4"/>
    <w:rsid w:val="00E321F4"/>
    <w:rsid w:val="00E326F3"/>
    <w:rsid w:val="00E3280E"/>
    <w:rsid w:val="00E33530"/>
    <w:rsid w:val="00E33914"/>
    <w:rsid w:val="00E33BE3"/>
    <w:rsid w:val="00E347C3"/>
    <w:rsid w:val="00E349EB"/>
    <w:rsid w:val="00E35619"/>
    <w:rsid w:val="00E357FF"/>
    <w:rsid w:val="00E35B91"/>
    <w:rsid w:val="00E35D71"/>
    <w:rsid w:val="00E35E7F"/>
    <w:rsid w:val="00E36642"/>
    <w:rsid w:val="00E3671C"/>
    <w:rsid w:val="00E36ABE"/>
    <w:rsid w:val="00E36B6B"/>
    <w:rsid w:val="00E37007"/>
    <w:rsid w:val="00E37252"/>
    <w:rsid w:val="00E3733A"/>
    <w:rsid w:val="00E37A2E"/>
    <w:rsid w:val="00E37F01"/>
    <w:rsid w:val="00E4020A"/>
    <w:rsid w:val="00E404E7"/>
    <w:rsid w:val="00E40D2C"/>
    <w:rsid w:val="00E40FE9"/>
    <w:rsid w:val="00E4115B"/>
    <w:rsid w:val="00E417B2"/>
    <w:rsid w:val="00E417EB"/>
    <w:rsid w:val="00E419BC"/>
    <w:rsid w:val="00E41A55"/>
    <w:rsid w:val="00E41A6C"/>
    <w:rsid w:val="00E41C15"/>
    <w:rsid w:val="00E42477"/>
    <w:rsid w:val="00E4276C"/>
    <w:rsid w:val="00E42A61"/>
    <w:rsid w:val="00E42A89"/>
    <w:rsid w:val="00E42F0B"/>
    <w:rsid w:val="00E43327"/>
    <w:rsid w:val="00E43B9A"/>
    <w:rsid w:val="00E43DF7"/>
    <w:rsid w:val="00E43E6A"/>
    <w:rsid w:val="00E43EFA"/>
    <w:rsid w:val="00E43F07"/>
    <w:rsid w:val="00E4460A"/>
    <w:rsid w:val="00E449B0"/>
    <w:rsid w:val="00E44C25"/>
    <w:rsid w:val="00E45371"/>
    <w:rsid w:val="00E458D8"/>
    <w:rsid w:val="00E45993"/>
    <w:rsid w:val="00E459F6"/>
    <w:rsid w:val="00E45C57"/>
    <w:rsid w:val="00E46637"/>
    <w:rsid w:val="00E46CF3"/>
    <w:rsid w:val="00E46F89"/>
    <w:rsid w:val="00E4743E"/>
    <w:rsid w:val="00E47B7B"/>
    <w:rsid w:val="00E47C61"/>
    <w:rsid w:val="00E47D9F"/>
    <w:rsid w:val="00E50783"/>
    <w:rsid w:val="00E50C44"/>
    <w:rsid w:val="00E50DF6"/>
    <w:rsid w:val="00E50EFA"/>
    <w:rsid w:val="00E51126"/>
    <w:rsid w:val="00E51775"/>
    <w:rsid w:val="00E51D3C"/>
    <w:rsid w:val="00E521C1"/>
    <w:rsid w:val="00E522BC"/>
    <w:rsid w:val="00E524E5"/>
    <w:rsid w:val="00E5279A"/>
    <w:rsid w:val="00E52C8E"/>
    <w:rsid w:val="00E52D45"/>
    <w:rsid w:val="00E5352F"/>
    <w:rsid w:val="00E536C9"/>
    <w:rsid w:val="00E53C75"/>
    <w:rsid w:val="00E5471E"/>
    <w:rsid w:val="00E549AE"/>
    <w:rsid w:val="00E54C30"/>
    <w:rsid w:val="00E54FE7"/>
    <w:rsid w:val="00E5551D"/>
    <w:rsid w:val="00E557A0"/>
    <w:rsid w:val="00E557A4"/>
    <w:rsid w:val="00E55ECA"/>
    <w:rsid w:val="00E56023"/>
    <w:rsid w:val="00E562B9"/>
    <w:rsid w:val="00E56678"/>
    <w:rsid w:val="00E566A8"/>
    <w:rsid w:val="00E56812"/>
    <w:rsid w:val="00E568DA"/>
    <w:rsid w:val="00E57845"/>
    <w:rsid w:val="00E57880"/>
    <w:rsid w:val="00E57C05"/>
    <w:rsid w:val="00E57E8D"/>
    <w:rsid w:val="00E57F5F"/>
    <w:rsid w:val="00E60076"/>
    <w:rsid w:val="00E601B9"/>
    <w:rsid w:val="00E606A1"/>
    <w:rsid w:val="00E60CA4"/>
    <w:rsid w:val="00E622C2"/>
    <w:rsid w:val="00E62483"/>
    <w:rsid w:val="00E6302E"/>
    <w:rsid w:val="00E637F5"/>
    <w:rsid w:val="00E6397E"/>
    <w:rsid w:val="00E63B7A"/>
    <w:rsid w:val="00E64239"/>
    <w:rsid w:val="00E6478D"/>
    <w:rsid w:val="00E64D14"/>
    <w:rsid w:val="00E64D54"/>
    <w:rsid w:val="00E64F57"/>
    <w:rsid w:val="00E656D9"/>
    <w:rsid w:val="00E65A9E"/>
    <w:rsid w:val="00E65B76"/>
    <w:rsid w:val="00E65D26"/>
    <w:rsid w:val="00E65D4E"/>
    <w:rsid w:val="00E66044"/>
    <w:rsid w:val="00E66388"/>
    <w:rsid w:val="00E66DA2"/>
    <w:rsid w:val="00E67044"/>
    <w:rsid w:val="00E674C9"/>
    <w:rsid w:val="00E675E4"/>
    <w:rsid w:val="00E67819"/>
    <w:rsid w:val="00E678A6"/>
    <w:rsid w:val="00E678F4"/>
    <w:rsid w:val="00E70E89"/>
    <w:rsid w:val="00E71326"/>
    <w:rsid w:val="00E71435"/>
    <w:rsid w:val="00E715D6"/>
    <w:rsid w:val="00E71748"/>
    <w:rsid w:val="00E7179A"/>
    <w:rsid w:val="00E71BA5"/>
    <w:rsid w:val="00E71D11"/>
    <w:rsid w:val="00E72160"/>
    <w:rsid w:val="00E722D7"/>
    <w:rsid w:val="00E72509"/>
    <w:rsid w:val="00E72B38"/>
    <w:rsid w:val="00E7306A"/>
    <w:rsid w:val="00E737FF"/>
    <w:rsid w:val="00E74129"/>
    <w:rsid w:val="00E745D5"/>
    <w:rsid w:val="00E74A29"/>
    <w:rsid w:val="00E74DBB"/>
    <w:rsid w:val="00E74E84"/>
    <w:rsid w:val="00E7526E"/>
    <w:rsid w:val="00E759A5"/>
    <w:rsid w:val="00E75B75"/>
    <w:rsid w:val="00E75DD3"/>
    <w:rsid w:val="00E75EF3"/>
    <w:rsid w:val="00E7631C"/>
    <w:rsid w:val="00E76349"/>
    <w:rsid w:val="00E76440"/>
    <w:rsid w:val="00E76638"/>
    <w:rsid w:val="00E77971"/>
    <w:rsid w:val="00E8002E"/>
    <w:rsid w:val="00E804B4"/>
    <w:rsid w:val="00E80601"/>
    <w:rsid w:val="00E80ABD"/>
    <w:rsid w:val="00E80CF7"/>
    <w:rsid w:val="00E80F64"/>
    <w:rsid w:val="00E81521"/>
    <w:rsid w:val="00E81586"/>
    <w:rsid w:val="00E81C2B"/>
    <w:rsid w:val="00E81E21"/>
    <w:rsid w:val="00E81EC3"/>
    <w:rsid w:val="00E81F00"/>
    <w:rsid w:val="00E824C2"/>
    <w:rsid w:val="00E8252D"/>
    <w:rsid w:val="00E8320E"/>
    <w:rsid w:val="00E835A5"/>
    <w:rsid w:val="00E838EE"/>
    <w:rsid w:val="00E83C38"/>
    <w:rsid w:val="00E83C50"/>
    <w:rsid w:val="00E8483D"/>
    <w:rsid w:val="00E84D76"/>
    <w:rsid w:val="00E84F7B"/>
    <w:rsid w:val="00E85097"/>
    <w:rsid w:val="00E85113"/>
    <w:rsid w:val="00E85264"/>
    <w:rsid w:val="00E855CC"/>
    <w:rsid w:val="00E85791"/>
    <w:rsid w:val="00E85B98"/>
    <w:rsid w:val="00E86041"/>
    <w:rsid w:val="00E860F3"/>
    <w:rsid w:val="00E8638C"/>
    <w:rsid w:val="00E86724"/>
    <w:rsid w:val="00E867D6"/>
    <w:rsid w:val="00E86B79"/>
    <w:rsid w:val="00E86C08"/>
    <w:rsid w:val="00E8714D"/>
    <w:rsid w:val="00E8734E"/>
    <w:rsid w:val="00E8770E"/>
    <w:rsid w:val="00E87FA7"/>
    <w:rsid w:val="00E90CF8"/>
    <w:rsid w:val="00E90EEB"/>
    <w:rsid w:val="00E9127E"/>
    <w:rsid w:val="00E9245E"/>
    <w:rsid w:val="00E924CF"/>
    <w:rsid w:val="00E93042"/>
    <w:rsid w:val="00E931CF"/>
    <w:rsid w:val="00E93283"/>
    <w:rsid w:val="00E93549"/>
    <w:rsid w:val="00E935F1"/>
    <w:rsid w:val="00E93AFD"/>
    <w:rsid w:val="00E93C41"/>
    <w:rsid w:val="00E93E16"/>
    <w:rsid w:val="00E94B52"/>
    <w:rsid w:val="00E94D00"/>
    <w:rsid w:val="00E94D61"/>
    <w:rsid w:val="00E94EBA"/>
    <w:rsid w:val="00E94FAE"/>
    <w:rsid w:val="00E9577E"/>
    <w:rsid w:val="00E95B83"/>
    <w:rsid w:val="00E95E7B"/>
    <w:rsid w:val="00E9602C"/>
    <w:rsid w:val="00E961D9"/>
    <w:rsid w:val="00E96300"/>
    <w:rsid w:val="00E963F4"/>
    <w:rsid w:val="00E96D74"/>
    <w:rsid w:val="00E96F94"/>
    <w:rsid w:val="00E973F3"/>
    <w:rsid w:val="00E97AB6"/>
    <w:rsid w:val="00EA0076"/>
    <w:rsid w:val="00EA0128"/>
    <w:rsid w:val="00EA0527"/>
    <w:rsid w:val="00EA0A3F"/>
    <w:rsid w:val="00EA1328"/>
    <w:rsid w:val="00EA1578"/>
    <w:rsid w:val="00EA2C76"/>
    <w:rsid w:val="00EA3072"/>
    <w:rsid w:val="00EA33D3"/>
    <w:rsid w:val="00EA3513"/>
    <w:rsid w:val="00EA36B3"/>
    <w:rsid w:val="00EA3C5A"/>
    <w:rsid w:val="00EA3EFF"/>
    <w:rsid w:val="00EA4473"/>
    <w:rsid w:val="00EA45C3"/>
    <w:rsid w:val="00EA4769"/>
    <w:rsid w:val="00EA48E9"/>
    <w:rsid w:val="00EA4BE9"/>
    <w:rsid w:val="00EA4C0A"/>
    <w:rsid w:val="00EA4D28"/>
    <w:rsid w:val="00EA5112"/>
    <w:rsid w:val="00EA5C4A"/>
    <w:rsid w:val="00EA5CA4"/>
    <w:rsid w:val="00EA5CB4"/>
    <w:rsid w:val="00EA6095"/>
    <w:rsid w:val="00EA6300"/>
    <w:rsid w:val="00EA645C"/>
    <w:rsid w:val="00EA64D1"/>
    <w:rsid w:val="00EA6646"/>
    <w:rsid w:val="00EA6666"/>
    <w:rsid w:val="00EA667F"/>
    <w:rsid w:val="00EA6F52"/>
    <w:rsid w:val="00EA7083"/>
    <w:rsid w:val="00EA711D"/>
    <w:rsid w:val="00EA72E3"/>
    <w:rsid w:val="00EA72EF"/>
    <w:rsid w:val="00EA75E1"/>
    <w:rsid w:val="00EA76D6"/>
    <w:rsid w:val="00EA7FCD"/>
    <w:rsid w:val="00EB0170"/>
    <w:rsid w:val="00EB02C9"/>
    <w:rsid w:val="00EB08D0"/>
    <w:rsid w:val="00EB0C8D"/>
    <w:rsid w:val="00EB0D8A"/>
    <w:rsid w:val="00EB10E2"/>
    <w:rsid w:val="00EB1495"/>
    <w:rsid w:val="00EB1A0E"/>
    <w:rsid w:val="00EB240C"/>
    <w:rsid w:val="00EB258D"/>
    <w:rsid w:val="00EB3204"/>
    <w:rsid w:val="00EB3215"/>
    <w:rsid w:val="00EB32A6"/>
    <w:rsid w:val="00EB3BC7"/>
    <w:rsid w:val="00EB3FA1"/>
    <w:rsid w:val="00EB4562"/>
    <w:rsid w:val="00EB49D9"/>
    <w:rsid w:val="00EB4BFB"/>
    <w:rsid w:val="00EB5389"/>
    <w:rsid w:val="00EB582C"/>
    <w:rsid w:val="00EB5F0A"/>
    <w:rsid w:val="00EB65B8"/>
    <w:rsid w:val="00EB6BA7"/>
    <w:rsid w:val="00EB6D4D"/>
    <w:rsid w:val="00EB6FF1"/>
    <w:rsid w:val="00EB7132"/>
    <w:rsid w:val="00EB7416"/>
    <w:rsid w:val="00EB761D"/>
    <w:rsid w:val="00EB7F76"/>
    <w:rsid w:val="00EC00A2"/>
    <w:rsid w:val="00EC014F"/>
    <w:rsid w:val="00EC04C8"/>
    <w:rsid w:val="00EC0822"/>
    <w:rsid w:val="00EC0B69"/>
    <w:rsid w:val="00EC0C8D"/>
    <w:rsid w:val="00EC0CBB"/>
    <w:rsid w:val="00EC111B"/>
    <w:rsid w:val="00EC11AF"/>
    <w:rsid w:val="00EC12FB"/>
    <w:rsid w:val="00EC18B0"/>
    <w:rsid w:val="00EC1D3D"/>
    <w:rsid w:val="00EC202B"/>
    <w:rsid w:val="00EC24F5"/>
    <w:rsid w:val="00EC2AD2"/>
    <w:rsid w:val="00EC3159"/>
    <w:rsid w:val="00EC341A"/>
    <w:rsid w:val="00EC45B0"/>
    <w:rsid w:val="00EC4CDC"/>
    <w:rsid w:val="00EC50F6"/>
    <w:rsid w:val="00EC56C3"/>
    <w:rsid w:val="00EC5D26"/>
    <w:rsid w:val="00EC5F21"/>
    <w:rsid w:val="00EC6124"/>
    <w:rsid w:val="00EC6D5A"/>
    <w:rsid w:val="00EC6D87"/>
    <w:rsid w:val="00EC745E"/>
    <w:rsid w:val="00EC7BEE"/>
    <w:rsid w:val="00ED0145"/>
    <w:rsid w:val="00ED01F6"/>
    <w:rsid w:val="00ED0B29"/>
    <w:rsid w:val="00ED0D85"/>
    <w:rsid w:val="00ED10A1"/>
    <w:rsid w:val="00ED125D"/>
    <w:rsid w:val="00ED1673"/>
    <w:rsid w:val="00ED172E"/>
    <w:rsid w:val="00ED18B4"/>
    <w:rsid w:val="00ED1B28"/>
    <w:rsid w:val="00ED27DA"/>
    <w:rsid w:val="00ED29D8"/>
    <w:rsid w:val="00ED2AEE"/>
    <w:rsid w:val="00ED2BE8"/>
    <w:rsid w:val="00ED2FB6"/>
    <w:rsid w:val="00ED3574"/>
    <w:rsid w:val="00ED3579"/>
    <w:rsid w:val="00ED3734"/>
    <w:rsid w:val="00ED40DD"/>
    <w:rsid w:val="00ED4188"/>
    <w:rsid w:val="00ED4385"/>
    <w:rsid w:val="00ED43DC"/>
    <w:rsid w:val="00ED4432"/>
    <w:rsid w:val="00ED487D"/>
    <w:rsid w:val="00ED4E72"/>
    <w:rsid w:val="00ED4FE9"/>
    <w:rsid w:val="00ED515C"/>
    <w:rsid w:val="00ED5226"/>
    <w:rsid w:val="00ED5341"/>
    <w:rsid w:val="00ED5366"/>
    <w:rsid w:val="00ED5853"/>
    <w:rsid w:val="00ED5AA2"/>
    <w:rsid w:val="00ED5B93"/>
    <w:rsid w:val="00ED60C2"/>
    <w:rsid w:val="00ED6637"/>
    <w:rsid w:val="00ED6C90"/>
    <w:rsid w:val="00ED6C97"/>
    <w:rsid w:val="00ED6D04"/>
    <w:rsid w:val="00ED7543"/>
    <w:rsid w:val="00ED784C"/>
    <w:rsid w:val="00EE1222"/>
    <w:rsid w:val="00EE1914"/>
    <w:rsid w:val="00EE19B2"/>
    <w:rsid w:val="00EE1E08"/>
    <w:rsid w:val="00EE1F0B"/>
    <w:rsid w:val="00EE275F"/>
    <w:rsid w:val="00EE291B"/>
    <w:rsid w:val="00EE2B21"/>
    <w:rsid w:val="00EE2C42"/>
    <w:rsid w:val="00EE2DB6"/>
    <w:rsid w:val="00EE30BA"/>
    <w:rsid w:val="00EE3A97"/>
    <w:rsid w:val="00EE3F61"/>
    <w:rsid w:val="00EE438B"/>
    <w:rsid w:val="00EE450B"/>
    <w:rsid w:val="00EE481A"/>
    <w:rsid w:val="00EE4935"/>
    <w:rsid w:val="00EE4BED"/>
    <w:rsid w:val="00EE5D2D"/>
    <w:rsid w:val="00EE6A41"/>
    <w:rsid w:val="00EE6CC9"/>
    <w:rsid w:val="00EE6FAE"/>
    <w:rsid w:val="00EE7418"/>
    <w:rsid w:val="00EE77B2"/>
    <w:rsid w:val="00EE7A72"/>
    <w:rsid w:val="00EE7BAE"/>
    <w:rsid w:val="00EF030F"/>
    <w:rsid w:val="00EF05D5"/>
    <w:rsid w:val="00EF0A8E"/>
    <w:rsid w:val="00EF189C"/>
    <w:rsid w:val="00EF1CF1"/>
    <w:rsid w:val="00EF20ED"/>
    <w:rsid w:val="00EF2AA7"/>
    <w:rsid w:val="00EF2CF1"/>
    <w:rsid w:val="00EF2E74"/>
    <w:rsid w:val="00EF3BC7"/>
    <w:rsid w:val="00EF3CB8"/>
    <w:rsid w:val="00EF4D69"/>
    <w:rsid w:val="00EF4DC6"/>
    <w:rsid w:val="00EF4E95"/>
    <w:rsid w:val="00EF51B6"/>
    <w:rsid w:val="00EF5271"/>
    <w:rsid w:val="00EF53E6"/>
    <w:rsid w:val="00EF5B09"/>
    <w:rsid w:val="00EF633D"/>
    <w:rsid w:val="00EF6F17"/>
    <w:rsid w:val="00EF75BB"/>
    <w:rsid w:val="00EF7C0C"/>
    <w:rsid w:val="00EF7EA3"/>
    <w:rsid w:val="00F0025A"/>
    <w:rsid w:val="00F00F5A"/>
    <w:rsid w:val="00F00FAF"/>
    <w:rsid w:val="00F01013"/>
    <w:rsid w:val="00F01F67"/>
    <w:rsid w:val="00F02850"/>
    <w:rsid w:val="00F02E7B"/>
    <w:rsid w:val="00F02EDE"/>
    <w:rsid w:val="00F03047"/>
    <w:rsid w:val="00F03DF9"/>
    <w:rsid w:val="00F04096"/>
    <w:rsid w:val="00F0420B"/>
    <w:rsid w:val="00F0464D"/>
    <w:rsid w:val="00F04A25"/>
    <w:rsid w:val="00F04CDF"/>
    <w:rsid w:val="00F04E78"/>
    <w:rsid w:val="00F04FB7"/>
    <w:rsid w:val="00F05ED7"/>
    <w:rsid w:val="00F062D7"/>
    <w:rsid w:val="00F0742A"/>
    <w:rsid w:val="00F07737"/>
    <w:rsid w:val="00F0777E"/>
    <w:rsid w:val="00F07FF9"/>
    <w:rsid w:val="00F10141"/>
    <w:rsid w:val="00F10142"/>
    <w:rsid w:val="00F10CDC"/>
    <w:rsid w:val="00F10DAB"/>
    <w:rsid w:val="00F11A9D"/>
    <w:rsid w:val="00F126D7"/>
    <w:rsid w:val="00F12DD1"/>
    <w:rsid w:val="00F13C78"/>
    <w:rsid w:val="00F13D87"/>
    <w:rsid w:val="00F140A3"/>
    <w:rsid w:val="00F14C92"/>
    <w:rsid w:val="00F151BE"/>
    <w:rsid w:val="00F15363"/>
    <w:rsid w:val="00F1552A"/>
    <w:rsid w:val="00F155CF"/>
    <w:rsid w:val="00F15C52"/>
    <w:rsid w:val="00F15CA6"/>
    <w:rsid w:val="00F16B8D"/>
    <w:rsid w:val="00F17284"/>
    <w:rsid w:val="00F17475"/>
    <w:rsid w:val="00F17AA1"/>
    <w:rsid w:val="00F17AB3"/>
    <w:rsid w:val="00F17BCB"/>
    <w:rsid w:val="00F17C4F"/>
    <w:rsid w:val="00F17E18"/>
    <w:rsid w:val="00F20376"/>
    <w:rsid w:val="00F204F7"/>
    <w:rsid w:val="00F20A26"/>
    <w:rsid w:val="00F20B16"/>
    <w:rsid w:val="00F20BA5"/>
    <w:rsid w:val="00F21058"/>
    <w:rsid w:val="00F21404"/>
    <w:rsid w:val="00F21480"/>
    <w:rsid w:val="00F21674"/>
    <w:rsid w:val="00F21EAA"/>
    <w:rsid w:val="00F228C2"/>
    <w:rsid w:val="00F22B29"/>
    <w:rsid w:val="00F22BEF"/>
    <w:rsid w:val="00F22E95"/>
    <w:rsid w:val="00F239B2"/>
    <w:rsid w:val="00F23F2D"/>
    <w:rsid w:val="00F24297"/>
    <w:rsid w:val="00F245F9"/>
    <w:rsid w:val="00F24763"/>
    <w:rsid w:val="00F24D83"/>
    <w:rsid w:val="00F24ECC"/>
    <w:rsid w:val="00F255DF"/>
    <w:rsid w:val="00F25D94"/>
    <w:rsid w:val="00F260A9"/>
    <w:rsid w:val="00F2622C"/>
    <w:rsid w:val="00F2645E"/>
    <w:rsid w:val="00F266EB"/>
    <w:rsid w:val="00F26B26"/>
    <w:rsid w:val="00F271A4"/>
    <w:rsid w:val="00F2726A"/>
    <w:rsid w:val="00F274CF"/>
    <w:rsid w:val="00F27614"/>
    <w:rsid w:val="00F27F27"/>
    <w:rsid w:val="00F301B0"/>
    <w:rsid w:val="00F30656"/>
    <w:rsid w:val="00F3093D"/>
    <w:rsid w:val="00F30CE1"/>
    <w:rsid w:val="00F310A6"/>
    <w:rsid w:val="00F312F2"/>
    <w:rsid w:val="00F31B08"/>
    <w:rsid w:val="00F31C99"/>
    <w:rsid w:val="00F31DBE"/>
    <w:rsid w:val="00F31E0F"/>
    <w:rsid w:val="00F31EC6"/>
    <w:rsid w:val="00F32158"/>
    <w:rsid w:val="00F32718"/>
    <w:rsid w:val="00F32800"/>
    <w:rsid w:val="00F32BD2"/>
    <w:rsid w:val="00F32C1D"/>
    <w:rsid w:val="00F32F6E"/>
    <w:rsid w:val="00F331F8"/>
    <w:rsid w:val="00F33675"/>
    <w:rsid w:val="00F3367F"/>
    <w:rsid w:val="00F3458A"/>
    <w:rsid w:val="00F34644"/>
    <w:rsid w:val="00F34783"/>
    <w:rsid w:val="00F34919"/>
    <w:rsid w:val="00F34D5A"/>
    <w:rsid w:val="00F35377"/>
    <w:rsid w:val="00F35997"/>
    <w:rsid w:val="00F359F8"/>
    <w:rsid w:val="00F35D41"/>
    <w:rsid w:val="00F36118"/>
    <w:rsid w:val="00F36452"/>
    <w:rsid w:val="00F36895"/>
    <w:rsid w:val="00F369D2"/>
    <w:rsid w:val="00F36C88"/>
    <w:rsid w:val="00F37445"/>
    <w:rsid w:val="00F3774F"/>
    <w:rsid w:val="00F377F0"/>
    <w:rsid w:val="00F37832"/>
    <w:rsid w:val="00F37A4C"/>
    <w:rsid w:val="00F37AFD"/>
    <w:rsid w:val="00F37FC0"/>
    <w:rsid w:val="00F40E4A"/>
    <w:rsid w:val="00F418F5"/>
    <w:rsid w:val="00F419B6"/>
    <w:rsid w:val="00F41EC4"/>
    <w:rsid w:val="00F42468"/>
    <w:rsid w:val="00F424D4"/>
    <w:rsid w:val="00F426DE"/>
    <w:rsid w:val="00F4305A"/>
    <w:rsid w:val="00F431A5"/>
    <w:rsid w:val="00F43583"/>
    <w:rsid w:val="00F439A4"/>
    <w:rsid w:val="00F451E7"/>
    <w:rsid w:val="00F45730"/>
    <w:rsid w:val="00F45FA8"/>
    <w:rsid w:val="00F4640C"/>
    <w:rsid w:val="00F465EA"/>
    <w:rsid w:val="00F4698B"/>
    <w:rsid w:val="00F46D6E"/>
    <w:rsid w:val="00F470D8"/>
    <w:rsid w:val="00F471D3"/>
    <w:rsid w:val="00F474A9"/>
    <w:rsid w:val="00F47A15"/>
    <w:rsid w:val="00F47B45"/>
    <w:rsid w:val="00F47E6C"/>
    <w:rsid w:val="00F47F97"/>
    <w:rsid w:val="00F50004"/>
    <w:rsid w:val="00F50232"/>
    <w:rsid w:val="00F5068F"/>
    <w:rsid w:val="00F50952"/>
    <w:rsid w:val="00F50C36"/>
    <w:rsid w:val="00F50F20"/>
    <w:rsid w:val="00F512BE"/>
    <w:rsid w:val="00F51350"/>
    <w:rsid w:val="00F51842"/>
    <w:rsid w:val="00F51FBB"/>
    <w:rsid w:val="00F5277C"/>
    <w:rsid w:val="00F52CC4"/>
    <w:rsid w:val="00F53092"/>
    <w:rsid w:val="00F535A3"/>
    <w:rsid w:val="00F535CB"/>
    <w:rsid w:val="00F53A9B"/>
    <w:rsid w:val="00F54441"/>
    <w:rsid w:val="00F54451"/>
    <w:rsid w:val="00F548C6"/>
    <w:rsid w:val="00F548DD"/>
    <w:rsid w:val="00F54A3C"/>
    <w:rsid w:val="00F54DA3"/>
    <w:rsid w:val="00F54E8F"/>
    <w:rsid w:val="00F55027"/>
    <w:rsid w:val="00F55139"/>
    <w:rsid w:val="00F552C5"/>
    <w:rsid w:val="00F55E3E"/>
    <w:rsid w:val="00F55E74"/>
    <w:rsid w:val="00F56052"/>
    <w:rsid w:val="00F560AE"/>
    <w:rsid w:val="00F563D3"/>
    <w:rsid w:val="00F56692"/>
    <w:rsid w:val="00F5703F"/>
    <w:rsid w:val="00F57C0B"/>
    <w:rsid w:val="00F60101"/>
    <w:rsid w:val="00F60214"/>
    <w:rsid w:val="00F60798"/>
    <w:rsid w:val="00F60C81"/>
    <w:rsid w:val="00F60F3F"/>
    <w:rsid w:val="00F6123A"/>
    <w:rsid w:val="00F61D93"/>
    <w:rsid w:val="00F61DB9"/>
    <w:rsid w:val="00F620F6"/>
    <w:rsid w:val="00F622CC"/>
    <w:rsid w:val="00F6291E"/>
    <w:rsid w:val="00F62AAD"/>
    <w:rsid w:val="00F62F6A"/>
    <w:rsid w:val="00F62FB4"/>
    <w:rsid w:val="00F6321F"/>
    <w:rsid w:val="00F63787"/>
    <w:rsid w:val="00F63AFD"/>
    <w:rsid w:val="00F63B4B"/>
    <w:rsid w:val="00F644CD"/>
    <w:rsid w:val="00F64582"/>
    <w:rsid w:val="00F6496C"/>
    <w:rsid w:val="00F64C10"/>
    <w:rsid w:val="00F654C2"/>
    <w:rsid w:val="00F65649"/>
    <w:rsid w:val="00F65A05"/>
    <w:rsid w:val="00F66003"/>
    <w:rsid w:val="00F66092"/>
    <w:rsid w:val="00F66E0B"/>
    <w:rsid w:val="00F6790F"/>
    <w:rsid w:val="00F67DF1"/>
    <w:rsid w:val="00F67E1B"/>
    <w:rsid w:val="00F700B8"/>
    <w:rsid w:val="00F704DE"/>
    <w:rsid w:val="00F70B20"/>
    <w:rsid w:val="00F70CC9"/>
    <w:rsid w:val="00F70D86"/>
    <w:rsid w:val="00F71022"/>
    <w:rsid w:val="00F717AF"/>
    <w:rsid w:val="00F71B97"/>
    <w:rsid w:val="00F71CE2"/>
    <w:rsid w:val="00F71FCD"/>
    <w:rsid w:val="00F7203F"/>
    <w:rsid w:val="00F7220A"/>
    <w:rsid w:val="00F72240"/>
    <w:rsid w:val="00F7259E"/>
    <w:rsid w:val="00F734F6"/>
    <w:rsid w:val="00F749D9"/>
    <w:rsid w:val="00F7512A"/>
    <w:rsid w:val="00F752B1"/>
    <w:rsid w:val="00F75461"/>
    <w:rsid w:val="00F7583D"/>
    <w:rsid w:val="00F75A2C"/>
    <w:rsid w:val="00F75B0F"/>
    <w:rsid w:val="00F75C8B"/>
    <w:rsid w:val="00F75F9A"/>
    <w:rsid w:val="00F76206"/>
    <w:rsid w:val="00F76296"/>
    <w:rsid w:val="00F76329"/>
    <w:rsid w:val="00F76350"/>
    <w:rsid w:val="00F76A67"/>
    <w:rsid w:val="00F76DD2"/>
    <w:rsid w:val="00F77038"/>
    <w:rsid w:val="00F773B7"/>
    <w:rsid w:val="00F77698"/>
    <w:rsid w:val="00F77EDA"/>
    <w:rsid w:val="00F77F17"/>
    <w:rsid w:val="00F801AA"/>
    <w:rsid w:val="00F80FF7"/>
    <w:rsid w:val="00F8142E"/>
    <w:rsid w:val="00F814AB"/>
    <w:rsid w:val="00F816F6"/>
    <w:rsid w:val="00F8178D"/>
    <w:rsid w:val="00F81FFF"/>
    <w:rsid w:val="00F825E6"/>
    <w:rsid w:val="00F825F8"/>
    <w:rsid w:val="00F82C6B"/>
    <w:rsid w:val="00F83406"/>
    <w:rsid w:val="00F838F3"/>
    <w:rsid w:val="00F83E0A"/>
    <w:rsid w:val="00F84302"/>
    <w:rsid w:val="00F848A6"/>
    <w:rsid w:val="00F84CB3"/>
    <w:rsid w:val="00F84D42"/>
    <w:rsid w:val="00F84EF3"/>
    <w:rsid w:val="00F855AC"/>
    <w:rsid w:val="00F8573A"/>
    <w:rsid w:val="00F85D05"/>
    <w:rsid w:val="00F86278"/>
    <w:rsid w:val="00F8668C"/>
    <w:rsid w:val="00F874DA"/>
    <w:rsid w:val="00F90006"/>
    <w:rsid w:val="00F901BD"/>
    <w:rsid w:val="00F902A4"/>
    <w:rsid w:val="00F9036A"/>
    <w:rsid w:val="00F904F6"/>
    <w:rsid w:val="00F911D5"/>
    <w:rsid w:val="00F918FF"/>
    <w:rsid w:val="00F91986"/>
    <w:rsid w:val="00F919F7"/>
    <w:rsid w:val="00F928AD"/>
    <w:rsid w:val="00F928B9"/>
    <w:rsid w:val="00F929D6"/>
    <w:rsid w:val="00F92AD6"/>
    <w:rsid w:val="00F93A47"/>
    <w:rsid w:val="00F93B5A"/>
    <w:rsid w:val="00F940D4"/>
    <w:rsid w:val="00F948F7"/>
    <w:rsid w:val="00F9492E"/>
    <w:rsid w:val="00F949E0"/>
    <w:rsid w:val="00F94B9C"/>
    <w:rsid w:val="00F95178"/>
    <w:rsid w:val="00F95227"/>
    <w:rsid w:val="00F95A40"/>
    <w:rsid w:val="00F95B6B"/>
    <w:rsid w:val="00F9644E"/>
    <w:rsid w:val="00F96565"/>
    <w:rsid w:val="00F96653"/>
    <w:rsid w:val="00F967FD"/>
    <w:rsid w:val="00F96B18"/>
    <w:rsid w:val="00F971DA"/>
    <w:rsid w:val="00F97317"/>
    <w:rsid w:val="00F9769C"/>
    <w:rsid w:val="00FA0162"/>
    <w:rsid w:val="00FA1071"/>
    <w:rsid w:val="00FA13DE"/>
    <w:rsid w:val="00FA1EE2"/>
    <w:rsid w:val="00FA1F03"/>
    <w:rsid w:val="00FA1F71"/>
    <w:rsid w:val="00FA2747"/>
    <w:rsid w:val="00FA2C80"/>
    <w:rsid w:val="00FA2D4D"/>
    <w:rsid w:val="00FA357D"/>
    <w:rsid w:val="00FA3C25"/>
    <w:rsid w:val="00FA3FC4"/>
    <w:rsid w:val="00FA424D"/>
    <w:rsid w:val="00FA42BF"/>
    <w:rsid w:val="00FA49B1"/>
    <w:rsid w:val="00FA4D69"/>
    <w:rsid w:val="00FA51D8"/>
    <w:rsid w:val="00FA5422"/>
    <w:rsid w:val="00FA569B"/>
    <w:rsid w:val="00FA5EB5"/>
    <w:rsid w:val="00FA61F6"/>
    <w:rsid w:val="00FA6615"/>
    <w:rsid w:val="00FA6A0C"/>
    <w:rsid w:val="00FA6D9F"/>
    <w:rsid w:val="00FA6FF5"/>
    <w:rsid w:val="00FA761F"/>
    <w:rsid w:val="00FA7822"/>
    <w:rsid w:val="00FA79E4"/>
    <w:rsid w:val="00FB002A"/>
    <w:rsid w:val="00FB04C3"/>
    <w:rsid w:val="00FB0740"/>
    <w:rsid w:val="00FB0AE1"/>
    <w:rsid w:val="00FB0B2E"/>
    <w:rsid w:val="00FB0BDC"/>
    <w:rsid w:val="00FB2013"/>
    <w:rsid w:val="00FB22D0"/>
    <w:rsid w:val="00FB22F8"/>
    <w:rsid w:val="00FB2542"/>
    <w:rsid w:val="00FB28F1"/>
    <w:rsid w:val="00FB29E5"/>
    <w:rsid w:val="00FB2C0D"/>
    <w:rsid w:val="00FB30AF"/>
    <w:rsid w:val="00FB36EB"/>
    <w:rsid w:val="00FB3917"/>
    <w:rsid w:val="00FB395A"/>
    <w:rsid w:val="00FB3E91"/>
    <w:rsid w:val="00FB4295"/>
    <w:rsid w:val="00FB4546"/>
    <w:rsid w:val="00FB4642"/>
    <w:rsid w:val="00FB4842"/>
    <w:rsid w:val="00FB48AA"/>
    <w:rsid w:val="00FB545A"/>
    <w:rsid w:val="00FB5D9A"/>
    <w:rsid w:val="00FB60C0"/>
    <w:rsid w:val="00FB6453"/>
    <w:rsid w:val="00FB6940"/>
    <w:rsid w:val="00FB6965"/>
    <w:rsid w:val="00FB6F4D"/>
    <w:rsid w:val="00FB7328"/>
    <w:rsid w:val="00FB740E"/>
    <w:rsid w:val="00FB75A9"/>
    <w:rsid w:val="00FB7FE5"/>
    <w:rsid w:val="00FC0763"/>
    <w:rsid w:val="00FC099C"/>
    <w:rsid w:val="00FC0FF4"/>
    <w:rsid w:val="00FC1502"/>
    <w:rsid w:val="00FC1519"/>
    <w:rsid w:val="00FC1547"/>
    <w:rsid w:val="00FC15DC"/>
    <w:rsid w:val="00FC2073"/>
    <w:rsid w:val="00FC2B45"/>
    <w:rsid w:val="00FC2FBA"/>
    <w:rsid w:val="00FC3172"/>
    <w:rsid w:val="00FC33EE"/>
    <w:rsid w:val="00FC3411"/>
    <w:rsid w:val="00FC38D1"/>
    <w:rsid w:val="00FC3C48"/>
    <w:rsid w:val="00FC3CEC"/>
    <w:rsid w:val="00FC4249"/>
    <w:rsid w:val="00FC45F1"/>
    <w:rsid w:val="00FC5A57"/>
    <w:rsid w:val="00FC5A7B"/>
    <w:rsid w:val="00FC5ABB"/>
    <w:rsid w:val="00FC6B34"/>
    <w:rsid w:val="00FC6BA0"/>
    <w:rsid w:val="00FC70C4"/>
    <w:rsid w:val="00FC70D0"/>
    <w:rsid w:val="00FC7131"/>
    <w:rsid w:val="00FC72B3"/>
    <w:rsid w:val="00FC748B"/>
    <w:rsid w:val="00FC7BB7"/>
    <w:rsid w:val="00FD0421"/>
    <w:rsid w:val="00FD06D1"/>
    <w:rsid w:val="00FD081D"/>
    <w:rsid w:val="00FD137B"/>
    <w:rsid w:val="00FD1688"/>
    <w:rsid w:val="00FD1732"/>
    <w:rsid w:val="00FD19CA"/>
    <w:rsid w:val="00FD1CBE"/>
    <w:rsid w:val="00FD23FF"/>
    <w:rsid w:val="00FD290B"/>
    <w:rsid w:val="00FD2B15"/>
    <w:rsid w:val="00FD2B78"/>
    <w:rsid w:val="00FD2B97"/>
    <w:rsid w:val="00FD2D02"/>
    <w:rsid w:val="00FD3014"/>
    <w:rsid w:val="00FD3ADD"/>
    <w:rsid w:val="00FD3E21"/>
    <w:rsid w:val="00FD42C6"/>
    <w:rsid w:val="00FD42E9"/>
    <w:rsid w:val="00FD44DA"/>
    <w:rsid w:val="00FD454C"/>
    <w:rsid w:val="00FD4992"/>
    <w:rsid w:val="00FD5610"/>
    <w:rsid w:val="00FD56D5"/>
    <w:rsid w:val="00FD596F"/>
    <w:rsid w:val="00FD5E33"/>
    <w:rsid w:val="00FD5FED"/>
    <w:rsid w:val="00FD6CE7"/>
    <w:rsid w:val="00FD6D81"/>
    <w:rsid w:val="00FD7218"/>
    <w:rsid w:val="00FD747A"/>
    <w:rsid w:val="00FD74EB"/>
    <w:rsid w:val="00FD780D"/>
    <w:rsid w:val="00FD7B11"/>
    <w:rsid w:val="00FD7C02"/>
    <w:rsid w:val="00FD7FB0"/>
    <w:rsid w:val="00FE0327"/>
    <w:rsid w:val="00FE06F5"/>
    <w:rsid w:val="00FE079D"/>
    <w:rsid w:val="00FE07B5"/>
    <w:rsid w:val="00FE0CB7"/>
    <w:rsid w:val="00FE0EAE"/>
    <w:rsid w:val="00FE0FBF"/>
    <w:rsid w:val="00FE139C"/>
    <w:rsid w:val="00FE1CF3"/>
    <w:rsid w:val="00FE2493"/>
    <w:rsid w:val="00FE2E9B"/>
    <w:rsid w:val="00FE30C4"/>
    <w:rsid w:val="00FE34C9"/>
    <w:rsid w:val="00FE361C"/>
    <w:rsid w:val="00FE3BBB"/>
    <w:rsid w:val="00FE3C00"/>
    <w:rsid w:val="00FE3EC1"/>
    <w:rsid w:val="00FE4055"/>
    <w:rsid w:val="00FE41F6"/>
    <w:rsid w:val="00FE4930"/>
    <w:rsid w:val="00FE597B"/>
    <w:rsid w:val="00FE5A04"/>
    <w:rsid w:val="00FE6339"/>
    <w:rsid w:val="00FE6638"/>
    <w:rsid w:val="00FE683E"/>
    <w:rsid w:val="00FE6BEE"/>
    <w:rsid w:val="00FE702A"/>
    <w:rsid w:val="00FE722A"/>
    <w:rsid w:val="00FE7341"/>
    <w:rsid w:val="00FE7797"/>
    <w:rsid w:val="00FE7CA3"/>
    <w:rsid w:val="00FF0427"/>
    <w:rsid w:val="00FF07FD"/>
    <w:rsid w:val="00FF08A8"/>
    <w:rsid w:val="00FF0D6C"/>
    <w:rsid w:val="00FF0DB8"/>
    <w:rsid w:val="00FF0DD1"/>
    <w:rsid w:val="00FF10B2"/>
    <w:rsid w:val="00FF1499"/>
    <w:rsid w:val="00FF14B3"/>
    <w:rsid w:val="00FF15C4"/>
    <w:rsid w:val="00FF1C45"/>
    <w:rsid w:val="00FF2F09"/>
    <w:rsid w:val="00FF368E"/>
    <w:rsid w:val="00FF3935"/>
    <w:rsid w:val="00FF3AA5"/>
    <w:rsid w:val="00FF3F80"/>
    <w:rsid w:val="00FF4CD7"/>
    <w:rsid w:val="00FF53EB"/>
    <w:rsid w:val="00FF688E"/>
    <w:rsid w:val="00FF6AD4"/>
    <w:rsid w:val="00FF6DB4"/>
    <w:rsid w:val="00FF726A"/>
    <w:rsid w:val="00FF7844"/>
    <w:rsid w:val="00FF7913"/>
    <w:rsid w:val="01B1C7CB"/>
    <w:rsid w:val="056E9F1A"/>
    <w:rsid w:val="05C3A8AB"/>
    <w:rsid w:val="05DA54F2"/>
    <w:rsid w:val="07B00EEE"/>
    <w:rsid w:val="091A5B79"/>
    <w:rsid w:val="0947855E"/>
    <w:rsid w:val="095FABC6"/>
    <w:rsid w:val="0B266FD2"/>
    <w:rsid w:val="0C0996B8"/>
    <w:rsid w:val="0CB0E7DC"/>
    <w:rsid w:val="1109AD73"/>
    <w:rsid w:val="11970AD7"/>
    <w:rsid w:val="13A90E1A"/>
    <w:rsid w:val="1491104F"/>
    <w:rsid w:val="15ECB766"/>
    <w:rsid w:val="17B7F2B9"/>
    <w:rsid w:val="1B791322"/>
    <w:rsid w:val="1F505151"/>
    <w:rsid w:val="201DAEA7"/>
    <w:rsid w:val="20DA0F87"/>
    <w:rsid w:val="2178EEC6"/>
    <w:rsid w:val="23009A71"/>
    <w:rsid w:val="23D14896"/>
    <w:rsid w:val="23E6C785"/>
    <w:rsid w:val="23E90D64"/>
    <w:rsid w:val="2A65A91B"/>
    <w:rsid w:val="2AC9B820"/>
    <w:rsid w:val="321A3E35"/>
    <w:rsid w:val="33405859"/>
    <w:rsid w:val="33D53204"/>
    <w:rsid w:val="33DEE605"/>
    <w:rsid w:val="35160376"/>
    <w:rsid w:val="37DA06D2"/>
    <w:rsid w:val="37F8B2BC"/>
    <w:rsid w:val="3A3683FF"/>
    <w:rsid w:val="3BB01D26"/>
    <w:rsid w:val="3C707137"/>
    <w:rsid w:val="40808B9E"/>
    <w:rsid w:val="426E3572"/>
    <w:rsid w:val="43B6053D"/>
    <w:rsid w:val="46656093"/>
    <w:rsid w:val="48AC1A8E"/>
    <w:rsid w:val="48BFE9AF"/>
    <w:rsid w:val="49F531BC"/>
    <w:rsid w:val="4A070EF2"/>
    <w:rsid w:val="4BD087A5"/>
    <w:rsid w:val="4C1BDDCD"/>
    <w:rsid w:val="4C944BC6"/>
    <w:rsid w:val="52BE38A9"/>
    <w:rsid w:val="52F1C8BB"/>
    <w:rsid w:val="53B2EEE1"/>
    <w:rsid w:val="56B58AEE"/>
    <w:rsid w:val="57649BC8"/>
    <w:rsid w:val="590A479E"/>
    <w:rsid w:val="59D71DC7"/>
    <w:rsid w:val="5A0CE646"/>
    <w:rsid w:val="5A95C301"/>
    <w:rsid w:val="5C2E0419"/>
    <w:rsid w:val="5E52D851"/>
    <w:rsid w:val="5EEBEE2B"/>
    <w:rsid w:val="5F2232D7"/>
    <w:rsid w:val="5FDF3504"/>
    <w:rsid w:val="6274A03F"/>
    <w:rsid w:val="639F1962"/>
    <w:rsid w:val="65958B9B"/>
    <w:rsid w:val="6754F5F8"/>
    <w:rsid w:val="68FCC1F1"/>
    <w:rsid w:val="6B81A416"/>
    <w:rsid w:val="6C2E9FDF"/>
    <w:rsid w:val="6C97766F"/>
    <w:rsid w:val="6D48BE74"/>
    <w:rsid w:val="6E8F7BDE"/>
    <w:rsid w:val="6ECB8194"/>
    <w:rsid w:val="6FA2363E"/>
    <w:rsid w:val="710FB44A"/>
    <w:rsid w:val="73E3DD90"/>
    <w:rsid w:val="758FEFAA"/>
    <w:rsid w:val="7713581D"/>
    <w:rsid w:val="7A8EDDC1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/>
    <o:shapelayout v:ext="edit">
      <o:idmap v:ext="edit" data="1"/>
    </o:shapelayout>
  </w:shapeDefaults>
  <w:decimalSymbol w:val=","/>
  <w:listSeparator w:val=";"/>
  <w14:docId w14:val="20090E78"/>
  <w15:chartTrackingRefBased/>
  <w15:docId w15:val="{69BF4C87-6A96-404D-9918-102C4B69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680BE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5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uiPriority w:val="99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9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20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1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4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3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aliases w:val="Podpis obiektu"/>
    <w:basedOn w:val="Normalny"/>
    <w:next w:val="Normalny"/>
    <w:autoRedefine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2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5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7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ng-binding">
    <w:name w:val="ng-binding"/>
    <w:basedOn w:val="Domylnaczcionkaakapitu"/>
    <w:rsid w:val="00764B0A"/>
  </w:style>
  <w:style w:type="numbering" w:customStyle="1" w:styleId="Styl22">
    <w:name w:val="Styl22"/>
    <w:rsid w:val="00EF7C0C"/>
  </w:style>
  <w:style w:type="paragraph" w:customStyle="1" w:styleId="font5">
    <w:name w:val="font5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EF7C0C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EF7C0C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EF7C0C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rsid w:val="00EF7C0C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EF7C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EF7C0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EF7C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EF7C0C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EF7C0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EF7C0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EF7C0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6">
    <w:name w:val="Bez listy6"/>
    <w:next w:val="Bezlisty"/>
    <w:uiPriority w:val="99"/>
    <w:semiHidden/>
    <w:unhideWhenUsed/>
    <w:rsid w:val="00EF7C0C"/>
  </w:style>
  <w:style w:type="numbering" w:customStyle="1" w:styleId="Bezlisty7">
    <w:name w:val="Bez listy7"/>
    <w:next w:val="Bezlisty"/>
    <w:uiPriority w:val="99"/>
    <w:semiHidden/>
    <w:unhideWhenUsed/>
    <w:rsid w:val="00EF7C0C"/>
  </w:style>
  <w:style w:type="character" w:customStyle="1" w:styleId="Nagweklubstopka">
    <w:name w:val="Nagłówek lub stopka_"/>
    <w:basedOn w:val="Domylnaczcionkaakapitu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EF7C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EF7C0C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F7C0C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EF7C0C"/>
  </w:style>
  <w:style w:type="paragraph" w:customStyle="1" w:styleId="Nag3wek1">
    <w:name w:val="Nag3ówek 1"/>
    <w:basedOn w:val="Normalny"/>
    <w:next w:val="Normalny"/>
    <w:rsid w:val="00EF7C0C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3">
    <w:name w:val="Tabela - Siatka53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Numerowany">
    <w:name w:val="Punkt Numerowany"/>
    <w:basedOn w:val="Normalny"/>
    <w:rsid w:val="00EF7C0C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EF7C0C"/>
    <w:pPr>
      <w:tabs>
        <w:tab w:val="clear" w:pos="-206"/>
      </w:tabs>
      <w:spacing w:before="0"/>
      <w:ind w:left="357" w:firstLine="0"/>
    </w:pPr>
  </w:style>
  <w:style w:type="paragraph" w:customStyle="1" w:styleId="IndentedText">
    <w:name w:val="Indented Text"/>
    <w:basedOn w:val="Normalny"/>
    <w:rsid w:val="00EF7C0C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EF7C0C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EF7C0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EF7C0C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EF7C0C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EF7C0C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EF7C0C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EF7C0C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EF7C0C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EF7C0C"/>
  </w:style>
  <w:style w:type="character" w:customStyle="1" w:styleId="dzial">
    <w:name w:val="dzial"/>
    <w:rsid w:val="00EF7C0C"/>
  </w:style>
  <w:style w:type="character" w:customStyle="1" w:styleId="Teksttreci9115pt">
    <w:name w:val="Tekst treści (9) + 11;5 pt"/>
    <w:rsid w:val="00EF7C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EF7C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rsid w:val="00EF7C0C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7C0C"/>
    <w:rPr>
      <w:color w:val="808080"/>
    </w:rPr>
  </w:style>
  <w:style w:type="paragraph" w:customStyle="1" w:styleId="Tabletext">
    <w:name w:val="Tabletext"/>
    <w:basedOn w:val="Normalny"/>
    <w:rsid w:val="00EF7C0C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EF7C0C"/>
    <w:pPr>
      <w:numPr>
        <w:ilvl w:val="6"/>
        <w:numId w:val="29"/>
      </w:numPr>
      <w:jc w:val="right"/>
    </w:pPr>
  </w:style>
  <w:style w:type="character" w:customStyle="1" w:styleId="zacznikZnak">
    <w:name w:val="załącznik Znak"/>
    <w:basedOn w:val="Nagwek7Znak"/>
    <w:link w:val="zacznik"/>
    <w:rsid w:val="00EF7C0C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EF7C0C"/>
  </w:style>
  <w:style w:type="paragraph" w:customStyle="1" w:styleId="A1">
    <w:name w:val="A1"/>
    <w:basedOn w:val="Nagwek1"/>
    <w:link w:val="A1Znak"/>
    <w:autoRedefine/>
    <w:qFormat/>
    <w:rsid w:val="00EF7C0C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EF7C0C"/>
    <w:pPr>
      <w:keepLines/>
      <w:widowControl w:val="0"/>
      <w:numPr>
        <w:ilvl w:val="1"/>
        <w:numId w:val="30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EF7C0C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EF7C0C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EF7C0C"/>
  </w:style>
  <w:style w:type="numbering" w:customStyle="1" w:styleId="StylKonspektynumerowaneZlewej0cmWysunicie102cm">
    <w:name w:val="Styl Konspekty numerowane Z lewej:  0 cm Wysunięcie:  102 cm"/>
    <w:basedOn w:val="Bezlisty"/>
    <w:rsid w:val="00EF7C0C"/>
  </w:style>
  <w:style w:type="paragraph" w:styleId="Lista2">
    <w:name w:val="List 2"/>
    <w:basedOn w:val="Normalny"/>
    <w:unhideWhenUsed/>
    <w:rsid w:val="00EF7C0C"/>
    <w:pPr>
      <w:ind w:left="566" w:hanging="283"/>
      <w:contextualSpacing/>
    </w:pPr>
  </w:style>
  <w:style w:type="paragraph" w:styleId="Lista3">
    <w:name w:val="List 3"/>
    <w:basedOn w:val="Normalny"/>
    <w:unhideWhenUsed/>
    <w:rsid w:val="00EF7C0C"/>
    <w:pPr>
      <w:ind w:left="849" w:hanging="283"/>
      <w:contextualSpacing/>
    </w:pPr>
  </w:style>
  <w:style w:type="paragraph" w:styleId="Lista4">
    <w:name w:val="List 4"/>
    <w:basedOn w:val="Normalny"/>
    <w:rsid w:val="00EF7C0C"/>
    <w:pPr>
      <w:ind w:left="1132" w:hanging="283"/>
      <w:contextualSpacing/>
    </w:pPr>
  </w:style>
  <w:style w:type="paragraph" w:styleId="Lista5">
    <w:name w:val="List 5"/>
    <w:basedOn w:val="Normalny"/>
    <w:rsid w:val="00EF7C0C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EF7C0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EF7C0C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EF7C0C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EF7C0C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EF7C0C"/>
    <w:pPr>
      <w:ind w:left="4252"/>
    </w:pPr>
  </w:style>
  <w:style w:type="character" w:customStyle="1" w:styleId="PodpisZnak">
    <w:name w:val="Podpis Znak"/>
    <w:basedOn w:val="Domylnaczcionkaakapitu"/>
    <w:link w:val="Podpis"/>
    <w:rsid w:val="00EF7C0C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rsid w:val="00EF7C0C"/>
  </w:style>
  <w:style w:type="paragraph" w:customStyle="1" w:styleId="Podpis-Firma">
    <w:name w:val="Podpis - Firma"/>
    <w:basedOn w:val="Podpis"/>
    <w:rsid w:val="00EF7C0C"/>
  </w:style>
  <w:style w:type="paragraph" w:styleId="Tekstpodstawowyzwciciem">
    <w:name w:val="Body Text First Indent"/>
    <w:basedOn w:val="Tekstpodstawowy"/>
    <w:link w:val="TekstpodstawowyzwciciemZnak"/>
    <w:rsid w:val="00EF7C0C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EF7C0C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7C0C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7C0C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rsid w:val="00EF7C0C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EF7C0C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EF7C0C"/>
    <w:rPr>
      <w:b/>
      <w:i/>
      <w:spacing w:val="0"/>
    </w:rPr>
  </w:style>
  <w:style w:type="paragraph" w:customStyle="1" w:styleId="NormalLeft">
    <w:name w:val="Normal Left"/>
    <w:basedOn w:val="Normalny"/>
    <w:rsid w:val="00EF7C0C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EF7C0C"/>
    <w:pPr>
      <w:numPr>
        <w:numId w:val="3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F7C0C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rsid w:val="00EF7C0C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EF7C0C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EF7C0C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footnotedescription">
    <w:name w:val="footnote description"/>
    <w:next w:val="Normalny"/>
    <w:link w:val="footnotedescriptionChar"/>
    <w:hidden/>
    <w:rsid w:val="00EF7C0C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EF7C0C"/>
    <w:rPr>
      <w:color w:val="000000"/>
      <w:szCs w:val="22"/>
    </w:rPr>
  </w:style>
  <w:style w:type="character" w:customStyle="1" w:styleId="footnotemark">
    <w:name w:val="footnote mark"/>
    <w:hidden/>
    <w:rsid w:val="00EF7C0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numbering" w:customStyle="1" w:styleId="Bezlisty8">
    <w:name w:val="Bez listy8"/>
    <w:next w:val="Bezlisty"/>
    <w:uiPriority w:val="99"/>
    <w:semiHidden/>
    <w:unhideWhenUsed/>
    <w:rsid w:val="00EF7C0C"/>
  </w:style>
  <w:style w:type="table" w:customStyle="1" w:styleId="Tabela-Siatka61">
    <w:name w:val="Tabela - Siatka61"/>
    <w:basedOn w:val="Standardowy"/>
    <w:next w:val="Tabela-Siatka"/>
    <w:uiPriority w:val="39"/>
    <w:rsid w:val="00EF7C0C"/>
    <w:pPr>
      <w:ind w:left="992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EF7C0C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F7C0C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uchili">
    <w:name w:val="luc_hili"/>
    <w:basedOn w:val="Domylnaczcionkaakapitu"/>
    <w:rsid w:val="00EF7C0C"/>
  </w:style>
  <w:style w:type="paragraph" w:customStyle="1" w:styleId="Style5">
    <w:name w:val="Style5"/>
    <w:basedOn w:val="Normalny"/>
    <w:uiPriority w:val="99"/>
    <w:rsid w:val="00EF7C0C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EF7C0C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EF7C0C"/>
    <w:rPr>
      <w:rFonts w:ascii="Palatino Linotype" w:hAnsi="Palatino Linotype" w:cs="Palatino Linotype"/>
      <w:sz w:val="22"/>
      <w:szCs w:val="22"/>
    </w:rPr>
  </w:style>
  <w:style w:type="numbering" w:customStyle="1" w:styleId="Styl311">
    <w:name w:val="Styl311"/>
    <w:rsid w:val="005637BB"/>
  </w:style>
  <w:style w:type="table" w:customStyle="1" w:styleId="Tabela-Siatka7">
    <w:name w:val="Tabela - Siatka7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">
    <w:name w:val="Bez listy9"/>
    <w:next w:val="Bezlisty"/>
    <w:uiPriority w:val="99"/>
    <w:semiHidden/>
    <w:unhideWhenUsed/>
    <w:rsid w:val="00CF1EB2"/>
  </w:style>
  <w:style w:type="table" w:customStyle="1" w:styleId="Tabela-Siatka12">
    <w:name w:val="Tabela - Siatka12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locked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CF1EB2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CF1E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">
    <w:name w:val="Styl32"/>
    <w:rsid w:val="00426A1A"/>
  </w:style>
  <w:style w:type="numbering" w:customStyle="1" w:styleId="Styl211">
    <w:name w:val="Styl211"/>
    <w:rsid w:val="00426A1A"/>
  </w:style>
  <w:style w:type="numbering" w:customStyle="1" w:styleId="Styl312">
    <w:name w:val="Styl312"/>
    <w:rsid w:val="00426A1A"/>
  </w:style>
  <w:style w:type="character" w:customStyle="1" w:styleId="TeksttreciPogrubienie">
    <w:name w:val="Tekst treści + Pogrubienie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426A1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426A1A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Batang85pt">
    <w:name w:val="Tekst treści + Batang;8;5 pt"/>
    <w:basedOn w:val="Teksttreci"/>
    <w:rsid w:val="00426A1A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426A1A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26A1A"/>
  </w:style>
  <w:style w:type="numbering" w:customStyle="1" w:styleId="Bezlisty11">
    <w:name w:val="Bez listy11"/>
    <w:next w:val="Bezlisty"/>
    <w:uiPriority w:val="99"/>
    <w:semiHidden/>
    <w:unhideWhenUsed/>
    <w:rsid w:val="00426A1A"/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426A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426A1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426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426A1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426A1A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"/>
    <w:qFormat/>
    <w:rsid w:val="00426A1A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2">
    <w:name w:val="Tabela - Siatka72"/>
    <w:basedOn w:val="Standardowy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426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426A1A"/>
    <w:rPr>
      <w:shd w:val="clear" w:color="auto" w:fill="FFFFFF"/>
    </w:rPr>
  </w:style>
  <w:style w:type="character" w:customStyle="1" w:styleId="Stopka1">
    <w:name w:val="Stopka1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426A1A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rsid w:val="00426A1A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abulatory">
    <w:name w:val="tabulatory"/>
    <w:basedOn w:val="Domylnaczcionkaakapitu"/>
    <w:rsid w:val="00426A1A"/>
  </w:style>
  <w:style w:type="paragraph" w:customStyle="1" w:styleId="punktowanie">
    <w:name w:val="punktowanie"/>
    <w:basedOn w:val="Normalny"/>
    <w:autoRedefine/>
    <w:rsid w:val="00426A1A"/>
    <w:pPr>
      <w:numPr>
        <w:numId w:val="38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426A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426A1A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426A1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426A1A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26A1A"/>
    <w:rPr>
      <w:i/>
      <w:iCs/>
    </w:rPr>
  </w:style>
  <w:style w:type="table" w:customStyle="1" w:styleId="TableGrid2">
    <w:name w:val="TableGrid2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">
    <w:name w:val="MW21"/>
    <w:uiPriority w:val="99"/>
    <w:rsid w:val="00426A1A"/>
  </w:style>
  <w:style w:type="numbering" w:customStyle="1" w:styleId="StylKonspektynumerowaneZlewej0cmWysunicie102cm1">
    <w:name w:val="Styl Konspekty numerowane Z lewej:  0 cm Wysunięcie:  102 cm1"/>
    <w:basedOn w:val="Bezlisty"/>
    <w:rsid w:val="00426A1A"/>
  </w:style>
  <w:style w:type="paragraph" w:customStyle="1" w:styleId="Tabelapozycja">
    <w:name w:val="Tabela pozycja"/>
    <w:basedOn w:val="Normalny"/>
    <w:rsid w:val="00426A1A"/>
    <w:pPr>
      <w:widowControl w:val="0"/>
    </w:pPr>
    <w:rPr>
      <w:rFonts w:ascii="Arial" w:hAnsi="Arial" w:cs="Arial"/>
      <w:sz w:val="22"/>
      <w:szCs w:val="22"/>
      <w:lang w:eastAsia="pl-PL"/>
    </w:rPr>
  </w:style>
  <w:style w:type="paragraph" w:customStyle="1" w:styleId="Tekstblokowy1">
    <w:name w:val="Tekst blokowy1"/>
    <w:basedOn w:val="Normalny"/>
    <w:rsid w:val="00426A1A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1">
    <w:name w:val="Tabela - Siatka111"/>
    <w:basedOn w:val="Standardowy"/>
    <w:next w:val="Tabela-Siatka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rsid w:val="00426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426A1A"/>
    <w:rPr>
      <w:rFonts w:ascii="Symbol" w:hAnsi="Symbol"/>
    </w:rPr>
  </w:style>
  <w:style w:type="character" w:customStyle="1" w:styleId="WW8Num1z1">
    <w:name w:val="WW8Num1z1"/>
    <w:rsid w:val="00426A1A"/>
    <w:rPr>
      <w:rFonts w:ascii="Symbol" w:hAnsi="Symbol"/>
      <w:color w:val="auto"/>
    </w:rPr>
  </w:style>
  <w:style w:type="character" w:customStyle="1" w:styleId="WW8Num1z2">
    <w:name w:val="WW8Num1z2"/>
    <w:rsid w:val="00426A1A"/>
    <w:rPr>
      <w:rFonts w:ascii="Wingdings" w:hAnsi="Wingdings"/>
    </w:rPr>
  </w:style>
  <w:style w:type="character" w:customStyle="1" w:styleId="WW8Num1z4">
    <w:name w:val="WW8Num1z4"/>
    <w:rsid w:val="00426A1A"/>
    <w:rPr>
      <w:rFonts w:ascii="Courier New" w:hAnsi="Courier New" w:cs="Courier New"/>
    </w:rPr>
  </w:style>
  <w:style w:type="character" w:customStyle="1" w:styleId="WW8Num2z0">
    <w:name w:val="WW8Num2z0"/>
    <w:rsid w:val="00426A1A"/>
    <w:rPr>
      <w:b w:val="0"/>
      <w:i w:val="0"/>
    </w:rPr>
  </w:style>
  <w:style w:type="character" w:customStyle="1" w:styleId="WW8Num3z0">
    <w:name w:val="WW8Num3z0"/>
    <w:rsid w:val="00426A1A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426A1A"/>
    <w:rPr>
      <w:b w:val="0"/>
      <w:bCs w:val="0"/>
      <w:i w:val="0"/>
      <w:iCs w:val="0"/>
    </w:rPr>
  </w:style>
  <w:style w:type="character" w:customStyle="1" w:styleId="WW8Num7z0">
    <w:name w:val="WW8Num7z0"/>
    <w:rsid w:val="00426A1A"/>
    <w:rPr>
      <w:rFonts w:ascii="Symbol" w:hAnsi="Symbol"/>
    </w:rPr>
  </w:style>
  <w:style w:type="character" w:customStyle="1" w:styleId="WW8Num8z0">
    <w:name w:val="WW8Num8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426A1A"/>
    <w:rPr>
      <w:b w:val="0"/>
    </w:rPr>
  </w:style>
  <w:style w:type="character" w:customStyle="1" w:styleId="WW8Num12z0">
    <w:name w:val="WW8Num12z0"/>
    <w:rsid w:val="00426A1A"/>
    <w:rPr>
      <w:rFonts w:ascii="Symbol" w:hAnsi="Symbol"/>
    </w:rPr>
  </w:style>
  <w:style w:type="character" w:customStyle="1" w:styleId="WW8Num12z1">
    <w:name w:val="WW8Num12z1"/>
    <w:rsid w:val="00426A1A"/>
    <w:rPr>
      <w:rFonts w:ascii="Courier New" w:hAnsi="Courier New" w:cs="Courier New"/>
    </w:rPr>
  </w:style>
  <w:style w:type="character" w:customStyle="1" w:styleId="WW8Num12z2">
    <w:name w:val="WW8Num12z2"/>
    <w:rsid w:val="00426A1A"/>
    <w:rPr>
      <w:rFonts w:ascii="Wingdings" w:hAnsi="Wingdings"/>
    </w:rPr>
  </w:style>
  <w:style w:type="character" w:customStyle="1" w:styleId="WW8Num13z0">
    <w:name w:val="WW8Num13z0"/>
    <w:rsid w:val="00426A1A"/>
    <w:rPr>
      <w:rFonts w:ascii="Symbol" w:hAnsi="Symbol" w:cs="Symbol"/>
    </w:rPr>
  </w:style>
  <w:style w:type="character" w:customStyle="1" w:styleId="WW8Num15z0">
    <w:name w:val="WW8Num15z0"/>
    <w:rsid w:val="00426A1A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426A1A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426A1A"/>
    <w:rPr>
      <w:rFonts w:ascii="Arial" w:hAnsi="Arial"/>
    </w:rPr>
  </w:style>
  <w:style w:type="character" w:customStyle="1" w:styleId="WW8Num22z1">
    <w:name w:val="WW8Num22z1"/>
    <w:rsid w:val="00426A1A"/>
    <w:rPr>
      <w:rFonts w:ascii="Wingdings" w:hAnsi="Wingdings"/>
    </w:rPr>
  </w:style>
  <w:style w:type="character" w:customStyle="1" w:styleId="WW8Num23z0">
    <w:name w:val="WW8Num23z0"/>
    <w:rsid w:val="00426A1A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426A1A"/>
    <w:rPr>
      <w:rFonts w:ascii="Symbol" w:hAnsi="Symbol"/>
    </w:rPr>
  </w:style>
  <w:style w:type="character" w:customStyle="1" w:styleId="WW8Num26z0">
    <w:name w:val="WW8Num26z0"/>
    <w:rsid w:val="00426A1A"/>
    <w:rPr>
      <w:rFonts w:ascii="Wingdings" w:hAnsi="Wingdings"/>
      <w:sz w:val="16"/>
    </w:rPr>
  </w:style>
  <w:style w:type="character" w:customStyle="1" w:styleId="WW8Num26z1">
    <w:name w:val="WW8Num26z1"/>
    <w:rsid w:val="00426A1A"/>
    <w:rPr>
      <w:sz w:val="16"/>
    </w:rPr>
  </w:style>
  <w:style w:type="character" w:customStyle="1" w:styleId="WW8Num29z0">
    <w:name w:val="WW8Num29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426A1A"/>
    <w:rPr>
      <w:rFonts w:ascii="Wingdings" w:hAnsi="Wingdings"/>
    </w:rPr>
  </w:style>
  <w:style w:type="character" w:customStyle="1" w:styleId="WW8Num32z0">
    <w:name w:val="WW8Num32z0"/>
    <w:rsid w:val="00426A1A"/>
    <w:rPr>
      <w:rFonts w:ascii="Arial" w:hAnsi="Arial"/>
      <w:b w:val="0"/>
      <w:i w:val="0"/>
    </w:rPr>
  </w:style>
  <w:style w:type="character" w:customStyle="1" w:styleId="WW8Num33z0">
    <w:name w:val="WW8Num33z0"/>
    <w:rsid w:val="00426A1A"/>
    <w:rPr>
      <w:rFonts w:ascii="Symbol" w:hAnsi="Symbol"/>
    </w:rPr>
  </w:style>
  <w:style w:type="character" w:customStyle="1" w:styleId="WW8Num33z1">
    <w:name w:val="WW8Num33z1"/>
    <w:rsid w:val="00426A1A"/>
    <w:rPr>
      <w:rFonts w:ascii="Courier New" w:hAnsi="Courier New" w:cs="Courier New"/>
    </w:rPr>
  </w:style>
  <w:style w:type="character" w:customStyle="1" w:styleId="WW8Num33z2">
    <w:name w:val="WW8Num33z2"/>
    <w:rsid w:val="00426A1A"/>
    <w:rPr>
      <w:rFonts w:ascii="Wingdings" w:hAnsi="Wingdings"/>
    </w:rPr>
  </w:style>
  <w:style w:type="character" w:customStyle="1" w:styleId="WW8Num34z0">
    <w:name w:val="WW8Num3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426A1A"/>
    <w:rPr>
      <w:rFonts w:ascii="Symbol" w:hAnsi="Symbol"/>
      <w:color w:val="auto"/>
    </w:rPr>
  </w:style>
  <w:style w:type="character" w:customStyle="1" w:styleId="WW8Num41z0">
    <w:name w:val="WW8Num41z0"/>
    <w:rsid w:val="00426A1A"/>
    <w:rPr>
      <w:rFonts w:ascii="Symbol" w:hAnsi="Symbol"/>
      <w:color w:val="000000"/>
    </w:rPr>
  </w:style>
  <w:style w:type="character" w:customStyle="1" w:styleId="WW8Num42z0">
    <w:name w:val="WW8Num42z0"/>
    <w:rsid w:val="00426A1A"/>
    <w:rPr>
      <w:b w:val="0"/>
      <w:i w:val="0"/>
      <w:color w:val="auto"/>
    </w:rPr>
  </w:style>
  <w:style w:type="character" w:customStyle="1" w:styleId="WW8Num44z0">
    <w:name w:val="WW8Num4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426A1A"/>
    <w:rPr>
      <w:color w:val="auto"/>
    </w:rPr>
  </w:style>
  <w:style w:type="character" w:customStyle="1" w:styleId="WW8Num46z1">
    <w:name w:val="WW8Num46z1"/>
    <w:rsid w:val="00426A1A"/>
    <w:rPr>
      <w:rFonts w:ascii="Wingdings" w:hAnsi="Wingdings"/>
      <w:color w:val="auto"/>
    </w:rPr>
  </w:style>
  <w:style w:type="character" w:customStyle="1" w:styleId="WW8Num46z2">
    <w:name w:val="WW8Num46z2"/>
    <w:rsid w:val="00426A1A"/>
    <w:rPr>
      <w:rFonts w:ascii="Wingdings" w:hAnsi="Wingdings"/>
    </w:rPr>
  </w:style>
  <w:style w:type="character" w:customStyle="1" w:styleId="WW8Num46z4">
    <w:name w:val="WW8Num46z4"/>
    <w:rsid w:val="00426A1A"/>
    <w:rPr>
      <w:rFonts w:ascii="Courier New" w:hAnsi="Courier New" w:cs="Courier New"/>
    </w:rPr>
  </w:style>
  <w:style w:type="character" w:customStyle="1" w:styleId="WW8Num46z6">
    <w:name w:val="WW8Num46z6"/>
    <w:rsid w:val="00426A1A"/>
    <w:rPr>
      <w:rFonts w:ascii="Symbol" w:hAnsi="Symbol"/>
    </w:rPr>
  </w:style>
  <w:style w:type="character" w:customStyle="1" w:styleId="WW8Num48z0">
    <w:name w:val="WW8Num4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426A1A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426A1A"/>
    <w:rPr>
      <w:rFonts w:ascii="Arial" w:hAnsi="Arial"/>
    </w:rPr>
  </w:style>
  <w:style w:type="character" w:customStyle="1" w:styleId="WW8Num50z1">
    <w:name w:val="WW8Num50z1"/>
    <w:rsid w:val="00426A1A"/>
    <w:rPr>
      <w:rFonts w:ascii="Wingdings" w:hAnsi="Wingdings"/>
    </w:rPr>
  </w:style>
  <w:style w:type="character" w:customStyle="1" w:styleId="WW8Num51z0">
    <w:name w:val="WW8Num51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426A1A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426A1A"/>
    <w:rPr>
      <w:rFonts w:ascii="Symbol" w:hAnsi="Symbol"/>
    </w:rPr>
  </w:style>
  <w:style w:type="character" w:customStyle="1" w:styleId="WW8Num57z1">
    <w:name w:val="WW8Num57z1"/>
    <w:rsid w:val="00426A1A"/>
    <w:rPr>
      <w:rFonts w:ascii="Courier New" w:hAnsi="Courier New" w:cs="Courier New"/>
    </w:rPr>
  </w:style>
  <w:style w:type="character" w:customStyle="1" w:styleId="WW8Num57z2">
    <w:name w:val="WW8Num57z2"/>
    <w:rsid w:val="00426A1A"/>
    <w:rPr>
      <w:rFonts w:ascii="Wingdings" w:hAnsi="Wingdings"/>
    </w:rPr>
  </w:style>
  <w:style w:type="character" w:customStyle="1" w:styleId="WW8Num59z0">
    <w:name w:val="WW8Num59z0"/>
    <w:rsid w:val="00426A1A"/>
    <w:rPr>
      <w:rFonts w:ascii="Wingdings" w:hAnsi="Wingdings"/>
    </w:rPr>
  </w:style>
  <w:style w:type="character" w:customStyle="1" w:styleId="WW8Num59z1">
    <w:name w:val="WW8Num59z1"/>
    <w:rsid w:val="00426A1A"/>
    <w:rPr>
      <w:rFonts w:ascii="Courier New" w:hAnsi="Courier New" w:cs="Courier New"/>
    </w:rPr>
  </w:style>
  <w:style w:type="character" w:customStyle="1" w:styleId="WW8Num59z3">
    <w:name w:val="WW8Num59z3"/>
    <w:rsid w:val="00426A1A"/>
    <w:rPr>
      <w:rFonts w:ascii="Symbol" w:hAnsi="Symbol"/>
    </w:rPr>
  </w:style>
  <w:style w:type="character" w:customStyle="1" w:styleId="WW8Num60z0">
    <w:name w:val="WW8Num60z0"/>
    <w:rsid w:val="00426A1A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426A1A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426A1A"/>
    <w:rPr>
      <w:rFonts w:ascii="Symbol" w:hAnsi="Symbol"/>
    </w:rPr>
  </w:style>
  <w:style w:type="character" w:customStyle="1" w:styleId="WW8Num67z0">
    <w:name w:val="WW8Num67z0"/>
    <w:rsid w:val="00426A1A"/>
    <w:rPr>
      <w:rFonts w:ascii="Symbol" w:hAnsi="Symbol"/>
    </w:rPr>
  </w:style>
  <w:style w:type="character" w:customStyle="1" w:styleId="WW8Num67z1">
    <w:name w:val="WW8Num67z1"/>
    <w:rsid w:val="00426A1A"/>
    <w:rPr>
      <w:rFonts w:ascii="Courier New" w:hAnsi="Courier New"/>
    </w:rPr>
  </w:style>
  <w:style w:type="character" w:customStyle="1" w:styleId="WW8Num67z2">
    <w:name w:val="WW8Num67z2"/>
    <w:rsid w:val="00426A1A"/>
    <w:rPr>
      <w:rFonts w:ascii="Wingdings" w:hAnsi="Wingdings"/>
    </w:rPr>
  </w:style>
  <w:style w:type="character" w:customStyle="1" w:styleId="WW8Num71z0">
    <w:name w:val="WW8Num71z0"/>
    <w:rsid w:val="00426A1A"/>
    <w:rPr>
      <w:rFonts w:ascii="Wingdings" w:hAnsi="Wingdings"/>
      <w:b/>
    </w:rPr>
  </w:style>
  <w:style w:type="character" w:customStyle="1" w:styleId="WW8Num71z1">
    <w:name w:val="WW8Num71z1"/>
    <w:rsid w:val="00426A1A"/>
    <w:rPr>
      <w:rFonts w:ascii="Courier New" w:hAnsi="Courier New" w:cs="Courier New"/>
    </w:rPr>
  </w:style>
  <w:style w:type="character" w:customStyle="1" w:styleId="WW8Num71z2">
    <w:name w:val="WW8Num71z2"/>
    <w:rsid w:val="00426A1A"/>
    <w:rPr>
      <w:rFonts w:ascii="Wingdings" w:hAnsi="Wingdings"/>
    </w:rPr>
  </w:style>
  <w:style w:type="character" w:customStyle="1" w:styleId="WW8Num71z3">
    <w:name w:val="WW8Num71z3"/>
    <w:rsid w:val="00426A1A"/>
    <w:rPr>
      <w:rFonts w:ascii="Symbol" w:hAnsi="Symbol"/>
    </w:rPr>
  </w:style>
  <w:style w:type="character" w:customStyle="1" w:styleId="WW8Num73z0">
    <w:name w:val="WW8Num73z0"/>
    <w:rsid w:val="00426A1A"/>
    <w:rPr>
      <w:sz w:val="22"/>
      <w:szCs w:val="22"/>
    </w:rPr>
  </w:style>
  <w:style w:type="character" w:customStyle="1" w:styleId="WW8Num73z1">
    <w:name w:val="WW8Num73z1"/>
    <w:rsid w:val="00426A1A"/>
    <w:rPr>
      <w:sz w:val="20"/>
      <w:szCs w:val="20"/>
    </w:rPr>
  </w:style>
  <w:style w:type="character" w:customStyle="1" w:styleId="WW8Num75z0">
    <w:name w:val="WW8Num75z0"/>
    <w:rsid w:val="00426A1A"/>
    <w:rPr>
      <w:rFonts w:ascii="Symbol" w:hAnsi="Symbol"/>
    </w:rPr>
  </w:style>
  <w:style w:type="character" w:customStyle="1" w:styleId="WW8Num75z1">
    <w:name w:val="WW8Num75z1"/>
    <w:rsid w:val="00426A1A"/>
    <w:rPr>
      <w:rFonts w:ascii="Courier New" w:hAnsi="Courier New"/>
    </w:rPr>
  </w:style>
  <w:style w:type="character" w:customStyle="1" w:styleId="WW8Num75z2">
    <w:name w:val="WW8Num75z2"/>
    <w:rsid w:val="00426A1A"/>
    <w:rPr>
      <w:rFonts w:ascii="Wingdings" w:hAnsi="Wingdings"/>
    </w:rPr>
  </w:style>
  <w:style w:type="character" w:customStyle="1" w:styleId="WW8Num77z0">
    <w:name w:val="WW8Num77z0"/>
    <w:rsid w:val="00426A1A"/>
    <w:rPr>
      <w:rFonts w:ascii="Wingdings" w:hAnsi="Wingdings"/>
    </w:rPr>
  </w:style>
  <w:style w:type="character" w:customStyle="1" w:styleId="WW8Num77z1">
    <w:name w:val="WW8Num77z1"/>
    <w:rsid w:val="00426A1A"/>
    <w:rPr>
      <w:rFonts w:ascii="Courier New" w:hAnsi="Courier New"/>
    </w:rPr>
  </w:style>
  <w:style w:type="character" w:customStyle="1" w:styleId="WW8Num77z3">
    <w:name w:val="WW8Num77z3"/>
    <w:rsid w:val="00426A1A"/>
    <w:rPr>
      <w:rFonts w:ascii="Symbol" w:hAnsi="Symbol"/>
    </w:rPr>
  </w:style>
  <w:style w:type="character" w:customStyle="1" w:styleId="WW8Num78z0">
    <w:name w:val="WW8Num78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426A1A"/>
    <w:rPr>
      <w:b w:val="0"/>
      <w:i w:val="0"/>
      <w:u w:val="none"/>
    </w:rPr>
  </w:style>
  <w:style w:type="character" w:customStyle="1" w:styleId="WW8Num80z1">
    <w:name w:val="WW8Num80z1"/>
    <w:rsid w:val="00426A1A"/>
    <w:rPr>
      <w:b w:val="0"/>
      <w:i w:val="0"/>
    </w:rPr>
  </w:style>
  <w:style w:type="character" w:customStyle="1" w:styleId="WW8Num81z0">
    <w:name w:val="WW8Num81z0"/>
    <w:rsid w:val="00426A1A"/>
    <w:rPr>
      <w:rFonts w:ascii="Symbol" w:hAnsi="Symbol"/>
    </w:rPr>
  </w:style>
  <w:style w:type="character" w:customStyle="1" w:styleId="WW8Num81z1">
    <w:name w:val="WW8Num81z1"/>
    <w:rsid w:val="00426A1A"/>
    <w:rPr>
      <w:b w:val="0"/>
    </w:rPr>
  </w:style>
  <w:style w:type="character" w:customStyle="1" w:styleId="WW8Num82z0">
    <w:name w:val="WW8Num82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426A1A"/>
    <w:rPr>
      <w:rFonts w:ascii="Symbol" w:hAnsi="Symbol" w:cs="Symbol"/>
    </w:rPr>
  </w:style>
  <w:style w:type="character" w:customStyle="1" w:styleId="WW8Num85z0">
    <w:name w:val="WW8Num85z0"/>
    <w:rsid w:val="00426A1A"/>
    <w:rPr>
      <w:rFonts w:ascii="Wingdings" w:hAnsi="Wingdings"/>
      <w:b/>
    </w:rPr>
  </w:style>
  <w:style w:type="character" w:customStyle="1" w:styleId="WW8Num85z1">
    <w:name w:val="WW8Num85z1"/>
    <w:rsid w:val="00426A1A"/>
    <w:rPr>
      <w:rFonts w:ascii="Courier New" w:hAnsi="Courier New" w:cs="Courier New"/>
    </w:rPr>
  </w:style>
  <w:style w:type="character" w:customStyle="1" w:styleId="WW8Num85z2">
    <w:name w:val="WW8Num85z2"/>
    <w:rsid w:val="00426A1A"/>
    <w:rPr>
      <w:rFonts w:ascii="Wingdings" w:hAnsi="Wingdings"/>
    </w:rPr>
  </w:style>
  <w:style w:type="character" w:customStyle="1" w:styleId="WW8Num85z3">
    <w:name w:val="WW8Num85z3"/>
    <w:rsid w:val="00426A1A"/>
    <w:rPr>
      <w:rFonts w:ascii="Symbol" w:hAnsi="Symbol"/>
    </w:rPr>
  </w:style>
  <w:style w:type="character" w:customStyle="1" w:styleId="WW8Num88z0">
    <w:name w:val="WW8Num88z0"/>
    <w:rsid w:val="00426A1A"/>
    <w:rPr>
      <w:rFonts w:ascii="Wingdings" w:hAnsi="Wingdings"/>
    </w:rPr>
  </w:style>
  <w:style w:type="character" w:customStyle="1" w:styleId="WW8Num88z1">
    <w:name w:val="WW8Num88z1"/>
    <w:rsid w:val="00426A1A"/>
    <w:rPr>
      <w:rFonts w:ascii="Courier New" w:hAnsi="Courier New" w:cs="Courier New"/>
    </w:rPr>
  </w:style>
  <w:style w:type="character" w:customStyle="1" w:styleId="WW8Num88z3">
    <w:name w:val="WW8Num88z3"/>
    <w:rsid w:val="00426A1A"/>
    <w:rPr>
      <w:rFonts w:ascii="Symbol" w:hAnsi="Symbol"/>
    </w:rPr>
  </w:style>
  <w:style w:type="character" w:customStyle="1" w:styleId="WW8Num89z0">
    <w:name w:val="WW8Num89z0"/>
    <w:rsid w:val="00426A1A"/>
    <w:rPr>
      <w:b w:val="0"/>
      <w:bCs w:val="0"/>
      <w:i w:val="0"/>
      <w:iCs w:val="0"/>
    </w:rPr>
  </w:style>
  <w:style w:type="character" w:customStyle="1" w:styleId="WW8Num92z0">
    <w:name w:val="WW8Num92z0"/>
    <w:rsid w:val="00426A1A"/>
    <w:rPr>
      <w:color w:val="auto"/>
    </w:rPr>
  </w:style>
  <w:style w:type="character" w:customStyle="1" w:styleId="WW8Num92z1">
    <w:name w:val="WW8Num92z1"/>
    <w:rsid w:val="00426A1A"/>
    <w:rPr>
      <w:rFonts w:ascii="Courier New" w:hAnsi="Courier New" w:cs="Courier New"/>
    </w:rPr>
  </w:style>
  <w:style w:type="character" w:customStyle="1" w:styleId="WW8Num92z2">
    <w:name w:val="WW8Num92z2"/>
    <w:rsid w:val="00426A1A"/>
    <w:rPr>
      <w:rFonts w:ascii="Wingdings" w:hAnsi="Wingdings"/>
    </w:rPr>
  </w:style>
  <w:style w:type="character" w:customStyle="1" w:styleId="WW8Num92z3">
    <w:name w:val="WW8Num92z3"/>
    <w:rsid w:val="00426A1A"/>
    <w:rPr>
      <w:rFonts w:ascii="Symbol" w:hAnsi="Symbol"/>
    </w:rPr>
  </w:style>
  <w:style w:type="character" w:customStyle="1" w:styleId="WW8Num93z0">
    <w:name w:val="WW8Num93z0"/>
    <w:rsid w:val="00426A1A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426A1A"/>
    <w:rPr>
      <w:b/>
      <w:i w:val="0"/>
      <w:sz w:val="20"/>
      <w:szCs w:val="20"/>
    </w:rPr>
  </w:style>
  <w:style w:type="character" w:customStyle="1" w:styleId="WW8Num94z1">
    <w:name w:val="WW8Num94z1"/>
    <w:rsid w:val="00426A1A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426A1A"/>
    <w:rPr>
      <w:b w:val="0"/>
      <w:i w:val="0"/>
    </w:rPr>
  </w:style>
  <w:style w:type="character" w:customStyle="1" w:styleId="WW8Num103z0">
    <w:name w:val="WW8Num103z0"/>
    <w:rsid w:val="00426A1A"/>
    <w:rPr>
      <w:rFonts w:ascii="Wingdings" w:hAnsi="Wingdings"/>
      <w:sz w:val="16"/>
    </w:rPr>
  </w:style>
  <w:style w:type="character" w:customStyle="1" w:styleId="WW8Num103z1">
    <w:name w:val="WW8Num103z1"/>
    <w:rsid w:val="00426A1A"/>
    <w:rPr>
      <w:rFonts w:ascii="Wingdings" w:hAnsi="Wingdings"/>
      <w:b/>
      <w:sz w:val="16"/>
    </w:rPr>
  </w:style>
  <w:style w:type="character" w:customStyle="1" w:styleId="WW8Num104z0">
    <w:name w:val="WW8Num104z0"/>
    <w:rsid w:val="00426A1A"/>
    <w:rPr>
      <w:sz w:val="20"/>
    </w:rPr>
  </w:style>
  <w:style w:type="character" w:customStyle="1" w:styleId="WW8Num108z0">
    <w:name w:val="WW8Num108z0"/>
    <w:rsid w:val="00426A1A"/>
    <w:rPr>
      <w:color w:val="000000"/>
    </w:rPr>
  </w:style>
  <w:style w:type="character" w:customStyle="1" w:styleId="WW8Num109z0">
    <w:name w:val="WW8Num109z0"/>
    <w:rsid w:val="00426A1A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426A1A"/>
    <w:rPr>
      <w:rFonts w:ascii="Arial" w:hAnsi="Arial" w:cs="Arial"/>
    </w:rPr>
  </w:style>
  <w:style w:type="character" w:customStyle="1" w:styleId="WW8Num111z0">
    <w:name w:val="WW8Num111z0"/>
    <w:rsid w:val="00426A1A"/>
    <w:rPr>
      <w:rFonts w:ascii="Wingdings" w:hAnsi="Wingdings"/>
      <w:sz w:val="16"/>
    </w:rPr>
  </w:style>
  <w:style w:type="character" w:customStyle="1" w:styleId="WW8Num112z0">
    <w:name w:val="WW8Num112z0"/>
    <w:rsid w:val="00426A1A"/>
    <w:rPr>
      <w:sz w:val="20"/>
    </w:rPr>
  </w:style>
  <w:style w:type="character" w:customStyle="1" w:styleId="WW8Num113z0">
    <w:name w:val="WW8Num113z0"/>
    <w:rsid w:val="00426A1A"/>
    <w:rPr>
      <w:rFonts w:ascii="Symbol" w:hAnsi="Symbol"/>
    </w:rPr>
  </w:style>
  <w:style w:type="character" w:customStyle="1" w:styleId="WW8Num113z1">
    <w:name w:val="WW8Num113z1"/>
    <w:rsid w:val="00426A1A"/>
    <w:rPr>
      <w:rFonts w:ascii="Courier New" w:hAnsi="Courier New" w:cs="Courier New"/>
    </w:rPr>
  </w:style>
  <w:style w:type="character" w:customStyle="1" w:styleId="WW8Num113z2">
    <w:name w:val="WW8Num113z2"/>
    <w:rsid w:val="00426A1A"/>
    <w:rPr>
      <w:rFonts w:ascii="Wingdings" w:hAnsi="Wingdings"/>
    </w:rPr>
  </w:style>
  <w:style w:type="character" w:customStyle="1" w:styleId="WW8Num114z0">
    <w:name w:val="WW8Num114z0"/>
    <w:rsid w:val="00426A1A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426A1A"/>
    <w:rPr>
      <w:b w:val="0"/>
    </w:rPr>
  </w:style>
  <w:style w:type="character" w:customStyle="1" w:styleId="WW8Num117z0">
    <w:name w:val="WW8Num117z0"/>
    <w:rsid w:val="00426A1A"/>
    <w:rPr>
      <w:color w:val="000000"/>
    </w:rPr>
  </w:style>
  <w:style w:type="character" w:customStyle="1" w:styleId="WW8Num118z1">
    <w:name w:val="WW8Num118z1"/>
    <w:rsid w:val="00426A1A"/>
    <w:rPr>
      <w:rFonts w:ascii="Symbol" w:hAnsi="Symbol"/>
    </w:rPr>
  </w:style>
  <w:style w:type="character" w:customStyle="1" w:styleId="WW8Num119z0">
    <w:name w:val="WW8Num119z0"/>
    <w:rsid w:val="00426A1A"/>
    <w:rPr>
      <w:b w:val="0"/>
      <w:bCs w:val="0"/>
      <w:i w:val="0"/>
      <w:iCs w:val="0"/>
    </w:rPr>
  </w:style>
  <w:style w:type="character" w:customStyle="1" w:styleId="WW8Num120z0">
    <w:name w:val="WW8Num120z0"/>
    <w:rsid w:val="00426A1A"/>
    <w:rPr>
      <w:rFonts w:ascii="Symbol" w:hAnsi="Symbol"/>
    </w:rPr>
  </w:style>
  <w:style w:type="character" w:customStyle="1" w:styleId="WW8Num120z1">
    <w:name w:val="WW8Num120z1"/>
    <w:rsid w:val="00426A1A"/>
    <w:rPr>
      <w:rFonts w:ascii="Courier New" w:hAnsi="Courier New" w:cs="Courier New"/>
    </w:rPr>
  </w:style>
  <w:style w:type="character" w:customStyle="1" w:styleId="WW8Num120z2">
    <w:name w:val="WW8Num120z2"/>
    <w:rsid w:val="00426A1A"/>
    <w:rPr>
      <w:rFonts w:ascii="Wingdings" w:hAnsi="Wingdings"/>
    </w:rPr>
  </w:style>
  <w:style w:type="character" w:customStyle="1" w:styleId="WW8Num121z0">
    <w:name w:val="WW8Num121z0"/>
    <w:rsid w:val="00426A1A"/>
    <w:rPr>
      <w:rFonts w:ascii="Symbol" w:hAnsi="Symbol"/>
    </w:rPr>
  </w:style>
  <w:style w:type="character" w:customStyle="1" w:styleId="WW8Num121z1">
    <w:name w:val="WW8Num121z1"/>
    <w:rsid w:val="00426A1A"/>
    <w:rPr>
      <w:rFonts w:ascii="Courier New" w:hAnsi="Courier New" w:cs="Courier New"/>
    </w:rPr>
  </w:style>
  <w:style w:type="character" w:customStyle="1" w:styleId="WW8Num121z2">
    <w:name w:val="WW8Num121z2"/>
    <w:rsid w:val="00426A1A"/>
    <w:rPr>
      <w:rFonts w:ascii="Wingdings" w:hAnsi="Wingdings"/>
    </w:rPr>
  </w:style>
  <w:style w:type="character" w:customStyle="1" w:styleId="WW8Num124z0">
    <w:name w:val="WW8Num124z0"/>
    <w:rsid w:val="00426A1A"/>
    <w:rPr>
      <w:rFonts w:ascii="Wingdings" w:hAnsi="Wingdings"/>
      <w:b/>
    </w:rPr>
  </w:style>
  <w:style w:type="character" w:customStyle="1" w:styleId="WW8Num124z1">
    <w:name w:val="WW8Num124z1"/>
    <w:rsid w:val="00426A1A"/>
    <w:rPr>
      <w:b w:val="0"/>
    </w:rPr>
  </w:style>
  <w:style w:type="character" w:customStyle="1" w:styleId="WW8Num124z2">
    <w:name w:val="WW8Num124z2"/>
    <w:rsid w:val="00426A1A"/>
    <w:rPr>
      <w:rFonts w:ascii="Wingdings" w:hAnsi="Wingdings"/>
    </w:rPr>
  </w:style>
  <w:style w:type="character" w:customStyle="1" w:styleId="WW8Num124z3">
    <w:name w:val="WW8Num124z3"/>
    <w:rsid w:val="00426A1A"/>
    <w:rPr>
      <w:rFonts w:ascii="Symbol" w:hAnsi="Symbol"/>
    </w:rPr>
  </w:style>
  <w:style w:type="character" w:customStyle="1" w:styleId="WW8Num124z4">
    <w:name w:val="WW8Num124z4"/>
    <w:rsid w:val="00426A1A"/>
    <w:rPr>
      <w:rFonts w:ascii="Courier New" w:hAnsi="Courier New" w:cs="Courier New"/>
    </w:rPr>
  </w:style>
  <w:style w:type="character" w:customStyle="1" w:styleId="dokumenttytul1">
    <w:name w:val="dokumenttytul1"/>
    <w:rsid w:val="00426A1A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426A1A"/>
    <w:rPr>
      <w:vertAlign w:val="superscript"/>
    </w:rPr>
  </w:style>
  <w:style w:type="character" w:customStyle="1" w:styleId="Odwoaniedokomentarza1">
    <w:name w:val="Odwołanie do komentarza1"/>
    <w:rsid w:val="00426A1A"/>
    <w:rPr>
      <w:sz w:val="16"/>
      <w:szCs w:val="16"/>
    </w:rPr>
  </w:style>
  <w:style w:type="paragraph" w:customStyle="1" w:styleId="Nagwek11">
    <w:name w:val="Nagłówek1"/>
    <w:basedOn w:val="Normalny"/>
    <w:next w:val="Tekstpodstawowy"/>
    <w:rsid w:val="00426A1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426A1A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rsid w:val="00426A1A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rsid w:val="00426A1A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rsid w:val="00426A1A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rsid w:val="00426A1A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rsid w:val="00426A1A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426A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26A1A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rsid w:val="00426A1A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rsid w:val="00426A1A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rsid w:val="00426A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rsid w:val="00426A1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rsid w:val="00426A1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rsid w:val="00426A1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rsid w:val="00426A1A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rsid w:val="00426A1A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rsid w:val="00426A1A"/>
    <w:rPr>
      <w:b/>
      <w:bCs/>
    </w:rPr>
  </w:style>
  <w:style w:type="paragraph" w:customStyle="1" w:styleId="Style1">
    <w:name w:val="Style1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426A1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426A1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426A1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426A1A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table" w:customStyle="1" w:styleId="Tabela-Siatka611">
    <w:name w:val="Tabela - Siatka611"/>
    <w:basedOn w:val="Standardowy"/>
    <w:next w:val="Tabela-Siatka"/>
    <w:uiPriority w:val="39"/>
    <w:rsid w:val="00426A1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426A1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">
    <w:name w:val="Bez listy10"/>
    <w:next w:val="Bezlisty"/>
    <w:uiPriority w:val="99"/>
    <w:semiHidden/>
    <w:unhideWhenUsed/>
    <w:rsid w:val="00426A1A"/>
  </w:style>
  <w:style w:type="numbering" w:customStyle="1" w:styleId="Styl33">
    <w:name w:val="Styl33"/>
    <w:rsid w:val="00426A1A"/>
  </w:style>
  <w:style w:type="table" w:customStyle="1" w:styleId="Tabela-Siatka121">
    <w:name w:val="Tabela - Siatka12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426A1A"/>
  </w:style>
  <w:style w:type="numbering" w:customStyle="1" w:styleId="Bezlisty21">
    <w:name w:val="Bez listy21"/>
    <w:next w:val="Bezlisty"/>
    <w:semiHidden/>
    <w:rsid w:val="00426A1A"/>
  </w:style>
  <w:style w:type="table" w:customStyle="1" w:styleId="Tabela-Siatka22">
    <w:name w:val="Tabela - Siatka22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426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426A1A"/>
  </w:style>
  <w:style w:type="numbering" w:customStyle="1" w:styleId="Bezlisty41">
    <w:name w:val="Bez listy41"/>
    <w:next w:val="Bezlisty"/>
    <w:uiPriority w:val="99"/>
    <w:semiHidden/>
    <w:unhideWhenUsed/>
    <w:rsid w:val="00426A1A"/>
  </w:style>
  <w:style w:type="numbering" w:customStyle="1" w:styleId="Bezlisty51">
    <w:name w:val="Bez listy51"/>
    <w:next w:val="Bezlisty"/>
    <w:uiPriority w:val="99"/>
    <w:semiHidden/>
    <w:unhideWhenUsed/>
    <w:rsid w:val="00426A1A"/>
  </w:style>
  <w:style w:type="numbering" w:customStyle="1" w:styleId="Bezlisty61">
    <w:name w:val="Bez listy61"/>
    <w:next w:val="Bezlisty"/>
    <w:uiPriority w:val="99"/>
    <w:semiHidden/>
    <w:unhideWhenUsed/>
    <w:rsid w:val="00426A1A"/>
  </w:style>
  <w:style w:type="numbering" w:customStyle="1" w:styleId="Bezlisty71">
    <w:name w:val="Bez listy71"/>
    <w:next w:val="Bezlisty"/>
    <w:uiPriority w:val="99"/>
    <w:semiHidden/>
    <w:unhideWhenUsed/>
    <w:rsid w:val="00426A1A"/>
  </w:style>
  <w:style w:type="table" w:customStyle="1" w:styleId="Tabela-Siatka531">
    <w:name w:val="Tabela - Siatka531"/>
    <w:basedOn w:val="Standardowy"/>
    <w:next w:val="Tabela-Siatka"/>
    <w:uiPriority w:val="39"/>
    <w:rsid w:val="00426A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tende1">
    <w:name w:val="Atende1"/>
    <w:uiPriority w:val="99"/>
    <w:rsid w:val="00426A1A"/>
  </w:style>
  <w:style w:type="numbering" w:customStyle="1" w:styleId="MW211">
    <w:name w:val="MW211"/>
    <w:uiPriority w:val="99"/>
    <w:rsid w:val="00426A1A"/>
  </w:style>
  <w:style w:type="numbering" w:customStyle="1" w:styleId="StylKonspektynumerowaneZlewej0cmWysunicie102cm11">
    <w:name w:val="Styl Konspekty numerowane Z lewej:  0 cm Wysunięcie:  102 cm11"/>
    <w:basedOn w:val="Bezlisty"/>
    <w:rsid w:val="00426A1A"/>
  </w:style>
  <w:style w:type="numbering" w:customStyle="1" w:styleId="Styl2111">
    <w:name w:val="Styl2111"/>
    <w:rsid w:val="00426A1A"/>
  </w:style>
  <w:style w:type="numbering" w:customStyle="1" w:styleId="Styl3111">
    <w:name w:val="Styl3111"/>
    <w:rsid w:val="00426A1A"/>
  </w:style>
  <w:style w:type="table" w:customStyle="1" w:styleId="Tabela-Siatka10">
    <w:name w:val="Tabela - Siatka10"/>
    <w:basedOn w:val="Standardowy"/>
    <w:next w:val="Tabela-Siatka"/>
    <w:uiPriority w:val="39"/>
    <w:rsid w:val="00FC38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4">
    <w:name w:val="Styl34"/>
    <w:rsid w:val="00843C07"/>
  </w:style>
  <w:style w:type="character" w:customStyle="1" w:styleId="Heading1Char">
    <w:name w:val="Heading 1 Char"/>
    <w:aliases w:val="UNI-Nagłówek 1 Char,H1 Char,h1 Char,Appendix 1 Char,Chapterh1 Char,CCBS Char,Level 1 Topic Heading Char,h1 chapter heading Char,Heading 11 Char,Chapter Headline Char,Main Section Char,Section Heading Char,Header 1st Page Char,level 1 Char"/>
    <w:uiPriority w:val="9"/>
    <w:rsid w:val="00EC612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aliases w:val="UNI-Nagłówek 4 Char,h4 Char,4 Char,H4-Heading 4 Char,Naglówek 4 Char"/>
    <w:uiPriority w:val="9"/>
    <w:semiHidden/>
    <w:rsid w:val="00EC612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aliases w:val="UNI - Nagłówek 5 Char"/>
    <w:uiPriority w:val="9"/>
    <w:semiHidden/>
    <w:rsid w:val="00EC612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Tekstpodstawowy211">
    <w:name w:val="Tekst podstawowy 2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b/>
      <w:szCs w:val="20"/>
    </w:rPr>
  </w:style>
  <w:style w:type="paragraph" w:customStyle="1" w:styleId="Tekstpodstawowy311">
    <w:name w:val="Tekst podstawowy 311"/>
    <w:basedOn w:val="Normalny"/>
    <w:uiPriority w:val="99"/>
    <w:rsid w:val="00EC6124"/>
    <w:pPr>
      <w:widowControl w:val="0"/>
      <w:suppressAutoHyphens w:val="0"/>
      <w:snapToGrid w:val="0"/>
      <w:spacing w:after="200"/>
      <w:ind w:left="709" w:right="340"/>
      <w:jc w:val="both"/>
    </w:pPr>
    <w:rPr>
      <w:szCs w:val="20"/>
    </w:rPr>
  </w:style>
  <w:style w:type="paragraph" w:customStyle="1" w:styleId="Normalarial">
    <w:name w:val="Normal+arial"/>
    <w:basedOn w:val="Normalny"/>
    <w:uiPriority w:val="99"/>
    <w:rsid w:val="00EC6124"/>
    <w:pPr>
      <w:suppressAutoHyphens w:val="0"/>
      <w:spacing w:after="200"/>
      <w:ind w:left="709" w:right="340"/>
      <w:jc w:val="center"/>
    </w:pPr>
    <w:rPr>
      <w:rFonts w:ascii="Arial" w:hAnsi="Arial" w:cs="Arial"/>
      <w:b/>
      <w:sz w:val="22"/>
      <w:szCs w:val="22"/>
    </w:rPr>
  </w:style>
  <w:style w:type="paragraph" w:customStyle="1" w:styleId="Naglwek3">
    <w:name w:val="Naglówek 3"/>
    <w:basedOn w:val="Normalny"/>
    <w:uiPriority w:val="99"/>
    <w:rsid w:val="00EC6124"/>
    <w:pPr>
      <w:suppressAutoHyphens w:val="0"/>
      <w:spacing w:before="240" w:after="240"/>
      <w:ind w:left="2124" w:right="340" w:hanging="708"/>
      <w:jc w:val="both"/>
    </w:pPr>
    <w:rPr>
      <w:rFonts w:ascii="Garamond" w:hAnsi="Garamond"/>
      <w:b/>
      <w:szCs w:val="20"/>
      <w:lang w:eastAsia="en-US"/>
    </w:rPr>
  </w:style>
  <w:style w:type="paragraph" w:customStyle="1" w:styleId="tresc">
    <w:name w:val="tresc"/>
    <w:basedOn w:val="Normalny"/>
    <w:uiPriority w:val="99"/>
    <w:rsid w:val="00EC6124"/>
    <w:pPr>
      <w:suppressAutoHyphens w:val="0"/>
      <w:spacing w:before="100" w:beforeAutospacing="1" w:after="100" w:afterAutospacing="1"/>
      <w:ind w:left="709" w:right="340"/>
      <w:jc w:val="both"/>
    </w:pPr>
    <w:rPr>
      <w:lang w:eastAsia="pl-PL"/>
    </w:rPr>
  </w:style>
  <w:style w:type="paragraph" w:customStyle="1" w:styleId="standardowy0">
    <w:name w:val="standardowy"/>
    <w:basedOn w:val="Normalny"/>
    <w:uiPriority w:val="99"/>
    <w:rsid w:val="00EC6124"/>
    <w:pPr>
      <w:suppressAutoHyphens w:val="0"/>
      <w:autoSpaceDE w:val="0"/>
      <w:autoSpaceDN w:val="0"/>
      <w:spacing w:after="200"/>
      <w:ind w:left="709" w:right="340"/>
      <w:jc w:val="both"/>
    </w:pPr>
    <w:rPr>
      <w:szCs w:val="20"/>
      <w:lang w:eastAsia="pl-PL"/>
    </w:rPr>
  </w:style>
  <w:style w:type="numbering" w:customStyle="1" w:styleId="Zaimportowanystyl12">
    <w:name w:val="Zaimportowany styl 12"/>
    <w:rsid w:val="00EC6124"/>
    <w:pPr>
      <w:numPr>
        <w:numId w:val="40"/>
      </w:numPr>
    </w:pPr>
  </w:style>
  <w:style w:type="numbering" w:customStyle="1" w:styleId="Zaimportowanystyl26">
    <w:name w:val="Zaimportowany styl 26"/>
    <w:rsid w:val="00EC6124"/>
    <w:pPr>
      <w:numPr>
        <w:numId w:val="41"/>
      </w:numPr>
    </w:pPr>
  </w:style>
  <w:style w:type="numbering" w:customStyle="1" w:styleId="Zaimportowanystyl20">
    <w:name w:val="Zaimportowany styl 20"/>
    <w:rsid w:val="00EC6124"/>
    <w:pPr>
      <w:numPr>
        <w:numId w:val="42"/>
      </w:numPr>
    </w:pPr>
  </w:style>
  <w:style w:type="numbering" w:customStyle="1" w:styleId="Zaimportowanystyl29">
    <w:name w:val="Zaimportowany styl 29"/>
    <w:rsid w:val="00EC6124"/>
    <w:pPr>
      <w:numPr>
        <w:numId w:val="43"/>
      </w:numPr>
    </w:pPr>
  </w:style>
  <w:style w:type="paragraph" w:customStyle="1" w:styleId="ft00">
    <w:name w:val="ft00"/>
    <w:basedOn w:val="Normalny"/>
    <w:rsid w:val="001A6DA4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Styl4">
    <w:name w:val="Styl4"/>
    <w:basedOn w:val="Nagwek1"/>
    <w:rsid w:val="0013078C"/>
    <w:pPr>
      <w:numPr>
        <w:ilvl w:val="1"/>
        <w:numId w:val="16"/>
      </w:numPr>
      <w:spacing w:before="0" w:after="120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1styl4">
    <w:name w:val="1styl4"/>
    <w:basedOn w:val="Nagwek1"/>
    <w:rsid w:val="0013078C"/>
    <w:pPr>
      <w:numPr>
        <w:ilvl w:val="1"/>
        <w:numId w:val="44"/>
      </w:numPr>
      <w:spacing w:before="0" w:after="0"/>
      <w:jc w:val="both"/>
    </w:pPr>
    <w:rPr>
      <w:rFonts w:ascii="Times New Roman" w:hAnsi="Times New Roman" w:cs="Times New Roman"/>
      <w:b w:val="0"/>
      <w:sz w:val="24"/>
      <w:szCs w:val="24"/>
    </w:rPr>
  </w:style>
  <w:style w:type="paragraph" w:customStyle="1" w:styleId="Pisma">
    <w:name w:val="Pisma"/>
    <w:basedOn w:val="Normalny"/>
    <w:rsid w:val="00E03760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rsid w:val="00E03760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E03760"/>
  </w:style>
  <w:style w:type="character" w:customStyle="1" w:styleId="eop">
    <w:name w:val="eop"/>
    <w:basedOn w:val="Domylnaczcionkaakapitu"/>
    <w:rsid w:val="00E03760"/>
  </w:style>
  <w:style w:type="numbering" w:customStyle="1" w:styleId="Bezlisty13">
    <w:name w:val="Bez listy13"/>
    <w:next w:val="Bezlisty"/>
    <w:uiPriority w:val="99"/>
    <w:semiHidden/>
    <w:unhideWhenUsed/>
    <w:rsid w:val="00E03760"/>
  </w:style>
  <w:style w:type="numbering" w:customStyle="1" w:styleId="Bezlisty14">
    <w:name w:val="Bez listy14"/>
    <w:next w:val="Bezlisty"/>
    <w:uiPriority w:val="99"/>
    <w:semiHidden/>
    <w:unhideWhenUsed/>
    <w:rsid w:val="00E03760"/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E037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reIIZnak">
    <w:name w:val="Treść II Znak"/>
    <w:basedOn w:val="Domylnaczcionkaakapitu"/>
    <w:link w:val="TreII"/>
    <w:locked/>
    <w:rsid w:val="00E03760"/>
    <w:rPr>
      <w:sz w:val="24"/>
      <w:szCs w:val="24"/>
      <w:lang w:eastAsia="ar-SA"/>
    </w:rPr>
  </w:style>
  <w:style w:type="paragraph" w:customStyle="1" w:styleId="TreII">
    <w:name w:val="Treść II"/>
    <w:basedOn w:val="Normalny"/>
    <w:link w:val="TreIIZnak"/>
    <w:qFormat/>
    <w:rsid w:val="00E03760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NagwekKNFZnak">
    <w:name w:val="Nagłówek KNF Znak"/>
    <w:basedOn w:val="Domylnaczcionkaakapitu"/>
    <w:link w:val="NagwekKNF"/>
    <w:locked/>
    <w:rsid w:val="00E03760"/>
    <w:rPr>
      <w:b/>
      <w:bCs/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E03760"/>
    <w:pPr>
      <w:jc w:val="center"/>
    </w:pPr>
    <w:rPr>
      <w:b/>
      <w:bCs/>
    </w:rPr>
  </w:style>
  <w:style w:type="character" w:customStyle="1" w:styleId="TreIZnak">
    <w:name w:val="Treść I Znak"/>
    <w:basedOn w:val="Domylnaczcionkaakapitu"/>
    <w:link w:val="TreI"/>
    <w:locked/>
    <w:rsid w:val="00E03760"/>
    <w:rPr>
      <w:sz w:val="24"/>
      <w:szCs w:val="24"/>
      <w:lang w:eastAsia="ar-SA"/>
    </w:rPr>
  </w:style>
  <w:style w:type="paragraph" w:customStyle="1" w:styleId="TreI">
    <w:name w:val="Treść I"/>
    <w:basedOn w:val="Normalny"/>
    <w:link w:val="TreIZnak"/>
    <w:qFormat/>
    <w:rsid w:val="00E03760"/>
    <w:pPr>
      <w:ind w:left="360" w:hanging="360"/>
      <w:jc w:val="both"/>
    </w:pPr>
  </w:style>
  <w:style w:type="character" w:customStyle="1" w:styleId="propozycjaZnak">
    <w:name w:val="propozycja Znak"/>
    <w:basedOn w:val="AkapitzlistZnak"/>
    <w:link w:val="propozycja"/>
    <w:locked/>
    <w:rsid w:val="00E03760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E03760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E03760"/>
  </w:style>
  <w:style w:type="table" w:customStyle="1" w:styleId="Tabela-Siatka13">
    <w:name w:val="Tabela - Siatka1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uiPriority w:val="3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">
    <w:name w:val="Tabela - Siatka62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uiPriority w:val="5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1">
    <w:name w:val="Tabela - Siatka621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uiPriority w:val="59"/>
    <w:locked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">
    <w:name w:val="MW22"/>
    <w:uiPriority w:val="99"/>
    <w:rsid w:val="00E03760"/>
  </w:style>
  <w:style w:type="numbering" w:customStyle="1" w:styleId="StylKonspektynumerowaneZlewej0cmWysunicie102cm2">
    <w:name w:val="Styl Konspekty numerowane Z lewej:  0 cm Wysunięcie:  102 cm2"/>
    <w:rsid w:val="00E03760"/>
  </w:style>
  <w:style w:type="numbering" w:customStyle="1" w:styleId="Styl23">
    <w:name w:val="Styl23"/>
    <w:rsid w:val="00E03760"/>
    <w:pPr>
      <w:numPr>
        <w:numId w:val="18"/>
      </w:numPr>
    </w:pPr>
  </w:style>
  <w:style w:type="numbering" w:customStyle="1" w:styleId="Bezlisty15">
    <w:name w:val="Bez listy15"/>
    <w:next w:val="Bezlisty"/>
    <w:uiPriority w:val="99"/>
    <w:semiHidden/>
    <w:unhideWhenUsed/>
    <w:rsid w:val="00E03760"/>
  </w:style>
  <w:style w:type="numbering" w:customStyle="1" w:styleId="Styl212">
    <w:name w:val="Styl212"/>
    <w:rsid w:val="00E03760"/>
  </w:style>
  <w:style w:type="numbering" w:customStyle="1" w:styleId="Bezlisty111">
    <w:name w:val="Bez listy111"/>
    <w:next w:val="Bezlisty"/>
    <w:uiPriority w:val="99"/>
    <w:semiHidden/>
    <w:unhideWhenUsed/>
    <w:rsid w:val="00E03760"/>
  </w:style>
  <w:style w:type="numbering" w:customStyle="1" w:styleId="Bezlisty22">
    <w:name w:val="Bez listy22"/>
    <w:next w:val="Bezlisty"/>
    <w:semiHidden/>
    <w:rsid w:val="00E03760"/>
  </w:style>
  <w:style w:type="table" w:customStyle="1" w:styleId="Tabela-Siatka221">
    <w:name w:val="Tabela - Siatka2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2">
    <w:name w:val="Bez listy32"/>
    <w:next w:val="Bezlisty"/>
    <w:uiPriority w:val="99"/>
    <w:semiHidden/>
    <w:unhideWhenUsed/>
    <w:rsid w:val="00E03760"/>
  </w:style>
  <w:style w:type="table" w:customStyle="1" w:styleId="redniasiatka121">
    <w:name w:val="Średnia siatka 121"/>
    <w:basedOn w:val="Standardowy"/>
    <w:next w:val="redniasiatka1"/>
    <w:uiPriority w:val="67"/>
    <w:rsid w:val="00E0376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2">
    <w:name w:val="Bez listy42"/>
    <w:next w:val="Bezlisty"/>
    <w:uiPriority w:val="99"/>
    <w:semiHidden/>
    <w:unhideWhenUsed/>
    <w:rsid w:val="00E03760"/>
  </w:style>
  <w:style w:type="numbering" w:customStyle="1" w:styleId="Bezlisty52">
    <w:name w:val="Bez listy52"/>
    <w:next w:val="Bezlisty"/>
    <w:uiPriority w:val="99"/>
    <w:semiHidden/>
    <w:unhideWhenUsed/>
    <w:rsid w:val="00E03760"/>
  </w:style>
  <w:style w:type="table" w:customStyle="1" w:styleId="Tabela-Siatka5211">
    <w:name w:val="Tabela - Siatka52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">
    <w:name w:val="Tabela - Siatka64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3760"/>
  </w:style>
  <w:style w:type="table" w:customStyle="1" w:styleId="Tabela-Siatka711">
    <w:name w:val="Tabela - Siatka71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2">
    <w:name w:val="Bez listy72"/>
    <w:next w:val="Bezlisty"/>
    <w:uiPriority w:val="99"/>
    <w:semiHidden/>
    <w:unhideWhenUsed/>
    <w:rsid w:val="00E03760"/>
  </w:style>
  <w:style w:type="table" w:customStyle="1" w:styleId="TableGrid21">
    <w:name w:val="TableGrid21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E03760"/>
  </w:style>
  <w:style w:type="numbering" w:customStyle="1" w:styleId="Bezlisty1111">
    <w:name w:val="Bez listy1111"/>
    <w:next w:val="Bezlisty"/>
    <w:uiPriority w:val="99"/>
    <w:semiHidden/>
    <w:unhideWhenUsed/>
    <w:rsid w:val="00E03760"/>
  </w:style>
  <w:style w:type="table" w:customStyle="1" w:styleId="Tabela-Siatka113">
    <w:name w:val="Tabela - Siatka113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E03760"/>
  </w:style>
  <w:style w:type="numbering" w:customStyle="1" w:styleId="Bezlisty211">
    <w:name w:val="Bez listy211"/>
    <w:next w:val="Bezlisty"/>
    <w:semiHidden/>
    <w:rsid w:val="00E03760"/>
  </w:style>
  <w:style w:type="paragraph" w:customStyle="1" w:styleId="Teksttreci1">
    <w:name w:val="Tekst treści1"/>
    <w:basedOn w:val="Normalny"/>
    <w:uiPriority w:val="99"/>
    <w:rsid w:val="00E03760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numbering" w:customStyle="1" w:styleId="Bezlisty81">
    <w:name w:val="Bez listy81"/>
    <w:next w:val="Bezlisty"/>
    <w:uiPriority w:val="99"/>
    <w:semiHidden/>
    <w:unhideWhenUsed/>
    <w:rsid w:val="00E03760"/>
  </w:style>
  <w:style w:type="table" w:customStyle="1" w:styleId="Tabela-Siatka131">
    <w:name w:val="Tabela - Siatka131"/>
    <w:basedOn w:val="Standardowy"/>
    <w:next w:val="Tabela-Siatka"/>
    <w:uiPriority w:val="39"/>
    <w:locked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E0376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E03760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E03760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rsid w:val="00E03760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numbering" w:customStyle="1" w:styleId="Bezlisty91">
    <w:name w:val="Bez listy91"/>
    <w:next w:val="Bezlisty"/>
    <w:uiPriority w:val="99"/>
    <w:semiHidden/>
    <w:unhideWhenUsed/>
    <w:rsid w:val="00E03760"/>
  </w:style>
  <w:style w:type="table" w:customStyle="1" w:styleId="Tabela-Siatka91">
    <w:name w:val="Tabela - Siatka9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E0376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rsid w:val="00E0376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12">
    <w:name w:val="Tabela - Siatka2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E0376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KonspektynumerowaneZlewej0cmWysunicie102cm21">
    <w:name w:val="Styl Konspekty numerowane Z lewej:  0 cm Wysunięcie:  102 cm21"/>
    <w:rsid w:val="00E03760"/>
  </w:style>
  <w:style w:type="numbering" w:customStyle="1" w:styleId="Bezlisty121">
    <w:name w:val="Bez listy121"/>
    <w:next w:val="Bezlisty"/>
    <w:uiPriority w:val="99"/>
    <w:semiHidden/>
    <w:unhideWhenUsed/>
    <w:rsid w:val="00E03760"/>
  </w:style>
  <w:style w:type="numbering" w:customStyle="1" w:styleId="Bezlisty112">
    <w:name w:val="Bez listy112"/>
    <w:next w:val="Bezlisty"/>
    <w:uiPriority w:val="99"/>
    <w:semiHidden/>
    <w:unhideWhenUsed/>
    <w:rsid w:val="00E03760"/>
  </w:style>
  <w:style w:type="numbering" w:customStyle="1" w:styleId="Bezlisty221">
    <w:name w:val="Bez listy221"/>
    <w:next w:val="Bezlisty"/>
    <w:semiHidden/>
    <w:rsid w:val="00E03760"/>
  </w:style>
  <w:style w:type="table" w:customStyle="1" w:styleId="Tabela-Siatka321">
    <w:name w:val="Tabela - Siatka3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E03760"/>
  </w:style>
  <w:style w:type="numbering" w:customStyle="1" w:styleId="Bezlisty411">
    <w:name w:val="Bez listy411"/>
    <w:next w:val="Bezlisty"/>
    <w:uiPriority w:val="99"/>
    <w:semiHidden/>
    <w:unhideWhenUsed/>
    <w:rsid w:val="00E03760"/>
  </w:style>
  <w:style w:type="numbering" w:customStyle="1" w:styleId="Bezlisty511">
    <w:name w:val="Bez listy511"/>
    <w:next w:val="Bezlisty"/>
    <w:uiPriority w:val="99"/>
    <w:semiHidden/>
    <w:unhideWhenUsed/>
    <w:rsid w:val="00E03760"/>
  </w:style>
  <w:style w:type="table" w:customStyle="1" w:styleId="Tabela-Siatka641">
    <w:name w:val="Tabela - Siatka641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1">
    <w:name w:val="Bez listy611"/>
    <w:next w:val="Bezlisty"/>
    <w:uiPriority w:val="99"/>
    <w:semiHidden/>
    <w:unhideWhenUsed/>
    <w:rsid w:val="00E03760"/>
  </w:style>
  <w:style w:type="numbering" w:customStyle="1" w:styleId="Bezlisty711">
    <w:name w:val="Bez listy711"/>
    <w:next w:val="Bezlisty"/>
    <w:uiPriority w:val="99"/>
    <w:semiHidden/>
    <w:unhideWhenUsed/>
    <w:rsid w:val="00E03760"/>
  </w:style>
  <w:style w:type="numbering" w:customStyle="1" w:styleId="Atende11">
    <w:name w:val="Atende11"/>
    <w:uiPriority w:val="99"/>
    <w:rsid w:val="00E03760"/>
  </w:style>
  <w:style w:type="numbering" w:customStyle="1" w:styleId="Bezlisty1112">
    <w:name w:val="Bez listy1112"/>
    <w:next w:val="Bezlisty"/>
    <w:uiPriority w:val="99"/>
    <w:semiHidden/>
    <w:unhideWhenUsed/>
    <w:rsid w:val="00E03760"/>
  </w:style>
  <w:style w:type="table" w:customStyle="1" w:styleId="Tabela-Siatka1131">
    <w:name w:val="Tabela - Siatka113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E03760"/>
  </w:style>
  <w:style w:type="numbering" w:customStyle="1" w:styleId="Bezlisty2111">
    <w:name w:val="Bez listy2111"/>
    <w:next w:val="Bezlisty"/>
    <w:semiHidden/>
    <w:rsid w:val="00E03760"/>
  </w:style>
  <w:style w:type="table" w:customStyle="1" w:styleId="Tabela-Siatka2111">
    <w:name w:val="Tabela - Siatka2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11">
    <w:name w:val="Bez listy811"/>
    <w:next w:val="Bezlisty"/>
    <w:uiPriority w:val="99"/>
    <w:semiHidden/>
    <w:unhideWhenUsed/>
    <w:rsid w:val="00E03760"/>
  </w:style>
  <w:style w:type="paragraph" w:customStyle="1" w:styleId="Nagwekspisutreci1">
    <w:name w:val="Nagłówek spisu treści1"/>
    <w:basedOn w:val="Normalny"/>
    <w:uiPriority w:val="99"/>
    <w:rsid w:val="00E03760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0376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03760"/>
    <w:pPr>
      <w:numPr>
        <w:ilvl w:val="2"/>
        <w:numId w:val="46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03760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03760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03760"/>
    <w:pPr>
      <w:widowControl w:val="0"/>
      <w:snapToGrid w:val="0"/>
      <w:jc w:val="both"/>
    </w:pPr>
    <w:rPr>
      <w:szCs w:val="20"/>
    </w:rPr>
  </w:style>
  <w:style w:type="character" w:customStyle="1" w:styleId="pointer-link">
    <w:name w:val="pointer-link"/>
    <w:basedOn w:val="Domylnaczcionkaakapitu"/>
    <w:rsid w:val="00E03760"/>
  </w:style>
  <w:style w:type="table" w:customStyle="1" w:styleId="Tabela-Siatka811">
    <w:name w:val="Tabela - Siatka811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rsid w:val="00E0376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E03760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rsid w:val="00E03760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rsid w:val="00E03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1">
    <w:name w:val="Bez listy101"/>
    <w:next w:val="Bezlisty"/>
    <w:uiPriority w:val="99"/>
    <w:semiHidden/>
    <w:unhideWhenUsed/>
    <w:rsid w:val="00E03760"/>
  </w:style>
  <w:style w:type="table" w:customStyle="1" w:styleId="Tabela-Siatka82">
    <w:name w:val="Tabela - Siatka82"/>
    <w:basedOn w:val="Standardowy"/>
    <w:next w:val="Tabela-Siatka"/>
    <w:uiPriority w:val="39"/>
    <w:rsid w:val="00E037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E03760"/>
  </w:style>
  <w:style w:type="table" w:customStyle="1" w:styleId="TableGrid31">
    <w:name w:val="TableGrid31"/>
    <w:rsid w:val="00E0376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4">
    <w:name w:val="Styl24"/>
    <w:rsid w:val="00E03760"/>
  </w:style>
  <w:style w:type="numbering" w:customStyle="1" w:styleId="Styl331">
    <w:name w:val="Styl331"/>
    <w:rsid w:val="00E03760"/>
    <w:pPr>
      <w:numPr>
        <w:numId w:val="45"/>
      </w:numPr>
    </w:pPr>
  </w:style>
  <w:style w:type="character" w:customStyle="1" w:styleId="Bodytext">
    <w:name w:val="Body text_"/>
    <w:basedOn w:val="Domylnaczcionkaakapitu"/>
    <w:link w:val="Tekstpodstawowy20"/>
    <w:locked/>
    <w:rsid w:val="00E03760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E037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E03760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E0376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E03760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E03760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E03760"/>
    <w:rPr>
      <w:sz w:val="24"/>
      <w:szCs w:val="24"/>
      <w:lang w:eastAsia="ar-SA"/>
    </w:rPr>
  </w:style>
  <w:style w:type="numbering" w:customStyle="1" w:styleId="Styl321">
    <w:name w:val="Styl321"/>
    <w:rsid w:val="00E03760"/>
  </w:style>
  <w:style w:type="table" w:customStyle="1" w:styleId="Tabela-Siatka6111">
    <w:name w:val="Tabela - Siatka6111"/>
    <w:basedOn w:val="Standardowy"/>
    <w:next w:val="Tabela-Siatka"/>
    <w:uiPriority w:val="39"/>
    <w:rsid w:val="00E0376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E03760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">
    <w:name w:val="Styl21111"/>
    <w:uiPriority w:val="99"/>
    <w:rsid w:val="00E03760"/>
  </w:style>
  <w:style w:type="numbering" w:customStyle="1" w:styleId="Styl31111">
    <w:name w:val="Styl31111"/>
    <w:rsid w:val="00E03760"/>
  </w:style>
  <w:style w:type="paragraph" w:customStyle="1" w:styleId="SIWZ2">
    <w:name w:val="SIWZ 2"/>
    <w:basedOn w:val="Normalny"/>
    <w:uiPriority w:val="99"/>
    <w:rsid w:val="00E03760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eastAsia="Calibri"/>
      <w:lang w:eastAsia="pl-PL"/>
    </w:rPr>
  </w:style>
  <w:style w:type="numbering" w:customStyle="1" w:styleId="MF">
    <w:name w:val="MF"/>
    <w:rsid w:val="00E03760"/>
  </w:style>
  <w:style w:type="numbering" w:customStyle="1" w:styleId="Styl341">
    <w:name w:val="Styl341"/>
    <w:rsid w:val="00E03760"/>
  </w:style>
  <w:style w:type="numbering" w:customStyle="1" w:styleId="WW8Num73">
    <w:name w:val="WW8Num73"/>
    <w:rsid w:val="00E03760"/>
    <w:pPr>
      <w:numPr>
        <w:numId w:val="48"/>
      </w:numPr>
    </w:pPr>
  </w:style>
  <w:style w:type="paragraph" w:customStyle="1" w:styleId="mainpub">
    <w:name w:val="mainpub"/>
    <w:basedOn w:val="Normalny"/>
    <w:rsid w:val="00E03760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3760"/>
    <w:rPr>
      <w:color w:val="605E5C"/>
      <w:shd w:val="clear" w:color="auto" w:fill="E1DFDD"/>
    </w:rPr>
  </w:style>
  <w:style w:type="numbering" w:customStyle="1" w:styleId="MW23">
    <w:name w:val="MW23"/>
    <w:uiPriority w:val="99"/>
    <w:rsid w:val="00E03760"/>
  </w:style>
  <w:style w:type="numbering" w:customStyle="1" w:styleId="MW212">
    <w:name w:val="MW212"/>
    <w:uiPriority w:val="99"/>
    <w:rsid w:val="00E03760"/>
  </w:style>
  <w:style w:type="numbering" w:customStyle="1" w:styleId="Styl3112">
    <w:name w:val="Styl3112"/>
    <w:rsid w:val="00E03760"/>
  </w:style>
  <w:style w:type="table" w:styleId="Tabelalisty3akcent1">
    <w:name w:val="List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next w:val="Tabelalisty3akcent1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2">
    <w:name w:val="Tabela - Siatka92"/>
    <w:basedOn w:val="Standardowy"/>
    <w:next w:val="Tabela-Siatka"/>
    <w:uiPriority w:val="3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E03760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E03760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E03760"/>
    <w:rPr>
      <w:i/>
      <w:iCs/>
      <w:color w:val="404040" w:themeColor="text1" w:themeTint="BF"/>
    </w:rPr>
  </w:style>
  <w:style w:type="table" w:customStyle="1" w:styleId="Tabela-Siatka102">
    <w:name w:val="Tabela - Siatka102"/>
    <w:basedOn w:val="Standardowy"/>
    <w:next w:val="Tabela-Siatka"/>
    <w:uiPriority w:val="59"/>
    <w:rsid w:val="00E03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Zaimportowanystyl18">
    <w:name w:val="Zaimportowany styl 18"/>
    <w:rsid w:val="00E03760"/>
    <w:pPr>
      <w:numPr>
        <w:numId w:val="49"/>
      </w:numPr>
    </w:pPr>
  </w:style>
  <w:style w:type="numbering" w:customStyle="1" w:styleId="Zaimportowanystyl14">
    <w:name w:val="Zaimportowany styl 14"/>
    <w:rsid w:val="00E03760"/>
    <w:pPr>
      <w:numPr>
        <w:numId w:val="50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62C9E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66723"/>
    <w:rPr>
      <w:color w:val="605E5C"/>
      <w:shd w:val="clear" w:color="auto" w:fill="E1DFDD"/>
    </w:rPr>
  </w:style>
  <w:style w:type="numbering" w:customStyle="1" w:styleId="StylKonspektynumerowaneZlewej0cmWysunicie102cm22">
    <w:name w:val="Styl Konspekty numerowane Z lewej:  0 cm Wysunięcie:  102 cm22"/>
    <w:basedOn w:val="Bezlisty"/>
    <w:rsid w:val="00D36F3F"/>
  </w:style>
  <w:style w:type="table" w:customStyle="1" w:styleId="Tabela-Siatka74">
    <w:name w:val="Tabela - Siatka74"/>
    <w:basedOn w:val="Standardowy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4">
    <w:name w:val="MW24"/>
    <w:uiPriority w:val="99"/>
    <w:rsid w:val="00E568DA"/>
  </w:style>
  <w:style w:type="numbering" w:customStyle="1" w:styleId="StylKonspektynumerowaneZlewej0cmWysunicie102cm3">
    <w:name w:val="Styl Konspekty numerowane Z lewej:  0 cm Wysunięcie:  102 cm3"/>
    <w:basedOn w:val="Bezlisty"/>
    <w:rsid w:val="00E568DA"/>
  </w:style>
  <w:style w:type="table" w:customStyle="1" w:styleId="Tabela-Siatka115">
    <w:name w:val="Tabela - Siatka115"/>
    <w:basedOn w:val="Standardowy"/>
    <w:next w:val="Tabela-Siatka"/>
    <w:uiPriority w:val="39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next w:val="Tabela-Siatka"/>
    <w:rsid w:val="00E5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39"/>
    <w:rsid w:val="00E568D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Grid14"/>
    <w:rsid w:val="00E568D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2">
    <w:name w:val="Tabela - Siatka122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3">
    <w:name w:val="Tabela - Siatka313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3">
    <w:name w:val="Tabela - Siatka413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2">
    <w:name w:val="Tabela - Siatka532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3">
    <w:name w:val="MW213"/>
    <w:uiPriority w:val="99"/>
    <w:rsid w:val="00E568DA"/>
  </w:style>
  <w:style w:type="numbering" w:customStyle="1" w:styleId="StylKonspektynumerowaneZlewej0cmWysunicie102cm12">
    <w:name w:val="Styl Konspekty numerowane Z lewej:  0 cm Wysunięcie:  102 cm12"/>
    <w:basedOn w:val="Bezlisty"/>
    <w:rsid w:val="00E568DA"/>
  </w:style>
  <w:style w:type="table" w:customStyle="1" w:styleId="Tabela-Siatka93">
    <w:name w:val="Tabela - Siatka93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1">
    <w:name w:val="Tabela - Siatka541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1">
    <w:name w:val="MW221"/>
    <w:uiPriority w:val="99"/>
    <w:rsid w:val="00E568DA"/>
  </w:style>
  <w:style w:type="numbering" w:customStyle="1" w:styleId="StylKonspektynumerowaneZlewej0cmWysunicie102cm23">
    <w:name w:val="Styl Konspekty numerowane Z lewej:  0 cm Wysunięcie:  102 cm23"/>
    <w:basedOn w:val="Bezlisty"/>
    <w:rsid w:val="00E568DA"/>
    <w:pPr>
      <w:numPr>
        <w:numId w:val="34"/>
      </w:numPr>
    </w:pPr>
  </w:style>
  <w:style w:type="numbering" w:customStyle="1" w:styleId="Styl2121">
    <w:name w:val="Styl2121"/>
    <w:rsid w:val="00E568DA"/>
  </w:style>
  <w:style w:type="numbering" w:customStyle="1" w:styleId="Styl3121">
    <w:name w:val="Styl3121"/>
    <w:rsid w:val="00E568DA"/>
  </w:style>
  <w:style w:type="numbering" w:customStyle="1" w:styleId="Styl231">
    <w:name w:val="Styl231"/>
    <w:rsid w:val="00E568DA"/>
    <w:pPr>
      <w:numPr>
        <w:numId w:val="55"/>
      </w:numPr>
    </w:pPr>
  </w:style>
  <w:style w:type="numbering" w:customStyle="1" w:styleId="Styl342">
    <w:name w:val="Styl342"/>
    <w:rsid w:val="00E568DA"/>
    <w:pPr>
      <w:numPr>
        <w:numId w:val="56"/>
      </w:numPr>
    </w:pPr>
  </w:style>
  <w:style w:type="table" w:customStyle="1" w:styleId="Tabela-Siatka55">
    <w:name w:val="Tabela - Siatka5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31">
    <w:name w:val="MW231"/>
    <w:uiPriority w:val="99"/>
    <w:rsid w:val="00E568DA"/>
    <w:pPr>
      <w:numPr>
        <w:numId w:val="57"/>
      </w:numPr>
    </w:pPr>
  </w:style>
  <w:style w:type="numbering" w:customStyle="1" w:styleId="StylKonspektynumerowaneZlewej0cmWysunicie102cm31">
    <w:name w:val="Styl Konspekty numerowane Z lewej:  0 cm Wysunięcie:  102 cm31"/>
    <w:basedOn w:val="Bezlisty"/>
    <w:rsid w:val="00E568DA"/>
    <w:pPr>
      <w:numPr>
        <w:numId w:val="58"/>
      </w:numPr>
    </w:pPr>
  </w:style>
  <w:style w:type="table" w:customStyle="1" w:styleId="Tabela-Siatka6112">
    <w:name w:val="Tabela - Siatka611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E568DA"/>
  </w:style>
  <w:style w:type="numbering" w:customStyle="1" w:styleId="Styl313">
    <w:name w:val="Styl313"/>
    <w:rsid w:val="00E568DA"/>
  </w:style>
  <w:style w:type="table" w:customStyle="1" w:styleId="Tabela-Siatka11111">
    <w:name w:val="Tabela - Siatka11111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2">
    <w:name w:val="Tabela - Siatka21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568DA"/>
  </w:style>
  <w:style w:type="table" w:customStyle="1" w:styleId="Tabela-Siatka16">
    <w:name w:val="Tabela - Siatka16"/>
    <w:basedOn w:val="Standardowy"/>
    <w:next w:val="Tabela-Siatka"/>
    <w:uiPriority w:val="9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5">
    <w:name w:val="Styl35"/>
    <w:rsid w:val="00E568DA"/>
  </w:style>
  <w:style w:type="table" w:customStyle="1" w:styleId="Tabela-Siatka17">
    <w:name w:val="Tabela - Siatka17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E568DA"/>
  </w:style>
  <w:style w:type="numbering" w:customStyle="1" w:styleId="Bezlisty23">
    <w:name w:val="Bez listy23"/>
    <w:next w:val="Bezlisty"/>
    <w:semiHidden/>
    <w:rsid w:val="00E568DA"/>
  </w:style>
  <w:style w:type="table" w:customStyle="1" w:styleId="Tabela-Siatka24">
    <w:name w:val="Tabela - Siatka24"/>
    <w:basedOn w:val="Standardowy"/>
    <w:next w:val="Tabela-Siatka"/>
    <w:uiPriority w:val="5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568DA"/>
  </w:style>
  <w:style w:type="numbering" w:customStyle="1" w:styleId="Bezlisty43">
    <w:name w:val="Bez listy43"/>
    <w:next w:val="Bezlisty"/>
    <w:uiPriority w:val="99"/>
    <w:semiHidden/>
    <w:unhideWhenUsed/>
    <w:rsid w:val="00E568DA"/>
  </w:style>
  <w:style w:type="numbering" w:customStyle="1" w:styleId="Bezlisty53">
    <w:name w:val="Bez listy53"/>
    <w:next w:val="Bezlisty"/>
    <w:uiPriority w:val="99"/>
    <w:semiHidden/>
    <w:unhideWhenUsed/>
    <w:rsid w:val="00E568DA"/>
  </w:style>
  <w:style w:type="numbering" w:customStyle="1" w:styleId="Bezlisty63">
    <w:name w:val="Bez listy63"/>
    <w:next w:val="Bezlisty"/>
    <w:uiPriority w:val="99"/>
    <w:semiHidden/>
    <w:unhideWhenUsed/>
    <w:rsid w:val="00E568DA"/>
  </w:style>
  <w:style w:type="numbering" w:customStyle="1" w:styleId="Bezlisty73">
    <w:name w:val="Bez listy73"/>
    <w:next w:val="Bezlisty"/>
    <w:uiPriority w:val="99"/>
    <w:semiHidden/>
    <w:unhideWhenUsed/>
    <w:rsid w:val="00E568DA"/>
  </w:style>
  <w:style w:type="table" w:customStyle="1" w:styleId="Tabela-Siatka56">
    <w:name w:val="Tabela - Siatka56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E568DA"/>
  </w:style>
  <w:style w:type="table" w:customStyle="1" w:styleId="TableGrid131">
    <w:name w:val="TableGrid131"/>
    <w:rsid w:val="00E568D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2">
    <w:name w:val="Tabela - Siatka642"/>
    <w:basedOn w:val="Standardowy"/>
    <w:next w:val="Tabela-Siatka"/>
    <w:uiPriority w:val="39"/>
    <w:rsid w:val="00E568D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2">
    <w:name w:val="Bez listy92"/>
    <w:next w:val="Bezlisty"/>
    <w:uiPriority w:val="99"/>
    <w:semiHidden/>
    <w:unhideWhenUsed/>
    <w:rsid w:val="00E568DA"/>
  </w:style>
  <w:style w:type="table" w:customStyle="1" w:styleId="Tabela-Siatka712">
    <w:name w:val="Tabela - Siatka7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39"/>
    <w:rsid w:val="00E568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E568DA"/>
  </w:style>
  <w:style w:type="table" w:customStyle="1" w:styleId="Tabela-Siatka19">
    <w:name w:val="Tabela - Siatka19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s7">
    <w:name w:val="jss7"/>
    <w:basedOn w:val="Domylnaczcionkaakapitu"/>
    <w:rsid w:val="00E568DA"/>
  </w:style>
  <w:style w:type="paragraph" w:customStyle="1" w:styleId="CMSHeadL2">
    <w:name w:val="CMS Head L2"/>
    <w:basedOn w:val="Normalny"/>
    <w:uiPriority w:val="99"/>
    <w:rsid w:val="00E568DA"/>
    <w:pPr>
      <w:keepNext/>
      <w:numPr>
        <w:ilvl w:val="1"/>
        <w:numId w:val="59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E568DA"/>
    <w:pPr>
      <w:pageBreakBefore/>
      <w:numPr>
        <w:numId w:val="59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E568DA"/>
    <w:pPr>
      <w:numPr>
        <w:ilvl w:val="2"/>
        <w:numId w:val="59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E568DA"/>
    <w:pPr>
      <w:numPr>
        <w:ilvl w:val="3"/>
        <w:numId w:val="59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E568DA"/>
    <w:pPr>
      <w:numPr>
        <w:ilvl w:val="4"/>
        <w:numId w:val="59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E568DA"/>
    <w:pPr>
      <w:numPr>
        <w:ilvl w:val="5"/>
        <w:numId w:val="59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E568DA"/>
    <w:pPr>
      <w:numPr>
        <w:ilvl w:val="6"/>
        <w:numId w:val="59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E568DA"/>
    <w:pPr>
      <w:numPr>
        <w:ilvl w:val="7"/>
        <w:numId w:val="59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E568DA"/>
    <w:pPr>
      <w:numPr>
        <w:ilvl w:val="8"/>
        <w:numId w:val="59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E568DA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E568DA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E568DA"/>
  </w:style>
  <w:style w:type="numbering" w:customStyle="1" w:styleId="Bezlisty20">
    <w:name w:val="Bez listy20"/>
    <w:next w:val="Bezlisty"/>
    <w:uiPriority w:val="99"/>
    <w:semiHidden/>
    <w:unhideWhenUsed/>
    <w:rsid w:val="00E568DA"/>
  </w:style>
  <w:style w:type="table" w:customStyle="1" w:styleId="Tabela-Siatka20">
    <w:name w:val="Tabela - Siatka20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277687214729210211msolistparagraph">
    <w:name w:val="m_2277687214729210211msolistparagraph"/>
    <w:basedOn w:val="Normalny"/>
    <w:rsid w:val="00E568DA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table" w:customStyle="1" w:styleId="Tabela-Siatka25">
    <w:name w:val="Tabela - Siatka25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1">
    <w:name w:val="Tabela - Siatka171"/>
    <w:basedOn w:val="Standardowy"/>
    <w:next w:val="Tabela-Siatka"/>
    <w:uiPriority w:val="39"/>
    <w:rsid w:val="00E568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1">
    <w:name w:val="Styl Konspekty numerowane Z lewej:  0 cm Wysunięcie:  102 cm111"/>
    <w:basedOn w:val="Bezlisty"/>
    <w:rsid w:val="00E568DA"/>
  </w:style>
  <w:style w:type="numbering" w:customStyle="1" w:styleId="Styl3421">
    <w:name w:val="Styl3421"/>
    <w:rsid w:val="00E568DA"/>
    <w:pPr>
      <w:numPr>
        <w:numId w:val="54"/>
      </w:numPr>
    </w:pPr>
  </w:style>
  <w:style w:type="numbering" w:customStyle="1" w:styleId="StylKonspektynumerowaneZlewej0cmWysunicie102cm5">
    <w:name w:val="Styl Konspekty numerowane Z lewej:  0 cm Wysunięcie:  102 cm5"/>
    <w:basedOn w:val="Bezlisty"/>
    <w:rsid w:val="00E568DA"/>
  </w:style>
  <w:style w:type="table" w:customStyle="1" w:styleId="Tabela-Siatka201">
    <w:name w:val="Tabela - Siatka20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1">
    <w:name w:val="Tabela - Siatka251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1pt">
    <w:name w:val="Normalny + 11 pt"/>
    <w:basedOn w:val="Normalny"/>
    <w:rsid w:val="00E568DA"/>
    <w:pPr>
      <w:suppressAutoHyphens w:val="0"/>
      <w:spacing w:before="60" w:after="60" w:line="288" w:lineRule="auto"/>
      <w:jc w:val="both"/>
    </w:pPr>
    <w:rPr>
      <w:rFonts w:ascii="Arial" w:eastAsia="SimSun" w:hAnsi="Arial" w:cs="Arial"/>
      <w:sz w:val="22"/>
      <w:szCs w:val="22"/>
      <w:lang w:eastAsia="pl-PL"/>
    </w:rPr>
  </w:style>
  <w:style w:type="paragraph" w:customStyle="1" w:styleId="Numberedlist21">
    <w:name w:val="Numbered list 2.1"/>
    <w:basedOn w:val="Nagwek1"/>
    <w:next w:val="Normalny"/>
    <w:rsid w:val="00E568DA"/>
    <w:pPr>
      <w:numPr>
        <w:numId w:val="60"/>
      </w:numPr>
      <w:tabs>
        <w:tab w:val="left" w:pos="720"/>
      </w:tabs>
      <w:suppressAutoHyphens w:val="0"/>
    </w:pPr>
    <w:rPr>
      <w:rFonts w:eastAsia="SimSun" w:cs="Times New Roman"/>
      <w:bCs w:val="0"/>
      <w:kern w:val="28"/>
      <w:sz w:val="28"/>
      <w:szCs w:val="20"/>
      <w:lang w:eastAsia="en-US"/>
    </w:rPr>
  </w:style>
  <w:style w:type="paragraph" w:customStyle="1" w:styleId="Numberedlist22">
    <w:name w:val="Numbered list 2.2"/>
    <w:basedOn w:val="Nagwek2"/>
    <w:next w:val="Normalny"/>
    <w:rsid w:val="00E568DA"/>
    <w:pPr>
      <w:numPr>
        <w:ilvl w:val="1"/>
      </w:numPr>
      <w:tabs>
        <w:tab w:val="num" w:pos="360"/>
        <w:tab w:val="left" w:pos="720"/>
        <w:tab w:val="num" w:pos="862"/>
        <w:tab w:val="num" w:pos="1800"/>
      </w:tabs>
      <w:suppressAutoHyphens w:val="0"/>
      <w:ind w:left="360" w:hanging="360"/>
    </w:pPr>
    <w:rPr>
      <w:rFonts w:eastAsia="SimSun" w:cs="Times New Roman"/>
      <w:b w:val="0"/>
      <w:bCs w:val="0"/>
      <w:iCs w:val="0"/>
      <w:sz w:val="24"/>
      <w:szCs w:val="24"/>
      <w:lang w:eastAsia="en-US"/>
    </w:rPr>
  </w:style>
  <w:style w:type="paragraph" w:customStyle="1" w:styleId="Numberedlist23">
    <w:name w:val="Numbered list 2.3"/>
    <w:basedOn w:val="Nagwek3"/>
    <w:next w:val="Normalny"/>
    <w:rsid w:val="00E568DA"/>
    <w:pPr>
      <w:numPr>
        <w:ilvl w:val="2"/>
        <w:numId w:val="60"/>
      </w:numPr>
      <w:tabs>
        <w:tab w:val="left" w:pos="1080"/>
        <w:tab w:val="num" w:pos="1800"/>
      </w:tabs>
      <w:suppressAutoHyphens w:val="0"/>
    </w:pPr>
    <w:rPr>
      <w:rFonts w:eastAsia="SimSun" w:cs="Times New Roman"/>
      <w:b w:val="0"/>
      <w:bCs w:val="0"/>
      <w:sz w:val="22"/>
      <w:szCs w:val="20"/>
      <w:lang w:eastAsia="en-US"/>
    </w:rPr>
  </w:style>
  <w:style w:type="table" w:customStyle="1" w:styleId="Tabela-Siatka26">
    <w:name w:val="Tabela - Siatka26"/>
    <w:basedOn w:val="Standardowy"/>
    <w:next w:val="Tabela-Siatka"/>
    <w:rsid w:val="00E568D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omylnaczcionkaakapitu"/>
    <w:rsid w:val="00E568DA"/>
  </w:style>
  <w:style w:type="character" w:customStyle="1" w:styleId="Wyrnienieintensywne1">
    <w:name w:val="Wyróżnienie intensywne1"/>
    <w:basedOn w:val="Domylnaczcionkaakapitu"/>
    <w:uiPriority w:val="21"/>
    <w:qFormat/>
    <w:rsid w:val="00E568DA"/>
    <w:rPr>
      <w:i/>
      <w:iCs/>
      <w:color w:val="5B9BD5"/>
    </w:rPr>
  </w:style>
  <w:style w:type="character" w:styleId="Wyrnienieintensywne">
    <w:name w:val="Intense Emphasis"/>
    <w:basedOn w:val="Domylnaczcionkaakapitu"/>
    <w:uiPriority w:val="21"/>
    <w:qFormat/>
    <w:rsid w:val="00E568DA"/>
    <w:rPr>
      <w:i/>
      <w:iCs/>
      <w:color w:val="5B9BD5" w:themeColor="accent1"/>
    </w:rPr>
  </w:style>
  <w:style w:type="numbering" w:customStyle="1" w:styleId="WW8Num24">
    <w:name w:val="WW8Num24"/>
    <w:basedOn w:val="Bezlisty"/>
    <w:rsid w:val="00B37578"/>
    <w:pPr>
      <w:numPr>
        <w:numId w:val="65"/>
      </w:numPr>
    </w:pPr>
  </w:style>
  <w:style w:type="numbering" w:customStyle="1" w:styleId="WW8Num241">
    <w:name w:val="WW8Num241"/>
    <w:basedOn w:val="Bezlisty"/>
    <w:rsid w:val="00D217A1"/>
  </w:style>
  <w:style w:type="numbering" w:customStyle="1" w:styleId="Bezlisty24">
    <w:name w:val="Bez listy24"/>
    <w:next w:val="Bezlisty"/>
    <w:uiPriority w:val="99"/>
    <w:semiHidden/>
    <w:unhideWhenUsed/>
    <w:rsid w:val="00D217A1"/>
  </w:style>
  <w:style w:type="numbering" w:customStyle="1" w:styleId="WW8Num242">
    <w:name w:val="WW8Num242"/>
    <w:basedOn w:val="Bezlisty"/>
    <w:rsid w:val="00D217A1"/>
    <w:pPr>
      <w:numPr>
        <w:numId w:val="2"/>
      </w:numPr>
    </w:pPr>
  </w:style>
  <w:style w:type="numbering" w:customStyle="1" w:styleId="WW8Num2411">
    <w:name w:val="WW8Num2411"/>
    <w:basedOn w:val="Bezlisty"/>
    <w:rsid w:val="00D217A1"/>
  </w:style>
  <w:style w:type="numbering" w:customStyle="1" w:styleId="WW8Num33">
    <w:name w:val="WW8Num33"/>
    <w:basedOn w:val="Bezlisty"/>
    <w:rsid w:val="00D217A1"/>
    <w:pPr>
      <w:numPr>
        <w:numId w:val="67"/>
      </w:numPr>
    </w:pPr>
  </w:style>
  <w:style w:type="numbering" w:customStyle="1" w:styleId="Styl351">
    <w:name w:val="Styl351"/>
    <w:uiPriority w:val="99"/>
    <w:rsid w:val="00D217A1"/>
    <w:pPr>
      <w:numPr>
        <w:numId w:val="68"/>
      </w:numPr>
    </w:pPr>
  </w:style>
  <w:style w:type="numbering" w:customStyle="1" w:styleId="StylKonspektynumerowaneZlewej0cmWysunicie102cm24">
    <w:name w:val="Styl Konspekty numerowane Z lewej:  0 cm Wysunięcie:  102 cm24"/>
    <w:basedOn w:val="Bezlisty"/>
    <w:rsid w:val="00A92F8E"/>
  </w:style>
  <w:style w:type="numbering" w:customStyle="1" w:styleId="StylKonspektynumerowaneZlewej0cmWysunicie102cm25">
    <w:name w:val="Styl Konspekty numerowane Z lewej:  0 cm Wysunięcie:  102 cm25"/>
    <w:basedOn w:val="Bezlisty"/>
    <w:rsid w:val="00E8320E"/>
  </w:style>
  <w:style w:type="numbering" w:customStyle="1" w:styleId="StylKonspektynumerowaneZlewej0cmWysunicie102cm26">
    <w:name w:val="Styl Konspekty numerowane Z lewej:  0 cm Wysunięcie:  102 cm26"/>
    <w:basedOn w:val="Bezlisty"/>
    <w:rsid w:val="00354D43"/>
    <w:pPr>
      <w:numPr>
        <w:numId w:val="47"/>
      </w:numPr>
    </w:pPr>
  </w:style>
  <w:style w:type="table" w:customStyle="1" w:styleId="Tabela-Siatka75">
    <w:name w:val="Tabela - Siatka75"/>
    <w:basedOn w:val="Standardowy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2">
    <w:name w:val="Table Grid02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5">
    <w:name w:val="MW25"/>
    <w:uiPriority w:val="99"/>
    <w:rsid w:val="007B1870"/>
    <w:pPr>
      <w:numPr>
        <w:numId w:val="27"/>
      </w:numPr>
    </w:pPr>
  </w:style>
  <w:style w:type="numbering" w:customStyle="1" w:styleId="StylKonspektynumerowaneZlewej0cmWysunicie102cm4">
    <w:name w:val="Styl Konspekty numerowane Z lewej:  0 cm Wysunięcie:  102 cm4"/>
    <w:basedOn w:val="Bezlisty"/>
    <w:rsid w:val="007B1870"/>
    <w:pPr>
      <w:numPr>
        <w:numId w:val="28"/>
      </w:numPr>
    </w:pPr>
  </w:style>
  <w:style w:type="table" w:customStyle="1" w:styleId="Tabela-Siatka116">
    <w:name w:val="Tabela - Siatka116"/>
    <w:basedOn w:val="Standardowy"/>
    <w:next w:val="Tabela-Siatka"/>
    <w:uiPriority w:val="39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4">
    <w:name w:val="Tabela - Siatka214"/>
    <w:basedOn w:val="Standardowy"/>
    <w:next w:val="Tabela-Siatka"/>
    <w:rsid w:val="007B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39"/>
    <w:rsid w:val="007B187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Grid15"/>
    <w:rsid w:val="007B18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3">
    <w:name w:val="Tabela - Siatka123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4">
    <w:name w:val="Tabela - Siatka314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4">
    <w:name w:val="Tabela - Siatka414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3">
    <w:name w:val="Tabela - Siatka533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4">
    <w:name w:val="MW214"/>
    <w:uiPriority w:val="99"/>
    <w:rsid w:val="007B1870"/>
  </w:style>
  <w:style w:type="table" w:customStyle="1" w:styleId="Tabela-Siatka94">
    <w:name w:val="Tabela - Siatka94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2">
    <w:name w:val="Tabela - Siatka542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2">
    <w:name w:val="MW222"/>
    <w:uiPriority w:val="99"/>
    <w:rsid w:val="007B1870"/>
    <w:pPr>
      <w:numPr>
        <w:numId w:val="15"/>
      </w:numPr>
    </w:pPr>
  </w:style>
  <w:style w:type="numbering" w:customStyle="1" w:styleId="StylKonspektynumerowaneZlewej0cmWysunicie102cm27">
    <w:name w:val="Styl Konspekty numerowane Z lewej:  0 cm Wysunięcie:  102 cm27"/>
    <w:basedOn w:val="Bezlisty"/>
    <w:rsid w:val="007B1870"/>
    <w:pPr>
      <w:numPr>
        <w:numId w:val="36"/>
      </w:numPr>
    </w:pPr>
  </w:style>
  <w:style w:type="numbering" w:customStyle="1" w:styleId="Styl2122">
    <w:name w:val="Styl2122"/>
    <w:rsid w:val="007B1870"/>
  </w:style>
  <w:style w:type="numbering" w:customStyle="1" w:styleId="Styl232">
    <w:name w:val="Styl232"/>
    <w:rsid w:val="007B1870"/>
    <w:pPr>
      <w:numPr>
        <w:numId w:val="30"/>
      </w:numPr>
    </w:pPr>
  </w:style>
  <w:style w:type="numbering" w:customStyle="1" w:styleId="Styl343">
    <w:name w:val="Styl343"/>
    <w:rsid w:val="007B1870"/>
    <w:pPr>
      <w:numPr>
        <w:numId w:val="80"/>
      </w:numPr>
    </w:pPr>
  </w:style>
  <w:style w:type="numbering" w:customStyle="1" w:styleId="MW232">
    <w:name w:val="MW232"/>
    <w:uiPriority w:val="99"/>
    <w:rsid w:val="007B1870"/>
    <w:pPr>
      <w:numPr>
        <w:numId w:val="79"/>
      </w:numPr>
    </w:pPr>
  </w:style>
  <w:style w:type="numbering" w:customStyle="1" w:styleId="StylKonspektynumerowaneZlewej0cmWysunicie102cm32">
    <w:name w:val="Styl Konspekty numerowane Z lewej:  0 cm Wysunięcie:  102 cm32"/>
    <w:basedOn w:val="Bezlisty"/>
    <w:rsid w:val="007B1870"/>
    <w:pPr>
      <w:numPr>
        <w:numId w:val="33"/>
      </w:numPr>
    </w:pPr>
  </w:style>
  <w:style w:type="table" w:customStyle="1" w:styleId="Tabela-Siatka6113">
    <w:name w:val="Tabela - Siatka611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2">
    <w:name w:val="Tabela - Siatka11112"/>
    <w:basedOn w:val="Standardowy"/>
    <w:next w:val="Tabela-Siatka"/>
    <w:uiPriority w:val="5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3">
    <w:name w:val="Tabela - Siatka21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Grid132"/>
    <w:rsid w:val="007B187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3">
    <w:name w:val="Tabela - Siatka643"/>
    <w:basedOn w:val="Standardowy"/>
    <w:next w:val="Tabela-Siatka"/>
    <w:uiPriority w:val="39"/>
    <w:rsid w:val="007B187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3">
    <w:name w:val="Tabela - Siatka7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3">
    <w:name w:val="Tabela - Siatka813"/>
    <w:basedOn w:val="Standardowy"/>
    <w:next w:val="Tabela-Siatka"/>
    <w:uiPriority w:val="39"/>
    <w:rsid w:val="007B18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2">
    <w:name w:val="Styl Konspekty numerowane Z lewej:  0 cm Wysunięcie:  102 cm112"/>
    <w:basedOn w:val="Bezlisty"/>
    <w:rsid w:val="007B1870"/>
  </w:style>
  <w:style w:type="numbering" w:customStyle="1" w:styleId="Styl3422">
    <w:name w:val="Styl3422"/>
    <w:rsid w:val="007B1870"/>
    <w:pPr>
      <w:numPr>
        <w:numId w:val="39"/>
      </w:numPr>
    </w:pPr>
  </w:style>
  <w:style w:type="numbering" w:customStyle="1" w:styleId="Styl31121">
    <w:name w:val="Styl31121"/>
    <w:rsid w:val="007B1870"/>
  </w:style>
  <w:style w:type="numbering" w:customStyle="1" w:styleId="Styl31211">
    <w:name w:val="Styl31211"/>
    <w:rsid w:val="007B1870"/>
  </w:style>
  <w:style w:type="numbering" w:customStyle="1" w:styleId="Styl3411">
    <w:name w:val="Styl3411"/>
    <w:rsid w:val="007B1870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1870"/>
    <w:rPr>
      <w:color w:val="605E5C"/>
      <w:shd w:val="clear" w:color="auto" w:fill="E1DFDD"/>
    </w:rPr>
  </w:style>
  <w:style w:type="numbering" w:customStyle="1" w:styleId="Bezlisty25">
    <w:name w:val="Bez listy25"/>
    <w:next w:val="Bezlisty"/>
    <w:uiPriority w:val="99"/>
    <w:semiHidden/>
    <w:unhideWhenUsed/>
    <w:rsid w:val="007B1870"/>
  </w:style>
  <w:style w:type="table" w:customStyle="1" w:styleId="Tabela-Siatka27">
    <w:name w:val="Tabela - Siatka27"/>
    <w:basedOn w:val="Standardowy"/>
    <w:next w:val="Tabela-Siatka"/>
    <w:uiPriority w:val="39"/>
    <w:rsid w:val="007B18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117">
    <w:name w:val="Styl3117"/>
    <w:rsid w:val="00F35D41"/>
  </w:style>
  <w:style w:type="table" w:customStyle="1" w:styleId="Tabela-Siatka148">
    <w:name w:val="Tabela - Siatka148"/>
    <w:basedOn w:val="Standardowy"/>
    <w:next w:val="Tabela-Siatka"/>
    <w:uiPriority w:val="39"/>
    <w:rsid w:val="00F35D4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9">
    <w:name w:val="Tabela - Siatka149"/>
    <w:basedOn w:val="Standardowy"/>
    <w:next w:val="Tabela-Siatka"/>
    <w:uiPriority w:val="39"/>
    <w:rsid w:val="00F35D4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">
    <w:name w:val="Tabela - Siatka141"/>
    <w:basedOn w:val="Standardowy"/>
    <w:next w:val="Tabela-Siatka"/>
    <w:uiPriority w:val="39"/>
    <w:rsid w:val="00F35D4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2">
    <w:name w:val="Tabela - Siatka142"/>
    <w:basedOn w:val="Standardowy"/>
    <w:next w:val="Tabela-Siatka"/>
    <w:uiPriority w:val="39"/>
    <w:rsid w:val="00DA314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9">
    <w:name w:val="MW219"/>
    <w:uiPriority w:val="99"/>
    <w:rsid w:val="000F542D"/>
  </w:style>
  <w:style w:type="numbering" w:customStyle="1" w:styleId="StylKonspektynumerowaneZlewej0cmWysunicie102cm113">
    <w:name w:val="Styl Konspekty numerowane Z lewej:  0 cm Wysunięcie:  102 cm113"/>
    <w:basedOn w:val="Bezlisty"/>
    <w:rsid w:val="00F431A5"/>
  </w:style>
  <w:style w:type="numbering" w:customStyle="1" w:styleId="Bezlisty26">
    <w:name w:val="Bez listy26"/>
    <w:next w:val="Bezlisty"/>
    <w:uiPriority w:val="99"/>
    <w:semiHidden/>
    <w:unhideWhenUsed/>
    <w:rsid w:val="008551A3"/>
  </w:style>
  <w:style w:type="table" w:customStyle="1" w:styleId="Tabela-Siatka28">
    <w:name w:val="Tabela - Siatka28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5">
    <w:name w:val="Styl25"/>
    <w:rsid w:val="008551A3"/>
  </w:style>
  <w:style w:type="numbering" w:customStyle="1" w:styleId="Styl36">
    <w:name w:val="Styl36"/>
    <w:rsid w:val="008551A3"/>
  </w:style>
  <w:style w:type="table" w:customStyle="1" w:styleId="Tabela-Siatka110">
    <w:name w:val="Tabela - Siatka110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0">
    <w:name w:val="Bez listy110"/>
    <w:next w:val="Bezlisty"/>
    <w:uiPriority w:val="99"/>
    <w:semiHidden/>
    <w:unhideWhenUsed/>
    <w:rsid w:val="008551A3"/>
  </w:style>
  <w:style w:type="numbering" w:customStyle="1" w:styleId="Bezlisty27">
    <w:name w:val="Bez listy27"/>
    <w:next w:val="Bezlisty"/>
    <w:semiHidden/>
    <w:rsid w:val="008551A3"/>
  </w:style>
  <w:style w:type="table" w:customStyle="1" w:styleId="Tabela-Siatka29">
    <w:name w:val="Tabela - Siatka29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4">
    <w:name w:val="Średnia siatka 14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2">
    <w:name w:val="Średnia siatka 112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4">
    <w:name w:val="Bez listy34"/>
    <w:next w:val="Bezlisty"/>
    <w:uiPriority w:val="99"/>
    <w:semiHidden/>
    <w:unhideWhenUsed/>
    <w:rsid w:val="008551A3"/>
  </w:style>
  <w:style w:type="table" w:customStyle="1" w:styleId="redniasiatka122">
    <w:name w:val="Średnia siatka 122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4">
    <w:name w:val="Bez listy44"/>
    <w:next w:val="Bezlisty"/>
    <w:uiPriority w:val="99"/>
    <w:semiHidden/>
    <w:unhideWhenUsed/>
    <w:rsid w:val="008551A3"/>
  </w:style>
  <w:style w:type="numbering" w:customStyle="1" w:styleId="Bezlisty54">
    <w:name w:val="Bez listy54"/>
    <w:next w:val="Bezlisty"/>
    <w:uiPriority w:val="99"/>
    <w:semiHidden/>
    <w:unhideWhenUsed/>
    <w:rsid w:val="008551A3"/>
  </w:style>
  <w:style w:type="table" w:customStyle="1" w:styleId="Tabela-Siatka523">
    <w:name w:val="Tabela - Siatka523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6">
    <w:name w:val="Tabela - Siatka66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4">
    <w:name w:val="Styl214"/>
    <w:rsid w:val="008551A3"/>
  </w:style>
  <w:style w:type="numbering" w:customStyle="1" w:styleId="Styl314">
    <w:name w:val="Styl314"/>
    <w:rsid w:val="008551A3"/>
  </w:style>
  <w:style w:type="numbering" w:customStyle="1" w:styleId="Bezlisty113">
    <w:name w:val="Bez listy113"/>
    <w:next w:val="Bezlisty"/>
    <w:uiPriority w:val="99"/>
    <w:semiHidden/>
    <w:unhideWhenUsed/>
    <w:rsid w:val="008551A3"/>
  </w:style>
  <w:style w:type="table" w:customStyle="1" w:styleId="Tabela-Siatka76">
    <w:name w:val="Tabela - Siatka76"/>
    <w:basedOn w:val="Standardowy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2">
    <w:name w:val="Styl322"/>
    <w:rsid w:val="008551A3"/>
  </w:style>
  <w:style w:type="numbering" w:customStyle="1" w:styleId="Bezlisty64">
    <w:name w:val="Bez listy64"/>
    <w:next w:val="Bezlisty"/>
    <w:uiPriority w:val="99"/>
    <w:semiHidden/>
    <w:unhideWhenUsed/>
    <w:rsid w:val="008551A3"/>
  </w:style>
  <w:style w:type="table" w:customStyle="1" w:styleId="Tabela-Siatka5212">
    <w:name w:val="Tabela - Siatka5212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4">
    <w:name w:val="Bez listy74"/>
    <w:next w:val="Bezlisty"/>
    <w:uiPriority w:val="99"/>
    <w:semiHidden/>
    <w:unhideWhenUsed/>
    <w:rsid w:val="008551A3"/>
  </w:style>
  <w:style w:type="table" w:customStyle="1" w:styleId="TableGrid03">
    <w:name w:val="Table Grid03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3">
    <w:name w:val="Atende3"/>
    <w:uiPriority w:val="99"/>
    <w:rsid w:val="008551A3"/>
  </w:style>
  <w:style w:type="numbering" w:customStyle="1" w:styleId="MW26">
    <w:name w:val="MW26"/>
    <w:uiPriority w:val="99"/>
    <w:rsid w:val="008551A3"/>
  </w:style>
  <w:style w:type="numbering" w:customStyle="1" w:styleId="StylKonspektynumerowaneZlewej0cmWysunicie102cm6">
    <w:name w:val="Styl Konspekty numerowane Z lewej:  0 cm Wysunięcie:  102 cm6"/>
    <w:basedOn w:val="Bezlisty"/>
    <w:rsid w:val="008551A3"/>
  </w:style>
  <w:style w:type="numbering" w:customStyle="1" w:styleId="Bezlisty83">
    <w:name w:val="Bez listy83"/>
    <w:next w:val="Bezlisty"/>
    <w:uiPriority w:val="99"/>
    <w:semiHidden/>
    <w:unhideWhenUsed/>
    <w:rsid w:val="008551A3"/>
  </w:style>
  <w:style w:type="table" w:customStyle="1" w:styleId="Tabela-Siatka117">
    <w:name w:val="Tabela - Siatka117"/>
    <w:basedOn w:val="Standardowy"/>
    <w:next w:val="Tabela-Siatka"/>
    <w:uiPriority w:val="59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5">
    <w:name w:val="Tabela - Siatka215"/>
    <w:basedOn w:val="Standardowy"/>
    <w:next w:val="Tabela-Siatka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3">
    <w:name w:val="Bez listy93"/>
    <w:next w:val="Bezlisty"/>
    <w:uiPriority w:val="99"/>
    <w:semiHidden/>
    <w:unhideWhenUsed/>
    <w:rsid w:val="008551A3"/>
  </w:style>
  <w:style w:type="table" w:customStyle="1" w:styleId="Tabela-Siatka614">
    <w:name w:val="Tabela - Siatka614"/>
    <w:basedOn w:val="Standardowy"/>
    <w:next w:val="Tabela-Siatka"/>
    <w:uiPriority w:val="39"/>
    <w:rsid w:val="008551A3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Grid16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2">
    <w:name w:val="Bez listy102"/>
    <w:next w:val="Bezlisty"/>
    <w:uiPriority w:val="99"/>
    <w:semiHidden/>
    <w:unhideWhenUsed/>
    <w:rsid w:val="008551A3"/>
  </w:style>
  <w:style w:type="table" w:customStyle="1" w:styleId="Tabela-Siatka84">
    <w:name w:val="Tabela - Siatka84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2">
    <w:name w:val="Styl222"/>
    <w:rsid w:val="008551A3"/>
  </w:style>
  <w:style w:type="numbering" w:customStyle="1" w:styleId="Styl332">
    <w:name w:val="Styl332"/>
    <w:rsid w:val="008551A3"/>
  </w:style>
  <w:style w:type="table" w:customStyle="1" w:styleId="Tabela-Siatka124">
    <w:name w:val="Tabela - Siatka124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2">
    <w:name w:val="Bez listy122"/>
    <w:next w:val="Bezlisty"/>
    <w:uiPriority w:val="99"/>
    <w:semiHidden/>
    <w:unhideWhenUsed/>
    <w:rsid w:val="008551A3"/>
  </w:style>
  <w:style w:type="numbering" w:customStyle="1" w:styleId="Bezlisty212">
    <w:name w:val="Bez listy212"/>
    <w:next w:val="Bezlisty"/>
    <w:semiHidden/>
    <w:rsid w:val="008551A3"/>
  </w:style>
  <w:style w:type="table" w:customStyle="1" w:styleId="Tabela-Siatka222">
    <w:name w:val="Tabela - Siatka222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5">
    <w:name w:val="Tabela - Siatka31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5">
    <w:name w:val="Tabela - Siatka415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8551A3"/>
  </w:style>
  <w:style w:type="numbering" w:customStyle="1" w:styleId="Bezlisty412">
    <w:name w:val="Bez listy412"/>
    <w:next w:val="Bezlisty"/>
    <w:uiPriority w:val="99"/>
    <w:semiHidden/>
    <w:unhideWhenUsed/>
    <w:rsid w:val="008551A3"/>
  </w:style>
  <w:style w:type="numbering" w:customStyle="1" w:styleId="Bezlisty512">
    <w:name w:val="Bez listy512"/>
    <w:next w:val="Bezlisty"/>
    <w:uiPriority w:val="99"/>
    <w:semiHidden/>
    <w:unhideWhenUsed/>
    <w:rsid w:val="008551A3"/>
  </w:style>
  <w:style w:type="numbering" w:customStyle="1" w:styleId="Bezlisty612">
    <w:name w:val="Bez listy612"/>
    <w:next w:val="Bezlisty"/>
    <w:uiPriority w:val="99"/>
    <w:semiHidden/>
    <w:unhideWhenUsed/>
    <w:rsid w:val="008551A3"/>
  </w:style>
  <w:style w:type="numbering" w:customStyle="1" w:styleId="Bezlisty712">
    <w:name w:val="Bez listy712"/>
    <w:next w:val="Bezlisty"/>
    <w:uiPriority w:val="99"/>
    <w:semiHidden/>
    <w:unhideWhenUsed/>
    <w:rsid w:val="008551A3"/>
  </w:style>
  <w:style w:type="table" w:customStyle="1" w:styleId="Tabela-Siatka534">
    <w:name w:val="Tabela - Siatka534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Grid22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2">
    <w:name w:val="Atende12"/>
    <w:uiPriority w:val="99"/>
    <w:rsid w:val="008551A3"/>
  </w:style>
  <w:style w:type="numbering" w:customStyle="1" w:styleId="MW215">
    <w:name w:val="MW215"/>
    <w:uiPriority w:val="99"/>
    <w:rsid w:val="008551A3"/>
  </w:style>
  <w:style w:type="numbering" w:customStyle="1" w:styleId="StylKonspektynumerowaneZlewej0cmWysunicie102cm13">
    <w:name w:val="Styl Konspekty numerowane Z lewej:  0 cm Wysunięcie:  102 cm13"/>
    <w:basedOn w:val="Bezlisty"/>
    <w:rsid w:val="008551A3"/>
  </w:style>
  <w:style w:type="numbering" w:customStyle="1" w:styleId="Styl2112">
    <w:name w:val="Styl2112"/>
    <w:rsid w:val="008551A3"/>
  </w:style>
  <w:style w:type="numbering" w:customStyle="1" w:styleId="Styl3113">
    <w:name w:val="Styl3113"/>
    <w:rsid w:val="008551A3"/>
  </w:style>
  <w:style w:type="table" w:customStyle="1" w:styleId="TableGrid112">
    <w:name w:val="TableGrid112"/>
    <w:rsid w:val="008551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44">
    <w:name w:val="Styl344"/>
    <w:rsid w:val="008551A3"/>
  </w:style>
  <w:style w:type="numbering" w:customStyle="1" w:styleId="Styl2123">
    <w:name w:val="Styl2123"/>
    <w:rsid w:val="008551A3"/>
  </w:style>
  <w:style w:type="numbering" w:customStyle="1" w:styleId="Styl3122">
    <w:name w:val="Styl3122"/>
    <w:rsid w:val="008551A3"/>
  </w:style>
  <w:style w:type="numbering" w:customStyle="1" w:styleId="Bezlisty1113">
    <w:name w:val="Bez listy1113"/>
    <w:next w:val="Bezlisty"/>
    <w:uiPriority w:val="99"/>
    <w:semiHidden/>
    <w:unhideWhenUsed/>
    <w:rsid w:val="008551A3"/>
  </w:style>
  <w:style w:type="table" w:customStyle="1" w:styleId="Tabela-Siatka103">
    <w:name w:val="Tabela - Siatka103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5">
    <w:name w:val="Tabela - Siatka95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8551A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43">
    <w:name w:val="Tabela - Siatka143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">
    <w:name w:val="Bez listy131"/>
    <w:next w:val="Bezlisty"/>
    <w:uiPriority w:val="99"/>
    <w:semiHidden/>
    <w:unhideWhenUsed/>
    <w:rsid w:val="008551A3"/>
  </w:style>
  <w:style w:type="paragraph" w:customStyle="1" w:styleId="Domylnie">
    <w:name w:val="Domyślnie"/>
    <w:qFormat/>
    <w:rsid w:val="008551A3"/>
    <w:pPr>
      <w:widowControl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table" w:customStyle="1" w:styleId="Tabela-Siatka151">
    <w:name w:val="Tabela - Siatka151"/>
    <w:basedOn w:val="Standardowy"/>
    <w:next w:val="Tabela-Siatka"/>
    <w:uiPriority w:val="5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8">
    <w:name w:val="Bez listy28"/>
    <w:next w:val="Bezlisty"/>
    <w:uiPriority w:val="99"/>
    <w:semiHidden/>
    <w:unhideWhenUsed/>
    <w:rsid w:val="008551A3"/>
  </w:style>
  <w:style w:type="table" w:customStyle="1" w:styleId="Tabela-Siatka30">
    <w:name w:val="Tabela - Siatka30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6">
    <w:name w:val="Styl26"/>
    <w:rsid w:val="008551A3"/>
  </w:style>
  <w:style w:type="numbering" w:customStyle="1" w:styleId="Styl37">
    <w:name w:val="Styl37"/>
    <w:rsid w:val="008551A3"/>
  </w:style>
  <w:style w:type="table" w:customStyle="1" w:styleId="Tabela-Siatka118">
    <w:name w:val="Tabela - Siatka118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">
    <w:name w:val="Bez listy114"/>
    <w:next w:val="Bezlisty"/>
    <w:uiPriority w:val="99"/>
    <w:semiHidden/>
    <w:unhideWhenUsed/>
    <w:rsid w:val="008551A3"/>
  </w:style>
  <w:style w:type="numbering" w:customStyle="1" w:styleId="Bezlisty29">
    <w:name w:val="Bez listy29"/>
    <w:next w:val="Bezlisty"/>
    <w:semiHidden/>
    <w:rsid w:val="008551A3"/>
  </w:style>
  <w:style w:type="table" w:customStyle="1" w:styleId="Tabela-Siatka210">
    <w:name w:val="Tabela - Siatka210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5">
    <w:name w:val="Średnia siatka 15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3">
    <w:name w:val="Średnia siatka 113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5">
    <w:name w:val="Bez listy35"/>
    <w:next w:val="Bezlisty"/>
    <w:uiPriority w:val="99"/>
    <w:semiHidden/>
    <w:unhideWhenUsed/>
    <w:rsid w:val="008551A3"/>
  </w:style>
  <w:style w:type="table" w:customStyle="1" w:styleId="redniasiatka123">
    <w:name w:val="Średnia siatka 123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5">
    <w:name w:val="Bez listy45"/>
    <w:next w:val="Bezlisty"/>
    <w:uiPriority w:val="99"/>
    <w:semiHidden/>
    <w:unhideWhenUsed/>
    <w:rsid w:val="008551A3"/>
  </w:style>
  <w:style w:type="numbering" w:customStyle="1" w:styleId="Bezlisty55">
    <w:name w:val="Bez listy55"/>
    <w:next w:val="Bezlisty"/>
    <w:uiPriority w:val="99"/>
    <w:semiHidden/>
    <w:unhideWhenUsed/>
    <w:rsid w:val="008551A3"/>
  </w:style>
  <w:style w:type="table" w:customStyle="1" w:styleId="Tabela-Siatka524">
    <w:name w:val="Tabela - Siatka524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7">
    <w:name w:val="Tabela - Siatka67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5">
    <w:name w:val="Styl215"/>
    <w:rsid w:val="008551A3"/>
  </w:style>
  <w:style w:type="numbering" w:customStyle="1" w:styleId="Styl315">
    <w:name w:val="Styl315"/>
    <w:rsid w:val="008551A3"/>
  </w:style>
  <w:style w:type="numbering" w:customStyle="1" w:styleId="Bezlisty115">
    <w:name w:val="Bez listy115"/>
    <w:next w:val="Bezlisty"/>
    <w:uiPriority w:val="99"/>
    <w:semiHidden/>
    <w:unhideWhenUsed/>
    <w:rsid w:val="008551A3"/>
  </w:style>
  <w:style w:type="table" w:customStyle="1" w:styleId="Tabela-Siatka77">
    <w:name w:val="Tabela - Siatka77"/>
    <w:basedOn w:val="Standardowy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3">
    <w:name w:val="Styl323"/>
    <w:rsid w:val="008551A3"/>
  </w:style>
  <w:style w:type="numbering" w:customStyle="1" w:styleId="Bezlisty65">
    <w:name w:val="Bez listy65"/>
    <w:next w:val="Bezlisty"/>
    <w:uiPriority w:val="99"/>
    <w:semiHidden/>
    <w:unhideWhenUsed/>
    <w:rsid w:val="008551A3"/>
  </w:style>
  <w:style w:type="table" w:customStyle="1" w:styleId="Tabela-Siatka5213">
    <w:name w:val="Tabela - Siatka5213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5">
    <w:name w:val="Bez listy75"/>
    <w:next w:val="Bezlisty"/>
    <w:uiPriority w:val="99"/>
    <w:semiHidden/>
    <w:unhideWhenUsed/>
    <w:rsid w:val="008551A3"/>
  </w:style>
  <w:style w:type="table" w:customStyle="1" w:styleId="TableGrid04">
    <w:name w:val="Table Grid04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4">
    <w:name w:val="Atende4"/>
    <w:uiPriority w:val="99"/>
    <w:rsid w:val="008551A3"/>
  </w:style>
  <w:style w:type="numbering" w:customStyle="1" w:styleId="MW27">
    <w:name w:val="MW27"/>
    <w:uiPriority w:val="99"/>
    <w:rsid w:val="008551A3"/>
  </w:style>
  <w:style w:type="numbering" w:customStyle="1" w:styleId="StylKonspektynumerowaneZlewej0cmWysunicie102cm7">
    <w:name w:val="Styl Konspekty numerowane Z lewej:  0 cm Wysunięcie:  102 cm7"/>
    <w:basedOn w:val="Bezlisty"/>
    <w:rsid w:val="008551A3"/>
  </w:style>
  <w:style w:type="numbering" w:customStyle="1" w:styleId="Bezlisty84">
    <w:name w:val="Bez listy84"/>
    <w:next w:val="Bezlisty"/>
    <w:uiPriority w:val="99"/>
    <w:semiHidden/>
    <w:unhideWhenUsed/>
    <w:rsid w:val="008551A3"/>
  </w:style>
  <w:style w:type="table" w:customStyle="1" w:styleId="Tabela-Siatka119">
    <w:name w:val="Tabela - Siatka119"/>
    <w:basedOn w:val="Standardowy"/>
    <w:next w:val="Tabela-Siatka"/>
    <w:uiPriority w:val="59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6">
    <w:name w:val="Tabela - Siatka216"/>
    <w:basedOn w:val="Standardowy"/>
    <w:next w:val="Tabela-Siatka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4">
    <w:name w:val="Bez listy94"/>
    <w:next w:val="Bezlisty"/>
    <w:uiPriority w:val="99"/>
    <w:semiHidden/>
    <w:unhideWhenUsed/>
    <w:rsid w:val="008551A3"/>
  </w:style>
  <w:style w:type="table" w:customStyle="1" w:styleId="Tabela-Siatka615">
    <w:name w:val="Tabela - Siatka615"/>
    <w:basedOn w:val="Standardowy"/>
    <w:next w:val="Tabela-Siatka"/>
    <w:uiPriority w:val="39"/>
    <w:rsid w:val="008551A3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Grid17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3">
    <w:name w:val="Bez listy103"/>
    <w:next w:val="Bezlisty"/>
    <w:uiPriority w:val="99"/>
    <w:semiHidden/>
    <w:unhideWhenUsed/>
    <w:rsid w:val="008551A3"/>
  </w:style>
  <w:style w:type="table" w:customStyle="1" w:styleId="Tabela-Siatka85">
    <w:name w:val="Tabela - Siatka85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3">
    <w:name w:val="Styl223"/>
    <w:rsid w:val="008551A3"/>
  </w:style>
  <w:style w:type="numbering" w:customStyle="1" w:styleId="Styl333">
    <w:name w:val="Styl333"/>
    <w:rsid w:val="008551A3"/>
  </w:style>
  <w:style w:type="table" w:customStyle="1" w:styleId="Tabela-Siatka125">
    <w:name w:val="Tabela - Siatka125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3">
    <w:name w:val="Bez listy123"/>
    <w:next w:val="Bezlisty"/>
    <w:uiPriority w:val="99"/>
    <w:semiHidden/>
    <w:unhideWhenUsed/>
    <w:rsid w:val="008551A3"/>
  </w:style>
  <w:style w:type="numbering" w:customStyle="1" w:styleId="Bezlisty213">
    <w:name w:val="Bez listy213"/>
    <w:next w:val="Bezlisty"/>
    <w:semiHidden/>
    <w:rsid w:val="008551A3"/>
  </w:style>
  <w:style w:type="table" w:customStyle="1" w:styleId="Tabela-Siatka223">
    <w:name w:val="Tabela - Siatka223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6">
    <w:name w:val="Tabela - Siatka316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6">
    <w:name w:val="Tabela - Siatka416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8551A3"/>
  </w:style>
  <w:style w:type="numbering" w:customStyle="1" w:styleId="Bezlisty413">
    <w:name w:val="Bez listy413"/>
    <w:next w:val="Bezlisty"/>
    <w:uiPriority w:val="99"/>
    <w:semiHidden/>
    <w:unhideWhenUsed/>
    <w:rsid w:val="008551A3"/>
  </w:style>
  <w:style w:type="numbering" w:customStyle="1" w:styleId="Bezlisty513">
    <w:name w:val="Bez listy513"/>
    <w:next w:val="Bezlisty"/>
    <w:uiPriority w:val="99"/>
    <w:semiHidden/>
    <w:unhideWhenUsed/>
    <w:rsid w:val="008551A3"/>
  </w:style>
  <w:style w:type="numbering" w:customStyle="1" w:styleId="Bezlisty613">
    <w:name w:val="Bez listy613"/>
    <w:next w:val="Bezlisty"/>
    <w:uiPriority w:val="99"/>
    <w:semiHidden/>
    <w:unhideWhenUsed/>
    <w:rsid w:val="008551A3"/>
  </w:style>
  <w:style w:type="numbering" w:customStyle="1" w:styleId="Bezlisty713">
    <w:name w:val="Bez listy713"/>
    <w:next w:val="Bezlisty"/>
    <w:uiPriority w:val="99"/>
    <w:semiHidden/>
    <w:unhideWhenUsed/>
    <w:rsid w:val="008551A3"/>
  </w:style>
  <w:style w:type="table" w:customStyle="1" w:styleId="Tabela-Siatka535">
    <w:name w:val="Tabela - Siatka535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Grid23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3">
    <w:name w:val="Atende13"/>
    <w:uiPriority w:val="99"/>
    <w:rsid w:val="008551A3"/>
  </w:style>
  <w:style w:type="numbering" w:customStyle="1" w:styleId="MW216">
    <w:name w:val="MW216"/>
    <w:uiPriority w:val="99"/>
    <w:rsid w:val="008551A3"/>
  </w:style>
  <w:style w:type="numbering" w:customStyle="1" w:styleId="StylKonspektynumerowaneZlewej0cmWysunicie102cm14">
    <w:name w:val="Styl Konspekty numerowane Z lewej:  0 cm Wysunięcie:  102 cm14"/>
    <w:basedOn w:val="Bezlisty"/>
    <w:rsid w:val="008551A3"/>
  </w:style>
  <w:style w:type="numbering" w:customStyle="1" w:styleId="Styl2113">
    <w:name w:val="Styl2113"/>
    <w:rsid w:val="008551A3"/>
  </w:style>
  <w:style w:type="numbering" w:customStyle="1" w:styleId="Styl3114">
    <w:name w:val="Styl3114"/>
    <w:rsid w:val="008551A3"/>
  </w:style>
  <w:style w:type="table" w:customStyle="1" w:styleId="TableGrid113">
    <w:name w:val="TableGrid113"/>
    <w:rsid w:val="008551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45">
    <w:name w:val="Styl345"/>
    <w:rsid w:val="008551A3"/>
  </w:style>
  <w:style w:type="numbering" w:customStyle="1" w:styleId="Styl2124">
    <w:name w:val="Styl2124"/>
    <w:rsid w:val="008551A3"/>
  </w:style>
  <w:style w:type="numbering" w:customStyle="1" w:styleId="Styl3123">
    <w:name w:val="Styl3123"/>
    <w:rsid w:val="008551A3"/>
  </w:style>
  <w:style w:type="numbering" w:customStyle="1" w:styleId="Bezlisty1114">
    <w:name w:val="Bez listy1114"/>
    <w:next w:val="Bezlisty"/>
    <w:uiPriority w:val="99"/>
    <w:semiHidden/>
    <w:unhideWhenUsed/>
    <w:rsid w:val="008551A3"/>
  </w:style>
  <w:style w:type="table" w:customStyle="1" w:styleId="Tabela-Siatka104">
    <w:name w:val="Tabela - Siatka104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3">
    <w:name w:val="Tabela - Siatka133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6">
    <w:name w:val="Tabela - Siatka96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51">
    <w:name w:val="Tabela siatki 1 — jasna — akcent 51"/>
    <w:basedOn w:val="Standardowy"/>
    <w:next w:val="Tabelasiatki1jasnaakcent5"/>
    <w:uiPriority w:val="46"/>
    <w:rsid w:val="008551A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44">
    <w:name w:val="Tabela - Siatka144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1">
    <w:name w:val="Tabela - Siatka1411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2">
    <w:name w:val="Tabela - Siatka152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1">
    <w:name w:val="Tabela - Siatka161"/>
    <w:basedOn w:val="Standardowy"/>
    <w:next w:val="Tabela-Siatka"/>
    <w:uiPriority w:val="5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0">
    <w:name w:val="Bez listy30"/>
    <w:next w:val="Bezlisty"/>
    <w:uiPriority w:val="99"/>
    <w:semiHidden/>
    <w:unhideWhenUsed/>
    <w:rsid w:val="008551A3"/>
  </w:style>
  <w:style w:type="table" w:customStyle="1" w:styleId="Tabela-Siatka36">
    <w:name w:val="Tabela - Siatka36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7">
    <w:name w:val="Styl27"/>
    <w:rsid w:val="008551A3"/>
  </w:style>
  <w:style w:type="numbering" w:customStyle="1" w:styleId="Styl38">
    <w:name w:val="Styl38"/>
    <w:rsid w:val="008551A3"/>
  </w:style>
  <w:style w:type="table" w:customStyle="1" w:styleId="Tabela-Siatka120">
    <w:name w:val="Tabela - Siatka120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6">
    <w:name w:val="Bez listy116"/>
    <w:next w:val="Bezlisty"/>
    <w:uiPriority w:val="99"/>
    <w:semiHidden/>
    <w:unhideWhenUsed/>
    <w:rsid w:val="008551A3"/>
  </w:style>
  <w:style w:type="numbering" w:customStyle="1" w:styleId="Bezlisty210">
    <w:name w:val="Bez listy210"/>
    <w:next w:val="Bezlisty"/>
    <w:semiHidden/>
    <w:rsid w:val="008551A3"/>
  </w:style>
  <w:style w:type="table" w:customStyle="1" w:styleId="Tabela-Siatka217">
    <w:name w:val="Tabela - Siatka217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9">
    <w:name w:val="Tabela - Siatka59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5">
    <w:name w:val="Tabela - Siatka51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6">
    <w:name w:val="Średnia siatka 16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4">
    <w:name w:val="Średnia siatka 114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6">
    <w:name w:val="Bez listy36"/>
    <w:next w:val="Bezlisty"/>
    <w:uiPriority w:val="99"/>
    <w:semiHidden/>
    <w:unhideWhenUsed/>
    <w:rsid w:val="008551A3"/>
  </w:style>
  <w:style w:type="table" w:customStyle="1" w:styleId="redniasiatka124">
    <w:name w:val="Średnia siatka 124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6">
    <w:name w:val="Bez listy46"/>
    <w:next w:val="Bezlisty"/>
    <w:uiPriority w:val="99"/>
    <w:semiHidden/>
    <w:unhideWhenUsed/>
    <w:rsid w:val="008551A3"/>
  </w:style>
  <w:style w:type="numbering" w:customStyle="1" w:styleId="Bezlisty56">
    <w:name w:val="Bez listy56"/>
    <w:next w:val="Bezlisty"/>
    <w:uiPriority w:val="99"/>
    <w:semiHidden/>
    <w:unhideWhenUsed/>
    <w:rsid w:val="008551A3"/>
  </w:style>
  <w:style w:type="table" w:customStyle="1" w:styleId="Tabela-Siatka525">
    <w:name w:val="Tabela - Siatka52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8">
    <w:name w:val="Tabela - Siatka68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6">
    <w:name w:val="Styl216"/>
    <w:rsid w:val="008551A3"/>
  </w:style>
  <w:style w:type="numbering" w:customStyle="1" w:styleId="Styl316">
    <w:name w:val="Styl316"/>
    <w:rsid w:val="008551A3"/>
  </w:style>
  <w:style w:type="numbering" w:customStyle="1" w:styleId="Bezlisty117">
    <w:name w:val="Bez listy117"/>
    <w:next w:val="Bezlisty"/>
    <w:uiPriority w:val="99"/>
    <w:semiHidden/>
    <w:unhideWhenUsed/>
    <w:rsid w:val="008551A3"/>
  </w:style>
  <w:style w:type="table" w:customStyle="1" w:styleId="Tabela-Siatka78">
    <w:name w:val="Tabela - Siatka78"/>
    <w:basedOn w:val="Standardowy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4">
    <w:name w:val="Styl324"/>
    <w:rsid w:val="008551A3"/>
  </w:style>
  <w:style w:type="numbering" w:customStyle="1" w:styleId="Bezlisty66">
    <w:name w:val="Bez listy66"/>
    <w:next w:val="Bezlisty"/>
    <w:uiPriority w:val="99"/>
    <w:semiHidden/>
    <w:unhideWhenUsed/>
    <w:rsid w:val="008551A3"/>
  </w:style>
  <w:style w:type="table" w:customStyle="1" w:styleId="Tabela-Siatka5214">
    <w:name w:val="Tabela - Siatka5214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6">
    <w:name w:val="Bez listy76"/>
    <w:next w:val="Bezlisty"/>
    <w:uiPriority w:val="99"/>
    <w:semiHidden/>
    <w:unhideWhenUsed/>
    <w:rsid w:val="008551A3"/>
  </w:style>
  <w:style w:type="table" w:customStyle="1" w:styleId="TableGrid05">
    <w:name w:val="Table Grid05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5">
    <w:name w:val="Atende5"/>
    <w:uiPriority w:val="99"/>
    <w:rsid w:val="008551A3"/>
  </w:style>
  <w:style w:type="numbering" w:customStyle="1" w:styleId="MW28">
    <w:name w:val="MW28"/>
    <w:uiPriority w:val="99"/>
    <w:rsid w:val="008551A3"/>
  </w:style>
  <w:style w:type="numbering" w:customStyle="1" w:styleId="StylKonspektynumerowaneZlewej0cmWysunicie102cm8">
    <w:name w:val="Styl Konspekty numerowane Z lewej:  0 cm Wysunięcie:  102 cm8"/>
    <w:basedOn w:val="Bezlisty"/>
    <w:rsid w:val="008551A3"/>
  </w:style>
  <w:style w:type="numbering" w:customStyle="1" w:styleId="Bezlisty85">
    <w:name w:val="Bez listy85"/>
    <w:next w:val="Bezlisty"/>
    <w:uiPriority w:val="99"/>
    <w:semiHidden/>
    <w:unhideWhenUsed/>
    <w:rsid w:val="008551A3"/>
  </w:style>
  <w:style w:type="table" w:customStyle="1" w:styleId="Tabela-Siatka1110">
    <w:name w:val="Tabela - Siatka1110"/>
    <w:basedOn w:val="Standardowy"/>
    <w:next w:val="Tabela-Siatka"/>
    <w:uiPriority w:val="59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8">
    <w:name w:val="Tabela - Siatka218"/>
    <w:basedOn w:val="Standardowy"/>
    <w:next w:val="Tabela-Siatka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5">
    <w:name w:val="Bez listy95"/>
    <w:next w:val="Bezlisty"/>
    <w:uiPriority w:val="99"/>
    <w:semiHidden/>
    <w:unhideWhenUsed/>
    <w:rsid w:val="008551A3"/>
  </w:style>
  <w:style w:type="table" w:customStyle="1" w:styleId="Tabela-Siatka616">
    <w:name w:val="Tabela - Siatka616"/>
    <w:basedOn w:val="Standardowy"/>
    <w:next w:val="Tabela-Siatka"/>
    <w:uiPriority w:val="39"/>
    <w:rsid w:val="008551A3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Grid18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4">
    <w:name w:val="Bez listy104"/>
    <w:next w:val="Bezlisty"/>
    <w:uiPriority w:val="99"/>
    <w:semiHidden/>
    <w:unhideWhenUsed/>
    <w:rsid w:val="008551A3"/>
  </w:style>
  <w:style w:type="table" w:customStyle="1" w:styleId="Tabela-Siatka86">
    <w:name w:val="Tabela - Siatka86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4">
    <w:name w:val="Styl224"/>
    <w:rsid w:val="008551A3"/>
  </w:style>
  <w:style w:type="numbering" w:customStyle="1" w:styleId="Styl334">
    <w:name w:val="Styl334"/>
    <w:rsid w:val="008551A3"/>
  </w:style>
  <w:style w:type="table" w:customStyle="1" w:styleId="Tabela-Siatka126">
    <w:name w:val="Tabela - Siatka126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4">
    <w:name w:val="Bez listy124"/>
    <w:next w:val="Bezlisty"/>
    <w:uiPriority w:val="99"/>
    <w:semiHidden/>
    <w:unhideWhenUsed/>
    <w:rsid w:val="008551A3"/>
  </w:style>
  <w:style w:type="numbering" w:customStyle="1" w:styleId="Bezlisty214">
    <w:name w:val="Bez listy214"/>
    <w:next w:val="Bezlisty"/>
    <w:semiHidden/>
    <w:rsid w:val="008551A3"/>
  </w:style>
  <w:style w:type="table" w:customStyle="1" w:styleId="Tabela-Siatka224">
    <w:name w:val="Tabela - Siatka224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7">
    <w:name w:val="Tabela - Siatka317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7">
    <w:name w:val="Tabela - Siatka417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8551A3"/>
  </w:style>
  <w:style w:type="numbering" w:customStyle="1" w:styleId="Bezlisty414">
    <w:name w:val="Bez listy414"/>
    <w:next w:val="Bezlisty"/>
    <w:uiPriority w:val="99"/>
    <w:semiHidden/>
    <w:unhideWhenUsed/>
    <w:rsid w:val="008551A3"/>
  </w:style>
  <w:style w:type="numbering" w:customStyle="1" w:styleId="Bezlisty514">
    <w:name w:val="Bez listy514"/>
    <w:next w:val="Bezlisty"/>
    <w:uiPriority w:val="99"/>
    <w:semiHidden/>
    <w:unhideWhenUsed/>
    <w:rsid w:val="008551A3"/>
  </w:style>
  <w:style w:type="numbering" w:customStyle="1" w:styleId="Bezlisty614">
    <w:name w:val="Bez listy614"/>
    <w:next w:val="Bezlisty"/>
    <w:uiPriority w:val="99"/>
    <w:semiHidden/>
    <w:unhideWhenUsed/>
    <w:rsid w:val="008551A3"/>
  </w:style>
  <w:style w:type="numbering" w:customStyle="1" w:styleId="Bezlisty714">
    <w:name w:val="Bez listy714"/>
    <w:next w:val="Bezlisty"/>
    <w:uiPriority w:val="99"/>
    <w:semiHidden/>
    <w:unhideWhenUsed/>
    <w:rsid w:val="008551A3"/>
  </w:style>
  <w:style w:type="table" w:customStyle="1" w:styleId="Tabela-Siatka536">
    <w:name w:val="Tabela - Siatka536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Grid24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4">
    <w:name w:val="Atende14"/>
    <w:uiPriority w:val="99"/>
    <w:rsid w:val="008551A3"/>
  </w:style>
  <w:style w:type="numbering" w:customStyle="1" w:styleId="MW217">
    <w:name w:val="MW217"/>
    <w:uiPriority w:val="99"/>
    <w:rsid w:val="008551A3"/>
  </w:style>
  <w:style w:type="numbering" w:customStyle="1" w:styleId="StylKonspektynumerowaneZlewej0cmWysunicie102cm15">
    <w:name w:val="Styl Konspekty numerowane Z lewej:  0 cm Wysunięcie:  102 cm15"/>
    <w:basedOn w:val="Bezlisty"/>
    <w:rsid w:val="008551A3"/>
  </w:style>
  <w:style w:type="numbering" w:customStyle="1" w:styleId="Styl2114">
    <w:name w:val="Styl2114"/>
    <w:rsid w:val="008551A3"/>
  </w:style>
  <w:style w:type="numbering" w:customStyle="1" w:styleId="Styl3115">
    <w:name w:val="Styl3115"/>
    <w:rsid w:val="008551A3"/>
  </w:style>
  <w:style w:type="table" w:customStyle="1" w:styleId="TableGrid114">
    <w:name w:val="TableGrid114"/>
    <w:rsid w:val="008551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46">
    <w:name w:val="Styl346"/>
    <w:rsid w:val="008551A3"/>
  </w:style>
  <w:style w:type="numbering" w:customStyle="1" w:styleId="Styl2125">
    <w:name w:val="Styl2125"/>
    <w:rsid w:val="008551A3"/>
  </w:style>
  <w:style w:type="numbering" w:customStyle="1" w:styleId="Styl3124">
    <w:name w:val="Styl3124"/>
    <w:rsid w:val="008551A3"/>
  </w:style>
  <w:style w:type="numbering" w:customStyle="1" w:styleId="Bezlisty1115">
    <w:name w:val="Bez listy1115"/>
    <w:next w:val="Bezlisty"/>
    <w:uiPriority w:val="99"/>
    <w:semiHidden/>
    <w:unhideWhenUsed/>
    <w:rsid w:val="008551A3"/>
  </w:style>
  <w:style w:type="table" w:customStyle="1" w:styleId="Tabela-Siatka105">
    <w:name w:val="Tabela - Siatka105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4">
    <w:name w:val="Tabela - Siatka134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7">
    <w:name w:val="Tabela - Siatka97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52">
    <w:name w:val="Tabela siatki 1 — jasna — akcent 52"/>
    <w:basedOn w:val="Standardowy"/>
    <w:next w:val="Tabelasiatki1jasnaakcent5"/>
    <w:uiPriority w:val="46"/>
    <w:rsid w:val="008551A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45">
    <w:name w:val="Tabela - Siatka145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2">
    <w:name w:val="Tabela - Siatka1412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3">
    <w:name w:val="Tabela - Siatka153"/>
    <w:basedOn w:val="Standardowy"/>
    <w:next w:val="Tabela-Siatka"/>
    <w:uiPriority w:val="5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2">
    <w:name w:val="Tabela - Siatka162"/>
    <w:basedOn w:val="Standardowy"/>
    <w:next w:val="Tabela-Siatka"/>
    <w:uiPriority w:val="5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2">
    <w:name w:val="Bez listy132"/>
    <w:next w:val="Bezlisty"/>
    <w:uiPriority w:val="99"/>
    <w:semiHidden/>
    <w:unhideWhenUsed/>
    <w:rsid w:val="008551A3"/>
  </w:style>
  <w:style w:type="numbering" w:customStyle="1" w:styleId="Bezlisty37">
    <w:name w:val="Bez listy37"/>
    <w:next w:val="Bezlisty"/>
    <w:uiPriority w:val="99"/>
    <w:semiHidden/>
    <w:unhideWhenUsed/>
    <w:rsid w:val="008551A3"/>
  </w:style>
  <w:style w:type="table" w:customStyle="1" w:styleId="Tabela-Siatka38">
    <w:name w:val="Tabela - Siatka38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8">
    <w:name w:val="Styl28"/>
    <w:rsid w:val="008551A3"/>
  </w:style>
  <w:style w:type="numbering" w:customStyle="1" w:styleId="Styl39">
    <w:name w:val="Styl39"/>
    <w:rsid w:val="008551A3"/>
  </w:style>
  <w:style w:type="table" w:customStyle="1" w:styleId="Tabela-Siatka127">
    <w:name w:val="Tabela - Siatka127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8">
    <w:name w:val="Bez listy118"/>
    <w:next w:val="Bezlisty"/>
    <w:uiPriority w:val="99"/>
    <w:semiHidden/>
    <w:unhideWhenUsed/>
    <w:rsid w:val="008551A3"/>
  </w:style>
  <w:style w:type="numbering" w:customStyle="1" w:styleId="Bezlisty215">
    <w:name w:val="Bez listy215"/>
    <w:next w:val="Bezlisty"/>
    <w:semiHidden/>
    <w:rsid w:val="008551A3"/>
  </w:style>
  <w:style w:type="table" w:customStyle="1" w:styleId="Tabela-Siatka219">
    <w:name w:val="Tabela - Siatka219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0">
    <w:name w:val="Tabela - Siatka510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6">
    <w:name w:val="Tabela - Siatka516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7">
    <w:name w:val="Średnia siatka 17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5">
    <w:name w:val="Średnia siatka 115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8">
    <w:name w:val="Bez listy38"/>
    <w:next w:val="Bezlisty"/>
    <w:uiPriority w:val="99"/>
    <w:semiHidden/>
    <w:unhideWhenUsed/>
    <w:rsid w:val="008551A3"/>
  </w:style>
  <w:style w:type="table" w:customStyle="1" w:styleId="redniasiatka125">
    <w:name w:val="Średnia siatka 125"/>
    <w:basedOn w:val="Standardowy"/>
    <w:next w:val="redniasiatka1"/>
    <w:uiPriority w:val="67"/>
    <w:rsid w:val="008551A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7">
    <w:name w:val="Bez listy47"/>
    <w:next w:val="Bezlisty"/>
    <w:uiPriority w:val="99"/>
    <w:semiHidden/>
    <w:unhideWhenUsed/>
    <w:rsid w:val="008551A3"/>
  </w:style>
  <w:style w:type="numbering" w:customStyle="1" w:styleId="Bezlisty57">
    <w:name w:val="Bez listy57"/>
    <w:next w:val="Bezlisty"/>
    <w:uiPriority w:val="99"/>
    <w:semiHidden/>
    <w:unhideWhenUsed/>
    <w:rsid w:val="008551A3"/>
  </w:style>
  <w:style w:type="table" w:customStyle="1" w:styleId="Tabela-Siatka526">
    <w:name w:val="Tabela - Siatka526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9">
    <w:name w:val="Tabela - Siatka69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7">
    <w:name w:val="Styl217"/>
    <w:rsid w:val="008551A3"/>
  </w:style>
  <w:style w:type="numbering" w:customStyle="1" w:styleId="Styl317">
    <w:name w:val="Styl317"/>
    <w:rsid w:val="008551A3"/>
  </w:style>
  <w:style w:type="numbering" w:customStyle="1" w:styleId="Bezlisty119">
    <w:name w:val="Bez listy119"/>
    <w:next w:val="Bezlisty"/>
    <w:uiPriority w:val="99"/>
    <w:semiHidden/>
    <w:unhideWhenUsed/>
    <w:rsid w:val="008551A3"/>
  </w:style>
  <w:style w:type="table" w:customStyle="1" w:styleId="Tabela-Siatka79">
    <w:name w:val="Tabela - Siatka79"/>
    <w:basedOn w:val="Standardowy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5">
    <w:name w:val="Styl325"/>
    <w:rsid w:val="008551A3"/>
  </w:style>
  <w:style w:type="numbering" w:customStyle="1" w:styleId="Bezlisty67">
    <w:name w:val="Bez listy67"/>
    <w:next w:val="Bezlisty"/>
    <w:uiPriority w:val="99"/>
    <w:semiHidden/>
    <w:unhideWhenUsed/>
    <w:rsid w:val="008551A3"/>
  </w:style>
  <w:style w:type="table" w:customStyle="1" w:styleId="Tabela-Siatka5215">
    <w:name w:val="Tabela - Siatka521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7">
    <w:name w:val="Bez listy77"/>
    <w:next w:val="Bezlisty"/>
    <w:uiPriority w:val="99"/>
    <w:semiHidden/>
    <w:unhideWhenUsed/>
    <w:rsid w:val="008551A3"/>
  </w:style>
  <w:style w:type="table" w:customStyle="1" w:styleId="TableGrid06">
    <w:name w:val="Table Grid06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6">
    <w:name w:val="Atende6"/>
    <w:uiPriority w:val="99"/>
    <w:rsid w:val="008551A3"/>
  </w:style>
  <w:style w:type="numbering" w:customStyle="1" w:styleId="MW29">
    <w:name w:val="MW29"/>
    <w:uiPriority w:val="99"/>
    <w:rsid w:val="008551A3"/>
  </w:style>
  <w:style w:type="numbering" w:customStyle="1" w:styleId="StylKonspektynumerowaneZlewej0cmWysunicie102cm9">
    <w:name w:val="Styl Konspekty numerowane Z lewej:  0 cm Wysunięcie:  102 cm9"/>
    <w:basedOn w:val="Bezlisty"/>
    <w:rsid w:val="008551A3"/>
  </w:style>
  <w:style w:type="numbering" w:customStyle="1" w:styleId="Bezlisty86">
    <w:name w:val="Bez listy86"/>
    <w:next w:val="Bezlisty"/>
    <w:uiPriority w:val="99"/>
    <w:semiHidden/>
    <w:unhideWhenUsed/>
    <w:rsid w:val="008551A3"/>
  </w:style>
  <w:style w:type="table" w:customStyle="1" w:styleId="Tabela-Siatka1117">
    <w:name w:val="Tabela - Siatka1117"/>
    <w:basedOn w:val="Standardowy"/>
    <w:next w:val="Tabela-Siatka"/>
    <w:uiPriority w:val="59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0">
    <w:name w:val="Tabela - Siatka2110"/>
    <w:basedOn w:val="Standardowy"/>
    <w:next w:val="Tabela-Siatka"/>
    <w:rsid w:val="0085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6">
    <w:name w:val="Bez listy96"/>
    <w:next w:val="Bezlisty"/>
    <w:uiPriority w:val="99"/>
    <w:semiHidden/>
    <w:unhideWhenUsed/>
    <w:rsid w:val="008551A3"/>
  </w:style>
  <w:style w:type="table" w:customStyle="1" w:styleId="Tabela-Siatka617">
    <w:name w:val="Tabela - Siatka617"/>
    <w:basedOn w:val="Standardowy"/>
    <w:next w:val="Tabela-Siatka"/>
    <w:uiPriority w:val="39"/>
    <w:rsid w:val="008551A3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8">
    <w:name w:val="Tabela - Siatka1118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Grid19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5">
    <w:name w:val="Bez listy105"/>
    <w:next w:val="Bezlisty"/>
    <w:uiPriority w:val="99"/>
    <w:semiHidden/>
    <w:unhideWhenUsed/>
    <w:rsid w:val="008551A3"/>
  </w:style>
  <w:style w:type="table" w:customStyle="1" w:styleId="Tabela-Siatka87">
    <w:name w:val="Tabela - Siatka87"/>
    <w:basedOn w:val="Standardowy"/>
    <w:next w:val="Tabela-Siatka"/>
    <w:uiPriority w:val="39"/>
    <w:rsid w:val="008551A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5">
    <w:name w:val="Styl225"/>
    <w:rsid w:val="008551A3"/>
  </w:style>
  <w:style w:type="numbering" w:customStyle="1" w:styleId="Styl335">
    <w:name w:val="Styl335"/>
    <w:rsid w:val="008551A3"/>
  </w:style>
  <w:style w:type="table" w:customStyle="1" w:styleId="Tabela-Siatka128">
    <w:name w:val="Tabela - Siatka128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5">
    <w:name w:val="Bez listy125"/>
    <w:next w:val="Bezlisty"/>
    <w:uiPriority w:val="99"/>
    <w:semiHidden/>
    <w:unhideWhenUsed/>
    <w:rsid w:val="008551A3"/>
  </w:style>
  <w:style w:type="numbering" w:customStyle="1" w:styleId="Bezlisty216">
    <w:name w:val="Bez listy216"/>
    <w:next w:val="Bezlisty"/>
    <w:semiHidden/>
    <w:rsid w:val="008551A3"/>
  </w:style>
  <w:style w:type="table" w:customStyle="1" w:styleId="Tabela-Siatka225">
    <w:name w:val="Tabela - Siatka225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8">
    <w:name w:val="Tabela - Siatka318"/>
    <w:basedOn w:val="Standardowy"/>
    <w:next w:val="Tabela-Siatka"/>
    <w:uiPriority w:val="3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8">
    <w:name w:val="Tabela - Siatka418"/>
    <w:basedOn w:val="Standardowy"/>
    <w:next w:val="Tabela-Siatka"/>
    <w:uiPriority w:val="59"/>
    <w:rsid w:val="008551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8551A3"/>
  </w:style>
  <w:style w:type="numbering" w:customStyle="1" w:styleId="Bezlisty415">
    <w:name w:val="Bez listy415"/>
    <w:next w:val="Bezlisty"/>
    <w:uiPriority w:val="99"/>
    <w:semiHidden/>
    <w:unhideWhenUsed/>
    <w:rsid w:val="008551A3"/>
  </w:style>
  <w:style w:type="numbering" w:customStyle="1" w:styleId="Bezlisty515">
    <w:name w:val="Bez listy515"/>
    <w:next w:val="Bezlisty"/>
    <w:uiPriority w:val="99"/>
    <w:semiHidden/>
    <w:unhideWhenUsed/>
    <w:rsid w:val="008551A3"/>
  </w:style>
  <w:style w:type="numbering" w:customStyle="1" w:styleId="Bezlisty615">
    <w:name w:val="Bez listy615"/>
    <w:next w:val="Bezlisty"/>
    <w:uiPriority w:val="99"/>
    <w:semiHidden/>
    <w:unhideWhenUsed/>
    <w:rsid w:val="008551A3"/>
  </w:style>
  <w:style w:type="numbering" w:customStyle="1" w:styleId="Bezlisty715">
    <w:name w:val="Bez listy715"/>
    <w:next w:val="Bezlisty"/>
    <w:uiPriority w:val="99"/>
    <w:semiHidden/>
    <w:unhideWhenUsed/>
    <w:rsid w:val="008551A3"/>
  </w:style>
  <w:style w:type="table" w:customStyle="1" w:styleId="Tabela-Siatka537">
    <w:name w:val="Tabela - Siatka537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Grid25"/>
    <w:rsid w:val="008551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5">
    <w:name w:val="Atende15"/>
    <w:uiPriority w:val="99"/>
    <w:rsid w:val="008551A3"/>
  </w:style>
  <w:style w:type="numbering" w:customStyle="1" w:styleId="MW218">
    <w:name w:val="MW218"/>
    <w:uiPriority w:val="99"/>
    <w:rsid w:val="008551A3"/>
  </w:style>
  <w:style w:type="numbering" w:customStyle="1" w:styleId="StylKonspektynumerowaneZlewej0cmWysunicie102cm16">
    <w:name w:val="Styl Konspekty numerowane Z lewej:  0 cm Wysunięcie:  102 cm16"/>
    <w:basedOn w:val="Bezlisty"/>
    <w:rsid w:val="008551A3"/>
  </w:style>
  <w:style w:type="numbering" w:customStyle="1" w:styleId="Styl2115">
    <w:name w:val="Styl2115"/>
    <w:rsid w:val="008551A3"/>
  </w:style>
  <w:style w:type="numbering" w:customStyle="1" w:styleId="Styl3116">
    <w:name w:val="Styl3116"/>
    <w:rsid w:val="008551A3"/>
  </w:style>
  <w:style w:type="table" w:customStyle="1" w:styleId="TableGrid115">
    <w:name w:val="TableGrid115"/>
    <w:rsid w:val="008551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47">
    <w:name w:val="Styl347"/>
    <w:rsid w:val="008551A3"/>
  </w:style>
  <w:style w:type="numbering" w:customStyle="1" w:styleId="Styl2126">
    <w:name w:val="Styl2126"/>
    <w:rsid w:val="008551A3"/>
  </w:style>
  <w:style w:type="numbering" w:customStyle="1" w:styleId="Styl3125">
    <w:name w:val="Styl3125"/>
    <w:rsid w:val="008551A3"/>
  </w:style>
  <w:style w:type="numbering" w:customStyle="1" w:styleId="Bezlisty1116">
    <w:name w:val="Bez listy1116"/>
    <w:next w:val="Bezlisty"/>
    <w:uiPriority w:val="99"/>
    <w:semiHidden/>
    <w:unhideWhenUsed/>
    <w:rsid w:val="008551A3"/>
  </w:style>
  <w:style w:type="table" w:customStyle="1" w:styleId="Tabela-Siatka106">
    <w:name w:val="Tabela - Siatka106"/>
    <w:basedOn w:val="Standardowy"/>
    <w:next w:val="Tabela-Siatka"/>
    <w:uiPriority w:val="3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5">
    <w:name w:val="Tabela - Siatka135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8">
    <w:name w:val="Tabela - Siatka98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53">
    <w:name w:val="Tabela siatki 1 — jasna — akcent 53"/>
    <w:basedOn w:val="Standardowy"/>
    <w:next w:val="Tabelasiatki1jasnaakcent5"/>
    <w:uiPriority w:val="46"/>
    <w:rsid w:val="008551A3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46">
    <w:name w:val="Tabela - Siatka146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3">
    <w:name w:val="Bez listy133"/>
    <w:next w:val="Bezlisty"/>
    <w:uiPriority w:val="99"/>
    <w:semiHidden/>
    <w:unhideWhenUsed/>
    <w:rsid w:val="008551A3"/>
  </w:style>
  <w:style w:type="table" w:customStyle="1" w:styleId="Tabela-Siatka154">
    <w:name w:val="Tabela - Siatka154"/>
    <w:basedOn w:val="Standardowy"/>
    <w:next w:val="Tabela-Siatka"/>
    <w:uiPriority w:val="5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3">
    <w:name w:val="Tabela - Siatka1413"/>
    <w:basedOn w:val="Standardowy"/>
    <w:next w:val="Tabela-Siatka"/>
    <w:uiPriority w:val="39"/>
    <w:rsid w:val="008551A3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3">
    <w:name w:val="Tabela - Siatka163"/>
    <w:basedOn w:val="Standardowy"/>
    <w:next w:val="Tabela-Siatka"/>
    <w:uiPriority w:val="59"/>
    <w:rsid w:val="008551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7">
    <w:name w:val="Tabela - Siatka147"/>
    <w:basedOn w:val="Standardowy"/>
    <w:next w:val="Tabela-Siatka"/>
    <w:uiPriority w:val="39"/>
    <w:rsid w:val="00B23536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0">
    <w:name w:val="Tabela - Siatka1410"/>
    <w:basedOn w:val="Standardowy"/>
    <w:next w:val="Tabela-Siatka"/>
    <w:uiPriority w:val="39"/>
    <w:rsid w:val="00AC4BB7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4">
    <w:name w:val="Tabela - Siatka1414"/>
    <w:basedOn w:val="Standardowy"/>
    <w:next w:val="Tabela-Siatka"/>
    <w:uiPriority w:val="39"/>
    <w:rsid w:val="0065006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5">
    <w:name w:val="Tabela - Siatka1415"/>
    <w:basedOn w:val="Standardowy"/>
    <w:next w:val="Tabela-Siatka"/>
    <w:uiPriority w:val="39"/>
    <w:rsid w:val="0065006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6">
    <w:name w:val="Tabela - Siatka1416"/>
    <w:basedOn w:val="Standardowy"/>
    <w:next w:val="Tabela-Siatka"/>
    <w:uiPriority w:val="39"/>
    <w:rsid w:val="003520A5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0">
    <w:name w:val="Tabela - Siatka710"/>
    <w:basedOn w:val="Standardowy"/>
    <w:uiPriority w:val="39"/>
    <w:rsid w:val="00C720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7">
    <w:name w:val="Table Grid07"/>
    <w:rsid w:val="00C720F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0">
    <w:name w:val="MW210"/>
    <w:uiPriority w:val="99"/>
    <w:rsid w:val="00C720FC"/>
  </w:style>
  <w:style w:type="numbering" w:customStyle="1" w:styleId="StylKonspektynumerowaneZlewej0cmWysunicie102cm10">
    <w:name w:val="Styl Konspekty numerowane Z lewej:  0 cm Wysunięcie:  102 cm10"/>
    <w:basedOn w:val="Bezlisty"/>
    <w:rsid w:val="00C720FC"/>
  </w:style>
  <w:style w:type="table" w:customStyle="1" w:styleId="Tabela-Siatka1119">
    <w:name w:val="Tabela - Siatka1119"/>
    <w:basedOn w:val="Standardowy"/>
    <w:next w:val="Tabela-Siatka"/>
    <w:uiPriority w:val="59"/>
    <w:rsid w:val="00C72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4">
    <w:name w:val="Tabela - Siatka2114"/>
    <w:basedOn w:val="Standardowy"/>
    <w:next w:val="Tabela-Siatka"/>
    <w:rsid w:val="00C72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8">
    <w:name w:val="Tabela - Siatka618"/>
    <w:basedOn w:val="Standardowy"/>
    <w:next w:val="Tabela-Siatka"/>
    <w:uiPriority w:val="39"/>
    <w:rsid w:val="00C720FC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0">
    <w:name w:val="Tabela - Siatka11110"/>
    <w:basedOn w:val="Standardowy"/>
    <w:next w:val="Tabela-Siatka"/>
    <w:uiPriority w:val="39"/>
    <w:rsid w:val="00C720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Grid110"/>
    <w:rsid w:val="00C720F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9">
    <w:name w:val="Tabela - Siatka129"/>
    <w:basedOn w:val="Standardowy"/>
    <w:next w:val="Tabela-Siatka"/>
    <w:uiPriority w:val="59"/>
    <w:rsid w:val="00C720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9">
    <w:name w:val="Tabela - Siatka319"/>
    <w:basedOn w:val="Standardowy"/>
    <w:next w:val="Tabela-Siatka"/>
    <w:uiPriority w:val="39"/>
    <w:rsid w:val="00C720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9">
    <w:name w:val="Tabela - Siatka419"/>
    <w:basedOn w:val="Standardowy"/>
    <w:next w:val="Tabela-Siatka"/>
    <w:uiPriority w:val="59"/>
    <w:rsid w:val="00C720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8">
    <w:name w:val="Tabela - Siatka538"/>
    <w:basedOn w:val="Standardowy"/>
    <w:next w:val="Tabela-Siatka"/>
    <w:uiPriority w:val="39"/>
    <w:rsid w:val="00C720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0">
    <w:name w:val="MW2110"/>
    <w:uiPriority w:val="99"/>
    <w:rsid w:val="00C720FC"/>
  </w:style>
  <w:style w:type="numbering" w:customStyle="1" w:styleId="StylKonspektynumerowaneZlewej0cmWysunicie102cm17">
    <w:name w:val="Styl Konspekty numerowane Z lewej:  0 cm Wysunięcie:  102 cm17"/>
    <w:basedOn w:val="Bezlisty"/>
    <w:rsid w:val="00C720FC"/>
  </w:style>
  <w:style w:type="numbering" w:customStyle="1" w:styleId="Styl2116">
    <w:name w:val="Styl2116"/>
    <w:rsid w:val="00C720FC"/>
  </w:style>
  <w:style w:type="numbering" w:customStyle="1" w:styleId="Styl3118">
    <w:name w:val="Styl3118"/>
    <w:rsid w:val="00C720FC"/>
  </w:style>
  <w:style w:type="table" w:customStyle="1" w:styleId="TableGrid116">
    <w:name w:val="TableGrid116"/>
    <w:rsid w:val="00C720F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36">
    <w:name w:val="Tabela - Siatka136"/>
    <w:basedOn w:val="Standardowy"/>
    <w:next w:val="Tabela-Siatka"/>
    <w:uiPriority w:val="39"/>
    <w:rsid w:val="00C720FC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9">
    <w:name w:val="Tabela - Siatka99"/>
    <w:basedOn w:val="Standardowy"/>
    <w:next w:val="Tabela-Siatka"/>
    <w:uiPriority w:val="39"/>
    <w:rsid w:val="00C720FC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7">
    <w:name w:val="Tabela - Siatka1417"/>
    <w:basedOn w:val="Standardowy"/>
    <w:next w:val="Tabela-Siatka"/>
    <w:uiPriority w:val="39"/>
    <w:rsid w:val="00C720FC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5">
    <w:name w:val="Tabela - Siatka155"/>
    <w:basedOn w:val="Standardowy"/>
    <w:next w:val="Tabela-Siatka"/>
    <w:uiPriority w:val="59"/>
    <w:rsid w:val="00C720FC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4">
    <w:name w:val="Tabela - Siatka164"/>
    <w:basedOn w:val="Standardowy"/>
    <w:next w:val="Tabela-Siatka"/>
    <w:uiPriority w:val="59"/>
    <w:rsid w:val="00C720F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4">
    <w:name w:val="Tabela - Siatka714"/>
    <w:basedOn w:val="Standardowy"/>
    <w:uiPriority w:val="39"/>
    <w:rsid w:val="003C338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8">
    <w:name w:val="Table Grid08"/>
    <w:rsid w:val="003C338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0">
    <w:name w:val="MW220"/>
    <w:uiPriority w:val="99"/>
    <w:rsid w:val="003C3389"/>
  </w:style>
  <w:style w:type="numbering" w:customStyle="1" w:styleId="StylKonspektynumerowaneZlewej0cmWysunicie102cm18">
    <w:name w:val="Styl Konspekty numerowane Z lewej:  0 cm Wysunięcie:  102 cm18"/>
    <w:basedOn w:val="Bezlisty"/>
    <w:rsid w:val="003C3389"/>
  </w:style>
  <w:style w:type="table" w:customStyle="1" w:styleId="Tabela-Siatka1120">
    <w:name w:val="Tabela - Siatka1120"/>
    <w:basedOn w:val="Standardowy"/>
    <w:next w:val="Tabela-Siatka"/>
    <w:uiPriority w:val="59"/>
    <w:rsid w:val="003C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5">
    <w:name w:val="Tabela - Siatka2115"/>
    <w:basedOn w:val="Standardowy"/>
    <w:next w:val="Tabela-Siatka"/>
    <w:rsid w:val="003C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9">
    <w:name w:val="Tabela - Siatka619"/>
    <w:basedOn w:val="Standardowy"/>
    <w:next w:val="Tabela-Siatka"/>
    <w:uiPriority w:val="39"/>
    <w:rsid w:val="003C3389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3">
    <w:name w:val="Tabela - Siatka11113"/>
    <w:basedOn w:val="Standardowy"/>
    <w:next w:val="Tabela-Siatka"/>
    <w:uiPriority w:val="39"/>
    <w:rsid w:val="003C33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Grid117"/>
    <w:rsid w:val="003C338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10">
    <w:name w:val="Tabela - Siatka1210"/>
    <w:basedOn w:val="Standardowy"/>
    <w:next w:val="Tabela-Siatka"/>
    <w:uiPriority w:val="59"/>
    <w:rsid w:val="003C33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0">
    <w:name w:val="Tabela - Siatka3110"/>
    <w:basedOn w:val="Standardowy"/>
    <w:next w:val="Tabela-Siatka"/>
    <w:uiPriority w:val="39"/>
    <w:rsid w:val="003C33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0">
    <w:name w:val="Tabela - Siatka4110"/>
    <w:basedOn w:val="Standardowy"/>
    <w:next w:val="Tabela-Siatka"/>
    <w:uiPriority w:val="59"/>
    <w:rsid w:val="003C33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9">
    <w:name w:val="Tabela - Siatka539"/>
    <w:basedOn w:val="Standardowy"/>
    <w:next w:val="Tabela-Siatka"/>
    <w:uiPriority w:val="39"/>
    <w:rsid w:val="003C33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1">
    <w:name w:val="MW2111"/>
    <w:uiPriority w:val="99"/>
    <w:rsid w:val="003C3389"/>
  </w:style>
  <w:style w:type="numbering" w:customStyle="1" w:styleId="StylKonspektynumerowaneZlewej0cmWysunicie102cm19">
    <w:name w:val="Styl Konspekty numerowane Z lewej:  0 cm Wysunięcie:  102 cm19"/>
    <w:basedOn w:val="Bezlisty"/>
    <w:rsid w:val="003C3389"/>
  </w:style>
  <w:style w:type="numbering" w:customStyle="1" w:styleId="Styl2117">
    <w:name w:val="Styl2117"/>
    <w:rsid w:val="003C3389"/>
  </w:style>
  <w:style w:type="numbering" w:customStyle="1" w:styleId="Styl3119">
    <w:name w:val="Styl3119"/>
    <w:rsid w:val="003C3389"/>
  </w:style>
  <w:style w:type="table" w:customStyle="1" w:styleId="TableGrid118">
    <w:name w:val="TableGrid118"/>
    <w:rsid w:val="003C338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37">
    <w:name w:val="Tabela - Siatka137"/>
    <w:basedOn w:val="Standardowy"/>
    <w:next w:val="Tabela-Siatka"/>
    <w:uiPriority w:val="39"/>
    <w:rsid w:val="003C338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0">
    <w:name w:val="Tabela - Siatka910"/>
    <w:basedOn w:val="Standardowy"/>
    <w:next w:val="Tabela-Siatka"/>
    <w:uiPriority w:val="39"/>
    <w:rsid w:val="003C338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8">
    <w:name w:val="Tabela - Siatka1418"/>
    <w:basedOn w:val="Standardowy"/>
    <w:next w:val="Tabela-Siatka"/>
    <w:uiPriority w:val="39"/>
    <w:rsid w:val="003C3389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6">
    <w:name w:val="Tabela - Siatka156"/>
    <w:basedOn w:val="Standardowy"/>
    <w:next w:val="Tabela-Siatka"/>
    <w:uiPriority w:val="59"/>
    <w:rsid w:val="003C3389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5">
    <w:name w:val="Tabela - Siatka165"/>
    <w:basedOn w:val="Standardowy"/>
    <w:next w:val="Tabela-Siatka"/>
    <w:uiPriority w:val="59"/>
    <w:rsid w:val="003C33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5">
    <w:name w:val="Tabela - Siatka715"/>
    <w:basedOn w:val="Standardowy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9">
    <w:name w:val="Table Grid09"/>
    <w:rsid w:val="0035239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3">
    <w:name w:val="MW223"/>
    <w:uiPriority w:val="99"/>
    <w:rsid w:val="0035239E"/>
  </w:style>
  <w:style w:type="numbering" w:customStyle="1" w:styleId="StylKonspektynumerowaneZlewej0cmWysunicie102cm20">
    <w:name w:val="Styl Konspekty numerowane Z lewej:  0 cm Wysunięcie:  102 cm20"/>
    <w:basedOn w:val="Bezlisty"/>
    <w:rsid w:val="0035239E"/>
  </w:style>
  <w:style w:type="table" w:customStyle="1" w:styleId="Tabela-Siatka1122">
    <w:name w:val="Tabela - Siatka1122"/>
    <w:basedOn w:val="Standardowy"/>
    <w:next w:val="Tabela-Siatka"/>
    <w:uiPriority w:val="59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6">
    <w:name w:val="Tabela - Siatka2116"/>
    <w:basedOn w:val="Standardowy"/>
    <w:next w:val="Tabela-Siatka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10">
    <w:name w:val="Tabela - Siatka6110"/>
    <w:basedOn w:val="Standardowy"/>
    <w:next w:val="Tabela-Siatka"/>
    <w:uiPriority w:val="39"/>
    <w:rsid w:val="0035239E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4">
    <w:name w:val="Tabela - Siatka11114"/>
    <w:basedOn w:val="Standardowy"/>
    <w:next w:val="Tabela-Siatka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Grid119"/>
    <w:rsid w:val="0035239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11">
    <w:name w:val="Tabela - Siatka1211"/>
    <w:basedOn w:val="Standardowy"/>
    <w:next w:val="Tabela-Siatka"/>
    <w:uiPriority w:val="5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2">
    <w:name w:val="Tabela - Siatka3112"/>
    <w:basedOn w:val="Standardowy"/>
    <w:next w:val="Tabela-Siatka"/>
    <w:uiPriority w:val="3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2">
    <w:name w:val="Tabela - Siatka4112"/>
    <w:basedOn w:val="Standardowy"/>
    <w:next w:val="Tabela-Siatka"/>
    <w:uiPriority w:val="5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0">
    <w:name w:val="Tabela - Siatka5310"/>
    <w:basedOn w:val="Standardowy"/>
    <w:next w:val="Tabela-Siatka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2">
    <w:name w:val="MW2112"/>
    <w:uiPriority w:val="99"/>
    <w:rsid w:val="0035239E"/>
  </w:style>
  <w:style w:type="numbering" w:customStyle="1" w:styleId="StylKonspektynumerowaneZlewej0cmWysunicie102cm110">
    <w:name w:val="Styl Konspekty numerowane Z lewej:  0 cm Wysunięcie:  102 cm110"/>
    <w:basedOn w:val="Bezlisty"/>
    <w:rsid w:val="0035239E"/>
  </w:style>
  <w:style w:type="numbering" w:customStyle="1" w:styleId="Styl2118">
    <w:name w:val="Styl2118"/>
    <w:rsid w:val="0035239E"/>
  </w:style>
  <w:style w:type="numbering" w:customStyle="1" w:styleId="Styl31110">
    <w:name w:val="Styl31110"/>
    <w:rsid w:val="0035239E"/>
  </w:style>
  <w:style w:type="table" w:customStyle="1" w:styleId="TableGrid1110">
    <w:name w:val="TableGrid1110"/>
    <w:rsid w:val="003523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38">
    <w:name w:val="Tabela - Siatka138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1">
    <w:name w:val="Tabela - Siatka911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19">
    <w:name w:val="Tabela - Siatka1419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7">
    <w:name w:val="Tabela - Siatka157"/>
    <w:basedOn w:val="Standardowy"/>
    <w:next w:val="Tabela-Siatka"/>
    <w:uiPriority w:val="39"/>
    <w:rsid w:val="0035239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6">
    <w:name w:val="Tabela - Siatka166"/>
    <w:basedOn w:val="Standardowy"/>
    <w:next w:val="Tabela-Siatka"/>
    <w:uiPriority w:val="5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6">
    <w:name w:val="Tabela - Siatka716"/>
    <w:basedOn w:val="Standardowy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0">
    <w:name w:val="Table Grid010"/>
    <w:rsid w:val="0035239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4">
    <w:name w:val="MW224"/>
    <w:uiPriority w:val="99"/>
    <w:rsid w:val="0035239E"/>
  </w:style>
  <w:style w:type="numbering" w:customStyle="1" w:styleId="StylKonspektynumerowaneZlewej0cmWysunicie102cm28">
    <w:name w:val="Styl Konspekty numerowane Z lewej:  0 cm Wysunięcie:  102 cm28"/>
    <w:basedOn w:val="Bezlisty"/>
    <w:rsid w:val="0035239E"/>
  </w:style>
  <w:style w:type="table" w:customStyle="1" w:styleId="Tabela-Siatka1123">
    <w:name w:val="Tabela - Siatka1123"/>
    <w:basedOn w:val="Standardowy"/>
    <w:next w:val="Tabela-Siatka"/>
    <w:uiPriority w:val="59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7">
    <w:name w:val="Tabela - Siatka2117"/>
    <w:basedOn w:val="Standardowy"/>
    <w:next w:val="Tabela-Siatka"/>
    <w:rsid w:val="0035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14">
    <w:name w:val="Tabela - Siatka6114"/>
    <w:basedOn w:val="Standardowy"/>
    <w:next w:val="Tabela-Siatka"/>
    <w:uiPriority w:val="39"/>
    <w:rsid w:val="0035239E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5">
    <w:name w:val="Tabela - Siatka11115"/>
    <w:basedOn w:val="Standardowy"/>
    <w:next w:val="Tabela-Siatka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Grid120"/>
    <w:rsid w:val="0035239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12">
    <w:name w:val="Tabela - Siatka1212"/>
    <w:basedOn w:val="Standardowy"/>
    <w:next w:val="Tabela-Siatka"/>
    <w:uiPriority w:val="5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3">
    <w:name w:val="Tabela - Siatka3113"/>
    <w:basedOn w:val="Standardowy"/>
    <w:next w:val="Tabela-Siatka"/>
    <w:uiPriority w:val="3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3">
    <w:name w:val="Tabela - Siatka4113"/>
    <w:basedOn w:val="Standardowy"/>
    <w:next w:val="Tabela-Siatka"/>
    <w:uiPriority w:val="59"/>
    <w:rsid w:val="003523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1">
    <w:name w:val="Tabela - Siatka5311"/>
    <w:basedOn w:val="Standardowy"/>
    <w:next w:val="Tabela-Siatka"/>
    <w:uiPriority w:val="3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3">
    <w:name w:val="MW2113"/>
    <w:uiPriority w:val="99"/>
    <w:rsid w:val="0035239E"/>
  </w:style>
  <w:style w:type="numbering" w:customStyle="1" w:styleId="StylKonspektynumerowaneZlewej0cmWysunicie102cm114">
    <w:name w:val="Styl Konspekty numerowane Z lewej:  0 cm Wysunięcie:  102 cm114"/>
    <w:basedOn w:val="Bezlisty"/>
    <w:rsid w:val="0035239E"/>
  </w:style>
  <w:style w:type="numbering" w:customStyle="1" w:styleId="Styl2119">
    <w:name w:val="Styl2119"/>
    <w:rsid w:val="0035239E"/>
  </w:style>
  <w:style w:type="numbering" w:customStyle="1" w:styleId="Styl31112">
    <w:name w:val="Styl31112"/>
    <w:rsid w:val="0035239E"/>
  </w:style>
  <w:style w:type="table" w:customStyle="1" w:styleId="TableGrid1111">
    <w:name w:val="TableGrid1111"/>
    <w:rsid w:val="003523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39">
    <w:name w:val="Tabela - Siatka139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2">
    <w:name w:val="Tabela - Siatka912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20">
    <w:name w:val="Tabela - Siatka1420"/>
    <w:basedOn w:val="Standardowy"/>
    <w:next w:val="Tabela-Siatka"/>
    <w:uiPriority w:val="39"/>
    <w:rsid w:val="0035239E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8">
    <w:name w:val="Tabela - Siatka158"/>
    <w:basedOn w:val="Standardowy"/>
    <w:next w:val="Tabela-Siatka"/>
    <w:uiPriority w:val="39"/>
    <w:rsid w:val="0035239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7">
    <w:name w:val="Tabela - Siatka167"/>
    <w:basedOn w:val="Standardowy"/>
    <w:next w:val="Tabela-Siatka"/>
    <w:uiPriority w:val="59"/>
    <w:rsid w:val="003523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7">
    <w:name w:val="Tabela - Siatka717"/>
    <w:basedOn w:val="Standardowy"/>
    <w:uiPriority w:val="39"/>
    <w:rsid w:val="001172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1">
    <w:name w:val="Table Grid011"/>
    <w:rsid w:val="001172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5">
    <w:name w:val="MW225"/>
    <w:uiPriority w:val="99"/>
    <w:rsid w:val="00117271"/>
    <w:pPr>
      <w:numPr>
        <w:numId w:val="25"/>
      </w:numPr>
    </w:pPr>
  </w:style>
  <w:style w:type="numbering" w:customStyle="1" w:styleId="StylKonspektynumerowaneZlewej0cmWysunicie102cm29">
    <w:name w:val="Styl Konspekty numerowane Z lewej:  0 cm Wysunięcie:  102 cm29"/>
    <w:basedOn w:val="Bezlisty"/>
    <w:rsid w:val="00117271"/>
    <w:pPr>
      <w:numPr>
        <w:numId w:val="26"/>
      </w:numPr>
    </w:pPr>
  </w:style>
  <w:style w:type="table" w:customStyle="1" w:styleId="Tabela-Siatka1124">
    <w:name w:val="Tabela - Siatka1124"/>
    <w:basedOn w:val="Standardowy"/>
    <w:next w:val="Tabela-Siatka"/>
    <w:uiPriority w:val="59"/>
    <w:rsid w:val="0011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8">
    <w:name w:val="Tabela - Siatka2118"/>
    <w:basedOn w:val="Standardowy"/>
    <w:next w:val="Tabela-Siatka"/>
    <w:rsid w:val="00117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15">
    <w:name w:val="Tabela - Siatka6115"/>
    <w:basedOn w:val="Standardowy"/>
    <w:next w:val="Tabela-Siatka"/>
    <w:uiPriority w:val="39"/>
    <w:rsid w:val="00117271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6">
    <w:name w:val="Tabela - Siatka11116"/>
    <w:basedOn w:val="Standardowy"/>
    <w:next w:val="Tabela-Siatka"/>
    <w:uiPriority w:val="39"/>
    <w:rsid w:val="001172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Grid122"/>
    <w:rsid w:val="001172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213">
    <w:name w:val="Tabela - Siatka1213"/>
    <w:basedOn w:val="Standardowy"/>
    <w:next w:val="Tabela-Siatka"/>
    <w:uiPriority w:val="59"/>
    <w:rsid w:val="001172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4">
    <w:name w:val="Tabela - Siatka3114"/>
    <w:basedOn w:val="Standardowy"/>
    <w:next w:val="Tabela-Siatka"/>
    <w:uiPriority w:val="39"/>
    <w:rsid w:val="001172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4">
    <w:name w:val="Tabela - Siatka4114"/>
    <w:basedOn w:val="Standardowy"/>
    <w:next w:val="Tabela-Siatka"/>
    <w:uiPriority w:val="59"/>
    <w:rsid w:val="001172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2">
    <w:name w:val="Tabela - Siatka5312"/>
    <w:basedOn w:val="Standardowy"/>
    <w:next w:val="Tabela-Siatka"/>
    <w:uiPriority w:val="39"/>
    <w:rsid w:val="001172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114">
    <w:name w:val="MW2114"/>
    <w:uiPriority w:val="99"/>
    <w:rsid w:val="00117271"/>
    <w:pPr>
      <w:numPr>
        <w:numId w:val="13"/>
      </w:numPr>
    </w:pPr>
  </w:style>
  <w:style w:type="numbering" w:customStyle="1" w:styleId="StylKonspektynumerowaneZlewej0cmWysunicie102cm115">
    <w:name w:val="Styl Konspekty numerowane Z lewej:  0 cm Wysunięcie:  102 cm115"/>
    <w:basedOn w:val="Bezlisty"/>
    <w:rsid w:val="00117271"/>
    <w:pPr>
      <w:numPr>
        <w:numId w:val="14"/>
      </w:numPr>
    </w:pPr>
  </w:style>
  <w:style w:type="numbering" w:customStyle="1" w:styleId="Styl21110">
    <w:name w:val="Styl21110"/>
    <w:rsid w:val="00117271"/>
    <w:pPr>
      <w:numPr>
        <w:numId w:val="12"/>
      </w:numPr>
    </w:pPr>
  </w:style>
  <w:style w:type="numbering" w:customStyle="1" w:styleId="Styl31113">
    <w:name w:val="Styl31113"/>
    <w:rsid w:val="00117271"/>
    <w:pPr>
      <w:numPr>
        <w:numId w:val="29"/>
      </w:numPr>
    </w:pPr>
  </w:style>
  <w:style w:type="table" w:customStyle="1" w:styleId="TableGrid1112">
    <w:name w:val="TableGrid1112"/>
    <w:rsid w:val="001172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310">
    <w:name w:val="Tabela - Siatka1310"/>
    <w:basedOn w:val="Standardowy"/>
    <w:next w:val="Tabela-Siatka"/>
    <w:uiPriority w:val="39"/>
    <w:rsid w:val="0011727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3">
    <w:name w:val="Tabela - Siatka913"/>
    <w:basedOn w:val="Standardowy"/>
    <w:next w:val="Tabela-Siatka"/>
    <w:uiPriority w:val="39"/>
    <w:rsid w:val="0011727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21">
    <w:name w:val="Tabela - Siatka1421"/>
    <w:basedOn w:val="Standardowy"/>
    <w:next w:val="Tabela-Siatka"/>
    <w:uiPriority w:val="39"/>
    <w:rsid w:val="00117271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9">
    <w:name w:val="Tabela - Siatka159"/>
    <w:basedOn w:val="Standardowy"/>
    <w:next w:val="Tabela-Siatka"/>
    <w:uiPriority w:val="39"/>
    <w:rsid w:val="001172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8">
    <w:name w:val="Tabela - Siatka168"/>
    <w:basedOn w:val="Standardowy"/>
    <w:next w:val="Tabela-Siatka"/>
    <w:uiPriority w:val="59"/>
    <w:rsid w:val="001172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Leszczyński Daniel</DisplayName>
        <AccountId>8</AccountId>
        <AccountType/>
      </UserInfo>
      <UserInfo>
        <DisplayName>Krzymowska Izabella</DisplayName>
        <AccountId>15</AccountId>
        <AccountType/>
      </UserInfo>
      <UserInfo>
        <DisplayName>Jagiełło Ewa</DisplayName>
        <AccountId>142</AccountId>
        <AccountType/>
      </UserInfo>
      <UserInfo>
        <DisplayName>Ambroziak Piotr</DisplayName>
        <AccountId>24</AccountId>
        <AccountType/>
      </UserInfo>
      <UserInfo>
        <DisplayName>Religa Anna</DisplayName>
        <AccountId>183</AccountId>
        <AccountType/>
      </UserInfo>
      <UserInfo>
        <DisplayName>Olszewski Paweł</DisplayName>
        <AccountId>146</AccountId>
        <AccountType/>
      </UserInfo>
      <UserInfo>
        <DisplayName>Szymański Grzegorz A</DisplayName>
        <AccountId>49</AccountId>
        <AccountType/>
      </UserInfo>
      <UserInfo>
        <DisplayName>Sędzik Joanna</DisplayName>
        <AccountId>33</AccountId>
        <AccountType/>
      </UserInfo>
      <UserInfo>
        <DisplayName>Tyc Mirosław</DisplayName>
        <AccountId>161</AccountId>
        <AccountType/>
      </UserInfo>
      <UserInfo>
        <DisplayName>Patorski Krzysztof</DisplayName>
        <AccountId>76</AccountId>
        <AccountType/>
      </UserInfo>
      <UserInfo>
        <DisplayName>Ratajczyk Monika</DisplayName>
        <AccountId>14</AccountId>
        <AccountType/>
      </UserInfo>
      <UserInfo>
        <DisplayName>Marynowski Grzegorz</DisplayName>
        <AccountId>16</AccountId>
        <AccountType/>
      </UserInfo>
      <UserInfo>
        <DisplayName>Grotkowski Hubert</DisplayName>
        <AccountId>114</AccountId>
        <AccountType/>
      </UserInfo>
      <UserInfo>
        <DisplayName>Makowski Sławomir</DisplayName>
        <AccountId>88</AccountId>
        <AccountType/>
      </UserInfo>
      <UserInfo>
        <DisplayName>Antoniak Radosław</DisplayName>
        <AccountId>247</AccountId>
        <AccountType/>
      </UserInfo>
      <UserInfo>
        <DisplayName>Sampławska Paulina</DisplayName>
        <AccountId>106</AccountId>
        <AccountType/>
      </UserInfo>
      <UserInfo>
        <DisplayName>Słapek-Jabłońska Małgorzata</DisplayName>
        <AccountId>17</AccountId>
        <AccountType/>
      </UserInfo>
      <UserInfo>
        <DisplayName>Rafalska Katarzyna</DisplayName>
        <AccountId>18</AccountId>
        <AccountType/>
      </UserInfo>
      <UserInfo>
        <DisplayName>Nitychoruk Tomasz</DisplayName>
        <AccountId>124</AccountId>
        <AccountType/>
      </UserInfo>
      <UserInfo>
        <DisplayName>Przedniak Jacek</DisplayName>
        <AccountId>253</AccountId>
        <AccountType/>
      </UserInfo>
      <UserInfo>
        <DisplayName>Pluta Kamil</DisplayName>
        <AccountId>252</AccountId>
        <AccountType/>
      </UserInfo>
      <UserInfo>
        <DisplayName>Zapaśnik Michał</DisplayName>
        <AccountId>68</AccountId>
        <AccountType/>
      </UserInfo>
      <UserInfo>
        <DisplayName>Harke Adam</DisplayName>
        <AccountId>141</AccountId>
        <AccountType/>
      </UserInfo>
      <UserInfo>
        <DisplayName>Skrzypek Anna</DisplayName>
        <AccountId>259</AccountId>
        <AccountType/>
      </UserInfo>
      <UserInfo>
        <DisplayName>Szczytowska Marta</DisplayName>
        <AccountId>261</AccountId>
        <AccountType/>
      </UserInfo>
      <UserInfo>
        <DisplayName>Marat Klaudia</DisplayName>
        <AccountId>260</AccountId>
        <AccountType/>
      </UserInfo>
      <UserInfo>
        <DisplayName>Baiński Przemysław</DisplayName>
        <AccountId>128</AccountId>
        <AccountType/>
      </UserInfo>
      <UserInfo>
        <DisplayName>Moćko Marcin</DisplayName>
        <AccountId>233</AccountId>
        <AccountType/>
      </UserInfo>
      <UserInfo>
        <DisplayName>Malesa Anna</DisplayName>
        <AccountId>131</AccountId>
        <AccountType/>
      </UserInfo>
      <UserInfo>
        <DisplayName>Smyk-Latoszek Anna</DisplayName>
        <AccountId>145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B2246FA-2E81-4A2D-8B0F-32A7312DDB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D5D27A-C6FB-4729-8C61-7E63ED7CF6BA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5166364e-a50c-48fb-891f-ca520ae906c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F787F9-56DE-47A1-86FB-BAF8FEA41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3590</Words>
  <Characters>21544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Ratajczyk Monika</cp:lastModifiedBy>
  <cp:revision>2</cp:revision>
  <cp:lastPrinted>2026-05-27T07:57:00Z</cp:lastPrinted>
  <dcterms:created xsi:type="dcterms:W3CDTF">2026-07-21T09:46:00Z</dcterms:created>
  <dcterms:modified xsi:type="dcterms:W3CDTF">2026-07-21T09:46:00Z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</Properties>
</file>