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Toc257371584"/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4F26FF0E" w14:textId="26576BCB" w:rsidR="00783437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783437" w:rsidRPr="00783437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Świadczeni</w:t>
            </w:r>
            <w:r w:rsidR="0024680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e</w:t>
            </w:r>
            <w:r w:rsidR="00783437" w:rsidRPr="00783437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wsparcia technicznego dla Archiwum Plików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</w:p>
          <w:p w14:paraId="6BC0C394" w14:textId="6E6DCEDA" w:rsidR="004B1437" w:rsidRPr="003376F9" w:rsidRDefault="00D838EA" w:rsidP="003376F9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783437">
              <w:rPr>
                <w:rFonts w:ascii="Arial" w:hAnsi="Arial" w:cs="Arial"/>
                <w:b/>
                <w:bCs/>
                <w:sz w:val="22"/>
                <w:szCs w:val="22"/>
              </w:rPr>
              <w:t>43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257BB4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6C2AE1">
            <w:pPr>
              <w:spacing w:after="120" w:line="276" w:lineRule="auto"/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00FA477" w:rsidR="00D838EA" w:rsidRPr="009F3820" w:rsidRDefault="00A13321" w:rsidP="006C2AE1">
            <w:pPr>
              <w:spacing w:after="120"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101DE2AA" w14:textId="77777777" w:rsidR="00D838EA" w:rsidRPr="002B2B13" w:rsidRDefault="00D838EA" w:rsidP="006C2AE1">
            <w:pPr>
              <w:spacing w:after="120" w:line="276" w:lineRule="auto"/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6C2AE1">
            <w:pPr>
              <w:pStyle w:val="Nagwek4"/>
              <w:spacing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0325495E" w:rsidR="0058006F" w:rsidRPr="002B48DD" w:rsidRDefault="008F0D47" w:rsidP="006C2AE1">
            <w:pPr>
              <w:pStyle w:val="Nagwek4"/>
              <w:spacing w:line="276" w:lineRule="auto"/>
              <w:ind w:left="0" w:firstLine="0"/>
            </w:pPr>
            <w:r w:rsidRPr="009F3820">
              <w:rPr>
                <w:rFonts w:cs="Arial"/>
                <w:noProof/>
                <w:sz w:val="18"/>
                <w:szCs w:val="22"/>
              </w:rPr>
              <w:t xml:space="preserve">                                                                      </w:t>
            </w:r>
            <w:r w:rsidR="008F3544"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="00D838EA"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006C2AE1">
            <w:pPr>
              <w:suppressAutoHyphens w:val="0"/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6F3DCBF2" w:rsidR="0051372A" w:rsidRPr="003B7523" w:rsidRDefault="00D838EA" w:rsidP="003376F9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783437" w:rsidRPr="00783437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Świadczeni</w:t>
            </w:r>
            <w:r w:rsidR="003376F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e</w:t>
            </w:r>
            <w:r w:rsidR="00783437" w:rsidRPr="00783437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wsparcia technicznego dla Archiwum Plików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006C2A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6C2AE1">
            <w:pPr>
              <w:suppressAutoHyphens w:val="0"/>
              <w:spacing w:after="120" w:line="276" w:lineRule="auto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31919EC9" w14:textId="6C04AEEA" w:rsidR="0066737C" w:rsidRPr="0087495E" w:rsidRDefault="0066737C" w:rsidP="006C2AE1">
            <w:pPr>
              <w:tabs>
                <w:tab w:val="left" w:pos="2835"/>
              </w:tabs>
              <w:autoSpaceDE w:val="0"/>
              <w:spacing w:after="120"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BE7CF4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>łączną cenę</w:t>
            </w: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="00B7475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3376F9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BE7CF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obliczoną zgodnie z poniższą tabelą</w:t>
            </w:r>
            <w:r w:rsidR="009F3820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:</w:t>
            </w:r>
            <w:r w:rsidR="00BE7CF4" w:rsidDel="00BE7CF4">
              <w:rPr>
                <w:rStyle w:val="Odwoaniedokomentarza"/>
              </w:rPr>
              <w:t xml:space="preserve"> </w:t>
            </w:r>
          </w:p>
          <w:tbl>
            <w:tblPr>
              <w:tblStyle w:val="Tabela-Siatka"/>
              <w:tblW w:w="0" w:type="auto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2829"/>
              <w:gridCol w:w="1566"/>
              <w:gridCol w:w="992"/>
              <w:gridCol w:w="1701"/>
              <w:gridCol w:w="2153"/>
            </w:tblGrid>
            <w:tr w:rsidR="00BE7CF4" w:rsidRPr="00CC0068" w14:paraId="35B6949E" w14:textId="77777777" w:rsidTr="007766DF">
              <w:trPr>
                <w:trHeight w:val="617"/>
              </w:trPr>
              <w:tc>
                <w:tcPr>
                  <w:tcW w:w="2829" w:type="dxa"/>
                  <w:noWrap/>
                  <w:vAlign w:val="center"/>
                  <w:hideMark/>
                </w:tcPr>
                <w:p w14:paraId="23960FA1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Przedmiot zamówienia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4EE262D6" w14:textId="6A4EE2AF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Jednostka miary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5DF6934B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Wolumen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577D7F22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Cena jednostkowa brutto [PLN]</w:t>
                  </w:r>
                </w:p>
              </w:tc>
              <w:tc>
                <w:tcPr>
                  <w:tcW w:w="2153" w:type="dxa"/>
                  <w:vAlign w:val="center"/>
                  <w:hideMark/>
                </w:tcPr>
                <w:p w14:paraId="048321DB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Wartość brutto [PLN]</w:t>
                  </w: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br/>
                    <w:t xml:space="preserve"> (D x C)</w:t>
                  </w:r>
                </w:p>
              </w:tc>
            </w:tr>
            <w:tr w:rsidR="00BE7CF4" w:rsidRPr="000B42C4" w14:paraId="2B143195" w14:textId="77777777" w:rsidTr="007766DF">
              <w:trPr>
                <w:trHeight w:val="300"/>
              </w:trPr>
              <w:tc>
                <w:tcPr>
                  <w:tcW w:w="2829" w:type="dxa"/>
                  <w:noWrap/>
                  <w:vAlign w:val="center"/>
                  <w:hideMark/>
                </w:tcPr>
                <w:p w14:paraId="387044DF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460EDFD3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43AD8010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7216BA8E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D</w:t>
                  </w:r>
                </w:p>
              </w:tc>
              <w:tc>
                <w:tcPr>
                  <w:tcW w:w="2153" w:type="dxa"/>
                  <w:vAlign w:val="center"/>
                  <w:hideMark/>
                </w:tcPr>
                <w:p w14:paraId="6CFFC422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E</w:t>
                  </w:r>
                </w:p>
              </w:tc>
            </w:tr>
            <w:tr w:rsidR="00BE7CF4" w:rsidRPr="000B42C4" w14:paraId="6E46574E" w14:textId="77777777" w:rsidTr="007766DF">
              <w:trPr>
                <w:trHeight w:val="454"/>
              </w:trPr>
              <w:tc>
                <w:tcPr>
                  <w:tcW w:w="2829" w:type="dxa"/>
                  <w:vAlign w:val="center"/>
                  <w:hideMark/>
                </w:tcPr>
                <w:p w14:paraId="40BEE3E4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Wsparcie techniczne dla Archiwum Plików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76397598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Usługa kwartalna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15614B45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12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50916411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153" w:type="dxa"/>
                  <w:vAlign w:val="center"/>
                  <w:hideMark/>
                </w:tcPr>
                <w:p w14:paraId="74B8BD62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1C5E3D64" w14:textId="2A920041" w:rsidR="00C55B0F" w:rsidRPr="00BB11F0" w:rsidRDefault="00C55B0F" w:rsidP="006C2AE1">
            <w:pPr>
              <w:suppressAutoHyphens w:val="0"/>
              <w:spacing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A138F62" w14:textId="77777777" w:rsidR="00C55B0F" w:rsidRPr="004B2FE7" w:rsidRDefault="00C55B0F" w:rsidP="006C2AE1">
            <w:pPr>
              <w:spacing w:after="120" w:line="27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1FFF5C0D" w14:textId="7DDA5B73" w:rsidR="0014313D" w:rsidRPr="0014313D" w:rsidRDefault="0014313D" w:rsidP="006C2AE1">
            <w:pPr>
              <w:numPr>
                <w:ilvl w:val="0"/>
                <w:numId w:val="59"/>
              </w:numPr>
              <w:suppressAutoHyphens w:val="0"/>
              <w:spacing w:after="120" w:line="276" w:lineRule="auto"/>
              <w:rPr>
                <w:rFonts w:ascii="ArialMT" w:hAnsi="ArialMT" w:cs="ArialMT"/>
                <w:b/>
                <w:sz w:val="22"/>
                <w:szCs w:val="22"/>
                <w:lang w:eastAsia="pl-PL"/>
              </w:rPr>
            </w:pP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 w:rsidRPr="0014313D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czas 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>usunięcia awarii krytycznej</w:t>
            </w:r>
            <w:r w:rsidRPr="0014313D"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 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>wynosi</w:t>
            </w: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do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>:.…………….</w:t>
            </w:r>
            <w:r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2"/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  <w:r>
              <w:rPr>
                <w:rFonts w:ascii="ArialMT" w:hAnsi="ArialMT" w:cs="ArialMT"/>
                <w:sz w:val="22"/>
                <w:szCs w:val="22"/>
                <w:lang w:eastAsia="pl-PL"/>
              </w:rPr>
              <w:t>godzin</w:t>
            </w:r>
            <w:r w:rsidR="009F3820">
              <w:rPr>
                <w:rFonts w:ascii="ArialMT" w:hAnsi="ArialMT" w:cs="ArialMT"/>
                <w:sz w:val="22"/>
                <w:szCs w:val="22"/>
                <w:lang w:eastAsia="pl-PL"/>
              </w:rPr>
              <w:t>.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</w:p>
          <w:p w14:paraId="227B16C5" w14:textId="277F3F49" w:rsidR="0014313D" w:rsidRPr="0061193A" w:rsidRDefault="0014313D" w:rsidP="006C2AE1">
            <w:pPr>
              <w:numPr>
                <w:ilvl w:val="0"/>
                <w:numId w:val="59"/>
              </w:numPr>
              <w:suppressAutoHyphens w:val="0"/>
              <w:spacing w:after="120" w:line="276" w:lineRule="auto"/>
              <w:rPr>
                <w:rFonts w:ascii="ArialMT" w:hAnsi="ArialMT" w:cs="ArialMT"/>
                <w:strike/>
                <w:sz w:val="22"/>
                <w:szCs w:val="22"/>
                <w:lang w:eastAsia="pl-PL"/>
              </w:rPr>
            </w:pP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Oświadczam/y, że </w:t>
            </w:r>
            <w:r>
              <w:rPr>
                <w:rFonts w:ascii="ArialMT" w:hAnsi="ArialMT" w:cs="ArialMT"/>
                <w:b/>
                <w:sz w:val="22"/>
                <w:szCs w:val="22"/>
                <w:lang w:eastAsia="pl-PL"/>
              </w:rPr>
              <w:t xml:space="preserve">czas usunięcia awarii niekrytycznej </w:t>
            </w:r>
            <w:r w:rsidR="003C1015" w:rsidRPr="003C1015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wynosi </w:t>
            </w:r>
            <w:r w:rsidRPr="003C1015">
              <w:rPr>
                <w:rFonts w:ascii="ArialMT" w:hAnsi="ArialMT" w:cs="ArialMT"/>
                <w:sz w:val="22"/>
                <w:szCs w:val="22"/>
                <w:lang w:eastAsia="pl-PL"/>
              </w:rPr>
              <w:t>do:</w:t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 .…………….</w:t>
            </w:r>
            <w:r w:rsidRPr="0014313D">
              <w:rPr>
                <w:rFonts w:ascii="ArialMT" w:hAnsi="ArialMT" w:cs="ArialMT"/>
                <w:sz w:val="22"/>
                <w:szCs w:val="22"/>
                <w:vertAlign w:val="superscript"/>
                <w:lang w:eastAsia="pl-PL"/>
              </w:rPr>
              <w:footnoteReference w:id="3"/>
            </w:r>
            <w:r w:rsidRPr="0014313D">
              <w:rPr>
                <w:rFonts w:ascii="ArialMT" w:hAnsi="ArialMT" w:cs="ArialMT"/>
                <w:sz w:val="22"/>
                <w:szCs w:val="22"/>
                <w:lang w:eastAsia="pl-PL"/>
              </w:rPr>
              <w:t xml:space="preserve"> </w:t>
            </w:r>
            <w:r w:rsidR="0061193A">
              <w:rPr>
                <w:rFonts w:ascii="ArialMT" w:hAnsi="ArialMT" w:cs="ArialMT"/>
                <w:sz w:val="22"/>
                <w:szCs w:val="22"/>
                <w:lang w:eastAsia="pl-PL"/>
              </w:rPr>
              <w:t>godzin</w:t>
            </w:r>
            <w:r w:rsidR="009F3820">
              <w:rPr>
                <w:rFonts w:ascii="ArialMT" w:hAnsi="ArialMT" w:cs="ArialMT"/>
                <w:sz w:val="22"/>
                <w:szCs w:val="22"/>
                <w:lang w:eastAsia="pl-PL"/>
              </w:rPr>
              <w:t>.</w:t>
            </w:r>
          </w:p>
          <w:p w14:paraId="6324F8F4" w14:textId="012ABB39" w:rsidR="00C55B0F" w:rsidRPr="00A471B3" w:rsidRDefault="00C55B0F" w:rsidP="00D864B0">
            <w:pPr>
              <w:spacing w:after="120" w:line="276" w:lineRule="auto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006C2AE1">
            <w:pPr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lastRenderedPageBreak/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4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5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1D0288AD" w14:textId="317F4DE1" w:rsidR="0094495F" w:rsidRPr="009F3820" w:rsidRDefault="0094495F" w:rsidP="009F3820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766F8905" w14:textId="1CD4B8E2" w:rsidR="004A693F" w:rsidRPr="009D3B98" w:rsidRDefault="0094495F" w:rsidP="009F382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6"/>
            </w:r>
          </w:p>
          <w:p w14:paraId="5E63A4C5" w14:textId="30ECE4C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4EC7AD79" w14:textId="0B10971C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48F6B4CA" w14:textId="29E94D48" w:rsidR="0094495F" w:rsidRPr="00CE6EEE" w:rsidRDefault="00E015EF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lastRenderedPageBreak/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6C2AE1">
            <w:pPr>
              <w:suppressAutoHyphens w:val="0"/>
              <w:spacing w:after="120" w:line="276" w:lineRule="auto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6C2AE1">
            <w:pPr>
              <w:tabs>
                <w:tab w:val="num" w:pos="459"/>
              </w:tabs>
              <w:spacing w:after="120" w:line="276" w:lineRule="auto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54F743C8" w14:textId="3092ADE6" w:rsidR="00E015EF" w:rsidRPr="009D3B98" w:rsidRDefault="00E015EF" w:rsidP="006C2AE1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6C2AE1">
            <w:pPr>
              <w:pStyle w:val="Akapitzlist"/>
              <w:spacing w:after="12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6C2AE1">
            <w:pPr>
              <w:pStyle w:val="Akapitzlist"/>
              <w:spacing w:after="12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p w14:paraId="3A8D9525" w14:textId="77777777" w:rsidR="007C00F1" w:rsidRPr="009D3B98" w:rsidRDefault="007C00F1" w:rsidP="006C2AE1">
            <w:pPr>
              <w:pStyle w:val="Akapitzlist"/>
              <w:spacing w:after="12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6C2AE1">
            <w:pPr>
              <w:spacing w:after="120" w:line="276" w:lineRule="auto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006C2AE1">
            <w:pPr>
              <w:spacing w:after="120" w:line="276" w:lineRule="auto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6C2AE1">
      <w:pPr>
        <w:pStyle w:val="Tekstpodstawowy210"/>
        <w:spacing w:after="120" w:line="276" w:lineRule="auto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6C2AE1">
      <w:pPr>
        <w:spacing w:after="120" w:line="276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260A1C60" w14:textId="77777777" w:rsidR="00246800" w:rsidRDefault="00246800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</w:p>
    <w:p w14:paraId="79D0DAB2" w14:textId="77777777" w:rsidR="00246800" w:rsidRDefault="00246800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</w:p>
    <w:p w14:paraId="0D1554EE" w14:textId="77777777" w:rsidR="00246800" w:rsidRDefault="00246800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</w:p>
    <w:p w14:paraId="4FAC9202" w14:textId="432C1458" w:rsidR="00E015EF" w:rsidRPr="0061193A" w:rsidRDefault="00E015EF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520728E0" w14:textId="77777777" w:rsidR="00576A8F" w:rsidRPr="0061193A" w:rsidRDefault="00E015EF" w:rsidP="006C2AE1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</w:p>
    <w:p w14:paraId="61778217" w14:textId="69805CF5" w:rsidR="00CF79AB" w:rsidRPr="0061193A" w:rsidRDefault="005D4089" w:rsidP="006C2AE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</w:rPr>
      </w:pPr>
      <w:r w:rsidRPr="0061193A">
        <w:rPr>
          <w:rFonts w:ascii="Arial" w:hAnsi="Arial" w:cs="Arial"/>
          <w:b/>
          <w:i/>
          <w:sz w:val="16"/>
          <w:szCs w:val="16"/>
        </w:rPr>
        <w:t xml:space="preserve">***Skreślić jeżeli Wykonawca nie oferuje danej funkcjonalności. W przypadku </w:t>
      </w:r>
      <w:r w:rsidR="0046026E" w:rsidRPr="0061193A">
        <w:rPr>
          <w:rFonts w:ascii="Arial" w:hAnsi="Arial" w:cs="Arial"/>
          <w:b/>
          <w:i/>
          <w:sz w:val="16"/>
          <w:szCs w:val="16"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2083F30B" w14:textId="0F0AC77F" w:rsidR="00576A8F" w:rsidRPr="00A15975" w:rsidRDefault="00576A8F" w:rsidP="006C2AE1">
      <w:pPr>
        <w:pStyle w:val="Tekstpodstawowy"/>
        <w:tabs>
          <w:tab w:val="right" w:pos="9637"/>
        </w:tabs>
        <w:spacing w:line="276" w:lineRule="auto"/>
        <w:jc w:val="lef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p w14:paraId="3477D5E2" w14:textId="3E37EFB9" w:rsidR="00E015EF" w:rsidRPr="009D3B98" w:rsidRDefault="003E7A4D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bookmarkStart w:id="1" w:name="_MON_1311661003"/>
      <w:bookmarkStart w:id="2" w:name="_MON_1314104123"/>
      <w:bookmarkStart w:id="3" w:name="_MON_1314104340"/>
      <w:bookmarkStart w:id="4" w:name="_MON_1314104399"/>
      <w:bookmarkStart w:id="5" w:name="_MON_1315728365"/>
      <w:bookmarkStart w:id="6" w:name="_MON_1315728398"/>
      <w:bookmarkStart w:id="7" w:name="_MON_1315805578"/>
      <w:bookmarkStart w:id="8" w:name="_MON_1400482611"/>
      <w:bookmarkStart w:id="9" w:name="_MON_1401089350"/>
      <w:bookmarkStart w:id="10" w:name="_MON_1401089363"/>
      <w:bookmarkStart w:id="11" w:name="_MON_1401274392"/>
      <w:bookmarkStart w:id="12" w:name="_GoBack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 w:rsidRPr="009D3B98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758B6590" w:rsidR="00E015EF" w:rsidRPr="009D3B98" w:rsidRDefault="00E015EF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KRS/CEiDG)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6C2AE1">
      <w:pPr>
        <w:spacing w:after="120" w:line="276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Pzp), </w:t>
      </w:r>
    </w:p>
    <w:p w14:paraId="17A0D95E" w14:textId="39E51679" w:rsidR="00B8781C" w:rsidRPr="009D3B98" w:rsidRDefault="00B8781C" w:rsidP="006C2AE1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716C047B" w:rsidR="00E16870" w:rsidRPr="009D3B98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CF79AB" w:rsidRPr="00CF79AB">
        <w:rPr>
          <w:rFonts w:ascii="Arial" w:hAnsi="Arial" w:cs="Arial"/>
          <w:b/>
          <w:bCs/>
          <w:i/>
          <w:iCs/>
          <w:sz w:val="22"/>
          <w:szCs w:val="22"/>
        </w:rPr>
        <w:t xml:space="preserve">Świadczenie wsparcia technicznego dla Archiwum Plików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CF79AB">
        <w:rPr>
          <w:rFonts w:ascii="Arial" w:hAnsi="Arial" w:cs="Arial"/>
          <w:b/>
          <w:bCs/>
          <w:kern w:val="32"/>
          <w:sz w:val="22"/>
          <w:szCs w:val="22"/>
        </w:rPr>
        <w:t>43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14092C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003B173D">
      <w:pPr>
        <w:spacing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22"/>
          <w:szCs w:val="22"/>
        </w:rPr>
      </w:pPr>
      <w:r w:rsidRPr="003B173D">
        <w:rPr>
          <w:rFonts w:cs="Arial"/>
          <w:sz w:val="18"/>
        </w:rPr>
        <w:t xml:space="preserve">       </w:t>
      </w:r>
      <w:r w:rsidR="00024C5C" w:rsidRPr="003B173D">
        <w:rPr>
          <w:rFonts w:cs="Arial"/>
          <w:sz w:val="18"/>
        </w:rPr>
        <w:t xml:space="preserve">                                   </w:t>
      </w:r>
      <w:r w:rsidR="002D02BD" w:rsidRPr="003B173D">
        <w:rPr>
          <w:rFonts w:cs="Arial"/>
          <w:sz w:val="18"/>
        </w:rPr>
        <w:t xml:space="preserve">  (miejscowość, data)</w:t>
      </w:r>
      <w:r w:rsidR="002D02BD" w:rsidRPr="003B173D">
        <w:rPr>
          <w:rFonts w:cs="Arial"/>
          <w:sz w:val="18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003B173D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3B173D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8"/>
        </w:rPr>
      </w:pPr>
      <w:r w:rsidRPr="003B173D">
        <w:rPr>
          <w:rFonts w:cs="Arial"/>
          <w:i/>
          <w:iCs/>
          <w:sz w:val="18"/>
        </w:rPr>
        <w:t>Podpis(y) osoby/osób upoważnionej (ych)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006C2AE1">
      <w:pPr>
        <w:spacing w:after="120"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lastRenderedPageBreak/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N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3B173D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lastRenderedPageBreak/>
        <w:t xml:space="preserve">do dyspozycji Wykonawcy: </w:t>
      </w:r>
    </w:p>
    <w:p w14:paraId="7F5C37B2" w14:textId="431E9EAE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149577" w14:textId="19E94E8C" w:rsidR="003B7523" w:rsidRPr="009F51DF" w:rsidRDefault="003840B4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B7523" w:rsidRPr="009F51DF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0104A2" w:rsidRPr="000104A2">
        <w:rPr>
          <w:rFonts w:ascii="Arial" w:hAnsi="Arial" w:cs="Arial"/>
          <w:b/>
          <w:bCs/>
          <w:i/>
          <w:iCs/>
          <w:sz w:val="22"/>
          <w:szCs w:val="22"/>
        </w:rPr>
        <w:t>Świadczenie wsparcia technicznego dla Archiwum Plików</w:t>
      </w:r>
      <w:r w:rsidR="006F2996" w:rsidRPr="009F51DF">
        <w:rPr>
          <w:rFonts w:ascii="Arial" w:hAnsi="Arial" w:cs="Arial"/>
          <w:b/>
          <w:bCs/>
          <w:i/>
          <w:iCs/>
          <w:sz w:val="22"/>
          <w:szCs w:val="22"/>
        </w:rPr>
        <w:t>”</w:t>
      </w:r>
    </w:p>
    <w:p w14:paraId="221B283E" w14:textId="6291188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18"/>
        </w:rPr>
      </w:pP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 xml:space="preserve">Podpis(y) osoby/osób upoważnionej (ych)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6C2AE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lastRenderedPageBreak/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006C2AE1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6C2AE1">
      <w:pPr>
        <w:spacing w:after="120" w:line="276" w:lineRule="auto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3B173D" w:rsidRDefault="00094AA1" w:rsidP="006C2AE1">
      <w:pPr>
        <w:spacing w:after="120" w:line="276" w:lineRule="auto"/>
        <w:ind w:left="567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 xml:space="preserve">           </w:t>
      </w:r>
      <w:r w:rsidR="00ED27DA" w:rsidRPr="003B173D">
        <w:rPr>
          <w:rFonts w:ascii="Arial" w:hAnsi="Arial" w:cs="Arial"/>
          <w:i/>
          <w:iCs/>
          <w:sz w:val="18"/>
          <w:szCs w:val="22"/>
        </w:rPr>
        <w:t>[Miejscowość, data]</w:t>
      </w:r>
    </w:p>
    <w:p w14:paraId="66B60747" w14:textId="26B384C8" w:rsidR="00094AA1" w:rsidRPr="009F51DF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2755829A" w:rsidR="003B7523" w:rsidRPr="009F51DF" w:rsidRDefault="00ED27DA" w:rsidP="006C2AE1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</w:t>
      </w:r>
      <w:r w:rsidR="000104A2" w:rsidRPr="000104A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Świadczenie wsparcia technicznego dla Archiwum Plików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”</w:t>
      </w:r>
    </w:p>
    <w:p w14:paraId="7C5C1271" w14:textId="77777777" w:rsidR="00B468C8" w:rsidRPr="009F51DF" w:rsidRDefault="00B468C8" w:rsidP="006C2AE1">
      <w:pPr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247A43C8" w14:textId="5FA63661" w:rsidR="00ED27DA" w:rsidRPr="009F51DF" w:rsidRDefault="00ED27DA" w:rsidP="006C2AE1">
      <w:pPr>
        <w:pStyle w:val="pkt"/>
        <w:spacing w:before="0" w:after="120" w:line="276" w:lineRule="auto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3B173D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Pełnomocnika]</w:t>
      </w:r>
    </w:p>
    <w:p w14:paraId="12947BED" w14:textId="77777777" w:rsidR="00ED27DA" w:rsidRPr="009F51DF" w:rsidRDefault="00ED27DA" w:rsidP="006C2AE1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lastRenderedPageBreak/>
        <w:t>Podpis wykonawcy/ów / wspólnika/ów udzielającego/ych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3B173D">
          <w:headerReference w:type="default" r:id="rId12"/>
          <w:footerReference w:type="default" r:id="rId13"/>
          <w:pgSz w:w="11905" w:h="16837"/>
          <w:pgMar w:top="1701" w:right="1134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pPr w:leftFromText="141" w:rightFromText="141" w:vertAnchor="page" w:horzAnchor="page" w:tblpX="11498" w:tblpY="1487"/>
        <w:tblW w:w="2976" w:type="dxa"/>
        <w:tblInd w:w="0" w:type="dxa"/>
        <w:tblLook w:val="04A0" w:firstRow="1" w:lastRow="0" w:firstColumn="1" w:lastColumn="0" w:noHBand="0" w:noVBand="1"/>
      </w:tblPr>
      <w:tblGrid>
        <w:gridCol w:w="2976"/>
      </w:tblGrid>
      <w:tr w:rsidR="008E275B" w:rsidRPr="009F51DF" w14:paraId="07EF770A" w14:textId="77777777" w:rsidTr="6A507445">
        <w:tc>
          <w:tcPr>
            <w:tcW w:w="2976" w:type="dxa"/>
          </w:tcPr>
          <w:p w14:paraId="3442F64B" w14:textId="77777777" w:rsidR="008E275B" w:rsidRPr="009F51DF" w:rsidRDefault="008E275B" w:rsidP="006C2AE1">
            <w:pPr>
              <w:suppressAutoHyphens w:val="0"/>
              <w:autoSpaceDE w:val="0"/>
              <w:autoSpaceDN w:val="0"/>
              <w:spacing w:after="120" w:line="276" w:lineRule="auto"/>
              <w:ind w:left="-108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13" w:name="załącznik1_opz"/>
            <w:bookmarkEnd w:id="13"/>
            <w:r w:rsidRPr="009F51D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Załącznik nr 7 do SWZ</w:t>
            </w:r>
          </w:p>
        </w:tc>
      </w:tr>
    </w:tbl>
    <w:p w14:paraId="582DCCF9" w14:textId="12141D6A" w:rsidR="00E770D9" w:rsidRPr="009D3B98" w:rsidRDefault="00E770D9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bCs/>
        </w:rPr>
      </w:pPr>
    </w:p>
    <w:p w14:paraId="25C1EDDD" w14:textId="0DA7F8EA" w:rsidR="0015056E" w:rsidRPr="009D3B98" w:rsidRDefault="0015056E" w:rsidP="006C2AE1">
      <w:pPr>
        <w:suppressAutoHyphens w:val="0"/>
        <w:autoSpaceDE w:val="0"/>
        <w:autoSpaceDN w:val="0"/>
        <w:adjustRightInd w:val="0"/>
        <w:spacing w:after="120" w:line="276" w:lineRule="auto"/>
        <w:ind w:left="10632"/>
        <w:rPr>
          <w:rFonts w:ascii="Arial" w:hAnsi="Arial" w:cs="Arial"/>
          <w:b/>
        </w:rPr>
      </w:pPr>
    </w:p>
    <w:p w14:paraId="4701AE33" w14:textId="77777777" w:rsidR="0015056E" w:rsidRPr="009F51DF" w:rsidRDefault="0015056E" w:rsidP="006C2AE1">
      <w:pPr>
        <w:suppressAutoHyphens w:val="0"/>
        <w:autoSpaceDE w:val="0"/>
        <w:autoSpaceDN w:val="0"/>
        <w:adjustRightInd w:val="0"/>
        <w:spacing w:after="120"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684BB30" w14:textId="77777777" w:rsidR="0015056E" w:rsidRPr="009F51DF" w:rsidRDefault="0015056E" w:rsidP="00B7707A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4D0DE00D" w14:textId="77777777" w:rsidR="0015056E" w:rsidRPr="009F51DF" w:rsidRDefault="0015056E" w:rsidP="00B7707A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285934BB" w14:textId="77777777" w:rsidR="0015056E" w:rsidRPr="009F51DF" w:rsidRDefault="0015056E" w:rsidP="00B7707A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148B3E4" w14:textId="77777777" w:rsidR="0015056E" w:rsidRPr="009F51DF" w:rsidRDefault="0015056E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5D29F004" w14:textId="77777777" w:rsidR="0015056E" w:rsidRPr="00B7707A" w:rsidRDefault="0015056E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eastAsiaTheme="minorEastAsia" w:hAnsi="Arial" w:cs="Arial"/>
          <w:b/>
          <w:bCs/>
          <w:sz w:val="18"/>
          <w:szCs w:val="22"/>
          <w:lang w:eastAsia="pl-PL"/>
        </w:rPr>
      </w:pPr>
      <w:r w:rsidRPr="00B7707A">
        <w:rPr>
          <w:rFonts w:ascii="Arial" w:eastAsiaTheme="minorEastAsia" w:hAnsi="Arial" w:cs="Arial"/>
          <w:sz w:val="18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B7707A">
        <w:rPr>
          <w:rFonts w:ascii="Arial" w:eastAsiaTheme="minorEastAsia" w:hAnsi="Arial" w:cs="Arial"/>
          <w:b/>
          <w:bCs/>
          <w:sz w:val="18"/>
          <w:szCs w:val="22"/>
          <w:lang w:eastAsia="pl-PL"/>
        </w:rPr>
        <w:t xml:space="preserve">                                 </w:t>
      </w:r>
    </w:p>
    <w:p w14:paraId="2CE9C084" w14:textId="77777777" w:rsidR="0015056E" w:rsidRPr="009F51DF" w:rsidRDefault="0015056E" w:rsidP="006C2AE1">
      <w:pPr>
        <w:suppressAutoHyphens w:val="0"/>
        <w:autoSpaceDE w:val="0"/>
        <w:autoSpaceDN w:val="0"/>
        <w:adjustRightInd w:val="0"/>
        <w:spacing w:after="12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15056E" w:rsidRPr="009D3B98" w14:paraId="63C63F55" w14:textId="77777777" w:rsidTr="6A507445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B5EF2" w14:textId="028F066E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stosownie do treści pkt</w:t>
            </w:r>
            <w:r w:rsidR="00DF5A6B"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5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15056E" w:rsidRPr="009D3B98" w14:paraId="3334F13D" w14:textId="77777777" w:rsidTr="6A507445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87C6A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D4DB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4F77DA68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4402A392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3449DF12" w14:textId="515F97EC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DF5A6B"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96E0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84BC0FA" w14:textId="77777777" w:rsidR="0015056E" w:rsidRPr="009F51DF" w:rsidRDefault="0015056E" w:rsidP="006C2AE1">
            <w:pPr>
              <w:suppressAutoHyphens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4D371A1A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24C5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1F1C84CB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1074" w14:textId="77777777" w:rsidR="0015056E" w:rsidRPr="009F51DF" w:rsidRDefault="0015056E" w:rsidP="006C2AE1">
            <w:pPr>
              <w:widowControl w:val="0"/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56C6E82A" w14:textId="77777777" w:rsidR="0015056E" w:rsidRPr="009F51DF" w:rsidRDefault="0015056E" w:rsidP="006C2AE1">
            <w:pPr>
              <w:widowControl w:val="0"/>
              <w:suppressAutoHyphens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7C56BAD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8C36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4CFCE96" w14:textId="17DD3AAE" w:rsidR="0015056E" w:rsidRPr="009F51DF" w:rsidRDefault="00BA4777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15056E" w:rsidRPr="009D3B98" w14:paraId="7F876A23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731A" w14:textId="77777777" w:rsidR="0015056E" w:rsidRPr="009D3B98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59ED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BCC0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301EC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6B11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124B9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93DD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15056E" w:rsidRPr="009D3B98" w14:paraId="44FD4BFC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AD4A" w14:textId="77777777" w:rsidR="0015056E" w:rsidRPr="009D3B98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7AB00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04E7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ECF4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4115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8072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69A3" w14:textId="77777777" w:rsidR="0015056E" w:rsidRPr="009F51DF" w:rsidRDefault="0015056E" w:rsidP="006C2AE1">
            <w:pPr>
              <w:suppressAutoHyphens w:val="0"/>
              <w:autoSpaceDE w:val="0"/>
              <w:autoSpaceDN w:val="0"/>
              <w:adjustRightInd w:val="0"/>
              <w:spacing w:after="12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4458DE1C" w14:textId="3C252821" w:rsidR="0015056E" w:rsidRPr="009F51DF" w:rsidRDefault="0015056E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Zgodnie z pkt </w:t>
      </w:r>
      <w:r w:rsidR="00DF5A6B"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>6.2</w:t>
      </w: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Pr="009F51DF">
        <w:rPr>
          <w:rFonts w:ascii="Arial" w:hAnsi="Arial" w:cs="Arial"/>
          <w:b/>
          <w:bCs/>
          <w:sz w:val="18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5F7F3117" w14:textId="6423444A" w:rsidR="0015056E" w:rsidRPr="009F51DF" w:rsidRDefault="0015056E" w:rsidP="00B7707A">
      <w:pPr>
        <w:tabs>
          <w:tab w:val="left" w:pos="9498"/>
        </w:tabs>
        <w:suppressAutoHyphens w:val="0"/>
        <w:autoSpaceDE w:val="0"/>
        <w:autoSpaceDN w:val="0"/>
        <w:snapToGrid w:val="0"/>
        <w:spacing w:after="120" w:line="276" w:lineRule="auto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Miejscowość i data ................................................. </w:t>
      </w:r>
      <w:r w:rsidR="00B7707A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725B4925" w14:textId="4BD56314" w:rsidR="00AA2C08" w:rsidRPr="008E4D4E" w:rsidRDefault="0015056E" w:rsidP="006C2AE1">
      <w:pPr>
        <w:suppressAutoHyphens w:val="0"/>
        <w:autoSpaceDE w:val="0"/>
        <w:autoSpaceDN w:val="0"/>
        <w:snapToGrid w:val="0"/>
        <w:spacing w:after="120" w:line="276" w:lineRule="auto"/>
        <w:ind w:left="340" w:hanging="340"/>
        <w:jc w:val="right"/>
        <w:rPr>
          <w:rFonts w:ascii="Arial" w:hAnsi="Arial" w:cs="Arial"/>
          <w:i/>
          <w:iCs/>
          <w:sz w:val="18"/>
          <w:szCs w:val="20"/>
          <w:lang w:eastAsia="pl-PL"/>
        </w:rPr>
      </w:pPr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Podpis(y) osoby/osób upoważnionej (ych) do reprezentowania                                                                                                                                                                                           Wykonawcy (dokument winien być podpisany w postaci elektronicznej)</w:t>
      </w:r>
    </w:p>
    <w:p w14:paraId="6E3333F0" w14:textId="3D5C6E35" w:rsidR="00824307" w:rsidRPr="009D3B98" w:rsidRDefault="00824307" w:rsidP="006C2AE1">
      <w:pPr>
        <w:tabs>
          <w:tab w:val="left" w:pos="795"/>
        </w:tabs>
        <w:spacing w:after="120" w:line="276" w:lineRule="auto"/>
        <w:rPr>
          <w:rFonts w:ascii="Arial" w:hAnsi="Arial" w:cs="Arial"/>
        </w:rPr>
        <w:sectPr w:rsidR="00824307" w:rsidRPr="009D3B98" w:rsidSect="004B23DC">
          <w:headerReference w:type="default" r:id="rId14"/>
          <w:footerReference w:type="default" r:id="rId15"/>
          <w:pgSz w:w="16837" w:h="11905" w:orient="landscape"/>
          <w:pgMar w:top="85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293D33C2" w:rsidR="00A54650" w:rsidRPr="009F51DF" w:rsidRDefault="00A54650" w:rsidP="006C2AE1">
            <w:pPr>
              <w:suppressAutoHyphens w:val="0"/>
              <w:autoSpaceDE w:val="0"/>
              <w:autoSpaceDN w:val="0"/>
              <w:spacing w:after="120"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D30650">
              <w:rPr>
                <w:rFonts w:ascii="Arial" w:hAnsi="Arial" w:cs="Arial"/>
                <w:b/>
                <w:bCs/>
                <w:sz w:val="22"/>
              </w:rPr>
              <w:t>8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7"/>
      </w:r>
    </w:p>
    <w:p w14:paraId="19911091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4C4FED3F" w14:textId="77777777" w:rsidR="000F072E" w:rsidRPr="000F072E" w:rsidRDefault="00A54650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0F072E" w:rsidRPr="000F072E">
        <w:rPr>
          <w:rFonts w:ascii="Arial" w:hAnsi="Arial" w:cs="Arial"/>
          <w:b/>
          <w:bCs/>
          <w:i/>
          <w:iCs/>
          <w:sz w:val="22"/>
        </w:rPr>
        <w:t>„Świadczenie wsparcia technicznego dla Archiwum Plików”</w:t>
      </w:r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(ych)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283083A5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lastRenderedPageBreak/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(ych) do reprezentowania podmiotu/ów na zasoby, którego/ych powołuje się Wykonawca (dokument powinien być podpisany elektronicznie)</w:t>
      </w:r>
    </w:p>
    <w:p w14:paraId="6F8ED42F" w14:textId="77777777" w:rsidR="00A54650" w:rsidRPr="009F51DF" w:rsidRDefault="00A54650" w:rsidP="006C2AE1">
      <w:pPr>
        <w:spacing w:after="120" w:line="276" w:lineRule="auto"/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8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(ych)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328199F3" w14:textId="4E798DFB" w:rsidR="00B7707A" w:rsidRDefault="00A54650" w:rsidP="00B7707A">
      <w:pPr>
        <w:tabs>
          <w:tab w:val="left" w:pos="4536"/>
        </w:tabs>
        <w:spacing w:after="120" w:line="276" w:lineRule="auto"/>
        <w:rPr>
          <w:rFonts w:ascii="Arial" w:hAnsi="Arial" w:cs="Arial"/>
          <w:sz w:val="16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</w:p>
    <w:p w14:paraId="30F43FCA" w14:textId="77777777" w:rsidR="00B7707A" w:rsidRPr="009F51DF" w:rsidRDefault="00B7707A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0F1C7873" w14:textId="1F497703" w:rsidR="00651AED" w:rsidRPr="00F51B19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(ych) do reprezentowania podmiotu/ów na zasoby, którego/ych powołuje się Wykonawca (dokument powinien być podpisany elektronicznie)</w:t>
      </w:r>
    </w:p>
    <w:sectPr w:rsidR="00651AED" w:rsidRPr="00F51B19" w:rsidSect="004B23DC"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5BA277DF" w16cex:dateUtc="2026-01-07T11:20:00Z"/>
  <w16cex:commentExtensible w16cex:durableId="11A40265" w16cex:dateUtc="2026-01-07T11:21:00Z"/>
  <w16cex:commentExtensible w16cex:durableId="6BA600AD" w16cex:dateUtc="2026-01-07T11:22:00Z"/>
  <w16cex:commentExtensible w16cex:durableId="48C6BD6F" w16cex:dateUtc="2026-01-07T11:22:00Z"/>
  <w16cex:commentExtensible w16cex:durableId="02BD9FA6" w16cex:dateUtc="2026-01-07T11:2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293E90D" w16cid:durableId="2CF52014"/>
  <w16cid:commentId w16cid:paraId="4AEA533F" w16cid:durableId="5BA277DF"/>
  <w16cid:commentId w16cid:paraId="4E0E3A32" w16cid:durableId="2D0A4354"/>
  <w16cid:commentId w16cid:paraId="72940B90" w16cid:durableId="2D0A4355"/>
  <w16cid:commentId w16cid:paraId="628832CE" w16cid:durableId="2CF52015"/>
  <w16cid:commentId w16cid:paraId="24F4CBDC" w16cid:durableId="2D0A4357"/>
  <w16cid:commentId w16cid:paraId="152F3EB1" w16cid:durableId="2D0A4358"/>
  <w16cid:commentId w16cid:paraId="7796827F" w16cid:durableId="2D0A4359"/>
  <w16cid:commentId w16cid:paraId="73B54859" w16cid:durableId="2D0A435A"/>
  <w16cid:commentId w16cid:paraId="02DF6016" w16cid:durableId="2D0A435B"/>
  <w16cid:commentId w16cid:paraId="7AD7C18A" w16cid:durableId="2D0A435C"/>
  <w16cid:commentId w16cid:paraId="2E7838ED" w16cid:durableId="2D0A435D"/>
  <w16cid:commentId w16cid:paraId="38EB45FC" w16cid:durableId="2CF52016"/>
  <w16cid:commentId w16cid:paraId="075D4B9F" w16cid:durableId="11A40265"/>
  <w16cid:commentId w16cid:paraId="01129D30" w16cid:durableId="2D0A4360"/>
  <w16cid:commentId w16cid:paraId="737B1DC3" w16cid:durableId="2D0A4361"/>
  <w16cid:commentId w16cid:paraId="516E116E" w16cid:durableId="2CF52017"/>
  <w16cid:commentId w16cid:paraId="26CFA6F2" w16cid:durableId="6BA600AD"/>
  <w16cid:commentId w16cid:paraId="321C3677" w16cid:durableId="2CF52018"/>
  <w16cid:commentId w16cid:paraId="6F369803" w16cid:durableId="48C6BD6F"/>
  <w16cid:commentId w16cid:paraId="0C4AF1F6" w16cid:durableId="2D0A4366"/>
  <w16cid:commentId w16cid:paraId="0D744A39" w16cid:durableId="2CF52019"/>
  <w16cid:commentId w16cid:paraId="42E9EE43" w16cid:durableId="2D0A4368"/>
  <w16cid:commentId w16cid:paraId="37E7D177" w16cid:durableId="2D0A4369"/>
  <w16cid:commentId w16cid:paraId="690E91C1" w16cid:durableId="2D0A436A"/>
  <w16cid:commentId w16cid:paraId="0BA72F6A" w16cid:durableId="2CF5201B"/>
  <w16cid:commentId w16cid:paraId="33C820B3" w16cid:durableId="02BD9FA6"/>
  <w16cid:commentId w16cid:paraId="4B1FA95D" w16cid:durableId="2D0A436D"/>
  <w16cid:commentId w16cid:paraId="798BCFB0" w16cid:durableId="2D0A436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6C603C" w14:textId="77777777" w:rsidR="00D864B0" w:rsidRDefault="00D864B0">
      <w:r>
        <w:separator/>
      </w:r>
    </w:p>
  </w:endnote>
  <w:endnote w:type="continuationSeparator" w:id="0">
    <w:p w14:paraId="1F404B04" w14:textId="77777777" w:rsidR="00D864B0" w:rsidRDefault="00D864B0">
      <w:r>
        <w:continuationSeparator/>
      </w:r>
    </w:p>
  </w:endnote>
  <w:endnote w:type="continuationNotice" w:id="1">
    <w:p w14:paraId="61CD311A" w14:textId="77777777" w:rsidR="00D864B0" w:rsidRDefault="00D864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">
    <w:altName w:val="MS Gothic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D864B0" w:rsidRDefault="00D864B0">
            <w:pPr>
              <w:pStyle w:val="Stopka"/>
              <w:jc w:val="center"/>
              <w:rPr>
                <w:sz w:val="20"/>
              </w:rPr>
            </w:pPr>
          </w:p>
          <w:p w14:paraId="283AAD34" w14:textId="60036256" w:rsidR="00D864B0" w:rsidRDefault="00D864B0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246800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6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246800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15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D864B0" w:rsidRDefault="00D864B0">
    <w:pPr>
      <w:pStyle w:val="Stopka"/>
    </w:pPr>
  </w:p>
  <w:p w14:paraId="5FEA387B" w14:textId="77777777" w:rsidR="00D864B0" w:rsidRDefault="00D864B0"/>
  <w:p w14:paraId="739FD241" w14:textId="77777777" w:rsidR="00D864B0" w:rsidRDefault="00D864B0"/>
  <w:p w14:paraId="02F757CA" w14:textId="77777777" w:rsidR="00D864B0" w:rsidRDefault="00D864B0" w:rsidP="003B173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D864B0" w:rsidRDefault="00D864B0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A8FA6F" w14:textId="77777777" w:rsidR="00D864B0" w:rsidRDefault="00D864B0">
      <w:r>
        <w:separator/>
      </w:r>
    </w:p>
  </w:footnote>
  <w:footnote w:type="continuationSeparator" w:id="0">
    <w:p w14:paraId="4C5AA5CB" w14:textId="77777777" w:rsidR="00D864B0" w:rsidRDefault="00D864B0">
      <w:r>
        <w:continuationSeparator/>
      </w:r>
    </w:p>
  </w:footnote>
  <w:footnote w:type="continuationNotice" w:id="1">
    <w:p w14:paraId="62F2E92F" w14:textId="77777777" w:rsidR="00D864B0" w:rsidRDefault="00D864B0"/>
  </w:footnote>
  <w:footnote w:id="2">
    <w:p w14:paraId="751208A5" w14:textId="77777777" w:rsidR="00D864B0" w:rsidRDefault="00D864B0" w:rsidP="0014313D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</w:t>
      </w:r>
      <w:r w:rsidRPr="007C495A">
        <w:rPr>
          <w:rFonts w:cs="Arial"/>
          <w:color w:val="000000"/>
          <w:sz w:val="16"/>
          <w:szCs w:val="22"/>
          <w:lang w:eastAsia="pl-PL"/>
        </w:rPr>
        <w:t>należy podać oferowaną wartość zgodnie z pkt 12 SWZ</w:t>
      </w:r>
    </w:p>
  </w:footnote>
  <w:footnote w:id="3">
    <w:p w14:paraId="4FE29CE6" w14:textId="77777777" w:rsidR="00D864B0" w:rsidRDefault="00D864B0" w:rsidP="0014313D">
      <w:pPr>
        <w:pStyle w:val="Tekstprzypisudolnego"/>
      </w:pPr>
      <w:r>
        <w:rPr>
          <w:rStyle w:val="Odwoanieprzypisudolnego"/>
        </w:rPr>
        <w:footnoteRef/>
      </w:r>
      <w:r>
        <w:rPr>
          <w:rFonts w:cs="Arial"/>
          <w:color w:val="000000"/>
          <w:sz w:val="16"/>
          <w:szCs w:val="22"/>
          <w:lang w:eastAsia="pl-PL"/>
        </w:rPr>
        <w:t xml:space="preserve"> jw.</w:t>
      </w:r>
    </w:p>
  </w:footnote>
  <w:footnote w:id="4">
    <w:p w14:paraId="1EABA326" w14:textId="5A8345EB" w:rsidR="00D864B0" w:rsidRPr="009F3820" w:rsidRDefault="00D864B0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Uzupełnić jeżeli dotyczy. </w:t>
      </w:r>
    </w:p>
  </w:footnote>
  <w:footnote w:id="5">
    <w:p w14:paraId="21B64D93" w14:textId="4073C539" w:rsidR="00D864B0" w:rsidRPr="009F3820" w:rsidRDefault="00D864B0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6">
    <w:p w14:paraId="229B6019" w14:textId="61BE466B" w:rsidR="00D864B0" w:rsidRDefault="00D864B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D3B98">
        <w:rPr>
          <w:rFonts w:cs="Arial"/>
          <w:i/>
          <w:iCs/>
          <w:sz w:val="18"/>
          <w:szCs w:val="18"/>
        </w:rPr>
        <w:t>niepotrzebne skreślić</w:t>
      </w:r>
    </w:p>
  </w:footnote>
  <w:footnote w:id="7">
    <w:p w14:paraId="009AE979" w14:textId="02724429" w:rsidR="00D864B0" w:rsidRPr="00B7707A" w:rsidRDefault="00D864B0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ins w:id="14" w:author="Jolanta Kaleja" w:date="2026-01-08T12:00:00Z">
        <w:r>
          <w:rPr>
            <w:rFonts w:cs="Arial"/>
            <w:sz w:val="18"/>
          </w:rPr>
          <w:t xml:space="preserve"> </w:t>
        </w:r>
      </w:ins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8">
    <w:p w14:paraId="51FB6E5E" w14:textId="16DA1A39" w:rsidR="00D864B0" w:rsidRPr="00B7707A" w:rsidRDefault="00D864B0" w:rsidP="00A54650">
      <w:pPr>
        <w:pStyle w:val="Tekstprzypisudolnego"/>
        <w:rPr>
          <w:rFonts w:cs="Arial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B9CD8" w14:textId="4A89ACC2" w:rsidR="00D864B0" w:rsidRPr="00D96B0C" w:rsidRDefault="00D864B0" w:rsidP="000F072E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>
      <w:rPr>
        <w:b w:val="0"/>
        <w:i/>
        <w:sz w:val="16"/>
        <w:szCs w:val="16"/>
        <w:lang w:eastAsia="pl-PL"/>
      </w:rPr>
      <w:t>43</w:t>
    </w:r>
    <w:r w:rsidRPr="00124F46">
      <w:rPr>
        <w:b w:val="0"/>
        <w:i/>
        <w:sz w:val="16"/>
        <w:szCs w:val="16"/>
        <w:lang w:eastAsia="pl-PL"/>
      </w:rPr>
      <w:t>.2025</w:t>
    </w:r>
  </w:p>
  <w:p w14:paraId="347FBED7" w14:textId="27F77AFE" w:rsidR="00D864B0" w:rsidRPr="000D1A78" w:rsidRDefault="00D864B0" w:rsidP="000D1A78">
    <w:pPr>
      <w:pStyle w:val="Nagwek0"/>
    </w:pPr>
    <w:r w:rsidRPr="00806B87">
      <w:rPr>
        <w:rFonts w:ascii="Arial" w:hAnsi="Arial" w:cs="Arial"/>
        <w:bCs/>
        <w:i/>
        <w:iCs/>
        <w:sz w:val="16"/>
        <w:szCs w:val="16"/>
      </w:rPr>
      <w:t>Świadczenie wsparcia technicznego dla Archiwum Plików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49B2E8" w14:textId="77777777" w:rsidR="00D864B0" w:rsidRPr="004B23DC" w:rsidRDefault="00D864B0" w:rsidP="0040502B">
    <w:pPr>
      <w:keepNext/>
      <w:outlineLvl w:val="0"/>
      <w:rPr>
        <w:i/>
        <w:iCs/>
        <w:kern w:val="32"/>
        <w:sz w:val="16"/>
        <w:szCs w:val="16"/>
      </w:rPr>
    </w:pPr>
    <w:r w:rsidRPr="004B23DC">
      <w:rPr>
        <w:rFonts w:ascii="Arial" w:hAnsi="Arial" w:cs="Arial"/>
        <w:i/>
        <w:iCs/>
        <w:kern w:val="32"/>
        <w:sz w:val="16"/>
        <w:szCs w:val="16"/>
      </w:rPr>
      <w:t>Specyfikacja Warunków Zamówienia</w:t>
    </w:r>
    <w:r w:rsidRPr="004B23DC">
      <w:rPr>
        <w:i/>
        <w:iCs/>
        <w:kern w:val="32"/>
        <w:sz w:val="16"/>
        <w:szCs w:val="16"/>
      </w:rPr>
      <w:t xml:space="preserve"> </w:t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>
      <w:rPr>
        <w:bCs/>
        <w:i/>
        <w:kern w:val="32"/>
        <w:sz w:val="16"/>
        <w:szCs w:val="16"/>
      </w:rPr>
      <w:t xml:space="preserve">             </w:t>
    </w:r>
    <w:r w:rsidRPr="004B23DC">
      <w:rPr>
        <w:bCs/>
        <w:i/>
        <w:kern w:val="32"/>
        <w:sz w:val="16"/>
        <w:szCs w:val="16"/>
      </w:rPr>
      <w:t xml:space="preserve">  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DZA-DZAZZP.2610.43.2025</w:t>
    </w:r>
  </w:p>
  <w:p w14:paraId="16613BFC" w14:textId="77777777" w:rsidR="00D864B0" w:rsidRPr="004B23DC" w:rsidRDefault="00D864B0" w:rsidP="0040502B">
    <w:pPr>
      <w:tabs>
        <w:tab w:val="center" w:pos="4536"/>
        <w:tab w:val="right" w:pos="9072"/>
      </w:tabs>
    </w:pPr>
    <w:r w:rsidRPr="004B23DC">
      <w:rPr>
        <w:rFonts w:ascii="Arial" w:hAnsi="Arial" w:cs="Arial"/>
        <w:bCs/>
        <w:i/>
        <w:iCs/>
        <w:sz w:val="16"/>
        <w:szCs w:val="16"/>
      </w:rPr>
      <w:t>Świadczenie wsparcia technicznego dla Archiwum Plików</w:t>
    </w:r>
  </w:p>
  <w:p w14:paraId="4E8AECC6" w14:textId="77777777" w:rsidR="00D864B0" w:rsidRPr="00023C72" w:rsidRDefault="00D864B0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06CB4A82"/>
    <w:multiLevelType w:val="hybridMultilevel"/>
    <w:tmpl w:val="24600286"/>
    <w:lvl w:ilvl="0" w:tplc="A16E918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2413A6"/>
    <w:multiLevelType w:val="multilevel"/>
    <w:tmpl w:val="1C7E93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6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A895862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5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3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4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4F2455D"/>
    <w:multiLevelType w:val="hybridMultilevel"/>
    <w:tmpl w:val="8FD44F2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1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1C2B63EB"/>
    <w:multiLevelType w:val="hybridMultilevel"/>
    <w:tmpl w:val="5114CD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69" w15:restartNumberingAfterBreak="0">
    <w:nsid w:val="1F4C675D"/>
    <w:multiLevelType w:val="hybridMultilevel"/>
    <w:tmpl w:val="D6228DDC"/>
    <w:lvl w:ilvl="0" w:tplc="B57E22A2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0A17DB2"/>
    <w:multiLevelType w:val="hybridMultilevel"/>
    <w:tmpl w:val="891CA1B4"/>
    <w:lvl w:ilvl="0" w:tplc="05E8E5B4">
      <w:start w:val="1"/>
      <w:numFmt w:val="decimal"/>
      <w:lvlText w:val="%1."/>
      <w:lvlJc w:val="left"/>
      <w:pPr>
        <w:ind w:left="866" w:hanging="440"/>
      </w:pPr>
      <w:rPr>
        <w:rFonts w:hint="default"/>
        <w:b w:val="0"/>
        <w:bCs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3" w15:restartNumberingAfterBreak="0">
    <w:nsid w:val="22BC378C"/>
    <w:multiLevelType w:val="hybridMultilevel"/>
    <w:tmpl w:val="5C348E34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432384C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77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8E87CAD"/>
    <w:multiLevelType w:val="hybridMultilevel"/>
    <w:tmpl w:val="6562DB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2A21708A"/>
    <w:multiLevelType w:val="multilevel"/>
    <w:tmpl w:val="B55070E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2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2A831FCB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92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4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6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7" w15:restartNumberingAfterBreak="0">
    <w:nsid w:val="2D0E2924"/>
    <w:multiLevelType w:val="hybridMultilevel"/>
    <w:tmpl w:val="303271C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8" w15:restartNumberingAfterBreak="0">
    <w:nsid w:val="2D4F6CF9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9" w15:restartNumberingAfterBreak="0">
    <w:nsid w:val="2D9033A7"/>
    <w:multiLevelType w:val="hybridMultilevel"/>
    <w:tmpl w:val="876A87E6"/>
    <w:lvl w:ilvl="0" w:tplc="4BA42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30154C62"/>
    <w:multiLevelType w:val="multilevel"/>
    <w:tmpl w:val="0A06E3B8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94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6" w15:restartNumberingAfterBreak="0">
    <w:nsid w:val="33E93FA0"/>
    <w:multiLevelType w:val="hybridMultilevel"/>
    <w:tmpl w:val="D7D0C06A"/>
    <w:lvl w:ilvl="0" w:tplc="04150011">
      <w:start w:val="1"/>
      <w:numFmt w:val="decimal"/>
      <w:lvlText w:val="%1)"/>
      <w:lvlJc w:val="left"/>
      <w:pPr>
        <w:ind w:left="421" w:hanging="360"/>
      </w:pPr>
    </w:lvl>
    <w:lvl w:ilvl="1" w:tplc="04150019" w:tentative="1">
      <w:start w:val="1"/>
      <w:numFmt w:val="lowerLetter"/>
      <w:lvlText w:val="%2."/>
      <w:lvlJc w:val="left"/>
      <w:pPr>
        <w:ind w:left="1141" w:hanging="360"/>
      </w:pPr>
    </w:lvl>
    <w:lvl w:ilvl="2" w:tplc="0415001B" w:tentative="1">
      <w:start w:val="1"/>
      <w:numFmt w:val="lowerRoman"/>
      <w:lvlText w:val="%3."/>
      <w:lvlJc w:val="right"/>
      <w:pPr>
        <w:ind w:left="1861" w:hanging="180"/>
      </w:pPr>
    </w:lvl>
    <w:lvl w:ilvl="3" w:tplc="0415000F" w:tentative="1">
      <w:start w:val="1"/>
      <w:numFmt w:val="decimal"/>
      <w:lvlText w:val="%4."/>
      <w:lvlJc w:val="left"/>
      <w:pPr>
        <w:ind w:left="2581" w:hanging="360"/>
      </w:pPr>
    </w:lvl>
    <w:lvl w:ilvl="4" w:tplc="04150019" w:tentative="1">
      <w:start w:val="1"/>
      <w:numFmt w:val="lowerLetter"/>
      <w:lvlText w:val="%5."/>
      <w:lvlJc w:val="left"/>
      <w:pPr>
        <w:ind w:left="3301" w:hanging="360"/>
      </w:pPr>
    </w:lvl>
    <w:lvl w:ilvl="5" w:tplc="0415001B" w:tentative="1">
      <w:start w:val="1"/>
      <w:numFmt w:val="lowerRoman"/>
      <w:lvlText w:val="%6."/>
      <w:lvlJc w:val="right"/>
      <w:pPr>
        <w:ind w:left="4021" w:hanging="180"/>
      </w:pPr>
    </w:lvl>
    <w:lvl w:ilvl="6" w:tplc="0415000F" w:tentative="1">
      <w:start w:val="1"/>
      <w:numFmt w:val="decimal"/>
      <w:lvlText w:val="%7."/>
      <w:lvlJc w:val="left"/>
      <w:pPr>
        <w:ind w:left="4741" w:hanging="360"/>
      </w:pPr>
    </w:lvl>
    <w:lvl w:ilvl="7" w:tplc="04150019" w:tentative="1">
      <w:start w:val="1"/>
      <w:numFmt w:val="lowerLetter"/>
      <w:lvlText w:val="%8."/>
      <w:lvlJc w:val="left"/>
      <w:pPr>
        <w:ind w:left="5461" w:hanging="360"/>
      </w:pPr>
    </w:lvl>
    <w:lvl w:ilvl="8" w:tplc="0415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97" w15:restartNumberingAfterBreak="0">
    <w:nsid w:val="33F920B4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8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9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0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1" w15:restartNumberingAfterBreak="0">
    <w:nsid w:val="36452EC3"/>
    <w:multiLevelType w:val="hybridMultilevel"/>
    <w:tmpl w:val="A4B66E7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2" w15:restartNumberingAfterBreak="0">
    <w:nsid w:val="37CB18E4"/>
    <w:multiLevelType w:val="hybridMultilevel"/>
    <w:tmpl w:val="492C7C4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3" w15:restartNumberingAfterBreak="0">
    <w:nsid w:val="383E62C5"/>
    <w:multiLevelType w:val="hybridMultilevel"/>
    <w:tmpl w:val="5F024D6E"/>
    <w:lvl w:ilvl="0" w:tplc="EA08DA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5" w15:restartNumberingAfterBreak="0">
    <w:nsid w:val="38C469B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7" w15:restartNumberingAfterBreak="0">
    <w:nsid w:val="3A13328F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8" w15:restartNumberingAfterBreak="0">
    <w:nsid w:val="3AC66C3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4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3E906268"/>
    <w:multiLevelType w:val="hybridMultilevel"/>
    <w:tmpl w:val="EB32688E"/>
    <w:lvl w:ilvl="0" w:tplc="CCFA2772">
      <w:start w:val="1"/>
      <w:numFmt w:val="bullet"/>
      <w:lvlText w:val="-"/>
      <w:lvlJc w:val="left"/>
      <w:pPr>
        <w:ind w:left="1069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7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8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9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0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1" w15:restartNumberingAfterBreak="0">
    <w:nsid w:val="460A290E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22" w15:restartNumberingAfterBreak="0">
    <w:nsid w:val="474434AD"/>
    <w:multiLevelType w:val="multilevel"/>
    <w:tmpl w:val="AC6E9AE4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3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5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6" w15:restartNumberingAfterBreak="0">
    <w:nsid w:val="4B1B1CEA"/>
    <w:multiLevelType w:val="hybridMultilevel"/>
    <w:tmpl w:val="57F6F270"/>
    <w:lvl w:ilvl="0" w:tplc="4C04862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8" w15:restartNumberingAfterBreak="0">
    <w:nsid w:val="4D0048F0"/>
    <w:multiLevelType w:val="hybridMultilevel"/>
    <w:tmpl w:val="5A1C721C"/>
    <w:lvl w:ilvl="0" w:tplc="04150017">
      <w:start w:val="1"/>
      <w:numFmt w:val="lowerLetter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2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0" w15:restartNumberingAfterBreak="0">
    <w:nsid w:val="4DDA5743"/>
    <w:multiLevelType w:val="hybridMultilevel"/>
    <w:tmpl w:val="C734C656"/>
    <w:lvl w:ilvl="0" w:tplc="536EFAC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4E6A05E7"/>
    <w:multiLevelType w:val="hybridMultilevel"/>
    <w:tmpl w:val="9B209A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61CFA52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515C7F2F"/>
    <w:multiLevelType w:val="hybridMultilevel"/>
    <w:tmpl w:val="82882A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5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0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2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47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52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53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4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5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7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8" w15:restartNumberingAfterBreak="0">
    <w:nsid w:val="664D6F52"/>
    <w:multiLevelType w:val="hybridMultilevel"/>
    <w:tmpl w:val="CE0092C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67A14A49"/>
    <w:multiLevelType w:val="multilevel"/>
    <w:tmpl w:val="CD5A7FF8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4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0" w:hanging="1800"/>
      </w:pPr>
      <w:rPr>
        <w:rFonts w:hint="default"/>
      </w:rPr>
    </w:lvl>
  </w:abstractNum>
  <w:abstractNum w:abstractNumId="160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692B6D07"/>
    <w:multiLevelType w:val="hybridMultilevel"/>
    <w:tmpl w:val="AC7EF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2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5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6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6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8" w15:restartNumberingAfterBreak="0">
    <w:nsid w:val="6D5763A3"/>
    <w:multiLevelType w:val="hybridMultilevel"/>
    <w:tmpl w:val="65CA8870"/>
    <w:lvl w:ilvl="0" w:tplc="BA2801E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1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2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3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75" w15:restartNumberingAfterBreak="0">
    <w:nsid w:val="71B322C7"/>
    <w:multiLevelType w:val="multilevel"/>
    <w:tmpl w:val="4E42CD7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6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7" w15:restartNumberingAfterBreak="0">
    <w:nsid w:val="72556F00"/>
    <w:multiLevelType w:val="hybridMultilevel"/>
    <w:tmpl w:val="CF0E09DA"/>
    <w:lvl w:ilvl="0" w:tplc="4374361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76E865D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0" w15:restartNumberingAfterBreak="0">
    <w:nsid w:val="7784610D"/>
    <w:multiLevelType w:val="multilevel"/>
    <w:tmpl w:val="C2EC86D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1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2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8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7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2"/>
  </w:num>
  <w:num w:numId="2">
    <w:abstractNumId w:val="3"/>
  </w:num>
  <w:num w:numId="3">
    <w:abstractNumId w:val="26"/>
  </w:num>
  <w:num w:numId="4">
    <w:abstractNumId w:val="164"/>
  </w:num>
  <w:num w:numId="5">
    <w:abstractNumId w:val="181"/>
  </w:num>
  <w:num w:numId="6">
    <w:abstractNumId w:val="151"/>
  </w:num>
  <w:num w:numId="7">
    <w:abstractNumId w:val="0"/>
  </w:num>
  <w:num w:numId="8">
    <w:abstractNumId w:val="54"/>
  </w:num>
  <w:num w:numId="9">
    <w:abstractNumId w:val="1"/>
  </w:num>
  <w:num w:numId="10">
    <w:abstractNumId w:val="127"/>
  </w:num>
  <w:num w:numId="11">
    <w:abstractNumId w:val="72"/>
  </w:num>
  <w:num w:numId="12">
    <w:abstractNumId w:val="120"/>
  </w:num>
  <w:num w:numId="13">
    <w:abstractNumId w:val="53"/>
  </w:num>
  <w:num w:numId="14">
    <w:abstractNumId w:val="154"/>
  </w:num>
  <w:num w:numId="15">
    <w:abstractNumId w:val="86"/>
  </w:num>
  <w:num w:numId="16">
    <w:abstractNumId w:val="162"/>
  </w:num>
  <w:num w:numId="17">
    <w:abstractNumId w:val="183"/>
  </w:num>
  <w:num w:numId="18">
    <w:abstractNumId w:val="165"/>
  </w:num>
  <w:num w:numId="19">
    <w:abstractNumId w:val="2"/>
  </w:num>
  <w:num w:numId="20">
    <w:abstractNumId w:val="95"/>
  </w:num>
  <w:num w:numId="21">
    <w:abstractNumId w:val="98"/>
  </w:num>
  <w:num w:numId="22">
    <w:abstractNumId w:val="182"/>
  </w:num>
  <w:num w:numId="23">
    <w:abstractNumId w:val="91"/>
  </w:num>
  <w:num w:numId="24">
    <w:abstractNumId w:val="85"/>
  </w:num>
  <w:num w:numId="25">
    <w:abstractNumId w:val="152"/>
  </w:num>
  <w:num w:numId="26">
    <w:abstractNumId w:val="157"/>
  </w:num>
  <w:num w:numId="27">
    <w:abstractNumId w:val="90"/>
  </w:num>
  <w:num w:numId="28">
    <w:abstractNumId w:val="63"/>
  </w:num>
  <w:num w:numId="29">
    <w:abstractNumId w:val="100"/>
  </w:num>
  <w:num w:numId="30">
    <w:abstractNumId w:val="124"/>
  </w:num>
  <w:num w:numId="31">
    <w:abstractNumId w:val="106"/>
  </w:num>
  <w:num w:numId="32">
    <w:abstractNumId w:val="146"/>
    <w:lvlOverride w:ilvl="0">
      <w:startOverride w:val="1"/>
    </w:lvlOverride>
  </w:num>
  <w:num w:numId="33">
    <w:abstractNumId w:val="116"/>
    <w:lvlOverride w:ilvl="0">
      <w:startOverride w:val="1"/>
    </w:lvlOverride>
  </w:num>
  <w:num w:numId="34">
    <w:abstractNumId w:val="117"/>
  </w:num>
  <w:num w:numId="35">
    <w:abstractNumId w:val="155"/>
  </w:num>
  <w:num w:numId="36">
    <w:abstractNumId w:val="84"/>
  </w:num>
  <w:num w:numId="37">
    <w:abstractNumId w:val="1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2"/>
  </w:num>
  <w:num w:numId="39">
    <w:abstractNumId w:val="93"/>
  </w:num>
  <w:num w:numId="40">
    <w:abstractNumId w:val="187"/>
  </w:num>
  <w:num w:numId="41">
    <w:abstractNumId w:val="46"/>
  </w:num>
  <w:num w:numId="42">
    <w:abstractNumId w:val="179"/>
  </w:num>
  <w:num w:numId="43">
    <w:abstractNumId w:val="135"/>
  </w:num>
  <w:num w:numId="44">
    <w:abstractNumId w:val="136"/>
  </w:num>
  <w:num w:numId="45">
    <w:abstractNumId w:val="82"/>
  </w:num>
  <w:num w:numId="46">
    <w:abstractNumId w:val="12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</w:num>
  <w:num w:numId="47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22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9">
    <w:abstractNumId w:val="122"/>
  </w:num>
  <w:num w:numId="50">
    <w:abstractNumId w:val="40"/>
  </w:num>
  <w:num w:numId="51">
    <w:abstractNumId w:val="52"/>
  </w:num>
  <w:num w:numId="52">
    <w:abstractNumId w:val="39"/>
  </w:num>
  <w:num w:numId="53">
    <w:abstractNumId w:val="161"/>
  </w:num>
  <w:num w:numId="54">
    <w:abstractNumId w:val="141"/>
  </w:num>
  <w:num w:numId="55">
    <w:abstractNumId w:val="171"/>
  </w:num>
  <w:num w:numId="56">
    <w:abstractNumId w:val="5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843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018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7">
    <w:abstractNumId w:val="73"/>
  </w:num>
  <w:num w:numId="58">
    <w:abstractNumId w:val="180"/>
  </w:num>
  <w:num w:numId="59">
    <w:abstractNumId w:val="70"/>
  </w:num>
  <w:num w:numId="60">
    <w:abstractNumId w:val="103"/>
  </w:num>
  <w:num w:numId="61">
    <w:abstractNumId w:val="43"/>
  </w:num>
  <w:num w:numId="62">
    <w:abstractNumId w:val="66"/>
  </w:num>
  <w:num w:numId="63">
    <w:abstractNumId w:val="107"/>
  </w:num>
  <w:num w:numId="64">
    <w:abstractNumId w:val="178"/>
  </w:num>
  <w:num w:numId="65">
    <w:abstractNumId w:val="175"/>
  </w:num>
  <w:num w:numId="66">
    <w:abstractNumId w:val="125"/>
  </w:num>
  <w:num w:numId="67">
    <w:abstractNumId w:val="99"/>
  </w:num>
  <w:num w:numId="68">
    <w:abstractNumId w:val="88"/>
  </w:num>
  <w:num w:numId="69">
    <w:abstractNumId w:val="80"/>
  </w:num>
  <w:num w:numId="70">
    <w:abstractNumId w:val="108"/>
  </w:num>
  <w:num w:numId="71">
    <w:abstractNumId w:val="105"/>
  </w:num>
  <w:num w:numId="72">
    <w:abstractNumId w:val="97"/>
  </w:num>
  <w:num w:numId="73">
    <w:abstractNumId w:val="81"/>
  </w:num>
  <w:num w:numId="74">
    <w:abstractNumId w:val="94"/>
  </w:num>
  <w:num w:numId="75">
    <w:abstractNumId w:val="140"/>
  </w:num>
  <w:num w:numId="76">
    <w:abstractNumId w:val="153"/>
  </w:num>
  <w:num w:numId="77">
    <w:abstractNumId w:val="156"/>
  </w:num>
  <w:num w:numId="78">
    <w:abstractNumId w:val="121"/>
  </w:num>
  <w:num w:numId="79">
    <w:abstractNumId w:val="83"/>
  </w:num>
  <w:num w:numId="80">
    <w:abstractNumId w:val="37"/>
  </w:num>
  <w:num w:numId="81">
    <w:abstractNumId w:val="68"/>
  </w:num>
  <w:num w:numId="82">
    <w:abstractNumId w:val="177"/>
  </w:num>
  <w:num w:numId="83">
    <w:abstractNumId w:val="168"/>
  </w:num>
  <w:num w:numId="84">
    <w:abstractNumId w:val="89"/>
  </w:num>
  <w:num w:numId="85">
    <w:abstractNumId w:val="130"/>
  </w:num>
  <w:num w:numId="86">
    <w:abstractNumId w:val="41"/>
  </w:num>
  <w:num w:numId="87">
    <w:abstractNumId w:val="45"/>
  </w:num>
  <w:num w:numId="88">
    <w:abstractNumId w:val="101"/>
  </w:num>
  <w:num w:numId="89">
    <w:abstractNumId w:val="133"/>
  </w:num>
  <w:num w:numId="90">
    <w:abstractNumId w:val="79"/>
  </w:num>
  <w:num w:numId="91">
    <w:abstractNumId w:val="69"/>
  </w:num>
  <w:num w:numId="92">
    <w:abstractNumId w:val="62"/>
  </w:num>
  <w:num w:numId="93">
    <w:abstractNumId w:val="144"/>
  </w:num>
  <w:num w:numId="94">
    <w:abstractNumId w:val="148"/>
  </w:num>
  <w:num w:numId="95">
    <w:abstractNumId w:val="87"/>
  </w:num>
  <w:num w:numId="96">
    <w:abstractNumId w:val="111"/>
  </w:num>
  <w:num w:numId="97">
    <w:abstractNumId w:val="143"/>
  </w:num>
  <w:num w:numId="98">
    <w:abstractNumId w:val="142"/>
  </w:num>
  <w:num w:numId="99">
    <w:abstractNumId w:val="131"/>
  </w:num>
  <w:num w:numId="100">
    <w:abstractNumId w:val="126"/>
  </w:num>
  <w:num w:numId="101">
    <w:abstractNumId w:val="158"/>
  </w:num>
  <w:num w:numId="102">
    <w:abstractNumId w:val="48"/>
  </w:num>
  <w:num w:numId="103">
    <w:abstractNumId w:val="123"/>
  </w:num>
  <w:num w:numId="104">
    <w:abstractNumId w:val="110"/>
  </w:num>
  <w:num w:numId="105">
    <w:abstractNumId w:val="173"/>
  </w:num>
  <w:num w:numId="106">
    <w:abstractNumId w:val="128"/>
  </w:num>
  <w:num w:numId="107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32"/>
  </w:num>
  <w:num w:numId="109">
    <w:abstractNumId w:val="102"/>
  </w:num>
  <w:num w:numId="110">
    <w:abstractNumId w:val="60"/>
  </w:num>
  <w:num w:numId="111">
    <w:abstractNumId w:val="76"/>
  </w:num>
  <w:num w:numId="112">
    <w:abstractNumId w:val="96"/>
  </w:num>
  <w:num w:numId="113">
    <w:abstractNumId w:val="50"/>
  </w:num>
  <w:num w:numId="114">
    <w:abstractNumId w:val="159"/>
  </w:num>
  <w:num w:numId="115">
    <w:abstractNumId w:val="115"/>
  </w:num>
  <w:numIdMacAtCleanup w:val="110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olanta Kaleja">
    <w15:presenceInfo w15:providerId="None" w15:userId="Jolanta Kalej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58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4A2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BEF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1A78"/>
    <w:rsid w:val="000D2360"/>
    <w:rsid w:val="000D2406"/>
    <w:rsid w:val="000D2A3F"/>
    <w:rsid w:val="000D3377"/>
    <w:rsid w:val="000D369E"/>
    <w:rsid w:val="000D38C9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8B6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13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6800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6F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2D7C"/>
    <w:rsid w:val="003A346A"/>
    <w:rsid w:val="003A351B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4B87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0D2F"/>
    <w:rsid w:val="005C14A2"/>
    <w:rsid w:val="005C1651"/>
    <w:rsid w:val="005C2558"/>
    <w:rsid w:val="005C284D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17D0B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707A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1F0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CF4"/>
    <w:rsid w:val="00BE7DB7"/>
    <w:rsid w:val="00BF0723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3B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5E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F09"/>
    <w:rsid w:val="00FF3AA5"/>
    <w:rsid w:val="00FF3D5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8049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uiPriority="99" w:qFormat="1"/>
    <w:lsdException w:name="annotation text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List" w:uiPriority="99"/>
    <w:lsdException w:name="List Number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ody Text Indent 3" w:uiPriority="99"/>
    <w:lsdException w:name="Block Text" w:uiPriority="99"/>
    <w:lsdException w:name="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4B23DC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9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7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7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36" Type="http://schemas.microsoft.com/office/2016/09/relationships/commentsIds" Target="commentsIds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35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2D5D27A-C6FB-4729-8C61-7E63ED7CF6BA}">
  <ds:schemaRefs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terms/"/>
    <ds:schemaRef ds:uri="http://purl.org/dc/elements/1.1/"/>
    <ds:schemaRef ds:uri="5166364e-a50c-48fb-891f-ca520ae906c1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FD97C0-83BC-408A-B097-2A76BE3C4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3298</Words>
  <Characters>19791</Characters>
  <Application>Microsoft Office Word</Application>
  <DocSecurity>0</DocSecurity>
  <Lines>164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23043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2</cp:revision>
  <cp:lastPrinted>2025-10-14T06:41:00Z</cp:lastPrinted>
  <dcterms:created xsi:type="dcterms:W3CDTF">2026-01-15T12:04:00Z</dcterms:created>
  <dcterms:modified xsi:type="dcterms:W3CDTF">2026-01-15T12:04:00Z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