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0B1E93C9" w:rsidR="00D838EA" w:rsidRPr="00D45DBA" w:rsidRDefault="00D838EA" w:rsidP="00DD0E5E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DB593A" w14:paraId="6FDB0931" w14:textId="77777777" w:rsidTr="009150FA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150FA" w:rsidRDefault="00D838EA" w:rsidP="009150FA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4"/>
              </w:rPr>
            </w:pPr>
            <w:r w:rsidRPr="002B2B13">
              <w:rPr>
                <w:rFonts w:ascii="Times New Roman" w:hAnsi="Times New Roman"/>
                <w:sz w:val="22"/>
                <w:szCs w:val="22"/>
              </w:rPr>
              <w:br w:type="page"/>
            </w:r>
            <w:r w:rsidRPr="003112C2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DB593A" w14:paraId="35DDE403" w14:textId="77777777" w:rsidTr="009150FA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150FA" w:rsidRDefault="00D838EA" w:rsidP="009150FA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4"/>
              </w:rPr>
            </w:pPr>
            <w:r w:rsidRPr="003112C2">
              <w:rPr>
                <w:rFonts w:cs="Arial"/>
                <w:b/>
                <w:bCs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E47D2A" w14:paraId="5D1BF9A7" w14:textId="77777777" w:rsidTr="009150FA">
        <w:tc>
          <w:tcPr>
            <w:tcW w:w="9634" w:type="dxa"/>
            <w:gridSpan w:val="7"/>
          </w:tcPr>
          <w:p w14:paraId="1DBCDFF5" w14:textId="77777777" w:rsidR="00D838EA" w:rsidRPr="00E47D2A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21D346A4" w:rsidR="00D838EA" w:rsidRPr="00E47D2A" w:rsidRDefault="00D838EA" w:rsidP="00C03104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E47D2A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</w:t>
            </w:r>
            <w:r w:rsidR="004E0940" w:rsidRPr="00E47D2A">
              <w:rPr>
                <w:rFonts w:cs="Arial"/>
                <w:b/>
                <w:bCs/>
                <w:sz w:val="22"/>
                <w:szCs w:val="22"/>
              </w:rPr>
              <w:t xml:space="preserve">  </w:t>
            </w:r>
            <w:r w:rsidRPr="00E47D2A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E47D2A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E47D2A" w:rsidRDefault="00D838EA" w:rsidP="00C03104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E47D2A" w:rsidRDefault="00D838EA" w:rsidP="00C03104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E47D2A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E47D2A" w:rsidRDefault="00AE528A" w:rsidP="00C03104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u</w:t>
            </w:r>
            <w:r w:rsidR="00BF7BDC" w:rsidRPr="00E47D2A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E47D2A" w:rsidRDefault="00BF7BDC" w:rsidP="00C03104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00-549</w:t>
            </w:r>
            <w:r w:rsidR="00D838EA" w:rsidRPr="00E47D2A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E47D2A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2722877A" w14:textId="7D134297" w:rsidR="00D838EA" w:rsidRPr="009150FA" w:rsidRDefault="00D838EA" w:rsidP="72DB7BB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i/>
                <w:iCs/>
                <w:sz w:val="22"/>
                <w:szCs w:val="22"/>
                <w:lang w:eastAsia="pl-PL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E47D2A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E47D2A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E47D2A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 publicznych (</w:t>
            </w:r>
            <w:r w:rsidR="001075E9" w:rsidRPr="00E47D2A">
              <w:rPr>
                <w:rFonts w:ascii="Arial" w:hAnsi="Arial" w:cs="Arial"/>
                <w:color w:val="000000"/>
                <w:sz w:val="22"/>
                <w:szCs w:val="22"/>
              </w:rPr>
              <w:t>tj.</w:t>
            </w:r>
            <w:r w:rsidR="00E637D6" w:rsidRPr="00E47D2A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1075E9" w:rsidRPr="00E47D2A">
              <w:rPr>
                <w:rFonts w:ascii="Arial" w:hAnsi="Arial" w:cs="Arial"/>
                <w:color w:val="000000"/>
                <w:sz w:val="22"/>
                <w:szCs w:val="22"/>
              </w:rPr>
              <w:t>Dz. U. z 202</w:t>
            </w:r>
            <w:r w:rsidR="00834021" w:rsidRPr="00E47D2A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r w:rsidR="001075E9"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poz. </w:t>
            </w:r>
            <w:r w:rsidR="00834021" w:rsidRPr="00E47D2A">
              <w:rPr>
                <w:rFonts w:ascii="Arial" w:hAnsi="Arial" w:cs="Arial"/>
                <w:color w:val="000000"/>
                <w:sz w:val="22"/>
                <w:szCs w:val="22"/>
              </w:rPr>
              <w:t>1320</w:t>
            </w:r>
            <w:r w:rsidR="00013864">
              <w:rPr>
                <w:rFonts w:ascii="Arial" w:hAnsi="Arial" w:cs="Arial"/>
                <w:color w:val="000000"/>
                <w:sz w:val="22"/>
                <w:szCs w:val="22"/>
              </w:rPr>
              <w:t xml:space="preserve"> ze zm.</w:t>
            </w:r>
            <w:r w:rsidR="00834021" w:rsidRPr="00E47D2A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 na</w:t>
            </w:r>
            <w:r w:rsidR="00C03104" w:rsidRPr="00E47D2A">
              <w:rPr>
                <w:rFonts w:ascii="Arial" w:hAnsi="Arial" w:cs="Arial"/>
                <w:color w:val="000000"/>
                <w:sz w:val="22"/>
                <w:szCs w:val="22"/>
              </w:rPr>
              <w:t>:  </w:t>
            </w:r>
            <w:r w:rsidR="00C03104" w:rsidRPr="72DB7BB3">
              <w:rPr>
                <w:rFonts w:ascii="Arial" w:hAnsi="Arial" w:cs="Arial"/>
                <w:i/>
                <w:iCs/>
                <w:color w:val="000000"/>
                <w:sz w:val="22"/>
                <w:szCs w:val="22"/>
              </w:rPr>
              <w:t>„</w:t>
            </w:r>
            <w:r w:rsidR="002D2310" w:rsidRPr="72DB7BB3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pl-PL"/>
              </w:rPr>
              <w:t>Zakup energii elektrycznej na potrzeby budynku biurowego i Centrum Przetwarzania Danych UKNF zlokalizowanych przy ul. Niedźwiedziej 6E w Warszawie</w:t>
            </w:r>
            <w:r w:rsidR="00711923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”</w:t>
            </w: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- nr</w:t>
            </w:r>
            <w:r w:rsidR="00E637D6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D60379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2D2310">
              <w:rPr>
                <w:rFonts w:ascii="Arial" w:hAnsi="Arial" w:cs="Arial"/>
                <w:b/>
                <w:bCs/>
                <w:sz w:val="22"/>
                <w:szCs w:val="22"/>
              </w:rPr>
              <w:t>57</w:t>
            </w:r>
            <w:r w:rsidR="00834021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2D2310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  <w:p w14:paraId="6BC0C394" w14:textId="2F13D6C1" w:rsidR="004B1437" w:rsidRPr="00E47D2A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10861E5D" w14:textId="77777777" w:rsidTr="009150FA">
        <w:tc>
          <w:tcPr>
            <w:tcW w:w="5740" w:type="dxa"/>
            <w:gridSpan w:val="3"/>
          </w:tcPr>
          <w:p w14:paraId="1545634C" w14:textId="3947D8B0" w:rsidR="00D838EA" w:rsidRPr="00E47D2A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E47D2A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E47D2A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E47D2A" w14:paraId="41CF3CA1" w14:textId="77777777" w:rsidTr="009150FA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E47D2A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6615C011" w14:textId="77777777" w:rsidTr="009150FA">
        <w:tc>
          <w:tcPr>
            <w:tcW w:w="5740" w:type="dxa"/>
            <w:gridSpan w:val="3"/>
          </w:tcPr>
          <w:p w14:paraId="62252784" w14:textId="3805B4A1" w:rsidR="00D838EA" w:rsidRPr="00E47D2A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E47D2A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A56E54"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E47D2A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481F11C0" w14:textId="77777777" w:rsidTr="009150FA">
        <w:tc>
          <w:tcPr>
            <w:tcW w:w="2905" w:type="dxa"/>
          </w:tcPr>
          <w:p w14:paraId="6B7649D4" w14:textId="77777777" w:rsidR="00D838EA" w:rsidRPr="00E47D2A" w:rsidRDefault="00D838EA" w:rsidP="00C03104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27510410" w14:textId="77777777" w:rsidTr="009150FA">
        <w:tc>
          <w:tcPr>
            <w:tcW w:w="2905" w:type="dxa"/>
          </w:tcPr>
          <w:p w14:paraId="6AF8DA99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7A6EEC4E" w14:textId="77777777" w:rsidTr="009150FA">
        <w:tc>
          <w:tcPr>
            <w:tcW w:w="2905" w:type="dxa"/>
          </w:tcPr>
          <w:p w14:paraId="6A15A856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5E7BA960" w14:textId="77777777" w:rsidTr="009150FA">
        <w:trPr>
          <w:cantSplit/>
        </w:trPr>
        <w:tc>
          <w:tcPr>
            <w:tcW w:w="2905" w:type="dxa"/>
          </w:tcPr>
          <w:p w14:paraId="0C6C539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2D7A6FA8" w14:textId="77777777" w:rsidTr="009150FA">
        <w:trPr>
          <w:cantSplit/>
        </w:trPr>
        <w:tc>
          <w:tcPr>
            <w:tcW w:w="2905" w:type="dxa"/>
          </w:tcPr>
          <w:p w14:paraId="491DAA8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E47D2A" w14:paraId="0690CCD0" w14:textId="77777777" w:rsidTr="009150FA">
        <w:trPr>
          <w:cantSplit/>
        </w:trPr>
        <w:tc>
          <w:tcPr>
            <w:tcW w:w="2905" w:type="dxa"/>
          </w:tcPr>
          <w:p w14:paraId="76C0155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199FF3B9" w14:textId="77777777" w:rsidTr="009150FA">
        <w:trPr>
          <w:cantSplit/>
        </w:trPr>
        <w:tc>
          <w:tcPr>
            <w:tcW w:w="2905" w:type="dxa"/>
          </w:tcPr>
          <w:p w14:paraId="7C0DF2D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553688AA" w14:textId="77777777" w:rsidTr="009150FA">
        <w:trPr>
          <w:cantSplit/>
        </w:trPr>
        <w:tc>
          <w:tcPr>
            <w:tcW w:w="2905" w:type="dxa"/>
          </w:tcPr>
          <w:p w14:paraId="2855AC9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3333D1B0" w14:textId="77777777" w:rsidTr="009150FA">
        <w:trPr>
          <w:cantSplit/>
        </w:trPr>
        <w:tc>
          <w:tcPr>
            <w:tcW w:w="2905" w:type="dxa"/>
          </w:tcPr>
          <w:p w14:paraId="2825B2E8" w14:textId="78DA1508" w:rsidR="00D838EA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Adres ePUAP</w:t>
            </w:r>
          </w:p>
        </w:tc>
        <w:tc>
          <w:tcPr>
            <w:tcW w:w="6729" w:type="dxa"/>
            <w:gridSpan w:val="6"/>
          </w:tcPr>
          <w:p w14:paraId="494D3D41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E47D2A" w14:paraId="4AB6AC80" w14:textId="77777777" w:rsidTr="009150FA">
        <w:trPr>
          <w:cantSplit/>
        </w:trPr>
        <w:tc>
          <w:tcPr>
            <w:tcW w:w="2905" w:type="dxa"/>
          </w:tcPr>
          <w:p w14:paraId="66001611" w14:textId="6165CA5E" w:rsidR="00D838EA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E47D2A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E47D2A" w14:paraId="2AAC227A" w14:textId="77777777" w:rsidTr="009150FA">
        <w:trPr>
          <w:cantSplit/>
        </w:trPr>
        <w:tc>
          <w:tcPr>
            <w:tcW w:w="2905" w:type="dxa"/>
          </w:tcPr>
          <w:p w14:paraId="205778D7" w14:textId="6D2A20DA" w:rsidR="003930CB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E47D2A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E47D2A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E47D2A" w14:paraId="6A615F7F" w14:textId="77777777" w:rsidTr="72DB7BB3">
        <w:trPr>
          <w:trHeight w:val="1502"/>
        </w:trPr>
        <w:tc>
          <w:tcPr>
            <w:tcW w:w="9634" w:type="dxa"/>
          </w:tcPr>
          <w:p w14:paraId="14526CE1" w14:textId="77777777" w:rsidR="00D838EA" w:rsidRPr="00E47D2A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43A81F3C" w14:textId="667E6D98" w:rsidR="00D838EA" w:rsidRPr="00E47D2A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E47D2A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E47D2A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E47D2A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...................................................... </w:t>
            </w:r>
          </w:p>
          <w:p w14:paraId="23C322E1" w14:textId="2ED90DBC" w:rsidR="00D838EA" w:rsidRPr="00E47D2A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E47D2A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E47D2A" w:rsidRDefault="00D838EA" w:rsidP="00075F70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7496C2E6" w14:textId="3F354AC3" w:rsidR="008F0D47" w:rsidRPr="00E47D2A" w:rsidRDefault="00D838EA" w:rsidP="008F0D47">
            <w:pPr>
              <w:pStyle w:val="Nagwek40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E47D2A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E47D2A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E47D2A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E47D2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E47D2A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E47D2A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DF6A7D" w:rsidRPr="00E47D2A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E47D2A">
              <w:rPr>
                <w:rFonts w:cs="Arial"/>
                <w:b w:val="0"/>
                <w:noProof/>
                <w:sz w:val="22"/>
                <w:szCs w:val="22"/>
              </w:rPr>
              <w:t>.....</w:t>
            </w:r>
            <w:r w:rsidRPr="00E47D2A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E47D2A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674E2FC" w:rsidR="0058006F" w:rsidRPr="00E47D2A" w:rsidRDefault="008F0D47" w:rsidP="004E271B">
            <w:pPr>
              <w:pStyle w:val="Nagwek40"/>
              <w:ind w:left="0" w:firstLine="0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E47D2A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E47D2A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E47D2A" w14:paraId="2731461C" w14:textId="77777777" w:rsidTr="72DB7BB3">
        <w:trPr>
          <w:trHeight w:val="1969"/>
        </w:trPr>
        <w:tc>
          <w:tcPr>
            <w:tcW w:w="9634" w:type="dxa"/>
            <w:shd w:val="clear" w:color="auto" w:fill="auto"/>
          </w:tcPr>
          <w:p w14:paraId="34997B9B" w14:textId="77777777" w:rsidR="00D838EA" w:rsidRPr="00E47D2A" w:rsidRDefault="00D838EA" w:rsidP="00C03104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7F27B56F" w14:textId="77777777" w:rsidR="00D838EA" w:rsidRPr="00E47D2A" w:rsidRDefault="00D838EA" w:rsidP="00075F70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0863C0B" w14:textId="77777777" w:rsidR="002D2310" w:rsidRPr="002D2310" w:rsidRDefault="00D838EA" w:rsidP="002D231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Przystępując do postępowania o udzielenie zamówienia publicznego prowadzonego </w:t>
            </w:r>
            <w:r w:rsidR="008F0D47" w:rsidRPr="00E47D2A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C40BBA" w:rsidRPr="00E47D2A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E47D2A">
              <w:rPr>
                <w:rFonts w:ascii="Arial" w:hAnsi="Arial" w:cs="Arial"/>
                <w:sz w:val="22"/>
                <w:szCs w:val="22"/>
              </w:rPr>
              <w:t xml:space="preserve"> na </w:t>
            </w:r>
            <w:r w:rsidR="00964861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„</w:t>
            </w:r>
            <w:r w:rsidR="002D2310" w:rsidRPr="002D23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Zakup energii elektrycznej na potrzeby budynku biurowego </w:t>
            </w:r>
          </w:p>
          <w:p w14:paraId="0A2421CC" w14:textId="618C4E1B" w:rsidR="0051372A" w:rsidRPr="00E47D2A" w:rsidRDefault="002D2310" w:rsidP="002D231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D23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 Centrum Przetwarzania Danych UKNF zlokalizowanych przy ul. Niedźwiedziej 6E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br/>
            </w:r>
            <w:r w:rsidRPr="002D2310">
              <w:rPr>
                <w:rFonts w:ascii="Arial" w:hAnsi="Arial" w:cs="Arial"/>
                <w:b/>
                <w:bCs/>
                <w:sz w:val="22"/>
                <w:szCs w:val="22"/>
              </w:rPr>
              <w:t>w Warszawie</w:t>
            </w:r>
            <w:r w:rsidR="00C40BBA"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”</w:t>
            </w:r>
            <w:r w:rsidR="00C40BBA" w:rsidRPr="00E47D2A" w:rsidDel="001A6F0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oferujemy realizację przedmiotu zamówienia na warunkach opisanych</w:t>
            </w:r>
            <w:r w:rsidR="00343DA8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w</w:t>
            </w:r>
            <w:r w:rsidR="00345B05" w:rsidRPr="00E47D2A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E47D2A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E47D2A">
              <w:rPr>
                <w:rFonts w:ascii="Arial" w:hAnsi="Arial" w:cs="Arial"/>
                <w:sz w:val="22"/>
                <w:szCs w:val="22"/>
              </w:rPr>
              <w:t>Warunków Z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E47D2A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E47D2A">
              <w:rPr>
                <w:rFonts w:ascii="Arial" w:hAnsi="Arial" w:cs="Arial"/>
                <w:sz w:val="22"/>
                <w:szCs w:val="22"/>
              </w:rPr>
              <w:t> </w:t>
            </w:r>
            <w:r w:rsidR="00D838EA" w:rsidRPr="00E47D2A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E47D2A" w14:paraId="3B827C54" w14:textId="77777777" w:rsidTr="72DB7BB3">
        <w:trPr>
          <w:trHeight w:val="268"/>
        </w:trPr>
        <w:tc>
          <w:tcPr>
            <w:tcW w:w="9634" w:type="dxa"/>
            <w:shd w:val="clear" w:color="auto" w:fill="auto"/>
          </w:tcPr>
          <w:p w14:paraId="75FC99A0" w14:textId="409D9EFE" w:rsidR="004E6F47" w:rsidRPr="00E47D2A" w:rsidRDefault="004E6F47" w:rsidP="00C62EFA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2FDE9EFA" w14:textId="7932AFB0" w:rsidR="001F1FC8" w:rsidRDefault="001F6FFC">
            <w:pPr>
              <w:contextualSpacing/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OFERUJĘ 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wykonanie przedmiotu zamówienia za 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  <w:u w:val="single"/>
              </w:rPr>
              <w:t>łączną cenę brutto</w:t>
            </w:r>
            <w:r w:rsidRPr="00E47D2A">
              <w:rPr>
                <w:rFonts w:ascii="Arial" w:hAnsi="Arial" w:cs="Arial"/>
                <w:color w:val="000000"/>
                <w:sz w:val="22"/>
                <w:szCs w:val="22"/>
              </w:rPr>
              <w:t xml:space="preserve">: </w:t>
            </w:r>
            <w:r w:rsidR="00E637D6" w:rsidRPr="00E47D2A">
              <w:rPr>
                <w:rFonts w:ascii="Arial" w:hAnsi="Arial" w:cs="Arial"/>
                <w:spacing w:val="-2"/>
                <w:sz w:val="22"/>
                <w:szCs w:val="22"/>
              </w:rPr>
              <w:t>………………..</w:t>
            </w:r>
            <w:r w:rsidR="617AC946" w:rsidRPr="00E47D2A">
              <w:rPr>
                <w:rFonts w:ascii="Arial" w:hAnsi="Arial" w:cs="Arial"/>
                <w:spacing w:val="-2"/>
                <w:sz w:val="22"/>
                <w:szCs w:val="22"/>
              </w:rPr>
              <w:t>........</w:t>
            </w:r>
            <w:r w:rsidR="77E9C8BE" w:rsidRPr="00E47D2A">
              <w:rPr>
                <w:rFonts w:ascii="Arial" w:hAnsi="Arial" w:cs="Arial"/>
                <w:spacing w:val="-2"/>
                <w:sz w:val="22"/>
                <w:szCs w:val="22"/>
              </w:rPr>
              <w:t>.....</w:t>
            </w:r>
            <w:r w:rsidR="425F5D7E" w:rsidRPr="00E47D2A">
              <w:rPr>
                <w:rFonts w:ascii="Arial" w:hAnsi="Arial" w:cs="Arial"/>
                <w:spacing w:val="-2"/>
                <w:sz w:val="22"/>
                <w:szCs w:val="22"/>
              </w:rPr>
              <w:t>...</w:t>
            </w:r>
            <w:r w:rsidR="00E637D6" w:rsidRPr="00E47D2A">
              <w:rPr>
                <w:rFonts w:ascii="Arial" w:hAnsi="Arial" w:cs="Arial"/>
                <w:spacing w:val="-2"/>
                <w:sz w:val="22"/>
                <w:szCs w:val="22"/>
              </w:rPr>
              <w:t xml:space="preserve">zł </w:t>
            </w:r>
          </w:p>
          <w:p w14:paraId="3DEDC428" w14:textId="2B25FC91" w:rsidR="00D85C44" w:rsidRPr="00E47D2A" w:rsidRDefault="00D85C44" w:rsidP="0000526D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  <w:p w14:paraId="5E54B870" w14:textId="288AF4F1" w:rsidR="00D85C44" w:rsidRPr="00A75C58" w:rsidRDefault="00E637D6">
            <w:pPr>
              <w:contextualSpacing/>
              <w:rPr>
                <w:rFonts w:ascii="Arial" w:eastAsia="Calibri" w:hAnsi="Arial" w:cs="Arial"/>
                <w:color w:val="000000" w:themeColor="text1"/>
                <w:sz w:val="22"/>
                <w:szCs w:val="22"/>
              </w:rPr>
            </w:pP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>(słownie: ………………………</w:t>
            </w:r>
            <w:r w:rsidR="2602C553" w:rsidRPr="00E47D2A">
              <w:rPr>
                <w:rFonts w:ascii="Arial" w:hAnsi="Arial" w:cs="Arial"/>
                <w:sz w:val="22"/>
                <w:szCs w:val="22"/>
              </w:rPr>
              <w:t>........................................................................................</w:t>
            </w:r>
            <w:r w:rsidR="617AC946" w:rsidRPr="00E47D2A">
              <w:rPr>
                <w:rFonts w:ascii="Arial" w:hAnsi="Arial" w:cs="Arial"/>
                <w:sz w:val="22"/>
                <w:szCs w:val="22"/>
              </w:rPr>
              <w:t>.......</w:t>
            </w:r>
            <w:r w:rsidR="77E9C8BE" w:rsidRPr="00E47D2A">
              <w:rPr>
                <w:rFonts w:ascii="Arial" w:hAnsi="Arial" w:cs="Arial"/>
                <w:sz w:val="22"/>
                <w:szCs w:val="22"/>
              </w:rPr>
              <w:t>....</w:t>
            </w:r>
            <w:r w:rsidR="425F5D7E" w:rsidRPr="00E47D2A">
              <w:rPr>
                <w:rFonts w:ascii="Arial" w:hAnsi="Arial" w:cs="Arial"/>
                <w:sz w:val="22"/>
                <w:szCs w:val="22"/>
              </w:rPr>
              <w:t>.</w:t>
            </w:r>
            <w:r w:rsidR="4514CB17" w:rsidRPr="00E47D2A">
              <w:rPr>
                <w:rFonts w:ascii="Arial" w:hAnsi="Arial" w:cs="Arial"/>
                <w:sz w:val="22"/>
                <w:szCs w:val="22"/>
              </w:rPr>
              <w:t>zł</w:t>
            </w: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>)</w:t>
            </w:r>
            <w:r w:rsidR="425F5D7E" w:rsidRPr="00E47D2A">
              <w:rPr>
                <w:rFonts w:ascii="Arial" w:hAnsi="Arial" w:cs="Arial"/>
                <w:spacing w:val="-2"/>
                <w:sz w:val="22"/>
                <w:szCs w:val="22"/>
              </w:rPr>
              <w:t>.</w:t>
            </w: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</w:p>
          <w:p w14:paraId="2615255F" w14:textId="56F28DD4" w:rsidR="7B03AE97" w:rsidRPr="00A75C58" w:rsidRDefault="7B03AE97">
            <w:pPr>
              <w:rPr>
                <w:rFonts w:ascii="Arial" w:hAnsi="Arial" w:cs="Arial"/>
                <w:sz w:val="22"/>
                <w:szCs w:val="22"/>
              </w:rPr>
            </w:pPr>
          </w:p>
          <w:p w14:paraId="5B91FD35" w14:textId="5EF201C8" w:rsidR="00D85C44" w:rsidRPr="00E47D2A" w:rsidRDefault="00E637D6" w:rsidP="0000526D">
            <w:pPr>
              <w:contextualSpacing/>
              <w:rPr>
                <w:rFonts w:ascii="Arial" w:eastAsia="Calibri" w:hAnsi="Arial" w:cs="Arial"/>
                <w:color w:val="000000"/>
                <w:sz w:val="22"/>
                <w:szCs w:val="22"/>
              </w:rPr>
            </w:pPr>
            <w:r w:rsidRPr="00E47D2A">
              <w:rPr>
                <w:rFonts w:ascii="Arial" w:hAnsi="Arial" w:cs="Arial"/>
                <w:spacing w:val="-2"/>
                <w:sz w:val="22"/>
                <w:szCs w:val="22"/>
              </w:rPr>
              <w:t>w tym</w:t>
            </w:r>
            <w:r w:rsidR="00D85C44" w:rsidRPr="00E47D2A">
              <w:rPr>
                <w:rFonts w:ascii="Arial" w:hAnsi="Arial" w:cs="Arial"/>
                <w:sz w:val="22"/>
                <w:szCs w:val="22"/>
              </w:rPr>
              <w:t>:</w:t>
            </w:r>
            <w:r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723B07AB" w14:textId="03C96E3E" w:rsidR="2602C553" w:rsidRPr="00A75C58" w:rsidRDefault="007F7A3D" w:rsidP="00A75C58">
            <w:pPr>
              <w:shd w:val="clear" w:color="auto" w:fill="FFFFFF" w:themeFill="background1"/>
              <w:spacing w:before="90" w:after="5" w:line="259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pl-PL"/>
              </w:rPr>
            </w:pP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Cena </w:t>
            </w:r>
            <w:r w:rsidR="7FDB1BC9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jednos</w:t>
            </w:r>
            <w:r w:rsidR="7C485113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tkowa </w:t>
            </w: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energii elektrycznej za </w:t>
            </w:r>
            <w:r w:rsidR="70043A92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1</w:t>
            </w: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 MWh </w:t>
            </w:r>
            <w:r w:rsidR="5F9B70D7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w</w:t>
            </w: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 okresie obowiązywania Umowy wynosi: </w:t>
            </w:r>
          </w:p>
          <w:p w14:paraId="303B8BB3" w14:textId="5717AED7" w:rsidR="7E479C9A" w:rsidRPr="00A75C58" w:rsidRDefault="7E479C9A" w:rsidP="00A75C58">
            <w:pPr>
              <w:shd w:val="clear" w:color="auto" w:fill="FFFFFF" w:themeFill="background1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714DC566" w14:textId="4291BFEA" w:rsidR="001F1FC8" w:rsidRPr="00A75C58" w:rsidRDefault="7E479C9A" w:rsidP="00A75C58">
            <w:pPr>
              <w:shd w:val="clear" w:color="auto" w:fill="FFFFFF" w:themeFill="background1"/>
              <w:suppressAutoHyphens w:val="0"/>
              <w:autoSpaceDE w:val="0"/>
              <w:autoSpaceDN w:val="0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Taryfa B2</w:t>
            </w:r>
            <w:r w:rsidR="48BD315A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1</w:t>
            </w:r>
            <w:r w:rsidR="32F7AE31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 </w:t>
            </w:r>
            <w:r w:rsidR="4514CB17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brutto............</w:t>
            </w:r>
            <w:r w:rsidR="425F5D7E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>......</w:t>
            </w:r>
            <w:r w:rsidR="4514CB17" w:rsidRPr="00E47D2A">
              <w:rPr>
                <w:rFonts w:ascii="Arial" w:hAnsi="Arial" w:cs="Arial"/>
                <w:spacing w:val="4"/>
                <w:sz w:val="22"/>
                <w:szCs w:val="22"/>
                <w:lang w:eastAsia="pl-PL"/>
              </w:rPr>
              <w:t xml:space="preserve">zł </w:t>
            </w:r>
            <w:r w:rsidR="2ECD06AA" w:rsidRPr="00A75C58">
              <w:rPr>
                <w:rFonts w:ascii="Arial" w:hAnsi="Arial" w:cs="Arial"/>
                <w:sz w:val="22"/>
                <w:szCs w:val="22"/>
                <w:lang w:eastAsia="pl-PL"/>
              </w:rPr>
              <w:t>(słownie:…...............................................................................</w:t>
            </w:r>
            <w:r w:rsidR="425F5D7E" w:rsidRPr="00A75C58">
              <w:rPr>
                <w:rFonts w:ascii="Arial" w:hAnsi="Arial" w:cs="Arial"/>
                <w:sz w:val="22"/>
                <w:szCs w:val="22"/>
                <w:lang w:eastAsia="pl-PL"/>
              </w:rPr>
              <w:t>...</w:t>
            </w:r>
            <w:r w:rsidR="58A5C02A" w:rsidRPr="00A75C58">
              <w:rPr>
                <w:rFonts w:ascii="Arial" w:hAnsi="Arial" w:cs="Arial"/>
                <w:sz w:val="22"/>
                <w:szCs w:val="22"/>
                <w:lang w:eastAsia="pl-PL"/>
              </w:rPr>
              <w:t>.</w:t>
            </w:r>
            <w:r w:rsidR="2ECD06AA" w:rsidRPr="00A75C58">
              <w:rPr>
                <w:rFonts w:ascii="Arial" w:hAnsi="Arial" w:cs="Arial"/>
                <w:sz w:val="22"/>
                <w:szCs w:val="22"/>
                <w:lang w:eastAsia="pl-PL"/>
              </w:rPr>
              <w:t>zł</w:t>
            </w:r>
            <w:r w:rsidR="58A5C02A" w:rsidRPr="00A75C58">
              <w:rPr>
                <w:rFonts w:ascii="Arial" w:hAnsi="Arial" w:cs="Arial"/>
                <w:sz w:val="22"/>
                <w:szCs w:val="22"/>
                <w:lang w:eastAsia="pl-PL"/>
              </w:rPr>
              <w:t>)</w:t>
            </w:r>
          </w:p>
          <w:p w14:paraId="23381DFD" w14:textId="1F2C3380" w:rsidR="001F1FC8" w:rsidRDefault="7B03AE97" w:rsidP="00883E7E">
            <w:pPr>
              <w:shd w:val="clear" w:color="auto" w:fill="FFFFFF" w:themeFill="background1"/>
              <w:suppressAutoHyphens w:val="0"/>
              <w:autoSpaceDE w:val="0"/>
              <w:autoSpaceDN w:val="0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A75C58">
              <w:rPr>
                <w:rFonts w:ascii="Arial" w:hAnsi="Arial" w:cs="Arial"/>
                <w:sz w:val="22"/>
                <w:szCs w:val="22"/>
                <w:lang w:eastAsia="pl-PL"/>
              </w:rPr>
              <w:t>Taryfa C21 brutto.</w:t>
            </w:r>
            <w:r w:rsidR="32C449A0" w:rsidRPr="00A75C58">
              <w:rPr>
                <w:rFonts w:ascii="Arial" w:hAnsi="Arial" w:cs="Arial"/>
                <w:sz w:val="22"/>
                <w:szCs w:val="22"/>
                <w:lang w:eastAsia="pl-PL"/>
              </w:rPr>
              <w:t>...............zł (słownie:…...................................................................................zł)</w:t>
            </w:r>
          </w:p>
          <w:p w14:paraId="7DC07509" w14:textId="77777777" w:rsidR="00BB43A9" w:rsidRDefault="00BB43A9" w:rsidP="00883E7E">
            <w:pPr>
              <w:shd w:val="clear" w:color="auto" w:fill="FFFFFF" w:themeFill="background1"/>
              <w:suppressAutoHyphens w:val="0"/>
              <w:autoSpaceDE w:val="0"/>
              <w:autoSpaceDN w:val="0"/>
              <w:spacing w:before="90" w:after="5" w:line="259" w:lineRule="auto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tbl>
            <w:tblPr>
              <w:tblStyle w:val="TableGrid10"/>
              <w:tblW w:w="5814" w:type="dxa"/>
              <w:jc w:val="center"/>
              <w:tblInd w:w="0" w:type="dxa"/>
              <w:tblLayout w:type="fixed"/>
              <w:tblCellMar>
                <w:top w:w="48" w:type="dxa"/>
                <w:left w:w="70" w:type="dxa"/>
                <w:right w:w="28" w:type="dxa"/>
              </w:tblCellMar>
              <w:tblLook w:val="04A0" w:firstRow="1" w:lastRow="0" w:firstColumn="1" w:lastColumn="0" w:noHBand="0" w:noVBand="1"/>
            </w:tblPr>
            <w:tblGrid>
              <w:gridCol w:w="333"/>
              <w:gridCol w:w="1490"/>
              <w:gridCol w:w="747"/>
              <w:gridCol w:w="756"/>
              <w:gridCol w:w="1108"/>
              <w:gridCol w:w="1380"/>
            </w:tblGrid>
            <w:tr w:rsidR="007047FA" w14:paraId="5F9D7D53" w14:textId="77777777" w:rsidTr="009150FA">
              <w:trPr>
                <w:trHeight w:val="1043"/>
                <w:jc w:val="center"/>
              </w:trPr>
              <w:tc>
                <w:tcPr>
                  <w:tcW w:w="2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2F665C60" w14:textId="77777777" w:rsidR="007047FA" w:rsidRPr="002F063A" w:rsidRDefault="007047FA" w:rsidP="00BB43A9">
                  <w:pPr>
                    <w:ind w:right="46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Lp. </w:t>
                  </w:r>
                </w:p>
              </w:tc>
              <w:tc>
                <w:tcPr>
                  <w:tcW w:w="128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4F2A3C6" w14:textId="77777777" w:rsidR="007047FA" w:rsidRPr="002F063A" w:rsidRDefault="007047FA" w:rsidP="00BB43A9">
                  <w:pPr>
                    <w:ind w:right="40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nr PPE </w:t>
                  </w:r>
                </w:p>
              </w:tc>
              <w:tc>
                <w:tcPr>
                  <w:tcW w:w="64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B818EAF" w14:textId="77777777" w:rsidR="007047FA" w:rsidRPr="002F063A" w:rsidRDefault="007047FA" w:rsidP="00BB43A9">
                  <w:pPr>
                    <w:ind w:right="40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Grupa</w:t>
                  </w:r>
                </w:p>
                <w:p w14:paraId="644BD2C6" w14:textId="77777777" w:rsidR="007047FA" w:rsidRPr="002F063A" w:rsidRDefault="007047FA" w:rsidP="00BB43A9">
                  <w:pPr>
                    <w:ind w:right="39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Taryfowa OSD</w:t>
                  </w:r>
                </w:p>
              </w:tc>
              <w:tc>
                <w:tcPr>
                  <w:tcW w:w="65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4BE1D1DE" w14:textId="77777777" w:rsidR="007047FA" w:rsidRPr="002F063A" w:rsidRDefault="007047FA" w:rsidP="00BB43A9">
                  <w:pPr>
                    <w:ind w:left="15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Planowane</w:t>
                  </w: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 roczne</w:t>
                  </w: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 zużycie w MWh</w:t>
                  </w:r>
                </w:p>
              </w:tc>
              <w:tc>
                <w:tcPr>
                  <w:tcW w:w="95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D33B47E" w14:textId="77777777" w:rsidR="007047FA" w:rsidRDefault="007047FA" w:rsidP="00BB43A9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Cena jednostkowa brutto za 1 MWh</w:t>
                  </w:r>
                </w:p>
              </w:tc>
              <w:tc>
                <w:tcPr>
                  <w:tcW w:w="11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1A134BC4" w14:textId="77777777" w:rsidR="007047FA" w:rsidRDefault="007047FA" w:rsidP="00BB43A9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Cena planowane zużycie roczne brutto </w:t>
                  </w:r>
                </w:p>
                <w:p w14:paraId="714E66F5" w14:textId="4909154C" w:rsidR="007047FA" w:rsidRDefault="007047FA" w:rsidP="00BB43A9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(kol. </w:t>
                  </w:r>
                  <w:r w:rsidRPr="002A0745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3x</w:t>
                  </w:r>
                  <w:r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4</w:t>
                  </w: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)</w:t>
                  </w:r>
                </w:p>
              </w:tc>
            </w:tr>
            <w:tr w:rsidR="007047FA" w14:paraId="03E3B754" w14:textId="77777777" w:rsidTr="009150FA">
              <w:trPr>
                <w:trHeight w:val="269"/>
                <w:jc w:val="center"/>
              </w:trPr>
              <w:tc>
                <w:tcPr>
                  <w:tcW w:w="2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7DDC054" w14:textId="77777777" w:rsidR="007047FA" w:rsidRPr="002F063A" w:rsidRDefault="007047FA" w:rsidP="00BB43A9">
                  <w:pPr>
                    <w:ind w:right="46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128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12834ED" w14:textId="77777777" w:rsidR="007047FA" w:rsidRPr="007A275A" w:rsidRDefault="007047FA" w:rsidP="00BB43A9">
                  <w:pPr>
                    <w:ind w:right="40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 w:rsidRPr="007A275A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64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E833CD8" w14:textId="77777777" w:rsidR="007047FA" w:rsidRPr="007A275A" w:rsidRDefault="007047FA" w:rsidP="00BB43A9">
                  <w:pPr>
                    <w:ind w:right="40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 w:rsidRPr="007A275A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65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BC1EEA7" w14:textId="77777777" w:rsidR="007047FA" w:rsidRPr="007A275A" w:rsidRDefault="007047FA" w:rsidP="00BB43A9">
                  <w:pPr>
                    <w:ind w:left="15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 w:rsidRPr="007A275A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95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2CBB77F" w14:textId="7C82D89A" w:rsidR="007047FA" w:rsidRPr="007A275A" w:rsidRDefault="007047FA" w:rsidP="00BB43A9">
                  <w:pPr>
                    <w:ind w:left="2" w:right="4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1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7427A8E" w14:textId="42BC7D89" w:rsidR="007047FA" w:rsidRPr="007A275A" w:rsidRDefault="007047FA" w:rsidP="00BB43A9">
                  <w:pPr>
                    <w:ind w:left="2" w:right="4"/>
                    <w:jc w:val="center"/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5</w:t>
                  </w:r>
                </w:p>
              </w:tc>
            </w:tr>
            <w:tr w:rsidR="007047FA" w14:paraId="4CA15C90" w14:textId="77777777" w:rsidTr="009150FA">
              <w:trPr>
                <w:trHeight w:val="372"/>
                <w:jc w:val="center"/>
              </w:trPr>
              <w:tc>
                <w:tcPr>
                  <w:tcW w:w="2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1FCB21C" w14:textId="77777777" w:rsidR="007047FA" w:rsidRPr="002F063A" w:rsidRDefault="007047FA" w:rsidP="00BB43A9">
                  <w:pPr>
                    <w:ind w:right="47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28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649B689" w14:textId="77777777" w:rsidR="007047FA" w:rsidRPr="002F063A" w:rsidRDefault="007047FA" w:rsidP="00BB43A9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590380100006656627</w:t>
                  </w:r>
                </w:p>
              </w:tc>
              <w:tc>
                <w:tcPr>
                  <w:tcW w:w="64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4EC81DB" w14:textId="77777777" w:rsidR="007047FA" w:rsidRPr="002F063A" w:rsidRDefault="007047FA" w:rsidP="00BB43A9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B21</w:t>
                  </w:r>
                </w:p>
              </w:tc>
              <w:tc>
                <w:tcPr>
                  <w:tcW w:w="65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703E9176" w14:textId="77777777" w:rsidR="007047FA" w:rsidRPr="002F063A" w:rsidRDefault="007047FA" w:rsidP="00BB43A9">
                  <w:pPr>
                    <w:ind w:right="44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966</w:t>
                  </w:r>
                </w:p>
              </w:tc>
              <w:tc>
                <w:tcPr>
                  <w:tcW w:w="95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302FFCF" w14:textId="1A879D93" w:rsidR="007047FA" w:rsidRPr="002F063A" w:rsidRDefault="007047FA" w:rsidP="00BB43A9">
                  <w:pPr>
                    <w:ind w:right="43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  <w:tc>
                <w:tcPr>
                  <w:tcW w:w="11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4C4EE983" w14:textId="343BC9B3" w:rsidR="007047FA" w:rsidRPr="002F063A" w:rsidRDefault="007047FA" w:rsidP="00BB43A9">
                  <w:pPr>
                    <w:ind w:right="43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</w:tr>
            <w:tr w:rsidR="007047FA" w14:paraId="06150E37" w14:textId="77777777" w:rsidTr="009150FA">
              <w:trPr>
                <w:trHeight w:val="418"/>
                <w:jc w:val="center"/>
              </w:trPr>
              <w:tc>
                <w:tcPr>
                  <w:tcW w:w="2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568D2CE" w14:textId="77777777" w:rsidR="007047FA" w:rsidRPr="002F063A" w:rsidRDefault="007047FA" w:rsidP="00BB43A9">
                  <w:pPr>
                    <w:ind w:right="47"/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81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016C2885" w14:textId="77777777" w:rsidR="007047FA" w:rsidRPr="002F063A" w:rsidRDefault="007047FA" w:rsidP="00BB43A9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590380100006655392</w:t>
                  </w:r>
                </w:p>
              </w:tc>
              <w:tc>
                <w:tcPr>
                  <w:tcW w:w="64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2D5B1736" w14:textId="77777777" w:rsidR="007047FA" w:rsidRPr="002F063A" w:rsidRDefault="007047FA" w:rsidP="00BB43A9">
                  <w:pPr>
                    <w:jc w:val="center"/>
                    <w:rPr>
                      <w:sz w:val="16"/>
                      <w:szCs w:val="16"/>
                    </w:rPr>
                  </w:pPr>
                  <w:r w:rsidRPr="002F063A">
                    <w:rPr>
                      <w:rFonts w:ascii="Arial" w:eastAsia="Arial" w:hAnsi="Arial" w:cs="Arial"/>
                      <w:sz w:val="16"/>
                      <w:szCs w:val="16"/>
                    </w:rPr>
                    <w:t>C21</w:t>
                  </w:r>
                </w:p>
              </w:tc>
              <w:tc>
                <w:tcPr>
                  <w:tcW w:w="650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1A96427F" w14:textId="77777777" w:rsidR="007047FA" w:rsidRPr="002F063A" w:rsidRDefault="007047FA" w:rsidP="00BB43A9">
                  <w:pPr>
                    <w:ind w:right="44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243</w:t>
                  </w:r>
                </w:p>
              </w:tc>
              <w:tc>
                <w:tcPr>
                  <w:tcW w:w="952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37B82E6E" w14:textId="262717A7" w:rsidR="007047FA" w:rsidRPr="002F063A" w:rsidRDefault="007047FA" w:rsidP="00BB43A9">
                  <w:pPr>
                    <w:ind w:right="45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  <w:tc>
                <w:tcPr>
                  <w:tcW w:w="11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579E004D" w14:textId="3921BEE9" w:rsidR="007047FA" w:rsidRPr="002F063A" w:rsidRDefault="007047FA" w:rsidP="00BB43A9">
                  <w:pPr>
                    <w:ind w:right="45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……………</w:t>
                  </w:r>
                </w:p>
              </w:tc>
            </w:tr>
            <w:tr w:rsidR="007047FA" w14:paraId="35F1CECD" w14:textId="77777777" w:rsidTr="009150FA">
              <w:trPr>
                <w:trHeight w:val="418"/>
                <w:jc w:val="center"/>
              </w:trPr>
              <w:tc>
                <w:tcPr>
                  <w:tcW w:w="3813" w:type="pct"/>
                  <w:gridSpan w:val="5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79AA1C22" w14:textId="77777777" w:rsidR="007047FA" w:rsidRDefault="007047FA" w:rsidP="007047FA">
                  <w:pPr>
                    <w:ind w:left="2" w:right="4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 xml:space="preserve">Całkowita cena brutto </w:t>
                  </w:r>
                </w:p>
                <w:p w14:paraId="0531C230" w14:textId="313A3A02" w:rsidR="007047FA" w:rsidRPr="009150FA" w:rsidRDefault="007047FA" w:rsidP="009150FA">
                  <w:pPr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(</w:t>
                  </w:r>
                  <w:r w:rsidRPr="002A0745">
                    <w:rPr>
                      <w:rFonts w:ascii="Arial" w:eastAsia="Arial" w:hAnsi="Arial" w:cs="Arial"/>
                      <w:b/>
                      <w:bCs/>
                      <w:sz w:val="16"/>
                      <w:szCs w:val="16"/>
                    </w:rPr>
                    <w:t>suma poz. 1 i 2</w:t>
                  </w: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)</w:t>
                  </w:r>
                </w:p>
              </w:tc>
              <w:tc>
                <w:tcPr>
                  <w:tcW w:w="1187" w:type="pct"/>
                  <w:tcBorders>
                    <w:top w:val="single" w:sz="2" w:space="0" w:color="000000" w:themeColor="text1"/>
                    <w:left w:val="single" w:sz="2" w:space="0" w:color="000000" w:themeColor="text1"/>
                    <w:bottom w:val="single" w:sz="2" w:space="0" w:color="000000" w:themeColor="text1"/>
                    <w:right w:val="single" w:sz="2" w:space="0" w:color="000000" w:themeColor="text1"/>
                  </w:tcBorders>
                  <w:vAlign w:val="center"/>
                </w:tcPr>
                <w:p w14:paraId="60F3594B" w14:textId="05B5CD57" w:rsidR="007047FA" w:rsidRPr="002F063A" w:rsidRDefault="007047FA" w:rsidP="00BB43A9">
                  <w:pPr>
                    <w:ind w:right="45"/>
                    <w:jc w:val="center"/>
                    <w:rPr>
                      <w:rFonts w:ascii="Arial" w:eastAsia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eastAsia="Arial" w:hAnsi="Arial" w:cs="Arial"/>
                      <w:sz w:val="16"/>
                      <w:szCs w:val="16"/>
                    </w:rPr>
                    <w:t>…………</w:t>
                  </w:r>
                </w:p>
              </w:tc>
            </w:tr>
          </w:tbl>
          <w:p w14:paraId="26A7AFF1" w14:textId="77777777" w:rsidR="00CD49DD" w:rsidRPr="00E47D2A" w:rsidRDefault="00CD49DD">
            <w:pPr>
              <w:suppressAutoHyphens w:val="0"/>
              <w:spacing w:after="5" w:line="259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46274C3" w14:textId="04B01789" w:rsidR="00F52C49" w:rsidRPr="00E47D2A" w:rsidRDefault="00E015EF" w:rsidP="00C03104">
            <w:pPr>
              <w:suppressAutoHyphens w:val="0"/>
              <w:spacing w:after="5" w:line="259" w:lineRule="auto"/>
              <w:rPr>
                <w:rFonts w:ascii="Arial" w:hAnsi="Arial" w:cs="Arial"/>
                <w:b/>
                <w:bCs/>
                <w:color w:val="FF0000"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58BB0D4C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 xml:space="preserve">zamówienie zostanie zrealizowane w terminach określonych w SWZ oraz </w:t>
            </w:r>
            <w:r w:rsidR="00B256FA" w:rsidRPr="00E47D2A">
              <w:rPr>
                <w:rFonts w:cs="Arial"/>
                <w:sz w:val="22"/>
                <w:szCs w:val="22"/>
              </w:rPr>
              <w:t>P</w:t>
            </w:r>
            <w:r w:rsidRPr="00E47D2A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E47D2A">
              <w:rPr>
                <w:rFonts w:cs="Arial"/>
                <w:sz w:val="22"/>
                <w:szCs w:val="22"/>
              </w:rPr>
              <w:t>U</w:t>
            </w:r>
            <w:r w:rsidRPr="00E47D2A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2E68CEDB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E47D2A">
              <w:rPr>
                <w:rFonts w:cs="Arial"/>
                <w:sz w:val="22"/>
                <w:szCs w:val="22"/>
              </w:rPr>
              <w:t>P</w:t>
            </w:r>
            <w:r w:rsidRPr="00E47D2A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E47D2A">
              <w:rPr>
                <w:rFonts w:cs="Arial"/>
                <w:sz w:val="22"/>
                <w:szCs w:val="22"/>
              </w:rPr>
              <w:t>U</w:t>
            </w:r>
            <w:r w:rsidRPr="00E47D2A">
              <w:rPr>
                <w:rFonts w:cs="Arial"/>
                <w:sz w:val="22"/>
                <w:szCs w:val="22"/>
              </w:rPr>
              <w:t>mowy</w:t>
            </w:r>
            <w:r w:rsidR="00050308" w:rsidRPr="00E47D2A">
              <w:rPr>
                <w:rFonts w:cs="Arial"/>
                <w:sz w:val="22"/>
                <w:szCs w:val="22"/>
              </w:rPr>
              <w:t xml:space="preserve"> </w:t>
            </w:r>
            <w:r w:rsidR="0095797B" w:rsidRPr="00E47D2A">
              <w:rPr>
                <w:rFonts w:cs="Arial"/>
                <w:sz w:val="22"/>
                <w:szCs w:val="22"/>
              </w:rPr>
              <w:t xml:space="preserve">oraz </w:t>
            </w:r>
            <w:r w:rsidRPr="00E47D2A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oświadczam</w:t>
            </w:r>
            <w:r w:rsidR="00894336" w:rsidRPr="00E47D2A">
              <w:rPr>
                <w:rFonts w:cs="Arial"/>
                <w:sz w:val="22"/>
                <w:szCs w:val="22"/>
              </w:rPr>
              <w:t>y, że uzyskaliśmy</w:t>
            </w:r>
            <w:r w:rsidRPr="00E47D2A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E47D2A">
              <w:rPr>
                <w:rFonts w:cs="Arial"/>
                <w:sz w:val="22"/>
                <w:szCs w:val="22"/>
              </w:rPr>
              <w:t> </w:t>
            </w:r>
            <w:r w:rsidRPr="00E47D2A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E47D2A">
              <w:rPr>
                <w:rFonts w:cs="Arial"/>
                <w:sz w:val="22"/>
                <w:szCs w:val="22"/>
              </w:rPr>
              <w:t>przez</w:t>
            </w:r>
            <w:r w:rsidRPr="00E47D2A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E47D2A" w:rsidRDefault="00E015EF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04EC5F33" w:rsidR="007B405A" w:rsidRPr="00E47D2A" w:rsidRDefault="007B405A" w:rsidP="005F4AA1">
            <w:pPr>
              <w:pStyle w:val="Tekstpodstawowywcity2"/>
              <w:numPr>
                <w:ilvl w:val="0"/>
                <w:numId w:val="29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oświadczamy</w:t>
            </w:r>
            <w:r w:rsidR="00241F3C" w:rsidRPr="00E47D2A">
              <w:rPr>
                <w:rFonts w:cs="Arial"/>
                <w:sz w:val="22"/>
                <w:szCs w:val="22"/>
              </w:rPr>
              <w:t>, że informacje i dokumenty wymienione  w pliku …….</w:t>
            </w:r>
            <w:r w:rsidR="00241F3C" w:rsidRPr="00E47D2A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E47D2A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E47D2A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E47D2A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E47D2A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E47D2A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E47D2A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8</w:t>
            </w:r>
            <w:r w:rsidR="006977A5" w:rsidRPr="00E47D2A">
              <w:rPr>
                <w:rFonts w:cs="Arial"/>
                <w:sz w:val="22"/>
                <w:szCs w:val="22"/>
              </w:rPr>
              <w:t xml:space="preserve">) </w:t>
            </w:r>
            <w:r w:rsidR="00E015EF" w:rsidRPr="00E47D2A">
              <w:rPr>
                <w:rFonts w:cs="Arial"/>
                <w:sz w:val="22"/>
                <w:szCs w:val="22"/>
              </w:rPr>
              <w:t>oświadczam</w:t>
            </w:r>
            <w:r w:rsidR="00894336" w:rsidRPr="00E47D2A">
              <w:rPr>
                <w:rFonts w:cs="Arial"/>
                <w:sz w:val="22"/>
                <w:szCs w:val="22"/>
              </w:rPr>
              <w:t>y</w:t>
            </w:r>
            <w:r w:rsidR="00E015EF" w:rsidRPr="00E47D2A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00155965" w:rsidR="00E015EF" w:rsidRPr="00E47D2A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E47D2A">
              <w:rPr>
                <w:rFonts w:cs="Arial"/>
                <w:sz w:val="22"/>
                <w:szCs w:val="22"/>
              </w:rPr>
              <w:t>...................</w:t>
            </w:r>
            <w:r w:rsidRPr="00E47D2A">
              <w:rPr>
                <w:rFonts w:cs="Arial"/>
                <w:sz w:val="22"/>
                <w:szCs w:val="22"/>
              </w:rPr>
              <w:t>.........</w:t>
            </w:r>
          </w:p>
          <w:p w14:paraId="4E132A1E" w14:textId="77777777" w:rsidR="00083ABF" w:rsidRPr="00E47D2A" w:rsidRDefault="00083AB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</w:p>
          <w:p w14:paraId="64575EB3" w14:textId="77777777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243A9A9D" w14:textId="4BAA0CB9" w:rsidR="00083ABF" w:rsidRPr="009150FA" w:rsidRDefault="00083ABF" w:rsidP="72DB7BB3">
            <w:pPr>
              <w:pStyle w:val="Tekstpodstawowywcity2"/>
              <w:numPr>
                <w:ilvl w:val="0"/>
                <w:numId w:val="41"/>
              </w:numPr>
              <w:suppressAutoHyphens w:val="0"/>
              <w:spacing w:before="120" w:line="276" w:lineRule="auto"/>
              <w:ind w:left="308" w:hanging="284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06D8F51D" w14:textId="05E52594" w:rsidR="002915DA" w:rsidRPr="009150FA" w:rsidRDefault="00083ABF" w:rsidP="72DB7BB3">
            <w:pPr>
              <w:pStyle w:val="Tekstpodstawowywcity2"/>
              <w:tabs>
                <w:tab w:val="left" w:pos="459"/>
              </w:tabs>
              <w:suppressAutoHyphens w:val="0"/>
              <w:spacing w:before="120" w:line="276" w:lineRule="auto"/>
              <w:ind w:left="311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4F150B36" w14:textId="299EA54D" w:rsidR="00746A6D" w:rsidRPr="009150FA" w:rsidRDefault="006977A5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E47D2A">
              <w:rPr>
                <w:rFonts w:cs="Arial"/>
                <w:sz w:val="22"/>
                <w:szCs w:val="22"/>
              </w:rPr>
              <w:t xml:space="preserve">10) </w:t>
            </w:r>
            <w:r w:rsidR="00894336" w:rsidRPr="00E47D2A">
              <w:rPr>
                <w:rFonts w:cs="Arial"/>
                <w:sz w:val="22"/>
                <w:szCs w:val="22"/>
              </w:rPr>
              <w:t>informujemy</w:t>
            </w:r>
            <w:r w:rsidR="00E015EF" w:rsidRPr="00E47D2A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72DB7BB3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72DB7BB3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64103F92" w14:textId="01228A3B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i/>
                <w:iCs/>
                <w:sz w:val="22"/>
                <w:szCs w:val="22"/>
              </w:rPr>
              <w:t>( niepotrzebne skreślić)</w:t>
            </w:r>
            <w:r w:rsidR="00746A6D" w:rsidRPr="72DB7BB3">
              <w:rPr>
                <w:rFonts w:cs="Arial"/>
                <w:i/>
                <w:iCs/>
                <w:sz w:val="22"/>
                <w:szCs w:val="22"/>
              </w:rPr>
              <w:t>*</w:t>
            </w:r>
          </w:p>
          <w:p w14:paraId="766F8905" w14:textId="77777777" w:rsidR="004A693F" w:rsidRPr="00E47D2A" w:rsidRDefault="004A693F" w:rsidP="004A693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5E63A4C5" w14:textId="30ECE4C1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b/>
                <w:bCs/>
                <w:i/>
                <w:iCs/>
                <w:sz w:val="22"/>
                <w:szCs w:val="22"/>
              </w:rPr>
              <w:t>Mikroprzedsiębiorstwo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 - przedsiębiorstwo, które zatrudnia mniej niż 10 osób i którego roczny obrót lub</w:t>
            </w:r>
            <w:r w:rsidR="002915DA" w:rsidRPr="72DB7BB3">
              <w:rPr>
                <w:rFonts w:cs="Arial"/>
                <w:i/>
                <w:iCs/>
                <w:sz w:val="22"/>
                <w:szCs w:val="22"/>
              </w:rPr>
              <w:t> 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roczna suma bilansowa nie przekracza 2 milionów EURO. </w:t>
            </w:r>
          </w:p>
          <w:p w14:paraId="2FB50683" w14:textId="2E433D0F" w:rsidR="00E015EF" w:rsidRPr="00E47D2A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4EC7AD79" w14:textId="0B10971C" w:rsidR="00E015EF" w:rsidRPr="009150FA" w:rsidRDefault="00E015EF" w:rsidP="72DB7BB3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b/>
                <w:bCs/>
                <w:i/>
                <w:iCs/>
                <w:sz w:val="22"/>
                <w:szCs w:val="22"/>
              </w:rPr>
              <w:t>Małe przedsiębiorstwo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 – przedsiębiorstwo, które zatrudnia mniej niż 50 osób i którego roczny obrót lub</w:t>
            </w:r>
            <w:r w:rsidR="002915DA" w:rsidRPr="72DB7BB3">
              <w:rPr>
                <w:rFonts w:cs="Arial"/>
                <w:i/>
                <w:iCs/>
                <w:sz w:val="22"/>
                <w:szCs w:val="22"/>
              </w:rPr>
              <w:t> 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roczna suma bilansowa nie przekracza 10 milionów EURO. </w:t>
            </w:r>
          </w:p>
          <w:p w14:paraId="5D56EBA6" w14:textId="77777777" w:rsidR="00E015EF" w:rsidRPr="00E47D2A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22"/>
                <w:szCs w:val="22"/>
              </w:rPr>
            </w:pPr>
          </w:p>
          <w:p w14:paraId="6A9B2056" w14:textId="618E2E68" w:rsidR="00E015EF" w:rsidRPr="009150FA" w:rsidRDefault="00E015EF" w:rsidP="72DB7BB3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22"/>
                <w:szCs w:val="22"/>
              </w:rPr>
            </w:pPr>
            <w:r w:rsidRPr="72DB7BB3">
              <w:rPr>
                <w:rFonts w:cs="Arial"/>
                <w:b/>
                <w:bCs/>
                <w:i/>
                <w:iCs/>
                <w:sz w:val="22"/>
                <w:szCs w:val="22"/>
              </w:rPr>
              <w:t>Średnie przedsiębiorstwo</w:t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 - przedsiębiorstwo, które nie jest mikroprzedsiębiorstw</w:t>
            </w:r>
            <w:r w:rsidR="002C1C56" w:rsidRPr="72DB7BB3">
              <w:rPr>
                <w:rFonts w:cs="Arial"/>
                <w:i/>
                <w:iCs/>
                <w:sz w:val="22"/>
                <w:szCs w:val="22"/>
              </w:rPr>
              <w:t xml:space="preserve">em ani małym przedsiębiorstwem </w:t>
            </w:r>
            <w:r w:rsidR="005E1617" w:rsidRPr="00E47D2A">
              <w:rPr>
                <w:rFonts w:cs="Arial"/>
                <w:i/>
                <w:sz w:val="22"/>
                <w:szCs w:val="22"/>
              </w:rPr>
              <w:br/>
            </w:r>
            <w:r w:rsidRPr="72DB7BB3">
              <w:rPr>
                <w:rFonts w:cs="Arial"/>
                <w:i/>
                <w:iCs/>
                <w:sz w:val="22"/>
                <w:szCs w:val="22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470B67C6" w:rsidR="00D900A0" w:rsidRPr="00E47D2A" w:rsidRDefault="00D900A0" w:rsidP="004E0940">
            <w:pPr>
              <w:pStyle w:val="Tekstpodstawowywcity2"/>
              <w:tabs>
                <w:tab w:val="left" w:pos="459"/>
              </w:tabs>
              <w:spacing w:after="40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E47D2A" w14:paraId="4601633B" w14:textId="77777777" w:rsidTr="72DB7BB3">
        <w:trPr>
          <w:trHeight w:val="425"/>
        </w:trPr>
        <w:tc>
          <w:tcPr>
            <w:tcW w:w="9634" w:type="dxa"/>
          </w:tcPr>
          <w:p w14:paraId="17E87F48" w14:textId="77777777" w:rsidR="00E015EF" w:rsidRPr="00E47D2A" w:rsidRDefault="00E015EF" w:rsidP="00C03104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ZOBOWIĄZANIA W PRZYPADKU PRZYZNANIA ZAMÓWIENIA:</w:t>
            </w:r>
          </w:p>
          <w:p w14:paraId="4D679BB0" w14:textId="77777777" w:rsidR="00E015EF" w:rsidRPr="00E47D2A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2072E968" w:rsidR="00E015EF" w:rsidRPr="00E47D2A" w:rsidRDefault="00E015EF" w:rsidP="000312A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U</w:t>
            </w:r>
            <w:r w:rsidRPr="00E47D2A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E0228" w:rsidRPr="00E47D2A">
              <w:rPr>
                <w:rFonts w:ascii="Arial" w:hAnsi="Arial" w:cs="Arial"/>
                <w:sz w:val="22"/>
                <w:szCs w:val="22"/>
              </w:rPr>
              <w:t>w</w:t>
            </w:r>
            <w:r w:rsidRPr="00E47D2A">
              <w:rPr>
                <w:rFonts w:ascii="Arial" w:hAnsi="Arial" w:cs="Arial"/>
                <w:sz w:val="22"/>
                <w:szCs w:val="22"/>
              </w:rPr>
              <w:t> terminie wyznaczonym przez Zamawiającego;</w:t>
            </w:r>
          </w:p>
          <w:p w14:paraId="728B4161" w14:textId="3BF30F54" w:rsidR="00E015EF" w:rsidRPr="00E47D2A" w:rsidRDefault="00E015EF" w:rsidP="00C03104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U</w:t>
            </w:r>
            <w:r w:rsidRPr="00E47D2A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47D2A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>..........................................................</w:t>
            </w:r>
            <w:r w:rsidRPr="00E47D2A">
              <w:rPr>
                <w:rFonts w:ascii="Arial" w:hAnsi="Arial" w:cs="Arial"/>
                <w:sz w:val="22"/>
                <w:szCs w:val="22"/>
              </w:rPr>
              <w:t>.......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........................</w:t>
            </w:r>
            <w:r w:rsidR="0087294D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E47D2A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E47D2A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E47D2A">
              <w:rPr>
                <w:rFonts w:ascii="Arial" w:hAnsi="Arial" w:cs="Arial"/>
                <w:sz w:val="22"/>
                <w:szCs w:val="22"/>
              </w:rPr>
              <w:t>..</w:t>
            </w:r>
            <w:r w:rsidRPr="00E47D2A">
              <w:rPr>
                <w:rFonts w:ascii="Arial" w:hAnsi="Arial" w:cs="Arial"/>
                <w:sz w:val="22"/>
                <w:szCs w:val="22"/>
              </w:rPr>
              <w:t>....…</w:t>
            </w:r>
            <w:r w:rsidR="00F17E18"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Pr="00E47D2A">
              <w:rPr>
                <w:rFonts w:ascii="Arial" w:hAnsi="Arial" w:cs="Arial"/>
                <w:sz w:val="22"/>
                <w:szCs w:val="22"/>
              </w:rPr>
              <w:t>..….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4A693F" w:rsidRPr="00E47D2A">
              <w:rPr>
                <w:rFonts w:ascii="Arial" w:hAnsi="Arial" w:cs="Arial"/>
                <w:sz w:val="22"/>
                <w:szCs w:val="22"/>
              </w:rPr>
              <w:t>tel</w:t>
            </w:r>
            <w:proofErr w:type="spellEnd"/>
            <w:r w:rsidRPr="00E47D2A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E47D2A">
              <w:rPr>
                <w:rFonts w:ascii="Arial" w:hAnsi="Arial" w:cs="Arial"/>
                <w:sz w:val="22"/>
                <w:szCs w:val="22"/>
              </w:rPr>
              <w:t>…………….</w:t>
            </w:r>
            <w:r w:rsidR="00BF4EAC"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Pr="00E47D2A">
              <w:rPr>
                <w:rFonts w:ascii="Arial" w:hAnsi="Arial" w:cs="Arial"/>
                <w:sz w:val="22"/>
                <w:szCs w:val="22"/>
              </w:rPr>
              <w:t>……</w:t>
            </w:r>
            <w:r w:rsidR="0087294D" w:rsidRPr="00E47D2A">
              <w:rPr>
                <w:rFonts w:ascii="Arial" w:hAnsi="Arial" w:cs="Arial"/>
                <w:sz w:val="22"/>
                <w:szCs w:val="22"/>
              </w:rPr>
              <w:t>….</w:t>
            </w:r>
            <w:r w:rsidRPr="00E47D2A">
              <w:rPr>
                <w:rFonts w:ascii="Arial" w:hAnsi="Arial" w:cs="Arial"/>
                <w:sz w:val="22"/>
                <w:szCs w:val="22"/>
              </w:rPr>
              <w:t>..…</w:t>
            </w:r>
            <w:r w:rsidR="00EE291B" w:rsidRPr="00E47D2A">
              <w:rPr>
                <w:rFonts w:ascii="Arial" w:hAnsi="Arial" w:cs="Arial"/>
                <w:sz w:val="22"/>
                <w:szCs w:val="22"/>
              </w:rPr>
              <w:t>…</w:t>
            </w:r>
          </w:p>
          <w:p w14:paraId="63581A9A" w14:textId="77777777" w:rsidR="00E015EF" w:rsidRPr="00E47D2A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E47D2A" w14:paraId="5A3F3B89" w14:textId="77777777" w:rsidTr="72DB7BB3">
        <w:trPr>
          <w:trHeight w:val="5953"/>
        </w:trPr>
        <w:tc>
          <w:tcPr>
            <w:tcW w:w="9634" w:type="dxa"/>
          </w:tcPr>
          <w:p w14:paraId="3B8413C5" w14:textId="77777777" w:rsidR="00E015EF" w:rsidRPr="00E47D2A" w:rsidRDefault="00E015EF" w:rsidP="00C03104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E47D2A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E47D2A">
              <w:rPr>
                <w:rFonts w:ascii="Arial" w:hAnsi="Arial" w:cs="Arial"/>
                <w:sz w:val="22"/>
                <w:szCs w:val="22"/>
              </w:rPr>
              <w:t>e **</w:t>
            </w:r>
            <w:r w:rsidRPr="00E47D2A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E47D2A" w:rsidRDefault="00E015EF" w:rsidP="000312AC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E47D2A" w:rsidRDefault="00E015EF" w:rsidP="000312AC">
            <w:pPr>
              <w:pStyle w:val="Akapitzlist"/>
              <w:numPr>
                <w:ilvl w:val="1"/>
                <w:numId w:val="18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E47D2A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E47D2A" w14:paraId="015F2300" w14:textId="77777777" w:rsidTr="72DB7BB3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7AB15D8F" w14:textId="77777777" w:rsidR="00E015EF" w:rsidRPr="00E47D2A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E47D2A" w14:paraId="3FEF24E6" w14:textId="77777777" w:rsidTr="72DB7BB3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6EA1600F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E47D2A" w14:paraId="4BF08B12" w14:textId="77777777" w:rsidTr="72DB7BB3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265CA9F3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E47D2A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E47D2A" w:rsidRDefault="00E015EF" w:rsidP="000312A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E47D2A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E47D2A">
              <w:rPr>
                <w:rFonts w:ascii="Arial" w:hAnsi="Arial" w:cs="Arial"/>
              </w:rPr>
              <w:t>118</w:t>
            </w:r>
            <w:r w:rsidRPr="00E47D2A">
              <w:rPr>
                <w:rFonts w:ascii="Arial" w:hAnsi="Arial" w:cs="Arial"/>
              </w:rPr>
              <w:t xml:space="preserve"> ust. </w:t>
            </w:r>
            <w:r w:rsidR="00580AC2" w:rsidRPr="00E47D2A">
              <w:rPr>
                <w:rFonts w:ascii="Arial" w:hAnsi="Arial" w:cs="Arial"/>
              </w:rPr>
              <w:t xml:space="preserve">3 </w:t>
            </w:r>
            <w:r w:rsidR="005B4907" w:rsidRPr="00E47D2A">
              <w:rPr>
                <w:rFonts w:ascii="Arial" w:hAnsi="Arial" w:cs="Arial"/>
              </w:rPr>
              <w:t>U</w:t>
            </w:r>
            <w:r w:rsidRPr="00E47D2A">
              <w:rPr>
                <w:rFonts w:ascii="Arial" w:hAnsi="Arial" w:cs="Arial"/>
              </w:rPr>
              <w:t xml:space="preserve">stawy </w:t>
            </w:r>
            <w:proofErr w:type="spellStart"/>
            <w:r w:rsidRPr="00E47D2A">
              <w:rPr>
                <w:rFonts w:ascii="Arial" w:hAnsi="Arial" w:cs="Arial"/>
              </w:rPr>
              <w:t>Pzp</w:t>
            </w:r>
            <w:proofErr w:type="spellEnd"/>
            <w:r w:rsidRPr="00E47D2A">
              <w:rPr>
                <w:rFonts w:ascii="Arial" w:hAnsi="Arial" w:cs="Arial"/>
              </w:rPr>
              <w:t>.</w:t>
            </w:r>
          </w:p>
          <w:p w14:paraId="3A8D9525" w14:textId="77777777" w:rsidR="007C00F1" w:rsidRPr="00E47D2A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E47D2A" w14:paraId="0F8FC073" w14:textId="77777777" w:rsidTr="72DB7BB3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E47D2A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E47D2A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E47D2A" w14:paraId="51CB1C6C" w14:textId="77777777" w:rsidTr="72DB7BB3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E47D2A" w14:paraId="311A00EB" w14:textId="77777777" w:rsidTr="72DB7BB3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E47D2A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E47D2A" w14:paraId="3ACE8BF3" w14:textId="77777777" w:rsidTr="72DB7BB3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E47D2A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E47D2A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E47D2A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E47D2A" w:rsidRDefault="00E015EF" w:rsidP="00075F70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E47D2A" w14:paraId="792F20DF" w14:textId="77777777" w:rsidTr="72DB7BB3">
        <w:trPr>
          <w:trHeight w:val="280"/>
        </w:trPr>
        <w:tc>
          <w:tcPr>
            <w:tcW w:w="9634" w:type="dxa"/>
          </w:tcPr>
          <w:p w14:paraId="57631DBA" w14:textId="77777777" w:rsidR="00335DE9" w:rsidRPr="00E47D2A" w:rsidRDefault="00335DE9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6DBCDC3" w14:textId="573CED29" w:rsidR="00E015EF" w:rsidRPr="00E47D2A" w:rsidRDefault="00E015EF" w:rsidP="00C03104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E47D2A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E47D2A" w:rsidRDefault="00E015EF" w:rsidP="000312A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E47D2A">
              <w:rPr>
                <w:rFonts w:ascii="Arial" w:hAnsi="Arial" w:cs="Arial"/>
              </w:rPr>
              <w:t>..............</w:t>
            </w:r>
            <w:r w:rsidRPr="00E47D2A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E47D2A" w:rsidRDefault="00E015EF" w:rsidP="000312A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E47D2A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E47D2A">
              <w:rPr>
                <w:rFonts w:ascii="Arial" w:hAnsi="Arial" w:cs="Arial"/>
              </w:rPr>
              <w:t>...............</w:t>
            </w:r>
            <w:r w:rsidRPr="00E47D2A">
              <w:rPr>
                <w:rFonts w:ascii="Arial" w:hAnsi="Arial" w:cs="Arial"/>
              </w:rPr>
              <w:t>.................</w:t>
            </w:r>
          </w:p>
          <w:p w14:paraId="705B49E7" w14:textId="77777777" w:rsidR="00E015EF" w:rsidRPr="00E47D2A" w:rsidRDefault="00E015EF" w:rsidP="00C03104">
            <w:pPr>
              <w:spacing w:after="40"/>
              <w:ind w:left="3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7D2A">
              <w:rPr>
                <w:rFonts w:ascii="Arial" w:hAnsi="Arial" w:cs="Arial"/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272D3419" w14:textId="77777777" w:rsidR="00EE291B" w:rsidRPr="00E47D2A" w:rsidRDefault="00EE291B" w:rsidP="004E0940">
      <w:pPr>
        <w:pStyle w:val="Tekstpodstawowy210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200CF1E4" w14:textId="0CCFF956" w:rsidR="00E015EF" w:rsidRPr="00E47D2A" w:rsidRDefault="00E015EF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E47D2A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E47D2A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E47D2A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E47D2A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E47D2A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DF6A7D" w:rsidRPr="00E47D2A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E47D2A">
        <w:rPr>
          <w:rStyle w:val="ng-binding"/>
          <w:rFonts w:ascii="Arial" w:hAnsi="Arial" w:cs="Arial"/>
          <w:b w:val="0"/>
          <w:sz w:val="22"/>
          <w:szCs w:val="22"/>
        </w:rPr>
        <w:t xml:space="preserve"> r. poz. 1</w:t>
      </w:r>
      <w:r w:rsidR="00DF6A7D" w:rsidRPr="00E47D2A">
        <w:rPr>
          <w:rStyle w:val="ng-binding"/>
          <w:rFonts w:ascii="Arial" w:hAnsi="Arial" w:cs="Arial"/>
          <w:b w:val="0"/>
          <w:sz w:val="22"/>
          <w:szCs w:val="22"/>
        </w:rPr>
        <w:t>138</w:t>
      </w:r>
      <w:r w:rsidRPr="00E47D2A">
        <w:rPr>
          <w:rFonts w:ascii="Arial" w:hAnsi="Arial" w:cs="Arial"/>
          <w:b w:val="0"/>
          <w:sz w:val="22"/>
          <w:szCs w:val="22"/>
        </w:rPr>
        <w:t>) oświad</w:t>
      </w:r>
      <w:r w:rsidR="002C1C56" w:rsidRPr="00E47D2A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E47D2A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3CD7B439" w14:textId="1E973BF9" w:rsidR="00872608" w:rsidRPr="009150FA" w:rsidRDefault="00872608" w:rsidP="009150FA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E47D2A">
        <w:rPr>
          <w:rFonts w:cs="Arial"/>
          <w:sz w:val="22"/>
          <w:szCs w:val="22"/>
        </w:rPr>
        <w:t>..........................................</w:t>
      </w:r>
      <w:r w:rsidR="00885D04" w:rsidRPr="00E47D2A">
        <w:rPr>
          <w:rFonts w:cs="Arial"/>
          <w:sz w:val="22"/>
          <w:szCs w:val="22"/>
        </w:rPr>
        <w:t>...................................</w:t>
      </w:r>
      <w:r w:rsidRPr="00E47D2A">
        <w:rPr>
          <w:rFonts w:cs="Arial"/>
          <w:sz w:val="22"/>
          <w:szCs w:val="22"/>
        </w:rPr>
        <w:t>.......................</w:t>
      </w:r>
    </w:p>
    <w:p w14:paraId="3A29CF71" w14:textId="10061DA8" w:rsidR="00872608" w:rsidRPr="009150FA" w:rsidRDefault="00872608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72DB7BB3">
        <w:rPr>
          <w:rFonts w:cs="Arial"/>
          <w:i/>
          <w:iCs/>
          <w:sz w:val="22"/>
          <w:szCs w:val="22"/>
        </w:rPr>
        <w:t>Podpis(y)  osoby/osób upoważnionej (</w:t>
      </w:r>
      <w:proofErr w:type="spellStart"/>
      <w:r w:rsidRPr="72DB7BB3">
        <w:rPr>
          <w:rFonts w:cs="Arial"/>
          <w:i/>
          <w:iCs/>
          <w:sz w:val="22"/>
          <w:szCs w:val="22"/>
        </w:rPr>
        <w:t>ych</w:t>
      </w:r>
      <w:proofErr w:type="spellEnd"/>
      <w:r w:rsidRPr="72DB7BB3">
        <w:rPr>
          <w:rFonts w:cs="Arial"/>
          <w:i/>
          <w:iCs/>
          <w:sz w:val="22"/>
          <w:szCs w:val="22"/>
        </w:rPr>
        <w:t>) do reprezentowania Wykonawcy (dokument winien być podpisany elektronicznie)</w:t>
      </w:r>
    </w:p>
    <w:p w14:paraId="09D9D26E" w14:textId="509C7A7F" w:rsidR="004F4B76" w:rsidRPr="00E47D2A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47D2A">
        <w:rPr>
          <w:rFonts w:ascii="Arial" w:hAnsi="Arial" w:cs="Arial"/>
          <w:sz w:val="22"/>
          <w:szCs w:val="22"/>
        </w:rPr>
        <w:t>..................</w:t>
      </w:r>
      <w:r w:rsidR="00C62EFA" w:rsidRPr="00E47D2A">
        <w:rPr>
          <w:rFonts w:ascii="Arial" w:hAnsi="Arial" w:cs="Arial"/>
          <w:sz w:val="22"/>
          <w:szCs w:val="22"/>
        </w:rPr>
        <w:t>........, dnia ……..........….</w:t>
      </w:r>
      <w:r w:rsidR="00C40BBA" w:rsidRPr="00E47D2A">
        <w:rPr>
          <w:rFonts w:ascii="Arial" w:hAnsi="Arial" w:cs="Arial"/>
          <w:sz w:val="22"/>
          <w:szCs w:val="22"/>
        </w:rPr>
        <w:t>202</w:t>
      </w:r>
      <w:r w:rsidR="002D2310">
        <w:rPr>
          <w:rFonts w:ascii="Arial" w:hAnsi="Arial" w:cs="Arial"/>
          <w:sz w:val="22"/>
          <w:szCs w:val="22"/>
        </w:rPr>
        <w:t>6</w:t>
      </w:r>
      <w:r w:rsidR="00C40BBA" w:rsidRPr="00E47D2A">
        <w:rPr>
          <w:rFonts w:ascii="Arial" w:hAnsi="Arial" w:cs="Arial"/>
          <w:sz w:val="22"/>
          <w:szCs w:val="22"/>
        </w:rPr>
        <w:t xml:space="preserve"> </w:t>
      </w:r>
      <w:r w:rsidRPr="00E47D2A">
        <w:rPr>
          <w:rFonts w:ascii="Arial" w:hAnsi="Arial" w:cs="Arial"/>
          <w:sz w:val="22"/>
          <w:szCs w:val="22"/>
        </w:rPr>
        <w:t>r.</w:t>
      </w:r>
      <w:r w:rsidRPr="00E47D2A">
        <w:rPr>
          <w:rFonts w:ascii="Arial" w:hAnsi="Arial" w:cs="Arial"/>
          <w:sz w:val="22"/>
          <w:szCs w:val="22"/>
        </w:rPr>
        <w:tab/>
      </w:r>
    </w:p>
    <w:p w14:paraId="4589F6FC" w14:textId="77777777" w:rsidR="00FB2C84" w:rsidRPr="00E47D2A" w:rsidRDefault="00FB2C84" w:rsidP="00E015EF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</w:p>
    <w:p w14:paraId="08647E48" w14:textId="77777777" w:rsidR="00FB2C84" w:rsidRPr="00E47D2A" w:rsidRDefault="00FB2C84" w:rsidP="00E015EF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2"/>
        </w:rPr>
      </w:pPr>
    </w:p>
    <w:p w14:paraId="4FAC9202" w14:textId="6BF3F0A9" w:rsidR="00E015EF" w:rsidRPr="00E47D2A" w:rsidRDefault="00E015EF" w:rsidP="00C03104">
      <w:pPr>
        <w:pStyle w:val="Nagwek7"/>
        <w:rPr>
          <w:rFonts w:ascii="Arial" w:hAnsi="Arial" w:cs="Arial"/>
          <w:b/>
          <w:bCs/>
          <w:sz w:val="22"/>
          <w:szCs w:val="22"/>
        </w:rPr>
      </w:pPr>
      <w:r w:rsidRPr="00E47D2A">
        <w:rPr>
          <w:rFonts w:ascii="Arial" w:hAnsi="Arial" w:cs="Arial"/>
          <w:b/>
          <w:bCs/>
          <w:sz w:val="22"/>
          <w:szCs w:val="22"/>
        </w:rPr>
        <w:t>UWAGA</w:t>
      </w:r>
    </w:p>
    <w:p w14:paraId="47B0D0B0" w14:textId="663AED7B" w:rsidR="00E015EF" w:rsidRPr="00E47D2A" w:rsidRDefault="00F70CC9" w:rsidP="00E015EF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  <w:r w:rsidRPr="00E47D2A">
        <w:rPr>
          <w:rFonts w:ascii="Arial" w:hAnsi="Arial" w:cs="Arial"/>
          <w:b/>
          <w:i/>
          <w:noProof/>
          <w:sz w:val="22"/>
          <w:szCs w:val="22"/>
        </w:rPr>
        <w:t>*</w:t>
      </w:r>
      <w:r w:rsidR="00E015EF" w:rsidRPr="00E47D2A">
        <w:rPr>
          <w:rFonts w:ascii="Arial" w:hAnsi="Arial" w:cs="Arial"/>
          <w:b/>
          <w:i/>
          <w:noProof/>
          <w:sz w:val="22"/>
          <w:szCs w:val="22"/>
        </w:rPr>
        <w:t>Jeżeli Wykonawcy wspólnie ubiegają się o zamówienie - należy podać pełne nazwy i adresy wszystkich Wykonaców.</w:t>
      </w:r>
    </w:p>
    <w:p w14:paraId="1C682BBE" w14:textId="505E0EAD" w:rsidR="005D43F1" w:rsidRPr="009150FA" w:rsidRDefault="00E015EF" w:rsidP="72DB7BB3">
      <w:pPr>
        <w:pStyle w:val="Tekstpodstawowy"/>
        <w:rPr>
          <w:rFonts w:ascii="Playfair Display" w:hAnsi="Playfair Display"/>
          <w:b/>
          <w:bCs/>
          <w:i/>
          <w:iCs/>
          <w:noProof/>
          <w:sz w:val="18"/>
          <w:szCs w:val="18"/>
        </w:rPr>
        <w:sectPr w:rsidR="005D43F1" w:rsidRPr="009150FA" w:rsidSect="0027113D">
          <w:headerReference w:type="default" r:id="rId12"/>
          <w:footerReference w:type="default" r:id="rId13"/>
          <w:pgSz w:w="11905" w:h="16837"/>
          <w:pgMar w:top="1134" w:right="1134" w:bottom="1134" w:left="1134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E47D2A">
        <w:rPr>
          <w:rFonts w:ascii="Arial" w:hAnsi="Arial" w:cs="Arial"/>
          <w:b/>
          <w:bCs/>
          <w:sz w:val="22"/>
          <w:szCs w:val="22"/>
        </w:rPr>
        <w:t>**</w:t>
      </w:r>
      <w:r w:rsidRPr="72DB7BB3">
        <w:rPr>
          <w:rFonts w:ascii="Arial" w:hAnsi="Arial" w:cs="Arial"/>
          <w:b/>
          <w:bCs/>
          <w:i/>
          <w:iCs/>
          <w:noProof/>
          <w:sz w:val="22"/>
          <w:szCs w:val="22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72DB7BB3">
        <w:rPr>
          <w:rFonts w:ascii="Arial" w:hAnsi="Arial" w:cs="Arial"/>
          <w:b/>
          <w:bCs/>
          <w:i/>
          <w:iCs/>
          <w:noProof/>
          <w:sz w:val="22"/>
          <w:szCs w:val="22"/>
          <w:lang w:val="pl-PL"/>
        </w:rPr>
        <w:t> </w:t>
      </w:r>
      <w:r w:rsidRPr="72DB7BB3">
        <w:rPr>
          <w:rFonts w:ascii="Arial" w:hAnsi="Arial" w:cs="Arial"/>
          <w:b/>
          <w:bCs/>
          <w:i/>
          <w:iCs/>
          <w:noProof/>
          <w:sz w:val="22"/>
          <w:szCs w:val="22"/>
        </w:rPr>
        <w:t>których mowa w SWZ</w:t>
      </w:r>
    </w:p>
    <w:bookmarkEnd w:id="0"/>
    <w:p w14:paraId="3235E454" w14:textId="60131D6A" w:rsidR="00825203" w:rsidRDefault="00825203" w:rsidP="00746814">
      <w:pPr>
        <w:keepLines/>
        <w:suppressAutoHyphens w:val="0"/>
        <w:spacing w:line="276" w:lineRule="auto"/>
        <w:contextualSpacing/>
        <w:mirrorIndents/>
        <w:jc w:val="both"/>
        <w:rPr>
          <w:rFonts w:eastAsiaTheme="minorHAnsi"/>
          <w:b/>
          <w:lang w:eastAsia="en-US"/>
        </w:rPr>
      </w:pPr>
    </w:p>
    <w:p w14:paraId="1AB51F9C" w14:textId="77777777" w:rsidR="00AD333B" w:rsidRPr="0041311B" w:rsidRDefault="00AD333B" w:rsidP="00746814">
      <w:pPr>
        <w:keepLines/>
        <w:suppressAutoHyphens w:val="0"/>
        <w:spacing w:line="276" w:lineRule="auto"/>
        <w:contextualSpacing/>
        <w:mirrorIndents/>
        <w:jc w:val="both"/>
        <w:rPr>
          <w:b/>
        </w:rPr>
      </w:pPr>
    </w:p>
    <w:p w14:paraId="7B2AE385" w14:textId="0A265B87" w:rsidR="003E7A4D" w:rsidRPr="004B04DD" w:rsidRDefault="003E7A4D" w:rsidP="003E7A4D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</w:rPr>
      </w:pPr>
      <w:bookmarkStart w:id="1" w:name="_DV_M206"/>
      <w:bookmarkStart w:id="2" w:name="_DV_M207"/>
      <w:bookmarkStart w:id="3" w:name="_MON_1311661003"/>
      <w:bookmarkStart w:id="4" w:name="_MON_1314104123"/>
      <w:bookmarkStart w:id="5" w:name="_MON_1314104340"/>
      <w:bookmarkStart w:id="6" w:name="_MON_1314104399"/>
      <w:bookmarkStart w:id="7" w:name="_MON_1315728365"/>
      <w:bookmarkStart w:id="8" w:name="_MON_1315728398"/>
      <w:bookmarkStart w:id="9" w:name="_MON_1315805578"/>
      <w:bookmarkStart w:id="10" w:name="_MON_1400482611"/>
      <w:bookmarkStart w:id="11" w:name="_MON_1401089350"/>
      <w:bookmarkStart w:id="12" w:name="_MON_1401089363"/>
      <w:bookmarkStart w:id="13" w:name="_MON_1401274392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3112C2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850CD9">
        <w:rPr>
          <w:rFonts w:ascii="Arial" w:hAnsi="Arial" w:cs="Arial"/>
          <w:b/>
          <w:bCs/>
          <w:sz w:val="22"/>
          <w:szCs w:val="22"/>
        </w:rPr>
        <w:t>4</w:t>
      </w:r>
      <w:r w:rsidRPr="002E0D07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2E0D07">
        <w:rPr>
          <w:rFonts w:ascii="Arial" w:hAnsi="Arial" w:cs="Arial"/>
          <w:b/>
          <w:bCs/>
          <w:sz w:val="22"/>
          <w:szCs w:val="22"/>
        </w:rPr>
        <w:t xml:space="preserve"> </w:t>
      </w:r>
      <w:r w:rsidR="00DD7C80" w:rsidRPr="004B04DD">
        <w:rPr>
          <w:rFonts w:ascii="Arial" w:hAnsi="Arial" w:cs="Arial"/>
          <w:b/>
        </w:rPr>
        <w:br/>
      </w:r>
    </w:p>
    <w:p w14:paraId="3477D5E2" w14:textId="77777777" w:rsidR="00E015EF" w:rsidRPr="0041311B" w:rsidRDefault="00E015EF" w:rsidP="002C1C56">
      <w:pPr>
        <w:spacing w:after="40"/>
        <w:rPr>
          <w:b/>
          <w:noProof/>
        </w:rPr>
      </w:pPr>
    </w:p>
    <w:p w14:paraId="7455042F" w14:textId="2B3DAABD" w:rsidR="00E015EF" w:rsidRPr="00A75C58" w:rsidRDefault="00E015EF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3112C2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CD21FC" w:rsidRPr="00850CD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</w:t>
      </w:r>
      <w:r w:rsidRPr="002E0D07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4B2CA944" w:rsidR="00E015EF" w:rsidRPr="00A75C58" w:rsidRDefault="00E015EF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3112C2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4B04DD" w:rsidRPr="00850CD9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="00B97ABA" w:rsidRPr="002E0D0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2E0D07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3FE18C62" w:rsidR="00E015EF" w:rsidRPr="00A75C58" w:rsidRDefault="00094CFB">
      <w:pPr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3112C2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850CD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E0D07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="00A96A39" w:rsidRPr="002E0D07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7E0585FC" w:rsidR="0051403B" w:rsidRPr="00A75C58" w:rsidRDefault="00CE3A75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3112C2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E015EF" w:rsidRPr="00850CD9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2E0D07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2E0D07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4B04DD" w:rsidRDefault="00E015EF" w:rsidP="00C03104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7A0C04E7" w:rsidR="00E015EF" w:rsidRPr="004B04DD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……</w:t>
      </w:r>
      <w:r w:rsidR="000B72FA"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………………………………..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</w:t>
      </w:r>
    </w:p>
    <w:p w14:paraId="785AEE75" w14:textId="618D52F0" w:rsidR="00E015EF" w:rsidRPr="009150FA" w:rsidRDefault="00E015EF" w:rsidP="72DB7BB3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(pełna nazwa/firma, adres, </w:t>
      </w:r>
      <w:r w:rsidR="002A0A92" w:rsidRPr="004B04DD">
        <w:rPr>
          <w:rFonts w:ascii="Arial" w:eastAsia="Calibri" w:hAnsi="Arial" w:cs="Arial"/>
          <w:i/>
          <w:iCs/>
          <w:sz w:val="22"/>
          <w:szCs w:val="22"/>
          <w:lang w:eastAsia="en-US"/>
        </w:rPr>
        <w:br/>
      </w: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w zależności od podmiotu: NIP/PESEL, KRS/</w:t>
      </w:r>
      <w:proofErr w:type="spellStart"/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CEiDG</w:t>
      </w:r>
      <w:proofErr w:type="spellEnd"/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)</w:t>
      </w:r>
    </w:p>
    <w:p w14:paraId="537AE6F4" w14:textId="77777777" w:rsidR="00E015EF" w:rsidRPr="004B04DD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732A54D0" w:rsidR="00E015EF" w:rsidRPr="004B04DD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</w:t>
      </w:r>
      <w:r w:rsidR="00CD76D1"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……</w:t>
      </w:r>
      <w:r w:rsidR="000B72FA"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…………………………………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</w:t>
      </w:r>
    </w:p>
    <w:p w14:paraId="03196363" w14:textId="25D24F8B" w:rsidR="00A552BC" w:rsidRPr="009150FA" w:rsidRDefault="00E015EF" w:rsidP="72DB7BB3">
      <w:pPr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(imię, nazwisko, stanowisko/podstawa </w:t>
      </w:r>
      <w:r w:rsidR="00B97ABA" w:rsidRPr="004B04DD">
        <w:rPr>
          <w:rFonts w:ascii="Arial" w:eastAsia="Calibri" w:hAnsi="Arial" w:cs="Arial"/>
          <w:i/>
          <w:sz w:val="22"/>
          <w:szCs w:val="22"/>
          <w:lang w:eastAsia="en-US"/>
        </w:rPr>
        <w:br/>
      </w: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do reprezentacji)</w:t>
      </w:r>
    </w:p>
    <w:p w14:paraId="10425EB7" w14:textId="77777777" w:rsidR="000B72FA" w:rsidRPr="004B04DD" w:rsidRDefault="000B72FA" w:rsidP="00883E7E">
      <w:pPr>
        <w:rPr>
          <w:rFonts w:ascii="Arial" w:hAnsi="Arial" w:cs="Arial"/>
          <w:sz w:val="22"/>
          <w:szCs w:val="22"/>
        </w:rPr>
      </w:pPr>
    </w:p>
    <w:p w14:paraId="2D013C4D" w14:textId="0366355A" w:rsidR="00404FC8" w:rsidRPr="004B04DD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4B04DD" w:rsidRDefault="00404FC8" w:rsidP="00C03104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4B04DD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4B04DD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4B04DD">
        <w:rPr>
          <w:rFonts w:ascii="Arial" w:hAnsi="Arial" w:cs="Arial"/>
          <w:b/>
          <w:bCs/>
          <w:sz w:val="22"/>
          <w:szCs w:val="22"/>
        </w:rPr>
        <w:t>08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4B04DD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4B04DD" w:rsidRDefault="00404FC8" w:rsidP="00C03104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4B04DD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4B04DD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4B04DD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60F6905D" w14:textId="77777777" w:rsidR="00B8781C" w:rsidRPr="004B04DD" w:rsidRDefault="00B8781C" w:rsidP="00C03104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4B04DD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17A0D95E" w14:textId="77777777" w:rsidR="00B8781C" w:rsidRPr="004B04DD" w:rsidRDefault="00B8781C" w:rsidP="009815A9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3F9AD6E2" w14:textId="77777777" w:rsidR="00E16870" w:rsidRPr="004B04DD" w:rsidRDefault="00E16870" w:rsidP="70043A92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4B04DD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2327F28" w14:textId="77777777" w:rsidR="00E16870" w:rsidRPr="004B04DD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6450051" w14:textId="77036B01" w:rsidR="00E16870" w:rsidRPr="004B04DD" w:rsidRDefault="00E16870" w:rsidP="70043A92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</w:t>
      </w:r>
    </w:p>
    <w:p w14:paraId="3029F4A6" w14:textId="77777777" w:rsidR="00E16870" w:rsidRPr="004B04DD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549B5A3F" w14:textId="77777777" w:rsidR="00E16870" w:rsidRPr="004B04DD" w:rsidRDefault="00E16870" w:rsidP="70043A92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4B04DD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66E209D6" w14:textId="77777777" w:rsidR="00E16870" w:rsidRPr="004B04DD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</w:p>
    <w:p w14:paraId="08A0469D" w14:textId="455C8FD3" w:rsidR="00E16870" w:rsidRPr="004B04DD" w:rsidRDefault="00E16870" w:rsidP="70043A92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</w:t>
      </w:r>
    </w:p>
    <w:p w14:paraId="07C1AFC8" w14:textId="77777777" w:rsidR="00E16870" w:rsidRPr="004B04DD" w:rsidRDefault="00E16870" w:rsidP="00E16870">
      <w:pPr>
        <w:spacing w:line="276" w:lineRule="auto"/>
        <w:jc w:val="both"/>
        <w:rPr>
          <w:rFonts w:ascii="Arial" w:hAnsi="Arial" w:cs="Arial"/>
          <w:spacing w:val="4"/>
          <w:sz w:val="22"/>
          <w:szCs w:val="22"/>
        </w:rPr>
      </w:pPr>
    </w:p>
    <w:p w14:paraId="30F4E7D3" w14:textId="63889100" w:rsidR="00E16870" w:rsidRPr="004B04DD" w:rsidRDefault="00E16870" w:rsidP="00834021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4B04DD">
        <w:rPr>
          <w:rFonts w:ascii="Arial" w:hAnsi="Arial" w:cs="Arial"/>
          <w:sz w:val="22"/>
          <w:szCs w:val="22"/>
        </w:rPr>
        <w:t xml:space="preserve"> </w:t>
      </w:r>
      <w:r w:rsidR="007F7A3D" w:rsidRPr="004B04DD">
        <w:rPr>
          <w:rFonts w:ascii="Arial" w:hAnsi="Arial" w:cs="Arial"/>
          <w:b/>
          <w:bCs/>
          <w:sz w:val="22"/>
          <w:szCs w:val="22"/>
        </w:rPr>
        <w:t>„</w:t>
      </w:r>
      <w:r w:rsidR="00F32BCA" w:rsidRPr="00F32BCA">
        <w:rPr>
          <w:rFonts w:ascii="Arial" w:hAnsi="Arial" w:cs="Arial"/>
          <w:b/>
          <w:bCs/>
          <w:sz w:val="22"/>
          <w:szCs w:val="22"/>
        </w:rPr>
        <w:t>Zakup energii elektrycznej na potrzeby budynku biurowego i Centrum Przetwarzania Danych UKNF zlokalizowanych przy ul. Niedźwiedziej</w:t>
      </w:r>
      <w:r w:rsidR="00F32BCA">
        <w:rPr>
          <w:rFonts w:ascii="Arial" w:hAnsi="Arial" w:cs="Arial"/>
          <w:b/>
          <w:bCs/>
          <w:sz w:val="22"/>
          <w:szCs w:val="22"/>
        </w:rPr>
        <w:t xml:space="preserve"> </w:t>
      </w:r>
      <w:r w:rsidR="00F32BCA" w:rsidRPr="00F32BCA">
        <w:rPr>
          <w:rFonts w:ascii="Arial" w:hAnsi="Arial" w:cs="Arial"/>
          <w:b/>
          <w:bCs/>
          <w:sz w:val="22"/>
          <w:szCs w:val="22"/>
        </w:rPr>
        <w:t>6E w Warszawie</w:t>
      </w:r>
      <w:r w:rsidRPr="72DB7BB3">
        <w:rPr>
          <w:rFonts w:ascii="Arial" w:hAnsi="Arial" w:cs="Arial"/>
          <w:b/>
          <w:bCs/>
          <w:i/>
          <w:iCs/>
          <w:sz w:val="22"/>
          <w:szCs w:val="22"/>
        </w:rPr>
        <w:t>”</w:t>
      </w:r>
      <w:r w:rsidRPr="72DB7BB3">
        <w:rPr>
          <w:rFonts w:ascii="Arial" w:hAnsi="Arial" w:cs="Arial"/>
          <w:i/>
          <w:iCs/>
          <w:sz w:val="22"/>
          <w:szCs w:val="22"/>
        </w:rPr>
        <w:t>,</w:t>
      </w:r>
      <w:r w:rsidRPr="004B04DD">
        <w:rPr>
          <w:rFonts w:ascii="Arial" w:hAnsi="Arial" w:cs="Arial"/>
          <w:sz w:val="22"/>
          <w:szCs w:val="22"/>
        </w:rPr>
        <w:t xml:space="preserve"> znak sprawy: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 </w:t>
      </w:r>
      <w:r w:rsidR="00D60379" w:rsidRPr="004B04DD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F32BCA">
        <w:rPr>
          <w:rFonts w:ascii="Arial" w:hAnsi="Arial" w:cs="Arial"/>
          <w:b/>
          <w:bCs/>
          <w:kern w:val="32"/>
          <w:sz w:val="22"/>
          <w:szCs w:val="22"/>
        </w:rPr>
        <w:t>57</w:t>
      </w:r>
      <w:r w:rsidR="00D60379" w:rsidRPr="004B04DD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F32BCA">
        <w:rPr>
          <w:rFonts w:ascii="Arial" w:hAnsi="Arial" w:cs="Arial"/>
          <w:b/>
          <w:bCs/>
          <w:kern w:val="32"/>
          <w:sz w:val="22"/>
          <w:szCs w:val="22"/>
        </w:rPr>
        <w:t>5</w:t>
      </w:r>
      <w:r w:rsidRPr="004B04DD">
        <w:rPr>
          <w:rFonts w:ascii="Arial" w:hAnsi="Arial" w:cs="Arial"/>
          <w:sz w:val="22"/>
          <w:szCs w:val="22"/>
        </w:rPr>
        <w:t xml:space="preserve">, prowadzonego przez </w:t>
      </w:r>
      <w:r w:rsidRPr="004B04DD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72DB7BB3">
        <w:rPr>
          <w:rFonts w:ascii="Arial" w:hAnsi="Arial" w:cs="Arial"/>
          <w:i/>
          <w:iCs/>
          <w:sz w:val="22"/>
          <w:szCs w:val="22"/>
        </w:rPr>
        <w:t xml:space="preserve">, </w:t>
      </w:r>
      <w:r w:rsidRPr="004B04DD">
        <w:rPr>
          <w:rFonts w:ascii="Arial" w:hAnsi="Arial" w:cs="Arial"/>
          <w:sz w:val="22"/>
          <w:szCs w:val="22"/>
        </w:rPr>
        <w:t>oświadczam/y że:</w:t>
      </w:r>
    </w:p>
    <w:p w14:paraId="77B5B21F" w14:textId="77777777" w:rsidR="00E16870" w:rsidRPr="004B04DD" w:rsidRDefault="00E16870" w:rsidP="00E16870">
      <w:pPr>
        <w:spacing w:line="276" w:lineRule="auto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07F41D5" w14:textId="4942B003" w:rsidR="00E16870" w:rsidRPr="004B04DD" w:rsidRDefault="00E16870" w:rsidP="005F4AA1">
      <w:pPr>
        <w:pStyle w:val="Akapitzlist"/>
        <w:numPr>
          <w:ilvl w:val="0"/>
          <w:numId w:val="37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4B04DD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4B04DD">
        <w:rPr>
          <w:rFonts w:ascii="Arial" w:hAnsi="Arial" w:cs="Arial"/>
        </w:rPr>
        <w:t xml:space="preserve"> </w:t>
      </w:r>
      <w:r w:rsidR="009B1F10" w:rsidRPr="004B04DD">
        <w:rPr>
          <w:rFonts w:ascii="Arial" w:hAnsi="Arial" w:cs="Arial"/>
        </w:rPr>
        <w:br/>
      </w:r>
      <w:r w:rsidR="009B1F10" w:rsidRPr="004B04DD">
        <w:rPr>
          <w:rFonts w:ascii="Arial" w:hAnsi="Arial" w:cs="Arial"/>
          <w:kern w:val="144"/>
        </w:rPr>
        <w:t xml:space="preserve">o której mowa w </w:t>
      </w:r>
      <w:r w:rsidRPr="004B04DD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4B04DD">
        <w:rPr>
          <w:rFonts w:ascii="Arial" w:hAnsi="Arial" w:cs="Arial"/>
          <w:kern w:val="144"/>
        </w:rPr>
        <w:t>W</w:t>
      </w:r>
      <w:r w:rsidRPr="004B04DD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28BD93B9" w:rsidR="00E16870" w:rsidRPr="004B04DD" w:rsidRDefault="00E16870" w:rsidP="00E16870">
      <w:pPr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 xml:space="preserve">      </w:t>
      </w:r>
      <w:r w:rsidR="004B04DD">
        <w:rPr>
          <w:rFonts w:ascii="Arial" w:hAnsi="Arial" w:cs="Arial"/>
          <w:sz w:val="22"/>
          <w:szCs w:val="22"/>
        </w:rPr>
        <w:t>……………..</w:t>
      </w:r>
      <w:r w:rsidRPr="004B04DD">
        <w:rPr>
          <w:rFonts w:ascii="Arial" w:hAnsi="Arial" w:cs="Arial"/>
          <w:sz w:val="22"/>
          <w:szCs w:val="22"/>
        </w:rPr>
        <w:t xml:space="preserve"> ........……………………………………….                                                                                                                                                  </w:t>
      </w:r>
    </w:p>
    <w:p w14:paraId="0464CD7E" w14:textId="646EDF7F" w:rsidR="009B1F10" w:rsidRPr="009150FA" w:rsidRDefault="004B04DD" w:rsidP="009150FA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i/>
          <w:iCs/>
          <w:sz w:val="22"/>
          <w:szCs w:val="22"/>
        </w:rPr>
      </w:pPr>
      <w:r>
        <w:rPr>
          <w:rFonts w:cs="Arial"/>
          <w:sz w:val="22"/>
          <w:szCs w:val="22"/>
        </w:rPr>
        <w:t xml:space="preserve"> </w:t>
      </w:r>
      <w:r w:rsidR="00E16870" w:rsidRPr="004B04DD">
        <w:rPr>
          <w:rFonts w:cs="Arial"/>
          <w:sz w:val="22"/>
          <w:szCs w:val="22"/>
        </w:rPr>
        <w:t xml:space="preserve">   (miejscowość, data</w:t>
      </w:r>
      <w:r w:rsidR="00E16870" w:rsidRPr="004B04DD">
        <w:rPr>
          <w:rFonts w:cs="Arial"/>
          <w:sz w:val="22"/>
          <w:szCs w:val="22"/>
        </w:rPr>
        <w:tab/>
        <w:t xml:space="preserve">    </w:t>
      </w:r>
      <w:r w:rsidR="009B1F10" w:rsidRPr="004B04DD">
        <w:rPr>
          <w:rFonts w:cs="Arial"/>
          <w:sz w:val="22"/>
          <w:szCs w:val="22"/>
        </w:rPr>
        <w:tab/>
        <w:t>........................................................................................</w:t>
      </w:r>
      <w:r>
        <w:rPr>
          <w:rFonts w:cs="Arial"/>
          <w:sz w:val="22"/>
          <w:szCs w:val="22"/>
        </w:rPr>
        <w:t xml:space="preserve"> </w:t>
      </w:r>
    </w:p>
    <w:p w14:paraId="2A2C03E9" w14:textId="05B3A9A4" w:rsidR="009B1F10" w:rsidRPr="009150FA" w:rsidRDefault="009B1F1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72DB7BB3">
        <w:rPr>
          <w:rFonts w:cs="Arial"/>
          <w:i/>
          <w:iCs/>
          <w:sz w:val="22"/>
          <w:szCs w:val="22"/>
        </w:rPr>
        <w:t>Podpis(y) osoby/osób upoważnionej (</w:t>
      </w:r>
      <w:proofErr w:type="spellStart"/>
      <w:r w:rsidRPr="72DB7BB3">
        <w:rPr>
          <w:rFonts w:cs="Arial"/>
          <w:i/>
          <w:iCs/>
          <w:sz w:val="22"/>
          <w:szCs w:val="22"/>
        </w:rPr>
        <w:t>ych</w:t>
      </w:r>
      <w:proofErr w:type="spellEnd"/>
      <w:r w:rsidRPr="72DB7BB3">
        <w:rPr>
          <w:rFonts w:cs="Arial"/>
          <w:i/>
          <w:iCs/>
          <w:sz w:val="22"/>
          <w:szCs w:val="22"/>
        </w:rPr>
        <w:t xml:space="preserve">) </w:t>
      </w:r>
      <w:r w:rsidR="002A0A92" w:rsidRPr="004B04DD">
        <w:rPr>
          <w:rFonts w:cs="Arial"/>
          <w:i/>
          <w:iCs/>
          <w:sz w:val="22"/>
          <w:szCs w:val="22"/>
        </w:rPr>
        <w:br/>
      </w:r>
      <w:r w:rsidRPr="72DB7BB3">
        <w:rPr>
          <w:rFonts w:cs="Arial"/>
          <w:i/>
          <w:iCs/>
          <w:sz w:val="22"/>
          <w:szCs w:val="22"/>
        </w:rPr>
        <w:t>do reprezentowania podmiotu udostępniającego swoje zasoby Wykonawcy (dokument winien być podpisany elektronicznie)</w:t>
      </w:r>
    </w:p>
    <w:p w14:paraId="69A94B42" w14:textId="385775D6" w:rsidR="00E16870" w:rsidRPr="004B04DD" w:rsidRDefault="00E16870" w:rsidP="00E16870">
      <w:pPr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ab/>
      </w:r>
      <w:r w:rsidRPr="004B04DD">
        <w:rPr>
          <w:rFonts w:ascii="Arial" w:hAnsi="Arial" w:cs="Arial"/>
          <w:sz w:val="22"/>
          <w:szCs w:val="22"/>
        </w:rPr>
        <w:tab/>
      </w:r>
      <w:r w:rsidRPr="004B04DD">
        <w:rPr>
          <w:rFonts w:ascii="Arial" w:hAnsi="Arial" w:cs="Arial"/>
          <w:sz w:val="22"/>
          <w:szCs w:val="22"/>
        </w:rPr>
        <w:tab/>
        <w:t xml:space="preserve">           </w:t>
      </w:r>
      <w:r w:rsidR="007B0797" w:rsidRPr="004B04DD">
        <w:rPr>
          <w:rFonts w:ascii="Arial" w:hAnsi="Arial" w:cs="Arial"/>
          <w:sz w:val="22"/>
          <w:szCs w:val="22"/>
        </w:rPr>
        <w:t>`</w:t>
      </w:r>
    </w:p>
    <w:p w14:paraId="2640BF67" w14:textId="77777777" w:rsidR="00615784" w:rsidRPr="004B04DD" w:rsidRDefault="00615784" w:rsidP="00E16870">
      <w:pPr>
        <w:rPr>
          <w:rFonts w:ascii="Arial" w:hAnsi="Arial" w:cs="Arial"/>
          <w:sz w:val="22"/>
          <w:szCs w:val="22"/>
        </w:rPr>
      </w:pPr>
    </w:p>
    <w:p w14:paraId="1EB91F23" w14:textId="6FC16CED" w:rsidR="00E16870" w:rsidRPr="004B04DD" w:rsidRDefault="00E16870" w:rsidP="005F4AA1">
      <w:pPr>
        <w:pStyle w:val="Akapitzlist"/>
        <w:numPr>
          <w:ilvl w:val="0"/>
          <w:numId w:val="37"/>
        </w:numPr>
        <w:spacing w:after="0"/>
        <w:contextualSpacing/>
        <w:jc w:val="both"/>
        <w:rPr>
          <w:rFonts w:ascii="Arial" w:hAnsi="Arial" w:cs="Arial"/>
          <w:color w:val="000000"/>
        </w:rPr>
      </w:pPr>
      <w:r w:rsidRPr="004B04DD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3EEC345E" w14:textId="77777777" w:rsidR="00E16870" w:rsidRPr="004B04DD" w:rsidRDefault="00E16870" w:rsidP="00E16870">
      <w:pPr>
        <w:spacing w:line="276" w:lineRule="auto"/>
        <w:ind w:firstLine="312"/>
        <w:jc w:val="both"/>
        <w:rPr>
          <w:rFonts w:ascii="Arial" w:hAnsi="Arial" w:cs="Arial"/>
          <w:b/>
          <w:snapToGrid w:val="0"/>
          <w:sz w:val="22"/>
          <w:szCs w:val="22"/>
          <w:u w:val="single"/>
        </w:rPr>
      </w:pPr>
    </w:p>
    <w:p w14:paraId="06A1CBE6" w14:textId="77777777" w:rsidR="00E16870" w:rsidRPr="004B04DD" w:rsidRDefault="00E16870" w:rsidP="00E16870">
      <w:pPr>
        <w:rPr>
          <w:rFonts w:ascii="Arial" w:hAnsi="Arial" w:cs="Arial"/>
          <w:sz w:val="22"/>
          <w:szCs w:val="22"/>
        </w:rPr>
      </w:pPr>
    </w:p>
    <w:p w14:paraId="0817F08E" w14:textId="77777777" w:rsidR="00E16870" w:rsidRPr="004B04DD" w:rsidRDefault="00E16870" w:rsidP="00E16870">
      <w:pPr>
        <w:rPr>
          <w:rFonts w:ascii="Arial" w:hAnsi="Arial" w:cs="Arial"/>
          <w:sz w:val="22"/>
          <w:szCs w:val="22"/>
        </w:rPr>
      </w:pPr>
    </w:p>
    <w:p w14:paraId="19741B54" w14:textId="77777777" w:rsidR="00E16870" w:rsidRPr="004B04DD" w:rsidRDefault="00E16870" w:rsidP="00E16870">
      <w:pPr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 xml:space="preserve">...................................……..……                                                ........……………………………………….                                                                                                                                                  </w:t>
      </w:r>
    </w:p>
    <w:p w14:paraId="48076524" w14:textId="7217C287" w:rsidR="009B1F10" w:rsidRPr="004B04DD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4B04DD">
        <w:rPr>
          <w:rFonts w:cs="Arial"/>
          <w:sz w:val="22"/>
          <w:szCs w:val="22"/>
        </w:rPr>
        <w:t xml:space="preserve">        </w:t>
      </w:r>
      <w:r w:rsidR="008F4EE6" w:rsidRPr="004B04DD">
        <w:rPr>
          <w:rFonts w:cs="Arial"/>
          <w:sz w:val="22"/>
          <w:szCs w:val="22"/>
        </w:rPr>
        <w:tab/>
      </w:r>
      <w:r w:rsidR="008F4EE6" w:rsidRPr="004B04DD">
        <w:rPr>
          <w:rFonts w:cs="Arial"/>
          <w:sz w:val="22"/>
          <w:szCs w:val="22"/>
        </w:rPr>
        <w:tab/>
      </w:r>
      <w:r w:rsidRPr="004B04DD">
        <w:rPr>
          <w:rFonts w:cs="Arial"/>
          <w:sz w:val="22"/>
          <w:szCs w:val="22"/>
        </w:rPr>
        <w:t xml:space="preserve"> (miejscowość, data)</w:t>
      </w:r>
      <w:r w:rsidRPr="004B04DD">
        <w:rPr>
          <w:rFonts w:cs="Arial"/>
          <w:sz w:val="22"/>
          <w:szCs w:val="22"/>
        </w:rPr>
        <w:tab/>
      </w:r>
      <w:r w:rsidRPr="004B04DD">
        <w:rPr>
          <w:rFonts w:cs="Arial"/>
          <w:sz w:val="22"/>
          <w:szCs w:val="22"/>
        </w:rPr>
        <w:tab/>
      </w:r>
      <w:r w:rsidRPr="004B04DD">
        <w:rPr>
          <w:rFonts w:cs="Arial"/>
          <w:sz w:val="22"/>
          <w:szCs w:val="22"/>
        </w:rPr>
        <w:tab/>
      </w:r>
      <w:r w:rsidRPr="004B04DD">
        <w:rPr>
          <w:rFonts w:cs="Arial"/>
          <w:sz w:val="22"/>
          <w:szCs w:val="22"/>
        </w:rPr>
        <w:tab/>
        <w:t xml:space="preserve">         </w:t>
      </w:r>
      <w:r w:rsidR="009B1F10" w:rsidRPr="004B04DD">
        <w:rPr>
          <w:rFonts w:cs="Arial"/>
          <w:sz w:val="22"/>
          <w:szCs w:val="22"/>
        </w:rPr>
        <w:tab/>
      </w:r>
    </w:p>
    <w:p w14:paraId="5EBFE68D" w14:textId="77777777" w:rsidR="009B1F10" w:rsidRPr="009150FA" w:rsidRDefault="009B1F1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4B04DD">
        <w:rPr>
          <w:rFonts w:cs="Arial"/>
          <w:sz w:val="22"/>
          <w:szCs w:val="22"/>
        </w:rPr>
        <w:t>...............................................................................................</w:t>
      </w:r>
    </w:p>
    <w:p w14:paraId="02FC8C36" w14:textId="587FB3FF" w:rsidR="009B1F10" w:rsidRPr="009150FA" w:rsidRDefault="009B1F1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72DB7BB3">
        <w:rPr>
          <w:rFonts w:cs="Arial"/>
          <w:i/>
          <w:iCs/>
          <w:sz w:val="22"/>
          <w:szCs w:val="22"/>
        </w:rPr>
        <w:t>Podpis(y) osoby/osób upoważnionej (</w:t>
      </w:r>
      <w:proofErr w:type="spellStart"/>
      <w:r w:rsidRPr="72DB7BB3">
        <w:rPr>
          <w:rFonts w:cs="Arial"/>
          <w:i/>
          <w:iCs/>
          <w:sz w:val="22"/>
          <w:szCs w:val="22"/>
        </w:rPr>
        <w:t>ych</w:t>
      </w:r>
      <w:proofErr w:type="spellEnd"/>
      <w:r w:rsidRPr="72DB7BB3">
        <w:rPr>
          <w:rFonts w:cs="Arial"/>
          <w:i/>
          <w:iCs/>
          <w:sz w:val="22"/>
          <w:szCs w:val="22"/>
        </w:rPr>
        <w:t>) do reprezentowania podmiotu udostępniającego swoje zasoby Wykonawcy (dokument winien być podpisany elektronicznie)</w:t>
      </w:r>
    </w:p>
    <w:p w14:paraId="2D9BB70E" w14:textId="77777777" w:rsidR="009B1F10" w:rsidRPr="004B04DD" w:rsidRDefault="009B1F10" w:rsidP="009B1F1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1F8E3B46" w14:textId="77777777" w:rsidR="00E16870" w:rsidRPr="004B04DD" w:rsidRDefault="00E16870">
      <w:pPr>
        <w:tabs>
          <w:tab w:val="left" w:pos="0"/>
        </w:tabs>
        <w:ind w:right="139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 xml:space="preserve">* </w:t>
      </w:r>
      <w:r w:rsidRPr="004B04DD">
        <w:rPr>
          <w:rFonts w:ascii="Arial" w:hAnsi="Arial" w:cs="Arial"/>
          <w:b/>
          <w:bCs/>
          <w:sz w:val="22"/>
          <w:szCs w:val="22"/>
        </w:rPr>
        <w:t>niepotrzebne skreślić</w:t>
      </w:r>
    </w:p>
    <w:p w14:paraId="2E84B077" w14:textId="77777777" w:rsidR="00E16870" w:rsidRPr="004B04DD" w:rsidRDefault="00E16870" w:rsidP="00E16870">
      <w:pPr>
        <w:spacing w:line="276" w:lineRule="auto"/>
        <w:ind w:firstLine="312"/>
        <w:jc w:val="both"/>
        <w:rPr>
          <w:rFonts w:ascii="Arial" w:hAnsi="Arial" w:cs="Arial"/>
          <w:b/>
          <w:snapToGrid w:val="0"/>
          <w:sz w:val="22"/>
          <w:szCs w:val="22"/>
          <w:u w:val="single"/>
        </w:rPr>
      </w:pPr>
    </w:p>
    <w:p w14:paraId="33729C60" w14:textId="77777777" w:rsidR="00E16870" w:rsidRPr="004B04DD" w:rsidRDefault="00E16870" w:rsidP="00E16870">
      <w:pPr>
        <w:spacing w:line="276" w:lineRule="auto"/>
        <w:ind w:firstLine="312"/>
        <w:jc w:val="both"/>
        <w:rPr>
          <w:rFonts w:ascii="Arial" w:hAnsi="Arial" w:cs="Arial"/>
          <w:b/>
          <w:snapToGrid w:val="0"/>
          <w:sz w:val="22"/>
          <w:szCs w:val="22"/>
          <w:u w:val="single"/>
        </w:rPr>
      </w:pPr>
    </w:p>
    <w:p w14:paraId="5E087E24" w14:textId="29A573E8" w:rsidR="0041311B" w:rsidRPr="004B04DD" w:rsidRDefault="0041311B" w:rsidP="00E16870">
      <w:pPr>
        <w:contextualSpacing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3CCCB31A" w14:textId="77777777" w:rsidR="0041311B" w:rsidRPr="004B04DD" w:rsidRDefault="0041311B" w:rsidP="00E16870">
      <w:pPr>
        <w:contextualSpacing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4EE5CBDE" w14:textId="2626E284" w:rsidR="00E16870" w:rsidRPr="004B04DD" w:rsidRDefault="00E16870">
      <w:pPr>
        <w:contextualSpacing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4B04DD">
        <w:rPr>
          <w:rFonts w:ascii="Arial" w:hAnsi="Arial" w:cs="Arial"/>
          <w:b/>
          <w:bCs/>
          <w:sz w:val="22"/>
          <w:szCs w:val="22"/>
          <w:u w:val="single"/>
        </w:rPr>
        <w:t>UWAGI:</w:t>
      </w:r>
    </w:p>
    <w:p w14:paraId="60CAD7F1" w14:textId="405496B1" w:rsidR="00E16870" w:rsidRPr="004B04DD" w:rsidRDefault="00E16870" w:rsidP="005F4AA1">
      <w:pPr>
        <w:numPr>
          <w:ilvl w:val="0"/>
          <w:numId w:val="38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 xml:space="preserve">W przypadku Wykonawców wspólnie ubiegających się o udzielenie zamówienia każdy </w:t>
      </w:r>
      <w:r w:rsidR="002A0A92" w:rsidRPr="004B04DD">
        <w:rPr>
          <w:rFonts w:ascii="Arial" w:hAnsi="Arial" w:cs="Arial"/>
          <w:sz w:val="22"/>
          <w:szCs w:val="22"/>
        </w:rPr>
        <w:br/>
      </w:r>
      <w:r w:rsidRPr="004B04DD">
        <w:rPr>
          <w:rFonts w:ascii="Arial" w:hAnsi="Arial" w:cs="Arial"/>
          <w:sz w:val="22"/>
          <w:szCs w:val="22"/>
        </w:rPr>
        <w:t>z Wykonawców składa odrębne oświadczenie.</w:t>
      </w:r>
    </w:p>
    <w:p w14:paraId="60CB1FA7" w14:textId="77777777" w:rsidR="00E16870" w:rsidRPr="004B04DD" w:rsidRDefault="00E16870" w:rsidP="005F4AA1">
      <w:pPr>
        <w:numPr>
          <w:ilvl w:val="0"/>
          <w:numId w:val="38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b/>
          <w:bCs/>
          <w:sz w:val="22"/>
          <w:szCs w:val="22"/>
        </w:rPr>
        <w:t>Należy wypełnić pkt 1 albo pkt 2.</w:t>
      </w:r>
      <w:r w:rsidRPr="004B04DD">
        <w:rPr>
          <w:rFonts w:ascii="Arial" w:hAnsi="Arial" w:cs="Arial"/>
          <w:i/>
          <w:sz w:val="22"/>
          <w:szCs w:val="22"/>
        </w:rPr>
        <w:tab/>
      </w:r>
    </w:p>
    <w:p w14:paraId="648A6D9F" w14:textId="77777777" w:rsidR="00B8781C" w:rsidRPr="004B04DD" w:rsidRDefault="00B8781C" w:rsidP="009815A9">
      <w:pPr>
        <w:spacing w:line="276" w:lineRule="auto"/>
        <w:jc w:val="both"/>
        <w:rPr>
          <w:rFonts w:ascii="Arial" w:hAnsi="Arial" w:cs="Arial"/>
          <w:b/>
          <w:sz w:val="22"/>
          <w:szCs w:val="22"/>
          <w:u w:val="single"/>
        </w:rPr>
      </w:pPr>
    </w:p>
    <w:p w14:paraId="0E6ACFB6" w14:textId="0AFE35DC" w:rsidR="00883E7E" w:rsidRPr="0041311B" w:rsidRDefault="00615784" w:rsidP="00883E7E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</w:pPr>
      <w:r w:rsidRPr="00883E7E">
        <w:rPr>
          <w:b/>
          <w:bCs/>
          <w:u w:val="single"/>
        </w:rPr>
        <w:br w:type="page"/>
      </w:r>
      <w:r w:rsidR="00883E7E" w:rsidRPr="005D43F1">
        <w:rPr>
          <w:b/>
          <w:bCs/>
        </w:rPr>
        <w:t xml:space="preserve">Załącznik nr </w:t>
      </w:r>
      <w:r w:rsidR="00883E7E">
        <w:rPr>
          <w:b/>
          <w:bCs/>
        </w:rPr>
        <w:t>5</w:t>
      </w:r>
      <w:r w:rsidR="00883E7E" w:rsidRPr="004831BA">
        <w:rPr>
          <w:b/>
          <w:bCs/>
        </w:rPr>
        <w:t xml:space="preserve"> do SWZ</w:t>
      </w:r>
      <w:r w:rsidR="00883E7E" w:rsidRPr="00B86D4E">
        <w:rPr>
          <w:b/>
          <w:bCs/>
        </w:rPr>
        <w:t xml:space="preserve"> </w:t>
      </w:r>
      <w:r w:rsidR="00883E7E" w:rsidRPr="0041311B">
        <w:rPr>
          <w:b/>
        </w:rPr>
        <w:br/>
      </w:r>
    </w:p>
    <w:p w14:paraId="25F9B4A6" w14:textId="4CFFA289" w:rsidR="00A56E54" w:rsidRDefault="00F16B8D" w:rsidP="009815A9">
      <w:pPr>
        <w:spacing w:after="40"/>
        <w:jc w:val="center"/>
        <w:rPr>
          <w:b/>
          <w:noProof/>
        </w:rPr>
      </w:pPr>
      <w:r w:rsidRPr="0041311B">
        <w:rPr>
          <w:b/>
          <w:noProof/>
        </w:rPr>
        <w:tab/>
      </w:r>
      <w:r w:rsidRPr="0041311B">
        <w:rPr>
          <w:b/>
          <w:noProof/>
        </w:rPr>
        <w:tab/>
      </w:r>
      <w:r w:rsidRPr="0041311B">
        <w:rPr>
          <w:b/>
          <w:noProof/>
        </w:rPr>
        <w:tab/>
      </w:r>
      <w:r w:rsidRPr="0041311B">
        <w:rPr>
          <w:b/>
          <w:noProof/>
        </w:rPr>
        <w:tab/>
      </w:r>
    </w:p>
    <w:p w14:paraId="060B2D00" w14:textId="77777777" w:rsidR="00D14A27" w:rsidRPr="0041311B" w:rsidRDefault="00D14A27" w:rsidP="009815A9">
      <w:pPr>
        <w:spacing w:after="40"/>
        <w:jc w:val="center"/>
        <w:rPr>
          <w:b/>
          <w:noProof/>
        </w:rPr>
      </w:pPr>
    </w:p>
    <w:p w14:paraId="00EEBBF2" w14:textId="2439BD5E" w:rsidR="00E015EF" w:rsidRPr="00A75C58" w:rsidRDefault="00FD3DED" w:rsidP="00A75C58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5D43F1">
        <w:rPr>
          <w:b/>
          <w:bCs/>
          <w:noProof/>
        </w:rPr>
        <w:t xml:space="preserve">                                                </w:t>
      </w:r>
      <w:r w:rsidR="00E015EF" w:rsidRPr="003112C2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A75C58" w:rsidRDefault="00E015EF" w:rsidP="00A75C58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3112C2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850CD9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A75C58" w:rsidRDefault="00721EB4" w:rsidP="00A75C58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3112C2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850CD9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A75C58" w:rsidRDefault="003C6CD8" w:rsidP="00A75C58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3112C2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850CD9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2E0D07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2E0D07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4B04DD" w:rsidRDefault="00E015EF" w:rsidP="007245A1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4B04DD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CD76D1" w:rsidRPr="004B04DD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……………………………….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07E5508B" w14:textId="6A78706F" w:rsidR="00E015EF" w:rsidRPr="009150FA" w:rsidRDefault="00E015EF" w:rsidP="72DB7BB3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(pełna nazwa/firma, adres, w</w:t>
      </w:r>
      <w:r w:rsidR="00CD0370"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 </w:t>
      </w: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zależności </w:t>
      </w:r>
      <w:r w:rsidR="008B41D2" w:rsidRPr="004B04DD">
        <w:rPr>
          <w:rFonts w:ascii="Arial" w:eastAsia="Calibri" w:hAnsi="Arial" w:cs="Arial"/>
          <w:i/>
          <w:sz w:val="22"/>
          <w:szCs w:val="22"/>
          <w:lang w:eastAsia="en-US"/>
        </w:rPr>
        <w:br/>
      </w: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od podmiotu: NIP/PESEL, KRS/</w:t>
      </w:r>
      <w:proofErr w:type="spellStart"/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CEiDG</w:t>
      </w:r>
      <w:proofErr w:type="spellEnd"/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)</w:t>
      </w:r>
    </w:p>
    <w:p w14:paraId="034FA384" w14:textId="77777777" w:rsidR="00E015EF" w:rsidRPr="004B04DD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140A937" w14:textId="7A97452B" w:rsidR="00E015EF" w:rsidRPr="004B04DD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……………………………………</w:t>
      </w:r>
      <w:r w:rsidR="009646CE" w:rsidRPr="004B04DD">
        <w:rPr>
          <w:rFonts w:ascii="Arial" w:eastAsia="Calibri" w:hAnsi="Arial" w:cs="Arial"/>
          <w:sz w:val="22"/>
          <w:szCs w:val="22"/>
          <w:lang w:eastAsia="en-US"/>
        </w:rPr>
        <w:t>..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…………</w:t>
      </w:r>
      <w:r w:rsidR="00CD76D1"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</w:t>
      </w:r>
      <w:r w:rsidR="009646CE" w:rsidRPr="004B04DD">
        <w:rPr>
          <w:rFonts w:ascii="Arial" w:eastAsia="Calibri" w:hAnsi="Arial" w:cs="Arial"/>
          <w:sz w:val="22"/>
          <w:szCs w:val="22"/>
          <w:lang w:eastAsia="en-US"/>
        </w:rPr>
        <w:t>..</w:t>
      </w:r>
      <w:r w:rsidR="00CD76D1" w:rsidRPr="004B04DD">
        <w:rPr>
          <w:rFonts w:ascii="Arial" w:eastAsia="Calibri" w:hAnsi="Arial" w:cs="Arial"/>
          <w:sz w:val="22"/>
          <w:szCs w:val="22"/>
          <w:lang w:eastAsia="en-US"/>
        </w:rPr>
        <w:t>…</w:t>
      </w:r>
      <w:r w:rsidRPr="004B04DD">
        <w:rPr>
          <w:rFonts w:ascii="Arial" w:eastAsia="Calibri" w:hAnsi="Arial" w:cs="Arial"/>
          <w:sz w:val="22"/>
          <w:szCs w:val="22"/>
          <w:lang w:eastAsia="en-US"/>
        </w:rPr>
        <w:t>……</w:t>
      </w:r>
    </w:p>
    <w:p w14:paraId="48A8678B" w14:textId="49CE96AF" w:rsidR="00E015EF" w:rsidRPr="009150FA" w:rsidRDefault="00E015EF" w:rsidP="72DB7BB3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(imię, nazwisko, stanowisko/podstawa do</w:t>
      </w:r>
      <w:r w:rsidR="00CD0370"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 </w:t>
      </w: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 reprezentacji)</w:t>
      </w:r>
    </w:p>
    <w:p w14:paraId="2E48971B" w14:textId="5B7FAFAB" w:rsidR="00E015EF" w:rsidRPr="004B04DD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885D04" w:rsidRPr="004B04DD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52978454" w14:textId="0B0177C8" w:rsidR="00721EBB" w:rsidRPr="004B04DD" w:rsidRDefault="00721EBB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4B04DD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4B04DD" w:rsidRDefault="00721EBB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4B04DD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56CCF3D5" w:rsidR="003840B4" w:rsidRPr="004B04DD" w:rsidRDefault="003840B4" w:rsidP="00CC6EAC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4B04DD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4B04DD">
        <w:rPr>
          <w:rFonts w:ascii="Arial" w:eastAsia="Calibri" w:hAnsi="Arial" w:cs="Arial"/>
          <w:sz w:val="22"/>
          <w:szCs w:val="22"/>
          <w:lang w:eastAsia="en-US"/>
        </w:rPr>
        <w:t xml:space="preserve"> Ustawy </w:t>
      </w:r>
      <w:proofErr w:type="spellStart"/>
      <w:r w:rsidR="00720E76" w:rsidRPr="004B04DD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6DA303AC" w14:textId="77777777" w:rsidR="00721EBB" w:rsidRPr="004B04DD" w:rsidRDefault="00721EBB" w:rsidP="00CC6EAC">
      <w:pPr>
        <w:suppressAutoHyphens w:val="0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D9BE8D" w14:textId="5878E0AD" w:rsidR="00E015EF" w:rsidRPr="004B04DD" w:rsidRDefault="00721EBB" w:rsidP="00CC6EAC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4B04DD">
        <w:rPr>
          <w:rFonts w:ascii="Arial" w:eastAsia="Calibri" w:hAnsi="Arial" w:cs="Arial"/>
          <w:sz w:val="22"/>
          <w:szCs w:val="22"/>
          <w:lang w:eastAsia="en-US"/>
        </w:rPr>
        <w:t>………………………………………………………………………………………………………..</w:t>
      </w:r>
      <w:r w:rsidR="0096066C" w:rsidRPr="004B04DD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4B04DD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14:paraId="0BB89F59" w14:textId="1E0F418C" w:rsidR="00721EBB" w:rsidRPr="009150FA" w:rsidRDefault="00721EBB" w:rsidP="72DB7BB3">
      <w:pPr>
        <w:suppressAutoHyphens w:val="0"/>
        <w:jc w:val="center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(nazwa Podmiotu, na zasobach którego polega Wykonawca)</w:t>
      </w:r>
    </w:p>
    <w:p w14:paraId="0C56800B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6D7AEF0C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 xml:space="preserve"> Ja (My), niżej podpisany (-i): </w:t>
      </w:r>
    </w:p>
    <w:p w14:paraId="2031A363" w14:textId="3FEFD3A9" w:rsidR="003840B4" w:rsidRPr="004B04DD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4B04DD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....................................................................... </w:t>
      </w:r>
    </w:p>
    <w:p w14:paraId="2B55C28A" w14:textId="3D728075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4B04DD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 </w:t>
      </w:r>
    </w:p>
    <w:p w14:paraId="1414FD1B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043EA78A" w14:textId="15E19701" w:rsidR="003840B4" w:rsidRPr="009150FA" w:rsidRDefault="003840B4" w:rsidP="72DB7BB3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72DB7BB3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(imię i nazwisko osoby (-</w:t>
      </w:r>
      <w:proofErr w:type="spellStart"/>
      <w:r w:rsidRPr="72DB7BB3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ób</w:t>
      </w:r>
      <w:proofErr w:type="spellEnd"/>
      <w:r w:rsidRPr="72DB7BB3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) upoważnionej (-</w:t>
      </w:r>
      <w:proofErr w:type="spellStart"/>
      <w:r w:rsidRPr="72DB7BB3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>ych</w:t>
      </w:r>
      <w:proofErr w:type="spellEnd"/>
      <w:r w:rsidRPr="72DB7BB3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9FB7049" w14:textId="2978C8B9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150FA" w:rsidRDefault="003840B4" w:rsidP="72DB7BB3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72DB7BB3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3D92969" w14:textId="11AD11E0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4B04DD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 xml:space="preserve"> </w:t>
      </w:r>
      <w:r w:rsidR="00720E76" w:rsidRPr="004B04DD">
        <w:rPr>
          <w:rFonts w:ascii="Arial" w:hAnsi="Arial" w:cs="Arial"/>
          <w:color w:val="000000"/>
          <w:sz w:val="22"/>
          <w:szCs w:val="22"/>
          <w:lang w:eastAsia="pl-PL"/>
        </w:rPr>
        <w:br/>
      </w: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>na potrzeby wykonania zamówienia:</w:t>
      </w:r>
    </w:p>
    <w:p w14:paraId="6000A3CB" w14:textId="7D256858" w:rsidR="00720E76" w:rsidRPr="004B04DD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1F20E6F1" w14:textId="67DADA09" w:rsidR="00720E76" w:rsidRPr="004B04DD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4B04DD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150FA" w:rsidRDefault="00720E76" w:rsidP="72DB7BB3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72DB7BB3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4B04DD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4B04DD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F5C37B2" w14:textId="431E9EAE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4B04DD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150FA" w:rsidRDefault="003840B4" w:rsidP="72DB7BB3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72DB7BB3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3CE289C" w14:textId="474169DA" w:rsidR="00720E76" w:rsidRPr="009150FA" w:rsidRDefault="003840B4" w:rsidP="72DB7BB3">
      <w:pPr>
        <w:autoSpaceDE w:val="0"/>
        <w:autoSpaceDN w:val="0"/>
        <w:adjustRightInd w:val="0"/>
        <w:jc w:val="both"/>
        <w:rPr>
          <w:rFonts w:ascii="Arial" w:hAnsi="Arial" w:cs="Arial"/>
          <w:i/>
          <w:iCs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7F7A3D" w:rsidRPr="004B04DD">
        <w:rPr>
          <w:rFonts w:ascii="Arial" w:hAnsi="Arial" w:cs="Arial"/>
          <w:b/>
          <w:bCs/>
          <w:sz w:val="22"/>
          <w:szCs w:val="22"/>
        </w:rPr>
        <w:t>„</w:t>
      </w:r>
      <w:r w:rsidR="00834021" w:rsidRPr="004B04DD">
        <w:rPr>
          <w:rFonts w:ascii="Arial" w:hAnsi="Arial" w:cs="Arial"/>
          <w:b/>
          <w:bCs/>
          <w:sz w:val="22"/>
          <w:szCs w:val="22"/>
        </w:rPr>
        <w:t>Zakup energii elektrycznej na potrzeby budynku biurowego UKNF przy ul. Niedźwiedzia 6E w Warszawie</w:t>
      </w:r>
      <w:r w:rsidR="00711923" w:rsidRPr="004B04DD">
        <w:rPr>
          <w:rFonts w:ascii="Arial" w:hAnsi="Arial" w:cs="Arial"/>
          <w:b/>
          <w:bCs/>
          <w:sz w:val="22"/>
          <w:szCs w:val="22"/>
        </w:rPr>
        <w:t>”</w:t>
      </w:r>
      <w:r w:rsidR="00720E76" w:rsidRPr="004B04DD">
        <w:rPr>
          <w:rFonts w:ascii="Arial" w:hAnsi="Arial" w:cs="Arial"/>
          <w:b/>
          <w:bCs/>
          <w:kern w:val="32"/>
          <w:sz w:val="22"/>
          <w:szCs w:val="22"/>
        </w:rPr>
        <w:t xml:space="preserve"> </w:t>
      </w:r>
    </w:p>
    <w:p w14:paraId="221B283E" w14:textId="6291188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6E3A158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4B04DD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4B04DD" w:rsidRDefault="003840B4" w:rsidP="00CA7BEA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>b</w:t>
      </w:r>
      <w:r w:rsidR="00720E76" w:rsidRPr="004B04DD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4B04DD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4B04DD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4B04DD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4B04DD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4B04DD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4B04DD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4B04DD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662E28D4" w14:textId="539E2172" w:rsidR="00720E76" w:rsidRPr="004B04DD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4B04DD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4B04DD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092F2921" w14:textId="77777777" w:rsidR="003840B4" w:rsidRPr="004B04DD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0EE61C8F" w14:textId="22F36B1F" w:rsidR="00720E76" w:rsidRPr="004B04DD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4E18785F" w14:textId="77777777" w:rsidR="00885D04" w:rsidRPr="004B04DD" w:rsidRDefault="00885D04" w:rsidP="00885D04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4B04DD">
        <w:rPr>
          <w:rFonts w:cs="Arial"/>
          <w:sz w:val="22"/>
          <w:szCs w:val="22"/>
        </w:rPr>
        <w:tab/>
      </w:r>
    </w:p>
    <w:p w14:paraId="1BCEB76B" w14:textId="0068F011" w:rsidR="00885D04" w:rsidRPr="009150FA" w:rsidRDefault="00885D04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4B04DD">
        <w:rPr>
          <w:rFonts w:cs="Arial"/>
          <w:sz w:val="22"/>
          <w:szCs w:val="22"/>
        </w:rPr>
        <w:t>...............................................................................................</w:t>
      </w:r>
    </w:p>
    <w:p w14:paraId="645F54B8" w14:textId="5622953D" w:rsidR="00885D04" w:rsidRPr="009150FA" w:rsidRDefault="00885D04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72DB7BB3">
        <w:rPr>
          <w:rFonts w:cs="Arial"/>
          <w:i/>
          <w:iCs/>
        </w:rPr>
        <w:t>Podpis(y) osoby/osób upoważnionej (</w:t>
      </w:r>
      <w:proofErr w:type="spellStart"/>
      <w:r w:rsidRPr="72DB7BB3">
        <w:rPr>
          <w:rFonts w:cs="Arial"/>
          <w:i/>
          <w:iCs/>
        </w:rPr>
        <w:t>ych</w:t>
      </w:r>
      <w:proofErr w:type="spellEnd"/>
      <w:r w:rsidRPr="72DB7BB3">
        <w:rPr>
          <w:rFonts w:cs="Arial"/>
          <w:i/>
          <w:iCs/>
        </w:rPr>
        <w:t xml:space="preserve">) </w:t>
      </w:r>
      <w:r w:rsidR="00E37D8F" w:rsidRPr="004B04DD">
        <w:rPr>
          <w:rFonts w:cs="Arial"/>
          <w:i/>
          <w:iCs/>
        </w:rPr>
        <w:br/>
      </w:r>
      <w:r w:rsidRPr="72DB7BB3">
        <w:rPr>
          <w:rFonts w:cs="Arial"/>
          <w:i/>
          <w:iCs/>
        </w:rPr>
        <w:t xml:space="preserve">do reprezentowania </w:t>
      </w:r>
      <w:r w:rsidR="00580AC2" w:rsidRPr="72DB7BB3">
        <w:rPr>
          <w:rFonts w:cs="Arial"/>
          <w:i/>
          <w:iCs/>
        </w:rPr>
        <w:t xml:space="preserve">podmiotu udostępniającego swoje zasoby Wykonawcy </w:t>
      </w:r>
      <w:r w:rsidRPr="72DB7BB3">
        <w:rPr>
          <w:rFonts w:cs="Arial"/>
          <w:i/>
          <w:iCs/>
        </w:rPr>
        <w:t>(dokument winien być podpisany elektronicznie)</w:t>
      </w:r>
    </w:p>
    <w:p w14:paraId="3841F04F" w14:textId="77777777" w:rsidR="00885D04" w:rsidRPr="00883E7E" w:rsidRDefault="00885D04" w:rsidP="00885D04">
      <w:pPr>
        <w:spacing w:line="360" w:lineRule="auto"/>
        <w:jc w:val="both"/>
        <w:rPr>
          <w:sz w:val="20"/>
          <w:szCs w:val="20"/>
        </w:rPr>
      </w:pPr>
    </w:p>
    <w:p w14:paraId="6F61442C" w14:textId="4563232B" w:rsidR="00720E76" w:rsidRPr="0041311B" w:rsidRDefault="00720E7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7490430" w14:textId="77777777" w:rsidR="00720E76" w:rsidRPr="0041311B" w:rsidRDefault="00720E7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E09C0A0" w14:textId="5B77E3D6" w:rsidR="003840B4" w:rsidRPr="00A75C58" w:rsidRDefault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3112C2">
        <w:rPr>
          <w:rFonts w:ascii="Arial" w:hAnsi="Arial" w:cs="Arial"/>
          <w:sz w:val="22"/>
          <w:szCs w:val="22"/>
          <w:lang w:eastAsia="pl-PL"/>
        </w:rPr>
        <w:t>Miejscowo</w:t>
      </w:r>
      <w:r w:rsidR="007B0797" w:rsidRPr="00850CD9">
        <w:rPr>
          <w:rFonts w:ascii="Arial" w:hAnsi="Arial" w:cs="Arial"/>
          <w:sz w:val="22"/>
          <w:szCs w:val="22"/>
          <w:lang w:eastAsia="pl-PL"/>
        </w:rPr>
        <w:t xml:space="preserve">ść, ……………………., dnia </w:t>
      </w:r>
      <w:r w:rsidR="007B0797" w:rsidRPr="002E0D07">
        <w:rPr>
          <w:rFonts w:ascii="Arial" w:hAnsi="Arial" w:cs="Arial"/>
          <w:sz w:val="22"/>
          <w:szCs w:val="22"/>
          <w:lang w:eastAsia="pl-PL"/>
        </w:rPr>
        <w:t>……………………202</w:t>
      </w:r>
      <w:r w:rsidR="00F32BCA">
        <w:rPr>
          <w:rFonts w:ascii="Arial" w:hAnsi="Arial" w:cs="Arial"/>
          <w:sz w:val="22"/>
          <w:szCs w:val="22"/>
          <w:lang w:eastAsia="pl-PL"/>
        </w:rPr>
        <w:t>6</w:t>
      </w:r>
      <w:r w:rsidRPr="00377ACE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630B390F" w14:textId="5B5E98F9" w:rsidR="003840B4" w:rsidRPr="0041311B" w:rsidRDefault="003840B4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71F75B4" w14:textId="30383E78" w:rsidR="00720E76" w:rsidRPr="0041311B" w:rsidRDefault="00720E7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8C15C2E" w14:textId="486719A2" w:rsidR="00713565" w:rsidRPr="0041311B" w:rsidRDefault="00713565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64F376A" w14:textId="2FE9BD28" w:rsidR="00713565" w:rsidRPr="0041311B" w:rsidRDefault="00713565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1ED4DD6" w14:textId="77777777" w:rsidR="006A091F" w:rsidRPr="009150FA" w:rsidRDefault="006A091F" w:rsidP="72DB7BB3">
      <w:pPr>
        <w:suppressAutoHyphens w:val="0"/>
        <w:jc w:val="both"/>
        <w:rPr>
          <w:rFonts w:ascii="Arial" w:eastAsia="Calibri" w:hAnsi="Arial" w:cs="Arial"/>
          <w:i/>
          <w:iCs/>
          <w:sz w:val="22"/>
          <w:szCs w:val="22"/>
          <w:lang w:eastAsia="en-US"/>
        </w:rPr>
      </w:pP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>UWAGA:</w:t>
      </w:r>
    </w:p>
    <w:p w14:paraId="47CFF07F" w14:textId="77777777" w:rsidR="006A091F" w:rsidRPr="004B04DD" w:rsidRDefault="006A091F" w:rsidP="006A091F">
      <w:pPr>
        <w:suppressAutoHyphens w:val="0"/>
        <w:jc w:val="both"/>
        <w:rPr>
          <w:rFonts w:ascii="Arial" w:eastAsia="Calibri" w:hAnsi="Arial" w:cs="Arial"/>
          <w:i/>
          <w:sz w:val="22"/>
          <w:lang w:eastAsia="en-US"/>
        </w:rPr>
      </w:pPr>
    </w:p>
    <w:p w14:paraId="0F4A053E" w14:textId="6B2A58B5" w:rsidR="006A091F" w:rsidRPr="00A75C58" w:rsidRDefault="006A091F" w:rsidP="005F4AA1">
      <w:pPr>
        <w:pStyle w:val="Default"/>
        <w:numPr>
          <w:ilvl w:val="0"/>
          <w:numId w:val="35"/>
        </w:numPr>
        <w:jc w:val="both"/>
        <w:rPr>
          <w:rFonts w:ascii="Arial" w:eastAsia="Times New Roman" w:hAnsi="Arial" w:cs="Arial"/>
          <w:sz w:val="22"/>
          <w:szCs w:val="22"/>
          <w:lang w:eastAsia="pl-PL"/>
        </w:rPr>
      </w:pPr>
      <w:r w:rsidRPr="72DB7BB3">
        <w:rPr>
          <w:rFonts w:ascii="Arial" w:eastAsia="Calibri" w:hAnsi="Arial" w:cs="Arial"/>
          <w:i/>
          <w:iCs/>
          <w:sz w:val="22"/>
          <w:szCs w:val="22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25B7CB7B" w14:textId="48D438BF" w:rsidR="006A091F" w:rsidRPr="00A75C58" w:rsidRDefault="006A091F" w:rsidP="005F4AA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72DB7BB3">
        <w:rPr>
          <w:rFonts w:ascii="Arial" w:hAnsi="Arial" w:cs="Arial"/>
          <w:i/>
          <w:iCs/>
          <w:color w:val="000000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A75C58" w:rsidRDefault="006A091F" w:rsidP="005F4AA1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72DB7BB3">
        <w:rPr>
          <w:rFonts w:ascii="Arial" w:hAnsi="Arial" w:cs="Arial"/>
          <w:i/>
          <w:iCs/>
          <w:color w:val="000000"/>
        </w:rPr>
        <w:t xml:space="preserve">zakres dostępnych Wykonawcy zasobów podmiotu udostępniającego zasoby; </w:t>
      </w:r>
    </w:p>
    <w:p w14:paraId="590BA303" w14:textId="529A12EF" w:rsidR="006A091F" w:rsidRPr="00A75C58" w:rsidRDefault="006A091F" w:rsidP="005F4AA1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72DB7BB3">
        <w:rPr>
          <w:rFonts w:ascii="Arial" w:hAnsi="Arial" w:cs="Arial"/>
          <w:i/>
          <w:iCs/>
          <w:color w:val="000000"/>
        </w:rPr>
        <w:t xml:space="preserve">sposób i okres udostępnienia Wykonawcy i wykorzystania przez niego zasobów podmiotu udostępniającego w te zasoby przy wykonywaniu zamówienia; </w:t>
      </w:r>
    </w:p>
    <w:p w14:paraId="2E798D12" w14:textId="40DE8690" w:rsidR="006A091F" w:rsidRPr="009150FA" w:rsidRDefault="006A091F" w:rsidP="72DB7BB3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lang w:eastAsia="en-US"/>
        </w:rPr>
      </w:pPr>
      <w:r w:rsidRPr="72DB7BB3">
        <w:rPr>
          <w:rFonts w:ascii="Arial" w:hAnsi="Arial" w:cs="Arial"/>
          <w:i/>
          <w:iCs/>
          <w:color w:val="000000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0825C35C" w14:textId="48590653" w:rsidR="006A091F" w:rsidRPr="00A75C58" w:rsidRDefault="006A091F" w:rsidP="005F4AA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72DB7BB3">
        <w:rPr>
          <w:rFonts w:ascii="Arial" w:hAnsi="Arial" w:cs="Arial"/>
          <w:i/>
          <w:iCs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2E0D07">
        <w:rPr>
          <w:rFonts w:ascii="Arial" w:hAnsi="Arial" w:cs="Arial"/>
        </w:rPr>
        <w:t> </w:t>
      </w:r>
      <w:r w:rsidRPr="72DB7BB3">
        <w:rPr>
          <w:rFonts w:ascii="Arial" w:hAnsi="Arial" w:cs="Arial"/>
          <w:i/>
          <w:iCs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4B04DD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lang w:eastAsia="pl-PL"/>
        </w:rPr>
      </w:pPr>
    </w:p>
    <w:p w14:paraId="30D6321D" w14:textId="22BE1210" w:rsidR="009500F2" w:rsidRPr="004B04DD" w:rsidRDefault="009500F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lang w:eastAsia="pl-PL"/>
        </w:rPr>
      </w:pPr>
    </w:p>
    <w:p w14:paraId="70C7B6C4" w14:textId="4414C5D0" w:rsidR="009500F2" w:rsidRPr="004B04DD" w:rsidRDefault="009500F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lang w:eastAsia="pl-PL"/>
        </w:rPr>
      </w:pPr>
    </w:p>
    <w:p w14:paraId="6BF599EC" w14:textId="45939A97" w:rsidR="0041311B" w:rsidRPr="004B04DD" w:rsidRDefault="0041311B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lang w:eastAsia="pl-PL"/>
        </w:rPr>
      </w:pPr>
    </w:p>
    <w:p w14:paraId="4A9E74F0" w14:textId="18B1C48D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6CE0C24" w14:textId="4A1F4DF7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DFECCAE" w14:textId="6A239943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2BB96FF" w14:textId="55658B30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399A195" w14:textId="57AEB83B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4DE94CF" w14:textId="2005BF01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77D4CA7" w14:textId="1B0A636C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7894E253" w14:textId="40CE8761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E2C6B9B" w14:textId="329EE1B5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445A909" w14:textId="79233B42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7A5556D" w14:textId="70FA8405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5A79C0A" w14:textId="31629482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DE80D74" w14:textId="256C5DC1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9558E5A" w14:textId="25FB1C0F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D7041D8" w14:textId="25E55EBD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B703DD1" w14:textId="7C02DF4F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53DDC01" w14:textId="284E626C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222950F" w14:textId="7F4EB221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914A290" w14:textId="6DC07EFF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CD4EC95" w14:textId="4ED67983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5007620" w14:textId="242826DE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367D603" w14:textId="4837513D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D345FEA" w14:textId="27A3C986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176EAC0" w14:textId="3B15024C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005DE6C" w14:textId="15E508FD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E96A23D" w14:textId="72D2B85C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8F798C9" w14:textId="27BFDE7E" w:rsidR="0041311B" w:rsidRDefault="0041311B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6C75ACC" w14:textId="24C3351E" w:rsidR="00883E7E" w:rsidRDefault="00883E7E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FD979F7" w14:textId="77777777" w:rsidR="00883E7E" w:rsidRDefault="00883E7E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5F3790F" w14:textId="19C0C911" w:rsidR="006E47C6" w:rsidRDefault="006E47C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3EE615A" w14:textId="672DB167" w:rsidR="006E47C6" w:rsidRDefault="006E47C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EFBB653" w14:textId="0EB39D28" w:rsidR="006E47C6" w:rsidRDefault="006E47C6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BA0CC05" w14:textId="3035950A" w:rsidR="00834021" w:rsidRDefault="00834021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12A375E8" w14:textId="569F9809" w:rsidR="00834021" w:rsidRDefault="00834021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39875AC" w14:textId="65BA7FE4" w:rsidR="00834021" w:rsidRDefault="00834021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EC941AB" w14:textId="3BD18231" w:rsidR="00834021" w:rsidRDefault="00834021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F7C7561" w14:textId="7121EFB5" w:rsidR="00834021" w:rsidRDefault="00834021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DF5E10C" w14:textId="062ADA3B" w:rsidR="004B04DD" w:rsidRDefault="004B04DD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3502B844" w14:textId="4A1CC300" w:rsidR="004B04DD" w:rsidRDefault="004B04DD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4C71BDBA" w14:textId="0C84BBBB" w:rsidR="004B04DD" w:rsidRDefault="004B04DD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5B22A57C" w14:textId="65A77CE0" w:rsidR="004B04DD" w:rsidRDefault="004B04DD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656E812D" w14:textId="765B1C37" w:rsidR="004B04DD" w:rsidRDefault="004B04DD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2056743A" w14:textId="331355A6" w:rsidR="004B04DD" w:rsidRDefault="004B04DD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7C9989A" w14:textId="77777777" w:rsidR="004B04DD" w:rsidRPr="0041311B" w:rsidRDefault="004B04DD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612126F" w14:textId="0D382BDA" w:rsidR="009500F2" w:rsidRPr="0041311B" w:rsidRDefault="009500F2" w:rsidP="003840B4">
      <w:pPr>
        <w:suppressAutoHyphens w:val="0"/>
        <w:autoSpaceDE w:val="0"/>
        <w:autoSpaceDN w:val="0"/>
        <w:adjustRightInd w:val="0"/>
        <w:rPr>
          <w:lang w:eastAsia="pl-PL"/>
        </w:rPr>
      </w:pPr>
    </w:p>
    <w:p w14:paraId="0AEA2211" w14:textId="547BADCB" w:rsidR="00ED27DA" w:rsidRPr="009150FA" w:rsidRDefault="0091785F" w:rsidP="009150FA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4"/>
          <w:lang w:val="pl-PL" w:eastAsia="pl-PL"/>
        </w:rPr>
      </w:pPr>
      <w:r w:rsidRPr="72DB7BB3">
        <w:rPr>
          <w:rFonts w:ascii="Times New Roman" w:hAnsi="Times New Roman"/>
          <w:sz w:val="24"/>
          <w:lang w:val="pl-PL"/>
        </w:rPr>
        <w:t xml:space="preserve">    </w:t>
      </w:r>
      <w:r w:rsidR="00ED27DA" w:rsidRPr="003112C2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850CD9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2E0D07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A75C58" w:rsidRDefault="00ED27DA" w:rsidP="00A75C58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3112C2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7E996618" w14:textId="5396E152" w:rsidR="00ED27DA" w:rsidRPr="009150FA" w:rsidRDefault="00094AA1" w:rsidP="72DB7BB3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72DB7BB3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72DB7BB3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C7B8741" w14:textId="77777777" w:rsidR="00094AA1" w:rsidRPr="004B04DD" w:rsidRDefault="00094AA1" w:rsidP="00ED27DA">
      <w:pPr>
        <w:pStyle w:val="pkt"/>
        <w:spacing w:line="100" w:lineRule="atLeast"/>
        <w:jc w:val="center"/>
        <w:rPr>
          <w:rFonts w:ascii="Arial" w:hAnsi="Arial" w:cs="Arial"/>
          <w:b/>
          <w:sz w:val="22"/>
          <w:szCs w:val="24"/>
        </w:rPr>
      </w:pPr>
    </w:p>
    <w:p w14:paraId="5DEEA5DF" w14:textId="2EB16680" w:rsidR="00ED27DA" w:rsidRPr="004B04DD" w:rsidRDefault="00ED27DA" w:rsidP="00ED27DA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b/>
          <w:bCs/>
          <w:sz w:val="22"/>
          <w:szCs w:val="22"/>
        </w:rPr>
        <w:t>PEŁNOMOCNICTWO</w:t>
      </w:r>
      <w:r w:rsidRPr="004B04DD">
        <w:rPr>
          <w:rFonts w:ascii="Arial" w:hAnsi="Arial" w:cs="Arial"/>
          <w:sz w:val="22"/>
          <w:szCs w:val="22"/>
        </w:rPr>
        <w:t xml:space="preserve"> </w:t>
      </w:r>
    </w:p>
    <w:p w14:paraId="66B60747" w14:textId="77777777" w:rsidR="00094AA1" w:rsidRPr="004B04DD" w:rsidRDefault="00094AA1" w:rsidP="00ED27DA">
      <w:pPr>
        <w:pStyle w:val="pkt"/>
        <w:spacing w:line="100" w:lineRule="atLeast"/>
        <w:jc w:val="center"/>
        <w:rPr>
          <w:rFonts w:ascii="Arial" w:hAnsi="Arial" w:cs="Arial"/>
          <w:sz w:val="22"/>
          <w:szCs w:val="24"/>
        </w:rPr>
      </w:pPr>
    </w:p>
    <w:p w14:paraId="275E3F4B" w14:textId="77777777" w:rsidR="00ED27DA" w:rsidRPr="004B04DD" w:rsidRDefault="00ED27DA" w:rsidP="007245A1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4B04DD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4B04DD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4B04DD">
        <w:rPr>
          <w:rFonts w:ascii="Arial" w:hAnsi="Arial" w:cs="Arial"/>
          <w:sz w:val="22"/>
          <w:szCs w:val="22"/>
        </w:rPr>
        <w:t>: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 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2D201168" w:rsidR="00ED27DA" w:rsidRPr="00A75C58" w:rsidRDefault="00ED27DA" w:rsidP="00A75C58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3112C2">
        <w:rPr>
          <w:rFonts w:ascii="Arial" w:hAnsi="Arial" w:cs="Arial"/>
          <w:b/>
          <w:bCs/>
          <w:sz w:val="22"/>
          <w:szCs w:val="22"/>
        </w:rPr>
        <w:t>1</w:t>
      </w:r>
      <w:r w:rsidRPr="00850CD9">
        <w:rPr>
          <w:rFonts w:ascii="Arial" w:hAnsi="Arial" w:cs="Arial"/>
          <w:sz w:val="22"/>
          <w:szCs w:val="22"/>
        </w:rPr>
        <w:t xml:space="preserve">. </w:t>
      </w:r>
      <w:r w:rsidRPr="002E0D07">
        <w:rPr>
          <w:rFonts w:ascii="Arial" w:hAnsi="Arial" w:cs="Arial"/>
          <w:sz w:val="22"/>
          <w:szCs w:val="22"/>
        </w:rPr>
        <w:t>...............................................</w:t>
      </w:r>
      <w:r w:rsidR="007F5F84" w:rsidRPr="002E0D07">
        <w:rPr>
          <w:rFonts w:ascii="Arial" w:hAnsi="Arial" w:cs="Arial"/>
          <w:sz w:val="22"/>
          <w:szCs w:val="22"/>
        </w:rPr>
        <w:t>.............</w:t>
      </w:r>
      <w:r w:rsidRPr="00377ACE">
        <w:rPr>
          <w:rFonts w:ascii="Arial" w:hAnsi="Arial" w:cs="Arial"/>
          <w:sz w:val="22"/>
          <w:szCs w:val="22"/>
        </w:rPr>
        <w:t>...............................................</w:t>
      </w:r>
      <w:r w:rsidRPr="004A5612">
        <w:rPr>
          <w:rFonts w:ascii="Arial" w:hAnsi="Arial" w:cs="Arial"/>
          <w:sz w:val="22"/>
          <w:szCs w:val="22"/>
        </w:rPr>
        <w:t>............................................................</w:t>
      </w:r>
    </w:p>
    <w:p w14:paraId="02DCE544" w14:textId="77777777" w:rsidR="00ED27DA" w:rsidRPr="009150FA" w:rsidRDefault="00ED27DA" w:rsidP="72DB7BB3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72DB7BB3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4B04DD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reprezentowany przez:</w:t>
      </w:r>
      <w:r w:rsidRPr="004B04DD">
        <w:rPr>
          <w:rFonts w:ascii="Arial" w:hAnsi="Arial" w:cs="Arial"/>
          <w:sz w:val="22"/>
          <w:szCs w:val="24"/>
        </w:rPr>
        <w:tab/>
      </w:r>
    </w:p>
    <w:p w14:paraId="0752FC2D" w14:textId="7BE59D35" w:rsidR="00ED27DA" w:rsidRPr="004B04DD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4B04DD">
        <w:rPr>
          <w:rFonts w:ascii="Arial" w:hAnsi="Arial" w:cs="Arial"/>
          <w:sz w:val="22"/>
          <w:szCs w:val="22"/>
        </w:rPr>
        <w:t>........................................</w:t>
      </w:r>
      <w:r w:rsidRPr="004B04DD">
        <w:rPr>
          <w:rFonts w:ascii="Arial" w:hAnsi="Arial" w:cs="Arial"/>
          <w:sz w:val="22"/>
          <w:szCs w:val="22"/>
        </w:rPr>
        <w:t>..........................................................................</w:t>
      </w:r>
    </w:p>
    <w:p w14:paraId="15A0ED0B" w14:textId="17CADACA" w:rsidR="00ED27DA" w:rsidRPr="004B04DD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4B04DD">
        <w:rPr>
          <w:rFonts w:ascii="Arial" w:hAnsi="Arial" w:cs="Arial"/>
          <w:sz w:val="22"/>
          <w:szCs w:val="22"/>
        </w:rPr>
        <w:t>........................................</w:t>
      </w:r>
      <w:r w:rsidRPr="004B04DD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6BD77A71" w:rsidR="00ED27DA" w:rsidRPr="00A75C58" w:rsidRDefault="00ED27DA" w:rsidP="00A75C58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3112C2">
        <w:rPr>
          <w:rFonts w:ascii="Arial" w:hAnsi="Arial" w:cs="Arial"/>
          <w:b/>
          <w:bCs/>
          <w:sz w:val="22"/>
          <w:szCs w:val="22"/>
        </w:rPr>
        <w:t>2</w:t>
      </w:r>
      <w:r w:rsidRPr="00850CD9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2E0D07">
        <w:rPr>
          <w:rFonts w:ascii="Arial" w:hAnsi="Arial" w:cs="Arial"/>
          <w:sz w:val="22"/>
          <w:szCs w:val="22"/>
        </w:rPr>
        <w:t>..............</w:t>
      </w:r>
      <w:r w:rsidRPr="002E0D07">
        <w:rPr>
          <w:rFonts w:ascii="Arial" w:hAnsi="Arial" w:cs="Arial"/>
          <w:sz w:val="22"/>
          <w:szCs w:val="22"/>
        </w:rPr>
        <w:t>.......................................................................................</w:t>
      </w:r>
    </w:p>
    <w:p w14:paraId="2E70F709" w14:textId="77777777" w:rsidR="00ED27DA" w:rsidRPr="009150FA" w:rsidRDefault="00ED27DA" w:rsidP="72DB7BB3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72DB7BB3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4B04DD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reprezentowany przez:</w:t>
      </w:r>
      <w:r w:rsidRPr="004B04DD">
        <w:rPr>
          <w:rFonts w:ascii="Arial" w:hAnsi="Arial" w:cs="Arial"/>
          <w:sz w:val="22"/>
          <w:szCs w:val="24"/>
        </w:rPr>
        <w:tab/>
      </w:r>
    </w:p>
    <w:p w14:paraId="2E06FA4E" w14:textId="58813764" w:rsidR="00ED27DA" w:rsidRPr="004B04DD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a) .................................................</w:t>
      </w:r>
      <w:r w:rsidR="00094AA1" w:rsidRPr="004B04DD">
        <w:rPr>
          <w:rFonts w:ascii="Arial" w:hAnsi="Arial" w:cs="Arial"/>
          <w:sz w:val="22"/>
          <w:szCs w:val="22"/>
        </w:rPr>
        <w:t>.........................................................</w:t>
      </w:r>
      <w:r w:rsidRPr="004B04DD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515BC2D7" w:rsidR="00ED27DA" w:rsidRPr="004B04DD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b) ..................................................</w:t>
      </w:r>
      <w:r w:rsidR="00094AA1" w:rsidRPr="004B04DD">
        <w:rPr>
          <w:rFonts w:ascii="Arial" w:hAnsi="Arial" w:cs="Arial"/>
          <w:sz w:val="22"/>
          <w:szCs w:val="22"/>
        </w:rPr>
        <w:t>........................................................</w:t>
      </w:r>
      <w:r w:rsidRPr="004B04DD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27D7547F" w:rsidR="00ED27DA" w:rsidRPr="00A75C58" w:rsidRDefault="00ED27DA" w:rsidP="00A75C58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3112C2">
        <w:rPr>
          <w:rFonts w:ascii="Arial" w:hAnsi="Arial" w:cs="Arial"/>
          <w:b/>
          <w:bCs/>
          <w:sz w:val="22"/>
          <w:szCs w:val="22"/>
        </w:rPr>
        <w:t>3</w:t>
      </w:r>
      <w:r w:rsidRPr="00850CD9">
        <w:rPr>
          <w:rFonts w:ascii="Arial" w:hAnsi="Arial" w:cs="Arial"/>
          <w:sz w:val="22"/>
          <w:szCs w:val="22"/>
        </w:rPr>
        <w:t>. ....................................................</w:t>
      </w:r>
      <w:r w:rsidR="00094AA1" w:rsidRPr="002E0D07">
        <w:rPr>
          <w:rFonts w:ascii="Arial" w:hAnsi="Arial" w:cs="Arial"/>
          <w:sz w:val="22"/>
          <w:szCs w:val="22"/>
        </w:rPr>
        <w:t>..............</w:t>
      </w:r>
      <w:r w:rsidRPr="002E0D07">
        <w:rPr>
          <w:rFonts w:ascii="Arial" w:hAnsi="Arial" w:cs="Arial"/>
          <w:sz w:val="22"/>
          <w:szCs w:val="22"/>
        </w:rPr>
        <w:t>.......................................................................</w:t>
      </w:r>
      <w:r w:rsidRPr="00377ACE">
        <w:rPr>
          <w:rFonts w:ascii="Arial" w:hAnsi="Arial" w:cs="Arial"/>
          <w:sz w:val="22"/>
          <w:szCs w:val="22"/>
        </w:rPr>
        <w:t>................................</w:t>
      </w:r>
    </w:p>
    <w:p w14:paraId="5541CDF0" w14:textId="77777777" w:rsidR="00ED27DA" w:rsidRPr="009150FA" w:rsidRDefault="00ED27DA" w:rsidP="72DB7BB3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72DB7BB3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4B04DD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reprezentowany przez:</w:t>
      </w:r>
      <w:r w:rsidRPr="004B04DD">
        <w:rPr>
          <w:rFonts w:ascii="Arial" w:hAnsi="Arial" w:cs="Arial"/>
          <w:sz w:val="22"/>
          <w:szCs w:val="24"/>
        </w:rPr>
        <w:tab/>
      </w:r>
    </w:p>
    <w:p w14:paraId="356DA236" w14:textId="2CC2DF64" w:rsidR="00ED27DA" w:rsidRPr="004B04DD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a) ...................................................................</w:t>
      </w:r>
      <w:r w:rsidR="00094AA1" w:rsidRPr="004B04DD">
        <w:rPr>
          <w:rFonts w:ascii="Arial" w:hAnsi="Arial" w:cs="Arial"/>
          <w:sz w:val="22"/>
          <w:szCs w:val="22"/>
        </w:rPr>
        <w:t>.........................................................</w:t>
      </w:r>
      <w:r w:rsidRPr="004B04DD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38BE607F" w:rsidR="00ED27DA" w:rsidRPr="004B04DD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b) .............................................</w:t>
      </w:r>
      <w:r w:rsidR="00094AA1" w:rsidRPr="004B04DD">
        <w:rPr>
          <w:rFonts w:ascii="Arial" w:hAnsi="Arial" w:cs="Arial"/>
          <w:sz w:val="22"/>
          <w:szCs w:val="22"/>
        </w:rPr>
        <w:t>.........................................................</w:t>
      </w:r>
      <w:r w:rsidRPr="004B04DD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4B04DD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4B04DD">
        <w:rPr>
          <w:rFonts w:ascii="Arial" w:hAnsi="Arial" w:cs="Arial"/>
          <w:sz w:val="22"/>
          <w:szCs w:val="22"/>
          <w:vertAlign w:val="superscript"/>
        </w:rPr>
        <w:t>)</w:t>
      </w:r>
      <w:r w:rsidRPr="004B04DD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4B04DD">
        <w:rPr>
          <w:rFonts w:ascii="Arial" w:hAnsi="Arial" w:cs="Arial"/>
          <w:sz w:val="22"/>
          <w:szCs w:val="22"/>
        </w:rPr>
        <w:t xml:space="preserve"> </w:t>
      </w:r>
      <w:r w:rsidR="00A74D52" w:rsidRPr="004B04DD">
        <w:rPr>
          <w:rFonts w:ascii="Arial" w:hAnsi="Arial" w:cs="Arial"/>
          <w:sz w:val="22"/>
          <w:szCs w:val="24"/>
        </w:rPr>
        <w:br/>
      </w:r>
      <w:r w:rsidRPr="004B04DD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5BE2BD05" w14:textId="134B93DB" w:rsidR="00ED27DA" w:rsidRPr="00A75C58" w:rsidRDefault="00ED27DA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b/>
          <w:color w:val="000000"/>
          <w:sz w:val="22"/>
        </w:rPr>
        <w:br/>
      </w:r>
      <w:r w:rsidR="00E37D8F" w:rsidRPr="003112C2">
        <w:rPr>
          <w:rFonts w:ascii="Arial" w:hAnsi="Arial" w:cs="Arial"/>
          <w:b/>
          <w:bCs/>
          <w:sz w:val="22"/>
          <w:szCs w:val="22"/>
        </w:rPr>
        <w:t>„</w:t>
      </w:r>
      <w:r w:rsidR="00F32BCA" w:rsidRPr="00F32BCA">
        <w:rPr>
          <w:rFonts w:ascii="Arial" w:hAnsi="Arial" w:cs="Arial"/>
          <w:b/>
          <w:bCs/>
          <w:sz w:val="22"/>
          <w:szCs w:val="22"/>
        </w:rPr>
        <w:t>Zakup energii elektrycznej na potrzeby budynku biurowego i Centrum Przetwarzania Danych UKNF zlokalizowanych przy ul. Niedźwiedziej 6E w Warszawie</w:t>
      </w:r>
      <w:r w:rsidR="00E37D8F" w:rsidRPr="002E0D07">
        <w:rPr>
          <w:rFonts w:ascii="Arial" w:hAnsi="Arial" w:cs="Arial"/>
          <w:b/>
          <w:bCs/>
          <w:sz w:val="22"/>
          <w:szCs w:val="22"/>
        </w:rPr>
        <w:t>”</w:t>
      </w:r>
    </w:p>
    <w:p w14:paraId="7C5C1271" w14:textId="77777777" w:rsidR="00B468C8" w:rsidRPr="004B04DD" w:rsidRDefault="00B468C8" w:rsidP="00992D90">
      <w:pPr>
        <w:jc w:val="center"/>
        <w:rPr>
          <w:rFonts w:ascii="Arial" w:hAnsi="Arial" w:cs="Arial"/>
          <w:b/>
          <w:sz w:val="22"/>
        </w:rPr>
      </w:pPr>
    </w:p>
    <w:p w14:paraId="247A43C8" w14:textId="5FA63661" w:rsidR="00ED27DA" w:rsidRPr="004B04DD" w:rsidRDefault="00ED27DA" w:rsidP="007245A1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4B04DD">
        <w:rPr>
          <w:rFonts w:ascii="Arial" w:hAnsi="Arial" w:cs="Arial"/>
          <w:b/>
          <w:bCs/>
          <w:sz w:val="22"/>
          <w:szCs w:val="22"/>
        </w:rPr>
        <w:t>II.</w:t>
      </w:r>
      <w:r w:rsidRPr="004B04DD">
        <w:rPr>
          <w:rFonts w:ascii="Arial" w:hAnsi="Arial" w:cs="Arial"/>
          <w:b/>
          <w:sz w:val="22"/>
          <w:szCs w:val="24"/>
        </w:rPr>
        <w:tab/>
      </w:r>
      <w:r w:rsidRPr="004B04DD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B04DD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B04DD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26DA7082" w:rsidR="00ED27DA" w:rsidRPr="004B04DD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1.</w:t>
      </w:r>
      <w:r w:rsidRPr="004B04DD">
        <w:rPr>
          <w:rFonts w:ascii="Arial" w:hAnsi="Arial" w:cs="Arial"/>
          <w:sz w:val="22"/>
          <w:szCs w:val="24"/>
        </w:rPr>
        <w:tab/>
      </w:r>
      <w:r w:rsidRPr="004B04DD">
        <w:rPr>
          <w:rFonts w:ascii="Arial" w:hAnsi="Arial" w:cs="Arial"/>
          <w:sz w:val="22"/>
          <w:szCs w:val="22"/>
        </w:rPr>
        <w:t>Pełnomocnik ..............................................</w:t>
      </w:r>
      <w:r w:rsidR="00094AA1" w:rsidRPr="004B04DD">
        <w:rPr>
          <w:rFonts w:ascii="Arial" w:hAnsi="Arial" w:cs="Arial"/>
          <w:sz w:val="22"/>
          <w:szCs w:val="22"/>
        </w:rPr>
        <w:t>................</w:t>
      </w:r>
      <w:r w:rsidRPr="004B04DD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150FA" w:rsidRDefault="00ED27DA" w:rsidP="72DB7BB3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72DB7BB3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4B04DD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2.</w:t>
      </w:r>
      <w:r w:rsidRPr="004B04DD">
        <w:rPr>
          <w:rFonts w:ascii="Arial" w:hAnsi="Arial" w:cs="Arial"/>
          <w:sz w:val="22"/>
          <w:szCs w:val="24"/>
        </w:rPr>
        <w:tab/>
      </w:r>
      <w:r w:rsidRPr="004B04DD">
        <w:rPr>
          <w:rFonts w:ascii="Arial" w:hAnsi="Arial" w:cs="Arial"/>
          <w:sz w:val="22"/>
          <w:szCs w:val="22"/>
        </w:rPr>
        <w:t>Wszyscy wykonawcy/wspólnicy</w:t>
      </w:r>
      <w:r w:rsidRPr="004B04DD">
        <w:rPr>
          <w:rFonts w:ascii="Arial" w:hAnsi="Arial" w:cs="Arial"/>
          <w:b/>
          <w:bCs/>
          <w:sz w:val="22"/>
          <w:szCs w:val="22"/>
        </w:rPr>
        <w:t>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B04DD">
        <w:rPr>
          <w:rFonts w:ascii="Arial" w:hAnsi="Arial" w:cs="Arial"/>
          <w:sz w:val="22"/>
          <w:szCs w:val="22"/>
        </w:rPr>
        <w:t xml:space="preserve"> określeni w punkcie </w:t>
      </w:r>
      <w:r w:rsidRPr="004B04DD">
        <w:rPr>
          <w:rFonts w:ascii="Arial" w:hAnsi="Arial" w:cs="Arial"/>
          <w:b/>
          <w:bCs/>
          <w:sz w:val="22"/>
          <w:szCs w:val="22"/>
        </w:rPr>
        <w:t>I</w:t>
      </w:r>
      <w:r w:rsidRPr="004B04DD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4B04DD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3.</w:t>
      </w:r>
      <w:r w:rsidRPr="004B04DD">
        <w:rPr>
          <w:rFonts w:ascii="Arial" w:hAnsi="Arial" w:cs="Arial"/>
          <w:sz w:val="22"/>
          <w:szCs w:val="24"/>
        </w:rPr>
        <w:tab/>
      </w:r>
      <w:r w:rsidRPr="004B04DD">
        <w:rPr>
          <w:rFonts w:ascii="Arial" w:hAnsi="Arial" w:cs="Arial"/>
          <w:sz w:val="22"/>
          <w:szCs w:val="22"/>
        </w:rPr>
        <w:t xml:space="preserve">Pełnomocnik określony w punkcie </w:t>
      </w:r>
      <w:r w:rsidRPr="004B04DD">
        <w:rPr>
          <w:rFonts w:ascii="Arial" w:hAnsi="Arial" w:cs="Arial"/>
          <w:b/>
          <w:bCs/>
          <w:sz w:val="22"/>
          <w:szCs w:val="22"/>
        </w:rPr>
        <w:t>II.1</w:t>
      </w:r>
      <w:r w:rsidRPr="004B04DD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4B04DD">
        <w:rPr>
          <w:rFonts w:ascii="Arial" w:hAnsi="Arial" w:cs="Arial"/>
          <w:b/>
          <w:bCs/>
          <w:sz w:val="22"/>
          <w:szCs w:val="22"/>
        </w:rPr>
        <w:t>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B04DD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4B04DD">
        <w:rPr>
          <w:rFonts w:ascii="Arial" w:hAnsi="Arial" w:cs="Arial"/>
          <w:sz w:val="22"/>
          <w:szCs w:val="24"/>
        </w:rPr>
        <w:br/>
      </w:r>
      <w:r w:rsidRPr="004B04DD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4B04DD">
        <w:rPr>
          <w:rFonts w:ascii="Arial" w:hAnsi="Arial" w:cs="Arial"/>
          <w:b/>
          <w:bCs/>
          <w:sz w:val="22"/>
          <w:szCs w:val="22"/>
        </w:rPr>
        <w:t>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B04DD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150FA" w:rsidRDefault="00ED27DA" w:rsidP="72DB7BB3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4B04DD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4B04DD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4B04DD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4B04DD">
        <w:rPr>
          <w:rFonts w:ascii="Arial" w:hAnsi="Arial" w:cs="Arial"/>
          <w:b/>
          <w:bCs/>
          <w:sz w:val="22"/>
          <w:szCs w:val="22"/>
        </w:rPr>
        <w:t xml:space="preserve"> *</w:t>
      </w:r>
      <w:r w:rsidRPr="004B04DD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B04DD">
        <w:rPr>
          <w:rFonts w:ascii="Arial" w:hAnsi="Arial" w:cs="Arial"/>
          <w:b/>
          <w:sz w:val="22"/>
          <w:szCs w:val="24"/>
        </w:rPr>
        <w:tab/>
      </w:r>
      <w:r w:rsidRPr="004B04DD">
        <w:rPr>
          <w:rFonts w:ascii="Arial" w:hAnsi="Arial" w:cs="Arial"/>
          <w:b/>
          <w:sz w:val="22"/>
          <w:szCs w:val="24"/>
        </w:rPr>
        <w:tab/>
      </w:r>
    </w:p>
    <w:p w14:paraId="3180963E" w14:textId="522E2EF1" w:rsidR="00ED27DA" w:rsidRPr="004B04DD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1.</w:t>
      </w:r>
      <w:r w:rsidRPr="004B04DD">
        <w:rPr>
          <w:rFonts w:ascii="Arial" w:hAnsi="Arial" w:cs="Arial"/>
          <w:sz w:val="22"/>
          <w:szCs w:val="24"/>
        </w:rPr>
        <w:tab/>
      </w:r>
      <w:r w:rsidRPr="004B04DD">
        <w:rPr>
          <w:rFonts w:ascii="Arial" w:hAnsi="Arial" w:cs="Arial"/>
          <w:sz w:val="22"/>
          <w:szCs w:val="22"/>
        </w:rPr>
        <w:t>a) ......................................................  b).................................</w:t>
      </w:r>
      <w:r w:rsidR="009B7E8B" w:rsidRPr="004B04DD">
        <w:rPr>
          <w:rFonts w:ascii="Arial" w:hAnsi="Arial" w:cs="Arial"/>
          <w:sz w:val="22"/>
          <w:szCs w:val="22"/>
        </w:rPr>
        <w:t>.......</w:t>
      </w:r>
      <w:r w:rsidRPr="004B04DD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4B04DD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4B04DD">
        <w:rPr>
          <w:rFonts w:ascii="Arial" w:hAnsi="Arial" w:cs="Arial"/>
          <w:sz w:val="22"/>
          <w:szCs w:val="22"/>
        </w:rPr>
        <w:t>2.</w:t>
      </w:r>
      <w:r w:rsidRPr="004B04DD">
        <w:rPr>
          <w:rFonts w:ascii="Arial" w:hAnsi="Arial" w:cs="Arial"/>
          <w:sz w:val="22"/>
          <w:szCs w:val="24"/>
        </w:rPr>
        <w:tab/>
      </w:r>
      <w:r w:rsidRPr="004B04DD">
        <w:rPr>
          <w:rFonts w:ascii="Arial" w:hAnsi="Arial" w:cs="Arial"/>
          <w:sz w:val="22"/>
          <w:szCs w:val="22"/>
        </w:rPr>
        <w:t>a) ......................................................  b) ......................</w:t>
      </w:r>
      <w:r w:rsidR="009B7E8B" w:rsidRPr="004B04DD">
        <w:rPr>
          <w:rFonts w:ascii="Arial" w:hAnsi="Arial" w:cs="Arial"/>
          <w:sz w:val="22"/>
          <w:szCs w:val="22"/>
        </w:rPr>
        <w:t>........</w:t>
      </w:r>
      <w:r w:rsidRPr="004B04DD">
        <w:rPr>
          <w:rFonts w:ascii="Arial" w:hAnsi="Arial" w:cs="Arial"/>
          <w:sz w:val="22"/>
          <w:szCs w:val="22"/>
        </w:rPr>
        <w:t>...................................</w:t>
      </w:r>
    </w:p>
    <w:p w14:paraId="7EC8F2BE" w14:textId="6CC1962E" w:rsidR="0012407A" w:rsidRPr="009150FA" w:rsidRDefault="00AC0227" w:rsidP="72DB7BB3">
      <w:pPr>
        <w:pStyle w:val="Tekstpodstawowy"/>
        <w:spacing w:before="120"/>
        <w:jc w:val="left"/>
        <w:rPr>
          <w:rFonts w:ascii="Arial" w:hAnsi="Arial" w:cs="Arial"/>
          <w:i/>
          <w:iCs/>
          <w:sz w:val="22"/>
          <w:szCs w:val="22"/>
          <w:lang w:val="pl-PL"/>
        </w:rPr>
      </w:pPr>
      <w:r w:rsidRPr="72DB7BB3">
        <w:rPr>
          <w:rFonts w:ascii="Arial" w:hAnsi="Arial" w:cs="Arial"/>
          <w:i/>
          <w:iCs/>
          <w:sz w:val="22"/>
          <w:szCs w:val="22"/>
          <w:lang w:val="pl-PL"/>
        </w:rPr>
        <w:t xml:space="preserve">           </w:t>
      </w:r>
      <w:r w:rsidR="00ED27DA" w:rsidRPr="72DB7BB3">
        <w:rPr>
          <w:rFonts w:ascii="Arial" w:hAnsi="Arial" w:cs="Arial"/>
          <w:i/>
          <w:iCs/>
          <w:sz w:val="22"/>
          <w:szCs w:val="22"/>
        </w:rPr>
        <w:t>*</w:t>
      </w:r>
      <w:r w:rsidR="00ED27DA" w:rsidRPr="72DB7BB3">
        <w:rPr>
          <w:rFonts w:ascii="Arial" w:hAnsi="Arial" w:cs="Arial"/>
          <w:i/>
          <w:iCs/>
          <w:sz w:val="22"/>
          <w:szCs w:val="22"/>
          <w:vertAlign w:val="superscript"/>
        </w:rPr>
        <w:t xml:space="preserve">) </w:t>
      </w:r>
      <w:r w:rsidR="00ED27DA" w:rsidRPr="72DB7BB3">
        <w:rPr>
          <w:rFonts w:ascii="Arial" w:hAnsi="Arial" w:cs="Arial"/>
          <w:i/>
          <w:iCs/>
          <w:sz w:val="22"/>
          <w:szCs w:val="22"/>
        </w:rPr>
        <w:t>niepotrzebne skreśl</w:t>
      </w:r>
      <w:r w:rsidR="00ED27DA" w:rsidRPr="72DB7BB3">
        <w:rPr>
          <w:rFonts w:ascii="Arial" w:hAnsi="Arial" w:cs="Arial"/>
          <w:i/>
          <w:iCs/>
          <w:sz w:val="22"/>
          <w:szCs w:val="22"/>
          <w:lang w:val="pl-PL"/>
        </w:rPr>
        <w:t>i</w:t>
      </w:r>
      <w:r w:rsidR="003A780E" w:rsidRPr="72DB7BB3">
        <w:rPr>
          <w:rFonts w:ascii="Arial" w:hAnsi="Arial" w:cs="Arial"/>
          <w:i/>
          <w:iCs/>
          <w:sz w:val="22"/>
          <w:szCs w:val="22"/>
          <w:lang w:val="pl-PL"/>
        </w:rPr>
        <w:t>ć</w:t>
      </w:r>
    </w:p>
    <w:p w14:paraId="59AB50A1" w14:textId="44F9012E" w:rsidR="003A780E" w:rsidRPr="004B04DD" w:rsidRDefault="003A780E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1FAF2AD6" w14:textId="5F3D44D8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4C8703FC" w14:textId="34769DB0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458C3836" w14:textId="260EDB18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22F7DEA5" w14:textId="112B5F70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47F904EF" w14:textId="28292B4E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4E6F1445" w14:textId="7BCF524B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5B94F0BE" w14:textId="3DA9FFC8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3DC66443" w14:textId="699D5431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53B3DBDA" w14:textId="1CB1E496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6F9AFD9F" w14:textId="7D7283CC" w:rsidR="00FC3A64" w:rsidRPr="004B04DD" w:rsidRDefault="00FC3A64" w:rsidP="00A9338D">
      <w:pPr>
        <w:pStyle w:val="Tekstpodstawowy"/>
        <w:spacing w:before="120"/>
        <w:jc w:val="left"/>
        <w:rPr>
          <w:rFonts w:ascii="Arial" w:hAnsi="Arial" w:cs="Arial"/>
          <w:i/>
          <w:sz w:val="22"/>
          <w:lang w:val="pl-PL"/>
        </w:rPr>
      </w:pPr>
    </w:p>
    <w:p w14:paraId="2D3711A3" w14:textId="1B658457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2092CAA2" w14:textId="37ADA135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1B0E404E" w14:textId="5CEB47B2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492A6B34" w14:textId="4F01A43D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0D0686B0" w14:textId="777C9CE9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029C8611" w14:textId="0444BE7D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5C4C7EA0" w14:textId="65B9A2F2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1DAD19EC" w14:textId="70D99651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66689676" w14:textId="6E94E90F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61BDC481" w14:textId="663C0A69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28685701" w14:textId="2CB0C3B9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145153A5" w14:textId="1E96E15A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1D500766" w14:textId="42C21BA4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2BAB4D0E" w14:textId="23033D27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4E4DB95D" w14:textId="0D0D30D1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4E167806" w14:textId="37A51145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52946639" w14:textId="0FE627D3" w:rsidR="00FC3A64" w:rsidRDefault="00FC3A64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0B92757D" w14:textId="6F4468FA" w:rsidR="00C40BBA" w:rsidRDefault="00C40BBA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p w14:paraId="72EF6E4C" w14:textId="50CECB49" w:rsidR="003A780E" w:rsidRDefault="003A780E" w:rsidP="00A9338D">
      <w:pPr>
        <w:pStyle w:val="Tekstpodstawowy"/>
        <w:spacing w:before="120"/>
        <w:jc w:val="left"/>
        <w:rPr>
          <w:rFonts w:ascii="Times New Roman" w:hAnsi="Times New Roman"/>
          <w:i/>
          <w:sz w:val="24"/>
          <w:lang w:val="pl-PL"/>
        </w:r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FC3A64" w:rsidRPr="00546FE8" w14:paraId="0B885AE2" w14:textId="77777777" w:rsidTr="72DB7BB3">
        <w:tc>
          <w:tcPr>
            <w:tcW w:w="2830" w:type="dxa"/>
          </w:tcPr>
          <w:p w14:paraId="1526C60B" w14:textId="289FEB11" w:rsidR="00FC3A64" w:rsidRPr="004B04DD" w:rsidRDefault="00FC3A64" w:rsidP="007245A1">
            <w:pPr>
              <w:suppressAutoHyphens w:val="0"/>
              <w:autoSpaceDE w:val="0"/>
              <w:autoSpaceDN w:val="0"/>
              <w:spacing w:line="276" w:lineRule="auto"/>
              <w:rPr>
                <w:rFonts w:ascii="Arial" w:hAnsi="Arial" w:cs="Arial"/>
                <w:b/>
                <w:bCs/>
              </w:rPr>
            </w:pPr>
            <w:r w:rsidRPr="003112C2">
              <w:rPr>
                <w:rFonts w:ascii="Arial" w:hAnsi="Arial" w:cs="Arial"/>
                <w:b/>
                <w:bCs/>
                <w:sz w:val="22"/>
                <w:szCs w:val="22"/>
              </w:rPr>
              <w:t>Załącznik nr 7 do SWZ</w:t>
            </w:r>
          </w:p>
        </w:tc>
      </w:tr>
    </w:tbl>
    <w:p w14:paraId="09133D23" w14:textId="77777777" w:rsidR="00FC3A64" w:rsidRDefault="00FC3A64" w:rsidP="00FC3A64">
      <w:pPr>
        <w:suppressAutoHyphens w:val="0"/>
        <w:autoSpaceDE w:val="0"/>
        <w:autoSpaceDN w:val="0"/>
        <w:adjustRightInd w:val="0"/>
        <w:spacing w:line="276" w:lineRule="auto"/>
        <w:rPr>
          <w:b/>
        </w:rPr>
      </w:pPr>
    </w:p>
    <w:p w14:paraId="421D218F" w14:textId="77777777" w:rsidR="00FC3A64" w:rsidRPr="00261072" w:rsidRDefault="00FC3A64" w:rsidP="00FC3A64">
      <w:pPr>
        <w:suppressAutoHyphens w:val="0"/>
        <w:autoSpaceDE w:val="0"/>
        <w:autoSpaceDN w:val="0"/>
        <w:adjustRightInd w:val="0"/>
        <w:spacing w:line="276" w:lineRule="auto"/>
        <w:rPr>
          <w:b/>
        </w:rPr>
      </w:pPr>
    </w:p>
    <w:p w14:paraId="7C081859" w14:textId="77777777" w:rsidR="00F32BCA" w:rsidRPr="009150FA" w:rsidRDefault="00F32BCA">
      <w:pPr>
        <w:ind w:left="2342" w:firstLine="3328"/>
        <w:rPr>
          <w:rFonts w:ascii="Arial" w:hAnsi="Arial" w:cs="Arial"/>
          <w:b/>
          <w:bCs/>
          <w:sz w:val="22"/>
          <w:szCs w:val="22"/>
        </w:rPr>
      </w:pPr>
      <w:r w:rsidRPr="0072455D">
        <w:rPr>
          <w:rFonts w:ascii="Arial" w:hAnsi="Arial" w:cs="Arial"/>
          <w:b/>
          <w:bCs/>
          <w:sz w:val="22"/>
          <w:szCs w:val="22"/>
        </w:rPr>
        <w:t>Zamawiający:</w:t>
      </w:r>
    </w:p>
    <w:p w14:paraId="5D9B0145" w14:textId="77777777" w:rsidR="00F32BCA" w:rsidRPr="009150FA" w:rsidRDefault="00F32BCA">
      <w:pPr>
        <w:ind w:left="2342" w:firstLine="2903"/>
        <w:rPr>
          <w:rFonts w:ascii="Arial" w:hAnsi="Arial" w:cs="Arial"/>
          <w:b/>
          <w:bCs/>
          <w:sz w:val="22"/>
          <w:szCs w:val="22"/>
        </w:rPr>
      </w:pPr>
      <w:r w:rsidRPr="0072455D">
        <w:rPr>
          <w:rFonts w:ascii="Arial" w:hAnsi="Arial" w:cs="Arial"/>
          <w:b/>
          <w:bCs/>
          <w:sz w:val="22"/>
          <w:szCs w:val="22"/>
        </w:rPr>
        <w:t xml:space="preserve">       Urząd Komisji Nadzoru Finansowego </w:t>
      </w:r>
    </w:p>
    <w:p w14:paraId="1E8CA67C" w14:textId="77777777" w:rsidR="00F32BCA" w:rsidRPr="009150FA" w:rsidRDefault="00F32BCA">
      <w:pPr>
        <w:ind w:left="2342" w:firstLine="2903"/>
        <w:rPr>
          <w:rFonts w:ascii="Arial" w:hAnsi="Arial" w:cs="Arial"/>
          <w:sz w:val="22"/>
          <w:szCs w:val="22"/>
        </w:rPr>
      </w:pPr>
      <w:r w:rsidRPr="0072455D">
        <w:rPr>
          <w:rFonts w:ascii="Arial" w:hAnsi="Arial" w:cs="Arial"/>
          <w:sz w:val="22"/>
          <w:szCs w:val="22"/>
        </w:rPr>
        <w:t xml:space="preserve">       ul. Piękna 20</w:t>
      </w:r>
    </w:p>
    <w:p w14:paraId="14DBA48A" w14:textId="77777777" w:rsidR="00F32BCA" w:rsidRPr="009150FA" w:rsidRDefault="00F32BCA">
      <w:pPr>
        <w:ind w:left="2342" w:firstLine="2903"/>
        <w:rPr>
          <w:rFonts w:ascii="Arial" w:hAnsi="Arial" w:cs="Arial"/>
          <w:sz w:val="22"/>
          <w:szCs w:val="22"/>
        </w:rPr>
      </w:pPr>
      <w:r w:rsidRPr="0072455D">
        <w:rPr>
          <w:rFonts w:ascii="Arial" w:hAnsi="Arial" w:cs="Arial"/>
          <w:sz w:val="22"/>
          <w:szCs w:val="22"/>
        </w:rPr>
        <w:t xml:space="preserve">       00-549 Warszawa</w:t>
      </w:r>
    </w:p>
    <w:p w14:paraId="4943EC2B" w14:textId="77777777" w:rsidR="00F32BCA" w:rsidRPr="009D3B98" w:rsidRDefault="00F32BCA" w:rsidP="00F32BCA">
      <w:pPr>
        <w:ind w:left="2342" w:hanging="2342"/>
        <w:rPr>
          <w:rFonts w:ascii="Arial" w:hAnsi="Arial" w:cs="Arial"/>
        </w:rPr>
      </w:pPr>
    </w:p>
    <w:p w14:paraId="4DC803A3" w14:textId="77777777" w:rsidR="00F32BCA" w:rsidRPr="009D3B98" w:rsidRDefault="00F32BCA" w:rsidP="00F32BCA">
      <w:pPr>
        <w:ind w:left="2342" w:hanging="2342"/>
        <w:rPr>
          <w:rFonts w:ascii="Arial" w:hAnsi="Arial" w:cs="Arial"/>
        </w:rPr>
      </w:pPr>
    </w:p>
    <w:p w14:paraId="0D407223" w14:textId="77777777" w:rsidR="00F32BCA" w:rsidRPr="009D3B98" w:rsidRDefault="00F32BCA" w:rsidP="00F32BCA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7C676E18" w14:textId="77777777" w:rsidR="00F32BCA" w:rsidRPr="009F51DF" w:rsidRDefault="00F32BCA" w:rsidP="00F32BCA">
      <w:pPr>
        <w:ind w:left="2342" w:hanging="2342"/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  <w:szCs w:val="16"/>
        </w:rPr>
        <w:t>……………………………………………………………………………………</w:t>
      </w:r>
    </w:p>
    <w:p w14:paraId="26F79691" w14:textId="77777777" w:rsidR="00F32BCA" w:rsidRPr="009150FA" w:rsidRDefault="00F32BCA">
      <w:pPr>
        <w:ind w:left="2342" w:hanging="2342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(pełna nazwa/firma, adres, w zależności od podmiotu: NIP/PESEL, KRS/</w:t>
      </w:r>
      <w:proofErr w:type="spellStart"/>
      <w:r w:rsidRPr="009150FA">
        <w:rPr>
          <w:rFonts w:ascii="Arial" w:hAnsi="Arial" w:cs="Arial"/>
          <w:i/>
          <w:iCs/>
          <w:sz w:val="16"/>
          <w:szCs w:val="16"/>
        </w:rPr>
        <w:t>CEiDG</w:t>
      </w:r>
      <w:proofErr w:type="spellEnd"/>
      <w:r w:rsidRPr="009150FA">
        <w:rPr>
          <w:rFonts w:ascii="Arial" w:hAnsi="Arial" w:cs="Arial"/>
          <w:i/>
          <w:iCs/>
          <w:sz w:val="16"/>
          <w:szCs w:val="16"/>
        </w:rPr>
        <w:t>)</w:t>
      </w:r>
    </w:p>
    <w:p w14:paraId="0357F84B" w14:textId="77777777" w:rsidR="00F32BCA" w:rsidRPr="009F51DF" w:rsidRDefault="00F32BCA" w:rsidP="00F32BCA">
      <w:pPr>
        <w:ind w:left="2342" w:hanging="2342"/>
        <w:rPr>
          <w:rFonts w:ascii="Arial" w:hAnsi="Arial" w:cs="Arial"/>
          <w:sz w:val="16"/>
          <w:szCs w:val="16"/>
          <w:u w:val="single"/>
        </w:rPr>
      </w:pPr>
      <w:r w:rsidRPr="009F51DF">
        <w:rPr>
          <w:rFonts w:ascii="Arial" w:hAnsi="Arial" w:cs="Arial"/>
          <w:sz w:val="16"/>
          <w:szCs w:val="16"/>
          <w:u w:val="single"/>
        </w:rPr>
        <w:t>reprezentowany przez:</w:t>
      </w:r>
    </w:p>
    <w:p w14:paraId="60DD10E3" w14:textId="77777777" w:rsidR="00F32BCA" w:rsidRPr="009F51DF" w:rsidRDefault="00F32BCA" w:rsidP="00F32BCA">
      <w:pPr>
        <w:ind w:left="2342" w:hanging="2342"/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  <w:szCs w:val="16"/>
        </w:rPr>
        <w:t>……………………………………………………………………………………</w:t>
      </w:r>
    </w:p>
    <w:p w14:paraId="1BDDC4C9" w14:textId="77777777" w:rsidR="00F32BCA" w:rsidRPr="009150FA" w:rsidRDefault="00F32BCA">
      <w:pPr>
        <w:ind w:left="2342" w:hanging="2342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(imię, nazwisko, stanowisko/podstawa do reprezentacji)</w:t>
      </w:r>
    </w:p>
    <w:p w14:paraId="25D31136" w14:textId="77777777" w:rsidR="00F32BCA" w:rsidRPr="009F51DF" w:rsidRDefault="00F32BCA" w:rsidP="00F32BCA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2D481551" w14:textId="77777777" w:rsidR="00F32BCA" w:rsidRPr="009F51DF" w:rsidRDefault="00F32BCA" w:rsidP="00F32BCA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41668FF4" w14:textId="77777777" w:rsidR="00F32BCA" w:rsidRPr="009150FA" w:rsidRDefault="00F32BCA">
      <w:pPr>
        <w:ind w:left="2342" w:hanging="2342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72455D">
        <w:rPr>
          <w:rFonts w:ascii="Arial" w:hAnsi="Arial" w:cs="Arial"/>
          <w:b/>
          <w:bCs/>
          <w:sz w:val="22"/>
          <w:szCs w:val="22"/>
          <w:u w:val="single"/>
        </w:rPr>
        <w:t xml:space="preserve">OŚWIADCZENIE WYKONAWCY / </w:t>
      </w:r>
    </w:p>
    <w:p w14:paraId="16AD6114" w14:textId="77777777" w:rsidR="00F32BCA" w:rsidRPr="009150FA" w:rsidRDefault="00F32BCA">
      <w:pPr>
        <w:ind w:left="2342" w:hanging="2342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72455D">
        <w:rPr>
          <w:rFonts w:ascii="Arial" w:hAnsi="Arial" w:cs="Arial"/>
          <w:b/>
          <w:bCs/>
          <w:sz w:val="22"/>
          <w:szCs w:val="22"/>
          <w:u w:val="single"/>
        </w:rPr>
        <w:t xml:space="preserve">INNEGO PODMIOTU, NA KTÓREGO ZASOBY POWOŁUJE SIĘ WYKONAWCA </w:t>
      </w:r>
      <w:r w:rsidRPr="0072455D">
        <w:rPr>
          <w:rFonts w:ascii="Arial" w:hAnsi="Arial" w:cs="Arial"/>
          <w:b/>
          <w:bCs/>
          <w:sz w:val="22"/>
          <w:szCs w:val="22"/>
          <w:vertAlign w:val="superscript"/>
        </w:rPr>
        <w:footnoteReference w:id="4"/>
      </w:r>
    </w:p>
    <w:p w14:paraId="14720327" w14:textId="77777777" w:rsidR="00F32BCA" w:rsidRPr="009150FA" w:rsidRDefault="00F32BCA">
      <w:pPr>
        <w:ind w:left="2342" w:hanging="2342"/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72455D">
        <w:rPr>
          <w:rFonts w:ascii="Arial" w:hAnsi="Arial" w:cs="Arial"/>
          <w:b/>
          <w:bCs/>
          <w:sz w:val="22"/>
          <w:szCs w:val="22"/>
          <w:u w:val="single"/>
        </w:rPr>
        <w:t>DOTYCZĄCE PRZESŁANEK WYKLUCZENIA Z POSTĘPOWANIA</w:t>
      </w:r>
    </w:p>
    <w:p w14:paraId="74EF9C32" w14:textId="77777777" w:rsidR="00F32BCA" w:rsidRPr="009F51DF" w:rsidRDefault="00F32BCA" w:rsidP="00F32BCA">
      <w:pPr>
        <w:ind w:left="2342" w:hanging="2342"/>
        <w:rPr>
          <w:rFonts w:ascii="Arial" w:hAnsi="Arial" w:cs="Arial"/>
          <w:sz w:val="22"/>
        </w:rPr>
      </w:pPr>
    </w:p>
    <w:p w14:paraId="274830BD" w14:textId="77885FEB" w:rsidR="00F32BCA" w:rsidRPr="009150FA" w:rsidRDefault="00F32BCA">
      <w:pPr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72455D">
        <w:rPr>
          <w:rFonts w:ascii="Arial" w:hAnsi="Arial" w:cs="Arial"/>
          <w:sz w:val="22"/>
          <w:szCs w:val="22"/>
        </w:rPr>
        <w:t xml:space="preserve"> </w:t>
      </w:r>
      <w:r w:rsidRPr="009150FA">
        <w:rPr>
          <w:rFonts w:ascii="Arial" w:hAnsi="Arial" w:cs="Arial"/>
          <w:sz w:val="22"/>
          <w:szCs w:val="22"/>
        </w:rPr>
        <w:t xml:space="preserve">na potrzeby postępowania </w:t>
      </w:r>
      <w:r w:rsidRPr="009150FA">
        <w:rPr>
          <w:rFonts w:ascii="Arial" w:hAnsi="Arial" w:cs="Arial"/>
          <w:b/>
          <w:bCs/>
          <w:i/>
          <w:iCs/>
          <w:sz w:val="22"/>
          <w:szCs w:val="22"/>
        </w:rPr>
        <w:t xml:space="preserve">„Zakup energii elektrycznej na potrzeby budynku biurowego </w:t>
      </w:r>
      <w:r w:rsidRPr="00F32BCA">
        <w:rPr>
          <w:rFonts w:ascii="Arial" w:hAnsi="Arial" w:cs="Arial"/>
          <w:b/>
          <w:bCs/>
          <w:i/>
          <w:iCs/>
          <w:sz w:val="22"/>
        </w:rPr>
        <w:br/>
      </w:r>
      <w:r w:rsidRPr="0072455D">
        <w:rPr>
          <w:rFonts w:ascii="Arial" w:hAnsi="Arial" w:cs="Arial"/>
          <w:b/>
          <w:bCs/>
          <w:i/>
          <w:iCs/>
          <w:sz w:val="22"/>
          <w:szCs w:val="22"/>
        </w:rPr>
        <w:t xml:space="preserve">i Centrum Przetwarzania Danych UKNF zlokalizowanych przy ul. Niedźwiedziej 6E </w:t>
      </w:r>
      <w:r w:rsidRPr="00F32BCA">
        <w:rPr>
          <w:rFonts w:ascii="Arial" w:hAnsi="Arial" w:cs="Arial"/>
          <w:b/>
          <w:bCs/>
          <w:i/>
          <w:iCs/>
          <w:sz w:val="22"/>
        </w:rPr>
        <w:br/>
      </w:r>
      <w:r w:rsidRPr="0072455D">
        <w:rPr>
          <w:rFonts w:ascii="Arial" w:hAnsi="Arial" w:cs="Arial"/>
          <w:b/>
          <w:bCs/>
          <w:i/>
          <w:iCs/>
          <w:sz w:val="22"/>
          <w:szCs w:val="22"/>
        </w:rPr>
        <w:t>w Warszawie”</w:t>
      </w:r>
    </w:p>
    <w:p w14:paraId="17827ED5" w14:textId="77777777" w:rsidR="00F32BCA" w:rsidRPr="009F51DF" w:rsidRDefault="00F32BCA" w:rsidP="00F32BCA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04485F64" w14:textId="77777777" w:rsidR="00F32BCA" w:rsidRPr="009F51DF" w:rsidRDefault="00F32BCA" w:rsidP="00F32BCA">
      <w:pPr>
        <w:ind w:left="2342" w:hanging="2342"/>
        <w:rPr>
          <w:rFonts w:ascii="Arial" w:hAnsi="Arial" w:cs="Arial"/>
          <w:b/>
          <w:sz w:val="22"/>
        </w:rPr>
      </w:pPr>
    </w:p>
    <w:p w14:paraId="678020AB" w14:textId="77777777" w:rsidR="00F32BCA" w:rsidRPr="009150FA" w:rsidRDefault="00F32BCA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72455D">
        <w:rPr>
          <w:rFonts w:ascii="Arial" w:hAnsi="Arial" w:cs="Arial"/>
          <w:b/>
          <w:bCs/>
          <w:sz w:val="22"/>
          <w:szCs w:val="22"/>
        </w:rPr>
        <w:t>OŚWIADCZENIE WYKONAWCY:</w:t>
      </w:r>
    </w:p>
    <w:p w14:paraId="397239CE" w14:textId="77777777" w:rsidR="00F32BCA" w:rsidRPr="009F51DF" w:rsidRDefault="00F32BCA" w:rsidP="00F32BCA">
      <w:pPr>
        <w:ind w:left="2342" w:hanging="2342"/>
        <w:rPr>
          <w:rFonts w:ascii="Arial" w:hAnsi="Arial" w:cs="Arial"/>
          <w:sz w:val="16"/>
        </w:rPr>
      </w:pPr>
    </w:p>
    <w:p w14:paraId="6E206D13" w14:textId="3B35A465" w:rsidR="00F32BCA" w:rsidRPr="009150FA" w:rsidRDefault="00F32BCA">
      <w:pPr>
        <w:jc w:val="both"/>
        <w:rPr>
          <w:rFonts w:ascii="Arial" w:hAnsi="Arial" w:cs="Arial"/>
          <w:sz w:val="22"/>
          <w:szCs w:val="22"/>
        </w:rPr>
      </w:pPr>
      <w:r w:rsidRPr="0072455D">
        <w:rPr>
          <w:rFonts w:ascii="Arial" w:hAnsi="Arial" w:cs="Arial"/>
          <w:sz w:val="22"/>
          <w:szCs w:val="22"/>
        </w:rPr>
        <w:t>Oświadczam, że</w:t>
      </w:r>
      <w:r w:rsidRPr="009150FA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150FA">
        <w:rPr>
          <w:rFonts w:ascii="Arial" w:hAnsi="Arial" w:cs="Arial"/>
          <w:sz w:val="22"/>
          <w:szCs w:val="22"/>
        </w:rPr>
        <w:t>brak jest</w:t>
      </w:r>
      <w:r w:rsidRPr="009150FA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Pr="009150FA">
        <w:rPr>
          <w:rFonts w:ascii="Arial" w:hAnsi="Arial" w:cs="Arial"/>
          <w:sz w:val="22"/>
          <w:szCs w:val="22"/>
        </w:rPr>
        <w:t>podstaw do wykluczenia, na podstawie art. 7 ust. 1 ustawy </w:t>
      </w:r>
      <w:r w:rsidRPr="009150FA">
        <w:rPr>
          <w:rFonts w:ascii="Arial" w:hAnsi="Arial" w:cs="Arial"/>
          <w:b/>
          <w:bCs/>
          <w:sz w:val="22"/>
          <w:szCs w:val="22"/>
        </w:rPr>
        <w:t>o szczególnych rozwiązaniach w zakresie przeciwdziałania wspieraniu agresji na Ukrainę oraz służących ochronie bezpieczeństwa narodowego,</w:t>
      </w:r>
      <w:r w:rsidRPr="009150FA">
        <w:rPr>
          <w:rFonts w:ascii="Arial" w:hAnsi="Arial" w:cs="Arial"/>
          <w:sz w:val="22"/>
          <w:szCs w:val="22"/>
        </w:rPr>
        <w:t xml:space="preserve"> oraz nie zachodzą wobec mnie podstawy wykluczenia z postępowania na podstawie art. 5k rozporządzenia 833/2014 w brzmieniu nadanym rozporządzeniami 2022/576, 2022/879 oraz 2025/2033.</w:t>
      </w:r>
    </w:p>
    <w:p w14:paraId="6D05588D" w14:textId="77777777" w:rsidR="00F32BCA" w:rsidRPr="009F51DF" w:rsidRDefault="00F32BCA" w:rsidP="00F32BCA">
      <w:pPr>
        <w:ind w:left="2342" w:hanging="2342"/>
        <w:rPr>
          <w:rFonts w:ascii="Arial" w:hAnsi="Arial" w:cs="Arial"/>
          <w:bCs/>
          <w:iCs/>
          <w:sz w:val="16"/>
        </w:rPr>
      </w:pPr>
    </w:p>
    <w:p w14:paraId="012313BC" w14:textId="77777777" w:rsidR="00F32BCA" w:rsidRPr="009F51DF" w:rsidRDefault="00F32BCA" w:rsidP="00F32BCA">
      <w:pPr>
        <w:ind w:left="2342" w:hanging="2342"/>
        <w:rPr>
          <w:rFonts w:ascii="Arial" w:hAnsi="Arial" w:cs="Arial"/>
          <w:i/>
          <w:sz w:val="16"/>
        </w:rPr>
      </w:pPr>
    </w:p>
    <w:p w14:paraId="39B8C62D" w14:textId="77777777" w:rsidR="00F32BCA" w:rsidRPr="009F51DF" w:rsidRDefault="00F32BCA" w:rsidP="00F32BCA">
      <w:pPr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  <w:szCs w:val="16"/>
        </w:rPr>
        <w:t xml:space="preserve"> ………….……. r. </w:t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6"/>
        </w:rPr>
        <w:t>………..………………………………………………</w:t>
      </w:r>
    </w:p>
    <w:p w14:paraId="00976CA4" w14:textId="77777777" w:rsidR="00F32BCA" w:rsidRPr="009150FA" w:rsidRDefault="00F32BCA">
      <w:pPr>
        <w:ind w:left="3050" w:firstLine="490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podpis(y) osoby/osób upoważnionej (</w:t>
      </w:r>
      <w:proofErr w:type="spellStart"/>
      <w:r w:rsidRPr="0072455D">
        <w:rPr>
          <w:rFonts w:ascii="Arial" w:hAnsi="Arial" w:cs="Arial"/>
          <w:i/>
          <w:iCs/>
          <w:sz w:val="16"/>
          <w:szCs w:val="16"/>
        </w:rPr>
        <w:t>ych</w:t>
      </w:r>
      <w:proofErr w:type="spellEnd"/>
      <w:r w:rsidRPr="009150FA">
        <w:rPr>
          <w:rFonts w:ascii="Arial" w:hAnsi="Arial" w:cs="Arial"/>
          <w:i/>
          <w:iCs/>
          <w:sz w:val="16"/>
          <w:szCs w:val="16"/>
        </w:rPr>
        <w:t xml:space="preserve">) do reprezentowania Wykonawcy </w:t>
      </w:r>
    </w:p>
    <w:p w14:paraId="4C2F88AC" w14:textId="77777777" w:rsidR="00F32BCA" w:rsidRPr="009150FA" w:rsidRDefault="00F32BCA">
      <w:pPr>
        <w:ind w:left="4466" w:firstLine="490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(dokument powinien być podpisany elektronicznie)</w:t>
      </w:r>
    </w:p>
    <w:p w14:paraId="569B180F" w14:textId="77777777" w:rsidR="00F32BCA" w:rsidRPr="009F51DF" w:rsidRDefault="00F32BCA" w:rsidP="00F32BCA">
      <w:pPr>
        <w:ind w:left="2342" w:hanging="2342"/>
        <w:rPr>
          <w:rFonts w:ascii="Arial" w:hAnsi="Arial" w:cs="Arial"/>
          <w:i/>
          <w:sz w:val="16"/>
        </w:rPr>
      </w:pPr>
    </w:p>
    <w:p w14:paraId="16F6DA22" w14:textId="77777777" w:rsidR="00F32BCA" w:rsidRPr="009F51DF" w:rsidRDefault="00F32BCA" w:rsidP="00F32BCA">
      <w:pPr>
        <w:jc w:val="both"/>
        <w:rPr>
          <w:rFonts w:ascii="Arial" w:hAnsi="Arial" w:cs="Arial"/>
          <w:b/>
          <w:sz w:val="22"/>
        </w:rPr>
      </w:pPr>
    </w:p>
    <w:p w14:paraId="171B064C" w14:textId="77777777" w:rsidR="00F32BCA" w:rsidRPr="009150FA" w:rsidRDefault="00F32BCA">
      <w:pPr>
        <w:ind w:left="-142" w:firstLine="142"/>
        <w:jc w:val="both"/>
        <w:rPr>
          <w:rFonts w:ascii="Arial" w:hAnsi="Arial" w:cs="Arial"/>
          <w:b/>
          <w:bCs/>
          <w:sz w:val="22"/>
          <w:szCs w:val="22"/>
        </w:rPr>
      </w:pPr>
      <w:r w:rsidRPr="0072455D">
        <w:rPr>
          <w:rFonts w:ascii="Arial" w:hAnsi="Arial" w:cs="Arial"/>
          <w:b/>
          <w:bCs/>
          <w:sz w:val="22"/>
          <w:szCs w:val="22"/>
        </w:rPr>
        <w:t xml:space="preserve">OŚWIADCZENIE PODMIOTU, NA KTÓREGO ZASOBY POWOŁUJE SIĘ </w:t>
      </w:r>
    </w:p>
    <w:p w14:paraId="02CD5114" w14:textId="77777777" w:rsidR="00F32BCA" w:rsidRPr="009150FA" w:rsidRDefault="00F32BCA">
      <w:pPr>
        <w:ind w:left="-142" w:firstLine="142"/>
        <w:jc w:val="both"/>
        <w:rPr>
          <w:rFonts w:ascii="Arial" w:hAnsi="Arial" w:cs="Arial"/>
          <w:b/>
          <w:bCs/>
          <w:sz w:val="22"/>
          <w:szCs w:val="22"/>
        </w:rPr>
      </w:pPr>
      <w:r w:rsidRPr="0072455D">
        <w:rPr>
          <w:rFonts w:ascii="Arial" w:hAnsi="Arial" w:cs="Arial"/>
          <w:b/>
          <w:bCs/>
          <w:sz w:val="22"/>
          <w:szCs w:val="22"/>
        </w:rPr>
        <w:t>WYKONAWCA:</w:t>
      </w:r>
    </w:p>
    <w:p w14:paraId="19AC19F9" w14:textId="77777777" w:rsidR="00F32BCA" w:rsidRPr="009F51DF" w:rsidRDefault="00F32BCA" w:rsidP="00F32BCA">
      <w:pPr>
        <w:ind w:left="2342" w:hanging="2342"/>
        <w:rPr>
          <w:rFonts w:ascii="Arial" w:hAnsi="Arial" w:cs="Arial"/>
          <w:b/>
          <w:sz w:val="16"/>
        </w:rPr>
      </w:pPr>
    </w:p>
    <w:p w14:paraId="7A6D37A7" w14:textId="77777777" w:rsidR="00F32BCA" w:rsidRPr="009150FA" w:rsidRDefault="00F32BCA">
      <w:pPr>
        <w:jc w:val="both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72455D">
        <w:rPr>
          <w:rFonts w:ascii="Arial" w:hAnsi="Arial" w:cs="Arial"/>
          <w:sz w:val="22"/>
          <w:szCs w:val="22"/>
        </w:rPr>
        <w:t>ych</w:t>
      </w:r>
      <w:proofErr w:type="spellEnd"/>
      <w:r w:rsidRPr="009150FA">
        <w:rPr>
          <w:rFonts w:ascii="Arial" w:hAnsi="Arial" w:cs="Arial"/>
          <w:sz w:val="22"/>
          <w:szCs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6"/>
        </w:rPr>
        <w:t>…………………………………………………….…………………………………………………………………………………</w:t>
      </w:r>
      <w:r w:rsidRPr="009F51DF" w:rsidDel="009F51DF">
        <w:rPr>
          <w:rFonts w:ascii="Arial" w:hAnsi="Arial" w:cs="Arial"/>
          <w:sz w:val="16"/>
          <w:szCs w:val="16"/>
        </w:rPr>
        <w:t xml:space="preserve"> </w:t>
      </w:r>
      <w:r w:rsidRPr="0072455D">
        <w:rPr>
          <w:rFonts w:ascii="Arial" w:hAnsi="Arial" w:cs="Arial"/>
          <w:i/>
          <w:iCs/>
          <w:sz w:val="16"/>
          <w:szCs w:val="16"/>
        </w:rPr>
        <w:t>(podać pełną nazwę/firmę, adres, a także w zależności od podmiotu na którego zasoby powołuje się Wykonawca: NIP/PESEL, KRS/</w:t>
      </w:r>
      <w:proofErr w:type="spellStart"/>
      <w:r w:rsidRPr="0072455D">
        <w:rPr>
          <w:rFonts w:ascii="Arial" w:hAnsi="Arial" w:cs="Arial"/>
          <w:i/>
          <w:iCs/>
          <w:sz w:val="16"/>
          <w:szCs w:val="16"/>
        </w:rPr>
        <w:t>CEiDG</w:t>
      </w:r>
      <w:proofErr w:type="spellEnd"/>
      <w:r w:rsidRPr="0072455D">
        <w:rPr>
          <w:rFonts w:ascii="Arial" w:hAnsi="Arial" w:cs="Arial"/>
          <w:i/>
          <w:iCs/>
          <w:sz w:val="16"/>
          <w:szCs w:val="16"/>
        </w:rPr>
        <w:t>)</w:t>
      </w:r>
    </w:p>
    <w:p w14:paraId="4AFCFC7A" w14:textId="77777777" w:rsidR="00F32BCA" w:rsidRPr="009150FA" w:rsidRDefault="00F32BCA">
      <w:pPr>
        <w:jc w:val="both"/>
        <w:rPr>
          <w:rFonts w:ascii="Arial" w:hAnsi="Arial" w:cs="Arial"/>
          <w:sz w:val="22"/>
          <w:szCs w:val="22"/>
        </w:rPr>
      </w:pPr>
      <w:r w:rsidRPr="0072455D">
        <w:rPr>
          <w:rFonts w:ascii="Arial" w:hAnsi="Arial" w:cs="Arial"/>
          <w:sz w:val="22"/>
          <w:szCs w:val="22"/>
        </w:rPr>
        <w:t>brak jest w stosun</w:t>
      </w:r>
      <w:r w:rsidRPr="009150FA">
        <w:rPr>
          <w:rFonts w:ascii="Arial" w:hAnsi="Arial" w:cs="Arial"/>
          <w:sz w:val="22"/>
          <w:szCs w:val="22"/>
        </w:rPr>
        <w:t>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72455D">
        <w:rPr>
          <w:rFonts w:ascii="Arial" w:hAnsi="Arial" w:cs="Arial"/>
          <w:b/>
          <w:bCs/>
          <w:sz w:val="22"/>
          <w:szCs w:val="22"/>
        </w:rPr>
        <w:t>o szczególnych rozwiązaniach w zakresie przeciwdziałania wspieraniu agresji na Ukrainę oraz służących ochronie bezpieczeństwa narodowego</w:t>
      </w:r>
      <w:r w:rsidRPr="0072455D">
        <w:rPr>
          <w:rFonts w:ascii="Arial" w:hAnsi="Arial" w:cs="Arial"/>
          <w:sz w:val="22"/>
          <w:szCs w:val="22"/>
        </w:rPr>
        <w:t xml:space="preserve"> oraz nie zachodzą wobec mnie/nas podstawy wykl</w:t>
      </w:r>
      <w:r w:rsidRPr="009150FA">
        <w:rPr>
          <w:rFonts w:ascii="Arial" w:hAnsi="Arial" w:cs="Arial"/>
          <w:sz w:val="22"/>
          <w:szCs w:val="22"/>
        </w:rPr>
        <w:t>uczenia z postępowania na podstawie art. 5k rozporządzenia 833/2014 w brzmieniu nadanym rozporządzeniami 2022/576,  2022/879 oraz 2025/2033.</w:t>
      </w:r>
    </w:p>
    <w:p w14:paraId="666EA311" w14:textId="77777777" w:rsidR="00F32BCA" w:rsidRPr="009F51DF" w:rsidRDefault="00F32BCA" w:rsidP="00F32BCA">
      <w:pPr>
        <w:rPr>
          <w:rFonts w:ascii="Arial" w:hAnsi="Arial" w:cs="Arial"/>
          <w:sz w:val="16"/>
        </w:rPr>
      </w:pPr>
    </w:p>
    <w:p w14:paraId="3D72BFB5" w14:textId="77777777" w:rsidR="00F32BCA" w:rsidRPr="009F51DF" w:rsidRDefault="00F32BCA" w:rsidP="00F32BCA">
      <w:pPr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  <w:szCs w:val="16"/>
        </w:rPr>
        <w:t xml:space="preserve">…………………. r. </w:t>
      </w:r>
    </w:p>
    <w:p w14:paraId="7631583E" w14:textId="77777777" w:rsidR="00F32BCA" w:rsidRPr="009F51DF" w:rsidRDefault="00F32BCA" w:rsidP="00F32BCA">
      <w:pPr>
        <w:ind w:left="4956" w:hanging="2342"/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  <w:szCs w:val="16"/>
        </w:rPr>
        <w:t xml:space="preserve">               …………………………………………</w:t>
      </w:r>
    </w:p>
    <w:p w14:paraId="5E134C64" w14:textId="77777777" w:rsidR="00F32BCA" w:rsidRPr="009150FA" w:rsidRDefault="00F32BCA">
      <w:pPr>
        <w:ind w:left="2342" w:hanging="2342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 xml:space="preserve">   </w:t>
      </w:r>
      <w:r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sz w:val="16"/>
        </w:rPr>
        <w:tab/>
      </w:r>
      <w:r w:rsidRPr="0072455D">
        <w:rPr>
          <w:rFonts w:ascii="Arial" w:hAnsi="Arial" w:cs="Arial"/>
          <w:i/>
          <w:iCs/>
          <w:sz w:val="16"/>
          <w:szCs w:val="16"/>
        </w:rPr>
        <w:t>Podpis(y) osoby/osób upoważnionej (</w:t>
      </w:r>
      <w:proofErr w:type="spellStart"/>
      <w:r w:rsidRPr="0072455D">
        <w:rPr>
          <w:rFonts w:ascii="Arial" w:hAnsi="Arial" w:cs="Arial"/>
          <w:i/>
          <w:iCs/>
          <w:sz w:val="16"/>
          <w:szCs w:val="16"/>
        </w:rPr>
        <w:t>ych</w:t>
      </w:r>
      <w:proofErr w:type="spellEnd"/>
      <w:r w:rsidRPr="009150FA">
        <w:rPr>
          <w:rFonts w:ascii="Arial" w:hAnsi="Arial" w:cs="Arial"/>
          <w:i/>
          <w:iCs/>
          <w:sz w:val="16"/>
          <w:szCs w:val="16"/>
        </w:rPr>
        <w:t xml:space="preserve">) do reprezentowania podmiotu/ów </w:t>
      </w:r>
    </w:p>
    <w:p w14:paraId="25667A90" w14:textId="77777777" w:rsidR="00F32BCA" w:rsidRPr="009150FA" w:rsidRDefault="00F32BCA">
      <w:pPr>
        <w:ind w:left="2342" w:hanging="926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na zasoby, którego/</w:t>
      </w:r>
      <w:proofErr w:type="spellStart"/>
      <w:r w:rsidRPr="0072455D">
        <w:rPr>
          <w:rFonts w:ascii="Arial" w:hAnsi="Arial" w:cs="Arial"/>
          <w:i/>
          <w:iCs/>
          <w:sz w:val="16"/>
          <w:szCs w:val="16"/>
        </w:rPr>
        <w:t>ych</w:t>
      </w:r>
      <w:proofErr w:type="spellEnd"/>
      <w:r w:rsidRPr="0072455D">
        <w:rPr>
          <w:rFonts w:ascii="Arial" w:hAnsi="Arial" w:cs="Arial"/>
          <w:i/>
          <w:iCs/>
          <w:sz w:val="16"/>
          <w:szCs w:val="16"/>
        </w:rPr>
        <w:t xml:space="preserve"> powołuje się Wykonawca (dokument powinien być podpisany elektronicznie)</w:t>
      </w:r>
    </w:p>
    <w:p w14:paraId="67789ECE" w14:textId="77777777" w:rsidR="00F32BCA" w:rsidRPr="009F51DF" w:rsidRDefault="00F32BCA" w:rsidP="00F32BCA">
      <w:pPr>
        <w:ind w:left="2342" w:hanging="926"/>
        <w:rPr>
          <w:rFonts w:ascii="Arial" w:hAnsi="Arial" w:cs="Arial"/>
          <w:i/>
          <w:sz w:val="16"/>
        </w:rPr>
      </w:pPr>
    </w:p>
    <w:p w14:paraId="19714364" w14:textId="77777777" w:rsidR="00F32BCA" w:rsidRPr="009F51DF" w:rsidRDefault="00F32BCA" w:rsidP="00F32BCA">
      <w:pPr>
        <w:ind w:left="2342" w:hanging="2342"/>
        <w:rPr>
          <w:rFonts w:ascii="Arial" w:hAnsi="Arial" w:cs="Arial"/>
          <w:b/>
          <w:sz w:val="16"/>
        </w:rPr>
      </w:pPr>
    </w:p>
    <w:p w14:paraId="29332527" w14:textId="77777777" w:rsidR="00F32BCA" w:rsidRPr="009150FA" w:rsidRDefault="00F32BCA">
      <w:pPr>
        <w:ind w:left="2342" w:hanging="2342"/>
        <w:rPr>
          <w:rFonts w:ascii="Arial" w:hAnsi="Arial" w:cs="Arial"/>
          <w:b/>
          <w:bCs/>
          <w:sz w:val="22"/>
          <w:szCs w:val="22"/>
        </w:rPr>
      </w:pPr>
      <w:r w:rsidRPr="0072455D">
        <w:rPr>
          <w:rFonts w:ascii="Arial" w:hAnsi="Arial" w:cs="Arial"/>
          <w:b/>
          <w:bCs/>
          <w:sz w:val="22"/>
          <w:szCs w:val="22"/>
        </w:rPr>
        <w:t>OŚWIADCZENIE DOTYCZĄCE PODWYKONAWCY NIEBĘDĄCEGO PODMIOTEM:</w:t>
      </w:r>
    </w:p>
    <w:p w14:paraId="2A250A22" w14:textId="77777777" w:rsidR="00F32BCA" w:rsidRPr="009F51DF" w:rsidRDefault="00F32BCA" w:rsidP="00F32BCA">
      <w:pPr>
        <w:ind w:left="2342" w:hanging="2342"/>
        <w:rPr>
          <w:rFonts w:ascii="Arial" w:hAnsi="Arial" w:cs="Arial"/>
          <w:b/>
          <w:sz w:val="16"/>
        </w:rPr>
      </w:pPr>
    </w:p>
    <w:p w14:paraId="6A028055" w14:textId="77777777" w:rsidR="00F32BCA" w:rsidRPr="009150FA" w:rsidRDefault="00F32BCA">
      <w:pPr>
        <w:jc w:val="both"/>
        <w:rPr>
          <w:rFonts w:ascii="Arial" w:hAnsi="Arial" w:cs="Arial"/>
          <w:sz w:val="22"/>
          <w:szCs w:val="22"/>
        </w:rPr>
      </w:pPr>
      <w:r w:rsidRPr="0072455D">
        <w:rPr>
          <w:rFonts w:ascii="Arial" w:hAnsi="Arial" w:cs="Arial"/>
          <w:sz w:val="22"/>
          <w:szCs w:val="22"/>
        </w:rPr>
        <w:t>Oświadczam, że w stosunku do następującego/</w:t>
      </w:r>
      <w:proofErr w:type="spellStart"/>
      <w:r w:rsidRPr="0072455D">
        <w:rPr>
          <w:rFonts w:ascii="Arial" w:hAnsi="Arial" w:cs="Arial"/>
          <w:sz w:val="22"/>
          <w:szCs w:val="22"/>
        </w:rPr>
        <w:t>ych</w:t>
      </w:r>
      <w:proofErr w:type="spellEnd"/>
      <w:r w:rsidRPr="0072455D">
        <w:rPr>
          <w:rFonts w:ascii="Arial" w:hAnsi="Arial" w:cs="Arial"/>
          <w:sz w:val="22"/>
          <w:szCs w:val="22"/>
        </w:rPr>
        <w:t xml:space="preserve"> podmiotu/</w:t>
      </w:r>
      <w:proofErr w:type="spellStart"/>
      <w:r w:rsidRPr="0072455D">
        <w:rPr>
          <w:rFonts w:ascii="Arial" w:hAnsi="Arial" w:cs="Arial"/>
          <w:sz w:val="22"/>
          <w:szCs w:val="22"/>
        </w:rPr>
        <w:t>tów</w:t>
      </w:r>
      <w:proofErr w:type="spellEnd"/>
      <w:r w:rsidRPr="0072455D">
        <w:rPr>
          <w:rFonts w:ascii="Arial" w:hAnsi="Arial" w:cs="Arial"/>
          <w:sz w:val="22"/>
          <w:szCs w:val="22"/>
        </w:rPr>
        <w:t>, będą</w:t>
      </w:r>
      <w:r w:rsidRPr="009150FA">
        <w:rPr>
          <w:rFonts w:ascii="Arial" w:hAnsi="Arial" w:cs="Arial"/>
          <w:sz w:val="22"/>
          <w:szCs w:val="22"/>
        </w:rPr>
        <w:t>cego/</w:t>
      </w:r>
      <w:proofErr w:type="spellStart"/>
      <w:r w:rsidRPr="009150FA">
        <w:rPr>
          <w:rFonts w:ascii="Arial" w:hAnsi="Arial" w:cs="Arial"/>
          <w:sz w:val="22"/>
          <w:szCs w:val="22"/>
        </w:rPr>
        <w:t>ych</w:t>
      </w:r>
      <w:proofErr w:type="spellEnd"/>
      <w:r w:rsidRPr="009150FA">
        <w:rPr>
          <w:rFonts w:ascii="Arial" w:hAnsi="Arial" w:cs="Arial"/>
          <w:sz w:val="22"/>
          <w:szCs w:val="22"/>
        </w:rPr>
        <w:t xml:space="preserve"> podwykonawcą/</w:t>
      </w:r>
      <w:proofErr w:type="spellStart"/>
      <w:r w:rsidRPr="009150FA">
        <w:rPr>
          <w:rFonts w:ascii="Arial" w:hAnsi="Arial" w:cs="Arial"/>
          <w:sz w:val="22"/>
          <w:szCs w:val="22"/>
        </w:rPr>
        <w:t>ami</w:t>
      </w:r>
      <w:proofErr w:type="spellEnd"/>
      <w:r w:rsidRPr="009150FA">
        <w:rPr>
          <w:rFonts w:ascii="Arial" w:hAnsi="Arial" w:cs="Arial"/>
          <w:sz w:val="22"/>
          <w:szCs w:val="22"/>
        </w:rPr>
        <w:t>:</w:t>
      </w:r>
      <w:r w:rsidRPr="0072455D">
        <w:rPr>
          <w:rFonts w:ascii="Arial" w:hAnsi="Arial" w:cs="Arial"/>
          <w:sz w:val="22"/>
          <w:szCs w:val="22"/>
          <w:vertAlign w:val="superscript"/>
        </w:rPr>
        <w:footnoteReference w:id="5"/>
      </w:r>
      <w:r w:rsidRPr="0072455D">
        <w:rPr>
          <w:rFonts w:ascii="Arial" w:hAnsi="Arial" w:cs="Arial"/>
          <w:sz w:val="22"/>
          <w:szCs w:val="22"/>
        </w:rPr>
        <w:t xml:space="preserve"> </w:t>
      </w:r>
      <w:r w:rsidRPr="009F51DF">
        <w:rPr>
          <w:rFonts w:ascii="Arial" w:hAnsi="Arial" w:cs="Arial"/>
          <w:sz w:val="16"/>
          <w:szCs w:val="16"/>
        </w:rPr>
        <w:t xml:space="preserve">……………………………………………………………………..….…… </w:t>
      </w:r>
      <w:r w:rsidRPr="0072455D">
        <w:rPr>
          <w:rFonts w:ascii="Arial" w:hAnsi="Arial" w:cs="Arial"/>
          <w:i/>
          <w:iCs/>
          <w:sz w:val="16"/>
          <w:szCs w:val="16"/>
        </w:rPr>
        <w:t>(podać pełną nazwę/firmę, adres, a także w zależności od podmiotu: NIP/PESEL, KRS/</w:t>
      </w:r>
      <w:proofErr w:type="spellStart"/>
      <w:r w:rsidRPr="0072455D">
        <w:rPr>
          <w:rFonts w:ascii="Arial" w:hAnsi="Arial" w:cs="Arial"/>
          <w:i/>
          <w:iCs/>
          <w:sz w:val="16"/>
          <w:szCs w:val="16"/>
        </w:rPr>
        <w:t>CEiDG</w:t>
      </w:r>
      <w:proofErr w:type="spellEnd"/>
      <w:r w:rsidRPr="0072455D">
        <w:rPr>
          <w:rFonts w:ascii="Arial" w:hAnsi="Arial" w:cs="Arial"/>
          <w:i/>
          <w:iCs/>
          <w:sz w:val="16"/>
          <w:szCs w:val="16"/>
        </w:rPr>
        <w:t>)</w:t>
      </w:r>
      <w:r w:rsidRPr="009F51DF">
        <w:rPr>
          <w:rFonts w:ascii="Arial" w:hAnsi="Arial" w:cs="Arial"/>
          <w:sz w:val="16"/>
          <w:szCs w:val="16"/>
        </w:rPr>
        <w:t xml:space="preserve">, </w:t>
      </w:r>
      <w:r w:rsidRPr="0072455D">
        <w:rPr>
          <w:rFonts w:ascii="Arial" w:hAnsi="Arial" w:cs="Arial"/>
          <w:sz w:val="22"/>
          <w:szCs w:val="22"/>
        </w:rPr>
        <w:t>brak jest podstaw do wykluczenia na podstawie art. 7 ust. 1 ustawy </w:t>
      </w:r>
      <w:r w:rsidRPr="009150FA">
        <w:rPr>
          <w:rFonts w:ascii="Arial" w:hAnsi="Arial" w:cs="Arial"/>
          <w:b/>
          <w:bCs/>
          <w:sz w:val="22"/>
          <w:szCs w:val="22"/>
        </w:rPr>
        <w:t>o szczególnych rozwiązaniach w zakresie przeciwdziałania wspieraniu agresji na Ukrainę oraz służących ochronie bezpieczeństwa narodowego</w:t>
      </w:r>
      <w:r w:rsidRPr="009150FA">
        <w:rPr>
          <w:rFonts w:ascii="Arial" w:hAnsi="Arial" w:cs="Arial"/>
          <w:sz w:val="22"/>
          <w:szCs w:val="22"/>
        </w:rPr>
        <w:t xml:space="preserve"> oraz nie zachodzą wobec mnie/nas podstawy wykluczenia z postępowania na podstawie art. 5k rozporządzenia 833/2014 w brzmieniu nadanym rozporządzeniami 2022/576, 2022/879 oraz 2025/2033.</w:t>
      </w:r>
    </w:p>
    <w:p w14:paraId="7D022FBE" w14:textId="77777777" w:rsidR="00F32BCA" w:rsidRPr="009F51DF" w:rsidRDefault="00F32BCA" w:rsidP="00F32BCA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7EE7752" w14:textId="77777777" w:rsidR="00F32BCA" w:rsidRPr="009F51DF" w:rsidRDefault="00F32BCA" w:rsidP="00F32BCA">
      <w:pPr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  <w:szCs w:val="16"/>
        </w:rPr>
        <w:t xml:space="preserve">…………………. r. </w:t>
      </w:r>
    </w:p>
    <w:p w14:paraId="726462D2" w14:textId="77777777" w:rsidR="00F32BCA" w:rsidRPr="009F51DF" w:rsidRDefault="00F32BCA" w:rsidP="00F32BCA">
      <w:pPr>
        <w:ind w:left="4956" w:hanging="2342"/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6"/>
        </w:rPr>
        <w:t>………………………………………………………</w:t>
      </w:r>
    </w:p>
    <w:p w14:paraId="103010EC" w14:textId="77777777" w:rsidR="00F32BCA" w:rsidRPr="009150FA" w:rsidRDefault="00F32BCA">
      <w:pPr>
        <w:ind w:left="3758" w:firstLine="490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Podpis(y) osoby/osób upoważnionej (</w:t>
      </w:r>
      <w:proofErr w:type="spellStart"/>
      <w:r w:rsidRPr="0072455D">
        <w:rPr>
          <w:rFonts w:ascii="Arial" w:hAnsi="Arial" w:cs="Arial"/>
          <w:i/>
          <w:iCs/>
          <w:sz w:val="16"/>
          <w:szCs w:val="16"/>
        </w:rPr>
        <w:t>ych</w:t>
      </w:r>
      <w:proofErr w:type="spellEnd"/>
      <w:r w:rsidRPr="0072455D">
        <w:rPr>
          <w:rFonts w:ascii="Arial" w:hAnsi="Arial" w:cs="Arial"/>
          <w:i/>
          <w:iCs/>
          <w:sz w:val="16"/>
          <w:szCs w:val="16"/>
        </w:rPr>
        <w:t xml:space="preserve">) do reprezentowania </w:t>
      </w:r>
    </w:p>
    <w:p w14:paraId="1F05E050" w14:textId="77777777" w:rsidR="00F32BCA" w:rsidRPr="009F51DF" w:rsidRDefault="00F32BCA" w:rsidP="00F32BCA">
      <w:pPr>
        <w:ind w:left="3758" w:firstLine="490"/>
        <w:rPr>
          <w:rFonts w:ascii="Arial" w:hAnsi="Arial" w:cs="Arial"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Wykonawcy (dokument powinien być podpisany elektronicznie)</w:t>
      </w:r>
    </w:p>
    <w:p w14:paraId="3F7B27D7" w14:textId="77777777" w:rsidR="00F32BCA" w:rsidRPr="009F51DF" w:rsidRDefault="00F32BCA" w:rsidP="00F32BCA">
      <w:pPr>
        <w:ind w:left="2342" w:hanging="2342"/>
        <w:rPr>
          <w:rFonts w:ascii="Arial" w:hAnsi="Arial" w:cs="Arial"/>
          <w:sz w:val="16"/>
        </w:rPr>
      </w:pPr>
    </w:p>
    <w:p w14:paraId="72B44795" w14:textId="77777777" w:rsidR="00F32BCA" w:rsidRPr="009F51DF" w:rsidRDefault="00F32BCA" w:rsidP="00F32BCA">
      <w:pPr>
        <w:rPr>
          <w:rFonts w:ascii="Arial" w:hAnsi="Arial" w:cs="Arial"/>
          <w:sz w:val="22"/>
        </w:rPr>
      </w:pPr>
    </w:p>
    <w:p w14:paraId="092B0F3A" w14:textId="77777777" w:rsidR="00F32BCA" w:rsidRPr="009150FA" w:rsidRDefault="00F32BCA">
      <w:pPr>
        <w:jc w:val="both"/>
        <w:rPr>
          <w:rFonts w:ascii="Arial" w:hAnsi="Arial" w:cs="Arial"/>
          <w:sz w:val="22"/>
          <w:szCs w:val="22"/>
        </w:rPr>
      </w:pPr>
      <w:r w:rsidRPr="0072455D">
        <w:rPr>
          <w:rFonts w:ascii="Arial" w:hAnsi="Arial" w:cs="Arial"/>
          <w:sz w:val="22"/>
          <w:szCs w:val="22"/>
        </w:rPr>
        <w:t xml:space="preserve">Oświadczam, że wszystkie informacje podane w oświadczeniach są aktualne i zgodne </w:t>
      </w:r>
      <w:r w:rsidRPr="009F51DF">
        <w:rPr>
          <w:rFonts w:ascii="Arial" w:hAnsi="Arial" w:cs="Arial"/>
          <w:sz w:val="22"/>
        </w:rPr>
        <w:br/>
      </w:r>
      <w:r w:rsidRPr="0072455D">
        <w:rPr>
          <w:rFonts w:ascii="Arial" w:hAnsi="Arial" w:cs="Arial"/>
          <w:sz w:val="22"/>
          <w:szCs w:val="22"/>
        </w:rPr>
        <w:t>z prawdą oraz zostały przedstawione z pełną świadomością konsekwencji wprowadzenia Zamawiającego w błąd przy ich przedstawieniu.</w:t>
      </w:r>
    </w:p>
    <w:p w14:paraId="53F3CD5B" w14:textId="77777777" w:rsidR="00F32BCA" w:rsidRPr="009F51DF" w:rsidRDefault="00F32BCA" w:rsidP="00F32BCA">
      <w:pPr>
        <w:rPr>
          <w:rFonts w:ascii="Arial" w:hAnsi="Arial" w:cs="Arial"/>
          <w:sz w:val="22"/>
        </w:rPr>
      </w:pPr>
    </w:p>
    <w:p w14:paraId="4B19F91F" w14:textId="77777777" w:rsidR="00F32BCA" w:rsidRPr="009F51DF" w:rsidRDefault="00F32BCA" w:rsidP="00F32BCA">
      <w:pPr>
        <w:ind w:left="2342" w:hanging="2342"/>
        <w:rPr>
          <w:rFonts w:ascii="Arial" w:hAnsi="Arial" w:cs="Arial"/>
          <w:sz w:val="16"/>
        </w:rPr>
      </w:pPr>
    </w:p>
    <w:p w14:paraId="3E76E4AA" w14:textId="77777777" w:rsidR="00F32BCA" w:rsidRPr="009F51DF" w:rsidRDefault="00F32BCA" w:rsidP="00F32BCA">
      <w:pPr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  <w:szCs w:val="16"/>
        </w:rPr>
        <w:t xml:space="preserve">………….……. r. </w:t>
      </w:r>
    </w:p>
    <w:p w14:paraId="722F35C1" w14:textId="77777777" w:rsidR="00F32BCA" w:rsidRPr="009F51DF" w:rsidRDefault="00F32BCA" w:rsidP="00F32BCA">
      <w:pPr>
        <w:ind w:left="4956" w:hanging="2342"/>
        <w:rPr>
          <w:rFonts w:ascii="Arial" w:hAnsi="Arial" w:cs="Arial"/>
          <w:sz w:val="16"/>
          <w:szCs w:val="16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6"/>
        </w:rPr>
        <w:t>………………………….………………………</w:t>
      </w:r>
    </w:p>
    <w:p w14:paraId="182E31D0" w14:textId="77777777" w:rsidR="00F32BCA" w:rsidRPr="009150FA" w:rsidRDefault="00F32BCA">
      <w:pPr>
        <w:ind w:left="2342" w:firstLine="1769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 xml:space="preserve">  podpis</w:t>
      </w:r>
      <w:r w:rsidRPr="009150FA">
        <w:rPr>
          <w:rFonts w:ascii="Arial" w:hAnsi="Arial" w:cs="Arial"/>
          <w:i/>
          <w:iCs/>
          <w:sz w:val="16"/>
          <w:szCs w:val="16"/>
        </w:rPr>
        <w:t>(y) osoby/osób upoważnionej (</w:t>
      </w:r>
      <w:proofErr w:type="spellStart"/>
      <w:r w:rsidRPr="009150FA">
        <w:rPr>
          <w:rFonts w:ascii="Arial" w:hAnsi="Arial" w:cs="Arial"/>
          <w:i/>
          <w:iCs/>
          <w:sz w:val="16"/>
          <w:szCs w:val="16"/>
        </w:rPr>
        <w:t>ych</w:t>
      </w:r>
      <w:proofErr w:type="spellEnd"/>
      <w:r w:rsidRPr="009150FA">
        <w:rPr>
          <w:rFonts w:ascii="Arial" w:hAnsi="Arial" w:cs="Arial"/>
          <w:i/>
          <w:iCs/>
          <w:sz w:val="16"/>
          <w:szCs w:val="16"/>
        </w:rPr>
        <w:t xml:space="preserve">) do reprezentowania </w:t>
      </w:r>
    </w:p>
    <w:p w14:paraId="3F39C66A" w14:textId="77777777" w:rsidR="00F32BCA" w:rsidRPr="009150FA" w:rsidRDefault="00F32BCA">
      <w:pPr>
        <w:ind w:left="4248" w:firstLine="147"/>
        <w:rPr>
          <w:rFonts w:ascii="Arial" w:hAnsi="Arial" w:cs="Arial"/>
          <w:i/>
          <w:iCs/>
          <w:sz w:val="16"/>
          <w:szCs w:val="16"/>
        </w:rPr>
      </w:pPr>
      <w:r w:rsidRPr="0072455D">
        <w:rPr>
          <w:rFonts w:ascii="Arial" w:hAnsi="Arial" w:cs="Arial"/>
          <w:i/>
          <w:iCs/>
          <w:sz w:val="16"/>
          <w:szCs w:val="16"/>
        </w:rPr>
        <w:t>Wykonawcy lub podmiotu, na zasoby którego powołuje się Wykonawca (dokument powinien być podpisany elektronicznie)</w:t>
      </w:r>
    </w:p>
    <w:p w14:paraId="267D9FC9" w14:textId="77777777" w:rsidR="00F32BCA" w:rsidRPr="009F51DF" w:rsidRDefault="00F32BCA" w:rsidP="00F32BCA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C679C3D" w14:textId="77777777" w:rsidR="00F32BCA" w:rsidRPr="009F51DF" w:rsidRDefault="00F32BCA" w:rsidP="00F32BCA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6DE1AF2B" w14:textId="77777777" w:rsidR="00F32BCA" w:rsidRPr="00F51B19" w:rsidRDefault="00F32BCA" w:rsidP="00F32BCA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p w14:paraId="22711FEB" w14:textId="2FAEE927" w:rsidR="00651AED" w:rsidRPr="000B7F5A" w:rsidRDefault="00651AED" w:rsidP="00F32BCA">
      <w:pPr>
        <w:spacing w:line="276" w:lineRule="auto"/>
        <w:ind w:left="2342" w:firstLine="3328"/>
        <w:rPr>
          <w:rFonts w:cs="Arial"/>
          <w:i/>
          <w:sz w:val="22"/>
          <w:szCs w:val="22"/>
        </w:rPr>
      </w:pPr>
    </w:p>
    <w:sectPr w:rsidR="00651AED" w:rsidRPr="000B7F5A" w:rsidSect="0072455D">
      <w:headerReference w:type="default" r:id="rId14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A9E91" w14:textId="77777777" w:rsidR="002E0D07" w:rsidRDefault="002E0D07">
      <w:r>
        <w:separator/>
      </w:r>
    </w:p>
  </w:endnote>
  <w:endnote w:type="continuationSeparator" w:id="0">
    <w:p w14:paraId="354FE6DC" w14:textId="77777777" w:rsidR="002E0D07" w:rsidRDefault="002E0D07">
      <w:r>
        <w:continuationSeparator/>
      </w:r>
    </w:p>
  </w:endnote>
  <w:endnote w:type="continuationNotice" w:id="1">
    <w:p w14:paraId="39253B9C" w14:textId="77777777" w:rsidR="002E0D07" w:rsidRDefault="002E0D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roman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layfair Display">
    <w:altName w:val="Times New Roman"/>
    <w:charset w:val="EE"/>
    <w:family w:val="auto"/>
    <w:pitch w:val="variable"/>
    <w:sig w:usb0="20000207" w:usb1="00000000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  <w:szCs w:val="20"/>
      </w:rPr>
      <w:id w:val="-1406297857"/>
      <w:docPartObj>
        <w:docPartGallery w:val="Page Numbers (Bottom of Page)"/>
        <w:docPartUnique/>
      </w:docPartObj>
    </w:sdtPr>
    <w:sdtEndPr/>
    <w:sdtContent>
      <w:p w14:paraId="55D9E74C" w14:textId="20AD8046" w:rsidR="002E0D07" w:rsidRPr="00342EF6" w:rsidRDefault="002E0D07">
        <w:pPr>
          <w:pStyle w:val="Stopka"/>
          <w:jc w:val="right"/>
          <w:rPr>
            <w:sz w:val="20"/>
            <w:szCs w:val="20"/>
          </w:rPr>
        </w:pPr>
        <w:r w:rsidRPr="00342EF6">
          <w:rPr>
            <w:sz w:val="20"/>
            <w:szCs w:val="20"/>
          </w:rPr>
          <w:fldChar w:fldCharType="begin"/>
        </w:r>
        <w:r w:rsidRPr="00342EF6">
          <w:rPr>
            <w:sz w:val="20"/>
            <w:szCs w:val="20"/>
          </w:rPr>
          <w:instrText>PAGE   \* MERGEFORMAT</w:instrText>
        </w:r>
        <w:r w:rsidRPr="00342EF6">
          <w:rPr>
            <w:sz w:val="20"/>
            <w:szCs w:val="20"/>
          </w:rPr>
          <w:fldChar w:fldCharType="separate"/>
        </w:r>
        <w:r w:rsidR="00A75C58">
          <w:rPr>
            <w:noProof/>
            <w:sz w:val="20"/>
            <w:szCs w:val="20"/>
          </w:rPr>
          <w:t>1</w:t>
        </w:r>
        <w:r w:rsidRPr="00342EF6">
          <w:rPr>
            <w:sz w:val="20"/>
            <w:szCs w:val="20"/>
          </w:rPr>
          <w:fldChar w:fldCharType="end"/>
        </w:r>
      </w:p>
    </w:sdtContent>
  </w:sdt>
  <w:p w14:paraId="238B41ED" w14:textId="77777777" w:rsidR="002E0D07" w:rsidRDefault="002E0D0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9867E0" w14:textId="77777777" w:rsidR="002E0D07" w:rsidRDefault="002E0D07">
      <w:r>
        <w:separator/>
      </w:r>
    </w:p>
  </w:footnote>
  <w:footnote w:type="continuationSeparator" w:id="0">
    <w:p w14:paraId="2A4327C7" w14:textId="77777777" w:rsidR="002E0D07" w:rsidRDefault="002E0D07">
      <w:r>
        <w:continuationSeparator/>
      </w:r>
    </w:p>
  </w:footnote>
  <w:footnote w:type="continuationNotice" w:id="1">
    <w:p w14:paraId="28D319B8" w14:textId="77777777" w:rsidR="002E0D07" w:rsidRDefault="002E0D07"/>
  </w:footnote>
  <w:footnote w:id="2">
    <w:p w14:paraId="1EABA326" w14:textId="5A8345EB" w:rsidR="002E0D07" w:rsidRPr="00937338" w:rsidRDefault="002E0D07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2E0D07" w:rsidRPr="00937338" w:rsidRDefault="002E0D07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609EAC1" w14:textId="77777777" w:rsidR="00F32BCA" w:rsidRPr="00814188" w:rsidRDefault="00F32BCA" w:rsidP="00F32BCA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457F9168" w14:textId="77777777" w:rsidR="00F32BCA" w:rsidRDefault="00F32BCA" w:rsidP="00F32BCA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B1211" w14:textId="0F9FE99E" w:rsidR="002E0D07" w:rsidRPr="009150FA" w:rsidRDefault="002E0D07" w:rsidP="72DB7BB3">
    <w:pPr>
      <w:keepNext/>
      <w:jc w:val="both"/>
      <w:outlineLvl w:val="0"/>
      <w:rPr>
        <w:i/>
        <w:iCs/>
        <w:kern w:val="32"/>
        <w:sz w:val="20"/>
        <w:szCs w:val="20"/>
      </w:rPr>
    </w:pPr>
    <w:r w:rsidRPr="72DB7BB3">
      <w:rPr>
        <w:rFonts w:ascii="Arial" w:hAnsi="Arial" w:cs="Arial"/>
        <w:i/>
        <w:iCs/>
        <w:kern w:val="32"/>
        <w:sz w:val="20"/>
        <w:szCs w:val="20"/>
      </w:rPr>
      <w:t>Specyfikacja Warunków Zamówienia</w:t>
    </w:r>
    <w:r w:rsidRPr="72DB7BB3">
      <w:rPr>
        <w:i/>
        <w:iCs/>
        <w:kern w:val="32"/>
        <w:sz w:val="20"/>
        <w:szCs w:val="20"/>
      </w:rPr>
      <w:t xml:space="preserve"> </w:t>
    </w:r>
    <w:r w:rsidRPr="00323A12">
      <w:rPr>
        <w:bCs/>
        <w:i/>
        <w:kern w:val="32"/>
        <w:sz w:val="20"/>
        <w:szCs w:val="20"/>
      </w:rPr>
      <w:tab/>
    </w:r>
    <w:r w:rsidRPr="72DB7BB3">
      <w:rPr>
        <w:i/>
        <w:iCs/>
        <w:kern w:val="32"/>
        <w:sz w:val="20"/>
        <w:szCs w:val="20"/>
      </w:rPr>
      <w:t xml:space="preserve">                                                                       </w:t>
    </w:r>
    <w:r w:rsidRPr="72DB7BB3">
      <w:rPr>
        <w:rFonts w:ascii="Arial" w:hAnsi="Arial" w:cs="Arial"/>
        <w:i/>
        <w:iCs/>
        <w:kern w:val="32"/>
        <w:sz w:val="20"/>
        <w:szCs w:val="20"/>
      </w:rPr>
      <w:t>DZA-DZAZZP.2610.</w:t>
    </w:r>
    <w:r w:rsidR="002D2310" w:rsidRPr="72DB7BB3">
      <w:rPr>
        <w:rFonts w:ascii="Arial" w:hAnsi="Arial" w:cs="Arial"/>
        <w:i/>
        <w:iCs/>
        <w:kern w:val="32"/>
        <w:sz w:val="20"/>
        <w:szCs w:val="20"/>
      </w:rPr>
      <w:t>57</w:t>
    </w:r>
    <w:r w:rsidRPr="72DB7BB3">
      <w:rPr>
        <w:rFonts w:ascii="Arial" w:hAnsi="Arial" w:cs="Arial"/>
        <w:i/>
        <w:iCs/>
        <w:kern w:val="32"/>
        <w:sz w:val="20"/>
        <w:szCs w:val="20"/>
      </w:rPr>
      <w:t>.202</w:t>
    </w:r>
    <w:r w:rsidR="002D2310" w:rsidRPr="72DB7BB3">
      <w:rPr>
        <w:rFonts w:ascii="Arial" w:hAnsi="Arial" w:cs="Arial"/>
        <w:i/>
        <w:iCs/>
        <w:kern w:val="32"/>
        <w:sz w:val="20"/>
        <w:szCs w:val="20"/>
      </w:rPr>
      <w:t>5</w:t>
    </w:r>
    <w:r w:rsidRPr="72DB7BB3">
      <w:rPr>
        <w:i/>
        <w:iCs/>
        <w:kern w:val="32"/>
        <w:sz w:val="20"/>
        <w:szCs w:val="20"/>
      </w:rPr>
      <w:t xml:space="preserve"> </w:t>
    </w:r>
  </w:p>
  <w:p w14:paraId="5BE1CA62" w14:textId="1E4E099B" w:rsidR="002E0D07" w:rsidRDefault="002D2310" w:rsidP="002D2310">
    <w:r w:rsidRPr="72DB7BB3">
      <w:rPr>
        <w:rFonts w:ascii="Arial" w:hAnsi="Arial" w:cs="Arial"/>
        <w:i/>
        <w:iCs/>
        <w:kern w:val="32"/>
        <w:sz w:val="20"/>
        <w:szCs w:val="20"/>
      </w:rPr>
      <w:t>Zakup energii elektrycznej na potrzeby budynku biurowego i Centrum Przetwarzania Danych UKNF zlokalizowanych przy ul. Niedźwiedziej 6E w Warszawie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06098" w14:textId="24EB8AE3" w:rsidR="002E0D07" w:rsidRPr="009150FA" w:rsidRDefault="002E0D07" w:rsidP="72DB7BB3">
    <w:pPr>
      <w:pStyle w:val="Nagwek1"/>
      <w:spacing w:before="0" w:after="0"/>
      <w:rPr>
        <w:b w:val="0"/>
        <w:bCs w:val="0"/>
        <w:i/>
        <w:iCs/>
        <w:sz w:val="18"/>
        <w:szCs w:val="18"/>
      </w:rPr>
    </w:pPr>
    <w:r w:rsidRPr="72DB7BB3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E47D2A">
      <w:rPr>
        <w:b w:val="0"/>
        <w:i/>
        <w:sz w:val="18"/>
        <w:szCs w:val="18"/>
      </w:rPr>
      <w:tab/>
    </w:r>
    <w:r w:rsidRPr="00E47D2A">
      <w:rPr>
        <w:b w:val="0"/>
        <w:i/>
        <w:sz w:val="18"/>
        <w:szCs w:val="18"/>
      </w:rPr>
      <w:tab/>
    </w:r>
    <w:r w:rsidRPr="00E47D2A">
      <w:rPr>
        <w:b w:val="0"/>
        <w:i/>
        <w:sz w:val="18"/>
        <w:szCs w:val="18"/>
      </w:rPr>
      <w:tab/>
    </w:r>
    <w:r>
      <w:rPr>
        <w:b w:val="0"/>
        <w:i/>
        <w:sz w:val="18"/>
        <w:szCs w:val="18"/>
      </w:rPr>
      <w:tab/>
    </w:r>
    <w:r w:rsidRPr="72DB7BB3">
      <w:rPr>
        <w:b w:val="0"/>
        <w:bCs w:val="0"/>
        <w:i/>
        <w:iCs/>
        <w:sz w:val="20"/>
        <w:szCs w:val="20"/>
      </w:rPr>
      <w:t>DZA-DZAZZP.2610.</w:t>
    </w:r>
    <w:r w:rsidR="00F32BCA" w:rsidRPr="72DB7BB3">
      <w:rPr>
        <w:b w:val="0"/>
        <w:bCs w:val="0"/>
        <w:i/>
        <w:iCs/>
        <w:sz w:val="20"/>
        <w:szCs w:val="20"/>
      </w:rPr>
      <w:t>57</w:t>
    </w:r>
    <w:r w:rsidRPr="72DB7BB3">
      <w:rPr>
        <w:b w:val="0"/>
        <w:bCs w:val="0"/>
        <w:i/>
        <w:iCs/>
        <w:sz w:val="20"/>
        <w:szCs w:val="20"/>
      </w:rPr>
      <w:t>.202</w:t>
    </w:r>
    <w:r w:rsidR="00F32BCA" w:rsidRPr="72DB7BB3">
      <w:rPr>
        <w:b w:val="0"/>
        <w:bCs w:val="0"/>
        <w:i/>
        <w:iCs/>
        <w:sz w:val="20"/>
        <w:szCs w:val="20"/>
      </w:rPr>
      <w:t>5</w:t>
    </w:r>
  </w:p>
  <w:p w14:paraId="0EBC23FB" w14:textId="759F9239" w:rsidR="002E0D07" w:rsidRPr="009150FA" w:rsidRDefault="002E0D07" w:rsidP="72DB7BB3">
    <w:pPr>
      <w:autoSpaceDE w:val="0"/>
      <w:autoSpaceDN w:val="0"/>
      <w:adjustRightInd w:val="0"/>
      <w:jc w:val="both"/>
      <w:rPr>
        <w:rFonts w:eastAsia="Calibri"/>
        <w:i/>
        <w:iCs/>
        <w:sz w:val="18"/>
        <w:szCs w:val="18"/>
      </w:rPr>
    </w:pPr>
    <w:r w:rsidRPr="72DB7BB3">
      <w:rPr>
        <w:rFonts w:ascii="Arial" w:hAnsi="Arial" w:cs="Arial"/>
        <w:i/>
        <w:iCs/>
        <w:kern w:val="32"/>
        <w:sz w:val="20"/>
        <w:szCs w:val="20"/>
      </w:rPr>
      <w:t>„</w:t>
    </w:r>
    <w:r w:rsidR="00F32BCA" w:rsidRPr="72DB7BB3">
      <w:rPr>
        <w:rFonts w:ascii="Arial" w:hAnsi="Arial" w:cs="Arial"/>
        <w:i/>
        <w:iCs/>
        <w:kern w:val="32"/>
        <w:sz w:val="20"/>
        <w:szCs w:val="20"/>
      </w:rPr>
      <w:t>Zakup energii elektrycznej na potrzeby budynku biurowego i Centrum Przetwarzania Danych UKNF zlokalizowanych przy ul. Niedźwiedziej 6E w Warszawie</w:t>
    </w:r>
    <w:r w:rsidRPr="72DB7BB3">
      <w:rPr>
        <w:i/>
        <w:iCs/>
        <w:kern w:val="32"/>
        <w:sz w:val="20"/>
        <w:szCs w:val="20"/>
      </w:rPr>
      <w:t>”</w:t>
    </w:r>
    <w:r w:rsidRPr="72DB7BB3" w:rsidDel="001A6F05">
      <w:rPr>
        <w:i/>
        <w:iCs/>
        <w:kern w:val="32"/>
        <w:sz w:val="20"/>
        <w:szCs w:val="20"/>
      </w:rPr>
      <w:t xml:space="preserve"> </w:t>
    </w:r>
  </w:p>
  <w:p w14:paraId="62BD0D21" w14:textId="77777777" w:rsidR="002E0D07" w:rsidRPr="00A76750" w:rsidRDefault="002E0D07">
    <w:pPr>
      <w:rPr>
        <w:rFonts w:eastAsia="Calibr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208C0502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0" w:firstLine="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9"/>
    <w:multiLevelType w:val="singleLevel"/>
    <w:tmpl w:val="8B28F5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22"/>
      </w:rPr>
    </w:lvl>
  </w:abstractNum>
  <w:abstractNum w:abstractNumId="9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0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1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2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3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4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5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6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8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5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8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3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4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6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7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8" w15:restartNumberingAfterBreak="0">
    <w:nsid w:val="000F6988"/>
    <w:multiLevelType w:val="hybridMultilevel"/>
    <w:tmpl w:val="B90ECE6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7A07A9"/>
    <w:multiLevelType w:val="hybridMultilevel"/>
    <w:tmpl w:val="72D83B5C"/>
    <w:lvl w:ilvl="0" w:tplc="8C1A2F62">
      <w:start w:val="1"/>
      <w:numFmt w:val="decimal"/>
      <w:lvlText w:val="%1."/>
      <w:lvlJc w:val="left"/>
      <w:pPr>
        <w:ind w:left="552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3A62CC7"/>
    <w:multiLevelType w:val="hybridMultilevel"/>
    <w:tmpl w:val="CCD492B0"/>
    <w:lvl w:ilvl="0" w:tplc="E14489A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3B90D39"/>
    <w:multiLevelType w:val="multilevel"/>
    <w:tmpl w:val="F96406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D5530E9"/>
    <w:multiLevelType w:val="hybridMultilevel"/>
    <w:tmpl w:val="896C986A"/>
    <w:lvl w:ilvl="0" w:tplc="EB7C82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0DA40069"/>
    <w:multiLevelType w:val="hybridMultilevel"/>
    <w:tmpl w:val="0B0E7526"/>
    <w:lvl w:ilvl="0" w:tplc="9168B556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0E6A2759"/>
    <w:multiLevelType w:val="hybridMultilevel"/>
    <w:tmpl w:val="30A6D3E6"/>
    <w:lvl w:ilvl="0" w:tplc="EF88B5F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2" w15:restartNumberingAfterBreak="0">
    <w:nsid w:val="0E94079E"/>
    <w:multiLevelType w:val="multilevel"/>
    <w:tmpl w:val="235242F6"/>
    <w:styleLink w:val="Styl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16C68"/>
    <w:multiLevelType w:val="hybridMultilevel"/>
    <w:tmpl w:val="AEC2FE5C"/>
    <w:lvl w:ilvl="0" w:tplc="B984761C">
      <w:start w:val="1"/>
      <w:numFmt w:val="decimal"/>
      <w:lvlText w:val="%1."/>
      <w:lvlJc w:val="left"/>
      <w:pPr>
        <w:ind w:left="1002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722" w:hanging="360"/>
      </w:pPr>
    </w:lvl>
    <w:lvl w:ilvl="2" w:tplc="0415001B" w:tentative="1">
      <w:start w:val="1"/>
      <w:numFmt w:val="lowerRoman"/>
      <w:lvlText w:val="%3."/>
      <w:lvlJc w:val="right"/>
      <w:pPr>
        <w:ind w:left="2442" w:hanging="180"/>
      </w:pPr>
    </w:lvl>
    <w:lvl w:ilvl="3" w:tplc="0415000F" w:tentative="1">
      <w:start w:val="1"/>
      <w:numFmt w:val="decimal"/>
      <w:lvlText w:val="%4."/>
      <w:lvlJc w:val="left"/>
      <w:pPr>
        <w:ind w:left="3162" w:hanging="360"/>
      </w:pPr>
    </w:lvl>
    <w:lvl w:ilvl="4" w:tplc="04150019" w:tentative="1">
      <w:start w:val="1"/>
      <w:numFmt w:val="lowerLetter"/>
      <w:lvlText w:val="%5."/>
      <w:lvlJc w:val="left"/>
      <w:pPr>
        <w:ind w:left="3882" w:hanging="360"/>
      </w:pPr>
    </w:lvl>
    <w:lvl w:ilvl="5" w:tplc="0415001B" w:tentative="1">
      <w:start w:val="1"/>
      <w:numFmt w:val="lowerRoman"/>
      <w:lvlText w:val="%6."/>
      <w:lvlJc w:val="right"/>
      <w:pPr>
        <w:ind w:left="4602" w:hanging="180"/>
      </w:pPr>
    </w:lvl>
    <w:lvl w:ilvl="6" w:tplc="0415000F" w:tentative="1">
      <w:start w:val="1"/>
      <w:numFmt w:val="decimal"/>
      <w:lvlText w:val="%7."/>
      <w:lvlJc w:val="left"/>
      <w:pPr>
        <w:ind w:left="5322" w:hanging="360"/>
      </w:pPr>
    </w:lvl>
    <w:lvl w:ilvl="7" w:tplc="04150019" w:tentative="1">
      <w:start w:val="1"/>
      <w:numFmt w:val="lowerLetter"/>
      <w:lvlText w:val="%8."/>
      <w:lvlJc w:val="left"/>
      <w:pPr>
        <w:ind w:left="6042" w:hanging="360"/>
      </w:pPr>
    </w:lvl>
    <w:lvl w:ilvl="8" w:tplc="0415001B" w:tentative="1">
      <w:start w:val="1"/>
      <w:numFmt w:val="lowerRoman"/>
      <w:lvlText w:val="%9."/>
      <w:lvlJc w:val="right"/>
      <w:pPr>
        <w:ind w:left="6762" w:hanging="180"/>
      </w:pPr>
    </w:lvl>
  </w:abstractNum>
  <w:abstractNum w:abstractNumId="58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2770313"/>
    <w:multiLevelType w:val="multilevel"/>
    <w:tmpl w:val="3A9A9182"/>
    <w:styleLink w:val="Zaimportowanystyl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0" w15:restartNumberingAfterBreak="0">
    <w:nsid w:val="13875C41"/>
    <w:multiLevelType w:val="hybridMultilevel"/>
    <w:tmpl w:val="B5CE2D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61961A5"/>
    <w:multiLevelType w:val="hybridMultilevel"/>
    <w:tmpl w:val="C388AD2A"/>
    <w:lvl w:ilvl="0" w:tplc="A6EC528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  <w:szCs w:val="24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ABC6645"/>
    <w:multiLevelType w:val="hybridMultilevel"/>
    <w:tmpl w:val="5C7A0E38"/>
    <w:styleLink w:val="Zaimportowanystyl3"/>
    <w:lvl w:ilvl="0" w:tplc="FBB0146A">
      <w:start w:val="1"/>
      <w:numFmt w:val="decimal"/>
      <w:lvlText w:val="%1."/>
      <w:lvlJc w:val="left"/>
      <w:pPr>
        <w:ind w:left="524" w:hanging="5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438D9F4">
      <w:start w:val="1"/>
      <w:numFmt w:val="decimal"/>
      <w:lvlText w:val="%2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7DEE528">
      <w:start w:val="1"/>
      <w:numFmt w:val="lowerRoman"/>
      <w:lvlText w:val="%3."/>
      <w:lvlJc w:val="left"/>
      <w:pPr>
        <w:ind w:left="108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AAE6C740">
      <w:start w:val="1"/>
      <w:numFmt w:val="decimal"/>
      <w:lvlText w:val="%4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7F5EB70C">
      <w:start w:val="1"/>
      <w:numFmt w:val="lowerLetter"/>
      <w:lvlText w:val="%5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D59076E6">
      <w:start w:val="1"/>
      <w:numFmt w:val="lowerRoman"/>
      <w:lvlText w:val="%6."/>
      <w:lvlJc w:val="left"/>
      <w:pPr>
        <w:ind w:left="324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C478A0A2">
      <w:start w:val="1"/>
      <w:numFmt w:val="decimal"/>
      <w:lvlText w:val="%7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472E5F2">
      <w:start w:val="1"/>
      <w:numFmt w:val="lowerLetter"/>
      <w:lvlText w:val="%8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3060214A">
      <w:start w:val="1"/>
      <w:numFmt w:val="lowerRoman"/>
      <w:lvlText w:val="%9."/>
      <w:lvlJc w:val="left"/>
      <w:pPr>
        <w:ind w:left="540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67" w15:restartNumberingAfterBreak="0">
    <w:nsid w:val="1BD57C9E"/>
    <w:multiLevelType w:val="hybridMultilevel"/>
    <w:tmpl w:val="2980A294"/>
    <w:styleLink w:val="Zaimportowanystyl5"/>
    <w:lvl w:ilvl="0" w:tplc="779AE15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20B2CF60">
      <w:start w:val="1"/>
      <w:numFmt w:val="lowerLetter"/>
      <w:lvlText w:val="%2."/>
      <w:lvlJc w:val="left"/>
      <w:pPr>
        <w:ind w:left="73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564C1C14">
      <w:start w:val="1"/>
      <w:numFmt w:val="lowerRoman"/>
      <w:lvlText w:val="%3."/>
      <w:lvlJc w:val="left"/>
      <w:pPr>
        <w:ind w:left="1455" w:hanging="64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41A5450">
      <w:start w:val="1"/>
      <w:numFmt w:val="decimal"/>
      <w:lvlText w:val="%4."/>
      <w:lvlJc w:val="left"/>
      <w:pPr>
        <w:ind w:left="217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098EB42">
      <w:start w:val="1"/>
      <w:numFmt w:val="lowerLetter"/>
      <w:lvlText w:val="%5."/>
      <w:lvlJc w:val="left"/>
      <w:pPr>
        <w:ind w:left="289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D26D0B8">
      <w:start w:val="1"/>
      <w:numFmt w:val="lowerRoman"/>
      <w:lvlText w:val="%6."/>
      <w:lvlJc w:val="left"/>
      <w:pPr>
        <w:ind w:left="3615" w:hanging="64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87E6342">
      <w:start w:val="1"/>
      <w:numFmt w:val="decimal"/>
      <w:lvlText w:val="%7."/>
      <w:lvlJc w:val="left"/>
      <w:pPr>
        <w:ind w:left="433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685AD614">
      <w:start w:val="1"/>
      <w:numFmt w:val="lowerLetter"/>
      <w:lvlText w:val="%8."/>
      <w:lvlJc w:val="left"/>
      <w:pPr>
        <w:ind w:left="505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A388780">
      <w:start w:val="1"/>
      <w:numFmt w:val="lowerRoman"/>
      <w:lvlText w:val="%9."/>
      <w:lvlJc w:val="left"/>
      <w:pPr>
        <w:ind w:left="5775" w:hanging="64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68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FCC089D"/>
    <w:multiLevelType w:val="hybridMultilevel"/>
    <w:tmpl w:val="46766FCE"/>
    <w:lvl w:ilvl="0" w:tplc="F44E0CE0">
      <w:start w:val="9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0DB2A4C"/>
    <w:multiLevelType w:val="hybridMultilevel"/>
    <w:tmpl w:val="57327E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57DA98AA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10E5CCD"/>
    <w:multiLevelType w:val="hybridMultilevel"/>
    <w:tmpl w:val="5B0C5B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4926B6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21601B98"/>
    <w:multiLevelType w:val="multilevel"/>
    <w:tmpl w:val="D22694E8"/>
    <w:styleLink w:val="Styl21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5" w15:restartNumberingAfterBreak="0">
    <w:nsid w:val="223039B9"/>
    <w:multiLevelType w:val="multilevel"/>
    <w:tmpl w:val="0415001D"/>
    <w:styleLink w:val="Aktynormatywne"/>
    <w:lvl w:ilvl="0">
      <w:start w:val="1"/>
      <w:numFmt w:val="ordinal"/>
      <w:lvlText w:val="%1"/>
      <w:lvlJc w:val="left"/>
      <w:pPr>
        <w:ind w:left="360" w:hanging="360"/>
      </w:pPr>
      <w:rPr>
        <w:rFonts w:ascii="Arial" w:hAnsi="Arial" w:hint="default"/>
        <w:sz w:val="2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Arial" w:hAnsi="Arial"/>
        <w:sz w:val="20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sz w:val="20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279947D7"/>
    <w:multiLevelType w:val="multilevel"/>
    <w:tmpl w:val="3222B8CC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021"/>
        </w:tabs>
        <w:ind w:left="1021" w:hanging="170"/>
      </w:pPr>
    </w:lvl>
    <w:lvl w:ilvl="2">
      <w:start w:val="1"/>
      <w:numFmt w:val="decimal"/>
      <w:pStyle w:val="Lista-kontynuacja3"/>
      <w:lvlText w:val="%1.%2.%3."/>
      <w:lvlJc w:val="right"/>
      <w:pPr>
        <w:tabs>
          <w:tab w:val="num" w:pos="1474"/>
        </w:tabs>
        <w:ind w:left="1474" w:hanging="170"/>
      </w:pPr>
    </w:lvl>
    <w:lvl w:ilvl="3">
      <w:start w:val="1"/>
      <w:numFmt w:val="decimal"/>
      <w:lvlText w:val="%4."/>
      <w:lvlJc w:val="right"/>
      <w:pPr>
        <w:tabs>
          <w:tab w:val="num" w:pos="567"/>
        </w:tabs>
        <w:ind w:left="567" w:hanging="170"/>
      </w:pPr>
      <w:rPr>
        <w:rFonts w:ascii="Arial" w:hAnsi="Arial" w:hint="default"/>
        <w:b/>
        <w:i w:val="0"/>
        <w:sz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2A21708A"/>
    <w:multiLevelType w:val="multilevel"/>
    <w:tmpl w:val="5180EE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Arial" w:hAnsi="Arial" w:cs="Arial" w:hint="default"/>
        <w:b w:val="0"/>
        <w:sz w:val="22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2" w15:restartNumberingAfterBreak="0">
    <w:nsid w:val="2AD73EB7"/>
    <w:multiLevelType w:val="hybridMultilevel"/>
    <w:tmpl w:val="732CF49E"/>
    <w:lvl w:ilvl="0" w:tplc="A70E5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2B3E3324"/>
    <w:multiLevelType w:val="hybridMultilevel"/>
    <w:tmpl w:val="3D320922"/>
    <w:lvl w:ilvl="0" w:tplc="BE0A0D8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2B75631B"/>
    <w:multiLevelType w:val="singleLevel"/>
    <w:tmpl w:val="A4DC141A"/>
    <w:styleLink w:val="StylKonspektynumerowaneZlewej0cmWysunicie102cm3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5" w15:restartNumberingAfterBreak="0">
    <w:nsid w:val="2C9A57F2"/>
    <w:multiLevelType w:val="multilevel"/>
    <w:tmpl w:val="E7C87C9C"/>
    <w:styleLink w:val="StylKonspektynumerowaneZlewej0cmWysunicie102cm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6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2E175B6C"/>
    <w:multiLevelType w:val="singleLevel"/>
    <w:tmpl w:val="22FA4D1C"/>
    <w:styleLink w:val="MW22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8" w15:restartNumberingAfterBreak="0">
    <w:nsid w:val="2E3C761A"/>
    <w:multiLevelType w:val="hybridMultilevel"/>
    <w:tmpl w:val="2B3A97E6"/>
    <w:styleLink w:val="Zaimportowanystyl6"/>
    <w:lvl w:ilvl="0" w:tplc="E2709072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CDFCC99A">
      <w:start w:val="1"/>
      <w:numFmt w:val="decimal"/>
      <w:lvlText w:val="%2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AD2C0A3E">
      <w:start w:val="1"/>
      <w:numFmt w:val="decimal"/>
      <w:lvlText w:val="%3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631EE20A">
      <w:start w:val="1"/>
      <w:numFmt w:val="decimal"/>
      <w:lvlText w:val="%4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33EAE32C">
      <w:start w:val="1"/>
      <w:numFmt w:val="decimal"/>
      <w:lvlText w:val="%5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46C1BCC">
      <w:start w:val="1"/>
      <w:numFmt w:val="decimal"/>
      <w:lvlText w:val="%6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B8A196E">
      <w:start w:val="1"/>
      <w:numFmt w:val="decimal"/>
      <w:lvlText w:val="%7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2F03004">
      <w:start w:val="1"/>
      <w:numFmt w:val="decimal"/>
      <w:lvlText w:val="%8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8623EAA">
      <w:start w:val="1"/>
      <w:numFmt w:val="decimal"/>
      <w:lvlText w:val="%9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89" w15:restartNumberingAfterBreak="0">
    <w:nsid w:val="2FB20402"/>
    <w:multiLevelType w:val="hybridMultilevel"/>
    <w:tmpl w:val="BDB45D0E"/>
    <w:styleLink w:val="Styl3121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325B1296"/>
    <w:multiLevelType w:val="hybridMultilevel"/>
    <w:tmpl w:val="7FB846EA"/>
    <w:lvl w:ilvl="0" w:tplc="8A7411DC">
      <w:start w:val="5"/>
      <w:numFmt w:val="decimal"/>
      <w:lvlText w:val="%1."/>
      <w:lvlJc w:val="left"/>
      <w:pPr>
        <w:ind w:left="21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3" w15:restartNumberingAfterBreak="0">
    <w:nsid w:val="32674AED"/>
    <w:multiLevelType w:val="multilevel"/>
    <w:tmpl w:val="FDC071C8"/>
    <w:styleLink w:val="umow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4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5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6" w15:restartNumberingAfterBreak="0">
    <w:nsid w:val="366165FA"/>
    <w:multiLevelType w:val="hybridMultilevel"/>
    <w:tmpl w:val="0A0246E8"/>
    <w:styleLink w:val="Zaimportowanystyl1"/>
    <w:lvl w:ilvl="0" w:tplc="AB28CC00">
      <w:start w:val="1"/>
      <w:numFmt w:val="decimal"/>
      <w:lvlText w:val="%1."/>
      <w:lvlJc w:val="left"/>
      <w:pPr>
        <w:ind w:left="1065" w:hanging="70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D45EB1E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518600D2">
      <w:start w:val="1"/>
      <w:numFmt w:val="lowerRoman"/>
      <w:lvlText w:val="%3."/>
      <w:lvlJc w:val="left"/>
      <w:pPr>
        <w:ind w:left="216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68F36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6834158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F4C1902">
      <w:start w:val="1"/>
      <w:numFmt w:val="lowerRoman"/>
      <w:lvlText w:val="%6."/>
      <w:lvlJc w:val="left"/>
      <w:pPr>
        <w:ind w:left="432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156A9E0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8066368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43E626A6">
      <w:start w:val="1"/>
      <w:numFmt w:val="lowerRoman"/>
      <w:lvlText w:val="%9."/>
      <w:lvlJc w:val="left"/>
      <w:pPr>
        <w:ind w:left="648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7" w15:restartNumberingAfterBreak="0">
    <w:nsid w:val="3696628D"/>
    <w:multiLevelType w:val="multilevel"/>
    <w:tmpl w:val="735616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pStyle w:val="NAGWEK4"/>
      <w:lvlText w:val="%1.%2."/>
      <w:lvlJc w:val="left"/>
      <w:pPr>
        <w:ind w:left="1211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  <w:b/>
      </w:rPr>
    </w:lvl>
  </w:abstractNum>
  <w:abstractNum w:abstractNumId="9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9" w15:restartNumberingAfterBreak="0">
    <w:nsid w:val="38B11225"/>
    <w:multiLevelType w:val="hybridMultilevel"/>
    <w:tmpl w:val="83C800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1" w15:restartNumberingAfterBreak="0">
    <w:nsid w:val="3A2D1211"/>
    <w:multiLevelType w:val="multilevel"/>
    <w:tmpl w:val="0415001D"/>
    <w:styleLink w:val="Punktacja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hAnsi="Arial"/>
        <w:sz w:val="20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2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3BDF2682"/>
    <w:multiLevelType w:val="multilevel"/>
    <w:tmpl w:val="38F201E4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906" w:hanging="48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104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D8D1240"/>
    <w:multiLevelType w:val="hybridMultilevel"/>
    <w:tmpl w:val="E0F0D6DA"/>
    <w:lvl w:ilvl="0" w:tplc="7A8A74EE">
      <w:start w:val="1"/>
      <w:numFmt w:val="decimal"/>
      <w:pStyle w:val="NormalN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</w:rPr>
    </w:lvl>
    <w:lvl w:ilvl="1" w:tplc="639CF64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7F14A3F0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E449706">
      <w:start w:val="1"/>
      <w:numFmt w:val="decimal"/>
      <w:lvlText w:val="%4."/>
      <w:lvlJc w:val="left"/>
      <w:pPr>
        <w:ind w:left="2880" w:hanging="360"/>
      </w:pPr>
      <w:rPr>
        <w:rFonts w:hint="default"/>
        <w:color w:val="auto"/>
        <w:u w:val="none"/>
      </w:rPr>
    </w:lvl>
    <w:lvl w:ilvl="4" w:tplc="70A046F6">
      <w:start w:val="1"/>
      <w:numFmt w:val="decimal"/>
      <w:lvlText w:val="%5."/>
      <w:lvlJc w:val="left"/>
      <w:pPr>
        <w:ind w:left="3600" w:hanging="360"/>
      </w:pPr>
      <w:rPr>
        <w:rFonts w:hint="default"/>
        <w:color w:val="auto"/>
        <w:u w:val="none"/>
      </w:rPr>
    </w:lvl>
    <w:lvl w:ilvl="5" w:tplc="CF86CBE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8041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B6AC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5FE1E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41C42DDE"/>
    <w:multiLevelType w:val="multilevel"/>
    <w:tmpl w:val="E9C00276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33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Arial" w:hAnsi="Arial" w:cs="Arial" w:hint="default"/>
        <w:b w:val="0"/>
        <w:i w:val="0"/>
        <w:color w:val="000000" w:themeColor="text1"/>
        <w:sz w:val="22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9" w15:restartNumberingAfterBreak="0">
    <w:nsid w:val="42864467"/>
    <w:multiLevelType w:val="hybridMultilevel"/>
    <w:tmpl w:val="DBF866E0"/>
    <w:lvl w:ilvl="0" w:tplc="12A49DB4">
      <w:start w:val="1"/>
      <w:numFmt w:val="lowerLetter"/>
      <w:lvlText w:val="%1)"/>
      <w:lvlJc w:val="left"/>
      <w:pPr>
        <w:ind w:left="1145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0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3" w15:restartNumberingAfterBreak="0">
    <w:nsid w:val="43EA387B"/>
    <w:multiLevelType w:val="multilevel"/>
    <w:tmpl w:val="8EAE562C"/>
    <w:styleLink w:val="Styl3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4" w15:restartNumberingAfterBreak="0">
    <w:nsid w:val="474434AD"/>
    <w:multiLevelType w:val="multilevel"/>
    <w:tmpl w:val="B6E61A2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5" w15:restartNumberingAfterBreak="0">
    <w:nsid w:val="474858AD"/>
    <w:multiLevelType w:val="hybridMultilevel"/>
    <w:tmpl w:val="674C3878"/>
    <w:lvl w:ilvl="0" w:tplc="DF86B46E">
      <w:start w:val="1"/>
      <w:numFmt w:val="decimal"/>
      <w:lvlText w:val="%1)"/>
      <w:lvlJc w:val="left"/>
      <w:pPr>
        <w:ind w:left="1429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6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7" w15:restartNumberingAfterBreak="0">
    <w:nsid w:val="48AA52FE"/>
    <w:multiLevelType w:val="hybridMultilevel"/>
    <w:tmpl w:val="5F1C336E"/>
    <w:styleLink w:val="Zaimportowanystyl4"/>
    <w:lvl w:ilvl="0" w:tplc="655CF94A">
      <w:start w:val="1"/>
      <w:numFmt w:val="decimal"/>
      <w:lvlText w:val="%1."/>
      <w:lvlJc w:val="left"/>
      <w:pPr>
        <w:ind w:left="524" w:hanging="52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2834C3E8">
      <w:start w:val="1"/>
      <w:numFmt w:val="decimal"/>
      <w:lvlText w:val="%2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3C000B6">
      <w:start w:val="1"/>
      <w:numFmt w:val="decimal"/>
      <w:lvlText w:val="%3."/>
      <w:lvlJc w:val="left"/>
      <w:pPr>
        <w:ind w:left="12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E50255A">
      <w:start w:val="1"/>
      <w:numFmt w:val="decimal"/>
      <w:lvlText w:val="%4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4AD653BC">
      <w:start w:val="1"/>
      <w:numFmt w:val="lowerLetter"/>
      <w:lvlText w:val="%5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D5DE43C0">
      <w:start w:val="1"/>
      <w:numFmt w:val="lowerRoman"/>
      <w:lvlText w:val="%6."/>
      <w:lvlJc w:val="left"/>
      <w:pPr>
        <w:ind w:left="324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7B43ABE">
      <w:start w:val="1"/>
      <w:numFmt w:val="decimal"/>
      <w:lvlText w:val="%7.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720D1D4">
      <w:start w:val="1"/>
      <w:numFmt w:val="lowerLetter"/>
      <w:lvlText w:val="%8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2C6DEA8">
      <w:start w:val="1"/>
      <w:numFmt w:val="lowerRoman"/>
      <w:lvlText w:val="%9."/>
      <w:lvlJc w:val="left"/>
      <w:pPr>
        <w:ind w:left="540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18" w15:restartNumberingAfterBreak="0">
    <w:nsid w:val="49613F9D"/>
    <w:multiLevelType w:val="hybridMultilevel"/>
    <w:tmpl w:val="1EF64642"/>
    <w:lvl w:ilvl="0" w:tplc="AA66C05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4A2077BD"/>
    <w:multiLevelType w:val="multilevel"/>
    <w:tmpl w:val="9CA8827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0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21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4E8A4E68"/>
    <w:multiLevelType w:val="hybridMultilevel"/>
    <w:tmpl w:val="73F890FC"/>
    <w:styleLink w:val="Zaimportowanystyl2"/>
    <w:lvl w:ilvl="0" w:tplc="9C10B5B6">
      <w:start w:val="1"/>
      <w:numFmt w:val="decimal"/>
      <w:lvlText w:val="%1."/>
      <w:lvlJc w:val="left"/>
      <w:pPr>
        <w:ind w:left="357" w:hanging="35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93021D36">
      <w:start w:val="1"/>
      <w:numFmt w:val="lowerLetter"/>
      <w:lvlText w:val="%2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01185EB6">
      <w:start w:val="1"/>
      <w:numFmt w:val="lowerRoman"/>
      <w:lvlText w:val="%3."/>
      <w:lvlJc w:val="left"/>
      <w:pPr>
        <w:ind w:left="144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D592C0F4">
      <w:start w:val="1"/>
      <w:numFmt w:val="decimal"/>
      <w:lvlText w:val="%4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44E9830">
      <w:start w:val="1"/>
      <w:numFmt w:val="lowerLetter"/>
      <w:lvlText w:val="%5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7B8002A">
      <w:start w:val="1"/>
      <w:numFmt w:val="lowerRoman"/>
      <w:lvlText w:val="%6."/>
      <w:lvlJc w:val="left"/>
      <w:pPr>
        <w:ind w:left="360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EFA85C0">
      <w:start w:val="1"/>
      <w:numFmt w:val="decimal"/>
      <w:lvlText w:val="%7.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8E046EC">
      <w:start w:val="1"/>
      <w:numFmt w:val="lowerLetter"/>
      <w:lvlText w:val="%8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48F40D18">
      <w:start w:val="1"/>
      <w:numFmt w:val="lowerRoman"/>
      <w:lvlText w:val="%9."/>
      <w:lvlJc w:val="left"/>
      <w:pPr>
        <w:ind w:left="576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23" w15:restartNumberingAfterBreak="0">
    <w:nsid w:val="4EC17F4F"/>
    <w:multiLevelType w:val="hybridMultilevel"/>
    <w:tmpl w:val="42EEF2E2"/>
    <w:lvl w:ilvl="0" w:tplc="6AD0452E">
      <w:start w:val="1"/>
      <w:numFmt w:val="decimal"/>
      <w:lvlText w:val="%1)"/>
      <w:lvlJc w:val="left"/>
      <w:pPr>
        <w:ind w:left="1145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53484B0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7" w15:restartNumberingAfterBreak="0">
    <w:nsid w:val="53D56568"/>
    <w:multiLevelType w:val="hybridMultilevel"/>
    <w:tmpl w:val="10B4253A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8" w15:restartNumberingAfterBreak="0">
    <w:nsid w:val="552B0BF6"/>
    <w:multiLevelType w:val="multilevel"/>
    <w:tmpl w:val="1F8226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55CC47AE"/>
    <w:multiLevelType w:val="hybridMultilevel"/>
    <w:tmpl w:val="DAB61CF4"/>
    <w:lvl w:ilvl="0" w:tplc="1CECD56A">
      <w:start w:val="1"/>
      <w:numFmt w:val="decimal"/>
      <w:lvlText w:val="%1)"/>
      <w:lvlJc w:val="left"/>
      <w:pPr>
        <w:ind w:left="1287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0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31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5A8202D3"/>
    <w:multiLevelType w:val="hybridMultilevel"/>
    <w:tmpl w:val="8C5045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6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40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41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2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619F528D"/>
    <w:multiLevelType w:val="hybridMultilevel"/>
    <w:tmpl w:val="89560D26"/>
    <w:lvl w:ilvl="0" w:tplc="04150011">
      <w:start w:val="1"/>
      <w:numFmt w:val="decimal"/>
      <w:lvlText w:val="%1)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4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5" w15:restartNumberingAfterBreak="0">
    <w:nsid w:val="63307567"/>
    <w:multiLevelType w:val="hybridMultilevel"/>
    <w:tmpl w:val="8B6665B4"/>
    <w:styleLink w:val="Zaimportowanystyl8"/>
    <w:lvl w:ilvl="0" w:tplc="DC844EDE">
      <w:start w:val="1"/>
      <w:numFmt w:val="lowerLetter"/>
      <w:lvlText w:val="%1)"/>
      <w:lvlJc w:val="left"/>
      <w:pPr>
        <w:ind w:left="12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E8722066">
      <w:start w:val="1"/>
      <w:numFmt w:val="lowerLetter"/>
      <w:lvlText w:val="%2."/>
      <w:lvlJc w:val="left"/>
      <w:pPr>
        <w:tabs>
          <w:tab w:val="left" w:pos="1260"/>
        </w:tabs>
        <w:ind w:left="19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BDA17B8">
      <w:start w:val="1"/>
      <w:numFmt w:val="decimal"/>
      <w:lvlText w:val="%3)"/>
      <w:lvlJc w:val="left"/>
      <w:pPr>
        <w:ind w:left="851" w:hanging="28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E28A95E">
      <w:start w:val="1"/>
      <w:numFmt w:val="decimal"/>
      <w:lvlText w:val="%4."/>
      <w:lvlJc w:val="left"/>
      <w:pPr>
        <w:ind w:left="1773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712BFB6">
      <w:start w:val="1"/>
      <w:numFmt w:val="lowerLetter"/>
      <w:lvlText w:val="%5."/>
      <w:lvlJc w:val="left"/>
      <w:pPr>
        <w:ind w:left="2111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6405A52">
      <w:start w:val="1"/>
      <w:numFmt w:val="lowerRoman"/>
      <w:lvlText w:val="%6."/>
      <w:lvlJc w:val="left"/>
      <w:pPr>
        <w:tabs>
          <w:tab w:val="left" w:pos="851"/>
        </w:tabs>
        <w:ind w:left="2831" w:hanging="169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AA6012A">
      <w:start w:val="1"/>
      <w:numFmt w:val="decimal"/>
      <w:lvlText w:val="%7."/>
      <w:lvlJc w:val="left"/>
      <w:pPr>
        <w:tabs>
          <w:tab w:val="left" w:pos="851"/>
        </w:tabs>
        <w:ind w:left="3551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36C5AB4">
      <w:start w:val="1"/>
      <w:numFmt w:val="lowerLetter"/>
      <w:lvlText w:val="%8."/>
      <w:lvlJc w:val="left"/>
      <w:pPr>
        <w:tabs>
          <w:tab w:val="left" w:pos="851"/>
        </w:tabs>
        <w:ind w:left="4271" w:hanging="17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A94952C">
      <w:start w:val="1"/>
      <w:numFmt w:val="lowerRoman"/>
      <w:lvlText w:val="%9."/>
      <w:lvlJc w:val="left"/>
      <w:pPr>
        <w:tabs>
          <w:tab w:val="left" w:pos="851"/>
        </w:tabs>
        <w:ind w:left="4991" w:hanging="169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6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7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9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1" w15:restartNumberingAfterBreak="0">
    <w:nsid w:val="6B4B7321"/>
    <w:multiLevelType w:val="hybridMultilevel"/>
    <w:tmpl w:val="2DC40436"/>
    <w:styleLink w:val="Zaimportowanystyl7"/>
    <w:lvl w:ilvl="0" w:tplc="CC56A348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7B4E05E4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51AE19D0">
      <w:start w:val="1"/>
      <w:numFmt w:val="lowerRoman"/>
      <w:lvlText w:val="%3."/>
      <w:lvlJc w:val="left"/>
      <w:pPr>
        <w:ind w:left="216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979EFCA2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964078E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641D48">
      <w:start w:val="1"/>
      <w:numFmt w:val="lowerRoman"/>
      <w:lvlText w:val="%6."/>
      <w:lvlJc w:val="left"/>
      <w:pPr>
        <w:ind w:left="432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DD686B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6CEBCF4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70CCAE36">
      <w:start w:val="1"/>
      <w:numFmt w:val="lowerRoman"/>
      <w:lvlText w:val="%9."/>
      <w:lvlJc w:val="left"/>
      <w:pPr>
        <w:ind w:left="6480" w:hanging="28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52" w15:restartNumberingAfterBreak="0">
    <w:nsid w:val="6B852CEC"/>
    <w:multiLevelType w:val="hybridMultilevel"/>
    <w:tmpl w:val="4694E7C6"/>
    <w:lvl w:ilvl="0" w:tplc="2B82881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74B0EF14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4" w15:restartNumberingAfterBreak="0">
    <w:nsid w:val="6D291E8D"/>
    <w:multiLevelType w:val="hybridMultilevel"/>
    <w:tmpl w:val="13AAAE64"/>
    <w:lvl w:ilvl="0" w:tplc="B308CEE0">
      <w:start w:val="1"/>
      <w:numFmt w:val="decimal"/>
      <w:lvlText w:val="%1."/>
      <w:lvlJc w:val="left"/>
      <w:pPr>
        <w:ind w:left="771" w:hanging="360"/>
      </w:pPr>
      <w:rPr>
        <w:rFonts w:ascii="Times New Roman" w:hAnsi="Times New Roman" w:cs="Times New Roman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5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764A456F"/>
    <w:multiLevelType w:val="hybridMultilevel"/>
    <w:tmpl w:val="FBEC1352"/>
    <w:lvl w:ilvl="0" w:tplc="A058F8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4" w15:restartNumberingAfterBreak="0">
    <w:nsid w:val="7CAD41CB"/>
    <w:multiLevelType w:val="multilevel"/>
    <w:tmpl w:val="3DE84D6A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30" w:hanging="360"/>
      </w:pPr>
      <w:rPr>
        <w:rFonts w:ascii="Arial" w:hAnsi="Arial" w:cs="Arial" w:hint="default"/>
        <w:b w:val="0"/>
        <w:i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ascii="Arial" w:hAnsi="Arial" w:cs="Arial" w:hint="default"/>
        <w:b w:val="0"/>
        <w:sz w:val="22"/>
        <w:szCs w:val="24"/>
      </w:rPr>
    </w:lvl>
    <w:lvl w:ilvl="3">
      <w:start w:val="1"/>
      <w:numFmt w:val="decimal"/>
      <w:lvlText w:val="%1.%2.%3.%4."/>
      <w:lvlJc w:val="left"/>
      <w:pPr>
        <w:ind w:left="2562" w:hanging="720"/>
      </w:pPr>
      <w:rPr>
        <w:rFonts w:ascii="Times New Roman" w:hAnsi="Times New Roman" w:cs="Times New Roman" w:hint="default"/>
        <w:b w:val="0"/>
        <w:i w:val="0"/>
        <w:color w:val="000000" w:themeColor="text1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6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7DFA3269"/>
    <w:multiLevelType w:val="multilevel"/>
    <w:tmpl w:val="14F2D270"/>
    <w:lvl w:ilvl="0">
      <w:start w:val="1"/>
      <w:numFmt w:val="decimal"/>
      <w:lvlText w:val="%1."/>
      <w:lvlJc w:val="left"/>
      <w:pPr>
        <w:tabs>
          <w:tab w:val="num" w:pos="-1134"/>
        </w:tabs>
        <w:ind w:left="-774" w:hanging="360"/>
      </w:pPr>
      <w:rPr>
        <w:b w:val="0"/>
        <w:sz w:val="22"/>
        <w:szCs w:val="24"/>
      </w:rPr>
    </w:lvl>
    <w:lvl w:ilvl="1">
      <w:start w:val="1"/>
      <w:numFmt w:val="decimal"/>
      <w:lvlText w:val="%1.%2."/>
      <w:lvlJc w:val="left"/>
      <w:pPr>
        <w:tabs>
          <w:tab w:val="num" w:pos="-1134"/>
        </w:tabs>
        <w:ind w:left="-342" w:hanging="432"/>
      </w:pPr>
    </w:lvl>
    <w:lvl w:ilvl="2">
      <w:start w:val="1"/>
      <w:numFmt w:val="decimal"/>
      <w:lvlText w:val="%1.%2.%3."/>
      <w:lvlJc w:val="left"/>
      <w:pPr>
        <w:tabs>
          <w:tab w:val="num" w:pos="-1134"/>
        </w:tabs>
        <w:ind w:left="90" w:hanging="504"/>
      </w:pPr>
    </w:lvl>
    <w:lvl w:ilvl="3">
      <w:start w:val="1"/>
      <w:numFmt w:val="decimal"/>
      <w:lvlText w:val="%1.%2.%3.%4."/>
      <w:lvlJc w:val="left"/>
      <w:pPr>
        <w:tabs>
          <w:tab w:val="num" w:pos="-1134"/>
        </w:tabs>
        <w:ind w:left="594" w:hanging="648"/>
      </w:pPr>
    </w:lvl>
    <w:lvl w:ilvl="4">
      <w:start w:val="1"/>
      <w:numFmt w:val="decimal"/>
      <w:lvlText w:val="%1.%2.%3.%4.%5."/>
      <w:lvlJc w:val="left"/>
      <w:pPr>
        <w:tabs>
          <w:tab w:val="num" w:pos="-1134"/>
        </w:tabs>
        <w:ind w:left="1098" w:hanging="792"/>
      </w:pPr>
    </w:lvl>
    <w:lvl w:ilvl="5">
      <w:start w:val="1"/>
      <w:numFmt w:val="decimal"/>
      <w:lvlText w:val="%1.%2.%3.%4.%5.%6."/>
      <w:lvlJc w:val="left"/>
      <w:pPr>
        <w:tabs>
          <w:tab w:val="num" w:pos="-1134"/>
        </w:tabs>
        <w:ind w:left="1602" w:hanging="936"/>
      </w:pPr>
    </w:lvl>
    <w:lvl w:ilvl="6">
      <w:start w:val="1"/>
      <w:numFmt w:val="decimal"/>
      <w:lvlText w:val="%1.%2.%3.%4.%5.%6.%7."/>
      <w:lvlJc w:val="left"/>
      <w:pPr>
        <w:tabs>
          <w:tab w:val="num" w:pos="-1134"/>
        </w:tabs>
        <w:ind w:left="210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1134"/>
        </w:tabs>
        <w:ind w:left="2610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-1134"/>
        </w:tabs>
        <w:ind w:left="3186" w:hanging="1440"/>
      </w:pPr>
    </w:lvl>
  </w:abstractNum>
  <w:abstractNum w:abstractNumId="168" w15:restartNumberingAfterBreak="0">
    <w:nsid w:val="7E0F491A"/>
    <w:multiLevelType w:val="hybridMultilevel"/>
    <w:tmpl w:val="100627E0"/>
    <w:lvl w:ilvl="0" w:tplc="0415001B">
      <w:start w:val="1"/>
      <w:numFmt w:val="lowerRoman"/>
      <w:lvlText w:val="%1."/>
      <w:lvlJc w:val="righ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1CF2BA5C">
      <w:start w:val="1"/>
      <w:numFmt w:val="decimal"/>
      <w:lvlText w:val="%4.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9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0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9"/>
  </w:num>
  <w:num w:numId="2">
    <w:abstractNumId w:val="3"/>
  </w:num>
  <w:num w:numId="3">
    <w:abstractNumId w:val="27"/>
  </w:num>
  <w:num w:numId="4">
    <w:abstractNumId w:val="150"/>
  </w:num>
  <w:num w:numId="5">
    <w:abstractNumId w:val="162"/>
  </w:num>
  <w:num w:numId="6">
    <w:abstractNumId w:val="139"/>
  </w:num>
  <w:num w:numId="7">
    <w:abstractNumId w:val="0"/>
  </w:num>
  <w:num w:numId="8">
    <w:abstractNumId w:val="53"/>
  </w:num>
  <w:num w:numId="9">
    <w:abstractNumId w:val="1"/>
  </w:num>
  <w:num w:numId="10">
    <w:abstractNumId w:val="120"/>
  </w:num>
  <w:num w:numId="11">
    <w:abstractNumId w:val="74"/>
  </w:num>
  <w:num w:numId="12">
    <w:abstractNumId w:val="113"/>
  </w:num>
  <w:num w:numId="13">
    <w:abstractNumId w:val="52"/>
  </w:num>
  <w:num w:numId="14">
    <w:abstractNumId w:val="141"/>
  </w:num>
  <w:num w:numId="15">
    <w:abstractNumId w:val="85"/>
  </w:num>
  <w:num w:numId="16">
    <w:abstractNumId w:val="114"/>
  </w:num>
  <w:num w:numId="17">
    <w:abstractNumId w:val="148"/>
  </w:num>
  <w:num w:numId="18">
    <w:abstractNumId w:val="165"/>
  </w:num>
  <w:num w:numId="19">
    <w:abstractNumId w:val="153"/>
  </w:num>
  <w:num w:numId="20">
    <w:abstractNumId w:val="2"/>
  </w:num>
  <w:num w:numId="21">
    <w:abstractNumId w:val="92"/>
  </w:num>
  <w:num w:numId="22">
    <w:abstractNumId w:val="94"/>
  </w:num>
  <w:num w:numId="23">
    <w:abstractNumId w:val="163"/>
  </w:num>
  <w:num w:numId="24">
    <w:abstractNumId w:val="87"/>
  </w:num>
  <w:num w:numId="25">
    <w:abstractNumId w:val="84"/>
  </w:num>
  <w:num w:numId="26">
    <w:abstractNumId w:val="140"/>
  </w:num>
  <w:num w:numId="27">
    <w:abstractNumId w:val="146"/>
  </w:num>
  <w:num w:numId="28">
    <w:abstractNumId w:val="86"/>
  </w:num>
  <w:num w:numId="29">
    <w:abstractNumId w:val="63"/>
  </w:num>
  <w:num w:numId="30">
    <w:abstractNumId w:val="95"/>
  </w:num>
  <w:num w:numId="31">
    <w:abstractNumId w:val="116"/>
  </w:num>
  <w:num w:numId="32">
    <w:abstractNumId w:val="100"/>
  </w:num>
  <w:num w:numId="33">
    <w:abstractNumId w:val="135"/>
    <w:lvlOverride w:ilvl="0">
      <w:startOverride w:val="1"/>
    </w:lvlOverride>
  </w:num>
  <w:num w:numId="34">
    <w:abstractNumId w:val="108"/>
    <w:lvlOverride w:ilvl="0">
      <w:startOverride w:val="1"/>
    </w:lvlOverride>
  </w:num>
  <w:num w:numId="35">
    <w:abstractNumId w:val="110"/>
  </w:num>
  <w:num w:numId="36">
    <w:abstractNumId w:val="142"/>
  </w:num>
  <w:num w:numId="37">
    <w:abstractNumId w:val="83"/>
  </w:num>
  <w:num w:numId="38">
    <w:abstractNumId w:val="1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4"/>
  </w:num>
  <w:num w:numId="40">
    <w:abstractNumId w:val="168"/>
  </w:num>
  <w:num w:numId="41">
    <w:abstractNumId w:val="69"/>
  </w:num>
  <w:num w:numId="42">
    <w:abstractNumId w:val="5"/>
  </w:num>
  <w:num w:numId="43">
    <w:abstractNumId w:val="7"/>
  </w:num>
  <w:num w:numId="44">
    <w:abstractNumId w:val="8"/>
  </w:num>
  <w:num w:numId="45">
    <w:abstractNumId w:val="143"/>
  </w:num>
  <w:num w:numId="46">
    <w:abstractNumId w:val="51"/>
  </w:num>
  <w:num w:numId="47">
    <w:abstractNumId w:val="70"/>
  </w:num>
  <w:num w:numId="48">
    <w:abstractNumId w:val="115"/>
  </w:num>
  <w:num w:numId="49">
    <w:abstractNumId w:val="129"/>
  </w:num>
  <w:num w:numId="50">
    <w:abstractNumId w:val="167"/>
  </w:num>
  <w:num w:numId="51">
    <w:abstractNumId w:val="81"/>
  </w:num>
  <w:num w:numId="52">
    <w:abstractNumId w:val="133"/>
  </w:num>
  <w:num w:numId="53">
    <w:abstractNumId w:val="118"/>
  </w:num>
  <w:num w:numId="54">
    <w:abstractNumId w:val="71"/>
  </w:num>
  <w:num w:numId="55">
    <w:abstractNumId w:val="49"/>
  </w:num>
  <w:num w:numId="56">
    <w:abstractNumId w:val="82"/>
  </w:num>
  <w:num w:numId="57">
    <w:abstractNumId w:val="42"/>
  </w:num>
  <w:num w:numId="58">
    <w:abstractNumId w:val="107"/>
  </w:num>
  <w:num w:numId="59">
    <w:abstractNumId w:val="78"/>
  </w:num>
  <w:num w:numId="60">
    <w:abstractNumId w:val="93"/>
  </w:num>
  <w:num w:numId="61">
    <w:abstractNumId w:val="105"/>
    <w:lvlOverride w:ilvl="0">
      <w:startOverride w:val="1"/>
    </w:lvlOverride>
  </w:num>
  <w:num w:numId="62">
    <w:abstractNumId w:val="101"/>
  </w:num>
  <w:num w:numId="63">
    <w:abstractNumId w:val="97"/>
  </w:num>
  <w:num w:numId="64">
    <w:abstractNumId w:val="75"/>
  </w:num>
  <w:num w:numId="65">
    <w:abstractNumId w:val="145"/>
  </w:num>
  <w:num w:numId="66">
    <w:abstractNumId w:val="66"/>
  </w:num>
  <w:num w:numId="67">
    <w:abstractNumId w:val="67"/>
  </w:num>
  <w:num w:numId="68">
    <w:abstractNumId w:val="88"/>
  </w:num>
  <w:num w:numId="69">
    <w:abstractNumId w:val="96"/>
  </w:num>
  <w:num w:numId="70">
    <w:abstractNumId w:val="117"/>
  </w:num>
  <w:num w:numId="71">
    <w:abstractNumId w:val="122"/>
  </w:num>
  <w:num w:numId="72">
    <w:abstractNumId w:val="151"/>
  </w:num>
  <w:num w:numId="73">
    <w:abstractNumId w:val="99"/>
  </w:num>
  <w:num w:numId="74">
    <w:abstractNumId w:val="90"/>
  </w:num>
  <w:num w:numId="75">
    <w:abstractNumId w:val="132"/>
  </w:num>
  <w:num w:numId="76">
    <w:abstractNumId w:val="123"/>
  </w:num>
  <w:num w:numId="77">
    <w:abstractNumId w:val="144"/>
  </w:num>
  <w:num w:numId="78">
    <w:abstractNumId w:val="39"/>
  </w:num>
  <w:num w:numId="79">
    <w:abstractNumId w:val="91"/>
  </w:num>
  <w:num w:numId="80">
    <w:abstractNumId w:val="60"/>
  </w:num>
  <w:num w:numId="81">
    <w:abstractNumId w:val="40"/>
  </w:num>
  <w:num w:numId="82">
    <w:abstractNumId w:val="65"/>
  </w:num>
  <w:num w:numId="83">
    <w:abstractNumId w:val="152"/>
  </w:num>
  <w:num w:numId="84">
    <w:abstractNumId w:val="126"/>
  </w:num>
  <w:num w:numId="85">
    <w:abstractNumId w:val="43"/>
  </w:num>
  <w:num w:numId="86">
    <w:abstractNumId w:val="119"/>
  </w:num>
  <w:num w:numId="87">
    <w:abstractNumId w:val="127"/>
  </w:num>
  <w:num w:numId="88">
    <w:abstractNumId w:val="50"/>
  </w:num>
  <w:num w:numId="89">
    <w:abstractNumId w:val="164"/>
  </w:num>
  <w:num w:numId="90">
    <w:abstractNumId w:val="103"/>
  </w:num>
  <w:num w:numId="91">
    <w:abstractNumId w:val="109"/>
  </w:num>
  <w:num w:numId="92">
    <w:abstractNumId w:val="161"/>
  </w:num>
  <w:num w:numId="93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4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5">
    <w:abstractNumId w:val="5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96">
    <w:abstractNumId w:val="52"/>
  </w:num>
  <w:num w:numId="97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38"/>
  </w:num>
  <w:num w:numId="109">
    <w:abstractNumId w:val="128"/>
  </w:num>
  <w:num w:numId="110">
    <w:abstractNumId w:val="57"/>
  </w:num>
  <w:num w:numId="111">
    <w:abstractNumId w:val="72"/>
  </w:num>
  <w:num w:numId="112">
    <w:abstractNumId w:val="59"/>
  </w:num>
  <w:numIdMacAtCleanup w:val="1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3686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6A2"/>
    <w:rsid w:val="000026A4"/>
    <w:rsid w:val="000026BB"/>
    <w:rsid w:val="00002978"/>
    <w:rsid w:val="00002A46"/>
    <w:rsid w:val="00002ACC"/>
    <w:rsid w:val="0000347C"/>
    <w:rsid w:val="00003E55"/>
    <w:rsid w:val="00004ACA"/>
    <w:rsid w:val="0000526D"/>
    <w:rsid w:val="00006B23"/>
    <w:rsid w:val="00006E03"/>
    <w:rsid w:val="00007383"/>
    <w:rsid w:val="00007527"/>
    <w:rsid w:val="000075C5"/>
    <w:rsid w:val="00007726"/>
    <w:rsid w:val="00007AED"/>
    <w:rsid w:val="000106F5"/>
    <w:rsid w:val="00010A69"/>
    <w:rsid w:val="00011146"/>
    <w:rsid w:val="0001173E"/>
    <w:rsid w:val="00011912"/>
    <w:rsid w:val="00011EA9"/>
    <w:rsid w:val="00011FC5"/>
    <w:rsid w:val="00012272"/>
    <w:rsid w:val="0001231C"/>
    <w:rsid w:val="00012452"/>
    <w:rsid w:val="000132C5"/>
    <w:rsid w:val="000135E6"/>
    <w:rsid w:val="00013781"/>
    <w:rsid w:val="00013864"/>
    <w:rsid w:val="00013877"/>
    <w:rsid w:val="00013B3D"/>
    <w:rsid w:val="00013C6B"/>
    <w:rsid w:val="00013E79"/>
    <w:rsid w:val="000149D2"/>
    <w:rsid w:val="000152F3"/>
    <w:rsid w:val="00015774"/>
    <w:rsid w:val="00015B70"/>
    <w:rsid w:val="0001640C"/>
    <w:rsid w:val="00016B84"/>
    <w:rsid w:val="00016E80"/>
    <w:rsid w:val="00017156"/>
    <w:rsid w:val="00017C22"/>
    <w:rsid w:val="00020282"/>
    <w:rsid w:val="000204B0"/>
    <w:rsid w:val="00020793"/>
    <w:rsid w:val="00020C1C"/>
    <w:rsid w:val="00020D91"/>
    <w:rsid w:val="00021023"/>
    <w:rsid w:val="0002132E"/>
    <w:rsid w:val="00021B91"/>
    <w:rsid w:val="00022AB0"/>
    <w:rsid w:val="00022EF1"/>
    <w:rsid w:val="00023CC3"/>
    <w:rsid w:val="000247E7"/>
    <w:rsid w:val="00024B86"/>
    <w:rsid w:val="0002507E"/>
    <w:rsid w:val="000250F7"/>
    <w:rsid w:val="00025539"/>
    <w:rsid w:val="00025ACD"/>
    <w:rsid w:val="00026088"/>
    <w:rsid w:val="000268BC"/>
    <w:rsid w:val="00027771"/>
    <w:rsid w:val="00027EB6"/>
    <w:rsid w:val="00027F00"/>
    <w:rsid w:val="00030C9B"/>
    <w:rsid w:val="00030F72"/>
    <w:rsid w:val="00030F8F"/>
    <w:rsid w:val="00031112"/>
    <w:rsid w:val="000312AC"/>
    <w:rsid w:val="000312D5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3218"/>
    <w:rsid w:val="000339AB"/>
    <w:rsid w:val="00033B14"/>
    <w:rsid w:val="00033D0B"/>
    <w:rsid w:val="00033E79"/>
    <w:rsid w:val="0003419D"/>
    <w:rsid w:val="000345D7"/>
    <w:rsid w:val="000348A3"/>
    <w:rsid w:val="00034AC9"/>
    <w:rsid w:val="00034B03"/>
    <w:rsid w:val="00036450"/>
    <w:rsid w:val="00036669"/>
    <w:rsid w:val="000366CE"/>
    <w:rsid w:val="00036882"/>
    <w:rsid w:val="000373B7"/>
    <w:rsid w:val="00037FD7"/>
    <w:rsid w:val="000411E7"/>
    <w:rsid w:val="0004165F"/>
    <w:rsid w:val="00041852"/>
    <w:rsid w:val="0004196A"/>
    <w:rsid w:val="00041BD7"/>
    <w:rsid w:val="00042308"/>
    <w:rsid w:val="000426E9"/>
    <w:rsid w:val="00042CD5"/>
    <w:rsid w:val="00042F73"/>
    <w:rsid w:val="000436FC"/>
    <w:rsid w:val="00044313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BA5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3C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AB"/>
    <w:rsid w:val="00056ADA"/>
    <w:rsid w:val="00056E22"/>
    <w:rsid w:val="00057137"/>
    <w:rsid w:val="000571F0"/>
    <w:rsid w:val="00057D6B"/>
    <w:rsid w:val="00060111"/>
    <w:rsid w:val="000605D3"/>
    <w:rsid w:val="00060807"/>
    <w:rsid w:val="00060B7F"/>
    <w:rsid w:val="00060D49"/>
    <w:rsid w:val="000616E9"/>
    <w:rsid w:val="00061DD6"/>
    <w:rsid w:val="00061E2E"/>
    <w:rsid w:val="00062473"/>
    <w:rsid w:val="000624BE"/>
    <w:rsid w:val="00062A25"/>
    <w:rsid w:val="00062E1D"/>
    <w:rsid w:val="0006379D"/>
    <w:rsid w:val="00063CAD"/>
    <w:rsid w:val="00063F33"/>
    <w:rsid w:val="000642BF"/>
    <w:rsid w:val="0006537E"/>
    <w:rsid w:val="000657DE"/>
    <w:rsid w:val="00065B01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A50"/>
    <w:rsid w:val="00071ED2"/>
    <w:rsid w:val="000720AF"/>
    <w:rsid w:val="000727D0"/>
    <w:rsid w:val="0007310E"/>
    <w:rsid w:val="00073A76"/>
    <w:rsid w:val="00074828"/>
    <w:rsid w:val="00074B78"/>
    <w:rsid w:val="00074F1B"/>
    <w:rsid w:val="0007591C"/>
    <w:rsid w:val="00075F70"/>
    <w:rsid w:val="000761CD"/>
    <w:rsid w:val="00076898"/>
    <w:rsid w:val="00077223"/>
    <w:rsid w:val="00077AB8"/>
    <w:rsid w:val="00077BA5"/>
    <w:rsid w:val="00077E97"/>
    <w:rsid w:val="0008028A"/>
    <w:rsid w:val="00080CD6"/>
    <w:rsid w:val="0008101D"/>
    <w:rsid w:val="0008141D"/>
    <w:rsid w:val="00081E5E"/>
    <w:rsid w:val="00081FAF"/>
    <w:rsid w:val="00082B67"/>
    <w:rsid w:val="00083AB1"/>
    <w:rsid w:val="00083ABF"/>
    <w:rsid w:val="00083BF2"/>
    <w:rsid w:val="00083D39"/>
    <w:rsid w:val="0008485B"/>
    <w:rsid w:val="00084A70"/>
    <w:rsid w:val="00084B9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4017"/>
    <w:rsid w:val="00094145"/>
    <w:rsid w:val="000943E0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1E"/>
    <w:rsid w:val="000A1762"/>
    <w:rsid w:val="000A219E"/>
    <w:rsid w:val="000A21C2"/>
    <w:rsid w:val="000A2517"/>
    <w:rsid w:val="000A2A22"/>
    <w:rsid w:val="000A321B"/>
    <w:rsid w:val="000A339F"/>
    <w:rsid w:val="000A3844"/>
    <w:rsid w:val="000A3CCF"/>
    <w:rsid w:val="000A3CDF"/>
    <w:rsid w:val="000A405B"/>
    <w:rsid w:val="000A4450"/>
    <w:rsid w:val="000A4786"/>
    <w:rsid w:val="000A48EE"/>
    <w:rsid w:val="000A4935"/>
    <w:rsid w:val="000A4C5B"/>
    <w:rsid w:val="000A57D5"/>
    <w:rsid w:val="000A58C4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1AE8"/>
    <w:rsid w:val="000B26F4"/>
    <w:rsid w:val="000B29F5"/>
    <w:rsid w:val="000B2D06"/>
    <w:rsid w:val="000B2EBB"/>
    <w:rsid w:val="000B3702"/>
    <w:rsid w:val="000B382F"/>
    <w:rsid w:val="000B38F1"/>
    <w:rsid w:val="000B3E73"/>
    <w:rsid w:val="000B44DA"/>
    <w:rsid w:val="000B5A83"/>
    <w:rsid w:val="000B5EB5"/>
    <w:rsid w:val="000B6285"/>
    <w:rsid w:val="000B6893"/>
    <w:rsid w:val="000B72FA"/>
    <w:rsid w:val="000B7536"/>
    <w:rsid w:val="000B7597"/>
    <w:rsid w:val="000B7CEC"/>
    <w:rsid w:val="000B7CF7"/>
    <w:rsid w:val="000B7D86"/>
    <w:rsid w:val="000B7F5A"/>
    <w:rsid w:val="000C0348"/>
    <w:rsid w:val="000C0BAA"/>
    <w:rsid w:val="000C162E"/>
    <w:rsid w:val="000C1896"/>
    <w:rsid w:val="000C22AA"/>
    <w:rsid w:val="000C281E"/>
    <w:rsid w:val="000C2B3B"/>
    <w:rsid w:val="000C341E"/>
    <w:rsid w:val="000C349A"/>
    <w:rsid w:val="000C357B"/>
    <w:rsid w:val="000C35FE"/>
    <w:rsid w:val="000C413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2D4"/>
    <w:rsid w:val="000D0B4C"/>
    <w:rsid w:val="000D0FDB"/>
    <w:rsid w:val="000D1BC2"/>
    <w:rsid w:val="000D2360"/>
    <w:rsid w:val="000D2A3F"/>
    <w:rsid w:val="000D369E"/>
    <w:rsid w:val="000D38C9"/>
    <w:rsid w:val="000D43EA"/>
    <w:rsid w:val="000D532A"/>
    <w:rsid w:val="000D5B82"/>
    <w:rsid w:val="000D5E98"/>
    <w:rsid w:val="000D6110"/>
    <w:rsid w:val="000D6540"/>
    <w:rsid w:val="000D6826"/>
    <w:rsid w:val="000D6A1F"/>
    <w:rsid w:val="000D6D05"/>
    <w:rsid w:val="000D6F76"/>
    <w:rsid w:val="000D75F5"/>
    <w:rsid w:val="000D7F62"/>
    <w:rsid w:val="000E06E5"/>
    <w:rsid w:val="000E0A86"/>
    <w:rsid w:val="000E0B40"/>
    <w:rsid w:val="000E17B5"/>
    <w:rsid w:val="000E1D0A"/>
    <w:rsid w:val="000E1E84"/>
    <w:rsid w:val="000E2994"/>
    <w:rsid w:val="000E34B7"/>
    <w:rsid w:val="000E386F"/>
    <w:rsid w:val="000E454F"/>
    <w:rsid w:val="000E4B1A"/>
    <w:rsid w:val="000E4B9E"/>
    <w:rsid w:val="000E4D72"/>
    <w:rsid w:val="000E4D86"/>
    <w:rsid w:val="000E4F72"/>
    <w:rsid w:val="000E5413"/>
    <w:rsid w:val="000E5867"/>
    <w:rsid w:val="000E5D2B"/>
    <w:rsid w:val="000E60E1"/>
    <w:rsid w:val="000E65A8"/>
    <w:rsid w:val="000E686D"/>
    <w:rsid w:val="000E7612"/>
    <w:rsid w:val="000E79A8"/>
    <w:rsid w:val="000F031D"/>
    <w:rsid w:val="000F0338"/>
    <w:rsid w:val="000F03D8"/>
    <w:rsid w:val="000F0EEA"/>
    <w:rsid w:val="000F0FD4"/>
    <w:rsid w:val="000F1647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73A"/>
    <w:rsid w:val="000F67CB"/>
    <w:rsid w:val="000F6C1A"/>
    <w:rsid w:val="000F6D94"/>
    <w:rsid w:val="000F6DA0"/>
    <w:rsid w:val="000F780B"/>
    <w:rsid w:val="001001D3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36B"/>
    <w:rsid w:val="00102517"/>
    <w:rsid w:val="001026DE"/>
    <w:rsid w:val="00102E79"/>
    <w:rsid w:val="00103504"/>
    <w:rsid w:val="0010387F"/>
    <w:rsid w:val="00103D31"/>
    <w:rsid w:val="00104656"/>
    <w:rsid w:val="001048E1"/>
    <w:rsid w:val="00104B7B"/>
    <w:rsid w:val="00105085"/>
    <w:rsid w:val="00105155"/>
    <w:rsid w:val="0010567E"/>
    <w:rsid w:val="001057FB"/>
    <w:rsid w:val="001059A4"/>
    <w:rsid w:val="00105A15"/>
    <w:rsid w:val="00106D93"/>
    <w:rsid w:val="00106F9D"/>
    <w:rsid w:val="001072C9"/>
    <w:rsid w:val="001075E9"/>
    <w:rsid w:val="001079D4"/>
    <w:rsid w:val="00107D51"/>
    <w:rsid w:val="00107DB0"/>
    <w:rsid w:val="00110517"/>
    <w:rsid w:val="00110688"/>
    <w:rsid w:val="001106E0"/>
    <w:rsid w:val="00110E9E"/>
    <w:rsid w:val="00110EEB"/>
    <w:rsid w:val="00111169"/>
    <w:rsid w:val="0011128A"/>
    <w:rsid w:val="00111421"/>
    <w:rsid w:val="00111506"/>
    <w:rsid w:val="001116D9"/>
    <w:rsid w:val="001118BD"/>
    <w:rsid w:val="00111991"/>
    <w:rsid w:val="00111BCA"/>
    <w:rsid w:val="00112518"/>
    <w:rsid w:val="00112695"/>
    <w:rsid w:val="00112B4D"/>
    <w:rsid w:val="00112D26"/>
    <w:rsid w:val="0011354A"/>
    <w:rsid w:val="001135A3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410"/>
    <w:rsid w:val="00120B08"/>
    <w:rsid w:val="00120C86"/>
    <w:rsid w:val="0012166B"/>
    <w:rsid w:val="0012170C"/>
    <w:rsid w:val="00121B2C"/>
    <w:rsid w:val="0012205E"/>
    <w:rsid w:val="001223F7"/>
    <w:rsid w:val="00122DAE"/>
    <w:rsid w:val="001230AE"/>
    <w:rsid w:val="00123F73"/>
    <w:rsid w:val="0012407A"/>
    <w:rsid w:val="00124D4E"/>
    <w:rsid w:val="00125E2D"/>
    <w:rsid w:val="00126104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5DE"/>
    <w:rsid w:val="00134CE3"/>
    <w:rsid w:val="00134E5A"/>
    <w:rsid w:val="00135187"/>
    <w:rsid w:val="00135D89"/>
    <w:rsid w:val="00135F17"/>
    <w:rsid w:val="00136904"/>
    <w:rsid w:val="0014025A"/>
    <w:rsid w:val="001406F2"/>
    <w:rsid w:val="0014121C"/>
    <w:rsid w:val="00141BA2"/>
    <w:rsid w:val="00141EC2"/>
    <w:rsid w:val="00142353"/>
    <w:rsid w:val="00142BBC"/>
    <w:rsid w:val="001431EC"/>
    <w:rsid w:val="001443BB"/>
    <w:rsid w:val="00144A2C"/>
    <w:rsid w:val="00144BF0"/>
    <w:rsid w:val="00144DFF"/>
    <w:rsid w:val="0014522E"/>
    <w:rsid w:val="0014542D"/>
    <w:rsid w:val="00145838"/>
    <w:rsid w:val="0014588B"/>
    <w:rsid w:val="00145D89"/>
    <w:rsid w:val="00145DDE"/>
    <w:rsid w:val="00145F00"/>
    <w:rsid w:val="00146C70"/>
    <w:rsid w:val="00146E8A"/>
    <w:rsid w:val="00146EA3"/>
    <w:rsid w:val="001471C7"/>
    <w:rsid w:val="0014760C"/>
    <w:rsid w:val="0014784F"/>
    <w:rsid w:val="00147976"/>
    <w:rsid w:val="00147B66"/>
    <w:rsid w:val="00147BD5"/>
    <w:rsid w:val="00147DB6"/>
    <w:rsid w:val="00147DBF"/>
    <w:rsid w:val="00150076"/>
    <w:rsid w:val="001502D2"/>
    <w:rsid w:val="001503F1"/>
    <w:rsid w:val="00150456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30B"/>
    <w:rsid w:val="0015249F"/>
    <w:rsid w:val="0015261A"/>
    <w:rsid w:val="00152735"/>
    <w:rsid w:val="0015281D"/>
    <w:rsid w:val="00152A27"/>
    <w:rsid w:val="001531D6"/>
    <w:rsid w:val="001537AC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6F0"/>
    <w:rsid w:val="00161857"/>
    <w:rsid w:val="00162182"/>
    <w:rsid w:val="0016295A"/>
    <w:rsid w:val="00162FAE"/>
    <w:rsid w:val="00163051"/>
    <w:rsid w:val="001634B7"/>
    <w:rsid w:val="001639A9"/>
    <w:rsid w:val="00164300"/>
    <w:rsid w:val="001643FA"/>
    <w:rsid w:val="001646F6"/>
    <w:rsid w:val="00164704"/>
    <w:rsid w:val="00164B6D"/>
    <w:rsid w:val="00164CC4"/>
    <w:rsid w:val="0016563A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321E"/>
    <w:rsid w:val="00173A2A"/>
    <w:rsid w:val="001748BF"/>
    <w:rsid w:val="001748C7"/>
    <w:rsid w:val="00174D80"/>
    <w:rsid w:val="00174E86"/>
    <w:rsid w:val="001752E8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0C7A"/>
    <w:rsid w:val="00181094"/>
    <w:rsid w:val="00181532"/>
    <w:rsid w:val="00181BAF"/>
    <w:rsid w:val="0018222B"/>
    <w:rsid w:val="0018266A"/>
    <w:rsid w:val="0018282C"/>
    <w:rsid w:val="00182887"/>
    <w:rsid w:val="001843CC"/>
    <w:rsid w:val="00184811"/>
    <w:rsid w:val="001857F5"/>
    <w:rsid w:val="00185BD0"/>
    <w:rsid w:val="00185C0B"/>
    <w:rsid w:val="00185D3D"/>
    <w:rsid w:val="00187B79"/>
    <w:rsid w:val="00187F22"/>
    <w:rsid w:val="001901F8"/>
    <w:rsid w:val="00190C30"/>
    <w:rsid w:val="001910DE"/>
    <w:rsid w:val="00191AFE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4FEA"/>
    <w:rsid w:val="00195216"/>
    <w:rsid w:val="0019562E"/>
    <w:rsid w:val="001957F6"/>
    <w:rsid w:val="00195911"/>
    <w:rsid w:val="00195A97"/>
    <w:rsid w:val="00195D35"/>
    <w:rsid w:val="0019626C"/>
    <w:rsid w:val="00196DF9"/>
    <w:rsid w:val="00196E8B"/>
    <w:rsid w:val="00196F5C"/>
    <w:rsid w:val="00197053"/>
    <w:rsid w:val="0019775F"/>
    <w:rsid w:val="00197BD2"/>
    <w:rsid w:val="001A1315"/>
    <w:rsid w:val="001A1524"/>
    <w:rsid w:val="001A155D"/>
    <w:rsid w:val="001A161E"/>
    <w:rsid w:val="001A19E4"/>
    <w:rsid w:val="001A1AC6"/>
    <w:rsid w:val="001A1FFF"/>
    <w:rsid w:val="001A2151"/>
    <w:rsid w:val="001A224A"/>
    <w:rsid w:val="001A2998"/>
    <w:rsid w:val="001A2BC6"/>
    <w:rsid w:val="001A3AB2"/>
    <w:rsid w:val="001A3D4F"/>
    <w:rsid w:val="001A4266"/>
    <w:rsid w:val="001A456A"/>
    <w:rsid w:val="001A4A67"/>
    <w:rsid w:val="001A4C9B"/>
    <w:rsid w:val="001A4F7A"/>
    <w:rsid w:val="001A4F82"/>
    <w:rsid w:val="001A551F"/>
    <w:rsid w:val="001A559E"/>
    <w:rsid w:val="001A59DC"/>
    <w:rsid w:val="001A5AC9"/>
    <w:rsid w:val="001A6288"/>
    <w:rsid w:val="001A699A"/>
    <w:rsid w:val="001A6F05"/>
    <w:rsid w:val="001A7574"/>
    <w:rsid w:val="001A77A4"/>
    <w:rsid w:val="001A7F97"/>
    <w:rsid w:val="001B0562"/>
    <w:rsid w:val="001B075F"/>
    <w:rsid w:val="001B0C7D"/>
    <w:rsid w:val="001B0E12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8A5"/>
    <w:rsid w:val="001B46CC"/>
    <w:rsid w:val="001B4BCC"/>
    <w:rsid w:val="001B4D18"/>
    <w:rsid w:val="001B4F49"/>
    <w:rsid w:val="001B5AFF"/>
    <w:rsid w:val="001B5C07"/>
    <w:rsid w:val="001B607F"/>
    <w:rsid w:val="001B68F7"/>
    <w:rsid w:val="001B6DEB"/>
    <w:rsid w:val="001B731E"/>
    <w:rsid w:val="001B78C3"/>
    <w:rsid w:val="001B7C76"/>
    <w:rsid w:val="001B7F88"/>
    <w:rsid w:val="001C01E1"/>
    <w:rsid w:val="001C07EC"/>
    <w:rsid w:val="001C0CB4"/>
    <w:rsid w:val="001C19C8"/>
    <w:rsid w:val="001C318F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C0E"/>
    <w:rsid w:val="001C622A"/>
    <w:rsid w:val="001C7421"/>
    <w:rsid w:val="001C7481"/>
    <w:rsid w:val="001C78A0"/>
    <w:rsid w:val="001D0067"/>
    <w:rsid w:val="001D06D9"/>
    <w:rsid w:val="001D0929"/>
    <w:rsid w:val="001D0BAE"/>
    <w:rsid w:val="001D0D92"/>
    <w:rsid w:val="001D15BF"/>
    <w:rsid w:val="001D1C10"/>
    <w:rsid w:val="001D1CF8"/>
    <w:rsid w:val="001D1FE6"/>
    <w:rsid w:val="001D2ABA"/>
    <w:rsid w:val="001D2E9E"/>
    <w:rsid w:val="001D33DD"/>
    <w:rsid w:val="001D373B"/>
    <w:rsid w:val="001D38CE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E0239"/>
    <w:rsid w:val="001E046C"/>
    <w:rsid w:val="001E09B1"/>
    <w:rsid w:val="001E10F5"/>
    <w:rsid w:val="001E1110"/>
    <w:rsid w:val="001E19CA"/>
    <w:rsid w:val="001E2822"/>
    <w:rsid w:val="001E2E34"/>
    <w:rsid w:val="001E318C"/>
    <w:rsid w:val="001E3A25"/>
    <w:rsid w:val="001E3ACC"/>
    <w:rsid w:val="001E4179"/>
    <w:rsid w:val="001E4EB3"/>
    <w:rsid w:val="001E51A7"/>
    <w:rsid w:val="001E52D0"/>
    <w:rsid w:val="001E561F"/>
    <w:rsid w:val="001E5FB6"/>
    <w:rsid w:val="001E61D6"/>
    <w:rsid w:val="001E646A"/>
    <w:rsid w:val="001E66A2"/>
    <w:rsid w:val="001E757C"/>
    <w:rsid w:val="001E76FC"/>
    <w:rsid w:val="001E7BB5"/>
    <w:rsid w:val="001E7D03"/>
    <w:rsid w:val="001F02E9"/>
    <w:rsid w:val="001F0958"/>
    <w:rsid w:val="001F0AB5"/>
    <w:rsid w:val="001F0E7D"/>
    <w:rsid w:val="001F0FDD"/>
    <w:rsid w:val="001F1178"/>
    <w:rsid w:val="001F17F7"/>
    <w:rsid w:val="001F1FC8"/>
    <w:rsid w:val="001F2958"/>
    <w:rsid w:val="001F4CCD"/>
    <w:rsid w:val="001F4D1F"/>
    <w:rsid w:val="001F5142"/>
    <w:rsid w:val="001F5954"/>
    <w:rsid w:val="001F6FFC"/>
    <w:rsid w:val="001F7091"/>
    <w:rsid w:val="001F7569"/>
    <w:rsid w:val="001F76D5"/>
    <w:rsid w:val="001F7BB1"/>
    <w:rsid w:val="0020005D"/>
    <w:rsid w:val="00200756"/>
    <w:rsid w:val="00200C26"/>
    <w:rsid w:val="0020122C"/>
    <w:rsid w:val="002017A2"/>
    <w:rsid w:val="00201EBD"/>
    <w:rsid w:val="002021E1"/>
    <w:rsid w:val="00202B70"/>
    <w:rsid w:val="00202C6B"/>
    <w:rsid w:val="00202CAA"/>
    <w:rsid w:val="0020341C"/>
    <w:rsid w:val="0020482D"/>
    <w:rsid w:val="00204CAE"/>
    <w:rsid w:val="00204FD2"/>
    <w:rsid w:val="00205034"/>
    <w:rsid w:val="00205523"/>
    <w:rsid w:val="00205B8E"/>
    <w:rsid w:val="00206F86"/>
    <w:rsid w:val="002071C0"/>
    <w:rsid w:val="002074D4"/>
    <w:rsid w:val="00207AC0"/>
    <w:rsid w:val="00207D9B"/>
    <w:rsid w:val="00207DFA"/>
    <w:rsid w:val="0021029E"/>
    <w:rsid w:val="002103BD"/>
    <w:rsid w:val="002114A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AB6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54DE"/>
    <w:rsid w:val="00215EFE"/>
    <w:rsid w:val="0021641B"/>
    <w:rsid w:val="00216665"/>
    <w:rsid w:val="002168B8"/>
    <w:rsid w:val="00216930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5C7"/>
    <w:rsid w:val="002277D5"/>
    <w:rsid w:val="00227A54"/>
    <w:rsid w:val="002301BC"/>
    <w:rsid w:val="0023077D"/>
    <w:rsid w:val="00230902"/>
    <w:rsid w:val="00230BE2"/>
    <w:rsid w:val="00230CCF"/>
    <w:rsid w:val="00230D7E"/>
    <w:rsid w:val="00230E77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4A87"/>
    <w:rsid w:val="00234F79"/>
    <w:rsid w:val="002351C5"/>
    <w:rsid w:val="002354EA"/>
    <w:rsid w:val="00235F1D"/>
    <w:rsid w:val="002360D0"/>
    <w:rsid w:val="00236BAC"/>
    <w:rsid w:val="00237058"/>
    <w:rsid w:val="00237DE9"/>
    <w:rsid w:val="00237E61"/>
    <w:rsid w:val="002401D3"/>
    <w:rsid w:val="0024043B"/>
    <w:rsid w:val="0024094A"/>
    <w:rsid w:val="00240C6E"/>
    <w:rsid w:val="002419E2"/>
    <w:rsid w:val="00241A7F"/>
    <w:rsid w:val="00241CB2"/>
    <w:rsid w:val="00241CDD"/>
    <w:rsid w:val="00241CF2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C54"/>
    <w:rsid w:val="00243EAF"/>
    <w:rsid w:val="002440E5"/>
    <w:rsid w:val="00244A1E"/>
    <w:rsid w:val="002455A5"/>
    <w:rsid w:val="002456DE"/>
    <w:rsid w:val="002456F2"/>
    <w:rsid w:val="00245A9C"/>
    <w:rsid w:val="00245E91"/>
    <w:rsid w:val="0024659E"/>
    <w:rsid w:val="0024672C"/>
    <w:rsid w:val="00246797"/>
    <w:rsid w:val="002467A6"/>
    <w:rsid w:val="0024689C"/>
    <w:rsid w:val="002473F7"/>
    <w:rsid w:val="00247467"/>
    <w:rsid w:val="00247CE3"/>
    <w:rsid w:val="00247CF5"/>
    <w:rsid w:val="00247D9E"/>
    <w:rsid w:val="00247F58"/>
    <w:rsid w:val="002503B7"/>
    <w:rsid w:val="002503DB"/>
    <w:rsid w:val="00250808"/>
    <w:rsid w:val="0025082B"/>
    <w:rsid w:val="00250D95"/>
    <w:rsid w:val="00250DFB"/>
    <w:rsid w:val="00251015"/>
    <w:rsid w:val="0025124C"/>
    <w:rsid w:val="002513D0"/>
    <w:rsid w:val="00251B94"/>
    <w:rsid w:val="00251DA5"/>
    <w:rsid w:val="002523E4"/>
    <w:rsid w:val="002526D7"/>
    <w:rsid w:val="002526ED"/>
    <w:rsid w:val="00252D55"/>
    <w:rsid w:val="002536C8"/>
    <w:rsid w:val="0025370A"/>
    <w:rsid w:val="00253A83"/>
    <w:rsid w:val="002541AF"/>
    <w:rsid w:val="0025492E"/>
    <w:rsid w:val="00254F41"/>
    <w:rsid w:val="002550C6"/>
    <w:rsid w:val="00255121"/>
    <w:rsid w:val="002554DC"/>
    <w:rsid w:val="002554DE"/>
    <w:rsid w:val="00255618"/>
    <w:rsid w:val="00256CA2"/>
    <w:rsid w:val="00256F04"/>
    <w:rsid w:val="0025711A"/>
    <w:rsid w:val="00257255"/>
    <w:rsid w:val="002576DA"/>
    <w:rsid w:val="00257A7D"/>
    <w:rsid w:val="00257FC9"/>
    <w:rsid w:val="0026081E"/>
    <w:rsid w:val="00260D55"/>
    <w:rsid w:val="0026153E"/>
    <w:rsid w:val="0026181B"/>
    <w:rsid w:val="00261ABA"/>
    <w:rsid w:val="00261C96"/>
    <w:rsid w:val="0026230B"/>
    <w:rsid w:val="00262811"/>
    <w:rsid w:val="002630D1"/>
    <w:rsid w:val="00263447"/>
    <w:rsid w:val="002634C8"/>
    <w:rsid w:val="00263507"/>
    <w:rsid w:val="00263B91"/>
    <w:rsid w:val="00263BD1"/>
    <w:rsid w:val="0026521C"/>
    <w:rsid w:val="00265350"/>
    <w:rsid w:val="00265683"/>
    <w:rsid w:val="00265731"/>
    <w:rsid w:val="0026575A"/>
    <w:rsid w:val="002659D4"/>
    <w:rsid w:val="00265F81"/>
    <w:rsid w:val="002665D7"/>
    <w:rsid w:val="00266FF9"/>
    <w:rsid w:val="00267478"/>
    <w:rsid w:val="00267B0A"/>
    <w:rsid w:val="002708B0"/>
    <w:rsid w:val="00270C9D"/>
    <w:rsid w:val="00270DA5"/>
    <w:rsid w:val="0027113D"/>
    <w:rsid w:val="002714AB"/>
    <w:rsid w:val="002722D2"/>
    <w:rsid w:val="002743F3"/>
    <w:rsid w:val="00274748"/>
    <w:rsid w:val="00274751"/>
    <w:rsid w:val="002749C0"/>
    <w:rsid w:val="00274E59"/>
    <w:rsid w:val="00275993"/>
    <w:rsid w:val="00275B78"/>
    <w:rsid w:val="00275BBD"/>
    <w:rsid w:val="00275C22"/>
    <w:rsid w:val="00275CE1"/>
    <w:rsid w:val="00275DD8"/>
    <w:rsid w:val="00276387"/>
    <w:rsid w:val="002774A2"/>
    <w:rsid w:val="00277AD0"/>
    <w:rsid w:val="00280CE1"/>
    <w:rsid w:val="00280D07"/>
    <w:rsid w:val="00280F30"/>
    <w:rsid w:val="002814B7"/>
    <w:rsid w:val="002814DD"/>
    <w:rsid w:val="002826CD"/>
    <w:rsid w:val="00282782"/>
    <w:rsid w:val="00282EE5"/>
    <w:rsid w:val="0028309C"/>
    <w:rsid w:val="00283129"/>
    <w:rsid w:val="002834BF"/>
    <w:rsid w:val="00283961"/>
    <w:rsid w:val="00283F33"/>
    <w:rsid w:val="00283F6B"/>
    <w:rsid w:val="00285314"/>
    <w:rsid w:val="00285449"/>
    <w:rsid w:val="002855D2"/>
    <w:rsid w:val="0028573D"/>
    <w:rsid w:val="00285818"/>
    <w:rsid w:val="00285DC2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77F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6985"/>
    <w:rsid w:val="00297192"/>
    <w:rsid w:val="00297239"/>
    <w:rsid w:val="00297CF0"/>
    <w:rsid w:val="002A0A92"/>
    <w:rsid w:val="002A0A99"/>
    <w:rsid w:val="002A0C77"/>
    <w:rsid w:val="002A108F"/>
    <w:rsid w:val="002A1B25"/>
    <w:rsid w:val="002A1DE4"/>
    <w:rsid w:val="002A22A0"/>
    <w:rsid w:val="002A262A"/>
    <w:rsid w:val="002A2E47"/>
    <w:rsid w:val="002A2EE7"/>
    <w:rsid w:val="002A3414"/>
    <w:rsid w:val="002A496B"/>
    <w:rsid w:val="002A4DB9"/>
    <w:rsid w:val="002A4DD9"/>
    <w:rsid w:val="002A53E5"/>
    <w:rsid w:val="002A53EC"/>
    <w:rsid w:val="002A5570"/>
    <w:rsid w:val="002A6558"/>
    <w:rsid w:val="002A6707"/>
    <w:rsid w:val="002A67F0"/>
    <w:rsid w:val="002A685A"/>
    <w:rsid w:val="002A6C71"/>
    <w:rsid w:val="002A6D8C"/>
    <w:rsid w:val="002A7104"/>
    <w:rsid w:val="002A7489"/>
    <w:rsid w:val="002A74D3"/>
    <w:rsid w:val="002A7BB8"/>
    <w:rsid w:val="002A7C2F"/>
    <w:rsid w:val="002A7CEC"/>
    <w:rsid w:val="002B0A2D"/>
    <w:rsid w:val="002B0FE8"/>
    <w:rsid w:val="002B18F4"/>
    <w:rsid w:val="002B1A4F"/>
    <w:rsid w:val="002B20DB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8DD"/>
    <w:rsid w:val="002B5F6C"/>
    <w:rsid w:val="002B64D7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D54"/>
    <w:rsid w:val="002C1E70"/>
    <w:rsid w:val="002C22DB"/>
    <w:rsid w:val="002C27A6"/>
    <w:rsid w:val="002C2E3B"/>
    <w:rsid w:val="002C2ECC"/>
    <w:rsid w:val="002C3561"/>
    <w:rsid w:val="002C3898"/>
    <w:rsid w:val="002C3D9B"/>
    <w:rsid w:val="002C4B1A"/>
    <w:rsid w:val="002C4D7E"/>
    <w:rsid w:val="002C580C"/>
    <w:rsid w:val="002C5A15"/>
    <w:rsid w:val="002C5C19"/>
    <w:rsid w:val="002C652F"/>
    <w:rsid w:val="002C66D0"/>
    <w:rsid w:val="002C6F7D"/>
    <w:rsid w:val="002C703A"/>
    <w:rsid w:val="002C76EB"/>
    <w:rsid w:val="002C7CA1"/>
    <w:rsid w:val="002D0ABA"/>
    <w:rsid w:val="002D1BA0"/>
    <w:rsid w:val="002D1EB6"/>
    <w:rsid w:val="002D21EE"/>
    <w:rsid w:val="002D2310"/>
    <w:rsid w:val="002D23FF"/>
    <w:rsid w:val="002D263F"/>
    <w:rsid w:val="002D30AB"/>
    <w:rsid w:val="002D3570"/>
    <w:rsid w:val="002D3649"/>
    <w:rsid w:val="002D3CE9"/>
    <w:rsid w:val="002D4037"/>
    <w:rsid w:val="002D42F1"/>
    <w:rsid w:val="002D437F"/>
    <w:rsid w:val="002D4D44"/>
    <w:rsid w:val="002D55D5"/>
    <w:rsid w:val="002D5B28"/>
    <w:rsid w:val="002D5B62"/>
    <w:rsid w:val="002D5C36"/>
    <w:rsid w:val="002D62E2"/>
    <w:rsid w:val="002D63BD"/>
    <w:rsid w:val="002D6416"/>
    <w:rsid w:val="002D7245"/>
    <w:rsid w:val="002D7535"/>
    <w:rsid w:val="002D7E59"/>
    <w:rsid w:val="002E0072"/>
    <w:rsid w:val="002E02BC"/>
    <w:rsid w:val="002E043B"/>
    <w:rsid w:val="002E0869"/>
    <w:rsid w:val="002E0D07"/>
    <w:rsid w:val="002E0DF1"/>
    <w:rsid w:val="002E10AC"/>
    <w:rsid w:val="002E1844"/>
    <w:rsid w:val="002E1898"/>
    <w:rsid w:val="002E22CA"/>
    <w:rsid w:val="002E243A"/>
    <w:rsid w:val="002E268E"/>
    <w:rsid w:val="002E26E1"/>
    <w:rsid w:val="002E2A76"/>
    <w:rsid w:val="002E2BAB"/>
    <w:rsid w:val="002E2ED9"/>
    <w:rsid w:val="002E3890"/>
    <w:rsid w:val="002E3A7D"/>
    <w:rsid w:val="002E3DC4"/>
    <w:rsid w:val="002E4094"/>
    <w:rsid w:val="002E4C43"/>
    <w:rsid w:val="002E4E7F"/>
    <w:rsid w:val="002E5C9F"/>
    <w:rsid w:val="002E648B"/>
    <w:rsid w:val="002E66C3"/>
    <w:rsid w:val="002E6757"/>
    <w:rsid w:val="002E6EF0"/>
    <w:rsid w:val="002E71C2"/>
    <w:rsid w:val="002E724F"/>
    <w:rsid w:val="002E76EA"/>
    <w:rsid w:val="002F07D9"/>
    <w:rsid w:val="002F0E16"/>
    <w:rsid w:val="002F191D"/>
    <w:rsid w:val="002F1BFC"/>
    <w:rsid w:val="002F2085"/>
    <w:rsid w:val="002F2701"/>
    <w:rsid w:val="002F29D6"/>
    <w:rsid w:val="002F2B9B"/>
    <w:rsid w:val="002F2F69"/>
    <w:rsid w:val="002F377B"/>
    <w:rsid w:val="002F3BD7"/>
    <w:rsid w:val="002F4276"/>
    <w:rsid w:val="002F43CA"/>
    <w:rsid w:val="002F43EE"/>
    <w:rsid w:val="002F446B"/>
    <w:rsid w:val="002F47ED"/>
    <w:rsid w:val="002F4F2C"/>
    <w:rsid w:val="002F4F3B"/>
    <w:rsid w:val="002F60F0"/>
    <w:rsid w:val="002F62EA"/>
    <w:rsid w:val="002F632F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12B3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AD8"/>
    <w:rsid w:val="00306F96"/>
    <w:rsid w:val="00307264"/>
    <w:rsid w:val="003075C9"/>
    <w:rsid w:val="00307C4D"/>
    <w:rsid w:val="00307CAB"/>
    <w:rsid w:val="003100A2"/>
    <w:rsid w:val="003111EA"/>
    <w:rsid w:val="003112C2"/>
    <w:rsid w:val="003116F8"/>
    <w:rsid w:val="00311A1F"/>
    <w:rsid w:val="00311C0D"/>
    <w:rsid w:val="00311CF1"/>
    <w:rsid w:val="0031208A"/>
    <w:rsid w:val="003122F5"/>
    <w:rsid w:val="0031273A"/>
    <w:rsid w:val="00312C59"/>
    <w:rsid w:val="00313194"/>
    <w:rsid w:val="003136F1"/>
    <w:rsid w:val="00313D69"/>
    <w:rsid w:val="00313E3A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995"/>
    <w:rsid w:val="00317C69"/>
    <w:rsid w:val="0032019A"/>
    <w:rsid w:val="00320A5C"/>
    <w:rsid w:val="00320B71"/>
    <w:rsid w:val="00321F19"/>
    <w:rsid w:val="00322794"/>
    <w:rsid w:val="003230B6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C55"/>
    <w:rsid w:val="00325EFD"/>
    <w:rsid w:val="00326F47"/>
    <w:rsid w:val="00327C63"/>
    <w:rsid w:val="00327DB4"/>
    <w:rsid w:val="00330522"/>
    <w:rsid w:val="003306D6"/>
    <w:rsid w:val="00330E12"/>
    <w:rsid w:val="003311B3"/>
    <w:rsid w:val="00331B90"/>
    <w:rsid w:val="0033221E"/>
    <w:rsid w:val="0033225B"/>
    <w:rsid w:val="0033293E"/>
    <w:rsid w:val="00332DFA"/>
    <w:rsid w:val="00332F67"/>
    <w:rsid w:val="003334FD"/>
    <w:rsid w:val="003336DA"/>
    <w:rsid w:val="00333E11"/>
    <w:rsid w:val="00333E98"/>
    <w:rsid w:val="00334179"/>
    <w:rsid w:val="003342DE"/>
    <w:rsid w:val="00334726"/>
    <w:rsid w:val="003357F8"/>
    <w:rsid w:val="00335DE9"/>
    <w:rsid w:val="00336362"/>
    <w:rsid w:val="003365B2"/>
    <w:rsid w:val="00336A26"/>
    <w:rsid w:val="00336B1D"/>
    <w:rsid w:val="00336EBB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0D3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17E"/>
    <w:rsid w:val="00343DA8"/>
    <w:rsid w:val="0034434D"/>
    <w:rsid w:val="0034448F"/>
    <w:rsid w:val="00344559"/>
    <w:rsid w:val="00344618"/>
    <w:rsid w:val="003448BF"/>
    <w:rsid w:val="0034500A"/>
    <w:rsid w:val="00345B05"/>
    <w:rsid w:val="003466E2"/>
    <w:rsid w:val="00346D13"/>
    <w:rsid w:val="00346F70"/>
    <w:rsid w:val="003472FF"/>
    <w:rsid w:val="003473F7"/>
    <w:rsid w:val="003474AA"/>
    <w:rsid w:val="00351C0C"/>
    <w:rsid w:val="00352EB2"/>
    <w:rsid w:val="00352EC8"/>
    <w:rsid w:val="00352FE3"/>
    <w:rsid w:val="00353146"/>
    <w:rsid w:val="00353277"/>
    <w:rsid w:val="003532D9"/>
    <w:rsid w:val="003533AE"/>
    <w:rsid w:val="003540AE"/>
    <w:rsid w:val="00354661"/>
    <w:rsid w:val="00354811"/>
    <w:rsid w:val="00355011"/>
    <w:rsid w:val="0035525C"/>
    <w:rsid w:val="003554CD"/>
    <w:rsid w:val="00355796"/>
    <w:rsid w:val="00355CAF"/>
    <w:rsid w:val="003564B1"/>
    <w:rsid w:val="00356CCE"/>
    <w:rsid w:val="00356D48"/>
    <w:rsid w:val="00356FCF"/>
    <w:rsid w:val="0035731E"/>
    <w:rsid w:val="00357594"/>
    <w:rsid w:val="003575B4"/>
    <w:rsid w:val="00357A35"/>
    <w:rsid w:val="00357DDA"/>
    <w:rsid w:val="00357FB1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3092"/>
    <w:rsid w:val="00363095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230"/>
    <w:rsid w:val="00366622"/>
    <w:rsid w:val="003668B3"/>
    <w:rsid w:val="00366F53"/>
    <w:rsid w:val="0036792B"/>
    <w:rsid w:val="00370051"/>
    <w:rsid w:val="0037080D"/>
    <w:rsid w:val="003708C1"/>
    <w:rsid w:val="003715C4"/>
    <w:rsid w:val="0037297C"/>
    <w:rsid w:val="00373178"/>
    <w:rsid w:val="0037375A"/>
    <w:rsid w:val="00373BF4"/>
    <w:rsid w:val="00373ED4"/>
    <w:rsid w:val="00374350"/>
    <w:rsid w:val="003745CD"/>
    <w:rsid w:val="0037473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ACE"/>
    <w:rsid w:val="00377BBA"/>
    <w:rsid w:val="00377BD2"/>
    <w:rsid w:val="0038031F"/>
    <w:rsid w:val="00380444"/>
    <w:rsid w:val="00380693"/>
    <w:rsid w:val="00380C56"/>
    <w:rsid w:val="003810AF"/>
    <w:rsid w:val="00382136"/>
    <w:rsid w:val="00382B69"/>
    <w:rsid w:val="00382CFE"/>
    <w:rsid w:val="00382D35"/>
    <w:rsid w:val="00383099"/>
    <w:rsid w:val="003838FF"/>
    <w:rsid w:val="003840B4"/>
    <w:rsid w:val="0038441A"/>
    <w:rsid w:val="003844EF"/>
    <w:rsid w:val="0038462F"/>
    <w:rsid w:val="00385039"/>
    <w:rsid w:val="003851B0"/>
    <w:rsid w:val="0038657E"/>
    <w:rsid w:val="00386C1F"/>
    <w:rsid w:val="00386E58"/>
    <w:rsid w:val="00386EE3"/>
    <w:rsid w:val="00386FDF"/>
    <w:rsid w:val="003873AD"/>
    <w:rsid w:val="0038744F"/>
    <w:rsid w:val="00387F60"/>
    <w:rsid w:val="00390044"/>
    <w:rsid w:val="003907D9"/>
    <w:rsid w:val="003908F3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CB"/>
    <w:rsid w:val="00393AF0"/>
    <w:rsid w:val="00393EF0"/>
    <w:rsid w:val="00394865"/>
    <w:rsid w:val="00394A43"/>
    <w:rsid w:val="00394E05"/>
    <w:rsid w:val="003954A0"/>
    <w:rsid w:val="00395516"/>
    <w:rsid w:val="0039569F"/>
    <w:rsid w:val="003957C5"/>
    <w:rsid w:val="00395D06"/>
    <w:rsid w:val="0039679C"/>
    <w:rsid w:val="00396CAC"/>
    <w:rsid w:val="00396E8B"/>
    <w:rsid w:val="00397248"/>
    <w:rsid w:val="003976AC"/>
    <w:rsid w:val="003A046D"/>
    <w:rsid w:val="003A0B1A"/>
    <w:rsid w:val="003A0B69"/>
    <w:rsid w:val="003A121D"/>
    <w:rsid w:val="003A146C"/>
    <w:rsid w:val="003A1787"/>
    <w:rsid w:val="003A18D5"/>
    <w:rsid w:val="003A24AB"/>
    <w:rsid w:val="003A2CD0"/>
    <w:rsid w:val="003A346A"/>
    <w:rsid w:val="003A39A8"/>
    <w:rsid w:val="003A3B4D"/>
    <w:rsid w:val="003A3C90"/>
    <w:rsid w:val="003A4B90"/>
    <w:rsid w:val="003A4CCC"/>
    <w:rsid w:val="003A5A7B"/>
    <w:rsid w:val="003A5E70"/>
    <w:rsid w:val="003A5FD3"/>
    <w:rsid w:val="003A683A"/>
    <w:rsid w:val="003A6950"/>
    <w:rsid w:val="003A761F"/>
    <w:rsid w:val="003A780E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B18"/>
    <w:rsid w:val="003B20AA"/>
    <w:rsid w:val="003B2D45"/>
    <w:rsid w:val="003B3173"/>
    <w:rsid w:val="003B33FB"/>
    <w:rsid w:val="003B3466"/>
    <w:rsid w:val="003B38D7"/>
    <w:rsid w:val="003B38D8"/>
    <w:rsid w:val="003B4563"/>
    <w:rsid w:val="003B4AE2"/>
    <w:rsid w:val="003B4C27"/>
    <w:rsid w:val="003B4CE3"/>
    <w:rsid w:val="003B5096"/>
    <w:rsid w:val="003B50C5"/>
    <w:rsid w:val="003B50E9"/>
    <w:rsid w:val="003B55EE"/>
    <w:rsid w:val="003B56B4"/>
    <w:rsid w:val="003B5938"/>
    <w:rsid w:val="003B6223"/>
    <w:rsid w:val="003B6273"/>
    <w:rsid w:val="003B661C"/>
    <w:rsid w:val="003B6E5B"/>
    <w:rsid w:val="003B6FEC"/>
    <w:rsid w:val="003B7038"/>
    <w:rsid w:val="003B7042"/>
    <w:rsid w:val="003B7767"/>
    <w:rsid w:val="003B7D64"/>
    <w:rsid w:val="003C0179"/>
    <w:rsid w:val="003C04D3"/>
    <w:rsid w:val="003C07E7"/>
    <w:rsid w:val="003C0C3F"/>
    <w:rsid w:val="003C0E70"/>
    <w:rsid w:val="003C1DAF"/>
    <w:rsid w:val="003C1FAD"/>
    <w:rsid w:val="003C2164"/>
    <w:rsid w:val="003C24F8"/>
    <w:rsid w:val="003C2821"/>
    <w:rsid w:val="003C31EE"/>
    <w:rsid w:val="003C34B5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E53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24B7"/>
    <w:rsid w:val="003D258F"/>
    <w:rsid w:val="003D2590"/>
    <w:rsid w:val="003D3121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E0086"/>
    <w:rsid w:val="003E0AD3"/>
    <w:rsid w:val="003E0C63"/>
    <w:rsid w:val="003E1A6D"/>
    <w:rsid w:val="003E2210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60B5"/>
    <w:rsid w:val="003E60D4"/>
    <w:rsid w:val="003E653E"/>
    <w:rsid w:val="003E690A"/>
    <w:rsid w:val="003E6D1B"/>
    <w:rsid w:val="003E70B5"/>
    <w:rsid w:val="003E7A4D"/>
    <w:rsid w:val="003E7E8B"/>
    <w:rsid w:val="003F0A55"/>
    <w:rsid w:val="003F0B84"/>
    <w:rsid w:val="003F222E"/>
    <w:rsid w:val="003F286A"/>
    <w:rsid w:val="003F2D60"/>
    <w:rsid w:val="003F30C2"/>
    <w:rsid w:val="003F3EF8"/>
    <w:rsid w:val="003F4202"/>
    <w:rsid w:val="003F46A6"/>
    <w:rsid w:val="003F4707"/>
    <w:rsid w:val="003F4945"/>
    <w:rsid w:val="003F4B66"/>
    <w:rsid w:val="003F4C44"/>
    <w:rsid w:val="003F4F7F"/>
    <w:rsid w:val="003F5211"/>
    <w:rsid w:val="003F52F9"/>
    <w:rsid w:val="003F5CD2"/>
    <w:rsid w:val="003F5F3E"/>
    <w:rsid w:val="003F646A"/>
    <w:rsid w:val="003F6AD7"/>
    <w:rsid w:val="003F70B4"/>
    <w:rsid w:val="003F7253"/>
    <w:rsid w:val="003F7978"/>
    <w:rsid w:val="003F7EFB"/>
    <w:rsid w:val="0040070E"/>
    <w:rsid w:val="004012C2"/>
    <w:rsid w:val="004013A7"/>
    <w:rsid w:val="00401D40"/>
    <w:rsid w:val="00401D6B"/>
    <w:rsid w:val="00401E12"/>
    <w:rsid w:val="00401E69"/>
    <w:rsid w:val="00401ECE"/>
    <w:rsid w:val="004029E8"/>
    <w:rsid w:val="00402AAB"/>
    <w:rsid w:val="00402C2F"/>
    <w:rsid w:val="00402D88"/>
    <w:rsid w:val="00402F49"/>
    <w:rsid w:val="0040301E"/>
    <w:rsid w:val="0040370B"/>
    <w:rsid w:val="00404253"/>
    <w:rsid w:val="004042B9"/>
    <w:rsid w:val="00404A1E"/>
    <w:rsid w:val="00404FC8"/>
    <w:rsid w:val="00405118"/>
    <w:rsid w:val="0040548B"/>
    <w:rsid w:val="004056A5"/>
    <w:rsid w:val="00405C0A"/>
    <w:rsid w:val="004060E5"/>
    <w:rsid w:val="004067E4"/>
    <w:rsid w:val="00406AA4"/>
    <w:rsid w:val="0040716D"/>
    <w:rsid w:val="00407171"/>
    <w:rsid w:val="0040765D"/>
    <w:rsid w:val="00407A20"/>
    <w:rsid w:val="00407A94"/>
    <w:rsid w:val="00407FF4"/>
    <w:rsid w:val="0041083D"/>
    <w:rsid w:val="0041085E"/>
    <w:rsid w:val="004110C1"/>
    <w:rsid w:val="004123FA"/>
    <w:rsid w:val="004126C1"/>
    <w:rsid w:val="0041311B"/>
    <w:rsid w:val="00413A4E"/>
    <w:rsid w:val="004145CD"/>
    <w:rsid w:val="004148A7"/>
    <w:rsid w:val="00414C7F"/>
    <w:rsid w:val="00414DA7"/>
    <w:rsid w:val="00415516"/>
    <w:rsid w:val="004159C7"/>
    <w:rsid w:val="00415B89"/>
    <w:rsid w:val="00415C0E"/>
    <w:rsid w:val="004166CB"/>
    <w:rsid w:val="004167A5"/>
    <w:rsid w:val="004172E9"/>
    <w:rsid w:val="0042038D"/>
    <w:rsid w:val="004205B4"/>
    <w:rsid w:val="00420B02"/>
    <w:rsid w:val="00420BF2"/>
    <w:rsid w:val="00420C63"/>
    <w:rsid w:val="0042144A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69E"/>
    <w:rsid w:val="00425950"/>
    <w:rsid w:val="00425C51"/>
    <w:rsid w:val="00425FF5"/>
    <w:rsid w:val="00426264"/>
    <w:rsid w:val="00426727"/>
    <w:rsid w:val="00426A47"/>
    <w:rsid w:val="00426AE6"/>
    <w:rsid w:val="00426D72"/>
    <w:rsid w:val="00426F64"/>
    <w:rsid w:val="00427339"/>
    <w:rsid w:val="004278D6"/>
    <w:rsid w:val="00427A64"/>
    <w:rsid w:val="00427AA0"/>
    <w:rsid w:val="0043022E"/>
    <w:rsid w:val="004309F0"/>
    <w:rsid w:val="00430CF6"/>
    <w:rsid w:val="00430D8C"/>
    <w:rsid w:val="00430FAC"/>
    <w:rsid w:val="0043132A"/>
    <w:rsid w:val="00431342"/>
    <w:rsid w:val="00432040"/>
    <w:rsid w:val="00433062"/>
    <w:rsid w:val="0043388D"/>
    <w:rsid w:val="00433BD8"/>
    <w:rsid w:val="00434373"/>
    <w:rsid w:val="0043459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837"/>
    <w:rsid w:val="00440908"/>
    <w:rsid w:val="00441050"/>
    <w:rsid w:val="0044127E"/>
    <w:rsid w:val="004412D3"/>
    <w:rsid w:val="00441902"/>
    <w:rsid w:val="00441DB5"/>
    <w:rsid w:val="00441F23"/>
    <w:rsid w:val="00442C8B"/>
    <w:rsid w:val="0044367F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904"/>
    <w:rsid w:val="00445EED"/>
    <w:rsid w:val="0044691D"/>
    <w:rsid w:val="00447EC4"/>
    <w:rsid w:val="004508C3"/>
    <w:rsid w:val="0045093D"/>
    <w:rsid w:val="00451143"/>
    <w:rsid w:val="00451229"/>
    <w:rsid w:val="004517DA"/>
    <w:rsid w:val="00451C6A"/>
    <w:rsid w:val="0045259B"/>
    <w:rsid w:val="00452617"/>
    <w:rsid w:val="004529AB"/>
    <w:rsid w:val="00452E20"/>
    <w:rsid w:val="00452FD2"/>
    <w:rsid w:val="00453161"/>
    <w:rsid w:val="00454558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24F"/>
    <w:rsid w:val="0045738F"/>
    <w:rsid w:val="00457A17"/>
    <w:rsid w:val="00457A59"/>
    <w:rsid w:val="00460858"/>
    <w:rsid w:val="00461597"/>
    <w:rsid w:val="00461624"/>
    <w:rsid w:val="0046185B"/>
    <w:rsid w:val="00461B65"/>
    <w:rsid w:val="004625A6"/>
    <w:rsid w:val="004627F0"/>
    <w:rsid w:val="00462860"/>
    <w:rsid w:val="00462DC6"/>
    <w:rsid w:val="00463174"/>
    <w:rsid w:val="00463E30"/>
    <w:rsid w:val="0046408B"/>
    <w:rsid w:val="00464347"/>
    <w:rsid w:val="004646B3"/>
    <w:rsid w:val="004648E8"/>
    <w:rsid w:val="00464A51"/>
    <w:rsid w:val="00465499"/>
    <w:rsid w:val="004657BD"/>
    <w:rsid w:val="00465934"/>
    <w:rsid w:val="00465F22"/>
    <w:rsid w:val="00466726"/>
    <w:rsid w:val="00466A81"/>
    <w:rsid w:val="00466B59"/>
    <w:rsid w:val="00466C68"/>
    <w:rsid w:val="004678A2"/>
    <w:rsid w:val="004702A7"/>
    <w:rsid w:val="00470E30"/>
    <w:rsid w:val="00471F7B"/>
    <w:rsid w:val="0047290A"/>
    <w:rsid w:val="00472F34"/>
    <w:rsid w:val="004733D0"/>
    <w:rsid w:val="00473DE4"/>
    <w:rsid w:val="00473E95"/>
    <w:rsid w:val="00473F31"/>
    <w:rsid w:val="004740BD"/>
    <w:rsid w:val="0047414E"/>
    <w:rsid w:val="00474A64"/>
    <w:rsid w:val="004754F7"/>
    <w:rsid w:val="0047557A"/>
    <w:rsid w:val="00475B5A"/>
    <w:rsid w:val="004765C5"/>
    <w:rsid w:val="0047660B"/>
    <w:rsid w:val="00477273"/>
    <w:rsid w:val="00480719"/>
    <w:rsid w:val="00480BA9"/>
    <w:rsid w:val="00481218"/>
    <w:rsid w:val="004818B0"/>
    <w:rsid w:val="00481B69"/>
    <w:rsid w:val="00481B6C"/>
    <w:rsid w:val="00481EA8"/>
    <w:rsid w:val="0048281B"/>
    <w:rsid w:val="004829BF"/>
    <w:rsid w:val="00482A71"/>
    <w:rsid w:val="00482C2F"/>
    <w:rsid w:val="00482D47"/>
    <w:rsid w:val="00482DCE"/>
    <w:rsid w:val="004831BA"/>
    <w:rsid w:val="00483630"/>
    <w:rsid w:val="004838A0"/>
    <w:rsid w:val="0048415B"/>
    <w:rsid w:val="0048425B"/>
    <w:rsid w:val="00484D11"/>
    <w:rsid w:val="00484F92"/>
    <w:rsid w:val="0048596D"/>
    <w:rsid w:val="0048616D"/>
    <w:rsid w:val="004865EC"/>
    <w:rsid w:val="00486604"/>
    <w:rsid w:val="004873C1"/>
    <w:rsid w:val="0048766C"/>
    <w:rsid w:val="004877D9"/>
    <w:rsid w:val="00487CC7"/>
    <w:rsid w:val="00487D06"/>
    <w:rsid w:val="00487E86"/>
    <w:rsid w:val="00491338"/>
    <w:rsid w:val="0049133D"/>
    <w:rsid w:val="00491CE1"/>
    <w:rsid w:val="00491E0E"/>
    <w:rsid w:val="0049272C"/>
    <w:rsid w:val="00492C56"/>
    <w:rsid w:val="00492D84"/>
    <w:rsid w:val="00493504"/>
    <w:rsid w:val="00493753"/>
    <w:rsid w:val="004937A6"/>
    <w:rsid w:val="004938EA"/>
    <w:rsid w:val="00494C95"/>
    <w:rsid w:val="00495167"/>
    <w:rsid w:val="00495BCB"/>
    <w:rsid w:val="00495DAB"/>
    <w:rsid w:val="00495DF6"/>
    <w:rsid w:val="00495FCD"/>
    <w:rsid w:val="004961CB"/>
    <w:rsid w:val="00496560"/>
    <w:rsid w:val="00496F34"/>
    <w:rsid w:val="0049751D"/>
    <w:rsid w:val="004A0312"/>
    <w:rsid w:val="004A0508"/>
    <w:rsid w:val="004A0634"/>
    <w:rsid w:val="004A09FA"/>
    <w:rsid w:val="004A188B"/>
    <w:rsid w:val="004A18BB"/>
    <w:rsid w:val="004A18F3"/>
    <w:rsid w:val="004A1B71"/>
    <w:rsid w:val="004A1CAF"/>
    <w:rsid w:val="004A204A"/>
    <w:rsid w:val="004A22E1"/>
    <w:rsid w:val="004A280E"/>
    <w:rsid w:val="004A35EE"/>
    <w:rsid w:val="004A3C85"/>
    <w:rsid w:val="004A3CDD"/>
    <w:rsid w:val="004A4E0C"/>
    <w:rsid w:val="004A5612"/>
    <w:rsid w:val="004A605D"/>
    <w:rsid w:val="004A6325"/>
    <w:rsid w:val="004A63FC"/>
    <w:rsid w:val="004A64D3"/>
    <w:rsid w:val="004A66BC"/>
    <w:rsid w:val="004A693F"/>
    <w:rsid w:val="004A6D26"/>
    <w:rsid w:val="004A6D49"/>
    <w:rsid w:val="004A7247"/>
    <w:rsid w:val="004A75C0"/>
    <w:rsid w:val="004A7624"/>
    <w:rsid w:val="004A78A6"/>
    <w:rsid w:val="004A7DD6"/>
    <w:rsid w:val="004A7FB6"/>
    <w:rsid w:val="004B0285"/>
    <w:rsid w:val="004B0416"/>
    <w:rsid w:val="004B04DD"/>
    <w:rsid w:val="004B0875"/>
    <w:rsid w:val="004B09B8"/>
    <w:rsid w:val="004B0CAE"/>
    <w:rsid w:val="004B1183"/>
    <w:rsid w:val="004B1437"/>
    <w:rsid w:val="004B2292"/>
    <w:rsid w:val="004B27B7"/>
    <w:rsid w:val="004B2C3B"/>
    <w:rsid w:val="004B2D25"/>
    <w:rsid w:val="004B300D"/>
    <w:rsid w:val="004B3379"/>
    <w:rsid w:val="004B4C9A"/>
    <w:rsid w:val="004B552E"/>
    <w:rsid w:val="004B590D"/>
    <w:rsid w:val="004B6580"/>
    <w:rsid w:val="004B687C"/>
    <w:rsid w:val="004B6DA7"/>
    <w:rsid w:val="004B7459"/>
    <w:rsid w:val="004B7486"/>
    <w:rsid w:val="004B7AC4"/>
    <w:rsid w:val="004C0173"/>
    <w:rsid w:val="004C0623"/>
    <w:rsid w:val="004C1393"/>
    <w:rsid w:val="004C158C"/>
    <w:rsid w:val="004C210D"/>
    <w:rsid w:val="004C251F"/>
    <w:rsid w:val="004C2738"/>
    <w:rsid w:val="004C2F50"/>
    <w:rsid w:val="004C3521"/>
    <w:rsid w:val="004C4090"/>
    <w:rsid w:val="004C4875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1FF5"/>
    <w:rsid w:val="004D20DC"/>
    <w:rsid w:val="004D221C"/>
    <w:rsid w:val="004D22EF"/>
    <w:rsid w:val="004D26B9"/>
    <w:rsid w:val="004D2CA8"/>
    <w:rsid w:val="004D364F"/>
    <w:rsid w:val="004D37EC"/>
    <w:rsid w:val="004D381E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57F"/>
    <w:rsid w:val="004E0940"/>
    <w:rsid w:val="004E0F68"/>
    <w:rsid w:val="004E0F6C"/>
    <w:rsid w:val="004E1250"/>
    <w:rsid w:val="004E1917"/>
    <w:rsid w:val="004E21F2"/>
    <w:rsid w:val="004E2584"/>
    <w:rsid w:val="004E271B"/>
    <w:rsid w:val="004E2AFE"/>
    <w:rsid w:val="004E3000"/>
    <w:rsid w:val="004E346B"/>
    <w:rsid w:val="004E3976"/>
    <w:rsid w:val="004E39EC"/>
    <w:rsid w:val="004E3C48"/>
    <w:rsid w:val="004E3FB9"/>
    <w:rsid w:val="004E4C0E"/>
    <w:rsid w:val="004E5267"/>
    <w:rsid w:val="004E5904"/>
    <w:rsid w:val="004E5F3D"/>
    <w:rsid w:val="004E622D"/>
    <w:rsid w:val="004E6668"/>
    <w:rsid w:val="004E6922"/>
    <w:rsid w:val="004E6A81"/>
    <w:rsid w:val="004E6F47"/>
    <w:rsid w:val="004E7AEA"/>
    <w:rsid w:val="004E7CC0"/>
    <w:rsid w:val="004E7D80"/>
    <w:rsid w:val="004F0A0A"/>
    <w:rsid w:val="004F0C52"/>
    <w:rsid w:val="004F13B6"/>
    <w:rsid w:val="004F16CC"/>
    <w:rsid w:val="004F1C9F"/>
    <w:rsid w:val="004F3146"/>
    <w:rsid w:val="004F320D"/>
    <w:rsid w:val="004F39BD"/>
    <w:rsid w:val="004F3A29"/>
    <w:rsid w:val="004F3F75"/>
    <w:rsid w:val="004F42FD"/>
    <w:rsid w:val="004F4B76"/>
    <w:rsid w:val="004F5195"/>
    <w:rsid w:val="004F575F"/>
    <w:rsid w:val="004F61D3"/>
    <w:rsid w:val="004F695B"/>
    <w:rsid w:val="004F6B57"/>
    <w:rsid w:val="004F6DAB"/>
    <w:rsid w:val="004F7FEA"/>
    <w:rsid w:val="0050055C"/>
    <w:rsid w:val="005016BC"/>
    <w:rsid w:val="00501DBA"/>
    <w:rsid w:val="0050263C"/>
    <w:rsid w:val="00502ABF"/>
    <w:rsid w:val="00503216"/>
    <w:rsid w:val="005035DD"/>
    <w:rsid w:val="00503750"/>
    <w:rsid w:val="00504122"/>
    <w:rsid w:val="0050464A"/>
    <w:rsid w:val="00504899"/>
    <w:rsid w:val="005049FF"/>
    <w:rsid w:val="00504BBF"/>
    <w:rsid w:val="00504CFF"/>
    <w:rsid w:val="00505844"/>
    <w:rsid w:val="00505851"/>
    <w:rsid w:val="00505A8F"/>
    <w:rsid w:val="00505D9E"/>
    <w:rsid w:val="005067E4"/>
    <w:rsid w:val="005069B7"/>
    <w:rsid w:val="00506BB8"/>
    <w:rsid w:val="00506EF8"/>
    <w:rsid w:val="00507279"/>
    <w:rsid w:val="005073BF"/>
    <w:rsid w:val="00507AFC"/>
    <w:rsid w:val="0051215E"/>
    <w:rsid w:val="00512DDC"/>
    <w:rsid w:val="0051372A"/>
    <w:rsid w:val="0051403B"/>
    <w:rsid w:val="005140C6"/>
    <w:rsid w:val="005143C9"/>
    <w:rsid w:val="005147D1"/>
    <w:rsid w:val="00514B42"/>
    <w:rsid w:val="00515A42"/>
    <w:rsid w:val="00515B4F"/>
    <w:rsid w:val="00516021"/>
    <w:rsid w:val="005169D0"/>
    <w:rsid w:val="005170D2"/>
    <w:rsid w:val="00517A41"/>
    <w:rsid w:val="00517F8F"/>
    <w:rsid w:val="0052019D"/>
    <w:rsid w:val="005202E1"/>
    <w:rsid w:val="00520669"/>
    <w:rsid w:val="005208AF"/>
    <w:rsid w:val="005209AD"/>
    <w:rsid w:val="00520CC8"/>
    <w:rsid w:val="00520F87"/>
    <w:rsid w:val="005215FF"/>
    <w:rsid w:val="0052162F"/>
    <w:rsid w:val="00521B36"/>
    <w:rsid w:val="005227BD"/>
    <w:rsid w:val="00522C52"/>
    <w:rsid w:val="00522D82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73E6"/>
    <w:rsid w:val="00527B00"/>
    <w:rsid w:val="00527C61"/>
    <w:rsid w:val="00527EB9"/>
    <w:rsid w:val="00530174"/>
    <w:rsid w:val="005303E3"/>
    <w:rsid w:val="00530DFE"/>
    <w:rsid w:val="00530EE9"/>
    <w:rsid w:val="005314C9"/>
    <w:rsid w:val="00531D71"/>
    <w:rsid w:val="00531F77"/>
    <w:rsid w:val="0053258B"/>
    <w:rsid w:val="00532EB0"/>
    <w:rsid w:val="00533136"/>
    <w:rsid w:val="00533401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45B"/>
    <w:rsid w:val="00536CCA"/>
    <w:rsid w:val="00537DBA"/>
    <w:rsid w:val="00540356"/>
    <w:rsid w:val="00540436"/>
    <w:rsid w:val="005413E5"/>
    <w:rsid w:val="00541E67"/>
    <w:rsid w:val="0054270B"/>
    <w:rsid w:val="00542CC5"/>
    <w:rsid w:val="00542E83"/>
    <w:rsid w:val="0054351E"/>
    <w:rsid w:val="00543E7F"/>
    <w:rsid w:val="00543EA7"/>
    <w:rsid w:val="00544577"/>
    <w:rsid w:val="005447F5"/>
    <w:rsid w:val="00544C6F"/>
    <w:rsid w:val="00544E58"/>
    <w:rsid w:val="00544E61"/>
    <w:rsid w:val="00545317"/>
    <w:rsid w:val="0054544F"/>
    <w:rsid w:val="00545AD0"/>
    <w:rsid w:val="00545B57"/>
    <w:rsid w:val="00546176"/>
    <w:rsid w:val="0054621E"/>
    <w:rsid w:val="0054681F"/>
    <w:rsid w:val="00546BB9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CB3"/>
    <w:rsid w:val="005530C8"/>
    <w:rsid w:val="00553102"/>
    <w:rsid w:val="00553140"/>
    <w:rsid w:val="0055318D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8AA"/>
    <w:rsid w:val="00555F46"/>
    <w:rsid w:val="0055649F"/>
    <w:rsid w:val="00556CE8"/>
    <w:rsid w:val="00556FB7"/>
    <w:rsid w:val="00557143"/>
    <w:rsid w:val="005574E5"/>
    <w:rsid w:val="00557510"/>
    <w:rsid w:val="00557850"/>
    <w:rsid w:val="005579E1"/>
    <w:rsid w:val="00557E81"/>
    <w:rsid w:val="005605FA"/>
    <w:rsid w:val="00560B43"/>
    <w:rsid w:val="00560C39"/>
    <w:rsid w:val="00560E5B"/>
    <w:rsid w:val="0056143D"/>
    <w:rsid w:val="00561A0B"/>
    <w:rsid w:val="00562818"/>
    <w:rsid w:val="00564950"/>
    <w:rsid w:val="00564F04"/>
    <w:rsid w:val="00564FD0"/>
    <w:rsid w:val="0056503D"/>
    <w:rsid w:val="00565DC8"/>
    <w:rsid w:val="00565FE9"/>
    <w:rsid w:val="0056699D"/>
    <w:rsid w:val="0056731F"/>
    <w:rsid w:val="00570638"/>
    <w:rsid w:val="00570A25"/>
    <w:rsid w:val="005714E0"/>
    <w:rsid w:val="005715C3"/>
    <w:rsid w:val="00571A61"/>
    <w:rsid w:val="005724FF"/>
    <w:rsid w:val="00573E9F"/>
    <w:rsid w:val="0057418E"/>
    <w:rsid w:val="0057452A"/>
    <w:rsid w:val="00574E48"/>
    <w:rsid w:val="005755E7"/>
    <w:rsid w:val="00575982"/>
    <w:rsid w:val="00575EEF"/>
    <w:rsid w:val="00576A21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0C17"/>
    <w:rsid w:val="005811FA"/>
    <w:rsid w:val="005813A7"/>
    <w:rsid w:val="005816F5"/>
    <w:rsid w:val="00581841"/>
    <w:rsid w:val="00581D11"/>
    <w:rsid w:val="005821B0"/>
    <w:rsid w:val="00582788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0FB"/>
    <w:rsid w:val="00586105"/>
    <w:rsid w:val="00586497"/>
    <w:rsid w:val="00586A77"/>
    <w:rsid w:val="00586C5B"/>
    <w:rsid w:val="00586D10"/>
    <w:rsid w:val="0058735E"/>
    <w:rsid w:val="00587A0F"/>
    <w:rsid w:val="00590430"/>
    <w:rsid w:val="005908BB"/>
    <w:rsid w:val="00590C47"/>
    <w:rsid w:val="005911DC"/>
    <w:rsid w:val="005914EE"/>
    <w:rsid w:val="005916BB"/>
    <w:rsid w:val="00591D4B"/>
    <w:rsid w:val="00591D90"/>
    <w:rsid w:val="005925FF"/>
    <w:rsid w:val="005929A5"/>
    <w:rsid w:val="00592AC4"/>
    <w:rsid w:val="005937BD"/>
    <w:rsid w:val="00593A47"/>
    <w:rsid w:val="00593BD5"/>
    <w:rsid w:val="00593C6E"/>
    <w:rsid w:val="00593F94"/>
    <w:rsid w:val="00594131"/>
    <w:rsid w:val="005942F3"/>
    <w:rsid w:val="00594A42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4A0"/>
    <w:rsid w:val="005A2D56"/>
    <w:rsid w:val="005A3093"/>
    <w:rsid w:val="005A31DA"/>
    <w:rsid w:val="005A332E"/>
    <w:rsid w:val="005A3472"/>
    <w:rsid w:val="005A3738"/>
    <w:rsid w:val="005A4094"/>
    <w:rsid w:val="005A4132"/>
    <w:rsid w:val="005A4DD7"/>
    <w:rsid w:val="005A50F6"/>
    <w:rsid w:val="005A5E6C"/>
    <w:rsid w:val="005A6F2B"/>
    <w:rsid w:val="005A71F7"/>
    <w:rsid w:val="005A7C1D"/>
    <w:rsid w:val="005A7EC4"/>
    <w:rsid w:val="005B036D"/>
    <w:rsid w:val="005B0520"/>
    <w:rsid w:val="005B06AA"/>
    <w:rsid w:val="005B06C8"/>
    <w:rsid w:val="005B08E4"/>
    <w:rsid w:val="005B09AF"/>
    <w:rsid w:val="005B0AF9"/>
    <w:rsid w:val="005B0D17"/>
    <w:rsid w:val="005B0F7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9EB"/>
    <w:rsid w:val="005B3F78"/>
    <w:rsid w:val="005B432A"/>
    <w:rsid w:val="005B432E"/>
    <w:rsid w:val="005B438E"/>
    <w:rsid w:val="005B4598"/>
    <w:rsid w:val="005B4907"/>
    <w:rsid w:val="005B54FB"/>
    <w:rsid w:val="005B5602"/>
    <w:rsid w:val="005B5F14"/>
    <w:rsid w:val="005B623B"/>
    <w:rsid w:val="005B73DD"/>
    <w:rsid w:val="005B79ED"/>
    <w:rsid w:val="005B7CB4"/>
    <w:rsid w:val="005B7F60"/>
    <w:rsid w:val="005C07FE"/>
    <w:rsid w:val="005C0BF3"/>
    <w:rsid w:val="005C14A2"/>
    <w:rsid w:val="005C1651"/>
    <w:rsid w:val="005C1D7C"/>
    <w:rsid w:val="005C22F7"/>
    <w:rsid w:val="005C2558"/>
    <w:rsid w:val="005C295D"/>
    <w:rsid w:val="005C2F1B"/>
    <w:rsid w:val="005C318F"/>
    <w:rsid w:val="005C32E9"/>
    <w:rsid w:val="005C373F"/>
    <w:rsid w:val="005C3CCD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2"/>
    <w:rsid w:val="005C55C6"/>
    <w:rsid w:val="005C5851"/>
    <w:rsid w:val="005C5990"/>
    <w:rsid w:val="005C601D"/>
    <w:rsid w:val="005C71F7"/>
    <w:rsid w:val="005C73F5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FAF"/>
    <w:rsid w:val="005D2714"/>
    <w:rsid w:val="005D28EC"/>
    <w:rsid w:val="005D2FF2"/>
    <w:rsid w:val="005D43F1"/>
    <w:rsid w:val="005D4575"/>
    <w:rsid w:val="005D4E51"/>
    <w:rsid w:val="005D4F25"/>
    <w:rsid w:val="005D5250"/>
    <w:rsid w:val="005D53CA"/>
    <w:rsid w:val="005D5D0C"/>
    <w:rsid w:val="005D6460"/>
    <w:rsid w:val="005D655E"/>
    <w:rsid w:val="005D736F"/>
    <w:rsid w:val="005D77B3"/>
    <w:rsid w:val="005D7A33"/>
    <w:rsid w:val="005D7A3C"/>
    <w:rsid w:val="005D7BF9"/>
    <w:rsid w:val="005D7CEF"/>
    <w:rsid w:val="005D7F67"/>
    <w:rsid w:val="005E0791"/>
    <w:rsid w:val="005E0E02"/>
    <w:rsid w:val="005E1617"/>
    <w:rsid w:val="005E2935"/>
    <w:rsid w:val="005E300B"/>
    <w:rsid w:val="005E3440"/>
    <w:rsid w:val="005E434F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BB6"/>
    <w:rsid w:val="005E7C91"/>
    <w:rsid w:val="005E7DD6"/>
    <w:rsid w:val="005F0495"/>
    <w:rsid w:val="005F0964"/>
    <w:rsid w:val="005F1AFE"/>
    <w:rsid w:val="005F1CCA"/>
    <w:rsid w:val="005F1EFB"/>
    <w:rsid w:val="005F1F45"/>
    <w:rsid w:val="005F26DA"/>
    <w:rsid w:val="005F3CAA"/>
    <w:rsid w:val="005F4349"/>
    <w:rsid w:val="005F44BE"/>
    <w:rsid w:val="005F468B"/>
    <w:rsid w:val="005F493C"/>
    <w:rsid w:val="005F4AA1"/>
    <w:rsid w:val="005F4BD5"/>
    <w:rsid w:val="005F50A6"/>
    <w:rsid w:val="005F53A9"/>
    <w:rsid w:val="005F5489"/>
    <w:rsid w:val="005F578A"/>
    <w:rsid w:val="005F5A30"/>
    <w:rsid w:val="005F6369"/>
    <w:rsid w:val="005F64DF"/>
    <w:rsid w:val="005F6669"/>
    <w:rsid w:val="005F757B"/>
    <w:rsid w:val="005F7978"/>
    <w:rsid w:val="005F7A59"/>
    <w:rsid w:val="0060011C"/>
    <w:rsid w:val="00600AA4"/>
    <w:rsid w:val="00600AB5"/>
    <w:rsid w:val="00600B1A"/>
    <w:rsid w:val="00600BF9"/>
    <w:rsid w:val="00600CAE"/>
    <w:rsid w:val="00600E99"/>
    <w:rsid w:val="0060164F"/>
    <w:rsid w:val="006018F6"/>
    <w:rsid w:val="00602014"/>
    <w:rsid w:val="006023E5"/>
    <w:rsid w:val="00602704"/>
    <w:rsid w:val="00602A3B"/>
    <w:rsid w:val="00602B1E"/>
    <w:rsid w:val="00602EB0"/>
    <w:rsid w:val="006030D6"/>
    <w:rsid w:val="00603CF2"/>
    <w:rsid w:val="0060412F"/>
    <w:rsid w:val="00604303"/>
    <w:rsid w:val="00604330"/>
    <w:rsid w:val="00604663"/>
    <w:rsid w:val="006046C6"/>
    <w:rsid w:val="0060491F"/>
    <w:rsid w:val="00604AE8"/>
    <w:rsid w:val="006056A2"/>
    <w:rsid w:val="00606251"/>
    <w:rsid w:val="00606D69"/>
    <w:rsid w:val="00606D92"/>
    <w:rsid w:val="0060759B"/>
    <w:rsid w:val="0060765E"/>
    <w:rsid w:val="00607D0B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00A"/>
    <w:rsid w:val="00616813"/>
    <w:rsid w:val="00616EBA"/>
    <w:rsid w:val="00620255"/>
    <w:rsid w:val="00620640"/>
    <w:rsid w:val="0062074B"/>
    <w:rsid w:val="006211DD"/>
    <w:rsid w:val="00621A33"/>
    <w:rsid w:val="00621B78"/>
    <w:rsid w:val="00621E80"/>
    <w:rsid w:val="006220BD"/>
    <w:rsid w:val="006220E5"/>
    <w:rsid w:val="00622509"/>
    <w:rsid w:val="006225FD"/>
    <w:rsid w:val="00622A55"/>
    <w:rsid w:val="00622EF2"/>
    <w:rsid w:val="00623230"/>
    <w:rsid w:val="0062362A"/>
    <w:rsid w:val="00623B99"/>
    <w:rsid w:val="00623E06"/>
    <w:rsid w:val="00624E84"/>
    <w:rsid w:val="00624F43"/>
    <w:rsid w:val="0062559E"/>
    <w:rsid w:val="006255E0"/>
    <w:rsid w:val="00625CAF"/>
    <w:rsid w:val="006260F2"/>
    <w:rsid w:val="00626904"/>
    <w:rsid w:val="00626AE5"/>
    <w:rsid w:val="00626D30"/>
    <w:rsid w:val="0062703D"/>
    <w:rsid w:val="0062728A"/>
    <w:rsid w:val="00627714"/>
    <w:rsid w:val="0062780B"/>
    <w:rsid w:val="00627FFA"/>
    <w:rsid w:val="006301E2"/>
    <w:rsid w:val="00630A6D"/>
    <w:rsid w:val="00630B3A"/>
    <w:rsid w:val="00630B40"/>
    <w:rsid w:val="00630B6E"/>
    <w:rsid w:val="00630C64"/>
    <w:rsid w:val="00631357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8B7"/>
    <w:rsid w:val="00635270"/>
    <w:rsid w:val="0063556A"/>
    <w:rsid w:val="0063558D"/>
    <w:rsid w:val="00635698"/>
    <w:rsid w:val="006363E8"/>
    <w:rsid w:val="00636C0C"/>
    <w:rsid w:val="00637484"/>
    <w:rsid w:val="0063777B"/>
    <w:rsid w:val="00637D66"/>
    <w:rsid w:val="00640BCB"/>
    <w:rsid w:val="00640DC6"/>
    <w:rsid w:val="00640EE7"/>
    <w:rsid w:val="006413AA"/>
    <w:rsid w:val="0064207C"/>
    <w:rsid w:val="00642197"/>
    <w:rsid w:val="006423D1"/>
    <w:rsid w:val="00642418"/>
    <w:rsid w:val="00642911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9F2"/>
    <w:rsid w:val="00647A46"/>
    <w:rsid w:val="006502E9"/>
    <w:rsid w:val="0065036E"/>
    <w:rsid w:val="006509C8"/>
    <w:rsid w:val="00650D1F"/>
    <w:rsid w:val="00651009"/>
    <w:rsid w:val="00651688"/>
    <w:rsid w:val="00651AD5"/>
    <w:rsid w:val="00651AED"/>
    <w:rsid w:val="00651CAB"/>
    <w:rsid w:val="00652115"/>
    <w:rsid w:val="00652B7A"/>
    <w:rsid w:val="00652C2B"/>
    <w:rsid w:val="006535D8"/>
    <w:rsid w:val="006540B6"/>
    <w:rsid w:val="00654F8F"/>
    <w:rsid w:val="006550A6"/>
    <w:rsid w:val="00655619"/>
    <w:rsid w:val="0065563F"/>
    <w:rsid w:val="00655BF2"/>
    <w:rsid w:val="00655F67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7CD"/>
    <w:rsid w:val="00661924"/>
    <w:rsid w:val="006622AC"/>
    <w:rsid w:val="006622DB"/>
    <w:rsid w:val="006629F3"/>
    <w:rsid w:val="00662F6D"/>
    <w:rsid w:val="00663A68"/>
    <w:rsid w:val="00663CBF"/>
    <w:rsid w:val="0066403E"/>
    <w:rsid w:val="00664D76"/>
    <w:rsid w:val="006651D5"/>
    <w:rsid w:val="00665551"/>
    <w:rsid w:val="006658FB"/>
    <w:rsid w:val="00665C4D"/>
    <w:rsid w:val="00665E27"/>
    <w:rsid w:val="00665FDC"/>
    <w:rsid w:val="00666BEA"/>
    <w:rsid w:val="00666E50"/>
    <w:rsid w:val="006670A9"/>
    <w:rsid w:val="00667403"/>
    <w:rsid w:val="00667471"/>
    <w:rsid w:val="0066785D"/>
    <w:rsid w:val="00667D2D"/>
    <w:rsid w:val="00667DF1"/>
    <w:rsid w:val="00667FAD"/>
    <w:rsid w:val="0067095D"/>
    <w:rsid w:val="006709D8"/>
    <w:rsid w:val="00670F99"/>
    <w:rsid w:val="00671D72"/>
    <w:rsid w:val="006720D3"/>
    <w:rsid w:val="00672810"/>
    <w:rsid w:val="00672D46"/>
    <w:rsid w:val="00672DAD"/>
    <w:rsid w:val="00673021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8A0"/>
    <w:rsid w:val="00681EB4"/>
    <w:rsid w:val="00682587"/>
    <w:rsid w:val="00682744"/>
    <w:rsid w:val="0068290D"/>
    <w:rsid w:val="00682D3F"/>
    <w:rsid w:val="006834CA"/>
    <w:rsid w:val="0068387F"/>
    <w:rsid w:val="006838E5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90373"/>
    <w:rsid w:val="00690456"/>
    <w:rsid w:val="00691256"/>
    <w:rsid w:val="00691305"/>
    <w:rsid w:val="006913C1"/>
    <w:rsid w:val="00691E82"/>
    <w:rsid w:val="006922C3"/>
    <w:rsid w:val="006925E4"/>
    <w:rsid w:val="00692B97"/>
    <w:rsid w:val="006931F8"/>
    <w:rsid w:val="00693764"/>
    <w:rsid w:val="00693873"/>
    <w:rsid w:val="006943DA"/>
    <w:rsid w:val="006947F6"/>
    <w:rsid w:val="00694A33"/>
    <w:rsid w:val="00694B8E"/>
    <w:rsid w:val="006950C9"/>
    <w:rsid w:val="00695338"/>
    <w:rsid w:val="00695859"/>
    <w:rsid w:val="00695B12"/>
    <w:rsid w:val="00695D3C"/>
    <w:rsid w:val="006977A5"/>
    <w:rsid w:val="006979CF"/>
    <w:rsid w:val="006A05E7"/>
    <w:rsid w:val="006A091F"/>
    <w:rsid w:val="006A0ADD"/>
    <w:rsid w:val="006A1089"/>
    <w:rsid w:val="006A10A1"/>
    <w:rsid w:val="006A18CD"/>
    <w:rsid w:val="006A1B4E"/>
    <w:rsid w:val="006A1DEF"/>
    <w:rsid w:val="006A23FB"/>
    <w:rsid w:val="006A2405"/>
    <w:rsid w:val="006A309E"/>
    <w:rsid w:val="006A30B9"/>
    <w:rsid w:val="006A3460"/>
    <w:rsid w:val="006A3739"/>
    <w:rsid w:val="006A4B71"/>
    <w:rsid w:val="006A53F5"/>
    <w:rsid w:val="006A5463"/>
    <w:rsid w:val="006A5E22"/>
    <w:rsid w:val="006A6545"/>
    <w:rsid w:val="006A6928"/>
    <w:rsid w:val="006A6A15"/>
    <w:rsid w:val="006A6B69"/>
    <w:rsid w:val="006A6D42"/>
    <w:rsid w:val="006A6FD2"/>
    <w:rsid w:val="006A7F09"/>
    <w:rsid w:val="006A7F6E"/>
    <w:rsid w:val="006B001F"/>
    <w:rsid w:val="006B051A"/>
    <w:rsid w:val="006B0D85"/>
    <w:rsid w:val="006B1C4D"/>
    <w:rsid w:val="006B1E2A"/>
    <w:rsid w:val="006B1F56"/>
    <w:rsid w:val="006B279E"/>
    <w:rsid w:val="006B2804"/>
    <w:rsid w:val="006B2ADF"/>
    <w:rsid w:val="006B3E09"/>
    <w:rsid w:val="006B4888"/>
    <w:rsid w:val="006B49EF"/>
    <w:rsid w:val="006B4A1E"/>
    <w:rsid w:val="006B53B1"/>
    <w:rsid w:val="006B5482"/>
    <w:rsid w:val="006B5F69"/>
    <w:rsid w:val="006B62FB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1A6A"/>
    <w:rsid w:val="006C1DF3"/>
    <w:rsid w:val="006C1FFF"/>
    <w:rsid w:val="006C20E8"/>
    <w:rsid w:val="006C21F7"/>
    <w:rsid w:val="006C29B6"/>
    <w:rsid w:val="006C29F9"/>
    <w:rsid w:val="006C35DC"/>
    <w:rsid w:val="006C48A0"/>
    <w:rsid w:val="006C493C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7F1"/>
    <w:rsid w:val="006D0285"/>
    <w:rsid w:val="006D082C"/>
    <w:rsid w:val="006D1445"/>
    <w:rsid w:val="006D1D99"/>
    <w:rsid w:val="006D31F3"/>
    <w:rsid w:val="006D3699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BDE"/>
    <w:rsid w:val="006E2ED3"/>
    <w:rsid w:val="006E3043"/>
    <w:rsid w:val="006E3434"/>
    <w:rsid w:val="006E4587"/>
    <w:rsid w:val="006E47C6"/>
    <w:rsid w:val="006E5044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3D7"/>
    <w:rsid w:val="006F0BEE"/>
    <w:rsid w:val="006F1413"/>
    <w:rsid w:val="006F144F"/>
    <w:rsid w:val="006F145C"/>
    <w:rsid w:val="006F150F"/>
    <w:rsid w:val="006F1A15"/>
    <w:rsid w:val="006F1A39"/>
    <w:rsid w:val="006F1ED7"/>
    <w:rsid w:val="006F266A"/>
    <w:rsid w:val="006F3172"/>
    <w:rsid w:val="006F34B4"/>
    <w:rsid w:val="006F388C"/>
    <w:rsid w:val="006F461D"/>
    <w:rsid w:val="006F4903"/>
    <w:rsid w:val="006F4991"/>
    <w:rsid w:val="006F5230"/>
    <w:rsid w:val="006F62D1"/>
    <w:rsid w:val="006F68AA"/>
    <w:rsid w:val="006F695C"/>
    <w:rsid w:val="006F6EA8"/>
    <w:rsid w:val="006F7372"/>
    <w:rsid w:val="006F76DB"/>
    <w:rsid w:val="006F773A"/>
    <w:rsid w:val="006F775D"/>
    <w:rsid w:val="006F788B"/>
    <w:rsid w:val="006F7E04"/>
    <w:rsid w:val="00700F61"/>
    <w:rsid w:val="0070135B"/>
    <w:rsid w:val="00701451"/>
    <w:rsid w:val="00701B28"/>
    <w:rsid w:val="00701BB5"/>
    <w:rsid w:val="0070209C"/>
    <w:rsid w:val="0070276F"/>
    <w:rsid w:val="00702CE1"/>
    <w:rsid w:val="00703604"/>
    <w:rsid w:val="00704234"/>
    <w:rsid w:val="007046A5"/>
    <w:rsid w:val="007047C1"/>
    <w:rsid w:val="007047FA"/>
    <w:rsid w:val="00704F22"/>
    <w:rsid w:val="0070756E"/>
    <w:rsid w:val="0070791E"/>
    <w:rsid w:val="00707EA2"/>
    <w:rsid w:val="00707FF8"/>
    <w:rsid w:val="007104B1"/>
    <w:rsid w:val="00710AE0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41B"/>
    <w:rsid w:val="0071350A"/>
    <w:rsid w:val="00713565"/>
    <w:rsid w:val="0071398A"/>
    <w:rsid w:val="00713ED9"/>
    <w:rsid w:val="00713F72"/>
    <w:rsid w:val="00715311"/>
    <w:rsid w:val="0071560F"/>
    <w:rsid w:val="00715729"/>
    <w:rsid w:val="00716C2C"/>
    <w:rsid w:val="00716F09"/>
    <w:rsid w:val="00717538"/>
    <w:rsid w:val="00717930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1EC9"/>
    <w:rsid w:val="00722646"/>
    <w:rsid w:val="00722664"/>
    <w:rsid w:val="00722EC5"/>
    <w:rsid w:val="007234EB"/>
    <w:rsid w:val="00723CF2"/>
    <w:rsid w:val="0072455D"/>
    <w:rsid w:val="007245A1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C23"/>
    <w:rsid w:val="007408B8"/>
    <w:rsid w:val="00740A00"/>
    <w:rsid w:val="00740ABA"/>
    <w:rsid w:val="00740CBA"/>
    <w:rsid w:val="007410BE"/>
    <w:rsid w:val="0074145A"/>
    <w:rsid w:val="007416FD"/>
    <w:rsid w:val="0074193B"/>
    <w:rsid w:val="00741D0A"/>
    <w:rsid w:val="00741F1A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50A7"/>
    <w:rsid w:val="00745225"/>
    <w:rsid w:val="007458A9"/>
    <w:rsid w:val="00745C38"/>
    <w:rsid w:val="00745F25"/>
    <w:rsid w:val="00746814"/>
    <w:rsid w:val="00746A6D"/>
    <w:rsid w:val="0074731B"/>
    <w:rsid w:val="0074736E"/>
    <w:rsid w:val="00747D0D"/>
    <w:rsid w:val="00747E35"/>
    <w:rsid w:val="007505B4"/>
    <w:rsid w:val="007505DB"/>
    <w:rsid w:val="007513ED"/>
    <w:rsid w:val="0075147F"/>
    <w:rsid w:val="00751666"/>
    <w:rsid w:val="007519B7"/>
    <w:rsid w:val="00752214"/>
    <w:rsid w:val="007525FA"/>
    <w:rsid w:val="00752A53"/>
    <w:rsid w:val="00752B42"/>
    <w:rsid w:val="00752F02"/>
    <w:rsid w:val="00752F35"/>
    <w:rsid w:val="007537EA"/>
    <w:rsid w:val="007542DD"/>
    <w:rsid w:val="00754602"/>
    <w:rsid w:val="00755034"/>
    <w:rsid w:val="00755327"/>
    <w:rsid w:val="00755417"/>
    <w:rsid w:val="007554EB"/>
    <w:rsid w:val="00756805"/>
    <w:rsid w:val="0075721A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69A"/>
    <w:rsid w:val="00763895"/>
    <w:rsid w:val="007638A7"/>
    <w:rsid w:val="00763BDB"/>
    <w:rsid w:val="00763C0A"/>
    <w:rsid w:val="00763E56"/>
    <w:rsid w:val="007641F4"/>
    <w:rsid w:val="00764DCB"/>
    <w:rsid w:val="00765118"/>
    <w:rsid w:val="00767272"/>
    <w:rsid w:val="00767747"/>
    <w:rsid w:val="00767EDE"/>
    <w:rsid w:val="007707EB"/>
    <w:rsid w:val="00770B85"/>
    <w:rsid w:val="00770BD3"/>
    <w:rsid w:val="007729B6"/>
    <w:rsid w:val="00772F72"/>
    <w:rsid w:val="007733F7"/>
    <w:rsid w:val="00773945"/>
    <w:rsid w:val="007739F2"/>
    <w:rsid w:val="00773A87"/>
    <w:rsid w:val="00773BD6"/>
    <w:rsid w:val="00773F99"/>
    <w:rsid w:val="00773FBF"/>
    <w:rsid w:val="007742BB"/>
    <w:rsid w:val="00774708"/>
    <w:rsid w:val="00774C7C"/>
    <w:rsid w:val="00775291"/>
    <w:rsid w:val="0077560D"/>
    <w:rsid w:val="00775B85"/>
    <w:rsid w:val="00776124"/>
    <w:rsid w:val="0077664D"/>
    <w:rsid w:val="00776965"/>
    <w:rsid w:val="00776FC4"/>
    <w:rsid w:val="007772BC"/>
    <w:rsid w:val="007778B6"/>
    <w:rsid w:val="00777926"/>
    <w:rsid w:val="0077796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4DB"/>
    <w:rsid w:val="0078151C"/>
    <w:rsid w:val="0078153D"/>
    <w:rsid w:val="00782A70"/>
    <w:rsid w:val="00783023"/>
    <w:rsid w:val="007831D1"/>
    <w:rsid w:val="0078347C"/>
    <w:rsid w:val="00783DD7"/>
    <w:rsid w:val="0078420F"/>
    <w:rsid w:val="00784336"/>
    <w:rsid w:val="00784AB9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3E23"/>
    <w:rsid w:val="007943D5"/>
    <w:rsid w:val="00794721"/>
    <w:rsid w:val="00794F2A"/>
    <w:rsid w:val="007950C3"/>
    <w:rsid w:val="007950DE"/>
    <w:rsid w:val="007954C1"/>
    <w:rsid w:val="007956A5"/>
    <w:rsid w:val="00795B6D"/>
    <w:rsid w:val="00796523"/>
    <w:rsid w:val="00796BEC"/>
    <w:rsid w:val="00796CCB"/>
    <w:rsid w:val="00797767"/>
    <w:rsid w:val="00797B73"/>
    <w:rsid w:val="00797EF8"/>
    <w:rsid w:val="007A005B"/>
    <w:rsid w:val="007A0243"/>
    <w:rsid w:val="007A0601"/>
    <w:rsid w:val="007A1420"/>
    <w:rsid w:val="007A165E"/>
    <w:rsid w:val="007A1A51"/>
    <w:rsid w:val="007A1C51"/>
    <w:rsid w:val="007A1DAC"/>
    <w:rsid w:val="007A2582"/>
    <w:rsid w:val="007A275A"/>
    <w:rsid w:val="007A2F61"/>
    <w:rsid w:val="007A403D"/>
    <w:rsid w:val="007A41AF"/>
    <w:rsid w:val="007A4438"/>
    <w:rsid w:val="007A455E"/>
    <w:rsid w:val="007A4FEE"/>
    <w:rsid w:val="007A5007"/>
    <w:rsid w:val="007A584B"/>
    <w:rsid w:val="007A6FAD"/>
    <w:rsid w:val="007A706B"/>
    <w:rsid w:val="007A7582"/>
    <w:rsid w:val="007A75D7"/>
    <w:rsid w:val="007A7631"/>
    <w:rsid w:val="007A770E"/>
    <w:rsid w:val="007A78C8"/>
    <w:rsid w:val="007A7E8B"/>
    <w:rsid w:val="007A7F7A"/>
    <w:rsid w:val="007B0031"/>
    <w:rsid w:val="007B0197"/>
    <w:rsid w:val="007B020C"/>
    <w:rsid w:val="007B059C"/>
    <w:rsid w:val="007B0797"/>
    <w:rsid w:val="007B07E1"/>
    <w:rsid w:val="007B0D16"/>
    <w:rsid w:val="007B0D5B"/>
    <w:rsid w:val="007B2DA8"/>
    <w:rsid w:val="007B2E25"/>
    <w:rsid w:val="007B31E7"/>
    <w:rsid w:val="007B3516"/>
    <w:rsid w:val="007B405A"/>
    <w:rsid w:val="007B414C"/>
    <w:rsid w:val="007B49D5"/>
    <w:rsid w:val="007B4DF1"/>
    <w:rsid w:val="007B63D8"/>
    <w:rsid w:val="007B68FD"/>
    <w:rsid w:val="007B69F9"/>
    <w:rsid w:val="007B6C45"/>
    <w:rsid w:val="007B6CBD"/>
    <w:rsid w:val="007B7218"/>
    <w:rsid w:val="007B74E7"/>
    <w:rsid w:val="007B7BF7"/>
    <w:rsid w:val="007C00BF"/>
    <w:rsid w:val="007C00F1"/>
    <w:rsid w:val="007C03D7"/>
    <w:rsid w:val="007C08FE"/>
    <w:rsid w:val="007C1D4A"/>
    <w:rsid w:val="007C1ECF"/>
    <w:rsid w:val="007C214C"/>
    <w:rsid w:val="007C321B"/>
    <w:rsid w:val="007C3938"/>
    <w:rsid w:val="007C3A2F"/>
    <w:rsid w:val="007C417F"/>
    <w:rsid w:val="007C42E6"/>
    <w:rsid w:val="007C4604"/>
    <w:rsid w:val="007C4881"/>
    <w:rsid w:val="007C4C4A"/>
    <w:rsid w:val="007C4D95"/>
    <w:rsid w:val="007C5585"/>
    <w:rsid w:val="007C667D"/>
    <w:rsid w:val="007C6D49"/>
    <w:rsid w:val="007C78BE"/>
    <w:rsid w:val="007C7CA6"/>
    <w:rsid w:val="007D028D"/>
    <w:rsid w:val="007D032C"/>
    <w:rsid w:val="007D09AD"/>
    <w:rsid w:val="007D0C0E"/>
    <w:rsid w:val="007D0E0B"/>
    <w:rsid w:val="007D156D"/>
    <w:rsid w:val="007D15B5"/>
    <w:rsid w:val="007D23DD"/>
    <w:rsid w:val="007D288D"/>
    <w:rsid w:val="007D2CA3"/>
    <w:rsid w:val="007D35E2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2BD"/>
    <w:rsid w:val="007D636D"/>
    <w:rsid w:val="007D64AB"/>
    <w:rsid w:val="007D678A"/>
    <w:rsid w:val="007D6CAF"/>
    <w:rsid w:val="007D6E83"/>
    <w:rsid w:val="007D7507"/>
    <w:rsid w:val="007D7F54"/>
    <w:rsid w:val="007E0228"/>
    <w:rsid w:val="007E0430"/>
    <w:rsid w:val="007E043A"/>
    <w:rsid w:val="007E0C09"/>
    <w:rsid w:val="007E0C85"/>
    <w:rsid w:val="007E1523"/>
    <w:rsid w:val="007E1554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912"/>
    <w:rsid w:val="007E2C22"/>
    <w:rsid w:val="007E2C67"/>
    <w:rsid w:val="007E32A6"/>
    <w:rsid w:val="007E37D1"/>
    <w:rsid w:val="007E38F0"/>
    <w:rsid w:val="007E3AAD"/>
    <w:rsid w:val="007E4061"/>
    <w:rsid w:val="007E406D"/>
    <w:rsid w:val="007E4841"/>
    <w:rsid w:val="007E5079"/>
    <w:rsid w:val="007E5230"/>
    <w:rsid w:val="007E57B5"/>
    <w:rsid w:val="007E5891"/>
    <w:rsid w:val="007E5B0F"/>
    <w:rsid w:val="007E5D23"/>
    <w:rsid w:val="007E5FFF"/>
    <w:rsid w:val="007E7103"/>
    <w:rsid w:val="007E7130"/>
    <w:rsid w:val="007E7BFC"/>
    <w:rsid w:val="007E7F55"/>
    <w:rsid w:val="007E7F6B"/>
    <w:rsid w:val="007F023C"/>
    <w:rsid w:val="007F1134"/>
    <w:rsid w:val="007F153E"/>
    <w:rsid w:val="007F15B0"/>
    <w:rsid w:val="007F22D9"/>
    <w:rsid w:val="007F236F"/>
    <w:rsid w:val="007F272D"/>
    <w:rsid w:val="007F2AD4"/>
    <w:rsid w:val="007F2D3B"/>
    <w:rsid w:val="007F2F29"/>
    <w:rsid w:val="007F2F3B"/>
    <w:rsid w:val="007F31D1"/>
    <w:rsid w:val="007F365B"/>
    <w:rsid w:val="007F3BC4"/>
    <w:rsid w:val="007F3BEF"/>
    <w:rsid w:val="007F45C7"/>
    <w:rsid w:val="007F4601"/>
    <w:rsid w:val="007F47AF"/>
    <w:rsid w:val="007F49E9"/>
    <w:rsid w:val="007F4F5A"/>
    <w:rsid w:val="007F52D4"/>
    <w:rsid w:val="007F5702"/>
    <w:rsid w:val="007F5C40"/>
    <w:rsid w:val="007F5F84"/>
    <w:rsid w:val="007F6080"/>
    <w:rsid w:val="007F61B2"/>
    <w:rsid w:val="007F62F7"/>
    <w:rsid w:val="007F631B"/>
    <w:rsid w:val="007F6C35"/>
    <w:rsid w:val="007F6F42"/>
    <w:rsid w:val="007F729D"/>
    <w:rsid w:val="007F7A3D"/>
    <w:rsid w:val="007F7DB6"/>
    <w:rsid w:val="0080015D"/>
    <w:rsid w:val="00800500"/>
    <w:rsid w:val="008007FD"/>
    <w:rsid w:val="00800811"/>
    <w:rsid w:val="008012A4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D6C"/>
    <w:rsid w:val="00803F0C"/>
    <w:rsid w:val="00804528"/>
    <w:rsid w:val="00804797"/>
    <w:rsid w:val="00804B53"/>
    <w:rsid w:val="0080511A"/>
    <w:rsid w:val="00805344"/>
    <w:rsid w:val="0080566E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6CA"/>
    <w:rsid w:val="00807DED"/>
    <w:rsid w:val="00810769"/>
    <w:rsid w:val="00810D25"/>
    <w:rsid w:val="00811B8E"/>
    <w:rsid w:val="00812C28"/>
    <w:rsid w:val="00812FC8"/>
    <w:rsid w:val="00813990"/>
    <w:rsid w:val="00813A16"/>
    <w:rsid w:val="00813FDA"/>
    <w:rsid w:val="00814171"/>
    <w:rsid w:val="00814794"/>
    <w:rsid w:val="00814CAF"/>
    <w:rsid w:val="008154FA"/>
    <w:rsid w:val="00815BF6"/>
    <w:rsid w:val="00815FF8"/>
    <w:rsid w:val="008164B9"/>
    <w:rsid w:val="0081663E"/>
    <w:rsid w:val="00816775"/>
    <w:rsid w:val="00816A1A"/>
    <w:rsid w:val="00816B85"/>
    <w:rsid w:val="00816C93"/>
    <w:rsid w:val="00817924"/>
    <w:rsid w:val="00817A9C"/>
    <w:rsid w:val="008200B2"/>
    <w:rsid w:val="008201DA"/>
    <w:rsid w:val="008205F3"/>
    <w:rsid w:val="00821702"/>
    <w:rsid w:val="008225DF"/>
    <w:rsid w:val="0082392E"/>
    <w:rsid w:val="00823989"/>
    <w:rsid w:val="00824FCB"/>
    <w:rsid w:val="00825203"/>
    <w:rsid w:val="008255AC"/>
    <w:rsid w:val="008256EE"/>
    <w:rsid w:val="008259F7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742"/>
    <w:rsid w:val="00830D32"/>
    <w:rsid w:val="00830D40"/>
    <w:rsid w:val="00830E37"/>
    <w:rsid w:val="00830F8C"/>
    <w:rsid w:val="0083110B"/>
    <w:rsid w:val="0083110C"/>
    <w:rsid w:val="0083133C"/>
    <w:rsid w:val="008324C0"/>
    <w:rsid w:val="00832F35"/>
    <w:rsid w:val="008336E9"/>
    <w:rsid w:val="00833965"/>
    <w:rsid w:val="00833D74"/>
    <w:rsid w:val="00834021"/>
    <w:rsid w:val="008343B0"/>
    <w:rsid w:val="00834656"/>
    <w:rsid w:val="00834754"/>
    <w:rsid w:val="00834964"/>
    <w:rsid w:val="00834C87"/>
    <w:rsid w:val="00835174"/>
    <w:rsid w:val="0083518F"/>
    <w:rsid w:val="00835360"/>
    <w:rsid w:val="00835419"/>
    <w:rsid w:val="008354A7"/>
    <w:rsid w:val="008354E9"/>
    <w:rsid w:val="00835A85"/>
    <w:rsid w:val="00835C69"/>
    <w:rsid w:val="008360BE"/>
    <w:rsid w:val="008363E9"/>
    <w:rsid w:val="008367D0"/>
    <w:rsid w:val="00837187"/>
    <w:rsid w:val="00837A07"/>
    <w:rsid w:val="00840183"/>
    <w:rsid w:val="00840532"/>
    <w:rsid w:val="00840A50"/>
    <w:rsid w:val="00841483"/>
    <w:rsid w:val="00841539"/>
    <w:rsid w:val="00841819"/>
    <w:rsid w:val="0084199F"/>
    <w:rsid w:val="008419E6"/>
    <w:rsid w:val="00841C56"/>
    <w:rsid w:val="00842154"/>
    <w:rsid w:val="008422BC"/>
    <w:rsid w:val="00842358"/>
    <w:rsid w:val="008426BC"/>
    <w:rsid w:val="00842A08"/>
    <w:rsid w:val="00842B45"/>
    <w:rsid w:val="00842DC7"/>
    <w:rsid w:val="0084368D"/>
    <w:rsid w:val="00843691"/>
    <w:rsid w:val="00843852"/>
    <w:rsid w:val="0084406F"/>
    <w:rsid w:val="00844608"/>
    <w:rsid w:val="00844777"/>
    <w:rsid w:val="00844CED"/>
    <w:rsid w:val="008452BF"/>
    <w:rsid w:val="0084571D"/>
    <w:rsid w:val="00845CB4"/>
    <w:rsid w:val="00845F2F"/>
    <w:rsid w:val="00845F9A"/>
    <w:rsid w:val="0084628C"/>
    <w:rsid w:val="00846FA8"/>
    <w:rsid w:val="008472B1"/>
    <w:rsid w:val="008472F9"/>
    <w:rsid w:val="00847795"/>
    <w:rsid w:val="00847B8E"/>
    <w:rsid w:val="008504E6"/>
    <w:rsid w:val="00850518"/>
    <w:rsid w:val="00850649"/>
    <w:rsid w:val="008508AE"/>
    <w:rsid w:val="008508FE"/>
    <w:rsid w:val="00850AB6"/>
    <w:rsid w:val="00850CD9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3F04"/>
    <w:rsid w:val="00854380"/>
    <w:rsid w:val="0085571D"/>
    <w:rsid w:val="0085588F"/>
    <w:rsid w:val="008561F7"/>
    <w:rsid w:val="0085632C"/>
    <w:rsid w:val="00856EAE"/>
    <w:rsid w:val="008572D4"/>
    <w:rsid w:val="00860058"/>
    <w:rsid w:val="008602D7"/>
    <w:rsid w:val="008602F1"/>
    <w:rsid w:val="00860653"/>
    <w:rsid w:val="00860F11"/>
    <w:rsid w:val="0086136C"/>
    <w:rsid w:val="0086179E"/>
    <w:rsid w:val="008617A6"/>
    <w:rsid w:val="008622A6"/>
    <w:rsid w:val="008622D1"/>
    <w:rsid w:val="0086260D"/>
    <w:rsid w:val="00862AEC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340"/>
    <w:rsid w:val="00865A2C"/>
    <w:rsid w:val="0086685D"/>
    <w:rsid w:val="0086718D"/>
    <w:rsid w:val="00867693"/>
    <w:rsid w:val="00867913"/>
    <w:rsid w:val="00870B1C"/>
    <w:rsid w:val="00870B63"/>
    <w:rsid w:val="00870B83"/>
    <w:rsid w:val="00870EAC"/>
    <w:rsid w:val="008715C4"/>
    <w:rsid w:val="00871758"/>
    <w:rsid w:val="00871D1D"/>
    <w:rsid w:val="00872010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7D1"/>
    <w:rsid w:val="008754F1"/>
    <w:rsid w:val="00875845"/>
    <w:rsid w:val="00875BDE"/>
    <w:rsid w:val="008761F8"/>
    <w:rsid w:val="008761FC"/>
    <w:rsid w:val="008762AA"/>
    <w:rsid w:val="00877337"/>
    <w:rsid w:val="00877529"/>
    <w:rsid w:val="008775CF"/>
    <w:rsid w:val="008803D8"/>
    <w:rsid w:val="00880410"/>
    <w:rsid w:val="00880685"/>
    <w:rsid w:val="00880C20"/>
    <w:rsid w:val="00880CF6"/>
    <w:rsid w:val="008812EC"/>
    <w:rsid w:val="008814B7"/>
    <w:rsid w:val="00881694"/>
    <w:rsid w:val="00881FD0"/>
    <w:rsid w:val="00882844"/>
    <w:rsid w:val="008828FB"/>
    <w:rsid w:val="00882D41"/>
    <w:rsid w:val="00883624"/>
    <w:rsid w:val="00883750"/>
    <w:rsid w:val="008838D5"/>
    <w:rsid w:val="00883E7E"/>
    <w:rsid w:val="00884529"/>
    <w:rsid w:val="008846C3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7395"/>
    <w:rsid w:val="008878D5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3190"/>
    <w:rsid w:val="00893BA5"/>
    <w:rsid w:val="00893C2E"/>
    <w:rsid w:val="0089431B"/>
    <w:rsid w:val="00894336"/>
    <w:rsid w:val="008946C7"/>
    <w:rsid w:val="008948FB"/>
    <w:rsid w:val="00894911"/>
    <w:rsid w:val="00894AB0"/>
    <w:rsid w:val="00894C74"/>
    <w:rsid w:val="00895140"/>
    <w:rsid w:val="00895F0B"/>
    <w:rsid w:val="00896114"/>
    <w:rsid w:val="00896D11"/>
    <w:rsid w:val="00897574"/>
    <w:rsid w:val="008A060A"/>
    <w:rsid w:val="008A09E4"/>
    <w:rsid w:val="008A109F"/>
    <w:rsid w:val="008A1181"/>
    <w:rsid w:val="008A1257"/>
    <w:rsid w:val="008A1B81"/>
    <w:rsid w:val="008A21F2"/>
    <w:rsid w:val="008A2463"/>
    <w:rsid w:val="008A2AE5"/>
    <w:rsid w:val="008A301C"/>
    <w:rsid w:val="008A301D"/>
    <w:rsid w:val="008A37F3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BF"/>
    <w:rsid w:val="008B19D6"/>
    <w:rsid w:val="008B1E9A"/>
    <w:rsid w:val="008B1EA8"/>
    <w:rsid w:val="008B1ED7"/>
    <w:rsid w:val="008B20E0"/>
    <w:rsid w:val="008B2457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AB"/>
    <w:rsid w:val="008B4EB9"/>
    <w:rsid w:val="008B52F3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237D"/>
    <w:rsid w:val="008C2C52"/>
    <w:rsid w:val="008C2D6F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563"/>
    <w:rsid w:val="008C7824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3F5"/>
    <w:rsid w:val="008D79F5"/>
    <w:rsid w:val="008E09CF"/>
    <w:rsid w:val="008E0C42"/>
    <w:rsid w:val="008E10A8"/>
    <w:rsid w:val="008E19F1"/>
    <w:rsid w:val="008E1BD7"/>
    <w:rsid w:val="008E1D95"/>
    <w:rsid w:val="008E238A"/>
    <w:rsid w:val="008E2F78"/>
    <w:rsid w:val="008E3443"/>
    <w:rsid w:val="008E39E9"/>
    <w:rsid w:val="008E3CA2"/>
    <w:rsid w:val="008E4013"/>
    <w:rsid w:val="008E5095"/>
    <w:rsid w:val="008E5328"/>
    <w:rsid w:val="008E54F7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F0205"/>
    <w:rsid w:val="008F07F6"/>
    <w:rsid w:val="008F086D"/>
    <w:rsid w:val="008F0D47"/>
    <w:rsid w:val="008F13DF"/>
    <w:rsid w:val="008F1901"/>
    <w:rsid w:val="008F1ECB"/>
    <w:rsid w:val="008F2637"/>
    <w:rsid w:val="008F28A9"/>
    <w:rsid w:val="008F2A8C"/>
    <w:rsid w:val="008F3544"/>
    <w:rsid w:val="008F3661"/>
    <w:rsid w:val="008F3CDF"/>
    <w:rsid w:val="008F3FAA"/>
    <w:rsid w:val="008F4079"/>
    <w:rsid w:val="008F4A75"/>
    <w:rsid w:val="008F4E70"/>
    <w:rsid w:val="008F4EE6"/>
    <w:rsid w:val="008F5271"/>
    <w:rsid w:val="008F5467"/>
    <w:rsid w:val="008F54C3"/>
    <w:rsid w:val="008F6D17"/>
    <w:rsid w:val="008F72F6"/>
    <w:rsid w:val="008F75C1"/>
    <w:rsid w:val="008F7918"/>
    <w:rsid w:val="00900192"/>
    <w:rsid w:val="009003F6"/>
    <w:rsid w:val="00900E1F"/>
    <w:rsid w:val="0090155F"/>
    <w:rsid w:val="00901C04"/>
    <w:rsid w:val="00901D87"/>
    <w:rsid w:val="00901E6D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CD7"/>
    <w:rsid w:val="00904D97"/>
    <w:rsid w:val="00904EF2"/>
    <w:rsid w:val="0090508D"/>
    <w:rsid w:val="00905954"/>
    <w:rsid w:val="00905E67"/>
    <w:rsid w:val="009078FA"/>
    <w:rsid w:val="00907D3C"/>
    <w:rsid w:val="00907F01"/>
    <w:rsid w:val="00907FA2"/>
    <w:rsid w:val="0091015B"/>
    <w:rsid w:val="00910BD6"/>
    <w:rsid w:val="00910EFB"/>
    <w:rsid w:val="00912D90"/>
    <w:rsid w:val="00912E5A"/>
    <w:rsid w:val="00913838"/>
    <w:rsid w:val="009138FE"/>
    <w:rsid w:val="00913BB6"/>
    <w:rsid w:val="00914CFA"/>
    <w:rsid w:val="009150FA"/>
    <w:rsid w:val="00915138"/>
    <w:rsid w:val="00915AEC"/>
    <w:rsid w:val="00915BBD"/>
    <w:rsid w:val="00916DEC"/>
    <w:rsid w:val="00916EE2"/>
    <w:rsid w:val="00917113"/>
    <w:rsid w:val="0091785F"/>
    <w:rsid w:val="00917A23"/>
    <w:rsid w:val="009202DF"/>
    <w:rsid w:val="0092041F"/>
    <w:rsid w:val="00920761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403B"/>
    <w:rsid w:val="00924478"/>
    <w:rsid w:val="0092468F"/>
    <w:rsid w:val="009249A0"/>
    <w:rsid w:val="009249B7"/>
    <w:rsid w:val="009254EE"/>
    <w:rsid w:val="00925D7F"/>
    <w:rsid w:val="00925ECB"/>
    <w:rsid w:val="00925FA4"/>
    <w:rsid w:val="009260DD"/>
    <w:rsid w:val="00926425"/>
    <w:rsid w:val="0092651D"/>
    <w:rsid w:val="00926867"/>
    <w:rsid w:val="0092697C"/>
    <w:rsid w:val="009270FD"/>
    <w:rsid w:val="0092723F"/>
    <w:rsid w:val="00927BE6"/>
    <w:rsid w:val="009302B6"/>
    <w:rsid w:val="00930B56"/>
    <w:rsid w:val="00930C02"/>
    <w:rsid w:val="009316F6"/>
    <w:rsid w:val="00932011"/>
    <w:rsid w:val="0093208C"/>
    <w:rsid w:val="00932149"/>
    <w:rsid w:val="00932347"/>
    <w:rsid w:val="00932B47"/>
    <w:rsid w:val="0093313F"/>
    <w:rsid w:val="00933320"/>
    <w:rsid w:val="00933A39"/>
    <w:rsid w:val="00933BFC"/>
    <w:rsid w:val="00934395"/>
    <w:rsid w:val="00934D0E"/>
    <w:rsid w:val="00934F61"/>
    <w:rsid w:val="009359D9"/>
    <w:rsid w:val="00936C00"/>
    <w:rsid w:val="00937338"/>
    <w:rsid w:val="009373EC"/>
    <w:rsid w:val="00937538"/>
    <w:rsid w:val="009375B0"/>
    <w:rsid w:val="00937864"/>
    <w:rsid w:val="00937E25"/>
    <w:rsid w:val="009407E5"/>
    <w:rsid w:val="00941A2B"/>
    <w:rsid w:val="009421BC"/>
    <w:rsid w:val="00942D41"/>
    <w:rsid w:val="0094300A"/>
    <w:rsid w:val="009438A5"/>
    <w:rsid w:val="00943E22"/>
    <w:rsid w:val="00944028"/>
    <w:rsid w:val="00944685"/>
    <w:rsid w:val="009447B2"/>
    <w:rsid w:val="00944967"/>
    <w:rsid w:val="00944BBB"/>
    <w:rsid w:val="0094504C"/>
    <w:rsid w:val="00945B7F"/>
    <w:rsid w:val="009473A1"/>
    <w:rsid w:val="009500F2"/>
    <w:rsid w:val="009502A3"/>
    <w:rsid w:val="009503DA"/>
    <w:rsid w:val="0095041C"/>
    <w:rsid w:val="00950980"/>
    <w:rsid w:val="00950F46"/>
    <w:rsid w:val="009513E4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C5D"/>
    <w:rsid w:val="00953EB3"/>
    <w:rsid w:val="009543F4"/>
    <w:rsid w:val="00954423"/>
    <w:rsid w:val="00954B9C"/>
    <w:rsid w:val="00955698"/>
    <w:rsid w:val="00955CBC"/>
    <w:rsid w:val="00956AF6"/>
    <w:rsid w:val="0095797B"/>
    <w:rsid w:val="00957A6C"/>
    <w:rsid w:val="0096042D"/>
    <w:rsid w:val="0096059A"/>
    <w:rsid w:val="0096066C"/>
    <w:rsid w:val="00960DCB"/>
    <w:rsid w:val="009611B4"/>
    <w:rsid w:val="0096126B"/>
    <w:rsid w:val="009614A5"/>
    <w:rsid w:val="00961F49"/>
    <w:rsid w:val="009629AD"/>
    <w:rsid w:val="009630B1"/>
    <w:rsid w:val="0096356A"/>
    <w:rsid w:val="009637CD"/>
    <w:rsid w:val="00963E3C"/>
    <w:rsid w:val="00964029"/>
    <w:rsid w:val="009640B0"/>
    <w:rsid w:val="009646CE"/>
    <w:rsid w:val="0096472A"/>
    <w:rsid w:val="00964764"/>
    <w:rsid w:val="00964823"/>
    <w:rsid w:val="00964861"/>
    <w:rsid w:val="00964AFE"/>
    <w:rsid w:val="00964DEB"/>
    <w:rsid w:val="00965406"/>
    <w:rsid w:val="00965535"/>
    <w:rsid w:val="00965780"/>
    <w:rsid w:val="00965C88"/>
    <w:rsid w:val="00965D54"/>
    <w:rsid w:val="00965DF1"/>
    <w:rsid w:val="00965FD4"/>
    <w:rsid w:val="009666C8"/>
    <w:rsid w:val="009667A7"/>
    <w:rsid w:val="00966EA0"/>
    <w:rsid w:val="00967035"/>
    <w:rsid w:val="00967616"/>
    <w:rsid w:val="00967D30"/>
    <w:rsid w:val="00967D65"/>
    <w:rsid w:val="00970053"/>
    <w:rsid w:val="0097029D"/>
    <w:rsid w:val="009710B8"/>
    <w:rsid w:val="009712B5"/>
    <w:rsid w:val="0097207F"/>
    <w:rsid w:val="009724FF"/>
    <w:rsid w:val="00972C82"/>
    <w:rsid w:val="00973132"/>
    <w:rsid w:val="009731A7"/>
    <w:rsid w:val="00973806"/>
    <w:rsid w:val="00973C72"/>
    <w:rsid w:val="00973CC2"/>
    <w:rsid w:val="00974025"/>
    <w:rsid w:val="009740C3"/>
    <w:rsid w:val="009743EC"/>
    <w:rsid w:val="00974E0F"/>
    <w:rsid w:val="009752B5"/>
    <w:rsid w:val="00975338"/>
    <w:rsid w:val="00975A7E"/>
    <w:rsid w:val="00975BDA"/>
    <w:rsid w:val="00975D19"/>
    <w:rsid w:val="00975D24"/>
    <w:rsid w:val="00975DD5"/>
    <w:rsid w:val="009761E4"/>
    <w:rsid w:val="009762E0"/>
    <w:rsid w:val="0097697A"/>
    <w:rsid w:val="00976F0D"/>
    <w:rsid w:val="00976F6B"/>
    <w:rsid w:val="0098012B"/>
    <w:rsid w:val="00980265"/>
    <w:rsid w:val="009803D1"/>
    <w:rsid w:val="0098040C"/>
    <w:rsid w:val="00981280"/>
    <w:rsid w:val="0098144E"/>
    <w:rsid w:val="0098151A"/>
    <w:rsid w:val="009815A9"/>
    <w:rsid w:val="00981E3E"/>
    <w:rsid w:val="00981F58"/>
    <w:rsid w:val="0098251A"/>
    <w:rsid w:val="00982F84"/>
    <w:rsid w:val="00982FF1"/>
    <w:rsid w:val="00983036"/>
    <w:rsid w:val="0098312E"/>
    <w:rsid w:val="009846E2"/>
    <w:rsid w:val="0098471B"/>
    <w:rsid w:val="00984DEB"/>
    <w:rsid w:val="00985B43"/>
    <w:rsid w:val="00985E1A"/>
    <w:rsid w:val="009865BF"/>
    <w:rsid w:val="00986844"/>
    <w:rsid w:val="0098686D"/>
    <w:rsid w:val="00986ACE"/>
    <w:rsid w:val="00986B32"/>
    <w:rsid w:val="009876E6"/>
    <w:rsid w:val="00987746"/>
    <w:rsid w:val="00987DB6"/>
    <w:rsid w:val="00987E64"/>
    <w:rsid w:val="00987FF3"/>
    <w:rsid w:val="00990665"/>
    <w:rsid w:val="00991086"/>
    <w:rsid w:val="009911B2"/>
    <w:rsid w:val="00991925"/>
    <w:rsid w:val="00991D71"/>
    <w:rsid w:val="00992292"/>
    <w:rsid w:val="009923FA"/>
    <w:rsid w:val="009925C7"/>
    <w:rsid w:val="00992950"/>
    <w:rsid w:val="00992D90"/>
    <w:rsid w:val="00992D9A"/>
    <w:rsid w:val="00992EF6"/>
    <w:rsid w:val="00993704"/>
    <w:rsid w:val="00993780"/>
    <w:rsid w:val="00993792"/>
    <w:rsid w:val="009939CE"/>
    <w:rsid w:val="009939ED"/>
    <w:rsid w:val="00993C21"/>
    <w:rsid w:val="00993E95"/>
    <w:rsid w:val="00993F38"/>
    <w:rsid w:val="0099442E"/>
    <w:rsid w:val="00994A07"/>
    <w:rsid w:val="00994BD9"/>
    <w:rsid w:val="00995673"/>
    <w:rsid w:val="009956D7"/>
    <w:rsid w:val="00995807"/>
    <w:rsid w:val="00995DA4"/>
    <w:rsid w:val="00996F96"/>
    <w:rsid w:val="009973DB"/>
    <w:rsid w:val="009A002E"/>
    <w:rsid w:val="009A1364"/>
    <w:rsid w:val="009A18A6"/>
    <w:rsid w:val="009A1BC1"/>
    <w:rsid w:val="009A2C05"/>
    <w:rsid w:val="009A33EF"/>
    <w:rsid w:val="009A3888"/>
    <w:rsid w:val="009A3A7E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9B0"/>
    <w:rsid w:val="009A7200"/>
    <w:rsid w:val="009A78D2"/>
    <w:rsid w:val="009A7C31"/>
    <w:rsid w:val="009A7F94"/>
    <w:rsid w:val="009B02D3"/>
    <w:rsid w:val="009B02E1"/>
    <w:rsid w:val="009B02F1"/>
    <w:rsid w:val="009B04D9"/>
    <w:rsid w:val="009B089A"/>
    <w:rsid w:val="009B0B28"/>
    <w:rsid w:val="009B0B49"/>
    <w:rsid w:val="009B0BC9"/>
    <w:rsid w:val="009B0E66"/>
    <w:rsid w:val="009B1071"/>
    <w:rsid w:val="009B166F"/>
    <w:rsid w:val="009B1B58"/>
    <w:rsid w:val="009B1F10"/>
    <w:rsid w:val="009B26C4"/>
    <w:rsid w:val="009B2705"/>
    <w:rsid w:val="009B29D1"/>
    <w:rsid w:val="009B2BF2"/>
    <w:rsid w:val="009B2CD9"/>
    <w:rsid w:val="009B2F29"/>
    <w:rsid w:val="009B2F88"/>
    <w:rsid w:val="009B3386"/>
    <w:rsid w:val="009B3FC1"/>
    <w:rsid w:val="009B4156"/>
    <w:rsid w:val="009B488C"/>
    <w:rsid w:val="009B4C87"/>
    <w:rsid w:val="009B593D"/>
    <w:rsid w:val="009B5BE8"/>
    <w:rsid w:val="009B5E14"/>
    <w:rsid w:val="009B5EF9"/>
    <w:rsid w:val="009B6285"/>
    <w:rsid w:val="009B757E"/>
    <w:rsid w:val="009B77FD"/>
    <w:rsid w:val="009B787A"/>
    <w:rsid w:val="009B7E8B"/>
    <w:rsid w:val="009C0B32"/>
    <w:rsid w:val="009C1969"/>
    <w:rsid w:val="009C1C84"/>
    <w:rsid w:val="009C1DF7"/>
    <w:rsid w:val="009C2355"/>
    <w:rsid w:val="009C3149"/>
    <w:rsid w:val="009C3220"/>
    <w:rsid w:val="009C3736"/>
    <w:rsid w:val="009C3ACC"/>
    <w:rsid w:val="009C3C40"/>
    <w:rsid w:val="009C3D06"/>
    <w:rsid w:val="009C3FF6"/>
    <w:rsid w:val="009C4477"/>
    <w:rsid w:val="009C4A5E"/>
    <w:rsid w:val="009C4ABB"/>
    <w:rsid w:val="009C4B95"/>
    <w:rsid w:val="009C4DC3"/>
    <w:rsid w:val="009C5699"/>
    <w:rsid w:val="009C583A"/>
    <w:rsid w:val="009C5BB9"/>
    <w:rsid w:val="009C66AB"/>
    <w:rsid w:val="009C68CD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202D"/>
    <w:rsid w:val="009D242B"/>
    <w:rsid w:val="009D266D"/>
    <w:rsid w:val="009D2776"/>
    <w:rsid w:val="009D2F1B"/>
    <w:rsid w:val="009D2F85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556"/>
    <w:rsid w:val="009D5F3A"/>
    <w:rsid w:val="009D615F"/>
    <w:rsid w:val="009D61C6"/>
    <w:rsid w:val="009D6291"/>
    <w:rsid w:val="009D7046"/>
    <w:rsid w:val="009D76E8"/>
    <w:rsid w:val="009D786C"/>
    <w:rsid w:val="009D7C07"/>
    <w:rsid w:val="009E008D"/>
    <w:rsid w:val="009E00D4"/>
    <w:rsid w:val="009E1A77"/>
    <w:rsid w:val="009E1F69"/>
    <w:rsid w:val="009E2780"/>
    <w:rsid w:val="009E28E3"/>
    <w:rsid w:val="009E2BA2"/>
    <w:rsid w:val="009E2CE2"/>
    <w:rsid w:val="009E2D24"/>
    <w:rsid w:val="009E2F2C"/>
    <w:rsid w:val="009E31DA"/>
    <w:rsid w:val="009E3288"/>
    <w:rsid w:val="009E336C"/>
    <w:rsid w:val="009E46A7"/>
    <w:rsid w:val="009E51AA"/>
    <w:rsid w:val="009E52B0"/>
    <w:rsid w:val="009E5548"/>
    <w:rsid w:val="009E565B"/>
    <w:rsid w:val="009E59A3"/>
    <w:rsid w:val="009E5C6B"/>
    <w:rsid w:val="009E5EF7"/>
    <w:rsid w:val="009E604C"/>
    <w:rsid w:val="009E61E6"/>
    <w:rsid w:val="009E69CE"/>
    <w:rsid w:val="009E6F61"/>
    <w:rsid w:val="009E784F"/>
    <w:rsid w:val="009E7B93"/>
    <w:rsid w:val="009E7E7D"/>
    <w:rsid w:val="009F09C5"/>
    <w:rsid w:val="009F0AE4"/>
    <w:rsid w:val="009F0C2D"/>
    <w:rsid w:val="009F12CF"/>
    <w:rsid w:val="009F1822"/>
    <w:rsid w:val="009F2384"/>
    <w:rsid w:val="009F25F3"/>
    <w:rsid w:val="009F2B29"/>
    <w:rsid w:val="009F32BE"/>
    <w:rsid w:val="009F3D84"/>
    <w:rsid w:val="009F41C4"/>
    <w:rsid w:val="009F446C"/>
    <w:rsid w:val="009F5B2D"/>
    <w:rsid w:val="009F629E"/>
    <w:rsid w:val="009F6639"/>
    <w:rsid w:val="009F67A9"/>
    <w:rsid w:val="009F6866"/>
    <w:rsid w:val="009F68AB"/>
    <w:rsid w:val="009F7898"/>
    <w:rsid w:val="009F7C8B"/>
    <w:rsid w:val="00A00230"/>
    <w:rsid w:val="00A0030D"/>
    <w:rsid w:val="00A006F3"/>
    <w:rsid w:val="00A0092A"/>
    <w:rsid w:val="00A00E07"/>
    <w:rsid w:val="00A01A48"/>
    <w:rsid w:val="00A029A0"/>
    <w:rsid w:val="00A03371"/>
    <w:rsid w:val="00A0356D"/>
    <w:rsid w:val="00A04081"/>
    <w:rsid w:val="00A040F5"/>
    <w:rsid w:val="00A0427A"/>
    <w:rsid w:val="00A042E2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2AE"/>
    <w:rsid w:val="00A07535"/>
    <w:rsid w:val="00A07BE5"/>
    <w:rsid w:val="00A07C12"/>
    <w:rsid w:val="00A1017D"/>
    <w:rsid w:val="00A11AA8"/>
    <w:rsid w:val="00A11DDA"/>
    <w:rsid w:val="00A1253C"/>
    <w:rsid w:val="00A12858"/>
    <w:rsid w:val="00A13321"/>
    <w:rsid w:val="00A136D8"/>
    <w:rsid w:val="00A13B53"/>
    <w:rsid w:val="00A1402B"/>
    <w:rsid w:val="00A14E33"/>
    <w:rsid w:val="00A14FA3"/>
    <w:rsid w:val="00A15063"/>
    <w:rsid w:val="00A157BB"/>
    <w:rsid w:val="00A15EAF"/>
    <w:rsid w:val="00A16105"/>
    <w:rsid w:val="00A16EBC"/>
    <w:rsid w:val="00A17947"/>
    <w:rsid w:val="00A20456"/>
    <w:rsid w:val="00A204ED"/>
    <w:rsid w:val="00A2107D"/>
    <w:rsid w:val="00A21EB7"/>
    <w:rsid w:val="00A21FBE"/>
    <w:rsid w:val="00A22720"/>
    <w:rsid w:val="00A23169"/>
    <w:rsid w:val="00A2337C"/>
    <w:rsid w:val="00A24DF1"/>
    <w:rsid w:val="00A25725"/>
    <w:rsid w:val="00A25934"/>
    <w:rsid w:val="00A26539"/>
    <w:rsid w:val="00A26891"/>
    <w:rsid w:val="00A26D94"/>
    <w:rsid w:val="00A272F5"/>
    <w:rsid w:val="00A2770E"/>
    <w:rsid w:val="00A27779"/>
    <w:rsid w:val="00A30503"/>
    <w:rsid w:val="00A31224"/>
    <w:rsid w:val="00A3124C"/>
    <w:rsid w:val="00A31660"/>
    <w:rsid w:val="00A32395"/>
    <w:rsid w:val="00A32952"/>
    <w:rsid w:val="00A32E16"/>
    <w:rsid w:val="00A3311D"/>
    <w:rsid w:val="00A33424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1F5"/>
    <w:rsid w:val="00A367AB"/>
    <w:rsid w:val="00A3700A"/>
    <w:rsid w:val="00A374C0"/>
    <w:rsid w:val="00A374FB"/>
    <w:rsid w:val="00A37576"/>
    <w:rsid w:val="00A375B8"/>
    <w:rsid w:val="00A37A42"/>
    <w:rsid w:val="00A40738"/>
    <w:rsid w:val="00A40C31"/>
    <w:rsid w:val="00A413AE"/>
    <w:rsid w:val="00A41D72"/>
    <w:rsid w:val="00A42253"/>
    <w:rsid w:val="00A422B9"/>
    <w:rsid w:val="00A4270F"/>
    <w:rsid w:val="00A42FCE"/>
    <w:rsid w:val="00A4325D"/>
    <w:rsid w:val="00A4346F"/>
    <w:rsid w:val="00A43738"/>
    <w:rsid w:val="00A44033"/>
    <w:rsid w:val="00A4416C"/>
    <w:rsid w:val="00A4438D"/>
    <w:rsid w:val="00A4530C"/>
    <w:rsid w:val="00A45906"/>
    <w:rsid w:val="00A45CE3"/>
    <w:rsid w:val="00A45D5F"/>
    <w:rsid w:val="00A4625B"/>
    <w:rsid w:val="00A46378"/>
    <w:rsid w:val="00A466F1"/>
    <w:rsid w:val="00A467C5"/>
    <w:rsid w:val="00A4709D"/>
    <w:rsid w:val="00A47133"/>
    <w:rsid w:val="00A473A5"/>
    <w:rsid w:val="00A4798A"/>
    <w:rsid w:val="00A47EDC"/>
    <w:rsid w:val="00A500A2"/>
    <w:rsid w:val="00A5196D"/>
    <w:rsid w:val="00A51C15"/>
    <w:rsid w:val="00A51C1F"/>
    <w:rsid w:val="00A51C4A"/>
    <w:rsid w:val="00A528FB"/>
    <w:rsid w:val="00A53098"/>
    <w:rsid w:val="00A53896"/>
    <w:rsid w:val="00A5390A"/>
    <w:rsid w:val="00A53A53"/>
    <w:rsid w:val="00A53B11"/>
    <w:rsid w:val="00A54293"/>
    <w:rsid w:val="00A54498"/>
    <w:rsid w:val="00A54B67"/>
    <w:rsid w:val="00A54E7E"/>
    <w:rsid w:val="00A552BC"/>
    <w:rsid w:val="00A557DD"/>
    <w:rsid w:val="00A557F1"/>
    <w:rsid w:val="00A5593F"/>
    <w:rsid w:val="00A55A19"/>
    <w:rsid w:val="00A55DE4"/>
    <w:rsid w:val="00A564A1"/>
    <w:rsid w:val="00A56650"/>
    <w:rsid w:val="00A56ABF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2262"/>
    <w:rsid w:val="00A62CD4"/>
    <w:rsid w:val="00A6321A"/>
    <w:rsid w:val="00A6343B"/>
    <w:rsid w:val="00A639D8"/>
    <w:rsid w:val="00A63EB6"/>
    <w:rsid w:val="00A645D1"/>
    <w:rsid w:val="00A647A8"/>
    <w:rsid w:val="00A64F0D"/>
    <w:rsid w:val="00A65386"/>
    <w:rsid w:val="00A659AD"/>
    <w:rsid w:val="00A65C8C"/>
    <w:rsid w:val="00A65E27"/>
    <w:rsid w:val="00A6625B"/>
    <w:rsid w:val="00A6665D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D52"/>
    <w:rsid w:val="00A74F72"/>
    <w:rsid w:val="00A755A3"/>
    <w:rsid w:val="00A7570F"/>
    <w:rsid w:val="00A75C43"/>
    <w:rsid w:val="00A75C58"/>
    <w:rsid w:val="00A75EE0"/>
    <w:rsid w:val="00A76750"/>
    <w:rsid w:val="00A7689F"/>
    <w:rsid w:val="00A7691E"/>
    <w:rsid w:val="00A77796"/>
    <w:rsid w:val="00A80310"/>
    <w:rsid w:val="00A8079F"/>
    <w:rsid w:val="00A807A3"/>
    <w:rsid w:val="00A80983"/>
    <w:rsid w:val="00A80FDE"/>
    <w:rsid w:val="00A8139E"/>
    <w:rsid w:val="00A817B3"/>
    <w:rsid w:val="00A82256"/>
    <w:rsid w:val="00A82CB3"/>
    <w:rsid w:val="00A82CC3"/>
    <w:rsid w:val="00A82DB9"/>
    <w:rsid w:val="00A833BB"/>
    <w:rsid w:val="00A835A8"/>
    <w:rsid w:val="00A8377B"/>
    <w:rsid w:val="00A8385C"/>
    <w:rsid w:val="00A8395C"/>
    <w:rsid w:val="00A843F2"/>
    <w:rsid w:val="00A8465F"/>
    <w:rsid w:val="00A847AC"/>
    <w:rsid w:val="00A8493D"/>
    <w:rsid w:val="00A849D5"/>
    <w:rsid w:val="00A84F59"/>
    <w:rsid w:val="00A8633B"/>
    <w:rsid w:val="00A8635A"/>
    <w:rsid w:val="00A86451"/>
    <w:rsid w:val="00A870C8"/>
    <w:rsid w:val="00A87D28"/>
    <w:rsid w:val="00A9040D"/>
    <w:rsid w:val="00A90684"/>
    <w:rsid w:val="00A90954"/>
    <w:rsid w:val="00A91190"/>
    <w:rsid w:val="00A914CC"/>
    <w:rsid w:val="00A9175D"/>
    <w:rsid w:val="00A91837"/>
    <w:rsid w:val="00A9190B"/>
    <w:rsid w:val="00A91E2D"/>
    <w:rsid w:val="00A92322"/>
    <w:rsid w:val="00A92E23"/>
    <w:rsid w:val="00A9338D"/>
    <w:rsid w:val="00A942E2"/>
    <w:rsid w:val="00A942FC"/>
    <w:rsid w:val="00A94790"/>
    <w:rsid w:val="00A95399"/>
    <w:rsid w:val="00A953EC"/>
    <w:rsid w:val="00A954E2"/>
    <w:rsid w:val="00A956C4"/>
    <w:rsid w:val="00A95930"/>
    <w:rsid w:val="00A95C38"/>
    <w:rsid w:val="00A962D1"/>
    <w:rsid w:val="00A96576"/>
    <w:rsid w:val="00A96A39"/>
    <w:rsid w:val="00A96C52"/>
    <w:rsid w:val="00A96D8F"/>
    <w:rsid w:val="00A97184"/>
    <w:rsid w:val="00A97A38"/>
    <w:rsid w:val="00A97CE6"/>
    <w:rsid w:val="00AA060F"/>
    <w:rsid w:val="00AA0A80"/>
    <w:rsid w:val="00AA0AC1"/>
    <w:rsid w:val="00AA1D8E"/>
    <w:rsid w:val="00AA1E0E"/>
    <w:rsid w:val="00AA2986"/>
    <w:rsid w:val="00AA2C54"/>
    <w:rsid w:val="00AA32A3"/>
    <w:rsid w:val="00AA3326"/>
    <w:rsid w:val="00AA3616"/>
    <w:rsid w:val="00AA3D5D"/>
    <w:rsid w:val="00AA3DB3"/>
    <w:rsid w:val="00AA5C39"/>
    <w:rsid w:val="00AA5C9C"/>
    <w:rsid w:val="00AA6366"/>
    <w:rsid w:val="00AA71AC"/>
    <w:rsid w:val="00AA7452"/>
    <w:rsid w:val="00AA7514"/>
    <w:rsid w:val="00AA78EF"/>
    <w:rsid w:val="00AA7D34"/>
    <w:rsid w:val="00AA7F29"/>
    <w:rsid w:val="00AB00B6"/>
    <w:rsid w:val="00AB028E"/>
    <w:rsid w:val="00AB07E6"/>
    <w:rsid w:val="00AB0870"/>
    <w:rsid w:val="00AB0904"/>
    <w:rsid w:val="00AB0D9C"/>
    <w:rsid w:val="00AB0EE1"/>
    <w:rsid w:val="00AB1458"/>
    <w:rsid w:val="00AB1EBD"/>
    <w:rsid w:val="00AB2012"/>
    <w:rsid w:val="00AB227C"/>
    <w:rsid w:val="00AB230D"/>
    <w:rsid w:val="00AB241E"/>
    <w:rsid w:val="00AB27BF"/>
    <w:rsid w:val="00AB2EE7"/>
    <w:rsid w:val="00AB4201"/>
    <w:rsid w:val="00AB50C8"/>
    <w:rsid w:val="00AB5242"/>
    <w:rsid w:val="00AB5296"/>
    <w:rsid w:val="00AB591C"/>
    <w:rsid w:val="00AB5921"/>
    <w:rsid w:val="00AB5DC8"/>
    <w:rsid w:val="00AB6211"/>
    <w:rsid w:val="00AB7C08"/>
    <w:rsid w:val="00AB7E00"/>
    <w:rsid w:val="00AB7EDD"/>
    <w:rsid w:val="00AC0227"/>
    <w:rsid w:val="00AC15A8"/>
    <w:rsid w:val="00AC1BAE"/>
    <w:rsid w:val="00AC1EDB"/>
    <w:rsid w:val="00AC1FF0"/>
    <w:rsid w:val="00AC217E"/>
    <w:rsid w:val="00AC21B2"/>
    <w:rsid w:val="00AC2417"/>
    <w:rsid w:val="00AC29E3"/>
    <w:rsid w:val="00AC2B02"/>
    <w:rsid w:val="00AC2EE9"/>
    <w:rsid w:val="00AC30E2"/>
    <w:rsid w:val="00AC3EB9"/>
    <w:rsid w:val="00AC46C6"/>
    <w:rsid w:val="00AC496C"/>
    <w:rsid w:val="00AC4ED0"/>
    <w:rsid w:val="00AC546B"/>
    <w:rsid w:val="00AC58C8"/>
    <w:rsid w:val="00AC5956"/>
    <w:rsid w:val="00AC65DB"/>
    <w:rsid w:val="00AC6712"/>
    <w:rsid w:val="00AC6E8C"/>
    <w:rsid w:val="00AC755A"/>
    <w:rsid w:val="00AC7CD1"/>
    <w:rsid w:val="00AD0DA9"/>
    <w:rsid w:val="00AD17E3"/>
    <w:rsid w:val="00AD18CF"/>
    <w:rsid w:val="00AD21CC"/>
    <w:rsid w:val="00AD24DB"/>
    <w:rsid w:val="00AD287B"/>
    <w:rsid w:val="00AD2C53"/>
    <w:rsid w:val="00AD32E9"/>
    <w:rsid w:val="00AD333B"/>
    <w:rsid w:val="00AD38D3"/>
    <w:rsid w:val="00AD3A2B"/>
    <w:rsid w:val="00AD3AC0"/>
    <w:rsid w:val="00AD4160"/>
    <w:rsid w:val="00AD4AD2"/>
    <w:rsid w:val="00AD50F4"/>
    <w:rsid w:val="00AD6623"/>
    <w:rsid w:val="00AD69A0"/>
    <w:rsid w:val="00AD6EEF"/>
    <w:rsid w:val="00AD75C8"/>
    <w:rsid w:val="00AD793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FB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48B2"/>
    <w:rsid w:val="00AE4E41"/>
    <w:rsid w:val="00AE528A"/>
    <w:rsid w:val="00AE58F7"/>
    <w:rsid w:val="00AE5A8E"/>
    <w:rsid w:val="00AE61C6"/>
    <w:rsid w:val="00AE630F"/>
    <w:rsid w:val="00AE743D"/>
    <w:rsid w:val="00AE7503"/>
    <w:rsid w:val="00AE75E5"/>
    <w:rsid w:val="00AF016B"/>
    <w:rsid w:val="00AF0877"/>
    <w:rsid w:val="00AF1534"/>
    <w:rsid w:val="00AF1E04"/>
    <w:rsid w:val="00AF2CFE"/>
    <w:rsid w:val="00AF32D6"/>
    <w:rsid w:val="00AF3491"/>
    <w:rsid w:val="00AF350F"/>
    <w:rsid w:val="00AF424C"/>
    <w:rsid w:val="00AF4262"/>
    <w:rsid w:val="00AF44C0"/>
    <w:rsid w:val="00AF457E"/>
    <w:rsid w:val="00AF47E5"/>
    <w:rsid w:val="00AF5484"/>
    <w:rsid w:val="00AF59EF"/>
    <w:rsid w:val="00AF5A8B"/>
    <w:rsid w:val="00AF62C1"/>
    <w:rsid w:val="00AF738E"/>
    <w:rsid w:val="00AF7952"/>
    <w:rsid w:val="00AF7AEF"/>
    <w:rsid w:val="00AF7DA8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DA7"/>
    <w:rsid w:val="00B03541"/>
    <w:rsid w:val="00B037FF"/>
    <w:rsid w:val="00B03B3C"/>
    <w:rsid w:val="00B0420A"/>
    <w:rsid w:val="00B05249"/>
    <w:rsid w:val="00B06134"/>
    <w:rsid w:val="00B062AB"/>
    <w:rsid w:val="00B06372"/>
    <w:rsid w:val="00B0710D"/>
    <w:rsid w:val="00B0743D"/>
    <w:rsid w:val="00B076D2"/>
    <w:rsid w:val="00B07C5E"/>
    <w:rsid w:val="00B10661"/>
    <w:rsid w:val="00B1073F"/>
    <w:rsid w:val="00B10AB4"/>
    <w:rsid w:val="00B10F11"/>
    <w:rsid w:val="00B110E5"/>
    <w:rsid w:val="00B113EF"/>
    <w:rsid w:val="00B11989"/>
    <w:rsid w:val="00B11BB0"/>
    <w:rsid w:val="00B11F30"/>
    <w:rsid w:val="00B12296"/>
    <w:rsid w:val="00B123D1"/>
    <w:rsid w:val="00B129A6"/>
    <w:rsid w:val="00B12C7E"/>
    <w:rsid w:val="00B130DC"/>
    <w:rsid w:val="00B13F43"/>
    <w:rsid w:val="00B141F9"/>
    <w:rsid w:val="00B14D74"/>
    <w:rsid w:val="00B1533F"/>
    <w:rsid w:val="00B154A6"/>
    <w:rsid w:val="00B155FC"/>
    <w:rsid w:val="00B1567A"/>
    <w:rsid w:val="00B16530"/>
    <w:rsid w:val="00B16F8F"/>
    <w:rsid w:val="00B1790A"/>
    <w:rsid w:val="00B17996"/>
    <w:rsid w:val="00B17FEF"/>
    <w:rsid w:val="00B2022A"/>
    <w:rsid w:val="00B20A93"/>
    <w:rsid w:val="00B20F1E"/>
    <w:rsid w:val="00B21620"/>
    <w:rsid w:val="00B21E38"/>
    <w:rsid w:val="00B22099"/>
    <w:rsid w:val="00B22100"/>
    <w:rsid w:val="00B22137"/>
    <w:rsid w:val="00B2258D"/>
    <w:rsid w:val="00B230B3"/>
    <w:rsid w:val="00B2337D"/>
    <w:rsid w:val="00B234B7"/>
    <w:rsid w:val="00B23A40"/>
    <w:rsid w:val="00B23BF0"/>
    <w:rsid w:val="00B23C1F"/>
    <w:rsid w:val="00B24184"/>
    <w:rsid w:val="00B244A0"/>
    <w:rsid w:val="00B246E0"/>
    <w:rsid w:val="00B24994"/>
    <w:rsid w:val="00B24FC5"/>
    <w:rsid w:val="00B256FA"/>
    <w:rsid w:val="00B25C92"/>
    <w:rsid w:val="00B25E00"/>
    <w:rsid w:val="00B260AE"/>
    <w:rsid w:val="00B2699E"/>
    <w:rsid w:val="00B26B71"/>
    <w:rsid w:val="00B2700C"/>
    <w:rsid w:val="00B27136"/>
    <w:rsid w:val="00B2737D"/>
    <w:rsid w:val="00B274D6"/>
    <w:rsid w:val="00B300CA"/>
    <w:rsid w:val="00B30462"/>
    <w:rsid w:val="00B311E4"/>
    <w:rsid w:val="00B33B1E"/>
    <w:rsid w:val="00B34D75"/>
    <w:rsid w:val="00B34E6B"/>
    <w:rsid w:val="00B3507E"/>
    <w:rsid w:val="00B35497"/>
    <w:rsid w:val="00B35C98"/>
    <w:rsid w:val="00B36FFC"/>
    <w:rsid w:val="00B37011"/>
    <w:rsid w:val="00B370D4"/>
    <w:rsid w:val="00B3720A"/>
    <w:rsid w:val="00B37776"/>
    <w:rsid w:val="00B3780B"/>
    <w:rsid w:val="00B379C9"/>
    <w:rsid w:val="00B37FA9"/>
    <w:rsid w:val="00B40697"/>
    <w:rsid w:val="00B406A6"/>
    <w:rsid w:val="00B40872"/>
    <w:rsid w:val="00B40A8C"/>
    <w:rsid w:val="00B41C0A"/>
    <w:rsid w:val="00B41EEC"/>
    <w:rsid w:val="00B41F56"/>
    <w:rsid w:val="00B423F4"/>
    <w:rsid w:val="00B426A4"/>
    <w:rsid w:val="00B42A23"/>
    <w:rsid w:val="00B42CFB"/>
    <w:rsid w:val="00B43DC7"/>
    <w:rsid w:val="00B442E4"/>
    <w:rsid w:val="00B444F5"/>
    <w:rsid w:val="00B44721"/>
    <w:rsid w:val="00B44C0A"/>
    <w:rsid w:val="00B44E00"/>
    <w:rsid w:val="00B44E52"/>
    <w:rsid w:val="00B45B1E"/>
    <w:rsid w:val="00B46662"/>
    <w:rsid w:val="00B468C8"/>
    <w:rsid w:val="00B46F18"/>
    <w:rsid w:val="00B46FA3"/>
    <w:rsid w:val="00B4761D"/>
    <w:rsid w:val="00B51672"/>
    <w:rsid w:val="00B51866"/>
    <w:rsid w:val="00B51B11"/>
    <w:rsid w:val="00B51E90"/>
    <w:rsid w:val="00B521CC"/>
    <w:rsid w:val="00B5225F"/>
    <w:rsid w:val="00B52746"/>
    <w:rsid w:val="00B52A51"/>
    <w:rsid w:val="00B53EA6"/>
    <w:rsid w:val="00B54299"/>
    <w:rsid w:val="00B546C8"/>
    <w:rsid w:val="00B5473B"/>
    <w:rsid w:val="00B5477C"/>
    <w:rsid w:val="00B54ACA"/>
    <w:rsid w:val="00B54C86"/>
    <w:rsid w:val="00B54E0F"/>
    <w:rsid w:val="00B54F14"/>
    <w:rsid w:val="00B54F80"/>
    <w:rsid w:val="00B554D0"/>
    <w:rsid w:val="00B558EF"/>
    <w:rsid w:val="00B5655F"/>
    <w:rsid w:val="00B565F4"/>
    <w:rsid w:val="00B56E75"/>
    <w:rsid w:val="00B57BAD"/>
    <w:rsid w:val="00B6069E"/>
    <w:rsid w:val="00B60742"/>
    <w:rsid w:val="00B607B9"/>
    <w:rsid w:val="00B6148D"/>
    <w:rsid w:val="00B6216A"/>
    <w:rsid w:val="00B623F1"/>
    <w:rsid w:val="00B6278C"/>
    <w:rsid w:val="00B62ACA"/>
    <w:rsid w:val="00B62C47"/>
    <w:rsid w:val="00B62DF2"/>
    <w:rsid w:val="00B62E58"/>
    <w:rsid w:val="00B6344A"/>
    <w:rsid w:val="00B63A6A"/>
    <w:rsid w:val="00B64A4C"/>
    <w:rsid w:val="00B64B3B"/>
    <w:rsid w:val="00B64F4A"/>
    <w:rsid w:val="00B657E2"/>
    <w:rsid w:val="00B65E7F"/>
    <w:rsid w:val="00B664AB"/>
    <w:rsid w:val="00B66BBC"/>
    <w:rsid w:val="00B66E1F"/>
    <w:rsid w:val="00B679DE"/>
    <w:rsid w:val="00B67A1C"/>
    <w:rsid w:val="00B67EC8"/>
    <w:rsid w:val="00B7010D"/>
    <w:rsid w:val="00B702BC"/>
    <w:rsid w:val="00B7092D"/>
    <w:rsid w:val="00B70994"/>
    <w:rsid w:val="00B70BB7"/>
    <w:rsid w:val="00B71BE3"/>
    <w:rsid w:val="00B721D7"/>
    <w:rsid w:val="00B72501"/>
    <w:rsid w:val="00B72A07"/>
    <w:rsid w:val="00B73755"/>
    <w:rsid w:val="00B73FBE"/>
    <w:rsid w:val="00B74061"/>
    <w:rsid w:val="00B7415D"/>
    <w:rsid w:val="00B744C7"/>
    <w:rsid w:val="00B74900"/>
    <w:rsid w:val="00B74BD6"/>
    <w:rsid w:val="00B7507E"/>
    <w:rsid w:val="00B7532F"/>
    <w:rsid w:val="00B75E8A"/>
    <w:rsid w:val="00B75F81"/>
    <w:rsid w:val="00B7633F"/>
    <w:rsid w:val="00B77334"/>
    <w:rsid w:val="00B80305"/>
    <w:rsid w:val="00B8070E"/>
    <w:rsid w:val="00B81472"/>
    <w:rsid w:val="00B81D3E"/>
    <w:rsid w:val="00B827DC"/>
    <w:rsid w:val="00B82B69"/>
    <w:rsid w:val="00B834E4"/>
    <w:rsid w:val="00B84025"/>
    <w:rsid w:val="00B849E0"/>
    <w:rsid w:val="00B8516F"/>
    <w:rsid w:val="00B851AD"/>
    <w:rsid w:val="00B852D0"/>
    <w:rsid w:val="00B858A7"/>
    <w:rsid w:val="00B86088"/>
    <w:rsid w:val="00B86D4E"/>
    <w:rsid w:val="00B86E2E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2241"/>
    <w:rsid w:val="00B92583"/>
    <w:rsid w:val="00B925FC"/>
    <w:rsid w:val="00B92E57"/>
    <w:rsid w:val="00B9317C"/>
    <w:rsid w:val="00B93287"/>
    <w:rsid w:val="00B936DE"/>
    <w:rsid w:val="00B937E9"/>
    <w:rsid w:val="00B93899"/>
    <w:rsid w:val="00B93B9D"/>
    <w:rsid w:val="00B94B13"/>
    <w:rsid w:val="00B94C5B"/>
    <w:rsid w:val="00B9570E"/>
    <w:rsid w:val="00B95CCF"/>
    <w:rsid w:val="00B9632F"/>
    <w:rsid w:val="00B9640C"/>
    <w:rsid w:val="00B96C9C"/>
    <w:rsid w:val="00B978AE"/>
    <w:rsid w:val="00B97A3B"/>
    <w:rsid w:val="00B97ABA"/>
    <w:rsid w:val="00B97DAB"/>
    <w:rsid w:val="00BA0117"/>
    <w:rsid w:val="00BA03D5"/>
    <w:rsid w:val="00BA04A2"/>
    <w:rsid w:val="00BA0690"/>
    <w:rsid w:val="00BA08A6"/>
    <w:rsid w:val="00BA0A4D"/>
    <w:rsid w:val="00BA0BEB"/>
    <w:rsid w:val="00BA1A61"/>
    <w:rsid w:val="00BA1C26"/>
    <w:rsid w:val="00BA25D6"/>
    <w:rsid w:val="00BA25EA"/>
    <w:rsid w:val="00BA26D9"/>
    <w:rsid w:val="00BA285E"/>
    <w:rsid w:val="00BA2CD7"/>
    <w:rsid w:val="00BA2EB4"/>
    <w:rsid w:val="00BA41F3"/>
    <w:rsid w:val="00BA50B7"/>
    <w:rsid w:val="00BA5130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934"/>
    <w:rsid w:val="00BB2C2D"/>
    <w:rsid w:val="00BB2CFC"/>
    <w:rsid w:val="00BB30A4"/>
    <w:rsid w:val="00BB3E06"/>
    <w:rsid w:val="00BB3E5C"/>
    <w:rsid w:val="00BB4032"/>
    <w:rsid w:val="00BB43A9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65"/>
    <w:rsid w:val="00BC01C4"/>
    <w:rsid w:val="00BC04D7"/>
    <w:rsid w:val="00BC0D65"/>
    <w:rsid w:val="00BC0DC2"/>
    <w:rsid w:val="00BC135A"/>
    <w:rsid w:val="00BC19E3"/>
    <w:rsid w:val="00BC20FD"/>
    <w:rsid w:val="00BC241A"/>
    <w:rsid w:val="00BC2443"/>
    <w:rsid w:val="00BC29D4"/>
    <w:rsid w:val="00BC2A21"/>
    <w:rsid w:val="00BC2D94"/>
    <w:rsid w:val="00BC2E38"/>
    <w:rsid w:val="00BC2E88"/>
    <w:rsid w:val="00BC2EDD"/>
    <w:rsid w:val="00BC3F26"/>
    <w:rsid w:val="00BC438D"/>
    <w:rsid w:val="00BC4DB6"/>
    <w:rsid w:val="00BC52EB"/>
    <w:rsid w:val="00BC5990"/>
    <w:rsid w:val="00BC6009"/>
    <w:rsid w:val="00BC6807"/>
    <w:rsid w:val="00BC6D5D"/>
    <w:rsid w:val="00BC74C9"/>
    <w:rsid w:val="00BC76C7"/>
    <w:rsid w:val="00BC7B47"/>
    <w:rsid w:val="00BD05C2"/>
    <w:rsid w:val="00BD05FD"/>
    <w:rsid w:val="00BD145A"/>
    <w:rsid w:val="00BD1544"/>
    <w:rsid w:val="00BD193D"/>
    <w:rsid w:val="00BD1B87"/>
    <w:rsid w:val="00BD2019"/>
    <w:rsid w:val="00BD24BC"/>
    <w:rsid w:val="00BD32F4"/>
    <w:rsid w:val="00BD3682"/>
    <w:rsid w:val="00BD3E62"/>
    <w:rsid w:val="00BD47C2"/>
    <w:rsid w:val="00BD4948"/>
    <w:rsid w:val="00BD523A"/>
    <w:rsid w:val="00BD559F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DD4"/>
    <w:rsid w:val="00BE05C1"/>
    <w:rsid w:val="00BE061B"/>
    <w:rsid w:val="00BE0CC3"/>
    <w:rsid w:val="00BE0DAB"/>
    <w:rsid w:val="00BE12BC"/>
    <w:rsid w:val="00BE14E8"/>
    <w:rsid w:val="00BE16A6"/>
    <w:rsid w:val="00BE1C77"/>
    <w:rsid w:val="00BE1FEE"/>
    <w:rsid w:val="00BE2191"/>
    <w:rsid w:val="00BE256B"/>
    <w:rsid w:val="00BE2B54"/>
    <w:rsid w:val="00BE2D1F"/>
    <w:rsid w:val="00BE3415"/>
    <w:rsid w:val="00BE38D6"/>
    <w:rsid w:val="00BE48F3"/>
    <w:rsid w:val="00BE4E58"/>
    <w:rsid w:val="00BE4E84"/>
    <w:rsid w:val="00BE54F6"/>
    <w:rsid w:val="00BE5C51"/>
    <w:rsid w:val="00BE6272"/>
    <w:rsid w:val="00BE677F"/>
    <w:rsid w:val="00BE691F"/>
    <w:rsid w:val="00BE69C8"/>
    <w:rsid w:val="00BE766C"/>
    <w:rsid w:val="00BE7790"/>
    <w:rsid w:val="00BE78D6"/>
    <w:rsid w:val="00BE7A67"/>
    <w:rsid w:val="00BF0EF0"/>
    <w:rsid w:val="00BF10FA"/>
    <w:rsid w:val="00BF113B"/>
    <w:rsid w:val="00BF1721"/>
    <w:rsid w:val="00BF1787"/>
    <w:rsid w:val="00BF18E5"/>
    <w:rsid w:val="00BF2E86"/>
    <w:rsid w:val="00BF3104"/>
    <w:rsid w:val="00BF3A18"/>
    <w:rsid w:val="00BF43DA"/>
    <w:rsid w:val="00BF4BB6"/>
    <w:rsid w:val="00BF4E2A"/>
    <w:rsid w:val="00BF4EAC"/>
    <w:rsid w:val="00BF5161"/>
    <w:rsid w:val="00BF5246"/>
    <w:rsid w:val="00BF5664"/>
    <w:rsid w:val="00BF6377"/>
    <w:rsid w:val="00BF6446"/>
    <w:rsid w:val="00BF6895"/>
    <w:rsid w:val="00BF71D6"/>
    <w:rsid w:val="00BF75F0"/>
    <w:rsid w:val="00BF7AD7"/>
    <w:rsid w:val="00BF7BDC"/>
    <w:rsid w:val="00BF7BED"/>
    <w:rsid w:val="00BF7E1F"/>
    <w:rsid w:val="00C004D5"/>
    <w:rsid w:val="00C00EDA"/>
    <w:rsid w:val="00C02757"/>
    <w:rsid w:val="00C02A72"/>
    <w:rsid w:val="00C030D5"/>
    <w:rsid w:val="00C03104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2EC1"/>
    <w:rsid w:val="00C14662"/>
    <w:rsid w:val="00C146F9"/>
    <w:rsid w:val="00C1474F"/>
    <w:rsid w:val="00C1560A"/>
    <w:rsid w:val="00C15695"/>
    <w:rsid w:val="00C15AA5"/>
    <w:rsid w:val="00C16616"/>
    <w:rsid w:val="00C16C3F"/>
    <w:rsid w:val="00C174B9"/>
    <w:rsid w:val="00C17902"/>
    <w:rsid w:val="00C17A62"/>
    <w:rsid w:val="00C2035B"/>
    <w:rsid w:val="00C213EE"/>
    <w:rsid w:val="00C2187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90D"/>
    <w:rsid w:val="00C24A1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FEA"/>
    <w:rsid w:val="00C31800"/>
    <w:rsid w:val="00C318CB"/>
    <w:rsid w:val="00C322CD"/>
    <w:rsid w:val="00C3289C"/>
    <w:rsid w:val="00C32FD0"/>
    <w:rsid w:val="00C33097"/>
    <w:rsid w:val="00C335A0"/>
    <w:rsid w:val="00C33A99"/>
    <w:rsid w:val="00C342A7"/>
    <w:rsid w:val="00C344D5"/>
    <w:rsid w:val="00C346E3"/>
    <w:rsid w:val="00C3486F"/>
    <w:rsid w:val="00C34D16"/>
    <w:rsid w:val="00C34EE9"/>
    <w:rsid w:val="00C351E6"/>
    <w:rsid w:val="00C355F2"/>
    <w:rsid w:val="00C35699"/>
    <w:rsid w:val="00C357A9"/>
    <w:rsid w:val="00C35B19"/>
    <w:rsid w:val="00C35C5D"/>
    <w:rsid w:val="00C362E7"/>
    <w:rsid w:val="00C36AB2"/>
    <w:rsid w:val="00C36CC4"/>
    <w:rsid w:val="00C36E31"/>
    <w:rsid w:val="00C37D97"/>
    <w:rsid w:val="00C40264"/>
    <w:rsid w:val="00C40BBA"/>
    <w:rsid w:val="00C41A83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C59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9A2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855"/>
    <w:rsid w:val="00C56B40"/>
    <w:rsid w:val="00C57667"/>
    <w:rsid w:val="00C57B09"/>
    <w:rsid w:val="00C57D8F"/>
    <w:rsid w:val="00C57E02"/>
    <w:rsid w:val="00C57F96"/>
    <w:rsid w:val="00C60104"/>
    <w:rsid w:val="00C6015B"/>
    <w:rsid w:val="00C610EE"/>
    <w:rsid w:val="00C615BC"/>
    <w:rsid w:val="00C616E2"/>
    <w:rsid w:val="00C61718"/>
    <w:rsid w:val="00C61F87"/>
    <w:rsid w:val="00C62E10"/>
    <w:rsid w:val="00C62EFA"/>
    <w:rsid w:val="00C63407"/>
    <w:rsid w:val="00C634EE"/>
    <w:rsid w:val="00C637D4"/>
    <w:rsid w:val="00C637D5"/>
    <w:rsid w:val="00C63A58"/>
    <w:rsid w:val="00C63B1E"/>
    <w:rsid w:val="00C63C70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AB6"/>
    <w:rsid w:val="00C66B4D"/>
    <w:rsid w:val="00C66B97"/>
    <w:rsid w:val="00C66C90"/>
    <w:rsid w:val="00C66D44"/>
    <w:rsid w:val="00C66D53"/>
    <w:rsid w:val="00C674ED"/>
    <w:rsid w:val="00C67978"/>
    <w:rsid w:val="00C679CA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59D"/>
    <w:rsid w:val="00C7264F"/>
    <w:rsid w:val="00C72E9A"/>
    <w:rsid w:val="00C72FF3"/>
    <w:rsid w:val="00C73086"/>
    <w:rsid w:val="00C733FB"/>
    <w:rsid w:val="00C735EC"/>
    <w:rsid w:val="00C738F8"/>
    <w:rsid w:val="00C74386"/>
    <w:rsid w:val="00C755E5"/>
    <w:rsid w:val="00C759E3"/>
    <w:rsid w:val="00C764A7"/>
    <w:rsid w:val="00C76BE9"/>
    <w:rsid w:val="00C76E86"/>
    <w:rsid w:val="00C76F71"/>
    <w:rsid w:val="00C776F3"/>
    <w:rsid w:val="00C77795"/>
    <w:rsid w:val="00C77CDE"/>
    <w:rsid w:val="00C8049A"/>
    <w:rsid w:val="00C810EA"/>
    <w:rsid w:val="00C817A9"/>
    <w:rsid w:val="00C82C30"/>
    <w:rsid w:val="00C82D28"/>
    <w:rsid w:val="00C8326F"/>
    <w:rsid w:val="00C83E30"/>
    <w:rsid w:val="00C842DC"/>
    <w:rsid w:val="00C846E5"/>
    <w:rsid w:val="00C847FC"/>
    <w:rsid w:val="00C84CC0"/>
    <w:rsid w:val="00C84D1B"/>
    <w:rsid w:val="00C8542F"/>
    <w:rsid w:val="00C85B15"/>
    <w:rsid w:val="00C85E6E"/>
    <w:rsid w:val="00C8617D"/>
    <w:rsid w:val="00C86A2E"/>
    <w:rsid w:val="00C87201"/>
    <w:rsid w:val="00C87880"/>
    <w:rsid w:val="00C87B96"/>
    <w:rsid w:val="00C902DF"/>
    <w:rsid w:val="00C9117D"/>
    <w:rsid w:val="00C911A1"/>
    <w:rsid w:val="00C911AB"/>
    <w:rsid w:val="00C915B1"/>
    <w:rsid w:val="00C91DFA"/>
    <w:rsid w:val="00C9298F"/>
    <w:rsid w:val="00C933DD"/>
    <w:rsid w:val="00C93933"/>
    <w:rsid w:val="00C941ED"/>
    <w:rsid w:val="00C942AD"/>
    <w:rsid w:val="00C94757"/>
    <w:rsid w:val="00C95AD8"/>
    <w:rsid w:val="00C95FB0"/>
    <w:rsid w:val="00C96A74"/>
    <w:rsid w:val="00C96BFA"/>
    <w:rsid w:val="00C96C2C"/>
    <w:rsid w:val="00C96F58"/>
    <w:rsid w:val="00C979BC"/>
    <w:rsid w:val="00CA0598"/>
    <w:rsid w:val="00CA0FB9"/>
    <w:rsid w:val="00CA1388"/>
    <w:rsid w:val="00CA1C4F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BE"/>
    <w:rsid w:val="00CA4D17"/>
    <w:rsid w:val="00CA50AA"/>
    <w:rsid w:val="00CA5169"/>
    <w:rsid w:val="00CA5490"/>
    <w:rsid w:val="00CA555B"/>
    <w:rsid w:val="00CA5BC6"/>
    <w:rsid w:val="00CA6ACF"/>
    <w:rsid w:val="00CA6BF0"/>
    <w:rsid w:val="00CA733B"/>
    <w:rsid w:val="00CA757F"/>
    <w:rsid w:val="00CA7BEA"/>
    <w:rsid w:val="00CB029B"/>
    <w:rsid w:val="00CB1BD1"/>
    <w:rsid w:val="00CB1DA1"/>
    <w:rsid w:val="00CB222E"/>
    <w:rsid w:val="00CB24D2"/>
    <w:rsid w:val="00CB3790"/>
    <w:rsid w:val="00CB3859"/>
    <w:rsid w:val="00CB39F9"/>
    <w:rsid w:val="00CB4077"/>
    <w:rsid w:val="00CB4D03"/>
    <w:rsid w:val="00CB50C7"/>
    <w:rsid w:val="00CB5898"/>
    <w:rsid w:val="00CB5A81"/>
    <w:rsid w:val="00CB5E6D"/>
    <w:rsid w:val="00CB5F0F"/>
    <w:rsid w:val="00CB6100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1570"/>
    <w:rsid w:val="00CC1AAB"/>
    <w:rsid w:val="00CC24DA"/>
    <w:rsid w:val="00CC2B12"/>
    <w:rsid w:val="00CC2B24"/>
    <w:rsid w:val="00CC386B"/>
    <w:rsid w:val="00CC4FC5"/>
    <w:rsid w:val="00CC59F8"/>
    <w:rsid w:val="00CC5BF4"/>
    <w:rsid w:val="00CC5CE3"/>
    <w:rsid w:val="00CC603F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DAE"/>
    <w:rsid w:val="00CD21FC"/>
    <w:rsid w:val="00CD2A19"/>
    <w:rsid w:val="00CD2C50"/>
    <w:rsid w:val="00CD2C78"/>
    <w:rsid w:val="00CD2E0C"/>
    <w:rsid w:val="00CD366C"/>
    <w:rsid w:val="00CD3B2E"/>
    <w:rsid w:val="00CD426C"/>
    <w:rsid w:val="00CD4388"/>
    <w:rsid w:val="00CD49DD"/>
    <w:rsid w:val="00CD4BE4"/>
    <w:rsid w:val="00CD50D9"/>
    <w:rsid w:val="00CD539E"/>
    <w:rsid w:val="00CD5497"/>
    <w:rsid w:val="00CD6641"/>
    <w:rsid w:val="00CD67EC"/>
    <w:rsid w:val="00CD6CEA"/>
    <w:rsid w:val="00CD6D34"/>
    <w:rsid w:val="00CD747F"/>
    <w:rsid w:val="00CD752B"/>
    <w:rsid w:val="00CD76D1"/>
    <w:rsid w:val="00CD7F08"/>
    <w:rsid w:val="00CE0A64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D3"/>
    <w:rsid w:val="00CE3CEC"/>
    <w:rsid w:val="00CE3FFE"/>
    <w:rsid w:val="00CE41D5"/>
    <w:rsid w:val="00CE4428"/>
    <w:rsid w:val="00CE4751"/>
    <w:rsid w:val="00CE4D9A"/>
    <w:rsid w:val="00CE4E11"/>
    <w:rsid w:val="00CE52E2"/>
    <w:rsid w:val="00CE5A4C"/>
    <w:rsid w:val="00CE5E2A"/>
    <w:rsid w:val="00CE5EB2"/>
    <w:rsid w:val="00CE667D"/>
    <w:rsid w:val="00CE6845"/>
    <w:rsid w:val="00CE6C42"/>
    <w:rsid w:val="00CE71AF"/>
    <w:rsid w:val="00CE757D"/>
    <w:rsid w:val="00CF0258"/>
    <w:rsid w:val="00CF0CFF"/>
    <w:rsid w:val="00CF1268"/>
    <w:rsid w:val="00CF160B"/>
    <w:rsid w:val="00CF18E1"/>
    <w:rsid w:val="00CF2054"/>
    <w:rsid w:val="00CF2897"/>
    <w:rsid w:val="00CF2E94"/>
    <w:rsid w:val="00CF3448"/>
    <w:rsid w:val="00CF350C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54E1"/>
    <w:rsid w:val="00CF587A"/>
    <w:rsid w:val="00CF61DF"/>
    <w:rsid w:val="00CF6816"/>
    <w:rsid w:val="00CF6C8C"/>
    <w:rsid w:val="00CF6ED2"/>
    <w:rsid w:val="00CF73DD"/>
    <w:rsid w:val="00CF7616"/>
    <w:rsid w:val="00CF79A7"/>
    <w:rsid w:val="00CF7B6C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C83"/>
    <w:rsid w:val="00D040BD"/>
    <w:rsid w:val="00D042B3"/>
    <w:rsid w:val="00D04651"/>
    <w:rsid w:val="00D04FEB"/>
    <w:rsid w:val="00D05207"/>
    <w:rsid w:val="00D0536F"/>
    <w:rsid w:val="00D05A92"/>
    <w:rsid w:val="00D06264"/>
    <w:rsid w:val="00D0680E"/>
    <w:rsid w:val="00D074CB"/>
    <w:rsid w:val="00D07B3D"/>
    <w:rsid w:val="00D10A8E"/>
    <w:rsid w:val="00D10B95"/>
    <w:rsid w:val="00D10E16"/>
    <w:rsid w:val="00D10F73"/>
    <w:rsid w:val="00D11A86"/>
    <w:rsid w:val="00D1288E"/>
    <w:rsid w:val="00D128B0"/>
    <w:rsid w:val="00D129AC"/>
    <w:rsid w:val="00D134F0"/>
    <w:rsid w:val="00D13D5C"/>
    <w:rsid w:val="00D13E63"/>
    <w:rsid w:val="00D14A27"/>
    <w:rsid w:val="00D15269"/>
    <w:rsid w:val="00D153DC"/>
    <w:rsid w:val="00D15568"/>
    <w:rsid w:val="00D157FB"/>
    <w:rsid w:val="00D16575"/>
    <w:rsid w:val="00D16A89"/>
    <w:rsid w:val="00D17EE3"/>
    <w:rsid w:val="00D20553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86A"/>
    <w:rsid w:val="00D25B5B"/>
    <w:rsid w:val="00D25CBB"/>
    <w:rsid w:val="00D26261"/>
    <w:rsid w:val="00D266E8"/>
    <w:rsid w:val="00D269E6"/>
    <w:rsid w:val="00D2745C"/>
    <w:rsid w:val="00D27C92"/>
    <w:rsid w:val="00D3002A"/>
    <w:rsid w:val="00D3008A"/>
    <w:rsid w:val="00D3025E"/>
    <w:rsid w:val="00D3031D"/>
    <w:rsid w:val="00D30A70"/>
    <w:rsid w:val="00D30D74"/>
    <w:rsid w:val="00D318B0"/>
    <w:rsid w:val="00D31E34"/>
    <w:rsid w:val="00D32174"/>
    <w:rsid w:val="00D325FD"/>
    <w:rsid w:val="00D32B47"/>
    <w:rsid w:val="00D331ED"/>
    <w:rsid w:val="00D332B7"/>
    <w:rsid w:val="00D338E5"/>
    <w:rsid w:val="00D33D3B"/>
    <w:rsid w:val="00D34349"/>
    <w:rsid w:val="00D347D2"/>
    <w:rsid w:val="00D34A6E"/>
    <w:rsid w:val="00D3552F"/>
    <w:rsid w:val="00D35B03"/>
    <w:rsid w:val="00D35C26"/>
    <w:rsid w:val="00D35C84"/>
    <w:rsid w:val="00D36ECA"/>
    <w:rsid w:val="00D37FB3"/>
    <w:rsid w:val="00D4044B"/>
    <w:rsid w:val="00D40CD5"/>
    <w:rsid w:val="00D413FC"/>
    <w:rsid w:val="00D41A73"/>
    <w:rsid w:val="00D41B68"/>
    <w:rsid w:val="00D434F8"/>
    <w:rsid w:val="00D436FE"/>
    <w:rsid w:val="00D43B90"/>
    <w:rsid w:val="00D4412E"/>
    <w:rsid w:val="00D444BE"/>
    <w:rsid w:val="00D44588"/>
    <w:rsid w:val="00D45214"/>
    <w:rsid w:val="00D454F0"/>
    <w:rsid w:val="00D45897"/>
    <w:rsid w:val="00D45DBA"/>
    <w:rsid w:val="00D45FFD"/>
    <w:rsid w:val="00D463BA"/>
    <w:rsid w:val="00D46D7C"/>
    <w:rsid w:val="00D46FE8"/>
    <w:rsid w:val="00D47512"/>
    <w:rsid w:val="00D476B1"/>
    <w:rsid w:val="00D47889"/>
    <w:rsid w:val="00D4794A"/>
    <w:rsid w:val="00D47B46"/>
    <w:rsid w:val="00D50912"/>
    <w:rsid w:val="00D50D45"/>
    <w:rsid w:val="00D50E98"/>
    <w:rsid w:val="00D51596"/>
    <w:rsid w:val="00D516FE"/>
    <w:rsid w:val="00D518BC"/>
    <w:rsid w:val="00D51B16"/>
    <w:rsid w:val="00D51D84"/>
    <w:rsid w:val="00D536E8"/>
    <w:rsid w:val="00D540BB"/>
    <w:rsid w:val="00D5458B"/>
    <w:rsid w:val="00D5493F"/>
    <w:rsid w:val="00D56935"/>
    <w:rsid w:val="00D56E99"/>
    <w:rsid w:val="00D57B5C"/>
    <w:rsid w:val="00D57CF0"/>
    <w:rsid w:val="00D60379"/>
    <w:rsid w:val="00D609E9"/>
    <w:rsid w:val="00D60C4D"/>
    <w:rsid w:val="00D60C88"/>
    <w:rsid w:val="00D61D3F"/>
    <w:rsid w:val="00D61F25"/>
    <w:rsid w:val="00D62033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B3C"/>
    <w:rsid w:val="00D651A2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1F1"/>
    <w:rsid w:val="00D70773"/>
    <w:rsid w:val="00D71265"/>
    <w:rsid w:val="00D7194E"/>
    <w:rsid w:val="00D71B81"/>
    <w:rsid w:val="00D71F67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5C78"/>
    <w:rsid w:val="00D765DE"/>
    <w:rsid w:val="00D765FC"/>
    <w:rsid w:val="00D766AC"/>
    <w:rsid w:val="00D778A7"/>
    <w:rsid w:val="00D779F1"/>
    <w:rsid w:val="00D77A82"/>
    <w:rsid w:val="00D8051C"/>
    <w:rsid w:val="00D80674"/>
    <w:rsid w:val="00D80E01"/>
    <w:rsid w:val="00D80F92"/>
    <w:rsid w:val="00D8170C"/>
    <w:rsid w:val="00D81A08"/>
    <w:rsid w:val="00D823EA"/>
    <w:rsid w:val="00D826F6"/>
    <w:rsid w:val="00D8282A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7A9"/>
    <w:rsid w:val="00D84C2D"/>
    <w:rsid w:val="00D84F67"/>
    <w:rsid w:val="00D852DA"/>
    <w:rsid w:val="00D853C5"/>
    <w:rsid w:val="00D85624"/>
    <w:rsid w:val="00D85C37"/>
    <w:rsid w:val="00D85C44"/>
    <w:rsid w:val="00D862AC"/>
    <w:rsid w:val="00D8644B"/>
    <w:rsid w:val="00D865C6"/>
    <w:rsid w:val="00D867F0"/>
    <w:rsid w:val="00D872F5"/>
    <w:rsid w:val="00D87458"/>
    <w:rsid w:val="00D87AC1"/>
    <w:rsid w:val="00D87BD3"/>
    <w:rsid w:val="00D87BF1"/>
    <w:rsid w:val="00D87EFF"/>
    <w:rsid w:val="00D900A0"/>
    <w:rsid w:val="00D90374"/>
    <w:rsid w:val="00D90384"/>
    <w:rsid w:val="00D90645"/>
    <w:rsid w:val="00D90968"/>
    <w:rsid w:val="00D90B7A"/>
    <w:rsid w:val="00D918B5"/>
    <w:rsid w:val="00D9198B"/>
    <w:rsid w:val="00D91B24"/>
    <w:rsid w:val="00D92CB8"/>
    <w:rsid w:val="00D93CD6"/>
    <w:rsid w:val="00D952EA"/>
    <w:rsid w:val="00D959AA"/>
    <w:rsid w:val="00D95B24"/>
    <w:rsid w:val="00D95CCE"/>
    <w:rsid w:val="00D95FA8"/>
    <w:rsid w:val="00D97085"/>
    <w:rsid w:val="00D9790A"/>
    <w:rsid w:val="00D979E0"/>
    <w:rsid w:val="00D97D54"/>
    <w:rsid w:val="00D97DA9"/>
    <w:rsid w:val="00DA02F3"/>
    <w:rsid w:val="00DA0F19"/>
    <w:rsid w:val="00DA1046"/>
    <w:rsid w:val="00DA11A7"/>
    <w:rsid w:val="00DA1656"/>
    <w:rsid w:val="00DA1952"/>
    <w:rsid w:val="00DA1D68"/>
    <w:rsid w:val="00DA2E6C"/>
    <w:rsid w:val="00DA460B"/>
    <w:rsid w:val="00DA4755"/>
    <w:rsid w:val="00DA4EA6"/>
    <w:rsid w:val="00DA4EE4"/>
    <w:rsid w:val="00DA5195"/>
    <w:rsid w:val="00DA58EA"/>
    <w:rsid w:val="00DA5C1A"/>
    <w:rsid w:val="00DA5C56"/>
    <w:rsid w:val="00DA663F"/>
    <w:rsid w:val="00DA69CE"/>
    <w:rsid w:val="00DA6F5C"/>
    <w:rsid w:val="00DA7153"/>
    <w:rsid w:val="00DA7C38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60E"/>
    <w:rsid w:val="00DB7A93"/>
    <w:rsid w:val="00DC022B"/>
    <w:rsid w:val="00DC05D1"/>
    <w:rsid w:val="00DC0A94"/>
    <w:rsid w:val="00DC0AC7"/>
    <w:rsid w:val="00DC10EB"/>
    <w:rsid w:val="00DC1674"/>
    <w:rsid w:val="00DC179A"/>
    <w:rsid w:val="00DC1833"/>
    <w:rsid w:val="00DC1E3F"/>
    <w:rsid w:val="00DC2136"/>
    <w:rsid w:val="00DC2C23"/>
    <w:rsid w:val="00DC2EF8"/>
    <w:rsid w:val="00DC3859"/>
    <w:rsid w:val="00DC3C2B"/>
    <w:rsid w:val="00DC3FE7"/>
    <w:rsid w:val="00DC4B7B"/>
    <w:rsid w:val="00DC4FA8"/>
    <w:rsid w:val="00DC553E"/>
    <w:rsid w:val="00DC5742"/>
    <w:rsid w:val="00DC5CFC"/>
    <w:rsid w:val="00DC6E38"/>
    <w:rsid w:val="00DC77EE"/>
    <w:rsid w:val="00DD014A"/>
    <w:rsid w:val="00DD0CEF"/>
    <w:rsid w:val="00DD0E5E"/>
    <w:rsid w:val="00DD0EFA"/>
    <w:rsid w:val="00DD1129"/>
    <w:rsid w:val="00DD12EB"/>
    <w:rsid w:val="00DD1C8C"/>
    <w:rsid w:val="00DD1CE3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6771"/>
    <w:rsid w:val="00DD6BD7"/>
    <w:rsid w:val="00DD7097"/>
    <w:rsid w:val="00DD789D"/>
    <w:rsid w:val="00DD7BEA"/>
    <w:rsid w:val="00DD7C80"/>
    <w:rsid w:val="00DD7CD1"/>
    <w:rsid w:val="00DE075C"/>
    <w:rsid w:val="00DE08D9"/>
    <w:rsid w:val="00DE08F4"/>
    <w:rsid w:val="00DE08FF"/>
    <w:rsid w:val="00DE09E8"/>
    <w:rsid w:val="00DE0AB2"/>
    <w:rsid w:val="00DE1151"/>
    <w:rsid w:val="00DE12C3"/>
    <w:rsid w:val="00DE19AC"/>
    <w:rsid w:val="00DE2863"/>
    <w:rsid w:val="00DE2F11"/>
    <w:rsid w:val="00DE3147"/>
    <w:rsid w:val="00DE33A3"/>
    <w:rsid w:val="00DE36BE"/>
    <w:rsid w:val="00DE37D3"/>
    <w:rsid w:val="00DE3E6D"/>
    <w:rsid w:val="00DE48BB"/>
    <w:rsid w:val="00DE4BBB"/>
    <w:rsid w:val="00DE51F3"/>
    <w:rsid w:val="00DE5423"/>
    <w:rsid w:val="00DE55D7"/>
    <w:rsid w:val="00DE5A18"/>
    <w:rsid w:val="00DE5B1F"/>
    <w:rsid w:val="00DE5D76"/>
    <w:rsid w:val="00DE5DC9"/>
    <w:rsid w:val="00DE63D7"/>
    <w:rsid w:val="00DE64DC"/>
    <w:rsid w:val="00DE65CF"/>
    <w:rsid w:val="00DE6F8B"/>
    <w:rsid w:val="00DE7503"/>
    <w:rsid w:val="00DE76E1"/>
    <w:rsid w:val="00DE7C99"/>
    <w:rsid w:val="00DE7DC6"/>
    <w:rsid w:val="00DE7E21"/>
    <w:rsid w:val="00DF0537"/>
    <w:rsid w:val="00DF08D8"/>
    <w:rsid w:val="00DF0A0A"/>
    <w:rsid w:val="00DF0E6A"/>
    <w:rsid w:val="00DF10E7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A89"/>
    <w:rsid w:val="00DF52F4"/>
    <w:rsid w:val="00DF5477"/>
    <w:rsid w:val="00DF5911"/>
    <w:rsid w:val="00DF69C8"/>
    <w:rsid w:val="00DF6A7D"/>
    <w:rsid w:val="00DF6BF4"/>
    <w:rsid w:val="00DF6CC8"/>
    <w:rsid w:val="00DF6D0B"/>
    <w:rsid w:val="00DF7A0E"/>
    <w:rsid w:val="00DF7A84"/>
    <w:rsid w:val="00DF7C41"/>
    <w:rsid w:val="00E00D42"/>
    <w:rsid w:val="00E015EF"/>
    <w:rsid w:val="00E02DE6"/>
    <w:rsid w:val="00E037B9"/>
    <w:rsid w:val="00E03DCF"/>
    <w:rsid w:val="00E04057"/>
    <w:rsid w:val="00E04606"/>
    <w:rsid w:val="00E0465C"/>
    <w:rsid w:val="00E04CB2"/>
    <w:rsid w:val="00E04FCB"/>
    <w:rsid w:val="00E056C4"/>
    <w:rsid w:val="00E05977"/>
    <w:rsid w:val="00E05E22"/>
    <w:rsid w:val="00E05E2A"/>
    <w:rsid w:val="00E05FA9"/>
    <w:rsid w:val="00E065BE"/>
    <w:rsid w:val="00E0666B"/>
    <w:rsid w:val="00E06F91"/>
    <w:rsid w:val="00E07392"/>
    <w:rsid w:val="00E07F6B"/>
    <w:rsid w:val="00E10ABA"/>
    <w:rsid w:val="00E110D5"/>
    <w:rsid w:val="00E11233"/>
    <w:rsid w:val="00E11772"/>
    <w:rsid w:val="00E12962"/>
    <w:rsid w:val="00E12ABD"/>
    <w:rsid w:val="00E12DD5"/>
    <w:rsid w:val="00E134E3"/>
    <w:rsid w:val="00E13720"/>
    <w:rsid w:val="00E13D1B"/>
    <w:rsid w:val="00E1432A"/>
    <w:rsid w:val="00E143FA"/>
    <w:rsid w:val="00E14818"/>
    <w:rsid w:val="00E14D3C"/>
    <w:rsid w:val="00E157A5"/>
    <w:rsid w:val="00E15DDF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1B6D"/>
    <w:rsid w:val="00E220F6"/>
    <w:rsid w:val="00E222C1"/>
    <w:rsid w:val="00E22FE5"/>
    <w:rsid w:val="00E235BD"/>
    <w:rsid w:val="00E24457"/>
    <w:rsid w:val="00E24F65"/>
    <w:rsid w:val="00E25028"/>
    <w:rsid w:val="00E255D4"/>
    <w:rsid w:val="00E25646"/>
    <w:rsid w:val="00E25652"/>
    <w:rsid w:val="00E25F29"/>
    <w:rsid w:val="00E261B9"/>
    <w:rsid w:val="00E26317"/>
    <w:rsid w:val="00E26770"/>
    <w:rsid w:val="00E26D38"/>
    <w:rsid w:val="00E26F67"/>
    <w:rsid w:val="00E27138"/>
    <w:rsid w:val="00E27576"/>
    <w:rsid w:val="00E277DC"/>
    <w:rsid w:val="00E27C22"/>
    <w:rsid w:val="00E30011"/>
    <w:rsid w:val="00E30024"/>
    <w:rsid w:val="00E30458"/>
    <w:rsid w:val="00E30B01"/>
    <w:rsid w:val="00E31AB5"/>
    <w:rsid w:val="00E321C4"/>
    <w:rsid w:val="00E321F4"/>
    <w:rsid w:val="00E3280E"/>
    <w:rsid w:val="00E33022"/>
    <w:rsid w:val="00E334BB"/>
    <w:rsid w:val="00E33914"/>
    <w:rsid w:val="00E33F2D"/>
    <w:rsid w:val="00E3425E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8F"/>
    <w:rsid w:val="00E37F01"/>
    <w:rsid w:val="00E404E7"/>
    <w:rsid w:val="00E40FE9"/>
    <w:rsid w:val="00E417B2"/>
    <w:rsid w:val="00E41A55"/>
    <w:rsid w:val="00E41A6C"/>
    <w:rsid w:val="00E41C15"/>
    <w:rsid w:val="00E42A61"/>
    <w:rsid w:val="00E42B55"/>
    <w:rsid w:val="00E43327"/>
    <w:rsid w:val="00E43DF7"/>
    <w:rsid w:val="00E43E6A"/>
    <w:rsid w:val="00E446B9"/>
    <w:rsid w:val="00E447EA"/>
    <w:rsid w:val="00E449B0"/>
    <w:rsid w:val="00E45371"/>
    <w:rsid w:val="00E45A62"/>
    <w:rsid w:val="00E4610F"/>
    <w:rsid w:val="00E46CF3"/>
    <w:rsid w:val="00E46F89"/>
    <w:rsid w:val="00E47270"/>
    <w:rsid w:val="00E4743A"/>
    <w:rsid w:val="00E47B7B"/>
    <w:rsid w:val="00E47D2A"/>
    <w:rsid w:val="00E50C44"/>
    <w:rsid w:val="00E51D3C"/>
    <w:rsid w:val="00E521C1"/>
    <w:rsid w:val="00E52322"/>
    <w:rsid w:val="00E523E2"/>
    <w:rsid w:val="00E5279A"/>
    <w:rsid w:val="00E532DA"/>
    <w:rsid w:val="00E5341C"/>
    <w:rsid w:val="00E53547"/>
    <w:rsid w:val="00E536C9"/>
    <w:rsid w:val="00E53980"/>
    <w:rsid w:val="00E546B4"/>
    <w:rsid w:val="00E547C0"/>
    <w:rsid w:val="00E549AE"/>
    <w:rsid w:val="00E54C30"/>
    <w:rsid w:val="00E54E68"/>
    <w:rsid w:val="00E54FE7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76E"/>
    <w:rsid w:val="00E622C2"/>
    <w:rsid w:val="00E6248B"/>
    <w:rsid w:val="00E6302E"/>
    <w:rsid w:val="00E637D6"/>
    <w:rsid w:val="00E637F5"/>
    <w:rsid w:val="00E6397E"/>
    <w:rsid w:val="00E63B7A"/>
    <w:rsid w:val="00E64239"/>
    <w:rsid w:val="00E6478D"/>
    <w:rsid w:val="00E64ABF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0E77"/>
    <w:rsid w:val="00E71326"/>
    <w:rsid w:val="00E715D6"/>
    <w:rsid w:val="00E71D11"/>
    <w:rsid w:val="00E72160"/>
    <w:rsid w:val="00E722D7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971"/>
    <w:rsid w:val="00E803F9"/>
    <w:rsid w:val="00E804B4"/>
    <w:rsid w:val="00E80601"/>
    <w:rsid w:val="00E80ABD"/>
    <w:rsid w:val="00E80CF7"/>
    <w:rsid w:val="00E80F64"/>
    <w:rsid w:val="00E81521"/>
    <w:rsid w:val="00E81586"/>
    <w:rsid w:val="00E81701"/>
    <w:rsid w:val="00E81B2B"/>
    <w:rsid w:val="00E81EC3"/>
    <w:rsid w:val="00E81F00"/>
    <w:rsid w:val="00E823A2"/>
    <w:rsid w:val="00E824C2"/>
    <w:rsid w:val="00E8252D"/>
    <w:rsid w:val="00E82B4D"/>
    <w:rsid w:val="00E8316C"/>
    <w:rsid w:val="00E835A5"/>
    <w:rsid w:val="00E83754"/>
    <w:rsid w:val="00E83FA6"/>
    <w:rsid w:val="00E84D76"/>
    <w:rsid w:val="00E85070"/>
    <w:rsid w:val="00E85097"/>
    <w:rsid w:val="00E85113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70E"/>
    <w:rsid w:val="00E87FA7"/>
    <w:rsid w:val="00E901DF"/>
    <w:rsid w:val="00E909EA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D00"/>
    <w:rsid w:val="00E94EBA"/>
    <w:rsid w:val="00E94FAE"/>
    <w:rsid w:val="00E95094"/>
    <w:rsid w:val="00E9571A"/>
    <w:rsid w:val="00E9577E"/>
    <w:rsid w:val="00E95B83"/>
    <w:rsid w:val="00E9602C"/>
    <w:rsid w:val="00E961D9"/>
    <w:rsid w:val="00E96300"/>
    <w:rsid w:val="00E96F94"/>
    <w:rsid w:val="00E97AB6"/>
    <w:rsid w:val="00EA0076"/>
    <w:rsid w:val="00EA0328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955"/>
    <w:rsid w:val="00EA3C5A"/>
    <w:rsid w:val="00EA3EFF"/>
    <w:rsid w:val="00EA4473"/>
    <w:rsid w:val="00EA4769"/>
    <w:rsid w:val="00EA4D28"/>
    <w:rsid w:val="00EA5C4A"/>
    <w:rsid w:val="00EA5CA4"/>
    <w:rsid w:val="00EA5CB4"/>
    <w:rsid w:val="00EA6095"/>
    <w:rsid w:val="00EA64D1"/>
    <w:rsid w:val="00EA6622"/>
    <w:rsid w:val="00EA6646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1495"/>
    <w:rsid w:val="00EB1666"/>
    <w:rsid w:val="00EB1A0E"/>
    <w:rsid w:val="00EB209A"/>
    <w:rsid w:val="00EB21C5"/>
    <w:rsid w:val="00EB240C"/>
    <w:rsid w:val="00EB258D"/>
    <w:rsid w:val="00EB26C5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9ED"/>
    <w:rsid w:val="00EC4768"/>
    <w:rsid w:val="00EC48C3"/>
    <w:rsid w:val="00EC5320"/>
    <w:rsid w:val="00EC5D26"/>
    <w:rsid w:val="00EC5D8A"/>
    <w:rsid w:val="00EC5F21"/>
    <w:rsid w:val="00EC6683"/>
    <w:rsid w:val="00EC6D5A"/>
    <w:rsid w:val="00EC6D87"/>
    <w:rsid w:val="00EC6EEE"/>
    <w:rsid w:val="00EC6FA6"/>
    <w:rsid w:val="00EC745E"/>
    <w:rsid w:val="00EC7BEE"/>
    <w:rsid w:val="00ED01F6"/>
    <w:rsid w:val="00ED0252"/>
    <w:rsid w:val="00ED0277"/>
    <w:rsid w:val="00ED0B29"/>
    <w:rsid w:val="00ED10A1"/>
    <w:rsid w:val="00ED13DE"/>
    <w:rsid w:val="00ED1673"/>
    <w:rsid w:val="00ED16A5"/>
    <w:rsid w:val="00ED18B4"/>
    <w:rsid w:val="00ED19B7"/>
    <w:rsid w:val="00ED1B28"/>
    <w:rsid w:val="00ED2648"/>
    <w:rsid w:val="00ED27DA"/>
    <w:rsid w:val="00ED2BE8"/>
    <w:rsid w:val="00ED2C88"/>
    <w:rsid w:val="00ED3F1E"/>
    <w:rsid w:val="00ED40DD"/>
    <w:rsid w:val="00ED4188"/>
    <w:rsid w:val="00ED4432"/>
    <w:rsid w:val="00ED4D72"/>
    <w:rsid w:val="00ED4FE9"/>
    <w:rsid w:val="00ED50EB"/>
    <w:rsid w:val="00ED51CA"/>
    <w:rsid w:val="00ED5341"/>
    <w:rsid w:val="00ED5366"/>
    <w:rsid w:val="00ED5AAF"/>
    <w:rsid w:val="00ED5B93"/>
    <w:rsid w:val="00ED60C2"/>
    <w:rsid w:val="00ED6C90"/>
    <w:rsid w:val="00ED6C97"/>
    <w:rsid w:val="00ED6F2F"/>
    <w:rsid w:val="00EE1222"/>
    <w:rsid w:val="00EE170D"/>
    <w:rsid w:val="00EE1914"/>
    <w:rsid w:val="00EE19E6"/>
    <w:rsid w:val="00EE1E08"/>
    <w:rsid w:val="00EE291B"/>
    <w:rsid w:val="00EE2B21"/>
    <w:rsid w:val="00EE2BE8"/>
    <w:rsid w:val="00EE2DB6"/>
    <w:rsid w:val="00EE30BA"/>
    <w:rsid w:val="00EE33E4"/>
    <w:rsid w:val="00EE3687"/>
    <w:rsid w:val="00EE438B"/>
    <w:rsid w:val="00EE44D6"/>
    <w:rsid w:val="00EE4935"/>
    <w:rsid w:val="00EE4EAE"/>
    <w:rsid w:val="00EE4F04"/>
    <w:rsid w:val="00EE5D2D"/>
    <w:rsid w:val="00EE6692"/>
    <w:rsid w:val="00EE6A41"/>
    <w:rsid w:val="00EE6CC9"/>
    <w:rsid w:val="00EE6FAE"/>
    <w:rsid w:val="00EE7010"/>
    <w:rsid w:val="00EE7518"/>
    <w:rsid w:val="00EE7A72"/>
    <w:rsid w:val="00EF021F"/>
    <w:rsid w:val="00EF05D5"/>
    <w:rsid w:val="00EF0A8E"/>
    <w:rsid w:val="00EF0C7F"/>
    <w:rsid w:val="00EF28C7"/>
    <w:rsid w:val="00EF2CF1"/>
    <w:rsid w:val="00EF2E74"/>
    <w:rsid w:val="00EF316A"/>
    <w:rsid w:val="00EF3A9A"/>
    <w:rsid w:val="00EF3CB8"/>
    <w:rsid w:val="00EF3CEE"/>
    <w:rsid w:val="00EF4D69"/>
    <w:rsid w:val="00EF4DC6"/>
    <w:rsid w:val="00EF5B09"/>
    <w:rsid w:val="00EF5B33"/>
    <w:rsid w:val="00EF62A0"/>
    <w:rsid w:val="00EF633D"/>
    <w:rsid w:val="00EF6AAC"/>
    <w:rsid w:val="00EF7B60"/>
    <w:rsid w:val="00EF7EA3"/>
    <w:rsid w:val="00F00E9B"/>
    <w:rsid w:val="00F00F5A"/>
    <w:rsid w:val="00F00FAF"/>
    <w:rsid w:val="00F01013"/>
    <w:rsid w:val="00F01A03"/>
    <w:rsid w:val="00F02149"/>
    <w:rsid w:val="00F02850"/>
    <w:rsid w:val="00F02E7B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520"/>
    <w:rsid w:val="00F11A9D"/>
    <w:rsid w:val="00F126D7"/>
    <w:rsid w:val="00F12A82"/>
    <w:rsid w:val="00F13291"/>
    <w:rsid w:val="00F135A0"/>
    <w:rsid w:val="00F13C78"/>
    <w:rsid w:val="00F14C92"/>
    <w:rsid w:val="00F1552A"/>
    <w:rsid w:val="00F155CF"/>
    <w:rsid w:val="00F15C52"/>
    <w:rsid w:val="00F15CA6"/>
    <w:rsid w:val="00F16B8D"/>
    <w:rsid w:val="00F16E2C"/>
    <w:rsid w:val="00F16FC7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A8A"/>
    <w:rsid w:val="00F228C2"/>
    <w:rsid w:val="00F22BEF"/>
    <w:rsid w:val="00F2349E"/>
    <w:rsid w:val="00F24763"/>
    <w:rsid w:val="00F25A14"/>
    <w:rsid w:val="00F260A9"/>
    <w:rsid w:val="00F2622C"/>
    <w:rsid w:val="00F26B26"/>
    <w:rsid w:val="00F2726A"/>
    <w:rsid w:val="00F27614"/>
    <w:rsid w:val="00F2782D"/>
    <w:rsid w:val="00F27A83"/>
    <w:rsid w:val="00F301B0"/>
    <w:rsid w:val="00F30656"/>
    <w:rsid w:val="00F3093D"/>
    <w:rsid w:val="00F312F2"/>
    <w:rsid w:val="00F316F1"/>
    <w:rsid w:val="00F31B08"/>
    <w:rsid w:val="00F32336"/>
    <w:rsid w:val="00F32718"/>
    <w:rsid w:val="00F32BCA"/>
    <w:rsid w:val="00F32BD2"/>
    <w:rsid w:val="00F32C1D"/>
    <w:rsid w:val="00F32F6E"/>
    <w:rsid w:val="00F3367F"/>
    <w:rsid w:val="00F33693"/>
    <w:rsid w:val="00F33898"/>
    <w:rsid w:val="00F34A78"/>
    <w:rsid w:val="00F34AFB"/>
    <w:rsid w:val="00F34D5A"/>
    <w:rsid w:val="00F3523E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EC0"/>
    <w:rsid w:val="00F37FC0"/>
    <w:rsid w:val="00F37FE0"/>
    <w:rsid w:val="00F40040"/>
    <w:rsid w:val="00F4029E"/>
    <w:rsid w:val="00F4148D"/>
    <w:rsid w:val="00F41695"/>
    <w:rsid w:val="00F41760"/>
    <w:rsid w:val="00F418F5"/>
    <w:rsid w:val="00F41989"/>
    <w:rsid w:val="00F419B6"/>
    <w:rsid w:val="00F424D4"/>
    <w:rsid w:val="00F42B48"/>
    <w:rsid w:val="00F4379D"/>
    <w:rsid w:val="00F439A4"/>
    <w:rsid w:val="00F4473F"/>
    <w:rsid w:val="00F45050"/>
    <w:rsid w:val="00F4571B"/>
    <w:rsid w:val="00F45FA8"/>
    <w:rsid w:val="00F4640C"/>
    <w:rsid w:val="00F4698B"/>
    <w:rsid w:val="00F470D8"/>
    <w:rsid w:val="00F471D3"/>
    <w:rsid w:val="00F474A9"/>
    <w:rsid w:val="00F47A15"/>
    <w:rsid w:val="00F47B45"/>
    <w:rsid w:val="00F47DDA"/>
    <w:rsid w:val="00F47F97"/>
    <w:rsid w:val="00F50232"/>
    <w:rsid w:val="00F50B56"/>
    <w:rsid w:val="00F50F20"/>
    <w:rsid w:val="00F51169"/>
    <w:rsid w:val="00F512BE"/>
    <w:rsid w:val="00F512DB"/>
    <w:rsid w:val="00F51350"/>
    <w:rsid w:val="00F51842"/>
    <w:rsid w:val="00F5277C"/>
    <w:rsid w:val="00F52C49"/>
    <w:rsid w:val="00F52EB8"/>
    <w:rsid w:val="00F53092"/>
    <w:rsid w:val="00F535CB"/>
    <w:rsid w:val="00F53A9B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05"/>
    <w:rsid w:val="00F60798"/>
    <w:rsid w:val="00F60C81"/>
    <w:rsid w:val="00F60F3F"/>
    <w:rsid w:val="00F6123A"/>
    <w:rsid w:val="00F622D2"/>
    <w:rsid w:val="00F62F6A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DF1"/>
    <w:rsid w:val="00F67E1B"/>
    <w:rsid w:val="00F700B8"/>
    <w:rsid w:val="00F704DE"/>
    <w:rsid w:val="00F70CC9"/>
    <w:rsid w:val="00F71C76"/>
    <w:rsid w:val="00F71CE2"/>
    <w:rsid w:val="00F71E1D"/>
    <w:rsid w:val="00F7203F"/>
    <w:rsid w:val="00F72240"/>
    <w:rsid w:val="00F7259E"/>
    <w:rsid w:val="00F749D9"/>
    <w:rsid w:val="00F75461"/>
    <w:rsid w:val="00F7583D"/>
    <w:rsid w:val="00F75A2C"/>
    <w:rsid w:val="00F75C8B"/>
    <w:rsid w:val="00F75F9A"/>
    <w:rsid w:val="00F76206"/>
    <w:rsid w:val="00F76272"/>
    <w:rsid w:val="00F76296"/>
    <w:rsid w:val="00F76329"/>
    <w:rsid w:val="00F76350"/>
    <w:rsid w:val="00F76A67"/>
    <w:rsid w:val="00F76DD2"/>
    <w:rsid w:val="00F773B7"/>
    <w:rsid w:val="00F77F17"/>
    <w:rsid w:val="00F80164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603F"/>
    <w:rsid w:val="00F86510"/>
    <w:rsid w:val="00F8668C"/>
    <w:rsid w:val="00F86844"/>
    <w:rsid w:val="00F874DA"/>
    <w:rsid w:val="00F90006"/>
    <w:rsid w:val="00F904F6"/>
    <w:rsid w:val="00F911D5"/>
    <w:rsid w:val="00F91387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97E93"/>
    <w:rsid w:val="00FA1071"/>
    <w:rsid w:val="00FA13DE"/>
    <w:rsid w:val="00FA1F03"/>
    <w:rsid w:val="00FA2747"/>
    <w:rsid w:val="00FA2D4D"/>
    <w:rsid w:val="00FA36FD"/>
    <w:rsid w:val="00FA37CF"/>
    <w:rsid w:val="00FA3C25"/>
    <w:rsid w:val="00FA3E4A"/>
    <w:rsid w:val="00FA3FC4"/>
    <w:rsid w:val="00FA424D"/>
    <w:rsid w:val="00FA42BF"/>
    <w:rsid w:val="00FA49B1"/>
    <w:rsid w:val="00FA4D69"/>
    <w:rsid w:val="00FA5176"/>
    <w:rsid w:val="00FA51D8"/>
    <w:rsid w:val="00FA5422"/>
    <w:rsid w:val="00FA569B"/>
    <w:rsid w:val="00FA64B6"/>
    <w:rsid w:val="00FA6BF1"/>
    <w:rsid w:val="00FA6C72"/>
    <w:rsid w:val="00FA6FF5"/>
    <w:rsid w:val="00FA761F"/>
    <w:rsid w:val="00FA7822"/>
    <w:rsid w:val="00FB002A"/>
    <w:rsid w:val="00FB0AE1"/>
    <w:rsid w:val="00FB0BDC"/>
    <w:rsid w:val="00FB1B11"/>
    <w:rsid w:val="00FB22D0"/>
    <w:rsid w:val="00FB28F1"/>
    <w:rsid w:val="00FB29E5"/>
    <w:rsid w:val="00FB2C0D"/>
    <w:rsid w:val="00FB2C84"/>
    <w:rsid w:val="00FB30AF"/>
    <w:rsid w:val="00FB339D"/>
    <w:rsid w:val="00FB36EB"/>
    <w:rsid w:val="00FB395A"/>
    <w:rsid w:val="00FB3E12"/>
    <w:rsid w:val="00FB3F80"/>
    <w:rsid w:val="00FB4546"/>
    <w:rsid w:val="00FB47D7"/>
    <w:rsid w:val="00FB4842"/>
    <w:rsid w:val="00FB545A"/>
    <w:rsid w:val="00FB5700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57E"/>
    <w:rsid w:val="00FC2B45"/>
    <w:rsid w:val="00FC2FBA"/>
    <w:rsid w:val="00FC3172"/>
    <w:rsid w:val="00FC33EE"/>
    <w:rsid w:val="00FC3411"/>
    <w:rsid w:val="00FC3528"/>
    <w:rsid w:val="00FC3839"/>
    <w:rsid w:val="00FC3A64"/>
    <w:rsid w:val="00FC3CEC"/>
    <w:rsid w:val="00FC4325"/>
    <w:rsid w:val="00FC4357"/>
    <w:rsid w:val="00FC4BA8"/>
    <w:rsid w:val="00FC4BD6"/>
    <w:rsid w:val="00FC5A7B"/>
    <w:rsid w:val="00FC5ABB"/>
    <w:rsid w:val="00FC5B85"/>
    <w:rsid w:val="00FC6A99"/>
    <w:rsid w:val="00FC6ADD"/>
    <w:rsid w:val="00FC6BA0"/>
    <w:rsid w:val="00FC70D0"/>
    <w:rsid w:val="00FC7131"/>
    <w:rsid w:val="00FC748B"/>
    <w:rsid w:val="00FC750F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DED"/>
    <w:rsid w:val="00FD42C6"/>
    <w:rsid w:val="00FD42E9"/>
    <w:rsid w:val="00FD43D5"/>
    <w:rsid w:val="00FD44DA"/>
    <w:rsid w:val="00FD4E2B"/>
    <w:rsid w:val="00FD4E36"/>
    <w:rsid w:val="00FD596F"/>
    <w:rsid w:val="00FD5E33"/>
    <w:rsid w:val="00FD6461"/>
    <w:rsid w:val="00FD6729"/>
    <w:rsid w:val="00FD6CE7"/>
    <w:rsid w:val="00FD747A"/>
    <w:rsid w:val="00FD74EB"/>
    <w:rsid w:val="00FD75FA"/>
    <w:rsid w:val="00FD76D0"/>
    <w:rsid w:val="00FD780D"/>
    <w:rsid w:val="00FD7C1F"/>
    <w:rsid w:val="00FE0327"/>
    <w:rsid w:val="00FE06F5"/>
    <w:rsid w:val="00FE079D"/>
    <w:rsid w:val="00FE07B5"/>
    <w:rsid w:val="00FE0CB7"/>
    <w:rsid w:val="00FE0EAE"/>
    <w:rsid w:val="00FE1124"/>
    <w:rsid w:val="00FE11AB"/>
    <w:rsid w:val="00FE12A4"/>
    <w:rsid w:val="00FE1C2B"/>
    <w:rsid w:val="00FE1CF3"/>
    <w:rsid w:val="00FE2189"/>
    <w:rsid w:val="00FE2493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CB2"/>
    <w:rsid w:val="00FE6339"/>
    <w:rsid w:val="00FE66A8"/>
    <w:rsid w:val="00FE702A"/>
    <w:rsid w:val="00FE7341"/>
    <w:rsid w:val="00FE7CA3"/>
    <w:rsid w:val="00FF0427"/>
    <w:rsid w:val="00FF07FD"/>
    <w:rsid w:val="00FF08A8"/>
    <w:rsid w:val="00FF0DD1"/>
    <w:rsid w:val="00FF10B2"/>
    <w:rsid w:val="00FF1232"/>
    <w:rsid w:val="00FF14B3"/>
    <w:rsid w:val="00FF1BCE"/>
    <w:rsid w:val="00FF1C45"/>
    <w:rsid w:val="00FF22E6"/>
    <w:rsid w:val="00FF2F09"/>
    <w:rsid w:val="00FF3AA5"/>
    <w:rsid w:val="00FF3F80"/>
    <w:rsid w:val="00FF3FA1"/>
    <w:rsid w:val="00FF4CD7"/>
    <w:rsid w:val="00FF607A"/>
    <w:rsid w:val="00FF688E"/>
    <w:rsid w:val="00FF6AD4"/>
    <w:rsid w:val="00FF6E57"/>
    <w:rsid w:val="00FF7062"/>
    <w:rsid w:val="0124465F"/>
    <w:rsid w:val="01C13AED"/>
    <w:rsid w:val="0234FAC8"/>
    <w:rsid w:val="02C765CB"/>
    <w:rsid w:val="03028B2F"/>
    <w:rsid w:val="036805E7"/>
    <w:rsid w:val="037D56E8"/>
    <w:rsid w:val="038EC897"/>
    <w:rsid w:val="03E8281C"/>
    <w:rsid w:val="0426A568"/>
    <w:rsid w:val="05516D4D"/>
    <w:rsid w:val="056E9F1A"/>
    <w:rsid w:val="05DA54F2"/>
    <w:rsid w:val="05EF734B"/>
    <w:rsid w:val="07B9701E"/>
    <w:rsid w:val="08BEA8F0"/>
    <w:rsid w:val="0B266FD2"/>
    <w:rsid w:val="0C0996B8"/>
    <w:rsid w:val="0C233EFD"/>
    <w:rsid w:val="0C5EE7A0"/>
    <w:rsid w:val="0CB0E7DC"/>
    <w:rsid w:val="0E28C257"/>
    <w:rsid w:val="0EAE0971"/>
    <w:rsid w:val="10B842D4"/>
    <w:rsid w:val="13CE1FB8"/>
    <w:rsid w:val="143C973D"/>
    <w:rsid w:val="153DC865"/>
    <w:rsid w:val="161B08BF"/>
    <w:rsid w:val="1702931A"/>
    <w:rsid w:val="1711A7CD"/>
    <w:rsid w:val="1753EFFF"/>
    <w:rsid w:val="19C3B994"/>
    <w:rsid w:val="1A9ABDBD"/>
    <w:rsid w:val="1AB813FF"/>
    <w:rsid w:val="1B791322"/>
    <w:rsid w:val="1C768E88"/>
    <w:rsid w:val="1D2D0AF1"/>
    <w:rsid w:val="1E2D8873"/>
    <w:rsid w:val="2093DEA6"/>
    <w:rsid w:val="239506D9"/>
    <w:rsid w:val="23E90D64"/>
    <w:rsid w:val="246CFF82"/>
    <w:rsid w:val="24A02789"/>
    <w:rsid w:val="25D1B928"/>
    <w:rsid w:val="2602C553"/>
    <w:rsid w:val="27B032AA"/>
    <w:rsid w:val="280AEC16"/>
    <w:rsid w:val="286A4538"/>
    <w:rsid w:val="28FDB338"/>
    <w:rsid w:val="2A65A91B"/>
    <w:rsid w:val="2C179911"/>
    <w:rsid w:val="2CF75B19"/>
    <w:rsid w:val="2E77D103"/>
    <w:rsid w:val="2EC81914"/>
    <w:rsid w:val="2ECD06AA"/>
    <w:rsid w:val="2FCEF9A2"/>
    <w:rsid w:val="312B928C"/>
    <w:rsid w:val="321A3E35"/>
    <w:rsid w:val="32C449A0"/>
    <w:rsid w:val="32F7AE31"/>
    <w:rsid w:val="33405859"/>
    <w:rsid w:val="33D53204"/>
    <w:rsid w:val="33F59E93"/>
    <w:rsid w:val="35160376"/>
    <w:rsid w:val="37204144"/>
    <w:rsid w:val="3896573E"/>
    <w:rsid w:val="3AE4926B"/>
    <w:rsid w:val="3BB01D26"/>
    <w:rsid w:val="3C39572F"/>
    <w:rsid w:val="3CD2E697"/>
    <w:rsid w:val="3DB0A72B"/>
    <w:rsid w:val="4058B0F6"/>
    <w:rsid w:val="41042DEE"/>
    <w:rsid w:val="425F5D7E"/>
    <w:rsid w:val="42B04028"/>
    <w:rsid w:val="43A78BCF"/>
    <w:rsid w:val="443874B1"/>
    <w:rsid w:val="4514CB17"/>
    <w:rsid w:val="465209F5"/>
    <w:rsid w:val="48BD315A"/>
    <w:rsid w:val="493E10DD"/>
    <w:rsid w:val="498A9B4D"/>
    <w:rsid w:val="4995A0E1"/>
    <w:rsid w:val="4AEA777D"/>
    <w:rsid w:val="4B066BFE"/>
    <w:rsid w:val="4D7F101F"/>
    <w:rsid w:val="4E9F4315"/>
    <w:rsid w:val="4F7FF038"/>
    <w:rsid w:val="4FD47ED3"/>
    <w:rsid w:val="5015B895"/>
    <w:rsid w:val="503432CA"/>
    <w:rsid w:val="50473F06"/>
    <w:rsid w:val="518D3A9D"/>
    <w:rsid w:val="51A4B4DC"/>
    <w:rsid w:val="53B2EEE1"/>
    <w:rsid w:val="5430AAC1"/>
    <w:rsid w:val="54621BC2"/>
    <w:rsid w:val="57649BC8"/>
    <w:rsid w:val="578A9D76"/>
    <w:rsid w:val="58A5C02A"/>
    <w:rsid w:val="590A479E"/>
    <w:rsid w:val="59ABA415"/>
    <w:rsid w:val="59D71DC7"/>
    <w:rsid w:val="5C895737"/>
    <w:rsid w:val="5D75986B"/>
    <w:rsid w:val="5E52D851"/>
    <w:rsid w:val="5EB4807B"/>
    <w:rsid w:val="5EDD4C9C"/>
    <w:rsid w:val="5F4D8323"/>
    <w:rsid w:val="5F5270B9"/>
    <w:rsid w:val="5F9B70D7"/>
    <w:rsid w:val="602CE468"/>
    <w:rsid w:val="617AC946"/>
    <w:rsid w:val="639F1962"/>
    <w:rsid w:val="651D0464"/>
    <w:rsid w:val="6537FEFE"/>
    <w:rsid w:val="676772FA"/>
    <w:rsid w:val="68CBC39B"/>
    <w:rsid w:val="68E03902"/>
    <w:rsid w:val="68FCC1F1"/>
    <w:rsid w:val="69B1B016"/>
    <w:rsid w:val="6B81A416"/>
    <w:rsid w:val="6BE57C54"/>
    <w:rsid w:val="6C30BE2E"/>
    <w:rsid w:val="6E8F7BDE"/>
    <w:rsid w:val="6F60498F"/>
    <w:rsid w:val="6F994289"/>
    <w:rsid w:val="6FA2363E"/>
    <w:rsid w:val="6FE6E8D9"/>
    <w:rsid w:val="70043A92"/>
    <w:rsid w:val="713806F8"/>
    <w:rsid w:val="72DB7BB3"/>
    <w:rsid w:val="7366CD7B"/>
    <w:rsid w:val="73B31627"/>
    <w:rsid w:val="77E9C8BE"/>
    <w:rsid w:val="783CCF4F"/>
    <w:rsid w:val="78C4F6C5"/>
    <w:rsid w:val="7A64EF50"/>
    <w:rsid w:val="7B03AE97"/>
    <w:rsid w:val="7B74D8BF"/>
    <w:rsid w:val="7C485113"/>
    <w:rsid w:val="7C904D4E"/>
    <w:rsid w:val="7D355EAE"/>
    <w:rsid w:val="7D63E689"/>
    <w:rsid w:val="7DADD5A6"/>
    <w:rsid w:val="7E4143A6"/>
    <w:rsid w:val="7E479C9A"/>
    <w:rsid w:val="7FD9E7D7"/>
    <w:rsid w:val="7FDB1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0AF17608"/>
  <w15:chartTrackingRefBased/>
  <w15:docId w15:val="{9D2BAD0E-E713-4036-903F-E1BBEC9F1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 w:qFormat="1"/>
    <w:lsdException w:name="annotation text" w:uiPriority="99" w:qFormat="1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7E5FFF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0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qFormat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aliases w:val=" Znak Znak, Znak Znak Znak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link w:val="ListParagraphChar1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0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aliases w:val=" Znak Znak Znak1, Znak Znak Znak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30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1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2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1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2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4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  <w:pPr>
      <w:numPr>
        <w:numId w:val="15"/>
      </w:numPr>
    </w:pPr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numbering" w:customStyle="1" w:styleId="Bezlisty13">
    <w:name w:val="Bez listy13"/>
    <w:next w:val="Bezlisty"/>
    <w:uiPriority w:val="99"/>
    <w:semiHidden/>
    <w:unhideWhenUsed/>
    <w:rsid w:val="00E9571A"/>
  </w:style>
  <w:style w:type="table" w:customStyle="1" w:styleId="Tabelalisty3akcent11">
    <w:name w:val="Tabela listy 3 — akcent 11"/>
    <w:basedOn w:val="Standardowy"/>
    <w:next w:val="Tabelalisty3akcent1"/>
    <w:uiPriority w:val="48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9571A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9571A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9571A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9571A"/>
    <w:rPr>
      <w:i/>
      <w:iCs/>
      <w:color w:val="404040" w:themeColor="text1" w:themeTint="BF"/>
    </w:rPr>
  </w:style>
  <w:style w:type="numbering" w:customStyle="1" w:styleId="StylKonspektynumerowaneZlewej0cmWysunicie102cm2">
    <w:name w:val="Styl Konspekty numerowane Z lewej:  0 cm Wysunięcie:  102 cm2"/>
    <w:basedOn w:val="Bezlisty"/>
    <w:rsid w:val="00E637D6"/>
  </w:style>
  <w:style w:type="numbering" w:customStyle="1" w:styleId="Bezlisty14">
    <w:name w:val="Bez listy14"/>
    <w:next w:val="Bezlisty"/>
    <w:uiPriority w:val="99"/>
    <w:semiHidden/>
    <w:unhideWhenUsed/>
    <w:rsid w:val="00AD333B"/>
  </w:style>
  <w:style w:type="table" w:customStyle="1" w:styleId="Tabela-Siatka10">
    <w:name w:val="Tabela - Siatka10"/>
    <w:basedOn w:val="Standardowy"/>
    <w:next w:val="Tabela-Siatka"/>
    <w:uiPriority w:val="39"/>
    <w:rsid w:val="00AD33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5">
    <w:name w:val="Bez listy15"/>
    <w:next w:val="Bezlisty"/>
    <w:uiPriority w:val="99"/>
    <w:semiHidden/>
    <w:unhideWhenUsed/>
    <w:rsid w:val="00B7010D"/>
  </w:style>
  <w:style w:type="table" w:customStyle="1" w:styleId="Tabela-Siatka13">
    <w:name w:val="Tabela - Siatka13"/>
    <w:basedOn w:val="Standardowy"/>
    <w:next w:val="Tabela-Siatka"/>
    <w:uiPriority w:val="59"/>
    <w:locked/>
    <w:rsid w:val="00B7010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B7010D"/>
  </w:style>
  <w:style w:type="numbering" w:customStyle="1" w:styleId="Styl34">
    <w:name w:val="Styl34"/>
    <w:rsid w:val="00B7010D"/>
    <w:pPr>
      <w:numPr>
        <w:numId w:val="13"/>
      </w:numPr>
    </w:pPr>
  </w:style>
  <w:style w:type="table" w:customStyle="1" w:styleId="Tabela-Siatka14">
    <w:name w:val="Tabela - Siatka14"/>
    <w:basedOn w:val="Standardowy"/>
    <w:next w:val="Tabela-Siatka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B7010D"/>
  </w:style>
  <w:style w:type="numbering" w:customStyle="1" w:styleId="Bezlisty22">
    <w:name w:val="Bez listy22"/>
    <w:next w:val="Bezlisty"/>
    <w:uiPriority w:val="99"/>
    <w:semiHidden/>
    <w:rsid w:val="00B7010D"/>
  </w:style>
  <w:style w:type="table" w:customStyle="1" w:styleId="Tabela-Siatka23">
    <w:name w:val="Tabela - Siatka23"/>
    <w:basedOn w:val="Standardowy"/>
    <w:next w:val="Tabela-Siatka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5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next w:val="Tabela-Siatka"/>
    <w:uiPriority w:val="3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B7010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B7010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B7010D"/>
  </w:style>
  <w:style w:type="table" w:customStyle="1" w:styleId="redniasiatka121">
    <w:name w:val="Średnia siatka 121"/>
    <w:basedOn w:val="Standardowy"/>
    <w:next w:val="redniasiatka1"/>
    <w:uiPriority w:val="67"/>
    <w:rsid w:val="00B7010D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B7010D"/>
  </w:style>
  <w:style w:type="numbering" w:customStyle="1" w:styleId="Bezlisty52">
    <w:name w:val="Bez listy52"/>
    <w:next w:val="Bezlisty"/>
    <w:uiPriority w:val="99"/>
    <w:semiHidden/>
    <w:unhideWhenUsed/>
    <w:rsid w:val="00B7010D"/>
  </w:style>
  <w:style w:type="table" w:customStyle="1" w:styleId="Tabela-Siatka522">
    <w:name w:val="Tabela - Siatka522"/>
    <w:basedOn w:val="Standardowy"/>
    <w:next w:val="Tabela-Siatka"/>
    <w:uiPriority w:val="39"/>
    <w:rsid w:val="00B7010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2">
    <w:name w:val="Tabela - Siatka62"/>
    <w:basedOn w:val="Standardowy"/>
    <w:next w:val="Tabela-Siatka"/>
    <w:uiPriority w:val="39"/>
    <w:rsid w:val="00B7010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2">
    <w:name w:val="Styl212"/>
    <w:rsid w:val="00B7010D"/>
    <w:pPr>
      <w:numPr>
        <w:numId w:val="11"/>
      </w:numPr>
    </w:pPr>
  </w:style>
  <w:style w:type="numbering" w:customStyle="1" w:styleId="Styl312">
    <w:name w:val="Styl312"/>
    <w:rsid w:val="00B7010D"/>
    <w:pPr>
      <w:numPr>
        <w:numId w:val="12"/>
      </w:numPr>
    </w:pPr>
  </w:style>
  <w:style w:type="numbering" w:customStyle="1" w:styleId="Styl221">
    <w:name w:val="Styl221"/>
    <w:rsid w:val="00B7010D"/>
  </w:style>
  <w:style w:type="numbering" w:customStyle="1" w:styleId="Bezlisty62">
    <w:name w:val="Bez listy62"/>
    <w:next w:val="Bezlisty"/>
    <w:uiPriority w:val="99"/>
    <w:semiHidden/>
    <w:unhideWhenUsed/>
    <w:rsid w:val="00B7010D"/>
  </w:style>
  <w:style w:type="numbering" w:customStyle="1" w:styleId="Bezlisty72">
    <w:name w:val="Bez listy72"/>
    <w:next w:val="Bezlisty"/>
    <w:uiPriority w:val="99"/>
    <w:semiHidden/>
    <w:unhideWhenUsed/>
    <w:rsid w:val="00B7010D"/>
  </w:style>
  <w:style w:type="table" w:customStyle="1" w:styleId="Tabela-Siatka531">
    <w:name w:val="Tabela - Siatka531"/>
    <w:basedOn w:val="Standardowy"/>
    <w:next w:val="Tabela-Siatka"/>
    <w:uiPriority w:val="39"/>
    <w:rsid w:val="00B7010D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B7010D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B7010D"/>
  </w:style>
  <w:style w:type="numbering" w:customStyle="1" w:styleId="MW22">
    <w:name w:val="MW22"/>
    <w:uiPriority w:val="99"/>
    <w:rsid w:val="00B7010D"/>
    <w:pPr>
      <w:numPr>
        <w:numId w:val="24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B7010D"/>
    <w:pPr>
      <w:numPr>
        <w:numId w:val="25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B7010D"/>
  </w:style>
  <w:style w:type="table" w:customStyle="1" w:styleId="Tabela-Siatka611">
    <w:name w:val="Tabela - Siatka611"/>
    <w:basedOn w:val="Standardowy"/>
    <w:next w:val="Tabela-Siatka"/>
    <w:uiPriority w:val="39"/>
    <w:rsid w:val="00B7010D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39"/>
    <w:rsid w:val="00B7010D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B7010D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3111">
    <w:name w:val="Styl3111"/>
    <w:rsid w:val="00B7010D"/>
  </w:style>
  <w:style w:type="numbering" w:customStyle="1" w:styleId="Bezlisty17">
    <w:name w:val="Bez listy17"/>
    <w:next w:val="Bezlisty"/>
    <w:uiPriority w:val="99"/>
    <w:semiHidden/>
    <w:unhideWhenUsed/>
    <w:rsid w:val="00A32E16"/>
  </w:style>
  <w:style w:type="paragraph" w:customStyle="1" w:styleId="ZnakZnakZnakZnak">
    <w:name w:val="Znak Znak Znak Znak"/>
    <w:basedOn w:val="Normalny"/>
    <w:rsid w:val="00A32E16"/>
    <w:pPr>
      <w:suppressAutoHyphens w:val="0"/>
      <w:spacing w:before="90" w:line="380" w:lineRule="atLeast"/>
      <w:jc w:val="both"/>
    </w:pPr>
    <w:rPr>
      <w:w w:val="89"/>
      <w:lang w:eastAsia="pl-PL"/>
    </w:rPr>
  </w:style>
  <w:style w:type="character" w:customStyle="1" w:styleId="Odwoanieprzypisu1">
    <w:name w:val="Odwołanie przypisu1"/>
    <w:basedOn w:val="Domylnaczcionkaakapitu"/>
    <w:rsid w:val="00A32E16"/>
    <w:rPr>
      <w:vertAlign w:val="superscript"/>
    </w:rPr>
  </w:style>
  <w:style w:type="character" w:customStyle="1" w:styleId="tekstdokbold">
    <w:name w:val="tekst dok. bold"/>
    <w:rsid w:val="00A32E16"/>
    <w:rPr>
      <w:b/>
      <w:bCs/>
    </w:rPr>
  </w:style>
  <w:style w:type="paragraph" w:customStyle="1" w:styleId="wzory11">
    <w:name w:val="wzory11"/>
    <w:basedOn w:val="Tekstpodstawowywcity"/>
    <w:rsid w:val="00A32E16"/>
    <w:pPr>
      <w:tabs>
        <w:tab w:val="center" w:pos="993"/>
        <w:tab w:val="left" w:pos="1418"/>
        <w:tab w:val="left" w:pos="1701"/>
        <w:tab w:val="left" w:leader="dot" w:pos="9356"/>
      </w:tabs>
      <w:suppressAutoHyphens w:val="0"/>
      <w:autoSpaceDE w:val="0"/>
      <w:autoSpaceDN w:val="0"/>
      <w:spacing w:before="120" w:after="0" w:line="380" w:lineRule="atLeast"/>
      <w:jc w:val="both"/>
    </w:pPr>
    <w:rPr>
      <w:rFonts w:ascii="Arial" w:hAnsi="Arial" w:cs="Arial"/>
      <w:w w:val="89"/>
      <w:lang w:eastAsia="pl-PL"/>
    </w:rPr>
  </w:style>
  <w:style w:type="paragraph" w:customStyle="1" w:styleId="TekstPodstawowy1111">
    <w:name w:val="TekstPodstawowy1111"/>
    <w:rsid w:val="00A32E16"/>
    <w:pPr>
      <w:autoSpaceDE w:val="0"/>
      <w:autoSpaceDN w:val="0"/>
      <w:spacing w:before="120" w:line="360" w:lineRule="auto"/>
      <w:jc w:val="both"/>
    </w:pPr>
    <w:rPr>
      <w:spacing w:val="2"/>
      <w:sz w:val="25"/>
      <w:szCs w:val="25"/>
    </w:rPr>
  </w:style>
  <w:style w:type="paragraph" w:customStyle="1" w:styleId="pkt61">
    <w:name w:val="pkt61"/>
    <w:rsid w:val="00A32E16"/>
    <w:pPr>
      <w:autoSpaceDE w:val="0"/>
      <w:autoSpaceDN w:val="0"/>
      <w:spacing w:before="60" w:after="60" w:line="360" w:lineRule="auto"/>
      <w:ind w:left="851" w:hanging="295"/>
      <w:jc w:val="both"/>
    </w:pPr>
    <w:rPr>
      <w:sz w:val="24"/>
      <w:szCs w:val="24"/>
    </w:rPr>
  </w:style>
  <w:style w:type="paragraph" w:customStyle="1" w:styleId="ZnakZnakZnak1ZnakZnakZnakZnakZnakZnakZnakZnakZnakZnak">
    <w:name w:val="Znak Znak Znak1 Znak Znak Znak Znak Znak Znak Znak Znak Znak Znak"/>
    <w:basedOn w:val="Normalny"/>
    <w:rsid w:val="00A32E16"/>
    <w:pPr>
      <w:suppressAutoHyphens w:val="0"/>
      <w:spacing w:before="90" w:line="380" w:lineRule="atLeast"/>
      <w:jc w:val="both"/>
    </w:pPr>
    <w:rPr>
      <w:w w:val="89"/>
      <w:lang w:eastAsia="pl-PL"/>
    </w:rPr>
  </w:style>
  <w:style w:type="paragraph" w:customStyle="1" w:styleId="ZnakZnakZnakZnak1">
    <w:name w:val="Znak Znak Znak Znak1"/>
    <w:basedOn w:val="Normalny"/>
    <w:rsid w:val="00A32E16"/>
    <w:pPr>
      <w:suppressAutoHyphens w:val="0"/>
      <w:spacing w:before="90" w:line="380" w:lineRule="atLeast"/>
      <w:jc w:val="both"/>
    </w:pPr>
    <w:rPr>
      <w:w w:val="89"/>
      <w:lang w:eastAsia="pl-PL"/>
    </w:rPr>
  </w:style>
  <w:style w:type="paragraph" w:styleId="Lista-kontynuacja3">
    <w:name w:val="List Continue 3"/>
    <w:basedOn w:val="Normalny"/>
    <w:rsid w:val="00A32E16"/>
    <w:pPr>
      <w:numPr>
        <w:ilvl w:val="2"/>
        <w:numId w:val="59"/>
      </w:numPr>
      <w:suppressAutoHyphens w:val="0"/>
      <w:spacing w:before="60" w:after="120" w:line="320" w:lineRule="atLeast"/>
      <w:jc w:val="both"/>
    </w:pPr>
    <w:rPr>
      <w:rFonts w:ascii="Georgia" w:hAnsi="Georgia"/>
      <w:i/>
      <w:w w:val="89"/>
      <w:sz w:val="23"/>
      <w:szCs w:val="20"/>
      <w:lang w:eastAsia="pl-PL"/>
    </w:rPr>
  </w:style>
  <w:style w:type="paragraph" w:styleId="Indeks1">
    <w:name w:val="index 1"/>
    <w:basedOn w:val="Normalny"/>
    <w:next w:val="Normalny"/>
    <w:autoRedefine/>
    <w:rsid w:val="00A32E16"/>
    <w:pPr>
      <w:tabs>
        <w:tab w:val="num" w:pos="340"/>
      </w:tabs>
      <w:suppressAutoHyphens w:val="0"/>
      <w:autoSpaceDE w:val="0"/>
      <w:autoSpaceDN w:val="0"/>
      <w:spacing w:before="90" w:line="380" w:lineRule="atLeast"/>
      <w:ind w:left="340" w:hanging="170"/>
      <w:jc w:val="both"/>
    </w:pPr>
    <w:rPr>
      <w:w w:val="89"/>
      <w:sz w:val="25"/>
      <w:szCs w:val="20"/>
      <w:lang w:eastAsia="pl-PL"/>
    </w:rPr>
  </w:style>
  <w:style w:type="paragraph" w:styleId="Indeks2">
    <w:name w:val="index 2"/>
    <w:basedOn w:val="Normalny"/>
    <w:next w:val="Normalny"/>
    <w:autoRedefine/>
    <w:rsid w:val="00A32E16"/>
    <w:pPr>
      <w:tabs>
        <w:tab w:val="num" w:pos="680"/>
      </w:tabs>
      <w:suppressAutoHyphens w:val="0"/>
      <w:autoSpaceDE w:val="0"/>
      <w:autoSpaceDN w:val="0"/>
      <w:spacing w:before="90" w:line="380" w:lineRule="atLeast"/>
      <w:ind w:left="680" w:hanging="170"/>
      <w:jc w:val="both"/>
    </w:pPr>
    <w:rPr>
      <w:w w:val="89"/>
      <w:sz w:val="25"/>
      <w:szCs w:val="20"/>
      <w:lang w:eastAsia="pl-PL"/>
    </w:rPr>
  </w:style>
  <w:style w:type="paragraph" w:styleId="Indeks4">
    <w:name w:val="index 4"/>
    <w:basedOn w:val="Normalny"/>
    <w:next w:val="Normalny"/>
    <w:autoRedefine/>
    <w:rsid w:val="00A32E16"/>
    <w:pPr>
      <w:suppressAutoHyphens w:val="0"/>
      <w:autoSpaceDE w:val="0"/>
      <w:autoSpaceDN w:val="0"/>
      <w:spacing w:before="90" w:line="380" w:lineRule="atLeast"/>
      <w:jc w:val="both"/>
    </w:pPr>
    <w:rPr>
      <w:w w:val="89"/>
      <w:sz w:val="25"/>
      <w:szCs w:val="20"/>
      <w:lang w:eastAsia="pl-PL"/>
    </w:rPr>
  </w:style>
  <w:style w:type="paragraph" w:customStyle="1" w:styleId="Style11">
    <w:name w:val="Style11"/>
    <w:basedOn w:val="Normalny"/>
    <w:rsid w:val="00A32E16"/>
    <w:pPr>
      <w:widowControl w:val="0"/>
      <w:suppressAutoHyphens w:val="0"/>
      <w:autoSpaceDE w:val="0"/>
      <w:autoSpaceDN w:val="0"/>
      <w:adjustRightInd w:val="0"/>
      <w:spacing w:line="210" w:lineRule="exact"/>
      <w:ind w:hanging="211"/>
      <w:jc w:val="both"/>
    </w:pPr>
    <w:rPr>
      <w:rFonts w:ascii="Arial" w:hAnsi="Arial"/>
      <w:lang w:eastAsia="pl-PL"/>
    </w:rPr>
  </w:style>
  <w:style w:type="paragraph" w:customStyle="1" w:styleId="Style12">
    <w:name w:val="Style12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190" w:lineRule="exact"/>
      <w:jc w:val="both"/>
    </w:pPr>
    <w:rPr>
      <w:rFonts w:ascii="Arial" w:hAnsi="Arial"/>
      <w:lang w:eastAsia="pl-PL"/>
    </w:rPr>
  </w:style>
  <w:style w:type="paragraph" w:customStyle="1" w:styleId="Style13">
    <w:name w:val="Style13"/>
    <w:basedOn w:val="Normalny"/>
    <w:rsid w:val="00A32E16"/>
    <w:pPr>
      <w:widowControl w:val="0"/>
      <w:suppressAutoHyphens w:val="0"/>
      <w:autoSpaceDE w:val="0"/>
      <w:autoSpaceDN w:val="0"/>
      <w:adjustRightInd w:val="0"/>
      <w:spacing w:line="214" w:lineRule="exact"/>
      <w:jc w:val="both"/>
    </w:pPr>
    <w:rPr>
      <w:rFonts w:ascii="Arial" w:hAnsi="Arial"/>
      <w:lang w:eastAsia="pl-PL"/>
    </w:rPr>
  </w:style>
  <w:style w:type="character" w:customStyle="1" w:styleId="FontStyle17">
    <w:name w:val="Font Style17"/>
    <w:basedOn w:val="Domylnaczcionkaakapitu"/>
    <w:rsid w:val="00A32E16"/>
    <w:rPr>
      <w:rFonts w:ascii="Arial" w:hAnsi="Arial" w:cs="Arial"/>
      <w:sz w:val="16"/>
      <w:szCs w:val="16"/>
    </w:rPr>
  </w:style>
  <w:style w:type="paragraph" w:customStyle="1" w:styleId="Style9">
    <w:name w:val="Style9"/>
    <w:basedOn w:val="Normalny"/>
    <w:rsid w:val="00A32E16"/>
    <w:pPr>
      <w:widowControl w:val="0"/>
      <w:suppressAutoHyphens w:val="0"/>
      <w:autoSpaceDE w:val="0"/>
      <w:autoSpaceDN w:val="0"/>
      <w:adjustRightInd w:val="0"/>
      <w:spacing w:line="210" w:lineRule="exact"/>
      <w:ind w:firstLine="322"/>
      <w:jc w:val="both"/>
    </w:pPr>
    <w:rPr>
      <w:rFonts w:ascii="Arial" w:hAnsi="Arial"/>
      <w:lang w:eastAsia="pl-PL"/>
    </w:rPr>
  </w:style>
  <w:style w:type="paragraph" w:customStyle="1" w:styleId="Style2">
    <w:name w:val="Style2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</w:pPr>
    <w:rPr>
      <w:rFonts w:ascii="Arial Unicode MS" w:eastAsia="Arial Unicode MS"/>
      <w:lang w:eastAsia="pl-PL"/>
    </w:rPr>
  </w:style>
  <w:style w:type="paragraph" w:customStyle="1" w:styleId="Style4">
    <w:name w:val="Style4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35" w:lineRule="exact"/>
      <w:ind w:hanging="336"/>
      <w:jc w:val="both"/>
    </w:pPr>
    <w:rPr>
      <w:rFonts w:ascii="Arial Unicode MS" w:eastAsia="Arial Unicode MS"/>
      <w:lang w:eastAsia="pl-PL"/>
    </w:rPr>
  </w:style>
  <w:style w:type="character" w:customStyle="1" w:styleId="FontStyle11">
    <w:name w:val="Font Style11"/>
    <w:basedOn w:val="Domylnaczcionkaakapitu"/>
    <w:uiPriority w:val="99"/>
    <w:rsid w:val="00A32E16"/>
    <w:rPr>
      <w:rFonts w:ascii="Arial Unicode MS" w:eastAsia="Arial Unicode MS" w:cs="Arial Unicode MS"/>
      <w:b/>
      <w:bCs/>
      <w:sz w:val="20"/>
      <w:szCs w:val="20"/>
    </w:rPr>
  </w:style>
  <w:style w:type="character" w:customStyle="1" w:styleId="FontStyle12">
    <w:name w:val="Font Style12"/>
    <w:basedOn w:val="Domylnaczcionkaakapitu"/>
    <w:uiPriority w:val="99"/>
    <w:rsid w:val="00A32E16"/>
    <w:rPr>
      <w:rFonts w:ascii="Arial Unicode MS" w:eastAsia="Arial Unicode MS" w:cs="Arial Unicode MS"/>
      <w:sz w:val="20"/>
      <w:szCs w:val="20"/>
    </w:rPr>
  </w:style>
  <w:style w:type="numbering" w:customStyle="1" w:styleId="umowa">
    <w:name w:val="umowa"/>
    <w:uiPriority w:val="99"/>
    <w:rsid w:val="00A32E16"/>
    <w:pPr>
      <w:numPr>
        <w:numId w:val="60"/>
      </w:numPr>
    </w:pPr>
  </w:style>
  <w:style w:type="paragraph" w:customStyle="1" w:styleId="Style29">
    <w:name w:val="Style29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92" w:lineRule="exact"/>
      <w:ind w:hanging="526"/>
      <w:jc w:val="both"/>
    </w:pPr>
    <w:rPr>
      <w:rFonts w:ascii="Calibri" w:hAnsi="Calibri"/>
      <w:lang w:eastAsia="pl-PL"/>
    </w:rPr>
  </w:style>
  <w:style w:type="character" w:customStyle="1" w:styleId="FontStyle60">
    <w:name w:val="Font Style60"/>
    <w:basedOn w:val="Domylnaczcionkaakapitu"/>
    <w:uiPriority w:val="99"/>
    <w:rsid w:val="00A32E16"/>
    <w:rPr>
      <w:rFonts w:ascii="Calibri" w:hAnsi="Calibri" w:cs="Calibri"/>
      <w:sz w:val="22"/>
      <w:szCs w:val="22"/>
    </w:rPr>
  </w:style>
  <w:style w:type="paragraph" w:customStyle="1" w:styleId="Style18">
    <w:name w:val="Style18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90" w:lineRule="exact"/>
      <w:ind w:hanging="353"/>
      <w:jc w:val="both"/>
    </w:pPr>
    <w:rPr>
      <w:rFonts w:ascii="Calibri" w:hAnsi="Calibri"/>
      <w:lang w:eastAsia="pl-PL"/>
    </w:rPr>
  </w:style>
  <w:style w:type="character" w:customStyle="1" w:styleId="FontStyle182">
    <w:name w:val="Font Style182"/>
    <w:basedOn w:val="Domylnaczcionkaakapitu"/>
    <w:uiPriority w:val="99"/>
    <w:rsid w:val="00A32E16"/>
    <w:rPr>
      <w:rFonts w:ascii="Times New Roman" w:hAnsi="Times New Roman" w:cs="Times New Roman"/>
      <w:b/>
      <w:bCs/>
      <w:sz w:val="20"/>
      <w:szCs w:val="20"/>
    </w:rPr>
  </w:style>
  <w:style w:type="table" w:customStyle="1" w:styleId="Tabela-Siatka15">
    <w:name w:val="Tabela - Siatka15"/>
    <w:basedOn w:val="Standardowy"/>
    <w:next w:val="Tabela-Siatka"/>
    <w:uiPriority w:val="59"/>
    <w:rsid w:val="00A32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Continue21">
    <w:name w:val="List Continue 21"/>
    <w:rsid w:val="00A32E16"/>
    <w:pPr>
      <w:widowControl w:val="0"/>
      <w:suppressAutoHyphens/>
    </w:pPr>
    <w:rPr>
      <w:rFonts w:ascii="Calibri" w:eastAsia="Calibri" w:hAnsi="Calibri"/>
      <w:kern w:val="1"/>
      <w:sz w:val="22"/>
      <w:szCs w:val="22"/>
      <w:lang w:eastAsia="ar-SA"/>
    </w:rPr>
  </w:style>
  <w:style w:type="character" w:customStyle="1" w:styleId="DeltaViewMoveDestination">
    <w:name w:val="DeltaView Move Destination"/>
    <w:rsid w:val="00A32E16"/>
    <w:rPr>
      <w:color w:val="00C000"/>
      <w:u w:val="double"/>
    </w:rPr>
  </w:style>
  <w:style w:type="paragraph" w:customStyle="1" w:styleId="Style21">
    <w:name w:val="Style21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30" w:lineRule="exact"/>
      <w:ind w:hanging="437"/>
      <w:jc w:val="both"/>
    </w:pPr>
    <w:rPr>
      <w:rFonts w:ascii="Arial Unicode MS" w:eastAsia="Arial Unicode MS" w:hAnsiTheme="minorHAnsi" w:cs="Arial Unicode MS"/>
      <w:lang w:eastAsia="pl-PL"/>
    </w:rPr>
  </w:style>
  <w:style w:type="paragraph" w:customStyle="1" w:styleId="Style6">
    <w:name w:val="Style6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53" w:lineRule="exact"/>
      <w:ind w:hanging="360"/>
      <w:jc w:val="both"/>
    </w:pPr>
    <w:rPr>
      <w:rFonts w:ascii="Arial" w:hAnsi="Arial"/>
      <w:lang w:eastAsia="pl-PL"/>
    </w:rPr>
  </w:style>
  <w:style w:type="paragraph" w:customStyle="1" w:styleId="Style7">
    <w:name w:val="Style7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252" w:lineRule="exact"/>
      <w:ind w:hanging="346"/>
      <w:jc w:val="both"/>
    </w:pPr>
    <w:rPr>
      <w:rFonts w:ascii="Verdana" w:eastAsiaTheme="minorEastAsia" w:hAnsi="Verdana" w:cstheme="minorBidi"/>
      <w:lang w:eastAsia="pl-PL"/>
    </w:rPr>
  </w:style>
  <w:style w:type="character" w:customStyle="1" w:styleId="FontStyle14">
    <w:name w:val="Font Style14"/>
    <w:basedOn w:val="Domylnaczcionkaakapitu"/>
    <w:uiPriority w:val="99"/>
    <w:rsid w:val="00A32E16"/>
    <w:rPr>
      <w:rFonts w:ascii="Verdana" w:hAnsi="Verdana" w:cs="Verdana"/>
      <w:b/>
      <w:bCs/>
      <w:sz w:val="16"/>
      <w:szCs w:val="16"/>
    </w:rPr>
  </w:style>
  <w:style w:type="character" w:customStyle="1" w:styleId="FontStyle13">
    <w:name w:val="Font Style13"/>
    <w:basedOn w:val="Domylnaczcionkaakapitu"/>
    <w:uiPriority w:val="99"/>
    <w:rsid w:val="00A32E16"/>
    <w:rPr>
      <w:rFonts w:ascii="Verdana" w:hAnsi="Verdana" w:cs="Verdana"/>
      <w:sz w:val="10"/>
      <w:szCs w:val="10"/>
    </w:rPr>
  </w:style>
  <w:style w:type="paragraph" w:customStyle="1" w:styleId="Style30">
    <w:name w:val="Style30"/>
    <w:basedOn w:val="Normalny"/>
    <w:uiPriority w:val="99"/>
    <w:rsid w:val="00A32E16"/>
    <w:pPr>
      <w:widowControl w:val="0"/>
      <w:suppressAutoHyphens w:val="0"/>
      <w:autoSpaceDE w:val="0"/>
      <w:autoSpaceDN w:val="0"/>
      <w:adjustRightInd w:val="0"/>
      <w:spacing w:line="379" w:lineRule="exact"/>
      <w:ind w:hanging="365"/>
      <w:jc w:val="both"/>
    </w:pPr>
    <w:rPr>
      <w:rFonts w:ascii="Trebuchet MS" w:hAnsi="Trebuchet MS"/>
      <w:lang w:eastAsia="pl-PL"/>
    </w:rPr>
  </w:style>
  <w:style w:type="character" w:customStyle="1" w:styleId="FontStyle93">
    <w:name w:val="Font Style93"/>
    <w:uiPriority w:val="99"/>
    <w:rsid w:val="00A32E16"/>
    <w:rPr>
      <w:rFonts w:ascii="Times New Roman" w:hAnsi="Times New Roman" w:cs="Times New Roman"/>
      <w:sz w:val="20"/>
      <w:szCs w:val="20"/>
    </w:rPr>
  </w:style>
  <w:style w:type="paragraph" w:customStyle="1" w:styleId="Skrconyadreszwrotny">
    <w:name w:val="Skrócony adres zwrotny"/>
    <w:basedOn w:val="Normalny"/>
    <w:rsid w:val="00A32E16"/>
    <w:pPr>
      <w:ind w:left="425"/>
    </w:pPr>
  </w:style>
  <w:style w:type="character" w:customStyle="1" w:styleId="ListParagraphChar1">
    <w:name w:val="List Paragraph Char1"/>
    <w:link w:val="Akapitzlist1"/>
    <w:uiPriority w:val="99"/>
    <w:rsid w:val="00A32E16"/>
    <w:rPr>
      <w:sz w:val="24"/>
      <w:szCs w:val="24"/>
      <w:lang w:eastAsia="ar-SA"/>
    </w:rPr>
  </w:style>
  <w:style w:type="paragraph" w:customStyle="1" w:styleId="Akapitzlist11">
    <w:name w:val="Akapit z listą11"/>
    <w:basedOn w:val="Normalny"/>
    <w:link w:val="ListParagraphChar"/>
    <w:rsid w:val="00A32E16"/>
    <w:pPr>
      <w:suppressAutoHyphens w:val="0"/>
      <w:autoSpaceDE w:val="0"/>
      <w:autoSpaceDN w:val="0"/>
      <w:ind w:left="720" w:hanging="425"/>
    </w:pPr>
    <w:rPr>
      <w:rFonts w:ascii="Calibri" w:eastAsia="Calibri" w:hAnsi="Calibri"/>
      <w:sz w:val="20"/>
      <w:szCs w:val="20"/>
      <w:lang w:eastAsia="pl-PL"/>
    </w:rPr>
  </w:style>
  <w:style w:type="character" w:customStyle="1" w:styleId="ListParagraphChar">
    <w:name w:val="List Paragraph Char"/>
    <w:link w:val="Akapitzlist11"/>
    <w:rsid w:val="00A32E16"/>
    <w:rPr>
      <w:rFonts w:ascii="Calibri" w:eastAsia="Calibri" w:hAnsi="Calibri"/>
    </w:rPr>
  </w:style>
  <w:style w:type="character" w:customStyle="1" w:styleId="FontStyle22">
    <w:name w:val="Font Style22"/>
    <w:rsid w:val="00A32E16"/>
    <w:rPr>
      <w:rFonts w:ascii="Times New Roman" w:hAnsi="Times New Roman" w:cs="Times New Roman"/>
      <w:sz w:val="24"/>
      <w:szCs w:val="24"/>
    </w:rPr>
  </w:style>
  <w:style w:type="paragraph" w:customStyle="1" w:styleId="NormalN">
    <w:name w:val="Normal N"/>
    <w:basedOn w:val="Normalny"/>
    <w:link w:val="NormalNChar"/>
    <w:qFormat/>
    <w:rsid w:val="00A32E16"/>
    <w:pPr>
      <w:numPr>
        <w:numId w:val="61"/>
      </w:numPr>
      <w:suppressAutoHyphens w:val="0"/>
      <w:spacing w:before="60" w:after="40"/>
      <w:jc w:val="both"/>
    </w:pPr>
    <w:rPr>
      <w:rFonts w:ascii="Calibri" w:eastAsia="Calibri" w:hAnsi="Calibri"/>
      <w:kern w:val="8"/>
      <w:sz w:val="22"/>
      <w:szCs w:val="22"/>
      <w:lang w:eastAsia="en-US"/>
    </w:rPr>
  </w:style>
  <w:style w:type="character" w:customStyle="1" w:styleId="NormalNChar">
    <w:name w:val="Normal N Char"/>
    <w:link w:val="NormalN"/>
    <w:rsid w:val="00A32E16"/>
    <w:rPr>
      <w:rFonts w:ascii="Calibri" w:eastAsia="Calibri" w:hAnsi="Calibri"/>
      <w:kern w:val="8"/>
      <w:sz w:val="22"/>
      <w:szCs w:val="22"/>
      <w:lang w:eastAsia="en-US"/>
    </w:rPr>
  </w:style>
  <w:style w:type="paragraph" w:customStyle="1" w:styleId="xl122">
    <w:name w:val="xl122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3">
    <w:name w:val="xl123"/>
    <w:basedOn w:val="Normalny"/>
    <w:rsid w:val="00A32E16"/>
    <w:pPr>
      <w:pBdr>
        <w:lef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4">
    <w:name w:val="xl124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6"/>
      <w:szCs w:val="16"/>
      <w:lang w:eastAsia="pl-PL"/>
    </w:rPr>
  </w:style>
  <w:style w:type="paragraph" w:customStyle="1" w:styleId="xl125">
    <w:name w:val="xl125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6">
    <w:name w:val="xl126"/>
    <w:basedOn w:val="Normalny"/>
    <w:rsid w:val="00A32E16"/>
    <w:pPr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Georgia" w:hAnsi="Georgia"/>
      <w:b/>
      <w:bCs/>
      <w:sz w:val="28"/>
      <w:szCs w:val="28"/>
      <w:lang w:eastAsia="pl-PL"/>
    </w:rPr>
  </w:style>
  <w:style w:type="paragraph" w:customStyle="1" w:styleId="xl127">
    <w:name w:val="xl127"/>
    <w:basedOn w:val="Normalny"/>
    <w:rsid w:val="00A32E16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28">
    <w:name w:val="xl128"/>
    <w:basedOn w:val="Normalny"/>
    <w:rsid w:val="00A32E16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29">
    <w:name w:val="xl129"/>
    <w:basedOn w:val="Normalny"/>
    <w:rsid w:val="00A32E16"/>
    <w:pPr>
      <w:pBdr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0">
    <w:name w:val="xl130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31">
    <w:name w:val="xl131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2">
    <w:name w:val="xl132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3">
    <w:name w:val="xl133"/>
    <w:basedOn w:val="Normalny"/>
    <w:rsid w:val="00A32E16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4">
    <w:name w:val="xl134"/>
    <w:basedOn w:val="Normalny"/>
    <w:rsid w:val="00A32E16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5">
    <w:name w:val="xl135"/>
    <w:basedOn w:val="Normalny"/>
    <w:rsid w:val="00A32E16"/>
    <w:pPr>
      <w:pBdr>
        <w:top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b/>
      <w:bCs/>
      <w:lang w:eastAsia="pl-PL"/>
    </w:rPr>
  </w:style>
  <w:style w:type="paragraph" w:customStyle="1" w:styleId="xl136">
    <w:name w:val="xl136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37">
    <w:name w:val="xl137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38">
    <w:name w:val="xl138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Georgia" w:hAnsi="Georgia"/>
      <w:b/>
      <w:bCs/>
      <w:lang w:eastAsia="pl-PL"/>
    </w:rPr>
  </w:style>
  <w:style w:type="paragraph" w:customStyle="1" w:styleId="xl139">
    <w:name w:val="xl139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lang w:eastAsia="pl-PL"/>
    </w:rPr>
  </w:style>
  <w:style w:type="paragraph" w:customStyle="1" w:styleId="xl140">
    <w:name w:val="xl140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lang w:eastAsia="pl-PL"/>
    </w:rPr>
  </w:style>
  <w:style w:type="paragraph" w:customStyle="1" w:styleId="xl141">
    <w:name w:val="xl141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2">
    <w:name w:val="xl142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3">
    <w:name w:val="xl143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4">
    <w:name w:val="xl144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45">
    <w:name w:val="xl145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46">
    <w:name w:val="xl146"/>
    <w:basedOn w:val="Normalny"/>
    <w:rsid w:val="00A32E16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b/>
      <w:bCs/>
      <w:lang w:eastAsia="pl-PL"/>
    </w:rPr>
  </w:style>
  <w:style w:type="paragraph" w:customStyle="1" w:styleId="xl147">
    <w:name w:val="xl147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48">
    <w:name w:val="xl148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49">
    <w:name w:val="xl149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50">
    <w:name w:val="xl150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Georgia" w:hAnsi="Georgia"/>
      <w:b/>
      <w:bCs/>
      <w:lang w:eastAsia="pl-PL"/>
    </w:rPr>
  </w:style>
  <w:style w:type="paragraph" w:customStyle="1" w:styleId="xl151">
    <w:name w:val="xl151"/>
    <w:basedOn w:val="Normalny"/>
    <w:rsid w:val="00A32E16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52">
    <w:name w:val="xl152"/>
    <w:basedOn w:val="Normalny"/>
    <w:rsid w:val="00A32E1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right"/>
      <w:textAlignment w:val="center"/>
    </w:pPr>
    <w:rPr>
      <w:rFonts w:ascii="Georgia" w:hAnsi="Georgia"/>
      <w:b/>
      <w:bCs/>
      <w:lang w:eastAsia="pl-PL"/>
    </w:rPr>
  </w:style>
  <w:style w:type="paragraph" w:customStyle="1" w:styleId="xl153">
    <w:name w:val="xl153"/>
    <w:basedOn w:val="Normalny"/>
    <w:rsid w:val="00A32E16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54">
    <w:name w:val="xl154"/>
    <w:basedOn w:val="Normalny"/>
    <w:rsid w:val="00A32E16"/>
    <w:pPr>
      <w:pBdr>
        <w:top w:val="single" w:sz="8" w:space="0" w:color="auto"/>
        <w:bottom w:val="single" w:sz="8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55">
    <w:name w:val="xl155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56">
    <w:name w:val="xl156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57">
    <w:name w:val="xl157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" w:hAnsi="Arial" w:cs="Arial"/>
      <w:sz w:val="20"/>
      <w:szCs w:val="20"/>
      <w:lang w:eastAsia="pl-PL"/>
    </w:rPr>
  </w:style>
  <w:style w:type="paragraph" w:customStyle="1" w:styleId="xl158">
    <w:name w:val="xl158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59">
    <w:name w:val="xl159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0">
    <w:name w:val="xl160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1">
    <w:name w:val="xl161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2">
    <w:name w:val="xl162"/>
    <w:basedOn w:val="Normalny"/>
    <w:rsid w:val="00A32E16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63">
    <w:name w:val="xl163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4">
    <w:name w:val="xl164"/>
    <w:basedOn w:val="Normalny"/>
    <w:rsid w:val="00A32E1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5">
    <w:name w:val="xl165"/>
    <w:basedOn w:val="Normalny"/>
    <w:rsid w:val="00A32E16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6">
    <w:name w:val="xl166"/>
    <w:basedOn w:val="Normalny"/>
    <w:rsid w:val="00A32E16"/>
    <w:pPr>
      <w:shd w:val="clear" w:color="000000" w:fill="FFFF00"/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67">
    <w:name w:val="xl167"/>
    <w:basedOn w:val="Normalny"/>
    <w:rsid w:val="00A32E16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lang w:eastAsia="pl-PL"/>
    </w:rPr>
  </w:style>
  <w:style w:type="paragraph" w:customStyle="1" w:styleId="xl168">
    <w:name w:val="xl168"/>
    <w:basedOn w:val="Normalny"/>
    <w:rsid w:val="00A32E16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ascii="Arial Narrow" w:hAnsi="Arial Narrow"/>
      <w:sz w:val="20"/>
      <w:szCs w:val="20"/>
      <w:lang w:eastAsia="pl-PL"/>
    </w:rPr>
  </w:style>
  <w:style w:type="paragraph" w:customStyle="1" w:styleId="xl169">
    <w:name w:val="xl169"/>
    <w:basedOn w:val="Normalny"/>
    <w:rsid w:val="00A32E16"/>
    <w:pPr>
      <w:pBdr>
        <w:bottom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8"/>
      <w:szCs w:val="28"/>
      <w:lang w:eastAsia="pl-PL"/>
    </w:rPr>
  </w:style>
  <w:style w:type="paragraph" w:customStyle="1" w:styleId="xl170">
    <w:name w:val="xl170"/>
    <w:basedOn w:val="Normalny"/>
    <w:rsid w:val="00A32E16"/>
    <w:pPr>
      <w:pBdr>
        <w:top w:val="single" w:sz="8" w:space="0" w:color="auto"/>
        <w:left w:val="single" w:sz="4" w:space="0" w:color="auto"/>
        <w:bottom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171">
    <w:name w:val="xl171"/>
    <w:basedOn w:val="Normalny"/>
    <w:rsid w:val="00A32E16"/>
    <w:pPr>
      <w:pBdr>
        <w:top w:val="single" w:sz="8" w:space="0" w:color="auto"/>
        <w:bottom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b/>
      <w:bCs/>
      <w:lang w:eastAsia="pl-PL"/>
    </w:rPr>
  </w:style>
  <w:style w:type="paragraph" w:customStyle="1" w:styleId="xl63">
    <w:name w:val="xl63"/>
    <w:basedOn w:val="Normalny"/>
    <w:rsid w:val="00A32E16"/>
    <w:pPr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4">
    <w:name w:val="xl64"/>
    <w:basedOn w:val="Normalny"/>
    <w:rsid w:val="00A32E16"/>
    <w:pPr>
      <w:pBdr>
        <w:top w:val="single" w:sz="8" w:space="0" w:color="auto"/>
        <w:right w:val="single" w:sz="8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numbering" w:customStyle="1" w:styleId="Punktacja">
    <w:name w:val="Punktacja"/>
    <w:uiPriority w:val="99"/>
    <w:rsid w:val="00A32E16"/>
    <w:pPr>
      <w:numPr>
        <w:numId w:val="62"/>
      </w:numPr>
    </w:pPr>
  </w:style>
  <w:style w:type="character" w:customStyle="1" w:styleId="xbe">
    <w:name w:val="_xbe"/>
    <w:basedOn w:val="Domylnaczcionkaakapitu"/>
    <w:rsid w:val="00A32E16"/>
  </w:style>
  <w:style w:type="paragraph" w:customStyle="1" w:styleId="NAGWEK4">
    <w:name w:val="NAGŁÓWEK_4"/>
    <w:basedOn w:val="Normalny"/>
    <w:autoRedefine/>
    <w:qFormat/>
    <w:rsid w:val="00A32E16"/>
    <w:pPr>
      <w:keepNext/>
      <w:numPr>
        <w:ilvl w:val="1"/>
        <w:numId w:val="63"/>
      </w:numPr>
      <w:suppressAutoHyphens w:val="0"/>
      <w:autoSpaceDE w:val="0"/>
      <w:autoSpaceDN w:val="0"/>
      <w:adjustRightInd w:val="0"/>
      <w:spacing w:line="288" w:lineRule="auto"/>
      <w:ind w:left="851" w:hanging="425"/>
      <w:jc w:val="both"/>
      <w:textAlignment w:val="top"/>
    </w:pPr>
    <w:rPr>
      <w:rFonts w:ascii="Calibri" w:hAnsi="Calibri"/>
      <w:b/>
      <w:color w:val="000000"/>
      <w:sz w:val="22"/>
      <w:lang w:eastAsia="pl-PL"/>
    </w:rPr>
  </w:style>
  <w:style w:type="numbering" w:customStyle="1" w:styleId="Aktynormatywne">
    <w:name w:val="Akty normatywne"/>
    <w:uiPriority w:val="99"/>
    <w:rsid w:val="00A32E16"/>
    <w:pPr>
      <w:numPr>
        <w:numId w:val="64"/>
      </w:numPr>
    </w:pPr>
  </w:style>
  <w:style w:type="character" w:customStyle="1" w:styleId="highlight">
    <w:name w:val="highlight"/>
    <w:basedOn w:val="Domylnaczcionkaakapitu"/>
    <w:rsid w:val="00A32E16"/>
  </w:style>
  <w:style w:type="paragraph" w:customStyle="1" w:styleId="font7">
    <w:name w:val="font7"/>
    <w:basedOn w:val="Normalny"/>
    <w:rsid w:val="00A32E16"/>
    <w:pPr>
      <w:suppressAutoHyphens w:val="0"/>
      <w:spacing w:before="100" w:beforeAutospacing="1" w:after="100" w:afterAutospacing="1"/>
    </w:pPr>
    <w:rPr>
      <w:rFonts w:ascii="Czcionka tekstu podstawowego" w:hAnsi="Czcionka tekstu podstawowego"/>
      <w:sz w:val="18"/>
      <w:szCs w:val="18"/>
      <w:lang w:eastAsia="pl-PL"/>
    </w:rPr>
  </w:style>
  <w:style w:type="paragraph" w:customStyle="1" w:styleId="font8">
    <w:name w:val="font8"/>
    <w:basedOn w:val="Normalny"/>
    <w:rsid w:val="00A32E16"/>
    <w:pPr>
      <w:suppressAutoHyphens w:val="0"/>
      <w:spacing w:before="100" w:beforeAutospacing="1" w:after="100" w:afterAutospacing="1"/>
    </w:pPr>
    <w:rPr>
      <w:rFonts w:ascii="Calibri" w:hAnsi="Calibri" w:cs="Calibri"/>
      <w:sz w:val="18"/>
      <w:szCs w:val="18"/>
      <w:lang w:eastAsia="pl-PL"/>
    </w:rPr>
  </w:style>
  <w:style w:type="paragraph" w:customStyle="1" w:styleId="xl172">
    <w:name w:val="xl172"/>
    <w:basedOn w:val="Normalny"/>
    <w:rsid w:val="00A32E16"/>
    <w:pPr>
      <w:pBdr>
        <w:left w:val="single" w:sz="4" w:space="0" w:color="auto"/>
        <w:bottom w:val="single" w:sz="8" w:space="0" w:color="auto"/>
      </w:pBdr>
      <w:shd w:val="clear" w:color="000000" w:fill="FFFFFF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eastAsia="pl-PL"/>
    </w:rPr>
  </w:style>
  <w:style w:type="paragraph" w:customStyle="1" w:styleId="xl173">
    <w:name w:val="xl173"/>
    <w:basedOn w:val="Normalny"/>
    <w:rsid w:val="00A32E16"/>
    <w:pPr>
      <w:pBdr>
        <w:top w:val="single" w:sz="8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eastAsia="pl-PL"/>
    </w:rPr>
  </w:style>
  <w:style w:type="paragraph" w:customStyle="1" w:styleId="xl174">
    <w:name w:val="xl174"/>
    <w:basedOn w:val="Normalny"/>
    <w:rsid w:val="00A32E16"/>
    <w:pPr>
      <w:pBdr>
        <w:bottom w:val="single" w:sz="8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eastAsia="pl-PL"/>
    </w:rPr>
  </w:style>
  <w:style w:type="character" w:customStyle="1" w:styleId="open-sans-semibold">
    <w:name w:val="open-sans-semibold"/>
    <w:basedOn w:val="Domylnaczcionkaakapitu"/>
    <w:rsid w:val="00A32E16"/>
  </w:style>
  <w:style w:type="numbering" w:customStyle="1" w:styleId="Zaimportowanystyl8">
    <w:name w:val="Zaimportowany styl 8"/>
    <w:rsid w:val="00A32E16"/>
    <w:pPr>
      <w:numPr>
        <w:numId w:val="65"/>
      </w:numPr>
    </w:pPr>
  </w:style>
  <w:style w:type="paragraph" w:customStyle="1" w:styleId="Textbody">
    <w:name w:val="Text body"/>
    <w:basedOn w:val="Standard"/>
    <w:rsid w:val="00A32E16"/>
    <w:pPr>
      <w:widowControl w:val="0"/>
      <w:suppressAutoHyphens/>
      <w:autoSpaceDE/>
      <w:adjustRightInd/>
      <w:spacing w:after="140" w:line="288" w:lineRule="auto"/>
    </w:pPr>
    <w:rPr>
      <w:rFonts w:ascii="Liberation Serif" w:eastAsia="SimSun" w:hAnsi="Liberation Serif" w:cs="Mangal"/>
      <w:kern w:val="3"/>
      <w:lang w:eastAsia="zh-CN" w:bidi="hi-IN"/>
    </w:rPr>
  </w:style>
  <w:style w:type="paragraph" w:customStyle="1" w:styleId="TableContents">
    <w:name w:val="Table Contents"/>
    <w:basedOn w:val="Standard"/>
    <w:rsid w:val="00A32E16"/>
    <w:pPr>
      <w:widowControl w:val="0"/>
      <w:suppressLineNumbers/>
      <w:suppressAutoHyphens/>
      <w:autoSpaceDE/>
      <w:adjustRightInd/>
    </w:pPr>
    <w:rPr>
      <w:rFonts w:ascii="Liberation Serif" w:eastAsia="SimSun" w:hAnsi="Liberation Serif" w:cs="Mangal"/>
      <w:kern w:val="3"/>
      <w:lang w:eastAsia="zh-CN" w:bidi="hi-IN"/>
    </w:rPr>
  </w:style>
  <w:style w:type="character" w:customStyle="1" w:styleId="Hyperlink0">
    <w:name w:val="Hyperlink.0"/>
    <w:basedOn w:val="Numerstrony"/>
    <w:rsid w:val="00A32E16"/>
    <w:rPr>
      <w:rFonts w:ascii="Times New Roman" w:eastAsia="Times New Roman" w:hAnsi="Times New Roman" w:cs="Times New Roman"/>
      <w:kern w:val="0"/>
      <w:sz w:val="24"/>
      <w:szCs w:val="24"/>
    </w:rPr>
  </w:style>
  <w:style w:type="paragraph" w:customStyle="1" w:styleId="tytu4">
    <w:name w:val="tytuł"/>
    <w:next w:val="Normalny"/>
    <w:rsid w:val="00A32E16"/>
    <w:pPr>
      <w:jc w:val="center"/>
    </w:pPr>
    <w:rPr>
      <w:b/>
      <w:bCs/>
      <w:caps/>
      <w:color w:val="000000"/>
      <w:sz w:val="22"/>
      <w:szCs w:val="22"/>
      <w:u w:color="000000"/>
    </w:rPr>
  </w:style>
  <w:style w:type="paragraph" w:customStyle="1" w:styleId="przypis">
    <w:name w:val="przypis"/>
    <w:rsid w:val="00A32E16"/>
    <w:pPr>
      <w:spacing w:after="120" w:line="360" w:lineRule="atLeast"/>
      <w:jc w:val="both"/>
    </w:pPr>
    <w:rPr>
      <w:rFonts w:ascii="Courier New" w:eastAsia="Arial Unicode MS" w:hAnsi="Courier New" w:cs="Arial Unicode MS"/>
      <w:color w:val="000000"/>
      <w:sz w:val="22"/>
      <w:szCs w:val="22"/>
      <w:u w:color="000000"/>
    </w:rPr>
  </w:style>
  <w:style w:type="numbering" w:customStyle="1" w:styleId="Zaimportowanystyl3">
    <w:name w:val="Zaimportowany styl 3"/>
    <w:rsid w:val="00A32E16"/>
    <w:pPr>
      <w:numPr>
        <w:numId w:val="66"/>
      </w:numPr>
    </w:pPr>
  </w:style>
  <w:style w:type="numbering" w:customStyle="1" w:styleId="Zaimportowanystyl5">
    <w:name w:val="Zaimportowany styl 5"/>
    <w:rsid w:val="00A32E16"/>
    <w:pPr>
      <w:numPr>
        <w:numId w:val="67"/>
      </w:numPr>
    </w:pPr>
  </w:style>
  <w:style w:type="numbering" w:customStyle="1" w:styleId="Zaimportowanystyl6">
    <w:name w:val="Zaimportowany styl 6"/>
    <w:rsid w:val="00A32E16"/>
    <w:pPr>
      <w:numPr>
        <w:numId w:val="68"/>
      </w:numPr>
    </w:pPr>
  </w:style>
  <w:style w:type="numbering" w:customStyle="1" w:styleId="Zaimportowanystyl1">
    <w:name w:val="Zaimportowany styl 1"/>
    <w:rsid w:val="00A32E16"/>
    <w:pPr>
      <w:numPr>
        <w:numId w:val="69"/>
      </w:numPr>
    </w:pPr>
  </w:style>
  <w:style w:type="numbering" w:customStyle="1" w:styleId="Zaimportowanystyl4">
    <w:name w:val="Zaimportowany styl 4"/>
    <w:rsid w:val="00A32E16"/>
    <w:pPr>
      <w:numPr>
        <w:numId w:val="70"/>
      </w:numPr>
    </w:pPr>
  </w:style>
  <w:style w:type="numbering" w:customStyle="1" w:styleId="Zaimportowanystyl2">
    <w:name w:val="Zaimportowany styl 2"/>
    <w:rsid w:val="00A32E16"/>
    <w:pPr>
      <w:numPr>
        <w:numId w:val="71"/>
      </w:numPr>
    </w:pPr>
  </w:style>
  <w:style w:type="numbering" w:customStyle="1" w:styleId="Zaimportowanystyl7">
    <w:name w:val="Zaimportowany styl 7"/>
    <w:rsid w:val="00A32E16"/>
    <w:pPr>
      <w:numPr>
        <w:numId w:val="72"/>
      </w:numPr>
    </w:pPr>
  </w:style>
  <w:style w:type="character" w:customStyle="1" w:styleId="hgkelc">
    <w:name w:val="hgkelc"/>
    <w:basedOn w:val="Domylnaczcionkaakapitu"/>
    <w:rsid w:val="00A32E16"/>
  </w:style>
  <w:style w:type="paragraph" w:customStyle="1" w:styleId="Normalny1">
    <w:name w:val="Normalny1"/>
    <w:uiPriority w:val="99"/>
    <w:rsid w:val="00A32E16"/>
    <w:pPr>
      <w:spacing w:after="160" w:line="259" w:lineRule="auto"/>
    </w:pPr>
    <w:rPr>
      <w:rFonts w:ascii="Calibri" w:eastAsia="Calibri" w:hAnsi="Calibri" w:cs="Calibri"/>
      <w:sz w:val="22"/>
      <w:szCs w:val="22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32E16"/>
    <w:rPr>
      <w:color w:val="605E5C"/>
      <w:shd w:val="clear" w:color="auto" w:fill="E1DFDD"/>
    </w:rPr>
  </w:style>
  <w:style w:type="paragraph" w:customStyle="1" w:styleId="PGEbody">
    <w:name w:val="PGE body"/>
    <w:basedOn w:val="Normalny"/>
    <w:link w:val="PGEbodyZnak"/>
    <w:qFormat/>
    <w:rsid w:val="00A32E16"/>
    <w:pPr>
      <w:suppressAutoHyphens w:val="0"/>
      <w:jc w:val="both"/>
    </w:pPr>
    <w:rPr>
      <w:rFonts w:ascii="Calibri" w:eastAsia="MS Mincho" w:hAnsi="Calibri"/>
      <w:color w:val="000000"/>
      <w:sz w:val="16"/>
      <w:szCs w:val="22"/>
      <w:lang w:eastAsia="pl-PL"/>
    </w:rPr>
  </w:style>
  <w:style w:type="character" w:customStyle="1" w:styleId="PGEbodyZnak">
    <w:name w:val="PGE body Znak"/>
    <w:link w:val="PGEbody"/>
    <w:rsid w:val="00A32E16"/>
    <w:rPr>
      <w:rFonts w:ascii="Calibri" w:eastAsia="MS Mincho" w:hAnsi="Calibri"/>
      <w:color w:val="000000"/>
      <w:sz w:val="16"/>
      <w:szCs w:val="22"/>
    </w:rPr>
  </w:style>
  <w:style w:type="paragraph" w:customStyle="1" w:styleId="PGElistabullet">
    <w:name w:val="PGE lista bullet"/>
    <w:rsid w:val="00A32E16"/>
    <w:pPr>
      <w:ind w:left="714" w:hanging="357"/>
    </w:pPr>
    <w:rPr>
      <w:rFonts w:ascii="Calibri" w:hAnsi="Calibri"/>
      <w:sz w:val="16"/>
      <w:szCs w:val="22"/>
    </w:rPr>
  </w:style>
  <w:style w:type="numbering" w:customStyle="1" w:styleId="Styl3121">
    <w:name w:val="Styl3121"/>
    <w:rsid w:val="005F4AA1"/>
    <w:pPr>
      <w:numPr>
        <w:numId w:val="1"/>
      </w:numPr>
    </w:pPr>
  </w:style>
  <w:style w:type="numbering" w:customStyle="1" w:styleId="umowa10">
    <w:name w:val="umowa1"/>
    <w:uiPriority w:val="99"/>
    <w:rsid w:val="008A060A"/>
  </w:style>
  <w:style w:type="numbering" w:customStyle="1" w:styleId="Punktacja1">
    <w:name w:val="Punktacja1"/>
    <w:uiPriority w:val="99"/>
    <w:rsid w:val="008A060A"/>
  </w:style>
  <w:style w:type="numbering" w:customStyle="1" w:styleId="Aktynormatywne1">
    <w:name w:val="Akty normatywne1"/>
    <w:uiPriority w:val="99"/>
    <w:rsid w:val="008A060A"/>
  </w:style>
  <w:style w:type="numbering" w:customStyle="1" w:styleId="Zaimportowanystyl81">
    <w:name w:val="Zaimportowany styl 81"/>
    <w:rsid w:val="008A060A"/>
  </w:style>
  <w:style w:type="numbering" w:customStyle="1" w:styleId="Zaimportowanystyl31">
    <w:name w:val="Zaimportowany styl 31"/>
    <w:rsid w:val="008A060A"/>
  </w:style>
  <w:style w:type="numbering" w:customStyle="1" w:styleId="Zaimportowanystyl51">
    <w:name w:val="Zaimportowany styl 51"/>
    <w:rsid w:val="008A060A"/>
  </w:style>
  <w:style w:type="numbering" w:customStyle="1" w:styleId="Zaimportowanystyl61">
    <w:name w:val="Zaimportowany styl 61"/>
    <w:rsid w:val="008A060A"/>
  </w:style>
  <w:style w:type="numbering" w:customStyle="1" w:styleId="Zaimportowanystyl11">
    <w:name w:val="Zaimportowany styl 11"/>
    <w:rsid w:val="008A060A"/>
  </w:style>
  <w:style w:type="numbering" w:customStyle="1" w:styleId="Zaimportowanystyl41">
    <w:name w:val="Zaimportowany styl 41"/>
    <w:rsid w:val="008A060A"/>
  </w:style>
  <w:style w:type="numbering" w:customStyle="1" w:styleId="Zaimportowanystyl21">
    <w:name w:val="Zaimportowany styl 21"/>
    <w:rsid w:val="008A060A"/>
  </w:style>
  <w:style w:type="numbering" w:customStyle="1" w:styleId="Zaimportowanystyl71">
    <w:name w:val="Zaimportowany styl 71"/>
    <w:rsid w:val="008A060A"/>
    <w:pPr>
      <w:numPr>
        <w:numId w:val="11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8A060A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060A"/>
    <w:rPr>
      <w:color w:val="605E5C"/>
      <w:shd w:val="clear" w:color="auto" w:fill="E1DFDD"/>
    </w:rPr>
  </w:style>
  <w:style w:type="paragraph" w:customStyle="1" w:styleId="v1msonormal">
    <w:name w:val="v1msonormal"/>
    <w:basedOn w:val="Normalny"/>
    <w:rsid w:val="008A060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character" w:customStyle="1" w:styleId="adr">
    <w:name w:val="adr"/>
    <w:basedOn w:val="Domylnaczcionkaakapitu"/>
    <w:rsid w:val="008A060A"/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8A060A"/>
    <w:rPr>
      <w:color w:val="605E5C"/>
      <w:shd w:val="clear" w:color="auto" w:fill="E1DFDD"/>
    </w:rPr>
  </w:style>
  <w:style w:type="table" w:customStyle="1" w:styleId="TableGrid10">
    <w:name w:val="Table Grid1"/>
    <w:rsid w:val="008A060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53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68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258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989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40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1919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73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09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33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268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33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0811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06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4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Sarti Bruno</DisplayName>
        <AccountId>36</AccountId>
        <AccountType/>
      </UserInfo>
      <UserInfo>
        <DisplayName>Łukawska Elwira</DisplayName>
        <AccountId>150</AccountId>
        <AccountType/>
      </UserInfo>
      <UserInfo>
        <DisplayName>Marynowski Grzegorz</DisplayName>
        <AccountId>16</AccountId>
        <AccountType/>
      </UserInfo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1254F6E-3F0B-4ED7-A8C4-1915F3210D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BA2688-2F6D-4E0E-8EE8-9376DF0E714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E2D5D27A-C6FB-4729-8C61-7E63ED7CF6BA}">
  <ds:schemaRefs>
    <ds:schemaRef ds:uri="http://schemas.openxmlformats.org/package/2006/metadata/core-properties"/>
    <ds:schemaRef ds:uri="http://schemas.microsoft.com/office/2006/documentManagement/types"/>
    <ds:schemaRef ds:uri="5166364e-a50c-48fb-891f-ca520ae906c1"/>
    <ds:schemaRef ds:uri="http://schemas.microsoft.com/office/2006/metadata/properties"/>
    <ds:schemaRef ds:uri="http://purl.org/dc/elements/1.1/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3252</Words>
  <Characters>19516</Characters>
  <Application>Microsoft Office Word</Application>
  <DocSecurity>0</DocSecurity>
  <Lines>162</Lines>
  <Paragraphs>45</Paragraphs>
  <ScaleCrop>false</ScaleCrop>
  <Company>UD Włochy</Company>
  <LinksUpToDate>false</LinksUpToDate>
  <CharactersWithSpaces>22723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Marynowski Grzegorz</cp:lastModifiedBy>
  <cp:revision>2</cp:revision>
  <cp:lastPrinted>2019-04-18T12:39:00Z</cp:lastPrinted>
  <dcterms:created xsi:type="dcterms:W3CDTF">2025-12-30T06:34:00Z</dcterms:created>
  <dcterms:modified xsi:type="dcterms:W3CDTF">2025-12-30T06:34:00Z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