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19178746" w:rsidR="00D838EA" w:rsidRPr="009D3B98" w:rsidRDefault="00C16616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C32EB6">
              <w:rPr>
                <w:rFonts w:cs="Arial"/>
                <w:bCs/>
              </w:rPr>
              <w:tab/>
            </w:r>
            <w:r w:rsidRPr="00C32EB6">
              <w:rPr>
                <w:rFonts w:cs="Arial"/>
                <w:bCs/>
              </w:rPr>
              <w:tab/>
            </w:r>
            <w:bookmarkStart w:id="0" w:name="_Ref270340667"/>
            <w:bookmarkStart w:id="1" w:name="_Toc257371584"/>
            <w:bookmarkEnd w:id="0"/>
            <w:r w:rsidR="00D838EA" w:rsidRPr="009D3B98">
              <w:rPr>
                <w:rFonts w:cs="Arial"/>
                <w:sz w:val="22"/>
                <w:szCs w:val="22"/>
              </w:rPr>
              <w:br w:type="page"/>
            </w:r>
            <w:r w:rsidR="00D838EA"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66A382B6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C43014" w:rsidRPr="00C4301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Rozbudow</w:t>
            </w:r>
            <w:r w:rsidR="00C4301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ę</w:t>
            </w:r>
            <w:r w:rsidR="00C43014" w:rsidRPr="00C4301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platformy sztucznej inteligencji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C43014">
              <w:rPr>
                <w:rFonts w:ascii="Arial" w:hAnsi="Arial" w:cs="Arial"/>
                <w:b/>
                <w:bCs/>
                <w:sz w:val="22"/>
                <w:szCs w:val="22"/>
              </w:rPr>
              <w:t>37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2ED90DBC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23A8482F" w:rsidR="0051372A" w:rsidRPr="003B7523" w:rsidRDefault="00D838EA" w:rsidP="6A507445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C43014" w:rsidRPr="00C4301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Rozbudow</w:t>
            </w:r>
            <w:r w:rsidR="00C4301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ę</w:t>
            </w:r>
            <w:r w:rsidR="00C43014" w:rsidRPr="00C4301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platformy sztucznej inteligencji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73D5A388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72F3CCAF" w14:textId="65EF8B32" w:rsidR="004B2FE7" w:rsidRPr="004B2FE7" w:rsidRDefault="00576A8F" w:rsidP="004B2FE7">
            <w:pPr>
              <w:suppressAutoHyphens w:val="0"/>
              <w:ind w:left="67"/>
              <w:jc w:val="both"/>
              <w:rPr>
                <w:b/>
                <w:bCs/>
                <w:color w:val="000000"/>
                <w:lang w:eastAsia="pl-PL"/>
              </w:rPr>
            </w:pPr>
            <w:r w:rsidRPr="004B2FE7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OFERUJĘ wykonanie przedmiotu zamówienia za</w:t>
            </w:r>
            <w:r w:rsidRPr="004B2FE7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</w:t>
            </w:r>
            <w:r w:rsidR="004B2FE7" w:rsidRPr="004B2FE7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eastAsia="en-US"/>
              </w:rPr>
              <w:t xml:space="preserve">maksymalne, łączne wynagrodzenie nie przekraczające: ………………………. zł brutto (słownie: ………………………………… złotych …... i …... groszy), </w:t>
            </w:r>
            <w:r w:rsidR="009674E1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eastAsia="en-US"/>
              </w:rPr>
              <w:t>zgodnie z poniższą tabelą</w:t>
            </w:r>
            <w:r w:rsidR="004B2FE7" w:rsidRPr="004B2FE7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eastAsia="en-US"/>
              </w:rPr>
              <w:t xml:space="preserve">: </w:t>
            </w:r>
          </w:p>
          <w:p w14:paraId="1395627A" w14:textId="77777777" w:rsidR="009674E1" w:rsidRDefault="009674E1" w:rsidP="00ED5157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451"/>
              <w:gridCol w:w="2829"/>
              <w:gridCol w:w="1566"/>
              <w:gridCol w:w="992"/>
              <w:gridCol w:w="1701"/>
              <w:gridCol w:w="1843"/>
            </w:tblGrid>
            <w:tr w:rsidR="00CC0068" w:rsidRPr="00C97054" w14:paraId="7CA47D81" w14:textId="77777777" w:rsidTr="000B42C4">
              <w:trPr>
                <w:trHeight w:val="617"/>
              </w:trPr>
              <w:tc>
                <w:tcPr>
                  <w:tcW w:w="451" w:type="dxa"/>
                  <w:vMerge w:val="restart"/>
                  <w:noWrap/>
                  <w:vAlign w:val="center"/>
                  <w:hideMark/>
                </w:tcPr>
                <w:p w14:paraId="5CBF23DC" w14:textId="31BBE17F" w:rsidR="00CC0068" w:rsidRPr="000B42C4" w:rsidRDefault="000B42C4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L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p.</w:t>
                  </w:r>
                </w:p>
              </w:tc>
              <w:tc>
                <w:tcPr>
                  <w:tcW w:w="2829" w:type="dxa"/>
                  <w:noWrap/>
                  <w:vAlign w:val="center"/>
                  <w:hideMark/>
                </w:tcPr>
                <w:p w14:paraId="2BCF840B" w14:textId="1C177ED0" w:rsidR="00CC0068" w:rsidRPr="00CC0068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</w:t>
                  </w: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 xml:space="preserve">rzedmiot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zamówienia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53095AA9" w14:textId="67E3B611" w:rsidR="00CC0068" w:rsidRPr="00CC0068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28E7D5DF" w14:textId="62248611" w:rsidR="00CC0068" w:rsidRPr="00CC0068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610482A2" w14:textId="53FD7E9A" w:rsidR="00CC0068" w:rsidRPr="00CC0068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05146AA7" w14:textId="326F7FA5" w:rsidR="00CC0068" w:rsidRPr="00CC0068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</w:t>
                  </w:r>
                  <w:r w:rsidR="00094A54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  <w:r w:rsidR="00094A54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CC0068">
                    <w:rPr>
                      <w:rFonts w:ascii="Arial" w:hAnsi="Arial" w:cs="Arial"/>
                      <w:sz w:val="18"/>
                      <w:szCs w:val="18"/>
                    </w:rPr>
                    <w:t>C)</w:t>
                  </w:r>
                </w:p>
              </w:tc>
            </w:tr>
            <w:tr w:rsidR="00CC0068" w:rsidRPr="00C97054" w14:paraId="0F582318" w14:textId="77777777" w:rsidTr="000B42C4">
              <w:trPr>
                <w:trHeight w:val="300"/>
              </w:trPr>
              <w:tc>
                <w:tcPr>
                  <w:tcW w:w="451" w:type="dxa"/>
                  <w:vMerge/>
                  <w:vAlign w:val="center"/>
                  <w:hideMark/>
                </w:tcPr>
                <w:p w14:paraId="3969898F" w14:textId="77777777" w:rsidR="00CC0068" w:rsidRPr="00CC0068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829" w:type="dxa"/>
                  <w:noWrap/>
                  <w:vAlign w:val="center"/>
                  <w:hideMark/>
                </w:tcPr>
                <w:p w14:paraId="20CF0466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40E8818A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B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32BE65B9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C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4D5134D6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D</w:t>
                  </w: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3F64CC49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E</w:t>
                  </w:r>
                </w:p>
              </w:tc>
            </w:tr>
            <w:tr w:rsidR="00CC0068" w:rsidRPr="00C97054" w14:paraId="27C60981" w14:textId="77777777" w:rsidTr="000B42C4">
              <w:trPr>
                <w:trHeight w:val="637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5E4D56AC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2829" w:type="dxa"/>
                  <w:hideMark/>
                </w:tcPr>
                <w:p w14:paraId="5802E896" w14:textId="248B1480" w:rsidR="00CC0068" w:rsidRPr="000B42C4" w:rsidRDefault="00CC0068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Dostarczenie serwera</w:t>
                  </w:r>
                  <w:r w:rsidR="00F50D29" w:rsidRPr="000B42C4">
                    <w:rPr>
                      <w:rFonts w:ascii="Arial" w:hAnsi="Arial" w:cs="Arial"/>
                      <w:sz w:val="16"/>
                      <w:szCs w:val="16"/>
                    </w:rPr>
                    <w:t>, o którym mowa w § 1 ust. 2 pkt 2</w:t>
                  </w:r>
                  <w:r w:rsidR="00F50D29" w:rsidRPr="000B42C4">
                    <w:rPr>
                      <w:sz w:val="16"/>
                      <w:szCs w:val="16"/>
                    </w:rPr>
                    <w:t xml:space="preserve"> </w:t>
                  </w:r>
                  <w:r w:rsidR="00F50D29" w:rsidRPr="000B42C4">
                    <w:rPr>
                      <w:rFonts w:ascii="Arial" w:hAnsi="Arial" w:cs="Arial"/>
                      <w:sz w:val="16"/>
                      <w:szCs w:val="16"/>
                    </w:rPr>
                    <w:t>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02A1B61C" w14:textId="3B7BF3F5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dostawa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10D40E11" w14:textId="74C04FFF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322C5701" w14:textId="596F03C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6A128E03" w14:textId="12F0DF88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C0068" w:rsidRPr="00C97054" w14:paraId="0C318835" w14:textId="77777777" w:rsidTr="000B42C4">
              <w:trPr>
                <w:trHeight w:val="738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5A68FFF2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2.</w:t>
                  </w:r>
                </w:p>
              </w:tc>
              <w:tc>
                <w:tcPr>
                  <w:tcW w:w="2829" w:type="dxa"/>
                  <w:hideMark/>
                </w:tcPr>
                <w:p w14:paraId="092FBFEF" w14:textId="6AA7709C" w:rsidR="00CC0068" w:rsidRPr="000B42C4" w:rsidRDefault="00F50D29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Dostawa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subs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krypcji licencji oprogramowania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wraz ze w</w:t>
                  </w:r>
                  <w:r w:rsidR="003A1645" w:rsidRPr="000B42C4">
                    <w:rPr>
                      <w:rFonts w:ascii="Arial" w:hAnsi="Arial" w:cs="Arial"/>
                      <w:sz w:val="16"/>
                      <w:szCs w:val="16"/>
                    </w:rPr>
                    <w:t>sparciem technicznym producenta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, o której mowa w § 1 ust. 2 pkt 3 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07E2DF36" w14:textId="1C9ACC13" w:rsidR="00CC0068" w:rsidRPr="000B42C4" w:rsidRDefault="00094A54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dostawa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2599D49D" w14:textId="6C47A8F6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197E5524" w14:textId="3DBC3002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1E951235" w14:textId="778AA121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C0068" w:rsidRPr="00C97054" w14:paraId="453F758F" w14:textId="77777777" w:rsidTr="000B42C4">
              <w:trPr>
                <w:trHeight w:val="1002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047A6966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2829" w:type="dxa"/>
                  <w:noWrap/>
                  <w:hideMark/>
                </w:tcPr>
                <w:p w14:paraId="672A1E15" w14:textId="29622C05" w:rsidR="00CC0068" w:rsidRPr="000B42C4" w:rsidRDefault="00371E33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Dostawa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subskrypcji oprogramowania do orkiestracji kontenerów wraz ze wsparciem producenta</w:t>
                  </w:r>
                  <w:r w:rsidR="0024181F" w:rsidRPr="000B42C4">
                    <w:rPr>
                      <w:rFonts w:ascii="Arial" w:hAnsi="Arial" w:cs="Arial"/>
                      <w:sz w:val="16"/>
                      <w:szCs w:val="16"/>
                    </w:rPr>
                    <w:t>, o której mowa w § 1 ust. 2 pkt 4 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55D0F607" w14:textId="54CBC95B" w:rsidR="00CC0068" w:rsidRPr="000B42C4" w:rsidRDefault="00094A54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dostawa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4C7B41AF" w14:textId="4E312E36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2F93B9EE" w14:textId="1C54581D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5150B3C1" w14:textId="6AC52461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D508B7" w:rsidRPr="00C97054" w14:paraId="7E3E6608" w14:textId="77777777" w:rsidTr="000B42C4">
              <w:trPr>
                <w:trHeight w:val="72"/>
              </w:trPr>
              <w:tc>
                <w:tcPr>
                  <w:tcW w:w="451" w:type="dxa"/>
                  <w:noWrap/>
                  <w:vAlign w:val="center"/>
                </w:tcPr>
                <w:p w14:paraId="281C476C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4.</w:t>
                  </w:r>
                </w:p>
              </w:tc>
              <w:tc>
                <w:tcPr>
                  <w:tcW w:w="2829" w:type="dxa"/>
                  <w:noWrap/>
                </w:tcPr>
                <w:p w14:paraId="5FECD319" w14:textId="35881557" w:rsidR="00CC0068" w:rsidRPr="000B42C4" w:rsidRDefault="007C07A4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R</w:t>
                  </w:r>
                  <w:r w:rsidR="00923F7A" w:rsidRPr="000B42C4">
                    <w:rPr>
                      <w:rFonts w:ascii="Arial" w:hAnsi="Arial" w:cs="Arial"/>
                      <w:sz w:val="16"/>
                      <w:szCs w:val="16"/>
                    </w:rPr>
                    <w:t>ealizacja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prac, o których mowa </w:t>
                  </w:r>
                  <w:r w:rsidR="000B42C4">
                    <w:rPr>
                      <w:rFonts w:ascii="Arial" w:hAnsi="Arial" w:cs="Arial"/>
                      <w:sz w:val="16"/>
                      <w:szCs w:val="16"/>
                    </w:rPr>
                    <w:br/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w § 1 ust. 2 pkt 1, 5-8</w:t>
                  </w:r>
                  <w:r w:rsidR="00923F7A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</w:tcPr>
                <w:p w14:paraId="1B6B5042" w14:textId="281180E5" w:rsidR="00CC0068" w:rsidRPr="000B42C4" w:rsidRDefault="00923F7A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usługa</w:t>
                  </w:r>
                </w:p>
              </w:tc>
              <w:tc>
                <w:tcPr>
                  <w:tcW w:w="992" w:type="dxa"/>
                  <w:noWrap/>
                  <w:vAlign w:val="center"/>
                </w:tcPr>
                <w:p w14:paraId="7EF2B636" w14:textId="53292E15" w:rsidR="00CC0068" w:rsidRPr="000B42C4" w:rsidRDefault="00923F7A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</w:tcPr>
                <w:p w14:paraId="40452556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B6277D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D508B7" w:rsidRPr="00C97054" w14:paraId="2B3C388D" w14:textId="77777777" w:rsidTr="000B42C4">
              <w:trPr>
                <w:trHeight w:val="66"/>
              </w:trPr>
              <w:tc>
                <w:tcPr>
                  <w:tcW w:w="451" w:type="dxa"/>
                  <w:noWrap/>
                  <w:vAlign w:val="center"/>
                </w:tcPr>
                <w:p w14:paraId="765AD5FB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5.</w:t>
                  </w:r>
                </w:p>
              </w:tc>
              <w:tc>
                <w:tcPr>
                  <w:tcW w:w="2829" w:type="dxa"/>
                  <w:noWrap/>
                </w:tcPr>
                <w:p w14:paraId="15CFF82B" w14:textId="412419A5" w:rsidR="00CC0068" w:rsidRPr="000B42C4" w:rsidRDefault="00923F7A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Z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apewnieni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e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przeprowadzenia szkoleń, o których mowa w § 1 ust. 2 pkt 9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</w:tcPr>
                <w:p w14:paraId="6670585E" w14:textId="1F3F50CE" w:rsidR="00CC0068" w:rsidRPr="000B42C4" w:rsidRDefault="00923F7A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usługa</w:t>
                  </w:r>
                </w:p>
              </w:tc>
              <w:tc>
                <w:tcPr>
                  <w:tcW w:w="992" w:type="dxa"/>
                  <w:noWrap/>
                  <w:vAlign w:val="center"/>
                </w:tcPr>
                <w:p w14:paraId="7EFB0AAD" w14:textId="0CFD0C57" w:rsidR="00CC0068" w:rsidRPr="000B42C4" w:rsidRDefault="00923F7A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</w:tcPr>
                <w:p w14:paraId="7FD58AB3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E36FEF9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D508B7" w:rsidRPr="00C97054" w14:paraId="4E55E00B" w14:textId="77777777" w:rsidTr="000B42C4">
              <w:trPr>
                <w:trHeight w:val="513"/>
              </w:trPr>
              <w:tc>
                <w:tcPr>
                  <w:tcW w:w="451" w:type="dxa"/>
                  <w:noWrap/>
                  <w:vAlign w:val="center"/>
                </w:tcPr>
                <w:p w14:paraId="5FD14CDA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6.</w:t>
                  </w:r>
                </w:p>
              </w:tc>
              <w:tc>
                <w:tcPr>
                  <w:tcW w:w="2829" w:type="dxa"/>
                  <w:noWrap/>
                </w:tcPr>
                <w:p w14:paraId="7B7E4200" w14:textId="6235A34E" w:rsidR="00CC0068" w:rsidRPr="000B42C4" w:rsidRDefault="00923F7A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ostaw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a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rocznych subskrypcji e-learningów, o których mowa w 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§ 1 ust. 2 pkt 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</w:tcPr>
                <w:p w14:paraId="35B6EF0A" w14:textId="2DF1AF01" w:rsidR="00CC0068" w:rsidRPr="000B42C4" w:rsidRDefault="00094A54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dostawa</w:t>
                  </w:r>
                </w:p>
              </w:tc>
              <w:tc>
                <w:tcPr>
                  <w:tcW w:w="992" w:type="dxa"/>
                  <w:noWrap/>
                  <w:vAlign w:val="center"/>
                </w:tcPr>
                <w:p w14:paraId="45FD21FB" w14:textId="335B99B9" w:rsidR="00CC0068" w:rsidRPr="000B42C4" w:rsidRDefault="00094A54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1701" w:type="dxa"/>
                  <w:noWrap/>
                  <w:vAlign w:val="center"/>
                </w:tcPr>
                <w:p w14:paraId="1B0D81BD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7036E42F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C0068" w:rsidRPr="00C97054" w14:paraId="49E54326" w14:textId="77777777" w:rsidTr="000B42C4">
              <w:trPr>
                <w:trHeight w:val="325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249484D3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7.</w:t>
                  </w:r>
                </w:p>
              </w:tc>
              <w:tc>
                <w:tcPr>
                  <w:tcW w:w="2829" w:type="dxa"/>
                  <w:noWrap/>
                  <w:hideMark/>
                </w:tcPr>
                <w:p w14:paraId="70B8661F" w14:textId="416A7EB9" w:rsidR="00CC0068" w:rsidRPr="000B42C4" w:rsidRDefault="007530EA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Realizacja zleceń konsultacji,</w:t>
                  </w:r>
                  <w:r w:rsidRPr="000B42C4">
                    <w:rPr>
                      <w:sz w:val="16"/>
                      <w:szCs w:val="16"/>
                    </w:rPr>
                    <w:t xml:space="preserve"> </w:t>
                  </w:r>
                  <w:r w:rsidRPr="000B42C4">
                    <w:rPr>
                      <w:sz w:val="16"/>
                      <w:szCs w:val="16"/>
                    </w:rPr>
                    <w:br/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o których mowa w § 1 ust. 2 pkt 1</w:t>
                  </w:r>
                  <w:r w:rsidRPr="000B42C4">
                    <w:rPr>
                      <w:sz w:val="16"/>
                      <w:szCs w:val="16"/>
                    </w:rPr>
                    <w:t xml:space="preserve"> 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6D329A70" w14:textId="3ED3DF8F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r</w:t>
                  </w:r>
                  <w:r w:rsidR="00923F7A" w:rsidRPr="000B42C4">
                    <w:rPr>
                      <w:rFonts w:ascii="Arial" w:hAnsi="Arial" w:cs="Arial"/>
                      <w:sz w:val="16"/>
                      <w:szCs w:val="16"/>
                    </w:rPr>
                    <w:t>oboczogodzina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495B992C" w14:textId="7233EFFE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480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5A1008C5" w14:textId="428A9B25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342D5AF6" w14:textId="5A6EBEFE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C0068" w:rsidRPr="00C97054" w14:paraId="1C5EC061" w14:textId="77777777" w:rsidTr="000B42C4">
              <w:trPr>
                <w:trHeight w:val="549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777B5AFD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8.</w:t>
                  </w:r>
                </w:p>
              </w:tc>
              <w:tc>
                <w:tcPr>
                  <w:tcW w:w="2829" w:type="dxa"/>
                  <w:noWrap/>
                  <w:hideMark/>
                </w:tcPr>
                <w:p w14:paraId="525EA58D" w14:textId="0735411B" w:rsidR="00CC0068" w:rsidRPr="000B42C4" w:rsidRDefault="007530EA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Z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apewnieni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e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dostępu do katalogu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,</w:t>
                  </w:r>
                  <w:r w:rsidRPr="000B42C4">
                    <w:rPr>
                      <w:sz w:val="16"/>
                      <w:szCs w:val="16"/>
                    </w:rPr>
                    <w:t xml:space="preserve"> </w:t>
                  </w:r>
                  <w:r w:rsidR="000B42C4">
                    <w:rPr>
                      <w:sz w:val="16"/>
                      <w:szCs w:val="16"/>
                    </w:rPr>
                    <w:br/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o którym mowa § 1 ust. 2 pkt 12 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140205FD" w14:textId="7AB066D9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usługa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2CAC86BD" w14:textId="59D441F1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71B9D39A" w14:textId="65A20D55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00F7BE13" w14:textId="14E667C6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C0068" w:rsidRPr="00C97054" w14:paraId="422E0B64" w14:textId="77777777" w:rsidTr="000B42C4">
              <w:trPr>
                <w:trHeight w:val="376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299B6D31" w14:textId="77777777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9.</w:t>
                  </w:r>
                </w:p>
              </w:tc>
              <w:tc>
                <w:tcPr>
                  <w:tcW w:w="2829" w:type="dxa"/>
                  <w:noWrap/>
                  <w:hideMark/>
                </w:tcPr>
                <w:p w14:paraId="4AB8AA7F" w14:textId="64BB1CF2" w:rsidR="00CC0068" w:rsidRPr="000B42C4" w:rsidRDefault="00F14003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P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>rzeprowadzeni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e</w:t>
                  </w:r>
                  <w:r w:rsidR="00CC0068" w:rsidRPr="000B42C4">
                    <w:rPr>
                      <w:rFonts w:ascii="Arial" w:hAnsi="Arial" w:cs="Arial"/>
                      <w:sz w:val="16"/>
                      <w:szCs w:val="16"/>
                    </w:rPr>
                    <w:t xml:space="preserve"> warsztatów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,</w:t>
                  </w:r>
                  <w:r w:rsidRPr="000B42C4">
                    <w:rPr>
                      <w:sz w:val="16"/>
                      <w:szCs w:val="16"/>
                    </w:rPr>
                    <w:t xml:space="preserve"> </w:t>
                  </w:r>
                  <w:r w:rsidR="000B42C4">
                    <w:rPr>
                      <w:sz w:val="16"/>
                      <w:szCs w:val="16"/>
                    </w:rPr>
                    <w:br/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o których mowa w § 1 ust. 2 pkt 13</w:t>
                  </w:r>
                  <w:r w:rsidRPr="000B42C4">
                    <w:rPr>
                      <w:sz w:val="16"/>
                      <w:szCs w:val="16"/>
                    </w:rPr>
                    <w:t xml:space="preserve"> </w:t>
                  </w: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Załącznika nr 2 do SWZ</w:t>
                  </w:r>
                </w:p>
              </w:tc>
              <w:tc>
                <w:tcPr>
                  <w:tcW w:w="1566" w:type="dxa"/>
                  <w:noWrap/>
                  <w:vAlign w:val="center"/>
                  <w:hideMark/>
                </w:tcPr>
                <w:p w14:paraId="29719EBC" w14:textId="61B8EB52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usługa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06E3488C" w14:textId="022F68D0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5862E9D1" w14:textId="6627CE00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843" w:type="dxa"/>
                  <w:vAlign w:val="center"/>
                  <w:hideMark/>
                </w:tcPr>
                <w:p w14:paraId="65B0D14A" w14:textId="2016C33F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CC0068" w:rsidRPr="00C97054" w14:paraId="1FE5EC95" w14:textId="77777777" w:rsidTr="000B42C4">
              <w:trPr>
                <w:trHeight w:val="300"/>
              </w:trPr>
              <w:tc>
                <w:tcPr>
                  <w:tcW w:w="451" w:type="dxa"/>
                  <w:noWrap/>
                  <w:hideMark/>
                </w:tcPr>
                <w:p w14:paraId="51F21000" w14:textId="77777777" w:rsidR="00CC0068" w:rsidRPr="000B42C4" w:rsidRDefault="00CC0068" w:rsidP="000B42C4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088" w:type="dxa"/>
                  <w:gridSpan w:val="4"/>
                  <w:noWrap/>
                  <w:vAlign w:val="center"/>
                  <w:hideMark/>
                </w:tcPr>
                <w:p w14:paraId="4E5CA0D9" w14:textId="7A13CD1B" w:rsidR="00CC0068" w:rsidRPr="000B42C4" w:rsidRDefault="00BA4777" w:rsidP="000B42C4">
                  <w:pPr>
                    <w:spacing w:line="240" w:lineRule="auto"/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</w:t>
                  </w:r>
                  <w:r w:rsidR="00CC0068" w:rsidRPr="000B42C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uma</w:t>
                  </w:r>
                  <w:r w:rsidRPr="000B42C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(cena oferty)</w:t>
                  </w:r>
                </w:p>
              </w:tc>
              <w:tc>
                <w:tcPr>
                  <w:tcW w:w="1843" w:type="dxa"/>
                  <w:noWrap/>
                  <w:vAlign w:val="center"/>
                  <w:hideMark/>
                </w:tcPr>
                <w:p w14:paraId="52937E4C" w14:textId="6FE0CB82" w:rsidR="00CC0068" w:rsidRPr="000B42C4" w:rsidRDefault="00CC0068" w:rsidP="000B42C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4365F661" w14:textId="154E7739" w:rsidR="004B2FE7" w:rsidRDefault="004B2FE7" w:rsidP="00ED5157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</w:p>
          <w:p w14:paraId="38F4C54A" w14:textId="77777777" w:rsidR="00771622" w:rsidRPr="004B2FE7" w:rsidRDefault="00771622" w:rsidP="00771622">
            <w:pPr>
              <w:spacing w:after="5" w:line="259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2141694C" w14:textId="77777777" w:rsidR="00771622" w:rsidRPr="00771622" w:rsidRDefault="00771622" w:rsidP="00771622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71622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4EB21C02" w14:textId="366CD957" w:rsidR="00771622" w:rsidRPr="005D4089" w:rsidRDefault="00771622" w:rsidP="004B2FE7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 w:rsidRPr="00771622">
              <w:rPr>
                <w:rFonts w:ascii="ArialMT" w:hAnsi="ArialMT" w:cs="ArialMT"/>
              </w:rPr>
              <w:t>subskrypcje</w:t>
            </w:r>
            <w:r w:rsidR="00540AED">
              <w:rPr>
                <w:rFonts w:ascii="ArialMT" w:hAnsi="ArialMT" w:cs="ArialMT"/>
              </w:rPr>
              <w:t>/licencje</w:t>
            </w:r>
            <w:r w:rsidRPr="00771622">
              <w:rPr>
                <w:rFonts w:ascii="ArialMT" w:hAnsi="ArialMT" w:cs="ArialMT"/>
              </w:rPr>
              <w:t xml:space="preserve"> </w:t>
            </w:r>
            <w:r w:rsidRPr="00154AE1">
              <w:rPr>
                <w:rFonts w:ascii="ArialMT" w:hAnsi="ArialMT" w:cs="ArialMT"/>
                <w:color w:val="FF0000"/>
              </w:rPr>
              <w:t>do konteneryzacji pl</w:t>
            </w:r>
            <w:r w:rsidR="00282DE5" w:rsidRPr="00154AE1">
              <w:rPr>
                <w:rFonts w:ascii="ArialMT" w:hAnsi="ArialMT" w:cs="ArialMT"/>
                <w:color w:val="FF0000"/>
              </w:rPr>
              <w:t>a</w:t>
            </w:r>
            <w:r w:rsidRPr="00154AE1">
              <w:rPr>
                <w:rFonts w:ascii="ArialMT" w:hAnsi="ArialMT" w:cs="ArialMT"/>
                <w:color w:val="FF0000"/>
              </w:rPr>
              <w:t>tformy AI</w:t>
            </w:r>
            <w:r w:rsidRPr="005D4089">
              <w:rPr>
                <w:rFonts w:ascii="ArialMT" w:hAnsi="ArialMT" w:cs="ArialMT"/>
                <w:color w:val="FF0000"/>
              </w:rPr>
              <w:t xml:space="preserve"> </w:t>
            </w:r>
            <w:r w:rsidRPr="00771622">
              <w:rPr>
                <w:rFonts w:ascii="ArialMT" w:hAnsi="ArialMT" w:cs="ArialMT"/>
              </w:rPr>
              <w:t>………… (</w:t>
            </w:r>
            <w:r w:rsidRPr="005D4089">
              <w:rPr>
                <w:rFonts w:ascii="ArialMT" w:hAnsi="ArialMT" w:cs="ArialMT"/>
                <w:i/>
                <w:iCs/>
              </w:rPr>
              <w:t xml:space="preserve">należy wpisać </w:t>
            </w:r>
            <w:r w:rsidR="007875B2" w:rsidRPr="005D4089">
              <w:rPr>
                <w:rFonts w:ascii="ArialMT" w:hAnsi="ArialMT" w:cs="ArialMT"/>
                <w:i/>
                <w:iCs/>
              </w:rPr>
              <w:t>nazwę oferowanych subskrypcji</w:t>
            </w:r>
            <w:r w:rsidR="001103A4" w:rsidRPr="005D4089">
              <w:rPr>
                <w:rFonts w:ascii="ArialMT" w:hAnsi="ArialMT" w:cs="ArialMT"/>
                <w:i/>
                <w:iCs/>
              </w:rPr>
              <w:t>/licencji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09D9086F" w14:textId="0BE81B40" w:rsidR="00771622" w:rsidRPr="005D4089" w:rsidRDefault="00771622" w:rsidP="007875B2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  <w:i/>
                <w:iCs/>
              </w:rPr>
            </w:pPr>
            <w:r w:rsidRPr="00771622">
              <w:rPr>
                <w:rFonts w:ascii="ArialMT" w:hAnsi="ArialMT" w:cs="ArialMT"/>
              </w:rPr>
              <w:t xml:space="preserve">oprogramowanie </w:t>
            </w:r>
            <w:r w:rsidR="007875B2" w:rsidRPr="007875B2">
              <w:rPr>
                <w:rFonts w:ascii="ArialMT" w:hAnsi="ArialMT" w:cs="ArialMT"/>
              </w:rPr>
              <w:t>do budowy,</w:t>
            </w:r>
            <w:r w:rsidR="007875B2">
              <w:rPr>
                <w:rFonts w:ascii="ArialMT" w:hAnsi="ArialMT" w:cs="ArialMT"/>
              </w:rPr>
              <w:t xml:space="preserve"> </w:t>
            </w:r>
            <w:r w:rsidR="007875B2" w:rsidRPr="007875B2">
              <w:rPr>
                <w:rFonts w:ascii="ArialMT" w:hAnsi="ArialMT" w:cs="ArialMT"/>
              </w:rPr>
              <w:t>wdrażania</w:t>
            </w:r>
            <w:r w:rsidR="007875B2">
              <w:rPr>
                <w:rFonts w:ascii="ArialMT" w:hAnsi="ArialMT" w:cs="ArialMT"/>
              </w:rPr>
              <w:t xml:space="preserve"> </w:t>
            </w:r>
            <w:r w:rsidR="007875B2" w:rsidRPr="007875B2">
              <w:rPr>
                <w:rFonts w:ascii="ArialMT" w:hAnsi="ArialMT" w:cs="ArialMT"/>
              </w:rPr>
              <w:t>i używania modeli</w:t>
            </w:r>
            <w:r w:rsidR="007875B2" w:rsidRPr="007875B2" w:rsidDel="007875B2">
              <w:rPr>
                <w:rFonts w:ascii="ArialMT" w:hAnsi="ArialMT" w:cs="ArialMT"/>
              </w:rPr>
              <w:t xml:space="preserve"> </w:t>
            </w:r>
            <w:r w:rsidRPr="007875B2">
              <w:rPr>
                <w:rFonts w:ascii="ArialMT" w:hAnsi="ArialMT" w:cs="ArialMT"/>
              </w:rPr>
              <w:t xml:space="preserve">…………. </w:t>
            </w:r>
            <w:r w:rsidRPr="005D4089">
              <w:rPr>
                <w:rFonts w:ascii="ArialMT" w:hAnsi="ArialMT" w:cs="ArialMT"/>
                <w:i/>
                <w:iCs/>
              </w:rPr>
              <w:t xml:space="preserve">(należy </w:t>
            </w:r>
            <w:r w:rsidR="007875B2" w:rsidRPr="005D4089">
              <w:rPr>
                <w:rFonts w:ascii="ArialMT" w:hAnsi="ArialMT" w:cs="ArialMT"/>
                <w:i/>
                <w:iCs/>
              </w:rPr>
              <w:t>nazwę oferowanego oprogramowania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76AE3934" w14:textId="49A5875E" w:rsidR="00A15975" w:rsidRPr="005D4089" w:rsidRDefault="00771622" w:rsidP="004B2FE7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  <w:i/>
                <w:iCs/>
              </w:rPr>
            </w:pPr>
            <w:r w:rsidRPr="00771622">
              <w:rPr>
                <w:rFonts w:ascii="ArialMT" w:hAnsi="ArialMT" w:cs="ArialMT"/>
              </w:rPr>
              <w:t>karty GPU</w:t>
            </w:r>
            <w:r w:rsidR="007875B2">
              <w:rPr>
                <w:rFonts w:ascii="ArialMT" w:hAnsi="ArialMT" w:cs="ArialMT"/>
              </w:rPr>
              <w:t>: ……………..</w:t>
            </w:r>
            <w:r w:rsidR="004C0059">
              <w:rPr>
                <w:rFonts w:ascii="ArialMT" w:hAnsi="ArialMT" w:cs="ArialMT"/>
              </w:rPr>
              <w:t xml:space="preserve"> </w:t>
            </w:r>
            <w:r w:rsidR="007875B2">
              <w:rPr>
                <w:rFonts w:ascii="ArialMT" w:hAnsi="ArialMT" w:cs="ArialMT"/>
              </w:rPr>
              <w:t>(</w:t>
            </w:r>
            <w:r w:rsidR="007875B2" w:rsidRPr="00D42455">
              <w:rPr>
                <w:rFonts w:ascii="ArialMT" w:hAnsi="ArialMT" w:cs="ArialMT"/>
                <w:sz w:val="18"/>
                <w:szCs w:val="18"/>
              </w:rPr>
              <w:t>producent</w:t>
            </w:r>
            <w:r w:rsidR="007875B2">
              <w:rPr>
                <w:rFonts w:ascii="ArialMT" w:hAnsi="ArialMT" w:cs="ArialMT"/>
              </w:rPr>
              <w:t>)……………</w:t>
            </w:r>
            <w:r w:rsidR="004C0059">
              <w:rPr>
                <w:rFonts w:ascii="ArialMT" w:hAnsi="ArialMT" w:cs="ArialMT"/>
              </w:rPr>
              <w:t xml:space="preserve"> </w:t>
            </w:r>
            <w:r w:rsidR="007875B2">
              <w:rPr>
                <w:rFonts w:ascii="ArialMT" w:hAnsi="ArialMT" w:cs="ArialMT"/>
              </w:rPr>
              <w:t>(</w:t>
            </w:r>
            <w:r w:rsidR="007875B2" w:rsidRPr="00D42455">
              <w:rPr>
                <w:rFonts w:ascii="ArialMT" w:hAnsi="ArialMT" w:cs="ArialMT"/>
                <w:sz w:val="18"/>
                <w:szCs w:val="18"/>
              </w:rPr>
              <w:t>typ</w:t>
            </w:r>
            <w:r w:rsidR="007875B2">
              <w:rPr>
                <w:rFonts w:ascii="ArialMT" w:hAnsi="ArialMT" w:cs="ArialMT"/>
              </w:rPr>
              <w:t>)…………….</w:t>
            </w:r>
            <w:r w:rsidR="004C0059">
              <w:rPr>
                <w:rFonts w:ascii="ArialMT" w:hAnsi="ArialMT" w:cs="ArialMT"/>
              </w:rPr>
              <w:t xml:space="preserve"> </w:t>
            </w:r>
            <w:r w:rsidR="007875B2">
              <w:rPr>
                <w:rFonts w:ascii="ArialMT" w:hAnsi="ArialMT" w:cs="ArialMT"/>
              </w:rPr>
              <w:t>(</w:t>
            </w:r>
            <w:r w:rsidR="007875B2" w:rsidRPr="00D42455">
              <w:rPr>
                <w:rFonts w:ascii="ArialMT" w:hAnsi="ArialMT" w:cs="ArialMT"/>
                <w:sz w:val="18"/>
                <w:szCs w:val="18"/>
              </w:rPr>
              <w:t>model</w:t>
            </w:r>
            <w:r w:rsidR="007875B2">
              <w:rPr>
                <w:rFonts w:ascii="ArialMT" w:hAnsi="ArialMT" w:cs="ArialMT"/>
              </w:rPr>
              <w:t>)</w:t>
            </w:r>
            <w:r w:rsidRPr="00771622">
              <w:rPr>
                <w:rFonts w:ascii="ArialMT" w:hAnsi="ArialMT" w:cs="ArialMT"/>
              </w:rPr>
              <w:t xml:space="preserve"> </w:t>
            </w:r>
            <w:r>
              <w:rPr>
                <w:rFonts w:ascii="ArialMT" w:hAnsi="ArialMT" w:cs="ArialMT"/>
              </w:rPr>
              <w:t>(</w:t>
            </w:r>
            <w:r w:rsidRPr="005D4089">
              <w:rPr>
                <w:rFonts w:ascii="ArialMT" w:hAnsi="ArialMT" w:cs="ArialMT"/>
                <w:i/>
                <w:iCs/>
              </w:rPr>
              <w:t xml:space="preserve">należy </w:t>
            </w:r>
            <w:r w:rsidR="007875B2" w:rsidRPr="005D4089">
              <w:rPr>
                <w:rFonts w:ascii="ArialMT" w:hAnsi="ArialMT" w:cs="ArialMT"/>
                <w:i/>
                <w:iCs/>
              </w:rPr>
              <w:t>uzupełnić</w:t>
            </w:r>
            <w:r w:rsidR="00D42455" w:rsidRPr="005D4089">
              <w:rPr>
                <w:rFonts w:ascii="ArialMT" w:hAnsi="ArialMT" w:cs="ArialMT"/>
                <w:i/>
                <w:iCs/>
              </w:rPr>
              <w:t xml:space="preserve"> nazwę producenta</w:t>
            </w:r>
            <w:r w:rsidR="004C0059" w:rsidRPr="005D4089">
              <w:rPr>
                <w:rFonts w:ascii="ArialMT" w:hAnsi="ArialMT" w:cs="ArialMT"/>
                <w:i/>
                <w:iCs/>
              </w:rPr>
              <w:t>,</w:t>
            </w:r>
            <w:r w:rsidR="00D42455" w:rsidRPr="005D4089">
              <w:rPr>
                <w:rFonts w:ascii="ArialMT" w:hAnsi="ArialMT" w:cs="ArialMT"/>
                <w:i/>
                <w:iCs/>
              </w:rPr>
              <w:t xml:space="preserve"> </w:t>
            </w:r>
            <w:r w:rsidR="004C0059" w:rsidRPr="005D4089">
              <w:rPr>
                <w:rFonts w:ascii="ArialMT" w:hAnsi="ArialMT" w:cs="ArialMT"/>
                <w:i/>
                <w:iCs/>
              </w:rPr>
              <w:t>typ oraz model oferowanych kart GPU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0D26554A" w14:textId="4C62D2F5" w:rsidR="005D4089" w:rsidRPr="005D4089" w:rsidRDefault="007D08CD" w:rsidP="004B2FE7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</w:t>
            </w:r>
            <w:r w:rsidR="005D4089" w:rsidRPr="005D4089">
              <w:rPr>
                <w:rFonts w:ascii="ArialMT" w:hAnsi="ArialMT" w:cs="ArialMT"/>
              </w:rPr>
              <w:t xml:space="preserve">arzędzia anotacyjne, zapewniające pracę wielu anotatorów jednocześnie, różne metody rozwiązywania konfliktów (superanotator, wybieranie odpowiedzi wskazanej przez większość </w:t>
            </w:r>
            <w:r w:rsidR="005D4089" w:rsidRPr="005D4089">
              <w:rPr>
                <w:rFonts w:ascii="ArialMT" w:hAnsi="ArialMT" w:cs="ArialMT"/>
              </w:rPr>
              <w:lastRenderedPageBreak/>
              <w:t>anotatorów), wczytywanie dokumentów preanotowanych, eksport wyników do formatu json lub csv</w:t>
            </w:r>
            <w:r w:rsidR="005D4089">
              <w:rPr>
                <w:rFonts w:ascii="ArialMT" w:hAnsi="ArialMT" w:cs="ArialMT"/>
              </w:rPr>
              <w:t xml:space="preserve"> ***</w:t>
            </w:r>
          </w:p>
          <w:p w14:paraId="689B7DA0" w14:textId="3FAA83FA" w:rsidR="005D4089" w:rsidRPr="005D4089" w:rsidRDefault="007D08CD" w:rsidP="004B2FE7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d</w:t>
            </w:r>
            <w:r w:rsidR="005D4089" w:rsidRPr="005D4089">
              <w:rPr>
                <w:rFonts w:ascii="ArialMT" w:hAnsi="ArialMT" w:cs="ArialMT"/>
              </w:rPr>
              <w:t>ashboard’y obrazujące proces uczenia (np. wartości funkcji straty po każdym kroku / każdej epoce, czas trwania procesu uczenia, śledzenie obciążenia pamięci RAM)</w:t>
            </w:r>
            <w:r w:rsidR="005D4089">
              <w:rPr>
                <w:rFonts w:ascii="ArialMT" w:hAnsi="ArialMT" w:cs="ArialMT"/>
              </w:rPr>
              <w:t xml:space="preserve"> ***</w:t>
            </w:r>
          </w:p>
          <w:p w14:paraId="10004CBD" w14:textId="62BD782C" w:rsidR="005D4089" w:rsidRPr="005D4089" w:rsidRDefault="007D08CD" w:rsidP="005D4089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</w:t>
            </w:r>
            <w:r w:rsidR="005D4089" w:rsidRPr="005D4089">
              <w:rPr>
                <w:rFonts w:ascii="ArialMT" w:hAnsi="ArialMT" w:cs="ArialMT"/>
              </w:rPr>
              <w:t>arzędzia do interpretowania modelu, np. SHAP, Lime</w:t>
            </w:r>
            <w:r w:rsidR="005D4089">
              <w:rPr>
                <w:rFonts w:ascii="ArialMT" w:hAnsi="ArialMT" w:cs="ArialMT"/>
              </w:rPr>
              <w:t xml:space="preserve"> ***</w:t>
            </w:r>
          </w:p>
          <w:p w14:paraId="768CA73A" w14:textId="67E68509" w:rsidR="005D4089" w:rsidRPr="005D4089" w:rsidRDefault="007D08CD" w:rsidP="005D4089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</w:t>
            </w:r>
            <w:r w:rsidR="005D4089" w:rsidRPr="005D4089">
              <w:rPr>
                <w:rFonts w:ascii="ArialMT" w:hAnsi="ArialMT" w:cs="ArialMT"/>
              </w:rPr>
              <w:t>onitorowanie skuteczności działania modeli, w tym automatyczne alerty (np. mailowe) w wypadku spadku określonych metryk</w:t>
            </w:r>
            <w:r w:rsidR="005D4089">
              <w:rPr>
                <w:rFonts w:ascii="ArialMT" w:hAnsi="ArialMT" w:cs="ArialMT"/>
              </w:rPr>
              <w:t xml:space="preserve"> ***</w:t>
            </w:r>
          </w:p>
          <w:p w14:paraId="0CF86199" w14:textId="3DA78BA2" w:rsidR="005D4089" w:rsidRPr="005D4089" w:rsidRDefault="007D08CD" w:rsidP="005D4089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d</w:t>
            </w:r>
            <w:r w:rsidR="005D4089" w:rsidRPr="005D4089">
              <w:rPr>
                <w:rFonts w:ascii="ArialMT" w:hAnsi="ArialMT" w:cs="ArialMT"/>
              </w:rPr>
              <w:t>ostęp do usług Platformy AI dla użytkowników końcowych w trybie self-service</w:t>
            </w:r>
            <w:r w:rsidR="005D4089">
              <w:rPr>
                <w:rFonts w:ascii="ArialMT" w:hAnsi="ArialMT" w:cs="ArialMT"/>
              </w:rPr>
              <w:t xml:space="preserve"> ***</w:t>
            </w:r>
          </w:p>
          <w:p w14:paraId="726C19FD" w14:textId="653847D3" w:rsidR="005D4089" w:rsidRDefault="007D08CD" w:rsidP="005D4089">
            <w:pPr>
              <w:pStyle w:val="Akapitzlist"/>
              <w:numPr>
                <w:ilvl w:val="0"/>
                <w:numId w:val="51"/>
              </w:numPr>
              <w:spacing w:after="5" w:line="259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</w:t>
            </w:r>
            <w:r w:rsidR="005D4089" w:rsidRPr="005D4089">
              <w:rPr>
                <w:rFonts w:ascii="ArialMT" w:hAnsi="ArialMT" w:cs="ArialMT"/>
              </w:rPr>
              <w:t>mplementowanie potoków ciągłej integracji/ciągłego dostarczania (CI/CD) w zakresie automatyzacji procesów budowy, testowania i wdrażania modeli</w:t>
            </w:r>
            <w:r w:rsidR="005D4089">
              <w:rPr>
                <w:rFonts w:ascii="ArialMT" w:hAnsi="ArialMT" w:cs="ArialMT"/>
              </w:rPr>
              <w:t xml:space="preserve"> ***</w:t>
            </w:r>
          </w:p>
          <w:p w14:paraId="01DF921D" w14:textId="545DCC19" w:rsidR="00A471B3" w:rsidRDefault="00A471B3" w:rsidP="00A471B3">
            <w:pPr>
              <w:spacing w:after="5" w:line="259" w:lineRule="auto"/>
              <w:jc w:val="both"/>
            </w:pPr>
          </w:p>
          <w:p w14:paraId="3E93468C" w14:textId="77777777" w:rsidR="00A471B3" w:rsidRPr="00A471B3" w:rsidRDefault="00A471B3" w:rsidP="00A471B3">
            <w:pPr>
              <w:spacing w:line="23" w:lineRule="atLeast"/>
              <w:ind w:left="567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r w:rsidRPr="00A471B3"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W przypadku, gdy Wykonawca w którymkolwiek z kryteriów pozacenowych nie zaznaczy nic w formularzu ofertowym (Załącznik nr 1 do SWZ) wówczas Wykonawca w danym kryterium otrzyma 0 pkt, a Zamawiający uzna, że Wykonawca nie oferuje przedmiotu danego kryterium. </w:t>
            </w:r>
          </w:p>
          <w:p w14:paraId="2D6BAB1B" w14:textId="36C2482E" w:rsidR="00A471B3" w:rsidRPr="00A471B3" w:rsidRDefault="00A471B3" w:rsidP="00A471B3">
            <w:pPr>
              <w:spacing w:after="5" w:line="259" w:lineRule="auto"/>
              <w:jc w:val="both"/>
              <w:rPr>
                <w:rFonts w:ascii="ArialMT" w:hAnsi="ArialMT" w:cs="ArialMT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5D4E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 xml:space="preserve">do niej dokumenty </w:t>
      </w:r>
      <w:r w:rsidRPr="009D3B98">
        <w:rPr>
          <w:rFonts w:ascii="Arial" w:hAnsi="Arial" w:cs="Arial"/>
          <w:b w:val="0"/>
          <w:sz w:val="22"/>
          <w:szCs w:val="22"/>
        </w:rPr>
        <w:lastRenderedPageBreak/>
        <w:t>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44F74613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14092C">
        <w:rPr>
          <w:rFonts w:ascii="Arial" w:hAnsi="Arial" w:cs="Arial"/>
          <w:sz w:val="22"/>
          <w:szCs w:val="22"/>
        </w:rPr>
        <w:t>5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520728E0" w14:textId="77777777" w:rsidR="00576A8F" w:rsidRPr="009D3B98" w:rsidRDefault="00E015EF" w:rsidP="6A507445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4E946AF4" w14:textId="4CD859E7" w:rsidR="00576A8F" w:rsidRPr="0046026E" w:rsidRDefault="005D4089" w:rsidP="000E62E1">
      <w:pPr>
        <w:pStyle w:val="Tekstpodstawowy"/>
        <w:rPr>
          <w:rFonts w:ascii="Arial" w:hAnsi="Arial" w:cs="Arial"/>
          <w:b/>
          <w:bCs/>
        </w:rPr>
      </w:pPr>
      <w:r w:rsidRPr="0046026E">
        <w:rPr>
          <w:rFonts w:ascii="Arial" w:hAnsi="Arial" w:cs="Arial"/>
          <w:b/>
          <w:bCs/>
        </w:rPr>
        <w:t xml:space="preserve">***Skreślić jeżeli Wykonawca nie oferuje danej funkcjonalności. W przypadku </w:t>
      </w:r>
      <w:r w:rsidR="0046026E" w:rsidRPr="0046026E">
        <w:rPr>
          <w:rFonts w:ascii="Arial" w:hAnsi="Arial" w:cs="Arial"/>
          <w:b/>
          <w:bCs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2083F30B" w14:textId="2C9512C9" w:rsidR="00576A8F" w:rsidRPr="00A15975" w:rsidRDefault="00576A8F" w:rsidP="00A15975">
      <w:pPr>
        <w:pStyle w:val="Tekstpodstawowy"/>
        <w:jc w:val="righ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7B2AE385" w14:textId="0A265B87" w:rsidR="003E7A4D" w:rsidRPr="009D3B98" w:rsidRDefault="003E7A4D" w:rsidP="003E7A4D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sz w:val="22"/>
          <w:szCs w:val="22"/>
        </w:rPr>
      </w:pPr>
      <w:bookmarkStart w:id="2" w:name="_MON_1311661003"/>
      <w:bookmarkStart w:id="3" w:name="_MON_1314104123"/>
      <w:bookmarkStart w:id="4" w:name="_MON_1314104340"/>
      <w:bookmarkStart w:id="5" w:name="_MON_1314104399"/>
      <w:bookmarkStart w:id="6" w:name="_MON_1315728365"/>
      <w:bookmarkStart w:id="7" w:name="_MON_1315728398"/>
      <w:bookmarkStart w:id="8" w:name="_MON_1315805578"/>
      <w:bookmarkStart w:id="9" w:name="_MON_1400482611"/>
      <w:bookmarkStart w:id="10" w:name="_MON_1401089350"/>
      <w:bookmarkStart w:id="11" w:name="_MON_1401089363"/>
      <w:bookmarkStart w:id="12" w:name="_MON_1401274392"/>
      <w:bookmarkStart w:id="13" w:name="_GoBack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9D3B98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="00DD7C80" w:rsidRPr="009D3B98">
        <w:rPr>
          <w:rFonts w:ascii="Arial" w:hAnsi="Arial" w:cs="Arial"/>
          <w:b/>
          <w:sz w:val="22"/>
          <w:szCs w:val="22"/>
        </w:rPr>
        <w:br/>
      </w:r>
    </w:p>
    <w:p w14:paraId="3477D5E2" w14:textId="77777777" w:rsidR="00E015EF" w:rsidRPr="009D3B98" w:rsidRDefault="00E015EF" w:rsidP="002C1C56">
      <w:pPr>
        <w:spacing w:after="40"/>
        <w:rPr>
          <w:rFonts w:ascii="Arial" w:hAnsi="Arial" w:cs="Arial"/>
          <w:b/>
          <w:noProof/>
          <w:sz w:val="22"/>
          <w:szCs w:val="22"/>
        </w:rPr>
      </w:pPr>
    </w:p>
    <w:p w14:paraId="7455042F" w14:textId="2B3DAABD" w:rsidR="00E015EF" w:rsidRPr="009D3B98" w:rsidRDefault="00E015EF" w:rsidP="6A507445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9D3B98" w:rsidRDefault="00E015EF" w:rsidP="6A507445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9D3B98" w:rsidRDefault="00094CFB" w:rsidP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9D3B9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9D3B98" w:rsidRDefault="00CE3A75" w:rsidP="009815A9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60F6905D" w14:textId="77777777" w:rsidR="00B8781C" w:rsidRPr="009D3B98" w:rsidRDefault="00B8781C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17A0D95E" w14:textId="77777777" w:rsidR="00B8781C" w:rsidRPr="009D3B98" w:rsidRDefault="00B8781C" w:rsidP="009815A9">
      <w:pPr>
        <w:spacing w:line="276" w:lineRule="auto"/>
        <w:jc w:val="both"/>
        <w:rPr>
          <w:rFonts w:ascii="Arial" w:hAnsi="Arial" w:cs="Arial"/>
          <w:b/>
          <w:u w:val="single"/>
        </w:rPr>
      </w:pPr>
    </w:p>
    <w:p w14:paraId="3F9AD6E2" w14:textId="77777777" w:rsidR="00E16870" w:rsidRPr="009D3B98" w:rsidRDefault="00E16870" w:rsidP="6A507445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2327F28" w14:textId="77777777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6450051" w14:textId="25DDBF33" w:rsidR="00E16870" w:rsidRPr="009D3B98" w:rsidRDefault="00E16870" w:rsidP="6A507445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3029F4A6" w14:textId="77777777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49B5A3F" w14:textId="77777777" w:rsidR="00E16870" w:rsidRPr="009D3B98" w:rsidRDefault="00E16870" w:rsidP="6A507445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66E209D6" w14:textId="77777777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08A0469D" w14:textId="71F2A12A" w:rsidR="00E16870" w:rsidRPr="009D3B98" w:rsidRDefault="00E16870" w:rsidP="6A507445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07C1AFC8" w14:textId="77777777" w:rsidR="00E16870" w:rsidRPr="009D3B98" w:rsidRDefault="00E16870" w:rsidP="00E16870">
      <w:pPr>
        <w:spacing w:line="276" w:lineRule="auto"/>
        <w:jc w:val="both"/>
        <w:rPr>
          <w:rFonts w:ascii="Arial" w:hAnsi="Arial" w:cs="Arial"/>
          <w:spacing w:val="4"/>
          <w:sz w:val="22"/>
          <w:szCs w:val="22"/>
        </w:rPr>
      </w:pPr>
    </w:p>
    <w:p w14:paraId="77B5B21F" w14:textId="7F2AE6B8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3B7523" w:rsidRPr="009D3B98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C43014" w:rsidRPr="00C43014">
        <w:rPr>
          <w:rFonts w:ascii="Arial" w:hAnsi="Arial" w:cs="Arial"/>
          <w:b/>
          <w:bCs/>
          <w:i/>
          <w:iCs/>
          <w:sz w:val="22"/>
          <w:szCs w:val="22"/>
        </w:rPr>
        <w:t>Rozbudow</w:t>
      </w:r>
      <w:r w:rsidR="00C43014">
        <w:rPr>
          <w:rFonts w:ascii="Arial" w:hAnsi="Arial" w:cs="Arial"/>
          <w:b/>
          <w:bCs/>
          <w:i/>
          <w:iCs/>
          <w:sz w:val="22"/>
          <w:szCs w:val="22"/>
        </w:rPr>
        <w:t>ę</w:t>
      </w:r>
      <w:r w:rsidR="00C43014" w:rsidRPr="00C43014">
        <w:rPr>
          <w:rFonts w:ascii="Arial" w:hAnsi="Arial" w:cs="Arial"/>
          <w:b/>
          <w:bCs/>
          <w:i/>
          <w:iCs/>
          <w:sz w:val="22"/>
          <w:szCs w:val="22"/>
        </w:rPr>
        <w:t xml:space="preserve"> platformy sztucznej inteligencji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C43014">
        <w:rPr>
          <w:rFonts w:ascii="Arial" w:hAnsi="Arial" w:cs="Arial"/>
          <w:b/>
          <w:bCs/>
          <w:kern w:val="32"/>
          <w:sz w:val="22"/>
          <w:szCs w:val="22"/>
        </w:rPr>
        <w:t>37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14092C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7E316413" w14:textId="23FD7B24" w:rsidR="00E16870" w:rsidRPr="009D3B98" w:rsidRDefault="00E16870" w:rsidP="002F2DDF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47D925E9" w14:textId="77777777" w:rsidR="00E16870" w:rsidRPr="009D3B98" w:rsidRDefault="00E16870" w:rsidP="002D02BD">
      <w:pPr>
        <w:spacing w:before="120"/>
        <w:jc w:val="both"/>
        <w:rPr>
          <w:rFonts w:ascii="Arial" w:hAnsi="Arial" w:cs="Arial"/>
          <w:b/>
          <w:bCs/>
          <w:color w:val="000000"/>
        </w:rPr>
      </w:pP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</w:rPr>
        <w:t xml:space="preserve">       </w:t>
      </w:r>
      <w:r w:rsidR="00024C5C" w:rsidRPr="009D3B98">
        <w:rPr>
          <w:rFonts w:cs="Arial"/>
        </w:rPr>
        <w:t xml:space="preserve">                                   </w:t>
      </w:r>
      <w:r w:rsidR="002D02BD" w:rsidRPr="009D3B98">
        <w:rPr>
          <w:rFonts w:cs="Arial"/>
        </w:rPr>
        <w:t xml:space="preserve">  (miejscowość, data)</w:t>
      </w:r>
      <w:r w:rsidR="002D02BD" w:rsidRPr="009D3B98">
        <w:rPr>
          <w:rFonts w:cs="Arial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A2C03E9" w14:textId="0825DAE9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9D3B98">
        <w:rPr>
          <w:rFonts w:cs="Arial"/>
          <w:i/>
          <w:iCs/>
        </w:rPr>
        <w:t>Podpis(y) osoby/osób upoważnionej (ych) do reprezentowania podmiotu udostępniającego swoje zasoby Wykonawcy (dokument winien być podpisany elektronicznie)</w:t>
      </w:r>
    </w:p>
    <w:p w14:paraId="69A94B42" w14:textId="01E76CAC" w:rsidR="00E16870" w:rsidRPr="009D3B98" w:rsidRDefault="00E16870" w:rsidP="00E16870">
      <w:pPr>
        <w:rPr>
          <w:rFonts w:ascii="Arial" w:hAnsi="Arial" w:cs="Arial"/>
        </w:rPr>
      </w:pPr>
      <w:r w:rsidRPr="009D3B98">
        <w:rPr>
          <w:rFonts w:ascii="Arial" w:hAnsi="Arial" w:cs="Arial"/>
        </w:rPr>
        <w:tab/>
      </w:r>
      <w:r w:rsidRPr="009D3B98">
        <w:rPr>
          <w:rFonts w:ascii="Arial" w:hAnsi="Arial" w:cs="Arial"/>
        </w:rPr>
        <w:tab/>
      </w:r>
      <w:r w:rsidRPr="009D3B98">
        <w:rPr>
          <w:rFonts w:ascii="Arial" w:hAnsi="Arial" w:cs="Arial"/>
        </w:rPr>
        <w:tab/>
        <w:t xml:space="preserve">           </w:t>
      </w:r>
    </w:p>
    <w:p w14:paraId="2640BF67" w14:textId="77777777" w:rsidR="00615784" w:rsidRPr="009F51DF" w:rsidRDefault="00615784" w:rsidP="00E16870">
      <w:pPr>
        <w:rPr>
          <w:rFonts w:ascii="Arial" w:hAnsi="Arial" w:cs="Arial"/>
          <w:sz w:val="22"/>
          <w:szCs w:val="22"/>
        </w:rPr>
      </w:pPr>
    </w:p>
    <w:p w14:paraId="06A1CBE6" w14:textId="33C9DAD1" w:rsidR="00E16870" w:rsidRPr="009F51DF" w:rsidRDefault="00E16870" w:rsidP="6A507445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  <w:color w:val="000000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0817F08E" w14:textId="77777777" w:rsidR="00E16870" w:rsidRPr="009D3B98" w:rsidRDefault="00E16870" w:rsidP="00E16870">
      <w:pPr>
        <w:rPr>
          <w:rFonts w:ascii="Arial" w:hAnsi="Arial" w:cs="Arial"/>
        </w:rPr>
      </w:pP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1F8E3B46" w14:textId="77777777" w:rsidR="00E16870" w:rsidRPr="009F51DF" w:rsidRDefault="00E16870" w:rsidP="6A507445">
      <w:pPr>
        <w:tabs>
          <w:tab w:val="left" w:pos="0"/>
        </w:tabs>
        <w:ind w:right="139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33729C60" w14:textId="77777777" w:rsidR="00E16870" w:rsidRPr="009F51DF" w:rsidRDefault="00E16870" w:rsidP="009F51DF">
      <w:pPr>
        <w:spacing w:line="276" w:lineRule="auto"/>
        <w:jc w:val="both"/>
        <w:rPr>
          <w:rFonts w:ascii="Arial" w:hAnsi="Arial" w:cs="Arial"/>
          <w:b/>
          <w:snapToGrid w:val="0"/>
          <w:sz w:val="18"/>
          <w:szCs w:val="18"/>
          <w:u w:val="single"/>
        </w:rPr>
      </w:pP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60CB1FA7" w14:textId="1EF1B5F1" w:rsidR="00E16870" w:rsidRPr="009F51DF" w:rsidRDefault="00D40884" w:rsidP="5EAD4E03">
      <w:pPr>
        <w:suppressAutoHyphens w:val="0"/>
        <w:spacing w:after="200" w:line="276" w:lineRule="auto"/>
        <w:ind w:left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E16870" w:rsidRPr="009F51DF">
        <w:rPr>
          <w:rFonts w:ascii="Arial" w:hAnsi="Arial" w:cs="Arial"/>
          <w:i/>
          <w:sz w:val="18"/>
          <w:szCs w:val="18"/>
        </w:rPr>
        <w:tab/>
      </w:r>
    </w:p>
    <w:p w14:paraId="648A6D9F" w14:textId="77777777" w:rsidR="00B8781C" w:rsidRPr="009D3B98" w:rsidRDefault="00B8781C" w:rsidP="009815A9">
      <w:pPr>
        <w:spacing w:line="276" w:lineRule="auto"/>
        <w:jc w:val="both"/>
        <w:rPr>
          <w:rFonts w:ascii="Arial" w:hAnsi="Arial" w:cs="Arial"/>
          <w:b/>
          <w:u w:val="single"/>
        </w:rPr>
      </w:pPr>
    </w:p>
    <w:p w14:paraId="329F20CA" w14:textId="758975DA" w:rsidR="00615784" w:rsidRPr="009D3B98" w:rsidRDefault="00615784">
      <w:pPr>
        <w:suppressAutoHyphens w:val="0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15E19701" w:rsidR="003840B4" w:rsidRPr="009F51DF" w:rsidRDefault="003840B4" w:rsidP="6A507445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F51DF" w:rsidRDefault="00720E76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4786B9F7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C43014" w:rsidRPr="00C43014">
        <w:rPr>
          <w:rFonts w:ascii="Arial" w:hAnsi="Arial" w:cs="Arial"/>
          <w:b/>
          <w:bCs/>
          <w:i/>
          <w:iCs/>
          <w:sz w:val="22"/>
          <w:szCs w:val="22"/>
        </w:rPr>
        <w:t>Rozbudowa platformy sztucznej inteligencji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408C5E1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970086">
        <w:rPr>
          <w:rFonts w:ascii="Arial" w:hAnsi="Arial" w:cs="Arial"/>
          <w:sz w:val="22"/>
          <w:szCs w:val="22"/>
          <w:lang w:eastAsia="pl-PL"/>
        </w:rPr>
        <w:t>5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3E2E886E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C43014" w:rsidRPr="00C43014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Rozbudowa platformy sztucznej inteligencji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2"/>
          <w:footerReference w:type="default" r:id="rId13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8E275B">
            <w:pPr>
              <w:suppressAutoHyphens w:val="0"/>
              <w:autoSpaceDE w:val="0"/>
              <w:autoSpaceDN w:val="0"/>
              <w:spacing w:after="16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4" w:name="załącznik1_opz"/>
            <w:bookmarkEnd w:id="14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32D48CCC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4D91D9B0" w14:textId="2AF76344" w:rsidR="00AA2C08" w:rsidRDefault="0015056E" w:rsidP="0015056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  <w:r w:rsidR="00AA2C08">
        <w:rPr>
          <w:rFonts w:ascii="Arial" w:hAnsi="Arial" w:cs="Arial"/>
          <w:i/>
          <w:iCs/>
          <w:sz w:val="18"/>
          <w:szCs w:val="20"/>
          <w:lang w:eastAsia="pl-PL"/>
        </w:rPr>
        <w:br w:type="page"/>
      </w:r>
    </w:p>
    <w:p w14:paraId="6FA7FCD2" w14:textId="77777777" w:rsidR="0015056E" w:rsidRPr="009F51DF" w:rsidRDefault="0015056E" w:rsidP="0015056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sz w:val="22"/>
        </w:rPr>
      </w:pPr>
    </w:p>
    <w:p w14:paraId="0C7C116A" w14:textId="784F8536" w:rsidR="00AA2C08" w:rsidRPr="009878EF" w:rsidRDefault="0015056E" w:rsidP="00AA2C08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pacing w:line="276" w:lineRule="auto"/>
        <w:ind w:left="11199" w:hanging="284"/>
        <w:jc w:val="center"/>
        <w:outlineLvl w:val="0"/>
        <w:rPr>
          <w:rFonts w:ascii="Arial" w:eastAsiaTheme="minorHAnsi" w:hAnsi="Arial" w:cs="Arial"/>
          <w:b/>
        </w:rPr>
      </w:pPr>
      <w:r w:rsidRPr="009D3B98">
        <w:rPr>
          <w:rFonts w:ascii="Arial" w:hAnsi="Arial" w:cs="Arial"/>
        </w:rPr>
        <w:tab/>
      </w:r>
      <w:r w:rsidR="00AA2C08">
        <w:rPr>
          <w:rFonts w:ascii="Arial" w:hAnsi="Arial" w:cs="Arial"/>
          <w:b/>
          <w:bCs/>
        </w:rPr>
        <w:t>Załącznik nr 8</w:t>
      </w:r>
      <w:r w:rsidR="00AA2C08" w:rsidRPr="00B2636D">
        <w:rPr>
          <w:rFonts w:ascii="Arial" w:hAnsi="Arial" w:cs="Arial"/>
          <w:b/>
          <w:bCs/>
        </w:rPr>
        <w:t xml:space="preserve"> do S</w:t>
      </w:r>
      <w:r w:rsidR="00AA2C08" w:rsidRPr="00497284">
        <w:rPr>
          <w:rFonts w:ascii="Arial" w:hAnsi="Arial" w:cs="Arial"/>
          <w:b/>
          <w:bCs/>
        </w:rPr>
        <w:t>WZ</w:t>
      </w:r>
    </w:p>
    <w:p w14:paraId="0EB4D246" w14:textId="77777777" w:rsidR="00AA2C08" w:rsidRPr="00BF406B" w:rsidRDefault="00AA2C08" w:rsidP="00AA2C08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  <w:r w:rsidRPr="5A402B4C">
        <w:rPr>
          <w:rFonts w:ascii="Arial" w:eastAsiaTheme="minorEastAsia" w:hAnsi="Arial" w:cs="Arial"/>
          <w:b/>
          <w:bCs/>
          <w:sz w:val="22"/>
          <w:szCs w:val="22"/>
        </w:rPr>
        <w:t>WYKAZ OSÓB, KTÓRE B</w:t>
      </w:r>
      <w:r w:rsidRPr="5A402B4C">
        <w:rPr>
          <w:rFonts w:ascii="Arial" w:eastAsiaTheme="minorEastAsia" w:hAnsi="Arial" w:cs="Arial" w:hint="eastAsia"/>
          <w:b/>
          <w:bCs/>
          <w:sz w:val="22"/>
          <w:szCs w:val="22"/>
        </w:rPr>
        <w:t>Ę</w:t>
      </w:r>
      <w:r w:rsidRPr="5A402B4C">
        <w:rPr>
          <w:rFonts w:ascii="Arial" w:eastAsiaTheme="minorEastAsia" w:hAnsi="Arial" w:cs="Arial"/>
          <w:b/>
          <w:bCs/>
          <w:sz w:val="22"/>
          <w:szCs w:val="22"/>
        </w:rPr>
        <w:t>D</w:t>
      </w:r>
      <w:r w:rsidRPr="5A402B4C">
        <w:rPr>
          <w:rFonts w:ascii="Arial" w:eastAsiaTheme="minorEastAsia" w:hAnsi="Arial" w:cs="Arial" w:hint="eastAsia"/>
          <w:b/>
          <w:bCs/>
          <w:sz w:val="22"/>
          <w:szCs w:val="22"/>
        </w:rPr>
        <w:t>Ą</w:t>
      </w:r>
      <w:r w:rsidRPr="5A402B4C">
        <w:rPr>
          <w:rFonts w:ascii="Arial" w:eastAsiaTheme="minorEastAsia" w:hAnsi="Arial" w:cs="Arial"/>
          <w:b/>
          <w:bCs/>
          <w:sz w:val="22"/>
          <w:szCs w:val="22"/>
        </w:rPr>
        <w:t xml:space="preserve"> UCZESTNICZY</w:t>
      </w:r>
      <w:r w:rsidRPr="5A402B4C">
        <w:rPr>
          <w:rFonts w:ascii="Arial" w:eastAsiaTheme="minorEastAsia" w:hAnsi="Arial" w:cs="Arial" w:hint="eastAsia"/>
          <w:b/>
          <w:bCs/>
          <w:sz w:val="22"/>
          <w:szCs w:val="22"/>
        </w:rPr>
        <w:t>Ć</w:t>
      </w:r>
      <w:r w:rsidRPr="5A402B4C">
        <w:rPr>
          <w:rFonts w:ascii="Arial" w:eastAsiaTheme="minorEastAsia" w:hAnsi="Arial" w:cs="Arial"/>
          <w:b/>
          <w:bCs/>
          <w:sz w:val="22"/>
          <w:szCs w:val="22"/>
        </w:rPr>
        <w:t xml:space="preserve"> W WYKONYWANIU ZAMÓWIENIA</w:t>
      </w:r>
    </w:p>
    <w:p w14:paraId="49F374D6" w14:textId="77777777" w:rsidR="00AA2C08" w:rsidRPr="00BF406B" w:rsidRDefault="00AA2C08" w:rsidP="00AA2C08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sz w:val="20"/>
          <w:szCs w:val="20"/>
          <w:lang w:eastAsia="pl-PL"/>
        </w:rPr>
      </w:pPr>
      <w:r w:rsidRPr="5A402B4C">
        <w:rPr>
          <w:rFonts w:ascii="Arial" w:eastAsiaTheme="minorEastAsia" w:hAnsi="Arial" w:cs="Arial"/>
          <w:sz w:val="20"/>
          <w:szCs w:val="20"/>
          <w:lang w:eastAsia="pl-PL"/>
        </w:rPr>
        <w:t>(wype</w:t>
      </w:r>
      <w:r w:rsidRPr="5A402B4C">
        <w:rPr>
          <w:rFonts w:ascii="Arial" w:eastAsiaTheme="minorEastAsia" w:hAnsi="Arial" w:cs="Arial" w:hint="eastAsia"/>
          <w:sz w:val="20"/>
          <w:szCs w:val="20"/>
          <w:lang w:eastAsia="pl-PL"/>
        </w:rPr>
        <w:t>ł</w:t>
      </w:r>
      <w:r w:rsidRPr="5A402B4C">
        <w:rPr>
          <w:rFonts w:ascii="Arial" w:eastAsiaTheme="minorEastAsia" w:hAnsi="Arial" w:cs="Arial"/>
          <w:sz w:val="20"/>
          <w:szCs w:val="20"/>
          <w:lang w:eastAsia="pl-PL"/>
        </w:rPr>
        <w:t>ni</w:t>
      </w:r>
      <w:r w:rsidRPr="5A402B4C">
        <w:rPr>
          <w:rFonts w:ascii="Arial" w:eastAsiaTheme="minorEastAsia" w:hAnsi="Arial" w:cs="Arial" w:hint="eastAsia"/>
          <w:sz w:val="20"/>
          <w:szCs w:val="20"/>
          <w:lang w:eastAsia="pl-PL"/>
        </w:rPr>
        <w:t>ć</w:t>
      </w:r>
      <w:r w:rsidRPr="5A402B4C">
        <w:rPr>
          <w:rFonts w:ascii="Arial" w:eastAsiaTheme="minorEastAsia" w:hAnsi="Arial" w:cs="Arial"/>
          <w:sz w:val="20"/>
          <w:szCs w:val="20"/>
          <w:lang w:eastAsia="pl-PL"/>
        </w:rPr>
        <w:t xml:space="preserve"> dla ka</w:t>
      </w:r>
      <w:r w:rsidRPr="5A402B4C">
        <w:rPr>
          <w:rFonts w:ascii="Arial" w:eastAsiaTheme="minorEastAsia" w:hAnsi="Arial" w:cs="Arial" w:hint="eastAsia"/>
          <w:sz w:val="20"/>
          <w:szCs w:val="20"/>
          <w:lang w:eastAsia="pl-PL"/>
        </w:rPr>
        <w:t>ż</w:t>
      </w:r>
      <w:r w:rsidRPr="5A402B4C">
        <w:rPr>
          <w:rFonts w:ascii="Arial" w:eastAsiaTheme="minorEastAsia" w:hAnsi="Arial" w:cs="Arial"/>
          <w:sz w:val="20"/>
          <w:szCs w:val="20"/>
          <w:lang w:eastAsia="pl-PL"/>
        </w:rPr>
        <w:t xml:space="preserve">dej osoby oddzielnie) </w:t>
      </w:r>
    </w:p>
    <w:p w14:paraId="1BD6126E" w14:textId="77777777" w:rsidR="00AA2C08" w:rsidRPr="00BF406B" w:rsidRDefault="00AA2C08" w:rsidP="00AA2C0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5A402B4C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7E8DD3E2" w14:textId="77777777" w:rsidR="00AA2C08" w:rsidRPr="00BF406B" w:rsidRDefault="00AA2C08" w:rsidP="00AA2C0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2"/>
          <w:szCs w:val="22"/>
          <w:lang w:eastAsia="pl-PL"/>
        </w:rPr>
      </w:pPr>
      <w:r w:rsidRPr="5A402B4C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5A402B4C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20681B6" w14:textId="77777777" w:rsidR="00AA2C08" w:rsidRPr="00BF406B" w:rsidRDefault="00AA2C08" w:rsidP="00AA2C08">
      <w:pPr>
        <w:tabs>
          <w:tab w:val="center" w:pos="7284"/>
        </w:tabs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878EF">
        <w:rPr>
          <w:rFonts w:ascii="Arial" w:eastAsiaTheme="minorHAnsi" w:hAnsi="Arial" w:cs="Arial"/>
          <w:b/>
          <w:bCs/>
          <w:lang w:eastAsia="pl-PL"/>
        </w:rPr>
        <w:tab/>
      </w:r>
      <w:r w:rsidRPr="5A402B4C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</w:t>
      </w:r>
      <w:r w:rsidRPr="00497284">
        <w:rPr>
          <w:rFonts w:ascii="Arial" w:eastAsia="TimesNewRoman" w:hAnsi="Arial" w:cs="Arial"/>
          <w:b/>
          <w:bCs/>
          <w:sz w:val="22"/>
          <w:szCs w:val="22"/>
          <w:lang w:eastAsia="pl-PL"/>
        </w:rPr>
        <w:t>Ś</w:t>
      </w:r>
      <w:r w:rsidRPr="5A402B4C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WIADCZAM(Y), </w:t>
      </w:r>
      <w:r w:rsidRPr="00497284">
        <w:rPr>
          <w:rFonts w:ascii="Arial" w:eastAsia="TimesNewRoman" w:hAnsi="Arial" w:cs="Arial"/>
          <w:b/>
          <w:bCs/>
          <w:sz w:val="22"/>
          <w:szCs w:val="22"/>
          <w:lang w:eastAsia="pl-PL"/>
        </w:rPr>
        <w:t>Ż</w:t>
      </w:r>
      <w:r w:rsidRPr="5A402B4C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E:</w:t>
      </w:r>
      <w:r w:rsidRPr="0070127C">
        <w:rPr>
          <w:rFonts w:ascii="Arial" w:eastAsiaTheme="minorHAnsi" w:hAnsi="Arial" w:cs="Arial"/>
          <w:b/>
          <w:bCs/>
          <w:sz w:val="22"/>
          <w:szCs w:val="22"/>
          <w:lang w:eastAsia="pl-PL"/>
        </w:rPr>
        <w:tab/>
      </w:r>
    </w:p>
    <w:p w14:paraId="6EAAD94A" w14:textId="7F02CCDB" w:rsidR="00AA2C08" w:rsidRPr="00497284" w:rsidRDefault="00AA2C08" w:rsidP="00AA2C08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0127C">
        <w:rPr>
          <w:rFonts w:ascii="Arial" w:hAnsi="Arial" w:cs="Arial"/>
          <w:b/>
          <w:bCs/>
          <w:sz w:val="22"/>
          <w:szCs w:val="22"/>
        </w:rPr>
        <w:t>stosownie do tre</w:t>
      </w:r>
      <w:r w:rsidRPr="00B2636D">
        <w:rPr>
          <w:rFonts w:ascii="Arial" w:hAnsi="Arial" w:cs="Arial"/>
          <w:b/>
          <w:bCs/>
          <w:sz w:val="22"/>
          <w:szCs w:val="22"/>
        </w:rPr>
        <w:t>ś</w:t>
      </w:r>
      <w:r w:rsidRPr="0070127C">
        <w:rPr>
          <w:rFonts w:ascii="Arial" w:hAnsi="Arial" w:cs="Arial"/>
          <w:b/>
          <w:bCs/>
          <w:sz w:val="22"/>
          <w:szCs w:val="22"/>
        </w:rPr>
        <w:t xml:space="preserve">ci pkt </w:t>
      </w:r>
      <w:r>
        <w:rPr>
          <w:rFonts w:ascii="Arial" w:hAnsi="Arial" w:cs="Arial"/>
          <w:b/>
          <w:bCs/>
          <w:sz w:val="22"/>
          <w:szCs w:val="22"/>
        </w:rPr>
        <w:t>6</w:t>
      </w:r>
      <w:r w:rsidRPr="0070127C">
        <w:rPr>
          <w:rFonts w:ascii="Arial" w:hAnsi="Arial" w:cs="Arial"/>
          <w:b/>
          <w:bCs/>
          <w:sz w:val="22"/>
          <w:szCs w:val="22"/>
        </w:rPr>
        <w:t>.2.2 SWZ zamówienie niniejsze wykonywa</w:t>
      </w:r>
      <w:r w:rsidRPr="00B2636D">
        <w:rPr>
          <w:rFonts w:ascii="Arial" w:hAnsi="Arial" w:cs="Arial"/>
          <w:b/>
          <w:bCs/>
          <w:sz w:val="22"/>
          <w:szCs w:val="22"/>
        </w:rPr>
        <w:t xml:space="preserve">ć </w:t>
      </w:r>
      <w:r w:rsidRPr="0070127C">
        <w:rPr>
          <w:rFonts w:ascii="Arial" w:hAnsi="Arial" w:cs="Arial"/>
          <w:b/>
          <w:bCs/>
          <w:sz w:val="22"/>
          <w:szCs w:val="22"/>
        </w:rPr>
        <w:t>b</w:t>
      </w:r>
      <w:r w:rsidRPr="00B2636D">
        <w:rPr>
          <w:rFonts w:ascii="Arial" w:hAnsi="Arial" w:cs="Arial"/>
          <w:b/>
          <w:bCs/>
          <w:sz w:val="22"/>
          <w:szCs w:val="22"/>
        </w:rPr>
        <w:t>ę</w:t>
      </w:r>
      <w:r w:rsidRPr="0070127C">
        <w:rPr>
          <w:rFonts w:ascii="Arial" w:hAnsi="Arial" w:cs="Arial"/>
          <w:b/>
          <w:bCs/>
          <w:sz w:val="22"/>
          <w:szCs w:val="22"/>
        </w:rPr>
        <w:t>d</w:t>
      </w:r>
      <w:r w:rsidRPr="00B2636D">
        <w:rPr>
          <w:rFonts w:ascii="Arial" w:hAnsi="Arial" w:cs="Arial"/>
          <w:b/>
          <w:bCs/>
          <w:sz w:val="22"/>
          <w:szCs w:val="22"/>
        </w:rPr>
        <w:t xml:space="preserve">ą </w:t>
      </w:r>
      <w:r w:rsidRPr="0070127C">
        <w:rPr>
          <w:rFonts w:ascii="Arial" w:hAnsi="Arial" w:cs="Arial"/>
          <w:b/>
          <w:bCs/>
          <w:sz w:val="22"/>
          <w:szCs w:val="22"/>
        </w:rPr>
        <w:t xml:space="preserve">osoby wskazane w poniższym wykazie oraz, że spełniają one wymogi określone przez Zamawiającego w pkt 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70127C">
        <w:rPr>
          <w:rFonts w:ascii="Arial" w:hAnsi="Arial" w:cs="Arial"/>
          <w:b/>
          <w:bCs/>
          <w:sz w:val="22"/>
          <w:szCs w:val="22"/>
        </w:rPr>
        <w:t>.</w:t>
      </w:r>
      <w:r>
        <w:rPr>
          <w:rFonts w:ascii="Arial" w:hAnsi="Arial" w:cs="Arial"/>
          <w:b/>
          <w:bCs/>
          <w:sz w:val="22"/>
          <w:szCs w:val="22"/>
        </w:rPr>
        <w:t>1</w:t>
      </w:r>
      <w:r w:rsidRPr="0070127C">
        <w:rPr>
          <w:rFonts w:ascii="Arial" w:hAnsi="Arial" w:cs="Arial"/>
          <w:b/>
          <w:bCs/>
          <w:sz w:val="22"/>
          <w:szCs w:val="22"/>
        </w:rPr>
        <w:t>.4.2</w:t>
      </w:r>
      <w:r w:rsidRPr="00B2636D">
        <w:rPr>
          <w:rFonts w:ascii="Arial" w:hAnsi="Arial" w:cs="Arial"/>
          <w:b/>
          <w:bCs/>
          <w:sz w:val="22"/>
          <w:szCs w:val="22"/>
        </w:rPr>
        <w:t xml:space="preserve"> SWZ</w:t>
      </w:r>
      <w:r w:rsidRPr="0070127C">
        <w:rPr>
          <w:rFonts w:ascii="Arial" w:hAnsi="Arial" w:cs="Arial"/>
          <w:b/>
          <w:bCs/>
          <w:sz w:val="22"/>
          <w:szCs w:val="22"/>
        </w:rPr>
        <w:t>:</w:t>
      </w:r>
    </w:p>
    <w:tbl>
      <w:tblPr>
        <w:tblW w:w="490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599"/>
        <w:gridCol w:w="3753"/>
        <w:gridCol w:w="3601"/>
        <w:gridCol w:w="3750"/>
      </w:tblGrid>
      <w:tr w:rsidR="00AA2C08" w:rsidRPr="00960E19" w14:paraId="39B5706E" w14:textId="77777777" w:rsidTr="00322E79">
        <w:trPr>
          <w:trHeight w:val="1026"/>
        </w:trPr>
        <w:tc>
          <w:tcPr>
            <w:tcW w:w="202" w:type="pct"/>
            <w:shd w:val="clear" w:color="auto" w:fill="auto"/>
            <w:vAlign w:val="center"/>
          </w:tcPr>
          <w:p w14:paraId="2B5ED23D" w14:textId="77777777" w:rsidR="00AA2C08" w:rsidRPr="00713683" w:rsidRDefault="00AA2C08" w:rsidP="00322E79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6FB4266E" w14:textId="77777777" w:rsidR="00AA2C08" w:rsidRPr="00713683" w:rsidRDefault="00AA2C08" w:rsidP="00322E79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713683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910" w:type="pct"/>
            <w:shd w:val="clear" w:color="auto" w:fill="auto"/>
            <w:vAlign w:val="center"/>
          </w:tcPr>
          <w:p w14:paraId="6D33339B" w14:textId="77777777" w:rsidR="00AA2C08" w:rsidRPr="00713683" w:rsidRDefault="00AA2C08" w:rsidP="00322E79">
            <w:pPr>
              <w:widowControl w:val="0"/>
              <w:tabs>
                <w:tab w:val="left" w:pos="1331"/>
                <w:tab w:val="left" w:pos="1377"/>
              </w:tabs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713683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Osoba, która będzie uczestniczyć </w:t>
            </w:r>
            <w:r w:rsidRPr="00713683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>w wykonywaniu zamówienia</w:t>
            </w:r>
          </w:p>
          <w:p w14:paraId="604FC601" w14:textId="77777777" w:rsidR="00AA2C08" w:rsidRDefault="00AA2C08" w:rsidP="00322E79">
            <w:pPr>
              <w:widowControl w:val="0"/>
              <w:tabs>
                <w:tab w:val="left" w:pos="1331"/>
                <w:tab w:val="left" w:pos="1377"/>
              </w:tabs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F406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(Imię i Nazwisko)</w:t>
            </w:r>
          </w:p>
          <w:p w14:paraId="6F6C0893" w14:textId="1F2A2CE7" w:rsidR="00AA2C08" w:rsidRPr="00713683" w:rsidRDefault="00AA2C08" w:rsidP="00322E79">
            <w:pPr>
              <w:widowControl w:val="0"/>
              <w:tabs>
                <w:tab w:val="left" w:pos="1331"/>
                <w:tab w:val="left" w:pos="1377"/>
              </w:tabs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314" w:type="pct"/>
            <w:shd w:val="clear" w:color="auto" w:fill="auto"/>
          </w:tcPr>
          <w:p w14:paraId="12B88F11" w14:textId="77777777" w:rsidR="00740EBE" w:rsidRDefault="00740EBE" w:rsidP="00740EBE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943FF18" w14:textId="1CFFDB53" w:rsidR="00BF74EF" w:rsidRDefault="00740EBE" w:rsidP="00740EBE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Odbiorca projektu</w:t>
            </w:r>
            <w:r w:rsidR="00D0675D">
              <w:rPr>
                <w:rFonts w:ascii="Arial" w:hAnsi="Arial" w:cs="Arial"/>
                <w:b/>
                <w:bCs/>
                <w:sz w:val="20"/>
                <w:szCs w:val="20"/>
              </w:rPr>
              <w:t>/wdrożonej platformy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, o którym mowa w pkt 5.1.4.2. (instytucja, dla której wdrażany był projekt)</w:t>
            </w:r>
            <w:r w:rsidR="00BF74EF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</w:p>
          <w:p w14:paraId="5E0C915D" w14:textId="04E26227" w:rsidR="00AA2C08" w:rsidRPr="00713683" w:rsidRDefault="00BF74EF" w:rsidP="00740EBE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podmiot który zlecał wykonanie wdrożenia</w:t>
            </w:r>
          </w:p>
        </w:tc>
        <w:tc>
          <w:tcPr>
            <w:tcW w:w="1261" w:type="pct"/>
            <w:shd w:val="clear" w:color="auto" w:fill="auto"/>
          </w:tcPr>
          <w:p w14:paraId="233189BC" w14:textId="77777777" w:rsidR="00AA2C08" w:rsidRPr="00713683" w:rsidRDefault="00AA2C08" w:rsidP="00322E79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</w:p>
          <w:p w14:paraId="3E7DA8D2" w14:textId="26061A65" w:rsidR="00AA2C08" w:rsidRPr="00713683" w:rsidRDefault="00AA2C08" w:rsidP="00AA2C08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  <w:r w:rsidRPr="00713683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Opis doświadczenia zgodnie z warunkiem opisanym w pkt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5</w:t>
            </w:r>
            <w:r w:rsidRPr="00713683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Pr="00713683">
              <w:rPr>
                <w:rFonts w:ascii="Arial" w:hAnsi="Arial" w:cs="Arial"/>
                <w:b/>
                <w:bCs/>
                <w:sz w:val="20"/>
                <w:szCs w:val="20"/>
              </w:rPr>
              <w:t>.4.2. SWZ</w:t>
            </w:r>
          </w:p>
        </w:tc>
        <w:tc>
          <w:tcPr>
            <w:tcW w:w="1314" w:type="pct"/>
            <w:shd w:val="clear" w:color="auto" w:fill="auto"/>
            <w:vAlign w:val="center"/>
          </w:tcPr>
          <w:p w14:paraId="75C24A9D" w14:textId="77777777" w:rsidR="00AA2C08" w:rsidRPr="00713683" w:rsidRDefault="00AA2C08" w:rsidP="00322E79">
            <w:pPr>
              <w:widowControl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713683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Podstawa do dysponowania osobami*</w:t>
            </w:r>
          </w:p>
        </w:tc>
      </w:tr>
      <w:tr w:rsidR="00AA2C08" w:rsidRPr="00960E19" w14:paraId="11F90CB9" w14:textId="77777777" w:rsidTr="00322E79">
        <w:trPr>
          <w:trHeight w:val="810"/>
        </w:trPr>
        <w:tc>
          <w:tcPr>
            <w:tcW w:w="202" w:type="pct"/>
            <w:shd w:val="clear" w:color="auto" w:fill="auto"/>
          </w:tcPr>
          <w:p w14:paraId="00A70E7F" w14:textId="77777777" w:rsidR="00AA2C08" w:rsidRPr="009878EF" w:rsidRDefault="00AA2C08" w:rsidP="00322E79">
            <w:pPr>
              <w:widowControl w:val="0"/>
              <w:adjustRightInd w:val="0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0" w:type="pct"/>
            <w:shd w:val="clear" w:color="auto" w:fill="auto"/>
            <w:vAlign w:val="center"/>
          </w:tcPr>
          <w:p w14:paraId="23E3CC25" w14:textId="77777777" w:rsidR="00AA2C08" w:rsidRPr="009878EF" w:rsidRDefault="00AA2C08" w:rsidP="00322E79">
            <w:pPr>
              <w:widowControl w:val="0"/>
              <w:adjustRightInd w:val="0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pct"/>
          </w:tcPr>
          <w:p w14:paraId="751B6F25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pct"/>
          </w:tcPr>
          <w:p w14:paraId="3883E3A1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pct"/>
            <w:shd w:val="clear" w:color="auto" w:fill="auto"/>
          </w:tcPr>
          <w:p w14:paraId="36C0590D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 xml:space="preserve">Dysponuję na podstawie* </w:t>
            </w:r>
          </w:p>
          <w:p w14:paraId="0C251F18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>…………………</w:t>
            </w: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  <w:p w14:paraId="07268742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6C1F908B" w14:textId="77777777" w:rsidR="00AA2C08" w:rsidRPr="00497284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</w:tc>
      </w:tr>
      <w:tr w:rsidR="00AA2C08" w:rsidRPr="00960E19" w14:paraId="6589D864" w14:textId="77777777" w:rsidTr="00322E79">
        <w:tc>
          <w:tcPr>
            <w:tcW w:w="202" w:type="pct"/>
            <w:shd w:val="clear" w:color="auto" w:fill="auto"/>
          </w:tcPr>
          <w:p w14:paraId="1A69E229" w14:textId="77777777" w:rsidR="00AA2C08" w:rsidRPr="009878EF" w:rsidRDefault="00AA2C08" w:rsidP="00322E79">
            <w:pPr>
              <w:widowControl w:val="0"/>
              <w:adjustRightInd w:val="0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0" w:type="pct"/>
            <w:shd w:val="clear" w:color="auto" w:fill="auto"/>
            <w:vAlign w:val="center"/>
          </w:tcPr>
          <w:p w14:paraId="6B160746" w14:textId="77777777" w:rsidR="00AA2C08" w:rsidRPr="009878EF" w:rsidRDefault="00AA2C08" w:rsidP="00322E79">
            <w:pPr>
              <w:widowControl w:val="0"/>
              <w:adjustRightInd w:val="0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pct"/>
          </w:tcPr>
          <w:p w14:paraId="4721F41A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1" w:type="pct"/>
          </w:tcPr>
          <w:p w14:paraId="7C9E6408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pct"/>
            <w:shd w:val="clear" w:color="auto" w:fill="auto"/>
          </w:tcPr>
          <w:p w14:paraId="637077E5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 xml:space="preserve">Dysponuję na podstawie* </w:t>
            </w:r>
          </w:p>
          <w:p w14:paraId="6CB48918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64FC560D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3F7E2623" w14:textId="77777777" w:rsidR="00AA2C08" w:rsidRPr="009878EF" w:rsidRDefault="00AA2C08" w:rsidP="00322E79">
            <w:pPr>
              <w:widowControl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878EF">
              <w:rPr>
                <w:rFonts w:ascii="Arial" w:hAnsi="Arial" w:cs="Arial"/>
                <w:sz w:val="18"/>
                <w:szCs w:val="18"/>
              </w:rPr>
              <w:t>………………………</w:t>
            </w:r>
          </w:p>
        </w:tc>
      </w:tr>
    </w:tbl>
    <w:p w14:paraId="743F5FB3" w14:textId="77777777" w:rsidR="00AA2C08" w:rsidRPr="00BF406B" w:rsidRDefault="00AA2C08" w:rsidP="00AA2C08">
      <w:pPr>
        <w:suppressAutoHyphens w:val="0"/>
        <w:spacing w:line="276" w:lineRule="auto"/>
        <w:ind w:left="181" w:hanging="181"/>
        <w:jc w:val="both"/>
        <w:rPr>
          <w:rFonts w:ascii="Arial" w:eastAsiaTheme="minorEastAsia" w:hAnsi="Arial" w:cs="Arial"/>
          <w:b/>
          <w:bCs/>
          <w:sz w:val="20"/>
          <w:szCs w:val="20"/>
          <w:u w:val="single"/>
        </w:rPr>
      </w:pPr>
      <w:r w:rsidRPr="5A402B4C">
        <w:rPr>
          <w:rFonts w:ascii="Arial" w:eastAsiaTheme="minorEastAsia" w:hAnsi="Arial" w:cs="Arial"/>
          <w:b/>
          <w:bCs/>
          <w:sz w:val="20"/>
          <w:szCs w:val="20"/>
        </w:rPr>
        <w:t xml:space="preserve">*  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nale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ż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y poda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ć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podstaw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ę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do dysponowania osobami wskazanymi w wykazie, np. umowa o prac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ę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, umowa zlecenie, itp. </w:t>
      </w:r>
    </w:p>
    <w:p w14:paraId="3E473B08" w14:textId="6406F443" w:rsidR="00AA2C08" w:rsidRPr="00BF406B" w:rsidRDefault="00AA2C08" w:rsidP="00AA2C08">
      <w:pPr>
        <w:suppressAutoHyphens w:val="0"/>
        <w:spacing w:line="276" w:lineRule="auto"/>
        <w:ind w:left="181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Ponadto je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ż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eli Wykonawca b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ę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dzie polega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ł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na osobach innych podmiotów zdolnych do wykonania zamówienia, niezale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ż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nie od charakteru prawnego 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łą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cz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ą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cych go z nimi stosunków, zobowi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ą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zany jest udowodni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ć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Zamawiaj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ą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cemu, i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ż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b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ę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dzie dysponowa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ł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zasobami niezb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ę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dnymi do realizacji zamówienia. W tym celu musi w szczególno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ś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ci przedstawi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ć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pisemne zobowi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ą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zanie tych podmiotów do oddania mu do dyspozycji niezb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ę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dnych zasobów na okres korzystania z nich przy wykonywaniu zamówienia (wzór zobowi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ą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>zania stanowi Za</w:t>
      </w:r>
      <w:r w:rsidRPr="5A402B4C">
        <w:rPr>
          <w:rFonts w:ascii="Arial" w:eastAsiaTheme="minorEastAsia" w:hAnsi="Arial" w:cs="Arial" w:hint="eastAsia"/>
          <w:b/>
          <w:bCs/>
          <w:sz w:val="20"/>
          <w:szCs w:val="20"/>
          <w:u w:val="single"/>
        </w:rPr>
        <w:t>łą</w:t>
      </w:r>
      <w:r>
        <w:rPr>
          <w:rFonts w:ascii="Arial" w:eastAsiaTheme="minorEastAsia" w:hAnsi="Arial" w:cs="Arial"/>
          <w:b/>
          <w:bCs/>
          <w:sz w:val="20"/>
          <w:szCs w:val="20"/>
          <w:u w:val="single"/>
        </w:rPr>
        <w:t>cznik nr 5</w:t>
      </w:r>
      <w:r w:rsidRPr="5A402B4C">
        <w:rPr>
          <w:rFonts w:ascii="Arial" w:eastAsiaTheme="minorEastAsia" w:hAnsi="Arial" w:cs="Arial"/>
          <w:b/>
          <w:bCs/>
          <w:sz w:val="20"/>
          <w:szCs w:val="20"/>
          <w:u w:val="single"/>
        </w:rPr>
        <w:t xml:space="preserve"> do SWZ)</w:t>
      </w:r>
    </w:p>
    <w:p w14:paraId="4DB0760D" w14:textId="77777777" w:rsidR="00AA2C08" w:rsidRPr="00BF406B" w:rsidRDefault="00AA2C08" w:rsidP="00AA2C08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sz w:val="20"/>
          <w:szCs w:val="20"/>
          <w:lang w:eastAsia="pl-PL"/>
        </w:rPr>
      </w:pPr>
      <w:r w:rsidRPr="5A402B4C">
        <w:rPr>
          <w:rFonts w:ascii="Arial" w:eastAsiaTheme="minorEastAsia" w:hAnsi="Arial" w:cs="Arial"/>
          <w:sz w:val="22"/>
          <w:szCs w:val="22"/>
          <w:lang w:eastAsia="pl-PL"/>
        </w:rPr>
        <w:t xml:space="preserve">   Miejscowo</w:t>
      </w:r>
      <w:r w:rsidRPr="5A402B4C">
        <w:rPr>
          <w:rFonts w:ascii="Arial" w:eastAsiaTheme="minorEastAsia" w:hAnsi="Arial" w:cs="Arial" w:hint="eastAsia"/>
          <w:sz w:val="22"/>
          <w:szCs w:val="22"/>
          <w:lang w:eastAsia="pl-PL"/>
        </w:rPr>
        <w:t>ść</w:t>
      </w:r>
      <w:r w:rsidRPr="5A402B4C">
        <w:rPr>
          <w:rFonts w:ascii="Arial" w:eastAsiaTheme="minorEastAsia" w:hAnsi="Arial" w:cs="Arial"/>
          <w:sz w:val="22"/>
          <w:szCs w:val="22"/>
          <w:lang w:eastAsia="pl-PL"/>
        </w:rPr>
        <w:t xml:space="preserve"> i data</w:t>
      </w:r>
      <w:r w:rsidRPr="5A402B4C">
        <w:rPr>
          <w:rFonts w:ascii="Arial" w:eastAsiaTheme="minorEastAsia" w:hAnsi="Arial" w:cs="Arial"/>
          <w:lang w:eastAsia="pl-PL"/>
        </w:rPr>
        <w:t xml:space="preserve"> .......................................</w:t>
      </w:r>
    </w:p>
    <w:p w14:paraId="05ADA9E4" w14:textId="77777777" w:rsidR="00AA2C08" w:rsidRPr="00BF406B" w:rsidRDefault="00AA2C08" w:rsidP="00AA2C08">
      <w:pPr>
        <w:pStyle w:val="Spider-2"/>
        <w:numPr>
          <w:ilvl w:val="0"/>
          <w:numId w:val="0"/>
        </w:numPr>
        <w:ind w:left="3545"/>
        <w:jc w:val="center"/>
        <w:rPr>
          <w:rFonts w:cs="Arial"/>
          <w:i/>
          <w:iCs/>
          <w:sz w:val="18"/>
          <w:szCs w:val="18"/>
        </w:rPr>
      </w:pPr>
      <w:r w:rsidRPr="53C436E5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   Podpis(y) osoby/osób upoważnionej (ych) do reprezentowania Wykonawcy </w:t>
      </w:r>
    </w:p>
    <w:p w14:paraId="725B4925" w14:textId="77777777" w:rsidR="00AA2C08" w:rsidRPr="00BF406B" w:rsidRDefault="00AA2C08" w:rsidP="00AA2C08">
      <w:pPr>
        <w:pStyle w:val="Spider-2"/>
        <w:numPr>
          <w:ilvl w:val="0"/>
          <w:numId w:val="0"/>
        </w:numPr>
        <w:ind w:left="3545"/>
        <w:jc w:val="center"/>
        <w:rPr>
          <w:rFonts w:cs="Arial"/>
          <w:i/>
          <w:iCs/>
          <w:sz w:val="18"/>
          <w:szCs w:val="18"/>
        </w:rPr>
      </w:pPr>
      <w:r w:rsidRPr="5A402B4C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(dokument powinien być podpisany kwalifikowanym podpisem elektronicznym)</w:t>
      </w:r>
    </w:p>
    <w:p w14:paraId="6E3333F0" w14:textId="3D5C6E35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7BDC1CF3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AA2C08">
              <w:rPr>
                <w:rFonts w:ascii="Arial" w:hAnsi="Arial" w:cs="Arial"/>
                <w:b/>
                <w:bCs/>
                <w:sz w:val="22"/>
              </w:rPr>
              <w:t>9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56B68E2B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C43014" w:rsidRPr="00C43014">
        <w:rPr>
          <w:rFonts w:ascii="Arial" w:hAnsi="Arial" w:cs="Arial"/>
          <w:b/>
          <w:bCs/>
          <w:i/>
          <w:iCs/>
          <w:sz w:val="22"/>
        </w:rPr>
        <w:t>Rozbudowa platformy sztucznej inteligencji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5F9FEDD7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>z postępowania na podstawie art. 5k rozporządzenia 833/2014 w brzmieniu nadanym rozporządzeniem 2022/576</w:t>
      </w:r>
      <w:r w:rsidR="00E46852" w:rsidRPr="009F51DF">
        <w:rPr>
          <w:rFonts w:ascii="Arial" w:hAnsi="Arial" w:cs="Arial"/>
          <w:sz w:val="22"/>
        </w:rPr>
        <w:t xml:space="preserve">  oraz rozporządzenia 2022/879.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126062F5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rozporządzeniem 2022/576</w:t>
      </w:r>
      <w:r w:rsidR="00E46852" w:rsidRPr="009F51DF">
        <w:rPr>
          <w:rFonts w:ascii="Arial" w:hAnsi="Arial" w:cs="Arial"/>
          <w:sz w:val="22"/>
        </w:rPr>
        <w:t xml:space="preserve">  oraz rozporządzenia 2022/879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6BFFAB17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wykluczenia na podstawie art. 7 ust. 1 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rozporządzeniem 2022/576</w:t>
      </w:r>
      <w:r w:rsidR="00E46852" w:rsidRPr="009F51DF">
        <w:rPr>
          <w:rFonts w:ascii="Arial" w:hAnsi="Arial" w:cs="Arial"/>
          <w:sz w:val="22"/>
        </w:rPr>
        <w:t xml:space="preserve"> oraz rozporządzenia 2022/879.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77777777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Oświadczam, że wszystkie informacje podane w oświadczeniach są aktualne i zgodne </w:t>
      </w:r>
      <w:r w:rsidRPr="009F51DF">
        <w:rPr>
          <w:rFonts w:ascii="Arial" w:hAnsi="Arial" w:cs="Arial"/>
          <w:sz w:val="22"/>
        </w:rPr>
        <w:br/>
        <w:t xml:space="preserve">z prawdą oraz zostały przedstawione z pełną świadomością konsekwencji wprowadzenia Zamawiającego w błąd przy ich 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(ych)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106E3282" w16cex:dateUtc="2025-10-16T09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306A512" w16cid:durableId="106E328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80E276" w14:textId="77777777" w:rsidR="00C50652" w:rsidRDefault="00C50652">
      <w:r>
        <w:separator/>
      </w:r>
    </w:p>
  </w:endnote>
  <w:endnote w:type="continuationSeparator" w:id="0">
    <w:p w14:paraId="310210DC" w14:textId="77777777" w:rsidR="00C50652" w:rsidRDefault="00C50652">
      <w:r>
        <w:continuationSeparator/>
      </w:r>
    </w:p>
  </w:endnote>
  <w:endnote w:type="continuationNotice" w:id="1">
    <w:p w14:paraId="3563A89F" w14:textId="77777777" w:rsidR="00C50652" w:rsidRDefault="00C506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altName w:val="Malgun Gothic Semilight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3AAD34" w14:textId="528FB053" w:rsidR="00C50652" w:rsidRDefault="00C50652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7D5D44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7D5D44">
              <w:rPr>
                <w:b/>
                <w:bCs/>
                <w:noProof/>
              </w:rPr>
              <w:t>14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E135B7C" w14:textId="77777777" w:rsidR="00C50652" w:rsidRDefault="00C5065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C50652" w:rsidRDefault="00C5065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629634" w14:textId="77777777" w:rsidR="00C50652" w:rsidRDefault="00C50652">
      <w:r>
        <w:separator/>
      </w:r>
    </w:p>
  </w:footnote>
  <w:footnote w:type="continuationSeparator" w:id="0">
    <w:p w14:paraId="7BCCEA1A" w14:textId="77777777" w:rsidR="00C50652" w:rsidRDefault="00C50652">
      <w:r>
        <w:continuationSeparator/>
      </w:r>
    </w:p>
  </w:footnote>
  <w:footnote w:type="continuationNotice" w:id="1">
    <w:p w14:paraId="03882D18" w14:textId="77777777" w:rsidR="00C50652" w:rsidRDefault="00C50652"/>
  </w:footnote>
  <w:footnote w:id="2">
    <w:p w14:paraId="1EABA326" w14:textId="5A8345EB" w:rsidR="00C50652" w:rsidRPr="00937338" w:rsidRDefault="00C50652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C50652" w:rsidRPr="00937338" w:rsidRDefault="00C50652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C50652" w:rsidRPr="00814188" w:rsidRDefault="00C50652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C50652" w:rsidRDefault="00C50652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38F16583" w:rsidR="00C50652" w:rsidRPr="00C32EB6" w:rsidRDefault="00C50652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DZA.DZAZZP.2610.37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5</w:t>
    </w:r>
  </w:p>
  <w:p w14:paraId="6A0B7DDF" w14:textId="3579246A" w:rsidR="00C50652" w:rsidRPr="00C32EB6" w:rsidRDefault="00C50652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Rozbudowa platformy sztucznej inteligencji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1BD23137" w:rsidR="00C50652" w:rsidRPr="00023C72" w:rsidRDefault="00C50652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37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</w:t>
    </w:r>
  </w:p>
  <w:p w14:paraId="6608462F" w14:textId="67FD4DA3" w:rsidR="00C50652" w:rsidRPr="00023C72" w:rsidRDefault="00C50652" w:rsidP="6A507445">
    <w:pPr>
      <w:pStyle w:val="Nagwek0"/>
      <w:rPr>
        <w:i/>
        <w:iCs/>
        <w:kern w:val="32"/>
        <w:sz w:val="18"/>
        <w:szCs w:val="18"/>
      </w:rPr>
    </w:pPr>
    <w:r w:rsidRPr="6A507445">
      <w:rPr>
        <w:i/>
        <w:iCs/>
        <w:kern w:val="32"/>
        <w:sz w:val="18"/>
        <w:szCs w:val="18"/>
      </w:rPr>
      <w:t>„</w:t>
    </w:r>
    <w:r w:rsidRPr="00C43014">
      <w:rPr>
        <w:i/>
        <w:iCs/>
        <w:kern w:val="32"/>
        <w:sz w:val="18"/>
        <w:szCs w:val="18"/>
      </w:rPr>
      <w:t>Rozbudowa platformy sztucznej inteligencji</w:t>
    </w:r>
    <w:r w:rsidRPr="6A507445">
      <w:rPr>
        <w:i/>
        <w:iCs/>
        <w:kern w:val="32"/>
        <w:sz w:val="18"/>
        <w:szCs w:val="18"/>
      </w:rPr>
      <w:t>”</w:t>
    </w:r>
  </w:p>
  <w:p w14:paraId="4E8AECC6" w14:textId="77777777" w:rsidR="00C50652" w:rsidRPr="00023C72" w:rsidRDefault="00C50652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6F1DE5"/>
    <w:multiLevelType w:val="multilevel"/>
    <w:tmpl w:val="4852CB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3A62CC7"/>
    <w:multiLevelType w:val="hybridMultilevel"/>
    <w:tmpl w:val="516C256C"/>
    <w:lvl w:ilvl="0" w:tplc="FCF87E9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212EBF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A3E138B"/>
    <w:multiLevelType w:val="hybridMultilevel"/>
    <w:tmpl w:val="EED27F4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D801FF6"/>
    <w:multiLevelType w:val="multilevel"/>
    <w:tmpl w:val="CF5ED3D4"/>
    <w:lvl w:ilvl="0">
      <w:start w:val="1"/>
      <w:numFmt w:val="lowerLetter"/>
      <w:lvlText w:val="%1)"/>
      <w:lvlJc w:val="left"/>
      <w:pPr>
        <w:ind w:left="1495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927" w:hanging="432"/>
      </w:pPr>
    </w:lvl>
    <w:lvl w:ilvl="2">
      <w:start w:val="1"/>
      <w:numFmt w:val="decimal"/>
      <w:lvlText w:val="%1.%2.%3."/>
      <w:lvlJc w:val="left"/>
      <w:pPr>
        <w:ind w:left="2359" w:hanging="504"/>
      </w:pPr>
    </w:lvl>
    <w:lvl w:ilvl="3">
      <w:start w:val="1"/>
      <w:numFmt w:val="decimal"/>
      <w:lvlText w:val="%1.%2.%3.%4."/>
      <w:lvlJc w:val="left"/>
      <w:pPr>
        <w:ind w:left="2863" w:hanging="648"/>
      </w:pPr>
    </w:lvl>
    <w:lvl w:ilvl="4">
      <w:start w:val="1"/>
      <w:numFmt w:val="decimal"/>
      <w:lvlText w:val="%1.%2.%3.%4.%5."/>
      <w:lvlJc w:val="left"/>
      <w:pPr>
        <w:ind w:left="3367" w:hanging="792"/>
      </w:pPr>
    </w:lvl>
    <w:lvl w:ilvl="5">
      <w:start w:val="1"/>
      <w:numFmt w:val="decimal"/>
      <w:lvlText w:val="%1.%2.%3.%4.%5.%6."/>
      <w:lvlJc w:val="left"/>
      <w:pPr>
        <w:ind w:left="3871" w:hanging="936"/>
      </w:pPr>
    </w:lvl>
    <w:lvl w:ilvl="6">
      <w:start w:val="1"/>
      <w:numFmt w:val="decimal"/>
      <w:lvlText w:val="%1.%2.%3.%4.%5.%6.%7."/>
      <w:lvlJc w:val="left"/>
      <w:pPr>
        <w:ind w:left="4375" w:hanging="1080"/>
      </w:pPr>
    </w:lvl>
    <w:lvl w:ilvl="7">
      <w:start w:val="1"/>
      <w:numFmt w:val="decimal"/>
      <w:lvlText w:val="%1.%2.%3.%4.%5.%6.%7.%8."/>
      <w:lvlJc w:val="left"/>
      <w:pPr>
        <w:ind w:left="4879" w:hanging="1224"/>
      </w:pPr>
    </w:lvl>
    <w:lvl w:ilvl="8">
      <w:start w:val="1"/>
      <w:numFmt w:val="decimal"/>
      <w:lvlText w:val="%1.%2.%3.%4.%5.%6.%7.%8.%9."/>
      <w:lvlJc w:val="left"/>
      <w:pPr>
        <w:ind w:left="5455" w:hanging="1440"/>
      </w:pPr>
    </w:lvl>
  </w:abstractNum>
  <w:abstractNum w:abstractNumId="51" w15:restartNumberingAfterBreak="0">
    <w:nsid w:val="0E94079E"/>
    <w:multiLevelType w:val="multilevel"/>
    <w:tmpl w:val="637C0E32"/>
    <w:styleLink w:val="Styl3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9870A6"/>
    <w:multiLevelType w:val="hybridMultilevel"/>
    <w:tmpl w:val="E1422CFE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7A3561"/>
    <w:multiLevelType w:val="hybridMultilevel"/>
    <w:tmpl w:val="295283B8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13276E9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4" w15:restartNumberingAfterBreak="0">
    <w:nsid w:val="161136D4"/>
    <w:multiLevelType w:val="multilevel"/>
    <w:tmpl w:val="63287AC0"/>
    <w:lvl w:ilvl="0">
      <w:start w:val="1"/>
      <w:numFmt w:val="decimal"/>
      <w:lvlText w:val="%1."/>
      <w:lvlJc w:val="left"/>
      <w:pPr>
        <w:ind w:left="-76" w:hanging="360"/>
      </w:pPr>
      <w:rPr>
        <w:i w:val="0"/>
        <w:i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56" w:hanging="432"/>
      </w:pPr>
    </w:lvl>
    <w:lvl w:ilvl="2">
      <w:start w:val="1"/>
      <w:numFmt w:val="decimal"/>
      <w:lvlText w:val="%1.%2.%3."/>
      <w:lvlJc w:val="left"/>
      <w:pPr>
        <w:ind w:left="788" w:hanging="504"/>
      </w:pPr>
    </w:lvl>
    <w:lvl w:ilvl="3">
      <w:start w:val="1"/>
      <w:numFmt w:val="decimal"/>
      <w:lvlText w:val="%1.%2.%3.%4."/>
      <w:lvlJc w:val="left"/>
      <w:pPr>
        <w:ind w:left="1292" w:hanging="648"/>
      </w:pPr>
    </w:lvl>
    <w:lvl w:ilvl="4">
      <w:start w:val="1"/>
      <w:numFmt w:val="decimal"/>
      <w:lvlText w:val="%1.%2.%3.%4.%5."/>
      <w:lvlJc w:val="left"/>
      <w:pPr>
        <w:ind w:left="1796" w:hanging="792"/>
      </w:pPr>
    </w:lvl>
    <w:lvl w:ilvl="5">
      <w:start w:val="1"/>
      <w:numFmt w:val="decimal"/>
      <w:lvlText w:val="%1.%2.%3.%4.%5.%6."/>
      <w:lvlJc w:val="left"/>
      <w:pPr>
        <w:ind w:left="2300" w:hanging="936"/>
      </w:pPr>
    </w:lvl>
    <w:lvl w:ilvl="6">
      <w:start w:val="1"/>
      <w:numFmt w:val="decimal"/>
      <w:lvlText w:val="%1.%2.%3.%4.%5.%6.%7."/>
      <w:lvlJc w:val="left"/>
      <w:pPr>
        <w:ind w:left="2804" w:hanging="1080"/>
      </w:pPr>
    </w:lvl>
    <w:lvl w:ilvl="7">
      <w:start w:val="1"/>
      <w:numFmt w:val="decimal"/>
      <w:lvlText w:val="%1.%2.%3.%4.%5.%6.%7.%8."/>
      <w:lvlJc w:val="left"/>
      <w:pPr>
        <w:ind w:left="3308" w:hanging="1224"/>
      </w:pPr>
    </w:lvl>
    <w:lvl w:ilvl="8">
      <w:start w:val="1"/>
      <w:numFmt w:val="decimal"/>
      <w:lvlText w:val="%1.%2.%3.%4.%5.%6.%7.%8.%9."/>
      <w:lvlJc w:val="left"/>
      <w:pPr>
        <w:ind w:left="3884" w:hanging="1440"/>
      </w:pPr>
    </w:lvl>
  </w:abstractNum>
  <w:abstractNum w:abstractNumId="65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16613EE5"/>
    <w:multiLevelType w:val="multilevel"/>
    <w:tmpl w:val="6324D05E"/>
    <w:lvl w:ilvl="0">
      <w:start w:val="1"/>
      <w:numFmt w:val="decimal"/>
      <w:lvlText w:val="%1)"/>
      <w:lvlJc w:val="left"/>
      <w:pPr>
        <w:ind w:left="785" w:hanging="360"/>
      </w:pPr>
      <w:rPr>
        <w:rFonts w:ascii="Arial" w:hAnsi="Arial" w:cs="Arial" w:hint="default"/>
        <w:b w:val="0"/>
      </w:rPr>
    </w:lvl>
    <w:lvl w:ilvl="1">
      <w:start w:val="1"/>
      <w:numFmt w:val="decimal"/>
      <w:lvlText w:val="%2)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6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1D5C76A0"/>
    <w:multiLevelType w:val="hybridMultilevel"/>
    <w:tmpl w:val="71D435A0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1E380871"/>
    <w:multiLevelType w:val="multilevel"/>
    <w:tmpl w:val="D424FE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1F4C675D"/>
    <w:multiLevelType w:val="hybridMultilevel"/>
    <w:tmpl w:val="B9045484"/>
    <w:lvl w:ilvl="0" w:tplc="D410E93E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0575026"/>
    <w:multiLevelType w:val="hybridMultilevel"/>
    <w:tmpl w:val="2098B3F6"/>
    <w:lvl w:ilvl="0" w:tplc="B1989FC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22F602AF"/>
    <w:multiLevelType w:val="multilevel"/>
    <w:tmpl w:val="4190B9C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23785E4E"/>
    <w:multiLevelType w:val="hybridMultilevel"/>
    <w:tmpl w:val="47D4FD50"/>
    <w:lvl w:ilvl="0" w:tplc="DE306FD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3" w15:restartNumberingAfterBreak="0">
    <w:nsid w:val="23BC2A65"/>
    <w:multiLevelType w:val="multilevel"/>
    <w:tmpl w:val="E96C73BA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4" w15:restartNumberingAfterBreak="0">
    <w:nsid w:val="23F5379F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>
      <w:start w:val="1"/>
      <w:numFmt w:val="decimal"/>
      <w:lvlText w:val="%4."/>
      <w:lvlJc w:val="left"/>
      <w:pPr>
        <w:ind w:left="2511" w:hanging="360"/>
      </w:pPr>
    </w:lvl>
    <w:lvl w:ilvl="4" w:tplc="04150019">
      <w:start w:val="1"/>
      <w:numFmt w:val="lowerLetter"/>
      <w:lvlText w:val="%5."/>
      <w:lvlJc w:val="left"/>
      <w:pPr>
        <w:ind w:left="3231" w:hanging="360"/>
      </w:pPr>
    </w:lvl>
    <w:lvl w:ilvl="5" w:tplc="0415001B">
      <w:start w:val="1"/>
      <w:numFmt w:val="lowerRoman"/>
      <w:lvlText w:val="%6."/>
      <w:lvlJc w:val="right"/>
      <w:pPr>
        <w:ind w:left="3951" w:hanging="180"/>
      </w:pPr>
    </w:lvl>
    <w:lvl w:ilvl="6" w:tplc="0415000F">
      <w:start w:val="1"/>
      <w:numFmt w:val="decimal"/>
      <w:lvlText w:val="%7."/>
      <w:lvlJc w:val="left"/>
      <w:pPr>
        <w:ind w:left="4671" w:hanging="360"/>
      </w:pPr>
    </w:lvl>
    <w:lvl w:ilvl="7" w:tplc="04150019">
      <w:start w:val="1"/>
      <w:numFmt w:val="lowerLetter"/>
      <w:lvlText w:val="%8."/>
      <w:lvlJc w:val="left"/>
      <w:pPr>
        <w:ind w:left="5391" w:hanging="360"/>
      </w:pPr>
    </w:lvl>
    <w:lvl w:ilvl="8" w:tplc="0415001B">
      <w:start w:val="1"/>
      <w:numFmt w:val="lowerRoman"/>
      <w:lvlText w:val="%9."/>
      <w:lvlJc w:val="right"/>
      <w:pPr>
        <w:ind w:left="6111" w:hanging="180"/>
      </w:pPr>
    </w:lvl>
  </w:abstractNum>
  <w:abstractNum w:abstractNumId="8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25695F18"/>
    <w:multiLevelType w:val="hybridMultilevel"/>
    <w:tmpl w:val="C23AA7FE"/>
    <w:lvl w:ilvl="0" w:tplc="DE306F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7" w15:restartNumberingAfterBreak="0">
    <w:nsid w:val="25795B4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8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9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0" w15:restartNumberingAfterBreak="0">
    <w:nsid w:val="27D00358"/>
    <w:multiLevelType w:val="hybridMultilevel"/>
    <w:tmpl w:val="AF36195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 w15:restartNumberingAfterBreak="0">
    <w:nsid w:val="283F2F53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5" w15:restartNumberingAfterBreak="0">
    <w:nsid w:val="2B3E3324"/>
    <w:multiLevelType w:val="hybridMultilevel"/>
    <w:tmpl w:val="3D320922"/>
    <w:lvl w:ilvl="0" w:tplc="BE0A0D8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2B4821F3"/>
    <w:multiLevelType w:val="hybridMultilevel"/>
    <w:tmpl w:val="EFFC58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8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9" w15:restartNumberingAfterBreak="0">
    <w:nsid w:val="2CC82561"/>
    <w:multiLevelType w:val="multilevel"/>
    <w:tmpl w:val="2796245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0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3" w15:restartNumberingAfterBreak="0">
    <w:nsid w:val="2EB3465A"/>
    <w:multiLevelType w:val="hybridMultilevel"/>
    <w:tmpl w:val="62F00B6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6" w15:restartNumberingAfterBreak="0">
    <w:nsid w:val="304F7DB4"/>
    <w:multiLevelType w:val="multilevel"/>
    <w:tmpl w:val="83A0F516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4"/>
        </w:tabs>
        <w:ind w:left="284" w:firstLine="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0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8" w15:restartNumberingAfterBreak="0">
    <w:nsid w:val="3269293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9" w15:restartNumberingAfterBreak="0">
    <w:nsid w:val="33DE7C39"/>
    <w:multiLevelType w:val="multilevel"/>
    <w:tmpl w:val="E3B8C034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0" w15:restartNumberingAfterBreak="0">
    <w:nsid w:val="34043E78"/>
    <w:multiLevelType w:val="multilevel"/>
    <w:tmpl w:val="8390D3FC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decimal"/>
      <w:lvlText w:val="%2)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111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2" w15:restartNumberingAfterBreak="0">
    <w:nsid w:val="3433500B"/>
    <w:multiLevelType w:val="multilevel"/>
    <w:tmpl w:val="2130AD42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3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4" w15:restartNumberingAfterBreak="0">
    <w:nsid w:val="35FF3D3C"/>
    <w:multiLevelType w:val="multilevel"/>
    <w:tmpl w:val="5F5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5" w15:restartNumberingAfterBreak="0">
    <w:nsid w:val="36187406"/>
    <w:multiLevelType w:val="hybridMultilevel"/>
    <w:tmpl w:val="2E861EDE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3666204E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 w15:restartNumberingAfterBreak="0">
    <w:nsid w:val="376275CD"/>
    <w:multiLevelType w:val="hybridMultilevel"/>
    <w:tmpl w:val="EB549472"/>
    <w:lvl w:ilvl="0" w:tplc="0415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0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3B9877C6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3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3D1636D5"/>
    <w:multiLevelType w:val="hybridMultilevel"/>
    <w:tmpl w:val="19C054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28" w15:restartNumberingAfterBreak="0">
    <w:nsid w:val="3E365222"/>
    <w:multiLevelType w:val="multilevel"/>
    <w:tmpl w:val="27368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40052F7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1" w15:restartNumberingAfterBreak="0">
    <w:nsid w:val="409148E5"/>
    <w:multiLevelType w:val="hybridMultilevel"/>
    <w:tmpl w:val="097A08A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3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4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35" w15:restartNumberingAfterBreak="0">
    <w:nsid w:val="42FE3C9A"/>
    <w:multiLevelType w:val="hybridMultilevel"/>
    <w:tmpl w:val="66309C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7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8" w15:restartNumberingAfterBreak="0">
    <w:nsid w:val="45730EBF"/>
    <w:multiLevelType w:val="multilevel"/>
    <w:tmpl w:val="F098A8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9" w15:restartNumberingAfterBreak="0">
    <w:nsid w:val="457848BA"/>
    <w:multiLevelType w:val="hybridMultilevel"/>
    <w:tmpl w:val="19C054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0" w15:restartNumberingAfterBreak="0">
    <w:nsid w:val="474434AD"/>
    <w:multiLevelType w:val="multilevel"/>
    <w:tmpl w:val="63E498AE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41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43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4AFA2ED0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B1B1CEA"/>
    <w:multiLevelType w:val="hybridMultilevel"/>
    <w:tmpl w:val="D52229E2"/>
    <w:lvl w:ilvl="0" w:tplc="29F2810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47" w15:restartNumberingAfterBreak="0">
    <w:nsid w:val="4C3C5144"/>
    <w:multiLevelType w:val="hybridMultilevel"/>
    <w:tmpl w:val="DBC6DF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4C4F2E2B"/>
    <w:multiLevelType w:val="multilevel"/>
    <w:tmpl w:val="B414DE8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49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5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4E6A05E7"/>
    <w:multiLevelType w:val="hybridMultilevel"/>
    <w:tmpl w:val="9B209A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61CFA52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06154B6"/>
    <w:multiLevelType w:val="hybridMultilevel"/>
    <w:tmpl w:val="2E32A3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4" w15:restartNumberingAfterBreak="0">
    <w:nsid w:val="50D07AC8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5" w15:restartNumberingAfterBreak="0">
    <w:nsid w:val="50E061C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7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5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53484B0D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6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57650A55"/>
    <w:multiLevelType w:val="hybridMultilevel"/>
    <w:tmpl w:val="AF36195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4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5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58A16172"/>
    <w:multiLevelType w:val="hybridMultilevel"/>
    <w:tmpl w:val="6B68DC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59B00A6E"/>
    <w:multiLevelType w:val="multilevel"/>
    <w:tmpl w:val="980C83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0" w15:restartNumberingAfterBreak="0">
    <w:nsid w:val="59C46DCF"/>
    <w:multiLevelType w:val="multilevel"/>
    <w:tmpl w:val="FB5ED97E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1" w15:restartNumberingAfterBreak="0">
    <w:nsid w:val="5A1D6485"/>
    <w:multiLevelType w:val="multilevel"/>
    <w:tmpl w:val="219823A0"/>
    <w:lvl w:ilvl="0">
      <w:start w:val="1"/>
      <w:numFmt w:val="lowerLetter"/>
      <w:lvlText w:val="%1)"/>
      <w:lvlJc w:val="left"/>
      <w:pPr>
        <w:ind w:left="1152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584" w:hanging="432"/>
      </w:pPr>
    </w:lvl>
    <w:lvl w:ilvl="2">
      <w:start w:val="1"/>
      <w:numFmt w:val="decimal"/>
      <w:lvlText w:val="%1.%2.%3."/>
      <w:lvlJc w:val="left"/>
      <w:pPr>
        <w:ind w:left="2016" w:hanging="504"/>
      </w:pPr>
    </w:lvl>
    <w:lvl w:ilvl="3">
      <w:start w:val="1"/>
      <w:numFmt w:val="decimal"/>
      <w:lvlText w:val="%1.%2.%3.%4."/>
      <w:lvlJc w:val="left"/>
      <w:pPr>
        <w:ind w:left="2520" w:hanging="648"/>
      </w:pPr>
    </w:lvl>
    <w:lvl w:ilvl="4">
      <w:start w:val="1"/>
      <w:numFmt w:val="decimal"/>
      <w:lvlText w:val="%1.%2.%3.%4.%5."/>
      <w:lvlJc w:val="left"/>
      <w:pPr>
        <w:ind w:left="3024" w:hanging="792"/>
      </w:pPr>
    </w:lvl>
    <w:lvl w:ilvl="5">
      <w:start w:val="1"/>
      <w:numFmt w:val="decimal"/>
      <w:lvlText w:val="%1.%2.%3.%4.%5.%6."/>
      <w:lvlJc w:val="left"/>
      <w:pPr>
        <w:ind w:left="3528" w:hanging="936"/>
      </w:pPr>
    </w:lvl>
    <w:lvl w:ilvl="6">
      <w:start w:val="1"/>
      <w:numFmt w:val="decimal"/>
      <w:lvlText w:val="%1.%2.%3.%4.%5.%6.%7."/>
      <w:lvlJc w:val="left"/>
      <w:pPr>
        <w:ind w:left="4032" w:hanging="1080"/>
      </w:pPr>
    </w:lvl>
    <w:lvl w:ilvl="7">
      <w:start w:val="1"/>
      <w:numFmt w:val="decimal"/>
      <w:lvlText w:val="%1.%2.%3.%4.%5.%6.%7.%8."/>
      <w:lvlJc w:val="left"/>
      <w:pPr>
        <w:ind w:left="4536" w:hanging="1224"/>
      </w:pPr>
    </w:lvl>
    <w:lvl w:ilvl="8">
      <w:start w:val="1"/>
      <w:numFmt w:val="decimal"/>
      <w:lvlText w:val="%1.%2.%3.%4.%5.%6.%7.%8.%9."/>
      <w:lvlJc w:val="left"/>
      <w:pPr>
        <w:ind w:left="5112" w:hanging="1440"/>
      </w:pPr>
    </w:lvl>
  </w:abstractNum>
  <w:abstractNum w:abstractNumId="172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0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1" w15:restartNumberingAfterBreak="0">
    <w:nsid w:val="5F9C3C79"/>
    <w:multiLevelType w:val="multilevel"/>
    <w:tmpl w:val="634CE29E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2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62756F19"/>
    <w:multiLevelType w:val="hybridMultilevel"/>
    <w:tmpl w:val="B6AEA9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5" w15:restartNumberingAfterBreak="0">
    <w:nsid w:val="62813141"/>
    <w:multiLevelType w:val="multilevel"/>
    <w:tmpl w:val="D424FE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6" w15:restartNumberingAfterBreak="0">
    <w:nsid w:val="62EA7075"/>
    <w:multiLevelType w:val="multilevel"/>
    <w:tmpl w:val="38CE92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7" w15:restartNumberingAfterBreak="0">
    <w:nsid w:val="64776289"/>
    <w:multiLevelType w:val="hybridMultilevel"/>
    <w:tmpl w:val="CD8E3B1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8" w15:restartNumberingAfterBreak="0">
    <w:nsid w:val="64DA4050"/>
    <w:multiLevelType w:val="hybridMultilevel"/>
    <w:tmpl w:val="F114285E"/>
    <w:lvl w:ilvl="0" w:tplc="83CA798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9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0" w15:restartNumberingAfterBreak="0">
    <w:nsid w:val="664D6F52"/>
    <w:multiLevelType w:val="hybridMultilevel"/>
    <w:tmpl w:val="DA023954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66AE5F0A"/>
    <w:multiLevelType w:val="hybridMultilevel"/>
    <w:tmpl w:val="A26EEC92"/>
    <w:lvl w:ilvl="0" w:tplc="04150011">
      <w:start w:val="1"/>
      <w:numFmt w:val="decimal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3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94" w15:restartNumberingAfterBreak="0">
    <w:nsid w:val="68A70B6D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5" w15:restartNumberingAfterBreak="0">
    <w:nsid w:val="69907EE9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6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9" w15:restartNumberingAfterBreak="0">
    <w:nsid w:val="6B6D0A01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1" w15:restartNumberingAfterBreak="0">
    <w:nsid w:val="6D291E8D"/>
    <w:multiLevelType w:val="hybridMultilevel"/>
    <w:tmpl w:val="13AAAE64"/>
    <w:lvl w:ilvl="0" w:tplc="B308CEE0">
      <w:start w:val="1"/>
      <w:numFmt w:val="decimal"/>
      <w:lvlText w:val="%1."/>
      <w:lvlJc w:val="left"/>
      <w:pPr>
        <w:ind w:left="771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20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3" w15:restartNumberingAfterBreak="0">
    <w:nsid w:val="6D71571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7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8" w15:restartNumberingAfterBreak="0">
    <w:nsid w:val="6F3F2054"/>
    <w:multiLevelType w:val="multilevel"/>
    <w:tmpl w:val="79E6000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9" w15:restartNumberingAfterBreak="0">
    <w:nsid w:val="70677C8C"/>
    <w:multiLevelType w:val="multilevel"/>
    <w:tmpl w:val="B32299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0" w15:restartNumberingAfterBreak="0">
    <w:nsid w:val="70B93A1F"/>
    <w:multiLevelType w:val="hybridMultilevel"/>
    <w:tmpl w:val="AF36195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1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3" w15:restartNumberingAfterBreak="0">
    <w:nsid w:val="760B591D"/>
    <w:multiLevelType w:val="multilevel"/>
    <w:tmpl w:val="4BAC819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4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16" w15:restartNumberingAfterBreak="0">
    <w:nsid w:val="77415350"/>
    <w:multiLevelType w:val="hybridMultilevel"/>
    <w:tmpl w:val="647EC10A"/>
    <w:lvl w:ilvl="0" w:tplc="379226D2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19" w15:restartNumberingAfterBreak="0">
    <w:nsid w:val="7B640C7B"/>
    <w:multiLevelType w:val="multilevel"/>
    <w:tmpl w:val="1C065862"/>
    <w:lvl w:ilvl="0">
      <w:start w:val="18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0" w15:restartNumberingAfterBreak="0">
    <w:nsid w:val="7BFF2799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1" w15:restartNumberingAfterBreak="0">
    <w:nsid w:val="7C3013A8"/>
    <w:multiLevelType w:val="multilevel"/>
    <w:tmpl w:val="5052B2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Theme="minorHAnsi" w:hint="default"/>
        <w:color w:val="auto"/>
        <w:u w:val="singl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Theme="minorHAnsi" w:hint="default"/>
        <w:color w:val="0563C1" w:themeColor="hyperlink"/>
        <w:u w:val="single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Theme="minorHAnsi" w:hint="default"/>
        <w:color w:val="0563C1" w:themeColor="hyperlink"/>
        <w:u w:val="singl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Theme="minorHAnsi" w:hint="default"/>
        <w:color w:val="0563C1" w:themeColor="hyperlink"/>
        <w:u w:val="single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Theme="minorHAnsi" w:hint="default"/>
        <w:color w:val="0563C1" w:themeColor="hyperlink"/>
        <w:u w:val="single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Theme="minorHAnsi" w:hint="default"/>
        <w:color w:val="0563C1" w:themeColor="hyperlink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Theme="minorHAnsi" w:hint="default"/>
        <w:color w:val="0563C1" w:themeColor="hyperlink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Theme="minorHAnsi" w:hint="default"/>
        <w:color w:val="0563C1" w:themeColor="hyperlink"/>
        <w:u w:val="single"/>
      </w:rPr>
    </w:lvl>
  </w:abstractNum>
  <w:abstractNum w:abstractNumId="22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5" w15:restartNumberingAfterBreak="0">
    <w:nsid w:val="7E2C3B5E"/>
    <w:multiLevelType w:val="hybridMultilevel"/>
    <w:tmpl w:val="ACD054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7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7FFE7A88"/>
    <w:multiLevelType w:val="hybridMultilevel"/>
    <w:tmpl w:val="097A08A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4"/>
  </w:num>
  <w:num w:numId="2">
    <w:abstractNumId w:val="3"/>
  </w:num>
  <w:num w:numId="3">
    <w:abstractNumId w:val="26"/>
  </w:num>
  <w:num w:numId="4">
    <w:abstractNumId w:val="198"/>
  </w:num>
  <w:num w:numId="5">
    <w:abstractNumId w:val="217"/>
  </w:num>
  <w:num w:numId="6">
    <w:abstractNumId w:val="179"/>
  </w:num>
  <w:num w:numId="7">
    <w:abstractNumId w:val="0"/>
  </w:num>
  <w:num w:numId="8">
    <w:abstractNumId w:val="52"/>
  </w:num>
  <w:num w:numId="9">
    <w:abstractNumId w:val="1"/>
  </w:num>
  <w:num w:numId="10">
    <w:abstractNumId w:val="146"/>
  </w:num>
  <w:num w:numId="11">
    <w:abstractNumId w:val="79"/>
  </w:num>
  <w:num w:numId="12">
    <w:abstractNumId w:val="137"/>
  </w:num>
  <w:num w:numId="13">
    <w:abstractNumId w:val="51"/>
  </w:num>
  <w:num w:numId="14">
    <w:abstractNumId w:val="182"/>
  </w:num>
  <w:num w:numId="15">
    <w:abstractNumId w:val="98"/>
  </w:num>
  <w:num w:numId="16">
    <w:abstractNumId w:val="196"/>
  </w:num>
  <w:num w:numId="17">
    <w:abstractNumId w:val="222"/>
  </w:num>
  <w:num w:numId="18">
    <w:abstractNumId w:val="200"/>
  </w:num>
  <w:num w:numId="19">
    <w:abstractNumId w:val="2"/>
  </w:num>
  <w:num w:numId="20">
    <w:abstractNumId w:val="107"/>
  </w:num>
  <w:num w:numId="21">
    <w:abstractNumId w:val="111"/>
  </w:num>
  <w:num w:numId="22">
    <w:abstractNumId w:val="218"/>
  </w:num>
  <w:num w:numId="23">
    <w:abstractNumId w:val="102"/>
  </w:num>
  <w:num w:numId="24">
    <w:abstractNumId w:val="97"/>
  </w:num>
  <w:num w:numId="25">
    <w:abstractNumId w:val="180"/>
  </w:num>
  <w:num w:numId="26">
    <w:abstractNumId w:val="189"/>
  </w:num>
  <w:num w:numId="27">
    <w:abstractNumId w:val="101"/>
  </w:num>
  <w:num w:numId="28">
    <w:abstractNumId w:val="66"/>
  </w:num>
  <w:num w:numId="29">
    <w:abstractNumId w:val="113"/>
  </w:num>
  <w:num w:numId="30">
    <w:abstractNumId w:val="142"/>
  </w:num>
  <w:num w:numId="31">
    <w:abstractNumId w:val="120"/>
  </w:num>
  <w:num w:numId="32">
    <w:abstractNumId w:val="173"/>
    <w:lvlOverride w:ilvl="0">
      <w:startOverride w:val="1"/>
    </w:lvlOverride>
  </w:num>
  <w:num w:numId="33">
    <w:abstractNumId w:val="132"/>
    <w:lvlOverride w:ilvl="0">
      <w:startOverride w:val="1"/>
    </w:lvlOverride>
  </w:num>
  <w:num w:numId="34">
    <w:abstractNumId w:val="133"/>
  </w:num>
  <w:num w:numId="35">
    <w:abstractNumId w:val="183"/>
  </w:num>
  <w:num w:numId="36">
    <w:abstractNumId w:val="95"/>
  </w:num>
  <w:num w:numId="37">
    <w:abstractNumId w:val="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105"/>
  </w:num>
  <w:num w:numId="40">
    <w:abstractNumId w:val="227"/>
  </w:num>
  <w:num w:numId="41">
    <w:abstractNumId w:val="44"/>
  </w:num>
  <w:num w:numId="42">
    <w:abstractNumId w:val="215"/>
  </w:num>
  <w:num w:numId="43">
    <w:abstractNumId w:val="157"/>
  </w:num>
  <w:num w:numId="44">
    <w:abstractNumId w:val="158"/>
  </w:num>
  <w:num w:numId="45">
    <w:abstractNumId w:val="94"/>
  </w:num>
  <w:num w:numId="46">
    <w:abstractNumId w:val="14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1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0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9">
    <w:abstractNumId w:val="138"/>
  </w:num>
  <w:num w:numId="50">
    <w:abstractNumId w:val="186"/>
  </w:num>
  <w:num w:numId="51">
    <w:abstractNumId w:val="135"/>
  </w:num>
  <w:num w:numId="52">
    <w:abstractNumId w:val="140"/>
  </w:num>
  <w:num w:numId="53">
    <w:abstractNumId w:val="51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4">
    <w:abstractNumId w:val="76"/>
  </w:num>
  <w:num w:numId="55">
    <w:abstractNumId w:val="130"/>
  </w:num>
  <w:num w:numId="56">
    <w:abstractNumId w:val="208"/>
  </w:num>
  <w:num w:numId="57">
    <w:abstractNumId w:val="195"/>
  </w:num>
  <w:num w:numId="58">
    <w:abstractNumId w:val="128"/>
  </w:num>
  <w:num w:numId="59">
    <w:abstractNumId w:val="177"/>
  </w:num>
  <w:num w:numId="60">
    <w:abstractNumId w:val="81"/>
  </w:num>
  <w:num w:numId="61">
    <w:abstractNumId w:val="74"/>
  </w:num>
  <w:num w:numId="62">
    <w:abstractNumId w:val="185"/>
  </w:num>
  <w:num w:numId="63">
    <w:abstractNumId w:val="2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147"/>
  </w:num>
  <w:num w:numId="65">
    <w:abstractNumId w:val="209"/>
  </w:num>
  <w:num w:numId="66">
    <w:abstractNumId w:val="219"/>
  </w:num>
  <w:num w:numId="67">
    <w:abstractNumId w:val="112"/>
  </w:num>
  <w:num w:numId="68">
    <w:abstractNumId w:val="83"/>
  </w:num>
  <w:num w:numId="69">
    <w:abstractNumId w:val="114"/>
  </w:num>
  <w:num w:numId="70">
    <w:abstractNumId w:val="169"/>
  </w:num>
  <w:num w:numId="71">
    <w:abstractNumId w:val="181"/>
  </w:num>
  <w:num w:numId="72">
    <w:abstractNumId w:val="109"/>
  </w:num>
  <w:num w:numId="73">
    <w:abstractNumId w:val="170"/>
  </w:num>
  <w:num w:numId="74">
    <w:abstractNumId w:val="103"/>
  </w:num>
  <w:num w:numId="75">
    <w:abstractNumId w:val="39"/>
  </w:num>
  <w:num w:numId="76">
    <w:abstractNumId w:val="86"/>
  </w:num>
  <w:num w:numId="77">
    <w:abstractNumId w:val="43"/>
  </w:num>
  <w:num w:numId="78">
    <w:abstractNumId w:val="213"/>
  </w:num>
  <w:num w:numId="79">
    <w:abstractNumId w:val="87"/>
  </w:num>
  <w:num w:numId="80">
    <w:abstractNumId w:val="50"/>
  </w:num>
  <w:num w:numId="81">
    <w:abstractNumId w:val="48"/>
  </w:num>
  <w:num w:numId="82">
    <w:abstractNumId w:val="99"/>
  </w:num>
  <w:num w:numId="83">
    <w:abstractNumId w:val="60"/>
  </w:num>
  <w:num w:numId="84">
    <w:abstractNumId w:val="82"/>
  </w:num>
  <w:num w:numId="85">
    <w:abstractNumId w:val="199"/>
  </w:num>
  <w:num w:numId="86">
    <w:abstractNumId w:val="148"/>
  </w:num>
  <w:num w:numId="87">
    <w:abstractNumId w:val="110"/>
  </w:num>
  <w:num w:numId="88">
    <w:abstractNumId w:val="91"/>
  </w:num>
  <w:num w:numId="89">
    <w:abstractNumId w:val="221"/>
  </w:num>
  <w:num w:numId="90">
    <w:abstractNumId w:val="89"/>
  </w:num>
  <w:num w:numId="9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59"/>
  </w:num>
  <w:num w:numId="94">
    <w:abstractNumId w:val="122"/>
  </w:num>
  <w:num w:numId="95">
    <w:abstractNumId w:val="220"/>
  </w:num>
  <w:num w:numId="96">
    <w:abstractNumId w:val="203"/>
  </w:num>
  <w:num w:numId="97">
    <w:abstractNumId w:val="71"/>
  </w:num>
  <w:num w:numId="98">
    <w:abstractNumId w:val="160"/>
  </w:num>
  <w:num w:numId="99">
    <w:abstractNumId w:val="154"/>
  </w:num>
  <w:num w:numId="100">
    <w:abstractNumId w:val="171"/>
  </w:num>
  <w:num w:numId="101">
    <w:abstractNumId w:val="63"/>
  </w:num>
  <w:num w:numId="102">
    <w:abstractNumId w:val="88"/>
  </w:num>
  <w:num w:numId="103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18"/>
  </w:num>
  <w:num w:numId="105">
    <w:abstractNumId w:val="144"/>
  </w:num>
  <w:num w:numId="106">
    <w:abstractNumId w:val="64"/>
  </w:num>
  <w:num w:numId="107">
    <w:abstractNumId w:val="155"/>
  </w:num>
  <w:num w:numId="108">
    <w:abstractNumId w:val="194"/>
  </w:num>
  <w:num w:numId="109">
    <w:abstractNumId w:val="73"/>
  </w:num>
  <w:num w:numId="110">
    <w:abstractNumId w:val="188"/>
  </w:num>
  <w:num w:numId="111">
    <w:abstractNumId w:val="214"/>
  </w:num>
  <w:num w:numId="112">
    <w:abstractNumId w:val="108"/>
  </w:num>
  <w:num w:numId="113">
    <w:abstractNumId w:val="68"/>
  </w:num>
  <w:num w:numId="114">
    <w:abstractNumId w:val="96"/>
  </w:num>
  <w:num w:numId="115">
    <w:abstractNumId w:val="191"/>
  </w:num>
  <w:num w:numId="116">
    <w:abstractNumId w:val="228"/>
  </w:num>
  <w:num w:numId="117">
    <w:abstractNumId w:val="184"/>
  </w:num>
  <w:num w:numId="118">
    <w:abstractNumId w:val="90"/>
  </w:num>
  <w:num w:numId="119">
    <w:abstractNumId w:val="115"/>
  </w:num>
  <w:num w:numId="120">
    <w:abstractNumId w:val="153"/>
  </w:num>
  <w:num w:numId="121">
    <w:abstractNumId w:val="125"/>
  </w:num>
  <w:num w:numId="122">
    <w:abstractNumId w:val="139"/>
  </w:num>
  <w:num w:numId="123">
    <w:abstractNumId w:val="131"/>
  </w:num>
  <w:num w:numId="124">
    <w:abstractNumId w:val="58"/>
  </w:num>
  <w:num w:numId="125">
    <w:abstractNumId w:val="210"/>
  </w:num>
  <w:num w:numId="126">
    <w:abstractNumId w:val="163"/>
  </w:num>
  <w:num w:numId="127">
    <w:abstractNumId w:val="166"/>
  </w:num>
  <w:num w:numId="128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40"/>
  </w:num>
  <w:num w:numId="131">
    <w:abstractNumId w:val="77"/>
  </w:num>
  <w:num w:numId="132">
    <w:abstractNumId w:val="216"/>
  </w:num>
  <w:num w:numId="133">
    <w:abstractNumId w:val="164"/>
  </w:num>
  <w:num w:numId="134">
    <w:abstractNumId w:val="65"/>
  </w:num>
  <w:num w:numId="135">
    <w:abstractNumId w:val="168"/>
  </w:num>
  <w:num w:numId="136">
    <w:abstractNumId w:val="75"/>
  </w:num>
  <w:num w:numId="137">
    <w:abstractNumId w:val="152"/>
  </w:num>
  <w:num w:numId="138">
    <w:abstractNumId w:val="207"/>
  </w:num>
  <w:num w:numId="139">
    <w:abstractNumId w:val="149"/>
  </w:num>
  <w:num w:numId="140">
    <w:abstractNumId w:val="116"/>
  </w:num>
  <w:num w:numId="141">
    <w:abstractNumId w:val="55"/>
  </w:num>
  <w:num w:numId="142">
    <w:abstractNumId w:val="190"/>
  </w:num>
  <w:num w:numId="143">
    <w:abstractNumId w:val="141"/>
  </w:num>
  <w:num w:numId="144">
    <w:abstractNumId w:val="175"/>
  </w:num>
  <w:num w:numId="145">
    <w:abstractNumId w:val="100"/>
  </w:num>
  <w:num w:numId="146">
    <w:abstractNumId w:val="124"/>
  </w:num>
  <w:num w:numId="147">
    <w:abstractNumId w:val="167"/>
  </w:num>
  <w:num w:numId="148">
    <w:abstractNumId w:val="165"/>
  </w:num>
  <w:num w:numId="149">
    <w:abstractNumId w:val="151"/>
  </w:num>
  <w:num w:numId="150">
    <w:abstractNumId w:val="123"/>
  </w:num>
  <w:num w:numId="151">
    <w:abstractNumId w:val="145"/>
  </w:num>
  <w:num w:numId="152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46"/>
  </w:num>
  <w:num w:numId="154">
    <w:abstractNumId w:val="106"/>
  </w:num>
  <w:num w:numId="155">
    <w:abstractNumId w:val="193"/>
  </w:num>
  <w:num w:numId="156">
    <w:abstractNumId w:val="187"/>
  </w:num>
  <w:num w:numId="157">
    <w:abstractNumId w:val="69"/>
  </w:num>
  <w:numIdMacAtCleanup w:val="1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14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6EA"/>
    <w:rsid w:val="000D0B4C"/>
    <w:rsid w:val="000D0FDB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AE1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8C2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E79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945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E30"/>
    <w:rsid w:val="00463E4B"/>
    <w:rsid w:val="0046408B"/>
    <w:rsid w:val="00464347"/>
    <w:rsid w:val="004646B3"/>
    <w:rsid w:val="004648E8"/>
    <w:rsid w:val="00464A51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31F3"/>
    <w:rsid w:val="006D3432"/>
    <w:rsid w:val="006D3699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3ADD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523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5F2A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D44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4F1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B3"/>
    <w:rsid w:val="009542AF"/>
    <w:rsid w:val="009543F4"/>
    <w:rsid w:val="0095442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151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1F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3C0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B1E"/>
    <w:rsid w:val="00B468C8"/>
    <w:rsid w:val="00B46F18"/>
    <w:rsid w:val="00B46FA3"/>
    <w:rsid w:val="00B4761D"/>
    <w:rsid w:val="00B501EF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D9C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47B9D"/>
    <w:rsid w:val="00C5038E"/>
    <w:rsid w:val="00C50652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2E34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30E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E5E"/>
    <w:rsid w:val="00DD0EA5"/>
    <w:rsid w:val="00DD0EFA"/>
    <w:rsid w:val="00DD1129"/>
    <w:rsid w:val="00DD12EB"/>
    <w:rsid w:val="00DD1328"/>
    <w:rsid w:val="00DD1CE3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317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665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0F8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EB7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A92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2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  <w:pPr>
      <w:numPr>
        <w:numId w:val="13"/>
      </w:numPr>
    </w:pPr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table" w:customStyle="1" w:styleId="Tabela-Siatka20">
    <w:name w:val="Tabela - Siatka20"/>
    <w:basedOn w:val="Standardowy"/>
    <w:next w:val="Tabela-Siatka"/>
    <w:rsid w:val="00F65665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rsid w:val="00F65665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0">
    <w:name w:val="Bez listy20"/>
    <w:next w:val="Bezlisty"/>
    <w:uiPriority w:val="99"/>
    <w:semiHidden/>
    <w:unhideWhenUsed/>
    <w:rsid w:val="00C40D9C"/>
  </w:style>
  <w:style w:type="paragraph" w:customStyle="1" w:styleId="Normalny11pt">
    <w:name w:val="Normalny + 11 pt"/>
    <w:basedOn w:val="Normalny"/>
    <w:rsid w:val="00C40D9C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C40D9C"/>
    <w:pPr>
      <w:numPr>
        <w:numId w:val="155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C40D9C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C40D9C"/>
    <w:pPr>
      <w:numPr>
        <w:ilvl w:val="2"/>
        <w:numId w:val="155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C40D9C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C40D9C"/>
  </w:style>
  <w:style w:type="character" w:customStyle="1" w:styleId="Wyrnienieintensywne1">
    <w:name w:val="Wyróżnienie intensywne1"/>
    <w:basedOn w:val="Domylnaczcionkaakapitu"/>
    <w:uiPriority w:val="21"/>
    <w:qFormat/>
    <w:rsid w:val="00C40D9C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C40D9C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5166364e-a50c-48fb-891f-ca520ae906c1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514F243-2353-4012-8C83-B6DF3B135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3992</Words>
  <Characters>23957</Characters>
  <Application>Microsoft Office Word</Application>
  <DocSecurity>0</DocSecurity>
  <Lines>199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2025-10-17T15:28:00Z</dcterms:created>
  <dcterms:modified xsi:type="dcterms:W3CDTF">2025-10-17T15:28:00Z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