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3A2E36" w14:textId="77777777" w:rsidR="008846C3" w:rsidRDefault="008846C3" w:rsidP="00325EFD">
      <w:pPr>
        <w:rPr>
          <w:rFonts w:ascii="Playfair Display" w:hAnsi="Playfair Display"/>
          <w:bCs/>
        </w:rPr>
      </w:pPr>
    </w:p>
    <w:p w14:paraId="7F61BC12" w14:textId="402EFB68" w:rsidR="00C16616" w:rsidRPr="00636C0C" w:rsidRDefault="00C16616" w:rsidP="00325EFD">
      <w:pPr>
        <w:rPr>
          <w:bCs/>
        </w:rPr>
      </w:pPr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  <w:r w:rsidR="00325EFD" w:rsidRPr="00636C0C">
        <w:rPr>
          <w:bCs/>
        </w:rPr>
        <w:t xml:space="preserve">          </w:t>
      </w:r>
      <w:r w:rsidR="00CD105E" w:rsidRPr="00636C0C">
        <w:rPr>
          <w:bCs/>
        </w:rPr>
        <w:t xml:space="preserve">                         </w:t>
      </w:r>
      <w:r w:rsidR="00325EFD" w:rsidRPr="00636C0C">
        <w:rPr>
          <w:bCs/>
        </w:rPr>
        <w:t xml:space="preserve">      </w:t>
      </w:r>
      <w:r w:rsidR="00CE3CEC" w:rsidRPr="00636C0C">
        <w:rPr>
          <w:bCs/>
        </w:rPr>
        <w:t xml:space="preserve">   </w:t>
      </w:r>
      <w:r w:rsidR="002247DB" w:rsidRPr="00636C0C">
        <w:rPr>
          <w:bCs/>
        </w:rPr>
        <w:t xml:space="preserve"> </w:t>
      </w:r>
      <w:r w:rsidR="002E0DF1" w:rsidRPr="00636C0C">
        <w:rPr>
          <w:bCs/>
        </w:rPr>
        <w:t xml:space="preserve"> </w:t>
      </w:r>
      <w:r w:rsidR="007A1A51" w:rsidRPr="00636C0C">
        <w:rPr>
          <w:bCs/>
        </w:rPr>
        <w:t xml:space="preserve"> </w:t>
      </w:r>
      <w:r w:rsidR="005B08E4">
        <w:rPr>
          <w:bCs/>
        </w:rPr>
        <w:t xml:space="preserve">        </w:t>
      </w:r>
      <w:r w:rsidR="00BC2E88">
        <w:rPr>
          <w:bCs/>
        </w:rPr>
        <w:t xml:space="preserve">      </w:t>
      </w:r>
      <w:r w:rsidR="00A1253C">
        <w:rPr>
          <w:bCs/>
        </w:rPr>
        <w:t xml:space="preserve"> </w:t>
      </w:r>
      <w:r w:rsidR="005B08E4">
        <w:rPr>
          <w:bCs/>
        </w:rPr>
        <w:t xml:space="preserve">    </w:t>
      </w:r>
      <w:r w:rsidR="00046923">
        <w:rPr>
          <w:bCs/>
        </w:rPr>
        <w:t xml:space="preserve"> </w:t>
      </w:r>
      <w:r w:rsidR="00DC3FE7">
        <w:rPr>
          <w:bCs/>
        </w:rPr>
        <w:t xml:space="preserve">   </w:t>
      </w:r>
      <w:r w:rsidR="00046923">
        <w:rPr>
          <w:bCs/>
        </w:rPr>
        <w:t xml:space="preserve">    </w:t>
      </w:r>
      <w:r w:rsidR="00247F58">
        <w:rPr>
          <w:bCs/>
        </w:rPr>
        <w:t xml:space="preserve">       </w:t>
      </w:r>
      <w:r w:rsidR="00EE170D">
        <w:rPr>
          <w:bCs/>
        </w:rPr>
        <w:t xml:space="preserve">         </w:t>
      </w:r>
      <w:r w:rsidR="00247F58">
        <w:rPr>
          <w:bCs/>
        </w:rPr>
        <w:t xml:space="preserve"> </w:t>
      </w:r>
      <w:r w:rsidR="00046923">
        <w:rPr>
          <w:bCs/>
        </w:rPr>
        <w:t xml:space="preserve"> </w:t>
      </w:r>
      <w:r w:rsidR="005B08E4">
        <w:rPr>
          <w:bCs/>
        </w:rPr>
        <w:t xml:space="preserve"> </w:t>
      </w:r>
      <w:r w:rsidR="00EA7083" w:rsidRPr="00636C0C">
        <w:rPr>
          <w:bCs/>
        </w:rPr>
        <w:t xml:space="preserve"> </w:t>
      </w:r>
    </w:p>
    <w:p w14:paraId="7FACCD2C" w14:textId="28DF41AC" w:rsidR="00461624" w:rsidRPr="002B2B13" w:rsidRDefault="00BC2E88" w:rsidP="005256DA">
      <w:pPr>
        <w:pStyle w:val="StandardZnakZnak"/>
      </w:pPr>
      <w:r>
        <w:t xml:space="preserve"> </w:t>
      </w:r>
    </w:p>
    <w:p w14:paraId="423818CC" w14:textId="2667387F" w:rsidR="00820454" w:rsidRDefault="00820454" w:rsidP="00042DDD">
      <w:pPr>
        <w:pStyle w:val="BodyText31"/>
        <w:tabs>
          <w:tab w:val="clear" w:pos="9923"/>
          <w:tab w:val="left" w:pos="720"/>
        </w:tabs>
        <w:spacing w:line="240" w:lineRule="auto"/>
        <w:ind w:right="-108"/>
        <w:rPr>
          <w:sz w:val="24"/>
          <w:szCs w:val="24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DB593A" w14:paraId="6FDB0931" w14:textId="77777777" w:rsidTr="00D269E6">
        <w:tc>
          <w:tcPr>
            <w:tcW w:w="9639" w:type="dxa"/>
            <w:tcBorders>
              <w:bottom w:val="single" w:sz="4" w:space="0" w:color="auto"/>
            </w:tcBorders>
            <w:shd w:val="clear" w:color="auto" w:fill="D9D9D9"/>
          </w:tcPr>
          <w:p w14:paraId="1846D160" w14:textId="4C050D3F" w:rsidR="00D838EA" w:rsidRPr="00CA50AA" w:rsidRDefault="00D838EA" w:rsidP="00075F70">
            <w:pPr>
              <w:pStyle w:val="Tekstprzypisudolnego"/>
              <w:spacing w:after="40"/>
              <w:jc w:val="right"/>
              <w:rPr>
                <w:rFonts w:ascii="Times New Roman" w:hAnsi="Times New Roman"/>
                <w:b/>
                <w:sz w:val="24"/>
              </w:rPr>
            </w:pPr>
            <w:r w:rsidRPr="002B2B13">
              <w:rPr>
                <w:rFonts w:ascii="Times New Roman" w:hAnsi="Times New Roman"/>
                <w:sz w:val="22"/>
                <w:szCs w:val="22"/>
              </w:rPr>
              <w:br w:type="page"/>
            </w:r>
            <w:r w:rsidRPr="00CA50AA">
              <w:rPr>
                <w:rFonts w:ascii="Times New Roman" w:hAnsi="Times New Roman"/>
                <w:b/>
                <w:sz w:val="24"/>
              </w:rPr>
              <w:t>Za</w:t>
            </w:r>
            <w:r w:rsidRPr="00CA50AA">
              <w:rPr>
                <w:rFonts w:ascii="Times New Roman" w:hAnsi="Times New Roman" w:hint="eastAsia"/>
                <w:b/>
                <w:sz w:val="24"/>
              </w:rPr>
              <w:t>łą</w:t>
            </w:r>
            <w:r w:rsidRPr="00CA50AA">
              <w:rPr>
                <w:rFonts w:ascii="Times New Roman" w:hAnsi="Times New Roman"/>
                <w:b/>
                <w:sz w:val="24"/>
              </w:rPr>
              <w:t>cznik nr 1 do SWZ</w:t>
            </w:r>
          </w:p>
        </w:tc>
      </w:tr>
      <w:tr w:rsidR="00D838EA" w:rsidRPr="00DB593A" w14:paraId="35DDE403" w14:textId="77777777" w:rsidTr="00D269E6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40FC9B48" w14:textId="77777777" w:rsidR="00D838EA" w:rsidRPr="00CA50AA" w:rsidRDefault="00D838EA" w:rsidP="00075F70">
            <w:pPr>
              <w:pStyle w:val="Tekstprzypisudolnego"/>
              <w:spacing w:after="40"/>
              <w:jc w:val="center"/>
              <w:rPr>
                <w:rFonts w:ascii="Times New Roman" w:hAnsi="Times New Roman"/>
                <w:b/>
                <w:sz w:val="24"/>
              </w:rPr>
            </w:pPr>
            <w:r w:rsidRPr="00CA50AA">
              <w:rPr>
                <w:rFonts w:ascii="Times New Roman" w:hAnsi="Times New Roman"/>
                <w:b/>
                <w:sz w:val="24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DB593A" w14:paraId="5D1BF9A7" w14:textId="77777777" w:rsidTr="003F222E">
        <w:tc>
          <w:tcPr>
            <w:tcW w:w="9634" w:type="dxa"/>
            <w:gridSpan w:val="7"/>
          </w:tcPr>
          <w:p w14:paraId="1DBCDFF5" w14:textId="77777777" w:rsidR="00D838EA" w:rsidRPr="002B2B13" w:rsidRDefault="00D838EA" w:rsidP="00075F70">
            <w:pPr>
              <w:pStyle w:val="Tekstprzypisudolnego"/>
              <w:spacing w:after="40"/>
              <w:rPr>
                <w:rFonts w:ascii="Times New Roman" w:hAnsi="Times New Roman"/>
                <w:b/>
                <w:sz w:val="22"/>
                <w:szCs w:val="22"/>
              </w:rPr>
            </w:pPr>
          </w:p>
          <w:p w14:paraId="71E88A06" w14:textId="21D346A4" w:rsidR="00D838EA" w:rsidRPr="00CC6EAC" w:rsidRDefault="00D838EA" w:rsidP="00075F70">
            <w:pPr>
              <w:pStyle w:val="Tekstprzypisudolnego"/>
              <w:spacing w:after="40"/>
              <w:rPr>
                <w:rFonts w:ascii="Times New Roman" w:hAnsi="Times New Roman"/>
                <w:b/>
                <w:sz w:val="24"/>
              </w:rPr>
            </w:pPr>
            <w:r w:rsidRPr="00CC6EAC">
              <w:rPr>
                <w:rFonts w:ascii="Times New Roman" w:hAnsi="Times New Roman"/>
                <w:b/>
                <w:sz w:val="24"/>
              </w:rPr>
              <w:t xml:space="preserve">                                                                    </w:t>
            </w:r>
            <w:r w:rsidR="004E0940">
              <w:rPr>
                <w:rFonts w:ascii="Times New Roman" w:hAnsi="Times New Roman"/>
                <w:b/>
                <w:sz w:val="24"/>
              </w:rPr>
              <w:t xml:space="preserve">  </w:t>
            </w:r>
            <w:r w:rsidRPr="00CC6EAC">
              <w:rPr>
                <w:rFonts w:ascii="Times New Roman" w:hAnsi="Times New Roman"/>
                <w:b/>
                <w:sz w:val="24"/>
              </w:rPr>
              <w:t>Oferta</w:t>
            </w:r>
            <w:r w:rsidR="004B1437" w:rsidRPr="00CC6EAC">
              <w:rPr>
                <w:rFonts w:ascii="Times New Roman" w:hAnsi="Times New Roman"/>
                <w:b/>
                <w:sz w:val="24"/>
              </w:rPr>
              <w:t xml:space="preserve"> </w:t>
            </w:r>
          </w:p>
          <w:p w14:paraId="01040816" w14:textId="286C6328" w:rsidR="00D838EA" w:rsidRPr="00CC6EAC" w:rsidRDefault="00D838EA" w:rsidP="00075F70">
            <w:pPr>
              <w:pStyle w:val="Tekstprzypisudolnego"/>
              <w:spacing w:after="40"/>
              <w:ind w:left="4178"/>
              <w:rPr>
                <w:rFonts w:ascii="Times New Roman" w:hAnsi="Times New Roman"/>
                <w:sz w:val="24"/>
              </w:rPr>
            </w:pPr>
            <w:r w:rsidRPr="00CC6EAC">
              <w:rPr>
                <w:rFonts w:ascii="Times New Roman" w:hAnsi="Times New Roman"/>
                <w:sz w:val="24"/>
              </w:rPr>
              <w:t>dla</w:t>
            </w:r>
          </w:p>
          <w:p w14:paraId="12B6E9DE" w14:textId="77777777" w:rsidR="00D838EA" w:rsidRPr="00CC6EAC" w:rsidRDefault="00D838EA" w:rsidP="00075F70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b/>
                <w:sz w:val="24"/>
              </w:rPr>
            </w:pPr>
            <w:r w:rsidRPr="00CC6EAC">
              <w:rPr>
                <w:rFonts w:ascii="Times New Roman" w:hAnsi="Times New Roman"/>
                <w:b/>
                <w:sz w:val="24"/>
              </w:rPr>
              <w:t>Urz</w:t>
            </w:r>
            <w:r w:rsidRPr="00CC6EAC">
              <w:rPr>
                <w:rFonts w:ascii="Times New Roman" w:hAnsi="Times New Roman" w:hint="eastAsia"/>
                <w:b/>
                <w:sz w:val="24"/>
              </w:rPr>
              <w:t>ę</w:t>
            </w:r>
            <w:r w:rsidRPr="00CC6EAC">
              <w:rPr>
                <w:rFonts w:ascii="Times New Roman" w:hAnsi="Times New Roman"/>
                <w:b/>
                <w:sz w:val="24"/>
              </w:rPr>
              <w:t xml:space="preserve">du Komisji Nadzoru Finansowego </w:t>
            </w:r>
          </w:p>
          <w:p w14:paraId="0E36B422" w14:textId="5666E85D" w:rsidR="00D838EA" w:rsidRPr="00CC6EAC" w:rsidRDefault="00AE528A" w:rsidP="00075F70">
            <w:pPr>
              <w:pStyle w:val="Tekstprzypisudolnego"/>
              <w:spacing w:after="40"/>
              <w:ind w:left="4178" w:firstLine="2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u</w:t>
            </w:r>
            <w:r w:rsidR="00BF7BDC">
              <w:rPr>
                <w:rFonts w:ascii="Times New Roman" w:hAnsi="Times New Roman"/>
                <w:sz w:val="24"/>
              </w:rPr>
              <w:t>l. Piękna 20</w:t>
            </w:r>
          </w:p>
          <w:p w14:paraId="4A86802C" w14:textId="3052D5A0" w:rsidR="004B1437" w:rsidRDefault="00BF7BDC" w:rsidP="001F5142">
            <w:pPr>
              <w:pStyle w:val="Tekstprzypisudolnego"/>
              <w:spacing w:after="40"/>
              <w:ind w:left="4178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00-549</w:t>
            </w:r>
            <w:r w:rsidR="00D838EA" w:rsidRPr="00CC6EAC">
              <w:rPr>
                <w:rFonts w:ascii="Times New Roman" w:hAnsi="Times New Roman"/>
                <w:sz w:val="24"/>
              </w:rPr>
              <w:t xml:space="preserve"> Warszawa </w:t>
            </w:r>
          </w:p>
          <w:p w14:paraId="74DA1531" w14:textId="77777777" w:rsidR="00DC3FE7" w:rsidRPr="00CC6EAC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ascii="Times New Roman" w:hAnsi="Times New Roman"/>
                <w:sz w:val="24"/>
              </w:rPr>
            </w:pPr>
          </w:p>
          <w:p w14:paraId="2722877A" w14:textId="0C601AD7" w:rsidR="00D838EA" w:rsidRPr="0051372A" w:rsidRDefault="00D838EA" w:rsidP="0051372A">
            <w:pPr>
              <w:autoSpaceDE w:val="0"/>
              <w:autoSpaceDN w:val="0"/>
              <w:adjustRightInd w:val="0"/>
              <w:jc w:val="both"/>
              <w:rPr>
                <w:i/>
                <w:sz w:val="20"/>
                <w:szCs w:val="20"/>
                <w:lang w:eastAsia="pl-PL"/>
              </w:rPr>
            </w:pPr>
            <w:r w:rsidRPr="00CC6EAC">
              <w:t>W post</w:t>
            </w:r>
            <w:r w:rsidRPr="00CC6EAC">
              <w:rPr>
                <w:rFonts w:hint="eastAsia"/>
              </w:rPr>
              <w:t>ę</w:t>
            </w:r>
            <w:r w:rsidRPr="00CC6EAC">
              <w:t xml:space="preserve">powaniu o udzielenie zamówienia publicznego prowadzonego </w:t>
            </w:r>
            <w:r w:rsidRPr="0051372A">
              <w:rPr>
                <w:b/>
              </w:rPr>
              <w:t xml:space="preserve">w trybie </w:t>
            </w:r>
            <w:r w:rsidR="003C1FAD" w:rsidRPr="0051372A">
              <w:rPr>
                <w:b/>
              </w:rPr>
              <w:t>p</w:t>
            </w:r>
            <w:r w:rsidR="009500F2">
              <w:rPr>
                <w:b/>
              </w:rPr>
              <w:t>rzetargu nieograniczonego</w:t>
            </w:r>
            <w:r w:rsidR="003C1FAD">
              <w:t xml:space="preserve"> </w:t>
            </w:r>
            <w:r w:rsidRPr="00CC6EAC">
              <w:rPr>
                <w:color w:val="000000"/>
              </w:rPr>
              <w:t>zgodnie z ustaw</w:t>
            </w:r>
            <w:r w:rsidRPr="00CC6EAC">
              <w:rPr>
                <w:rFonts w:hint="eastAsia"/>
                <w:color w:val="000000"/>
              </w:rPr>
              <w:t>ą</w:t>
            </w:r>
            <w:r w:rsidRPr="00CC6EAC">
              <w:rPr>
                <w:color w:val="000000"/>
              </w:rPr>
              <w:t xml:space="preserve"> z dnia </w:t>
            </w:r>
            <w:r w:rsidR="003C1FAD">
              <w:rPr>
                <w:color w:val="000000"/>
              </w:rPr>
              <w:t>11</w:t>
            </w:r>
            <w:r w:rsidRPr="00CC6EAC">
              <w:rPr>
                <w:color w:val="000000"/>
              </w:rPr>
              <w:t xml:space="preserve"> </w:t>
            </w:r>
            <w:r w:rsidR="003C1FAD">
              <w:rPr>
                <w:color w:val="000000"/>
              </w:rPr>
              <w:t>września</w:t>
            </w:r>
            <w:r w:rsidRPr="00CC6EAC">
              <w:rPr>
                <w:color w:val="000000"/>
              </w:rPr>
              <w:t xml:space="preserve"> 20</w:t>
            </w:r>
            <w:r w:rsidR="003C1FAD">
              <w:rPr>
                <w:color w:val="000000"/>
              </w:rPr>
              <w:t>19</w:t>
            </w:r>
            <w:r w:rsidRPr="00CC6EAC">
              <w:rPr>
                <w:color w:val="000000"/>
              </w:rPr>
              <w:t xml:space="preserve"> r. Prawo zamówie</w:t>
            </w:r>
            <w:r w:rsidRPr="00CC6EAC">
              <w:rPr>
                <w:rFonts w:hint="eastAsia"/>
                <w:color w:val="000000"/>
              </w:rPr>
              <w:t>ń</w:t>
            </w:r>
            <w:r w:rsidRPr="00CC6EAC">
              <w:rPr>
                <w:color w:val="000000"/>
              </w:rPr>
              <w:t xml:space="preserve"> publicznych (</w:t>
            </w:r>
            <w:r w:rsidR="001075E9" w:rsidRPr="001075E9">
              <w:rPr>
                <w:color w:val="000000"/>
              </w:rPr>
              <w:t>tj.</w:t>
            </w:r>
            <w:r w:rsidR="00E637D6">
              <w:rPr>
                <w:color w:val="000000"/>
              </w:rPr>
              <w:t> </w:t>
            </w:r>
            <w:r w:rsidR="004B4C9B" w:rsidRPr="003F222E">
              <w:rPr>
                <w:sz w:val="22"/>
                <w:szCs w:val="22"/>
              </w:rPr>
              <w:t>(</w:t>
            </w:r>
            <w:r w:rsidR="004B4C9B">
              <w:rPr>
                <w:sz w:val="22"/>
                <w:szCs w:val="22"/>
              </w:rPr>
              <w:t>Dz.U. z 2022 r. poz. 1710</w:t>
            </w:r>
            <w:r w:rsidRPr="00CC6EAC">
              <w:rPr>
                <w:color w:val="000000"/>
              </w:rPr>
              <w:t>), na</w:t>
            </w:r>
            <w:r w:rsidR="00EE1222">
              <w:rPr>
                <w:color w:val="000000"/>
              </w:rPr>
              <w:t>:</w:t>
            </w:r>
            <w:r w:rsidRPr="00CC6EAC">
              <w:rPr>
                <w:color w:val="000000"/>
              </w:rPr>
              <w:t> </w:t>
            </w:r>
            <w:r w:rsidR="004B1437" w:rsidRPr="0051372A">
              <w:rPr>
                <w:b/>
                <w:color w:val="000000"/>
              </w:rPr>
              <w:t>„</w:t>
            </w:r>
            <w:r w:rsidR="004D5FF7">
              <w:rPr>
                <w:b/>
              </w:rPr>
              <w:t>Świadczenie przez Wykonawcę usługi wsparcia technicznego w zakresie eksploatowanego modułu miękkiego HR systemu ERP (Oprogramowanie SABA)</w:t>
            </w:r>
            <w:r w:rsidR="00711923">
              <w:rPr>
                <w:b/>
              </w:rPr>
              <w:t>”</w:t>
            </w:r>
            <w:r w:rsidRPr="00933BFC">
              <w:rPr>
                <w:b/>
              </w:rPr>
              <w:t>- nr</w:t>
            </w:r>
            <w:r w:rsidR="00E637D6">
              <w:rPr>
                <w:b/>
              </w:rPr>
              <w:t> </w:t>
            </w:r>
            <w:r w:rsidR="004D5FF7">
              <w:rPr>
                <w:b/>
              </w:rPr>
              <w:t>DZA-DZAZZP.2610.53.2022</w:t>
            </w:r>
          </w:p>
          <w:p w14:paraId="6BC0C394" w14:textId="2F13D6C1" w:rsidR="004B1437" w:rsidRPr="002B2B13" w:rsidRDefault="004B1437" w:rsidP="004B1437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10861E5D" w14:textId="77777777" w:rsidTr="003F222E">
        <w:tc>
          <w:tcPr>
            <w:tcW w:w="5740" w:type="dxa"/>
            <w:gridSpan w:val="3"/>
          </w:tcPr>
          <w:p w14:paraId="1545634C" w14:textId="3947D8B0" w:rsidR="00D838EA" w:rsidRPr="002B2B13" w:rsidRDefault="00A942E2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2B2B13">
              <w:rPr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2B2B13">
              <w:rPr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2B2B13" w:rsidRDefault="00D838EA" w:rsidP="00075F70">
            <w:pPr>
              <w:spacing w:line="360" w:lineRule="auto"/>
              <w:jc w:val="center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>
              <w:rPr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2B2B13">
              <w:rPr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2B2B13" w:rsidRDefault="00D838EA" w:rsidP="004D4468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- zwany w dalszej cz</w:t>
            </w:r>
            <w:r w:rsidRPr="002B2B13">
              <w:rPr>
                <w:rFonts w:hint="eastAsia"/>
                <w:noProof/>
                <w:color w:val="000000"/>
                <w:spacing w:val="-2"/>
                <w:sz w:val="22"/>
                <w:szCs w:val="22"/>
              </w:rPr>
              <w:t>ęś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 xml:space="preserve">ci oferty </w:t>
            </w:r>
            <w:r w:rsidR="00FF07FD">
              <w:rPr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>
              <w:rPr>
                <w:noProof/>
                <w:color w:val="000000"/>
                <w:spacing w:val="-2"/>
                <w:sz w:val="22"/>
                <w:szCs w:val="22"/>
              </w:rPr>
              <w:br/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Wykonawc</w:t>
            </w:r>
            <w:r w:rsidRPr="002B2B13">
              <w:rPr>
                <w:rFonts w:hint="eastAsia"/>
                <w:noProof/>
                <w:color w:val="000000"/>
                <w:spacing w:val="-2"/>
                <w:sz w:val="22"/>
                <w:szCs w:val="22"/>
              </w:rPr>
              <w:t>ą</w:t>
            </w:r>
          </w:p>
        </w:tc>
      </w:tr>
      <w:tr w:rsidR="00D838EA" w:rsidRPr="00DB593A" w14:paraId="41CF3CA1" w14:textId="77777777" w:rsidTr="003F222E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2B2B13" w:rsidRDefault="00D838EA" w:rsidP="00075F70">
            <w:pPr>
              <w:spacing w:line="360" w:lineRule="auto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6615C011" w14:textId="77777777" w:rsidTr="003F222E">
        <w:tc>
          <w:tcPr>
            <w:tcW w:w="5740" w:type="dxa"/>
            <w:gridSpan w:val="3"/>
          </w:tcPr>
          <w:p w14:paraId="62252784" w14:textId="3805B4A1" w:rsidR="00D838EA" w:rsidRPr="002B2B13" w:rsidRDefault="00D838EA" w:rsidP="00A942E2">
            <w:pPr>
              <w:spacing w:line="276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Osoba wyznaczona przez Wykonawc</w:t>
            </w:r>
            <w:r w:rsidRPr="002B2B13">
              <w:rPr>
                <w:rFonts w:hint="eastAsia"/>
                <w:noProof/>
                <w:color w:val="000000"/>
                <w:spacing w:val="-2"/>
                <w:sz w:val="22"/>
                <w:szCs w:val="22"/>
              </w:rPr>
              <w:t>ę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br/>
              <w:t>z Zamawiaj</w:t>
            </w:r>
            <w:r w:rsidRPr="002B2B13">
              <w:rPr>
                <w:rFonts w:hint="eastAsia"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 xml:space="preserve">cym </w:t>
            </w:r>
            <w:r w:rsidRPr="002B2B13">
              <w:rPr>
                <w:b/>
                <w:noProof/>
                <w:color w:val="000000"/>
                <w:spacing w:val="-2"/>
                <w:sz w:val="22"/>
                <w:szCs w:val="22"/>
              </w:rPr>
              <w:t>imi</w:t>
            </w:r>
            <w:r w:rsidRPr="002B2B13">
              <w:rPr>
                <w:rFonts w:hint="eastAsia"/>
                <w:b/>
                <w:noProof/>
                <w:color w:val="000000"/>
                <w:spacing w:val="-2"/>
                <w:sz w:val="22"/>
                <w:szCs w:val="22"/>
              </w:rPr>
              <w:t>ę</w:t>
            </w:r>
            <w:r w:rsidRPr="002B2B13">
              <w:rPr>
                <w:b/>
                <w:noProof/>
                <w:color w:val="000000"/>
                <w:spacing w:val="-2"/>
                <w:sz w:val="22"/>
                <w:szCs w:val="22"/>
              </w:rPr>
              <w:t xml:space="preserve"> i nazwisko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>
              <w:rPr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>
              <w:rPr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2B2B13">
              <w:rPr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A56E54">
              <w:rPr>
                <w:noProof/>
                <w:color w:val="000000"/>
                <w:spacing w:val="-2"/>
                <w:sz w:val="22"/>
                <w:szCs w:val="22"/>
              </w:rPr>
              <w:br/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2B2B13">
              <w:rPr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</w:t>
            </w:r>
            <w:r w:rsidRPr="002B2B13">
              <w:rPr>
                <w:rFonts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ę</w:t>
            </w:r>
            <w:r w:rsidRPr="002B2B13">
              <w:rPr>
                <w:i/>
                <w:iCs/>
                <w:noProof/>
                <w:color w:val="000000"/>
                <w:spacing w:val="-2"/>
                <w:sz w:val="22"/>
                <w:szCs w:val="22"/>
              </w:rPr>
              <w:t>d</w:t>
            </w:r>
            <w:r w:rsidRPr="002B2B13">
              <w:rPr>
                <w:rFonts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2B2B13">
              <w:rPr>
                <w:i/>
                <w:iCs/>
                <w:noProof/>
                <w:color w:val="000000"/>
                <w:spacing w:val="-2"/>
                <w:sz w:val="22"/>
                <w:szCs w:val="22"/>
              </w:rPr>
              <w:t xml:space="preserve"> wysy</w:t>
            </w:r>
            <w:r w:rsidRPr="002B2B13">
              <w:rPr>
                <w:rFonts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ł</w:t>
            </w:r>
            <w:r w:rsidRPr="002B2B13">
              <w:rPr>
                <w:i/>
                <w:iCs/>
                <w:noProof/>
                <w:color w:val="000000"/>
                <w:spacing w:val="-2"/>
                <w:sz w:val="22"/>
                <w:szCs w:val="22"/>
              </w:rPr>
              <w:t>ane wszystkie informacje przesy</w:t>
            </w:r>
            <w:r w:rsidRPr="002B2B13">
              <w:rPr>
                <w:rFonts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ł</w:t>
            </w:r>
            <w:r w:rsidRPr="002B2B13">
              <w:rPr>
                <w:i/>
                <w:iCs/>
                <w:noProof/>
                <w:color w:val="000000"/>
                <w:spacing w:val="-2"/>
                <w:sz w:val="22"/>
                <w:szCs w:val="22"/>
              </w:rPr>
              <w:t>ane drog</w:t>
            </w:r>
            <w:r w:rsidRPr="002B2B13">
              <w:rPr>
                <w:rFonts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2B2B13">
              <w:rPr>
                <w:i/>
                <w:iCs/>
                <w:noProof/>
                <w:color w:val="000000"/>
                <w:spacing w:val="-2"/>
                <w:sz w:val="22"/>
                <w:szCs w:val="22"/>
              </w:rPr>
              <w:t xml:space="preserve"> elektroniczn</w:t>
            </w:r>
            <w:r w:rsidRPr="002B2B13">
              <w:rPr>
                <w:rFonts w:hint="eastAsia"/>
                <w:i/>
                <w:iCs/>
                <w:noProof/>
                <w:color w:val="000000"/>
                <w:spacing w:val="-2"/>
                <w:sz w:val="22"/>
                <w:szCs w:val="22"/>
              </w:rPr>
              <w:t>ą</w:t>
            </w: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481F11C0" w14:textId="77777777" w:rsidTr="003F222E">
        <w:tc>
          <w:tcPr>
            <w:tcW w:w="2905" w:type="dxa"/>
          </w:tcPr>
          <w:p w14:paraId="6B7649D4" w14:textId="77777777" w:rsidR="00D838EA" w:rsidRPr="002B2B13" w:rsidRDefault="00D838EA" w:rsidP="00075F70">
            <w:pPr>
              <w:shd w:val="clear" w:color="auto" w:fill="FFFFFF"/>
              <w:spacing w:line="360" w:lineRule="auto"/>
              <w:ind w:left="14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27510410" w14:textId="77777777" w:rsidTr="003F222E">
        <w:tc>
          <w:tcPr>
            <w:tcW w:w="2905" w:type="dxa"/>
          </w:tcPr>
          <w:p w14:paraId="6AF8DA99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6"/>
                <w:sz w:val="22"/>
                <w:szCs w:val="22"/>
              </w:rPr>
              <w:t>Kraj i miejscowo</w:t>
            </w:r>
            <w:r w:rsidRPr="002B2B13">
              <w:rPr>
                <w:rFonts w:hint="eastAsia"/>
                <w:noProof/>
                <w:color w:val="000000"/>
                <w:spacing w:val="-6"/>
                <w:sz w:val="22"/>
                <w:szCs w:val="22"/>
              </w:rPr>
              <w:t>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7A6EEC4E" w14:textId="77777777" w:rsidTr="003F222E">
        <w:tc>
          <w:tcPr>
            <w:tcW w:w="2905" w:type="dxa"/>
          </w:tcPr>
          <w:p w14:paraId="6A15A856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2B2B13" w:rsidRDefault="00D838EA" w:rsidP="00075F70">
            <w:pPr>
              <w:spacing w:line="360" w:lineRule="auto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5E7BA960" w14:textId="77777777" w:rsidTr="003F222E">
        <w:trPr>
          <w:cantSplit/>
        </w:trPr>
        <w:tc>
          <w:tcPr>
            <w:tcW w:w="2905" w:type="dxa"/>
          </w:tcPr>
          <w:p w14:paraId="0C6C5397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2D7A6FA8" w14:textId="77777777" w:rsidTr="003F222E">
        <w:trPr>
          <w:cantSplit/>
        </w:trPr>
        <w:tc>
          <w:tcPr>
            <w:tcW w:w="2905" w:type="dxa"/>
          </w:tcPr>
          <w:p w14:paraId="491DAA8E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DB593A" w14:paraId="0690CCD0" w14:textId="77777777" w:rsidTr="003F222E">
        <w:trPr>
          <w:cantSplit/>
        </w:trPr>
        <w:tc>
          <w:tcPr>
            <w:tcW w:w="2905" w:type="dxa"/>
          </w:tcPr>
          <w:p w14:paraId="76C01557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199FF3B9" w14:textId="77777777" w:rsidTr="003F222E">
        <w:trPr>
          <w:cantSplit/>
        </w:trPr>
        <w:tc>
          <w:tcPr>
            <w:tcW w:w="2905" w:type="dxa"/>
          </w:tcPr>
          <w:p w14:paraId="7C0DF2DE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553688AA" w14:textId="77777777" w:rsidTr="003F222E">
        <w:trPr>
          <w:cantSplit/>
        </w:trPr>
        <w:tc>
          <w:tcPr>
            <w:tcW w:w="2905" w:type="dxa"/>
          </w:tcPr>
          <w:p w14:paraId="2855AC91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2B2B13">
              <w:rPr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3333D1B0" w14:textId="77777777" w:rsidTr="003F222E">
        <w:trPr>
          <w:cantSplit/>
        </w:trPr>
        <w:tc>
          <w:tcPr>
            <w:tcW w:w="2905" w:type="dxa"/>
          </w:tcPr>
          <w:p w14:paraId="2825B2E8" w14:textId="78DA1508" w:rsidR="00D838EA" w:rsidRPr="002B2B13" w:rsidRDefault="003930CB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Adres ePUAP</w:t>
            </w:r>
          </w:p>
        </w:tc>
        <w:tc>
          <w:tcPr>
            <w:tcW w:w="6729" w:type="dxa"/>
            <w:gridSpan w:val="6"/>
          </w:tcPr>
          <w:p w14:paraId="494D3D41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DB593A" w14:paraId="4AB6AC80" w14:textId="77777777" w:rsidTr="003F222E">
        <w:trPr>
          <w:cantSplit/>
        </w:trPr>
        <w:tc>
          <w:tcPr>
            <w:tcW w:w="2905" w:type="dxa"/>
          </w:tcPr>
          <w:p w14:paraId="66001611" w14:textId="6165CA5E" w:rsidR="00D838EA" w:rsidRPr="002B2B13" w:rsidRDefault="003930CB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2B2B13" w:rsidRDefault="00D838EA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DB593A" w14:paraId="2AAC227A" w14:textId="77777777" w:rsidTr="003F222E">
        <w:trPr>
          <w:cantSplit/>
        </w:trPr>
        <w:tc>
          <w:tcPr>
            <w:tcW w:w="2905" w:type="dxa"/>
          </w:tcPr>
          <w:p w14:paraId="205778D7" w14:textId="6D2A20DA" w:rsidR="003930CB" w:rsidRDefault="003930CB" w:rsidP="00075F70">
            <w:pPr>
              <w:spacing w:line="360" w:lineRule="auto"/>
              <w:jc w:val="both"/>
              <w:rPr>
                <w:noProof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2B2B13" w:rsidRDefault="003930CB" w:rsidP="00075F70">
            <w:pPr>
              <w:spacing w:line="360" w:lineRule="auto"/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00C716E1">
        <w:trPr>
          <w:trHeight w:val="1502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667E6D98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  <w:r w:rsidRPr="002B2B13">
              <w:rPr>
                <w:noProof/>
                <w:sz w:val="22"/>
                <w:szCs w:val="22"/>
              </w:rPr>
              <w:t>Osob</w:t>
            </w:r>
            <w:r w:rsidRPr="002B2B13">
              <w:rPr>
                <w:rFonts w:hint="eastAsia"/>
                <w:noProof/>
                <w:sz w:val="22"/>
                <w:szCs w:val="22"/>
              </w:rPr>
              <w:t>ą</w:t>
            </w:r>
            <w:r w:rsidRPr="002B2B13">
              <w:rPr>
                <w:noProof/>
                <w:sz w:val="22"/>
                <w:szCs w:val="22"/>
              </w:rPr>
              <w:t xml:space="preserve"> uprawnion</w:t>
            </w:r>
            <w:r w:rsidRPr="002B2B13">
              <w:rPr>
                <w:rFonts w:hint="eastAsia"/>
                <w:noProof/>
                <w:sz w:val="22"/>
                <w:szCs w:val="22"/>
              </w:rPr>
              <w:t>ą</w:t>
            </w:r>
            <w:r w:rsidRPr="002B2B13">
              <w:rPr>
                <w:noProof/>
                <w:sz w:val="22"/>
                <w:szCs w:val="22"/>
              </w:rPr>
              <w:t xml:space="preserve"> do reprezentacji jest / s</w:t>
            </w:r>
            <w:r w:rsidRPr="002B2B13">
              <w:rPr>
                <w:rFonts w:hint="eastAsia"/>
                <w:noProof/>
                <w:sz w:val="22"/>
                <w:szCs w:val="22"/>
              </w:rPr>
              <w:t>ą</w:t>
            </w:r>
            <w:r w:rsidRPr="002B2B13">
              <w:rPr>
                <w:noProof/>
                <w:sz w:val="22"/>
                <w:szCs w:val="22"/>
              </w:rPr>
              <w:t xml:space="preserve"> …</w:t>
            </w:r>
            <w:r w:rsidR="00A56E54">
              <w:rPr>
                <w:noProof/>
                <w:sz w:val="22"/>
                <w:szCs w:val="22"/>
              </w:rPr>
              <w:t>…………………….</w:t>
            </w:r>
            <w:r w:rsidRPr="002B2B13">
              <w:rPr>
                <w:noProof/>
                <w:sz w:val="22"/>
                <w:szCs w:val="22"/>
              </w:rPr>
              <w:t xml:space="preserve">...................................................... </w:t>
            </w:r>
          </w:p>
          <w:p w14:paraId="23C322E1" w14:textId="2ED90DBC" w:rsidR="00D838EA" w:rsidRPr="00CA50AA" w:rsidRDefault="00A13321" w:rsidP="00075F70">
            <w:pPr>
              <w:jc w:val="both"/>
              <w:rPr>
                <w:i/>
                <w:noProof/>
                <w:sz w:val="20"/>
                <w:szCs w:val="20"/>
              </w:rPr>
            </w:pPr>
            <w:r>
              <w:rPr>
                <w:i/>
                <w:noProof/>
                <w:sz w:val="20"/>
                <w:szCs w:val="20"/>
              </w:rPr>
              <w:t xml:space="preserve"> </w:t>
            </w:r>
            <w:r w:rsidR="00D838EA" w:rsidRPr="00CA50AA">
              <w:rPr>
                <w:i/>
                <w:noProof/>
                <w:sz w:val="20"/>
                <w:szCs w:val="20"/>
              </w:rPr>
              <w:t xml:space="preserve">                                                                     </w:t>
            </w:r>
            <w:r w:rsidR="00A56E54">
              <w:rPr>
                <w:i/>
                <w:noProof/>
                <w:sz w:val="20"/>
                <w:szCs w:val="20"/>
              </w:rPr>
              <w:t xml:space="preserve">            </w:t>
            </w:r>
            <w:r w:rsidR="00D838EA" w:rsidRPr="00CA50AA">
              <w:rPr>
                <w:i/>
                <w:noProof/>
                <w:sz w:val="20"/>
                <w:szCs w:val="20"/>
              </w:rPr>
              <w:t xml:space="preserve">              </w:t>
            </w:r>
            <w:r w:rsidR="00A56E54">
              <w:rPr>
                <w:i/>
                <w:noProof/>
                <w:sz w:val="20"/>
                <w:szCs w:val="20"/>
              </w:rPr>
              <w:t xml:space="preserve">                      </w:t>
            </w:r>
            <w:r w:rsidR="00D838EA" w:rsidRPr="00CA50AA">
              <w:rPr>
                <w:i/>
                <w:noProof/>
                <w:sz w:val="20"/>
                <w:szCs w:val="20"/>
              </w:rPr>
              <w:t xml:space="preserve">  (imi</w:t>
            </w:r>
            <w:r w:rsidR="00D838EA" w:rsidRPr="00CA50AA">
              <w:rPr>
                <w:rFonts w:hint="eastAsia"/>
                <w:i/>
                <w:noProof/>
                <w:sz w:val="20"/>
                <w:szCs w:val="20"/>
              </w:rPr>
              <w:t>ę</w:t>
            </w:r>
            <w:r w:rsidR="00D838EA" w:rsidRPr="00CA50AA">
              <w:rPr>
                <w:i/>
                <w:noProof/>
                <w:sz w:val="20"/>
                <w:szCs w:val="20"/>
              </w:rPr>
              <w:t xml:space="preserve">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1BF4F253" w:rsidR="008F0D47" w:rsidRDefault="00D838EA" w:rsidP="008F0D47">
            <w:pPr>
              <w:pStyle w:val="Nagwek4"/>
              <w:ind w:left="0" w:firstLine="0"/>
              <w:rPr>
                <w:rFonts w:ascii="Times New Roman" w:hAnsi="Times New Roman"/>
                <w:noProof/>
              </w:rPr>
            </w:pPr>
            <w:r w:rsidRPr="00CA50AA">
              <w:rPr>
                <w:rFonts w:ascii="Times New Roman" w:hAnsi="Times New Roman"/>
                <w:noProof/>
              </w:rPr>
              <w:t xml:space="preserve">W przypadku wyboru naszej oferty, </w:t>
            </w:r>
            <w:r w:rsidR="008A2AE5" w:rsidRPr="00CA50AA">
              <w:rPr>
                <w:rFonts w:ascii="Times New Roman" w:hAnsi="Times New Roman"/>
                <w:noProof/>
              </w:rPr>
              <w:t xml:space="preserve">Umowa </w:t>
            </w:r>
            <w:r w:rsidRPr="00CA50AA">
              <w:rPr>
                <w:rFonts w:ascii="Times New Roman" w:hAnsi="Times New Roman"/>
                <w:noProof/>
              </w:rPr>
              <w:t xml:space="preserve">z naszej strony zostanie podpisana przez: </w:t>
            </w:r>
            <w:r w:rsidRPr="00CA50AA">
              <w:rPr>
                <w:rFonts w:ascii="Times New Roman" w:hAnsi="Times New Roman"/>
                <w:b w:val="0"/>
                <w:noProof/>
              </w:rPr>
              <w:t>............................................................................</w:t>
            </w:r>
            <w:r w:rsidR="002C1C56" w:rsidRPr="00CA50AA">
              <w:rPr>
                <w:rFonts w:ascii="Times New Roman" w:hAnsi="Times New Roman"/>
                <w:b w:val="0"/>
                <w:noProof/>
              </w:rPr>
              <w:t>...</w:t>
            </w:r>
            <w:r w:rsidR="008F0D47">
              <w:rPr>
                <w:rFonts w:ascii="Times New Roman" w:hAnsi="Times New Roman"/>
                <w:b w:val="0"/>
                <w:noProof/>
              </w:rPr>
              <w:t>....</w:t>
            </w:r>
            <w:r w:rsidR="002C1C56" w:rsidRPr="00CA50AA">
              <w:rPr>
                <w:rFonts w:ascii="Times New Roman" w:hAnsi="Times New Roman"/>
                <w:b w:val="0"/>
                <w:noProof/>
              </w:rPr>
              <w:t>.</w:t>
            </w:r>
            <w:r w:rsidR="00EE291B" w:rsidRPr="00CA50AA">
              <w:rPr>
                <w:rFonts w:ascii="Times New Roman" w:hAnsi="Times New Roman"/>
                <w:b w:val="0"/>
                <w:noProof/>
              </w:rPr>
              <w:t>..</w:t>
            </w:r>
            <w:r w:rsidR="002C1C56" w:rsidRPr="00CA50AA">
              <w:rPr>
                <w:rFonts w:ascii="Times New Roman" w:hAnsi="Times New Roman"/>
                <w:b w:val="0"/>
                <w:noProof/>
              </w:rPr>
              <w:t>........</w:t>
            </w:r>
            <w:r w:rsidRPr="00CA50AA">
              <w:rPr>
                <w:rFonts w:ascii="Times New Roman" w:hAnsi="Times New Roman"/>
                <w:noProof/>
              </w:rPr>
              <w:t xml:space="preserve">                                                         </w:t>
            </w:r>
            <w:r w:rsidR="008F0D47">
              <w:rPr>
                <w:rFonts w:ascii="Times New Roman" w:hAnsi="Times New Roman"/>
                <w:noProof/>
              </w:rPr>
              <w:t xml:space="preserve">            </w:t>
            </w:r>
          </w:p>
          <w:p w14:paraId="29282D12" w14:textId="42246BB2" w:rsidR="0058006F" w:rsidRPr="002B48DD" w:rsidRDefault="008F0D47" w:rsidP="002B48DD">
            <w:pPr>
              <w:pStyle w:val="Nagwek4"/>
              <w:ind w:left="0" w:firstLine="0"/>
              <w:rPr>
                <w:rFonts w:ascii="Times New Roman" w:hAnsi="Times New Roman"/>
                <w:b w:val="0"/>
                <w:i/>
                <w:noProof/>
                <w:sz w:val="20"/>
                <w:szCs w:val="20"/>
              </w:rPr>
            </w:pPr>
            <w:r>
              <w:rPr>
                <w:rFonts w:ascii="Times New Roman" w:hAnsi="Times New Roman"/>
                <w:noProof/>
              </w:rPr>
              <w:t xml:space="preserve">                                                                                                    </w:t>
            </w:r>
            <w:r w:rsidR="008F3544" w:rsidRPr="00CA50AA">
              <w:rPr>
                <w:rFonts w:ascii="Times New Roman" w:hAnsi="Times New Roman"/>
                <w:b w:val="0"/>
                <w:noProof/>
                <w:sz w:val="20"/>
                <w:szCs w:val="20"/>
              </w:rPr>
              <w:t>(</w:t>
            </w:r>
            <w:r w:rsidR="00D838EA" w:rsidRPr="00CA50AA">
              <w:rPr>
                <w:rFonts w:ascii="Times New Roman" w:hAnsi="Times New Roman"/>
                <w:b w:val="0"/>
                <w:i/>
                <w:noProof/>
                <w:sz w:val="20"/>
                <w:szCs w:val="20"/>
              </w:rPr>
              <w:t>imi</w:t>
            </w:r>
            <w:r w:rsidR="00D838EA" w:rsidRPr="00CA50AA">
              <w:rPr>
                <w:rFonts w:ascii="Times New Roman" w:hAnsi="Times New Roman" w:hint="eastAsia"/>
                <w:b w:val="0"/>
                <w:i/>
                <w:noProof/>
                <w:sz w:val="20"/>
                <w:szCs w:val="20"/>
              </w:rPr>
              <w:t>ę</w:t>
            </w:r>
            <w:r w:rsidR="00D838EA" w:rsidRPr="00CA50AA">
              <w:rPr>
                <w:rFonts w:ascii="Times New Roman" w:hAnsi="Times New Roman"/>
                <w:b w:val="0"/>
                <w:i/>
                <w:noProof/>
                <w:sz w:val="20"/>
                <w:szCs w:val="20"/>
              </w:rPr>
              <w:t xml:space="preserve"> i nazwisko)</w:t>
            </w:r>
          </w:p>
          <w:p w14:paraId="4843C174" w14:textId="0518F2D3" w:rsidR="0058006F" w:rsidRPr="002B48DD" w:rsidRDefault="0058006F" w:rsidP="00C716E1">
            <w:pPr>
              <w:tabs>
                <w:tab w:val="left" w:pos="459"/>
              </w:tabs>
              <w:jc w:val="both"/>
            </w:pPr>
          </w:p>
        </w:tc>
      </w:tr>
      <w:tr w:rsidR="00D838EA" w:rsidRPr="00DB593A" w14:paraId="2731461C" w14:textId="77777777" w:rsidTr="00C716E1">
        <w:trPr>
          <w:trHeight w:val="1969"/>
        </w:trPr>
        <w:tc>
          <w:tcPr>
            <w:tcW w:w="9634" w:type="dxa"/>
            <w:shd w:val="clear" w:color="auto" w:fill="auto"/>
          </w:tcPr>
          <w:p w14:paraId="34997B9B" w14:textId="77777777" w:rsidR="00D838EA" w:rsidRPr="004E0940" w:rsidRDefault="00D838EA" w:rsidP="00075F70">
            <w:pPr>
              <w:suppressAutoHyphens w:val="0"/>
              <w:spacing w:after="40"/>
              <w:contextualSpacing/>
              <w:jc w:val="both"/>
              <w:rPr>
                <w:b/>
              </w:rPr>
            </w:pPr>
            <w:r w:rsidRPr="004E0940">
              <w:rPr>
                <w:b/>
              </w:rPr>
              <w:t>OFEROWANY PRZEDMIOT ZAMÓWIENIA:</w:t>
            </w:r>
          </w:p>
          <w:p w14:paraId="7F27B56F" w14:textId="77777777" w:rsidR="00D838EA" w:rsidRPr="004E0940" w:rsidRDefault="00D838EA" w:rsidP="00075F70">
            <w:pPr>
              <w:suppressAutoHyphens w:val="0"/>
              <w:spacing w:after="40"/>
              <w:contextualSpacing/>
              <w:jc w:val="both"/>
              <w:rPr>
                <w:b/>
              </w:rPr>
            </w:pPr>
          </w:p>
          <w:p w14:paraId="6B5CD39B" w14:textId="5DF2612D" w:rsidR="00D838EA" w:rsidRDefault="00D838EA" w:rsidP="00145D89">
            <w:pPr>
              <w:autoSpaceDE w:val="0"/>
              <w:autoSpaceDN w:val="0"/>
              <w:adjustRightInd w:val="0"/>
              <w:jc w:val="both"/>
            </w:pPr>
            <w:r w:rsidRPr="004E0940">
              <w:t>Przyst</w:t>
            </w:r>
            <w:r w:rsidRPr="004E0940">
              <w:rPr>
                <w:rFonts w:hint="eastAsia"/>
              </w:rPr>
              <w:t>ę</w:t>
            </w:r>
            <w:r w:rsidRPr="004E0940">
              <w:t>puj</w:t>
            </w:r>
            <w:r w:rsidRPr="004E0940">
              <w:rPr>
                <w:rFonts w:hint="eastAsia"/>
              </w:rPr>
              <w:t>ą</w:t>
            </w:r>
            <w:r w:rsidRPr="004E0940">
              <w:t>c do post</w:t>
            </w:r>
            <w:r w:rsidRPr="004E0940">
              <w:rPr>
                <w:rFonts w:hint="eastAsia"/>
              </w:rPr>
              <w:t>ę</w:t>
            </w:r>
            <w:r w:rsidRPr="004E0940">
              <w:t xml:space="preserve">powania o udzielenie zamówienia publicznego </w:t>
            </w:r>
            <w:r w:rsidR="008F0D47">
              <w:t xml:space="preserve">na </w:t>
            </w:r>
            <w:r w:rsidR="00964861" w:rsidRPr="0051372A">
              <w:rPr>
                <w:b/>
              </w:rPr>
              <w:t>„</w:t>
            </w:r>
            <w:r w:rsidR="004D5FF7">
              <w:rPr>
                <w:b/>
                <w:bCs/>
                <w:i/>
              </w:rPr>
              <w:t>Świadczenie przez Wykonawcę usługi wsparcia technicznego w zakresie eksploatowanego modułu miękkiego HR systemu ERP (Oprogramowanie SABA)</w:t>
            </w:r>
            <w:r w:rsidR="00797B73">
              <w:rPr>
                <w:b/>
              </w:rPr>
              <w:t xml:space="preserve">” </w:t>
            </w:r>
            <w:r w:rsidRPr="004E0940">
              <w:t>oferujemy realizacj</w:t>
            </w:r>
            <w:r w:rsidRPr="004E0940">
              <w:rPr>
                <w:rFonts w:hint="eastAsia"/>
              </w:rPr>
              <w:t>ę</w:t>
            </w:r>
            <w:r w:rsidRPr="004E0940">
              <w:t xml:space="preserve"> przedmiotu zamówienia na warunkach opisanych w</w:t>
            </w:r>
            <w:r w:rsidR="00345B05" w:rsidRPr="004E0940">
              <w:t> </w:t>
            </w:r>
            <w:r w:rsidR="004B1437" w:rsidRPr="004E0940">
              <w:t>Specyfikacji</w:t>
            </w:r>
            <w:r w:rsidR="00956AF6">
              <w:t xml:space="preserve"> </w:t>
            </w:r>
            <w:r w:rsidR="004B1437" w:rsidRPr="004E0940">
              <w:t>Warunków Z</w:t>
            </w:r>
            <w:r w:rsidRPr="004E0940">
              <w:t>amówienia</w:t>
            </w:r>
            <w:r w:rsidR="004B1437" w:rsidRPr="004E0940">
              <w:t xml:space="preserve"> (SWZ)</w:t>
            </w:r>
            <w:r w:rsidRPr="004E0940">
              <w:t xml:space="preserve"> oraz na warunkach okre</w:t>
            </w:r>
            <w:r w:rsidRPr="004E0940">
              <w:rPr>
                <w:rFonts w:hint="eastAsia"/>
              </w:rPr>
              <w:t>ś</w:t>
            </w:r>
            <w:r w:rsidRPr="004E0940">
              <w:t>lonych w</w:t>
            </w:r>
            <w:r w:rsidR="008F3544" w:rsidRPr="004E0940">
              <w:t> </w:t>
            </w:r>
            <w:r w:rsidRPr="004E0940">
              <w:t>niniejszej ofercie.</w:t>
            </w:r>
          </w:p>
          <w:p w14:paraId="0A2421CC" w14:textId="101AB34A" w:rsidR="0051372A" w:rsidRPr="00712E96" w:rsidRDefault="0051372A" w:rsidP="00A53A53">
            <w:pPr>
              <w:jc w:val="both"/>
            </w:pPr>
          </w:p>
        </w:tc>
      </w:tr>
      <w:tr w:rsidR="00E015EF" w:rsidRPr="00DB593A" w14:paraId="3B827C54" w14:textId="77777777" w:rsidTr="00C716E1">
        <w:trPr>
          <w:trHeight w:val="268"/>
        </w:trPr>
        <w:tc>
          <w:tcPr>
            <w:tcW w:w="9634" w:type="dxa"/>
            <w:shd w:val="clear" w:color="auto" w:fill="auto"/>
          </w:tcPr>
          <w:p w14:paraId="2C161561" w14:textId="717B2784" w:rsidR="00E74D6C" w:rsidRDefault="00E74D6C" w:rsidP="008F4EE6">
            <w:pPr>
              <w:suppressAutoHyphens w:val="0"/>
              <w:spacing w:after="5" w:line="259" w:lineRule="auto"/>
              <w:ind w:left="322"/>
              <w:rPr>
                <w:b/>
                <w:lang w:eastAsia="pl-PL"/>
              </w:rPr>
            </w:pPr>
          </w:p>
          <w:p w14:paraId="08295948" w14:textId="77777777" w:rsidR="00E14982" w:rsidRPr="00A41ACB" w:rsidRDefault="00E14982" w:rsidP="00E14982">
            <w:pPr>
              <w:spacing w:after="40"/>
              <w:contextualSpacing/>
              <w:jc w:val="both"/>
              <w:rPr>
                <w:b/>
                <w:color w:val="FF0000"/>
              </w:rPr>
            </w:pPr>
            <w:r w:rsidRPr="00A41ACB">
              <w:rPr>
                <w:b/>
                <w:color w:val="FF0000"/>
              </w:rPr>
              <w:t xml:space="preserve">CAŁKOWITA WARTOŚĆ ZAMÓWIENIA </w:t>
            </w:r>
          </w:p>
          <w:p w14:paraId="3552C958" w14:textId="77777777" w:rsidR="00E14982" w:rsidRPr="00A41ACB" w:rsidRDefault="00E14982" w:rsidP="00E14982">
            <w:pPr>
              <w:spacing w:after="40"/>
              <w:contextualSpacing/>
              <w:jc w:val="both"/>
              <w:rPr>
                <w:b/>
                <w:color w:val="FF0000"/>
              </w:rPr>
            </w:pPr>
          </w:p>
          <w:p w14:paraId="4402F28F" w14:textId="77777777" w:rsidR="00E14982" w:rsidRPr="00C62EFA" w:rsidRDefault="00E14982" w:rsidP="00E14982">
            <w:pPr>
              <w:contextualSpacing/>
              <w:jc w:val="both"/>
              <w:rPr>
                <w:b/>
              </w:rPr>
            </w:pPr>
            <w:r>
              <w:rPr>
                <w:b/>
              </w:rPr>
              <w:t>Maksymalna w</w:t>
            </w:r>
            <w:r w:rsidRPr="00A41ACB">
              <w:rPr>
                <w:b/>
              </w:rPr>
              <w:t xml:space="preserve">artość zamówienia </w:t>
            </w:r>
            <w:r>
              <w:rPr>
                <w:b/>
              </w:rPr>
              <w:t>podstawowego wraz z opcją  w</w:t>
            </w:r>
            <w:r w:rsidRPr="00A41ACB">
              <w:rPr>
                <w:b/>
              </w:rPr>
              <w:t>ynosi</w:t>
            </w:r>
            <w:r>
              <w:rPr>
                <w:b/>
              </w:rPr>
              <w:t xml:space="preserve"> (suma tabel nr 1 oraz nr 2):</w:t>
            </w:r>
            <w:r w:rsidRPr="00A41ACB">
              <w:rPr>
                <w:b/>
              </w:rPr>
              <w:t xml:space="preserve"> ………………… zł brutto (słownie:</w:t>
            </w:r>
            <w:r>
              <w:rPr>
                <w:b/>
              </w:rPr>
              <w:t xml:space="preserve"> </w:t>
            </w:r>
            <w:r w:rsidRPr="00A41ACB">
              <w:rPr>
                <w:b/>
              </w:rPr>
              <w:t>……………………………..</w:t>
            </w:r>
            <w:r>
              <w:rPr>
                <w:b/>
              </w:rPr>
              <w:t xml:space="preserve"> </w:t>
            </w:r>
            <w:r w:rsidRPr="00A41ACB">
              <w:rPr>
                <w:b/>
              </w:rPr>
              <w:t>złotych brutto</w:t>
            </w:r>
            <w:r>
              <w:rPr>
                <w:b/>
              </w:rPr>
              <w:t xml:space="preserve"> 00/100</w:t>
            </w:r>
            <w:r w:rsidRPr="00A41ACB">
              <w:rPr>
                <w:b/>
              </w:rPr>
              <w:t>).</w:t>
            </w:r>
          </w:p>
          <w:tbl>
            <w:tblPr>
              <w:tblW w:w="9274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9274"/>
            </w:tblGrid>
            <w:tr w:rsidR="00E14982" w:rsidRPr="00A95C38" w14:paraId="2FE90F9F" w14:textId="77777777" w:rsidTr="00A85A68">
              <w:trPr>
                <w:trHeight w:val="291"/>
              </w:trPr>
              <w:tc>
                <w:tcPr>
                  <w:tcW w:w="9274" w:type="dxa"/>
                </w:tcPr>
                <w:p w14:paraId="40203DA1" w14:textId="77777777" w:rsidR="00E14982" w:rsidRPr="00A95C38" w:rsidRDefault="00E14982" w:rsidP="00E14982">
                  <w:pPr>
                    <w:suppressAutoHyphens w:val="0"/>
                    <w:autoSpaceDE w:val="0"/>
                    <w:autoSpaceDN w:val="0"/>
                    <w:adjustRightInd w:val="0"/>
                    <w:ind w:right="71"/>
                    <w:jc w:val="both"/>
                    <w:rPr>
                      <w:color w:val="000000"/>
                      <w:lang w:eastAsia="pl-PL"/>
                    </w:rPr>
                  </w:pPr>
                </w:p>
              </w:tc>
            </w:tr>
          </w:tbl>
          <w:p w14:paraId="1B092134" w14:textId="77777777" w:rsidR="00E14982" w:rsidRPr="00712E96" w:rsidRDefault="00E14982" w:rsidP="00E14982">
            <w:pPr>
              <w:spacing w:after="40" w:line="276" w:lineRule="auto"/>
              <w:contextualSpacing/>
              <w:jc w:val="both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Tabela nr 1 (zamówienie podstawowe):</w:t>
            </w:r>
          </w:p>
          <w:tbl>
            <w:tblPr>
              <w:tblW w:w="89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31"/>
              <w:gridCol w:w="2126"/>
              <w:gridCol w:w="2126"/>
              <w:gridCol w:w="1701"/>
            </w:tblGrid>
            <w:tr w:rsidR="00E14982" w:rsidRPr="00796523" w14:paraId="2E546344" w14:textId="77777777" w:rsidTr="00A85A68">
              <w:trPr>
                <w:trHeight w:val="1003"/>
              </w:trPr>
              <w:tc>
                <w:tcPr>
                  <w:tcW w:w="3031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BFBFBF"/>
                </w:tcPr>
                <w:p w14:paraId="46F13507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2E8C2D01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52A74293" w14:textId="77777777" w:rsidR="00E14982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Przedmiot zamówienia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br/>
                    <w:t>w zakresie</w:t>
                  </w:r>
                </w:p>
                <w:p w14:paraId="75B1D89E" w14:textId="77777777" w:rsidR="00E14982" w:rsidRPr="007159D2" w:rsidRDefault="00E14982" w:rsidP="00E14982">
                  <w:pPr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7159D2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zamówienia podstawowego:</w:t>
                  </w:r>
                </w:p>
                <w:p w14:paraId="42D00FB9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42F7FC75" w14:textId="56E88F74" w:rsidR="00E14982" w:rsidRPr="00815FF8" w:rsidRDefault="00E14982" w:rsidP="00B24619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Cena </w:t>
                  </w:r>
                  <w:r w:rsidR="00FF0E54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w złotych 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brutto za: </w:t>
                  </w:r>
                  <w:r w:rsidR="00FF0E54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1 rok (12 miesięcy)</w:t>
                  </w:r>
                  <w:r w:rsidRPr="007159D2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wsparcia producenta/ </w:t>
                  </w:r>
                  <w:r w:rsidRPr="007159D2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br/>
                    <w:t xml:space="preserve">1 miesiąc wsparcia technicznego 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/ 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br/>
                    <w:t>1 roboczogodzina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3E9CDC96" w14:textId="08B545A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Liczba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lat</w:t>
                  </w:r>
                  <w:r w:rsidR="00FF0E54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wsparcia producenta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/ </w:t>
                  </w:r>
                  <w:r w:rsidR="00FF0E54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liczba miesięcy wsparcia technicznego/ 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szacowana liczba roboczogodzin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22C7364B" w14:textId="5158A6A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Wartość</w:t>
                  </w:r>
                  <w:r w:rsidR="00FF0E54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w złotych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brutto</w:t>
                  </w:r>
                </w:p>
                <w:p w14:paraId="4F7A9FE1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[AxB]</w:t>
                  </w:r>
                </w:p>
              </w:tc>
            </w:tr>
            <w:tr w:rsidR="00E14982" w:rsidRPr="00796523" w14:paraId="1CB49593" w14:textId="77777777" w:rsidTr="00A85A68">
              <w:trPr>
                <w:trHeight w:val="70"/>
              </w:trPr>
              <w:tc>
                <w:tcPr>
                  <w:tcW w:w="3031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670EA16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64D14BA5" w14:textId="77777777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4C4FEA4F" w14:textId="77777777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B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30DCABB9" w14:textId="77777777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C</w:t>
                  </w:r>
                </w:p>
              </w:tc>
            </w:tr>
            <w:tr w:rsidR="00E14982" w:rsidRPr="00796523" w14:paraId="7A37BEAD" w14:textId="77777777" w:rsidTr="00A85A68">
              <w:trPr>
                <w:trHeight w:val="944"/>
              </w:trPr>
              <w:tc>
                <w:tcPr>
                  <w:tcW w:w="30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6DAF92D" w14:textId="27A56D6E" w:rsidR="00E14982" w:rsidRPr="00815FF8" w:rsidRDefault="00E14982" w:rsidP="00B24619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noProof/>
                      <w:sz w:val="22"/>
                      <w:szCs w:val="22"/>
                    </w:rPr>
                    <w:t>U</w:t>
                  </w:r>
                  <w:r w:rsidRPr="00815FF8">
                    <w:rPr>
                      <w:noProof/>
                      <w:sz w:val="22"/>
                      <w:szCs w:val="22"/>
                      <w:lang w:val="x-none"/>
                    </w:rPr>
                    <w:t>sługi wsparcia</w:t>
                  </w:r>
                  <w:r>
                    <w:rPr>
                      <w:noProof/>
                      <w:sz w:val="22"/>
                      <w:szCs w:val="22"/>
                    </w:rPr>
                    <w:t xml:space="preserve"> (maintenance) Producenta dotyczące posiadanego </w:t>
                  </w:r>
                  <w:r w:rsidRPr="00815FF8">
                    <w:rPr>
                      <w:rStyle w:val="FontStyle52"/>
                    </w:rPr>
                    <w:t>Oprogramowania S</w:t>
                  </w:r>
                  <w:r>
                    <w:rPr>
                      <w:rStyle w:val="FontStyle52"/>
                    </w:rPr>
                    <w:t xml:space="preserve">ABA </w:t>
                  </w:r>
                  <w:r>
                    <w:rPr>
                      <w:rStyle w:val="FontStyle52"/>
                    </w:rPr>
                    <w:br/>
                    <w:t xml:space="preserve">opisane </w:t>
                  </w:r>
                  <w:r w:rsidRPr="00815FF8">
                    <w:rPr>
                      <w:rStyle w:val="FontStyle52"/>
                    </w:rPr>
                    <w:t>w</w:t>
                  </w:r>
                  <w:r w:rsidRPr="00815FF8">
                    <w:rPr>
                      <w:rStyle w:val="FontStyle52"/>
                      <w:b/>
                    </w:rPr>
                    <w:t xml:space="preserve"> </w:t>
                  </w:r>
                  <w:r>
                    <w:rPr>
                      <w:rStyle w:val="FontStyle50"/>
                      <w:b w:val="0"/>
                    </w:rPr>
                    <w:t xml:space="preserve">§ 1 ust. 1 pkt 1) </w:t>
                  </w:r>
                  <w:r w:rsidRPr="00815FF8">
                    <w:rPr>
                      <w:rStyle w:val="FontStyle50"/>
                      <w:b w:val="0"/>
                    </w:rPr>
                    <w:t>Umowy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99605D8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7B6B08C8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543CCE47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…………………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BC249BE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2793D099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6CB63780" w14:textId="7DA25BD4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2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57C1300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23F1B740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0B0FDA56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</w:t>
                  </w:r>
                </w:p>
              </w:tc>
            </w:tr>
            <w:tr w:rsidR="00E14982" w:rsidRPr="00796523" w14:paraId="14DAED6F" w14:textId="77777777" w:rsidTr="00A85A68">
              <w:trPr>
                <w:trHeight w:val="1388"/>
              </w:trPr>
              <w:tc>
                <w:tcPr>
                  <w:tcW w:w="30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79ADDD8" w14:textId="1063D541" w:rsidR="00E14982" w:rsidRPr="00815FF8" w:rsidRDefault="00E14982" w:rsidP="00B24619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Usługi ws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parcia </w:t>
                  </w:r>
                  <w:r w:rsidR="00FF0E54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technicznego 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dla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Oprogramowania Saba określone w § 1 ust. 1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br/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pkt 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t>2)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Umowy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B3D8FFF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23C9EC06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14707979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………………….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9F0E1E3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69168D84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213FE8CE" w14:textId="28318AE4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2</w:t>
                  </w:r>
                  <w:r w:rsidR="00FF0E54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4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BD2F73C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57638ED0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216AAF7C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……………..</w:t>
                  </w:r>
                </w:p>
              </w:tc>
            </w:tr>
            <w:tr w:rsidR="00E14982" w:rsidRPr="00796523" w14:paraId="4DB8AA6A" w14:textId="77777777" w:rsidTr="00A85A68">
              <w:trPr>
                <w:trHeight w:val="1428"/>
              </w:trPr>
              <w:tc>
                <w:tcPr>
                  <w:tcW w:w="303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hideMark/>
                </w:tcPr>
                <w:p w14:paraId="2DD37672" w14:textId="57B9C173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Modyfikacje i konsultacje 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br/>
                    <w:t>w okresie obowiązywania Umowy</w:t>
                  </w:r>
                  <w:r w:rsidRPr="00815FF8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określone w § 1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ust. 1 pkt 3)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Umowy, </w:t>
                  </w:r>
                  <w:r w:rsidRPr="00377BBA">
                    <w:rPr>
                      <w:rFonts w:eastAsia="Calibri"/>
                      <w:sz w:val="22"/>
                      <w:szCs w:val="22"/>
                      <w:lang w:eastAsia="en-US"/>
                    </w:rPr>
                    <w:t>przy uwzględnieniu okresu gwarancji, o której mowa</w:t>
                  </w:r>
                  <w:r w:rsidRPr="00377BBA">
                    <w:rPr>
                      <w:rFonts w:eastAsia="Calibri"/>
                      <w:sz w:val="22"/>
                      <w:szCs w:val="22"/>
                      <w:lang w:eastAsia="en-US"/>
                    </w:rPr>
                    <w:br/>
                    <w:t xml:space="preserve">w </w:t>
                  </w:r>
                  <w:r>
                    <w:rPr>
                      <w:rFonts w:eastAsia="Calibri"/>
                      <w:bCs/>
                      <w:sz w:val="22"/>
                      <w:szCs w:val="22"/>
                      <w:lang w:eastAsia="en-US"/>
                    </w:rPr>
                    <w:t>§ 19</w:t>
                  </w:r>
                  <w:r w:rsidRPr="00377BBA">
                    <w:rPr>
                      <w:rFonts w:eastAsia="Calibri"/>
                      <w:bCs/>
                      <w:sz w:val="22"/>
                      <w:szCs w:val="22"/>
                      <w:lang w:eastAsia="en-US"/>
                    </w:rPr>
                    <w:t xml:space="preserve"> Umowy.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2473B2F5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05A515AF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293D824A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……………….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37BC0EB3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448CBD3F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6644FA05" w14:textId="2AB2300E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6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00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7F386D60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32C8FABB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63479F57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……………..</w:t>
                  </w:r>
                </w:p>
              </w:tc>
            </w:tr>
            <w:tr w:rsidR="00E14982" w:rsidRPr="00796523" w14:paraId="53942693" w14:textId="77777777" w:rsidTr="00A85A68">
              <w:trPr>
                <w:trHeight w:val="866"/>
              </w:trPr>
              <w:tc>
                <w:tcPr>
                  <w:tcW w:w="7283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14:paraId="406E8E3B" w14:textId="77777777" w:rsidR="00E14982" w:rsidRPr="00796523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8"/>
                      <w:szCs w:val="28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lastRenderedPageBreak/>
                    <w:t>C</w:t>
                  </w:r>
                  <w:r w:rsidRPr="00796523"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 xml:space="preserve">ałkowita </w:t>
                  </w:r>
                  <w:r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 xml:space="preserve">maksymalna </w:t>
                  </w:r>
                  <w:r w:rsidRPr="001F5142"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>wartość zamówienia</w:t>
                  </w:r>
                  <w:r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 xml:space="preserve"> podstawowego: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14:paraId="6C535296" w14:textId="77777777" w:rsidR="00E14982" w:rsidRPr="00796523" w:rsidRDefault="00E14982" w:rsidP="00E14982">
                  <w:pPr>
                    <w:spacing w:after="40"/>
                    <w:contextualSpacing/>
                    <w:rPr>
                      <w:rFonts w:eastAsia="Calibri"/>
                      <w:lang w:eastAsia="en-US"/>
                    </w:rPr>
                  </w:pPr>
                </w:p>
              </w:tc>
            </w:tr>
          </w:tbl>
          <w:p w14:paraId="2520A3BD" w14:textId="77777777" w:rsidR="00E14982" w:rsidRPr="00F37AFD" w:rsidRDefault="00E14982" w:rsidP="00E14982">
            <w:pPr>
              <w:spacing w:after="40"/>
              <w:jc w:val="both"/>
              <w:rPr>
                <w:sz w:val="22"/>
                <w:szCs w:val="22"/>
              </w:rPr>
            </w:pPr>
          </w:p>
          <w:p w14:paraId="077A7E6A" w14:textId="77777777" w:rsidR="00E16B07" w:rsidRDefault="00E16B07" w:rsidP="00E14982">
            <w:pPr>
              <w:pStyle w:val="Style24"/>
              <w:widowControl/>
              <w:tabs>
                <w:tab w:val="left" w:pos="284"/>
              </w:tabs>
              <w:spacing w:line="276" w:lineRule="auto"/>
              <w:ind w:firstLine="0"/>
              <w:rPr>
                <w:b/>
                <w:noProof/>
                <w:color w:val="FF0000"/>
                <w:lang w:eastAsia="ar-SA"/>
              </w:rPr>
            </w:pPr>
          </w:p>
          <w:p w14:paraId="7036411B" w14:textId="38F0C320" w:rsidR="00E14982" w:rsidRDefault="00E14982" w:rsidP="00E14982">
            <w:pPr>
              <w:pStyle w:val="Style24"/>
              <w:widowControl/>
              <w:tabs>
                <w:tab w:val="left" w:pos="284"/>
              </w:tabs>
              <w:spacing w:line="276" w:lineRule="auto"/>
              <w:ind w:firstLine="0"/>
              <w:rPr>
                <w:b/>
                <w:noProof/>
                <w:color w:val="FF0000"/>
                <w:lang w:eastAsia="ar-SA"/>
              </w:rPr>
            </w:pPr>
            <w:r>
              <w:rPr>
                <w:b/>
                <w:noProof/>
                <w:color w:val="FF0000"/>
                <w:lang w:eastAsia="ar-SA"/>
              </w:rPr>
              <w:t>Tabela nr 2 (opcja):</w:t>
            </w:r>
          </w:p>
          <w:tbl>
            <w:tblPr>
              <w:tblW w:w="89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31"/>
              <w:gridCol w:w="2126"/>
              <w:gridCol w:w="2126"/>
              <w:gridCol w:w="1701"/>
            </w:tblGrid>
            <w:tr w:rsidR="005700F2" w:rsidRPr="00796523" w14:paraId="70829ACC" w14:textId="77777777" w:rsidTr="00A85A68">
              <w:trPr>
                <w:trHeight w:val="1003"/>
              </w:trPr>
              <w:tc>
                <w:tcPr>
                  <w:tcW w:w="3031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BFBFBF"/>
                </w:tcPr>
                <w:p w14:paraId="7A0E09A8" w14:textId="77777777" w:rsidR="005700F2" w:rsidRPr="00815FF8" w:rsidRDefault="005700F2" w:rsidP="005700F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07957BFA" w14:textId="77777777" w:rsidR="005700F2" w:rsidRPr="00815FF8" w:rsidRDefault="005700F2" w:rsidP="005700F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060A2FA5" w14:textId="3878A5D8" w:rsidR="005700F2" w:rsidRPr="007159D2" w:rsidRDefault="005700F2" w:rsidP="005700F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Przedmiot zamówienia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br/>
                    <w:t>w ramach opcji</w:t>
                  </w:r>
                  <w:r w:rsidRPr="007159D2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:</w:t>
                  </w:r>
                </w:p>
                <w:p w14:paraId="4FD27B06" w14:textId="77777777" w:rsidR="005700F2" w:rsidRPr="00815FF8" w:rsidRDefault="005700F2" w:rsidP="005700F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58C663DA" w14:textId="4872B072" w:rsidR="005700F2" w:rsidRPr="00815FF8" w:rsidRDefault="005700F2" w:rsidP="00B24619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Cena w złotych brutto za: 1 rok (12 miesięcy)</w:t>
                  </w:r>
                  <w:r w:rsidRPr="007159D2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wsparcia producenta/ </w:t>
                  </w:r>
                  <w:r w:rsidRPr="007159D2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br/>
                    <w:t xml:space="preserve">1 miesiąc wsparcia technicznego 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/ 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br/>
                    <w:t xml:space="preserve">1 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licencja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4DF197C2" w14:textId="4390DA3A" w:rsidR="005700F2" w:rsidRPr="00815FF8" w:rsidRDefault="005700F2" w:rsidP="005700F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Liczba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lat wsparcia producenta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/ 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liczba miesięcy wsparcia technicznego/ 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szacowana liczba roboczogodzin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/ liczba licencji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1EBB5DCD" w14:textId="77777777" w:rsidR="005700F2" w:rsidRPr="00815FF8" w:rsidRDefault="005700F2" w:rsidP="005700F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Wartość</w:t>
                  </w: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w złotych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 xml:space="preserve"> brutto</w:t>
                  </w:r>
                </w:p>
                <w:p w14:paraId="6A7DA07C" w14:textId="06AE6D4E" w:rsidR="005700F2" w:rsidRPr="00815FF8" w:rsidRDefault="005700F2" w:rsidP="005700F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[AxB]</w:t>
                  </w:r>
                </w:p>
              </w:tc>
            </w:tr>
            <w:tr w:rsidR="00E14982" w:rsidRPr="00796523" w14:paraId="2342CF90" w14:textId="77777777" w:rsidTr="00A85A68">
              <w:trPr>
                <w:trHeight w:val="70"/>
              </w:trPr>
              <w:tc>
                <w:tcPr>
                  <w:tcW w:w="3031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797793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17ED18CC" w14:textId="77777777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7DDD0E24" w14:textId="77777777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B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BFBFBF"/>
                  <w:hideMark/>
                </w:tcPr>
                <w:p w14:paraId="24747896" w14:textId="77777777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C</w:t>
                  </w:r>
                </w:p>
              </w:tc>
            </w:tr>
            <w:tr w:rsidR="00E14982" w:rsidRPr="00796523" w14:paraId="15EDA434" w14:textId="77777777" w:rsidTr="00A85A68">
              <w:trPr>
                <w:trHeight w:val="944"/>
              </w:trPr>
              <w:tc>
                <w:tcPr>
                  <w:tcW w:w="30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5217C36" w14:textId="6CA40E7E" w:rsidR="00E14982" w:rsidRPr="00815FF8" w:rsidRDefault="00E14982" w:rsidP="00B24619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noProof/>
                      <w:sz w:val="22"/>
                      <w:szCs w:val="22"/>
                    </w:rPr>
                    <w:t>U</w:t>
                  </w:r>
                  <w:r w:rsidRPr="00815FF8">
                    <w:rPr>
                      <w:noProof/>
                      <w:sz w:val="22"/>
                      <w:szCs w:val="22"/>
                      <w:lang w:val="x-none"/>
                    </w:rPr>
                    <w:t>sługi wsparcia</w:t>
                  </w:r>
                  <w:r>
                    <w:rPr>
                      <w:noProof/>
                      <w:sz w:val="22"/>
                      <w:szCs w:val="22"/>
                    </w:rPr>
                    <w:t xml:space="preserve"> (maintenance) Producenta dotyczące posiadanego </w:t>
                  </w:r>
                  <w:r w:rsidRPr="00815FF8">
                    <w:rPr>
                      <w:rStyle w:val="FontStyle52"/>
                    </w:rPr>
                    <w:t>Oprogramowania S</w:t>
                  </w:r>
                  <w:r>
                    <w:rPr>
                      <w:rStyle w:val="FontStyle52"/>
                    </w:rPr>
                    <w:t xml:space="preserve">ABA </w:t>
                  </w:r>
                  <w:r>
                    <w:rPr>
                      <w:rStyle w:val="FontStyle52"/>
                    </w:rPr>
                    <w:br/>
                    <w:t xml:space="preserve">opisane </w:t>
                  </w:r>
                  <w:r w:rsidRPr="00815FF8">
                    <w:rPr>
                      <w:rStyle w:val="FontStyle52"/>
                    </w:rPr>
                    <w:t>w</w:t>
                  </w:r>
                  <w:r w:rsidRPr="00815FF8">
                    <w:rPr>
                      <w:rStyle w:val="FontStyle52"/>
                      <w:b/>
                    </w:rPr>
                    <w:t xml:space="preserve"> </w:t>
                  </w:r>
                  <w:r>
                    <w:rPr>
                      <w:rStyle w:val="FontStyle50"/>
                      <w:b w:val="0"/>
                    </w:rPr>
                    <w:t xml:space="preserve">§ 1 ust. 2 pkt 1) ppkt a) </w:t>
                  </w:r>
                  <w:r w:rsidRPr="00815FF8">
                    <w:rPr>
                      <w:rStyle w:val="FontStyle50"/>
                      <w:b w:val="0"/>
                    </w:rPr>
                    <w:t>Umowy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A7069A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22B4F366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12EA6567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…………………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540DB20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64232D62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3490E729" w14:textId="03593E7A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600F293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5D66D3B5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4CD4AC95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</w:t>
                  </w:r>
                </w:p>
              </w:tc>
            </w:tr>
            <w:tr w:rsidR="00E14982" w:rsidRPr="00796523" w14:paraId="53DF3A28" w14:textId="77777777" w:rsidTr="00A85A68">
              <w:trPr>
                <w:trHeight w:val="1388"/>
              </w:trPr>
              <w:tc>
                <w:tcPr>
                  <w:tcW w:w="303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8C10AB9" w14:textId="0C553A89" w:rsidR="00E14982" w:rsidRPr="00815FF8" w:rsidRDefault="00E14982" w:rsidP="00B24619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Usługi ws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parcia </w:t>
                  </w:r>
                  <w:r w:rsidR="005700F2">
                    <w:rPr>
                      <w:rFonts w:eastAsia="Calibri"/>
                      <w:sz w:val="22"/>
                      <w:szCs w:val="22"/>
                      <w:lang w:eastAsia="en-US"/>
                    </w:rPr>
                    <w:t>technicznego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Oprogramowania Saba określone w § 1 ust. </w:t>
                  </w:r>
                  <w:r w:rsidRPr="00E14982">
                    <w:rPr>
                      <w:rStyle w:val="FontStyle50"/>
                      <w:b w:val="0"/>
                    </w:rPr>
                    <w:t>2</w:t>
                  </w:r>
                  <w:r>
                    <w:rPr>
                      <w:rStyle w:val="FontStyle50"/>
                      <w:b w:val="0"/>
                    </w:rPr>
                    <w:t xml:space="preserve"> pkt 1) ppkt b)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Umowy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C53F04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2A0F2DD5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235E12C2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………………….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B025B4D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547591B8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3D6421ED" w14:textId="2BA20804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1</w:t>
                  </w:r>
                  <w:r w:rsidR="005700F2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2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5765205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67356A3F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0739EA54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……………..</w:t>
                  </w:r>
                </w:p>
              </w:tc>
            </w:tr>
            <w:tr w:rsidR="00E14982" w:rsidRPr="00796523" w14:paraId="7143AF8D" w14:textId="77777777" w:rsidTr="00A85A68">
              <w:trPr>
                <w:trHeight w:val="1428"/>
              </w:trPr>
              <w:tc>
                <w:tcPr>
                  <w:tcW w:w="303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hideMark/>
                </w:tcPr>
                <w:p w14:paraId="35C6FFBA" w14:textId="669005C0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Modyfikacje i konsultacje 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br/>
                    <w:t>w okresie obowiązywania Umowy</w:t>
                  </w:r>
                  <w:r w:rsidRPr="00815FF8">
                    <w:rPr>
                      <w:color w:val="000000"/>
                      <w:sz w:val="22"/>
                      <w:szCs w:val="22"/>
                    </w:rPr>
                    <w:t xml:space="preserve"> 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określone w § 1</w:t>
                  </w:r>
                  <w:r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ust. 2 pkt 1) ppkt c</w:t>
                  </w:r>
                  <w:r w:rsidRPr="00E14982">
                    <w:rPr>
                      <w:rFonts w:eastAsia="Calibri"/>
                      <w:sz w:val="22"/>
                      <w:szCs w:val="22"/>
                      <w:lang w:eastAsia="en-US"/>
                    </w:rPr>
                    <w:t>)</w:t>
                  </w:r>
                  <w:r w:rsidR="005700F2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 </w:t>
                  </w: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 xml:space="preserve">Umowy, </w:t>
                  </w:r>
                  <w:r w:rsidRPr="00377BBA">
                    <w:rPr>
                      <w:rFonts w:eastAsia="Calibri"/>
                      <w:sz w:val="22"/>
                      <w:szCs w:val="22"/>
                      <w:lang w:eastAsia="en-US"/>
                    </w:rPr>
                    <w:t>przy uwzględnieniu okresu gwarancji, o której mowa</w:t>
                  </w:r>
                  <w:r w:rsidRPr="00377BBA">
                    <w:rPr>
                      <w:rFonts w:eastAsia="Calibri"/>
                      <w:sz w:val="22"/>
                      <w:szCs w:val="22"/>
                      <w:lang w:eastAsia="en-US"/>
                    </w:rPr>
                    <w:br/>
                    <w:t xml:space="preserve">w </w:t>
                  </w:r>
                  <w:r>
                    <w:rPr>
                      <w:rFonts w:eastAsia="Calibri"/>
                      <w:bCs/>
                      <w:sz w:val="22"/>
                      <w:szCs w:val="22"/>
                      <w:lang w:eastAsia="en-US"/>
                    </w:rPr>
                    <w:t>§ 19</w:t>
                  </w:r>
                  <w:r w:rsidRPr="00377BBA">
                    <w:rPr>
                      <w:rFonts w:eastAsia="Calibri"/>
                      <w:bCs/>
                      <w:sz w:val="22"/>
                      <w:szCs w:val="22"/>
                      <w:lang w:eastAsia="en-US"/>
                    </w:rPr>
                    <w:t xml:space="preserve"> Umowy.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2E4D4B54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664F974D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166C513F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……………….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5475A36B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400B2F4A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</w:p>
                <w:p w14:paraId="0822078C" w14:textId="2D28A8CB" w:rsidR="00E14982" w:rsidRPr="00815FF8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3</w:t>
                  </w:r>
                  <w:r w:rsidRPr="00815FF8"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00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1C883B49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3157268E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14:paraId="776ED08D" w14:textId="77777777" w:rsidR="00E14982" w:rsidRPr="00815FF8" w:rsidRDefault="00E14982" w:rsidP="00E14982">
                  <w:pPr>
                    <w:spacing w:after="40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……………..</w:t>
                  </w:r>
                </w:p>
              </w:tc>
            </w:tr>
            <w:tr w:rsidR="00E14982" w:rsidRPr="00796523" w14:paraId="6779397A" w14:textId="77777777" w:rsidTr="00A777C0">
              <w:trPr>
                <w:trHeight w:val="1428"/>
              </w:trPr>
              <w:tc>
                <w:tcPr>
                  <w:tcW w:w="303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</w:tcPr>
                <w:p w14:paraId="3C1B2544" w14:textId="3CB35B55" w:rsidR="00E14982" w:rsidRPr="00815FF8" w:rsidRDefault="00A777C0" w:rsidP="00B24619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>
                    <w:rPr>
                      <w:noProof/>
                      <w:sz w:val="22"/>
                      <w:szCs w:val="22"/>
                    </w:rPr>
                    <w:t>Licencje na oprogramowanie Saba wraz ze wsparciem (maintenance Producenta), opisane</w:t>
                  </w:r>
                  <w:r>
                    <w:rPr>
                      <w:noProof/>
                      <w:sz w:val="22"/>
                      <w:szCs w:val="22"/>
                    </w:rPr>
                    <w:br/>
                    <w:t>w § 1 ust. 2 pkt 2) Umowy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7871686F" w14:textId="5CF8203D" w:rsidR="00E14982" w:rsidRPr="00815FF8" w:rsidRDefault="00A777C0" w:rsidP="00A777C0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……………..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31C05626" w14:textId="53DE6703" w:rsidR="00E14982" w:rsidRPr="00815FF8" w:rsidRDefault="00A777C0" w:rsidP="00A777C0">
                  <w:pPr>
                    <w:spacing w:after="40"/>
                    <w:contextualSpacing/>
                    <w:jc w:val="center"/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  <w:lang w:eastAsia="en-US"/>
                    </w:rPr>
                    <w:t>150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3AB5B1F8" w14:textId="57D8BC0E" w:rsidR="00E14982" w:rsidRPr="00815FF8" w:rsidRDefault="00A777C0" w:rsidP="00A777C0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  <w:r w:rsidRPr="00815FF8">
                    <w:rPr>
                      <w:rFonts w:eastAsia="Calibri"/>
                      <w:sz w:val="22"/>
                      <w:szCs w:val="22"/>
                      <w:lang w:eastAsia="en-US"/>
                    </w:rPr>
                    <w:t>……………..</w:t>
                  </w:r>
                </w:p>
              </w:tc>
            </w:tr>
            <w:tr w:rsidR="00E14982" w:rsidRPr="00796523" w14:paraId="520FB950" w14:textId="77777777" w:rsidTr="00A85A68">
              <w:trPr>
                <w:trHeight w:val="866"/>
              </w:trPr>
              <w:tc>
                <w:tcPr>
                  <w:tcW w:w="7283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14:paraId="4CB297A7" w14:textId="09127520" w:rsidR="00E14982" w:rsidRPr="00796523" w:rsidRDefault="00E14982" w:rsidP="00E14982">
                  <w:pPr>
                    <w:spacing w:after="40"/>
                    <w:contextualSpacing/>
                    <w:jc w:val="center"/>
                    <w:rPr>
                      <w:rFonts w:eastAsia="Calibri"/>
                      <w:sz w:val="28"/>
                      <w:szCs w:val="28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>C</w:t>
                  </w:r>
                  <w:r w:rsidRPr="00796523"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 xml:space="preserve">ałkowita </w:t>
                  </w:r>
                  <w:r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 xml:space="preserve">maksymalna </w:t>
                  </w:r>
                  <w:r w:rsidRPr="001F5142"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>wartość zamówienia</w:t>
                  </w:r>
                  <w:r>
                    <w:rPr>
                      <w:rFonts w:eastAsia="Calibri"/>
                      <w:b/>
                      <w:sz w:val="28"/>
                      <w:szCs w:val="28"/>
                      <w:lang w:eastAsia="en-US"/>
                    </w:rPr>
                    <w:t xml:space="preserve"> w ramach opcji: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</w:tcPr>
                <w:p w14:paraId="7A70BD01" w14:textId="77777777" w:rsidR="00E14982" w:rsidRPr="00796523" w:rsidRDefault="00E14982" w:rsidP="00E14982">
                  <w:pPr>
                    <w:spacing w:after="40"/>
                    <w:contextualSpacing/>
                    <w:rPr>
                      <w:rFonts w:eastAsia="Calibri"/>
                      <w:lang w:eastAsia="en-US"/>
                    </w:rPr>
                  </w:pPr>
                </w:p>
              </w:tc>
            </w:tr>
          </w:tbl>
          <w:p w14:paraId="4941420B" w14:textId="77777777" w:rsidR="00E14982" w:rsidRPr="00FA424D" w:rsidRDefault="00E14982" w:rsidP="00E14982">
            <w:pPr>
              <w:pStyle w:val="Style24"/>
              <w:widowControl/>
              <w:tabs>
                <w:tab w:val="left" w:pos="284"/>
              </w:tabs>
              <w:spacing w:line="276" w:lineRule="auto"/>
              <w:ind w:firstLine="0"/>
              <w:rPr>
                <w:b/>
                <w:noProof/>
                <w:color w:val="FF0000"/>
                <w:lang w:eastAsia="ar-SA"/>
              </w:rPr>
            </w:pPr>
          </w:p>
          <w:p w14:paraId="09E43587" w14:textId="77777777" w:rsidR="00E14982" w:rsidRDefault="00E14982" w:rsidP="00E14982">
            <w:pPr>
              <w:pStyle w:val="Style24"/>
              <w:widowControl/>
              <w:tabs>
                <w:tab w:val="left" w:pos="284"/>
              </w:tabs>
              <w:spacing w:line="360" w:lineRule="auto"/>
              <w:ind w:firstLine="0"/>
              <w:rPr>
                <w:b/>
                <w:noProof/>
                <w:lang w:eastAsia="ar-SA"/>
              </w:rPr>
            </w:pPr>
          </w:p>
          <w:p w14:paraId="126BF70F" w14:textId="354DEF5B" w:rsidR="00E14982" w:rsidRDefault="00E14982" w:rsidP="00E14982">
            <w:pPr>
              <w:pStyle w:val="Style24"/>
              <w:widowControl/>
              <w:tabs>
                <w:tab w:val="left" w:pos="284"/>
              </w:tabs>
              <w:spacing w:line="360" w:lineRule="auto"/>
              <w:ind w:firstLine="0"/>
              <w:rPr>
                <w:b/>
                <w:noProof/>
                <w:lang w:eastAsia="ar-SA"/>
              </w:rPr>
            </w:pPr>
            <w:r w:rsidRPr="004E0940">
              <w:rPr>
                <w:b/>
                <w:noProof/>
                <w:lang w:eastAsia="ar-SA"/>
              </w:rPr>
              <w:t>KRYTERIA POZACENOWE:</w:t>
            </w:r>
          </w:p>
          <w:p w14:paraId="52F1A7C8" w14:textId="77777777" w:rsidR="00E14982" w:rsidRDefault="00E14982" w:rsidP="00E14982">
            <w:pPr>
              <w:pStyle w:val="Akapitzlist"/>
              <w:numPr>
                <w:ilvl w:val="3"/>
                <w:numId w:val="194"/>
              </w:numPr>
              <w:ind w:left="743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E0940">
              <w:rPr>
                <w:rFonts w:ascii="Times New Roman" w:hAnsi="Times New Roman"/>
                <w:b/>
                <w:sz w:val="24"/>
                <w:szCs w:val="24"/>
              </w:rPr>
              <w:t xml:space="preserve">Czas usunięcia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błędu krytycznego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w ramach Umowy wynosi do </w:t>
            </w:r>
            <w:r w:rsidRPr="004E0940">
              <w:rPr>
                <w:rFonts w:ascii="Times New Roman" w:hAnsi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/>
                <w:sz w:val="24"/>
                <w:szCs w:val="24"/>
              </w:rPr>
              <w:t>…… godzin roboczych</w:t>
            </w:r>
            <w:r w:rsidRPr="00F70CC9">
              <w:rPr>
                <w:rFonts w:ascii="Times New Roman" w:hAnsi="Times New Roman"/>
                <w:sz w:val="24"/>
                <w:szCs w:val="24"/>
                <w:lang w:eastAsia="ar-SA"/>
              </w:rPr>
              <w:t>¹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</w:p>
          <w:p w14:paraId="1BBE7960" w14:textId="6FD7B547" w:rsidR="00E14982" w:rsidRPr="00F70CC9" w:rsidRDefault="00E14982" w:rsidP="00E14982">
            <w:pPr>
              <w:pStyle w:val="Akapitzlist"/>
              <w:numPr>
                <w:ilvl w:val="3"/>
                <w:numId w:val="194"/>
              </w:numPr>
              <w:ind w:left="743" w:hanging="42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Okres gwarancji</w:t>
            </w:r>
            <w:r w:rsidR="00064753">
              <w:rPr>
                <w:rFonts w:ascii="Times New Roman" w:hAnsi="Times New Roman"/>
                <w:b/>
                <w:sz w:val="24"/>
                <w:szCs w:val="24"/>
              </w:rPr>
              <w:t xml:space="preserve"> jakości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na modyfikacje </w:t>
            </w:r>
            <w:r w:rsidR="00064753">
              <w:rPr>
                <w:rFonts w:ascii="Times New Roman" w:hAnsi="Times New Roman"/>
                <w:b/>
                <w:sz w:val="24"/>
                <w:szCs w:val="24"/>
              </w:rPr>
              <w:t xml:space="preserve">w ramach zamówienia podstawowego i opcji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w ramach Umowy wynosi </w:t>
            </w:r>
            <w:r w:rsidRPr="004E0940">
              <w:rPr>
                <w:rFonts w:ascii="Times New Roman" w:hAnsi="Times New Roman"/>
                <w:sz w:val="24"/>
                <w:szCs w:val="24"/>
              </w:rPr>
              <w:t>…</w:t>
            </w:r>
            <w:r>
              <w:rPr>
                <w:rFonts w:ascii="Times New Roman" w:hAnsi="Times New Roman"/>
                <w:sz w:val="24"/>
                <w:szCs w:val="24"/>
              </w:rPr>
              <w:t>…… miesiące</w:t>
            </w:r>
            <w:r w:rsidRPr="00F70CC9">
              <w:rPr>
                <w:rFonts w:ascii="Times New Roman" w:hAnsi="Times New Roman"/>
                <w:sz w:val="24"/>
                <w:szCs w:val="24"/>
                <w:lang w:eastAsia="ar-SA"/>
              </w:rPr>
              <w:t>¹</w:t>
            </w:r>
            <w:r>
              <w:rPr>
                <w:rFonts w:ascii="Times New Roman" w:hAnsi="Times New Roman"/>
                <w:sz w:val="24"/>
                <w:szCs w:val="24"/>
                <w:lang w:eastAsia="ar-SA"/>
              </w:rPr>
              <w:t>.</w:t>
            </w:r>
          </w:p>
          <w:p w14:paraId="754329EB" w14:textId="1EDFAC34" w:rsidR="00E14982" w:rsidRDefault="00E14982" w:rsidP="00E14982">
            <w:pPr>
              <w:pStyle w:val="Akapitzlist"/>
              <w:ind w:left="360"/>
              <w:jc w:val="both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F70CC9">
              <w:rPr>
                <w:rFonts w:ascii="Times New Roman" w:hAnsi="Times New Roman"/>
                <w:sz w:val="24"/>
                <w:szCs w:val="24"/>
                <w:lang w:eastAsia="ar-SA"/>
              </w:rPr>
              <w:lastRenderedPageBreak/>
              <w:t xml:space="preserve">¹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Pr="00F70CC9">
              <w:rPr>
                <w:rFonts w:ascii="Times New Roman" w:hAnsi="Times New Roman"/>
                <w:b/>
                <w:i/>
                <w:sz w:val="24"/>
                <w:szCs w:val="24"/>
              </w:rPr>
              <w:t>należy podać ofer</w:t>
            </w: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owaną wartość zgodnie z pkt. 1</w:t>
            </w:r>
            <w:r w:rsidR="005D7B3F">
              <w:rPr>
                <w:rFonts w:ascii="Times New Roman" w:hAnsi="Times New Roman"/>
                <w:b/>
                <w:i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S</w:t>
            </w:r>
            <w:r w:rsidRPr="00F70CC9">
              <w:rPr>
                <w:rFonts w:ascii="Times New Roman" w:hAnsi="Times New Roman"/>
                <w:b/>
                <w:i/>
                <w:sz w:val="24"/>
                <w:szCs w:val="24"/>
              </w:rPr>
              <w:t>WZ</w:t>
            </w:r>
          </w:p>
          <w:p w14:paraId="14790712" w14:textId="77777777" w:rsidR="00176B56" w:rsidRDefault="00176B56" w:rsidP="00FE7CBC">
            <w:pPr>
              <w:suppressAutoHyphens w:val="0"/>
              <w:spacing w:after="5" w:line="259" w:lineRule="auto"/>
              <w:rPr>
                <w:b/>
              </w:rPr>
            </w:pPr>
          </w:p>
          <w:p w14:paraId="246274C3" w14:textId="296EA33C" w:rsidR="00F52C49" w:rsidRPr="00FE7CBC" w:rsidRDefault="00E015EF" w:rsidP="00FE7CBC">
            <w:pPr>
              <w:suppressAutoHyphens w:val="0"/>
              <w:spacing w:after="5" w:line="259" w:lineRule="auto"/>
              <w:rPr>
                <w:b/>
              </w:rPr>
            </w:pPr>
            <w:r w:rsidRPr="004E0940">
              <w:rPr>
                <w:b/>
              </w:rPr>
              <w:t>O</w:t>
            </w:r>
            <w:r w:rsidRPr="004E0940">
              <w:rPr>
                <w:rFonts w:hint="eastAsia"/>
                <w:b/>
              </w:rPr>
              <w:t>Ś</w:t>
            </w:r>
            <w:r w:rsidRPr="004E0940">
              <w:rPr>
                <w:b/>
              </w:rPr>
              <w:t>WIADCZENIA:</w:t>
            </w:r>
          </w:p>
          <w:p w14:paraId="28A277EC" w14:textId="2449197C" w:rsidR="00E015EF" w:rsidRPr="004E0940" w:rsidRDefault="00E015EF" w:rsidP="00ED2F1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ascii="Times New Roman" w:hAnsi="Times New Roman"/>
              </w:rPr>
            </w:pPr>
            <w:r w:rsidRPr="004E0940">
              <w:rPr>
                <w:rFonts w:ascii="Times New Roman" w:hAnsi="Times New Roman"/>
              </w:rPr>
              <w:t>zamówienie zostanie zrealizowane w terminach okre</w:t>
            </w:r>
            <w:r w:rsidRPr="004E0940">
              <w:rPr>
                <w:rFonts w:ascii="Times New Roman" w:hAnsi="Times New Roman" w:hint="eastAsia"/>
              </w:rPr>
              <w:t>ś</w:t>
            </w:r>
            <w:r w:rsidRPr="004E0940">
              <w:rPr>
                <w:rFonts w:ascii="Times New Roman" w:hAnsi="Times New Roman"/>
              </w:rPr>
              <w:t xml:space="preserve">lonych w SWZ oraz </w:t>
            </w:r>
            <w:r w:rsidR="00300D1F">
              <w:rPr>
                <w:rFonts w:ascii="Times New Roman" w:hAnsi="Times New Roman"/>
              </w:rPr>
              <w:t>p</w:t>
            </w:r>
            <w:r w:rsidRPr="004E0940">
              <w:rPr>
                <w:rFonts w:ascii="Times New Roman" w:hAnsi="Times New Roman"/>
              </w:rPr>
              <w:t xml:space="preserve">rojekcie </w:t>
            </w:r>
            <w:r w:rsidR="00300D1F">
              <w:rPr>
                <w:rFonts w:ascii="Times New Roman" w:hAnsi="Times New Roman"/>
              </w:rPr>
              <w:t>u</w:t>
            </w:r>
            <w:r w:rsidRPr="004E0940">
              <w:rPr>
                <w:rFonts w:ascii="Times New Roman" w:hAnsi="Times New Roman"/>
              </w:rPr>
              <w:t>mowy;</w:t>
            </w:r>
          </w:p>
          <w:p w14:paraId="7BDF4F0E" w14:textId="77777777" w:rsidR="00E015EF" w:rsidRPr="004E0940" w:rsidRDefault="00E015EF" w:rsidP="00ED2F1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ascii="Times New Roman" w:hAnsi="Times New Roman"/>
              </w:rPr>
            </w:pPr>
            <w:r w:rsidRPr="004E0940">
              <w:rPr>
                <w:rFonts w:ascii="Times New Roman" w:hAnsi="Times New Roman"/>
              </w:rPr>
              <w:t>w cenie naszej oferty zosta</w:t>
            </w:r>
            <w:r w:rsidRPr="004E0940">
              <w:rPr>
                <w:rFonts w:ascii="Times New Roman" w:hAnsi="Times New Roman" w:hint="eastAsia"/>
              </w:rPr>
              <w:t>ł</w:t>
            </w:r>
            <w:r w:rsidRPr="004E0940">
              <w:rPr>
                <w:rFonts w:ascii="Times New Roman" w:hAnsi="Times New Roman"/>
              </w:rPr>
              <w:t>y uwzgl</w:t>
            </w:r>
            <w:r w:rsidRPr="004E0940">
              <w:rPr>
                <w:rFonts w:ascii="Times New Roman" w:hAnsi="Times New Roman" w:hint="eastAsia"/>
              </w:rPr>
              <w:t>ę</w:t>
            </w:r>
            <w:r w:rsidRPr="004E0940">
              <w:rPr>
                <w:rFonts w:ascii="Times New Roman" w:hAnsi="Times New Roman"/>
              </w:rPr>
              <w:t>dnione wszystkie koszty wykonania zamówienia;</w:t>
            </w:r>
          </w:p>
          <w:p w14:paraId="40E8C060" w14:textId="2E68CEDB" w:rsidR="00E015EF" w:rsidRPr="004E0940" w:rsidRDefault="00E015EF" w:rsidP="00ED2F1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ascii="Times New Roman" w:hAnsi="Times New Roman"/>
              </w:rPr>
            </w:pPr>
            <w:r w:rsidRPr="004E0940">
              <w:rPr>
                <w:rFonts w:ascii="Times New Roman" w:hAnsi="Times New Roman"/>
              </w:rPr>
              <w:t>zapoznali</w:t>
            </w:r>
            <w:r w:rsidRPr="004E0940">
              <w:rPr>
                <w:rFonts w:ascii="Times New Roman" w:hAnsi="Times New Roman" w:hint="eastAsia"/>
              </w:rPr>
              <w:t>ś</w:t>
            </w:r>
            <w:r w:rsidRPr="004E0940">
              <w:rPr>
                <w:rFonts w:ascii="Times New Roman" w:hAnsi="Times New Roman"/>
              </w:rPr>
              <w:t>my si</w:t>
            </w:r>
            <w:r w:rsidRPr="004E0940">
              <w:rPr>
                <w:rFonts w:ascii="Times New Roman" w:hAnsi="Times New Roman" w:hint="eastAsia"/>
              </w:rPr>
              <w:t>ę</w:t>
            </w:r>
            <w:r w:rsidRPr="004E0940">
              <w:rPr>
                <w:rFonts w:ascii="Times New Roman" w:hAnsi="Times New Roman"/>
              </w:rPr>
              <w:t xml:space="preserve"> z tre</w:t>
            </w:r>
            <w:r w:rsidRPr="004E0940">
              <w:rPr>
                <w:rFonts w:ascii="Times New Roman" w:hAnsi="Times New Roman" w:hint="eastAsia"/>
              </w:rPr>
              <w:t>ś</w:t>
            </w:r>
            <w:r w:rsidRPr="004E0940">
              <w:rPr>
                <w:rFonts w:ascii="Times New Roman" w:hAnsi="Times New Roman"/>
              </w:rPr>
              <w:t>ci</w:t>
            </w:r>
            <w:r w:rsidRPr="004E0940">
              <w:rPr>
                <w:rFonts w:ascii="Times New Roman" w:hAnsi="Times New Roman" w:hint="eastAsia"/>
              </w:rPr>
              <w:t>ą</w:t>
            </w:r>
            <w:r w:rsidRPr="004E0940">
              <w:rPr>
                <w:rFonts w:ascii="Times New Roman" w:hAnsi="Times New Roman"/>
              </w:rPr>
              <w:t xml:space="preserve"> SWZ oraz </w:t>
            </w:r>
            <w:r w:rsidR="004F4B76">
              <w:rPr>
                <w:rFonts w:ascii="Times New Roman" w:hAnsi="Times New Roman"/>
              </w:rPr>
              <w:t>P</w:t>
            </w:r>
            <w:r w:rsidRPr="004E0940">
              <w:rPr>
                <w:rFonts w:ascii="Times New Roman" w:hAnsi="Times New Roman"/>
              </w:rPr>
              <w:t xml:space="preserve">rojektem </w:t>
            </w:r>
            <w:r w:rsidR="00BF4EAC" w:rsidRPr="004E0940">
              <w:rPr>
                <w:rFonts w:ascii="Times New Roman" w:hAnsi="Times New Roman"/>
              </w:rPr>
              <w:t>U</w:t>
            </w:r>
            <w:r w:rsidRPr="004E0940">
              <w:rPr>
                <w:rFonts w:ascii="Times New Roman" w:hAnsi="Times New Roman"/>
              </w:rPr>
              <w:t>mowy</w:t>
            </w:r>
            <w:r w:rsidR="00050308">
              <w:rPr>
                <w:rFonts w:ascii="Times New Roman" w:hAnsi="Times New Roman"/>
              </w:rPr>
              <w:t xml:space="preserve"> </w:t>
            </w:r>
            <w:r w:rsidR="0095797B">
              <w:rPr>
                <w:rFonts w:ascii="Times New Roman" w:hAnsi="Times New Roman"/>
              </w:rPr>
              <w:t xml:space="preserve">oraz </w:t>
            </w:r>
            <w:r w:rsidRPr="004E0940">
              <w:rPr>
                <w:rFonts w:ascii="Times New Roman" w:hAnsi="Times New Roman"/>
              </w:rPr>
              <w:t> nie wnosimy do nich zastrze</w:t>
            </w:r>
            <w:r w:rsidRPr="004E0940">
              <w:rPr>
                <w:rFonts w:ascii="Times New Roman" w:hAnsi="Times New Roman" w:hint="eastAsia"/>
              </w:rPr>
              <w:t>ż</w:t>
            </w:r>
            <w:r w:rsidRPr="004E0940">
              <w:rPr>
                <w:rFonts w:ascii="Times New Roman" w:hAnsi="Times New Roman"/>
              </w:rPr>
              <w:t>e</w:t>
            </w:r>
            <w:r w:rsidRPr="004E0940">
              <w:rPr>
                <w:rFonts w:ascii="Times New Roman" w:hAnsi="Times New Roman" w:hint="eastAsia"/>
              </w:rPr>
              <w:t>ń</w:t>
            </w:r>
            <w:r w:rsidRPr="004E0940">
              <w:rPr>
                <w:rFonts w:ascii="Times New Roman" w:hAnsi="Times New Roman"/>
              </w:rPr>
              <w:t xml:space="preserve"> oraz przyjmujemy warunki w nich zawarte;</w:t>
            </w:r>
          </w:p>
          <w:p w14:paraId="3C28F91E" w14:textId="77777777" w:rsidR="00E015EF" w:rsidRPr="004E0940" w:rsidRDefault="00E015EF" w:rsidP="00ED2F1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ascii="Times New Roman" w:hAnsi="Times New Roman"/>
              </w:rPr>
            </w:pPr>
            <w:r w:rsidRPr="004E0940">
              <w:rPr>
                <w:rFonts w:ascii="Times New Roman" w:hAnsi="Times New Roman"/>
              </w:rPr>
              <w:t>o</w:t>
            </w:r>
            <w:r w:rsidRPr="004E0940">
              <w:rPr>
                <w:rFonts w:ascii="Times New Roman" w:hAnsi="Times New Roman" w:hint="eastAsia"/>
              </w:rPr>
              <w:t>ś</w:t>
            </w:r>
            <w:r w:rsidRPr="004E0940">
              <w:rPr>
                <w:rFonts w:ascii="Times New Roman" w:hAnsi="Times New Roman"/>
              </w:rPr>
              <w:t>wiadczam</w:t>
            </w:r>
            <w:r w:rsidR="00894336" w:rsidRPr="004E0940">
              <w:rPr>
                <w:rFonts w:ascii="Times New Roman" w:hAnsi="Times New Roman"/>
              </w:rPr>
              <w:t xml:space="preserve">y, </w:t>
            </w:r>
            <w:r w:rsidR="00894336" w:rsidRPr="004E0940">
              <w:rPr>
                <w:rFonts w:ascii="Times New Roman" w:hAnsi="Times New Roman" w:hint="eastAsia"/>
              </w:rPr>
              <w:t>ż</w:t>
            </w:r>
            <w:r w:rsidR="00894336" w:rsidRPr="004E0940">
              <w:rPr>
                <w:rFonts w:ascii="Times New Roman" w:hAnsi="Times New Roman"/>
              </w:rPr>
              <w:t>e uzyskali</w:t>
            </w:r>
            <w:r w:rsidR="00894336" w:rsidRPr="004E0940">
              <w:rPr>
                <w:rFonts w:ascii="Times New Roman" w:hAnsi="Times New Roman" w:hint="eastAsia"/>
              </w:rPr>
              <w:t>ś</w:t>
            </w:r>
            <w:r w:rsidR="00894336" w:rsidRPr="004E0940">
              <w:rPr>
                <w:rFonts w:ascii="Times New Roman" w:hAnsi="Times New Roman"/>
              </w:rPr>
              <w:t>my</w:t>
            </w:r>
            <w:r w:rsidRPr="004E0940">
              <w:rPr>
                <w:rFonts w:ascii="Times New Roman" w:hAnsi="Times New Roman"/>
              </w:rPr>
              <w:t xml:space="preserve"> wszelkie niezb</w:t>
            </w:r>
            <w:r w:rsidRPr="004E0940">
              <w:rPr>
                <w:rFonts w:ascii="Times New Roman" w:hAnsi="Times New Roman" w:hint="eastAsia"/>
              </w:rPr>
              <w:t>ę</w:t>
            </w:r>
            <w:r w:rsidRPr="004E0940">
              <w:rPr>
                <w:rFonts w:ascii="Times New Roman" w:hAnsi="Times New Roman"/>
              </w:rPr>
              <w:t>dne informacje do przygotowania i</w:t>
            </w:r>
            <w:r w:rsidR="00894336" w:rsidRPr="004E0940">
              <w:rPr>
                <w:rFonts w:ascii="Times New Roman" w:hAnsi="Times New Roman"/>
              </w:rPr>
              <w:t> </w:t>
            </w:r>
            <w:r w:rsidRPr="004E0940">
              <w:rPr>
                <w:rFonts w:ascii="Times New Roman" w:hAnsi="Times New Roman"/>
              </w:rPr>
              <w:t>z</w:t>
            </w:r>
            <w:r w:rsidRPr="004E0940">
              <w:rPr>
                <w:rFonts w:ascii="Times New Roman" w:hAnsi="Times New Roman" w:hint="eastAsia"/>
              </w:rPr>
              <w:t>ł</w:t>
            </w:r>
            <w:r w:rsidRPr="004E0940">
              <w:rPr>
                <w:rFonts w:ascii="Times New Roman" w:hAnsi="Times New Roman"/>
              </w:rPr>
              <w:t>o</w:t>
            </w:r>
            <w:r w:rsidRPr="004E0940">
              <w:rPr>
                <w:rFonts w:ascii="Times New Roman" w:hAnsi="Times New Roman" w:hint="eastAsia"/>
              </w:rPr>
              <w:t>ż</w:t>
            </w:r>
            <w:r w:rsidRPr="004E0940">
              <w:rPr>
                <w:rFonts w:ascii="Times New Roman" w:hAnsi="Times New Roman"/>
              </w:rPr>
              <w:t>enia oferty oraz wykonania zamówienia;</w:t>
            </w:r>
          </w:p>
          <w:p w14:paraId="0AE9D05D" w14:textId="344BFE7D" w:rsidR="00E015EF" w:rsidRPr="004E0940" w:rsidRDefault="00E015EF" w:rsidP="00ED2F1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ascii="Times New Roman" w:hAnsi="Times New Roman"/>
              </w:rPr>
            </w:pPr>
            <w:r w:rsidRPr="004E0940">
              <w:rPr>
                <w:rFonts w:ascii="Times New Roman" w:hAnsi="Times New Roman"/>
              </w:rPr>
              <w:t>uwa</w:t>
            </w:r>
            <w:r w:rsidRPr="004E0940">
              <w:rPr>
                <w:rFonts w:ascii="Times New Roman" w:hAnsi="Times New Roman" w:hint="eastAsia"/>
              </w:rPr>
              <w:t>ż</w:t>
            </w:r>
            <w:r w:rsidRPr="004E0940">
              <w:rPr>
                <w:rFonts w:ascii="Times New Roman" w:hAnsi="Times New Roman"/>
              </w:rPr>
              <w:t>amy si</w:t>
            </w:r>
            <w:r w:rsidRPr="004E0940">
              <w:rPr>
                <w:rFonts w:ascii="Times New Roman" w:hAnsi="Times New Roman" w:hint="eastAsia"/>
              </w:rPr>
              <w:t>ę</w:t>
            </w:r>
            <w:r w:rsidRPr="004E0940">
              <w:rPr>
                <w:rFonts w:ascii="Times New Roman" w:hAnsi="Times New Roman"/>
              </w:rPr>
              <w:t xml:space="preserve"> za zwi</w:t>
            </w:r>
            <w:r w:rsidRPr="004E0940">
              <w:rPr>
                <w:rFonts w:ascii="Times New Roman" w:hAnsi="Times New Roman" w:hint="eastAsia"/>
              </w:rPr>
              <w:t>ą</w:t>
            </w:r>
            <w:r w:rsidRPr="004E0940">
              <w:rPr>
                <w:rFonts w:ascii="Times New Roman" w:hAnsi="Times New Roman"/>
              </w:rPr>
              <w:t>zanych niniejsz</w:t>
            </w:r>
            <w:r w:rsidRPr="004E0940">
              <w:rPr>
                <w:rFonts w:ascii="Times New Roman" w:hAnsi="Times New Roman" w:hint="eastAsia"/>
              </w:rPr>
              <w:t>ą</w:t>
            </w:r>
            <w:r w:rsidRPr="004E0940">
              <w:rPr>
                <w:rFonts w:ascii="Times New Roman" w:hAnsi="Times New Roman"/>
              </w:rPr>
              <w:t xml:space="preserve"> ofert</w:t>
            </w:r>
            <w:r w:rsidRPr="004E0940">
              <w:rPr>
                <w:rFonts w:ascii="Times New Roman" w:hAnsi="Times New Roman" w:hint="eastAsia"/>
              </w:rPr>
              <w:t>ą</w:t>
            </w:r>
            <w:r w:rsidRPr="004E0940">
              <w:rPr>
                <w:rFonts w:ascii="Times New Roman" w:hAnsi="Times New Roman"/>
              </w:rPr>
              <w:t xml:space="preserve"> </w:t>
            </w:r>
            <w:r w:rsidR="00580AC2">
              <w:rPr>
                <w:rFonts w:ascii="Times New Roman" w:hAnsi="Times New Roman"/>
              </w:rPr>
              <w:t>przez</w:t>
            </w:r>
            <w:r w:rsidRPr="004E0940">
              <w:rPr>
                <w:rFonts w:ascii="Times New Roman" w:hAnsi="Times New Roman"/>
              </w:rPr>
              <w:t xml:space="preserve"> okres wskazany w SWZ licz</w:t>
            </w:r>
            <w:r w:rsidRPr="004E0940">
              <w:rPr>
                <w:rFonts w:ascii="Times New Roman" w:hAnsi="Times New Roman" w:hint="eastAsia"/>
              </w:rPr>
              <w:t>ą</w:t>
            </w:r>
            <w:r w:rsidRPr="004E0940">
              <w:rPr>
                <w:rFonts w:ascii="Times New Roman" w:hAnsi="Times New Roman"/>
              </w:rPr>
              <w:t>c od dnia otwarcia ofert (w</w:t>
            </w:r>
            <w:r w:rsidRPr="004E0940">
              <w:rPr>
                <w:rFonts w:ascii="Times New Roman" w:hAnsi="Times New Roman" w:hint="eastAsia"/>
              </w:rPr>
              <w:t>łą</w:t>
            </w:r>
            <w:r w:rsidRPr="004E0940">
              <w:rPr>
                <w:rFonts w:ascii="Times New Roman" w:hAnsi="Times New Roman"/>
              </w:rPr>
              <w:t>cznie z tym dniem);</w:t>
            </w:r>
          </w:p>
          <w:p w14:paraId="46EB38CE" w14:textId="2684FE70" w:rsidR="00E015EF" w:rsidRDefault="00E015EF" w:rsidP="00ED2F1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ascii="Times New Roman" w:hAnsi="Times New Roman"/>
              </w:rPr>
            </w:pPr>
            <w:r w:rsidRPr="004E0940">
              <w:rPr>
                <w:rFonts w:ascii="Times New Roman" w:hAnsi="Times New Roman"/>
              </w:rPr>
              <w:t>akceptujemy warunki p</w:t>
            </w:r>
            <w:r w:rsidRPr="004E0940">
              <w:rPr>
                <w:rFonts w:ascii="Times New Roman" w:hAnsi="Times New Roman" w:hint="eastAsia"/>
              </w:rPr>
              <w:t>ł</w:t>
            </w:r>
            <w:r w:rsidRPr="004E0940">
              <w:rPr>
                <w:rFonts w:ascii="Times New Roman" w:hAnsi="Times New Roman"/>
              </w:rPr>
              <w:t>atno</w:t>
            </w:r>
            <w:r w:rsidRPr="004E0940">
              <w:rPr>
                <w:rFonts w:ascii="Times New Roman" w:hAnsi="Times New Roman" w:hint="eastAsia"/>
              </w:rPr>
              <w:t>ś</w:t>
            </w:r>
            <w:r w:rsidRPr="004E0940">
              <w:rPr>
                <w:rFonts w:ascii="Times New Roman" w:hAnsi="Times New Roman"/>
              </w:rPr>
              <w:t>ci okre</w:t>
            </w:r>
            <w:r w:rsidRPr="004E0940">
              <w:rPr>
                <w:rFonts w:ascii="Times New Roman" w:hAnsi="Times New Roman" w:hint="eastAsia"/>
              </w:rPr>
              <w:t>ś</w:t>
            </w:r>
            <w:r w:rsidRPr="004E0940">
              <w:rPr>
                <w:rFonts w:ascii="Times New Roman" w:hAnsi="Times New Roman"/>
              </w:rPr>
              <w:t>lone przez Zamawiaj</w:t>
            </w:r>
            <w:r w:rsidRPr="004E0940">
              <w:rPr>
                <w:rFonts w:ascii="Times New Roman" w:hAnsi="Times New Roman" w:hint="eastAsia"/>
              </w:rPr>
              <w:t>ą</w:t>
            </w:r>
            <w:r w:rsidRPr="004E0940">
              <w:rPr>
                <w:rFonts w:ascii="Times New Roman" w:hAnsi="Times New Roman"/>
              </w:rPr>
              <w:t>cego w SWZ;</w:t>
            </w:r>
          </w:p>
          <w:p w14:paraId="0E602AA0" w14:textId="04EC5F33" w:rsidR="007B405A" w:rsidRPr="00D72444" w:rsidRDefault="007B405A" w:rsidP="00ED2F1F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ascii="Times New Roman" w:hAnsi="Times New Roman"/>
              </w:rPr>
            </w:pPr>
            <w:r w:rsidRPr="00D72444">
              <w:rPr>
                <w:rFonts w:ascii="Times New Roman" w:hAnsi="Times New Roman"/>
              </w:rPr>
              <w:t>oświadczamy</w:t>
            </w:r>
            <w:r w:rsidR="00241F3C">
              <w:rPr>
                <w:rFonts w:ascii="Times New Roman" w:hAnsi="Times New Roman"/>
              </w:rPr>
              <w:t>, że informacje i dokumenty wymienione  w pliku …….</w:t>
            </w:r>
            <w:r w:rsidR="00241F3C">
              <w:rPr>
                <w:rStyle w:val="Odwoanieprzypisudolnego"/>
                <w:rFonts w:ascii="Times New Roman" w:hAnsi="Times New Roman"/>
              </w:rPr>
              <w:footnoteReference w:id="2"/>
            </w:r>
            <w:r w:rsidR="00241F3C">
              <w:rPr>
                <w:rFonts w:ascii="Times New Roman" w:hAnsi="Times New Roman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>
              <w:rPr>
                <w:rFonts w:ascii="Times New Roman" w:hAnsi="Times New Roman"/>
              </w:rPr>
              <w:br/>
              <w:t xml:space="preserve">iż zastrzeżone informacje stanowią </w:t>
            </w:r>
            <w:r w:rsidR="001D3F78">
              <w:rPr>
                <w:rFonts w:ascii="Times New Roman" w:hAnsi="Times New Roman"/>
              </w:rPr>
              <w:t>tajemnice przedsiębiorstwa.</w:t>
            </w:r>
            <w:r w:rsidR="001D3F78">
              <w:rPr>
                <w:rStyle w:val="Odwoanieprzypisudolnego"/>
                <w:rFonts w:ascii="Times New Roman" w:hAnsi="Times New Roman"/>
              </w:rPr>
              <w:footnoteReference w:id="3"/>
            </w:r>
            <w:r w:rsidR="001D3F78">
              <w:rPr>
                <w:rFonts w:ascii="Times New Roman" w:hAnsi="Times New Roman"/>
              </w:rPr>
              <w:t xml:space="preserve"> </w:t>
            </w:r>
          </w:p>
          <w:p w14:paraId="17AFDF64" w14:textId="5DD3A7B8" w:rsidR="00E015EF" w:rsidRPr="004E0940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6977A5">
              <w:rPr>
                <w:rFonts w:ascii="Times New Roman" w:hAnsi="Times New Roman"/>
              </w:rPr>
              <w:t xml:space="preserve">) </w:t>
            </w:r>
            <w:r w:rsidR="00E015EF" w:rsidRPr="004E0940">
              <w:rPr>
                <w:rFonts w:ascii="Times New Roman" w:hAnsi="Times New Roman"/>
              </w:rPr>
              <w:t>o</w:t>
            </w:r>
            <w:r w:rsidR="00E015EF" w:rsidRPr="004E0940">
              <w:rPr>
                <w:rFonts w:ascii="Times New Roman" w:hAnsi="Times New Roman" w:hint="eastAsia"/>
              </w:rPr>
              <w:t>ś</w:t>
            </w:r>
            <w:r w:rsidR="00E015EF" w:rsidRPr="004E0940">
              <w:rPr>
                <w:rFonts w:ascii="Times New Roman" w:hAnsi="Times New Roman"/>
              </w:rPr>
              <w:t>wiadczam</w:t>
            </w:r>
            <w:r w:rsidR="00894336" w:rsidRPr="004E0940">
              <w:rPr>
                <w:rFonts w:ascii="Times New Roman" w:hAnsi="Times New Roman"/>
              </w:rPr>
              <w:t>y</w:t>
            </w:r>
            <w:r w:rsidR="00E015EF" w:rsidRPr="004E0940">
              <w:rPr>
                <w:rFonts w:ascii="Times New Roman" w:hAnsi="Times New Roman"/>
              </w:rPr>
              <w:t xml:space="preserve">, </w:t>
            </w:r>
            <w:r w:rsidR="00E015EF" w:rsidRPr="004E0940">
              <w:rPr>
                <w:rFonts w:ascii="Times New Roman" w:hAnsi="Times New Roman" w:hint="eastAsia"/>
              </w:rPr>
              <w:t>ż</w:t>
            </w:r>
            <w:r w:rsidR="00E015EF" w:rsidRPr="004E0940">
              <w:rPr>
                <w:rFonts w:ascii="Times New Roman" w:hAnsi="Times New Roman"/>
              </w:rPr>
              <w:t>e sposób reprezentacji spó</w:t>
            </w:r>
            <w:r w:rsidR="00E015EF" w:rsidRPr="004E0940">
              <w:rPr>
                <w:rFonts w:ascii="Times New Roman" w:hAnsi="Times New Roman" w:hint="eastAsia"/>
              </w:rPr>
              <w:t>ł</w:t>
            </w:r>
            <w:r w:rsidR="00E015EF" w:rsidRPr="004E0940">
              <w:rPr>
                <w:rFonts w:ascii="Times New Roman" w:hAnsi="Times New Roman"/>
              </w:rPr>
              <w:t>ki/konsorcjum dla potrzeb niniejszego zamówienia jest nast</w:t>
            </w:r>
            <w:r w:rsidR="00E015EF" w:rsidRPr="004E0940">
              <w:rPr>
                <w:rFonts w:ascii="Times New Roman" w:hAnsi="Times New Roman" w:hint="eastAsia"/>
              </w:rPr>
              <w:t>ę</w:t>
            </w:r>
            <w:r w:rsidR="00E015EF" w:rsidRPr="004E0940">
              <w:rPr>
                <w:rFonts w:ascii="Times New Roman" w:hAnsi="Times New Roman"/>
              </w:rPr>
              <w:t>puj</w:t>
            </w:r>
            <w:r w:rsidR="00E015EF" w:rsidRPr="004E0940">
              <w:rPr>
                <w:rFonts w:ascii="Times New Roman" w:hAnsi="Times New Roman" w:hint="eastAsia"/>
              </w:rPr>
              <w:t>ą</w:t>
            </w:r>
            <w:r w:rsidR="00E015EF" w:rsidRPr="004E0940">
              <w:rPr>
                <w:rFonts w:ascii="Times New Roman" w:hAnsi="Times New Roman"/>
              </w:rPr>
              <w:t>cy:</w:t>
            </w:r>
          </w:p>
          <w:p w14:paraId="5119C2EA" w14:textId="69CE703D" w:rsidR="00E015EF" w:rsidRPr="002B2B13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ascii="Times New Roman" w:hAnsi="Times New Roman"/>
                <w:sz w:val="22"/>
                <w:szCs w:val="22"/>
              </w:rPr>
            </w:pPr>
            <w:r w:rsidRPr="004E0940">
              <w:rPr>
                <w:rFonts w:ascii="Times New Roman" w:hAnsi="Times New Roman"/>
              </w:rPr>
              <w:t>............................................................</w:t>
            </w:r>
            <w:r w:rsidRPr="002B2B13">
              <w:rPr>
                <w:rFonts w:ascii="Times New Roman" w:hAnsi="Times New Roman"/>
                <w:sz w:val="22"/>
                <w:szCs w:val="22"/>
              </w:rPr>
              <w:t>..............................................................</w:t>
            </w:r>
            <w:r w:rsidR="00FF07FD">
              <w:rPr>
                <w:rFonts w:ascii="Times New Roman" w:hAnsi="Times New Roman"/>
                <w:sz w:val="22"/>
                <w:szCs w:val="22"/>
              </w:rPr>
              <w:t>...................</w:t>
            </w:r>
            <w:r w:rsidRPr="002B2B13">
              <w:rPr>
                <w:rFonts w:ascii="Times New Roman" w:hAnsi="Times New Roman"/>
                <w:sz w:val="22"/>
                <w:szCs w:val="22"/>
              </w:rPr>
              <w:t>.........</w:t>
            </w:r>
          </w:p>
          <w:p w14:paraId="64575EB3" w14:textId="77777777" w:rsidR="00E015EF" w:rsidRPr="002B2B13" w:rsidRDefault="00E015EF" w:rsidP="000075C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ascii="Times New Roman" w:hAnsi="Times New Roman"/>
                <w:i/>
                <w:sz w:val="18"/>
                <w:szCs w:val="22"/>
              </w:rPr>
            </w:pP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(wype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ł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niaj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ą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jedynie Wykonawcy sk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ł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adaj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ą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cy wspóln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ą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ofert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– spó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ł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ki cywilne i konsorcja)</w:t>
            </w:r>
          </w:p>
          <w:p w14:paraId="481EAADF" w14:textId="1EA607F0" w:rsidR="001B2A0E" w:rsidRPr="00183ADD" w:rsidRDefault="001B2A0E" w:rsidP="00ED2F1F">
            <w:pPr>
              <w:pStyle w:val="Tekstpodstawowywcity2"/>
              <w:numPr>
                <w:ilvl w:val="0"/>
                <w:numId w:val="35"/>
              </w:numPr>
              <w:tabs>
                <w:tab w:val="left" w:pos="459"/>
              </w:tabs>
              <w:suppressAutoHyphens w:val="0"/>
              <w:spacing w:after="0" w:line="276" w:lineRule="auto"/>
              <w:ind w:left="317"/>
              <w:rPr>
                <w:rFonts w:ascii="Times New Roman" w:hAnsi="Times New Roman"/>
              </w:rPr>
            </w:pPr>
            <w:r w:rsidRPr="00183ADD">
              <w:rPr>
                <w:rFonts w:ascii="Times New Roman" w:hAnsi="Times New Roman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</w:t>
            </w:r>
            <w:r>
              <w:rPr>
                <w:rFonts w:ascii="Times New Roman" w:hAnsi="Times New Roman"/>
              </w:rPr>
              <w:t> </w:t>
            </w:r>
            <w:r w:rsidRPr="00183ADD">
              <w:rPr>
                <w:rFonts w:ascii="Times New Roman" w:hAnsi="Times New Roman"/>
              </w:rPr>
              <w:t xml:space="preserve">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5B8DFBFC" w14:textId="77777777" w:rsidR="001B2A0E" w:rsidRPr="00183ADD" w:rsidRDefault="001B2A0E" w:rsidP="001B2A0E">
            <w:pPr>
              <w:pStyle w:val="Tekstpodstawowywcity2"/>
              <w:tabs>
                <w:tab w:val="left" w:pos="459"/>
              </w:tabs>
              <w:suppressAutoHyphens w:val="0"/>
              <w:spacing w:after="0" w:line="276" w:lineRule="auto"/>
              <w:ind w:left="311"/>
              <w:rPr>
                <w:rFonts w:ascii="Times New Roman" w:hAnsi="Times New Roman"/>
                <w:sz w:val="22"/>
                <w:szCs w:val="22"/>
              </w:rPr>
            </w:pPr>
            <w:r w:rsidRPr="00183ADD">
              <w:rPr>
                <w:rFonts w:ascii="Times New Roman" w:hAnsi="Times New Roman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F150B36" w14:textId="299EA54D" w:rsidR="00746A6D" w:rsidRPr="00CA50AA" w:rsidRDefault="006977A5" w:rsidP="00DC3FE7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ascii="Times New Roman" w:hAnsi="Times New Roman"/>
                <w:i/>
              </w:rPr>
            </w:pPr>
            <w:r>
              <w:rPr>
                <w:rFonts w:ascii="Times New Roman" w:hAnsi="Times New Roman"/>
              </w:rPr>
              <w:t xml:space="preserve">10) </w:t>
            </w:r>
            <w:r w:rsidR="00894336" w:rsidRPr="00CA50AA">
              <w:rPr>
                <w:rFonts w:ascii="Times New Roman" w:hAnsi="Times New Roman"/>
              </w:rPr>
              <w:t>informujemy</w:t>
            </w:r>
            <w:r w:rsidR="00E015EF" w:rsidRPr="00CA50AA">
              <w:rPr>
                <w:rFonts w:ascii="Times New Roman" w:hAnsi="Times New Roman"/>
              </w:rPr>
              <w:t>, i</w:t>
            </w:r>
            <w:r w:rsidR="00E015EF" w:rsidRPr="00CA50AA">
              <w:rPr>
                <w:rFonts w:ascii="Times New Roman" w:hAnsi="Times New Roman" w:hint="eastAsia"/>
              </w:rPr>
              <w:t>ż</w:t>
            </w:r>
            <w:r w:rsidR="00E015EF" w:rsidRPr="00CA50AA">
              <w:rPr>
                <w:rFonts w:ascii="Times New Roman" w:hAnsi="Times New Roman"/>
              </w:rPr>
              <w:t xml:space="preserve"> prowadzona dzia</w:t>
            </w:r>
            <w:r w:rsidR="00E015EF" w:rsidRPr="00CA50AA">
              <w:rPr>
                <w:rFonts w:ascii="Times New Roman" w:hAnsi="Times New Roman" w:hint="eastAsia"/>
              </w:rPr>
              <w:t>ł</w:t>
            </w:r>
            <w:r w:rsidR="00E015EF" w:rsidRPr="00CA50AA">
              <w:rPr>
                <w:rFonts w:ascii="Times New Roman" w:hAnsi="Times New Roman"/>
              </w:rPr>
              <w:t>alno</w:t>
            </w:r>
            <w:r w:rsidR="00E015EF" w:rsidRPr="00CA50AA">
              <w:rPr>
                <w:rFonts w:ascii="Times New Roman" w:hAnsi="Times New Roman" w:hint="eastAsia"/>
              </w:rPr>
              <w:t>ść</w:t>
            </w:r>
            <w:r w:rsidR="00E015EF" w:rsidRPr="00CA50AA">
              <w:rPr>
                <w:rFonts w:ascii="Times New Roman" w:hAnsi="Times New Roman"/>
              </w:rPr>
              <w:t xml:space="preserve"> klasyfikuje si</w:t>
            </w:r>
            <w:r w:rsidR="00E015EF" w:rsidRPr="00CA50AA">
              <w:rPr>
                <w:rFonts w:ascii="Times New Roman" w:hAnsi="Times New Roman" w:hint="eastAsia"/>
              </w:rPr>
              <w:t>ę</w:t>
            </w:r>
            <w:r w:rsidR="00E015EF" w:rsidRPr="00CA50AA">
              <w:rPr>
                <w:rFonts w:ascii="Times New Roman" w:hAnsi="Times New Roman"/>
              </w:rPr>
              <w:t xml:space="preserve"> jako: </w:t>
            </w:r>
            <w:r w:rsidR="00E015EF" w:rsidRPr="0087294D">
              <w:rPr>
                <w:rFonts w:ascii="Times New Roman" w:hAnsi="Times New Roman"/>
                <w:i/>
              </w:rPr>
              <w:t>Mikroprzedsi</w:t>
            </w:r>
            <w:r w:rsidR="00E015EF" w:rsidRPr="0087294D">
              <w:rPr>
                <w:rFonts w:ascii="Times New Roman" w:hAnsi="Times New Roman" w:hint="eastAsia"/>
                <w:i/>
              </w:rPr>
              <w:t>ę</w:t>
            </w:r>
            <w:r w:rsidR="00E015EF" w:rsidRPr="0087294D">
              <w:rPr>
                <w:rFonts w:ascii="Times New Roman" w:hAnsi="Times New Roman"/>
                <w:i/>
              </w:rPr>
              <w:t>biorstwo/ Ma</w:t>
            </w:r>
            <w:r w:rsidR="00E015EF" w:rsidRPr="0087294D">
              <w:rPr>
                <w:rFonts w:ascii="Times New Roman" w:hAnsi="Times New Roman" w:hint="eastAsia"/>
                <w:i/>
              </w:rPr>
              <w:t>ł</w:t>
            </w:r>
            <w:r w:rsidR="00E015EF" w:rsidRPr="0087294D">
              <w:rPr>
                <w:rFonts w:ascii="Times New Roman" w:hAnsi="Times New Roman"/>
                <w:i/>
              </w:rPr>
              <w:t>e przedsi</w:t>
            </w:r>
            <w:r w:rsidR="00E015EF" w:rsidRPr="0087294D">
              <w:rPr>
                <w:rFonts w:ascii="Times New Roman" w:hAnsi="Times New Roman" w:hint="eastAsia"/>
                <w:i/>
              </w:rPr>
              <w:t>ę</w:t>
            </w:r>
            <w:r w:rsidR="00E015EF" w:rsidRPr="0087294D">
              <w:rPr>
                <w:rFonts w:ascii="Times New Roman" w:hAnsi="Times New Roman"/>
                <w:i/>
              </w:rPr>
              <w:t xml:space="preserve">biorstwo/ </w:t>
            </w:r>
            <w:r w:rsidR="00E015EF" w:rsidRPr="0087294D">
              <w:rPr>
                <w:rFonts w:ascii="Times New Roman" w:hAnsi="Times New Roman" w:hint="eastAsia"/>
                <w:i/>
              </w:rPr>
              <w:t>Ś</w:t>
            </w:r>
            <w:r w:rsidR="00E015EF" w:rsidRPr="0087294D">
              <w:rPr>
                <w:rFonts w:ascii="Times New Roman" w:hAnsi="Times New Roman"/>
                <w:i/>
              </w:rPr>
              <w:t>rednie przedsi</w:t>
            </w:r>
            <w:r w:rsidR="00E015EF" w:rsidRPr="0087294D">
              <w:rPr>
                <w:rFonts w:ascii="Times New Roman" w:hAnsi="Times New Roman" w:hint="eastAsia"/>
                <w:i/>
              </w:rPr>
              <w:t>ę</w:t>
            </w:r>
            <w:r w:rsidR="00E015EF" w:rsidRPr="0087294D">
              <w:rPr>
                <w:rFonts w:ascii="Times New Roman" w:hAnsi="Times New Roman"/>
                <w:i/>
              </w:rPr>
              <w:t>biorstwo</w:t>
            </w:r>
            <w:r w:rsidR="00746A6D" w:rsidRPr="0087294D">
              <w:rPr>
                <w:rFonts w:ascii="Times New Roman" w:hAnsi="Times New Roman"/>
                <w:i/>
              </w:rPr>
              <w:t>/ inne</w:t>
            </w:r>
          </w:p>
          <w:p w14:paraId="64103F92" w14:textId="01228A3B" w:rsidR="00E015EF" w:rsidRDefault="00E015EF" w:rsidP="004A693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ascii="Times New Roman" w:hAnsi="Times New Roman"/>
                <w:i/>
                <w:sz w:val="18"/>
                <w:szCs w:val="22"/>
              </w:rPr>
            </w:pP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( niepotrzebne skre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ś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li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ć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)</w:t>
            </w:r>
            <w:r w:rsidR="00746A6D" w:rsidRPr="002B2B13">
              <w:rPr>
                <w:rFonts w:ascii="Times New Roman" w:hAnsi="Times New Roman"/>
                <w:i/>
                <w:sz w:val="18"/>
                <w:szCs w:val="22"/>
              </w:rPr>
              <w:t>*</w:t>
            </w:r>
          </w:p>
          <w:p w14:paraId="766F8905" w14:textId="77777777" w:rsidR="004A693F" w:rsidRPr="004A693F" w:rsidRDefault="004A693F" w:rsidP="004A693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5E63A4C5" w14:textId="30ECE4C1" w:rsidR="00E015EF" w:rsidRPr="002B2B13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  <w:i/>
                <w:sz w:val="18"/>
                <w:szCs w:val="22"/>
              </w:rPr>
            </w:pPr>
            <w:r w:rsidRPr="002B2B13">
              <w:rPr>
                <w:rFonts w:ascii="Times New Roman" w:hAnsi="Times New Roman"/>
                <w:b/>
                <w:i/>
                <w:sz w:val="18"/>
                <w:szCs w:val="22"/>
              </w:rPr>
              <w:t>Mikroprzedsi</w:t>
            </w:r>
            <w:r w:rsidRPr="002B2B13">
              <w:rPr>
                <w:rFonts w:ascii="Times New Roman" w:hAnsi="Times New Roman" w:hint="eastAsia"/>
                <w:b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b/>
                <w:i/>
                <w:sz w:val="18"/>
                <w:szCs w:val="22"/>
              </w:rPr>
              <w:t>biorstwo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- przedsi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biorstwo, które zatrudnia mniej ni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ż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10 osób i którego roczny obrót lub</w:t>
            </w:r>
            <w:r w:rsidR="002915DA" w:rsidRPr="002B2B13">
              <w:rPr>
                <w:rFonts w:ascii="Times New Roman" w:hAnsi="Times New Roman"/>
                <w:i/>
                <w:sz w:val="18"/>
                <w:szCs w:val="22"/>
              </w:rPr>
              <w:t> 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roczna suma bilansowa nie przekracza 2 milionów EURO. </w:t>
            </w:r>
          </w:p>
          <w:p w14:paraId="4EC7AD79" w14:textId="0B10971C" w:rsidR="00E015EF" w:rsidRPr="002B2B13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ascii="Times New Roman" w:hAnsi="Times New Roman"/>
                <w:i/>
                <w:sz w:val="18"/>
                <w:szCs w:val="22"/>
              </w:rPr>
            </w:pPr>
            <w:r w:rsidRPr="002B2B13">
              <w:rPr>
                <w:rFonts w:ascii="Times New Roman" w:hAnsi="Times New Roman"/>
                <w:b/>
                <w:i/>
                <w:sz w:val="18"/>
                <w:szCs w:val="22"/>
              </w:rPr>
              <w:t>Ma</w:t>
            </w:r>
            <w:r w:rsidRPr="002B2B13">
              <w:rPr>
                <w:rFonts w:ascii="Times New Roman" w:hAnsi="Times New Roman" w:hint="eastAsia"/>
                <w:b/>
                <w:i/>
                <w:sz w:val="18"/>
                <w:szCs w:val="22"/>
              </w:rPr>
              <w:t>ł</w:t>
            </w:r>
            <w:r w:rsidRPr="002B2B13">
              <w:rPr>
                <w:rFonts w:ascii="Times New Roman" w:hAnsi="Times New Roman"/>
                <w:b/>
                <w:i/>
                <w:sz w:val="18"/>
                <w:szCs w:val="22"/>
              </w:rPr>
              <w:t>e przedsi</w:t>
            </w:r>
            <w:r w:rsidRPr="002B2B13">
              <w:rPr>
                <w:rFonts w:ascii="Times New Roman" w:hAnsi="Times New Roman" w:hint="eastAsia"/>
                <w:b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b/>
                <w:i/>
                <w:sz w:val="18"/>
                <w:szCs w:val="22"/>
              </w:rPr>
              <w:t>biorstwo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– przedsi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biorstwo, które zatrudnia mniej ni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ż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50 osób i którego roczny obrót lub</w:t>
            </w:r>
            <w:r w:rsidR="002915DA" w:rsidRPr="002B2B13">
              <w:rPr>
                <w:rFonts w:ascii="Times New Roman" w:hAnsi="Times New Roman"/>
                <w:i/>
                <w:sz w:val="18"/>
                <w:szCs w:val="22"/>
              </w:rPr>
              <w:t> 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roczna suma bilansowa nie przekracza 10 milionów EURO. </w:t>
            </w:r>
          </w:p>
          <w:p w14:paraId="6A9B2056" w14:textId="618E2E68" w:rsidR="00E015EF" w:rsidRPr="002B2B13" w:rsidRDefault="00E015EF" w:rsidP="00075F70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2B2B13">
              <w:rPr>
                <w:rFonts w:ascii="Times New Roman" w:hAnsi="Times New Roman" w:hint="eastAsia"/>
                <w:b/>
                <w:i/>
                <w:sz w:val="18"/>
                <w:szCs w:val="22"/>
              </w:rPr>
              <w:t>Ś</w:t>
            </w:r>
            <w:r w:rsidRPr="002B2B13">
              <w:rPr>
                <w:rFonts w:ascii="Times New Roman" w:hAnsi="Times New Roman"/>
                <w:b/>
                <w:i/>
                <w:sz w:val="18"/>
                <w:szCs w:val="22"/>
              </w:rPr>
              <w:t>rednie przedsi</w:t>
            </w:r>
            <w:r w:rsidRPr="002B2B13">
              <w:rPr>
                <w:rFonts w:ascii="Times New Roman" w:hAnsi="Times New Roman" w:hint="eastAsia"/>
                <w:b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b/>
                <w:i/>
                <w:sz w:val="18"/>
                <w:szCs w:val="22"/>
              </w:rPr>
              <w:t>biorstwo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- przedsi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biorstwo, które nie jest mikroprzedsi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ę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biorstw</w:t>
            </w:r>
            <w:r w:rsidR="002C1C56" w:rsidRPr="002B2B13">
              <w:rPr>
                <w:rFonts w:ascii="Times New Roman" w:hAnsi="Times New Roman"/>
                <w:i/>
                <w:sz w:val="18"/>
                <w:szCs w:val="22"/>
              </w:rPr>
              <w:t>em ani ma</w:t>
            </w:r>
            <w:r w:rsidR="002C1C56"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ł</w:t>
            </w:r>
            <w:r w:rsidR="002C1C56" w:rsidRPr="002B2B13">
              <w:rPr>
                <w:rFonts w:ascii="Times New Roman" w:hAnsi="Times New Roman"/>
                <w:i/>
                <w:sz w:val="18"/>
                <w:szCs w:val="22"/>
              </w:rPr>
              <w:t>ym przedsi</w:t>
            </w:r>
            <w:r w:rsidR="002C1C56"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ę</w:t>
            </w:r>
            <w:r w:rsidR="002C1C56"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biorstwem </w:t>
            </w:r>
            <w:r w:rsidR="005E1617">
              <w:rPr>
                <w:rFonts w:ascii="Times New Roman" w:hAnsi="Times New Roman"/>
                <w:i/>
                <w:sz w:val="18"/>
                <w:szCs w:val="22"/>
              </w:rPr>
              <w:br/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>i które zatrudnia mniej ni</w:t>
            </w:r>
            <w:r w:rsidRPr="002B2B13">
              <w:rPr>
                <w:rFonts w:ascii="Times New Roman" w:hAnsi="Times New Roman" w:hint="eastAsia"/>
                <w:i/>
                <w:sz w:val="18"/>
                <w:szCs w:val="22"/>
              </w:rPr>
              <w:t>ż</w:t>
            </w:r>
            <w:r w:rsidRPr="002B2B13">
              <w:rPr>
                <w:rFonts w:ascii="Times New Roman" w:hAnsi="Times New Roman"/>
                <w:i/>
                <w:sz w:val="18"/>
                <w:szCs w:val="22"/>
              </w:rPr>
              <w:t xml:space="preserve"> 250 osób i którego roczny obrót nie przekracza 50 milionów EURO lub roczna suma bilansowa nie przekracza 43 milionów EURO. </w:t>
            </w:r>
          </w:p>
          <w:p w14:paraId="48F6B4CA" w14:textId="7B43FEE8" w:rsidR="00D900A0" w:rsidRPr="002B2B13" w:rsidRDefault="00D900A0" w:rsidP="004E0940">
            <w:pPr>
              <w:pStyle w:val="Tekstpodstawowywcity2"/>
              <w:tabs>
                <w:tab w:val="left" w:pos="459"/>
              </w:tabs>
              <w:spacing w:after="40"/>
              <w:ind w:left="0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015EF" w:rsidRPr="00DB593A" w14:paraId="4601633B" w14:textId="77777777" w:rsidTr="00C716E1">
        <w:trPr>
          <w:trHeight w:val="425"/>
        </w:trPr>
        <w:tc>
          <w:tcPr>
            <w:tcW w:w="9634" w:type="dxa"/>
          </w:tcPr>
          <w:p w14:paraId="17E87F48" w14:textId="77777777" w:rsidR="00E015EF" w:rsidRPr="0087294D" w:rsidRDefault="00E015EF" w:rsidP="00075F70">
            <w:pPr>
              <w:spacing w:after="40"/>
              <w:contextualSpacing/>
              <w:rPr>
                <w:b/>
              </w:rPr>
            </w:pPr>
            <w:r w:rsidRPr="0087294D">
              <w:rPr>
                <w:b/>
              </w:rPr>
              <w:lastRenderedPageBreak/>
              <w:t>ZOBOWI</w:t>
            </w:r>
            <w:r w:rsidRPr="0087294D">
              <w:rPr>
                <w:rFonts w:hint="eastAsia"/>
                <w:b/>
              </w:rPr>
              <w:t>Ą</w:t>
            </w:r>
            <w:r w:rsidRPr="0087294D">
              <w:rPr>
                <w:b/>
              </w:rPr>
              <w:t>ZANIA W PRZYPADKU PRZYZNANIA ZAMÓWIENIA:</w:t>
            </w:r>
          </w:p>
          <w:p w14:paraId="4D679BB0" w14:textId="77777777" w:rsidR="00E015EF" w:rsidRPr="00CA50AA" w:rsidRDefault="00E015EF" w:rsidP="00075F70">
            <w:pPr>
              <w:spacing w:after="40"/>
              <w:contextualSpacing/>
              <w:rPr>
                <w:b/>
              </w:rPr>
            </w:pPr>
          </w:p>
          <w:p w14:paraId="1ACC8110" w14:textId="2072E968" w:rsidR="00E015EF" w:rsidRPr="007E0228" w:rsidRDefault="00E015EF" w:rsidP="000312A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</w:pPr>
            <w:r w:rsidRPr="00CA7BEA">
              <w:t>zobowi</w:t>
            </w:r>
            <w:r w:rsidRPr="00CA7BEA">
              <w:rPr>
                <w:rFonts w:hint="eastAsia"/>
              </w:rPr>
              <w:t>ą</w:t>
            </w:r>
            <w:r w:rsidRPr="00CA7BEA">
              <w:t>zujemy si</w:t>
            </w:r>
            <w:r w:rsidRPr="00CA7BEA">
              <w:rPr>
                <w:rFonts w:hint="eastAsia"/>
              </w:rPr>
              <w:t>ę</w:t>
            </w:r>
            <w:r w:rsidRPr="00CA7BEA">
              <w:t xml:space="preserve"> do zawarcia </w:t>
            </w:r>
            <w:r w:rsidR="00BF4EAC" w:rsidRPr="00CA7BEA">
              <w:t>U</w:t>
            </w:r>
            <w:r w:rsidRPr="00CA7BEA">
              <w:t>mowy</w:t>
            </w:r>
            <w:r w:rsidR="00050308" w:rsidRPr="00CA7BEA">
              <w:t xml:space="preserve"> </w:t>
            </w:r>
            <w:r w:rsidR="007E0228" w:rsidRPr="00CA7BEA">
              <w:t>w</w:t>
            </w:r>
            <w:r w:rsidRPr="00CA7BEA">
              <w:t> terminie wyznaczonym przez Zamawiaj</w:t>
            </w:r>
            <w:r w:rsidRPr="00CA7BEA">
              <w:rPr>
                <w:rFonts w:hint="eastAsia"/>
              </w:rPr>
              <w:t>ą</w:t>
            </w:r>
            <w:r w:rsidRPr="00CA7BEA">
              <w:t>cego</w:t>
            </w:r>
            <w:r w:rsidRPr="007E0228">
              <w:t>;</w:t>
            </w:r>
          </w:p>
          <w:p w14:paraId="728B4161" w14:textId="3BF30F54" w:rsidR="00E015EF" w:rsidRPr="00CA50AA" w:rsidRDefault="00E015EF" w:rsidP="000312A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bCs/>
                <w:iCs/>
              </w:rPr>
            </w:pPr>
            <w:r w:rsidRPr="00CA50AA">
              <w:lastRenderedPageBreak/>
              <w:t>osob</w:t>
            </w:r>
            <w:r w:rsidRPr="00CA50AA">
              <w:rPr>
                <w:rFonts w:hint="eastAsia"/>
              </w:rPr>
              <w:t>ą</w:t>
            </w:r>
            <w:r w:rsidRPr="00CA50AA">
              <w:t xml:space="preserve"> upowa</w:t>
            </w:r>
            <w:r w:rsidRPr="00CA50AA">
              <w:rPr>
                <w:rFonts w:hint="eastAsia"/>
              </w:rPr>
              <w:t>ż</w:t>
            </w:r>
            <w:r w:rsidRPr="00CA50AA">
              <w:t>nion</w:t>
            </w:r>
            <w:r w:rsidRPr="00CA50AA">
              <w:rPr>
                <w:rFonts w:hint="eastAsia"/>
              </w:rPr>
              <w:t>ą</w:t>
            </w:r>
            <w:r w:rsidRPr="00CA50AA">
              <w:t xml:space="preserve"> do kontaktów z Zamawiaj</w:t>
            </w:r>
            <w:r w:rsidRPr="00CA50AA">
              <w:rPr>
                <w:rFonts w:hint="eastAsia"/>
              </w:rPr>
              <w:t>ą</w:t>
            </w:r>
            <w:r w:rsidRPr="00CA50AA">
              <w:t>cym w sprawach dotycz</w:t>
            </w:r>
            <w:r w:rsidRPr="00CA50AA">
              <w:rPr>
                <w:rFonts w:hint="eastAsia"/>
              </w:rPr>
              <w:t>ą</w:t>
            </w:r>
            <w:r w:rsidRPr="00CA50AA">
              <w:t xml:space="preserve">cych realizacji </w:t>
            </w:r>
            <w:r w:rsidR="00BF4EAC" w:rsidRPr="00CA50AA">
              <w:t>U</w:t>
            </w:r>
            <w:r w:rsidRPr="00CA50AA">
              <w:t>mowy</w:t>
            </w:r>
            <w:r w:rsidR="0095797B">
              <w:t xml:space="preserve"> </w:t>
            </w:r>
            <w:r w:rsidRPr="00CA50AA">
              <w:t>jest ...............</w:t>
            </w:r>
            <w:r w:rsidR="0095797B">
              <w:t>..........................................................</w:t>
            </w:r>
            <w:r w:rsidRPr="00CA50AA">
              <w:t>.......</w:t>
            </w:r>
            <w:r w:rsidR="00BF4EAC" w:rsidRPr="00CA50AA">
              <w:t>........................</w:t>
            </w:r>
            <w:r w:rsidR="0087294D">
              <w:t xml:space="preserve"> </w:t>
            </w:r>
            <w:r w:rsidR="00894336" w:rsidRPr="00CA50AA">
              <w:rPr>
                <w:bCs/>
                <w:iCs/>
              </w:rPr>
              <w:t>e-mail: …</w:t>
            </w:r>
            <w:r w:rsidR="0095797B">
              <w:rPr>
                <w:bCs/>
                <w:iCs/>
              </w:rPr>
              <w:t>……………..</w:t>
            </w:r>
            <w:r w:rsidR="00894336" w:rsidRPr="00CA50AA">
              <w:rPr>
                <w:bCs/>
                <w:iCs/>
              </w:rPr>
              <w:t>…….</w:t>
            </w:r>
            <w:r w:rsidR="00F17E18">
              <w:rPr>
                <w:bCs/>
                <w:iCs/>
              </w:rPr>
              <w:t>..</w:t>
            </w:r>
            <w:r w:rsidRPr="00CA50AA">
              <w:rPr>
                <w:bCs/>
                <w:iCs/>
              </w:rPr>
              <w:t>....…</w:t>
            </w:r>
            <w:r w:rsidR="00F17E18">
              <w:rPr>
                <w:bCs/>
                <w:iCs/>
              </w:rPr>
              <w:t>……</w:t>
            </w:r>
            <w:r w:rsidRPr="00CA50AA">
              <w:rPr>
                <w:bCs/>
                <w:iCs/>
              </w:rPr>
              <w:t>..….</w:t>
            </w:r>
            <w:r w:rsidR="0095797B">
              <w:rPr>
                <w:bCs/>
                <w:iCs/>
              </w:rPr>
              <w:t xml:space="preserve"> </w:t>
            </w:r>
            <w:r w:rsidR="004A693F">
              <w:rPr>
                <w:bCs/>
                <w:iCs/>
              </w:rPr>
              <w:t>tel</w:t>
            </w:r>
            <w:r w:rsidRPr="00CA50AA">
              <w:rPr>
                <w:bCs/>
                <w:iCs/>
              </w:rPr>
              <w:t>: …</w:t>
            </w:r>
            <w:r w:rsidR="00BF4EAC" w:rsidRPr="00CA50AA">
              <w:rPr>
                <w:bCs/>
                <w:iCs/>
              </w:rPr>
              <w:t>……</w:t>
            </w:r>
            <w:r w:rsidR="0095797B">
              <w:rPr>
                <w:bCs/>
                <w:iCs/>
              </w:rPr>
              <w:t>…………….</w:t>
            </w:r>
            <w:r w:rsidR="00BF4EAC" w:rsidRPr="00CA50AA">
              <w:rPr>
                <w:bCs/>
                <w:iCs/>
              </w:rPr>
              <w:t>……</w:t>
            </w:r>
            <w:r w:rsidRPr="00CA50AA">
              <w:rPr>
                <w:bCs/>
                <w:iCs/>
              </w:rPr>
              <w:t>……</w:t>
            </w:r>
            <w:r w:rsidR="0087294D">
              <w:rPr>
                <w:bCs/>
                <w:iCs/>
              </w:rPr>
              <w:t>….</w:t>
            </w:r>
            <w:r w:rsidRPr="00CA50AA">
              <w:rPr>
                <w:bCs/>
                <w:iCs/>
              </w:rPr>
              <w:t>..…</w:t>
            </w:r>
            <w:r w:rsidR="00EE291B" w:rsidRPr="00CA50AA">
              <w:rPr>
                <w:bCs/>
                <w:iCs/>
              </w:rPr>
              <w:t>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00FE7CBC">
        <w:trPr>
          <w:trHeight w:val="5448"/>
        </w:trPr>
        <w:tc>
          <w:tcPr>
            <w:tcW w:w="9634" w:type="dxa"/>
          </w:tcPr>
          <w:p w14:paraId="3B8413C5" w14:textId="77777777" w:rsidR="00E015EF" w:rsidRPr="00CA50AA" w:rsidRDefault="00E015EF" w:rsidP="00075F70">
            <w:pPr>
              <w:spacing w:after="40"/>
              <w:contextualSpacing/>
              <w:rPr>
                <w:b/>
              </w:rPr>
            </w:pPr>
            <w:r w:rsidRPr="00CA50AA">
              <w:rPr>
                <w:b/>
              </w:rPr>
              <w:lastRenderedPageBreak/>
              <w:t>PODWYKONAWCY:</w:t>
            </w:r>
          </w:p>
          <w:p w14:paraId="54F743C8" w14:textId="3092ADE6" w:rsidR="00E015EF" w:rsidRPr="00CA50AA" w:rsidRDefault="00E015EF" w:rsidP="005E1617">
            <w:pPr>
              <w:suppressAutoHyphens w:val="0"/>
              <w:ind w:left="459" w:hanging="459"/>
            </w:pPr>
            <w:r w:rsidRPr="00CA50AA">
              <w:t>O</w:t>
            </w:r>
            <w:r w:rsidRPr="00CA50AA">
              <w:rPr>
                <w:rFonts w:hint="eastAsia"/>
              </w:rPr>
              <w:t>ś</w:t>
            </w:r>
            <w:r w:rsidRPr="00CA50AA">
              <w:t xml:space="preserve">wiadczamy, </w:t>
            </w:r>
            <w:r w:rsidRPr="00CA50AA">
              <w:rPr>
                <w:rFonts w:hint="eastAsia"/>
              </w:rPr>
              <w:t>ż</w:t>
            </w:r>
            <w:r w:rsidR="00F70CC9">
              <w:t>e **</w:t>
            </w:r>
            <w:r w:rsidRPr="00CA50AA">
              <w:t>):</w:t>
            </w:r>
          </w:p>
          <w:p w14:paraId="2CF039FB" w14:textId="77777777" w:rsidR="00E015EF" w:rsidRPr="00CA50AA" w:rsidRDefault="00E015EF" w:rsidP="000312AC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Times New Roman" w:hAnsi="Times New Roman"/>
                <w:sz w:val="24"/>
                <w:szCs w:val="24"/>
              </w:rPr>
            </w:pPr>
            <w:r w:rsidRPr="00CA50AA">
              <w:rPr>
                <w:rFonts w:ascii="Times New Roman" w:hAnsi="Times New Roman"/>
                <w:sz w:val="24"/>
                <w:szCs w:val="24"/>
              </w:rPr>
              <w:t>Przedmiot zamówienia wykonamy si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ł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ami w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ł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asnymi;</w:t>
            </w:r>
          </w:p>
          <w:p w14:paraId="16ED225C" w14:textId="51C5819E" w:rsidR="00E015EF" w:rsidRPr="00CA50AA" w:rsidRDefault="00E015EF" w:rsidP="000312AC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Times New Roman" w:hAnsi="Times New Roman"/>
                <w:sz w:val="24"/>
                <w:szCs w:val="24"/>
              </w:rPr>
            </w:pPr>
            <w:r w:rsidRPr="00CA50AA">
              <w:rPr>
                <w:rFonts w:ascii="Times New Roman" w:hAnsi="Times New Roman"/>
                <w:sz w:val="24"/>
                <w:szCs w:val="24"/>
              </w:rPr>
              <w:t>Powierzymy nast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puj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ą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cym podwykonawcom realizacj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 xml:space="preserve"> nast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puj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ą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cych cz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ęś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 xml:space="preserve">ci zamówienia: </w:t>
            </w:r>
          </w:p>
          <w:p w14:paraId="210A69A2" w14:textId="77777777" w:rsidR="00BF4EAC" w:rsidRPr="002B2B13" w:rsidRDefault="00BF4EAC" w:rsidP="001116D9">
            <w:pPr>
              <w:pStyle w:val="Akapitzlist"/>
              <w:spacing w:after="0" w:line="240" w:lineRule="auto"/>
              <w:ind w:left="774"/>
              <w:rPr>
                <w:rFonts w:ascii="Times New Roman" w:hAnsi="Times New Roman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DB593A" w14:paraId="015F2300" w14:textId="77777777" w:rsidTr="000A3CCF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CA50A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CA50A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7AB15D8F" w14:textId="77777777" w:rsidR="00E015EF" w:rsidRPr="00CA50AA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>Cz</w:t>
                  </w:r>
                  <w:r w:rsidRPr="00CA50AA">
                    <w:rPr>
                      <w:rFonts w:ascii="Times New Roman" w:hAnsi="Times New Roman" w:hint="eastAsia"/>
                      <w:sz w:val="24"/>
                      <w:szCs w:val="24"/>
                    </w:rPr>
                    <w:t>ęść</w:t>
                  </w: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 xml:space="preserve"> (zakres) przedmiotu zamówienia powierzony podwykonawcy</w:t>
                  </w:r>
                </w:p>
              </w:tc>
            </w:tr>
            <w:tr w:rsidR="00E015EF" w:rsidRPr="00DB593A" w14:paraId="3FEF24E6" w14:textId="77777777" w:rsidTr="000A3CCF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6EA1600F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</w:tr>
            <w:tr w:rsidR="00E015EF" w:rsidRPr="00DB593A" w14:paraId="4BF08B12" w14:textId="77777777" w:rsidTr="000A3CCF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265CA9F3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</w:tr>
          </w:tbl>
          <w:p w14:paraId="3A8D9525" w14:textId="313E343D" w:rsidR="007C00F1" w:rsidRPr="00FE7CBC" w:rsidRDefault="00E015EF" w:rsidP="00FE7CB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50AA">
              <w:rPr>
                <w:rFonts w:ascii="Times New Roman" w:hAnsi="Times New Roman"/>
                <w:sz w:val="24"/>
                <w:szCs w:val="24"/>
              </w:rPr>
              <w:t>Powierzymy podwykonawcom realizacj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 xml:space="preserve"> nast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puj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ą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cych cz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ęś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 xml:space="preserve">ci zamówienia </w:t>
            </w:r>
            <w:r w:rsidRPr="00CA50AA">
              <w:rPr>
                <w:rFonts w:ascii="Times New Roman" w:hAnsi="Times New Roman"/>
                <w:sz w:val="24"/>
                <w:szCs w:val="24"/>
              </w:rPr>
              <w:br/>
              <w:t>i jednocze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ś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nie powo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ł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ujemy si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 xml:space="preserve"> na ich zasoby, w celu wykazania spe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ł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nienia warunków udzia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ł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u w post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ę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powaniu, o których mowa w SWZ, na zasadach okre</w:t>
            </w:r>
            <w:r w:rsidRPr="00CA50AA">
              <w:rPr>
                <w:rFonts w:ascii="Times New Roman" w:hAnsi="Times New Roman" w:hint="eastAsia"/>
                <w:sz w:val="24"/>
                <w:szCs w:val="24"/>
              </w:rPr>
              <w:t>ś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 xml:space="preserve">lonych w </w:t>
            </w:r>
            <w:r w:rsidRPr="00C716E1">
              <w:rPr>
                <w:rFonts w:ascii="Times New Roman" w:hAnsi="Times New Roman"/>
                <w:sz w:val="24"/>
                <w:szCs w:val="24"/>
              </w:rPr>
              <w:t xml:space="preserve">art. </w:t>
            </w:r>
            <w:r w:rsidR="002C2ECC" w:rsidRPr="00C716E1">
              <w:rPr>
                <w:rFonts w:ascii="Times New Roman" w:hAnsi="Times New Roman"/>
                <w:sz w:val="24"/>
                <w:szCs w:val="24"/>
              </w:rPr>
              <w:t>118</w:t>
            </w:r>
            <w:r w:rsidRPr="00C716E1">
              <w:rPr>
                <w:rFonts w:ascii="Times New Roman" w:hAnsi="Times New Roman"/>
                <w:sz w:val="24"/>
                <w:szCs w:val="24"/>
              </w:rPr>
              <w:t xml:space="preserve"> ust. </w:t>
            </w:r>
            <w:r w:rsidR="00580AC2" w:rsidRPr="00C716E1">
              <w:rPr>
                <w:rFonts w:ascii="Times New Roman" w:hAnsi="Times New Roman"/>
                <w:sz w:val="24"/>
                <w:szCs w:val="24"/>
              </w:rPr>
              <w:t xml:space="preserve">3 </w:t>
            </w:r>
            <w:r w:rsidR="005B4907" w:rsidRPr="00C716E1">
              <w:rPr>
                <w:rFonts w:ascii="Times New Roman" w:hAnsi="Times New Roman"/>
                <w:sz w:val="24"/>
                <w:szCs w:val="24"/>
              </w:rPr>
              <w:t>U</w:t>
            </w:r>
            <w:r w:rsidRPr="00C716E1">
              <w:rPr>
                <w:rFonts w:ascii="Times New Roman" w:hAnsi="Times New Roman"/>
                <w:sz w:val="24"/>
                <w:szCs w:val="24"/>
              </w:rPr>
              <w:t>stawy Pzp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DB593A" w14:paraId="0F8FC073" w14:textId="77777777" w:rsidTr="000A3CCF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CA50A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CA50A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CA50AA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>Cz</w:t>
                  </w:r>
                  <w:r w:rsidRPr="00CA50AA">
                    <w:rPr>
                      <w:rFonts w:ascii="Times New Roman" w:hAnsi="Times New Roman" w:hint="eastAsia"/>
                      <w:sz w:val="24"/>
                      <w:szCs w:val="24"/>
                    </w:rPr>
                    <w:t>ęść</w:t>
                  </w:r>
                  <w:r w:rsidRPr="00CA50AA">
                    <w:rPr>
                      <w:rFonts w:ascii="Times New Roman" w:hAnsi="Times New Roman"/>
                      <w:sz w:val="24"/>
                      <w:szCs w:val="24"/>
                    </w:rPr>
                    <w:t xml:space="preserve"> (zakres) przedmiotu zamówienia powierzony podwykonawcy</w:t>
                  </w:r>
                </w:p>
              </w:tc>
            </w:tr>
            <w:tr w:rsidR="00E015EF" w:rsidRPr="00DB593A" w14:paraId="51CB1C6C" w14:textId="77777777" w:rsidTr="000A3CCF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</w:tr>
            <w:tr w:rsidR="00E015EF" w:rsidRPr="00DB593A" w14:paraId="311A00EB" w14:textId="77777777" w:rsidTr="000A3CCF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2B2B13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</w:tr>
            <w:tr w:rsidR="001D0067" w:rsidRPr="00DB593A" w14:paraId="3ACE8BF3" w14:textId="77777777" w:rsidTr="000A3CCF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2B2B13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2B2B13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2B2B13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Times New Roman" w:hAnsi="Times New Roman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00C716E1">
        <w:trPr>
          <w:trHeight w:val="280"/>
        </w:trPr>
        <w:tc>
          <w:tcPr>
            <w:tcW w:w="9634" w:type="dxa"/>
          </w:tcPr>
          <w:p w14:paraId="46DBCDC3" w14:textId="573CED29" w:rsidR="00E015EF" w:rsidRPr="00CA50AA" w:rsidRDefault="00E015EF" w:rsidP="00075F70">
            <w:pPr>
              <w:spacing w:after="40"/>
              <w:contextualSpacing/>
              <w:rPr>
                <w:b/>
              </w:rPr>
            </w:pPr>
            <w:r w:rsidRPr="00CA50AA">
              <w:rPr>
                <w:b/>
              </w:rPr>
              <w:t>SPIS TRE</w:t>
            </w:r>
            <w:r w:rsidRPr="00CA50AA">
              <w:rPr>
                <w:rFonts w:hint="eastAsia"/>
                <w:b/>
              </w:rPr>
              <w:t>Ś</w:t>
            </w:r>
            <w:r w:rsidRPr="00CA50AA">
              <w:rPr>
                <w:b/>
              </w:rPr>
              <w:t>CI:</w:t>
            </w:r>
          </w:p>
          <w:p w14:paraId="79718741" w14:textId="77777777" w:rsidR="00E015EF" w:rsidRPr="00CA50AA" w:rsidRDefault="00E015EF" w:rsidP="00075F70">
            <w:pPr>
              <w:spacing w:after="40"/>
              <w:jc w:val="both"/>
            </w:pPr>
            <w:r w:rsidRPr="00CA50AA">
              <w:t>Integraln</w:t>
            </w:r>
            <w:r w:rsidRPr="00CA50AA">
              <w:rPr>
                <w:rFonts w:hint="eastAsia"/>
              </w:rPr>
              <w:t>ą</w:t>
            </w:r>
            <w:r w:rsidRPr="00CA50AA">
              <w:t xml:space="preserve"> cz</w:t>
            </w:r>
            <w:r w:rsidRPr="00CA50AA">
              <w:rPr>
                <w:rFonts w:hint="eastAsia"/>
              </w:rPr>
              <w:t>ęść</w:t>
            </w:r>
            <w:r w:rsidRPr="00CA50AA">
              <w:t xml:space="preserve"> oferty stanowi</w:t>
            </w:r>
            <w:r w:rsidRPr="00CA50AA">
              <w:rPr>
                <w:rFonts w:hint="eastAsia"/>
              </w:rPr>
              <w:t>ą</w:t>
            </w:r>
            <w:r w:rsidRPr="00CA50AA">
              <w:t xml:space="preserve"> nast</w:t>
            </w:r>
            <w:r w:rsidRPr="00CA50AA">
              <w:rPr>
                <w:rFonts w:hint="eastAsia"/>
              </w:rPr>
              <w:t>ę</w:t>
            </w:r>
            <w:r w:rsidRPr="00CA50AA">
              <w:t>puj</w:t>
            </w:r>
            <w:r w:rsidRPr="00CA50AA">
              <w:rPr>
                <w:rFonts w:hint="eastAsia"/>
              </w:rPr>
              <w:t>ą</w:t>
            </w:r>
            <w:r w:rsidRPr="00CA50AA">
              <w:t>ce dokumenty:</w:t>
            </w:r>
          </w:p>
          <w:p w14:paraId="135ECB84" w14:textId="127CFCAD" w:rsidR="00E015EF" w:rsidRPr="00CA50AA" w:rsidRDefault="00E015EF" w:rsidP="000312A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Times New Roman" w:hAnsi="Times New Roman"/>
                <w:sz w:val="24"/>
                <w:szCs w:val="24"/>
              </w:rPr>
            </w:pPr>
            <w:r w:rsidRPr="00CA50AA">
              <w:rPr>
                <w:rFonts w:ascii="Times New Roman" w:hAnsi="Times New Roman"/>
                <w:sz w:val="24"/>
                <w:szCs w:val="24"/>
              </w:rPr>
              <w:t>..........................................................................</w:t>
            </w:r>
            <w:r w:rsidR="00BF4EAC" w:rsidRPr="00CA50AA">
              <w:rPr>
                <w:rFonts w:ascii="Times New Roman" w:hAnsi="Times New Roman"/>
                <w:sz w:val="24"/>
                <w:szCs w:val="24"/>
              </w:rPr>
              <w:t>..............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........................................................</w:t>
            </w:r>
          </w:p>
          <w:p w14:paraId="36B24705" w14:textId="60131FA5" w:rsidR="00E015EF" w:rsidRPr="00CA50AA" w:rsidRDefault="00E015EF" w:rsidP="000312A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Times New Roman" w:hAnsi="Times New Roman"/>
                <w:sz w:val="24"/>
                <w:szCs w:val="24"/>
              </w:rPr>
            </w:pPr>
            <w:r w:rsidRPr="00CA50AA">
              <w:rPr>
                <w:rFonts w:ascii="Times New Roman" w:hAnsi="Times New Roman"/>
                <w:sz w:val="24"/>
                <w:szCs w:val="24"/>
              </w:rPr>
              <w:t>................................................................................................................</w:t>
            </w:r>
            <w:r w:rsidR="00BF4EAC" w:rsidRPr="00CA50AA">
              <w:rPr>
                <w:rFonts w:ascii="Times New Roman" w:hAnsi="Times New Roman"/>
                <w:sz w:val="24"/>
                <w:szCs w:val="24"/>
              </w:rPr>
              <w:t>...............</w:t>
            </w:r>
            <w:r w:rsidRPr="00CA50AA">
              <w:rPr>
                <w:rFonts w:ascii="Times New Roman" w:hAnsi="Times New Roman"/>
                <w:sz w:val="24"/>
                <w:szCs w:val="24"/>
              </w:rPr>
              <w:t>.................</w:t>
            </w:r>
          </w:p>
          <w:p w14:paraId="705B49E7" w14:textId="77777777" w:rsidR="00E015EF" w:rsidRPr="002B2B13" w:rsidRDefault="00E015EF" w:rsidP="00075F70">
            <w:pPr>
              <w:spacing w:after="40"/>
              <w:ind w:left="34"/>
              <w:rPr>
                <w:b/>
                <w:sz w:val="22"/>
                <w:szCs w:val="22"/>
              </w:rPr>
            </w:pPr>
            <w:r w:rsidRPr="00CA50AA">
              <w:t>Oferta zosta</w:t>
            </w:r>
            <w:r w:rsidRPr="00CA50AA">
              <w:rPr>
                <w:rFonts w:hint="eastAsia"/>
              </w:rPr>
              <w:t>ł</w:t>
            </w:r>
            <w:r w:rsidRPr="00CA50AA">
              <w:t>a z</w:t>
            </w:r>
            <w:r w:rsidRPr="00CA50AA">
              <w:rPr>
                <w:rFonts w:hint="eastAsia"/>
              </w:rPr>
              <w:t>ł</w:t>
            </w:r>
            <w:r w:rsidRPr="00CA50AA">
              <w:t>o</w:t>
            </w:r>
            <w:r w:rsidRPr="00CA50AA">
              <w:rPr>
                <w:rFonts w:hint="eastAsia"/>
              </w:rPr>
              <w:t>ż</w:t>
            </w:r>
            <w:r w:rsidRPr="00CA50AA">
              <w:t>ona na .............. kolejno ponumerowanych stronach.</w:t>
            </w:r>
          </w:p>
        </w:tc>
      </w:tr>
    </w:tbl>
    <w:p w14:paraId="200CF1E4" w14:textId="6AC66FD3" w:rsidR="00E015EF" w:rsidRPr="004E0940" w:rsidRDefault="00E015EF" w:rsidP="00AC4ED0">
      <w:pPr>
        <w:pStyle w:val="Tekstpodstawowy210"/>
        <w:ind w:right="423"/>
        <w:jc w:val="both"/>
        <w:rPr>
          <w:b w:val="0"/>
          <w:szCs w:val="24"/>
        </w:rPr>
      </w:pPr>
      <w:r w:rsidRPr="004E0940">
        <w:rPr>
          <w:b w:val="0"/>
          <w:spacing w:val="-2"/>
          <w:szCs w:val="24"/>
        </w:rPr>
        <w:t>Pouczony o odpowiedzialno</w:t>
      </w:r>
      <w:r w:rsidRPr="004E0940">
        <w:rPr>
          <w:rFonts w:hint="eastAsia"/>
          <w:b w:val="0"/>
          <w:spacing w:val="-2"/>
          <w:szCs w:val="24"/>
        </w:rPr>
        <w:t>ś</w:t>
      </w:r>
      <w:r w:rsidRPr="004E0940">
        <w:rPr>
          <w:b w:val="0"/>
          <w:spacing w:val="-2"/>
          <w:szCs w:val="24"/>
        </w:rPr>
        <w:t xml:space="preserve">ci karnej </w:t>
      </w:r>
      <w:r w:rsidRPr="00C716E1">
        <w:rPr>
          <w:b w:val="0"/>
          <w:spacing w:val="-2"/>
          <w:szCs w:val="24"/>
        </w:rPr>
        <w:t>(m. in. z art. 297 ustawy z dnia 6 czerwca</w:t>
      </w:r>
      <w:r w:rsidRPr="00C716E1">
        <w:rPr>
          <w:b w:val="0"/>
          <w:szCs w:val="24"/>
        </w:rPr>
        <w:t xml:space="preserve"> 1997 r. - Kodeks karny </w:t>
      </w:r>
      <w:r w:rsidR="008F07F6" w:rsidRPr="00C716E1">
        <w:rPr>
          <w:b w:val="0"/>
          <w:szCs w:val="24"/>
        </w:rPr>
        <w:t xml:space="preserve">tj.: </w:t>
      </w:r>
      <w:r w:rsidR="005D7F67" w:rsidRPr="00C716E1">
        <w:rPr>
          <w:rStyle w:val="ng-binding"/>
          <w:b w:val="0"/>
        </w:rPr>
        <w:t xml:space="preserve">Dz.U. z </w:t>
      </w:r>
      <w:r w:rsidR="007B0FD1" w:rsidRPr="00C716E1">
        <w:rPr>
          <w:rStyle w:val="ng-binding"/>
          <w:b w:val="0"/>
        </w:rPr>
        <w:t>202</w:t>
      </w:r>
      <w:r w:rsidR="007B0FD1">
        <w:rPr>
          <w:rStyle w:val="ng-binding"/>
          <w:b w:val="0"/>
        </w:rPr>
        <w:t>2</w:t>
      </w:r>
      <w:r w:rsidR="007B0FD1" w:rsidRPr="00C716E1">
        <w:rPr>
          <w:rStyle w:val="ng-binding"/>
          <w:b w:val="0"/>
        </w:rPr>
        <w:t xml:space="preserve"> </w:t>
      </w:r>
      <w:r w:rsidR="005D7F67" w:rsidRPr="00C716E1">
        <w:rPr>
          <w:rStyle w:val="ng-binding"/>
          <w:b w:val="0"/>
        </w:rPr>
        <w:t xml:space="preserve">r. poz. </w:t>
      </w:r>
      <w:r w:rsidR="007B0FD1">
        <w:rPr>
          <w:rStyle w:val="ng-binding"/>
          <w:b w:val="0"/>
        </w:rPr>
        <w:t>1138 ze zm.</w:t>
      </w:r>
      <w:r w:rsidRPr="00C716E1">
        <w:rPr>
          <w:b w:val="0"/>
          <w:szCs w:val="24"/>
        </w:rPr>
        <w:t>)</w:t>
      </w:r>
      <w:r w:rsidRPr="005D7F67">
        <w:rPr>
          <w:b w:val="0"/>
          <w:szCs w:val="24"/>
        </w:rPr>
        <w:t xml:space="preserve"> o</w:t>
      </w:r>
      <w:r w:rsidRPr="005D7F67">
        <w:rPr>
          <w:rFonts w:hint="eastAsia"/>
          <w:b w:val="0"/>
          <w:szCs w:val="24"/>
        </w:rPr>
        <w:t>ś</w:t>
      </w:r>
      <w:r w:rsidRPr="005D7F67">
        <w:rPr>
          <w:b w:val="0"/>
          <w:szCs w:val="24"/>
        </w:rPr>
        <w:t>wiad</w:t>
      </w:r>
      <w:r w:rsidR="002C1C56" w:rsidRPr="005D7F67">
        <w:rPr>
          <w:b w:val="0"/>
          <w:szCs w:val="24"/>
        </w:rPr>
        <w:t>czam</w:t>
      </w:r>
      <w:r w:rsidR="002C1C56" w:rsidRPr="004E0940">
        <w:rPr>
          <w:b w:val="0"/>
          <w:szCs w:val="24"/>
        </w:rPr>
        <w:t xml:space="preserve">, </w:t>
      </w:r>
      <w:r w:rsidR="002C1C56" w:rsidRPr="004E0940">
        <w:rPr>
          <w:rFonts w:hint="eastAsia"/>
          <w:b w:val="0"/>
          <w:szCs w:val="24"/>
        </w:rPr>
        <w:t>ż</w:t>
      </w:r>
      <w:r w:rsidR="002C1C56" w:rsidRPr="004E0940">
        <w:rPr>
          <w:b w:val="0"/>
          <w:szCs w:val="24"/>
        </w:rPr>
        <w:t>e oferta oraz za</w:t>
      </w:r>
      <w:r w:rsidR="002C1C56" w:rsidRPr="004E0940">
        <w:rPr>
          <w:rFonts w:hint="eastAsia"/>
          <w:b w:val="0"/>
          <w:szCs w:val="24"/>
        </w:rPr>
        <w:t>łą</w:t>
      </w:r>
      <w:r w:rsidR="002C1C56" w:rsidRPr="004E0940">
        <w:rPr>
          <w:b w:val="0"/>
          <w:szCs w:val="24"/>
        </w:rPr>
        <w:t xml:space="preserve">czone </w:t>
      </w:r>
      <w:r w:rsidRPr="004E0940">
        <w:rPr>
          <w:b w:val="0"/>
          <w:szCs w:val="24"/>
        </w:rPr>
        <w:t>do niej dokumenty opisuj</w:t>
      </w:r>
      <w:r w:rsidRPr="004E0940">
        <w:rPr>
          <w:rFonts w:hint="eastAsia"/>
          <w:b w:val="0"/>
          <w:szCs w:val="24"/>
        </w:rPr>
        <w:t>ą</w:t>
      </w:r>
      <w:r w:rsidRPr="004E0940">
        <w:rPr>
          <w:b w:val="0"/>
          <w:szCs w:val="24"/>
        </w:rPr>
        <w:t xml:space="preserve"> stan prawny i faktyczny aktualny na dzie</w:t>
      </w:r>
      <w:r w:rsidRPr="004E0940">
        <w:rPr>
          <w:rFonts w:hint="eastAsia"/>
          <w:b w:val="0"/>
          <w:szCs w:val="24"/>
        </w:rPr>
        <w:t>ń</w:t>
      </w:r>
      <w:r w:rsidRPr="004E0940">
        <w:rPr>
          <w:b w:val="0"/>
          <w:szCs w:val="24"/>
        </w:rPr>
        <w:t xml:space="preserve"> z</w:t>
      </w:r>
      <w:r w:rsidRPr="004E0940">
        <w:rPr>
          <w:rFonts w:hint="eastAsia"/>
          <w:b w:val="0"/>
          <w:szCs w:val="24"/>
        </w:rPr>
        <w:t>ł</w:t>
      </w:r>
      <w:r w:rsidRPr="004E0940">
        <w:rPr>
          <w:b w:val="0"/>
          <w:szCs w:val="24"/>
        </w:rPr>
        <w:t>o</w:t>
      </w:r>
      <w:r w:rsidRPr="004E0940">
        <w:rPr>
          <w:rFonts w:hint="eastAsia"/>
          <w:b w:val="0"/>
          <w:szCs w:val="24"/>
        </w:rPr>
        <w:t>ż</w:t>
      </w:r>
      <w:r w:rsidRPr="004E0940">
        <w:rPr>
          <w:b w:val="0"/>
          <w:szCs w:val="24"/>
        </w:rPr>
        <w:t xml:space="preserve">enia oferty. </w:t>
      </w:r>
    </w:p>
    <w:p w14:paraId="3CD7B439" w14:textId="1E973BF9" w:rsidR="00872608" w:rsidRPr="00337A12" w:rsidRDefault="00872608" w:rsidP="005A24A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i/>
        </w:rPr>
      </w:pPr>
      <w:r w:rsidRPr="00337A12">
        <w:rPr>
          <w:rFonts w:ascii="Times New Roman" w:hAnsi="Times New Roman"/>
        </w:rPr>
        <w:t>..........................................</w:t>
      </w:r>
      <w:r w:rsidR="00885D04">
        <w:rPr>
          <w:rFonts w:ascii="Times New Roman" w:hAnsi="Times New Roman"/>
        </w:rPr>
        <w:t>...................................</w:t>
      </w:r>
      <w:r w:rsidRPr="00337A12">
        <w:rPr>
          <w:rFonts w:ascii="Times New Roman" w:hAnsi="Times New Roman"/>
        </w:rPr>
        <w:t>.......................</w:t>
      </w:r>
    </w:p>
    <w:p w14:paraId="3A29CF71" w14:textId="10061DA8" w:rsidR="00872608" w:rsidRPr="00337A12" w:rsidRDefault="00872608" w:rsidP="00872608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</w:rPr>
      </w:pPr>
      <w:r w:rsidRPr="00337A12">
        <w:rPr>
          <w:rFonts w:ascii="Times New Roman" w:hAnsi="Times New Roman"/>
          <w:i/>
        </w:rPr>
        <w:t>Podpis(y)  osoby/osób upoważnionej (ych) do reprezentowania Wykonawcy (dokument winien być podpisany elektronicznie)</w:t>
      </w:r>
    </w:p>
    <w:p w14:paraId="09D9D26E" w14:textId="4D567AE0" w:rsidR="004F4B76" w:rsidRPr="002B2B13" w:rsidRDefault="00E015EF" w:rsidP="00E015EF">
      <w:pPr>
        <w:spacing w:line="360" w:lineRule="auto"/>
        <w:jc w:val="both"/>
        <w:rPr>
          <w:sz w:val="22"/>
          <w:szCs w:val="22"/>
        </w:rPr>
      </w:pPr>
      <w:r w:rsidRPr="00CA50AA">
        <w:t>..................</w:t>
      </w:r>
      <w:r w:rsidR="00C62EFA">
        <w:t>........, dnia ……..........….202</w:t>
      </w:r>
      <w:r w:rsidR="00195A97">
        <w:t>2</w:t>
      </w:r>
      <w:r w:rsidRPr="00CA50AA">
        <w:t xml:space="preserve"> r.</w:t>
      </w:r>
      <w:r w:rsidRPr="00CA50AA">
        <w:tab/>
      </w:r>
    </w:p>
    <w:p w14:paraId="4FAC9202" w14:textId="77777777" w:rsidR="00E015EF" w:rsidRPr="00CA50AA" w:rsidRDefault="00E015EF" w:rsidP="00E015EF">
      <w:pPr>
        <w:pStyle w:val="Nagwek7"/>
        <w:spacing w:before="0" w:after="0" w:line="360" w:lineRule="auto"/>
        <w:rPr>
          <w:b/>
          <w:sz w:val="20"/>
          <w:szCs w:val="20"/>
        </w:rPr>
      </w:pPr>
      <w:r w:rsidRPr="00CA50AA">
        <w:rPr>
          <w:b/>
          <w:sz w:val="20"/>
          <w:szCs w:val="20"/>
        </w:rPr>
        <w:t>UWAGA</w:t>
      </w:r>
    </w:p>
    <w:p w14:paraId="47B0D0B0" w14:textId="663AED7B" w:rsidR="00E015EF" w:rsidRPr="00CA50AA" w:rsidRDefault="00F70CC9" w:rsidP="00E015EF">
      <w:pPr>
        <w:jc w:val="both"/>
        <w:rPr>
          <w:b/>
          <w:i/>
          <w:noProof/>
          <w:sz w:val="20"/>
          <w:szCs w:val="20"/>
        </w:rPr>
      </w:pPr>
      <w:r>
        <w:rPr>
          <w:b/>
          <w:i/>
          <w:noProof/>
          <w:sz w:val="20"/>
          <w:szCs w:val="20"/>
        </w:rPr>
        <w:t>*</w:t>
      </w:r>
      <w:r w:rsidR="00E015EF" w:rsidRPr="00CA50AA">
        <w:rPr>
          <w:b/>
          <w:i/>
          <w:noProof/>
          <w:sz w:val="20"/>
          <w:szCs w:val="20"/>
        </w:rPr>
        <w:t>Je</w:t>
      </w:r>
      <w:r w:rsidR="00E015EF" w:rsidRPr="00CA50AA">
        <w:rPr>
          <w:rFonts w:hint="eastAsia"/>
          <w:b/>
          <w:i/>
          <w:noProof/>
          <w:sz w:val="20"/>
          <w:szCs w:val="20"/>
        </w:rPr>
        <w:t>ż</w:t>
      </w:r>
      <w:r w:rsidR="00E015EF" w:rsidRPr="00CA50AA">
        <w:rPr>
          <w:b/>
          <w:i/>
          <w:noProof/>
          <w:sz w:val="20"/>
          <w:szCs w:val="20"/>
        </w:rPr>
        <w:t>eli Wykonawcy wspólnie ubiegaj</w:t>
      </w:r>
      <w:r w:rsidR="00E015EF" w:rsidRPr="00CA50AA">
        <w:rPr>
          <w:rFonts w:hint="eastAsia"/>
          <w:b/>
          <w:i/>
          <w:noProof/>
          <w:sz w:val="20"/>
          <w:szCs w:val="20"/>
        </w:rPr>
        <w:t>ą</w:t>
      </w:r>
      <w:r w:rsidR="00E015EF" w:rsidRPr="00CA50AA">
        <w:rPr>
          <w:b/>
          <w:i/>
          <w:noProof/>
          <w:sz w:val="20"/>
          <w:szCs w:val="20"/>
        </w:rPr>
        <w:t xml:space="preserve"> si</w:t>
      </w:r>
      <w:r w:rsidR="00E015EF" w:rsidRPr="00CA50AA">
        <w:rPr>
          <w:rFonts w:hint="eastAsia"/>
          <w:b/>
          <w:i/>
          <w:noProof/>
          <w:sz w:val="20"/>
          <w:szCs w:val="20"/>
        </w:rPr>
        <w:t>ę</w:t>
      </w:r>
      <w:r w:rsidR="00E015EF" w:rsidRPr="00CA50AA">
        <w:rPr>
          <w:b/>
          <w:i/>
          <w:noProof/>
          <w:sz w:val="20"/>
          <w:szCs w:val="20"/>
        </w:rPr>
        <w:t xml:space="preserve"> o zamówienie - nale</w:t>
      </w:r>
      <w:r w:rsidR="00E015EF" w:rsidRPr="00CA50AA">
        <w:rPr>
          <w:rFonts w:hint="eastAsia"/>
          <w:b/>
          <w:i/>
          <w:noProof/>
          <w:sz w:val="20"/>
          <w:szCs w:val="20"/>
        </w:rPr>
        <w:t>ż</w:t>
      </w:r>
      <w:r w:rsidR="00E015EF" w:rsidRPr="00CA50AA">
        <w:rPr>
          <w:b/>
          <w:i/>
          <w:noProof/>
          <w:sz w:val="20"/>
          <w:szCs w:val="20"/>
        </w:rPr>
        <w:t>y poda</w:t>
      </w:r>
      <w:r w:rsidR="00E015EF" w:rsidRPr="00CA50AA">
        <w:rPr>
          <w:rFonts w:hint="eastAsia"/>
          <w:b/>
          <w:i/>
          <w:noProof/>
          <w:sz w:val="20"/>
          <w:szCs w:val="20"/>
        </w:rPr>
        <w:t>ć</w:t>
      </w:r>
      <w:r w:rsidR="00E015EF" w:rsidRPr="00CA50AA">
        <w:rPr>
          <w:b/>
          <w:i/>
          <w:noProof/>
          <w:sz w:val="20"/>
          <w:szCs w:val="20"/>
        </w:rPr>
        <w:t xml:space="preserve"> pe</w:t>
      </w:r>
      <w:r w:rsidR="00E015EF" w:rsidRPr="00CA50AA">
        <w:rPr>
          <w:rFonts w:hint="eastAsia"/>
          <w:b/>
          <w:i/>
          <w:noProof/>
          <w:sz w:val="20"/>
          <w:szCs w:val="20"/>
        </w:rPr>
        <w:t>ł</w:t>
      </w:r>
      <w:r w:rsidR="00E015EF" w:rsidRPr="00CA50AA">
        <w:rPr>
          <w:b/>
          <w:i/>
          <w:noProof/>
          <w:sz w:val="20"/>
          <w:szCs w:val="20"/>
        </w:rPr>
        <w:t>ne nazwy i adresy wszystkich Wykonaców.</w:t>
      </w:r>
    </w:p>
    <w:p w14:paraId="1C682BBE" w14:textId="3F7B94D5" w:rsidR="005E0E02" w:rsidRDefault="00E015EF" w:rsidP="0000526D">
      <w:pPr>
        <w:pStyle w:val="Tekstpodstawowy"/>
        <w:rPr>
          <w:rFonts w:ascii="Playfair Display" w:hAnsi="Playfair Display"/>
          <w:b/>
          <w:i/>
          <w:noProof/>
          <w:sz w:val="18"/>
          <w:szCs w:val="18"/>
        </w:rPr>
        <w:sectPr w:rsidR="005E0E02" w:rsidSect="0027113D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5" w:h="16837"/>
          <w:pgMar w:top="1134" w:right="1134" w:bottom="1134" w:left="1134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F70CC9">
        <w:rPr>
          <w:rFonts w:ascii="Times New Roman" w:hAnsi="Times New Roman"/>
          <w:b/>
          <w:szCs w:val="20"/>
        </w:rPr>
        <w:t>**</w:t>
      </w:r>
      <w:r w:rsidRPr="00CA50AA">
        <w:rPr>
          <w:rFonts w:ascii="Times New Roman" w:hAnsi="Times New Roman"/>
          <w:b/>
          <w:i/>
          <w:noProof/>
          <w:szCs w:val="20"/>
        </w:rPr>
        <w:t>Niepotrzebne skre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ś</w:t>
      </w:r>
      <w:r w:rsidRPr="00CA50AA">
        <w:rPr>
          <w:rFonts w:ascii="Times New Roman" w:hAnsi="Times New Roman"/>
          <w:b/>
          <w:i/>
          <w:noProof/>
          <w:szCs w:val="20"/>
        </w:rPr>
        <w:t>li</w:t>
      </w:r>
      <w:r w:rsidRPr="00CA50AA">
        <w:rPr>
          <w:rFonts w:ascii="Times New Roman" w:hAnsi="Times New Roman" w:hint="eastAsia"/>
          <w:b/>
          <w:i/>
          <w:noProof/>
          <w:szCs w:val="20"/>
        </w:rPr>
        <w:t>ć</w:t>
      </w:r>
      <w:r w:rsidRPr="00CA50AA">
        <w:rPr>
          <w:rFonts w:ascii="Times New Roman" w:hAnsi="Times New Roman"/>
          <w:b/>
          <w:i/>
          <w:noProof/>
          <w:szCs w:val="20"/>
        </w:rPr>
        <w:t>. W przypadku nie skre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ś</w:t>
      </w:r>
      <w:r w:rsidRPr="00CA50AA">
        <w:rPr>
          <w:rFonts w:ascii="Times New Roman" w:hAnsi="Times New Roman"/>
          <w:b/>
          <w:i/>
          <w:noProof/>
          <w:szCs w:val="20"/>
        </w:rPr>
        <w:t>lenia której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ś</w:t>
      </w:r>
      <w:r w:rsidRPr="00CA50AA">
        <w:rPr>
          <w:rFonts w:ascii="Times New Roman" w:hAnsi="Times New Roman"/>
          <w:b/>
          <w:i/>
          <w:noProof/>
          <w:szCs w:val="20"/>
        </w:rPr>
        <w:t xml:space="preserve"> z pozycji i nie wype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ł</w:t>
      </w:r>
      <w:r w:rsidRPr="00CA50AA">
        <w:rPr>
          <w:rFonts w:ascii="Times New Roman" w:hAnsi="Times New Roman"/>
          <w:b/>
          <w:i/>
          <w:noProof/>
          <w:szCs w:val="20"/>
        </w:rPr>
        <w:t>nienia tabeli w pozycji b) lub c) - Zamawiaj</w:t>
      </w:r>
      <w:r w:rsidRPr="00CA50AA">
        <w:rPr>
          <w:rFonts w:ascii="Times New Roman" w:hAnsi="Times New Roman" w:hint="eastAsia"/>
          <w:b/>
          <w:i/>
          <w:noProof/>
          <w:szCs w:val="20"/>
        </w:rPr>
        <w:t>ą</w:t>
      </w:r>
      <w:r w:rsidRPr="00CA50AA">
        <w:rPr>
          <w:rFonts w:ascii="Times New Roman" w:hAnsi="Times New Roman"/>
          <w:b/>
          <w:i/>
          <w:noProof/>
          <w:szCs w:val="20"/>
        </w:rPr>
        <w:t xml:space="preserve">cy uzna, odpowiednio, 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ż</w:t>
      </w:r>
      <w:r w:rsidRPr="00CA50AA">
        <w:rPr>
          <w:rFonts w:ascii="Times New Roman" w:hAnsi="Times New Roman"/>
          <w:b/>
          <w:i/>
          <w:noProof/>
          <w:szCs w:val="20"/>
        </w:rPr>
        <w:t>e Wykonawca nie zamierza powierzy</w:t>
      </w:r>
      <w:r w:rsidRPr="00CA50AA">
        <w:rPr>
          <w:rFonts w:ascii="Times New Roman" w:hAnsi="Times New Roman" w:hint="eastAsia"/>
          <w:b/>
          <w:i/>
          <w:noProof/>
          <w:szCs w:val="20"/>
        </w:rPr>
        <w:t>ć</w:t>
      </w:r>
      <w:r w:rsidRPr="00CA50AA">
        <w:rPr>
          <w:rFonts w:ascii="Times New Roman" w:hAnsi="Times New Roman"/>
          <w:b/>
          <w:i/>
          <w:noProof/>
          <w:szCs w:val="20"/>
        </w:rPr>
        <w:t xml:space="preserve"> wykonania 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ż</w:t>
      </w:r>
      <w:r w:rsidRPr="00CA50AA">
        <w:rPr>
          <w:rFonts w:ascii="Times New Roman" w:hAnsi="Times New Roman"/>
          <w:b/>
          <w:i/>
          <w:noProof/>
          <w:szCs w:val="20"/>
        </w:rPr>
        <w:t>adnej cz</w:t>
      </w:r>
      <w:r w:rsidRPr="00CA50AA">
        <w:rPr>
          <w:rFonts w:ascii="Times New Roman" w:hAnsi="Times New Roman" w:hint="eastAsia"/>
          <w:b/>
          <w:i/>
          <w:noProof/>
          <w:szCs w:val="20"/>
        </w:rPr>
        <w:t>ęś</w:t>
      </w:r>
      <w:r w:rsidRPr="00CA50AA">
        <w:rPr>
          <w:rFonts w:ascii="Times New Roman" w:hAnsi="Times New Roman"/>
          <w:b/>
          <w:i/>
          <w:noProof/>
          <w:szCs w:val="20"/>
        </w:rPr>
        <w:t>ci zamówienia podwykonawcom i Wykonawca nie polega na zasobach podwykonawcy (innego podmiotu) w celu wykazania spe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ł</w:t>
      </w:r>
      <w:r w:rsidRPr="00CA50AA">
        <w:rPr>
          <w:rFonts w:ascii="Times New Roman" w:hAnsi="Times New Roman"/>
          <w:b/>
          <w:i/>
          <w:noProof/>
          <w:szCs w:val="20"/>
        </w:rPr>
        <w:t>niania warunków udzia</w:t>
      </w:r>
      <w:r w:rsidRPr="00CA50AA">
        <w:rPr>
          <w:rFonts w:ascii="Times New Roman" w:hAnsi="Times New Roman" w:hint="eastAsia"/>
          <w:b/>
          <w:i/>
          <w:noProof/>
          <w:szCs w:val="20"/>
        </w:rPr>
        <w:t>ł</w:t>
      </w:r>
      <w:r w:rsidRPr="00CA50AA">
        <w:rPr>
          <w:rFonts w:ascii="Times New Roman" w:hAnsi="Times New Roman"/>
          <w:b/>
          <w:i/>
          <w:noProof/>
          <w:szCs w:val="20"/>
        </w:rPr>
        <w:t>u w post</w:t>
      </w:r>
      <w:r w:rsidRPr="00CA50AA">
        <w:rPr>
          <w:rFonts w:ascii="Times New Roman" w:hAnsi="Times New Roman" w:hint="eastAsia"/>
          <w:b/>
          <w:i/>
          <w:noProof/>
          <w:szCs w:val="20"/>
        </w:rPr>
        <w:t>ę</w:t>
      </w:r>
      <w:r w:rsidRPr="00CA50AA">
        <w:rPr>
          <w:rFonts w:ascii="Times New Roman" w:hAnsi="Times New Roman"/>
          <w:b/>
          <w:i/>
          <w:noProof/>
          <w:szCs w:val="20"/>
        </w:rPr>
        <w:t>powaniu, o</w:t>
      </w:r>
      <w:r w:rsidR="00894336" w:rsidRPr="00CA50AA">
        <w:rPr>
          <w:rFonts w:ascii="Times New Roman" w:hAnsi="Times New Roman"/>
          <w:b/>
          <w:i/>
          <w:noProof/>
          <w:szCs w:val="20"/>
          <w:lang w:val="pl-PL"/>
        </w:rPr>
        <w:t> </w:t>
      </w:r>
      <w:r w:rsidRPr="00CA50AA">
        <w:rPr>
          <w:rFonts w:ascii="Times New Roman" w:hAnsi="Times New Roman"/>
          <w:b/>
          <w:i/>
          <w:noProof/>
          <w:szCs w:val="20"/>
        </w:rPr>
        <w:t>których mowa w SWZ</w:t>
      </w:r>
      <w:r w:rsidR="001F5142">
        <w:rPr>
          <w:rFonts w:ascii="Times New Roman" w:hAnsi="Times New Roman"/>
          <w:b/>
          <w:i/>
          <w:noProof/>
          <w:szCs w:val="20"/>
          <w:lang w:val="pl-PL"/>
        </w:rPr>
        <w:t>.</w:t>
      </w:r>
      <w:r w:rsidR="004E0940">
        <w:rPr>
          <w:rFonts w:ascii="Playfair Display" w:hAnsi="Playfair Display"/>
          <w:b/>
          <w:i/>
          <w:noProof/>
          <w:sz w:val="18"/>
          <w:szCs w:val="18"/>
        </w:rPr>
        <w:br w:type="page"/>
      </w:r>
    </w:p>
    <w:bookmarkEnd w:id="0"/>
    <w:p w14:paraId="7B2AE385" w14:textId="75C9E143" w:rsidR="003E7A4D" w:rsidRPr="00CA50AA" w:rsidRDefault="00E90CF8" w:rsidP="00042DDD">
      <w:pPr>
        <w:ind w:left="4820"/>
        <w:jc w:val="center"/>
      </w:pPr>
      <w:r w:rsidRPr="00CD6D34">
        <w:rPr>
          <w:b/>
        </w:rPr>
        <w:lastRenderedPageBreak/>
        <w:t xml:space="preserve">                  </w:t>
      </w:r>
      <w:bookmarkStart w:id="1" w:name="załącznik1_opz"/>
      <w:bookmarkStart w:id="2" w:name="_DV_M206"/>
      <w:bookmarkStart w:id="3" w:name="_DV_M207"/>
      <w:bookmarkStart w:id="4" w:name="_MON_1311661003"/>
      <w:bookmarkStart w:id="5" w:name="_MON_1314104123"/>
      <w:bookmarkStart w:id="6" w:name="_MON_1314104340"/>
      <w:bookmarkStart w:id="7" w:name="_MON_1314104399"/>
      <w:bookmarkStart w:id="8" w:name="_MON_1315728365"/>
      <w:bookmarkStart w:id="9" w:name="_MON_1315728398"/>
      <w:bookmarkStart w:id="10" w:name="_MON_1315805578"/>
      <w:bookmarkStart w:id="11" w:name="_MON_1400482611"/>
      <w:bookmarkStart w:id="12" w:name="_MON_1401089350"/>
      <w:bookmarkStart w:id="13" w:name="_MON_1401089363"/>
      <w:bookmarkStart w:id="14" w:name="_MON_1401274392"/>
      <w:bookmarkStart w:id="15" w:name="_GoBack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r w:rsidR="003E7A4D" w:rsidRPr="00CA50AA">
        <w:rPr>
          <w:b/>
        </w:rPr>
        <w:t>Za</w:t>
      </w:r>
      <w:r w:rsidR="003E7A4D" w:rsidRPr="00CA50AA">
        <w:rPr>
          <w:rFonts w:hint="eastAsia"/>
          <w:b/>
        </w:rPr>
        <w:t>łą</w:t>
      </w:r>
      <w:r w:rsidR="003E7A4D" w:rsidRPr="00CA50AA">
        <w:rPr>
          <w:b/>
        </w:rPr>
        <w:t xml:space="preserve">cznik nr </w:t>
      </w:r>
      <w:r w:rsidR="00B8781C">
        <w:rPr>
          <w:b/>
        </w:rPr>
        <w:t>4</w:t>
      </w:r>
      <w:r w:rsidR="003E7A4D" w:rsidRPr="00CA50AA">
        <w:rPr>
          <w:b/>
        </w:rPr>
        <w:t xml:space="preserve"> do SWZ</w:t>
      </w:r>
      <w:r w:rsidR="00DD7C80" w:rsidRPr="00CA50AA">
        <w:rPr>
          <w:b/>
        </w:rPr>
        <w:t xml:space="preserve"> </w:t>
      </w:r>
      <w:r w:rsidR="00DD7C80" w:rsidRPr="00CA50AA">
        <w:rPr>
          <w:b/>
        </w:rPr>
        <w:br/>
      </w:r>
    </w:p>
    <w:p w14:paraId="3477D5E2" w14:textId="77777777" w:rsidR="00E015EF" w:rsidRPr="002B2B13" w:rsidRDefault="00E015EF" w:rsidP="002C1C56">
      <w:pPr>
        <w:spacing w:after="40"/>
        <w:rPr>
          <w:b/>
          <w:noProof/>
        </w:rPr>
      </w:pPr>
    </w:p>
    <w:p w14:paraId="7455042F" w14:textId="2B3DAABD" w:rsidR="00E015EF" w:rsidRPr="00B005F4" w:rsidRDefault="00E015EF" w:rsidP="00B97ABA">
      <w:pPr>
        <w:ind w:left="5670" w:hanging="707"/>
        <w:rPr>
          <w:rFonts w:eastAsia="Calibri"/>
          <w:b/>
          <w:lang w:eastAsia="en-US"/>
        </w:rPr>
      </w:pPr>
      <w:r w:rsidRPr="00B005F4">
        <w:rPr>
          <w:rFonts w:eastAsia="Calibri"/>
          <w:b/>
          <w:lang w:eastAsia="en-US"/>
        </w:rPr>
        <w:t xml:space="preserve">          </w:t>
      </w:r>
      <w:r w:rsidR="00CD21FC" w:rsidRPr="00B005F4">
        <w:rPr>
          <w:rFonts w:eastAsia="Calibri"/>
          <w:b/>
          <w:lang w:eastAsia="en-US"/>
        </w:rPr>
        <w:t xml:space="preserve">  </w:t>
      </w:r>
      <w:r w:rsidRPr="00B005F4">
        <w:rPr>
          <w:rFonts w:eastAsia="Calibri"/>
          <w:b/>
          <w:lang w:eastAsia="en-US"/>
        </w:rPr>
        <w:t>Zamawiaj</w:t>
      </w:r>
      <w:r w:rsidRPr="00B005F4">
        <w:rPr>
          <w:rFonts w:eastAsia="Calibri" w:hint="eastAsia"/>
          <w:b/>
          <w:lang w:eastAsia="en-US"/>
        </w:rPr>
        <w:t>ą</w:t>
      </w:r>
      <w:r w:rsidRPr="00B005F4">
        <w:rPr>
          <w:rFonts w:eastAsia="Calibri"/>
          <w:b/>
          <w:lang w:eastAsia="en-US"/>
        </w:rPr>
        <w:t>cy:</w:t>
      </w:r>
    </w:p>
    <w:p w14:paraId="7C8E6B0B" w14:textId="68F2A88A" w:rsidR="00E015EF" w:rsidRPr="00B005F4" w:rsidRDefault="00E015EF" w:rsidP="00B260AE">
      <w:pPr>
        <w:tabs>
          <w:tab w:val="left" w:pos="5670"/>
        </w:tabs>
        <w:suppressAutoHyphens w:val="0"/>
        <w:ind w:left="4963"/>
        <w:jc w:val="center"/>
        <w:rPr>
          <w:rFonts w:eastAsia="Calibri"/>
          <w:b/>
          <w:lang w:eastAsia="en-US"/>
        </w:rPr>
      </w:pPr>
      <w:r w:rsidRPr="00B005F4">
        <w:rPr>
          <w:rFonts w:eastAsia="Calibri"/>
          <w:b/>
          <w:lang w:eastAsia="en-US"/>
        </w:rPr>
        <w:t xml:space="preserve">         </w:t>
      </w:r>
      <w:r w:rsidR="00B97ABA" w:rsidRPr="00B005F4">
        <w:rPr>
          <w:rFonts w:eastAsia="Calibri"/>
          <w:b/>
          <w:lang w:eastAsia="en-US"/>
        </w:rPr>
        <w:t xml:space="preserve"> </w:t>
      </w:r>
      <w:r w:rsidRPr="00B005F4">
        <w:rPr>
          <w:rFonts w:eastAsia="Calibri"/>
          <w:b/>
          <w:lang w:eastAsia="en-US"/>
        </w:rPr>
        <w:t>Urz</w:t>
      </w:r>
      <w:r w:rsidRPr="00B005F4">
        <w:rPr>
          <w:rFonts w:eastAsia="Calibri" w:hint="eastAsia"/>
          <w:b/>
          <w:lang w:eastAsia="en-US"/>
        </w:rPr>
        <w:t>ą</w:t>
      </w:r>
      <w:r w:rsidRPr="00B005F4">
        <w:rPr>
          <w:rFonts w:eastAsia="Calibri"/>
          <w:b/>
          <w:lang w:eastAsia="en-US"/>
        </w:rPr>
        <w:t xml:space="preserve">d Komisji Nadzoru Finansowego </w:t>
      </w:r>
    </w:p>
    <w:p w14:paraId="7EAD7B74" w14:textId="3FE18C62" w:rsidR="00E015EF" w:rsidRPr="00B005F4" w:rsidRDefault="00094CFB" w:rsidP="00094CFB">
      <w:pPr>
        <w:tabs>
          <w:tab w:val="left" w:pos="5670"/>
        </w:tabs>
        <w:suppressAutoHyphens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                                                                                      </w:t>
      </w:r>
      <w:r w:rsidR="00AC4ED0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    </w:t>
      </w:r>
      <w:r w:rsidR="00A96A39">
        <w:rPr>
          <w:rFonts w:eastAsia="Calibri"/>
          <w:lang w:eastAsia="en-US"/>
        </w:rPr>
        <w:t>ul. Piękna 20</w:t>
      </w:r>
    </w:p>
    <w:p w14:paraId="62804A91" w14:textId="7E0585FC" w:rsidR="0051403B" w:rsidRDefault="00CE3A75" w:rsidP="009815A9">
      <w:pPr>
        <w:tabs>
          <w:tab w:val="left" w:pos="5670"/>
        </w:tabs>
        <w:suppressAutoHyphens w:val="0"/>
        <w:ind w:left="3545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                                </w:t>
      </w:r>
      <w:r w:rsidR="00E015EF" w:rsidRPr="00B005F4">
        <w:rPr>
          <w:rFonts w:eastAsia="Calibri"/>
          <w:lang w:eastAsia="en-US"/>
        </w:rPr>
        <w:t>00-</w:t>
      </w:r>
      <w:r w:rsidR="00A96A39">
        <w:rPr>
          <w:rFonts w:eastAsia="Calibri"/>
          <w:lang w:eastAsia="en-US"/>
        </w:rPr>
        <w:t>549</w:t>
      </w:r>
      <w:r w:rsidR="00E015EF" w:rsidRPr="00B005F4">
        <w:rPr>
          <w:rFonts w:eastAsia="Calibri"/>
          <w:lang w:eastAsia="en-US"/>
        </w:rPr>
        <w:t xml:space="preserve"> Warszawa</w:t>
      </w:r>
    </w:p>
    <w:p w14:paraId="47B6E313" w14:textId="4AD366F0" w:rsidR="00E015EF" w:rsidRPr="00A74D52" w:rsidRDefault="00E015EF" w:rsidP="00E015EF">
      <w:pPr>
        <w:suppressAutoHyphens w:val="0"/>
        <w:spacing w:after="40"/>
        <w:rPr>
          <w:rFonts w:eastAsia="Calibri"/>
          <w:b/>
          <w:lang w:eastAsia="en-US"/>
        </w:rPr>
      </w:pPr>
      <w:r w:rsidRPr="00A74D52">
        <w:rPr>
          <w:rFonts w:eastAsia="Calibri"/>
          <w:b/>
          <w:lang w:eastAsia="en-US"/>
        </w:rPr>
        <w:t>Wykonawca:</w:t>
      </w:r>
    </w:p>
    <w:p w14:paraId="4E323CFF" w14:textId="33015FC1" w:rsidR="00E015EF" w:rsidRPr="002B2B13" w:rsidRDefault="00E015EF" w:rsidP="00E015EF">
      <w:pPr>
        <w:suppressAutoHyphens w:val="0"/>
        <w:spacing w:after="40"/>
        <w:ind w:right="5954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>……………………………………………</w:t>
      </w:r>
      <w:r w:rsidR="00CD76D1" w:rsidRPr="002B2B13">
        <w:rPr>
          <w:rFonts w:eastAsia="Calibri"/>
          <w:sz w:val="22"/>
          <w:szCs w:val="20"/>
          <w:lang w:eastAsia="en-US"/>
        </w:rPr>
        <w:t>………………………………</w:t>
      </w:r>
      <w:r w:rsidRPr="002B2B13">
        <w:rPr>
          <w:rFonts w:eastAsia="Calibri"/>
          <w:sz w:val="22"/>
          <w:szCs w:val="20"/>
          <w:lang w:eastAsia="en-US"/>
        </w:rPr>
        <w:t>………</w:t>
      </w:r>
    </w:p>
    <w:p w14:paraId="785AEE75" w14:textId="1254BD9C" w:rsidR="00E015EF" w:rsidRPr="002B2B13" w:rsidRDefault="00E015EF" w:rsidP="00E015EF">
      <w:pPr>
        <w:suppressAutoHyphens w:val="0"/>
        <w:spacing w:after="40"/>
        <w:ind w:right="5953"/>
        <w:rPr>
          <w:rFonts w:eastAsia="Calibri"/>
          <w:i/>
          <w:sz w:val="18"/>
          <w:szCs w:val="16"/>
          <w:lang w:eastAsia="en-US"/>
        </w:rPr>
      </w:pPr>
      <w:r w:rsidRPr="002B2B13">
        <w:rPr>
          <w:rFonts w:eastAsia="Calibri"/>
          <w:i/>
          <w:sz w:val="18"/>
          <w:szCs w:val="16"/>
          <w:lang w:eastAsia="en-US"/>
        </w:rPr>
        <w:t>(pe</w:t>
      </w:r>
      <w:r w:rsidRPr="002B2B13">
        <w:rPr>
          <w:rFonts w:eastAsia="Calibri" w:hint="eastAsia"/>
          <w:i/>
          <w:sz w:val="18"/>
          <w:szCs w:val="16"/>
          <w:lang w:eastAsia="en-US"/>
        </w:rPr>
        <w:t>ł</w:t>
      </w:r>
      <w:r w:rsidRPr="002B2B13">
        <w:rPr>
          <w:rFonts w:eastAsia="Calibri"/>
          <w:i/>
          <w:sz w:val="18"/>
          <w:szCs w:val="16"/>
          <w:lang w:eastAsia="en-US"/>
        </w:rPr>
        <w:t>na nazwa/firma, adres, w zale</w:t>
      </w:r>
      <w:r w:rsidRPr="002B2B13">
        <w:rPr>
          <w:rFonts w:eastAsia="Calibri" w:hint="eastAsia"/>
          <w:i/>
          <w:sz w:val="18"/>
          <w:szCs w:val="16"/>
          <w:lang w:eastAsia="en-US"/>
        </w:rPr>
        <w:t>ż</w:t>
      </w:r>
      <w:r w:rsidRPr="002B2B13">
        <w:rPr>
          <w:rFonts w:eastAsia="Calibri"/>
          <w:i/>
          <w:sz w:val="18"/>
          <w:szCs w:val="16"/>
          <w:lang w:eastAsia="en-US"/>
        </w:rPr>
        <w:t>no</w:t>
      </w:r>
      <w:r w:rsidRPr="002B2B13">
        <w:rPr>
          <w:rFonts w:eastAsia="Calibri" w:hint="eastAsia"/>
          <w:i/>
          <w:sz w:val="18"/>
          <w:szCs w:val="16"/>
          <w:lang w:eastAsia="en-US"/>
        </w:rPr>
        <w:t>ś</w:t>
      </w:r>
      <w:r w:rsidRPr="002B2B13">
        <w:rPr>
          <w:rFonts w:eastAsia="Calibri"/>
          <w:i/>
          <w:sz w:val="18"/>
          <w:szCs w:val="16"/>
          <w:lang w:eastAsia="en-US"/>
        </w:rPr>
        <w:t xml:space="preserve">ci </w:t>
      </w:r>
      <w:r w:rsidR="00B97ABA" w:rsidRPr="002B2B13">
        <w:rPr>
          <w:rFonts w:eastAsia="Calibri"/>
          <w:i/>
          <w:sz w:val="18"/>
          <w:szCs w:val="16"/>
          <w:lang w:eastAsia="en-US"/>
        </w:rPr>
        <w:br/>
      </w:r>
      <w:r w:rsidRPr="002B2B13">
        <w:rPr>
          <w:rFonts w:eastAsia="Calibri"/>
          <w:i/>
          <w:sz w:val="18"/>
          <w:szCs w:val="16"/>
          <w:lang w:eastAsia="en-US"/>
        </w:rPr>
        <w:t>od podmiotu: NIP/PESEL, KRS/CEiDG)</w:t>
      </w:r>
    </w:p>
    <w:p w14:paraId="537AE6F4" w14:textId="77777777" w:rsidR="00E015EF" w:rsidRPr="002B2B13" w:rsidRDefault="00E015EF" w:rsidP="00E015EF">
      <w:pPr>
        <w:suppressAutoHyphens w:val="0"/>
        <w:spacing w:after="40"/>
        <w:rPr>
          <w:rFonts w:eastAsia="Calibri"/>
          <w:sz w:val="22"/>
          <w:szCs w:val="20"/>
          <w:u w:val="single"/>
          <w:lang w:eastAsia="en-US"/>
        </w:rPr>
      </w:pPr>
      <w:r w:rsidRPr="002B2B13">
        <w:rPr>
          <w:rFonts w:eastAsia="Calibri"/>
          <w:sz w:val="22"/>
          <w:szCs w:val="20"/>
          <w:u w:val="single"/>
          <w:lang w:eastAsia="en-US"/>
        </w:rPr>
        <w:t>reprezentowany przez:</w:t>
      </w:r>
    </w:p>
    <w:p w14:paraId="2CFB0093" w14:textId="1FC6398E" w:rsidR="00E015EF" w:rsidRPr="002B2B13" w:rsidRDefault="00E015EF" w:rsidP="00E015EF">
      <w:pPr>
        <w:suppressAutoHyphens w:val="0"/>
        <w:spacing w:after="40"/>
        <w:ind w:right="5954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>……………………………………………</w:t>
      </w:r>
      <w:r w:rsidR="00CD76D1" w:rsidRPr="002B2B13">
        <w:rPr>
          <w:rFonts w:eastAsia="Calibri"/>
          <w:sz w:val="22"/>
          <w:szCs w:val="20"/>
          <w:lang w:eastAsia="en-US"/>
        </w:rPr>
        <w:t>………………………………</w:t>
      </w:r>
      <w:r w:rsidRPr="002B2B13">
        <w:rPr>
          <w:rFonts w:eastAsia="Calibri"/>
          <w:sz w:val="22"/>
          <w:szCs w:val="20"/>
          <w:lang w:eastAsia="en-US"/>
        </w:rPr>
        <w:t>………</w:t>
      </w:r>
    </w:p>
    <w:p w14:paraId="03196363" w14:textId="77777777" w:rsidR="00A552BC" w:rsidRDefault="00E015EF" w:rsidP="009815A9">
      <w:pPr>
        <w:spacing w:line="360" w:lineRule="auto"/>
        <w:rPr>
          <w:rFonts w:ascii="Calibri" w:hAnsi="Calibri" w:cs="Arial"/>
        </w:rPr>
      </w:pPr>
      <w:r w:rsidRPr="002B2B13">
        <w:rPr>
          <w:rFonts w:eastAsia="Calibri"/>
          <w:i/>
          <w:sz w:val="18"/>
          <w:szCs w:val="16"/>
          <w:lang w:eastAsia="en-US"/>
        </w:rPr>
        <w:t>(imi</w:t>
      </w:r>
      <w:r w:rsidRPr="002B2B13">
        <w:rPr>
          <w:rFonts w:eastAsia="Calibri" w:hint="eastAsia"/>
          <w:i/>
          <w:sz w:val="18"/>
          <w:szCs w:val="16"/>
          <w:lang w:eastAsia="en-US"/>
        </w:rPr>
        <w:t>ę</w:t>
      </w:r>
      <w:r w:rsidRPr="002B2B13">
        <w:rPr>
          <w:rFonts w:eastAsia="Calibri"/>
          <w:i/>
          <w:sz w:val="18"/>
          <w:szCs w:val="16"/>
          <w:lang w:eastAsia="en-US"/>
        </w:rPr>
        <w:t xml:space="preserve">, nazwisko, stanowisko/podstawa </w:t>
      </w:r>
      <w:r w:rsidR="00B97ABA" w:rsidRPr="002B2B13">
        <w:rPr>
          <w:rFonts w:eastAsia="Calibri"/>
          <w:i/>
          <w:sz w:val="18"/>
          <w:szCs w:val="16"/>
          <w:lang w:eastAsia="en-US"/>
        </w:rPr>
        <w:br/>
      </w:r>
      <w:r w:rsidRPr="002B2B13">
        <w:rPr>
          <w:rFonts w:eastAsia="Calibri"/>
          <w:i/>
          <w:sz w:val="18"/>
          <w:szCs w:val="16"/>
          <w:lang w:eastAsia="en-US"/>
        </w:rPr>
        <w:t>do reprezentacji)</w:t>
      </w:r>
    </w:p>
    <w:p w14:paraId="2D013C4D" w14:textId="0366355A" w:rsidR="00404FC8" w:rsidRPr="00C12EC1" w:rsidRDefault="00404FC8" w:rsidP="009815A9">
      <w:pPr>
        <w:spacing w:line="360" w:lineRule="auto"/>
        <w:ind w:left="2127" w:firstLine="709"/>
        <w:rPr>
          <w:rFonts w:ascii="Calibri" w:hAnsi="Calibri" w:cs="Arial"/>
        </w:rPr>
      </w:pPr>
      <w:r w:rsidRPr="00C12EC1">
        <w:rPr>
          <w:b/>
          <w:spacing w:val="24"/>
        </w:rPr>
        <w:t>OŚWIADCZENIE WYKONAWCY</w:t>
      </w:r>
    </w:p>
    <w:p w14:paraId="23732746" w14:textId="09473704" w:rsidR="00404FC8" w:rsidRPr="00C12EC1" w:rsidRDefault="00404FC8" w:rsidP="009815A9">
      <w:pPr>
        <w:spacing w:line="276" w:lineRule="auto"/>
        <w:jc w:val="center"/>
        <w:rPr>
          <w:b/>
        </w:rPr>
      </w:pPr>
      <w:r w:rsidRPr="00C12EC1">
        <w:rPr>
          <w:b/>
        </w:rPr>
        <w:t xml:space="preserve">składane </w:t>
      </w:r>
      <w:r w:rsidR="00B8781C" w:rsidRPr="00C12EC1">
        <w:rPr>
          <w:b/>
        </w:rPr>
        <w:t xml:space="preserve">w zakresie </w:t>
      </w:r>
      <w:r w:rsidRPr="00C12EC1">
        <w:rPr>
          <w:b/>
        </w:rPr>
        <w:t>art. 1</w:t>
      </w:r>
      <w:r w:rsidR="00B8781C" w:rsidRPr="00C12EC1">
        <w:rPr>
          <w:b/>
        </w:rPr>
        <w:t>08</w:t>
      </w:r>
      <w:r w:rsidRPr="00C12EC1">
        <w:rPr>
          <w:b/>
        </w:rPr>
        <w:t xml:space="preserve"> ust. 1 </w:t>
      </w:r>
      <w:r w:rsidR="00B8781C" w:rsidRPr="00C12EC1">
        <w:rPr>
          <w:b/>
        </w:rPr>
        <w:t xml:space="preserve">pkt 5 </w:t>
      </w:r>
      <w:r w:rsidRPr="00C12EC1">
        <w:rPr>
          <w:b/>
        </w:rPr>
        <w:t xml:space="preserve">ustawy z dnia 11 września 2019 r. </w:t>
      </w:r>
    </w:p>
    <w:p w14:paraId="13B65EFB" w14:textId="144B6257" w:rsidR="00404FC8" w:rsidRPr="00C12EC1" w:rsidRDefault="00404FC8" w:rsidP="009815A9">
      <w:pPr>
        <w:spacing w:line="276" w:lineRule="auto"/>
        <w:jc w:val="center"/>
        <w:rPr>
          <w:b/>
        </w:rPr>
      </w:pPr>
      <w:r w:rsidRPr="00C12EC1">
        <w:rPr>
          <w:b/>
        </w:rPr>
        <w:t>Prawo zam</w:t>
      </w:r>
      <w:r w:rsidR="00A552BC" w:rsidRPr="00C12EC1">
        <w:rPr>
          <w:b/>
        </w:rPr>
        <w:t>ówień publicznych (dalej jako: U</w:t>
      </w:r>
      <w:r w:rsidRPr="00C12EC1">
        <w:rPr>
          <w:b/>
        </w:rPr>
        <w:t xml:space="preserve">stawa Pzp), </w:t>
      </w:r>
    </w:p>
    <w:p w14:paraId="60F6905D" w14:textId="77777777" w:rsidR="00B8781C" w:rsidRDefault="00B8781C" w:rsidP="0015641B">
      <w:pPr>
        <w:spacing w:line="276" w:lineRule="auto"/>
        <w:jc w:val="center"/>
        <w:rPr>
          <w:b/>
          <w:u w:val="single"/>
        </w:rPr>
      </w:pPr>
      <w:r w:rsidRPr="00C12EC1">
        <w:rPr>
          <w:b/>
          <w:u w:val="single"/>
        </w:rPr>
        <w:t>O BRAKU PRZYNALEŻNOŚCI DO TEJ SAMEJ GRUPY KAPITAŁOWEJ</w:t>
      </w:r>
    </w:p>
    <w:p w14:paraId="17A0D95E" w14:textId="77777777" w:rsidR="00B8781C" w:rsidRDefault="00B8781C" w:rsidP="009815A9">
      <w:pPr>
        <w:spacing w:line="276" w:lineRule="auto"/>
        <w:jc w:val="both"/>
        <w:rPr>
          <w:b/>
          <w:u w:val="single"/>
        </w:rPr>
      </w:pPr>
    </w:p>
    <w:p w14:paraId="3F9AD6E2" w14:textId="77777777" w:rsidR="00E16870" w:rsidRPr="0015641B" w:rsidRDefault="00E16870" w:rsidP="00E16870">
      <w:pPr>
        <w:spacing w:line="276" w:lineRule="auto"/>
        <w:rPr>
          <w:spacing w:val="4"/>
        </w:rPr>
      </w:pPr>
      <w:r w:rsidRPr="0015641B">
        <w:rPr>
          <w:spacing w:val="4"/>
        </w:rPr>
        <w:t>Ja/my niżej podpisany/i:</w:t>
      </w:r>
    </w:p>
    <w:p w14:paraId="32327F28" w14:textId="77777777" w:rsidR="00E16870" w:rsidRPr="0015641B" w:rsidRDefault="00E16870" w:rsidP="00E16870">
      <w:pPr>
        <w:spacing w:line="276" w:lineRule="auto"/>
        <w:rPr>
          <w:spacing w:val="4"/>
          <w:sz w:val="10"/>
          <w:szCs w:val="10"/>
        </w:rPr>
      </w:pPr>
    </w:p>
    <w:p w14:paraId="56450051" w14:textId="77777777" w:rsidR="00E16870" w:rsidRPr="0015641B" w:rsidRDefault="00E16870" w:rsidP="00E16870">
      <w:pPr>
        <w:spacing w:line="276" w:lineRule="auto"/>
        <w:rPr>
          <w:spacing w:val="4"/>
        </w:rPr>
      </w:pPr>
      <w:r w:rsidRPr="0015641B">
        <w:rPr>
          <w:spacing w:val="4"/>
        </w:rPr>
        <w:t>…………………………………………………………………………………………………………………………………</w:t>
      </w:r>
    </w:p>
    <w:p w14:paraId="3029F4A6" w14:textId="77777777" w:rsidR="00E16870" w:rsidRPr="0015641B" w:rsidRDefault="00E16870" w:rsidP="00E16870">
      <w:pPr>
        <w:spacing w:line="276" w:lineRule="auto"/>
        <w:rPr>
          <w:spacing w:val="4"/>
          <w:sz w:val="10"/>
          <w:szCs w:val="10"/>
        </w:rPr>
      </w:pPr>
    </w:p>
    <w:p w14:paraId="549B5A3F" w14:textId="77777777" w:rsidR="00E16870" w:rsidRPr="0015641B" w:rsidRDefault="00E16870" w:rsidP="00E16870">
      <w:pPr>
        <w:spacing w:line="276" w:lineRule="auto"/>
        <w:rPr>
          <w:spacing w:val="4"/>
        </w:rPr>
      </w:pPr>
      <w:r w:rsidRPr="0015641B">
        <w:rPr>
          <w:spacing w:val="4"/>
        </w:rPr>
        <w:t>działając w imieniu i na rzecz:</w:t>
      </w:r>
    </w:p>
    <w:p w14:paraId="66E209D6" w14:textId="77777777" w:rsidR="00E16870" w:rsidRPr="0015641B" w:rsidRDefault="00E16870" w:rsidP="00E16870">
      <w:pPr>
        <w:spacing w:line="276" w:lineRule="auto"/>
        <w:rPr>
          <w:spacing w:val="4"/>
          <w:sz w:val="10"/>
          <w:szCs w:val="10"/>
        </w:rPr>
      </w:pPr>
    </w:p>
    <w:p w14:paraId="08A0469D" w14:textId="77777777" w:rsidR="00E16870" w:rsidRPr="0015641B" w:rsidRDefault="00E16870" w:rsidP="00E16870">
      <w:pPr>
        <w:spacing w:line="276" w:lineRule="auto"/>
        <w:rPr>
          <w:spacing w:val="4"/>
        </w:rPr>
      </w:pPr>
      <w:r w:rsidRPr="0015641B">
        <w:rPr>
          <w:spacing w:val="4"/>
        </w:rPr>
        <w:t>…………………………………………………………………………………………………………………………………</w:t>
      </w:r>
    </w:p>
    <w:p w14:paraId="07C1AFC8" w14:textId="77777777" w:rsidR="00E16870" w:rsidRPr="0015641B" w:rsidRDefault="00E16870" w:rsidP="00E16870">
      <w:pPr>
        <w:spacing w:line="276" w:lineRule="auto"/>
        <w:jc w:val="both"/>
        <w:rPr>
          <w:spacing w:val="4"/>
          <w:sz w:val="11"/>
          <w:szCs w:val="11"/>
        </w:rPr>
      </w:pPr>
    </w:p>
    <w:p w14:paraId="30F4E7D3" w14:textId="16A5FC93" w:rsidR="00E16870" w:rsidRPr="009B1F10" w:rsidRDefault="00E16870" w:rsidP="00E16870">
      <w:pPr>
        <w:autoSpaceDE w:val="0"/>
        <w:autoSpaceDN w:val="0"/>
        <w:adjustRightInd w:val="0"/>
        <w:spacing w:line="276" w:lineRule="auto"/>
        <w:ind w:firstLine="709"/>
        <w:jc w:val="both"/>
        <w:rPr>
          <w:lang w:eastAsia="pl-PL"/>
        </w:rPr>
      </w:pPr>
      <w:r w:rsidRPr="0015641B">
        <w:rPr>
          <w:spacing w:val="4"/>
        </w:rPr>
        <w:t>ubiegając się o udzielenie zamówienia publicznego na</w:t>
      </w:r>
      <w:r w:rsidRPr="0015641B">
        <w:t xml:space="preserve"> </w:t>
      </w:r>
      <w:r w:rsidRPr="0015641B">
        <w:rPr>
          <w:b/>
          <w:i/>
        </w:rPr>
        <w:t>„</w:t>
      </w:r>
      <w:r w:rsidR="004D5FF7">
        <w:rPr>
          <w:b/>
        </w:rPr>
        <w:t>Świadczenie przez Wykonawcę usługi wsparcia technicznego w zakresie eksploatowanego modułu miękkiego HR systemu ERP (Oprogramowanie SABA) na okres 24 miesięcy wraz z prawem opcji</w:t>
      </w:r>
      <w:r w:rsidRPr="0015641B">
        <w:rPr>
          <w:b/>
          <w:i/>
          <w:iCs/>
        </w:rPr>
        <w:t>”</w:t>
      </w:r>
      <w:r w:rsidRPr="0015641B">
        <w:rPr>
          <w:i/>
        </w:rPr>
        <w:t>,</w:t>
      </w:r>
      <w:r w:rsidRPr="0015641B">
        <w:t xml:space="preserve"> </w:t>
      </w:r>
      <w:r w:rsidRPr="009B1F10">
        <w:t>znak sprawy:</w:t>
      </w:r>
      <w:r w:rsidRPr="009B1F10">
        <w:rPr>
          <w:b/>
        </w:rPr>
        <w:t xml:space="preserve"> </w:t>
      </w:r>
      <w:r w:rsidR="004D5FF7">
        <w:rPr>
          <w:b/>
          <w:bCs/>
          <w:kern w:val="32"/>
        </w:rPr>
        <w:t>DZA-DZAZZP.2610.53.2022</w:t>
      </w:r>
      <w:r w:rsidRPr="0015641B">
        <w:t xml:space="preserve">, prowadzonego przez </w:t>
      </w:r>
      <w:r w:rsidRPr="0015641B">
        <w:rPr>
          <w:b/>
        </w:rPr>
        <w:t>Urząd Komisji Nadzoru Finansowego</w:t>
      </w:r>
      <w:r w:rsidRPr="0015641B">
        <w:rPr>
          <w:i/>
        </w:rPr>
        <w:t xml:space="preserve">, </w:t>
      </w:r>
      <w:r w:rsidRPr="0015641B">
        <w:t>oświadczam/y że:</w:t>
      </w:r>
    </w:p>
    <w:p w14:paraId="77B5B21F" w14:textId="77777777" w:rsidR="00E16870" w:rsidRPr="0015641B" w:rsidRDefault="00E16870" w:rsidP="00E16870">
      <w:pPr>
        <w:spacing w:line="276" w:lineRule="auto"/>
        <w:jc w:val="both"/>
        <w:rPr>
          <w:bCs/>
          <w:color w:val="000000"/>
        </w:rPr>
      </w:pPr>
    </w:p>
    <w:p w14:paraId="107F41D5" w14:textId="4942B003" w:rsidR="00E16870" w:rsidRPr="0015641B" w:rsidRDefault="00E16870" w:rsidP="00ED2F1F">
      <w:pPr>
        <w:pStyle w:val="Akapitzlist"/>
        <w:numPr>
          <w:ilvl w:val="0"/>
          <w:numId w:val="38"/>
        </w:numPr>
        <w:spacing w:before="120" w:after="0"/>
        <w:contextualSpacing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15641B">
        <w:rPr>
          <w:rFonts w:ascii="Times New Roman" w:hAnsi="Times New Roman"/>
          <w:iCs/>
          <w:kern w:val="144"/>
          <w:sz w:val="24"/>
          <w:szCs w:val="24"/>
        </w:rPr>
        <w:t>nie należę do grupy kapitałowej/podmiot który reprezentuję nie należy do grupy kapitałowej</w:t>
      </w:r>
      <w:r w:rsidRPr="0015641B">
        <w:rPr>
          <w:rFonts w:ascii="Times New Roman" w:hAnsi="Times New Roman"/>
          <w:sz w:val="24"/>
          <w:szCs w:val="24"/>
        </w:rPr>
        <w:t xml:space="preserve"> </w:t>
      </w:r>
      <w:r w:rsidR="009B1F10">
        <w:rPr>
          <w:rFonts w:ascii="Times New Roman" w:hAnsi="Times New Roman"/>
          <w:sz w:val="24"/>
          <w:szCs w:val="24"/>
        </w:rPr>
        <w:br/>
      </w:r>
      <w:r w:rsidR="009B1F10" w:rsidRPr="009B1F10">
        <w:rPr>
          <w:rFonts w:ascii="Times New Roman" w:hAnsi="Times New Roman"/>
          <w:iCs/>
          <w:kern w:val="144"/>
          <w:sz w:val="24"/>
          <w:szCs w:val="24"/>
        </w:rPr>
        <w:t xml:space="preserve">o której mowa w </w:t>
      </w:r>
      <w:r w:rsidRPr="0015641B">
        <w:rPr>
          <w:rFonts w:ascii="Times New Roman" w:hAnsi="Times New Roman"/>
          <w:iCs/>
          <w:kern w:val="144"/>
          <w:sz w:val="24"/>
          <w:szCs w:val="24"/>
        </w:rPr>
        <w:t xml:space="preserve">art. 108 ust.1 pkt. 5 ustawy Prawo zamówień publicznych (z </w:t>
      </w:r>
      <w:r w:rsidR="00EA0B99">
        <w:rPr>
          <w:rFonts w:ascii="Times New Roman" w:hAnsi="Times New Roman"/>
          <w:iCs/>
          <w:kern w:val="144"/>
          <w:sz w:val="24"/>
          <w:szCs w:val="24"/>
        </w:rPr>
        <w:t>W</w:t>
      </w:r>
      <w:r w:rsidRPr="0015641B">
        <w:rPr>
          <w:rFonts w:ascii="Times New Roman" w:hAnsi="Times New Roman"/>
          <w:iCs/>
          <w:kern w:val="144"/>
          <w:sz w:val="24"/>
          <w:szCs w:val="24"/>
        </w:rPr>
        <w:t>ykonawcami, którzy złożyli oferty w niniejszym postępowaniu).*,</w:t>
      </w:r>
    </w:p>
    <w:p w14:paraId="47D925E9" w14:textId="77777777" w:rsidR="00E16870" w:rsidRDefault="00E16870" w:rsidP="00E16870">
      <w:pPr>
        <w:pStyle w:val="Akapitzlist"/>
        <w:spacing w:before="120"/>
        <w:jc w:val="both"/>
        <w:rPr>
          <w:rFonts w:ascii="Cambria" w:hAnsi="Cambria" w:cs="Segoe UI"/>
          <w:b/>
          <w:bCs/>
          <w:color w:val="000000"/>
        </w:rPr>
      </w:pPr>
    </w:p>
    <w:p w14:paraId="709042F8" w14:textId="77777777" w:rsidR="00E16870" w:rsidRPr="00FF6781" w:rsidRDefault="00E16870" w:rsidP="00E16870">
      <w:pPr>
        <w:rPr>
          <w:rFonts w:asciiTheme="minorHAnsi" w:hAnsiTheme="minorHAnsi" w:cstheme="minorHAnsi"/>
        </w:rPr>
      </w:pPr>
      <w:r w:rsidRPr="00FF6781">
        <w:rPr>
          <w:rFonts w:asciiTheme="minorHAnsi" w:hAnsiTheme="minorHAnsi" w:cstheme="minorHAnsi"/>
        </w:rPr>
        <w:t xml:space="preserve">...................................……..……                            </w:t>
      </w:r>
      <w:r>
        <w:rPr>
          <w:rFonts w:asciiTheme="minorHAnsi" w:hAnsiTheme="minorHAnsi" w:cstheme="minorHAnsi"/>
        </w:rPr>
        <w:t xml:space="preserve">                    ........……………………………………….</w:t>
      </w:r>
      <w:r w:rsidRPr="00FF6781"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                    </w:t>
      </w:r>
    </w:p>
    <w:p w14:paraId="39A830CC" w14:textId="37BD1806" w:rsidR="009B1F10" w:rsidRPr="00615784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4D1AC8">
        <w:rPr>
          <w:rFonts w:ascii="Times New Roman" w:hAnsi="Times New Roman"/>
        </w:rPr>
        <w:t xml:space="preserve">     </w:t>
      </w:r>
      <w:r w:rsidR="008F4EE6">
        <w:rPr>
          <w:rFonts w:ascii="Times New Roman" w:hAnsi="Times New Roman"/>
        </w:rPr>
        <w:tab/>
      </w:r>
      <w:r w:rsidR="008F4EE6">
        <w:rPr>
          <w:rFonts w:ascii="Times New Roman" w:hAnsi="Times New Roman"/>
        </w:rPr>
        <w:tab/>
      </w:r>
      <w:r w:rsidR="008F4EE6">
        <w:rPr>
          <w:rFonts w:ascii="Times New Roman" w:hAnsi="Times New Roman"/>
        </w:rPr>
        <w:tab/>
      </w:r>
      <w:r w:rsidRPr="004D1AC8">
        <w:rPr>
          <w:rFonts w:ascii="Times New Roman" w:hAnsi="Times New Roman"/>
        </w:rPr>
        <w:t xml:space="preserve">    (miejscowość, data)</w:t>
      </w:r>
      <w:r w:rsidRPr="004D1AC8">
        <w:rPr>
          <w:rFonts w:ascii="Times New Roman" w:hAnsi="Times New Roman"/>
        </w:rPr>
        <w:tab/>
      </w:r>
      <w:r w:rsidRPr="004D1AC8">
        <w:rPr>
          <w:rFonts w:ascii="Times New Roman" w:hAnsi="Times New Roman"/>
        </w:rPr>
        <w:tab/>
      </w:r>
      <w:r w:rsidRPr="004D1AC8">
        <w:rPr>
          <w:rFonts w:ascii="Times New Roman" w:hAnsi="Times New Roman"/>
        </w:rPr>
        <w:tab/>
        <w:t xml:space="preserve">    </w:t>
      </w:r>
      <w:r w:rsidR="009B1F10" w:rsidRPr="00615784">
        <w:rPr>
          <w:rFonts w:ascii="Times New Roman" w:hAnsi="Times New Roman"/>
          <w:sz w:val="18"/>
        </w:rPr>
        <w:tab/>
      </w:r>
    </w:p>
    <w:p w14:paraId="0464CD7E" w14:textId="77777777" w:rsidR="009B1F10" w:rsidRDefault="009B1F10" w:rsidP="009B1F10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sz w:val="22"/>
          <w:szCs w:val="22"/>
        </w:rPr>
        <w:t>..............................</w:t>
      </w:r>
      <w:r>
        <w:rPr>
          <w:rFonts w:ascii="Times New Roman" w:hAnsi="Times New Roman"/>
          <w:sz w:val="22"/>
          <w:szCs w:val="22"/>
        </w:rPr>
        <w:t>..............................</w:t>
      </w:r>
      <w:r w:rsidRPr="00371C1A">
        <w:rPr>
          <w:rFonts w:ascii="Times New Roman" w:hAnsi="Times New Roman"/>
          <w:sz w:val="22"/>
          <w:szCs w:val="22"/>
        </w:rPr>
        <w:t>...................................</w:t>
      </w:r>
    </w:p>
    <w:p w14:paraId="2A2C03E9" w14:textId="77777777" w:rsidR="009B1F10" w:rsidRPr="00337A12" w:rsidRDefault="009B1F10" w:rsidP="009B1F10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</w:rPr>
      </w:pPr>
      <w:r w:rsidRPr="00337A12">
        <w:rPr>
          <w:rFonts w:ascii="Times New Roman" w:hAnsi="Times New Roman"/>
          <w:i/>
        </w:rPr>
        <w:lastRenderedPageBreak/>
        <w:t xml:space="preserve">Podpis(y) osoby/osób upoważnionej (ych) do reprezentowania </w:t>
      </w:r>
      <w:r>
        <w:rPr>
          <w:rFonts w:ascii="Times New Roman" w:hAnsi="Times New Roman"/>
          <w:i/>
        </w:rPr>
        <w:t>podmiotu udostępniającego swoje zasoby Wykonawcy</w:t>
      </w:r>
      <w:r w:rsidRPr="00854B10">
        <w:rPr>
          <w:rFonts w:ascii="Times New Roman" w:hAnsi="Times New Roman"/>
          <w:i/>
        </w:rPr>
        <w:t xml:space="preserve"> </w:t>
      </w:r>
      <w:r w:rsidRPr="00337A12">
        <w:rPr>
          <w:rFonts w:ascii="Times New Roman" w:hAnsi="Times New Roman"/>
          <w:i/>
        </w:rPr>
        <w:t xml:space="preserve"> (dokument winien być podpisany elektronicznie)</w:t>
      </w:r>
    </w:p>
    <w:p w14:paraId="69A94B42" w14:textId="385775D6" w:rsidR="00E16870" w:rsidRDefault="00E16870" w:rsidP="00E16870">
      <w:pPr>
        <w:rPr>
          <w:rFonts w:asciiTheme="minorHAnsi" w:hAnsiTheme="minorHAnsi" w:cstheme="minorHAnsi"/>
        </w:rPr>
      </w:pPr>
      <w:r w:rsidRPr="009B1F10">
        <w:rPr>
          <w:rFonts w:asciiTheme="minorHAnsi" w:hAnsiTheme="minorHAnsi" w:cstheme="minorHAnsi"/>
        </w:rPr>
        <w:tab/>
      </w:r>
      <w:r w:rsidRPr="009B1F10">
        <w:rPr>
          <w:rFonts w:asciiTheme="minorHAnsi" w:hAnsiTheme="minorHAnsi" w:cstheme="minorHAnsi"/>
        </w:rPr>
        <w:tab/>
      </w:r>
      <w:r w:rsidRPr="009B1F10">
        <w:rPr>
          <w:rFonts w:asciiTheme="minorHAnsi" w:hAnsiTheme="minorHAnsi" w:cstheme="minorHAnsi"/>
        </w:rPr>
        <w:tab/>
        <w:t xml:space="preserve">           </w:t>
      </w:r>
      <w:r w:rsidR="007B0797">
        <w:rPr>
          <w:rFonts w:asciiTheme="minorHAnsi" w:hAnsiTheme="minorHAnsi" w:cstheme="minorHAnsi"/>
        </w:rPr>
        <w:t>`</w:t>
      </w:r>
    </w:p>
    <w:p w14:paraId="2640BF67" w14:textId="77777777" w:rsidR="00615784" w:rsidRPr="009B1F10" w:rsidRDefault="00615784" w:rsidP="00E16870">
      <w:pPr>
        <w:rPr>
          <w:rFonts w:asciiTheme="minorHAnsi" w:hAnsiTheme="minorHAnsi" w:cstheme="minorHAnsi"/>
        </w:rPr>
      </w:pPr>
    </w:p>
    <w:p w14:paraId="1EB91F23" w14:textId="4AB3FB22" w:rsidR="00E16870" w:rsidRPr="0015641B" w:rsidRDefault="00E16870" w:rsidP="00ED2F1F">
      <w:pPr>
        <w:pStyle w:val="Akapitzlist"/>
        <w:numPr>
          <w:ilvl w:val="0"/>
          <w:numId w:val="38"/>
        </w:numPr>
        <w:spacing w:after="0"/>
        <w:contextualSpacing/>
        <w:jc w:val="both"/>
        <w:rPr>
          <w:rFonts w:ascii="Cambria" w:hAnsi="Cambria"/>
          <w:bCs/>
          <w:color w:val="000000"/>
          <w:sz w:val="24"/>
          <w:szCs w:val="24"/>
        </w:rPr>
      </w:pPr>
      <w:r w:rsidRPr="0015641B">
        <w:rPr>
          <w:rFonts w:ascii="Times New Roman" w:hAnsi="Times New Roman"/>
          <w:iCs/>
          <w:kern w:val="144"/>
          <w:sz w:val="24"/>
          <w:szCs w:val="24"/>
        </w:rPr>
        <w:t xml:space="preserve"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</w:t>
      </w:r>
      <w:r w:rsidR="00615784">
        <w:rPr>
          <w:rFonts w:ascii="Times New Roman" w:hAnsi="Times New Roman"/>
          <w:iCs/>
          <w:kern w:val="144"/>
          <w:sz w:val="24"/>
          <w:szCs w:val="24"/>
        </w:rPr>
        <w:br/>
      </w:r>
      <w:r w:rsidRPr="0015641B">
        <w:rPr>
          <w:rFonts w:ascii="Times New Roman" w:hAnsi="Times New Roman"/>
          <w:iCs/>
          <w:kern w:val="144"/>
          <w:sz w:val="24"/>
          <w:szCs w:val="24"/>
        </w:rPr>
        <w:t>o udzielenie zamówienia</w:t>
      </w:r>
    </w:p>
    <w:p w14:paraId="3EEC345E" w14:textId="77777777" w:rsidR="00E16870" w:rsidRDefault="00E16870" w:rsidP="00E16870">
      <w:pPr>
        <w:spacing w:line="276" w:lineRule="auto"/>
        <w:ind w:firstLine="312"/>
        <w:jc w:val="both"/>
        <w:rPr>
          <w:rFonts w:ascii="Cambria" w:hAnsi="Cambria"/>
          <w:b/>
          <w:snapToGrid w:val="0"/>
          <w:sz w:val="10"/>
          <w:szCs w:val="10"/>
          <w:u w:val="single"/>
        </w:rPr>
      </w:pPr>
    </w:p>
    <w:p w14:paraId="06A1CBE6" w14:textId="77777777" w:rsidR="00E16870" w:rsidRPr="00FF6781" w:rsidRDefault="00E16870" w:rsidP="00E16870">
      <w:pPr>
        <w:rPr>
          <w:rFonts w:asciiTheme="minorHAnsi" w:hAnsiTheme="minorHAnsi" w:cstheme="minorHAnsi"/>
        </w:rPr>
      </w:pPr>
    </w:p>
    <w:p w14:paraId="0817F08E" w14:textId="77777777" w:rsidR="00E16870" w:rsidRPr="00FF6781" w:rsidRDefault="00E16870" w:rsidP="00E16870">
      <w:pPr>
        <w:rPr>
          <w:rFonts w:asciiTheme="minorHAnsi" w:hAnsiTheme="minorHAnsi" w:cstheme="minorHAnsi"/>
        </w:rPr>
      </w:pPr>
    </w:p>
    <w:p w14:paraId="19741B54" w14:textId="77777777" w:rsidR="00E16870" w:rsidRPr="00FF6781" w:rsidRDefault="00E16870" w:rsidP="00E16870">
      <w:pPr>
        <w:rPr>
          <w:rFonts w:asciiTheme="minorHAnsi" w:hAnsiTheme="minorHAnsi" w:cstheme="minorHAnsi"/>
        </w:rPr>
      </w:pPr>
      <w:r w:rsidRPr="00FF6781">
        <w:rPr>
          <w:rFonts w:asciiTheme="minorHAnsi" w:hAnsiTheme="minorHAnsi" w:cstheme="minorHAnsi"/>
        </w:rPr>
        <w:t xml:space="preserve">...................................……..……                            </w:t>
      </w:r>
      <w:r>
        <w:rPr>
          <w:rFonts w:asciiTheme="minorHAnsi" w:hAnsiTheme="minorHAnsi" w:cstheme="minorHAnsi"/>
        </w:rPr>
        <w:t xml:space="preserve">                    ........……………………………………….</w:t>
      </w:r>
      <w:r w:rsidRPr="00FF6781"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                    </w:t>
      </w:r>
    </w:p>
    <w:p w14:paraId="48076524" w14:textId="7217C287" w:rsidR="009B1F10" w:rsidRPr="00615784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4D1AC8">
        <w:rPr>
          <w:rFonts w:ascii="Times New Roman" w:hAnsi="Times New Roman"/>
        </w:rPr>
        <w:t xml:space="preserve">        </w:t>
      </w:r>
      <w:r w:rsidR="008F4EE6">
        <w:rPr>
          <w:rFonts w:ascii="Times New Roman" w:hAnsi="Times New Roman"/>
        </w:rPr>
        <w:tab/>
      </w:r>
      <w:r w:rsidR="008F4EE6">
        <w:rPr>
          <w:rFonts w:ascii="Times New Roman" w:hAnsi="Times New Roman"/>
        </w:rPr>
        <w:tab/>
      </w:r>
      <w:r w:rsidRPr="004D1AC8">
        <w:rPr>
          <w:rFonts w:ascii="Times New Roman" w:hAnsi="Times New Roman"/>
        </w:rPr>
        <w:t xml:space="preserve"> (miejscowość, data)</w:t>
      </w:r>
      <w:r w:rsidRPr="004D1AC8">
        <w:rPr>
          <w:rFonts w:ascii="Times New Roman" w:hAnsi="Times New Roman"/>
        </w:rPr>
        <w:tab/>
      </w:r>
      <w:r w:rsidRPr="004D1AC8">
        <w:rPr>
          <w:rFonts w:ascii="Times New Roman" w:hAnsi="Times New Roman"/>
        </w:rPr>
        <w:tab/>
      </w:r>
      <w:r w:rsidRPr="004D1AC8">
        <w:rPr>
          <w:rFonts w:ascii="Times New Roman" w:hAnsi="Times New Roman"/>
        </w:rPr>
        <w:tab/>
      </w:r>
      <w:r w:rsidRPr="004D1AC8">
        <w:rPr>
          <w:rFonts w:ascii="Times New Roman" w:hAnsi="Times New Roman"/>
        </w:rPr>
        <w:tab/>
        <w:t xml:space="preserve">         </w:t>
      </w:r>
      <w:r w:rsidR="009B1F10" w:rsidRPr="00615784">
        <w:rPr>
          <w:rFonts w:ascii="Times New Roman" w:hAnsi="Times New Roman"/>
          <w:sz w:val="18"/>
        </w:rPr>
        <w:tab/>
      </w:r>
    </w:p>
    <w:p w14:paraId="5EBFE68D" w14:textId="77777777" w:rsidR="009B1F10" w:rsidRDefault="009B1F10" w:rsidP="009B1F10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sz w:val="22"/>
          <w:szCs w:val="22"/>
        </w:rPr>
        <w:t>..............................</w:t>
      </w:r>
      <w:r>
        <w:rPr>
          <w:rFonts w:ascii="Times New Roman" w:hAnsi="Times New Roman"/>
          <w:sz w:val="22"/>
          <w:szCs w:val="22"/>
        </w:rPr>
        <w:t>..............................</w:t>
      </w:r>
      <w:r w:rsidRPr="00371C1A">
        <w:rPr>
          <w:rFonts w:ascii="Times New Roman" w:hAnsi="Times New Roman"/>
          <w:sz w:val="22"/>
          <w:szCs w:val="22"/>
        </w:rPr>
        <w:t>...................................</w:t>
      </w:r>
    </w:p>
    <w:p w14:paraId="02FC8C36" w14:textId="77777777" w:rsidR="009B1F10" w:rsidRPr="00337A12" w:rsidRDefault="009B1F10" w:rsidP="009B1F10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</w:rPr>
      </w:pPr>
      <w:r w:rsidRPr="00337A12">
        <w:rPr>
          <w:rFonts w:ascii="Times New Roman" w:hAnsi="Times New Roman"/>
          <w:i/>
        </w:rPr>
        <w:t xml:space="preserve">Podpis(y) osoby/osób upoważnionej (ych) do reprezentowania </w:t>
      </w:r>
      <w:r>
        <w:rPr>
          <w:rFonts w:ascii="Times New Roman" w:hAnsi="Times New Roman"/>
          <w:i/>
        </w:rPr>
        <w:t>podmiotu udostępniającego swoje zasoby Wykonawcy</w:t>
      </w:r>
      <w:r w:rsidRPr="00854B10">
        <w:rPr>
          <w:rFonts w:ascii="Times New Roman" w:hAnsi="Times New Roman"/>
          <w:i/>
        </w:rPr>
        <w:t xml:space="preserve"> </w:t>
      </w:r>
      <w:r w:rsidRPr="00337A12">
        <w:rPr>
          <w:rFonts w:ascii="Times New Roman" w:hAnsi="Times New Roman"/>
          <w:i/>
        </w:rPr>
        <w:t xml:space="preserve"> (dokument winien być podpisany elektronicznie)</w:t>
      </w:r>
    </w:p>
    <w:p w14:paraId="2D9BB70E" w14:textId="77777777" w:rsidR="009B1F10" w:rsidRPr="00337A12" w:rsidRDefault="009B1F10" w:rsidP="009B1F10">
      <w:pPr>
        <w:spacing w:line="360" w:lineRule="auto"/>
        <w:jc w:val="both"/>
        <w:rPr>
          <w:sz w:val="20"/>
          <w:szCs w:val="20"/>
        </w:rPr>
      </w:pPr>
    </w:p>
    <w:p w14:paraId="1F8E3B46" w14:textId="77777777" w:rsidR="00E16870" w:rsidRPr="004D1AC8" w:rsidRDefault="00E16870" w:rsidP="00E16870">
      <w:pPr>
        <w:tabs>
          <w:tab w:val="left" w:pos="0"/>
        </w:tabs>
        <w:ind w:right="139"/>
        <w:rPr>
          <w:b/>
          <w:sz w:val="20"/>
          <w:szCs w:val="20"/>
        </w:rPr>
      </w:pPr>
      <w:r w:rsidRPr="004D1AC8">
        <w:rPr>
          <w:sz w:val="20"/>
          <w:szCs w:val="20"/>
        </w:rPr>
        <w:t xml:space="preserve">* </w:t>
      </w:r>
      <w:r w:rsidRPr="004D1AC8">
        <w:rPr>
          <w:b/>
          <w:sz w:val="20"/>
          <w:szCs w:val="20"/>
        </w:rPr>
        <w:t>niepotrzebne skreślić</w:t>
      </w:r>
    </w:p>
    <w:p w14:paraId="2E84B077" w14:textId="77777777" w:rsidR="00E16870" w:rsidRPr="004D1AC8" w:rsidRDefault="00E16870" w:rsidP="00E16870">
      <w:pPr>
        <w:spacing w:line="276" w:lineRule="auto"/>
        <w:ind w:firstLine="312"/>
        <w:jc w:val="both"/>
        <w:rPr>
          <w:b/>
          <w:snapToGrid w:val="0"/>
          <w:sz w:val="10"/>
          <w:szCs w:val="10"/>
          <w:u w:val="single"/>
        </w:rPr>
      </w:pPr>
    </w:p>
    <w:p w14:paraId="33729C60" w14:textId="77777777" w:rsidR="00E16870" w:rsidRPr="004D1AC8" w:rsidRDefault="00E16870" w:rsidP="00E16870">
      <w:pPr>
        <w:spacing w:line="276" w:lineRule="auto"/>
        <w:ind w:firstLine="312"/>
        <w:jc w:val="both"/>
        <w:rPr>
          <w:b/>
          <w:snapToGrid w:val="0"/>
          <w:sz w:val="10"/>
          <w:szCs w:val="10"/>
          <w:u w:val="single"/>
        </w:rPr>
      </w:pPr>
    </w:p>
    <w:p w14:paraId="4EE5CBDE" w14:textId="77777777" w:rsidR="00E16870" w:rsidRPr="004D1AC8" w:rsidRDefault="00E16870" w:rsidP="00E16870">
      <w:pPr>
        <w:contextualSpacing/>
        <w:jc w:val="both"/>
        <w:rPr>
          <w:b/>
          <w:sz w:val="20"/>
          <w:szCs w:val="20"/>
          <w:u w:val="single"/>
        </w:rPr>
      </w:pPr>
      <w:r w:rsidRPr="004D1AC8">
        <w:rPr>
          <w:b/>
          <w:sz w:val="20"/>
          <w:szCs w:val="20"/>
          <w:u w:val="single"/>
        </w:rPr>
        <w:t>UWAGI:</w:t>
      </w:r>
    </w:p>
    <w:p w14:paraId="60CAD7F1" w14:textId="77777777" w:rsidR="00E16870" w:rsidRPr="004D1AC8" w:rsidRDefault="00E16870" w:rsidP="00ED2F1F">
      <w:pPr>
        <w:numPr>
          <w:ilvl w:val="0"/>
          <w:numId w:val="39"/>
        </w:numPr>
        <w:suppressAutoHyphens w:val="0"/>
        <w:spacing w:after="200" w:line="276" w:lineRule="auto"/>
        <w:ind w:left="284" w:hanging="284"/>
        <w:contextualSpacing/>
        <w:jc w:val="both"/>
        <w:rPr>
          <w:b/>
          <w:sz w:val="20"/>
          <w:szCs w:val="20"/>
        </w:rPr>
      </w:pPr>
      <w:r w:rsidRPr="004D1AC8">
        <w:rPr>
          <w:sz w:val="20"/>
          <w:szCs w:val="20"/>
        </w:rPr>
        <w:t>W przypadku Wykonawców wspólnie ubiegających się o udzielenie zamówienia każdy z Wykonawców składa odrębne oświadczenie.</w:t>
      </w:r>
    </w:p>
    <w:p w14:paraId="60CB1FA7" w14:textId="77777777" w:rsidR="00E16870" w:rsidRPr="004D1AC8" w:rsidRDefault="00E16870" w:rsidP="00ED2F1F">
      <w:pPr>
        <w:numPr>
          <w:ilvl w:val="0"/>
          <w:numId w:val="39"/>
        </w:numPr>
        <w:suppressAutoHyphens w:val="0"/>
        <w:spacing w:after="200" w:line="276" w:lineRule="auto"/>
        <w:ind w:left="284" w:hanging="284"/>
        <w:contextualSpacing/>
        <w:jc w:val="both"/>
        <w:rPr>
          <w:b/>
        </w:rPr>
      </w:pPr>
      <w:r w:rsidRPr="004D1AC8">
        <w:rPr>
          <w:b/>
          <w:sz w:val="20"/>
          <w:szCs w:val="20"/>
        </w:rPr>
        <w:t>Należy wypełnić pkt 1 albo pkt 2</w:t>
      </w:r>
      <w:r w:rsidRPr="004D1AC8">
        <w:rPr>
          <w:b/>
        </w:rPr>
        <w:t>.</w:t>
      </w:r>
      <w:r w:rsidRPr="004D1AC8">
        <w:rPr>
          <w:i/>
          <w:sz w:val="20"/>
          <w:szCs w:val="20"/>
        </w:rPr>
        <w:tab/>
      </w:r>
    </w:p>
    <w:p w14:paraId="648A6D9F" w14:textId="77777777" w:rsidR="00B8781C" w:rsidRDefault="00B8781C" w:rsidP="009815A9">
      <w:pPr>
        <w:spacing w:line="276" w:lineRule="auto"/>
        <w:jc w:val="both"/>
        <w:rPr>
          <w:b/>
          <w:u w:val="single"/>
        </w:rPr>
      </w:pPr>
    </w:p>
    <w:p w14:paraId="329F20CA" w14:textId="758975DA" w:rsidR="00615784" w:rsidRDefault="00615784">
      <w:pPr>
        <w:suppressAutoHyphens w:val="0"/>
        <w:rPr>
          <w:b/>
          <w:u w:val="single"/>
        </w:rPr>
      </w:pPr>
      <w:r>
        <w:rPr>
          <w:b/>
          <w:u w:val="single"/>
        </w:rPr>
        <w:br w:type="page"/>
      </w:r>
    </w:p>
    <w:p w14:paraId="498B5A83" w14:textId="26D0F3B0" w:rsidR="00F16B8D" w:rsidRPr="002B2B13" w:rsidRDefault="003D3F1A" w:rsidP="00DC3FE7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b/>
          <w:noProof/>
          <w:sz w:val="22"/>
          <w:szCs w:val="22"/>
        </w:rPr>
      </w:pPr>
      <w:r w:rsidRPr="00CA50AA">
        <w:rPr>
          <w:b/>
        </w:rPr>
        <w:lastRenderedPageBreak/>
        <w:t>Za</w:t>
      </w:r>
      <w:r w:rsidRPr="00CA50AA">
        <w:rPr>
          <w:rFonts w:hint="eastAsia"/>
          <w:b/>
        </w:rPr>
        <w:t>łą</w:t>
      </w:r>
      <w:r w:rsidRPr="00CA50AA">
        <w:rPr>
          <w:b/>
        </w:rPr>
        <w:t xml:space="preserve">cznik nr </w:t>
      </w:r>
      <w:r w:rsidR="00E16870">
        <w:rPr>
          <w:b/>
        </w:rPr>
        <w:t>5</w:t>
      </w:r>
      <w:r w:rsidRPr="00CA50AA">
        <w:rPr>
          <w:b/>
        </w:rPr>
        <w:t xml:space="preserve"> do SWZ</w:t>
      </w:r>
      <w:r w:rsidR="00F16B8D" w:rsidRPr="002B2B13">
        <w:rPr>
          <w:b/>
          <w:noProof/>
          <w:sz w:val="22"/>
          <w:szCs w:val="22"/>
        </w:rPr>
        <w:t xml:space="preserve">     </w:t>
      </w:r>
    </w:p>
    <w:p w14:paraId="25F9B4A6" w14:textId="522B473C" w:rsidR="00A56E54" w:rsidRDefault="00F16B8D" w:rsidP="009815A9">
      <w:pPr>
        <w:spacing w:after="40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00EEBBF2" w14:textId="7EA63806" w:rsidR="00E015EF" w:rsidRPr="00E404E7" w:rsidRDefault="00FD3DED" w:rsidP="000075C5">
      <w:pPr>
        <w:spacing w:after="40"/>
        <w:jc w:val="center"/>
        <w:rPr>
          <w:rFonts w:eastAsia="Calibri"/>
          <w:b/>
          <w:lang w:eastAsia="en-US"/>
        </w:rPr>
      </w:pPr>
      <w:r>
        <w:rPr>
          <w:b/>
          <w:noProof/>
          <w:sz w:val="22"/>
          <w:szCs w:val="22"/>
        </w:rPr>
        <w:t xml:space="preserve">                                                   </w:t>
      </w:r>
      <w:r w:rsidR="002071C0">
        <w:rPr>
          <w:b/>
          <w:noProof/>
        </w:rPr>
        <w:t xml:space="preserve"> </w:t>
      </w:r>
      <w:r w:rsidR="00E015EF" w:rsidRPr="00E404E7">
        <w:rPr>
          <w:rFonts w:eastAsia="Calibri"/>
          <w:b/>
          <w:lang w:eastAsia="en-US"/>
        </w:rPr>
        <w:t>Zamawiaj</w:t>
      </w:r>
      <w:r w:rsidR="00E015EF" w:rsidRPr="00E404E7">
        <w:rPr>
          <w:rFonts w:eastAsia="Calibri" w:hint="eastAsia"/>
          <w:b/>
          <w:lang w:eastAsia="en-US"/>
        </w:rPr>
        <w:t>ą</w:t>
      </w:r>
      <w:r w:rsidR="00E015EF" w:rsidRPr="00E404E7">
        <w:rPr>
          <w:rFonts w:eastAsia="Calibri"/>
          <w:b/>
          <w:lang w:eastAsia="en-US"/>
        </w:rPr>
        <w:t>cy:</w:t>
      </w:r>
    </w:p>
    <w:p w14:paraId="61ACD8D3" w14:textId="7189E6C5" w:rsidR="00E015EF" w:rsidRPr="00E404E7" w:rsidRDefault="00E015EF" w:rsidP="003C6CD8">
      <w:pPr>
        <w:tabs>
          <w:tab w:val="left" w:pos="5529"/>
        </w:tabs>
        <w:suppressAutoHyphens w:val="0"/>
        <w:spacing w:after="40"/>
        <w:ind w:left="4963"/>
        <w:jc w:val="center"/>
        <w:rPr>
          <w:rFonts w:eastAsia="Calibri"/>
          <w:b/>
          <w:lang w:eastAsia="en-US"/>
        </w:rPr>
      </w:pPr>
      <w:r w:rsidRPr="00E404E7">
        <w:rPr>
          <w:rFonts w:eastAsia="Calibri"/>
          <w:b/>
          <w:lang w:eastAsia="en-US"/>
        </w:rPr>
        <w:t xml:space="preserve">     Urz</w:t>
      </w:r>
      <w:r w:rsidRPr="00E404E7">
        <w:rPr>
          <w:rFonts w:eastAsia="Calibri" w:hint="eastAsia"/>
          <w:b/>
          <w:lang w:eastAsia="en-US"/>
        </w:rPr>
        <w:t>ą</w:t>
      </w:r>
      <w:r w:rsidR="00227A54">
        <w:rPr>
          <w:rFonts w:eastAsia="Calibri"/>
          <w:b/>
          <w:lang w:eastAsia="en-US"/>
        </w:rPr>
        <w:t>d Komisji Nadzoru Finansowego</w:t>
      </w:r>
    </w:p>
    <w:p w14:paraId="3F071369" w14:textId="446F49B5" w:rsidR="00E015EF" w:rsidRPr="00E404E7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                 </w:t>
      </w:r>
      <w:r w:rsidR="00A96A39">
        <w:rPr>
          <w:rFonts w:eastAsia="Calibri"/>
          <w:lang w:eastAsia="en-US"/>
        </w:rPr>
        <w:t>ul. Piękna 20</w:t>
      </w:r>
    </w:p>
    <w:p w14:paraId="0D8072A6" w14:textId="7FC1486A" w:rsidR="00E015EF" w:rsidRPr="00E404E7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eastAsia="Calibri"/>
          <w:lang w:eastAsia="en-US"/>
        </w:rPr>
      </w:pPr>
      <w:r w:rsidRPr="00E404E7">
        <w:rPr>
          <w:rFonts w:eastAsia="Calibri"/>
          <w:lang w:eastAsia="en-US"/>
        </w:rPr>
        <w:t xml:space="preserve">                                 </w:t>
      </w:r>
      <w:r w:rsidR="00E015EF" w:rsidRPr="00E404E7">
        <w:rPr>
          <w:rFonts w:eastAsia="Calibri"/>
          <w:lang w:eastAsia="en-US"/>
        </w:rPr>
        <w:t>00-</w:t>
      </w:r>
      <w:r w:rsidR="00A96A39">
        <w:rPr>
          <w:rFonts w:eastAsia="Calibri"/>
          <w:lang w:eastAsia="en-US"/>
        </w:rPr>
        <w:t>549</w:t>
      </w:r>
      <w:r w:rsidR="00E015EF" w:rsidRPr="00E404E7">
        <w:rPr>
          <w:rFonts w:eastAsia="Calibri"/>
          <w:lang w:eastAsia="en-US"/>
        </w:rPr>
        <w:t xml:space="preserve"> Warszawa</w:t>
      </w:r>
    </w:p>
    <w:p w14:paraId="13BAF312" w14:textId="77777777" w:rsidR="00E015EF" w:rsidRPr="0005389A" w:rsidRDefault="00E015EF" w:rsidP="00E015EF">
      <w:pPr>
        <w:suppressAutoHyphens w:val="0"/>
        <w:spacing w:after="40"/>
        <w:rPr>
          <w:rFonts w:eastAsia="Calibri"/>
          <w:b/>
          <w:lang w:eastAsia="en-US"/>
        </w:rPr>
      </w:pPr>
      <w:r w:rsidRPr="0005389A">
        <w:rPr>
          <w:rFonts w:eastAsia="Calibri"/>
          <w:b/>
          <w:lang w:eastAsia="en-US"/>
        </w:rPr>
        <w:t>Wykonawca:</w:t>
      </w:r>
    </w:p>
    <w:p w14:paraId="060BA5D3" w14:textId="6397BB61" w:rsidR="00E015EF" w:rsidRPr="002B2B13" w:rsidRDefault="00E015EF" w:rsidP="00E015EF">
      <w:pPr>
        <w:suppressAutoHyphens w:val="0"/>
        <w:spacing w:after="40"/>
        <w:ind w:right="5954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2"/>
          <w:lang w:eastAsia="en-US"/>
        </w:rPr>
        <w:t>……………………………………</w:t>
      </w:r>
      <w:r w:rsidR="00CD76D1" w:rsidRPr="002B2B13">
        <w:rPr>
          <w:rFonts w:eastAsia="Calibri"/>
          <w:sz w:val="22"/>
          <w:szCs w:val="22"/>
          <w:lang w:eastAsia="en-US"/>
        </w:rPr>
        <w:t>.</w:t>
      </w:r>
      <w:r w:rsidRPr="002B2B13">
        <w:rPr>
          <w:rFonts w:eastAsia="Calibri"/>
          <w:sz w:val="22"/>
          <w:szCs w:val="22"/>
          <w:lang w:eastAsia="en-US"/>
        </w:rPr>
        <w:t>…………</w:t>
      </w:r>
      <w:r w:rsidR="00CD76D1" w:rsidRPr="002B2B13">
        <w:rPr>
          <w:rFonts w:eastAsia="Calibri"/>
          <w:sz w:val="22"/>
          <w:szCs w:val="22"/>
          <w:lang w:eastAsia="en-US"/>
        </w:rPr>
        <w:t>……………………………….</w:t>
      </w:r>
      <w:r w:rsidRPr="002B2B13">
        <w:rPr>
          <w:rFonts w:eastAsia="Calibri"/>
          <w:sz w:val="22"/>
          <w:szCs w:val="22"/>
          <w:lang w:eastAsia="en-US"/>
        </w:rPr>
        <w:t>……</w:t>
      </w:r>
    </w:p>
    <w:p w14:paraId="07E5508B" w14:textId="6A78706F" w:rsidR="00E015EF" w:rsidRPr="00E404E7" w:rsidRDefault="00E015EF" w:rsidP="00E015EF">
      <w:pPr>
        <w:suppressAutoHyphens w:val="0"/>
        <w:spacing w:after="40"/>
        <w:ind w:right="5953"/>
        <w:rPr>
          <w:rFonts w:eastAsia="Calibri"/>
          <w:i/>
          <w:sz w:val="20"/>
          <w:szCs w:val="20"/>
          <w:lang w:eastAsia="en-US"/>
        </w:rPr>
      </w:pPr>
      <w:r w:rsidRPr="00E404E7">
        <w:rPr>
          <w:rFonts w:eastAsia="Calibri"/>
          <w:i/>
          <w:sz w:val="20"/>
          <w:szCs w:val="20"/>
          <w:lang w:eastAsia="en-US"/>
        </w:rPr>
        <w:t>(pe</w:t>
      </w:r>
      <w:r w:rsidRPr="00E404E7">
        <w:rPr>
          <w:rFonts w:eastAsia="Calibri" w:hint="eastAsia"/>
          <w:i/>
          <w:sz w:val="20"/>
          <w:szCs w:val="20"/>
          <w:lang w:eastAsia="en-US"/>
        </w:rPr>
        <w:t>ł</w:t>
      </w:r>
      <w:r w:rsidRPr="00E404E7">
        <w:rPr>
          <w:rFonts w:eastAsia="Calibri"/>
          <w:i/>
          <w:sz w:val="20"/>
          <w:szCs w:val="20"/>
          <w:lang w:eastAsia="en-US"/>
        </w:rPr>
        <w:t>na nazwa/firma, adres, w</w:t>
      </w:r>
      <w:r w:rsidR="00CD0370" w:rsidRPr="00E404E7">
        <w:rPr>
          <w:rFonts w:eastAsia="Calibri"/>
          <w:i/>
          <w:sz w:val="20"/>
          <w:szCs w:val="20"/>
          <w:lang w:eastAsia="en-US"/>
        </w:rPr>
        <w:t> </w:t>
      </w:r>
      <w:r w:rsidRPr="00E404E7">
        <w:rPr>
          <w:rFonts w:eastAsia="Calibri"/>
          <w:i/>
          <w:sz w:val="20"/>
          <w:szCs w:val="20"/>
          <w:lang w:eastAsia="en-US"/>
        </w:rPr>
        <w:t>zale</w:t>
      </w:r>
      <w:r w:rsidRPr="00E404E7">
        <w:rPr>
          <w:rFonts w:eastAsia="Calibri" w:hint="eastAsia"/>
          <w:i/>
          <w:sz w:val="20"/>
          <w:szCs w:val="20"/>
          <w:lang w:eastAsia="en-US"/>
        </w:rPr>
        <w:t>ż</w:t>
      </w:r>
      <w:r w:rsidRPr="00E404E7">
        <w:rPr>
          <w:rFonts w:eastAsia="Calibri"/>
          <w:i/>
          <w:sz w:val="20"/>
          <w:szCs w:val="20"/>
          <w:lang w:eastAsia="en-US"/>
        </w:rPr>
        <w:t>no</w:t>
      </w:r>
      <w:r w:rsidRPr="00E404E7">
        <w:rPr>
          <w:rFonts w:eastAsia="Calibri" w:hint="eastAsia"/>
          <w:i/>
          <w:sz w:val="20"/>
          <w:szCs w:val="20"/>
          <w:lang w:eastAsia="en-US"/>
        </w:rPr>
        <w:t>ś</w:t>
      </w:r>
      <w:r w:rsidRPr="00E404E7">
        <w:rPr>
          <w:rFonts w:eastAsia="Calibri"/>
          <w:i/>
          <w:sz w:val="20"/>
          <w:szCs w:val="20"/>
          <w:lang w:eastAsia="en-US"/>
        </w:rPr>
        <w:t xml:space="preserve">ci </w:t>
      </w:r>
      <w:r w:rsidR="008B41D2">
        <w:rPr>
          <w:rFonts w:eastAsia="Calibri"/>
          <w:i/>
          <w:sz w:val="20"/>
          <w:szCs w:val="20"/>
          <w:lang w:eastAsia="en-US"/>
        </w:rPr>
        <w:br/>
      </w:r>
      <w:r w:rsidRPr="00E404E7">
        <w:rPr>
          <w:rFonts w:eastAsia="Calibri"/>
          <w:i/>
          <w:sz w:val="20"/>
          <w:szCs w:val="20"/>
          <w:lang w:eastAsia="en-US"/>
        </w:rPr>
        <w:t>od podmiotu: NIP/PESEL, KRS/CEiDG)</w:t>
      </w:r>
    </w:p>
    <w:p w14:paraId="034FA384" w14:textId="77777777" w:rsidR="00E015EF" w:rsidRPr="002B2B13" w:rsidRDefault="00E015EF" w:rsidP="00E015EF">
      <w:pPr>
        <w:suppressAutoHyphens w:val="0"/>
        <w:spacing w:after="40"/>
        <w:rPr>
          <w:rFonts w:eastAsia="Calibri"/>
          <w:sz w:val="22"/>
          <w:szCs w:val="22"/>
          <w:u w:val="single"/>
          <w:lang w:eastAsia="en-US"/>
        </w:rPr>
      </w:pPr>
      <w:r w:rsidRPr="002B2B13">
        <w:rPr>
          <w:rFonts w:eastAsia="Calibri"/>
          <w:sz w:val="22"/>
          <w:szCs w:val="22"/>
          <w:u w:val="single"/>
          <w:lang w:eastAsia="en-US"/>
        </w:rPr>
        <w:t>reprezentowany przez:</w:t>
      </w:r>
    </w:p>
    <w:p w14:paraId="2140A937" w14:textId="7A97452B" w:rsidR="00E015EF" w:rsidRPr="002B2B13" w:rsidRDefault="00E015EF" w:rsidP="00E015EF">
      <w:pPr>
        <w:suppressAutoHyphens w:val="0"/>
        <w:spacing w:after="40"/>
        <w:ind w:right="5954"/>
        <w:rPr>
          <w:rFonts w:eastAsia="Calibri"/>
          <w:sz w:val="22"/>
          <w:szCs w:val="22"/>
          <w:lang w:eastAsia="en-US"/>
        </w:rPr>
      </w:pPr>
      <w:r w:rsidRPr="002B2B13">
        <w:rPr>
          <w:rFonts w:eastAsia="Calibri"/>
          <w:sz w:val="22"/>
          <w:szCs w:val="22"/>
          <w:lang w:eastAsia="en-US"/>
        </w:rPr>
        <w:t>……………………………………</w:t>
      </w:r>
      <w:r w:rsidR="009646CE">
        <w:rPr>
          <w:rFonts w:eastAsia="Calibri"/>
          <w:sz w:val="22"/>
          <w:szCs w:val="22"/>
          <w:lang w:eastAsia="en-US"/>
        </w:rPr>
        <w:t>..</w:t>
      </w:r>
      <w:r w:rsidRPr="002B2B13">
        <w:rPr>
          <w:rFonts w:eastAsia="Calibri"/>
          <w:sz w:val="22"/>
          <w:szCs w:val="22"/>
          <w:lang w:eastAsia="en-US"/>
        </w:rPr>
        <w:t>…………</w:t>
      </w:r>
      <w:r w:rsidR="00CD76D1" w:rsidRPr="002B2B13">
        <w:rPr>
          <w:rFonts w:eastAsia="Calibri"/>
          <w:sz w:val="22"/>
          <w:szCs w:val="22"/>
          <w:lang w:eastAsia="en-US"/>
        </w:rPr>
        <w:t>……………………………</w:t>
      </w:r>
      <w:r w:rsidR="009646CE">
        <w:rPr>
          <w:rFonts w:eastAsia="Calibri"/>
          <w:sz w:val="22"/>
          <w:szCs w:val="22"/>
          <w:lang w:eastAsia="en-US"/>
        </w:rPr>
        <w:t>..</w:t>
      </w:r>
      <w:r w:rsidR="00CD76D1" w:rsidRPr="002B2B13">
        <w:rPr>
          <w:rFonts w:eastAsia="Calibri"/>
          <w:sz w:val="22"/>
          <w:szCs w:val="22"/>
          <w:lang w:eastAsia="en-US"/>
        </w:rPr>
        <w:t>…</w:t>
      </w:r>
      <w:r w:rsidRPr="002B2B13">
        <w:rPr>
          <w:rFonts w:eastAsia="Calibri"/>
          <w:sz w:val="22"/>
          <w:szCs w:val="22"/>
          <w:lang w:eastAsia="en-US"/>
        </w:rPr>
        <w:t>……</w:t>
      </w:r>
    </w:p>
    <w:p w14:paraId="48A8678B" w14:textId="49CE96AF" w:rsidR="00E015EF" w:rsidRPr="0087294D" w:rsidRDefault="00E015EF" w:rsidP="0087294D">
      <w:pPr>
        <w:suppressAutoHyphens w:val="0"/>
        <w:spacing w:after="40"/>
        <w:ind w:right="5953"/>
        <w:jc w:val="both"/>
        <w:rPr>
          <w:rFonts w:eastAsia="Calibri"/>
          <w:i/>
          <w:sz w:val="20"/>
          <w:szCs w:val="20"/>
          <w:lang w:eastAsia="en-US"/>
        </w:rPr>
      </w:pPr>
      <w:r w:rsidRPr="0087294D">
        <w:rPr>
          <w:rFonts w:eastAsia="Calibri"/>
          <w:i/>
          <w:sz w:val="20"/>
          <w:szCs w:val="20"/>
          <w:lang w:eastAsia="en-US"/>
        </w:rPr>
        <w:t>(imi</w:t>
      </w:r>
      <w:r w:rsidRPr="0087294D">
        <w:rPr>
          <w:rFonts w:eastAsia="Calibri" w:hint="eastAsia"/>
          <w:i/>
          <w:sz w:val="20"/>
          <w:szCs w:val="20"/>
          <w:lang w:eastAsia="en-US"/>
        </w:rPr>
        <w:t>ę</w:t>
      </w:r>
      <w:r w:rsidRPr="0087294D">
        <w:rPr>
          <w:rFonts w:eastAsia="Calibri"/>
          <w:i/>
          <w:sz w:val="20"/>
          <w:szCs w:val="20"/>
          <w:lang w:eastAsia="en-US"/>
        </w:rPr>
        <w:t>, nazwisko, stanowisko/podstawa do</w:t>
      </w:r>
      <w:r w:rsidR="00CD0370" w:rsidRPr="0087294D">
        <w:rPr>
          <w:rFonts w:eastAsia="Calibri"/>
          <w:i/>
          <w:sz w:val="20"/>
          <w:szCs w:val="20"/>
          <w:lang w:eastAsia="en-US"/>
        </w:rPr>
        <w:t> </w:t>
      </w:r>
      <w:r w:rsidRPr="0087294D">
        <w:rPr>
          <w:rFonts w:eastAsia="Calibri"/>
          <w:i/>
          <w:sz w:val="20"/>
          <w:szCs w:val="20"/>
          <w:lang w:eastAsia="en-US"/>
        </w:rPr>
        <w:t xml:space="preserve"> reprezentacji)</w:t>
      </w:r>
    </w:p>
    <w:p w14:paraId="2E48971B" w14:textId="5B7FAFAB" w:rsidR="00E015EF" w:rsidRPr="002B2B13" w:rsidRDefault="00721EBB" w:rsidP="00E015EF">
      <w:pPr>
        <w:suppressAutoHyphens w:val="0"/>
        <w:spacing w:after="40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</w:t>
      </w:r>
      <w:r w:rsidR="00885D04">
        <w:rPr>
          <w:rFonts w:eastAsia="Calibri"/>
          <w:sz w:val="22"/>
          <w:szCs w:val="21"/>
          <w:lang w:eastAsia="en-US"/>
        </w:rPr>
        <w:t xml:space="preserve"> </w:t>
      </w:r>
    </w:p>
    <w:p w14:paraId="52978454" w14:textId="0B0177C8" w:rsidR="00721EBB" w:rsidRDefault="00721EBB" w:rsidP="00CC6EAC">
      <w:pPr>
        <w:suppressAutoHyphens w:val="0"/>
        <w:jc w:val="center"/>
        <w:rPr>
          <w:rFonts w:eastAsia="Calibri"/>
          <w:b/>
          <w:u w:val="single"/>
          <w:lang w:eastAsia="en-US"/>
        </w:rPr>
      </w:pPr>
      <w:r>
        <w:rPr>
          <w:rFonts w:eastAsia="Calibri"/>
          <w:b/>
          <w:u w:val="single"/>
          <w:lang w:eastAsia="en-US"/>
        </w:rPr>
        <w:t xml:space="preserve">Z O B O W IĄ Z A N I </w:t>
      </w:r>
      <w:r w:rsidR="003840B4">
        <w:rPr>
          <w:rFonts w:eastAsia="Calibri"/>
          <w:b/>
          <w:u w:val="single"/>
          <w:lang w:eastAsia="en-US"/>
        </w:rPr>
        <w:t xml:space="preserve">E </w:t>
      </w:r>
      <w:r w:rsidR="00885D04">
        <w:rPr>
          <w:rFonts w:eastAsia="Calibri"/>
          <w:b/>
          <w:u w:val="single"/>
          <w:lang w:eastAsia="en-US"/>
        </w:rPr>
        <w:t xml:space="preserve">  </w:t>
      </w:r>
      <w:r w:rsidR="003840B4">
        <w:rPr>
          <w:rFonts w:eastAsia="Calibri"/>
          <w:b/>
          <w:u w:val="single"/>
          <w:lang w:eastAsia="en-US"/>
        </w:rPr>
        <w:t xml:space="preserve"> I N N E G O </w:t>
      </w:r>
      <w:r w:rsidR="00885D04">
        <w:rPr>
          <w:rFonts w:eastAsia="Calibri"/>
          <w:b/>
          <w:u w:val="single"/>
          <w:lang w:eastAsia="en-US"/>
        </w:rPr>
        <w:t xml:space="preserve">  </w:t>
      </w:r>
      <w:r>
        <w:rPr>
          <w:rFonts w:eastAsia="Calibri"/>
          <w:b/>
          <w:u w:val="single"/>
          <w:lang w:eastAsia="en-US"/>
        </w:rPr>
        <w:t xml:space="preserve"> P O D M I O T U </w:t>
      </w:r>
    </w:p>
    <w:p w14:paraId="6037CB36" w14:textId="567AF5B9" w:rsidR="00721EBB" w:rsidRPr="009815A9" w:rsidRDefault="00721EBB" w:rsidP="00CC6EAC">
      <w:pPr>
        <w:suppressAutoHyphens w:val="0"/>
        <w:jc w:val="center"/>
        <w:rPr>
          <w:rFonts w:eastAsia="Calibri"/>
          <w:b/>
          <w:lang w:eastAsia="en-US"/>
        </w:rPr>
      </w:pPr>
      <w:r w:rsidRPr="009815A9">
        <w:rPr>
          <w:rFonts w:eastAsia="Calibri"/>
          <w:b/>
          <w:lang w:eastAsia="en-US"/>
        </w:rPr>
        <w:t xml:space="preserve">do oddania do dyspozycji Wykonawcy niezbędnych zasobów na </w:t>
      </w:r>
      <w:r w:rsidR="003840B4" w:rsidRPr="009815A9">
        <w:rPr>
          <w:rFonts w:eastAsia="Calibri"/>
          <w:b/>
          <w:lang w:eastAsia="en-US"/>
        </w:rPr>
        <w:t xml:space="preserve">okres korzystania z nich przy wykonaniu (realizacji) zamówienia </w:t>
      </w:r>
    </w:p>
    <w:p w14:paraId="46319253" w14:textId="1C0270EA" w:rsidR="003840B4" w:rsidRPr="009815A9" w:rsidRDefault="003840B4" w:rsidP="00EA4E30">
      <w:pPr>
        <w:suppressAutoHyphens w:val="0"/>
        <w:jc w:val="center"/>
        <w:rPr>
          <w:rFonts w:eastAsia="Calibri"/>
          <w:lang w:eastAsia="en-US"/>
        </w:rPr>
      </w:pPr>
      <w:r w:rsidRPr="009815A9">
        <w:rPr>
          <w:rFonts w:eastAsia="Calibri"/>
          <w:lang w:eastAsia="en-US"/>
        </w:rPr>
        <w:t xml:space="preserve">w trybie </w:t>
      </w:r>
      <w:r>
        <w:rPr>
          <w:rFonts w:eastAsia="Calibri"/>
          <w:lang w:eastAsia="en-US"/>
        </w:rPr>
        <w:t xml:space="preserve">art. </w:t>
      </w:r>
      <w:r w:rsidR="009815A9" w:rsidRPr="00C716E1">
        <w:rPr>
          <w:rFonts w:eastAsia="Calibri"/>
          <w:lang w:eastAsia="en-US"/>
        </w:rPr>
        <w:t>118 ust. 3</w:t>
      </w:r>
      <w:r w:rsidR="00720E76">
        <w:rPr>
          <w:rFonts w:eastAsia="Calibri"/>
          <w:lang w:eastAsia="en-US"/>
        </w:rPr>
        <w:t xml:space="preserve"> </w:t>
      </w:r>
      <w:r w:rsidR="00EA4E30" w:rsidRPr="00EA4E30">
        <w:rPr>
          <w:rFonts w:eastAsia="Calibri"/>
          <w:b/>
          <w:lang w:eastAsia="en-US"/>
        </w:rPr>
        <w:t>us</w:t>
      </w:r>
      <w:r w:rsidR="00EA4E30">
        <w:rPr>
          <w:rFonts w:eastAsia="Calibri"/>
          <w:b/>
          <w:lang w:eastAsia="en-US"/>
        </w:rPr>
        <w:t xml:space="preserve">tawy z dnia 11 września 2019 r. – </w:t>
      </w:r>
      <w:r w:rsidR="00EA4E30" w:rsidRPr="00EA4E30">
        <w:rPr>
          <w:rFonts w:eastAsia="Calibri"/>
          <w:b/>
          <w:lang w:eastAsia="en-US"/>
        </w:rPr>
        <w:t>Prawo zam</w:t>
      </w:r>
      <w:r w:rsidR="00EA4E30">
        <w:rPr>
          <w:rFonts w:eastAsia="Calibri"/>
          <w:b/>
          <w:lang w:eastAsia="en-US"/>
        </w:rPr>
        <w:t xml:space="preserve">ówień publicznych </w:t>
      </w:r>
    </w:p>
    <w:p w14:paraId="6DA303AC" w14:textId="77777777" w:rsidR="00721EBB" w:rsidRDefault="00721EBB" w:rsidP="00CC6EAC">
      <w:pPr>
        <w:suppressAutoHyphens w:val="0"/>
        <w:jc w:val="center"/>
        <w:rPr>
          <w:rFonts w:eastAsia="Calibri"/>
          <w:b/>
          <w:u w:val="single"/>
          <w:lang w:eastAsia="en-US"/>
        </w:rPr>
      </w:pPr>
    </w:p>
    <w:p w14:paraId="31D9BE8D" w14:textId="5878E0AD" w:rsidR="00E015EF" w:rsidRDefault="00721EBB" w:rsidP="00CC6EAC">
      <w:pPr>
        <w:suppressAutoHyphens w:val="0"/>
        <w:jc w:val="center"/>
        <w:rPr>
          <w:rFonts w:eastAsia="Calibri"/>
          <w:lang w:eastAsia="en-US"/>
        </w:rPr>
      </w:pPr>
      <w:r w:rsidRPr="009815A9">
        <w:rPr>
          <w:rFonts w:eastAsia="Calibri"/>
          <w:lang w:eastAsia="en-US"/>
        </w:rPr>
        <w:t>………………………………………………………………………………………………………..</w:t>
      </w:r>
      <w:r w:rsidR="0096066C" w:rsidRPr="009815A9">
        <w:rPr>
          <w:rFonts w:eastAsia="Calibri"/>
          <w:lang w:eastAsia="en-US"/>
        </w:rPr>
        <w:t xml:space="preserve"> </w:t>
      </w:r>
      <w:r w:rsidR="00E015EF" w:rsidRPr="009815A9">
        <w:rPr>
          <w:rFonts w:eastAsia="Calibri"/>
          <w:lang w:eastAsia="en-US"/>
        </w:rPr>
        <w:t xml:space="preserve"> </w:t>
      </w:r>
    </w:p>
    <w:p w14:paraId="0BB89F59" w14:textId="1E0F418C" w:rsidR="00721EBB" w:rsidRPr="009815A9" w:rsidRDefault="00721EBB" w:rsidP="00CC6EAC">
      <w:pPr>
        <w:suppressAutoHyphens w:val="0"/>
        <w:jc w:val="center"/>
        <w:rPr>
          <w:rFonts w:eastAsia="Calibri"/>
          <w:i/>
          <w:sz w:val="20"/>
          <w:szCs w:val="20"/>
          <w:lang w:eastAsia="en-US"/>
        </w:rPr>
      </w:pPr>
      <w:r w:rsidRPr="009815A9">
        <w:rPr>
          <w:rFonts w:eastAsia="Calibri"/>
          <w:i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3840B4" w:rsidRDefault="003840B4" w:rsidP="003840B4">
      <w:pPr>
        <w:suppressAutoHyphens w:val="0"/>
        <w:autoSpaceDE w:val="0"/>
        <w:autoSpaceDN w:val="0"/>
        <w:adjustRightInd w:val="0"/>
        <w:rPr>
          <w:rFonts w:ascii="Calibri" w:hAnsi="Calibri" w:cs="Calibri"/>
          <w:color w:val="000000"/>
          <w:lang w:eastAsia="pl-PL"/>
        </w:rPr>
      </w:pPr>
    </w:p>
    <w:p w14:paraId="6D7AEF0C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 w:rsidRPr="009815A9">
        <w:rPr>
          <w:color w:val="000000"/>
          <w:lang w:eastAsia="pl-PL"/>
        </w:rPr>
        <w:t xml:space="preserve"> Ja (My), niżej podpisany (-i): </w:t>
      </w:r>
    </w:p>
    <w:p w14:paraId="2031A363" w14:textId="3FEFD3A9" w:rsidR="003840B4" w:rsidRPr="009815A9" w:rsidRDefault="003840B4" w:rsidP="003840B4">
      <w:pPr>
        <w:suppressAutoHyphens w:val="0"/>
        <w:autoSpaceDE w:val="0"/>
        <w:autoSpaceDN w:val="0"/>
        <w:adjustRightInd w:val="0"/>
        <w:spacing w:after="169"/>
        <w:rPr>
          <w:color w:val="000000"/>
          <w:lang w:eastAsia="pl-PL"/>
        </w:rPr>
      </w:pPr>
      <w:r w:rsidRPr="009815A9">
        <w:rPr>
          <w:color w:val="000000"/>
          <w:lang w:eastAsia="pl-PL"/>
        </w:rPr>
        <w:t>1. .......................................................................</w:t>
      </w:r>
      <w:r w:rsidR="0092468F">
        <w:rPr>
          <w:color w:val="000000"/>
          <w:lang w:eastAsia="pl-PL"/>
        </w:rPr>
        <w:t>..............</w:t>
      </w:r>
      <w:r w:rsidRPr="009815A9">
        <w:rPr>
          <w:color w:val="000000"/>
          <w:lang w:eastAsia="pl-PL"/>
        </w:rPr>
        <w:t xml:space="preserve">....................................................................... </w:t>
      </w:r>
    </w:p>
    <w:p w14:paraId="2B55C28A" w14:textId="3D728075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 w:rsidRPr="009815A9">
        <w:rPr>
          <w:color w:val="000000"/>
          <w:lang w:eastAsia="pl-PL"/>
        </w:rPr>
        <w:t>2. ...............................................................................................</w:t>
      </w:r>
      <w:r w:rsidR="0092468F">
        <w:rPr>
          <w:color w:val="000000"/>
          <w:lang w:eastAsia="pl-PL"/>
        </w:rPr>
        <w:t>.............</w:t>
      </w:r>
      <w:r w:rsidRPr="009815A9">
        <w:rPr>
          <w:color w:val="000000"/>
          <w:lang w:eastAsia="pl-PL"/>
        </w:rPr>
        <w:t xml:space="preserve">............................................... </w:t>
      </w:r>
    </w:p>
    <w:p w14:paraId="1414FD1B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043EA78A" w14:textId="15E19701" w:rsidR="003840B4" w:rsidRPr="009815A9" w:rsidRDefault="003840B4" w:rsidP="009815A9">
      <w:pPr>
        <w:suppressAutoHyphens w:val="0"/>
        <w:autoSpaceDE w:val="0"/>
        <w:autoSpaceDN w:val="0"/>
        <w:adjustRightInd w:val="0"/>
        <w:jc w:val="both"/>
        <w:rPr>
          <w:i/>
          <w:color w:val="000000"/>
          <w:sz w:val="20"/>
          <w:szCs w:val="20"/>
          <w:lang w:eastAsia="pl-PL"/>
        </w:rPr>
      </w:pPr>
      <w:r w:rsidRPr="009815A9">
        <w:rPr>
          <w:i/>
          <w:color w:val="000000"/>
          <w:sz w:val="20"/>
          <w:szCs w:val="20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72AE0B7B" w14:textId="4D239EF9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 w:rsidRPr="009815A9">
        <w:rPr>
          <w:color w:val="000000"/>
          <w:lang w:eastAsia="pl-PL"/>
        </w:rPr>
        <w:t xml:space="preserve">działając w imieniu i na rzecz: </w:t>
      </w:r>
    </w:p>
    <w:p w14:paraId="6A96A3DA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19FB7049" w14:textId="2978C8B9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 w:rsidRPr="009815A9">
        <w:rPr>
          <w:color w:val="000000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i/>
          <w:color w:val="000000"/>
          <w:sz w:val="20"/>
          <w:szCs w:val="20"/>
          <w:lang w:eastAsia="pl-PL"/>
        </w:rPr>
      </w:pPr>
      <w:r w:rsidRPr="009815A9">
        <w:rPr>
          <w:i/>
          <w:color w:val="000000"/>
          <w:sz w:val="20"/>
          <w:szCs w:val="20"/>
          <w:lang w:eastAsia="pl-PL"/>
        </w:rPr>
        <w:t xml:space="preserve">(nazwa (firma) i adres Podmiotu) </w:t>
      </w:r>
    </w:p>
    <w:p w14:paraId="53D92969" w14:textId="11AD11E0" w:rsidR="003840B4" w:rsidRDefault="003840B4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 w:rsidRPr="009815A9">
        <w:rPr>
          <w:color w:val="000000"/>
          <w:lang w:eastAsia="pl-PL"/>
        </w:rPr>
        <w:t xml:space="preserve">Zobowiązuję się do oddania nw. Zasobów w zakresie </w:t>
      </w:r>
      <w:r w:rsidRPr="009815A9">
        <w:rPr>
          <w:b/>
          <w:color w:val="000000"/>
          <w:lang w:eastAsia="pl-PL"/>
        </w:rPr>
        <w:t>mojej zdolności technicznej i zawodowej</w:t>
      </w:r>
      <w:r w:rsidRPr="009815A9">
        <w:rPr>
          <w:color w:val="000000"/>
          <w:lang w:eastAsia="pl-PL"/>
        </w:rPr>
        <w:t xml:space="preserve"> </w:t>
      </w:r>
      <w:r w:rsidR="00720E76">
        <w:rPr>
          <w:color w:val="000000"/>
          <w:lang w:eastAsia="pl-PL"/>
        </w:rPr>
        <w:br/>
      </w:r>
      <w:r w:rsidRPr="009815A9">
        <w:rPr>
          <w:color w:val="000000"/>
          <w:lang w:eastAsia="pl-PL"/>
        </w:rPr>
        <w:t>na potrzeby wykonania zamówienia:</w:t>
      </w:r>
    </w:p>
    <w:p w14:paraId="6000A3CB" w14:textId="7D256858" w:rsidR="00720E76" w:rsidRDefault="00720E76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</w:p>
    <w:p w14:paraId="1F20E6F1" w14:textId="67DADA09" w:rsidR="00720E76" w:rsidRDefault="00720E76" w:rsidP="003840B4">
      <w:pPr>
        <w:suppressAutoHyphens w:val="0"/>
        <w:autoSpaceDE w:val="0"/>
        <w:autoSpaceDN w:val="0"/>
        <w:adjustRightInd w:val="0"/>
        <w:rPr>
          <w:color w:val="000000"/>
          <w:lang w:eastAsia="pl-PL"/>
        </w:rPr>
      </w:pPr>
      <w:r>
        <w:rPr>
          <w:color w:val="000000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815A9" w:rsidRDefault="00720E76" w:rsidP="00720E76">
      <w:pPr>
        <w:suppressAutoHyphens w:val="0"/>
        <w:autoSpaceDE w:val="0"/>
        <w:autoSpaceDN w:val="0"/>
        <w:adjustRightInd w:val="0"/>
        <w:rPr>
          <w:i/>
          <w:sz w:val="20"/>
          <w:szCs w:val="20"/>
          <w:lang w:eastAsia="pl-PL"/>
        </w:rPr>
      </w:pPr>
      <w:r w:rsidRPr="009815A9">
        <w:rPr>
          <w:i/>
          <w:sz w:val="20"/>
          <w:szCs w:val="20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Default="00720E76" w:rsidP="003840B4">
      <w:pPr>
        <w:suppressAutoHyphens w:val="0"/>
        <w:autoSpaceDE w:val="0"/>
        <w:autoSpaceDN w:val="0"/>
        <w:adjustRightInd w:val="0"/>
        <w:rPr>
          <w:rFonts w:ascii="Calibri" w:hAnsi="Calibri"/>
          <w:sz w:val="23"/>
          <w:szCs w:val="23"/>
          <w:lang w:eastAsia="pl-PL"/>
        </w:rPr>
      </w:pPr>
    </w:p>
    <w:p w14:paraId="30607459" w14:textId="42FC77A2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  <w:r w:rsidRPr="009815A9">
        <w:rPr>
          <w:sz w:val="23"/>
          <w:szCs w:val="23"/>
          <w:lang w:eastAsia="pl-PL"/>
        </w:rPr>
        <w:t xml:space="preserve">do dyspozycji Wykonawcy: </w:t>
      </w:r>
    </w:p>
    <w:p w14:paraId="21F8A2C7" w14:textId="334DFB16" w:rsidR="00720E76" w:rsidRPr="009815A9" w:rsidRDefault="00720E76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</w:p>
    <w:p w14:paraId="7F5C37B2" w14:textId="431E9EAE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sz w:val="23"/>
          <w:szCs w:val="23"/>
          <w:lang w:eastAsia="pl-PL"/>
        </w:rPr>
      </w:pPr>
      <w:r w:rsidRPr="009815A9">
        <w:rPr>
          <w:sz w:val="23"/>
          <w:szCs w:val="23"/>
          <w:lang w:eastAsia="pl-PL"/>
        </w:rPr>
        <w:t>………………………………………………………………………</w:t>
      </w:r>
      <w:r w:rsidR="00720E76" w:rsidRPr="009815A9">
        <w:rPr>
          <w:sz w:val="23"/>
          <w:szCs w:val="23"/>
          <w:lang w:eastAsia="pl-PL"/>
        </w:rPr>
        <w:t>……………….…………………</w:t>
      </w:r>
      <w:r w:rsidR="00720E76">
        <w:rPr>
          <w:sz w:val="23"/>
          <w:szCs w:val="23"/>
          <w:lang w:eastAsia="pl-PL"/>
        </w:rPr>
        <w:t>…..</w:t>
      </w:r>
    </w:p>
    <w:p w14:paraId="0FD19ECE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i/>
          <w:sz w:val="20"/>
          <w:szCs w:val="20"/>
          <w:lang w:eastAsia="pl-PL"/>
        </w:rPr>
      </w:pPr>
      <w:r w:rsidRPr="009815A9">
        <w:rPr>
          <w:i/>
          <w:sz w:val="20"/>
          <w:szCs w:val="20"/>
          <w:lang w:eastAsia="pl-PL"/>
        </w:rPr>
        <w:t xml:space="preserve">(nazwa Wykonawcy) </w:t>
      </w:r>
    </w:p>
    <w:p w14:paraId="7FBFF325" w14:textId="233B92E1" w:rsidR="003840B4" w:rsidRDefault="003840B4" w:rsidP="003840B4">
      <w:pPr>
        <w:suppressAutoHyphens w:val="0"/>
        <w:autoSpaceDE w:val="0"/>
        <w:autoSpaceDN w:val="0"/>
        <w:adjustRightInd w:val="0"/>
        <w:rPr>
          <w:rFonts w:ascii="Calibri" w:hAnsi="Calibri"/>
          <w:sz w:val="23"/>
          <w:szCs w:val="23"/>
          <w:lang w:eastAsia="pl-PL"/>
        </w:rPr>
      </w:pPr>
    </w:p>
    <w:p w14:paraId="03CE289C" w14:textId="493290FB" w:rsidR="00720E76" w:rsidRPr="009815A9" w:rsidRDefault="003840B4" w:rsidP="00720E76">
      <w:pPr>
        <w:autoSpaceDE w:val="0"/>
        <w:autoSpaceDN w:val="0"/>
        <w:adjustRightInd w:val="0"/>
        <w:jc w:val="both"/>
        <w:rPr>
          <w:i/>
          <w:lang w:eastAsia="pl-PL"/>
        </w:rPr>
      </w:pPr>
      <w:r w:rsidRPr="009815A9">
        <w:rPr>
          <w:lang w:eastAsia="pl-PL"/>
        </w:rPr>
        <w:t xml:space="preserve">W trakcie wykonywania zamówienia pod nazwą: </w:t>
      </w:r>
      <w:r w:rsidR="00720E76" w:rsidRPr="009815A9">
        <w:rPr>
          <w:b/>
        </w:rPr>
        <w:t>„</w:t>
      </w:r>
      <w:r w:rsidR="004D5FF7">
        <w:rPr>
          <w:b/>
        </w:rPr>
        <w:t>Świadczenie przez Wykonawcę usługi wsparcia technicznego w zakresie eksploatowanego modułu miękkiego HR systemu ERP (Oprogramowanie SABA) na okres 24 miesięcy wraz z prawem opcji</w:t>
      </w:r>
      <w:r w:rsidR="003232C3">
        <w:rPr>
          <w:b/>
        </w:rPr>
        <w:t>.</w:t>
      </w:r>
      <w:r w:rsidR="00711923">
        <w:rPr>
          <w:b/>
        </w:rPr>
        <w:t>”</w:t>
      </w:r>
      <w:r w:rsidR="00720E76" w:rsidRPr="009815A9">
        <w:rPr>
          <w:b/>
          <w:bCs/>
          <w:kern w:val="32"/>
        </w:rPr>
        <w:t xml:space="preserve"> </w:t>
      </w:r>
    </w:p>
    <w:p w14:paraId="221B283E" w14:textId="62911887" w:rsidR="003840B4" w:rsidRDefault="003840B4" w:rsidP="003840B4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06E3A158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  <w:r w:rsidRPr="009815A9">
        <w:rPr>
          <w:lang w:eastAsia="pl-PL"/>
        </w:rPr>
        <w:t xml:space="preserve">Oświadczam, iż: </w:t>
      </w:r>
    </w:p>
    <w:p w14:paraId="65B1547E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  <w:r w:rsidRPr="009815A9">
        <w:rPr>
          <w:lang w:eastAsia="pl-PL"/>
        </w:rPr>
        <w:t xml:space="preserve">a) udostępniam ww. Wykonawcy ww. zasoby, w następującym zakresie: </w:t>
      </w:r>
    </w:p>
    <w:p w14:paraId="5F034BB6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C7C76DC" w14:textId="64043DCB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  <w:r w:rsidRPr="009815A9">
        <w:rPr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815A9" w:rsidRDefault="00720E7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DE8A56B" w14:textId="554DBAB5" w:rsidR="003840B4" w:rsidRPr="009815A9" w:rsidRDefault="003840B4" w:rsidP="00CA7BEA">
      <w:pPr>
        <w:suppressAutoHyphens w:val="0"/>
        <w:autoSpaceDE w:val="0"/>
        <w:autoSpaceDN w:val="0"/>
        <w:adjustRightInd w:val="0"/>
        <w:jc w:val="both"/>
        <w:rPr>
          <w:lang w:eastAsia="pl-PL"/>
        </w:rPr>
      </w:pPr>
      <w:r w:rsidRPr="009815A9">
        <w:rPr>
          <w:lang w:eastAsia="pl-PL"/>
        </w:rPr>
        <w:t>b</w:t>
      </w:r>
      <w:r w:rsidR="00720E76" w:rsidRPr="009815A9">
        <w:rPr>
          <w:lang w:eastAsia="pl-PL"/>
        </w:rPr>
        <w:t>) sposób i okres udostępnienia W</w:t>
      </w:r>
      <w:r w:rsidRPr="009815A9">
        <w:rPr>
          <w:lang w:eastAsia="pl-PL"/>
        </w:rPr>
        <w:t xml:space="preserve">ykonawcy i wykorzystania przez niego zasobów będzie następujący: </w:t>
      </w:r>
    </w:p>
    <w:p w14:paraId="111EEF5D" w14:textId="77777777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E608D2E" w14:textId="77777777" w:rsidR="00720E76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  <w:r w:rsidRPr="009815A9">
        <w:rPr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  <w:r w:rsidRPr="009815A9">
        <w:rPr>
          <w:lang w:eastAsia="pl-PL"/>
        </w:rPr>
        <w:t xml:space="preserve"> </w:t>
      </w:r>
    </w:p>
    <w:p w14:paraId="7F9EC66C" w14:textId="3B55D08B" w:rsidR="003840B4" w:rsidRDefault="003840B4" w:rsidP="009815A9">
      <w:pPr>
        <w:suppressAutoHyphens w:val="0"/>
        <w:autoSpaceDE w:val="0"/>
        <w:autoSpaceDN w:val="0"/>
        <w:adjustRightInd w:val="0"/>
        <w:jc w:val="both"/>
        <w:rPr>
          <w:lang w:eastAsia="pl-PL"/>
        </w:rPr>
      </w:pPr>
      <w:r w:rsidRPr="009815A9">
        <w:rPr>
          <w:lang w:eastAsia="pl-PL"/>
        </w:rPr>
        <w:t>c) informuję, w odniesieniu do warunków udziału w postępowaniu dotyczących</w:t>
      </w:r>
      <w:r w:rsidR="00720E76" w:rsidRPr="009815A9">
        <w:rPr>
          <w:lang w:eastAsia="pl-PL"/>
        </w:rPr>
        <w:t xml:space="preserve"> </w:t>
      </w:r>
      <w:r w:rsidR="00720E76" w:rsidRPr="009815A9">
        <w:rPr>
          <w:b/>
          <w:lang w:eastAsia="pl-PL"/>
        </w:rPr>
        <w:t>zdolności technicznej i zawodowej</w:t>
      </w:r>
      <w:r w:rsidRPr="009815A9">
        <w:rPr>
          <w:lang w:eastAsia="pl-PL"/>
        </w:rPr>
        <w:t xml:space="preserve">, zrealizuję </w:t>
      </w:r>
      <w:r w:rsidRPr="009815A9">
        <w:rPr>
          <w:b/>
          <w:lang w:eastAsia="pl-PL"/>
        </w:rPr>
        <w:t>usługi</w:t>
      </w:r>
      <w:r w:rsidRPr="009815A9">
        <w:rPr>
          <w:lang w:eastAsia="pl-PL"/>
        </w:rPr>
        <w:t xml:space="preserve">, których te wskazane powyżej zdolności dotyczą: </w:t>
      </w:r>
    </w:p>
    <w:p w14:paraId="662E28D4" w14:textId="539E2172" w:rsidR="00720E76" w:rsidRDefault="00720E76" w:rsidP="009815A9">
      <w:pPr>
        <w:suppressAutoHyphens w:val="0"/>
        <w:autoSpaceDE w:val="0"/>
        <w:autoSpaceDN w:val="0"/>
        <w:adjustRightInd w:val="0"/>
        <w:jc w:val="both"/>
        <w:rPr>
          <w:lang w:eastAsia="pl-PL"/>
        </w:rPr>
      </w:pPr>
    </w:p>
    <w:p w14:paraId="7475EBE0" w14:textId="7405A1A6" w:rsidR="00720E76" w:rsidRPr="009815A9" w:rsidRDefault="00720E76" w:rsidP="009815A9">
      <w:pPr>
        <w:suppressAutoHyphens w:val="0"/>
        <w:autoSpaceDE w:val="0"/>
        <w:autoSpaceDN w:val="0"/>
        <w:adjustRightInd w:val="0"/>
        <w:jc w:val="both"/>
        <w:rPr>
          <w:lang w:eastAsia="pl-PL"/>
        </w:rPr>
      </w:pPr>
      <w:r>
        <w:rPr>
          <w:lang w:eastAsia="pl-PL"/>
        </w:rPr>
        <w:t>…………………………………………………………………………………………………………</w:t>
      </w:r>
    </w:p>
    <w:p w14:paraId="092F2921" w14:textId="77777777" w:rsidR="003840B4" w:rsidRPr="003840B4" w:rsidRDefault="003840B4" w:rsidP="003840B4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0EE61C8F" w14:textId="22F36B1F" w:rsidR="00720E76" w:rsidRDefault="00720E76" w:rsidP="003840B4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4E18785F" w14:textId="77777777" w:rsidR="00885D04" w:rsidRPr="002B2B13" w:rsidRDefault="00885D04" w:rsidP="00885D04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1BCEB76B" w14:textId="0068F011" w:rsidR="00885D04" w:rsidRDefault="00885D04" w:rsidP="00885D04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sz w:val="22"/>
          <w:szCs w:val="22"/>
        </w:rPr>
        <w:t>..............................</w:t>
      </w:r>
      <w:r>
        <w:rPr>
          <w:rFonts w:ascii="Times New Roman" w:hAnsi="Times New Roman"/>
          <w:sz w:val="22"/>
          <w:szCs w:val="22"/>
        </w:rPr>
        <w:t>..............................</w:t>
      </w:r>
      <w:r w:rsidRPr="00371C1A">
        <w:rPr>
          <w:rFonts w:ascii="Times New Roman" w:hAnsi="Times New Roman"/>
          <w:sz w:val="22"/>
          <w:szCs w:val="22"/>
        </w:rPr>
        <w:t>...................................</w:t>
      </w:r>
    </w:p>
    <w:p w14:paraId="645F54B8" w14:textId="39217B15" w:rsidR="00885D04" w:rsidRPr="00337A12" w:rsidRDefault="00885D04" w:rsidP="00885D04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</w:rPr>
      </w:pPr>
      <w:r w:rsidRPr="00337A12">
        <w:rPr>
          <w:rFonts w:ascii="Times New Roman" w:hAnsi="Times New Roman"/>
          <w:i/>
        </w:rPr>
        <w:t xml:space="preserve">Podpis(y) osoby/osób upoważnionej (ych) do reprezentowania </w:t>
      </w:r>
      <w:r w:rsidR="00580AC2">
        <w:rPr>
          <w:rFonts w:ascii="Times New Roman" w:hAnsi="Times New Roman"/>
          <w:i/>
        </w:rPr>
        <w:t>podmiotu udostępniającego swoje zasoby Wykonawcy</w:t>
      </w:r>
      <w:r w:rsidR="00580AC2" w:rsidRPr="00854B10">
        <w:rPr>
          <w:rFonts w:ascii="Times New Roman" w:hAnsi="Times New Roman"/>
          <w:i/>
        </w:rPr>
        <w:t xml:space="preserve"> </w:t>
      </w:r>
      <w:r w:rsidRPr="00337A12">
        <w:rPr>
          <w:rFonts w:ascii="Times New Roman" w:hAnsi="Times New Roman"/>
          <w:i/>
        </w:rPr>
        <w:t xml:space="preserve"> (dokument winien być podpisany elektronicznie)</w:t>
      </w:r>
    </w:p>
    <w:p w14:paraId="3841F04F" w14:textId="77777777" w:rsidR="00885D04" w:rsidRPr="00337A12" w:rsidRDefault="00885D04" w:rsidP="00885D04">
      <w:pPr>
        <w:spacing w:line="360" w:lineRule="auto"/>
        <w:jc w:val="both"/>
        <w:rPr>
          <w:sz w:val="20"/>
          <w:szCs w:val="20"/>
        </w:rPr>
      </w:pPr>
    </w:p>
    <w:p w14:paraId="6F61442C" w14:textId="4563232B" w:rsidR="00720E76" w:rsidRDefault="00720E76" w:rsidP="003840B4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07490430" w14:textId="77777777" w:rsidR="00720E76" w:rsidRDefault="00720E76" w:rsidP="003840B4">
      <w:pPr>
        <w:suppressAutoHyphens w:val="0"/>
        <w:autoSpaceDE w:val="0"/>
        <w:autoSpaceDN w:val="0"/>
        <w:adjustRightInd w:val="0"/>
        <w:rPr>
          <w:rFonts w:ascii="Calibri" w:hAnsi="Calibri" w:cs="Calibri"/>
          <w:sz w:val="23"/>
          <w:szCs w:val="23"/>
          <w:lang w:eastAsia="pl-PL"/>
        </w:rPr>
      </w:pPr>
    </w:p>
    <w:p w14:paraId="2E09C0A0" w14:textId="764919FC" w:rsidR="003840B4" w:rsidRPr="009815A9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  <w:r w:rsidRPr="009815A9">
        <w:rPr>
          <w:lang w:eastAsia="pl-PL"/>
        </w:rPr>
        <w:t>Miejscowo</w:t>
      </w:r>
      <w:r w:rsidR="007B0797">
        <w:rPr>
          <w:lang w:eastAsia="pl-PL"/>
        </w:rPr>
        <w:t>ść, ……………………., dnia ……………………2022</w:t>
      </w:r>
      <w:r w:rsidRPr="009815A9">
        <w:rPr>
          <w:lang w:eastAsia="pl-PL"/>
        </w:rPr>
        <w:t xml:space="preserve"> r.</w:t>
      </w:r>
    </w:p>
    <w:p w14:paraId="630B390F" w14:textId="5B5E98F9" w:rsidR="003840B4" w:rsidRDefault="003840B4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571F75B4" w14:textId="30383E78" w:rsidR="00720E76" w:rsidRDefault="00720E76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78C15C2E" w14:textId="486719A2" w:rsidR="00713565" w:rsidRDefault="00713565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364F376A" w14:textId="2FE9BD28" w:rsidR="00713565" w:rsidRDefault="00713565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41ED4DD6" w14:textId="77777777" w:rsidR="006A091F" w:rsidRPr="00C716E1" w:rsidRDefault="006A091F" w:rsidP="006A091F">
      <w:pPr>
        <w:suppressAutoHyphens w:val="0"/>
        <w:jc w:val="both"/>
        <w:rPr>
          <w:rFonts w:eastAsia="Calibri"/>
          <w:i/>
          <w:sz w:val="20"/>
          <w:szCs w:val="20"/>
          <w:lang w:eastAsia="en-US"/>
        </w:rPr>
      </w:pPr>
      <w:r w:rsidRPr="00C716E1">
        <w:rPr>
          <w:rFonts w:eastAsia="Calibri"/>
          <w:i/>
          <w:sz w:val="20"/>
          <w:szCs w:val="20"/>
          <w:lang w:eastAsia="en-US"/>
        </w:rPr>
        <w:t>UWAGA:</w:t>
      </w:r>
    </w:p>
    <w:p w14:paraId="47CFF07F" w14:textId="77777777" w:rsidR="006A091F" w:rsidRPr="00C716E1" w:rsidRDefault="006A091F" w:rsidP="006A091F">
      <w:pPr>
        <w:suppressAutoHyphens w:val="0"/>
        <w:jc w:val="both"/>
        <w:rPr>
          <w:rFonts w:eastAsia="Calibri"/>
          <w:i/>
          <w:sz w:val="20"/>
          <w:szCs w:val="20"/>
          <w:lang w:eastAsia="en-US"/>
        </w:rPr>
      </w:pPr>
    </w:p>
    <w:p w14:paraId="0F4A053E" w14:textId="77777777" w:rsidR="006A091F" w:rsidRPr="006A091F" w:rsidRDefault="006A091F" w:rsidP="00ED2F1F">
      <w:pPr>
        <w:pStyle w:val="Default"/>
        <w:numPr>
          <w:ilvl w:val="0"/>
          <w:numId w:val="36"/>
        </w:numPr>
        <w:jc w:val="both"/>
        <w:rPr>
          <w:rFonts w:eastAsia="Times New Roman"/>
          <w:sz w:val="20"/>
          <w:szCs w:val="20"/>
          <w:lang w:eastAsia="pl-PL"/>
        </w:rPr>
      </w:pPr>
      <w:r w:rsidRPr="00C716E1">
        <w:rPr>
          <w:rFonts w:eastAsia="Calibri"/>
          <w:i/>
          <w:sz w:val="20"/>
          <w:szCs w:val="20"/>
          <w:lang w:eastAsia="en-US"/>
        </w:rPr>
        <w:t xml:space="preserve">Zamiast niniejszego Formularza można przedstawić inny podmiotowy środek dowodowy potwierdzający, </w:t>
      </w:r>
      <w:r w:rsidRPr="00C716E1">
        <w:rPr>
          <w:rFonts w:eastAsia="Calibri"/>
          <w:i/>
          <w:sz w:val="20"/>
          <w:szCs w:val="20"/>
          <w:lang w:eastAsia="en-US"/>
        </w:rPr>
        <w:br/>
        <w:t>że Wykonawca realizując zamówienie, będzie dysponował niezbędnymi zasobami tych podmiotów</w:t>
      </w:r>
      <w:r w:rsidRPr="006A091F">
        <w:rPr>
          <w:rFonts w:eastAsia="Calibri"/>
          <w:i/>
          <w:sz w:val="20"/>
          <w:szCs w:val="20"/>
          <w:lang w:eastAsia="en-US"/>
        </w:rPr>
        <w:t xml:space="preserve">. </w:t>
      </w:r>
    </w:p>
    <w:p w14:paraId="25B7CB7B" w14:textId="48D438BF" w:rsidR="006A091F" w:rsidRPr="00C716E1" w:rsidRDefault="006A091F" w:rsidP="00ED2F1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</w:rPr>
      </w:pPr>
      <w:r w:rsidRPr="00C716E1">
        <w:rPr>
          <w:rFonts w:ascii="Times New Roman" w:hAnsi="Times New Roman"/>
          <w:bCs/>
          <w:i/>
          <w:iCs/>
          <w:color w:val="000000"/>
          <w:sz w:val="20"/>
          <w:szCs w:val="20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C716E1" w:rsidRDefault="006A091F" w:rsidP="00ED2F1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</w:rPr>
      </w:pPr>
      <w:r w:rsidRPr="00C716E1">
        <w:rPr>
          <w:rFonts w:ascii="Times New Roman" w:hAnsi="Times New Roman"/>
          <w:bCs/>
          <w:i/>
          <w:iCs/>
          <w:color w:val="000000"/>
          <w:sz w:val="20"/>
          <w:szCs w:val="20"/>
        </w:rPr>
        <w:t xml:space="preserve">zakres dostępnych Wykonawcy zasobów podmiotu udostępniającego zasoby; </w:t>
      </w:r>
    </w:p>
    <w:p w14:paraId="590BA303" w14:textId="6EDE9759" w:rsidR="006A091F" w:rsidRPr="00C716E1" w:rsidRDefault="006A091F" w:rsidP="00ED2F1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</w:rPr>
      </w:pPr>
      <w:r w:rsidRPr="00C716E1">
        <w:rPr>
          <w:rFonts w:ascii="Times New Roman" w:hAnsi="Times New Roman"/>
          <w:bCs/>
          <w:i/>
          <w:iCs/>
          <w:color w:val="000000"/>
          <w:sz w:val="20"/>
          <w:szCs w:val="20"/>
        </w:rPr>
        <w:t xml:space="preserve">sposób i okres udostępnienia Wykonawcy i wykorzystania przez niego zasobów podmiotu udostępniającego </w:t>
      </w:r>
      <w:r w:rsidRPr="00C716E1">
        <w:rPr>
          <w:rFonts w:ascii="Times New Roman" w:hAnsi="Times New Roman"/>
          <w:bCs/>
          <w:i/>
          <w:iCs/>
          <w:color w:val="000000"/>
          <w:sz w:val="20"/>
          <w:szCs w:val="20"/>
        </w:rPr>
        <w:br/>
        <w:t xml:space="preserve">w te zasoby przy wykonywaniu zamówienia; </w:t>
      </w:r>
    </w:p>
    <w:p w14:paraId="2E798D12" w14:textId="2F3E3C5D" w:rsidR="006A091F" w:rsidRPr="006A091F" w:rsidRDefault="006A091F" w:rsidP="00ED2F1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  <w:sz w:val="20"/>
          <w:szCs w:val="20"/>
          <w:lang w:eastAsia="en-US"/>
        </w:rPr>
      </w:pPr>
      <w:r w:rsidRPr="00C716E1">
        <w:rPr>
          <w:rFonts w:ascii="Times New Roman" w:hAnsi="Times New Roman"/>
          <w:bCs/>
          <w:i/>
          <w:iCs/>
          <w:color w:val="000000"/>
          <w:sz w:val="20"/>
          <w:szCs w:val="20"/>
        </w:rPr>
        <w:t xml:space="preserve">czy i w jakim zakresie podmiot udostępniający zasoby, na zdolnościach którego Wykonawca polega </w:t>
      </w:r>
      <w:r w:rsidRPr="00C716E1">
        <w:rPr>
          <w:rFonts w:ascii="Times New Roman" w:hAnsi="Times New Roman"/>
          <w:bCs/>
          <w:i/>
          <w:iCs/>
          <w:color w:val="000000"/>
          <w:sz w:val="20"/>
          <w:szCs w:val="20"/>
        </w:rPr>
        <w:br/>
        <w:t xml:space="preserve">w odniesieniu do warunków udziału w postępowaniu dotyczących wykształcenia, kwalifikacji zawodowych </w:t>
      </w:r>
      <w:r w:rsidRPr="00C716E1">
        <w:rPr>
          <w:rFonts w:ascii="Times New Roman" w:hAnsi="Times New Roman"/>
          <w:bCs/>
          <w:i/>
          <w:iCs/>
          <w:color w:val="000000"/>
          <w:sz w:val="20"/>
          <w:szCs w:val="20"/>
        </w:rPr>
        <w:br/>
        <w:t>lub doświadczenia, zrealizuje roboty budowlane lub usługi, których wskazane zdolności dotyczą.</w:t>
      </w:r>
    </w:p>
    <w:p w14:paraId="0825C35C" w14:textId="48590653" w:rsidR="006A091F" w:rsidRPr="00C716E1" w:rsidRDefault="006A091F" w:rsidP="00ED2F1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0"/>
          <w:szCs w:val="20"/>
        </w:rPr>
      </w:pPr>
      <w:r w:rsidRPr="00C716E1">
        <w:rPr>
          <w:rFonts w:ascii="Times New Roman" w:hAnsi="Times New Roman"/>
          <w:i/>
          <w:sz w:val="20"/>
          <w:szCs w:val="20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C716E1">
        <w:rPr>
          <w:rFonts w:ascii="Times New Roman" w:hAnsi="Times New Roman"/>
          <w:sz w:val="20"/>
          <w:szCs w:val="20"/>
        </w:rPr>
        <w:t> </w:t>
      </w:r>
      <w:r w:rsidRPr="00C716E1">
        <w:rPr>
          <w:rFonts w:ascii="Times New Roman" w:hAnsi="Times New Roman"/>
          <w:i/>
          <w:sz w:val="20"/>
          <w:szCs w:val="20"/>
        </w:rPr>
        <w:t>samodzielnego obrotu i dalszego udzielenia ich bez zaangażowania tego podmiotu w wykonanie zamówienia, taki dokument powinien zawierać wyraźne nawiązanie do uczestnictwa tego podmiotu w wykonaniu zamówienia.</w:t>
      </w:r>
      <w:r w:rsidRPr="006A091F">
        <w:rPr>
          <w:rFonts w:ascii="Times New Roman" w:hAnsi="Times New Roman"/>
          <w:i/>
          <w:sz w:val="20"/>
          <w:szCs w:val="20"/>
        </w:rPr>
        <w:t xml:space="preserve"> </w:t>
      </w:r>
    </w:p>
    <w:p w14:paraId="350A8617" w14:textId="79A7AE49" w:rsidR="00713565" w:rsidRDefault="00713565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30D6321D" w14:textId="22BE1210" w:rsidR="009500F2" w:rsidRDefault="009500F2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70C7B6C4" w14:textId="0218A22C" w:rsidR="009500F2" w:rsidRDefault="009500F2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0612126F" w14:textId="0D382BDA" w:rsidR="009500F2" w:rsidRDefault="009500F2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3EF711C1" w14:textId="3321A05C" w:rsidR="009500F2" w:rsidRDefault="009500F2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2C11C596" w14:textId="77777777" w:rsidR="009500F2" w:rsidRDefault="009500F2" w:rsidP="003840B4">
      <w:pPr>
        <w:suppressAutoHyphens w:val="0"/>
        <w:autoSpaceDE w:val="0"/>
        <w:autoSpaceDN w:val="0"/>
        <w:adjustRightInd w:val="0"/>
        <w:rPr>
          <w:rFonts w:ascii="Calibri" w:hAnsi="Calibri"/>
          <w:lang w:eastAsia="pl-PL"/>
        </w:rPr>
      </w:pPr>
    </w:p>
    <w:p w14:paraId="0AEA2211" w14:textId="547BADCB" w:rsidR="00ED27DA" w:rsidRPr="00E404E7" w:rsidRDefault="0091785F" w:rsidP="00ED27DA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Times New Roman" w:hAnsi="Times New Roman"/>
          <w:b/>
          <w:sz w:val="24"/>
          <w:lang w:val="pl-PL" w:eastAsia="pl-PL"/>
        </w:rPr>
      </w:pPr>
      <w:r w:rsidRPr="00E404E7">
        <w:rPr>
          <w:rFonts w:ascii="Times New Roman" w:hAnsi="Times New Roman"/>
          <w:sz w:val="24"/>
          <w:lang w:val="pl-PL"/>
        </w:rPr>
        <w:t xml:space="preserve">    </w:t>
      </w:r>
      <w:r w:rsidR="00ED27DA" w:rsidRPr="00E404E7">
        <w:rPr>
          <w:rFonts w:ascii="Times New Roman" w:hAnsi="Times New Roman"/>
          <w:b/>
          <w:sz w:val="24"/>
          <w:lang w:val="pl-PL" w:eastAsia="pl-PL"/>
        </w:rPr>
        <w:t>Za</w:t>
      </w:r>
      <w:r w:rsidR="00ED27DA" w:rsidRPr="00E404E7">
        <w:rPr>
          <w:rFonts w:ascii="Times New Roman" w:hAnsi="Times New Roman" w:hint="eastAsia"/>
          <w:b/>
          <w:sz w:val="24"/>
          <w:lang w:val="pl-PL" w:eastAsia="pl-PL"/>
        </w:rPr>
        <w:t>łą</w:t>
      </w:r>
      <w:r w:rsidR="00ED27DA" w:rsidRPr="00E404E7">
        <w:rPr>
          <w:rFonts w:ascii="Times New Roman" w:hAnsi="Times New Roman"/>
          <w:b/>
          <w:sz w:val="24"/>
          <w:lang w:val="pl-PL" w:eastAsia="pl-PL"/>
        </w:rPr>
        <w:t xml:space="preserve">cznik nr </w:t>
      </w:r>
      <w:r w:rsidR="00E16870">
        <w:rPr>
          <w:rFonts w:ascii="Times New Roman" w:hAnsi="Times New Roman"/>
          <w:b/>
          <w:sz w:val="24"/>
          <w:lang w:val="pl-PL" w:eastAsia="pl-PL"/>
        </w:rPr>
        <w:t>6</w:t>
      </w:r>
      <w:r w:rsidR="00ED27DA" w:rsidRPr="00E404E7">
        <w:rPr>
          <w:rFonts w:ascii="Times New Roman" w:hAnsi="Times New Roman"/>
          <w:b/>
          <w:sz w:val="24"/>
          <w:lang w:val="pl-PL" w:eastAsia="pl-PL"/>
        </w:rPr>
        <w:t xml:space="preserve"> do SWZ</w:t>
      </w:r>
    </w:p>
    <w:p w14:paraId="53299DD9" w14:textId="77777777" w:rsidR="00ED27DA" w:rsidRPr="002B2B13" w:rsidRDefault="00ED27DA" w:rsidP="00ED27DA">
      <w:pPr>
        <w:spacing w:line="100" w:lineRule="atLeast"/>
        <w:ind w:firstLine="567"/>
        <w:rPr>
          <w:sz w:val="22"/>
          <w:szCs w:val="22"/>
        </w:rPr>
      </w:pPr>
      <w:r w:rsidRPr="002B2B13">
        <w:rPr>
          <w:sz w:val="22"/>
          <w:szCs w:val="22"/>
        </w:rPr>
        <w:t>........................................................</w:t>
      </w:r>
    </w:p>
    <w:p w14:paraId="7E996618" w14:textId="5396E152" w:rsidR="00ED27DA" w:rsidRPr="0087294D" w:rsidRDefault="00094AA1" w:rsidP="00ED27DA">
      <w:pPr>
        <w:spacing w:line="100" w:lineRule="atLeast"/>
        <w:ind w:left="567"/>
        <w:rPr>
          <w:i/>
          <w:sz w:val="20"/>
          <w:szCs w:val="20"/>
        </w:rPr>
      </w:pPr>
      <w:r w:rsidRPr="007F5F84">
        <w:rPr>
          <w:i/>
          <w:sz w:val="20"/>
          <w:szCs w:val="20"/>
        </w:rPr>
        <w:t xml:space="preserve">           </w:t>
      </w:r>
      <w:r w:rsidR="00ED27DA" w:rsidRPr="0087294D">
        <w:rPr>
          <w:i/>
          <w:sz w:val="20"/>
          <w:szCs w:val="20"/>
        </w:rPr>
        <w:t>[Miejscowo</w:t>
      </w:r>
      <w:r w:rsidR="00ED27DA" w:rsidRPr="0087294D">
        <w:rPr>
          <w:rFonts w:hint="eastAsia"/>
          <w:i/>
          <w:sz w:val="20"/>
          <w:szCs w:val="20"/>
        </w:rPr>
        <w:t>ść</w:t>
      </w:r>
      <w:r w:rsidR="00ED27DA" w:rsidRPr="0087294D">
        <w:rPr>
          <w:i/>
          <w:sz w:val="20"/>
          <w:szCs w:val="20"/>
        </w:rPr>
        <w:t>, data]</w:t>
      </w:r>
    </w:p>
    <w:p w14:paraId="6C7B8741" w14:textId="77777777" w:rsidR="00094AA1" w:rsidRPr="002B2B13" w:rsidRDefault="00094AA1" w:rsidP="00ED27DA">
      <w:pPr>
        <w:pStyle w:val="pkt"/>
        <w:spacing w:line="100" w:lineRule="atLeast"/>
        <w:jc w:val="center"/>
        <w:rPr>
          <w:rFonts w:ascii="Times New Roman" w:hAnsi="Times New Roman"/>
          <w:b/>
          <w:sz w:val="22"/>
          <w:szCs w:val="22"/>
        </w:rPr>
      </w:pPr>
    </w:p>
    <w:p w14:paraId="5DEEA5DF" w14:textId="2EB16680" w:rsidR="00ED27DA" w:rsidRPr="00E404E7" w:rsidRDefault="00ED27DA" w:rsidP="00ED27DA">
      <w:pPr>
        <w:pStyle w:val="pkt"/>
        <w:spacing w:line="100" w:lineRule="atLeast"/>
        <w:jc w:val="center"/>
        <w:rPr>
          <w:rFonts w:ascii="Times New Roman" w:hAnsi="Times New Roman"/>
          <w:sz w:val="24"/>
          <w:szCs w:val="24"/>
        </w:rPr>
      </w:pPr>
      <w:r w:rsidRPr="00E404E7">
        <w:rPr>
          <w:rFonts w:ascii="Times New Roman" w:hAnsi="Times New Roman"/>
          <w:b/>
          <w:sz w:val="24"/>
          <w:szCs w:val="24"/>
        </w:rPr>
        <w:t>PE</w:t>
      </w:r>
      <w:r w:rsidRPr="00E404E7">
        <w:rPr>
          <w:rFonts w:ascii="Times New Roman" w:hAnsi="Times New Roman" w:hint="eastAsia"/>
          <w:b/>
          <w:sz w:val="24"/>
          <w:szCs w:val="24"/>
        </w:rPr>
        <w:t>Ł</w:t>
      </w:r>
      <w:r w:rsidRPr="00E404E7">
        <w:rPr>
          <w:rFonts w:ascii="Times New Roman" w:hAnsi="Times New Roman"/>
          <w:b/>
          <w:sz w:val="24"/>
          <w:szCs w:val="24"/>
        </w:rPr>
        <w:t>NOMOCNICTWO</w:t>
      </w:r>
      <w:r w:rsidRPr="00E404E7">
        <w:rPr>
          <w:rFonts w:ascii="Times New Roman" w:hAnsi="Times New Roman"/>
          <w:sz w:val="24"/>
          <w:szCs w:val="24"/>
        </w:rPr>
        <w:t xml:space="preserve"> </w:t>
      </w:r>
    </w:p>
    <w:p w14:paraId="66B60747" w14:textId="77777777" w:rsidR="00094AA1" w:rsidRPr="00E404E7" w:rsidRDefault="00094AA1" w:rsidP="00ED27DA">
      <w:pPr>
        <w:pStyle w:val="pkt"/>
        <w:spacing w:line="100" w:lineRule="atLeast"/>
        <w:jc w:val="center"/>
        <w:rPr>
          <w:rFonts w:ascii="Times New Roman" w:hAnsi="Times New Roman"/>
          <w:sz w:val="24"/>
          <w:szCs w:val="24"/>
        </w:rPr>
      </w:pPr>
    </w:p>
    <w:p w14:paraId="275E3F4B" w14:textId="77777777" w:rsidR="00ED27DA" w:rsidRPr="00E404E7" w:rsidRDefault="00ED27DA" w:rsidP="00ED27DA">
      <w:pPr>
        <w:pStyle w:val="pkt"/>
        <w:spacing w:line="100" w:lineRule="atLeast"/>
        <w:ind w:left="0" w:firstLine="0"/>
        <w:rPr>
          <w:rFonts w:ascii="Times New Roman" w:hAnsi="Times New Roman"/>
          <w:b/>
          <w:sz w:val="24"/>
          <w:szCs w:val="24"/>
          <w:vertAlign w:val="superscript"/>
        </w:rPr>
      </w:pPr>
      <w:r w:rsidRPr="00E404E7">
        <w:rPr>
          <w:rFonts w:ascii="Times New Roman" w:hAnsi="Times New Roman"/>
          <w:b/>
          <w:sz w:val="24"/>
          <w:szCs w:val="24"/>
        </w:rPr>
        <w:t xml:space="preserve">I. </w:t>
      </w:r>
      <w:r w:rsidRPr="00E404E7">
        <w:rPr>
          <w:rFonts w:ascii="Times New Roman" w:hAnsi="Times New Roman"/>
          <w:sz w:val="24"/>
          <w:szCs w:val="24"/>
          <w:u w:val="single"/>
        </w:rPr>
        <w:t>My, ni</w:t>
      </w:r>
      <w:r w:rsidRPr="00E404E7">
        <w:rPr>
          <w:rFonts w:ascii="Times New Roman" w:hAnsi="Times New Roman" w:hint="eastAsia"/>
          <w:sz w:val="24"/>
          <w:szCs w:val="24"/>
          <w:u w:val="single"/>
        </w:rPr>
        <w:t>ż</w:t>
      </w:r>
      <w:r w:rsidRPr="00E404E7">
        <w:rPr>
          <w:rFonts w:ascii="Times New Roman" w:hAnsi="Times New Roman"/>
          <w:sz w:val="24"/>
          <w:szCs w:val="24"/>
          <w:u w:val="single"/>
        </w:rPr>
        <w:t>ej wyszczególnieni wykonawcy / wspólnicy</w:t>
      </w:r>
      <w:r w:rsidRPr="00E404E7">
        <w:rPr>
          <w:rFonts w:ascii="Times New Roman" w:hAnsi="Times New Roman"/>
          <w:sz w:val="24"/>
          <w:szCs w:val="24"/>
        </w:rPr>
        <w:t>:</w:t>
      </w:r>
      <w:r w:rsidRPr="00E404E7">
        <w:rPr>
          <w:rFonts w:ascii="Times New Roman" w:hAnsi="Times New Roman"/>
          <w:b/>
          <w:sz w:val="24"/>
          <w:szCs w:val="24"/>
        </w:rPr>
        <w:t xml:space="preserve"> 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>)</w:t>
      </w:r>
    </w:p>
    <w:p w14:paraId="65AEED92" w14:textId="2D201168" w:rsidR="00ED27DA" w:rsidRPr="002B2B13" w:rsidRDefault="00ED27DA" w:rsidP="00ED27DA">
      <w:pPr>
        <w:spacing w:line="100" w:lineRule="atLeast"/>
        <w:jc w:val="both"/>
        <w:rPr>
          <w:sz w:val="22"/>
          <w:szCs w:val="22"/>
        </w:rPr>
      </w:pPr>
      <w:r w:rsidRPr="0087294D">
        <w:rPr>
          <w:b/>
        </w:rPr>
        <w:t>1</w:t>
      </w:r>
      <w:r w:rsidRPr="0087294D">
        <w:t xml:space="preserve">. </w:t>
      </w:r>
      <w:r w:rsidRPr="002B2B13">
        <w:rPr>
          <w:sz w:val="22"/>
          <w:szCs w:val="22"/>
        </w:rPr>
        <w:t>...............................................</w:t>
      </w:r>
      <w:r w:rsidR="007F5F84">
        <w:rPr>
          <w:sz w:val="22"/>
          <w:szCs w:val="22"/>
        </w:rPr>
        <w:t>.............</w:t>
      </w:r>
      <w:r w:rsidRPr="002B2B13">
        <w:rPr>
          <w:sz w:val="22"/>
          <w:szCs w:val="22"/>
        </w:rPr>
        <w:t>...........................................................................................................</w:t>
      </w:r>
    </w:p>
    <w:p w14:paraId="02DCE544" w14:textId="77777777" w:rsidR="00ED27DA" w:rsidRPr="00E404E7" w:rsidRDefault="00ED27DA" w:rsidP="00ED27DA">
      <w:pPr>
        <w:spacing w:line="100" w:lineRule="atLeast"/>
        <w:jc w:val="center"/>
        <w:rPr>
          <w:i/>
          <w:sz w:val="20"/>
          <w:szCs w:val="20"/>
        </w:rPr>
      </w:pPr>
      <w:r w:rsidRPr="00E404E7">
        <w:rPr>
          <w:i/>
          <w:sz w:val="20"/>
          <w:szCs w:val="20"/>
        </w:rPr>
        <w:t>[pe</w:t>
      </w:r>
      <w:r w:rsidRPr="00E404E7">
        <w:rPr>
          <w:rFonts w:hint="eastAsia"/>
          <w:i/>
          <w:sz w:val="20"/>
          <w:szCs w:val="20"/>
        </w:rPr>
        <w:t>ł</w:t>
      </w:r>
      <w:r w:rsidRPr="00E404E7">
        <w:rPr>
          <w:i/>
          <w:sz w:val="20"/>
          <w:szCs w:val="20"/>
        </w:rPr>
        <w:t>na nazwa wykonawcy / imi</w:t>
      </w:r>
      <w:r w:rsidRPr="00E404E7">
        <w:rPr>
          <w:rFonts w:hint="eastAsia"/>
          <w:i/>
          <w:sz w:val="20"/>
          <w:szCs w:val="20"/>
        </w:rPr>
        <w:t>ę</w:t>
      </w:r>
      <w:r w:rsidRPr="00E404E7">
        <w:rPr>
          <w:i/>
          <w:sz w:val="20"/>
          <w:szCs w:val="20"/>
        </w:rPr>
        <w:t xml:space="preserve"> i nazwisko wspólnika]</w:t>
      </w:r>
    </w:p>
    <w:p w14:paraId="6F541267" w14:textId="77777777" w:rsidR="00E143FA" w:rsidRPr="0005389A" w:rsidRDefault="00ED27DA" w:rsidP="00ED27DA">
      <w:pPr>
        <w:pStyle w:val="pkt"/>
        <w:spacing w:line="100" w:lineRule="atLeast"/>
        <w:ind w:left="0" w:firstLine="0"/>
        <w:jc w:val="left"/>
        <w:rPr>
          <w:rFonts w:ascii="Times New Roman" w:hAnsi="Times New Roman"/>
          <w:sz w:val="24"/>
          <w:szCs w:val="24"/>
        </w:rPr>
      </w:pPr>
      <w:r w:rsidRPr="00E404E7">
        <w:rPr>
          <w:rFonts w:ascii="Times New Roman" w:hAnsi="Times New Roman"/>
          <w:sz w:val="24"/>
          <w:szCs w:val="24"/>
        </w:rPr>
        <w:t>reprezentowany przez:</w:t>
      </w:r>
      <w:r w:rsidRPr="0005389A">
        <w:rPr>
          <w:rFonts w:ascii="Times New Roman" w:hAnsi="Times New Roman"/>
          <w:sz w:val="24"/>
          <w:szCs w:val="24"/>
        </w:rPr>
        <w:tab/>
      </w:r>
    </w:p>
    <w:p w14:paraId="0752FC2D" w14:textId="7BE59D35" w:rsidR="00ED27DA" w:rsidRPr="002B2B13" w:rsidRDefault="00ED27DA" w:rsidP="00227A54">
      <w:pPr>
        <w:pStyle w:val="pkt"/>
        <w:spacing w:line="100" w:lineRule="atLeast"/>
        <w:ind w:left="0" w:firstLine="0"/>
        <w:jc w:val="left"/>
        <w:rPr>
          <w:rFonts w:ascii="Times New Roman" w:hAnsi="Times New Roman"/>
          <w:sz w:val="22"/>
          <w:szCs w:val="22"/>
        </w:rPr>
      </w:pPr>
      <w:r w:rsidRPr="002B2B13">
        <w:rPr>
          <w:rFonts w:ascii="Times New Roman" w:hAnsi="Times New Roman"/>
          <w:sz w:val="22"/>
          <w:szCs w:val="22"/>
        </w:rPr>
        <w:t>a)..........................................</w:t>
      </w:r>
      <w:r w:rsidR="00094AA1" w:rsidRPr="002B2B13">
        <w:rPr>
          <w:rFonts w:ascii="Times New Roman" w:hAnsi="Times New Roman"/>
          <w:sz w:val="22"/>
          <w:szCs w:val="22"/>
        </w:rPr>
        <w:t>........................................</w:t>
      </w:r>
      <w:r w:rsidRPr="002B2B13">
        <w:rPr>
          <w:rFonts w:ascii="Times New Roman" w:hAnsi="Times New Roman"/>
          <w:sz w:val="22"/>
          <w:szCs w:val="22"/>
        </w:rPr>
        <w:t>..........................................................................</w:t>
      </w:r>
    </w:p>
    <w:p w14:paraId="15A0ED0B" w14:textId="17CADACA" w:rsidR="00ED27DA" w:rsidRPr="002B2B13" w:rsidRDefault="00ED27DA" w:rsidP="00227A54">
      <w:pPr>
        <w:pStyle w:val="pkt"/>
        <w:spacing w:line="100" w:lineRule="atLeast"/>
        <w:ind w:left="0" w:firstLine="0"/>
        <w:rPr>
          <w:rFonts w:ascii="Times New Roman" w:hAnsi="Times New Roman"/>
          <w:sz w:val="22"/>
          <w:szCs w:val="22"/>
        </w:rPr>
      </w:pPr>
      <w:r w:rsidRPr="002B2B13">
        <w:rPr>
          <w:rFonts w:ascii="Times New Roman" w:hAnsi="Times New Roman"/>
          <w:sz w:val="22"/>
          <w:szCs w:val="22"/>
        </w:rPr>
        <w:t>b) ..............................................</w:t>
      </w:r>
      <w:r w:rsidR="00094AA1" w:rsidRPr="002B2B13">
        <w:rPr>
          <w:rFonts w:ascii="Times New Roman" w:hAnsi="Times New Roman"/>
          <w:sz w:val="22"/>
          <w:szCs w:val="22"/>
        </w:rPr>
        <w:t>........................................</w:t>
      </w:r>
      <w:r w:rsidRPr="002B2B13">
        <w:rPr>
          <w:rFonts w:ascii="Times New Roman" w:hAnsi="Times New Roman"/>
          <w:sz w:val="22"/>
          <w:szCs w:val="22"/>
        </w:rPr>
        <w:t>.....................................................................</w:t>
      </w:r>
    </w:p>
    <w:p w14:paraId="59B2764B" w14:textId="6BD77A71" w:rsidR="00ED27DA" w:rsidRPr="002B2B13" w:rsidRDefault="00ED27DA" w:rsidP="00ED27DA">
      <w:pPr>
        <w:spacing w:line="100" w:lineRule="atLeast"/>
        <w:jc w:val="both"/>
        <w:rPr>
          <w:sz w:val="22"/>
          <w:szCs w:val="22"/>
        </w:rPr>
      </w:pPr>
      <w:r w:rsidRPr="0087294D">
        <w:rPr>
          <w:b/>
        </w:rPr>
        <w:t>2</w:t>
      </w:r>
      <w:r w:rsidRPr="0087294D">
        <w:t>.</w:t>
      </w:r>
      <w:r w:rsidRPr="002B2B13">
        <w:rPr>
          <w:sz w:val="22"/>
          <w:szCs w:val="22"/>
        </w:rPr>
        <w:t xml:space="preserve"> ...................................................................</w:t>
      </w:r>
      <w:r w:rsidR="00094AA1" w:rsidRPr="002B2B13">
        <w:rPr>
          <w:sz w:val="22"/>
          <w:szCs w:val="22"/>
        </w:rPr>
        <w:t>..............</w:t>
      </w:r>
      <w:r w:rsidRPr="002B2B13">
        <w:rPr>
          <w:sz w:val="22"/>
          <w:szCs w:val="22"/>
        </w:rPr>
        <w:t>.......................................................................................</w:t>
      </w:r>
    </w:p>
    <w:p w14:paraId="2E70F709" w14:textId="77777777" w:rsidR="00ED27DA" w:rsidRPr="00E404E7" w:rsidRDefault="00ED27DA" w:rsidP="00ED27DA">
      <w:pPr>
        <w:spacing w:line="100" w:lineRule="atLeast"/>
        <w:jc w:val="center"/>
        <w:rPr>
          <w:i/>
          <w:sz w:val="20"/>
          <w:szCs w:val="20"/>
        </w:rPr>
      </w:pPr>
      <w:r w:rsidRPr="00E404E7">
        <w:rPr>
          <w:i/>
          <w:sz w:val="20"/>
          <w:szCs w:val="20"/>
        </w:rPr>
        <w:t>[pe</w:t>
      </w:r>
      <w:r w:rsidRPr="00E404E7">
        <w:rPr>
          <w:rFonts w:hint="eastAsia"/>
          <w:i/>
          <w:sz w:val="20"/>
          <w:szCs w:val="20"/>
        </w:rPr>
        <w:t>ł</w:t>
      </w:r>
      <w:r w:rsidRPr="00E404E7">
        <w:rPr>
          <w:i/>
          <w:sz w:val="20"/>
          <w:szCs w:val="20"/>
        </w:rPr>
        <w:t>na nazwa wykonawcy / imi</w:t>
      </w:r>
      <w:r w:rsidRPr="00E404E7">
        <w:rPr>
          <w:rFonts w:hint="eastAsia"/>
          <w:i/>
          <w:sz w:val="20"/>
          <w:szCs w:val="20"/>
        </w:rPr>
        <w:t>ę</w:t>
      </w:r>
      <w:r w:rsidRPr="00E404E7">
        <w:rPr>
          <w:i/>
          <w:sz w:val="20"/>
          <w:szCs w:val="20"/>
        </w:rPr>
        <w:t xml:space="preserve"> i nazwisko wspólnika]</w:t>
      </w:r>
    </w:p>
    <w:p w14:paraId="3EC1DB4D" w14:textId="77777777" w:rsidR="00ED27DA" w:rsidRPr="00E404E7" w:rsidRDefault="00ED27DA" w:rsidP="00ED27DA">
      <w:pPr>
        <w:pStyle w:val="pkt"/>
        <w:spacing w:line="100" w:lineRule="atLeast"/>
        <w:ind w:left="0" w:firstLine="0"/>
        <w:rPr>
          <w:rFonts w:ascii="Times New Roman" w:hAnsi="Times New Roman"/>
          <w:sz w:val="24"/>
          <w:szCs w:val="24"/>
        </w:rPr>
      </w:pPr>
      <w:r w:rsidRPr="00E404E7">
        <w:rPr>
          <w:rFonts w:ascii="Times New Roman" w:hAnsi="Times New Roman"/>
          <w:sz w:val="24"/>
          <w:szCs w:val="24"/>
        </w:rPr>
        <w:t>reprezentowany przez:</w:t>
      </w:r>
      <w:r w:rsidRPr="00E404E7">
        <w:rPr>
          <w:rFonts w:ascii="Times New Roman" w:hAnsi="Times New Roman"/>
          <w:sz w:val="24"/>
          <w:szCs w:val="24"/>
        </w:rPr>
        <w:tab/>
      </w:r>
    </w:p>
    <w:p w14:paraId="2E06FA4E" w14:textId="58813764" w:rsidR="00ED27DA" w:rsidRPr="002B2B13" w:rsidRDefault="00ED27DA" w:rsidP="00EC5320">
      <w:pPr>
        <w:pStyle w:val="pkt"/>
        <w:spacing w:line="100" w:lineRule="atLeast"/>
        <w:ind w:left="0" w:firstLine="0"/>
        <w:rPr>
          <w:rFonts w:ascii="Times New Roman" w:hAnsi="Times New Roman"/>
          <w:sz w:val="22"/>
          <w:szCs w:val="22"/>
        </w:rPr>
      </w:pPr>
      <w:r w:rsidRPr="002B2B13">
        <w:rPr>
          <w:rFonts w:ascii="Times New Roman" w:hAnsi="Times New Roman"/>
          <w:sz w:val="22"/>
          <w:szCs w:val="22"/>
        </w:rPr>
        <w:t>a) .................................................</w:t>
      </w:r>
      <w:r w:rsidR="00094AA1" w:rsidRPr="002B2B13">
        <w:rPr>
          <w:rFonts w:ascii="Times New Roman" w:hAnsi="Times New Roman"/>
          <w:sz w:val="22"/>
          <w:szCs w:val="22"/>
        </w:rPr>
        <w:t>.........................................................</w:t>
      </w:r>
      <w:r w:rsidRPr="002B2B13">
        <w:rPr>
          <w:rFonts w:ascii="Times New Roman" w:hAnsi="Times New Roman"/>
          <w:sz w:val="22"/>
          <w:szCs w:val="22"/>
        </w:rPr>
        <w:t>..................................................</w:t>
      </w:r>
    </w:p>
    <w:p w14:paraId="5CBD5A4D" w14:textId="515BC2D7" w:rsidR="00ED27DA" w:rsidRPr="002B2B13" w:rsidRDefault="00ED27DA" w:rsidP="00EC5320">
      <w:pPr>
        <w:pStyle w:val="pkt"/>
        <w:spacing w:line="100" w:lineRule="atLeast"/>
        <w:ind w:left="0" w:firstLine="0"/>
        <w:rPr>
          <w:rFonts w:ascii="Times New Roman" w:hAnsi="Times New Roman"/>
          <w:sz w:val="22"/>
          <w:szCs w:val="22"/>
        </w:rPr>
      </w:pPr>
      <w:r w:rsidRPr="002B2B13">
        <w:rPr>
          <w:rFonts w:ascii="Times New Roman" w:hAnsi="Times New Roman"/>
          <w:sz w:val="22"/>
          <w:szCs w:val="22"/>
        </w:rPr>
        <w:t>b) ..................................................</w:t>
      </w:r>
      <w:r w:rsidR="00094AA1" w:rsidRPr="002B2B13">
        <w:rPr>
          <w:rFonts w:ascii="Times New Roman" w:hAnsi="Times New Roman"/>
          <w:sz w:val="22"/>
          <w:szCs w:val="22"/>
        </w:rPr>
        <w:t>........................................................</w:t>
      </w:r>
      <w:r w:rsidRPr="002B2B13">
        <w:rPr>
          <w:rFonts w:ascii="Times New Roman" w:hAnsi="Times New Roman"/>
          <w:sz w:val="22"/>
          <w:szCs w:val="22"/>
        </w:rPr>
        <w:t>.................................................</w:t>
      </w:r>
    </w:p>
    <w:p w14:paraId="673E1F40" w14:textId="27D7547F" w:rsidR="00ED27DA" w:rsidRPr="002B2B13" w:rsidRDefault="00ED27DA" w:rsidP="00ED27DA">
      <w:pPr>
        <w:spacing w:line="100" w:lineRule="atLeast"/>
        <w:jc w:val="both"/>
        <w:rPr>
          <w:sz w:val="22"/>
          <w:szCs w:val="22"/>
        </w:rPr>
      </w:pPr>
      <w:r w:rsidRPr="0087294D">
        <w:rPr>
          <w:b/>
        </w:rPr>
        <w:t>3</w:t>
      </w:r>
      <w:r w:rsidRPr="0087294D">
        <w:t>.</w:t>
      </w:r>
      <w:r w:rsidRPr="002B2B13">
        <w:rPr>
          <w:sz w:val="22"/>
          <w:szCs w:val="22"/>
        </w:rPr>
        <w:t xml:space="preserve"> ....................................................</w:t>
      </w:r>
      <w:r w:rsidR="00094AA1" w:rsidRPr="002B2B13">
        <w:rPr>
          <w:sz w:val="22"/>
          <w:szCs w:val="22"/>
        </w:rPr>
        <w:t>..............</w:t>
      </w:r>
      <w:r w:rsidRPr="002B2B13">
        <w:rPr>
          <w:sz w:val="22"/>
          <w:szCs w:val="22"/>
        </w:rPr>
        <w:t>.......................................................................................................</w:t>
      </w:r>
    </w:p>
    <w:p w14:paraId="5541CDF0" w14:textId="77777777" w:rsidR="00ED27DA" w:rsidRPr="00E404E7" w:rsidRDefault="00ED27DA" w:rsidP="00ED27DA">
      <w:pPr>
        <w:spacing w:line="100" w:lineRule="atLeast"/>
        <w:jc w:val="center"/>
        <w:rPr>
          <w:i/>
          <w:sz w:val="20"/>
          <w:szCs w:val="20"/>
        </w:rPr>
      </w:pPr>
      <w:r w:rsidRPr="00E404E7">
        <w:rPr>
          <w:i/>
          <w:sz w:val="20"/>
          <w:szCs w:val="20"/>
        </w:rPr>
        <w:t>[pe</w:t>
      </w:r>
      <w:r w:rsidRPr="00E404E7">
        <w:rPr>
          <w:rFonts w:hint="eastAsia"/>
          <w:i/>
          <w:sz w:val="20"/>
          <w:szCs w:val="20"/>
        </w:rPr>
        <w:t>ł</w:t>
      </w:r>
      <w:r w:rsidRPr="00E404E7">
        <w:rPr>
          <w:i/>
          <w:sz w:val="20"/>
          <w:szCs w:val="20"/>
        </w:rPr>
        <w:t>na nazwa wykonawcy / imi</w:t>
      </w:r>
      <w:r w:rsidRPr="00E404E7">
        <w:rPr>
          <w:rFonts w:hint="eastAsia"/>
          <w:i/>
          <w:sz w:val="20"/>
          <w:szCs w:val="20"/>
        </w:rPr>
        <w:t>ę</w:t>
      </w:r>
      <w:r w:rsidRPr="00E404E7">
        <w:rPr>
          <w:i/>
          <w:sz w:val="20"/>
          <w:szCs w:val="20"/>
        </w:rPr>
        <w:t xml:space="preserve"> i nazwisko wspólnika]</w:t>
      </w:r>
    </w:p>
    <w:p w14:paraId="58865B69" w14:textId="77777777" w:rsidR="00ED27DA" w:rsidRPr="00E404E7" w:rsidRDefault="00ED27DA" w:rsidP="00ED27DA">
      <w:pPr>
        <w:pStyle w:val="pkt"/>
        <w:spacing w:line="100" w:lineRule="atLeast"/>
        <w:ind w:left="0" w:firstLine="0"/>
        <w:rPr>
          <w:rFonts w:ascii="Times New Roman" w:hAnsi="Times New Roman"/>
          <w:sz w:val="24"/>
          <w:szCs w:val="24"/>
        </w:rPr>
      </w:pPr>
      <w:r w:rsidRPr="00E404E7">
        <w:rPr>
          <w:rFonts w:ascii="Times New Roman" w:hAnsi="Times New Roman"/>
          <w:sz w:val="24"/>
          <w:szCs w:val="24"/>
        </w:rPr>
        <w:t>reprezentowany przez:</w:t>
      </w:r>
      <w:r w:rsidRPr="00E404E7">
        <w:rPr>
          <w:rFonts w:ascii="Times New Roman" w:hAnsi="Times New Roman"/>
          <w:sz w:val="24"/>
          <w:szCs w:val="24"/>
        </w:rPr>
        <w:tab/>
      </w:r>
    </w:p>
    <w:p w14:paraId="356DA236" w14:textId="2CC2DF64" w:rsidR="00ED27DA" w:rsidRPr="002B2B13" w:rsidRDefault="00ED27DA" w:rsidP="00EC5320">
      <w:pPr>
        <w:pStyle w:val="pkt"/>
        <w:spacing w:line="100" w:lineRule="atLeast"/>
        <w:ind w:left="0" w:firstLine="0"/>
        <w:jc w:val="left"/>
        <w:rPr>
          <w:rFonts w:ascii="Times New Roman" w:hAnsi="Times New Roman"/>
          <w:sz w:val="22"/>
          <w:szCs w:val="22"/>
        </w:rPr>
      </w:pPr>
      <w:r w:rsidRPr="002B2B13">
        <w:rPr>
          <w:rFonts w:ascii="Times New Roman" w:hAnsi="Times New Roman"/>
          <w:sz w:val="22"/>
          <w:szCs w:val="22"/>
        </w:rPr>
        <w:t>a) ...................................................................</w:t>
      </w:r>
      <w:r w:rsidR="00094AA1" w:rsidRPr="002B2B13">
        <w:rPr>
          <w:rFonts w:ascii="Times New Roman" w:hAnsi="Times New Roman"/>
          <w:sz w:val="22"/>
          <w:szCs w:val="22"/>
        </w:rPr>
        <w:t>.........................................................</w:t>
      </w:r>
      <w:r w:rsidRPr="002B2B13">
        <w:rPr>
          <w:rFonts w:ascii="Times New Roman" w:hAnsi="Times New Roman"/>
          <w:sz w:val="22"/>
          <w:szCs w:val="22"/>
        </w:rPr>
        <w:t>................................</w:t>
      </w:r>
    </w:p>
    <w:p w14:paraId="49F4CE01" w14:textId="38BE607F" w:rsidR="00ED27DA" w:rsidRPr="002B2B13" w:rsidRDefault="00ED27DA" w:rsidP="00EC5320">
      <w:pPr>
        <w:pStyle w:val="pkt"/>
        <w:spacing w:line="100" w:lineRule="atLeast"/>
        <w:ind w:left="0" w:firstLine="0"/>
        <w:jc w:val="left"/>
        <w:rPr>
          <w:rFonts w:ascii="Times New Roman" w:hAnsi="Times New Roman"/>
          <w:sz w:val="22"/>
          <w:szCs w:val="22"/>
        </w:rPr>
      </w:pPr>
      <w:r w:rsidRPr="002B2B13">
        <w:rPr>
          <w:rFonts w:ascii="Times New Roman" w:hAnsi="Times New Roman"/>
          <w:sz w:val="22"/>
          <w:szCs w:val="22"/>
        </w:rPr>
        <w:t>b) .............................................</w:t>
      </w:r>
      <w:r w:rsidR="00094AA1" w:rsidRPr="002B2B13">
        <w:rPr>
          <w:rFonts w:ascii="Times New Roman" w:hAnsi="Times New Roman"/>
          <w:sz w:val="22"/>
          <w:szCs w:val="22"/>
        </w:rPr>
        <w:t>.........................................................</w:t>
      </w:r>
      <w:r w:rsidRPr="002B2B13">
        <w:rPr>
          <w:rFonts w:ascii="Times New Roman" w:hAnsi="Times New Roman"/>
          <w:sz w:val="22"/>
          <w:szCs w:val="22"/>
        </w:rPr>
        <w:t>......................................................</w:t>
      </w:r>
    </w:p>
    <w:p w14:paraId="4F8FD4C7" w14:textId="62D056EE" w:rsidR="00ED27DA" w:rsidRPr="00E404E7" w:rsidRDefault="00ED27DA" w:rsidP="00ED27DA">
      <w:pPr>
        <w:pStyle w:val="pkt"/>
        <w:spacing w:line="100" w:lineRule="atLeast"/>
        <w:ind w:left="0" w:firstLine="0"/>
        <w:rPr>
          <w:rFonts w:ascii="Times New Roman" w:hAnsi="Times New Roman"/>
          <w:sz w:val="24"/>
          <w:szCs w:val="24"/>
        </w:rPr>
      </w:pPr>
      <w:r w:rsidRPr="00E404E7">
        <w:rPr>
          <w:rFonts w:ascii="Times New Roman" w:hAnsi="Times New Roman"/>
          <w:sz w:val="24"/>
          <w:szCs w:val="24"/>
        </w:rPr>
        <w:t>wyst</w:t>
      </w:r>
      <w:r w:rsidRPr="00E404E7">
        <w:rPr>
          <w:rFonts w:ascii="Times New Roman" w:hAnsi="Times New Roman" w:hint="eastAsia"/>
          <w:sz w:val="24"/>
          <w:szCs w:val="24"/>
        </w:rPr>
        <w:t>ę</w:t>
      </w:r>
      <w:r w:rsidRPr="00E404E7">
        <w:rPr>
          <w:rFonts w:ascii="Times New Roman" w:hAnsi="Times New Roman"/>
          <w:sz w:val="24"/>
          <w:szCs w:val="24"/>
        </w:rPr>
        <w:t>puj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Pr="00E404E7">
        <w:rPr>
          <w:rFonts w:ascii="Times New Roman" w:hAnsi="Times New Roman"/>
          <w:sz w:val="24"/>
          <w:szCs w:val="24"/>
        </w:rPr>
        <w:t>cy wspólnie / wyst</w:t>
      </w:r>
      <w:r w:rsidRPr="00E404E7">
        <w:rPr>
          <w:rFonts w:ascii="Times New Roman" w:hAnsi="Times New Roman" w:hint="eastAsia"/>
          <w:sz w:val="24"/>
          <w:szCs w:val="24"/>
        </w:rPr>
        <w:t>ę</w:t>
      </w:r>
      <w:r w:rsidRPr="00E404E7">
        <w:rPr>
          <w:rFonts w:ascii="Times New Roman" w:hAnsi="Times New Roman"/>
          <w:sz w:val="24"/>
          <w:szCs w:val="24"/>
        </w:rPr>
        <w:t>puj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Pr="00E404E7">
        <w:rPr>
          <w:rFonts w:ascii="Times New Roman" w:hAnsi="Times New Roman"/>
          <w:sz w:val="24"/>
          <w:szCs w:val="24"/>
        </w:rPr>
        <w:t>cy jako spó</w:t>
      </w:r>
      <w:r w:rsidRPr="00E404E7">
        <w:rPr>
          <w:rFonts w:ascii="Times New Roman" w:hAnsi="Times New Roman" w:hint="eastAsia"/>
          <w:sz w:val="24"/>
          <w:szCs w:val="24"/>
        </w:rPr>
        <w:t>ł</w:t>
      </w:r>
      <w:r w:rsidRPr="00E404E7">
        <w:rPr>
          <w:rFonts w:ascii="Times New Roman" w:hAnsi="Times New Roman"/>
          <w:sz w:val="24"/>
          <w:szCs w:val="24"/>
        </w:rPr>
        <w:t>ka cywilna,*</w:t>
      </w:r>
      <w:r w:rsidRPr="00E404E7">
        <w:rPr>
          <w:rFonts w:ascii="Times New Roman" w:hAnsi="Times New Roman"/>
          <w:sz w:val="24"/>
          <w:szCs w:val="24"/>
          <w:vertAlign w:val="superscript"/>
        </w:rPr>
        <w:t>)</w:t>
      </w:r>
      <w:r w:rsidRPr="00E404E7">
        <w:rPr>
          <w:rFonts w:ascii="Times New Roman" w:hAnsi="Times New Roman"/>
          <w:sz w:val="24"/>
          <w:szCs w:val="24"/>
        </w:rPr>
        <w:t xml:space="preserve"> sk</w:t>
      </w:r>
      <w:r w:rsidRPr="00E404E7">
        <w:rPr>
          <w:rFonts w:ascii="Times New Roman" w:hAnsi="Times New Roman" w:hint="eastAsia"/>
          <w:sz w:val="24"/>
          <w:szCs w:val="24"/>
        </w:rPr>
        <w:t>ł</w:t>
      </w:r>
      <w:r w:rsidRPr="00E404E7">
        <w:rPr>
          <w:rFonts w:ascii="Times New Roman" w:hAnsi="Times New Roman"/>
          <w:sz w:val="24"/>
          <w:szCs w:val="24"/>
        </w:rPr>
        <w:t>adamy ofert</w:t>
      </w:r>
      <w:r w:rsidRPr="00E404E7">
        <w:rPr>
          <w:rFonts w:ascii="Times New Roman" w:hAnsi="Times New Roman" w:hint="eastAsia"/>
          <w:sz w:val="24"/>
          <w:szCs w:val="24"/>
        </w:rPr>
        <w:t>ę</w:t>
      </w:r>
      <w:r w:rsidRPr="00E404E7">
        <w:rPr>
          <w:rFonts w:ascii="Times New Roman" w:hAnsi="Times New Roman"/>
          <w:sz w:val="24"/>
          <w:szCs w:val="24"/>
        </w:rPr>
        <w:t xml:space="preserve"> wspóln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="0076089E" w:rsidRPr="00E404E7">
        <w:rPr>
          <w:rFonts w:ascii="Times New Roman" w:hAnsi="Times New Roman"/>
          <w:sz w:val="24"/>
          <w:szCs w:val="24"/>
        </w:rPr>
        <w:t xml:space="preserve"> </w:t>
      </w:r>
      <w:r w:rsidR="00A74D52">
        <w:rPr>
          <w:rFonts w:ascii="Times New Roman" w:hAnsi="Times New Roman"/>
          <w:sz w:val="24"/>
          <w:szCs w:val="24"/>
        </w:rPr>
        <w:br/>
      </w:r>
      <w:r w:rsidRPr="00E404E7">
        <w:rPr>
          <w:rFonts w:ascii="Times New Roman" w:hAnsi="Times New Roman"/>
          <w:sz w:val="24"/>
          <w:szCs w:val="24"/>
        </w:rPr>
        <w:t>w post</w:t>
      </w:r>
      <w:r w:rsidRPr="00E404E7">
        <w:rPr>
          <w:rFonts w:ascii="Times New Roman" w:hAnsi="Times New Roman" w:hint="eastAsia"/>
          <w:sz w:val="24"/>
          <w:szCs w:val="24"/>
        </w:rPr>
        <w:t>ę</w:t>
      </w:r>
      <w:r w:rsidRPr="00E404E7">
        <w:rPr>
          <w:rFonts w:ascii="Times New Roman" w:hAnsi="Times New Roman"/>
          <w:sz w:val="24"/>
          <w:szCs w:val="24"/>
        </w:rPr>
        <w:t>powaniu o udzielenie zamówienia publicznego na:</w:t>
      </w:r>
    </w:p>
    <w:p w14:paraId="5BE2BD05" w14:textId="361BADD8" w:rsidR="00ED27DA" w:rsidRPr="009815A9" w:rsidRDefault="00ED27DA" w:rsidP="009815A9">
      <w:pPr>
        <w:autoSpaceDE w:val="0"/>
        <w:autoSpaceDN w:val="0"/>
        <w:adjustRightInd w:val="0"/>
        <w:jc w:val="both"/>
        <w:rPr>
          <w:b/>
          <w:lang w:eastAsia="pl-PL"/>
        </w:rPr>
      </w:pPr>
      <w:r w:rsidRPr="00B468C8">
        <w:rPr>
          <w:b/>
          <w:color w:val="000000"/>
        </w:rPr>
        <w:br/>
      </w:r>
      <w:r w:rsidR="00D959AA" w:rsidRPr="009815A9">
        <w:rPr>
          <w:b/>
          <w:color w:val="000000"/>
        </w:rPr>
        <w:t>„</w:t>
      </w:r>
      <w:r w:rsidR="004D5FF7">
        <w:rPr>
          <w:b/>
        </w:rPr>
        <w:t>Świadczenie przez Wykonawcę usługi wsparcia technicznego w zakresie eksploatowanego modułu miękkiego HR systemu ERP (Oprogramowanie SABA) na okres 24 miesięcy wraz z prawem opcji</w:t>
      </w:r>
      <w:r w:rsidR="003232C3">
        <w:rPr>
          <w:b/>
        </w:rPr>
        <w:t>.</w:t>
      </w:r>
      <w:r w:rsidR="00711923">
        <w:rPr>
          <w:b/>
        </w:rPr>
        <w:t>”</w:t>
      </w:r>
    </w:p>
    <w:p w14:paraId="7C5C1271" w14:textId="77777777" w:rsidR="00B468C8" w:rsidRPr="00E404E7" w:rsidRDefault="00B468C8" w:rsidP="00992D90">
      <w:pPr>
        <w:jc w:val="center"/>
        <w:rPr>
          <w:b/>
        </w:rPr>
      </w:pPr>
    </w:p>
    <w:p w14:paraId="247A43C8" w14:textId="5FA63661" w:rsidR="00ED27DA" w:rsidRPr="0027113D" w:rsidRDefault="00ED27DA" w:rsidP="006E3043">
      <w:pPr>
        <w:pStyle w:val="pkt"/>
        <w:spacing w:after="120" w:line="100" w:lineRule="atLeast"/>
        <w:ind w:left="556" w:hanging="556"/>
        <w:rPr>
          <w:rFonts w:ascii="Times New Roman" w:hAnsi="Times New Roman"/>
          <w:b/>
          <w:sz w:val="24"/>
          <w:szCs w:val="24"/>
        </w:rPr>
      </w:pPr>
      <w:r w:rsidRPr="00E404E7">
        <w:rPr>
          <w:rFonts w:ascii="Times New Roman" w:hAnsi="Times New Roman"/>
          <w:b/>
          <w:sz w:val="24"/>
          <w:szCs w:val="24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  <w:t>O</w:t>
      </w:r>
      <w:r w:rsidRPr="00E404E7">
        <w:rPr>
          <w:rFonts w:ascii="Times New Roman" w:hAnsi="Times New Roman" w:hint="eastAsia"/>
          <w:b/>
          <w:sz w:val="24"/>
          <w:szCs w:val="24"/>
        </w:rPr>
        <w:t>ś</w:t>
      </w:r>
      <w:r w:rsidRPr="00E404E7">
        <w:rPr>
          <w:rFonts w:ascii="Times New Roman" w:hAnsi="Times New Roman"/>
          <w:b/>
          <w:sz w:val="24"/>
          <w:szCs w:val="24"/>
        </w:rPr>
        <w:t xml:space="preserve">wiadczam/y, </w:t>
      </w:r>
      <w:r w:rsidRPr="00E404E7">
        <w:rPr>
          <w:rFonts w:ascii="Times New Roman" w:hAnsi="Times New Roman" w:hint="eastAsia"/>
          <w:b/>
          <w:sz w:val="24"/>
          <w:szCs w:val="24"/>
        </w:rPr>
        <w:t>ż</w:t>
      </w:r>
      <w:r w:rsidRPr="00E404E7">
        <w:rPr>
          <w:rFonts w:ascii="Times New Roman" w:hAnsi="Times New Roman"/>
          <w:b/>
          <w:sz w:val="24"/>
          <w:szCs w:val="24"/>
        </w:rPr>
        <w:t xml:space="preserve">e na </w:t>
      </w:r>
      <w:r w:rsidRPr="00E404E7">
        <w:rPr>
          <w:rFonts w:ascii="Times New Roman" w:hAnsi="Times New Roman"/>
          <w:b/>
          <w:sz w:val="24"/>
          <w:szCs w:val="24"/>
          <w:u w:val="single"/>
        </w:rPr>
        <w:t>Pe</w:t>
      </w:r>
      <w:r w:rsidRPr="00E404E7">
        <w:rPr>
          <w:rFonts w:ascii="Times New Roman" w:hAnsi="Times New Roman" w:hint="eastAsia"/>
          <w:b/>
          <w:sz w:val="24"/>
          <w:szCs w:val="24"/>
          <w:u w:val="single"/>
        </w:rPr>
        <w:t>ł</w:t>
      </w:r>
      <w:r w:rsidRPr="00E404E7">
        <w:rPr>
          <w:rFonts w:ascii="Times New Roman" w:hAnsi="Times New Roman"/>
          <w:b/>
          <w:sz w:val="24"/>
          <w:szCs w:val="24"/>
          <w:u w:val="single"/>
        </w:rPr>
        <w:t>nomocnika</w:t>
      </w:r>
      <w:r w:rsidRPr="00E404E7">
        <w:rPr>
          <w:rFonts w:ascii="Times New Roman" w:hAnsi="Times New Roman"/>
          <w:b/>
          <w:sz w:val="24"/>
          <w:szCs w:val="24"/>
        </w:rPr>
        <w:t xml:space="preserve"> reprezentuj</w:t>
      </w:r>
      <w:r w:rsidRPr="00E404E7">
        <w:rPr>
          <w:rFonts w:ascii="Times New Roman" w:hAnsi="Times New Roman" w:hint="eastAsia"/>
          <w:b/>
          <w:sz w:val="24"/>
          <w:szCs w:val="24"/>
        </w:rPr>
        <w:t>ą</w:t>
      </w:r>
      <w:r w:rsidRPr="00E404E7">
        <w:rPr>
          <w:rFonts w:ascii="Times New Roman" w:hAnsi="Times New Roman"/>
          <w:b/>
          <w:sz w:val="24"/>
          <w:szCs w:val="24"/>
        </w:rPr>
        <w:t>cego wykonawców wyst</w:t>
      </w:r>
      <w:r w:rsidRPr="00E404E7">
        <w:rPr>
          <w:rFonts w:ascii="Times New Roman" w:hAnsi="Times New Roman" w:hint="eastAsia"/>
          <w:b/>
          <w:sz w:val="24"/>
          <w:szCs w:val="24"/>
        </w:rPr>
        <w:t>ę</w:t>
      </w:r>
      <w:r w:rsidRPr="00E404E7">
        <w:rPr>
          <w:rFonts w:ascii="Times New Roman" w:hAnsi="Times New Roman"/>
          <w:b/>
          <w:sz w:val="24"/>
          <w:szCs w:val="24"/>
        </w:rPr>
        <w:t>puj</w:t>
      </w:r>
      <w:r w:rsidRPr="00E404E7">
        <w:rPr>
          <w:rFonts w:ascii="Times New Roman" w:hAnsi="Times New Roman" w:hint="eastAsia"/>
          <w:b/>
          <w:sz w:val="24"/>
          <w:szCs w:val="24"/>
        </w:rPr>
        <w:t>ą</w:t>
      </w:r>
      <w:r w:rsidRPr="00E404E7">
        <w:rPr>
          <w:rFonts w:ascii="Times New Roman" w:hAnsi="Times New Roman"/>
          <w:b/>
          <w:sz w:val="24"/>
          <w:szCs w:val="24"/>
        </w:rPr>
        <w:t>cych wspólnie / wspólników,*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 xml:space="preserve">) </w:t>
      </w:r>
      <w:r w:rsidRPr="00E404E7">
        <w:rPr>
          <w:rFonts w:ascii="Times New Roman" w:hAnsi="Times New Roman"/>
          <w:b/>
          <w:sz w:val="24"/>
          <w:szCs w:val="24"/>
        </w:rPr>
        <w:t>w w/w post</w:t>
      </w:r>
      <w:r w:rsidRPr="00E404E7">
        <w:rPr>
          <w:rFonts w:ascii="Times New Roman" w:hAnsi="Times New Roman" w:hint="eastAsia"/>
          <w:b/>
          <w:sz w:val="24"/>
          <w:szCs w:val="24"/>
        </w:rPr>
        <w:t>ę</w:t>
      </w:r>
      <w:r w:rsidRPr="00E404E7">
        <w:rPr>
          <w:rFonts w:ascii="Times New Roman" w:hAnsi="Times New Roman"/>
          <w:b/>
          <w:sz w:val="24"/>
          <w:szCs w:val="24"/>
        </w:rPr>
        <w:t>powaniu o udzielenie zamówienia publicznego*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>)</w:t>
      </w:r>
      <w:r w:rsidRPr="00E404E7">
        <w:rPr>
          <w:rFonts w:ascii="Times New Roman" w:hAnsi="Times New Roman"/>
          <w:b/>
          <w:sz w:val="24"/>
          <w:szCs w:val="24"/>
        </w:rPr>
        <w:t xml:space="preserve"> /o udzielenie zamówienia publicznego i zawarcia przysz</w:t>
      </w:r>
      <w:r w:rsidRPr="00E404E7">
        <w:rPr>
          <w:rFonts w:ascii="Times New Roman" w:hAnsi="Times New Roman" w:hint="eastAsia"/>
          <w:b/>
          <w:sz w:val="24"/>
          <w:szCs w:val="24"/>
        </w:rPr>
        <w:t>ł</w:t>
      </w:r>
      <w:r w:rsidRPr="00E404E7">
        <w:rPr>
          <w:rFonts w:ascii="Times New Roman" w:hAnsi="Times New Roman"/>
          <w:b/>
          <w:sz w:val="24"/>
          <w:szCs w:val="24"/>
        </w:rPr>
        <w:t>ej umowy*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>)</w:t>
      </w:r>
      <w:r w:rsidRPr="00E404E7">
        <w:rPr>
          <w:rFonts w:ascii="Times New Roman" w:hAnsi="Times New Roman"/>
          <w:b/>
          <w:sz w:val="24"/>
          <w:szCs w:val="24"/>
        </w:rPr>
        <w:t xml:space="preserve"> zosta</w:t>
      </w:r>
      <w:r w:rsidRPr="00E404E7">
        <w:rPr>
          <w:rFonts w:ascii="Times New Roman" w:hAnsi="Times New Roman" w:hint="eastAsia"/>
          <w:b/>
          <w:sz w:val="24"/>
          <w:szCs w:val="24"/>
        </w:rPr>
        <w:t>ł</w:t>
      </w:r>
      <w:r w:rsidRPr="00E404E7">
        <w:rPr>
          <w:rFonts w:ascii="Times New Roman" w:hAnsi="Times New Roman"/>
          <w:b/>
          <w:sz w:val="24"/>
          <w:szCs w:val="24"/>
        </w:rPr>
        <w:t xml:space="preserve"> wyznaczony:</w:t>
      </w:r>
    </w:p>
    <w:p w14:paraId="018716C4" w14:textId="26DA7082" w:rsidR="00ED27DA" w:rsidRPr="002B2B13" w:rsidRDefault="00ED27DA" w:rsidP="00ED27DA">
      <w:pPr>
        <w:pStyle w:val="pkt"/>
        <w:spacing w:before="0" w:after="120" w:line="100" w:lineRule="atLeast"/>
        <w:rPr>
          <w:rFonts w:ascii="Times New Roman" w:hAnsi="Times New Roman"/>
          <w:sz w:val="22"/>
          <w:szCs w:val="22"/>
        </w:rPr>
      </w:pPr>
      <w:r w:rsidRPr="00E404E7">
        <w:rPr>
          <w:rFonts w:ascii="Times New Roman" w:hAnsi="Times New Roman"/>
          <w:sz w:val="24"/>
          <w:szCs w:val="24"/>
        </w:rPr>
        <w:t>1.</w:t>
      </w:r>
      <w:r w:rsidRPr="00E404E7">
        <w:rPr>
          <w:rFonts w:ascii="Times New Roman" w:hAnsi="Times New Roman"/>
          <w:sz w:val="24"/>
          <w:szCs w:val="24"/>
        </w:rPr>
        <w:tab/>
        <w:t>Pe</w:t>
      </w:r>
      <w:r w:rsidRPr="00E404E7">
        <w:rPr>
          <w:rFonts w:ascii="Times New Roman" w:hAnsi="Times New Roman" w:hint="eastAsia"/>
          <w:sz w:val="24"/>
          <w:szCs w:val="24"/>
        </w:rPr>
        <w:t>ł</w:t>
      </w:r>
      <w:r w:rsidRPr="00E404E7">
        <w:rPr>
          <w:rFonts w:ascii="Times New Roman" w:hAnsi="Times New Roman"/>
          <w:sz w:val="24"/>
          <w:szCs w:val="24"/>
        </w:rPr>
        <w:t>nomocnik ..............................................</w:t>
      </w:r>
      <w:r w:rsidR="00094AA1" w:rsidRPr="00E404E7">
        <w:rPr>
          <w:rFonts w:ascii="Times New Roman" w:hAnsi="Times New Roman"/>
          <w:sz w:val="24"/>
          <w:szCs w:val="24"/>
        </w:rPr>
        <w:t>................</w:t>
      </w:r>
      <w:r w:rsidRPr="00E404E7">
        <w:rPr>
          <w:rFonts w:ascii="Times New Roman" w:hAnsi="Times New Roman"/>
          <w:sz w:val="24"/>
          <w:szCs w:val="24"/>
        </w:rPr>
        <w:t>........................................................................</w:t>
      </w:r>
    </w:p>
    <w:p w14:paraId="36811F24" w14:textId="77777777" w:rsidR="00ED27DA" w:rsidRPr="00E404E7" w:rsidRDefault="00ED27DA" w:rsidP="00ED27DA">
      <w:pPr>
        <w:pStyle w:val="pkt"/>
        <w:spacing w:before="0" w:after="0" w:line="100" w:lineRule="atLeast"/>
        <w:jc w:val="center"/>
        <w:rPr>
          <w:rFonts w:ascii="Times New Roman" w:hAnsi="Times New Roman"/>
          <w:i/>
          <w:sz w:val="20"/>
        </w:rPr>
      </w:pPr>
      <w:r w:rsidRPr="00E404E7">
        <w:rPr>
          <w:rFonts w:ascii="Times New Roman" w:hAnsi="Times New Roman"/>
          <w:i/>
          <w:sz w:val="20"/>
        </w:rPr>
        <w:t>[pe</w:t>
      </w:r>
      <w:r w:rsidRPr="00E404E7">
        <w:rPr>
          <w:rFonts w:ascii="Times New Roman" w:hAnsi="Times New Roman" w:hint="eastAsia"/>
          <w:i/>
          <w:sz w:val="20"/>
        </w:rPr>
        <w:t>ł</w:t>
      </w:r>
      <w:r w:rsidRPr="00E404E7">
        <w:rPr>
          <w:rFonts w:ascii="Times New Roman" w:hAnsi="Times New Roman"/>
          <w:i/>
          <w:sz w:val="20"/>
        </w:rPr>
        <w:t>na nazwa Pe</w:t>
      </w:r>
      <w:r w:rsidRPr="00E404E7">
        <w:rPr>
          <w:rFonts w:ascii="Times New Roman" w:hAnsi="Times New Roman" w:hint="eastAsia"/>
          <w:i/>
          <w:sz w:val="20"/>
        </w:rPr>
        <w:t>ł</w:t>
      </w:r>
      <w:r w:rsidRPr="00E404E7">
        <w:rPr>
          <w:rFonts w:ascii="Times New Roman" w:hAnsi="Times New Roman"/>
          <w:i/>
          <w:sz w:val="20"/>
        </w:rPr>
        <w:t>nomocnika]</w:t>
      </w:r>
    </w:p>
    <w:p w14:paraId="12947BED" w14:textId="77777777" w:rsidR="00ED27DA" w:rsidRPr="00E404E7" w:rsidRDefault="00ED27DA" w:rsidP="00ED27DA">
      <w:pPr>
        <w:pStyle w:val="pkt"/>
        <w:spacing w:line="100" w:lineRule="atLeast"/>
        <w:ind w:hanging="284"/>
        <w:rPr>
          <w:rFonts w:ascii="Times New Roman" w:hAnsi="Times New Roman"/>
          <w:sz w:val="24"/>
          <w:szCs w:val="24"/>
        </w:rPr>
      </w:pPr>
      <w:r w:rsidRPr="00E404E7">
        <w:rPr>
          <w:rFonts w:ascii="Times New Roman" w:hAnsi="Times New Roman"/>
          <w:sz w:val="24"/>
          <w:szCs w:val="24"/>
        </w:rPr>
        <w:t>2.</w:t>
      </w:r>
      <w:r w:rsidRPr="00E404E7">
        <w:rPr>
          <w:rFonts w:ascii="Times New Roman" w:hAnsi="Times New Roman"/>
          <w:sz w:val="24"/>
          <w:szCs w:val="24"/>
        </w:rPr>
        <w:tab/>
        <w:t>Wszyscy wykonawcy/wspólnicy</w:t>
      </w:r>
      <w:r w:rsidRPr="00E404E7">
        <w:rPr>
          <w:rFonts w:ascii="Times New Roman" w:hAnsi="Times New Roman"/>
          <w:b/>
          <w:sz w:val="24"/>
          <w:szCs w:val="24"/>
        </w:rPr>
        <w:t>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>)</w:t>
      </w:r>
      <w:r w:rsidRPr="00E404E7">
        <w:rPr>
          <w:rFonts w:ascii="Times New Roman" w:hAnsi="Times New Roman"/>
          <w:sz w:val="24"/>
          <w:szCs w:val="24"/>
        </w:rPr>
        <w:t xml:space="preserve"> okre</w:t>
      </w:r>
      <w:r w:rsidRPr="00E404E7">
        <w:rPr>
          <w:rFonts w:ascii="Times New Roman" w:hAnsi="Times New Roman" w:hint="eastAsia"/>
          <w:sz w:val="24"/>
          <w:szCs w:val="24"/>
        </w:rPr>
        <w:t>ś</w:t>
      </w:r>
      <w:r w:rsidRPr="00E404E7">
        <w:rPr>
          <w:rFonts w:ascii="Times New Roman" w:hAnsi="Times New Roman"/>
          <w:sz w:val="24"/>
          <w:szCs w:val="24"/>
        </w:rPr>
        <w:t xml:space="preserve">leni w punkcie </w:t>
      </w:r>
      <w:r w:rsidRPr="00E404E7">
        <w:rPr>
          <w:rFonts w:ascii="Times New Roman" w:hAnsi="Times New Roman"/>
          <w:b/>
          <w:sz w:val="24"/>
          <w:szCs w:val="24"/>
        </w:rPr>
        <w:t>I</w:t>
      </w:r>
      <w:r w:rsidRPr="00E404E7">
        <w:rPr>
          <w:rFonts w:ascii="Times New Roman" w:hAnsi="Times New Roman"/>
          <w:sz w:val="24"/>
          <w:szCs w:val="24"/>
        </w:rPr>
        <w:t xml:space="preserve"> ponosz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Pr="00E404E7">
        <w:rPr>
          <w:rFonts w:ascii="Times New Roman" w:hAnsi="Times New Roman"/>
          <w:sz w:val="24"/>
          <w:szCs w:val="24"/>
        </w:rPr>
        <w:t xml:space="preserve"> solidarn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Pr="00E404E7">
        <w:rPr>
          <w:rFonts w:ascii="Times New Roman" w:hAnsi="Times New Roman"/>
          <w:sz w:val="24"/>
          <w:szCs w:val="24"/>
        </w:rPr>
        <w:t xml:space="preserve"> odpowiedzialno</w:t>
      </w:r>
      <w:r w:rsidRPr="00E404E7">
        <w:rPr>
          <w:rFonts w:ascii="Times New Roman" w:hAnsi="Times New Roman" w:hint="eastAsia"/>
          <w:sz w:val="24"/>
          <w:szCs w:val="24"/>
        </w:rPr>
        <w:t>ść</w:t>
      </w:r>
      <w:r w:rsidRPr="00E404E7">
        <w:rPr>
          <w:rFonts w:ascii="Times New Roman" w:hAnsi="Times New Roman"/>
          <w:sz w:val="24"/>
          <w:szCs w:val="24"/>
        </w:rPr>
        <w:t xml:space="preserve"> za niewykonanie lub nienale</w:t>
      </w:r>
      <w:r w:rsidRPr="00E404E7">
        <w:rPr>
          <w:rFonts w:ascii="Times New Roman" w:hAnsi="Times New Roman" w:hint="eastAsia"/>
          <w:sz w:val="24"/>
          <w:szCs w:val="24"/>
        </w:rPr>
        <w:t>ż</w:t>
      </w:r>
      <w:r w:rsidRPr="00E404E7">
        <w:rPr>
          <w:rFonts w:ascii="Times New Roman" w:hAnsi="Times New Roman"/>
          <w:sz w:val="24"/>
          <w:szCs w:val="24"/>
        </w:rPr>
        <w:t>yte wykonanie przedmiotu zamówienia.</w:t>
      </w:r>
    </w:p>
    <w:p w14:paraId="6562FBDA" w14:textId="33D20D97" w:rsidR="00ED27DA" w:rsidRPr="00E404E7" w:rsidRDefault="00ED27DA" w:rsidP="00ED27DA">
      <w:pPr>
        <w:pStyle w:val="pkt"/>
        <w:spacing w:line="100" w:lineRule="atLeast"/>
        <w:rPr>
          <w:rFonts w:ascii="Times New Roman" w:hAnsi="Times New Roman"/>
          <w:sz w:val="24"/>
          <w:szCs w:val="24"/>
        </w:rPr>
      </w:pPr>
      <w:r w:rsidRPr="00E404E7">
        <w:rPr>
          <w:rFonts w:ascii="Times New Roman" w:hAnsi="Times New Roman"/>
          <w:sz w:val="24"/>
          <w:szCs w:val="24"/>
        </w:rPr>
        <w:t>3.</w:t>
      </w:r>
      <w:r w:rsidRPr="00E404E7">
        <w:rPr>
          <w:rFonts w:ascii="Times New Roman" w:hAnsi="Times New Roman"/>
          <w:sz w:val="24"/>
          <w:szCs w:val="24"/>
        </w:rPr>
        <w:tab/>
        <w:t>Pe</w:t>
      </w:r>
      <w:r w:rsidRPr="00E404E7">
        <w:rPr>
          <w:rFonts w:ascii="Times New Roman" w:hAnsi="Times New Roman" w:hint="eastAsia"/>
          <w:sz w:val="24"/>
          <w:szCs w:val="24"/>
        </w:rPr>
        <w:t>ł</w:t>
      </w:r>
      <w:r w:rsidRPr="00E404E7">
        <w:rPr>
          <w:rFonts w:ascii="Times New Roman" w:hAnsi="Times New Roman"/>
          <w:sz w:val="24"/>
          <w:szCs w:val="24"/>
        </w:rPr>
        <w:t>nomocnik okre</w:t>
      </w:r>
      <w:r w:rsidRPr="00E404E7">
        <w:rPr>
          <w:rFonts w:ascii="Times New Roman" w:hAnsi="Times New Roman" w:hint="eastAsia"/>
          <w:sz w:val="24"/>
          <w:szCs w:val="24"/>
        </w:rPr>
        <w:t>ś</w:t>
      </w:r>
      <w:r w:rsidRPr="00E404E7">
        <w:rPr>
          <w:rFonts w:ascii="Times New Roman" w:hAnsi="Times New Roman"/>
          <w:sz w:val="24"/>
          <w:szCs w:val="24"/>
        </w:rPr>
        <w:t xml:space="preserve">lony w punkcie </w:t>
      </w:r>
      <w:r w:rsidRPr="00E404E7">
        <w:rPr>
          <w:rFonts w:ascii="Times New Roman" w:hAnsi="Times New Roman"/>
          <w:b/>
          <w:sz w:val="24"/>
          <w:szCs w:val="24"/>
        </w:rPr>
        <w:t>II.1</w:t>
      </w:r>
      <w:r w:rsidRPr="00E404E7">
        <w:rPr>
          <w:rFonts w:ascii="Times New Roman" w:hAnsi="Times New Roman"/>
          <w:sz w:val="24"/>
          <w:szCs w:val="24"/>
        </w:rPr>
        <w:t xml:space="preserve"> jako nasz przedstawiciel jest upowa</w:t>
      </w:r>
      <w:r w:rsidRPr="00E404E7">
        <w:rPr>
          <w:rFonts w:ascii="Times New Roman" w:hAnsi="Times New Roman" w:hint="eastAsia"/>
          <w:sz w:val="24"/>
          <w:szCs w:val="24"/>
        </w:rPr>
        <w:t>ż</w:t>
      </w:r>
      <w:r w:rsidRPr="00E404E7">
        <w:rPr>
          <w:rFonts w:ascii="Times New Roman" w:hAnsi="Times New Roman"/>
          <w:sz w:val="24"/>
          <w:szCs w:val="24"/>
        </w:rPr>
        <w:t>niony do reprezentowania wszystkich wykonawców wyst</w:t>
      </w:r>
      <w:r w:rsidRPr="00E404E7">
        <w:rPr>
          <w:rFonts w:ascii="Times New Roman" w:hAnsi="Times New Roman" w:hint="eastAsia"/>
          <w:sz w:val="24"/>
          <w:szCs w:val="24"/>
        </w:rPr>
        <w:t>ę</w:t>
      </w:r>
      <w:r w:rsidRPr="00E404E7">
        <w:rPr>
          <w:rFonts w:ascii="Times New Roman" w:hAnsi="Times New Roman"/>
          <w:sz w:val="24"/>
          <w:szCs w:val="24"/>
        </w:rPr>
        <w:t>puj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Pr="00E404E7">
        <w:rPr>
          <w:rFonts w:ascii="Times New Roman" w:hAnsi="Times New Roman"/>
          <w:sz w:val="24"/>
          <w:szCs w:val="24"/>
        </w:rPr>
        <w:t>cych wspólnie w post</w:t>
      </w:r>
      <w:r w:rsidRPr="00E404E7">
        <w:rPr>
          <w:rFonts w:ascii="Times New Roman" w:hAnsi="Times New Roman" w:hint="eastAsia"/>
          <w:sz w:val="24"/>
          <w:szCs w:val="24"/>
        </w:rPr>
        <w:t>ę</w:t>
      </w:r>
      <w:r w:rsidRPr="00E404E7">
        <w:rPr>
          <w:rFonts w:ascii="Times New Roman" w:hAnsi="Times New Roman"/>
          <w:sz w:val="24"/>
          <w:szCs w:val="24"/>
        </w:rPr>
        <w:t>powaniu o udzielenie zamówienia</w:t>
      </w:r>
      <w:r w:rsidRPr="00E404E7">
        <w:rPr>
          <w:rFonts w:ascii="Times New Roman" w:hAnsi="Times New Roman"/>
          <w:b/>
          <w:sz w:val="24"/>
          <w:szCs w:val="24"/>
        </w:rPr>
        <w:t>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>)</w:t>
      </w:r>
      <w:r w:rsidRPr="00E404E7">
        <w:rPr>
          <w:rFonts w:ascii="Times New Roman" w:hAnsi="Times New Roman"/>
          <w:sz w:val="24"/>
          <w:szCs w:val="24"/>
        </w:rPr>
        <w:t>/ do reprezentowania w post</w:t>
      </w:r>
      <w:r w:rsidRPr="00E404E7">
        <w:rPr>
          <w:rFonts w:ascii="Times New Roman" w:hAnsi="Times New Roman" w:hint="eastAsia"/>
          <w:sz w:val="24"/>
          <w:szCs w:val="24"/>
        </w:rPr>
        <w:t>ę</w:t>
      </w:r>
      <w:r w:rsidRPr="00E404E7">
        <w:rPr>
          <w:rFonts w:ascii="Times New Roman" w:hAnsi="Times New Roman"/>
          <w:sz w:val="24"/>
          <w:szCs w:val="24"/>
        </w:rPr>
        <w:t xml:space="preserve">powaniu i zawarcia umowy </w:t>
      </w:r>
      <w:r w:rsidR="0005389A">
        <w:rPr>
          <w:rFonts w:ascii="Times New Roman" w:hAnsi="Times New Roman"/>
          <w:sz w:val="24"/>
          <w:szCs w:val="24"/>
        </w:rPr>
        <w:br/>
      </w:r>
      <w:r w:rsidRPr="00E404E7">
        <w:rPr>
          <w:rFonts w:ascii="Times New Roman" w:hAnsi="Times New Roman"/>
          <w:sz w:val="24"/>
          <w:szCs w:val="24"/>
        </w:rPr>
        <w:t>na wykonanie przedmiotu zamówienia oraz zaci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Pr="00E404E7">
        <w:rPr>
          <w:rFonts w:ascii="Times New Roman" w:hAnsi="Times New Roman"/>
          <w:sz w:val="24"/>
          <w:szCs w:val="24"/>
        </w:rPr>
        <w:t>gania zobowi</w:t>
      </w:r>
      <w:r w:rsidRPr="00E404E7">
        <w:rPr>
          <w:rFonts w:ascii="Times New Roman" w:hAnsi="Times New Roman" w:hint="eastAsia"/>
          <w:sz w:val="24"/>
          <w:szCs w:val="24"/>
        </w:rPr>
        <w:t>ą</w:t>
      </w:r>
      <w:r w:rsidRPr="00E404E7">
        <w:rPr>
          <w:rFonts w:ascii="Times New Roman" w:hAnsi="Times New Roman"/>
          <w:sz w:val="24"/>
          <w:szCs w:val="24"/>
        </w:rPr>
        <w:t>za</w:t>
      </w:r>
      <w:r w:rsidRPr="00E404E7">
        <w:rPr>
          <w:rFonts w:ascii="Times New Roman" w:hAnsi="Times New Roman" w:hint="eastAsia"/>
          <w:sz w:val="24"/>
          <w:szCs w:val="24"/>
        </w:rPr>
        <w:t>ń</w:t>
      </w:r>
      <w:r w:rsidRPr="00E404E7">
        <w:rPr>
          <w:rFonts w:ascii="Times New Roman" w:hAnsi="Times New Roman"/>
          <w:sz w:val="24"/>
          <w:szCs w:val="24"/>
        </w:rPr>
        <w:t xml:space="preserve"> w ich imieniu</w:t>
      </w:r>
      <w:r w:rsidRPr="00E404E7">
        <w:rPr>
          <w:rFonts w:ascii="Times New Roman" w:hAnsi="Times New Roman"/>
          <w:b/>
          <w:sz w:val="24"/>
          <w:szCs w:val="24"/>
        </w:rPr>
        <w:t>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>)</w:t>
      </w:r>
      <w:r w:rsidRPr="00E404E7">
        <w:rPr>
          <w:rFonts w:ascii="Times New Roman" w:hAnsi="Times New Roman"/>
          <w:sz w:val="24"/>
          <w:szCs w:val="24"/>
        </w:rPr>
        <w:t>.</w:t>
      </w:r>
    </w:p>
    <w:p w14:paraId="2164C259" w14:textId="77777777" w:rsidR="00ED27DA" w:rsidRPr="002B2B13" w:rsidRDefault="00ED27DA" w:rsidP="00ED27DA">
      <w:pPr>
        <w:pStyle w:val="pkt"/>
        <w:spacing w:line="100" w:lineRule="atLeast"/>
        <w:rPr>
          <w:rFonts w:ascii="Times New Roman" w:hAnsi="Times New Roman"/>
          <w:b/>
          <w:i/>
          <w:sz w:val="22"/>
          <w:szCs w:val="22"/>
        </w:rPr>
      </w:pPr>
      <w:r w:rsidRPr="00E404E7">
        <w:rPr>
          <w:rFonts w:ascii="Times New Roman" w:hAnsi="Times New Roman"/>
          <w:sz w:val="24"/>
          <w:szCs w:val="24"/>
          <w:u w:val="single"/>
        </w:rPr>
        <w:t>Podpis wykonawcy/ów / wspólnika/ów udzielaj</w:t>
      </w:r>
      <w:r w:rsidRPr="00E404E7">
        <w:rPr>
          <w:rFonts w:ascii="Times New Roman" w:hAnsi="Times New Roman" w:hint="eastAsia"/>
          <w:sz w:val="24"/>
          <w:szCs w:val="24"/>
          <w:u w:val="single"/>
        </w:rPr>
        <w:t>ą</w:t>
      </w:r>
      <w:r w:rsidRPr="00E404E7">
        <w:rPr>
          <w:rFonts w:ascii="Times New Roman" w:hAnsi="Times New Roman"/>
          <w:sz w:val="24"/>
          <w:szCs w:val="24"/>
          <w:u w:val="single"/>
        </w:rPr>
        <w:t>cego/ych pe</w:t>
      </w:r>
      <w:r w:rsidRPr="00E404E7">
        <w:rPr>
          <w:rFonts w:ascii="Times New Roman" w:hAnsi="Times New Roman" w:hint="eastAsia"/>
          <w:sz w:val="24"/>
          <w:szCs w:val="24"/>
          <w:u w:val="single"/>
        </w:rPr>
        <w:t>ł</w:t>
      </w:r>
      <w:r w:rsidRPr="00E404E7">
        <w:rPr>
          <w:rFonts w:ascii="Times New Roman" w:hAnsi="Times New Roman"/>
          <w:sz w:val="24"/>
          <w:szCs w:val="24"/>
          <w:u w:val="single"/>
        </w:rPr>
        <w:t>nomocnictwa:</w:t>
      </w:r>
      <w:r w:rsidRPr="00E404E7">
        <w:rPr>
          <w:rFonts w:ascii="Times New Roman" w:hAnsi="Times New Roman"/>
          <w:b/>
          <w:sz w:val="24"/>
          <w:szCs w:val="24"/>
        </w:rPr>
        <w:t xml:space="preserve"> *</w:t>
      </w:r>
      <w:r w:rsidRPr="00E404E7">
        <w:rPr>
          <w:rFonts w:ascii="Times New Roman" w:hAnsi="Times New Roman"/>
          <w:b/>
          <w:sz w:val="24"/>
          <w:szCs w:val="24"/>
          <w:vertAlign w:val="superscript"/>
        </w:rPr>
        <w:t>)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2B2B13">
        <w:rPr>
          <w:rFonts w:ascii="Times New Roman" w:hAnsi="Times New Roman"/>
          <w:b/>
          <w:sz w:val="22"/>
          <w:szCs w:val="22"/>
        </w:rPr>
        <w:tab/>
      </w:r>
    </w:p>
    <w:p w14:paraId="3180963E" w14:textId="522E2EF1" w:rsidR="00ED27DA" w:rsidRPr="002B2B13" w:rsidRDefault="00ED27DA" w:rsidP="00ED27DA">
      <w:pPr>
        <w:pStyle w:val="pkt"/>
        <w:spacing w:line="100" w:lineRule="atLeast"/>
        <w:rPr>
          <w:rFonts w:ascii="Times New Roman" w:hAnsi="Times New Roman"/>
          <w:sz w:val="22"/>
          <w:szCs w:val="22"/>
        </w:rPr>
      </w:pPr>
      <w:r w:rsidRPr="00E404E7">
        <w:rPr>
          <w:rFonts w:ascii="Times New Roman" w:hAnsi="Times New Roman"/>
          <w:sz w:val="24"/>
          <w:szCs w:val="24"/>
        </w:rPr>
        <w:lastRenderedPageBreak/>
        <w:t>1.</w:t>
      </w:r>
      <w:r w:rsidRPr="002B2B13">
        <w:rPr>
          <w:rFonts w:ascii="Times New Roman" w:hAnsi="Times New Roman"/>
          <w:sz w:val="22"/>
          <w:szCs w:val="22"/>
        </w:rPr>
        <w:tab/>
        <w:t>a) ......................................................  b).................................</w:t>
      </w:r>
      <w:r w:rsidR="009B7E8B" w:rsidRPr="002B2B13">
        <w:rPr>
          <w:rFonts w:ascii="Times New Roman" w:hAnsi="Times New Roman"/>
          <w:sz w:val="22"/>
          <w:szCs w:val="22"/>
        </w:rPr>
        <w:t>.......</w:t>
      </w:r>
      <w:r w:rsidRPr="002B2B13">
        <w:rPr>
          <w:rFonts w:ascii="Times New Roman" w:hAnsi="Times New Roman"/>
          <w:sz w:val="22"/>
          <w:szCs w:val="22"/>
        </w:rPr>
        <w:t>.........................</w:t>
      </w:r>
    </w:p>
    <w:p w14:paraId="2D108E0F" w14:textId="4621BA49" w:rsidR="00ED27DA" w:rsidRPr="002B2B13" w:rsidRDefault="00ED27DA" w:rsidP="00ED27DA">
      <w:pPr>
        <w:pStyle w:val="pkt"/>
        <w:spacing w:line="100" w:lineRule="atLeast"/>
        <w:rPr>
          <w:rFonts w:ascii="Times New Roman" w:hAnsi="Times New Roman"/>
          <w:sz w:val="22"/>
          <w:szCs w:val="22"/>
        </w:rPr>
      </w:pPr>
      <w:r w:rsidRPr="00E404E7">
        <w:rPr>
          <w:rFonts w:ascii="Times New Roman" w:hAnsi="Times New Roman"/>
          <w:sz w:val="24"/>
          <w:szCs w:val="24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2B2B13">
        <w:rPr>
          <w:rFonts w:ascii="Times New Roman" w:hAnsi="Times New Roman"/>
          <w:sz w:val="22"/>
          <w:szCs w:val="22"/>
        </w:rPr>
        <w:t>a) ......................................................  b) ......................</w:t>
      </w:r>
      <w:r w:rsidR="009B7E8B" w:rsidRPr="002B2B13">
        <w:rPr>
          <w:rFonts w:ascii="Times New Roman" w:hAnsi="Times New Roman"/>
          <w:sz w:val="22"/>
          <w:szCs w:val="22"/>
        </w:rPr>
        <w:t>........</w:t>
      </w:r>
      <w:r w:rsidRPr="002B2B13">
        <w:rPr>
          <w:rFonts w:ascii="Times New Roman" w:hAnsi="Times New Roman"/>
          <w:sz w:val="22"/>
          <w:szCs w:val="22"/>
        </w:rPr>
        <w:t>...................................</w:t>
      </w:r>
    </w:p>
    <w:p w14:paraId="76B2E23B" w14:textId="77777777" w:rsidR="00A82CC3" w:rsidRDefault="00AC0227" w:rsidP="0027113D">
      <w:pPr>
        <w:pStyle w:val="Tekstpodstawowy"/>
        <w:spacing w:before="120"/>
        <w:jc w:val="left"/>
        <w:rPr>
          <w:rFonts w:ascii="Times New Roman" w:hAnsi="Times New Roman"/>
          <w:i/>
          <w:sz w:val="18"/>
          <w:szCs w:val="18"/>
          <w:lang w:val="pl-PL"/>
        </w:rPr>
      </w:pPr>
      <w:r>
        <w:rPr>
          <w:rFonts w:ascii="Times New Roman" w:hAnsi="Times New Roman"/>
          <w:i/>
          <w:sz w:val="18"/>
          <w:szCs w:val="18"/>
          <w:lang w:val="pl-PL"/>
        </w:rPr>
        <w:t xml:space="preserve">           </w:t>
      </w:r>
      <w:r w:rsidR="00ED27DA" w:rsidRPr="00E404E7">
        <w:rPr>
          <w:rFonts w:ascii="Times New Roman" w:hAnsi="Times New Roman"/>
          <w:i/>
          <w:sz w:val="18"/>
          <w:szCs w:val="18"/>
        </w:rPr>
        <w:t>*</w:t>
      </w:r>
      <w:r w:rsidR="00ED27DA" w:rsidRPr="00E404E7">
        <w:rPr>
          <w:rFonts w:ascii="Times New Roman" w:hAnsi="Times New Roman"/>
          <w:i/>
          <w:sz w:val="18"/>
          <w:szCs w:val="18"/>
          <w:vertAlign w:val="superscript"/>
        </w:rPr>
        <w:t xml:space="preserve">) </w:t>
      </w:r>
      <w:r w:rsidR="00ED27DA" w:rsidRPr="00E404E7">
        <w:rPr>
          <w:rFonts w:ascii="Times New Roman" w:hAnsi="Times New Roman"/>
          <w:i/>
          <w:sz w:val="18"/>
          <w:szCs w:val="18"/>
        </w:rPr>
        <w:t>niepotrzebne skre</w:t>
      </w:r>
      <w:r w:rsidR="00ED27DA" w:rsidRPr="00E404E7">
        <w:rPr>
          <w:rFonts w:ascii="Times New Roman" w:hAnsi="Times New Roman" w:hint="eastAsia"/>
          <w:i/>
          <w:sz w:val="18"/>
          <w:szCs w:val="18"/>
        </w:rPr>
        <w:t>ś</w:t>
      </w:r>
      <w:r w:rsidR="00ED27DA" w:rsidRPr="00E404E7">
        <w:rPr>
          <w:rFonts w:ascii="Times New Roman" w:hAnsi="Times New Roman"/>
          <w:i/>
          <w:sz w:val="18"/>
          <w:szCs w:val="18"/>
        </w:rPr>
        <w:t>l</w:t>
      </w:r>
      <w:r w:rsidR="00ED27DA" w:rsidRPr="00E404E7">
        <w:rPr>
          <w:rFonts w:ascii="Times New Roman" w:hAnsi="Times New Roman"/>
          <w:i/>
          <w:sz w:val="18"/>
          <w:szCs w:val="18"/>
          <w:lang w:val="pl-PL"/>
        </w:rPr>
        <w:t>i</w:t>
      </w:r>
      <w:r w:rsidR="00A82CC3">
        <w:rPr>
          <w:rFonts w:ascii="Times New Roman" w:hAnsi="Times New Roman"/>
          <w:i/>
          <w:sz w:val="18"/>
          <w:szCs w:val="18"/>
          <w:lang w:val="pl-PL"/>
        </w:rPr>
        <w:t>ć</w:t>
      </w:r>
    </w:p>
    <w:p w14:paraId="768470CD" w14:textId="77777777" w:rsidR="00A82CC3" w:rsidRDefault="00A82CC3" w:rsidP="0027113D">
      <w:pPr>
        <w:pStyle w:val="Tekstpodstawowy"/>
        <w:spacing w:before="120"/>
        <w:jc w:val="left"/>
        <w:rPr>
          <w:rFonts w:ascii="Times New Roman" w:hAnsi="Times New Roman"/>
          <w:i/>
          <w:sz w:val="18"/>
          <w:szCs w:val="18"/>
          <w:lang w:val="pl-PL"/>
        </w:rPr>
      </w:pPr>
    </w:p>
    <w:p w14:paraId="7EC8F2BE" w14:textId="77777777" w:rsidR="0012407A" w:rsidRDefault="0012407A" w:rsidP="00C716E1">
      <w:pPr>
        <w:suppressAutoHyphens w:val="0"/>
        <w:autoSpaceDE w:val="0"/>
        <w:autoSpaceDN w:val="0"/>
        <w:adjustRightInd w:val="0"/>
        <w:spacing w:after="160" w:line="276" w:lineRule="auto"/>
        <w:rPr>
          <w:rFonts w:eastAsiaTheme="minorHAnsi"/>
          <w:b/>
          <w:bCs/>
          <w:bdr w:val="single" w:sz="4" w:space="0" w:color="auto" w:frame="1"/>
          <w:lang w:eastAsia="pl-PL"/>
        </w:rPr>
        <w:sectPr w:rsidR="0012407A" w:rsidSect="0027113D">
          <w:headerReference w:type="default" r:id="rId18"/>
          <w:pgSz w:w="11905" w:h="16837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p w14:paraId="28634333" w14:textId="77777777" w:rsidR="00111BD8" w:rsidRDefault="004A3C85" w:rsidP="0054557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eastAsiaTheme="minorHAnsi"/>
          <w:b/>
          <w:bCs/>
          <w:bdr w:val="single" w:sz="4" w:space="0" w:color="auto" w:frame="1"/>
          <w:lang w:eastAsia="pl-PL"/>
        </w:rPr>
      </w:pPr>
      <w:r>
        <w:rPr>
          <w:rFonts w:eastAsiaTheme="minorHAnsi"/>
          <w:b/>
          <w:bCs/>
          <w:bdr w:val="single" w:sz="4" w:space="0" w:color="auto" w:frame="1"/>
          <w:lang w:eastAsia="pl-PL"/>
        </w:rPr>
        <w:lastRenderedPageBreak/>
        <w:t xml:space="preserve">Załącznik nr </w:t>
      </w:r>
      <w:r w:rsidR="00E16870">
        <w:rPr>
          <w:rFonts w:eastAsiaTheme="minorHAnsi"/>
          <w:b/>
          <w:bCs/>
          <w:bdr w:val="single" w:sz="4" w:space="0" w:color="auto" w:frame="1"/>
          <w:lang w:eastAsia="pl-PL"/>
        </w:rPr>
        <w:t>7</w:t>
      </w:r>
      <w:r>
        <w:rPr>
          <w:rFonts w:eastAsiaTheme="minorHAnsi"/>
          <w:b/>
          <w:bCs/>
          <w:bdr w:val="single" w:sz="4" w:space="0" w:color="auto" w:frame="1"/>
          <w:lang w:eastAsia="pl-PL"/>
        </w:rPr>
        <w:t xml:space="preserve"> do SWZ   </w:t>
      </w:r>
    </w:p>
    <w:p w14:paraId="397DF240" w14:textId="7643F6E2" w:rsidR="00545577" w:rsidRDefault="00545577" w:rsidP="0054557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eastAsiaTheme="minorHAnsi"/>
          <w:b/>
          <w:bCs/>
          <w:lang w:eastAsia="pl-PL"/>
        </w:rPr>
      </w:pPr>
      <w:r>
        <w:rPr>
          <w:rFonts w:eastAsiaTheme="minorHAnsi"/>
          <w:b/>
          <w:bCs/>
          <w:lang w:eastAsia="pl-PL"/>
        </w:rPr>
        <w:t>ZAMAWIAJ</w:t>
      </w:r>
      <w:r>
        <w:rPr>
          <w:rFonts w:eastAsia="TimesNewRoman"/>
          <w:b/>
          <w:lang w:eastAsia="pl-PL"/>
        </w:rPr>
        <w:t>Ą</w:t>
      </w:r>
      <w:r>
        <w:rPr>
          <w:rFonts w:eastAsiaTheme="minorHAnsi"/>
          <w:b/>
          <w:bCs/>
          <w:lang w:eastAsia="pl-PL"/>
        </w:rPr>
        <w:t>CY:</w:t>
      </w:r>
    </w:p>
    <w:p w14:paraId="2FC35745" w14:textId="77777777" w:rsidR="00545577" w:rsidRDefault="00545577" w:rsidP="0054557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eastAsiaTheme="minorHAnsi"/>
          <w:b/>
          <w:bCs/>
          <w:lang w:eastAsia="pl-PL"/>
        </w:rPr>
      </w:pPr>
      <w:r>
        <w:rPr>
          <w:rFonts w:eastAsiaTheme="minorHAnsi"/>
          <w:b/>
          <w:bCs/>
          <w:lang w:eastAsia="pl-PL"/>
        </w:rPr>
        <w:t>URZ</w:t>
      </w:r>
      <w:r>
        <w:rPr>
          <w:rFonts w:eastAsia="TimesNewRoman"/>
          <w:b/>
          <w:lang w:eastAsia="pl-PL"/>
        </w:rPr>
        <w:t>Ą</w:t>
      </w:r>
      <w:r>
        <w:rPr>
          <w:rFonts w:eastAsiaTheme="minorHAnsi"/>
          <w:b/>
          <w:bCs/>
          <w:lang w:eastAsia="pl-PL"/>
        </w:rPr>
        <w:t>D KOMISJI NADZORU FINANSOWEGO</w:t>
      </w:r>
    </w:p>
    <w:p w14:paraId="73F7B99F" w14:textId="77777777" w:rsidR="00545577" w:rsidRDefault="00545577" w:rsidP="0054557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eastAsiaTheme="minorHAnsi"/>
          <w:b/>
          <w:bCs/>
          <w:lang w:eastAsia="pl-PL"/>
        </w:rPr>
      </w:pPr>
      <w:r>
        <w:rPr>
          <w:rFonts w:eastAsiaTheme="minorHAnsi"/>
          <w:b/>
          <w:bCs/>
          <w:lang w:eastAsia="pl-PL"/>
        </w:rPr>
        <w:t>ul. Piękna 20</w:t>
      </w:r>
    </w:p>
    <w:p w14:paraId="0198F483" w14:textId="77777777" w:rsidR="00545577" w:rsidRDefault="00545577" w:rsidP="00545577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eastAsiaTheme="minorHAnsi"/>
          <w:b/>
          <w:bCs/>
          <w:lang w:eastAsia="pl-PL"/>
        </w:rPr>
      </w:pPr>
      <w:r>
        <w:rPr>
          <w:rFonts w:eastAsiaTheme="minorHAnsi"/>
          <w:b/>
          <w:bCs/>
          <w:lang w:eastAsia="pl-PL"/>
        </w:rPr>
        <w:t>00-549 WARSZAWA</w:t>
      </w:r>
    </w:p>
    <w:p w14:paraId="63E900DB" w14:textId="77777777" w:rsidR="00545577" w:rsidRDefault="00545577" w:rsidP="00545577">
      <w:pPr>
        <w:suppressAutoHyphens w:val="0"/>
        <w:autoSpaceDE w:val="0"/>
        <w:autoSpaceDN w:val="0"/>
        <w:adjustRightInd w:val="0"/>
        <w:spacing w:after="160" w:line="276" w:lineRule="auto"/>
        <w:rPr>
          <w:rFonts w:eastAsiaTheme="minorHAnsi"/>
          <w:b/>
          <w:bCs/>
          <w:sz w:val="20"/>
          <w:szCs w:val="20"/>
          <w:lang w:eastAsia="pl-PL"/>
        </w:rPr>
      </w:pPr>
      <w:r>
        <w:rPr>
          <w:rFonts w:eastAsiaTheme="minorHAnsi"/>
          <w:b/>
          <w:bCs/>
          <w:sz w:val="20"/>
          <w:szCs w:val="20"/>
          <w:lang w:eastAsia="pl-PL"/>
        </w:rPr>
        <w:t>WYKONAWCA(Y):</w:t>
      </w:r>
    </w:p>
    <w:p w14:paraId="7CD2C565" w14:textId="77777777" w:rsidR="00545577" w:rsidRDefault="00545577" w:rsidP="00545577">
      <w:pPr>
        <w:suppressAutoHyphens w:val="0"/>
        <w:autoSpaceDE w:val="0"/>
        <w:autoSpaceDN w:val="0"/>
        <w:adjustRightInd w:val="0"/>
        <w:spacing w:after="160" w:line="276" w:lineRule="auto"/>
        <w:rPr>
          <w:rFonts w:eastAsiaTheme="minorHAnsi"/>
          <w:b/>
          <w:bCs/>
          <w:sz w:val="20"/>
          <w:szCs w:val="20"/>
          <w:lang w:eastAsia="pl-PL"/>
        </w:rPr>
      </w:pPr>
      <w:r>
        <w:rPr>
          <w:rFonts w:eastAsiaTheme="minorHAnsi"/>
          <w:sz w:val="20"/>
          <w:szCs w:val="20"/>
          <w:lang w:eastAsia="pl-PL"/>
        </w:rPr>
        <w:t xml:space="preserve">(Nazwa i adres)                                                                                                                                  </w:t>
      </w:r>
      <w:r>
        <w:rPr>
          <w:rFonts w:eastAsiaTheme="minorHAnsi"/>
          <w:b/>
          <w:bCs/>
          <w:sz w:val="20"/>
          <w:szCs w:val="20"/>
          <w:lang w:eastAsia="pl-PL"/>
        </w:rPr>
        <w:t xml:space="preserve">                                 </w:t>
      </w:r>
    </w:p>
    <w:p w14:paraId="3CEBB851" w14:textId="77777777" w:rsidR="00545577" w:rsidRDefault="00545577" w:rsidP="00545577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eastAsiaTheme="minorHAnsi"/>
          <w:b/>
          <w:bCs/>
          <w:lang w:eastAsia="pl-PL"/>
        </w:rPr>
      </w:pPr>
      <w:r>
        <w:rPr>
          <w:rFonts w:eastAsiaTheme="minorHAnsi"/>
          <w:b/>
          <w:bCs/>
          <w:lang w:eastAsia="pl-PL"/>
        </w:rPr>
        <w:t>OŚWIADCZAM(Y), ŻE:</w:t>
      </w:r>
    </w:p>
    <w:p w14:paraId="3A0AC262" w14:textId="129BCCEF" w:rsidR="00545577" w:rsidRDefault="00545577" w:rsidP="00545577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eastAsiaTheme="minorHAnsi"/>
          <w:b/>
          <w:bCs/>
          <w:lang w:eastAsia="pl-PL"/>
        </w:rPr>
      </w:pPr>
      <w:r>
        <w:rPr>
          <w:rFonts w:eastAsiaTheme="minorHAnsi"/>
          <w:b/>
          <w:bCs/>
          <w:lang w:eastAsia="pl-PL"/>
        </w:rPr>
        <w:t xml:space="preserve">stosownie do </w:t>
      </w:r>
      <w:r>
        <w:rPr>
          <w:rFonts w:eastAsiaTheme="minorHAnsi"/>
          <w:b/>
          <w:lang w:eastAsia="pl-PL"/>
        </w:rPr>
        <w:t xml:space="preserve">treści </w:t>
      </w:r>
      <w:r w:rsidRPr="00DB2C7F">
        <w:rPr>
          <w:rFonts w:eastAsiaTheme="minorHAnsi"/>
          <w:b/>
          <w:bCs/>
          <w:lang w:eastAsia="pl-PL"/>
        </w:rPr>
        <w:t>pkt</w:t>
      </w:r>
      <w:r w:rsidRPr="00C716E1">
        <w:rPr>
          <w:rFonts w:eastAsiaTheme="minorHAnsi"/>
          <w:b/>
          <w:bCs/>
          <w:lang w:eastAsia="pl-PL"/>
        </w:rPr>
        <w:t xml:space="preserve"> </w:t>
      </w:r>
      <w:r>
        <w:rPr>
          <w:rFonts w:eastAsiaTheme="minorHAnsi"/>
          <w:b/>
          <w:bCs/>
          <w:lang w:eastAsia="pl-PL"/>
        </w:rPr>
        <w:t>8</w:t>
      </w:r>
      <w:r w:rsidR="00BC43AF">
        <w:rPr>
          <w:rFonts w:eastAsiaTheme="minorHAnsi"/>
          <w:b/>
          <w:bCs/>
          <w:lang w:eastAsia="pl-PL"/>
        </w:rPr>
        <w:t>.1.4</w:t>
      </w:r>
      <w:r w:rsidR="005700F2">
        <w:rPr>
          <w:rFonts w:eastAsiaTheme="minorHAnsi"/>
          <w:b/>
          <w:bCs/>
          <w:lang w:eastAsia="pl-PL"/>
        </w:rPr>
        <w:t>.1</w:t>
      </w:r>
      <w:r w:rsidRPr="00DB2C7F">
        <w:rPr>
          <w:rFonts w:eastAsiaTheme="minorHAnsi"/>
          <w:b/>
          <w:bCs/>
          <w:lang w:eastAsia="pl-PL"/>
        </w:rPr>
        <w:t xml:space="preserve"> SWZ</w:t>
      </w:r>
      <w:r>
        <w:rPr>
          <w:rFonts w:eastAsiaTheme="minorHAnsi"/>
          <w:b/>
          <w:bCs/>
          <w:lang w:eastAsia="pl-PL"/>
        </w:rPr>
        <w:t xml:space="preserve"> wykonaliśmy: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3205"/>
        <w:gridCol w:w="1417"/>
        <w:gridCol w:w="3307"/>
        <w:gridCol w:w="2363"/>
        <w:gridCol w:w="1799"/>
        <w:gridCol w:w="1850"/>
      </w:tblGrid>
      <w:tr w:rsidR="00545577" w14:paraId="77BE48B5" w14:textId="77777777" w:rsidTr="006C3EDB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F7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F6D1" w14:textId="77777777" w:rsidR="00545577" w:rsidRPr="00C716E1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 w:rsidRPr="00C716E1"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Opis przedmiotu zamówienia</w:t>
            </w:r>
          </w:p>
          <w:p w14:paraId="26ED92D5" w14:textId="77777777" w:rsidR="00545577" w:rsidRPr="00C716E1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</w:pP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potwierdzaj</w:t>
            </w:r>
            <w:r w:rsidRPr="00C716E1">
              <w:rPr>
                <w:rFonts w:eastAsiaTheme="minorHAnsi"/>
                <w:bCs/>
                <w:sz w:val="20"/>
                <w:szCs w:val="20"/>
                <w:lang w:eastAsia="pl-PL"/>
              </w:rPr>
              <w:t>ą</w:t>
            </w: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cy spełnianie</w:t>
            </w:r>
          </w:p>
          <w:p w14:paraId="0326C63B" w14:textId="77777777" w:rsidR="00545577" w:rsidRPr="00C716E1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</w:pP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warunku udziału w post</w:t>
            </w:r>
            <w:r w:rsidRPr="00C716E1">
              <w:rPr>
                <w:rFonts w:eastAsiaTheme="minorHAnsi"/>
                <w:bCs/>
                <w:sz w:val="20"/>
                <w:szCs w:val="20"/>
                <w:lang w:eastAsia="pl-PL"/>
              </w:rPr>
              <w:t>ę</w:t>
            </w: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powaniu,</w:t>
            </w:r>
          </w:p>
          <w:p w14:paraId="018F788A" w14:textId="44E4CFC5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okre</w:t>
            </w:r>
            <w:r w:rsidRPr="00C716E1">
              <w:rPr>
                <w:rFonts w:eastAsiaTheme="minorHAnsi"/>
                <w:bCs/>
                <w:sz w:val="20"/>
                <w:szCs w:val="20"/>
                <w:lang w:eastAsia="pl-PL"/>
              </w:rPr>
              <w:t>ś</w:t>
            </w: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 xml:space="preserve">lonego w pkt </w:t>
            </w:r>
            <w:r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8</w:t>
            </w: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.1.4</w:t>
            </w:r>
            <w:r w:rsidR="005700F2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>.1</w:t>
            </w:r>
            <w:r w:rsidRPr="00C716E1">
              <w:rPr>
                <w:rFonts w:eastAsiaTheme="minorHAnsi"/>
                <w:bCs/>
                <w:iCs/>
                <w:sz w:val="20"/>
                <w:szCs w:val="20"/>
                <w:lang w:eastAsia="pl-PL"/>
              </w:rPr>
              <w:t xml:space="preserve"> SWZ</w:t>
            </w:r>
          </w:p>
          <w:p w14:paraId="780FF4F6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5865D" w14:textId="77777777" w:rsidR="00545577" w:rsidRDefault="00545577" w:rsidP="006C3EDB">
            <w:pPr>
              <w:suppressAutoHyphens w:val="0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Nazwa zamówienia</w:t>
            </w:r>
          </w:p>
          <w:p w14:paraId="7B704DF6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BCEB4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Odbiorca zamówienia</w:t>
            </w:r>
          </w:p>
          <w:p w14:paraId="28E59E71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41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C20BB" w14:textId="77777777" w:rsidR="00545577" w:rsidRDefault="00545577" w:rsidP="006C3EDB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Data wykonywania</w:t>
            </w:r>
          </w:p>
          <w:p w14:paraId="62806AF1" w14:textId="77777777" w:rsidR="00545577" w:rsidRDefault="00545577" w:rsidP="006C3EDB">
            <w:pPr>
              <w:widowControl w:val="0"/>
              <w:numPr>
                <w:ilvl w:val="12"/>
                <w:numId w:val="0"/>
              </w:numPr>
              <w:suppressAutoHyphens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Zamówienia</w:t>
            </w:r>
          </w:p>
          <w:p w14:paraId="7393848D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Dzień – mc – rok</w:t>
            </w:r>
          </w:p>
          <w:p w14:paraId="7D510FBA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5522D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 w:rsidRPr="006A6B69">
              <w:rPr>
                <w:b/>
                <w:bCs/>
                <w:sz w:val="20"/>
                <w:szCs w:val="20"/>
                <w:lang w:eastAsia="pl-PL"/>
              </w:rPr>
              <w:t xml:space="preserve">Dokładna (skonkretyzowana) </w:t>
            </w:r>
            <w:r>
              <w:rPr>
                <w:b/>
                <w:bCs/>
                <w:sz w:val="20"/>
                <w:szCs w:val="20"/>
                <w:lang w:eastAsia="pl-PL"/>
              </w:rPr>
              <w:br/>
            </w:r>
            <w:r w:rsidRPr="006A6B69">
              <w:rPr>
                <w:b/>
                <w:bCs/>
                <w:sz w:val="20"/>
                <w:szCs w:val="20"/>
                <w:lang w:eastAsia="pl-PL"/>
              </w:rPr>
              <w:t xml:space="preserve">kwota zamówienia </w:t>
            </w:r>
            <w:r>
              <w:rPr>
                <w:b/>
                <w:bCs/>
                <w:sz w:val="20"/>
                <w:szCs w:val="20"/>
                <w:lang w:eastAsia="pl-PL"/>
              </w:rPr>
              <w:br/>
            </w:r>
            <w:r w:rsidRPr="006A6B69">
              <w:rPr>
                <w:b/>
                <w:bCs/>
                <w:sz w:val="20"/>
                <w:szCs w:val="20"/>
                <w:lang w:eastAsia="pl-PL"/>
              </w:rPr>
              <w:t>w PLN</w:t>
            </w:r>
          </w:p>
        </w:tc>
      </w:tr>
      <w:tr w:rsidR="00545577" w14:paraId="32A48E52" w14:textId="77777777" w:rsidTr="006C3EDB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84914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871E3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 xml:space="preserve">Opis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5E157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Nazwa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329235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(nazwa, adres)</w:t>
            </w: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FDFA8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Początek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41927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Koniec</w:t>
            </w:r>
          </w:p>
          <w:p w14:paraId="14D5E74E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751A8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  <w:r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  <w:t>Kwota</w:t>
            </w:r>
          </w:p>
        </w:tc>
      </w:tr>
      <w:tr w:rsidR="00545577" w14:paraId="7BA8301D" w14:textId="77777777" w:rsidTr="006C3EDB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4B607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82D5E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14EAE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459C1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41436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81FF3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EA04A" w14:textId="77777777" w:rsidR="00545577" w:rsidRDefault="00545577" w:rsidP="006C3EDB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eastAsiaTheme="minorHAnsi"/>
                <w:b/>
                <w:bCs/>
                <w:sz w:val="20"/>
                <w:szCs w:val="20"/>
                <w:lang w:eastAsia="pl-PL"/>
              </w:rPr>
            </w:pPr>
          </w:p>
        </w:tc>
      </w:tr>
    </w:tbl>
    <w:p w14:paraId="7E4AC4D6" w14:textId="4601973F" w:rsidR="00545577" w:rsidRDefault="00545577" w:rsidP="00545577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eastAsiaTheme="minorHAnsi"/>
          <w:b/>
          <w:bCs/>
          <w:sz w:val="20"/>
          <w:szCs w:val="20"/>
          <w:lang w:eastAsia="pl-PL"/>
        </w:rPr>
      </w:pPr>
      <w:r>
        <w:rPr>
          <w:rFonts w:eastAsiaTheme="minorHAnsi"/>
          <w:b/>
          <w:sz w:val="20"/>
          <w:szCs w:val="20"/>
          <w:lang w:eastAsia="pl-PL"/>
        </w:rPr>
        <w:t xml:space="preserve">Zgodnie </w:t>
      </w:r>
      <w:r w:rsidRPr="00C716E1">
        <w:rPr>
          <w:rFonts w:eastAsiaTheme="minorHAnsi"/>
          <w:b/>
          <w:bCs/>
          <w:sz w:val="20"/>
          <w:szCs w:val="20"/>
          <w:lang w:eastAsia="pl-PL"/>
        </w:rPr>
        <w:t xml:space="preserve">z pkt </w:t>
      </w:r>
      <w:r>
        <w:rPr>
          <w:rFonts w:eastAsiaTheme="minorHAnsi"/>
          <w:b/>
          <w:bCs/>
          <w:sz w:val="20"/>
          <w:szCs w:val="20"/>
          <w:lang w:eastAsia="pl-PL"/>
        </w:rPr>
        <w:t>8</w:t>
      </w:r>
      <w:r w:rsidR="00BC43AF">
        <w:rPr>
          <w:rFonts w:eastAsiaTheme="minorHAnsi"/>
          <w:b/>
          <w:bCs/>
          <w:sz w:val="20"/>
          <w:szCs w:val="20"/>
          <w:lang w:eastAsia="pl-PL"/>
        </w:rPr>
        <w:t>.1.4</w:t>
      </w:r>
      <w:r w:rsidR="00B24619">
        <w:rPr>
          <w:rFonts w:eastAsiaTheme="minorHAnsi"/>
          <w:b/>
          <w:bCs/>
          <w:sz w:val="20"/>
          <w:szCs w:val="20"/>
          <w:lang w:eastAsia="pl-PL"/>
        </w:rPr>
        <w:t>.1</w:t>
      </w:r>
      <w:r w:rsidRPr="00C716E1">
        <w:rPr>
          <w:rFonts w:eastAsiaTheme="minorHAnsi"/>
          <w:b/>
          <w:bCs/>
          <w:sz w:val="20"/>
          <w:szCs w:val="20"/>
          <w:lang w:eastAsia="pl-PL"/>
        </w:rPr>
        <w:t xml:space="preserve"> SWZ</w:t>
      </w:r>
      <w:r>
        <w:rPr>
          <w:rFonts w:eastAsiaTheme="minorHAnsi"/>
          <w:b/>
          <w:bCs/>
          <w:sz w:val="20"/>
          <w:szCs w:val="20"/>
          <w:lang w:eastAsia="pl-PL"/>
        </w:rPr>
        <w:t xml:space="preserve"> do niniejszej oferty załączam(y) podmiotowe środki dowodowe potwierdzające odpowiednio, że zamówienia wskazane w niniejszym wykazie zostały wykonane należycie. </w:t>
      </w:r>
      <w:r>
        <w:rPr>
          <w:b/>
          <w:sz w:val="20"/>
          <w:szCs w:val="20"/>
          <w:lang w:eastAsia="pl-PL"/>
        </w:rPr>
        <w:t xml:space="preserve">Jeżeli Wykonawca polega na wiedzy i doświadczeniu innych podmiotów, w celu udowodnienia, że będzie dysponował zasobami niezbędnymi </w:t>
      </w:r>
      <w:r>
        <w:rPr>
          <w:b/>
          <w:sz w:val="20"/>
          <w:szCs w:val="20"/>
          <w:lang w:eastAsia="pl-PL"/>
        </w:rPr>
        <w:br/>
        <w:t>do realizacji zamówienia winien przedstawić pisemne zobowiązanie tych podmiotów do oddania mu do dyspozycji wymaganej wiedzy i doświadczenia przez okres korzystania z nich przy wykonaniu zamówienia (wzór zobowiązania stanowi Załącznik nr 5 do SWZ).</w:t>
      </w:r>
    </w:p>
    <w:p w14:paraId="156E5323" w14:textId="77777777" w:rsidR="00545577" w:rsidRPr="00C716E1" w:rsidRDefault="00545577" w:rsidP="00545577">
      <w:pPr>
        <w:pStyle w:val="Spider-2"/>
        <w:numPr>
          <w:ilvl w:val="0"/>
          <w:numId w:val="0"/>
        </w:numPr>
        <w:ind w:left="340" w:hanging="340"/>
        <w:rPr>
          <w:rFonts w:ascii="Times New Roman" w:eastAsiaTheme="minorHAnsi" w:hAnsi="Times New Roman"/>
        </w:rPr>
      </w:pPr>
      <w:r w:rsidRPr="00C716E1">
        <w:rPr>
          <w:rFonts w:ascii="Times New Roman" w:eastAsiaTheme="minorHAnsi" w:hAnsi="Times New Roman"/>
        </w:rPr>
        <w:t xml:space="preserve">Miejscowość i data ................................................. </w:t>
      </w:r>
      <w:r w:rsidRPr="00C716E1">
        <w:rPr>
          <w:rFonts w:ascii="Times New Roman" w:eastAsiaTheme="minorHAnsi" w:hAnsi="Times New Roman"/>
        </w:rPr>
        <w:tab/>
      </w:r>
      <w:r w:rsidRPr="00C716E1">
        <w:rPr>
          <w:rFonts w:ascii="Times New Roman" w:eastAsiaTheme="minorHAnsi" w:hAnsi="Times New Roman"/>
        </w:rPr>
        <w:tab/>
      </w:r>
      <w:r w:rsidRPr="00C716E1">
        <w:rPr>
          <w:rFonts w:ascii="Times New Roman" w:eastAsiaTheme="minorHAnsi" w:hAnsi="Times New Roman"/>
        </w:rPr>
        <w:tab/>
      </w:r>
      <w:r w:rsidRPr="00C716E1">
        <w:rPr>
          <w:rFonts w:ascii="Times New Roman" w:eastAsiaTheme="minorHAnsi" w:hAnsi="Times New Roman"/>
        </w:rPr>
        <w:tab/>
      </w:r>
      <w:r w:rsidRPr="00C716E1">
        <w:rPr>
          <w:rFonts w:ascii="Times New Roman" w:eastAsiaTheme="minorHAnsi" w:hAnsi="Times New Roman"/>
        </w:rPr>
        <w:tab/>
      </w:r>
      <w:r w:rsidRPr="00C716E1">
        <w:rPr>
          <w:rFonts w:ascii="Times New Roman" w:eastAsiaTheme="minorHAnsi" w:hAnsi="Times New Roman"/>
        </w:rPr>
        <w:tab/>
      </w:r>
      <w:r w:rsidRPr="00C716E1">
        <w:rPr>
          <w:rFonts w:ascii="Times New Roman" w:eastAsiaTheme="minorHAnsi" w:hAnsi="Times New Roman"/>
        </w:rPr>
        <w:tab/>
      </w:r>
      <w:r w:rsidRPr="00C716E1">
        <w:rPr>
          <w:rFonts w:ascii="Times New Roman" w:eastAsiaTheme="minorHAnsi" w:hAnsi="Times New Roman"/>
        </w:rPr>
        <w:tab/>
        <w:t xml:space="preserve">                            </w:t>
      </w:r>
    </w:p>
    <w:p w14:paraId="44780FE6" w14:textId="77777777" w:rsidR="00545577" w:rsidRDefault="00545577" w:rsidP="00545577">
      <w:pPr>
        <w:pStyle w:val="Spider-2"/>
        <w:numPr>
          <w:ilvl w:val="0"/>
          <w:numId w:val="0"/>
        </w:numPr>
        <w:ind w:left="340" w:hanging="340"/>
        <w:jc w:val="right"/>
        <w:rPr>
          <w:rFonts w:eastAsiaTheme="minorHAnsi"/>
        </w:rPr>
      </w:pPr>
      <w:r>
        <w:rPr>
          <w:rFonts w:eastAsiaTheme="minorHAnsi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4D06CE82" w14:textId="682E81B7" w:rsidR="005700F2" w:rsidRDefault="00545577" w:rsidP="00545577">
      <w:pPr>
        <w:pStyle w:val="Spider-2"/>
        <w:numPr>
          <w:ilvl w:val="0"/>
          <w:numId w:val="0"/>
        </w:numPr>
        <w:ind w:left="340" w:hanging="340"/>
        <w:jc w:val="righ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Podpis(y) </w:t>
      </w:r>
      <w:r w:rsidRPr="00337A12">
        <w:rPr>
          <w:rFonts w:ascii="Times New Roman" w:hAnsi="Times New Roman"/>
          <w:i/>
        </w:rPr>
        <w:t>osoby/osób upoważnionej (ych) do reprezentowania</w:t>
      </w:r>
      <w:r>
        <w:rPr>
          <w:rFonts w:ascii="Times New Roman" w:hAnsi="Times New Roman"/>
          <w:i/>
        </w:rPr>
        <w:br/>
        <w:t xml:space="preserve">                                                                                                                                                                                          </w:t>
      </w:r>
      <w:r w:rsidRPr="00337A12">
        <w:rPr>
          <w:rFonts w:ascii="Times New Roman" w:hAnsi="Times New Roman"/>
          <w:i/>
        </w:rPr>
        <w:t xml:space="preserve"> Wykonawcy (dokument winien być podpisany elektronicznie)</w:t>
      </w:r>
    </w:p>
    <w:p w14:paraId="5B333F91" w14:textId="77777777" w:rsidR="005700F2" w:rsidRDefault="005700F2">
      <w:pPr>
        <w:suppressAutoHyphens w:val="0"/>
        <w:rPr>
          <w:i/>
          <w:sz w:val="20"/>
          <w:szCs w:val="20"/>
          <w:lang w:eastAsia="pl-PL"/>
        </w:rPr>
      </w:pPr>
      <w:r>
        <w:rPr>
          <w:i/>
        </w:rPr>
        <w:br w:type="page"/>
      </w:r>
    </w:p>
    <w:p w14:paraId="192D36E8" w14:textId="77777777" w:rsidR="00545577" w:rsidRDefault="00545577" w:rsidP="00545577">
      <w:pPr>
        <w:pStyle w:val="Spider-2"/>
        <w:numPr>
          <w:ilvl w:val="0"/>
          <w:numId w:val="0"/>
        </w:numPr>
        <w:ind w:left="340" w:hanging="340"/>
        <w:jc w:val="right"/>
        <w:rPr>
          <w:rFonts w:ascii="Times New Roman" w:hAnsi="Times New Roman"/>
          <w:i/>
        </w:rPr>
      </w:pPr>
    </w:p>
    <w:p w14:paraId="62C75EFC" w14:textId="77777777" w:rsidR="005700F2" w:rsidRPr="002B2B13" w:rsidRDefault="005700F2" w:rsidP="005700F2">
      <w:pPr>
        <w:suppressAutoHyphens w:val="0"/>
        <w:autoSpaceDE w:val="0"/>
        <w:autoSpaceDN w:val="0"/>
        <w:adjustRightInd w:val="0"/>
        <w:spacing w:after="160" w:line="259" w:lineRule="auto"/>
        <w:ind w:left="12474" w:hanging="3257"/>
        <w:jc w:val="right"/>
        <w:rPr>
          <w:rFonts w:eastAsiaTheme="minorHAnsi"/>
          <w:sz w:val="20"/>
          <w:szCs w:val="20"/>
        </w:rPr>
      </w:pPr>
      <w:r w:rsidRPr="00E404E7">
        <w:rPr>
          <w:rFonts w:eastAsiaTheme="minorHAnsi"/>
          <w:b/>
          <w:bCs/>
          <w:bdr w:val="single" w:sz="4" w:space="0" w:color="auto"/>
          <w:lang w:eastAsia="pl-PL"/>
        </w:rPr>
        <w:t>Za</w:t>
      </w:r>
      <w:r w:rsidRPr="00E404E7">
        <w:rPr>
          <w:rFonts w:eastAsiaTheme="minorHAnsi" w:hint="eastAsia"/>
          <w:b/>
          <w:bCs/>
          <w:bdr w:val="single" w:sz="4" w:space="0" w:color="auto"/>
          <w:lang w:eastAsia="pl-PL"/>
        </w:rPr>
        <w:t>łą</w:t>
      </w:r>
      <w:r w:rsidRPr="00E404E7">
        <w:rPr>
          <w:rFonts w:eastAsiaTheme="minorHAnsi"/>
          <w:b/>
          <w:bCs/>
          <w:bdr w:val="single" w:sz="4" w:space="0" w:color="auto"/>
          <w:lang w:eastAsia="pl-PL"/>
        </w:rPr>
        <w:t>cznik nr 8 do SIWZ</w:t>
      </w:r>
      <w:r w:rsidRPr="00E404E7">
        <w:rPr>
          <w:rFonts w:eastAsiaTheme="minorHAnsi"/>
          <w:sz w:val="20"/>
          <w:szCs w:val="20"/>
        </w:rPr>
        <w:t xml:space="preserve"> </w:t>
      </w:r>
    </w:p>
    <w:p w14:paraId="1593E33C" w14:textId="77777777" w:rsidR="005700F2" w:rsidRPr="00E404E7" w:rsidRDefault="005700F2" w:rsidP="005700F2">
      <w:pPr>
        <w:suppressAutoHyphens w:val="0"/>
        <w:autoSpaceDE w:val="0"/>
        <w:autoSpaceDN w:val="0"/>
        <w:adjustRightInd w:val="0"/>
        <w:jc w:val="center"/>
        <w:rPr>
          <w:rFonts w:eastAsiaTheme="minorHAnsi"/>
          <w:b/>
        </w:rPr>
      </w:pPr>
      <w:r w:rsidRPr="00E404E7">
        <w:rPr>
          <w:rFonts w:eastAsiaTheme="minorHAnsi"/>
          <w:b/>
        </w:rPr>
        <w:t>WYKAZ OSÓB, KTÓRE B</w:t>
      </w:r>
      <w:r w:rsidRPr="00E404E7">
        <w:rPr>
          <w:rFonts w:eastAsiaTheme="minorHAnsi" w:hint="eastAsia"/>
          <w:b/>
        </w:rPr>
        <w:t>Ę</w:t>
      </w:r>
      <w:r w:rsidRPr="00E404E7">
        <w:rPr>
          <w:rFonts w:eastAsiaTheme="minorHAnsi"/>
          <w:b/>
        </w:rPr>
        <w:t>D</w:t>
      </w:r>
      <w:r w:rsidRPr="00E404E7">
        <w:rPr>
          <w:rFonts w:eastAsiaTheme="minorHAnsi" w:hint="eastAsia"/>
          <w:b/>
        </w:rPr>
        <w:t>Ą</w:t>
      </w:r>
      <w:r w:rsidRPr="00E404E7">
        <w:rPr>
          <w:rFonts w:eastAsiaTheme="minorHAnsi"/>
          <w:b/>
        </w:rPr>
        <w:t xml:space="preserve"> UCZESTNICZY</w:t>
      </w:r>
      <w:r w:rsidRPr="00E404E7">
        <w:rPr>
          <w:rFonts w:eastAsiaTheme="minorHAnsi" w:hint="eastAsia"/>
          <w:b/>
        </w:rPr>
        <w:t>Ć</w:t>
      </w:r>
      <w:r w:rsidRPr="00E404E7">
        <w:rPr>
          <w:rFonts w:eastAsiaTheme="minorHAnsi"/>
          <w:b/>
        </w:rPr>
        <w:t xml:space="preserve"> W WYKONYWANIU ZAMÓWIENIA</w:t>
      </w:r>
    </w:p>
    <w:p w14:paraId="658127AC" w14:textId="77777777" w:rsidR="005700F2" w:rsidRPr="0005389A" w:rsidRDefault="005700F2" w:rsidP="005700F2">
      <w:pPr>
        <w:suppressAutoHyphens w:val="0"/>
        <w:autoSpaceDE w:val="0"/>
        <w:autoSpaceDN w:val="0"/>
        <w:adjustRightInd w:val="0"/>
        <w:jc w:val="center"/>
        <w:rPr>
          <w:rFonts w:eastAsiaTheme="minorHAnsi"/>
          <w:bCs/>
          <w:sz w:val="20"/>
          <w:szCs w:val="20"/>
          <w:lang w:eastAsia="pl-PL"/>
        </w:rPr>
      </w:pPr>
      <w:r w:rsidRPr="0005389A">
        <w:rPr>
          <w:rFonts w:eastAsiaTheme="minorHAnsi"/>
          <w:bCs/>
          <w:sz w:val="20"/>
          <w:szCs w:val="20"/>
          <w:lang w:eastAsia="pl-PL"/>
        </w:rPr>
        <w:t>(wype</w:t>
      </w:r>
      <w:r w:rsidRPr="0005389A">
        <w:rPr>
          <w:rFonts w:eastAsiaTheme="minorHAnsi" w:hint="eastAsia"/>
          <w:bCs/>
          <w:sz w:val="20"/>
          <w:szCs w:val="20"/>
          <w:lang w:eastAsia="pl-PL"/>
        </w:rPr>
        <w:t>ł</w:t>
      </w:r>
      <w:r w:rsidRPr="0005389A">
        <w:rPr>
          <w:rFonts w:eastAsiaTheme="minorHAnsi"/>
          <w:bCs/>
          <w:sz w:val="20"/>
          <w:szCs w:val="20"/>
          <w:lang w:eastAsia="pl-PL"/>
        </w:rPr>
        <w:t>ni</w:t>
      </w:r>
      <w:r w:rsidRPr="0005389A">
        <w:rPr>
          <w:rFonts w:eastAsiaTheme="minorHAnsi" w:hint="eastAsia"/>
          <w:bCs/>
          <w:sz w:val="20"/>
          <w:szCs w:val="20"/>
          <w:lang w:eastAsia="pl-PL"/>
        </w:rPr>
        <w:t>ć</w:t>
      </w:r>
      <w:r w:rsidRPr="0005389A">
        <w:rPr>
          <w:rFonts w:eastAsiaTheme="minorHAnsi"/>
          <w:bCs/>
          <w:sz w:val="20"/>
          <w:szCs w:val="20"/>
          <w:lang w:eastAsia="pl-PL"/>
        </w:rPr>
        <w:t xml:space="preserve"> dla ka</w:t>
      </w:r>
      <w:r w:rsidRPr="0005389A">
        <w:rPr>
          <w:rFonts w:eastAsiaTheme="minorHAnsi" w:hint="eastAsia"/>
          <w:bCs/>
          <w:sz w:val="20"/>
          <w:szCs w:val="20"/>
          <w:lang w:eastAsia="pl-PL"/>
        </w:rPr>
        <w:t>ż</w:t>
      </w:r>
      <w:r w:rsidRPr="0005389A">
        <w:rPr>
          <w:rFonts w:eastAsiaTheme="minorHAnsi"/>
          <w:bCs/>
          <w:sz w:val="20"/>
          <w:szCs w:val="20"/>
          <w:lang w:eastAsia="pl-PL"/>
        </w:rPr>
        <w:t xml:space="preserve">dej osoby oddzielnie) </w:t>
      </w:r>
    </w:p>
    <w:p w14:paraId="26DBD823" w14:textId="77777777" w:rsidR="005700F2" w:rsidRPr="0005389A" w:rsidRDefault="005700F2" w:rsidP="005700F2">
      <w:pPr>
        <w:suppressAutoHyphens w:val="0"/>
        <w:autoSpaceDE w:val="0"/>
        <w:autoSpaceDN w:val="0"/>
        <w:adjustRightInd w:val="0"/>
        <w:spacing w:after="160" w:line="259" w:lineRule="auto"/>
        <w:rPr>
          <w:rFonts w:eastAsiaTheme="minorHAnsi"/>
          <w:b/>
          <w:bCs/>
          <w:sz w:val="20"/>
          <w:szCs w:val="20"/>
          <w:lang w:eastAsia="pl-PL"/>
        </w:rPr>
      </w:pPr>
    </w:p>
    <w:p w14:paraId="5AFF8AB5" w14:textId="77777777" w:rsidR="005700F2" w:rsidRPr="0005389A" w:rsidRDefault="005700F2" w:rsidP="005700F2">
      <w:pPr>
        <w:suppressAutoHyphens w:val="0"/>
        <w:autoSpaceDE w:val="0"/>
        <w:autoSpaceDN w:val="0"/>
        <w:adjustRightInd w:val="0"/>
        <w:rPr>
          <w:rFonts w:eastAsiaTheme="minorHAnsi"/>
          <w:b/>
          <w:bCs/>
          <w:sz w:val="20"/>
          <w:szCs w:val="20"/>
          <w:lang w:eastAsia="pl-PL"/>
        </w:rPr>
      </w:pPr>
      <w:r w:rsidRPr="0005389A">
        <w:rPr>
          <w:rFonts w:eastAsiaTheme="minorHAnsi"/>
          <w:b/>
          <w:bCs/>
          <w:sz w:val="20"/>
          <w:szCs w:val="20"/>
          <w:lang w:eastAsia="pl-PL"/>
        </w:rPr>
        <w:t>WYKONAWCA(Y):</w:t>
      </w:r>
    </w:p>
    <w:p w14:paraId="18793359" w14:textId="77777777" w:rsidR="005700F2" w:rsidRPr="00B468C8" w:rsidRDefault="005700F2" w:rsidP="005700F2">
      <w:pPr>
        <w:suppressAutoHyphens w:val="0"/>
        <w:autoSpaceDE w:val="0"/>
        <w:autoSpaceDN w:val="0"/>
        <w:adjustRightInd w:val="0"/>
        <w:rPr>
          <w:rFonts w:eastAsiaTheme="minorHAnsi"/>
          <w:sz w:val="20"/>
          <w:szCs w:val="20"/>
          <w:lang w:eastAsia="pl-PL"/>
        </w:rPr>
      </w:pPr>
      <w:r w:rsidRPr="002B2B13">
        <w:rPr>
          <w:rFonts w:eastAsiaTheme="minorHAnsi"/>
          <w:sz w:val="20"/>
          <w:szCs w:val="20"/>
          <w:lang w:eastAsia="pl-PL"/>
        </w:rPr>
        <w:t>(Nazwa i adres</w:t>
      </w:r>
      <w:r w:rsidRPr="00B468C8">
        <w:rPr>
          <w:rFonts w:eastAsiaTheme="minorHAnsi"/>
          <w:sz w:val="20"/>
          <w:szCs w:val="20"/>
          <w:lang w:eastAsia="pl-PL"/>
        </w:rPr>
        <w:t xml:space="preserve">)                                                                                                                                  </w:t>
      </w:r>
      <w:r w:rsidRPr="00B468C8">
        <w:rPr>
          <w:rFonts w:eastAsiaTheme="minorHAnsi"/>
          <w:b/>
          <w:bCs/>
          <w:sz w:val="20"/>
          <w:szCs w:val="20"/>
          <w:lang w:eastAsia="pl-PL"/>
        </w:rPr>
        <w:t xml:space="preserve">                                 </w:t>
      </w:r>
    </w:p>
    <w:p w14:paraId="7CB39EE4" w14:textId="77777777" w:rsidR="005700F2" w:rsidRPr="00B468C8" w:rsidRDefault="005700F2" w:rsidP="005700F2">
      <w:pPr>
        <w:suppressAutoHyphens w:val="0"/>
        <w:autoSpaceDE w:val="0"/>
        <w:autoSpaceDN w:val="0"/>
        <w:adjustRightInd w:val="0"/>
        <w:jc w:val="center"/>
        <w:rPr>
          <w:rFonts w:eastAsiaTheme="minorHAnsi"/>
          <w:b/>
          <w:bCs/>
          <w:sz w:val="20"/>
          <w:szCs w:val="20"/>
          <w:lang w:eastAsia="pl-PL"/>
        </w:rPr>
      </w:pPr>
      <w:r w:rsidRPr="00B468C8">
        <w:rPr>
          <w:rFonts w:eastAsiaTheme="minorHAnsi"/>
          <w:b/>
          <w:bCs/>
          <w:sz w:val="20"/>
          <w:szCs w:val="20"/>
          <w:lang w:eastAsia="pl-PL"/>
        </w:rPr>
        <w:t>O</w:t>
      </w:r>
      <w:r w:rsidRPr="00B468C8">
        <w:rPr>
          <w:rFonts w:eastAsia="TimesNewRoman"/>
          <w:sz w:val="20"/>
          <w:szCs w:val="20"/>
          <w:lang w:eastAsia="pl-PL"/>
        </w:rPr>
        <w:t>Ś</w:t>
      </w:r>
      <w:r w:rsidRPr="00B468C8">
        <w:rPr>
          <w:rFonts w:eastAsiaTheme="minorHAnsi"/>
          <w:b/>
          <w:bCs/>
          <w:sz w:val="20"/>
          <w:szCs w:val="20"/>
          <w:lang w:eastAsia="pl-PL"/>
        </w:rPr>
        <w:t xml:space="preserve">WIADCZAM(Y), </w:t>
      </w:r>
      <w:r w:rsidRPr="00B468C8">
        <w:rPr>
          <w:rFonts w:eastAsia="TimesNewRoman"/>
          <w:b/>
          <w:sz w:val="20"/>
          <w:szCs w:val="20"/>
          <w:lang w:eastAsia="pl-PL"/>
        </w:rPr>
        <w:t>Ż</w:t>
      </w:r>
      <w:r w:rsidRPr="00B468C8">
        <w:rPr>
          <w:rFonts w:eastAsiaTheme="minorHAnsi"/>
          <w:b/>
          <w:bCs/>
          <w:sz w:val="20"/>
          <w:szCs w:val="20"/>
          <w:lang w:eastAsia="pl-PL"/>
        </w:rPr>
        <w:t>E:</w:t>
      </w:r>
    </w:p>
    <w:p w14:paraId="11E38E90" w14:textId="59B19AEC" w:rsidR="005700F2" w:rsidRPr="00B468C8" w:rsidRDefault="005700F2" w:rsidP="005700F2">
      <w:pPr>
        <w:numPr>
          <w:ilvl w:val="12"/>
          <w:numId w:val="0"/>
        </w:numPr>
        <w:jc w:val="both"/>
        <w:rPr>
          <w:b/>
          <w:bCs/>
          <w:sz w:val="20"/>
          <w:szCs w:val="20"/>
        </w:rPr>
      </w:pPr>
      <w:r w:rsidRPr="00B468C8">
        <w:rPr>
          <w:b/>
          <w:bCs/>
          <w:sz w:val="20"/>
          <w:szCs w:val="20"/>
        </w:rPr>
        <w:t>stosownie do tre</w:t>
      </w:r>
      <w:r w:rsidRPr="00B468C8">
        <w:rPr>
          <w:rFonts w:hint="eastAsia"/>
          <w:sz w:val="20"/>
          <w:szCs w:val="20"/>
        </w:rPr>
        <w:t>ś</w:t>
      </w:r>
      <w:r w:rsidR="00B24619">
        <w:rPr>
          <w:b/>
          <w:bCs/>
          <w:sz w:val="20"/>
          <w:szCs w:val="20"/>
        </w:rPr>
        <w:t>ci pkt 8.1.4.2</w:t>
      </w:r>
      <w:r w:rsidRPr="00B468C8">
        <w:rPr>
          <w:b/>
          <w:bCs/>
          <w:sz w:val="20"/>
          <w:szCs w:val="20"/>
        </w:rPr>
        <w:t xml:space="preserve"> SWZ zamówienie niniejsze wykonywa</w:t>
      </w:r>
      <w:r w:rsidRPr="00B468C8">
        <w:rPr>
          <w:rFonts w:hint="eastAsia"/>
          <w:sz w:val="20"/>
          <w:szCs w:val="20"/>
        </w:rPr>
        <w:t>ć</w:t>
      </w:r>
      <w:r w:rsidRPr="00B468C8">
        <w:rPr>
          <w:sz w:val="20"/>
          <w:szCs w:val="20"/>
        </w:rPr>
        <w:t xml:space="preserve"> </w:t>
      </w:r>
      <w:r w:rsidRPr="00B468C8">
        <w:rPr>
          <w:b/>
          <w:bCs/>
          <w:sz w:val="20"/>
          <w:szCs w:val="20"/>
        </w:rPr>
        <w:t>b</w:t>
      </w:r>
      <w:r w:rsidRPr="00B468C8">
        <w:rPr>
          <w:rFonts w:hint="eastAsia"/>
          <w:sz w:val="20"/>
          <w:szCs w:val="20"/>
        </w:rPr>
        <w:t>ę</w:t>
      </w:r>
      <w:r w:rsidRPr="00B468C8">
        <w:rPr>
          <w:b/>
          <w:bCs/>
          <w:sz w:val="20"/>
          <w:szCs w:val="20"/>
        </w:rPr>
        <w:t>d</w:t>
      </w:r>
      <w:r w:rsidRPr="00B468C8">
        <w:rPr>
          <w:rFonts w:hint="eastAsia"/>
          <w:sz w:val="20"/>
          <w:szCs w:val="20"/>
        </w:rPr>
        <w:t>ą</w:t>
      </w:r>
      <w:r w:rsidRPr="00B468C8">
        <w:rPr>
          <w:sz w:val="20"/>
          <w:szCs w:val="20"/>
        </w:rPr>
        <w:t xml:space="preserve"> </w:t>
      </w:r>
      <w:r w:rsidRPr="00B468C8">
        <w:rPr>
          <w:b/>
          <w:bCs/>
          <w:sz w:val="20"/>
          <w:szCs w:val="20"/>
        </w:rPr>
        <w:t xml:space="preserve">osoby wskazane w poniższym wykazie oraz, że spełniają one wymogi określone przez Zamawiającego w pkt. </w:t>
      </w:r>
      <w:r w:rsidR="00B24619">
        <w:rPr>
          <w:b/>
          <w:bCs/>
          <w:sz w:val="20"/>
          <w:szCs w:val="20"/>
        </w:rPr>
        <w:t>8.1.4.2 S</w:t>
      </w:r>
      <w:r w:rsidRPr="00B468C8">
        <w:rPr>
          <w:b/>
          <w:bCs/>
          <w:sz w:val="20"/>
          <w:szCs w:val="20"/>
        </w:rPr>
        <w:t>WZ:</w:t>
      </w:r>
    </w:p>
    <w:p w14:paraId="61E0D5FE" w14:textId="77777777" w:rsidR="005700F2" w:rsidRPr="00B468C8" w:rsidRDefault="005700F2" w:rsidP="005700F2">
      <w:pPr>
        <w:numPr>
          <w:ilvl w:val="12"/>
          <w:numId w:val="0"/>
        </w:numPr>
        <w:spacing w:line="360" w:lineRule="auto"/>
        <w:jc w:val="both"/>
        <w:rPr>
          <w:b/>
          <w:sz w:val="20"/>
          <w:szCs w:val="20"/>
        </w:rPr>
      </w:pPr>
    </w:p>
    <w:tbl>
      <w:tblPr>
        <w:tblW w:w="14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2"/>
        <w:gridCol w:w="2048"/>
        <w:gridCol w:w="2126"/>
        <w:gridCol w:w="3402"/>
        <w:gridCol w:w="3119"/>
        <w:gridCol w:w="1842"/>
        <w:gridCol w:w="1418"/>
      </w:tblGrid>
      <w:tr w:rsidR="005700F2" w:rsidRPr="004D1B36" w14:paraId="1D78D80D" w14:textId="77777777" w:rsidTr="008B5B4B">
        <w:trPr>
          <w:trHeight w:val="1178"/>
        </w:trPr>
        <w:tc>
          <w:tcPr>
            <w:tcW w:w="612" w:type="dxa"/>
            <w:shd w:val="clear" w:color="auto" w:fill="auto"/>
            <w:vAlign w:val="center"/>
          </w:tcPr>
          <w:p w14:paraId="097E6D82" w14:textId="77777777" w:rsidR="005700F2" w:rsidRPr="00E404E7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E404E7">
              <w:rPr>
                <w:b/>
                <w:sz w:val="16"/>
                <w:szCs w:val="16"/>
              </w:rPr>
              <w:t>L.p.</w:t>
            </w:r>
          </w:p>
        </w:tc>
        <w:tc>
          <w:tcPr>
            <w:tcW w:w="2048" w:type="dxa"/>
            <w:shd w:val="clear" w:color="auto" w:fill="auto"/>
            <w:vAlign w:val="center"/>
          </w:tcPr>
          <w:p w14:paraId="523BCDD8" w14:textId="77777777" w:rsidR="005700F2" w:rsidRPr="00B468C8" w:rsidRDefault="005700F2" w:rsidP="008B5B4B">
            <w:pPr>
              <w:numPr>
                <w:ilvl w:val="12"/>
                <w:numId w:val="0"/>
              </w:numPr>
              <w:jc w:val="center"/>
              <w:rPr>
                <w:sz w:val="16"/>
                <w:szCs w:val="16"/>
              </w:rPr>
            </w:pPr>
            <w:r w:rsidRPr="00B468C8">
              <w:rPr>
                <w:b/>
                <w:bCs/>
                <w:sz w:val="16"/>
                <w:szCs w:val="16"/>
              </w:rPr>
              <w:t>Imi</w:t>
            </w:r>
            <w:r w:rsidRPr="00B468C8">
              <w:rPr>
                <w:rFonts w:hint="eastAsia"/>
                <w:sz w:val="16"/>
                <w:szCs w:val="16"/>
              </w:rPr>
              <w:t>ę</w:t>
            </w:r>
            <w:r w:rsidRPr="00B468C8">
              <w:rPr>
                <w:sz w:val="16"/>
                <w:szCs w:val="16"/>
              </w:rPr>
              <w:t xml:space="preserve"> </w:t>
            </w:r>
            <w:r w:rsidRPr="00B468C8">
              <w:rPr>
                <w:b/>
                <w:bCs/>
                <w:sz w:val="16"/>
                <w:szCs w:val="16"/>
              </w:rPr>
              <w:t>i nazwisko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B54CB75" w14:textId="77777777" w:rsidR="005700F2" w:rsidRPr="00B468C8" w:rsidRDefault="005700F2" w:rsidP="008B5B4B">
            <w:pPr>
              <w:numPr>
                <w:ilvl w:val="12"/>
                <w:numId w:val="0"/>
              </w:numPr>
              <w:jc w:val="center"/>
              <w:rPr>
                <w:b/>
                <w:bCs/>
                <w:sz w:val="16"/>
                <w:szCs w:val="16"/>
              </w:rPr>
            </w:pPr>
            <w:r w:rsidRPr="00B468C8">
              <w:rPr>
                <w:b/>
                <w:bCs/>
                <w:sz w:val="16"/>
                <w:szCs w:val="16"/>
              </w:rPr>
              <w:t>Funkcja (rola) w realizacji Zamówienia</w:t>
            </w:r>
          </w:p>
          <w:p w14:paraId="5F0E283C" w14:textId="77777777" w:rsidR="005700F2" w:rsidRPr="00B468C8" w:rsidRDefault="005700F2" w:rsidP="008B5B4B">
            <w:pPr>
              <w:numPr>
                <w:ilvl w:val="12"/>
                <w:numId w:val="0"/>
              </w:num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3D2A72BE" w14:textId="421EFF9C" w:rsidR="005700F2" w:rsidRPr="00B468C8" w:rsidRDefault="005700F2" w:rsidP="00B24619">
            <w:pPr>
              <w:numPr>
                <w:ilvl w:val="12"/>
                <w:numId w:val="0"/>
              </w:numPr>
              <w:jc w:val="center"/>
              <w:rPr>
                <w:b/>
                <w:bCs/>
                <w:sz w:val="16"/>
                <w:szCs w:val="16"/>
              </w:rPr>
            </w:pPr>
            <w:r w:rsidRPr="00B468C8">
              <w:rPr>
                <w:b/>
                <w:bCs/>
                <w:sz w:val="16"/>
                <w:szCs w:val="16"/>
              </w:rPr>
              <w:t>Do</w:t>
            </w:r>
            <w:r w:rsidRPr="00B468C8">
              <w:rPr>
                <w:rFonts w:hint="eastAsia"/>
                <w:sz w:val="16"/>
                <w:szCs w:val="16"/>
              </w:rPr>
              <w:t>ś</w:t>
            </w:r>
            <w:r w:rsidRPr="00B468C8">
              <w:rPr>
                <w:b/>
                <w:bCs/>
                <w:sz w:val="16"/>
                <w:szCs w:val="16"/>
              </w:rPr>
              <w:t>wiadczenie zawodowe osób uczestnicz</w:t>
            </w:r>
            <w:r w:rsidRPr="00B468C8">
              <w:rPr>
                <w:rFonts w:hint="eastAsia"/>
                <w:sz w:val="16"/>
                <w:szCs w:val="16"/>
              </w:rPr>
              <w:t>ą</w:t>
            </w:r>
            <w:r w:rsidRPr="00B468C8">
              <w:rPr>
                <w:b/>
                <w:bCs/>
                <w:sz w:val="16"/>
                <w:szCs w:val="16"/>
              </w:rPr>
              <w:t xml:space="preserve">cych w wykonywaniu zamówienia (zgodnie z pkt </w:t>
            </w:r>
            <w:r w:rsidR="00B24619">
              <w:rPr>
                <w:b/>
                <w:bCs/>
                <w:sz w:val="16"/>
                <w:szCs w:val="16"/>
              </w:rPr>
              <w:t>8.1.4.2. S</w:t>
            </w:r>
            <w:r w:rsidRPr="00B468C8">
              <w:rPr>
                <w:b/>
                <w:bCs/>
                <w:sz w:val="16"/>
                <w:szCs w:val="16"/>
              </w:rPr>
              <w:t>WZ jeżeli dotyczy)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080C0E9" w14:textId="0AF975B5" w:rsidR="005700F2" w:rsidRPr="00B468C8" w:rsidRDefault="005700F2" w:rsidP="008B5B4B">
            <w:pPr>
              <w:numPr>
                <w:ilvl w:val="12"/>
                <w:numId w:val="0"/>
              </w:numPr>
              <w:jc w:val="center"/>
              <w:rPr>
                <w:b/>
                <w:bCs/>
                <w:sz w:val="16"/>
                <w:szCs w:val="16"/>
              </w:rPr>
            </w:pPr>
            <w:r w:rsidRPr="00B468C8">
              <w:rPr>
                <w:b/>
                <w:bCs/>
                <w:sz w:val="16"/>
                <w:szCs w:val="16"/>
              </w:rPr>
              <w:t xml:space="preserve">Opis kwalifikacji zawodowych </w:t>
            </w:r>
            <w:r>
              <w:rPr>
                <w:b/>
                <w:bCs/>
                <w:sz w:val="16"/>
                <w:szCs w:val="16"/>
              </w:rPr>
              <w:br/>
            </w:r>
            <w:r w:rsidRPr="00B468C8">
              <w:rPr>
                <w:b/>
                <w:bCs/>
                <w:sz w:val="16"/>
                <w:szCs w:val="16"/>
              </w:rPr>
              <w:t xml:space="preserve">(zgodnie z pkt </w:t>
            </w:r>
            <w:r w:rsidR="002A0C52">
              <w:rPr>
                <w:b/>
                <w:bCs/>
                <w:sz w:val="16"/>
                <w:szCs w:val="16"/>
              </w:rPr>
              <w:t xml:space="preserve">8.1.4.2 </w:t>
            </w:r>
            <w:r w:rsidRPr="00B468C8">
              <w:rPr>
                <w:b/>
                <w:bCs/>
                <w:sz w:val="16"/>
                <w:szCs w:val="16"/>
              </w:rPr>
              <w:t>SWZ jeżeli dotyczy)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67574FA" w14:textId="77777777" w:rsidR="005700F2" w:rsidRDefault="005700F2" w:rsidP="008B5B4B">
            <w:pPr>
              <w:numPr>
                <w:ilvl w:val="12"/>
                <w:numId w:val="0"/>
              </w:numPr>
              <w:jc w:val="center"/>
              <w:rPr>
                <w:b/>
                <w:bCs/>
                <w:sz w:val="16"/>
                <w:szCs w:val="16"/>
              </w:rPr>
            </w:pPr>
            <w:r w:rsidRPr="00B468C8">
              <w:rPr>
                <w:b/>
                <w:bCs/>
                <w:sz w:val="16"/>
                <w:szCs w:val="16"/>
              </w:rPr>
              <w:t xml:space="preserve">Nazwa posiadanego/ych certyfikatów </w:t>
            </w:r>
          </w:p>
          <w:p w14:paraId="6315557D" w14:textId="77777777" w:rsidR="005700F2" w:rsidRPr="00B468C8" w:rsidRDefault="005700F2" w:rsidP="008B5B4B">
            <w:pPr>
              <w:numPr>
                <w:ilvl w:val="12"/>
                <w:numId w:val="0"/>
              </w:numPr>
              <w:jc w:val="center"/>
              <w:rPr>
                <w:sz w:val="16"/>
                <w:szCs w:val="16"/>
              </w:rPr>
            </w:pPr>
            <w:r w:rsidRPr="00B468C8">
              <w:rPr>
                <w:b/>
                <w:bCs/>
                <w:sz w:val="16"/>
                <w:szCs w:val="16"/>
              </w:rPr>
              <w:t>(jeżeli dotyczy)</w:t>
            </w:r>
          </w:p>
        </w:tc>
        <w:tc>
          <w:tcPr>
            <w:tcW w:w="1418" w:type="dxa"/>
            <w:vAlign w:val="center"/>
          </w:tcPr>
          <w:p w14:paraId="447D7EDE" w14:textId="77777777" w:rsidR="005700F2" w:rsidRPr="004D1B36" w:rsidRDefault="005700F2" w:rsidP="008B5B4B">
            <w:pPr>
              <w:numPr>
                <w:ilvl w:val="12"/>
                <w:numId w:val="0"/>
              </w:numPr>
              <w:jc w:val="center"/>
              <w:rPr>
                <w:sz w:val="16"/>
                <w:szCs w:val="16"/>
              </w:rPr>
            </w:pPr>
            <w:r w:rsidRPr="00B468C8">
              <w:rPr>
                <w:b/>
                <w:bCs/>
                <w:sz w:val="16"/>
                <w:szCs w:val="16"/>
              </w:rPr>
              <w:t xml:space="preserve">Informacja                          o podstawie </w:t>
            </w:r>
            <w:r>
              <w:rPr>
                <w:b/>
                <w:bCs/>
                <w:sz w:val="16"/>
                <w:szCs w:val="16"/>
              </w:rPr>
              <w:br/>
            </w:r>
            <w:r w:rsidRPr="00B468C8">
              <w:rPr>
                <w:b/>
                <w:bCs/>
                <w:sz w:val="16"/>
                <w:szCs w:val="16"/>
              </w:rPr>
              <w:t>do dysponowania osobami*</w:t>
            </w:r>
          </w:p>
        </w:tc>
      </w:tr>
      <w:tr w:rsidR="005700F2" w:rsidRPr="004D1B36" w14:paraId="3E13EC99" w14:textId="77777777" w:rsidTr="008B5B4B">
        <w:trPr>
          <w:trHeight w:val="557"/>
        </w:trPr>
        <w:tc>
          <w:tcPr>
            <w:tcW w:w="612" w:type="dxa"/>
            <w:shd w:val="clear" w:color="auto" w:fill="auto"/>
            <w:vAlign w:val="center"/>
          </w:tcPr>
          <w:p w14:paraId="4005368D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48" w:type="dxa"/>
            <w:shd w:val="clear" w:color="auto" w:fill="auto"/>
            <w:vAlign w:val="center"/>
          </w:tcPr>
          <w:p w14:paraId="230A922C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67965861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DC97C80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05B9E643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47C34ED0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B35D6D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5700F2" w:rsidRPr="004D1B36" w14:paraId="37D2AECE" w14:textId="77777777" w:rsidTr="008B5B4B">
        <w:trPr>
          <w:trHeight w:val="551"/>
        </w:trPr>
        <w:tc>
          <w:tcPr>
            <w:tcW w:w="612" w:type="dxa"/>
            <w:shd w:val="clear" w:color="auto" w:fill="auto"/>
            <w:vAlign w:val="center"/>
          </w:tcPr>
          <w:p w14:paraId="1D6886CC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48" w:type="dxa"/>
            <w:shd w:val="clear" w:color="auto" w:fill="auto"/>
            <w:vAlign w:val="center"/>
          </w:tcPr>
          <w:p w14:paraId="4E07F216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21DF15C1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065245D6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9" w:type="dxa"/>
            <w:shd w:val="clear" w:color="auto" w:fill="auto"/>
            <w:vAlign w:val="center"/>
          </w:tcPr>
          <w:p w14:paraId="1D4DE97A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5102B2C7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9164BE" w14:textId="77777777" w:rsidR="005700F2" w:rsidRPr="004D1B36" w:rsidRDefault="005700F2" w:rsidP="008B5B4B">
            <w:pPr>
              <w:numPr>
                <w:ilvl w:val="12"/>
                <w:numId w:val="0"/>
              </w:num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888F053" w14:textId="77777777" w:rsidR="005700F2" w:rsidRDefault="005700F2" w:rsidP="005700F2">
      <w:pPr>
        <w:suppressAutoHyphens w:val="0"/>
        <w:jc w:val="both"/>
        <w:rPr>
          <w:rFonts w:eastAsiaTheme="minorHAnsi"/>
          <w:sz w:val="20"/>
          <w:szCs w:val="20"/>
        </w:rPr>
      </w:pPr>
    </w:p>
    <w:p w14:paraId="287871AD" w14:textId="77777777" w:rsidR="005700F2" w:rsidRPr="002B2B13" w:rsidRDefault="005700F2" w:rsidP="005700F2">
      <w:pPr>
        <w:suppressAutoHyphens w:val="0"/>
        <w:jc w:val="both"/>
        <w:rPr>
          <w:rFonts w:eastAsiaTheme="minorHAnsi"/>
          <w:sz w:val="20"/>
          <w:szCs w:val="20"/>
        </w:rPr>
      </w:pPr>
      <w:r w:rsidRPr="002B2B13">
        <w:rPr>
          <w:rFonts w:eastAsiaTheme="minorHAnsi"/>
          <w:sz w:val="20"/>
          <w:szCs w:val="20"/>
        </w:rPr>
        <w:t>*    niew</w:t>
      </w:r>
      <w:r w:rsidRPr="002B2B13">
        <w:rPr>
          <w:rFonts w:eastAsiaTheme="minorHAnsi" w:hint="eastAsia"/>
          <w:sz w:val="20"/>
          <w:szCs w:val="20"/>
        </w:rPr>
        <w:t>ł</w:t>
      </w:r>
      <w:r w:rsidRPr="002B2B13">
        <w:rPr>
          <w:rFonts w:eastAsiaTheme="minorHAnsi"/>
          <w:sz w:val="20"/>
          <w:szCs w:val="20"/>
        </w:rPr>
        <w:t>a</w:t>
      </w:r>
      <w:r w:rsidRPr="002B2B13">
        <w:rPr>
          <w:rFonts w:eastAsiaTheme="minorHAnsi" w:hint="eastAsia"/>
          <w:sz w:val="20"/>
          <w:szCs w:val="20"/>
        </w:rPr>
        <w:t>ś</w:t>
      </w:r>
      <w:r w:rsidRPr="002B2B13">
        <w:rPr>
          <w:rFonts w:eastAsiaTheme="minorHAnsi"/>
          <w:sz w:val="20"/>
          <w:szCs w:val="20"/>
        </w:rPr>
        <w:t>ciwe skre</w:t>
      </w:r>
      <w:r w:rsidRPr="002B2B13">
        <w:rPr>
          <w:rFonts w:eastAsiaTheme="minorHAnsi" w:hint="eastAsia"/>
          <w:sz w:val="20"/>
          <w:szCs w:val="20"/>
        </w:rPr>
        <w:t>ś</w:t>
      </w:r>
      <w:r w:rsidRPr="002B2B13">
        <w:rPr>
          <w:rFonts w:eastAsiaTheme="minorHAnsi"/>
          <w:sz w:val="20"/>
          <w:szCs w:val="20"/>
        </w:rPr>
        <w:t>li</w:t>
      </w:r>
      <w:r w:rsidRPr="002B2B13">
        <w:rPr>
          <w:rFonts w:eastAsiaTheme="minorHAnsi" w:hint="eastAsia"/>
          <w:sz w:val="20"/>
          <w:szCs w:val="20"/>
        </w:rPr>
        <w:t>ć</w:t>
      </w:r>
    </w:p>
    <w:p w14:paraId="2FADC54D" w14:textId="77777777" w:rsidR="005700F2" w:rsidRPr="002B2B13" w:rsidRDefault="005700F2" w:rsidP="005700F2">
      <w:pPr>
        <w:suppressAutoHyphens w:val="0"/>
        <w:ind w:left="181" w:hanging="181"/>
        <w:jc w:val="both"/>
        <w:rPr>
          <w:rFonts w:eastAsiaTheme="minorHAnsi"/>
          <w:b/>
          <w:sz w:val="20"/>
          <w:szCs w:val="20"/>
          <w:u w:val="single"/>
        </w:rPr>
      </w:pPr>
      <w:r w:rsidRPr="002B2B13">
        <w:rPr>
          <w:rFonts w:eastAsiaTheme="minorHAnsi"/>
          <w:sz w:val="20"/>
          <w:szCs w:val="20"/>
        </w:rPr>
        <w:t xml:space="preserve"> **  </w:t>
      </w:r>
      <w:r w:rsidRPr="002B2B13">
        <w:rPr>
          <w:rFonts w:eastAsiaTheme="minorHAnsi"/>
          <w:b/>
          <w:sz w:val="20"/>
          <w:szCs w:val="20"/>
          <w:u w:val="single"/>
        </w:rPr>
        <w:t>nale</w:t>
      </w:r>
      <w:r w:rsidRPr="002B2B13">
        <w:rPr>
          <w:rFonts w:eastAsiaTheme="minorHAnsi" w:hint="eastAsia"/>
          <w:b/>
          <w:sz w:val="20"/>
          <w:szCs w:val="20"/>
          <w:u w:val="single"/>
        </w:rPr>
        <w:t>ż</w:t>
      </w:r>
      <w:r w:rsidRPr="002B2B13">
        <w:rPr>
          <w:rFonts w:eastAsiaTheme="minorHAnsi"/>
          <w:b/>
          <w:sz w:val="20"/>
          <w:szCs w:val="20"/>
          <w:u w:val="single"/>
        </w:rPr>
        <w:t>y poda</w:t>
      </w:r>
      <w:r w:rsidRPr="002B2B13">
        <w:rPr>
          <w:rFonts w:eastAsiaTheme="minorHAnsi" w:hint="eastAsia"/>
          <w:b/>
          <w:sz w:val="20"/>
          <w:szCs w:val="20"/>
          <w:u w:val="single"/>
        </w:rPr>
        <w:t>ć</w:t>
      </w:r>
      <w:r w:rsidRPr="002B2B13">
        <w:rPr>
          <w:rFonts w:eastAsiaTheme="minorHAnsi"/>
          <w:b/>
          <w:sz w:val="20"/>
          <w:szCs w:val="20"/>
          <w:u w:val="single"/>
        </w:rPr>
        <w:t xml:space="preserve"> podstaw</w:t>
      </w:r>
      <w:r w:rsidRPr="002B2B13">
        <w:rPr>
          <w:rFonts w:eastAsiaTheme="minorHAnsi" w:hint="eastAsia"/>
          <w:b/>
          <w:sz w:val="20"/>
          <w:szCs w:val="20"/>
          <w:u w:val="single"/>
        </w:rPr>
        <w:t>ę</w:t>
      </w:r>
      <w:r w:rsidRPr="002B2B13">
        <w:rPr>
          <w:rFonts w:eastAsiaTheme="minorHAnsi"/>
          <w:b/>
          <w:sz w:val="20"/>
          <w:szCs w:val="20"/>
          <w:u w:val="single"/>
        </w:rPr>
        <w:t xml:space="preserve"> do dysponowania osobami wskazanymi w wykazie, np. umowa o prac</w:t>
      </w:r>
      <w:r w:rsidRPr="002B2B13">
        <w:rPr>
          <w:rFonts w:eastAsiaTheme="minorHAnsi" w:hint="eastAsia"/>
          <w:b/>
          <w:sz w:val="20"/>
          <w:szCs w:val="20"/>
          <w:u w:val="single"/>
        </w:rPr>
        <w:t>ę</w:t>
      </w:r>
      <w:r w:rsidRPr="002B2B13">
        <w:rPr>
          <w:rFonts w:eastAsiaTheme="minorHAnsi"/>
          <w:b/>
          <w:sz w:val="20"/>
          <w:szCs w:val="20"/>
          <w:u w:val="single"/>
        </w:rPr>
        <w:t xml:space="preserve">, umowa zlecenie, itp. </w:t>
      </w:r>
    </w:p>
    <w:p w14:paraId="3876F171" w14:textId="77777777" w:rsidR="005700F2" w:rsidRPr="002B2B13" w:rsidRDefault="005700F2" w:rsidP="005700F2">
      <w:pPr>
        <w:suppressAutoHyphens w:val="0"/>
        <w:ind w:left="181"/>
        <w:jc w:val="both"/>
        <w:rPr>
          <w:rFonts w:eastAsiaTheme="minorHAnsi"/>
          <w:b/>
          <w:sz w:val="20"/>
          <w:szCs w:val="20"/>
          <w:u w:val="single"/>
        </w:rPr>
      </w:pPr>
    </w:p>
    <w:p w14:paraId="52C7B71B" w14:textId="22F034CC" w:rsidR="005700F2" w:rsidRDefault="00B24619" w:rsidP="00200BDC">
      <w:pPr>
        <w:suppressAutoHyphens w:val="0"/>
        <w:autoSpaceDE w:val="0"/>
        <w:autoSpaceDN w:val="0"/>
        <w:adjustRightInd w:val="0"/>
        <w:spacing w:after="160" w:line="259" w:lineRule="auto"/>
        <w:jc w:val="both"/>
        <w:rPr>
          <w:rFonts w:eastAsiaTheme="minorHAnsi"/>
          <w:sz w:val="20"/>
          <w:szCs w:val="20"/>
          <w:lang w:eastAsia="pl-PL"/>
        </w:rPr>
      </w:pPr>
      <w:r>
        <w:rPr>
          <w:b/>
          <w:sz w:val="20"/>
          <w:szCs w:val="20"/>
          <w:lang w:eastAsia="pl-PL"/>
        </w:rPr>
        <w:t xml:space="preserve">Jeżeli Wykonawca polega na wiedzy i doświadczeniu innych podmiotów, w celu udowodnienia, że będzie dysponował zasobami niezbędnymi </w:t>
      </w:r>
      <w:r>
        <w:rPr>
          <w:b/>
          <w:sz w:val="20"/>
          <w:szCs w:val="20"/>
          <w:lang w:eastAsia="pl-PL"/>
        </w:rPr>
        <w:br/>
        <w:t>do realizacji zamówienia winien przedstawić pisemne zobowiązanie tych podmiotów do oddania mu do dyspozycji wymaganej wiedzy i doświadczenia przez okres korzystania z nich przy wykonaniu zamówienia (wzór zobowiązania stanowi Załącznik nr 5 do SWZ).</w:t>
      </w:r>
    </w:p>
    <w:p w14:paraId="52C86A8A" w14:textId="77777777" w:rsidR="005700F2" w:rsidRPr="002B2B13" w:rsidRDefault="005700F2" w:rsidP="005700F2">
      <w:pPr>
        <w:suppressAutoHyphens w:val="0"/>
        <w:autoSpaceDE w:val="0"/>
        <w:autoSpaceDN w:val="0"/>
        <w:adjustRightInd w:val="0"/>
        <w:spacing w:after="160" w:line="259" w:lineRule="auto"/>
        <w:rPr>
          <w:rFonts w:eastAsiaTheme="minorHAnsi"/>
          <w:sz w:val="20"/>
          <w:szCs w:val="20"/>
          <w:lang w:eastAsia="pl-PL"/>
        </w:rPr>
      </w:pPr>
      <w:r w:rsidRPr="002B2B13">
        <w:rPr>
          <w:rFonts w:eastAsiaTheme="minorHAnsi"/>
          <w:sz w:val="20"/>
          <w:szCs w:val="20"/>
          <w:lang w:eastAsia="pl-PL"/>
        </w:rPr>
        <w:t>Miejscowo</w:t>
      </w:r>
      <w:r w:rsidRPr="002B2B13">
        <w:rPr>
          <w:rFonts w:eastAsiaTheme="minorHAnsi" w:hint="eastAsia"/>
          <w:sz w:val="20"/>
          <w:szCs w:val="20"/>
          <w:lang w:eastAsia="pl-PL"/>
        </w:rPr>
        <w:t>ść</w:t>
      </w:r>
      <w:r w:rsidRPr="002B2B13">
        <w:rPr>
          <w:rFonts w:eastAsiaTheme="minorHAnsi"/>
          <w:sz w:val="20"/>
          <w:szCs w:val="20"/>
          <w:lang w:eastAsia="pl-PL"/>
        </w:rPr>
        <w:t xml:space="preserve"> i data ...........................................                       </w:t>
      </w:r>
      <w:r w:rsidRPr="002B2B13">
        <w:rPr>
          <w:rFonts w:eastAsiaTheme="minorHAnsi"/>
          <w:sz w:val="20"/>
          <w:szCs w:val="20"/>
          <w:lang w:eastAsia="pl-PL"/>
        </w:rPr>
        <w:tab/>
      </w:r>
      <w:r w:rsidRPr="002B2B13">
        <w:rPr>
          <w:rFonts w:eastAsiaTheme="minorHAnsi"/>
          <w:sz w:val="20"/>
          <w:szCs w:val="20"/>
          <w:lang w:eastAsia="pl-PL"/>
        </w:rPr>
        <w:tab/>
      </w:r>
      <w:r w:rsidRPr="002B2B13">
        <w:rPr>
          <w:rFonts w:eastAsiaTheme="minorHAnsi"/>
          <w:sz w:val="20"/>
          <w:szCs w:val="20"/>
          <w:lang w:eastAsia="pl-PL"/>
        </w:rPr>
        <w:tab/>
      </w:r>
      <w:r w:rsidRPr="002B2B13">
        <w:rPr>
          <w:rFonts w:eastAsiaTheme="minorHAnsi"/>
          <w:sz w:val="20"/>
          <w:szCs w:val="20"/>
          <w:lang w:eastAsia="pl-PL"/>
        </w:rPr>
        <w:tab/>
      </w:r>
      <w:r w:rsidRPr="002B2B13">
        <w:rPr>
          <w:rFonts w:eastAsiaTheme="minorHAnsi"/>
          <w:sz w:val="20"/>
          <w:szCs w:val="20"/>
          <w:lang w:eastAsia="pl-PL"/>
        </w:rPr>
        <w:tab/>
      </w:r>
      <w:r w:rsidRPr="002B2B13">
        <w:rPr>
          <w:rFonts w:eastAsiaTheme="minorHAnsi"/>
          <w:sz w:val="20"/>
          <w:szCs w:val="20"/>
          <w:lang w:eastAsia="pl-PL"/>
        </w:rPr>
        <w:tab/>
      </w:r>
      <w:r w:rsidRPr="002B2B13">
        <w:rPr>
          <w:rFonts w:eastAsiaTheme="minorHAnsi"/>
          <w:sz w:val="20"/>
          <w:szCs w:val="20"/>
          <w:lang w:eastAsia="pl-PL"/>
        </w:rPr>
        <w:tab/>
        <w:t xml:space="preserve">                    </w:t>
      </w:r>
    </w:p>
    <w:p w14:paraId="333ED452" w14:textId="77777777" w:rsidR="002A0C52" w:rsidRDefault="002A0C52" w:rsidP="002A0C52">
      <w:pPr>
        <w:pStyle w:val="Spider-2"/>
        <w:numPr>
          <w:ilvl w:val="0"/>
          <w:numId w:val="0"/>
        </w:numPr>
        <w:ind w:left="340" w:hanging="340"/>
        <w:jc w:val="right"/>
        <w:rPr>
          <w:rFonts w:eastAsiaTheme="minorHAnsi"/>
        </w:rPr>
      </w:pPr>
      <w:r>
        <w:rPr>
          <w:rFonts w:eastAsiaTheme="minorHAnsi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0C641067" w14:textId="77777777" w:rsidR="002A0C52" w:rsidRDefault="002A0C52" w:rsidP="002A0C52">
      <w:pPr>
        <w:pStyle w:val="Spider-2"/>
        <w:numPr>
          <w:ilvl w:val="0"/>
          <w:numId w:val="0"/>
        </w:numPr>
        <w:ind w:left="340" w:hanging="340"/>
        <w:jc w:val="righ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Podpis(y) </w:t>
      </w:r>
      <w:r w:rsidRPr="00337A12">
        <w:rPr>
          <w:rFonts w:ascii="Times New Roman" w:hAnsi="Times New Roman"/>
          <w:i/>
        </w:rPr>
        <w:t>osoby/osób upoważnionej (ych) do reprezentowania</w:t>
      </w:r>
      <w:r>
        <w:rPr>
          <w:rFonts w:ascii="Times New Roman" w:hAnsi="Times New Roman"/>
          <w:i/>
        </w:rPr>
        <w:br/>
        <w:t xml:space="preserve">                                                                                                                                                                                          </w:t>
      </w:r>
      <w:r w:rsidRPr="00337A12">
        <w:rPr>
          <w:rFonts w:ascii="Times New Roman" w:hAnsi="Times New Roman"/>
          <w:i/>
        </w:rPr>
        <w:t xml:space="preserve"> Wykonawcy (dokument winien być podpisany elektronicznie)</w:t>
      </w:r>
    </w:p>
    <w:p w14:paraId="6D52B6D4" w14:textId="77777777" w:rsidR="00545577" w:rsidRDefault="00545577" w:rsidP="00651AED">
      <w:pPr>
        <w:pStyle w:val="Spider-2"/>
        <w:numPr>
          <w:ilvl w:val="0"/>
          <w:numId w:val="0"/>
        </w:numPr>
        <w:ind w:left="340" w:hanging="340"/>
        <w:jc w:val="right"/>
        <w:rPr>
          <w:rFonts w:ascii="Times New Roman" w:hAnsi="Times New Roman"/>
          <w:i/>
        </w:rPr>
        <w:sectPr w:rsidR="00545577" w:rsidSect="00A849D5">
          <w:pgSz w:w="16837" w:h="11905" w:orient="landscape"/>
          <w:pgMar w:top="1134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6360EB" w:rsidRPr="00546FE8" w14:paraId="11F752C3" w14:textId="77777777" w:rsidTr="004B3EB9">
        <w:tc>
          <w:tcPr>
            <w:tcW w:w="2830" w:type="dxa"/>
          </w:tcPr>
          <w:p w14:paraId="7974D409" w14:textId="1904DD0C" w:rsidR="006360EB" w:rsidRPr="00546FE8" w:rsidRDefault="006360EB" w:rsidP="00B24619">
            <w:pPr>
              <w:suppressAutoHyphens w:val="0"/>
              <w:autoSpaceDE w:val="0"/>
              <w:autoSpaceDN w:val="0"/>
              <w:spacing w:line="276" w:lineRule="auto"/>
              <w:rPr>
                <w:b/>
              </w:rPr>
            </w:pPr>
            <w:r w:rsidRPr="00546FE8">
              <w:rPr>
                <w:b/>
              </w:rPr>
              <w:lastRenderedPageBreak/>
              <w:t xml:space="preserve">Załącznik nr </w:t>
            </w:r>
            <w:r w:rsidR="00B24619">
              <w:rPr>
                <w:b/>
              </w:rPr>
              <w:t>9</w:t>
            </w:r>
            <w:r w:rsidRPr="00546FE8">
              <w:rPr>
                <w:b/>
              </w:rPr>
              <w:t xml:space="preserve"> do SWZ</w:t>
            </w:r>
          </w:p>
        </w:tc>
      </w:tr>
    </w:tbl>
    <w:p w14:paraId="582EAF1F" w14:textId="77777777" w:rsidR="006360EB" w:rsidRPr="00261072" w:rsidRDefault="006360EB" w:rsidP="006360EB">
      <w:pPr>
        <w:suppressAutoHyphens w:val="0"/>
        <w:autoSpaceDE w:val="0"/>
        <w:autoSpaceDN w:val="0"/>
        <w:adjustRightInd w:val="0"/>
        <w:spacing w:line="276" w:lineRule="auto"/>
        <w:rPr>
          <w:b/>
        </w:rPr>
      </w:pPr>
    </w:p>
    <w:p w14:paraId="12011F84" w14:textId="77777777" w:rsidR="006360EB" w:rsidRPr="00DE3E4B" w:rsidRDefault="006360EB" w:rsidP="006360EB">
      <w:pPr>
        <w:spacing w:line="276" w:lineRule="auto"/>
        <w:ind w:left="2342" w:firstLine="3328"/>
        <w:rPr>
          <w:b/>
        </w:rPr>
      </w:pPr>
      <w:r w:rsidRPr="00DE3E4B">
        <w:rPr>
          <w:b/>
        </w:rPr>
        <w:t>Zamawiaj</w:t>
      </w:r>
      <w:r w:rsidRPr="00DE3E4B">
        <w:rPr>
          <w:rFonts w:hint="eastAsia"/>
          <w:b/>
        </w:rPr>
        <w:t>ą</w:t>
      </w:r>
      <w:r w:rsidRPr="00DE3E4B">
        <w:rPr>
          <w:b/>
        </w:rPr>
        <w:t>cy:</w:t>
      </w:r>
    </w:p>
    <w:p w14:paraId="5022C9F8" w14:textId="77777777" w:rsidR="006360EB" w:rsidRPr="00095DFB" w:rsidRDefault="006360EB" w:rsidP="006360EB">
      <w:pPr>
        <w:spacing w:line="276" w:lineRule="auto"/>
        <w:ind w:left="2342" w:firstLine="2903"/>
        <w:rPr>
          <w:b/>
        </w:rPr>
      </w:pPr>
      <w:r>
        <w:rPr>
          <w:b/>
        </w:rPr>
        <w:t xml:space="preserve">       </w:t>
      </w:r>
      <w:r w:rsidRPr="00261072">
        <w:rPr>
          <w:b/>
        </w:rPr>
        <w:t>Urz</w:t>
      </w:r>
      <w:r w:rsidRPr="00095DFB">
        <w:rPr>
          <w:rFonts w:hint="eastAsia"/>
          <w:b/>
        </w:rPr>
        <w:t>ą</w:t>
      </w:r>
      <w:r w:rsidRPr="00095DFB">
        <w:rPr>
          <w:b/>
        </w:rPr>
        <w:t xml:space="preserve">d Komisji Nadzoru Finansowego </w:t>
      </w:r>
    </w:p>
    <w:p w14:paraId="61AAFFB7" w14:textId="77777777" w:rsidR="006360EB" w:rsidRPr="00261072" w:rsidRDefault="006360EB" w:rsidP="006360EB">
      <w:pPr>
        <w:spacing w:line="276" w:lineRule="auto"/>
        <w:ind w:left="2342" w:firstLine="2903"/>
      </w:pPr>
      <w:r>
        <w:t xml:space="preserve">       </w:t>
      </w:r>
      <w:r w:rsidRPr="00261072">
        <w:t>ul. Piękna 20</w:t>
      </w:r>
    </w:p>
    <w:p w14:paraId="7820FA66" w14:textId="77777777" w:rsidR="006360EB" w:rsidRPr="00261072" w:rsidRDefault="006360EB" w:rsidP="006360EB">
      <w:pPr>
        <w:spacing w:line="276" w:lineRule="auto"/>
        <w:ind w:left="2342" w:firstLine="2903"/>
      </w:pPr>
      <w:r w:rsidRPr="00095DFB">
        <w:t xml:space="preserve">   </w:t>
      </w:r>
      <w:r>
        <w:t xml:space="preserve">    </w:t>
      </w:r>
      <w:r w:rsidRPr="00261072">
        <w:t>00-549 Warszawa</w:t>
      </w:r>
    </w:p>
    <w:p w14:paraId="243322FA" w14:textId="77777777" w:rsidR="006360EB" w:rsidRPr="00DE3E4B" w:rsidRDefault="006360EB" w:rsidP="006360EB">
      <w:pPr>
        <w:spacing w:line="276" w:lineRule="auto"/>
        <w:ind w:left="2342" w:hanging="2342"/>
      </w:pPr>
    </w:p>
    <w:p w14:paraId="58D1977A" w14:textId="77777777" w:rsidR="006360EB" w:rsidRPr="00DE3E4B" w:rsidRDefault="006360EB" w:rsidP="006360EB">
      <w:pPr>
        <w:spacing w:line="276" w:lineRule="auto"/>
        <w:ind w:left="2342" w:hanging="2342"/>
      </w:pPr>
    </w:p>
    <w:p w14:paraId="7BAD082C" w14:textId="77777777" w:rsidR="006360EB" w:rsidRPr="00DE3E4B" w:rsidRDefault="006360EB" w:rsidP="006360EB">
      <w:pPr>
        <w:spacing w:line="276" w:lineRule="auto"/>
        <w:ind w:left="2342" w:hanging="2342"/>
        <w:rPr>
          <w:b/>
        </w:rPr>
      </w:pPr>
      <w:r w:rsidRPr="00DE3E4B">
        <w:rPr>
          <w:b/>
        </w:rPr>
        <w:t>Wykonawca:</w:t>
      </w:r>
    </w:p>
    <w:p w14:paraId="381F6C8E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  <w:r w:rsidRPr="00692F96">
        <w:rPr>
          <w:sz w:val="18"/>
        </w:rPr>
        <w:t>……………………………………………………………………………………</w:t>
      </w:r>
    </w:p>
    <w:p w14:paraId="28946512" w14:textId="77777777" w:rsidR="006360EB" w:rsidRPr="00692F96" w:rsidRDefault="006360EB" w:rsidP="006360EB">
      <w:pPr>
        <w:spacing w:line="276" w:lineRule="auto"/>
        <w:ind w:left="2342" w:hanging="2342"/>
        <w:rPr>
          <w:i/>
          <w:sz w:val="18"/>
        </w:rPr>
      </w:pPr>
      <w:r w:rsidRPr="00692F96">
        <w:rPr>
          <w:i/>
          <w:sz w:val="18"/>
        </w:rPr>
        <w:t>(pe</w:t>
      </w:r>
      <w:r w:rsidRPr="00692F96">
        <w:rPr>
          <w:rFonts w:hint="eastAsia"/>
          <w:i/>
          <w:sz w:val="18"/>
        </w:rPr>
        <w:t>ł</w:t>
      </w:r>
      <w:r w:rsidRPr="00692F96">
        <w:rPr>
          <w:i/>
          <w:sz w:val="18"/>
        </w:rPr>
        <w:t>na nazwa/firma, adres, w zale</w:t>
      </w:r>
      <w:r w:rsidRPr="00692F96">
        <w:rPr>
          <w:rFonts w:hint="eastAsia"/>
          <w:i/>
          <w:sz w:val="18"/>
        </w:rPr>
        <w:t>ż</w:t>
      </w:r>
      <w:r w:rsidRPr="00692F96">
        <w:rPr>
          <w:i/>
          <w:sz w:val="18"/>
        </w:rPr>
        <w:t>no</w:t>
      </w:r>
      <w:r w:rsidRPr="00692F96">
        <w:rPr>
          <w:rFonts w:hint="eastAsia"/>
          <w:i/>
          <w:sz w:val="18"/>
        </w:rPr>
        <w:t>ś</w:t>
      </w:r>
      <w:r w:rsidRPr="00692F96">
        <w:rPr>
          <w:i/>
          <w:sz w:val="18"/>
        </w:rPr>
        <w:t>ci od podmiotu: NIP/PESEL, KRS/CEiDG)</w:t>
      </w:r>
    </w:p>
    <w:p w14:paraId="5FF62314" w14:textId="77777777" w:rsidR="006360EB" w:rsidRPr="00692F96" w:rsidRDefault="006360EB" w:rsidP="006360EB">
      <w:pPr>
        <w:spacing w:line="276" w:lineRule="auto"/>
        <w:ind w:left="2342" w:hanging="2342"/>
        <w:rPr>
          <w:sz w:val="18"/>
          <w:u w:val="single"/>
        </w:rPr>
      </w:pPr>
      <w:r w:rsidRPr="00692F96">
        <w:rPr>
          <w:sz w:val="18"/>
          <w:u w:val="single"/>
        </w:rPr>
        <w:t>reprezentowany przez:</w:t>
      </w:r>
    </w:p>
    <w:p w14:paraId="00AC914F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  <w:r w:rsidRPr="00692F96">
        <w:rPr>
          <w:sz w:val="18"/>
        </w:rPr>
        <w:t>……………………………………………………………………………………</w:t>
      </w:r>
    </w:p>
    <w:p w14:paraId="774F2B68" w14:textId="77777777" w:rsidR="006360EB" w:rsidRPr="00692F96" w:rsidRDefault="006360EB" w:rsidP="006360EB">
      <w:pPr>
        <w:spacing w:line="276" w:lineRule="auto"/>
        <w:ind w:left="2342" w:hanging="2342"/>
        <w:rPr>
          <w:i/>
          <w:sz w:val="18"/>
        </w:rPr>
      </w:pPr>
      <w:r w:rsidRPr="00692F96">
        <w:rPr>
          <w:i/>
          <w:sz w:val="18"/>
        </w:rPr>
        <w:t>(imi</w:t>
      </w:r>
      <w:r w:rsidRPr="00692F96">
        <w:rPr>
          <w:rFonts w:hint="eastAsia"/>
          <w:i/>
          <w:sz w:val="18"/>
        </w:rPr>
        <w:t>ę</w:t>
      </w:r>
      <w:r w:rsidRPr="00692F96">
        <w:rPr>
          <w:i/>
          <w:sz w:val="18"/>
        </w:rPr>
        <w:t>, nazwisko, stanowisko/podstawa do reprezentacji)</w:t>
      </w:r>
    </w:p>
    <w:p w14:paraId="33413F53" w14:textId="77777777" w:rsidR="006360EB" w:rsidRPr="00692F96" w:rsidRDefault="006360EB" w:rsidP="006360EB">
      <w:pPr>
        <w:spacing w:line="276" w:lineRule="auto"/>
        <w:ind w:left="2342" w:hanging="2342"/>
        <w:rPr>
          <w:b/>
          <w:sz w:val="18"/>
          <w:u w:val="single"/>
        </w:rPr>
      </w:pPr>
    </w:p>
    <w:p w14:paraId="692732FC" w14:textId="77777777" w:rsidR="006360EB" w:rsidRPr="00261072" w:rsidRDefault="006360EB" w:rsidP="006360EB">
      <w:pPr>
        <w:spacing w:line="276" w:lineRule="auto"/>
        <w:ind w:left="2342" w:hanging="2342"/>
        <w:rPr>
          <w:b/>
          <w:u w:val="single"/>
        </w:rPr>
      </w:pPr>
    </w:p>
    <w:p w14:paraId="1FDBD39A" w14:textId="77777777" w:rsidR="006360EB" w:rsidRPr="00DE3E4B" w:rsidRDefault="006360EB" w:rsidP="006360EB">
      <w:pPr>
        <w:spacing w:line="276" w:lineRule="auto"/>
        <w:ind w:left="2342" w:hanging="2342"/>
        <w:jc w:val="center"/>
        <w:rPr>
          <w:b/>
          <w:u w:val="single"/>
        </w:rPr>
      </w:pPr>
      <w:r w:rsidRPr="00DE3E4B">
        <w:rPr>
          <w:b/>
          <w:u w:val="single"/>
        </w:rPr>
        <w:t xml:space="preserve">OŚWIADCZENIE WYKONAWCY / </w:t>
      </w:r>
    </w:p>
    <w:p w14:paraId="4F517D8E" w14:textId="77777777" w:rsidR="006360EB" w:rsidRPr="00261072" w:rsidRDefault="006360EB" w:rsidP="006360EB">
      <w:pPr>
        <w:spacing w:line="276" w:lineRule="auto"/>
        <w:ind w:left="2342" w:hanging="2342"/>
        <w:jc w:val="center"/>
        <w:rPr>
          <w:b/>
          <w:u w:val="single"/>
        </w:rPr>
      </w:pPr>
      <w:r w:rsidRPr="00DE3E4B">
        <w:rPr>
          <w:b/>
          <w:u w:val="single"/>
        </w:rPr>
        <w:t>INNEGO PODMIOTU, NA KTÓREGO ZASOBY POWOŁUJE SIĘ WYKONAWCA</w:t>
      </w:r>
      <w:r>
        <w:rPr>
          <w:rStyle w:val="Odwoanieprzypisudolnego"/>
          <w:b/>
          <w:u w:val="single"/>
        </w:rPr>
        <w:footnoteReference w:id="4"/>
      </w:r>
    </w:p>
    <w:p w14:paraId="044A9CC9" w14:textId="77777777" w:rsidR="006360EB" w:rsidRPr="00DE3E4B" w:rsidRDefault="006360EB" w:rsidP="006360EB">
      <w:pPr>
        <w:spacing w:line="276" w:lineRule="auto"/>
        <w:ind w:left="2342" w:hanging="2342"/>
        <w:jc w:val="center"/>
        <w:rPr>
          <w:b/>
          <w:u w:val="single"/>
        </w:rPr>
      </w:pPr>
      <w:r w:rsidRPr="00DE3E4B">
        <w:rPr>
          <w:b/>
          <w:u w:val="single"/>
        </w:rPr>
        <w:t>DOTYCZ</w:t>
      </w:r>
      <w:r w:rsidRPr="00DE3E4B">
        <w:rPr>
          <w:rFonts w:hint="eastAsia"/>
          <w:b/>
          <w:u w:val="single"/>
        </w:rPr>
        <w:t>Ą</w:t>
      </w:r>
      <w:r w:rsidRPr="00DE3E4B">
        <w:rPr>
          <w:b/>
          <w:u w:val="single"/>
        </w:rPr>
        <w:t>CE PRZES</w:t>
      </w:r>
      <w:r w:rsidRPr="00DE3E4B">
        <w:rPr>
          <w:rFonts w:hint="eastAsia"/>
          <w:b/>
          <w:u w:val="single"/>
        </w:rPr>
        <w:t>Ł</w:t>
      </w:r>
      <w:r w:rsidRPr="00DE3E4B">
        <w:rPr>
          <w:b/>
          <w:u w:val="single"/>
        </w:rPr>
        <w:t>ANEK WYKLUCZENIA Z POST</w:t>
      </w:r>
      <w:r w:rsidRPr="00DE3E4B">
        <w:rPr>
          <w:rFonts w:hint="eastAsia"/>
          <w:b/>
          <w:u w:val="single"/>
        </w:rPr>
        <w:t>Ę</w:t>
      </w:r>
      <w:r w:rsidRPr="00DE3E4B">
        <w:rPr>
          <w:b/>
          <w:u w:val="single"/>
        </w:rPr>
        <w:t>POWANIA</w:t>
      </w:r>
    </w:p>
    <w:p w14:paraId="3D6D8996" w14:textId="77777777" w:rsidR="006360EB" w:rsidRPr="00DE3E4B" w:rsidRDefault="006360EB" w:rsidP="006360EB">
      <w:pPr>
        <w:spacing w:line="276" w:lineRule="auto"/>
        <w:ind w:left="2342" w:hanging="2342"/>
      </w:pPr>
    </w:p>
    <w:p w14:paraId="2E440CAB" w14:textId="2EF92D7C" w:rsidR="006360EB" w:rsidRPr="00DE3E4B" w:rsidRDefault="006360EB" w:rsidP="006360EB">
      <w:pPr>
        <w:spacing w:line="276" w:lineRule="auto"/>
        <w:jc w:val="both"/>
        <w:rPr>
          <w:b/>
          <w:i/>
        </w:rPr>
      </w:pPr>
      <w:r>
        <w:t>n</w:t>
      </w:r>
      <w:r w:rsidRPr="00095DFB">
        <w:t>a potrzeby post</w:t>
      </w:r>
      <w:r w:rsidRPr="00095DFB">
        <w:rPr>
          <w:rFonts w:hint="eastAsia"/>
        </w:rPr>
        <w:t>ę</w:t>
      </w:r>
      <w:r w:rsidRPr="00095DFB">
        <w:t xml:space="preserve">powania </w:t>
      </w:r>
      <w:r w:rsidRPr="00095DFB">
        <w:rPr>
          <w:b/>
        </w:rPr>
        <w:t>„</w:t>
      </w:r>
      <w:r w:rsidR="004D5FF7">
        <w:rPr>
          <w:b/>
          <w:bCs/>
          <w:i/>
        </w:rPr>
        <w:t>Świadczenie przez Wykonawcę usługi wsparcia technicznego w zakresie eksploatowanego modułu miękkiego HR systemu ERP (Oprogramowanie SABA) na okres 24 miesięcy wraz z prawem opcji</w:t>
      </w:r>
      <w:r w:rsidRPr="00CB1E9D">
        <w:rPr>
          <w:b/>
          <w:bCs/>
          <w:i/>
        </w:rPr>
        <w:t>”</w:t>
      </w:r>
    </w:p>
    <w:p w14:paraId="03A6D969" w14:textId="77777777" w:rsidR="006360EB" w:rsidRPr="00DE3E4B" w:rsidRDefault="006360EB" w:rsidP="006360EB">
      <w:pPr>
        <w:spacing w:line="276" w:lineRule="auto"/>
        <w:ind w:left="2342" w:hanging="2342"/>
        <w:rPr>
          <w:b/>
        </w:rPr>
      </w:pPr>
    </w:p>
    <w:p w14:paraId="32EF4A17" w14:textId="77777777" w:rsidR="006360EB" w:rsidRPr="00095DFB" w:rsidRDefault="006360EB" w:rsidP="006360EB">
      <w:pPr>
        <w:spacing w:line="276" w:lineRule="auto"/>
        <w:ind w:left="2342" w:hanging="2342"/>
        <w:rPr>
          <w:b/>
        </w:rPr>
      </w:pPr>
      <w:r w:rsidRPr="00311E30">
        <w:rPr>
          <w:b/>
        </w:rPr>
        <w:t>O</w:t>
      </w:r>
      <w:r w:rsidRPr="00311E30">
        <w:rPr>
          <w:rFonts w:hint="eastAsia"/>
          <w:b/>
        </w:rPr>
        <w:t>Ś</w:t>
      </w:r>
      <w:r w:rsidRPr="00311E30">
        <w:rPr>
          <w:b/>
        </w:rPr>
        <w:t>WIADCZENI</w:t>
      </w:r>
      <w:r>
        <w:rPr>
          <w:b/>
        </w:rPr>
        <w:t>E</w:t>
      </w:r>
      <w:r w:rsidRPr="00261072">
        <w:rPr>
          <w:b/>
        </w:rPr>
        <w:t xml:space="preserve"> </w:t>
      </w:r>
      <w:r w:rsidRPr="00095DFB">
        <w:rPr>
          <w:b/>
        </w:rPr>
        <w:t>WYKONAWCY:</w:t>
      </w:r>
    </w:p>
    <w:p w14:paraId="20FA2FFF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</w:p>
    <w:p w14:paraId="391002BC" w14:textId="71F6F37E" w:rsidR="006360EB" w:rsidRPr="00324D54" w:rsidRDefault="006360EB" w:rsidP="006360EB">
      <w:pPr>
        <w:spacing w:line="276" w:lineRule="auto"/>
        <w:jc w:val="both"/>
      </w:pPr>
      <w:r w:rsidRPr="00261072">
        <w:t>O</w:t>
      </w:r>
      <w:r w:rsidRPr="00095DFB">
        <w:rPr>
          <w:rFonts w:hint="eastAsia"/>
        </w:rPr>
        <w:t>ś</w:t>
      </w:r>
      <w:r w:rsidRPr="00095DFB">
        <w:t xml:space="preserve">wiadczam, </w:t>
      </w:r>
      <w:r w:rsidRPr="00095DFB">
        <w:rPr>
          <w:rFonts w:hint="eastAsia"/>
        </w:rPr>
        <w:t>ż</w:t>
      </w:r>
      <w:r w:rsidRPr="00095DFB">
        <w:t>e</w:t>
      </w:r>
      <w:r w:rsidRPr="00095DFB">
        <w:rPr>
          <w:rFonts w:ascii="Arial" w:hAnsi="Arial" w:cs="Arial"/>
          <w:color w:val="222222"/>
          <w:shd w:val="clear" w:color="auto" w:fill="FFFFFF"/>
        </w:rPr>
        <w:t xml:space="preserve"> </w:t>
      </w:r>
      <w:r w:rsidRPr="00095DFB">
        <w:t>brak jest</w:t>
      </w:r>
      <w:r w:rsidRPr="00095DFB">
        <w:rPr>
          <w:rFonts w:ascii="Arial" w:hAnsi="Arial" w:cs="Arial"/>
          <w:color w:val="222222"/>
          <w:shd w:val="clear" w:color="auto" w:fill="FFFFFF"/>
        </w:rPr>
        <w:t xml:space="preserve"> </w:t>
      </w:r>
      <w:r w:rsidRPr="00324D54">
        <w:t>podstaw do wykluczenia</w:t>
      </w:r>
      <w:r>
        <w:t>,</w:t>
      </w:r>
      <w:r w:rsidRPr="00261072">
        <w:t xml:space="preserve"> na podstawie art. 7 ust. 1 ustawy </w:t>
      </w:r>
      <w:r w:rsidRPr="00311E30">
        <w:rPr>
          <w:b/>
          <w:bCs/>
          <w:iCs/>
        </w:rPr>
        <w:t>o szczególnych rozwiązaniach w zakresie przeciwdziałania wspieraniu agresji na Ukrainę oraz służących ochronie bezpieczeństwa narodowego</w:t>
      </w:r>
      <w:r>
        <w:rPr>
          <w:b/>
          <w:bCs/>
          <w:iCs/>
        </w:rPr>
        <w:t>,</w:t>
      </w:r>
      <w:r w:rsidRPr="00261072">
        <w:t xml:space="preserve"> oraz nie zachodzą wobec mnie podstawy wykluczenia z</w:t>
      </w:r>
      <w:r w:rsidR="00111BD8">
        <w:t> </w:t>
      </w:r>
      <w:r w:rsidRPr="00261072">
        <w:t>post</w:t>
      </w:r>
      <w:r w:rsidRPr="00324D54">
        <w:rPr>
          <w:rFonts w:hint="eastAsia"/>
        </w:rPr>
        <w:t>ę</w:t>
      </w:r>
      <w:r w:rsidRPr="00324D54">
        <w:t>powania na podstawie art. 5k rozporządzenia 833/2014 w brzmieniu nadanym rozporządzeniem 2022/576</w:t>
      </w:r>
      <w:r w:rsidR="004D07DB" w:rsidRPr="004D07DB">
        <w:rPr>
          <w:u w:val="single"/>
        </w:rPr>
        <w:t xml:space="preserve"> </w:t>
      </w:r>
      <w:r w:rsidR="004D07DB">
        <w:rPr>
          <w:u w:val="single"/>
        </w:rPr>
        <w:t>oraz rozporządzeniem Rady (UE) 2022/879 z dnia 3 czerwca 2022 r. w sprawie zmiany Rozporządzenia (UE) nr 833/2014 dotyczące środków ograniczających w związku z działaniami Rosji destabilizującymi sytuację na Ukrainie (Dz. Urz. UE L Nr 153 str. 53).</w:t>
      </w:r>
    </w:p>
    <w:p w14:paraId="3645A982" w14:textId="77777777" w:rsidR="006360EB" w:rsidRPr="00692F96" w:rsidRDefault="006360EB" w:rsidP="006360EB">
      <w:pPr>
        <w:spacing w:line="276" w:lineRule="auto"/>
        <w:ind w:left="2342" w:hanging="2342"/>
        <w:rPr>
          <w:bCs/>
          <w:iCs/>
          <w:sz w:val="18"/>
        </w:rPr>
      </w:pPr>
    </w:p>
    <w:p w14:paraId="2984B772" w14:textId="77777777" w:rsidR="006360EB" w:rsidRPr="00692F96" w:rsidRDefault="006360EB" w:rsidP="006360EB">
      <w:pPr>
        <w:spacing w:line="276" w:lineRule="auto"/>
        <w:ind w:left="2342" w:hanging="2342"/>
        <w:rPr>
          <w:i/>
          <w:sz w:val="18"/>
        </w:rPr>
      </w:pPr>
      <w:r w:rsidRPr="00C716E1">
        <w:rPr>
          <w:rFonts w:eastAsiaTheme="minorHAnsi"/>
        </w:rPr>
        <w:t xml:space="preserve">Miejscowość i data ................................................. </w:t>
      </w:r>
      <w:r w:rsidRPr="00C716E1">
        <w:rPr>
          <w:rFonts w:eastAsiaTheme="minorHAnsi"/>
        </w:rPr>
        <w:tab/>
      </w:r>
    </w:p>
    <w:p w14:paraId="637E545F" w14:textId="77777777" w:rsidR="006360EB" w:rsidRPr="00692F96" w:rsidRDefault="006360EB" w:rsidP="006360EB">
      <w:pPr>
        <w:spacing w:line="276" w:lineRule="auto"/>
        <w:ind w:left="4466"/>
        <w:rPr>
          <w:sz w:val="18"/>
        </w:rPr>
      </w:pPr>
      <w:r w:rsidRPr="00692F96">
        <w:rPr>
          <w:sz w:val="18"/>
        </w:rPr>
        <w:t xml:space="preserve"> </w:t>
      </w:r>
      <w:r>
        <w:rPr>
          <w:sz w:val="18"/>
        </w:rPr>
        <w:t xml:space="preserve">                                     </w:t>
      </w:r>
    </w:p>
    <w:p w14:paraId="0077B70D" w14:textId="77777777" w:rsidR="006360EB" w:rsidRPr="00692F96" w:rsidRDefault="006360EB" w:rsidP="006360EB">
      <w:pPr>
        <w:spacing w:line="276" w:lineRule="auto"/>
        <w:ind w:left="4956" w:hanging="2342"/>
        <w:rPr>
          <w:sz w:val="18"/>
        </w:rPr>
      </w:pPr>
      <w:r w:rsidRPr="00692F96">
        <w:rPr>
          <w:sz w:val="18"/>
        </w:rPr>
        <w:tab/>
      </w:r>
      <w:r w:rsidRPr="00692F96">
        <w:rPr>
          <w:sz w:val="18"/>
        </w:rPr>
        <w:tab/>
      </w:r>
      <w:r w:rsidRPr="00692F96">
        <w:rPr>
          <w:sz w:val="18"/>
        </w:rPr>
        <w:tab/>
      </w:r>
      <w:r w:rsidRPr="00692F96">
        <w:rPr>
          <w:sz w:val="18"/>
        </w:rPr>
        <w:tab/>
      </w:r>
      <w:r w:rsidRPr="00692F96">
        <w:rPr>
          <w:sz w:val="18"/>
        </w:rPr>
        <w:tab/>
      </w:r>
      <w:r w:rsidRPr="00692F96">
        <w:rPr>
          <w:sz w:val="18"/>
        </w:rPr>
        <w:tab/>
      </w:r>
      <w:r w:rsidRPr="00692F96">
        <w:rPr>
          <w:sz w:val="18"/>
        </w:rPr>
        <w:tab/>
        <w:t xml:space="preserve">  ………..………………………………………………</w:t>
      </w:r>
    </w:p>
    <w:p w14:paraId="0BB62ED7" w14:textId="77777777" w:rsidR="006360EB" w:rsidRDefault="006360EB" w:rsidP="006360EB">
      <w:pPr>
        <w:spacing w:line="276" w:lineRule="auto"/>
        <w:ind w:left="3050" w:firstLine="490"/>
        <w:rPr>
          <w:i/>
          <w:sz w:val="18"/>
        </w:rPr>
      </w:pPr>
      <w:r>
        <w:rPr>
          <w:i/>
          <w:sz w:val="18"/>
        </w:rPr>
        <w:t xml:space="preserve">          p</w:t>
      </w:r>
      <w:r w:rsidRPr="00692F96">
        <w:rPr>
          <w:i/>
          <w:sz w:val="18"/>
        </w:rPr>
        <w:t xml:space="preserve">odpis(y) osoby/osób upoważnionej (ych) do reprezentowania Wykonawcy </w:t>
      </w:r>
    </w:p>
    <w:p w14:paraId="672F9BA9" w14:textId="77777777" w:rsidR="006360EB" w:rsidRPr="00692F96" w:rsidRDefault="006360EB" w:rsidP="006360EB">
      <w:pPr>
        <w:spacing w:line="276" w:lineRule="auto"/>
        <w:ind w:left="4466" w:firstLine="490"/>
        <w:rPr>
          <w:i/>
          <w:sz w:val="18"/>
        </w:rPr>
      </w:pPr>
      <w:r w:rsidRPr="00692F96">
        <w:rPr>
          <w:i/>
          <w:sz w:val="18"/>
        </w:rPr>
        <w:t xml:space="preserve">(dokument </w:t>
      </w:r>
      <w:r>
        <w:rPr>
          <w:i/>
          <w:sz w:val="18"/>
        </w:rPr>
        <w:t>po</w:t>
      </w:r>
      <w:r w:rsidRPr="00692F96">
        <w:rPr>
          <w:i/>
          <w:sz w:val="18"/>
        </w:rPr>
        <w:t>winien być podpisany elektronicznie)</w:t>
      </w:r>
    </w:p>
    <w:p w14:paraId="28739885" w14:textId="77777777" w:rsidR="006360EB" w:rsidRPr="00692F96" w:rsidRDefault="006360EB" w:rsidP="006360EB">
      <w:pPr>
        <w:spacing w:line="276" w:lineRule="auto"/>
        <w:ind w:left="2342" w:hanging="2342"/>
        <w:rPr>
          <w:i/>
          <w:sz w:val="18"/>
        </w:rPr>
      </w:pPr>
    </w:p>
    <w:p w14:paraId="75AEFAAF" w14:textId="77777777" w:rsidR="006360EB" w:rsidRPr="00261072" w:rsidRDefault="006360EB" w:rsidP="006360EB">
      <w:pPr>
        <w:spacing w:line="276" w:lineRule="auto"/>
        <w:jc w:val="both"/>
        <w:rPr>
          <w:b/>
        </w:rPr>
      </w:pPr>
    </w:p>
    <w:p w14:paraId="47EEDB71" w14:textId="77777777" w:rsidR="004D07DB" w:rsidRDefault="004D07DB" w:rsidP="006360EB">
      <w:pPr>
        <w:spacing w:line="276" w:lineRule="auto"/>
        <w:ind w:left="-142" w:firstLine="142"/>
        <w:jc w:val="both"/>
        <w:rPr>
          <w:b/>
        </w:rPr>
      </w:pPr>
    </w:p>
    <w:p w14:paraId="6647A20A" w14:textId="77777777" w:rsidR="004D07DB" w:rsidRDefault="004D07DB" w:rsidP="006360EB">
      <w:pPr>
        <w:spacing w:line="276" w:lineRule="auto"/>
        <w:ind w:left="-142" w:firstLine="142"/>
        <w:jc w:val="both"/>
        <w:rPr>
          <w:b/>
        </w:rPr>
      </w:pPr>
    </w:p>
    <w:p w14:paraId="0B6FE0FB" w14:textId="77777777" w:rsidR="004D07DB" w:rsidRDefault="004D07DB" w:rsidP="006360EB">
      <w:pPr>
        <w:spacing w:line="276" w:lineRule="auto"/>
        <w:ind w:left="-142" w:firstLine="142"/>
        <w:jc w:val="both"/>
        <w:rPr>
          <w:b/>
        </w:rPr>
      </w:pPr>
    </w:p>
    <w:p w14:paraId="54D3F9A5" w14:textId="23764633" w:rsidR="006360EB" w:rsidRDefault="006360EB" w:rsidP="006360EB">
      <w:pPr>
        <w:spacing w:line="276" w:lineRule="auto"/>
        <w:ind w:left="-142" w:firstLine="142"/>
        <w:jc w:val="both"/>
        <w:rPr>
          <w:b/>
        </w:rPr>
      </w:pPr>
      <w:r w:rsidRPr="00B049E0">
        <w:rPr>
          <w:b/>
        </w:rPr>
        <w:t>O</w:t>
      </w:r>
      <w:r w:rsidRPr="00B049E0">
        <w:rPr>
          <w:rFonts w:hint="eastAsia"/>
          <w:b/>
        </w:rPr>
        <w:t>Ś</w:t>
      </w:r>
      <w:r w:rsidRPr="00B049E0">
        <w:rPr>
          <w:b/>
        </w:rPr>
        <w:t>WIADCZENIE PODMIOTU, NA KTÓREGO ZASOBY POWO</w:t>
      </w:r>
      <w:r w:rsidRPr="00B049E0">
        <w:rPr>
          <w:rFonts w:hint="eastAsia"/>
          <w:b/>
        </w:rPr>
        <w:t>Ł</w:t>
      </w:r>
      <w:r w:rsidRPr="00B049E0">
        <w:rPr>
          <w:b/>
        </w:rPr>
        <w:t>UJE SI</w:t>
      </w:r>
      <w:r w:rsidRPr="00B049E0">
        <w:rPr>
          <w:rFonts w:hint="eastAsia"/>
          <w:b/>
        </w:rPr>
        <w:t>Ę</w:t>
      </w:r>
      <w:r>
        <w:rPr>
          <w:b/>
        </w:rPr>
        <w:t xml:space="preserve"> </w:t>
      </w:r>
    </w:p>
    <w:p w14:paraId="631D0256" w14:textId="77777777" w:rsidR="006360EB" w:rsidRPr="00261072" w:rsidRDefault="006360EB" w:rsidP="006360EB">
      <w:pPr>
        <w:spacing w:line="276" w:lineRule="auto"/>
        <w:ind w:left="-142" w:firstLine="142"/>
        <w:jc w:val="both"/>
        <w:rPr>
          <w:b/>
        </w:rPr>
      </w:pPr>
      <w:r w:rsidRPr="00261072">
        <w:rPr>
          <w:b/>
        </w:rPr>
        <w:t>WYKONAWCA:</w:t>
      </w:r>
    </w:p>
    <w:p w14:paraId="6AEF7D73" w14:textId="77777777" w:rsidR="006360EB" w:rsidRPr="00692F96" w:rsidRDefault="006360EB" w:rsidP="006360EB">
      <w:pPr>
        <w:spacing w:line="276" w:lineRule="auto"/>
        <w:ind w:left="2342" w:hanging="2342"/>
        <w:rPr>
          <w:b/>
          <w:sz w:val="18"/>
        </w:rPr>
      </w:pPr>
    </w:p>
    <w:p w14:paraId="00AC8750" w14:textId="77777777" w:rsidR="006360EB" w:rsidRPr="00692F96" w:rsidRDefault="006360EB" w:rsidP="006360EB">
      <w:pPr>
        <w:spacing w:line="276" w:lineRule="auto"/>
        <w:jc w:val="both"/>
        <w:rPr>
          <w:i/>
          <w:sz w:val="18"/>
        </w:rPr>
      </w:pPr>
      <w:r w:rsidRPr="00261072">
        <w:t>Oświadczam, że jak</w:t>
      </w:r>
      <w:r w:rsidRPr="00095DFB">
        <w:t>o podmiot/y, na którego/ych zasoby powołuje się w </w:t>
      </w:r>
      <w:r>
        <w:t>t</w:t>
      </w:r>
      <w:r w:rsidRPr="00095DFB">
        <w:t>ym postępowaniu Wykonawca, tj.:</w:t>
      </w:r>
      <w:r w:rsidRPr="00692F96">
        <w:rPr>
          <w:sz w:val="18"/>
        </w:rPr>
        <w:t>…………………………………………………….…………………………………………………………………………………………</w:t>
      </w:r>
      <w:r>
        <w:rPr>
          <w:sz w:val="18"/>
        </w:rPr>
        <w:t>……...…………………………………………</w:t>
      </w:r>
      <w:r w:rsidRPr="00692F96">
        <w:rPr>
          <w:i/>
          <w:sz w:val="18"/>
        </w:rPr>
        <w:t xml:space="preserve">(podać pełną nazwę/firmę, adres, a także w zależności od podmiotu na którego zasoby powołuje się Wykonawca: NIP/PESEL, KRS/CEiDG) </w:t>
      </w:r>
    </w:p>
    <w:p w14:paraId="75CFB624" w14:textId="29E82D8C" w:rsidR="006360EB" w:rsidRPr="00ED1E64" w:rsidRDefault="006360EB" w:rsidP="006360EB">
      <w:pPr>
        <w:spacing w:line="276" w:lineRule="auto"/>
        <w:jc w:val="both"/>
        <w:rPr>
          <w:bCs/>
        </w:rPr>
      </w:pPr>
      <w:r w:rsidRPr="00ED1E64">
        <w:t>brak jest w stosunku do mnie/nas podstaw do wykluczenia na podstawie art. 7 ust. 1 ustawy </w:t>
      </w:r>
      <w:r>
        <w:br/>
      </w:r>
      <w:r w:rsidRPr="00ED1E64">
        <w:rPr>
          <w:b/>
          <w:bCs/>
          <w:iCs/>
        </w:rPr>
        <w:t>o szczególnych rozwiązaniach w zakresie przeciwdziałania wspieraniu agresji na Ukrainę oraz służących ochronie bezpieczeństwa narodowego</w:t>
      </w:r>
      <w:r w:rsidRPr="00ED1E64">
        <w:t xml:space="preserve"> oraz nie zachodzą wobec mnie/nas podstawy wykluczenia z postępowania </w:t>
      </w:r>
      <w:r w:rsidRPr="00ED1E64">
        <w:rPr>
          <w:bCs/>
          <w:iCs/>
        </w:rPr>
        <w:t xml:space="preserve">na podstawie </w:t>
      </w:r>
      <w:r w:rsidRPr="00ED1E64">
        <w:t>ar</w:t>
      </w:r>
      <w:r>
        <w:t xml:space="preserve">t. 5k rozporządzenia 833/2014 </w:t>
      </w:r>
      <w:r w:rsidRPr="00ED1E64">
        <w:t>w brzmieniu nadanym rozporządzeniem 2022/576</w:t>
      </w:r>
      <w:r w:rsidR="004D07DB" w:rsidRPr="004D07DB">
        <w:t xml:space="preserve"> oraz rozporządzeniem Rady (UE) 2022/879 z dnia 3 czerwca 2022 r. w</w:t>
      </w:r>
      <w:r w:rsidR="004D07DB">
        <w:t> </w:t>
      </w:r>
      <w:r w:rsidR="004D07DB" w:rsidRPr="004D07DB">
        <w:t xml:space="preserve">sprawie zmiany Rozporządzenia (UE) nr 833/2014 dotyczące środków ograniczających w związku z działaniami Rosji destabilizującymi sytuację na Ukrainie (Dz. Urz. </w:t>
      </w:r>
      <w:r w:rsidR="004D07DB">
        <w:t>UE L Nr 153 str. 53).</w:t>
      </w:r>
    </w:p>
    <w:p w14:paraId="3C8B781E" w14:textId="77777777" w:rsidR="006360EB" w:rsidRPr="00ED1E64" w:rsidRDefault="006360EB" w:rsidP="006360EB">
      <w:pPr>
        <w:spacing w:line="276" w:lineRule="auto"/>
        <w:ind w:left="2342" w:hanging="2342"/>
        <w:rPr>
          <w:bCs/>
          <w:iCs/>
        </w:rPr>
      </w:pPr>
    </w:p>
    <w:p w14:paraId="4D8BF1A3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  <w:r w:rsidRPr="00C716E1">
        <w:rPr>
          <w:rFonts w:eastAsiaTheme="minorHAnsi"/>
        </w:rPr>
        <w:t xml:space="preserve">Miejscowość i data ................................................. </w:t>
      </w:r>
      <w:r w:rsidRPr="00C716E1">
        <w:rPr>
          <w:rFonts w:eastAsiaTheme="minorHAnsi"/>
        </w:rPr>
        <w:tab/>
      </w:r>
    </w:p>
    <w:p w14:paraId="0CC1D2C9" w14:textId="77777777" w:rsidR="006360EB" w:rsidRPr="00692F96" w:rsidRDefault="006360EB" w:rsidP="006360EB">
      <w:pPr>
        <w:spacing w:line="276" w:lineRule="auto"/>
        <w:ind w:left="4466"/>
        <w:rPr>
          <w:sz w:val="18"/>
        </w:rPr>
      </w:pPr>
      <w:r>
        <w:rPr>
          <w:sz w:val="18"/>
        </w:rPr>
        <w:t xml:space="preserve">                   </w:t>
      </w:r>
    </w:p>
    <w:p w14:paraId="02C010F6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</w:p>
    <w:p w14:paraId="1D5759BA" w14:textId="77777777" w:rsidR="006360EB" w:rsidRPr="00692F96" w:rsidRDefault="006360EB" w:rsidP="006360EB">
      <w:pPr>
        <w:spacing w:line="276" w:lineRule="auto"/>
        <w:ind w:left="4956" w:hanging="2342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</w:t>
      </w:r>
      <w:r w:rsidRPr="00692F96">
        <w:rPr>
          <w:sz w:val="18"/>
        </w:rPr>
        <w:tab/>
        <w:t xml:space="preserve">       </w:t>
      </w:r>
      <w:r>
        <w:rPr>
          <w:sz w:val="18"/>
        </w:rPr>
        <w:t xml:space="preserve">        </w:t>
      </w:r>
      <w:r w:rsidRPr="00692F96">
        <w:rPr>
          <w:sz w:val="18"/>
        </w:rPr>
        <w:t>…………………………………………</w:t>
      </w:r>
    </w:p>
    <w:p w14:paraId="3B19FC6E" w14:textId="77777777" w:rsidR="006360EB" w:rsidRDefault="006360EB" w:rsidP="006360EB">
      <w:pPr>
        <w:spacing w:line="276" w:lineRule="auto"/>
        <w:ind w:left="2342" w:hanging="2342"/>
        <w:rPr>
          <w:i/>
          <w:sz w:val="18"/>
        </w:rPr>
      </w:pPr>
      <w:r w:rsidRPr="00692F96">
        <w:rPr>
          <w:i/>
          <w:sz w:val="18"/>
        </w:rPr>
        <w:t xml:space="preserve">   </w:t>
      </w:r>
      <w:r>
        <w:rPr>
          <w:i/>
          <w:sz w:val="18"/>
        </w:rPr>
        <w:tab/>
      </w:r>
      <w:r>
        <w:rPr>
          <w:i/>
          <w:sz w:val="18"/>
        </w:rPr>
        <w:tab/>
        <w:t xml:space="preserve">         </w:t>
      </w:r>
      <w:r w:rsidRPr="00692F96">
        <w:rPr>
          <w:i/>
          <w:sz w:val="18"/>
        </w:rPr>
        <w:t xml:space="preserve">Podpis(y) osoby/osób upoważnionej (ych) do reprezentowania podmiotu/ów </w:t>
      </w:r>
    </w:p>
    <w:p w14:paraId="6EF5D9DB" w14:textId="77777777" w:rsidR="006360EB" w:rsidRDefault="006360EB" w:rsidP="006360EB">
      <w:pPr>
        <w:spacing w:line="276" w:lineRule="auto"/>
        <w:ind w:left="2342" w:hanging="926"/>
        <w:rPr>
          <w:i/>
          <w:sz w:val="18"/>
        </w:rPr>
      </w:pPr>
      <w:r>
        <w:rPr>
          <w:i/>
          <w:sz w:val="18"/>
        </w:rPr>
        <w:t xml:space="preserve">                     </w:t>
      </w:r>
      <w:r w:rsidRPr="00692F96">
        <w:rPr>
          <w:i/>
          <w:sz w:val="18"/>
        </w:rPr>
        <w:t xml:space="preserve">na zasoby, którego/ych powołuje się Wykonawca (dokument </w:t>
      </w:r>
      <w:r>
        <w:rPr>
          <w:i/>
          <w:sz w:val="18"/>
        </w:rPr>
        <w:t>po</w:t>
      </w:r>
      <w:r w:rsidRPr="00692F96">
        <w:rPr>
          <w:i/>
          <w:sz w:val="18"/>
        </w:rPr>
        <w:t>winien być podpisany elektronicznie)</w:t>
      </w:r>
    </w:p>
    <w:p w14:paraId="68B394DA" w14:textId="77777777" w:rsidR="006360EB" w:rsidRPr="00692F96" w:rsidRDefault="006360EB" w:rsidP="006360EB">
      <w:pPr>
        <w:spacing w:line="276" w:lineRule="auto"/>
        <w:ind w:left="2342" w:hanging="926"/>
        <w:rPr>
          <w:i/>
          <w:sz w:val="18"/>
        </w:rPr>
      </w:pPr>
    </w:p>
    <w:p w14:paraId="4C62576C" w14:textId="77777777" w:rsidR="006360EB" w:rsidRPr="00692F96" w:rsidRDefault="006360EB" w:rsidP="006360EB">
      <w:pPr>
        <w:spacing w:line="276" w:lineRule="auto"/>
        <w:ind w:left="2342" w:hanging="2342"/>
        <w:rPr>
          <w:b/>
          <w:sz w:val="18"/>
        </w:rPr>
      </w:pPr>
    </w:p>
    <w:p w14:paraId="73C0971C" w14:textId="77777777" w:rsidR="006360EB" w:rsidRPr="00ED1E64" w:rsidRDefault="006360EB" w:rsidP="006360EB">
      <w:pPr>
        <w:spacing w:line="276" w:lineRule="auto"/>
        <w:ind w:left="2342" w:hanging="2342"/>
        <w:rPr>
          <w:b/>
        </w:rPr>
      </w:pPr>
      <w:r w:rsidRPr="00ED1E64">
        <w:rPr>
          <w:b/>
        </w:rPr>
        <w:t>O</w:t>
      </w:r>
      <w:r w:rsidRPr="00ED1E64">
        <w:rPr>
          <w:rFonts w:hint="eastAsia"/>
          <w:b/>
        </w:rPr>
        <w:t>Ś</w:t>
      </w:r>
      <w:r w:rsidRPr="00ED1E64">
        <w:rPr>
          <w:b/>
        </w:rPr>
        <w:t>WIADCZENIE DOTYCZ</w:t>
      </w:r>
      <w:r w:rsidRPr="00ED1E64">
        <w:rPr>
          <w:rFonts w:hint="eastAsia"/>
          <w:b/>
        </w:rPr>
        <w:t>Ą</w:t>
      </w:r>
      <w:r w:rsidRPr="00ED1E64">
        <w:rPr>
          <w:b/>
        </w:rPr>
        <w:t>CE PODWYKONAWCY NIEB</w:t>
      </w:r>
      <w:r w:rsidRPr="00ED1E64">
        <w:rPr>
          <w:rFonts w:hint="eastAsia"/>
          <w:b/>
        </w:rPr>
        <w:t>Ę</w:t>
      </w:r>
      <w:r w:rsidRPr="00ED1E64">
        <w:rPr>
          <w:b/>
        </w:rPr>
        <w:t>D</w:t>
      </w:r>
      <w:r w:rsidRPr="00ED1E64">
        <w:rPr>
          <w:rFonts w:hint="eastAsia"/>
          <w:b/>
        </w:rPr>
        <w:t>Ą</w:t>
      </w:r>
      <w:r w:rsidRPr="00ED1E64">
        <w:rPr>
          <w:b/>
        </w:rPr>
        <w:t>CEGO PODMIOTEM:</w:t>
      </w:r>
    </w:p>
    <w:p w14:paraId="3E71F4F3" w14:textId="77777777" w:rsidR="006360EB" w:rsidRPr="00692F96" w:rsidRDefault="006360EB" w:rsidP="006360EB">
      <w:pPr>
        <w:spacing w:line="276" w:lineRule="auto"/>
        <w:ind w:left="2342" w:hanging="2342"/>
        <w:rPr>
          <w:b/>
          <w:sz w:val="18"/>
        </w:rPr>
      </w:pPr>
    </w:p>
    <w:p w14:paraId="34CED7C8" w14:textId="05060BF2" w:rsidR="006360EB" w:rsidRPr="00ED1E64" w:rsidRDefault="006360EB" w:rsidP="006360EB">
      <w:pPr>
        <w:spacing w:line="276" w:lineRule="auto"/>
        <w:jc w:val="both"/>
      </w:pPr>
      <w:r w:rsidRPr="00ED1E64">
        <w:t>O</w:t>
      </w:r>
      <w:r w:rsidRPr="00ED1E64">
        <w:rPr>
          <w:rFonts w:hint="eastAsia"/>
        </w:rPr>
        <w:t>ś</w:t>
      </w:r>
      <w:r w:rsidRPr="00ED1E64">
        <w:t xml:space="preserve">wiadczam, </w:t>
      </w:r>
      <w:r w:rsidRPr="00ED1E64">
        <w:rPr>
          <w:rFonts w:hint="eastAsia"/>
        </w:rPr>
        <w:t>ż</w:t>
      </w:r>
      <w:r w:rsidRPr="00ED1E64">
        <w:t>e w stosunku do nast</w:t>
      </w:r>
      <w:r w:rsidRPr="00ED1E64">
        <w:rPr>
          <w:rFonts w:hint="eastAsia"/>
        </w:rPr>
        <w:t>ę</w:t>
      </w:r>
      <w:r w:rsidRPr="00ED1E64">
        <w:t>puj</w:t>
      </w:r>
      <w:r w:rsidRPr="00ED1E64">
        <w:rPr>
          <w:rFonts w:hint="eastAsia"/>
        </w:rPr>
        <w:t>ą</w:t>
      </w:r>
      <w:r w:rsidRPr="00ED1E64">
        <w:t>cego/ych podmiotu/tów, b</w:t>
      </w:r>
      <w:r w:rsidRPr="00ED1E64">
        <w:rPr>
          <w:rFonts w:hint="eastAsia"/>
        </w:rPr>
        <w:t>ę</w:t>
      </w:r>
      <w:r w:rsidRPr="00ED1E64">
        <w:t>d</w:t>
      </w:r>
      <w:r w:rsidRPr="00ED1E64">
        <w:rPr>
          <w:rFonts w:hint="eastAsia"/>
        </w:rPr>
        <w:t>ą</w:t>
      </w:r>
      <w:r w:rsidRPr="00ED1E64">
        <w:t>cego/ych podwykonawc</w:t>
      </w:r>
      <w:r w:rsidRPr="00ED1E64">
        <w:rPr>
          <w:rFonts w:hint="eastAsia"/>
        </w:rPr>
        <w:t>ą</w:t>
      </w:r>
      <w:r w:rsidRPr="00ED1E64">
        <w:t>/ami:</w:t>
      </w:r>
      <w:r w:rsidRPr="00ED1E64">
        <w:rPr>
          <w:vertAlign w:val="superscript"/>
        </w:rPr>
        <w:footnoteReference w:id="5"/>
      </w:r>
      <w:r w:rsidRPr="00ED1E64">
        <w:t xml:space="preserve"> </w:t>
      </w:r>
      <w:r w:rsidRPr="00692F96">
        <w:rPr>
          <w:sz w:val="18"/>
        </w:rPr>
        <w:t xml:space="preserve">……………………………………………………………………..….…… </w:t>
      </w:r>
      <w:r w:rsidRPr="00692F96">
        <w:rPr>
          <w:i/>
          <w:sz w:val="18"/>
        </w:rPr>
        <w:t>(poda</w:t>
      </w:r>
      <w:r w:rsidRPr="00692F96">
        <w:rPr>
          <w:rFonts w:hint="eastAsia"/>
          <w:i/>
          <w:sz w:val="18"/>
        </w:rPr>
        <w:t>ć</w:t>
      </w:r>
      <w:r w:rsidRPr="00692F96">
        <w:rPr>
          <w:i/>
          <w:sz w:val="18"/>
        </w:rPr>
        <w:t xml:space="preserve"> pe</w:t>
      </w:r>
      <w:r w:rsidRPr="00692F96">
        <w:rPr>
          <w:rFonts w:hint="eastAsia"/>
          <w:i/>
          <w:sz w:val="18"/>
        </w:rPr>
        <w:t>ł</w:t>
      </w:r>
      <w:r w:rsidRPr="00692F96">
        <w:rPr>
          <w:i/>
          <w:sz w:val="18"/>
        </w:rPr>
        <w:t>n</w:t>
      </w:r>
      <w:r w:rsidRPr="00692F96">
        <w:rPr>
          <w:rFonts w:hint="eastAsia"/>
          <w:i/>
          <w:sz w:val="18"/>
        </w:rPr>
        <w:t>ą</w:t>
      </w:r>
      <w:r w:rsidRPr="00692F96">
        <w:rPr>
          <w:i/>
          <w:sz w:val="18"/>
        </w:rPr>
        <w:t xml:space="preserve"> nazw</w:t>
      </w:r>
      <w:r w:rsidRPr="00692F96">
        <w:rPr>
          <w:rFonts w:hint="eastAsia"/>
          <w:i/>
          <w:sz w:val="18"/>
        </w:rPr>
        <w:t>ę</w:t>
      </w:r>
      <w:r w:rsidRPr="00692F96">
        <w:rPr>
          <w:i/>
          <w:sz w:val="18"/>
        </w:rPr>
        <w:t>/firm</w:t>
      </w:r>
      <w:r w:rsidRPr="00692F96">
        <w:rPr>
          <w:rFonts w:hint="eastAsia"/>
          <w:i/>
          <w:sz w:val="18"/>
        </w:rPr>
        <w:t>ę</w:t>
      </w:r>
      <w:r w:rsidRPr="00692F96">
        <w:rPr>
          <w:i/>
          <w:sz w:val="18"/>
        </w:rPr>
        <w:t>, adres, a tak</w:t>
      </w:r>
      <w:r w:rsidRPr="00692F96">
        <w:rPr>
          <w:rFonts w:hint="eastAsia"/>
          <w:i/>
          <w:sz w:val="18"/>
        </w:rPr>
        <w:t>ż</w:t>
      </w:r>
      <w:r>
        <w:rPr>
          <w:i/>
          <w:sz w:val="18"/>
        </w:rPr>
        <w:t>e w </w:t>
      </w:r>
      <w:r w:rsidRPr="00692F96">
        <w:rPr>
          <w:i/>
          <w:sz w:val="18"/>
        </w:rPr>
        <w:t>zale</w:t>
      </w:r>
      <w:r w:rsidRPr="00692F96">
        <w:rPr>
          <w:rFonts w:hint="eastAsia"/>
          <w:i/>
          <w:sz w:val="18"/>
        </w:rPr>
        <w:t>ż</w:t>
      </w:r>
      <w:r w:rsidRPr="00692F96">
        <w:rPr>
          <w:i/>
          <w:sz w:val="18"/>
        </w:rPr>
        <w:t>no</w:t>
      </w:r>
      <w:r w:rsidRPr="00692F96">
        <w:rPr>
          <w:rFonts w:hint="eastAsia"/>
          <w:i/>
          <w:sz w:val="18"/>
        </w:rPr>
        <w:t>ś</w:t>
      </w:r>
      <w:r w:rsidRPr="00692F96">
        <w:rPr>
          <w:i/>
          <w:sz w:val="18"/>
        </w:rPr>
        <w:t>ci od podmiotu: NIP/PESEL, KRS/CEiDG)</w:t>
      </w:r>
      <w:r w:rsidRPr="00692F96">
        <w:rPr>
          <w:sz w:val="18"/>
        </w:rPr>
        <w:t xml:space="preserve">, </w:t>
      </w:r>
      <w:r w:rsidRPr="00ED1E64">
        <w:t>brak jest podstaw do wykluczenia na podstawie art. 7 ust. 1 ustawy </w:t>
      </w:r>
      <w:r w:rsidRPr="00ED1E64">
        <w:rPr>
          <w:b/>
          <w:bCs/>
          <w:iCs/>
        </w:rPr>
        <w:t>o szczególnych rozwiązaniach w zakresie przeciwdziałania wspieraniu agresji na Ukrainę oraz służących ochronie bezpieczeństwa narodowego</w:t>
      </w:r>
      <w:r w:rsidRPr="00ED1E64">
        <w:t xml:space="preserve"> oraz nie zachodz</w:t>
      </w:r>
      <w:r w:rsidRPr="00ED1E64">
        <w:rPr>
          <w:rFonts w:hint="eastAsia"/>
        </w:rPr>
        <w:t>ą</w:t>
      </w:r>
      <w:r w:rsidRPr="00ED1E64">
        <w:t xml:space="preserve"> wobec mnie/nas podstawy wykluczenia z postępowania </w:t>
      </w:r>
      <w:r w:rsidRPr="00ED1E64">
        <w:rPr>
          <w:bCs/>
          <w:iCs/>
        </w:rPr>
        <w:t xml:space="preserve">na podstawie </w:t>
      </w:r>
      <w:r w:rsidRPr="00ED1E64">
        <w:t>art. 5k rozporządzenia 833/2014  w</w:t>
      </w:r>
      <w:r>
        <w:t> </w:t>
      </w:r>
      <w:r w:rsidRPr="00ED1E64">
        <w:t>brzmieniu nadanym rozporządzeniem 2022/576</w:t>
      </w:r>
      <w:r w:rsidR="004D07DB">
        <w:t xml:space="preserve"> </w:t>
      </w:r>
      <w:r w:rsidR="004D07DB" w:rsidRPr="004D07DB">
        <w:t>oraz rozporządzeniem Rady (UE) 2022/879 z dnia 3 czerwca 2022 r. w sprawie zmiany Rozporządzenia (UE) nr 833/2014 dotyczące środków ograniczających w związku z działaniami Rosji destabilizującymi sytuację na Ukrainie (Dz. Urz. UE L Nr 153 str. 53).</w:t>
      </w:r>
    </w:p>
    <w:p w14:paraId="7E38F4C3" w14:textId="77777777" w:rsidR="006360EB" w:rsidRDefault="006360EB" w:rsidP="006360EB">
      <w:pPr>
        <w:spacing w:line="276" w:lineRule="auto"/>
        <w:ind w:left="284"/>
        <w:rPr>
          <w:rFonts w:eastAsiaTheme="minorHAnsi"/>
        </w:rPr>
      </w:pPr>
    </w:p>
    <w:p w14:paraId="6A12C643" w14:textId="77777777" w:rsidR="006360EB" w:rsidRPr="00ED1E64" w:rsidRDefault="006360EB" w:rsidP="006360EB">
      <w:pPr>
        <w:spacing w:line="276" w:lineRule="auto"/>
        <w:ind w:left="142"/>
      </w:pPr>
      <w:r w:rsidRPr="00C716E1">
        <w:rPr>
          <w:rFonts w:eastAsiaTheme="minorHAnsi"/>
        </w:rPr>
        <w:t xml:space="preserve">Miejscowość i data ................................................. </w:t>
      </w:r>
      <w:r w:rsidRPr="00C716E1">
        <w:rPr>
          <w:rFonts w:eastAsiaTheme="minorHAnsi"/>
        </w:rPr>
        <w:tab/>
      </w:r>
      <w:r w:rsidRPr="00ED1E64">
        <w:t xml:space="preserve"> </w:t>
      </w:r>
    </w:p>
    <w:p w14:paraId="6D4CE80E" w14:textId="77777777" w:rsidR="006360EB" w:rsidRPr="00692F96" w:rsidRDefault="006360EB" w:rsidP="006360EB">
      <w:pPr>
        <w:spacing w:line="276" w:lineRule="auto"/>
        <w:ind w:left="3758" w:firstLine="490"/>
        <w:rPr>
          <w:sz w:val="18"/>
        </w:rPr>
      </w:pPr>
      <w:r>
        <w:rPr>
          <w:sz w:val="18"/>
        </w:rPr>
        <w:t xml:space="preserve">                           </w:t>
      </w:r>
    </w:p>
    <w:p w14:paraId="3A6F5A9F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</w:p>
    <w:p w14:paraId="5CF45137" w14:textId="77777777" w:rsidR="006360EB" w:rsidRPr="00692F96" w:rsidRDefault="006360EB" w:rsidP="006360EB">
      <w:pPr>
        <w:spacing w:line="276" w:lineRule="auto"/>
        <w:ind w:left="4956" w:hanging="2342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Pr="00692F96">
        <w:rPr>
          <w:sz w:val="18"/>
        </w:rPr>
        <w:tab/>
        <w:t xml:space="preserve">            …………………………………………</w:t>
      </w:r>
    </w:p>
    <w:p w14:paraId="23DC8173" w14:textId="77777777" w:rsidR="006360EB" w:rsidRDefault="006360EB" w:rsidP="006360EB">
      <w:pPr>
        <w:spacing w:line="276" w:lineRule="auto"/>
        <w:ind w:left="3758" w:firstLine="490"/>
        <w:rPr>
          <w:i/>
          <w:sz w:val="18"/>
        </w:rPr>
      </w:pPr>
      <w:r w:rsidRPr="00692F96">
        <w:rPr>
          <w:i/>
          <w:sz w:val="18"/>
        </w:rPr>
        <w:t xml:space="preserve">Podpis(y) osoby/osób upoważnionej (ych) do reprezentowania </w:t>
      </w:r>
    </w:p>
    <w:p w14:paraId="5D5EE3C7" w14:textId="77777777" w:rsidR="006360EB" w:rsidRPr="00692F96" w:rsidRDefault="006360EB" w:rsidP="006360EB">
      <w:pPr>
        <w:spacing w:line="276" w:lineRule="auto"/>
        <w:ind w:left="3758" w:firstLine="490"/>
        <w:rPr>
          <w:sz w:val="18"/>
        </w:rPr>
      </w:pPr>
      <w:r w:rsidRPr="00692F96">
        <w:rPr>
          <w:i/>
          <w:sz w:val="18"/>
        </w:rPr>
        <w:t xml:space="preserve">Wykonawcy (dokument </w:t>
      </w:r>
      <w:r>
        <w:rPr>
          <w:i/>
          <w:sz w:val="18"/>
        </w:rPr>
        <w:t>po</w:t>
      </w:r>
      <w:r w:rsidRPr="00692F96">
        <w:rPr>
          <w:i/>
          <w:sz w:val="18"/>
        </w:rPr>
        <w:t>winien być podpisany elektronicznie)</w:t>
      </w:r>
    </w:p>
    <w:p w14:paraId="1C5542AE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</w:p>
    <w:p w14:paraId="0DEBCA95" w14:textId="77777777" w:rsidR="006360EB" w:rsidRPr="00ED1E64" w:rsidRDefault="006360EB" w:rsidP="006360EB">
      <w:pPr>
        <w:spacing w:line="276" w:lineRule="auto"/>
        <w:ind w:left="2342" w:hanging="2342"/>
      </w:pPr>
    </w:p>
    <w:p w14:paraId="29C7608A" w14:textId="77777777" w:rsidR="006360EB" w:rsidRPr="00ED1E64" w:rsidRDefault="006360EB" w:rsidP="006360EB">
      <w:pPr>
        <w:spacing w:line="276" w:lineRule="auto"/>
        <w:ind w:left="2342" w:hanging="2342"/>
      </w:pPr>
    </w:p>
    <w:p w14:paraId="60CF60A1" w14:textId="77777777" w:rsidR="006360EB" w:rsidRPr="00ED1E64" w:rsidRDefault="006360EB" w:rsidP="006360EB">
      <w:pPr>
        <w:spacing w:line="276" w:lineRule="auto"/>
        <w:jc w:val="both"/>
      </w:pPr>
      <w:r w:rsidRPr="00ED1E64">
        <w:t>O</w:t>
      </w:r>
      <w:r w:rsidRPr="00ED1E64">
        <w:rPr>
          <w:rFonts w:hint="eastAsia"/>
        </w:rPr>
        <w:t>ś</w:t>
      </w:r>
      <w:r w:rsidRPr="00ED1E64">
        <w:t xml:space="preserve">wiadczam, </w:t>
      </w:r>
      <w:r w:rsidRPr="00ED1E64">
        <w:rPr>
          <w:rFonts w:hint="eastAsia"/>
        </w:rPr>
        <w:t>ż</w:t>
      </w:r>
      <w:r w:rsidRPr="00ED1E64">
        <w:t>e wszystkie informacje podane w o</w:t>
      </w:r>
      <w:r w:rsidRPr="00ED1E64">
        <w:rPr>
          <w:rFonts w:hint="eastAsia"/>
        </w:rPr>
        <w:t>ś</w:t>
      </w:r>
      <w:r w:rsidRPr="00ED1E64">
        <w:t>wiadczeniach s</w:t>
      </w:r>
      <w:r w:rsidRPr="00ED1E64">
        <w:rPr>
          <w:rFonts w:hint="eastAsia"/>
        </w:rPr>
        <w:t>ą</w:t>
      </w:r>
      <w:r w:rsidRPr="00ED1E64">
        <w:t xml:space="preserve"> aktualne i zgodne </w:t>
      </w:r>
      <w:r>
        <w:br/>
      </w:r>
      <w:r w:rsidRPr="00ED1E64">
        <w:t>z prawd</w:t>
      </w:r>
      <w:r w:rsidRPr="00ED1E64">
        <w:rPr>
          <w:rFonts w:hint="eastAsia"/>
        </w:rPr>
        <w:t>ą</w:t>
      </w:r>
      <w:r w:rsidRPr="00ED1E64">
        <w:t xml:space="preserve"> oraz zosta</w:t>
      </w:r>
      <w:r w:rsidRPr="00ED1E64">
        <w:rPr>
          <w:rFonts w:hint="eastAsia"/>
        </w:rPr>
        <w:t>ł</w:t>
      </w:r>
      <w:r w:rsidRPr="00ED1E64">
        <w:t>y przedstawione z pe</w:t>
      </w:r>
      <w:r w:rsidRPr="00ED1E64">
        <w:rPr>
          <w:rFonts w:hint="eastAsia"/>
        </w:rPr>
        <w:t>ł</w:t>
      </w:r>
      <w:r w:rsidRPr="00ED1E64">
        <w:t>n</w:t>
      </w:r>
      <w:r w:rsidRPr="00ED1E64">
        <w:rPr>
          <w:rFonts w:hint="eastAsia"/>
        </w:rPr>
        <w:t>ą</w:t>
      </w:r>
      <w:r w:rsidRPr="00ED1E64">
        <w:t xml:space="preserve"> </w:t>
      </w:r>
      <w:r w:rsidRPr="00ED1E64">
        <w:rPr>
          <w:rFonts w:hint="eastAsia"/>
        </w:rPr>
        <w:t>ś</w:t>
      </w:r>
      <w:r w:rsidRPr="00ED1E64">
        <w:t>wiadomo</w:t>
      </w:r>
      <w:r w:rsidRPr="00ED1E64">
        <w:rPr>
          <w:rFonts w:hint="eastAsia"/>
        </w:rPr>
        <w:t>ś</w:t>
      </w:r>
      <w:r w:rsidRPr="00ED1E64">
        <w:t>ci</w:t>
      </w:r>
      <w:r w:rsidRPr="00ED1E64">
        <w:rPr>
          <w:rFonts w:hint="eastAsia"/>
        </w:rPr>
        <w:t>ą</w:t>
      </w:r>
      <w:r w:rsidRPr="00ED1E64">
        <w:t xml:space="preserve"> konsekwencji wprowadzenia Zamawiaj</w:t>
      </w:r>
      <w:r w:rsidRPr="00ED1E64">
        <w:rPr>
          <w:rFonts w:hint="eastAsia"/>
        </w:rPr>
        <w:t>ą</w:t>
      </w:r>
      <w:r w:rsidRPr="00ED1E64">
        <w:t>cego w b</w:t>
      </w:r>
      <w:r w:rsidRPr="00ED1E64">
        <w:rPr>
          <w:rFonts w:hint="eastAsia"/>
        </w:rPr>
        <w:t>łą</w:t>
      </w:r>
      <w:r w:rsidRPr="00ED1E64">
        <w:t xml:space="preserve">d przy </w:t>
      </w:r>
      <w:r>
        <w:t xml:space="preserve">ich </w:t>
      </w:r>
    </w:p>
    <w:p w14:paraId="0EBAD9CE" w14:textId="77777777" w:rsidR="006360EB" w:rsidRPr="00692F96" w:rsidRDefault="006360EB" w:rsidP="006360EB">
      <w:pPr>
        <w:spacing w:line="276" w:lineRule="auto"/>
        <w:rPr>
          <w:sz w:val="18"/>
        </w:rPr>
      </w:pPr>
    </w:p>
    <w:p w14:paraId="31427B18" w14:textId="77777777" w:rsidR="006360EB" w:rsidRPr="00692F96" w:rsidRDefault="006360EB" w:rsidP="006360EB">
      <w:pPr>
        <w:spacing w:line="276" w:lineRule="auto"/>
        <w:ind w:left="2342" w:hanging="2342"/>
        <w:rPr>
          <w:sz w:val="18"/>
        </w:rPr>
      </w:pPr>
      <w:r w:rsidRPr="00C716E1">
        <w:rPr>
          <w:rFonts w:eastAsiaTheme="minorHAnsi"/>
        </w:rPr>
        <w:t xml:space="preserve">Miejscowość i data ................................................. </w:t>
      </w:r>
      <w:r w:rsidRPr="00C716E1">
        <w:rPr>
          <w:rFonts w:eastAsiaTheme="minorHAnsi"/>
        </w:rPr>
        <w:tab/>
      </w:r>
    </w:p>
    <w:p w14:paraId="5E791797" w14:textId="77777777" w:rsidR="006360EB" w:rsidRPr="00692F96" w:rsidRDefault="006360EB" w:rsidP="006360EB">
      <w:pPr>
        <w:spacing w:line="276" w:lineRule="auto"/>
        <w:ind w:left="4956" w:hanging="2342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 w:rsidRPr="00692F96">
        <w:rPr>
          <w:sz w:val="18"/>
        </w:rPr>
        <w:tab/>
        <w:t xml:space="preserve">          </w:t>
      </w:r>
      <w:r>
        <w:rPr>
          <w:sz w:val="18"/>
        </w:rPr>
        <w:t xml:space="preserve">        </w:t>
      </w:r>
      <w:r w:rsidRPr="00692F96">
        <w:rPr>
          <w:sz w:val="18"/>
        </w:rPr>
        <w:t>………………………….………………………</w:t>
      </w:r>
    </w:p>
    <w:p w14:paraId="668AEDD2" w14:textId="77777777" w:rsidR="006360EB" w:rsidRDefault="006360EB" w:rsidP="006360EB">
      <w:pPr>
        <w:spacing w:line="276" w:lineRule="auto"/>
        <w:ind w:left="2342" w:firstLine="1769"/>
        <w:rPr>
          <w:i/>
          <w:sz w:val="18"/>
        </w:rPr>
      </w:pPr>
      <w:r w:rsidRPr="00692F96">
        <w:rPr>
          <w:i/>
          <w:sz w:val="18"/>
        </w:rPr>
        <w:t xml:space="preserve">  </w:t>
      </w:r>
      <w:r>
        <w:rPr>
          <w:i/>
          <w:sz w:val="18"/>
        </w:rPr>
        <w:t xml:space="preserve">         p</w:t>
      </w:r>
      <w:r w:rsidRPr="00692F96">
        <w:rPr>
          <w:i/>
          <w:sz w:val="18"/>
        </w:rPr>
        <w:t xml:space="preserve">odpis(y) osoby/osób upoważnionej (ych) do reprezentowania </w:t>
      </w:r>
    </w:p>
    <w:p w14:paraId="7AD275B1" w14:textId="77777777" w:rsidR="006360EB" w:rsidRDefault="006360EB" w:rsidP="006360EB">
      <w:pPr>
        <w:spacing w:line="276" w:lineRule="auto"/>
        <w:ind w:left="4248" w:firstLine="147"/>
        <w:rPr>
          <w:i/>
          <w:sz w:val="18"/>
        </w:rPr>
      </w:pPr>
      <w:r>
        <w:rPr>
          <w:i/>
          <w:sz w:val="18"/>
        </w:rPr>
        <w:t xml:space="preserve"> </w:t>
      </w:r>
      <w:r w:rsidRPr="00692F96">
        <w:rPr>
          <w:i/>
          <w:sz w:val="18"/>
        </w:rPr>
        <w:t xml:space="preserve">Wykonawcy lub podmiotu, na zasoby którego powołuje się Wykonawca </w:t>
      </w:r>
      <w:r>
        <w:rPr>
          <w:i/>
          <w:sz w:val="18"/>
        </w:rPr>
        <w:t xml:space="preserve"> </w:t>
      </w:r>
    </w:p>
    <w:p w14:paraId="76F9F06C" w14:textId="77777777" w:rsidR="006360EB" w:rsidRPr="00692F96" w:rsidRDefault="006360EB" w:rsidP="006360EB">
      <w:pPr>
        <w:spacing w:line="276" w:lineRule="auto"/>
        <w:ind w:left="4248" w:firstLine="147"/>
        <w:rPr>
          <w:i/>
          <w:sz w:val="18"/>
        </w:rPr>
      </w:pPr>
      <w:r>
        <w:rPr>
          <w:i/>
          <w:sz w:val="18"/>
        </w:rPr>
        <w:t xml:space="preserve">                 </w:t>
      </w:r>
      <w:r w:rsidRPr="00692F96">
        <w:rPr>
          <w:i/>
          <w:sz w:val="18"/>
        </w:rPr>
        <w:t xml:space="preserve">(dokument </w:t>
      </w:r>
      <w:r>
        <w:rPr>
          <w:i/>
          <w:sz w:val="18"/>
        </w:rPr>
        <w:t>po</w:t>
      </w:r>
      <w:r w:rsidRPr="00692F96">
        <w:rPr>
          <w:i/>
          <w:sz w:val="18"/>
        </w:rPr>
        <w:t>winien być podpisany elektronicznie)</w:t>
      </w:r>
    </w:p>
    <w:p w14:paraId="5E0A58E9" w14:textId="60FC4E61" w:rsidR="00651AED" w:rsidRDefault="00651AED" w:rsidP="006360EB">
      <w:pPr>
        <w:pStyle w:val="Spider-2"/>
        <w:numPr>
          <w:ilvl w:val="0"/>
          <w:numId w:val="0"/>
        </w:numPr>
        <w:ind w:left="340" w:hanging="340"/>
        <w:jc w:val="left"/>
        <w:rPr>
          <w:rFonts w:ascii="Times New Roman" w:hAnsi="Times New Roman"/>
          <w:i/>
        </w:rPr>
      </w:pPr>
    </w:p>
    <w:sectPr w:rsidR="00651AED" w:rsidSect="006360EB"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17EEB7" w14:textId="77777777" w:rsidR="006A2F87" w:rsidRDefault="006A2F87">
      <w:r>
        <w:separator/>
      </w:r>
    </w:p>
  </w:endnote>
  <w:endnote w:type="continuationSeparator" w:id="0">
    <w:p w14:paraId="371F6A9F" w14:textId="77777777" w:rsidR="006A2F87" w:rsidRDefault="006A2F87">
      <w:r>
        <w:continuationSeparator/>
      </w:r>
    </w:p>
  </w:endnote>
  <w:endnote w:type="continuationNotice" w:id="1">
    <w:p w14:paraId="7841D66A" w14:textId="77777777" w:rsidR="006A2F87" w:rsidRDefault="006A2F8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Optima">
    <w:altName w:val="Arial"/>
    <w:charset w:val="00"/>
    <w:family w:val="auto"/>
    <w:pitch w:val="variable"/>
    <w:sig w:usb0="80000067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Playfair Display">
    <w:altName w:val="Times New Roman"/>
    <w:charset w:val="00"/>
    <w:family w:val="auto"/>
    <w:pitch w:val="variable"/>
    <w:sig w:usb0="A00000A7" w:usb1="5000004A" w:usb2="00000000" w:usb3="00000000" w:csb0="00000111" w:csb1="00000000"/>
  </w:font>
  <w:font w:name="TimesNewRoman">
    <w:altName w:val="Arial Unicode MS"/>
    <w:charset w:val="8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6F41D" w14:textId="77777777" w:rsidR="0071028A" w:rsidRDefault="0071028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-384646968"/>
      <w:docPartObj>
        <w:docPartGallery w:val="Page Numbers (Bottom of Page)"/>
        <w:docPartUnique/>
      </w:docPartObj>
    </w:sdtPr>
    <w:sdtEndPr/>
    <w:sdtContent>
      <w:p w14:paraId="55D9E74C" w14:textId="309B3D74" w:rsidR="008B5B4B" w:rsidRPr="00342EF6" w:rsidRDefault="008B5B4B">
        <w:pPr>
          <w:pStyle w:val="Stopka"/>
          <w:jc w:val="right"/>
          <w:rPr>
            <w:sz w:val="20"/>
            <w:szCs w:val="20"/>
          </w:rPr>
        </w:pPr>
        <w:r w:rsidRPr="00342EF6">
          <w:rPr>
            <w:sz w:val="20"/>
            <w:szCs w:val="20"/>
          </w:rPr>
          <w:fldChar w:fldCharType="begin"/>
        </w:r>
        <w:r w:rsidRPr="00342EF6">
          <w:rPr>
            <w:sz w:val="20"/>
            <w:szCs w:val="20"/>
          </w:rPr>
          <w:instrText>PAGE   \* MERGEFORMAT</w:instrText>
        </w:r>
        <w:r w:rsidRPr="00342EF6">
          <w:rPr>
            <w:sz w:val="20"/>
            <w:szCs w:val="20"/>
          </w:rPr>
          <w:fldChar w:fldCharType="separate"/>
        </w:r>
        <w:r w:rsidR="00042DDD">
          <w:rPr>
            <w:noProof/>
            <w:sz w:val="20"/>
            <w:szCs w:val="20"/>
          </w:rPr>
          <w:t>6</w:t>
        </w:r>
        <w:r w:rsidRPr="00342EF6">
          <w:rPr>
            <w:sz w:val="20"/>
            <w:szCs w:val="20"/>
          </w:rPr>
          <w:fldChar w:fldCharType="end"/>
        </w:r>
      </w:p>
    </w:sdtContent>
  </w:sdt>
  <w:p w14:paraId="238B41ED" w14:textId="77777777" w:rsidR="008B5B4B" w:rsidRDefault="008B5B4B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5047E" w14:textId="77777777" w:rsidR="0071028A" w:rsidRDefault="0071028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3945B4" w14:textId="77777777" w:rsidR="006A2F87" w:rsidRDefault="006A2F87">
      <w:r>
        <w:separator/>
      </w:r>
    </w:p>
  </w:footnote>
  <w:footnote w:type="continuationSeparator" w:id="0">
    <w:p w14:paraId="4CED8977" w14:textId="77777777" w:rsidR="006A2F87" w:rsidRDefault="006A2F87">
      <w:r>
        <w:continuationSeparator/>
      </w:r>
    </w:p>
  </w:footnote>
  <w:footnote w:type="continuationNotice" w:id="1">
    <w:p w14:paraId="7DE05333" w14:textId="77777777" w:rsidR="006A2F87" w:rsidRDefault="006A2F87"/>
  </w:footnote>
  <w:footnote w:id="2">
    <w:p w14:paraId="1EABA326" w14:textId="5A8345EB" w:rsidR="008B5B4B" w:rsidRPr="00937338" w:rsidRDefault="008B5B4B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8B5B4B" w:rsidRPr="00937338" w:rsidRDefault="008B5B4B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6D895971" w14:textId="77777777" w:rsidR="008B5B4B" w:rsidRDefault="008B5B4B" w:rsidP="006360E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7B2BFD">
        <w:rPr>
          <w:rFonts w:ascii="Times New Roman" w:hAnsi="Times New Roman"/>
          <w:i/>
          <w:sz w:val="16"/>
          <w:szCs w:val="16"/>
        </w:rPr>
        <w:t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</w:t>
      </w:r>
    </w:p>
  </w:footnote>
  <w:footnote w:id="5">
    <w:p w14:paraId="493927C8" w14:textId="77777777" w:rsidR="008B5B4B" w:rsidRDefault="008B5B4B" w:rsidP="006360EB">
      <w:pPr>
        <w:pStyle w:val="Tekstprzypisudolnego"/>
      </w:pPr>
      <w:r w:rsidRPr="009815A9">
        <w:rPr>
          <w:rStyle w:val="Odwoanieprzypisudolnego"/>
          <w:rFonts w:ascii="Times New Roman" w:hAnsi="Times New Roman"/>
          <w:i/>
        </w:rPr>
        <w:footnoteRef/>
      </w:r>
      <w:r w:rsidRPr="009815A9">
        <w:rPr>
          <w:rFonts w:ascii="Times New Roman" w:hAnsi="Times New Roman"/>
          <w:i/>
        </w:rPr>
        <w:t xml:space="preserve"> </w:t>
      </w:r>
      <w:r w:rsidRPr="007B2BFD">
        <w:rPr>
          <w:rFonts w:ascii="Times New Roman" w:hAnsi="Times New Roman"/>
          <w:i/>
          <w:sz w:val="16"/>
          <w:szCs w:val="16"/>
        </w:rPr>
        <w:t>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FBD69" w14:textId="77777777" w:rsidR="0071028A" w:rsidRDefault="0071028A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7B1211" w14:textId="35766937" w:rsidR="008B5B4B" w:rsidRPr="00323A12" w:rsidRDefault="008B5B4B" w:rsidP="000965B4">
    <w:pPr>
      <w:keepNext/>
      <w:jc w:val="both"/>
      <w:outlineLvl w:val="0"/>
      <w:rPr>
        <w:bCs/>
        <w:i/>
        <w:kern w:val="32"/>
        <w:sz w:val="20"/>
        <w:szCs w:val="20"/>
      </w:rPr>
    </w:pPr>
    <w:r w:rsidRPr="00323A12">
      <w:rPr>
        <w:bCs/>
        <w:i/>
        <w:kern w:val="32"/>
        <w:sz w:val="20"/>
        <w:szCs w:val="20"/>
      </w:rPr>
      <w:t xml:space="preserve">Specyfikacja Warunków Zamówienia </w:t>
    </w:r>
    <w:r w:rsidRPr="00323A12">
      <w:rPr>
        <w:bCs/>
        <w:i/>
        <w:kern w:val="32"/>
        <w:sz w:val="20"/>
        <w:szCs w:val="20"/>
      </w:rPr>
      <w:tab/>
      <w:t xml:space="preserve">                     </w:t>
    </w:r>
    <w:r>
      <w:rPr>
        <w:bCs/>
        <w:i/>
        <w:kern w:val="32"/>
        <w:sz w:val="20"/>
        <w:szCs w:val="20"/>
      </w:rPr>
      <w:t xml:space="preserve">                     </w:t>
    </w:r>
    <w:r w:rsidRPr="00323A12">
      <w:rPr>
        <w:bCs/>
        <w:i/>
        <w:kern w:val="32"/>
        <w:sz w:val="20"/>
        <w:szCs w:val="20"/>
      </w:rPr>
      <w:t xml:space="preserve">             DZA-DZAZZP.2610.</w:t>
    </w:r>
    <w:r>
      <w:rPr>
        <w:bCs/>
        <w:i/>
        <w:kern w:val="32"/>
        <w:sz w:val="20"/>
        <w:szCs w:val="20"/>
      </w:rPr>
      <w:t>53</w:t>
    </w:r>
    <w:r w:rsidRPr="00323A12">
      <w:rPr>
        <w:bCs/>
        <w:i/>
        <w:kern w:val="32"/>
        <w:sz w:val="20"/>
        <w:szCs w:val="20"/>
      </w:rPr>
      <w:t>.202</w:t>
    </w:r>
    <w:r>
      <w:rPr>
        <w:bCs/>
        <w:i/>
        <w:kern w:val="32"/>
        <w:sz w:val="20"/>
        <w:szCs w:val="20"/>
      </w:rPr>
      <w:t>2</w:t>
    </w:r>
    <w:r w:rsidRPr="00323A12">
      <w:rPr>
        <w:bCs/>
        <w:i/>
        <w:kern w:val="32"/>
        <w:sz w:val="20"/>
        <w:szCs w:val="20"/>
      </w:rPr>
      <w:t xml:space="preserve"> </w:t>
    </w:r>
  </w:p>
  <w:p w14:paraId="773C6CD6" w14:textId="64D4ACAE" w:rsidR="008B5B4B" w:rsidRDefault="008B5B4B" w:rsidP="00305201">
    <w:pPr>
      <w:autoSpaceDE w:val="0"/>
      <w:autoSpaceDN w:val="0"/>
      <w:adjustRightInd w:val="0"/>
      <w:jc w:val="both"/>
      <w:rPr>
        <w:bCs/>
        <w:i/>
        <w:kern w:val="32"/>
        <w:sz w:val="18"/>
        <w:szCs w:val="18"/>
      </w:rPr>
    </w:pPr>
    <w:r w:rsidRPr="007B6C45">
      <w:rPr>
        <w:bCs/>
        <w:i/>
        <w:kern w:val="32"/>
        <w:sz w:val="20"/>
        <w:szCs w:val="20"/>
      </w:rPr>
      <w:t>„</w:t>
    </w:r>
    <w:r w:rsidRPr="004D5FF7">
      <w:rPr>
        <w:bCs/>
        <w:i/>
        <w:kern w:val="32"/>
        <w:sz w:val="18"/>
        <w:szCs w:val="18"/>
      </w:rPr>
      <w:t>Świadczenie przez Wykonawcę usługi wsparcia technicznego w zakresie eksploatowanego modułu miękkiego HR systemu ERP (Oprogramowanie SABA)</w:t>
    </w:r>
    <w:r w:rsidRPr="00E33F2D">
      <w:rPr>
        <w:bCs/>
        <w:i/>
        <w:kern w:val="32"/>
        <w:sz w:val="18"/>
        <w:szCs w:val="18"/>
      </w:rPr>
      <w:t>”</w:t>
    </w:r>
  </w:p>
  <w:p w14:paraId="3C364E17" w14:textId="77777777" w:rsidR="008B5B4B" w:rsidRPr="00305201" w:rsidRDefault="008B5B4B" w:rsidP="00305201">
    <w:pPr>
      <w:autoSpaceDE w:val="0"/>
      <w:autoSpaceDN w:val="0"/>
      <w:adjustRightInd w:val="0"/>
      <w:jc w:val="both"/>
      <w:rPr>
        <w:i/>
        <w:sz w:val="20"/>
        <w:szCs w:val="20"/>
        <w:lang w:eastAsia="pl-P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ECA07" w14:textId="77777777" w:rsidR="0071028A" w:rsidRDefault="0071028A">
    <w:pPr>
      <w:pStyle w:val="Nagwek0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106098" w14:textId="7F2A093F" w:rsidR="008B5B4B" w:rsidRPr="009815A9" w:rsidRDefault="008B5B4B" w:rsidP="00CA50AA">
    <w:pPr>
      <w:pStyle w:val="Nagwek1"/>
      <w:spacing w:before="0" w:after="0"/>
      <w:rPr>
        <w:rFonts w:ascii="Times New Roman" w:hAnsi="Times New Roman" w:cs="Times New Roman"/>
        <w:b w:val="0"/>
        <w:i/>
        <w:sz w:val="18"/>
        <w:szCs w:val="18"/>
      </w:rPr>
    </w:pPr>
    <w:r w:rsidRPr="00404FC8">
      <w:rPr>
        <w:rFonts w:ascii="Times New Roman" w:hAnsi="Times New Roman" w:cs="Times New Roman"/>
        <w:b w:val="0"/>
        <w:i/>
        <w:sz w:val="18"/>
        <w:szCs w:val="18"/>
      </w:rPr>
      <w:t xml:space="preserve">Specyfikacja  Warunków Zamówienia </w:t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Pr="00404FC8">
      <w:rPr>
        <w:rFonts w:ascii="Times New Roman" w:hAnsi="Times New Roman" w:cs="Times New Roman"/>
        <w:b w:val="0"/>
        <w:i/>
        <w:sz w:val="18"/>
        <w:szCs w:val="18"/>
      </w:rPr>
      <w:tab/>
    </w:r>
    <w:r w:rsidR="000706DE">
      <w:rPr>
        <w:rFonts w:ascii="Times New Roman" w:hAnsi="Times New Roman" w:cs="Times New Roman"/>
        <w:b w:val="0"/>
        <w:i/>
        <w:sz w:val="20"/>
        <w:szCs w:val="20"/>
      </w:rPr>
      <w:tab/>
    </w:r>
    <w:r>
      <w:rPr>
        <w:rFonts w:ascii="Times New Roman" w:hAnsi="Times New Roman" w:cs="Times New Roman"/>
        <w:b w:val="0"/>
        <w:i/>
        <w:sz w:val="20"/>
        <w:szCs w:val="20"/>
      </w:rPr>
      <w:t xml:space="preserve">  </w:t>
    </w:r>
    <w:r w:rsidRPr="009815A9">
      <w:rPr>
        <w:rFonts w:ascii="Times New Roman" w:hAnsi="Times New Roman" w:cs="Times New Roman"/>
        <w:b w:val="0"/>
        <w:i/>
        <w:sz w:val="20"/>
        <w:szCs w:val="20"/>
      </w:rPr>
      <w:t>DZA-DZAZZP.2610.</w:t>
    </w:r>
    <w:r w:rsidR="000706DE">
      <w:rPr>
        <w:rFonts w:ascii="Times New Roman" w:hAnsi="Times New Roman" w:cs="Times New Roman"/>
        <w:b w:val="0"/>
        <w:i/>
        <w:sz w:val="20"/>
        <w:szCs w:val="20"/>
      </w:rPr>
      <w:t>53</w:t>
    </w:r>
    <w:r>
      <w:rPr>
        <w:rFonts w:ascii="Times New Roman" w:hAnsi="Times New Roman" w:cs="Times New Roman"/>
        <w:b w:val="0"/>
        <w:i/>
        <w:sz w:val="20"/>
        <w:szCs w:val="20"/>
      </w:rPr>
      <w:t>.2022</w:t>
    </w:r>
    <w:r w:rsidRPr="009815A9">
      <w:rPr>
        <w:rFonts w:ascii="Times New Roman" w:hAnsi="Times New Roman" w:cs="Times New Roman"/>
        <w:b w:val="0"/>
        <w:i/>
        <w:sz w:val="20"/>
        <w:szCs w:val="20"/>
      </w:rPr>
      <w:t xml:space="preserve"> </w:t>
    </w:r>
  </w:p>
  <w:p w14:paraId="0969B99F" w14:textId="1CB0466C" w:rsidR="000706DE" w:rsidRDefault="000706DE" w:rsidP="000706DE">
    <w:pPr>
      <w:autoSpaceDE w:val="0"/>
      <w:autoSpaceDN w:val="0"/>
      <w:adjustRightInd w:val="0"/>
      <w:jc w:val="both"/>
      <w:rPr>
        <w:bCs/>
        <w:i/>
        <w:kern w:val="32"/>
        <w:sz w:val="18"/>
        <w:szCs w:val="18"/>
      </w:rPr>
    </w:pPr>
    <w:r w:rsidRPr="007B6C45">
      <w:rPr>
        <w:bCs/>
        <w:i/>
        <w:kern w:val="32"/>
        <w:sz w:val="20"/>
        <w:szCs w:val="20"/>
      </w:rPr>
      <w:t>„</w:t>
    </w:r>
    <w:r w:rsidRPr="004D5FF7">
      <w:rPr>
        <w:bCs/>
        <w:i/>
        <w:kern w:val="32"/>
        <w:sz w:val="18"/>
        <w:szCs w:val="18"/>
      </w:rPr>
      <w:t>Świadczenie przez Wykonawcę usługi wsparcia technicznego w zakresie eksploatowanego modułu miękkiego HR systemu ERP (Oprogramowanie SABA)</w:t>
    </w:r>
    <w:r w:rsidRPr="00E33F2D">
      <w:rPr>
        <w:bCs/>
        <w:i/>
        <w:kern w:val="32"/>
        <w:sz w:val="18"/>
        <w:szCs w:val="18"/>
      </w:rPr>
      <w:t>”</w:t>
    </w:r>
  </w:p>
  <w:p w14:paraId="0EBC23FB" w14:textId="2F2FFF50" w:rsidR="008B5B4B" w:rsidRPr="004A3C85" w:rsidRDefault="000706DE" w:rsidP="00A76750">
    <w:pPr>
      <w:autoSpaceDE w:val="0"/>
      <w:autoSpaceDN w:val="0"/>
      <w:adjustRightInd w:val="0"/>
      <w:rPr>
        <w:rFonts w:eastAsia="Calibri"/>
        <w:i/>
        <w:sz w:val="18"/>
        <w:szCs w:val="18"/>
      </w:rPr>
    </w:pPr>
    <w:r w:rsidRPr="00CA757F" w:rsidDel="000706DE">
      <w:rPr>
        <w:i/>
        <w:sz w:val="20"/>
        <w:szCs w:val="20"/>
      </w:rPr>
      <w:t xml:space="preserve"> </w:t>
    </w:r>
  </w:p>
  <w:p w14:paraId="62BD0D21" w14:textId="77777777" w:rsidR="008B5B4B" w:rsidRPr="00A76750" w:rsidRDefault="008B5B4B">
    <w:pPr>
      <w:rPr>
        <w:rFonts w:eastAsia="Calibr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0" w15:restartNumberingAfterBreak="0">
    <w:nsid w:val="03A62CC7"/>
    <w:multiLevelType w:val="hybridMultilevel"/>
    <w:tmpl w:val="4CA818EC"/>
    <w:lvl w:ilvl="0" w:tplc="98162E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3B90D39"/>
    <w:multiLevelType w:val="multilevel"/>
    <w:tmpl w:val="F96406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5AE245F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87355C7"/>
    <w:multiLevelType w:val="multilevel"/>
    <w:tmpl w:val="0EA04C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08886FAB"/>
    <w:multiLevelType w:val="multilevel"/>
    <w:tmpl w:val="23E0A1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08B94DD0"/>
    <w:multiLevelType w:val="hybridMultilevel"/>
    <w:tmpl w:val="BE00985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0" w15:restartNumberingAfterBreak="0">
    <w:nsid w:val="08D74C00"/>
    <w:multiLevelType w:val="hybridMultilevel"/>
    <w:tmpl w:val="357EAC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A92693CA">
      <w:start w:val="1"/>
      <w:numFmt w:val="decimal"/>
      <w:lvlText w:val="%3."/>
      <w:lvlJc w:val="left"/>
      <w:pPr>
        <w:ind w:left="234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8E60D07"/>
    <w:multiLevelType w:val="hybridMultilevel"/>
    <w:tmpl w:val="02EC794C"/>
    <w:lvl w:ilvl="0" w:tplc="947846D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2" w15:restartNumberingAfterBreak="0">
    <w:nsid w:val="08F7103D"/>
    <w:multiLevelType w:val="multilevel"/>
    <w:tmpl w:val="0EA04C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091761A4"/>
    <w:multiLevelType w:val="hybridMultilevel"/>
    <w:tmpl w:val="DF625F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4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BA20AB9"/>
    <w:multiLevelType w:val="multilevel"/>
    <w:tmpl w:val="66AEB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0C2E051E"/>
    <w:multiLevelType w:val="hybridMultilevel"/>
    <w:tmpl w:val="1F3EDD20"/>
    <w:lvl w:ilvl="0" w:tplc="CCFA4BC4">
      <w:start w:val="1"/>
      <w:numFmt w:val="decimal"/>
      <w:lvlText w:val="%1)"/>
      <w:lvlJc w:val="left"/>
      <w:pPr>
        <w:ind w:left="644" w:hanging="360"/>
      </w:pPr>
      <w:rPr>
        <w:rFonts w:eastAsia="Calibri"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7" w15:restartNumberingAfterBreak="0">
    <w:nsid w:val="0CA301E5"/>
    <w:multiLevelType w:val="hybridMultilevel"/>
    <w:tmpl w:val="EA902764"/>
    <w:lvl w:ilvl="0" w:tplc="6A408B0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8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D603B79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0" w15:restartNumberingAfterBreak="0">
    <w:nsid w:val="0DB17F74"/>
    <w:multiLevelType w:val="multilevel"/>
    <w:tmpl w:val="EF28891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1361" w:hanging="51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1" w15:restartNumberingAfterBreak="0">
    <w:nsid w:val="0E3C389D"/>
    <w:multiLevelType w:val="multilevel"/>
    <w:tmpl w:val="2DB264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2" w15:restartNumberingAfterBreak="0">
    <w:nsid w:val="0E94079E"/>
    <w:multiLevelType w:val="multilevel"/>
    <w:tmpl w:val="72468052"/>
    <w:styleLink w:val="Styl35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0E992A3F"/>
    <w:multiLevelType w:val="multilevel"/>
    <w:tmpl w:val="AB1CDDC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987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73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64" w15:restartNumberingAfterBreak="0">
    <w:nsid w:val="0EAE6349"/>
    <w:multiLevelType w:val="hybridMultilevel"/>
    <w:tmpl w:val="6E7AD558"/>
    <w:lvl w:ilvl="0" w:tplc="30C42E86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0F3814D9"/>
    <w:multiLevelType w:val="hybridMultilevel"/>
    <w:tmpl w:val="4C34BFB0"/>
    <w:lvl w:ilvl="0" w:tplc="65A6EFA2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8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0FA019D7"/>
    <w:multiLevelType w:val="multilevel"/>
    <w:tmpl w:val="F188B76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0FA13C07"/>
    <w:multiLevelType w:val="multilevel"/>
    <w:tmpl w:val="38D48616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1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115519F7"/>
    <w:multiLevelType w:val="hybridMultilevel"/>
    <w:tmpl w:val="9A2AE5A2"/>
    <w:lvl w:ilvl="0" w:tplc="3F5E5266">
      <w:start w:val="1"/>
      <w:numFmt w:val="decimal"/>
      <w:lvlText w:val="%1.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68581E">
      <w:start w:val="1"/>
      <w:numFmt w:val="bullet"/>
      <w:lvlText w:val="•"/>
      <w:lvlJc w:val="left"/>
      <w:pPr>
        <w:ind w:left="79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04A3432">
      <w:start w:val="1"/>
      <w:numFmt w:val="bullet"/>
      <w:lvlText w:val="▪"/>
      <w:lvlJc w:val="left"/>
      <w:pPr>
        <w:ind w:left="139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4F45604">
      <w:start w:val="1"/>
      <w:numFmt w:val="bullet"/>
      <w:lvlText w:val="•"/>
      <w:lvlJc w:val="left"/>
      <w:pPr>
        <w:ind w:left="21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FE2CC4E">
      <w:start w:val="1"/>
      <w:numFmt w:val="bullet"/>
      <w:lvlText w:val="o"/>
      <w:lvlJc w:val="left"/>
      <w:pPr>
        <w:ind w:left="283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90AC70A">
      <w:start w:val="1"/>
      <w:numFmt w:val="bullet"/>
      <w:lvlText w:val="▪"/>
      <w:lvlJc w:val="left"/>
      <w:pPr>
        <w:ind w:left="355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24C254">
      <w:start w:val="1"/>
      <w:numFmt w:val="bullet"/>
      <w:lvlText w:val="•"/>
      <w:lvlJc w:val="left"/>
      <w:pPr>
        <w:ind w:left="42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F50094C">
      <w:start w:val="1"/>
      <w:numFmt w:val="bullet"/>
      <w:lvlText w:val="o"/>
      <w:lvlJc w:val="left"/>
      <w:pPr>
        <w:ind w:left="499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198F92C">
      <w:start w:val="1"/>
      <w:numFmt w:val="bullet"/>
      <w:lvlText w:val="▪"/>
      <w:lvlJc w:val="left"/>
      <w:pPr>
        <w:ind w:left="571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4" w15:restartNumberingAfterBreak="0">
    <w:nsid w:val="124A5970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5" w15:restartNumberingAfterBreak="0">
    <w:nsid w:val="129522DC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6" w15:restartNumberingAfterBreak="0">
    <w:nsid w:val="12BF54D6"/>
    <w:multiLevelType w:val="hybridMultilevel"/>
    <w:tmpl w:val="95988E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2F57E82"/>
    <w:multiLevelType w:val="multilevel"/>
    <w:tmpl w:val="0EA04C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139916F4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14DB5085"/>
    <w:multiLevelType w:val="multilevel"/>
    <w:tmpl w:val="641E6F5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1" w15:restartNumberingAfterBreak="0">
    <w:nsid w:val="14FD5606"/>
    <w:multiLevelType w:val="hybridMultilevel"/>
    <w:tmpl w:val="F822D2E0"/>
    <w:lvl w:ilvl="0" w:tplc="61266FAE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lowerLetter"/>
      <w:lvlText w:val="%2."/>
      <w:lvlJc w:val="left"/>
      <w:pPr>
        <w:tabs>
          <w:tab w:val="num" w:pos="880"/>
        </w:tabs>
        <w:ind w:left="88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1600"/>
        </w:tabs>
        <w:ind w:left="160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320"/>
        </w:tabs>
        <w:ind w:left="232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040"/>
        </w:tabs>
        <w:ind w:left="304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3760"/>
        </w:tabs>
        <w:ind w:left="376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4480"/>
        </w:tabs>
        <w:ind w:left="448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200"/>
        </w:tabs>
        <w:ind w:left="520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5920"/>
        </w:tabs>
        <w:ind w:left="5920" w:hanging="180"/>
      </w:pPr>
    </w:lvl>
  </w:abstractNum>
  <w:abstractNum w:abstractNumId="82" w15:restartNumberingAfterBreak="0">
    <w:nsid w:val="15411A9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161961A5"/>
    <w:multiLevelType w:val="hybridMultilevel"/>
    <w:tmpl w:val="C388AD2A"/>
    <w:lvl w:ilvl="0" w:tplc="A6EC528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  <w:szCs w:val="24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7" w15:restartNumberingAfterBreak="0">
    <w:nsid w:val="170A16DA"/>
    <w:multiLevelType w:val="multilevel"/>
    <w:tmpl w:val="2DB264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8" w15:restartNumberingAfterBreak="0">
    <w:nsid w:val="17BE774B"/>
    <w:multiLevelType w:val="hybridMultilevel"/>
    <w:tmpl w:val="4C34BFB0"/>
    <w:lvl w:ilvl="0" w:tplc="65A6EFA2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9" w15:restartNumberingAfterBreak="0">
    <w:nsid w:val="17FF4710"/>
    <w:multiLevelType w:val="hybridMultilevel"/>
    <w:tmpl w:val="E56CE864"/>
    <w:lvl w:ilvl="0" w:tplc="7172B5F0">
      <w:start w:val="1"/>
      <w:numFmt w:val="decimal"/>
      <w:lvlText w:val="%1)"/>
      <w:lvlJc w:val="left"/>
      <w:pPr>
        <w:ind w:left="1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1" w15:restartNumberingAfterBreak="0">
    <w:nsid w:val="18C14AC8"/>
    <w:multiLevelType w:val="multilevel"/>
    <w:tmpl w:val="AB1CDDC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987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73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92" w15:restartNumberingAfterBreak="0">
    <w:nsid w:val="18F76AAF"/>
    <w:multiLevelType w:val="multilevel"/>
    <w:tmpl w:val="38D0EBB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hint="default"/>
      </w:rPr>
    </w:lvl>
    <w:lvl w:ilvl="3">
      <w:start w:val="1"/>
      <w:numFmt w:val="bullet"/>
      <w:lvlText w:val=""/>
      <w:lvlJc w:val="left"/>
      <w:pPr>
        <w:ind w:left="2088" w:hanging="648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ind w:left="259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93" w15:restartNumberingAfterBreak="0">
    <w:nsid w:val="19F33CF5"/>
    <w:multiLevelType w:val="multilevel"/>
    <w:tmpl w:val="EB0A5D0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46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94" w15:restartNumberingAfterBreak="0">
    <w:nsid w:val="1A893723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5" w15:restartNumberingAfterBreak="0">
    <w:nsid w:val="1C657403"/>
    <w:multiLevelType w:val="multilevel"/>
    <w:tmpl w:val="AB1CDDC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987" w:hanging="43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173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96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1C9008C5"/>
    <w:multiLevelType w:val="hybridMultilevel"/>
    <w:tmpl w:val="976EE474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BAC4A306">
      <w:start w:val="1"/>
      <w:numFmt w:val="decimal"/>
      <w:lvlText w:val="%2)"/>
      <w:lvlJc w:val="left"/>
      <w:pPr>
        <w:ind w:left="294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98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9" w15:restartNumberingAfterBreak="0">
    <w:nsid w:val="1F2D3611"/>
    <w:multiLevelType w:val="hybridMultilevel"/>
    <w:tmpl w:val="AE207E50"/>
    <w:lvl w:ilvl="0" w:tplc="74B0EF14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1F4C675D"/>
    <w:multiLevelType w:val="hybridMultilevel"/>
    <w:tmpl w:val="B0181508"/>
    <w:lvl w:ilvl="0" w:tplc="72EE814C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205E6E0C"/>
    <w:multiLevelType w:val="hybridMultilevel"/>
    <w:tmpl w:val="DB84D9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20841192"/>
    <w:multiLevelType w:val="hybridMultilevel"/>
    <w:tmpl w:val="D40C6A14"/>
    <w:lvl w:ilvl="0" w:tplc="F65609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214E75FC"/>
    <w:multiLevelType w:val="hybridMultilevel"/>
    <w:tmpl w:val="0E703D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6" w15:restartNumberingAfterBreak="0">
    <w:nsid w:val="21FA1F0E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7" w15:restartNumberingAfterBreak="0">
    <w:nsid w:val="22D32D8C"/>
    <w:multiLevelType w:val="multilevel"/>
    <w:tmpl w:val="23E0A1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9" w15:restartNumberingAfterBreak="0">
    <w:nsid w:val="234C4456"/>
    <w:multiLevelType w:val="hybridMultilevel"/>
    <w:tmpl w:val="57A2343A"/>
    <w:lvl w:ilvl="0" w:tplc="FCD06048">
      <w:start w:val="1"/>
      <w:numFmt w:val="decimal"/>
      <w:lvlText w:val="%1."/>
      <w:lvlJc w:val="left"/>
      <w:pPr>
        <w:ind w:left="489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04150011">
      <w:start w:val="1"/>
      <w:numFmt w:val="decimal"/>
      <w:lvlText w:val="%2)"/>
      <w:lvlJc w:val="left"/>
      <w:pPr>
        <w:ind w:left="1080" w:firstLine="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28046AC4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53BEF540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583EADE4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BE0B46E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1854A834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10" w15:restartNumberingAfterBreak="0">
    <w:nsid w:val="23523A3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23A23288"/>
    <w:multiLevelType w:val="multilevel"/>
    <w:tmpl w:val="FDF8B8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2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24A74F4E"/>
    <w:multiLevelType w:val="hybridMultilevel"/>
    <w:tmpl w:val="66A4FB1C"/>
    <w:lvl w:ilvl="0" w:tplc="04150001">
      <w:start w:val="1"/>
      <w:numFmt w:val="bullet"/>
      <w:lvlText w:val=""/>
      <w:lvlJc w:val="left"/>
      <w:pPr>
        <w:ind w:left="22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88" w:hanging="360"/>
      </w:pPr>
      <w:rPr>
        <w:rFonts w:ascii="Wingdings" w:hAnsi="Wingdings" w:hint="default"/>
      </w:rPr>
    </w:lvl>
  </w:abstractNum>
  <w:abstractNum w:abstractNumId="114" w15:restartNumberingAfterBreak="0">
    <w:nsid w:val="267B7776"/>
    <w:multiLevelType w:val="hybridMultilevel"/>
    <w:tmpl w:val="86BA084A"/>
    <w:lvl w:ilvl="0" w:tplc="04150011">
      <w:start w:val="1"/>
      <w:numFmt w:val="decimal"/>
      <w:lvlText w:val="%1)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15" w15:restartNumberingAfterBreak="0">
    <w:nsid w:val="26DE55D7"/>
    <w:multiLevelType w:val="hybridMultilevel"/>
    <w:tmpl w:val="A1A6DFB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6" w15:restartNumberingAfterBreak="0">
    <w:nsid w:val="272333DA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7" w15:restartNumberingAfterBreak="0">
    <w:nsid w:val="28450E0A"/>
    <w:multiLevelType w:val="multilevel"/>
    <w:tmpl w:val="F63E508A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1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28FD26BA"/>
    <w:multiLevelType w:val="multilevel"/>
    <w:tmpl w:val="C1521C08"/>
    <w:lvl w:ilvl="0">
      <w:start w:val="1"/>
      <w:numFmt w:val="decimal"/>
      <w:lvlText w:val="%1)"/>
      <w:lvlJc w:val="left"/>
      <w:pPr>
        <w:ind w:left="928" w:hanging="360"/>
      </w:pPr>
      <w:rPr>
        <w:rFonts w:ascii="Times New Roman" w:eastAsiaTheme="minorHAnsi" w:hAnsi="Times New Roman"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121" w15:restartNumberingAfterBreak="0">
    <w:nsid w:val="294A3E50"/>
    <w:multiLevelType w:val="multilevel"/>
    <w:tmpl w:val="8F5E8A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2" w15:restartNumberingAfterBreak="0">
    <w:nsid w:val="2A2D45C2"/>
    <w:multiLevelType w:val="hybridMultilevel"/>
    <w:tmpl w:val="B716529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2AB1012F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4" w15:restartNumberingAfterBreak="0">
    <w:nsid w:val="2AB4040A"/>
    <w:multiLevelType w:val="hybridMultilevel"/>
    <w:tmpl w:val="FFCE4E64"/>
    <w:lvl w:ilvl="0" w:tplc="A6EC528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  <w:szCs w:val="24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AFF866B6">
      <w:start w:val="1"/>
      <w:numFmt w:val="decimal"/>
      <w:lvlText w:val="%4."/>
      <w:lvlJc w:val="left"/>
      <w:pPr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2B3E3324"/>
    <w:multiLevelType w:val="hybridMultilevel"/>
    <w:tmpl w:val="3D320922"/>
    <w:lvl w:ilvl="0" w:tplc="BE0A0D8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6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127" w15:restartNumberingAfterBreak="0">
    <w:nsid w:val="2B77211C"/>
    <w:multiLevelType w:val="hybridMultilevel"/>
    <w:tmpl w:val="EA902764"/>
    <w:lvl w:ilvl="0" w:tplc="6A408B0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8" w15:restartNumberingAfterBreak="0">
    <w:nsid w:val="2BC9701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9" w15:restartNumberingAfterBreak="0">
    <w:nsid w:val="2C556785"/>
    <w:multiLevelType w:val="hybridMultilevel"/>
    <w:tmpl w:val="AC6679CA"/>
    <w:lvl w:ilvl="0" w:tplc="6A0A62BA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0" w15:restartNumberingAfterBreak="0">
    <w:nsid w:val="2C561BCB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1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32" w15:restartNumberingAfterBreak="0">
    <w:nsid w:val="2D072F27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3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4" w15:restartNumberingAfterBreak="0">
    <w:nsid w:val="2D1A71A8"/>
    <w:multiLevelType w:val="multilevel"/>
    <w:tmpl w:val="23E0A1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5" w15:restartNumberingAfterBreak="0">
    <w:nsid w:val="2D2A6A3F"/>
    <w:multiLevelType w:val="hybridMultilevel"/>
    <w:tmpl w:val="666A89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6" w15:restartNumberingAfterBreak="0">
    <w:nsid w:val="2D501026"/>
    <w:multiLevelType w:val="multilevel"/>
    <w:tmpl w:val="DC16C62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987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137" w15:restartNumberingAfterBreak="0">
    <w:nsid w:val="2D58447E"/>
    <w:multiLevelType w:val="multilevel"/>
    <w:tmpl w:val="C1521C08"/>
    <w:lvl w:ilvl="0">
      <w:start w:val="1"/>
      <w:numFmt w:val="decimal"/>
      <w:lvlText w:val="%1)"/>
      <w:lvlJc w:val="left"/>
      <w:pPr>
        <w:ind w:left="928" w:hanging="360"/>
      </w:pPr>
      <w:rPr>
        <w:rFonts w:ascii="Times New Roman" w:eastAsiaTheme="minorHAnsi" w:hAnsi="Times New Roman"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138" w15:restartNumberingAfterBreak="0">
    <w:nsid w:val="2D9033A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0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41" w15:restartNumberingAfterBreak="0">
    <w:nsid w:val="2E702DA3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3" w15:restartNumberingAfterBreak="0">
    <w:nsid w:val="2FEC2FFD"/>
    <w:multiLevelType w:val="hybridMultilevel"/>
    <w:tmpl w:val="733653F8"/>
    <w:lvl w:ilvl="0" w:tplc="74B0EF14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30D2350E"/>
    <w:multiLevelType w:val="hybridMultilevel"/>
    <w:tmpl w:val="12942E36"/>
    <w:lvl w:ilvl="0" w:tplc="3DAEA324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F610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F8E0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3C4198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55A9C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3FE78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4686E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478D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154890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6" w15:restartNumberingAfterBreak="0">
    <w:nsid w:val="30E27E33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48" w15:restartNumberingAfterBreak="0">
    <w:nsid w:val="33C41904"/>
    <w:multiLevelType w:val="hybridMultilevel"/>
    <w:tmpl w:val="347A72B0"/>
    <w:lvl w:ilvl="0" w:tplc="6BE4A39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9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0" w15:restartNumberingAfterBreak="0">
    <w:nsid w:val="34D515A0"/>
    <w:multiLevelType w:val="multilevel"/>
    <w:tmpl w:val="C2CE02B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color w:val="auto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60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51" w15:restartNumberingAfterBreak="0">
    <w:nsid w:val="359376AE"/>
    <w:multiLevelType w:val="multilevel"/>
    <w:tmpl w:val="FDF8B8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2" w15:restartNumberingAfterBreak="0">
    <w:nsid w:val="3595623B"/>
    <w:multiLevelType w:val="hybridMultilevel"/>
    <w:tmpl w:val="738AF9AA"/>
    <w:lvl w:ilvl="0" w:tplc="7BEA309A">
      <w:start w:val="1"/>
      <w:numFmt w:val="decimal"/>
      <w:lvlText w:val="%1."/>
      <w:lvlJc w:val="left"/>
      <w:pPr>
        <w:ind w:left="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2E77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678DD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6E8E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9A343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74B9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2483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CCEC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AC73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3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4" w15:restartNumberingAfterBreak="0">
    <w:nsid w:val="36BD3150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5" w15:restartNumberingAfterBreak="0">
    <w:nsid w:val="36DE1023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5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7" w15:restartNumberingAfterBreak="0">
    <w:nsid w:val="38857AC0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58" w15:restartNumberingAfterBreak="0">
    <w:nsid w:val="38B9496C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39070673"/>
    <w:multiLevelType w:val="hybridMultilevel"/>
    <w:tmpl w:val="4AF4EA42"/>
    <w:lvl w:ilvl="0" w:tplc="0415000B">
      <w:start w:val="1"/>
      <w:numFmt w:val="bullet"/>
      <w:lvlText w:val=""/>
      <w:lvlJc w:val="left"/>
      <w:pPr>
        <w:ind w:left="151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60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1" w15:restartNumberingAfterBreak="0">
    <w:nsid w:val="3AB20B47"/>
    <w:multiLevelType w:val="hybridMultilevel"/>
    <w:tmpl w:val="6B1681F4"/>
    <w:lvl w:ilvl="0" w:tplc="04150017">
      <w:start w:val="1"/>
      <w:numFmt w:val="lowerLetter"/>
      <w:lvlText w:val="%1)"/>
      <w:lvlJc w:val="left"/>
      <w:pPr>
        <w:ind w:left="1508" w:hanging="360"/>
      </w:pPr>
    </w:lvl>
    <w:lvl w:ilvl="1" w:tplc="CACC994A">
      <w:numFmt w:val="bullet"/>
      <w:lvlText w:val="•"/>
      <w:lvlJc w:val="left"/>
      <w:pPr>
        <w:ind w:left="2573" w:hanging="705"/>
      </w:pPr>
      <w:rPr>
        <w:rFonts w:ascii="Times New Roman" w:eastAsiaTheme="minorHAnsi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948" w:hanging="180"/>
      </w:pPr>
    </w:lvl>
    <w:lvl w:ilvl="3" w:tplc="0415000F" w:tentative="1">
      <w:start w:val="1"/>
      <w:numFmt w:val="decimal"/>
      <w:lvlText w:val="%4."/>
      <w:lvlJc w:val="left"/>
      <w:pPr>
        <w:ind w:left="3668" w:hanging="360"/>
      </w:pPr>
    </w:lvl>
    <w:lvl w:ilvl="4" w:tplc="04150019" w:tentative="1">
      <w:start w:val="1"/>
      <w:numFmt w:val="lowerLetter"/>
      <w:lvlText w:val="%5."/>
      <w:lvlJc w:val="left"/>
      <w:pPr>
        <w:ind w:left="4388" w:hanging="360"/>
      </w:pPr>
    </w:lvl>
    <w:lvl w:ilvl="5" w:tplc="0415001B" w:tentative="1">
      <w:start w:val="1"/>
      <w:numFmt w:val="lowerRoman"/>
      <w:lvlText w:val="%6."/>
      <w:lvlJc w:val="right"/>
      <w:pPr>
        <w:ind w:left="5108" w:hanging="180"/>
      </w:pPr>
    </w:lvl>
    <w:lvl w:ilvl="6" w:tplc="0415000F" w:tentative="1">
      <w:start w:val="1"/>
      <w:numFmt w:val="decimal"/>
      <w:lvlText w:val="%7."/>
      <w:lvlJc w:val="left"/>
      <w:pPr>
        <w:ind w:left="5828" w:hanging="360"/>
      </w:pPr>
    </w:lvl>
    <w:lvl w:ilvl="7" w:tplc="04150019" w:tentative="1">
      <w:start w:val="1"/>
      <w:numFmt w:val="lowerLetter"/>
      <w:lvlText w:val="%8."/>
      <w:lvlJc w:val="left"/>
      <w:pPr>
        <w:ind w:left="6548" w:hanging="360"/>
      </w:pPr>
    </w:lvl>
    <w:lvl w:ilvl="8" w:tplc="0415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162" w15:restartNumberingAfterBreak="0">
    <w:nsid w:val="3B0A3028"/>
    <w:multiLevelType w:val="hybridMultilevel"/>
    <w:tmpl w:val="65BA176E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4" w15:restartNumberingAfterBreak="0">
    <w:nsid w:val="3C264DFC"/>
    <w:multiLevelType w:val="hybridMultilevel"/>
    <w:tmpl w:val="91500E5E"/>
    <w:lvl w:ilvl="0" w:tplc="024EDB5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5" w15:restartNumberingAfterBreak="0">
    <w:nsid w:val="3C536E1F"/>
    <w:multiLevelType w:val="multilevel"/>
    <w:tmpl w:val="3878C54A"/>
    <w:lvl w:ilvl="0">
      <w:start w:val="20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12" w:hanging="840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1784" w:hanging="84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56" w:hanging="84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66" w15:restartNumberingAfterBreak="0">
    <w:nsid w:val="3C7E69DF"/>
    <w:multiLevelType w:val="multilevel"/>
    <w:tmpl w:val="0E32F8A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7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3D5A5AC9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0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1" w15:restartNumberingAfterBreak="0">
    <w:nsid w:val="3D616E75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2" w15:restartNumberingAfterBreak="0">
    <w:nsid w:val="3D8E354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3" w15:restartNumberingAfterBreak="0">
    <w:nsid w:val="3DDE39EF"/>
    <w:multiLevelType w:val="multilevel"/>
    <w:tmpl w:val="3A901366"/>
    <w:lvl w:ilvl="0">
      <w:start w:val="1"/>
      <w:numFmt w:val="decimal"/>
      <w:lvlText w:val="%1."/>
      <w:lvlJc w:val="left"/>
      <w:pPr>
        <w:ind w:left="76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174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3F124B92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6" w15:restartNumberingAfterBreak="0">
    <w:nsid w:val="3F2D61F9"/>
    <w:multiLevelType w:val="multilevel"/>
    <w:tmpl w:val="B504D1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bullet"/>
      <w:lvlText w:val="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7" w15:restartNumberingAfterBreak="0">
    <w:nsid w:val="3FB13954"/>
    <w:multiLevelType w:val="multilevel"/>
    <w:tmpl w:val="2DB264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8" w15:restartNumberingAfterBreak="0">
    <w:nsid w:val="409E2788"/>
    <w:multiLevelType w:val="hybridMultilevel"/>
    <w:tmpl w:val="73F4DD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9" w15:restartNumberingAfterBreak="0">
    <w:nsid w:val="40BC2AF5"/>
    <w:multiLevelType w:val="hybridMultilevel"/>
    <w:tmpl w:val="3034B2C0"/>
    <w:lvl w:ilvl="0" w:tplc="256CF7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A4A9C78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0" w15:restartNumberingAfterBreak="0">
    <w:nsid w:val="41435B5B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1" w15:restartNumberingAfterBreak="0">
    <w:nsid w:val="421601F5"/>
    <w:multiLevelType w:val="hybridMultilevel"/>
    <w:tmpl w:val="BAC23DE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83" w15:restartNumberingAfterBreak="0">
    <w:nsid w:val="428E112A"/>
    <w:multiLevelType w:val="multilevel"/>
    <w:tmpl w:val="2B1E9EBC"/>
    <w:lvl w:ilvl="0">
      <w:start w:val="1"/>
      <w:numFmt w:val="decimal"/>
      <w:lvlText w:val="%1)"/>
      <w:lvlJc w:val="left"/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5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6" w15:restartNumberingAfterBreak="0">
    <w:nsid w:val="42D47B2A"/>
    <w:multiLevelType w:val="hybridMultilevel"/>
    <w:tmpl w:val="B9E29858"/>
    <w:lvl w:ilvl="0" w:tplc="7172B5F0">
      <w:start w:val="1"/>
      <w:numFmt w:val="decimal"/>
      <w:lvlText w:val="%1)"/>
      <w:lvlJc w:val="left"/>
      <w:pPr>
        <w:ind w:left="1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88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9" w15:restartNumberingAfterBreak="0">
    <w:nsid w:val="437A5BEC"/>
    <w:multiLevelType w:val="hybridMultilevel"/>
    <w:tmpl w:val="6D7CAB36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0" w15:restartNumberingAfterBreak="0">
    <w:nsid w:val="43EA387B"/>
    <w:multiLevelType w:val="multilevel"/>
    <w:tmpl w:val="8EAE562C"/>
    <w:styleLink w:val="Styl24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1" w15:restartNumberingAfterBreak="0">
    <w:nsid w:val="43F5536D"/>
    <w:multiLevelType w:val="multilevel"/>
    <w:tmpl w:val="23E0A1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2" w15:restartNumberingAfterBreak="0">
    <w:nsid w:val="448B4FBF"/>
    <w:multiLevelType w:val="hybridMultilevel"/>
    <w:tmpl w:val="B2B437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3" w15:restartNumberingAfterBreak="0">
    <w:nsid w:val="448E4E28"/>
    <w:multiLevelType w:val="multilevel"/>
    <w:tmpl w:val="EB0A5D0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46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194" w15:restartNumberingAfterBreak="0">
    <w:nsid w:val="44C45002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5" w15:restartNumberingAfterBreak="0">
    <w:nsid w:val="4532446F"/>
    <w:multiLevelType w:val="hybridMultilevel"/>
    <w:tmpl w:val="4C34BFB0"/>
    <w:lvl w:ilvl="0" w:tplc="65A6EFA2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6" w15:restartNumberingAfterBreak="0">
    <w:nsid w:val="45726367"/>
    <w:multiLevelType w:val="hybridMultilevel"/>
    <w:tmpl w:val="5EBCACE0"/>
    <w:lvl w:ilvl="0" w:tplc="847AA0B6">
      <w:start w:val="1"/>
      <w:numFmt w:val="lowerLetter"/>
      <w:lvlText w:val="%1.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26620B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C1C1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6E5AA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98A6C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C34059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35A2C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68FB8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784F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7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98" w15:restartNumberingAfterBreak="0">
    <w:nsid w:val="465E4C8F"/>
    <w:multiLevelType w:val="multilevel"/>
    <w:tmpl w:val="B5DC5CA2"/>
    <w:lvl w:ilvl="0">
      <w:start w:val="1"/>
      <w:numFmt w:val="decimal"/>
      <w:lvlText w:val="%1."/>
      <w:lvlJc w:val="left"/>
      <w:pPr>
        <w:ind w:left="674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199" w15:restartNumberingAfterBreak="0">
    <w:nsid w:val="474434AD"/>
    <w:multiLevelType w:val="multilevel"/>
    <w:tmpl w:val="7FB26B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200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202" w15:restartNumberingAfterBreak="0">
    <w:nsid w:val="489673E6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3" w15:restartNumberingAfterBreak="0">
    <w:nsid w:val="49021173"/>
    <w:multiLevelType w:val="hybridMultilevel"/>
    <w:tmpl w:val="10B4253A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4" w15:restartNumberingAfterBreak="0">
    <w:nsid w:val="49405DCF"/>
    <w:multiLevelType w:val="hybridMultilevel"/>
    <w:tmpl w:val="0F7A181C"/>
    <w:lvl w:ilvl="0" w:tplc="FA4A9C78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5" w15:restartNumberingAfterBreak="0">
    <w:nsid w:val="49504771"/>
    <w:multiLevelType w:val="multilevel"/>
    <w:tmpl w:val="1D1E6F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06" w15:restartNumberingAfterBreak="0">
    <w:nsid w:val="4A2077BD"/>
    <w:multiLevelType w:val="multilevel"/>
    <w:tmpl w:val="9CA8827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7" w15:restartNumberingAfterBreak="0">
    <w:nsid w:val="4B1B1CEA"/>
    <w:multiLevelType w:val="hybridMultilevel"/>
    <w:tmpl w:val="5CAED95E"/>
    <w:lvl w:ilvl="0" w:tplc="952A05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09" w15:restartNumberingAfterBreak="0">
    <w:nsid w:val="4C906C22"/>
    <w:multiLevelType w:val="singleLevel"/>
    <w:tmpl w:val="3B105CEC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210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21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2" w15:restartNumberingAfterBreak="0">
    <w:nsid w:val="4D1B4A08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3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4" w15:restartNumberingAfterBreak="0">
    <w:nsid w:val="4E6A05E7"/>
    <w:multiLevelType w:val="hybridMultilevel"/>
    <w:tmpl w:val="314239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4EC64F5D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6" w15:restartNumberingAfterBreak="0">
    <w:nsid w:val="4EFA0E17"/>
    <w:multiLevelType w:val="multilevel"/>
    <w:tmpl w:val="FDF8B8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7" w15:restartNumberingAfterBreak="0">
    <w:nsid w:val="4FB52009"/>
    <w:multiLevelType w:val="hybridMultilevel"/>
    <w:tmpl w:val="5F443B24"/>
    <w:lvl w:ilvl="0" w:tplc="FA4A9C78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9" w15:restartNumberingAfterBreak="0">
    <w:nsid w:val="52013CB6"/>
    <w:multiLevelType w:val="hybridMultilevel"/>
    <w:tmpl w:val="B62EAACC"/>
    <w:lvl w:ilvl="0" w:tplc="CD28273E">
      <w:start w:val="11"/>
      <w:numFmt w:val="decimal"/>
      <w:lvlText w:val="%1."/>
      <w:lvlJc w:val="left"/>
      <w:pPr>
        <w:ind w:left="5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D62100">
      <w:start w:val="1"/>
      <w:numFmt w:val="lowerLetter"/>
      <w:lvlText w:val="%2"/>
      <w:lvlJc w:val="left"/>
      <w:pPr>
        <w:ind w:left="11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FE009C">
      <w:start w:val="1"/>
      <w:numFmt w:val="lowerRoman"/>
      <w:lvlText w:val="%3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545992">
      <w:start w:val="1"/>
      <w:numFmt w:val="decimal"/>
      <w:lvlText w:val="%4"/>
      <w:lvlJc w:val="left"/>
      <w:pPr>
        <w:ind w:left="25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6A0020">
      <w:start w:val="1"/>
      <w:numFmt w:val="lowerLetter"/>
      <w:lvlText w:val="%5"/>
      <w:lvlJc w:val="left"/>
      <w:pPr>
        <w:ind w:left="3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20A7642">
      <w:start w:val="1"/>
      <w:numFmt w:val="lowerRoman"/>
      <w:lvlText w:val="%6"/>
      <w:lvlJc w:val="left"/>
      <w:pPr>
        <w:ind w:left="40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A4A640">
      <w:start w:val="1"/>
      <w:numFmt w:val="decimal"/>
      <w:lvlText w:val="%7"/>
      <w:lvlJc w:val="left"/>
      <w:pPr>
        <w:ind w:left="4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63479A6">
      <w:start w:val="1"/>
      <w:numFmt w:val="lowerLetter"/>
      <w:lvlText w:val="%8"/>
      <w:lvlJc w:val="left"/>
      <w:pPr>
        <w:ind w:left="5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322DC0">
      <w:start w:val="1"/>
      <w:numFmt w:val="lowerRoman"/>
      <w:lvlText w:val="%9"/>
      <w:lvlJc w:val="left"/>
      <w:pPr>
        <w:ind w:left="6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1" w15:restartNumberingAfterBreak="0">
    <w:nsid w:val="52DC0C99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2" w15:restartNumberingAfterBreak="0">
    <w:nsid w:val="53397BA1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3" w15:restartNumberingAfterBreak="0">
    <w:nsid w:val="53484B0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4" w15:restartNumberingAfterBreak="0">
    <w:nsid w:val="53CF72B0"/>
    <w:multiLevelType w:val="multilevel"/>
    <w:tmpl w:val="F89E6CF6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786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25" w15:restartNumberingAfterBreak="0">
    <w:nsid w:val="53D56568"/>
    <w:multiLevelType w:val="hybridMultilevel"/>
    <w:tmpl w:val="10B4253A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6" w15:restartNumberingAfterBreak="0">
    <w:nsid w:val="55277FA2"/>
    <w:multiLevelType w:val="multilevel"/>
    <w:tmpl w:val="A19E98F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27" w15:restartNumberingAfterBreak="0">
    <w:nsid w:val="554925BA"/>
    <w:multiLevelType w:val="hybridMultilevel"/>
    <w:tmpl w:val="A18E641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55695884"/>
    <w:multiLevelType w:val="hybridMultilevel"/>
    <w:tmpl w:val="10B4253A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9" w15:restartNumberingAfterBreak="0">
    <w:nsid w:val="556F4E63"/>
    <w:multiLevelType w:val="hybridMultilevel"/>
    <w:tmpl w:val="CE1A30F8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3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2" w15:restartNumberingAfterBreak="0">
    <w:nsid w:val="57790A6E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3" w15:restartNumberingAfterBreak="0">
    <w:nsid w:val="57A1092D"/>
    <w:multiLevelType w:val="multilevel"/>
    <w:tmpl w:val="23E0A1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4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5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6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7" w15:restartNumberingAfterBreak="0">
    <w:nsid w:val="596E1534"/>
    <w:multiLevelType w:val="hybridMultilevel"/>
    <w:tmpl w:val="CFE2BF64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8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9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40" w15:restartNumberingAfterBreak="0">
    <w:nsid w:val="5CBA10E8"/>
    <w:multiLevelType w:val="hybridMultilevel"/>
    <w:tmpl w:val="B3067EA2"/>
    <w:lvl w:ilvl="0" w:tplc="04150001">
      <w:start w:val="1"/>
      <w:numFmt w:val="bullet"/>
      <w:lvlText w:val=""/>
      <w:lvlJc w:val="left"/>
      <w:pPr>
        <w:ind w:left="14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4" w:hanging="360"/>
      </w:pPr>
      <w:rPr>
        <w:rFonts w:ascii="Wingdings" w:hAnsi="Wingdings" w:hint="default"/>
      </w:rPr>
    </w:lvl>
  </w:abstractNum>
  <w:abstractNum w:abstractNumId="241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2" w15:restartNumberingAfterBreak="0">
    <w:nsid w:val="5CF27F6B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3" w15:restartNumberingAfterBreak="0">
    <w:nsid w:val="5D0F4BC3"/>
    <w:multiLevelType w:val="singleLevel"/>
    <w:tmpl w:val="3B105CEC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244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6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7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48" w15:restartNumberingAfterBreak="0">
    <w:nsid w:val="5DF96C30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9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50" w15:restartNumberingAfterBreak="0">
    <w:nsid w:val="5E703632"/>
    <w:multiLevelType w:val="hybridMultilevel"/>
    <w:tmpl w:val="DABE4F4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1" w15:restartNumberingAfterBreak="0">
    <w:nsid w:val="5EA106F1"/>
    <w:multiLevelType w:val="hybridMultilevel"/>
    <w:tmpl w:val="12EAEEFC"/>
    <w:lvl w:ilvl="0" w:tplc="32E271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2" w15:restartNumberingAfterBreak="0">
    <w:nsid w:val="5EA5307D"/>
    <w:multiLevelType w:val="hybridMultilevel"/>
    <w:tmpl w:val="CB58AC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3" w15:restartNumberingAfterBreak="0">
    <w:nsid w:val="5EA65E4D"/>
    <w:multiLevelType w:val="hybridMultilevel"/>
    <w:tmpl w:val="928A1E58"/>
    <w:lvl w:ilvl="0" w:tplc="DF1A985A">
      <w:start w:val="2"/>
      <w:numFmt w:val="decimal"/>
      <w:lvlText w:val="%1."/>
      <w:lvlJc w:val="left"/>
      <w:pPr>
        <w:ind w:left="7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172B5F0">
      <w:start w:val="1"/>
      <w:numFmt w:val="decimal"/>
      <w:lvlText w:val="%2)"/>
      <w:lvlJc w:val="left"/>
      <w:pPr>
        <w:ind w:left="12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149AE2">
      <w:start w:val="1"/>
      <w:numFmt w:val="lowerRoman"/>
      <w:lvlText w:val="%3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78B596">
      <w:start w:val="1"/>
      <w:numFmt w:val="decimal"/>
      <w:lvlText w:val="%4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40B326">
      <w:start w:val="1"/>
      <w:numFmt w:val="lowerLetter"/>
      <w:lvlText w:val="%5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5C82CE8">
      <w:start w:val="1"/>
      <w:numFmt w:val="lowerRoman"/>
      <w:lvlText w:val="%6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44B2A0">
      <w:start w:val="1"/>
      <w:numFmt w:val="decimal"/>
      <w:lvlText w:val="%7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608ED2">
      <w:start w:val="1"/>
      <w:numFmt w:val="lowerLetter"/>
      <w:lvlText w:val="%8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DCE068">
      <w:start w:val="1"/>
      <w:numFmt w:val="lowerRoman"/>
      <w:lvlText w:val="%9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4" w15:restartNumberingAfterBreak="0">
    <w:nsid w:val="5F005C6B"/>
    <w:multiLevelType w:val="hybridMultilevel"/>
    <w:tmpl w:val="90848616"/>
    <w:lvl w:ilvl="0" w:tplc="718C8EAA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5" w15:restartNumberingAfterBreak="0">
    <w:nsid w:val="5F0B61DE"/>
    <w:multiLevelType w:val="multilevel"/>
    <w:tmpl w:val="4CDE739E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6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56" w15:restartNumberingAfterBreak="0">
    <w:nsid w:val="5F31238E"/>
    <w:multiLevelType w:val="hybridMultilevel"/>
    <w:tmpl w:val="7F3A6AC2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57" w15:restartNumberingAfterBreak="0">
    <w:nsid w:val="5F44102F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8" w15:restartNumberingAfterBreak="0">
    <w:nsid w:val="5F6279A1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9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0" w15:restartNumberingAfterBreak="0">
    <w:nsid w:val="60B01D07"/>
    <w:multiLevelType w:val="multilevel"/>
    <w:tmpl w:val="202CAE14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1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2" w15:restartNumberingAfterBreak="0">
    <w:nsid w:val="60B83D98"/>
    <w:multiLevelType w:val="multilevel"/>
    <w:tmpl w:val="229AB4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3" w15:restartNumberingAfterBreak="0">
    <w:nsid w:val="60F5633E"/>
    <w:multiLevelType w:val="multilevel"/>
    <w:tmpl w:val="EB0A5D0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46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264" w15:restartNumberingAfterBreak="0">
    <w:nsid w:val="610E1411"/>
    <w:multiLevelType w:val="multilevel"/>
    <w:tmpl w:val="0E32F8A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5" w15:restartNumberingAfterBreak="0">
    <w:nsid w:val="6181520C"/>
    <w:multiLevelType w:val="hybridMultilevel"/>
    <w:tmpl w:val="EA902764"/>
    <w:lvl w:ilvl="0" w:tplc="6A408B0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6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7" w15:restartNumberingAfterBreak="0">
    <w:nsid w:val="619E3E8E"/>
    <w:multiLevelType w:val="multilevel"/>
    <w:tmpl w:val="F8545714"/>
    <w:lvl w:ilvl="0">
      <w:start w:val="1"/>
      <w:numFmt w:val="decimal"/>
      <w:lvlText w:val="%1."/>
      <w:lvlJc w:val="left"/>
      <w:pPr>
        <w:ind w:left="76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88" w:hanging="1800"/>
      </w:pPr>
      <w:rPr>
        <w:rFonts w:hint="default"/>
      </w:rPr>
    </w:lvl>
  </w:abstractNum>
  <w:abstractNum w:abstractNumId="268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9" w15:restartNumberingAfterBreak="0">
    <w:nsid w:val="62B04FBE"/>
    <w:multiLevelType w:val="multilevel"/>
    <w:tmpl w:val="0342339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70" w15:restartNumberingAfterBreak="0">
    <w:nsid w:val="637F39A4"/>
    <w:multiLevelType w:val="hybridMultilevel"/>
    <w:tmpl w:val="B2B437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1" w15:restartNumberingAfterBreak="0">
    <w:nsid w:val="645551EF"/>
    <w:multiLevelType w:val="multilevel"/>
    <w:tmpl w:val="0EA04C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2" w15:restartNumberingAfterBreak="0">
    <w:nsid w:val="64BD6A5D"/>
    <w:multiLevelType w:val="hybridMultilevel"/>
    <w:tmpl w:val="743ECF0C"/>
    <w:lvl w:ilvl="0" w:tplc="04150011">
      <w:start w:val="1"/>
      <w:numFmt w:val="decimal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73" w15:restartNumberingAfterBreak="0">
    <w:nsid w:val="65B10ACB"/>
    <w:multiLevelType w:val="hybridMultilevel"/>
    <w:tmpl w:val="A114EAAE"/>
    <w:lvl w:ilvl="0" w:tplc="332EC7AC">
      <w:start w:val="1"/>
      <w:numFmt w:val="decimal"/>
      <w:lvlText w:val="%1.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46A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EF5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3EAD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E0B4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54A8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4" w15:restartNumberingAfterBreak="0">
    <w:nsid w:val="65BC24ED"/>
    <w:multiLevelType w:val="multilevel"/>
    <w:tmpl w:val="2DB264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5" w15:restartNumberingAfterBreak="0">
    <w:nsid w:val="65C51195"/>
    <w:multiLevelType w:val="hybridMultilevel"/>
    <w:tmpl w:val="4C6E86AE"/>
    <w:lvl w:ilvl="0" w:tplc="27D0C4F2">
      <w:start w:val="1"/>
      <w:numFmt w:val="decimal"/>
      <w:lvlText w:val="%1."/>
      <w:lvlJc w:val="left"/>
      <w:pPr>
        <w:ind w:left="7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8A94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8962CC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5E839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5C44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54F9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E6F4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B0981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8D2826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6" w15:restartNumberingAfterBreak="0">
    <w:nsid w:val="65CE5B1B"/>
    <w:multiLevelType w:val="hybridMultilevel"/>
    <w:tmpl w:val="AA3064B6"/>
    <w:lvl w:ilvl="0" w:tplc="04150013">
      <w:start w:val="1"/>
      <w:numFmt w:val="upperRoman"/>
      <w:lvlText w:val="%1."/>
      <w:lvlJc w:val="right"/>
      <w:pPr>
        <w:ind w:left="901" w:hanging="360"/>
      </w:pPr>
    </w:lvl>
    <w:lvl w:ilvl="1" w:tplc="04150019" w:tentative="1">
      <w:start w:val="1"/>
      <w:numFmt w:val="lowerLetter"/>
      <w:lvlText w:val="%2."/>
      <w:lvlJc w:val="left"/>
      <w:pPr>
        <w:ind w:left="1621" w:hanging="360"/>
      </w:pPr>
    </w:lvl>
    <w:lvl w:ilvl="2" w:tplc="0415001B" w:tentative="1">
      <w:start w:val="1"/>
      <w:numFmt w:val="lowerRoman"/>
      <w:lvlText w:val="%3."/>
      <w:lvlJc w:val="right"/>
      <w:pPr>
        <w:ind w:left="2341" w:hanging="180"/>
      </w:pPr>
    </w:lvl>
    <w:lvl w:ilvl="3" w:tplc="0415000F" w:tentative="1">
      <w:start w:val="1"/>
      <w:numFmt w:val="decimal"/>
      <w:lvlText w:val="%4."/>
      <w:lvlJc w:val="left"/>
      <w:pPr>
        <w:ind w:left="3061" w:hanging="360"/>
      </w:pPr>
    </w:lvl>
    <w:lvl w:ilvl="4" w:tplc="04150019" w:tentative="1">
      <w:start w:val="1"/>
      <w:numFmt w:val="lowerLetter"/>
      <w:lvlText w:val="%5."/>
      <w:lvlJc w:val="left"/>
      <w:pPr>
        <w:ind w:left="3781" w:hanging="360"/>
      </w:pPr>
    </w:lvl>
    <w:lvl w:ilvl="5" w:tplc="0415001B" w:tentative="1">
      <w:start w:val="1"/>
      <w:numFmt w:val="lowerRoman"/>
      <w:lvlText w:val="%6."/>
      <w:lvlJc w:val="right"/>
      <w:pPr>
        <w:ind w:left="4501" w:hanging="180"/>
      </w:pPr>
    </w:lvl>
    <w:lvl w:ilvl="6" w:tplc="0415000F" w:tentative="1">
      <w:start w:val="1"/>
      <w:numFmt w:val="decimal"/>
      <w:lvlText w:val="%7."/>
      <w:lvlJc w:val="left"/>
      <w:pPr>
        <w:ind w:left="5221" w:hanging="360"/>
      </w:pPr>
    </w:lvl>
    <w:lvl w:ilvl="7" w:tplc="04150019" w:tentative="1">
      <w:start w:val="1"/>
      <w:numFmt w:val="lowerLetter"/>
      <w:lvlText w:val="%8."/>
      <w:lvlJc w:val="left"/>
      <w:pPr>
        <w:ind w:left="5941" w:hanging="360"/>
      </w:pPr>
    </w:lvl>
    <w:lvl w:ilvl="8" w:tplc="0415001B" w:tentative="1">
      <w:start w:val="1"/>
      <w:numFmt w:val="lowerRoman"/>
      <w:lvlText w:val="%9."/>
      <w:lvlJc w:val="right"/>
      <w:pPr>
        <w:ind w:left="6661" w:hanging="180"/>
      </w:pPr>
    </w:lvl>
  </w:abstractNum>
  <w:abstractNum w:abstractNumId="277" w15:restartNumberingAfterBreak="0">
    <w:nsid w:val="65DC67C5"/>
    <w:multiLevelType w:val="hybridMultilevel"/>
    <w:tmpl w:val="952E91FE"/>
    <w:lvl w:ilvl="0" w:tplc="C8B203E4">
      <w:start w:val="1"/>
      <w:numFmt w:val="decimal"/>
      <w:lvlText w:val="%1)"/>
      <w:lvlJc w:val="left"/>
      <w:pPr>
        <w:ind w:left="786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8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9" w15:restartNumberingAfterBreak="0">
    <w:nsid w:val="664D6F52"/>
    <w:multiLevelType w:val="hybridMultilevel"/>
    <w:tmpl w:val="54860EA8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0" w15:restartNumberingAfterBreak="0">
    <w:nsid w:val="67130AB2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2" w15:restartNumberingAfterBreak="0">
    <w:nsid w:val="67B83993"/>
    <w:multiLevelType w:val="hybridMultilevel"/>
    <w:tmpl w:val="0CDA8136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3" w15:restartNumberingAfterBreak="0">
    <w:nsid w:val="692B6D07"/>
    <w:multiLevelType w:val="hybridMultilevel"/>
    <w:tmpl w:val="08F031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4" w15:restartNumberingAfterBreak="0">
    <w:nsid w:val="69AF3CDA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5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86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7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88" w15:restartNumberingAfterBreak="0">
    <w:nsid w:val="6A5F7A43"/>
    <w:multiLevelType w:val="hybridMultilevel"/>
    <w:tmpl w:val="90848616"/>
    <w:lvl w:ilvl="0" w:tplc="718C8EAA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9" w15:restartNumberingAfterBreak="0">
    <w:nsid w:val="6AB85C9B"/>
    <w:multiLevelType w:val="hybridMultilevel"/>
    <w:tmpl w:val="4CA818EC"/>
    <w:lvl w:ilvl="0" w:tplc="98162E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0" w15:restartNumberingAfterBreak="0">
    <w:nsid w:val="6AC141A2"/>
    <w:multiLevelType w:val="multilevel"/>
    <w:tmpl w:val="FDF8B8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1" w15:restartNumberingAfterBreak="0">
    <w:nsid w:val="6AFC26E7"/>
    <w:multiLevelType w:val="multilevel"/>
    <w:tmpl w:val="F96406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2" w15:restartNumberingAfterBreak="0">
    <w:nsid w:val="6B3E052E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3" w15:restartNumberingAfterBreak="0">
    <w:nsid w:val="6B5E4DE6"/>
    <w:multiLevelType w:val="multilevel"/>
    <w:tmpl w:val="F96406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4" w15:restartNumberingAfterBreak="0">
    <w:nsid w:val="6B852CEC"/>
    <w:multiLevelType w:val="hybridMultilevel"/>
    <w:tmpl w:val="4694E7C6"/>
    <w:lvl w:ilvl="0" w:tplc="2B82881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74B0EF1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5" w15:restartNumberingAfterBreak="0">
    <w:nsid w:val="6B887EE9"/>
    <w:multiLevelType w:val="hybridMultilevel"/>
    <w:tmpl w:val="1EE46808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7" w15:restartNumberingAfterBreak="0">
    <w:nsid w:val="6C6706CB"/>
    <w:multiLevelType w:val="hybridMultilevel"/>
    <w:tmpl w:val="97CCEEA8"/>
    <w:lvl w:ilvl="0" w:tplc="04150001">
      <w:start w:val="1"/>
      <w:numFmt w:val="bullet"/>
      <w:lvlText w:val=""/>
      <w:lvlJc w:val="left"/>
      <w:pPr>
        <w:ind w:left="14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4" w:hanging="360"/>
      </w:pPr>
      <w:rPr>
        <w:rFonts w:ascii="Wingdings" w:hAnsi="Wingdings" w:hint="default"/>
      </w:rPr>
    </w:lvl>
  </w:abstractNum>
  <w:abstractNum w:abstractNumId="298" w15:restartNumberingAfterBreak="0">
    <w:nsid w:val="6C803E5B"/>
    <w:multiLevelType w:val="multilevel"/>
    <w:tmpl w:val="9CA8827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9" w15:restartNumberingAfterBreak="0">
    <w:nsid w:val="6CB1108F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0" w15:restartNumberingAfterBreak="0">
    <w:nsid w:val="6D291E8D"/>
    <w:multiLevelType w:val="hybridMultilevel"/>
    <w:tmpl w:val="13AAAE64"/>
    <w:lvl w:ilvl="0" w:tplc="B308CEE0">
      <w:start w:val="1"/>
      <w:numFmt w:val="decimal"/>
      <w:lvlText w:val="%1."/>
      <w:lvlJc w:val="left"/>
      <w:pPr>
        <w:ind w:left="771" w:hanging="360"/>
      </w:pPr>
      <w:rPr>
        <w:rFonts w:ascii="Times New Roman" w:hAnsi="Times New Roman" w:cs="Times New Roman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30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2" w15:restartNumberingAfterBreak="0">
    <w:nsid w:val="6D5763A3"/>
    <w:multiLevelType w:val="hybridMultilevel"/>
    <w:tmpl w:val="5BDA4962"/>
    <w:lvl w:ilvl="0" w:tplc="A28658A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3" w15:restartNumberingAfterBreak="0">
    <w:nsid w:val="6DA929D1"/>
    <w:multiLevelType w:val="multilevel"/>
    <w:tmpl w:val="BD308C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6" w15:restartNumberingAfterBreak="0">
    <w:nsid w:val="6E155F5C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7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8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9" w15:restartNumberingAfterBreak="0">
    <w:nsid w:val="6F653A7D"/>
    <w:multiLevelType w:val="hybridMultilevel"/>
    <w:tmpl w:val="DF625F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0" w15:restartNumberingAfterBreak="0">
    <w:nsid w:val="6FBE2EC4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311" w15:restartNumberingAfterBreak="0">
    <w:nsid w:val="707F160E"/>
    <w:multiLevelType w:val="multilevel"/>
    <w:tmpl w:val="CD9685E0"/>
    <w:lvl w:ilvl="0">
      <w:start w:val="1"/>
      <w:numFmt w:val="decimal"/>
      <w:lvlText w:val="%1."/>
      <w:lvlJc w:val="left"/>
      <w:pPr>
        <w:ind w:left="4188" w:hanging="360"/>
      </w:p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312" w15:restartNumberingAfterBreak="0">
    <w:nsid w:val="709270A4"/>
    <w:multiLevelType w:val="multilevel"/>
    <w:tmpl w:val="31283C40"/>
    <w:lvl w:ilvl="0">
      <w:start w:val="20"/>
      <w:numFmt w:val="decimal"/>
      <w:lvlText w:val="%1."/>
      <w:lvlJc w:val="left"/>
      <w:pPr>
        <w:ind w:left="840" w:hanging="8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40" w:hanging="840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840" w:hanging="84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840" w:hanging="8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3" w15:restartNumberingAfterBreak="0">
    <w:nsid w:val="70D15C21"/>
    <w:multiLevelType w:val="hybridMultilevel"/>
    <w:tmpl w:val="9C46C0AE"/>
    <w:lvl w:ilvl="0" w:tplc="E16EE570">
      <w:start w:val="5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14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315" w15:restartNumberingAfterBreak="0">
    <w:nsid w:val="71854A1A"/>
    <w:multiLevelType w:val="multilevel"/>
    <w:tmpl w:val="9CA8827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6" w15:restartNumberingAfterBreak="0">
    <w:nsid w:val="7191299C"/>
    <w:multiLevelType w:val="hybridMultilevel"/>
    <w:tmpl w:val="DDC09608"/>
    <w:lvl w:ilvl="0" w:tplc="295AC23E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8" w15:restartNumberingAfterBreak="0">
    <w:nsid w:val="72556F00"/>
    <w:multiLevelType w:val="hybridMultilevel"/>
    <w:tmpl w:val="37EE224A"/>
    <w:lvl w:ilvl="0" w:tplc="CE38FA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9" w15:restartNumberingAfterBreak="0">
    <w:nsid w:val="73B83582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0" w15:restartNumberingAfterBreak="0">
    <w:nsid w:val="75A32F67"/>
    <w:multiLevelType w:val="multilevel"/>
    <w:tmpl w:val="91222DD2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1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2" w15:restartNumberingAfterBreak="0">
    <w:nsid w:val="7739058C"/>
    <w:multiLevelType w:val="hybridMultilevel"/>
    <w:tmpl w:val="DF625F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3" w15:restartNumberingAfterBreak="0">
    <w:nsid w:val="77415350"/>
    <w:multiLevelType w:val="hybridMultilevel"/>
    <w:tmpl w:val="CB58AC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4" w15:restartNumberingAfterBreak="0">
    <w:nsid w:val="777D40EA"/>
    <w:multiLevelType w:val="hybridMultilevel"/>
    <w:tmpl w:val="A28C4C9A"/>
    <w:lvl w:ilvl="0" w:tplc="C924254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6" w15:restartNumberingAfterBreak="0">
    <w:nsid w:val="77F364D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7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28" w15:restartNumberingAfterBreak="0">
    <w:nsid w:val="784E1864"/>
    <w:multiLevelType w:val="multilevel"/>
    <w:tmpl w:val="0EA04C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9" w15:restartNumberingAfterBreak="0">
    <w:nsid w:val="78621039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0" w15:restartNumberingAfterBreak="0">
    <w:nsid w:val="78CD2C03"/>
    <w:multiLevelType w:val="hybridMultilevel"/>
    <w:tmpl w:val="90848616"/>
    <w:lvl w:ilvl="0" w:tplc="718C8EAA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1" w15:restartNumberingAfterBreak="0">
    <w:nsid w:val="7B286DEC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2" w15:restartNumberingAfterBreak="0">
    <w:nsid w:val="7B460245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3" w15:restartNumberingAfterBreak="0">
    <w:nsid w:val="7B996C4B"/>
    <w:multiLevelType w:val="hybridMultilevel"/>
    <w:tmpl w:val="08F031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4" w15:restartNumberingAfterBreak="0">
    <w:nsid w:val="7B9C57ED"/>
    <w:multiLevelType w:val="hybridMultilevel"/>
    <w:tmpl w:val="98D0FCB6"/>
    <w:lvl w:ilvl="0" w:tplc="9032756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000000" w:themeColor="text1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5" w15:restartNumberingAfterBreak="0">
    <w:nsid w:val="7C4B120B"/>
    <w:multiLevelType w:val="multilevel"/>
    <w:tmpl w:val="23E0A1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ascii="Times New Roman" w:hAnsi="Times New Roman" w:cs="Times New Roman" w:hint="default"/>
        <w:sz w:val="22"/>
        <w:szCs w:val="22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6" w15:restartNumberingAfterBreak="0">
    <w:nsid w:val="7C786C73"/>
    <w:multiLevelType w:val="hybridMultilevel"/>
    <w:tmpl w:val="670478E4"/>
    <w:lvl w:ilvl="0" w:tplc="48404AA4">
      <w:start w:val="1"/>
      <w:numFmt w:val="bullet"/>
      <w:lvlText w:val="•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8C6952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FA3B1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49822B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F96DE68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76456A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942DA0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352D6F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9541C0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7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8" w15:restartNumberingAfterBreak="0">
    <w:nsid w:val="7D945E6A"/>
    <w:multiLevelType w:val="multilevel"/>
    <w:tmpl w:val="7B1AF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4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2" w15:restartNumberingAfterBreak="0">
    <w:nsid w:val="7FD60290"/>
    <w:multiLevelType w:val="multilevel"/>
    <w:tmpl w:val="DC16C62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987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num w:numId="1">
    <w:abstractNumId w:val="142"/>
  </w:num>
  <w:num w:numId="2">
    <w:abstractNumId w:val="3"/>
  </w:num>
  <w:num w:numId="3">
    <w:abstractNumId w:val="26"/>
  </w:num>
  <w:num w:numId="4">
    <w:abstractNumId w:val="287"/>
  </w:num>
  <w:num w:numId="5">
    <w:abstractNumId w:val="325"/>
  </w:num>
  <w:num w:numId="6">
    <w:abstractNumId w:val="247"/>
  </w:num>
  <w:num w:numId="7">
    <w:abstractNumId w:val="0"/>
  </w:num>
  <w:num w:numId="8">
    <w:abstractNumId w:val="65"/>
  </w:num>
  <w:num w:numId="9">
    <w:abstractNumId w:val="1"/>
  </w:num>
  <w:num w:numId="10">
    <w:abstractNumId w:val="208"/>
  </w:num>
  <w:num w:numId="11">
    <w:abstractNumId w:val="105"/>
  </w:num>
  <w:num w:numId="12">
    <w:abstractNumId w:val="190"/>
  </w:num>
  <w:num w:numId="13">
    <w:abstractNumId w:val="62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Times New Roman" w:hAnsi="Times New Roman" w:cs="Times New Roman" w:hint="default"/>
          <w:b w:val="0"/>
          <w:i w:val="0"/>
          <w:sz w:val="24"/>
          <w:szCs w:val="24"/>
        </w:rPr>
      </w:lvl>
    </w:lvlOverride>
  </w:num>
  <w:num w:numId="14">
    <w:abstractNumId w:val="261"/>
  </w:num>
  <w:num w:numId="15">
    <w:abstractNumId w:val="131"/>
  </w:num>
  <w:num w:numId="16">
    <w:abstractNumId w:val="199"/>
  </w:num>
  <w:num w:numId="17">
    <w:abstractNumId w:val="285"/>
  </w:num>
  <w:num w:numId="18">
    <w:abstractNumId w:val="337"/>
  </w:num>
  <w:num w:numId="19">
    <w:abstractNumId w:val="296"/>
  </w:num>
  <w:num w:numId="20">
    <w:abstractNumId w:val="2"/>
  </w:num>
  <w:num w:numId="21">
    <w:abstractNumId w:val="147"/>
  </w:num>
  <w:num w:numId="22">
    <w:abstractNumId w:val="149"/>
  </w:num>
  <w:num w:numId="23">
    <w:abstractNumId w:val="327"/>
  </w:num>
  <w:num w:numId="24">
    <w:abstractNumId w:val="140"/>
  </w:num>
  <w:num w:numId="25">
    <w:abstractNumId w:val="126"/>
  </w:num>
  <w:num w:numId="26">
    <w:abstractNumId w:val="249"/>
  </w:num>
  <w:num w:numId="27">
    <w:abstractNumId w:val="278"/>
  </w:num>
  <w:num w:numId="28">
    <w:abstractNumId w:val="139"/>
  </w:num>
  <w:num w:numId="29">
    <w:abstractNumId w:val="85"/>
  </w:num>
  <w:num w:numId="30">
    <w:abstractNumId w:val="153"/>
  </w:num>
  <w:num w:numId="31">
    <w:abstractNumId w:val="201"/>
  </w:num>
  <w:num w:numId="32">
    <w:abstractNumId w:val="160"/>
  </w:num>
  <w:num w:numId="33">
    <w:abstractNumId w:val="239"/>
    <w:lvlOverride w:ilvl="0">
      <w:startOverride w:val="1"/>
    </w:lvlOverride>
  </w:num>
  <w:num w:numId="34">
    <w:abstractNumId w:val="182"/>
    <w:lvlOverride w:ilvl="0">
      <w:startOverride w:val="1"/>
    </w:lvlOverride>
  </w:num>
  <w:num w:numId="35">
    <w:abstractNumId w:val="272"/>
  </w:num>
  <w:num w:numId="36">
    <w:abstractNumId w:val="184"/>
  </w:num>
  <w:num w:numId="37">
    <w:abstractNumId w:val="266"/>
  </w:num>
  <w:num w:numId="38">
    <w:abstractNumId w:val="125"/>
  </w:num>
  <w:num w:numId="39">
    <w:abstractNumId w:val="30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3"/>
  </w:num>
  <w:num w:numId="41">
    <w:abstractNumId w:val="62"/>
  </w:num>
  <w:num w:numId="42">
    <w:abstractNumId w:val="273"/>
  </w:num>
  <w:num w:numId="43">
    <w:abstractNumId w:val="165"/>
  </w:num>
  <w:num w:numId="44">
    <w:abstractNumId w:val="312"/>
  </w:num>
  <w:num w:numId="45">
    <w:abstractNumId w:val="227"/>
  </w:num>
  <w:num w:numId="46">
    <w:abstractNumId w:val="274"/>
  </w:num>
  <w:num w:numId="47">
    <w:abstractNumId w:val="87"/>
  </w:num>
  <w:num w:numId="48">
    <w:abstractNumId w:val="179"/>
  </w:num>
  <w:num w:numId="49">
    <w:abstractNumId w:val="270"/>
  </w:num>
  <w:num w:numId="50">
    <w:abstractNumId w:val="263"/>
  </w:num>
  <w:num w:numId="51">
    <w:abstractNumId w:val="322"/>
  </w:num>
  <w:num w:numId="52">
    <w:abstractNumId w:val="248"/>
  </w:num>
  <w:num w:numId="53">
    <w:abstractNumId w:val="258"/>
  </w:num>
  <w:num w:numId="54">
    <w:abstractNumId w:val="111"/>
  </w:num>
  <w:num w:numId="55">
    <w:abstractNumId w:val="110"/>
  </w:num>
  <w:num w:numId="56">
    <w:abstractNumId w:val="95"/>
  </w:num>
  <w:num w:numId="57">
    <w:abstractNumId w:val="253"/>
  </w:num>
  <w:num w:numId="58">
    <w:abstractNumId w:val="234"/>
  </w:num>
  <w:num w:numId="59">
    <w:abstractNumId w:val="276"/>
  </w:num>
  <w:num w:numId="60">
    <w:abstractNumId w:val="215"/>
  </w:num>
  <w:num w:numId="61">
    <w:abstractNumId w:val="130"/>
  </w:num>
  <w:num w:numId="62">
    <w:abstractNumId w:val="338"/>
  </w:num>
  <w:num w:numId="63">
    <w:abstractNumId w:val="221"/>
  </w:num>
  <w:num w:numId="64">
    <w:abstractNumId w:val="116"/>
  </w:num>
  <w:num w:numId="65">
    <w:abstractNumId w:val="299"/>
  </w:num>
  <w:num w:numId="66">
    <w:abstractNumId w:val="59"/>
  </w:num>
  <w:num w:numId="67">
    <w:abstractNumId w:val="180"/>
  </w:num>
  <w:num w:numId="68">
    <w:abstractNumId w:val="202"/>
  </w:num>
  <w:num w:numId="69">
    <w:abstractNumId w:val="323"/>
  </w:num>
  <w:num w:numId="70">
    <w:abstractNumId w:val="283"/>
  </w:num>
  <w:num w:numId="71">
    <w:abstractNumId w:val="47"/>
  </w:num>
  <w:num w:numId="72">
    <w:abstractNumId w:val="135"/>
  </w:num>
  <w:num w:numId="73">
    <w:abstractNumId w:val="280"/>
  </w:num>
  <w:num w:numId="74">
    <w:abstractNumId w:val="92"/>
  </w:num>
  <w:num w:numId="75">
    <w:abstractNumId w:val="55"/>
  </w:num>
  <w:num w:numId="76">
    <w:abstractNumId w:val="290"/>
  </w:num>
  <w:num w:numId="77">
    <w:abstractNumId w:val="176"/>
  </w:num>
  <w:num w:numId="78">
    <w:abstractNumId w:val="166"/>
  </w:num>
  <w:num w:numId="79">
    <w:abstractNumId w:val="271"/>
  </w:num>
  <w:num w:numId="80">
    <w:abstractNumId w:val="67"/>
  </w:num>
  <w:num w:numId="81">
    <w:abstractNumId w:val="259"/>
  </w:num>
  <w:num w:numId="82">
    <w:abstractNumId w:val="268"/>
  </w:num>
  <w:num w:numId="83">
    <w:abstractNumId w:val="197"/>
  </w:num>
  <w:num w:numId="84">
    <w:abstractNumId w:val="294"/>
  </w:num>
  <w:num w:numId="85">
    <w:abstractNumId w:val="223"/>
  </w:num>
  <w:num w:numId="86">
    <w:abstractNumId w:val="41"/>
  </w:num>
  <w:num w:numId="87">
    <w:abstractNumId w:val="206"/>
  </w:num>
  <w:num w:numId="88">
    <w:abstractNumId w:val="225"/>
  </w:num>
  <w:num w:numId="89">
    <w:abstractNumId w:val="40"/>
  </w:num>
  <w:num w:numId="90">
    <w:abstractNumId w:val="2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1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216"/>
  </w:num>
  <w:num w:numId="94">
    <w:abstractNumId w:val="309"/>
  </w:num>
  <w:num w:numId="95">
    <w:abstractNumId w:val="192"/>
  </w:num>
  <w:num w:numId="96">
    <w:abstractNumId w:val="284"/>
  </w:num>
  <w:num w:numId="97">
    <w:abstractNumId w:val="146"/>
  </w:num>
  <w:num w:numId="98">
    <w:abstractNumId w:val="132"/>
  </w:num>
  <w:num w:numId="99">
    <w:abstractNumId w:val="257"/>
  </w:num>
  <w:num w:numId="100">
    <w:abstractNumId w:val="319"/>
  </w:num>
  <w:num w:numId="101">
    <w:abstractNumId w:val="330"/>
  </w:num>
  <w:num w:numId="102">
    <w:abstractNumId w:val="328"/>
  </w:num>
  <w:num w:numId="103">
    <w:abstractNumId w:val="49"/>
  </w:num>
  <w:num w:numId="104">
    <w:abstractNumId w:val="177"/>
  </w:num>
  <w:num w:numId="105">
    <w:abstractNumId w:val="162"/>
  </w:num>
  <w:num w:numId="106">
    <w:abstractNumId w:val="114"/>
  </w:num>
  <w:num w:numId="107">
    <w:abstractNumId w:val="158"/>
  </w:num>
  <w:num w:numId="108">
    <w:abstractNumId w:val="292"/>
  </w:num>
  <w:num w:numId="109">
    <w:abstractNumId w:val="193"/>
  </w:num>
  <w:num w:numId="110">
    <w:abstractNumId w:val="63"/>
  </w:num>
  <w:num w:numId="111">
    <w:abstractNumId w:val="42"/>
  </w:num>
  <w:num w:numId="112">
    <w:abstractNumId w:val="195"/>
  </w:num>
  <w:num w:numId="113">
    <w:abstractNumId w:val="106"/>
  </w:num>
  <w:num w:numId="114">
    <w:abstractNumId w:val="232"/>
  </w:num>
  <w:num w:numId="115">
    <w:abstractNumId w:val="332"/>
  </w:num>
  <w:num w:numId="116">
    <w:abstractNumId w:val="155"/>
  </w:num>
  <w:num w:numId="117">
    <w:abstractNumId w:val="128"/>
  </w:num>
  <w:num w:numId="118">
    <w:abstractNumId w:val="228"/>
  </w:num>
  <w:num w:numId="119">
    <w:abstractNumId w:val="315"/>
  </w:num>
  <w:num w:numId="120">
    <w:abstractNumId w:val="99"/>
  </w:num>
  <w:num w:numId="121">
    <w:abstractNumId w:val="293"/>
  </w:num>
  <w:num w:numId="122">
    <w:abstractNumId w:val="175"/>
  </w:num>
  <w:num w:numId="123">
    <w:abstractNumId w:val="141"/>
  </w:num>
  <w:num w:numId="124">
    <w:abstractNumId w:val="204"/>
  </w:num>
  <w:num w:numId="125">
    <w:abstractNumId w:val="89"/>
  </w:num>
  <w:num w:numId="126">
    <w:abstractNumId w:val="194"/>
  </w:num>
  <w:num w:numId="127">
    <w:abstractNumId w:val="212"/>
  </w:num>
  <w:num w:numId="128">
    <w:abstractNumId w:val="171"/>
  </w:num>
  <w:num w:numId="129">
    <w:abstractNumId w:val="264"/>
  </w:num>
  <w:num w:numId="130">
    <w:abstractNumId w:val="52"/>
  </w:num>
  <w:num w:numId="131">
    <w:abstractNumId w:val="252"/>
  </w:num>
  <w:num w:numId="132">
    <w:abstractNumId w:val="289"/>
  </w:num>
  <w:num w:numId="133">
    <w:abstractNumId w:val="333"/>
  </w:num>
  <w:num w:numId="134">
    <w:abstractNumId w:val="81"/>
  </w:num>
  <w:num w:numId="135">
    <w:abstractNumId w:val="262"/>
  </w:num>
  <w:num w:numId="136">
    <w:abstractNumId w:val="136"/>
  </w:num>
  <w:num w:numId="137">
    <w:abstractNumId w:val="77"/>
  </w:num>
  <w:num w:numId="138">
    <w:abstractNumId w:val="269"/>
  </w:num>
  <w:num w:numId="139">
    <w:abstractNumId w:val="226"/>
  </w:num>
  <w:num w:numId="140">
    <w:abstractNumId w:val="295"/>
  </w:num>
  <w:num w:numId="141">
    <w:abstractNumId w:val="282"/>
  </w:num>
  <w:num w:numId="142">
    <w:abstractNumId w:val="107"/>
  </w:num>
  <w:num w:numId="143">
    <w:abstractNumId w:val="69"/>
  </w:num>
  <w:num w:numId="144">
    <w:abstractNumId w:val="161"/>
  </w:num>
  <w:num w:numId="145">
    <w:abstractNumId w:val="113"/>
  </w:num>
  <w:num w:numId="146">
    <w:abstractNumId w:val="48"/>
  </w:num>
  <w:num w:numId="147">
    <w:abstractNumId w:val="251"/>
  </w:num>
  <w:num w:numId="148">
    <w:abstractNumId w:val="320"/>
  </w:num>
  <w:num w:numId="149">
    <w:abstractNumId w:val="191"/>
  </w:num>
  <w:num w:numId="150">
    <w:abstractNumId w:val="134"/>
  </w:num>
  <w:num w:numId="151">
    <w:abstractNumId w:val="335"/>
  </w:num>
  <w:num w:numId="152">
    <w:abstractNumId w:val="233"/>
  </w:num>
  <w:num w:numId="153">
    <w:abstractNumId w:val="329"/>
  </w:num>
  <w:num w:numId="154">
    <w:abstractNumId w:val="342"/>
  </w:num>
  <w:num w:numId="155">
    <w:abstractNumId w:val="178"/>
  </w:num>
  <w:num w:numId="156">
    <w:abstractNumId w:val="76"/>
  </w:num>
  <w:num w:numId="157">
    <w:abstractNumId w:val="121"/>
  </w:num>
  <w:num w:numId="158">
    <w:abstractNumId w:val="38"/>
  </w:num>
  <w:num w:numId="159">
    <w:abstractNumId w:val="151"/>
  </w:num>
  <w:num w:numId="160">
    <w:abstractNumId w:val="53"/>
  </w:num>
  <w:num w:numId="161">
    <w:abstractNumId w:val="75"/>
  </w:num>
  <w:num w:numId="162">
    <w:abstractNumId w:val="303"/>
  </w:num>
  <w:num w:numId="163">
    <w:abstractNumId w:val="169"/>
  </w:num>
  <w:num w:numId="164">
    <w:abstractNumId w:val="123"/>
  </w:num>
  <w:num w:numId="165">
    <w:abstractNumId w:val="61"/>
  </w:num>
  <w:num w:numId="166">
    <w:abstractNumId w:val="288"/>
  </w:num>
  <w:num w:numId="167">
    <w:abstractNumId w:val="254"/>
  </w:num>
  <w:num w:numId="168">
    <w:abstractNumId w:val="250"/>
  </w:num>
  <w:num w:numId="169">
    <w:abstractNumId w:val="189"/>
  </w:num>
  <w:num w:numId="170">
    <w:abstractNumId w:val="94"/>
  </w:num>
  <w:num w:numId="171">
    <w:abstractNumId w:val="93"/>
  </w:num>
  <w:num w:numId="172">
    <w:abstractNumId w:val="91"/>
  </w:num>
  <w:num w:numId="173">
    <w:abstractNumId w:val="154"/>
  </w:num>
  <w:num w:numId="174">
    <w:abstractNumId w:val="88"/>
  </w:num>
  <w:num w:numId="175">
    <w:abstractNumId w:val="326"/>
  </w:num>
  <w:num w:numId="176">
    <w:abstractNumId w:val="172"/>
  </w:num>
  <w:num w:numId="177">
    <w:abstractNumId w:val="310"/>
  </w:num>
  <w:num w:numId="178">
    <w:abstractNumId w:val="82"/>
  </w:num>
  <w:num w:numId="179">
    <w:abstractNumId w:val="203"/>
  </w:num>
  <w:num w:numId="180">
    <w:abstractNumId w:val="291"/>
  </w:num>
  <w:num w:numId="181">
    <w:abstractNumId w:val="143"/>
  </w:num>
  <w:num w:numId="182">
    <w:abstractNumId w:val="298"/>
  </w:num>
  <w:num w:numId="183">
    <w:abstractNumId w:val="306"/>
  </w:num>
  <w:num w:numId="184">
    <w:abstractNumId w:val="74"/>
  </w:num>
  <w:num w:numId="185">
    <w:abstractNumId w:val="217"/>
  </w:num>
  <w:num w:numId="186">
    <w:abstractNumId w:val="186"/>
  </w:num>
  <w:num w:numId="187">
    <w:abstractNumId w:val="222"/>
  </w:num>
  <w:num w:numId="188">
    <w:abstractNumId w:val="331"/>
  </w:num>
  <w:num w:numId="189">
    <w:abstractNumId w:val="242"/>
  </w:num>
  <w:num w:numId="190">
    <w:abstractNumId w:val="198"/>
  </w:num>
  <w:num w:numId="191">
    <w:abstractNumId w:val="148"/>
  </w:num>
  <w:num w:numId="192">
    <w:abstractNumId w:val="164"/>
  </w:num>
  <w:num w:numId="193">
    <w:abstractNumId w:val="324"/>
  </w:num>
  <w:num w:numId="194">
    <w:abstractNumId w:val="124"/>
  </w:num>
  <w:num w:numId="195">
    <w:abstractNumId w:val="256"/>
  </w:num>
  <w:num w:numId="196">
    <w:abstractNumId w:val="243"/>
  </w:num>
  <w:num w:numId="197">
    <w:abstractNumId w:val="209"/>
  </w:num>
  <w:num w:numId="198">
    <w:abstractNumId w:val="260"/>
  </w:num>
  <w:num w:numId="199">
    <w:abstractNumId w:val="173"/>
  </w:num>
  <w:num w:numId="200">
    <w:abstractNumId w:val="267"/>
  </w:num>
  <w:num w:numId="201">
    <w:abstractNumId w:val="129"/>
  </w:num>
  <w:num w:numId="202">
    <w:abstractNumId w:val="127"/>
  </w:num>
  <w:num w:numId="203">
    <w:abstractNumId w:val="265"/>
  </w:num>
  <w:num w:numId="204">
    <w:abstractNumId w:val="57"/>
  </w:num>
  <w:num w:numId="205">
    <w:abstractNumId w:val="316"/>
  </w:num>
  <w:num w:numId="206">
    <w:abstractNumId w:val="240"/>
  </w:num>
  <w:num w:numId="207">
    <w:abstractNumId w:val="297"/>
  </w:num>
  <w:num w:numId="208">
    <w:abstractNumId w:val="277"/>
  </w:num>
  <w:num w:numId="209">
    <w:abstractNumId w:val="334"/>
  </w:num>
  <w:num w:numId="210">
    <w:abstractNumId w:val="64"/>
  </w:num>
  <w:num w:numId="211">
    <w:abstractNumId w:val="311"/>
  </w:num>
  <w:num w:numId="212">
    <w:abstractNumId w:val="181"/>
  </w:num>
  <w:num w:numId="213">
    <w:abstractNumId w:val="229"/>
  </w:num>
  <w:num w:numId="214">
    <w:abstractNumId w:val="224"/>
  </w:num>
  <w:num w:numId="215">
    <w:abstractNumId w:val="137"/>
  </w:num>
  <w:num w:numId="216">
    <w:abstractNumId w:val="120"/>
  </w:num>
  <w:num w:numId="217">
    <w:abstractNumId w:val="205"/>
  </w:num>
  <w:num w:numId="218">
    <w:abstractNumId w:val="80"/>
  </w:num>
  <w:num w:numId="219">
    <w:abstractNumId w:val="39"/>
  </w:num>
  <w:num w:numId="220">
    <w:abstractNumId w:val="157"/>
  </w:num>
  <w:num w:numId="221">
    <w:abstractNumId w:val="185"/>
  </w:num>
  <w:num w:numId="222">
    <w:abstractNumId w:val="321"/>
  </w:num>
  <w:num w:numId="223">
    <w:abstractNumId w:val="102"/>
  </w:num>
  <w:num w:numId="224">
    <w:abstractNumId w:val="50"/>
  </w:num>
  <w:num w:numId="225">
    <w:abstractNumId w:val="144"/>
  </w:num>
  <w:num w:numId="226">
    <w:abstractNumId w:val="318"/>
  </w:num>
  <w:num w:numId="227">
    <w:abstractNumId w:val="302"/>
  </w:num>
  <w:num w:numId="228">
    <w:abstractNumId w:val="37"/>
  </w:num>
  <w:num w:numId="229">
    <w:abstractNumId w:val="97"/>
  </w:num>
  <w:num w:numId="230">
    <w:abstractNumId w:val="138"/>
  </w:num>
  <w:num w:numId="231">
    <w:abstractNumId w:val="183"/>
  </w:num>
  <w:num w:numId="232">
    <w:abstractNumId w:val="60"/>
  </w:num>
  <w:num w:numId="233">
    <w:abstractNumId w:val="152"/>
  </w:num>
  <w:num w:numId="234">
    <w:abstractNumId w:val="101"/>
  </w:num>
  <w:num w:numId="235">
    <w:abstractNumId w:val="2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6">
    <w:abstractNumId w:val="1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7">
    <w:abstractNumId w:val="117"/>
  </w:num>
  <w:num w:numId="238">
    <w:abstractNumId w:val="122"/>
  </w:num>
  <w:num w:numId="239">
    <w:abstractNumId w:val="84"/>
  </w:num>
  <w:num w:numId="240">
    <w:abstractNumId w:val="115"/>
  </w:num>
  <w:num w:numId="241">
    <w:abstractNumId w:val="244"/>
  </w:num>
  <w:num w:numId="242">
    <w:abstractNumId w:val="133"/>
  </w:num>
  <w:num w:numId="243">
    <w:abstractNumId w:val="168"/>
  </w:num>
  <w:num w:numId="244">
    <w:abstractNumId w:val="236"/>
  </w:num>
  <w:num w:numId="245">
    <w:abstractNumId w:val="235"/>
  </w:num>
  <w:num w:numId="246">
    <w:abstractNumId w:val="103"/>
  </w:num>
  <w:num w:numId="247">
    <w:abstractNumId w:val="213"/>
  </w:num>
  <w:num w:numId="248">
    <w:abstractNumId w:val="207"/>
  </w:num>
  <w:num w:numId="249">
    <w:abstractNumId w:val="279"/>
  </w:num>
  <w:num w:numId="250">
    <w:abstractNumId w:val="237"/>
  </w:num>
  <w:num w:numId="251">
    <w:abstractNumId w:val="214"/>
  </w:num>
  <w:num w:numId="252">
    <w:abstractNumId w:val="46"/>
  </w:num>
  <w:num w:numId="253">
    <w:abstractNumId w:val="200"/>
  </w:num>
  <w:num w:numId="254">
    <w:abstractNumId w:val="167"/>
  </w:num>
  <w:num w:numId="255">
    <w:abstractNumId w:val="308"/>
  </w:num>
  <w:num w:numId="256">
    <w:abstractNumId w:val="210"/>
  </w:num>
  <w:num w:numId="257">
    <w:abstractNumId w:val="8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8">
    <w:abstractNumId w:val="51"/>
  </w:num>
  <w:num w:numId="259">
    <w:abstractNumId w:val="56"/>
  </w:num>
  <w:num w:numId="260">
    <w:abstractNumId w:val="196"/>
  </w:num>
  <w:num w:numId="261">
    <w:abstractNumId w:val="275"/>
  </w:num>
  <w:num w:numId="262">
    <w:abstractNumId w:val="336"/>
  </w:num>
  <w:num w:numId="263">
    <w:abstractNumId w:val="73"/>
  </w:num>
  <w:num w:numId="264">
    <w:abstractNumId w:val="219"/>
  </w:num>
  <w:num w:numId="265">
    <w:abstractNumId w:val="31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6">
    <w:abstractNumId w:val="159"/>
  </w:num>
  <w:num w:numId="267">
    <w:abstractNumId w:val="145"/>
  </w:num>
  <w:num w:numId="268">
    <w:abstractNumId w:val="70"/>
  </w:num>
  <w:num w:numId="269">
    <w:abstractNumId w:val="98"/>
  </w:num>
  <w:num w:numId="270">
    <w:abstractNumId w:val="100"/>
  </w:num>
  <w:numIdMacAtCleanup w:val="2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0FA"/>
    <w:rsid w:val="00000129"/>
    <w:rsid w:val="00000817"/>
    <w:rsid w:val="00000D0F"/>
    <w:rsid w:val="00000E4E"/>
    <w:rsid w:val="0000158D"/>
    <w:rsid w:val="0000198A"/>
    <w:rsid w:val="00001B6D"/>
    <w:rsid w:val="000026A2"/>
    <w:rsid w:val="000026A4"/>
    <w:rsid w:val="000026BB"/>
    <w:rsid w:val="00002978"/>
    <w:rsid w:val="00002A46"/>
    <w:rsid w:val="00002ACC"/>
    <w:rsid w:val="0000347C"/>
    <w:rsid w:val="00003E55"/>
    <w:rsid w:val="00004ACA"/>
    <w:rsid w:val="0000526D"/>
    <w:rsid w:val="00006B23"/>
    <w:rsid w:val="00006E03"/>
    <w:rsid w:val="00007383"/>
    <w:rsid w:val="00007527"/>
    <w:rsid w:val="000075C5"/>
    <w:rsid w:val="00007726"/>
    <w:rsid w:val="00007AED"/>
    <w:rsid w:val="000106F5"/>
    <w:rsid w:val="00010A69"/>
    <w:rsid w:val="00011146"/>
    <w:rsid w:val="0001173E"/>
    <w:rsid w:val="00011EA9"/>
    <w:rsid w:val="00011FC5"/>
    <w:rsid w:val="00012272"/>
    <w:rsid w:val="0001231C"/>
    <w:rsid w:val="00012452"/>
    <w:rsid w:val="000132C5"/>
    <w:rsid w:val="000135E6"/>
    <w:rsid w:val="00013781"/>
    <w:rsid w:val="00013877"/>
    <w:rsid w:val="00013B3D"/>
    <w:rsid w:val="00013C6B"/>
    <w:rsid w:val="00013E79"/>
    <w:rsid w:val="0001471B"/>
    <w:rsid w:val="000149D2"/>
    <w:rsid w:val="000152F3"/>
    <w:rsid w:val="00015774"/>
    <w:rsid w:val="00015B70"/>
    <w:rsid w:val="0001640C"/>
    <w:rsid w:val="00016B84"/>
    <w:rsid w:val="00016E80"/>
    <w:rsid w:val="00017156"/>
    <w:rsid w:val="00017C22"/>
    <w:rsid w:val="00020282"/>
    <w:rsid w:val="00020793"/>
    <w:rsid w:val="00020D91"/>
    <w:rsid w:val="00021023"/>
    <w:rsid w:val="0002132E"/>
    <w:rsid w:val="00021B91"/>
    <w:rsid w:val="00022753"/>
    <w:rsid w:val="00022AB0"/>
    <w:rsid w:val="00022EF1"/>
    <w:rsid w:val="00023CC3"/>
    <w:rsid w:val="000247E7"/>
    <w:rsid w:val="00024B86"/>
    <w:rsid w:val="0002507E"/>
    <w:rsid w:val="000250F7"/>
    <w:rsid w:val="00025539"/>
    <w:rsid w:val="00025ACD"/>
    <w:rsid w:val="00026088"/>
    <w:rsid w:val="000268BC"/>
    <w:rsid w:val="00027771"/>
    <w:rsid w:val="00027F00"/>
    <w:rsid w:val="00030222"/>
    <w:rsid w:val="00030C9B"/>
    <w:rsid w:val="00030F72"/>
    <w:rsid w:val="00030F8F"/>
    <w:rsid w:val="00031112"/>
    <w:rsid w:val="000312AC"/>
    <w:rsid w:val="000312D5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3218"/>
    <w:rsid w:val="000339AB"/>
    <w:rsid w:val="00033B14"/>
    <w:rsid w:val="00033D0B"/>
    <w:rsid w:val="00033E79"/>
    <w:rsid w:val="0003419D"/>
    <w:rsid w:val="000345D7"/>
    <w:rsid w:val="000348A3"/>
    <w:rsid w:val="00034AC9"/>
    <w:rsid w:val="00034B03"/>
    <w:rsid w:val="00036450"/>
    <w:rsid w:val="00036669"/>
    <w:rsid w:val="000366CE"/>
    <w:rsid w:val="00036882"/>
    <w:rsid w:val="00036EE1"/>
    <w:rsid w:val="000373B7"/>
    <w:rsid w:val="00037FD7"/>
    <w:rsid w:val="000411E7"/>
    <w:rsid w:val="0004165F"/>
    <w:rsid w:val="00041852"/>
    <w:rsid w:val="0004196A"/>
    <w:rsid w:val="00041BD7"/>
    <w:rsid w:val="00042308"/>
    <w:rsid w:val="000426E9"/>
    <w:rsid w:val="00042CD5"/>
    <w:rsid w:val="00042DDD"/>
    <w:rsid w:val="00042F73"/>
    <w:rsid w:val="000436FC"/>
    <w:rsid w:val="00044313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BA5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3C3"/>
    <w:rsid w:val="00053624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0AA"/>
    <w:rsid w:val="000566C3"/>
    <w:rsid w:val="00056AAB"/>
    <w:rsid w:val="00056ADA"/>
    <w:rsid w:val="00056E22"/>
    <w:rsid w:val="00057137"/>
    <w:rsid w:val="000571F0"/>
    <w:rsid w:val="00057D6B"/>
    <w:rsid w:val="00060111"/>
    <w:rsid w:val="000605D3"/>
    <w:rsid w:val="00060807"/>
    <w:rsid w:val="00060B7F"/>
    <w:rsid w:val="00060D49"/>
    <w:rsid w:val="000616E9"/>
    <w:rsid w:val="00061DD6"/>
    <w:rsid w:val="00061E2E"/>
    <w:rsid w:val="00062473"/>
    <w:rsid w:val="000624BE"/>
    <w:rsid w:val="00062A25"/>
    <w:rsid w:val="00062E1D"/>
    <w:rsid w:val="000636D4"/>
    <w:rsid w:val="0006379D"/>
    <w:rsid w:val="00063CAD"/>
    <w:rsid w:val="00063F33"/>
    <w:rsid w:val="000642BF"/>
    <w:rsid w:val="00064753"/>
    <w:rsid w:val="0006519B"/>
    <w:rsid w:val="000657DE"/>
    <w:rsid w:val="00065B01"/>
    <w:rsid w:val="00066D1C"/>
    <w:rsid w:val="00066EA5"/>
    <w:rsid w:val="0006736F"/>
    <w:rsid w:val="00067564"/>
    <w:rsid w:val="000677EE"/>
    <w:rsid w:val="00067C2E"/>
    <w:rsid w:val="00067D2F"/>
    <w:rsid w:val="000705C9"/>
    <w:rsid w:val="000706DE"/>
    <w:rsid w:val="00071253"/>
    <w:rsid w:val="00071A50"/>
    <w:rsid w:val="00071ED2"/>
    <w:rsid w:val="000720AF"/>
    <w:rsid w:val="000727D0"/>
    <w:rsid w:val="0007310E"/>
    <w:rsid w:val="00073A76"/>
    <w:rsid w:val="00074526"/>
    <w:rsid w:val="00074828"/>
    <w:rsid w:val="00074B78"/>
    <w:rsid w:val="0007591C"/>
    <w:rsid w:val="00075F70"/>
    <w:rsid w:val="000761CD"/>
    <w:rsid w:val="00076898"/>
    <w:rsid w:val="00077223"/>
    <w:rsid w:val="00077BA5"/>
    <w:rsid w:val="00077E97"/>
    <w:rsid w:val="0008028A"/>
    <w:rsid w:val="00080CD6"/>
    <w:rsid w:val="0008101D"/>
    <w:rsid w:val="0008141D"/>
    <w:rsid w:val="00081E5E"/>
    <w:rsid w:val="00081FAF"/>
    <w:rsid w:val="00082B67"/>
    <w:rsid w:val="00083AB1"/>
    <w:rsid w:val="00083BF2"/>
    <w:rsid w:val="00083D39"/>
    <w:rsid w:val="0008485B"/>
    <w:rsid w:val="00084A70"/>
    <w:rsid w:val="00084B9B"/>
    <w:rsid w:val="00084EB4"/>
    <w:rsid w:val="00085013"/>
    <w:rsid w:val="0008502E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677"/>
    <w:rsid w:val="0009172C"/>
    <w:rsid w:val="000917F7"/>
    <w:rsid w:val="00092602"/>
    <w:rsid w:val="00092637"/>
    <w:rsid w:val="00092BD3"/>
    <w:rsid w:val="00092F5B"/>
    <w:rsid w:val="0009320C"/>
    <w:rsid w:val="00093457"/>
    <w:rsid w:val="00094017"/>
    <w:rsid w:val="00094145"/>
    <w:rsid w:val="000943E0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1E"/>
    <w:rsid w:val="000A1762"/>
    <w:rsid w:val="000A219E"/>
    <w:rsid w:val="000A21C2"/>
    <w:rsid w:val="000A2517"/>
    <w:rsid w:val="000A2A22"/>
    <w:rsid w:val="000A321B"/>
    <w:rsid w:val="000A339F"/>
    <w:rsid w:val="000A3844"/>
    <w:rsid w:val="000A3CCF"/>
    <w:rsid w:val="000A3CDF"/>
    <w:rsid w:val="000A405B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1AE8"/>
    <w:rsid w:val="000B26F4"/>
    <w:rsid w:val="000B29F5"/>
    <w:rsid w:val="000B2D06"/>
    <w:rsid w:val="000B2EBB"/>
    <w:rsid w:val="000B3702"/>
    <w:rsid w:val="000B382F"/>
    <w:rsid w:val="000B38F1"/>
    <w:rsid w:val="000B3E73"/>
    <w:rsid w:val="000B44DA"/>
    <w:rsid w:val="000B5A83"/>
    <w:rsid w:val="000B5EB5"/>
    <w:rsid w:val="000B6285"/>
    <w:rsid w:val="000B6893"/>
    <w:rsid w:val="000B7536"/>
    <w:rsid w:val="000B7597"/>
    <w:rsid w:val="000B7CEC"/>
    <w:rsid w:val="000B7CF7"/>
    <w:rsid w:val="000B7D86"/>
    <w:rsid w:val="000C0348"/>
    <w:rsid w:val="000C0BAA"/>
    <w:rsid w:val="000C162E"/>
    <w:rsid w:val="000C1896"/>
    <w:rsid w:val="000C22AA"/>
    <w:rsid w:val="000C281E"/>
    <w:rsid w:val="000C2B3B"/>
    <w:rsid w:val="000C341E"/>
    <w:rsid w:val="000C357B"/>
    <w:rsid w:val="000C35FE"/>
    <w:rsid w:val="000C4134"/>
    <w:rsid w:val="000C49A8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2D4"/>
    <w:rsid w:val="000D0B4C"/>
    <w:rsid w:val="000D0FDB"/>
    <w:rsid w:val="000D1BC2"/>
    <w:rsid w:val="000D2360"/>
    <w:rsid w:val="000D2A3F"/>
    <w:rsid w:val="000D369E"/>
    <w:rsid w:val="000D38C9"/>
    <w:rsid w:val="000D43EA"/>
    <w:rsid w:val="000D4DF7"/>
    <w:rsid w:val="000D532A"/>
    <w:rsid w:val="000D5B82"/>
    <w:rsid w:val="000D5E98"/>
    <w:rsid w:val="000D6110"/>
    <w:rsid w:val="000D67FE"/>
    <w:rsid w:val="000D6826"/>
    <w:rsid w:val="000D6A1F"/>
    <w:rsid w:val="000D6D05"/>
    <w:rsid w:val="000D6F76"/>
    <w:rsid w:val="000D7F62"/>
    <w:rsid w:val="000E06E5"/>
    <w:rsid w:val="000E0A86"/>
    <w:rsid w:val="000E0B40"/>
    <w:rsid w:val="000E17B5"/>
    <w:rsid w:val="000E1D0A"/>
    <w:rsid w:val="000E1E84"/>
    <w:rsid w:val="000E2994"/>
    <w:rsid w:val="000E34B7"/>
    <w:rsid w:val="000E386F"/>
    <w:rsid w:val="000E454F"/>
    <w:rsid w:val="000E4B1A"/>
    <w:rsid w:val="000E4B9E"/>
    <w:rsid w:val="000E4D72"/>
    <w:rsid w:val="000E4D86"/>
    <w:rsid w:val="000E4F72"/>
    <w:rsid w:val="000E5413"/>
    <w:rsid w:val="000E5867"/>
    <w:rsid w:val="000E5D2B"/>
    <w:rsid w:val="000E60E1"/>
    <w:rsid w:val="000E65A8"/>
    <w:rsid w:val="000E686D"/>
    <w:rsid w:val="000E7612"/>
    <w:rsid w:val="000E79A8"/>
    <w:rsid w:val="000F0338"/>
    <w:rsid w:val="000F03D8"/>
    <w:rsid w:val="000F0EEA"/>
    <w:rsid w:val="000F0FD4"/>
    <w:rsid w:val="000F1647"/>
    <w:rsid w:val="000F1AF4"/>
    <w:rsid w:val="000F1E4B"/>
    <w:rsid w:val="000F2425"/>
    <w:rsid w:val="000F2BED"/>
    <w:rsid w:val="000F306A"/>
    <w:rsid w:val="000F3E1E"/>
    <w:rsid w:val="000F3F17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73A"/>
    <w:rsid w:val="000F67CB"/>
    <w:rsid w:val="000F6C1A"/>
    <w:rsid w:val="000F6D94"/>
    <w:rsid w:val="000F6DA0"/>
    <w:rsid w:val="000F780B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E79"/>
    <w:rsid w:val="00103504"/>
    <w:rsid w:val="0010387F"/>
    <w:rsid w:val="00103D31"/>
    <w:rsid w:val="00104656"/>
    <w:rsid w:val="001048E1"/>
    <w:rsid w:val="00104B7B"/>
    <w:rsid w:val="00105085"/>
    <w:rsid w:val="00105155"/>
    <w:rsid w:val="0010567E"/>
    <w:rsid w:val="001057FB"/>
    <w:rsid w:val="001059A4"/>
    <w:rsid w:val="00105A15"/>
    <w:rsid w:val="00105F6F"/>
    <w:rsid w:val="00106D93"/>
    <w:rsid w:val="00106F9D"/>
    <w:rsid w:val="001072C9"/>
    <w:rsid w:val="00107598"/>
    <w:rsid w:val="001075E9"/>
    <w:rsid w:val="001079D4"/>
    <w:rsid w:val="00107D51"/>
    <w:rsid w:val="00107DB0"/>
    <w:rsid w:val="00110688"/>
    <w:rsid w:val="001106E0"/>
    <w:rsid w:val="00110E9E"/>
    <w:rsid w:val="00110EEB"/>
    <w:rsid w:val="00111169"/>
    <w:rsid w:val="0011128A"/>
    <w:rsid w:val="00111354"/>
    <w:rsid w:val="00111421"/>
    <w:rsid w:val="00111506"/>
    <w:rsid w:val="001116D9"/>
    <w:rsid w:val="001118BD"/>
    <w:rsid w:val="00111991"/>
    <w:rsid w:val="00111BCA"/>
    <w:rsid w:val="00111BD8"/>
    <w:rsid w:val="00112518"/>
    <w:rsid w:val="00112695"/>
    <w:rsid w:val="00112B4D"/>
    <w:rsid w:val="00112D26"/>
    <w:rsid w:val="00113634"/>
    <w:rsid w:val="00113636"/>
    <w:rsid w:val="00113BC1"/>
    <w:rsid w:val="001146F4"/>
    <w:rsid w:val="00115037"/>
    <w:rsid w:val="0011510F"/>
    <w:rsid w:val="0011542D"/>
    <w:rsid w:val="00115595"/>
    <w:rsid w:val="0011607F"/>
    <w:rsid w:val="00116111"/>
    <w:rsid w:val="00116779"/>
    <w:rsid w:val="00116DD4"/>
    <w:rsid w:val="00117410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5DE"/>
    <w:rsid w:val="00134CE3"/>
    <w:rsid w:val="00134E5A"/>
    <w:rsid w:val="00135187"/>
    <w:rsid w:val="001351A9"/>
    <w:rsid w:val="00135D89"/>
    <w:rsid w:val="00135F17"/>
    <w:rsid w:val="00136904"/>
    <w:rsid w:val="0014025A"/>
    <w:rsid w:val="001406F2"/>
    <w:rsid w:val="0014121C"/>
    <w:rsid w:val="00141BA2"/>
    <w:rsid w:val="00141EC2"/>
    <w:rsid w:val="00142353"/>
    <w:rsid w:val="00142BBC"/>
    <w:rsid w:val="001431EC"/>
    <w:rsid w:val="001443BB"/>
    <w:rsid w:val="00144BF0"/>
    <w:rsid w:val="0014522E"/>
    <w:rsid w:val="0014542D"/>
    <w:rsid w:val="00145838"/>
    <w:rsid w:val="0014588B"/>
    <w:rsid w:val="00145D89"/>
    <w:rsid w:val="00145DDE"/>
    <w:rsid w:val="00145F00"/>
    <w:rsid w:val="00146C70"/>
    <w:rsid w:val="00146E8A"/>
    <w:rsid w:val="00146EA3"/>
    <w:rsid w:val="001471C7"/>
    <w:rsid w:val="0014760C"/>
    <w:rsid w:val="0014784F"/>
    <w:rsid w:val="00147976"/>
    <w:rsid w:val="00147B66"/>
    <w:rsid w:val="00147DB6"/>
    <w:rsid w:val="00147DBF"/>
    <w:rsid w:val="00150076"/>
    <w:rsid w:val="001502D2"/>
    <w:rsid w:val="001503F1"/>
    <w:rsid w:val="00150456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30B"/>
    <w:rsid w:val="0015261A"/>
    <w:rsid w:val="00152735"/>
    <w:rsid w:val="0015281D"/>
    <w:rsid w:val="00152A27"/>
    <w:rsid w:val="001531D6"/>
    <w:rsid w:val="001537AC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6F0"/>
    <w:rsid w:val="00161857"/>
    <w:rsid w:val="00162182"/>
    <w:rsid w:val="0016295A"/>
    <w:rsid w:val="00163051"/>
    <w:rsid w:val="0016335D"/>
    <w:rsid w:val="001634B7"/>
    <w:rsid w:val="001639A9"/>
    <w:rsid w:val="00164300"/>
    <w:rsid w:val="001643FA"/>
    <w:rsid w:val="001646F6"/>
    <w:rsid w:val="00164704"/>
    <w:rsid w:val="00164B6D"/>
    <w:rsid w:val="00164CC4"/>
    <w:rsid w:val="0016563A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321E"/>
    <w:rsid w:val="001748BF"/>
    <w:rsid w:val="001748C7"/>
    <w:rsid w:val="00174D80"/>
    <w:rsid w:val="00174E86"/>
    <w:rsid w:val="001752E8"/>
    <w:rsid w:val="00176085"/>
    <w:rsid w:val="0017648F"/>
    <w:rsid w:val="00176605"/>
    <w:rsid w:val="0017660F"/>
    <w:rsid w:val="00176B56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0C7A"/>
    <w:rsid w:val="00181094"/>
    <w:rsid w:val="00181532"/>
    <w:rsid w:val="00181BAF"/>
    <w:rsid w:val="0018222B"/>
    <w:rsid w:val="0018266A"/>
    <w:rsid w:val="0018282C"/>
    <w:rsid w:val="00182887"/>
    <w:rsid w:val="001843CC"/>
    <w:rsid w:val="00184811"/>
    <w:rsid w:val="001857F5"/>
    <w:rsid w:val="00185BD0"/>
    <w:rsid w:val="00185C0B"/>
    <w:rsid w:val="00185D3D"/>
    <w:rsid w:val="00187B79"/>
    <w:rsid w:val="001901F8"/>
    <w:rsid w:val="00190C30"/>
    <w:rsid w:val="001910DE"/>
    <w:rsid w:val="00191AFE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A97"/>
    <w:rsid w:val="00195D35"/>
    <w:rsid w:val="00195DA5"/>
    <w:rsid w:val="0019626C"/>
    <w:rsid w:val="00196DF9"/>
    <w:rsid w:val="00196E8B"/>
    <w:rsid w:val="00196F5C"/>
    <w:rsid w:val="00197053"/>
    <w:rsid w:val="0019775F"/>
    <w:rsid w:val="00197BD2"/>
    <w:rsid w:val="001A047C"/>
    <w:rsid w:val="001A0583"/>
    <w:rsid w:val="001A091F"/>
    <w:rsid w:val="001A1315"/>
    <w:rsid w:val="001A1524"/>
    <w:rsid w:val="001A155D"/>
    <w:rsid w:val="001A161E"/>
    <w:rsid w:val="001A19E4"/>
    <w:rsid w:val="001A1AC6"/>
    <w:rsid w:val="001A1FFF"/>
    <w:rsid w:val="001A2151"/>
    <w:rsid w:val="001A224A"/>
    <w:rsid w:val="001A2998"/>
    <w:rsid w:val="001A2BC6"/>
    <w:rsid w:val="001A3AB2"/>
    <w:rsid w:val="001A3D4F"/>
    <w:rsid w:val="001A4266"/>
    <w:rsid w:val="001A4A67"/>
    <w:rsid w:val="001A4C9B"/>
    <w:rsid w:val="001A4F7A"/>
    <w:rsid w:val="001A4F82"/>
    <w:rsid w:val="001A551F"/>
    <w:rsid w:val="001A559E"/>
    <w:rsid w:val="001A59DC"/>
    <w:rsid w:val="001A5AC9"/>
    <w:rsid w:val="001A6288"/>
    <w:rsid w:val="001A699A"/>
    <w:rsid w:val="001A7574"/>
    <w:rsid w:val="001A77A4"/>
    <w:rsid w:val="001A7F97"/>
    <w:rsid w:val="001B0562"/>
    <w:rsid w:val="001B075F"/>
    <w:rsid w:val="001B0C7D"/>
    <w:rsid w:val="001B0E12"/>
    <w:rsid w:val="001B175D"/>
    <w:rsid w:val="001B1F95"/>
    <w:rsid w:val="001B2014"/>
    <w:rsid w:val="001B238F"/>
    <w:rsid w:val="001B28C1"/>
    <w:rsid w:val="001B2A0E"/>
    <w:rsid w:val="001B2C6A"/>
    <w:rsid w:val="001B32EF"/>
    <w:rsid w:val="001B33C5"/>
    <w:rsid w:val="001B354F"/>
    <w:rsid w:val="001B38A5"/>
    <w:rsid w:val="001B46CC"/>
    <w:rsid w:val="001B4BCC"/>
    <w:rsid w:val="001B4D18"/>
    <w:rsid w:val="001B4F49"/>
    <w:rsid w:val="001B5AFF"/>
    <w:rsid w:val="001B5C07"/>
    <w:rsid w:val="001B607F"/>
    <w:rsid w:val="001B68F7"/>
    <w:rsid w:val="001B6DEB"/>
    <w:rsid w:val="001B731E"/>
    <w:rsid w:val="001B78C3"/>
    <w:rsid w:val="001B7C76"/>
    <w:rsid w:val="001B7F88"/>
    <w:rsid w:val="001C01E1"/>
    <w:rsid w:val="001C07EC"/>
    <w:rsid w:val="001C0CB4"/>
    <w:rsid w:val="001C19C8"/>
    <w:rsid w:val="001C318F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622A"/>
    <w:rsid w:val="001C7421"/>
    <w:rsid w:val="001C7481"/>
    <w:rsid w:val="001C78A0"/>
    <w:rsid w:val="001D0067"/>
    <w:rsid w:val="001D06D9"/>
    <w:rsid w:val="001D0929"/>
    <w:rsid w:val="001D0BAE"/>
    <w:rsid w:val="001D0D92"/>
    <w:rsid w:val="001D15BF"/>
    <w:rsid w:val="001D1A58"/>
    <w:rsid w:val="001D1C10"/>
    <w:rsid w:val="001D1CF8"/>
    <w:rsid w:val="001D1FE6"/>
    <w:rsid w:val="001D2ABA"/>
    <w:rsid w:val="001D2E9E"/>
    <w:rsid w:val="001D33DD"/>
    <w:rsid w:val="001D373B"/>
    <w:rsid w:val="001D38CE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E0239"/>
    <w:rsid w:val="001E046C"/>
    <w:rsid w:val="001E09B1"/>
    <w:rsid w:val="001E10F5"/>
    <w:rsid w:val="001E1110"/>
    <w:rsid w:val="001E19CA"/>
    <w:rsid w:val="001E2822"/>
    <w:rsid w:val="001E2E34"/>
    <w:rsid w:val="001E318C"/>
    <w:rsid w:val="001E3A25"/>
    <w:rsid w:val="001E3ACC"/>
    <w:rsid w:val="001E3FD3"/>
    <w:rsid w:val="001E4179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945"/>
    <w:rsid w:val="001E7D03"/>
    <w:rsid w:val="001F02E9"/>
    <w:rsid w:val="001F0958"/>
    <w:rsid w:val="001F0AB5"/>
    <w:rsid w:val="001F0E7D"/>
    <w:rsid w:val="001F0FDD"/>
    <w:rsid w:val="001F1178"/>
    <w:rsid w:val="001F17F7"/>
    <w:rsid w:val="001F2958"/>
    <w:rsid w:val="001F4CCD"/>
    <w:rsid w:val="001F4D1F"/>
    <w:rsid w:val="001F5142"/>
    <w:rsid w:val="001F5954"/>
    <w:rsid w:val="001F6FFC"/>
    <w:rsid w:val="001F7091"/>
    <w:rsid w:val="001F7569"/>
    <w:rsid w:val="001F76D5"/>
    <w:rsid w:val="001F7BB1"/>
    <w:rsid w:val="0020005D"/>
    <w:rsid w:val="00200756"/>
    <w:rsid w:val="00200BDC"/>
    <w:rsid w:val="00200C26"/>
    <w:rsid w:val="002011E9"/>
    <w:rsid w:val="0020122C"/>
    <w:rsid w:val="00201413"/>
    <w:rsid w:val="002017A2"/>
    <w:rsid w:val="00201EBD"/>
    <w:rsid w:val="002021E1"/>
    <w:rsid w:val="00202B70"/>
    <w:rsid w:val="00202C6B"/>
    <w:rsid w:val="00202CAA"/>
    <w:rsid w:val="0020341C"/>
    <w:rsid w:val="00204CAE"/>
    <w:rsid w:val="00204FD2"/>
    <w:rsid w:val="00205034"/>
    <w:rsid w:val="00205523"/>
    <w:rsid w:val="00205B8E"/>
    <w:rsid w:val="00206F86"/>
    <w:rsid w:val="002071C0"/>
    <w:rsid w:val="002074D4"/>
    <w:rsid w:val="00207AC0"/>
    <w:rsid w:val="00207D9B"/>
    <w:rsid w:val="00207DFA"/>
    <w:rsid w:val="002100E9"/>
    <w:rsid w:val="0021029E"/>
    <w:rsid w:val="002103BD"/>
    <w:rsid w:val="002114A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54DE"/>
    <w:rsid w:val="00215EFE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5C7"/>
    <w:rsid w:val="002277D5"/>
    <w:rsid w:val="00227A54"/>
    <w:rsid w:val="0023077D"/>
    <w:rsid w:val="00230902"/>
    <w:rsid w:val="00230BE2"/>
    <w:rsid w:val="00230CCF"/>
    <w:rsid w:val="00230D7E"/>
    <w:rsid w:val="00230E77"/>
    <w:rsid w:val="0023147D"/>
    <w:rsid w:val="00232A2F"/>
    <w:rsid w:val="00232BD2"/>
    <w:rsid w:val="00232DDD"/>
    <w:rsid w:val="00232FE4"/>
    <w:rsid w:val="0023338B"/>
    <w:rsid w:val="00233D7C"/>
    <w:rsid w:val="00234026"/>
    <w:rsid w:val="00234A45"/>
    <w:rsid w:val="00234A81"/>
    <w:rsid w:val="00234A87"/>
    <w:rsid w:val="00234F79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9E2"/>
    <w:rsid w:val="00241A7F"/>
    <w:rsid w:val="00241CB2"/>
    <w:rsid w:val="00241CDD"/>
    <w:rsid w:val="00241CF2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5A5"/>
    <w:rsid w:val="002456DE"/>
    <w:rsid w:val="002456F2"/>
    <w:rsid w:val="00245A9C"/>
    <w:rsid w:val="00245E91"/>
    <w:rsid w:val="0024659E"/>
    <w:rsid w:val="0024672C"/>
    <w:rsid w:val="00246797"/>
    <w:rsid w:val="002467A6"/>
    <w:rsid w:val="0024689C"/>
    <w:rsid w:val="002468B5"/>
    <w:rsid w:val="00247467"/>
    <w:rsid w:val="00247CE3"/>
    <w:rsid w:val="00247CF5"/>
    <w:rsid w:val="00247D9E"/>
    <w:rsid w:val="00247F58"/>
    <w:rsid w:val="002503B7"/>
    <w:rsid w:val="002503DB"/>
    <w:rsid w:val="00250808"/>
    <w:rsid w:val="0025082B"/>
    <w:rsid w:val="00250D95"/>
    <w:rsid w:val="00250DFB"/>
    <w:rsid w:val="00251015"/>
    <w:rsid w:val="0025124C"/>
    <w:rsid w:val="002513D0"/>
    <w:rsid w:val="00251B94"/>
    <w:rsid w:val="00251DA5"/>
    <w:rsid w:val="002523E4"/>
    <w:rsid w:val="002526ED"/>
    <w:rsid w:val="00252D55"/>
    <w:rsid w:val="002536C8"/>
    <w:rsid w:val="00253A83"/>
    <w:rsid w:val="002541AF"/>
    <w:rsid w:val="0025492E"/>
    <w:rsid w:val="00254F41"/>
    <w:rsid w:val="00254F8F"/>
    <w:rsid w:val="002550C6"/>
    <w:rsid w:val="00255121"/>
    <w:rsid w:val="002554DC"/>
    <w:rsid w:val="002554DE"/>
    <w:rsid w:val="00255618"/>
    <w:rsid w:val="00256CA2"/>
    <w:rsid w:val="00256F04"/>
    <w:rsid w:val="0025711A"/>
    <w:rsid w:val="00257255"/>
    <w:rsid w:val="002576DA"/>
    <w:rsid w:val="00257A7D"/>
    <w:rsid w:val="00257FC9"/>
    <w:rsid w:val="0026081E"/>
    <w:rsid w:val="00260D55"/>
    <w:rsid w:val="0026153E"/>
    <w:rsid w:val="0026181B"/>
    <w:rsid w:val="00261ABA"/>
    <w:rsid w:val="00261C96"/>
    <w:rsid w:val="00262811"/>
    <w:rsid w:val="002630D1"/>
    <w:rsid w:val="00263447"/>
    <w:rsid w:val="002634C8"/>
    <w:rsid w:val="00263507"/>
    <w:rsid w:val="00263B91"/>
    <w:rsid w:val="00263BD1"/>
    <w:rsid w:val="0026521C"/>
    <w:rsid w:val="00265350"/>
    <w:rsid w:val="00265683"/>
    <w:rsid w:val="00265731"/>
    <w:rsid w:val="0026575A"/>
    <w:rsid w:val="002659D4"/>
    <w:rsid w:val="00265F81"/>
    <w:rsid w:val="002665D7"/>
    <w:rsid w:val="00266FF9"/>
    <w:rsid w:val="00267478"/>
    <w:rsid w:val="00267B0A"/>
    <w:rsid w:val="002708B0"/>
    <w:rsid w:val="00270C9D"/>
    <w:rsid w:val="00270DA5"/>
    <w:rsid w:val="0027113D"/>
    <w:rsid w:val="002714AB"/>
    <w:rsid w:val="002722D2"/>
    <w:rsid w:val="002743F3"/>
    <w:rsid w:val="00274748"/>
    <w:rsid w:val="00274751"/>
    <w:rsid w:val="002749C0"/>
    <w:rsid w:val="00274E59"/>
    <w:rsid w:val="00275993"/>
    <w:rsid w:val="002759CB"/>
    <w:rsid w:val="00275B78"/>
    <w:rsid w:val="00275BBD"/>
    <w:rsid w:val="00275C22"/>
    <w:rsid w:val="00275CE1"/>
    <w:rsid w:val="00275DD8"/>
    <w:rsid w:val="00276387"/>
    <w:rsid w:val="002774A2"/>
    <w:rsid w:val="00280CE1"/>
    <w:rsid w:val="00280D07"/>
    <w:rsid w:val="00280F30"/>
    <w:rsid w:val="002814B7"/>
    <w:rsid w:val="002814DD"/>
    <w:rsid w:val="002826CD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77F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6985"/>
    <w:rsid w:val="00297192"/>
    <w:rsid w:val="00297239"/>
    <w:rsid w:val="00297CF0"/>
    <w:rsid w:val="002A0A99"/>
    <w:rsid w:val="002A0C52"/>
    <w:rsid w:val="002A0C77"/>
    <w:rsid w:val="002A108F"/>
    <w:rsid w:val="002A1B25"/>
    <w:rsid w:val="002A1DE4"/>
    <w:rsid w:val="002A22A0"/>
    <w:rsid w:val="002A262A"/>
    <w:rsid w:val="002A2E47"/>
    <w:rsid w:val="002A2EE7"/>
    <w:rsid w:val="002A3414"/>
    <w:rsid w:val="002A496B"/>
    <w:rsid w:val="002A4DB9"/>
    <w:rsid w:val="002A4DD9"/>
    <w:rsid w:val="002A53E5"/>
    <w:rsid w:val="002A53EC"/>
    <w:rsid w:val="002A5570"/>
    <w:rsid w:val="002A6558"/>
    <w:rsid w:val="002A6707"/>
    <w:rsid w:val="002A67F0"/>
    <w:rsid w:val="002A685A"/>
    <w:rsid w:val="002A6D8C"/>
    <w:rsid w:val="002A7104"/>
    <w:rsid w:val="002A7489"/>
    <w:rsid w:val="002A74D3"/>
    <w:rsid w:val="002A7BB8"/>
    <w:rsid w:val="002A7C2F"/>
    <w:rsid w:val="002A7CEC"/>
    <w:rsid w:val="002B0767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8DD"/>
    <w:rsid w:val="002B5F6C"/>
    <w:rsid w:val="002B64D7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0D10"/>
    <w:rsid w:val="002C1125"/>
    <w:rsid w:val="002C12DB"/>
    <w:rsid w:val="002C1C56"/>
    <w:rsid w:val="002C1E70"/>
    <w:rsid w:val="002C2E3B"/>
    <w:rsid w:val="002C2ECC"/>
    <w:rsid w:val="002C3561"/>
    <w:rsid w:val="002C3898"/>
    <w:rsid w:val="002C3D9B"/>
    <w:rsid w:val="002C4B1A"/>
    <w:rsid w:val="002C4D7E"/>
    <w:rsid w:val="002C580C"/>
    <w:rsid w:val="002C5A15"/>
    <w:rsid w:val="002C652F"/>
    <w:rsid w:val="002C66D0"/>
    <w:rsid w:val="002C6F7D"/>
    <w:rsid w:val="002C703A"/>
    <w:rsid w:val="002C76EB"/>
    <w:rsid w:val="002C7CA1"/>
    <w:rsid w:val="002C7D6F"/>
    <w:rsid w:val="002D0ABA"/>
    <w:rsid w:val="002D1BA0"/>
    <w:rsid w:val="002D1EB6"/>
    <w:rsid w:val="002D21EE"/>
    <w:rsid w:val="002D23FF"/>
    <w:rsid w:val="002D263F"/>
    <w:rsid w:val="002D30AB"/>
    <w:rsid w:val="002D3570"/>
    <w:rsid w:val="002D3649"/>
    <w:rsid w:val="002D3CE9"/>
    <w:rsid w:val="002D4037"/>
    <w:rsid w:val="002D42F1"/>
    <w:rsid w:val="002D437F"/>
    <w:rsid w:val="002D4D44"/>
    <w:rsid w:val="002D5B28"/>
    <w:rsid w:val="002D5B62"/>
    <w:rsid w:val="002D5B97"/>
    <w:rsid w:val="002D5C36"/>
    <w:rsid w:val="002D62E2"/>
    <w:rsid w:val="002D63BD"/>
    <w:rsid w:val="002D6416"/>
    <w:rsid w:val="002D7245"/>
    <w:rsid w:val="002D72DA"/>
    <w:rsid w:val="002D7535"/>
    <w:rsid w:val="002D7E59"/>
    <w:rsid w:val="002E0072"/>
    <w:rsid w:val="002E02BC"/>
    <w:rsid w:val="002E043B"/>
    <w:rsid w:val="002E0869"/>
    <w:rsid w:val="002E0DF1"/>
    <w:rsid w:val="002E10AC"/>
    <w:rsid w:val="002E1844"/>
    <w:rsid w:val="002E1898"/>
    <w:rsid w:val="002E22CA"/>
    <w:rsid w:val="002E243A"/>
    <w:rsid w:val="002E268E"/>
    <w:rsid w:val="002E26E1"/>
    <w:rsid w:val="002E2A76"/>
    <w:rsid w:val="002E2BAB"/>
    <w:rsid w:val="002E2ED9"/>
    <w:rsid w:val="002E3890"/>
    <w:rsid w:val="002E3A7D"/>
    <w:rsid w:val="002E3DC4"/>
    <w:rsid w:val="002E4094"/>
    <w:rsid w:val="002E4C43"/>
    <w:rsid w:val="002E4E7F"/>
    <w:rsid w:val="002E5C9F"/>
    <w:rsid w:val="002E5EC3"/>
    <w:rsid w:val="002E648B"/>
    <w:rsid w:val="002E66C3"/>
    <w:rsid w:val="002E6757"/>
    <w:rsid w:val="002E6EF0"/>
    <w:rsid w:val="002E71C2"/>
    <w:rsid w:val="002E724F"/>
    <w:rsid w:val="002E76EA"/>
    <w:rsid w:val="002F0E16"/>
    <w:rsid w:val="002F191D"/>
    <w:rsid w:val="002F1BFC"/>
    <w:rsid w:val="002F2085"/>
    <w:rsid w:val="002F29D6"/>
    <w:rsid w:val="002F2B9B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32F"/>
    <w:rsid w:val="002F66BF"/>
    <w:rsid w:val="002F691B"/>
    <w:rsid w:val="002F6EA1"/>
    <w:rsid w:val="002F6FA4"/>
    <w:rsid w:val="002F7464"/>
    <w:rsid w:val="002F7972"/>
    <w:rsid w:val="002F7A7D"/>
    <w:rsid w:val="00300C1F"/>
    <w:rsid w:val="00300D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1"/>
    <w:rsid w:val="00305207"/>
    <w:rsid w:val="00305247"/>
    <w:rsid w:val="003058AC"/>
    <w:rsid w:val="003061A2"/>
    <w:rsid w:val="003068D6"/>
    <w:rsid w:val="00306AD8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F5"/>
    <w:rsid w:val="0031273A"/>
    <w:rsid w:val="00312C59"/>
    <w:rsid w:val="00313194"/>
    <w:rsid w:val="003136F1"/>
    <w:rsid w:val="00313D69"/>
    <w:rsid w:val="00313E3A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73"/>
    <w:rsid w:val="00317995"/>
    <w:rsid w:val="00317C69"/>
    <w:rsid w:val="00320A5C"/>
    <w:rsid w:val="00320B71"/>
    <w:rsid w:val="00321F19"/>
    <w:rsid w:val="00322794"/>
    <w:rsid w:val="003230B6"/>
    <w:rsid w:val="003232C3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C55"/>
    <w:rsid w:val="00325EFD"/>
    <w:rsid w:val="00326F47"/>
    <w:rsid w:val="00326F59"/>
    <w:rsid w:val="00327C63"/>
    <w:rsid w:val="00327DB4"/>
    <w:rsid w:val="00330522"/>
    <w:rsid w:val="003306D6"/>
    <w:rsid w:val="00330E12"/>
    <w:rsid w:val="003311B3"/>
    <w:rsid w:val="00331B90"/>
    <w:rsid w:val="0033221E"/>
    <w:rsid w:val="0033225B"/>
    <w:rsid w:val="003326CF"/>
    <w:rsid w:val="00332DFA"/>
    <w:rsid w:val="00332F67"/>
    <w:rsid w:val="0033339C"/>
    <w:rsid w:val="003334FD"/>
    <w:rsid w:val="003336DA"/>
    <w:rsid w:val="00333E11"/>
    <w:rsid w:val="00333E98"/>
    <w:rsid w:val="00334179"/>
    <w:rsid w:val="003342DE"/>
    <w:rsid w:val="00334726"/>
    <w:rsid w:val="003357F8"/>
    <w:rsid w:val="00335DE9"/>
    <w:rsid w:val="00336362"/>
    <w:rsid w:val="003365B2"/>
    <w:rsid w:val="00336A26"/>
    <w:rsid w:val="00336B1D"/>
    <w:rsid w:val="00336EBB"/>
    <w:rsid w:val="00337112"/>
    <w:rsid w:val="003376A9"/>
    <w:rsid w:val="00337740"/>
    <w:rsid w:val="003377E1"/>
    <w:rsid w:val="00337A12"/>
    <w:rsid w:val="00337E46"/>
    <w:rsid w:val="003404DE"/>
    <w:rsid w:val="0034078F"/>
    <w:rsid w:val="00340795"/>
    <w:rsid w:val="003409CB"/>
    <w:rsid w:val="00340BF1"/>
    <w:rsid w:val="003410D3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17E"/>
    <w:rsid w:val="0034434D"/>
    <w:rsid w:val="0034448F"/>
    <w:rsid w:val="00344559"/>
    <w:rsid w:val="00344618"/>
    <w:rsid w:val="003448BF"/>
    <w:rsid w:val="0034500A"/>
    <w:rsid w:val="00345B05"/>
    <w:rsid w:val="003466E2"/>
    <w:rsid w:val="00346D13"/>
    <w:rsid w:val="00346F70"/>
    <w:rsid w:val="003472FF"/>
    <w:rsid w:val="003473F7"/>
    <w:rsid w:val="003474AA"/>
    <w:rsid w:val="00351C0C"/>
    <w:rsid w:val="00352EB2"/>
    <w:rsid w:val="00352EC8"/>
    <w:rsid w:val="00352FE3"/>
    <w:rsid w:val="00353146"/>
    <w:rsid w:val="00353277"/>
    <w:rsid w:val="003532D9"/>
    <w:rsid w:val="003533AE"/>
    <w:rsid w:val="003540AE"/>
    <w:rsid w:val="003544B0"/>
    <w:rsid w:val="00354811"/>
    <w:rsid w:val="00355011"/>
    <w:rsid w:val="0035525C"/>
    <w:rsid w:val="003554CD"/>
    <w:rsid w:val="00355796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CD5"/>
    <w:rsid w:val="00363092"/>
    <w:rsid w:val="00363095"/>
    <w:rsid w:val="00363858"/>
    <w:rsid w:val="00363B2B"/>
    <w:rsid w:val="00363E4C"/>
    <w:rsid w:val="00363FC1"/>
    <w:rsid w:val="00364858"/>
    <w:rsid w:val="00364A58"/>
    <w:rsid w:val="00364F50"/>
    <w:rsid w:val="0036521F"/>
    <w:rsid w:val="00365315"/>
    <w:rsid w:val="00365582"/>
    <w:rsid w:val="00365C5C"/>
    <w:rsid w:val="00366230"/>
    <w:rsid w:val="003668B3"/>
    <w:rsid w:val="00366F53"/>
    <w:rsid w:val="0036792B"/>
    <w:rsid w:val="00370051"/>
    <w:rsid w:val="0037080D"/>
    <w:rsid w:val="003708C1"/>
    <w:rsid w:val="003715C4"/>
    <w:rsid w:val="00371B28"/>
    <w:rsid w:val="0037297C"/>
    <w:rsid w:val="00373178"/>
    <w:rsid w:val="0037375A"/>
    <w:rsid w:val="00373BF4"/>
    <w:rsid w:val="00373ED4"/>
    <w:rsid w:val="00374350"/>
    <w:rsid w:val="003745CD"/>
    <w:rsid w:val="0037473A"/>
    <w:rsid w:val="00374ABC"/>
    <w:rsid w:val="00374F70"/>
    <w:rsid w:val="00375557"/>
    <w:rsid w:val="003758B7"/>
    <w:rsid w:val="0037661C"/>
    <w:rsid w:val="00376C57"/>
    <w:rsid w:val="00376DFC"/>
    <w:rsid w:val="003774F8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9AD"/>
    <w:rsid w:val="00382136"/>
    <w:rsid w:val="00382CFE"/>
    <w:rsid w:val="00382D35"/>
    <w:rsid w:val="00383099"/>
    <w:rsid w:val="003838FF"/>
    <w:rsid w:val="003840B4"/>
    <w:rsid w:val="0038441A"/>
    <w:rsid w:val="003844EF"/>
    <w:rsid w:val="0038462F"/>
    <w:rsid w:val="003851B0"/>
    <w:rsid w:val="00386095"/>
    <w:rsid w:val="0038657E"/>
    <w:rsid w:val="00386C1F"/>
    <w:rsid w:val="00386E58"/>
    <w:rsid w:val="00386EE3"/>
    <w:rsid w:val="003873AD"/>
    <w:rsid w:val="0038744F"/>
    <w:rsid w:val="00387F60"/>
    <w:rsid w:val="00390044"/>
    <w:rsid w:val="003907D9"/>
    <w:rsid w:val="003908F3"/>
    <w:rsid w:val="003909C0"/>
    <w:rsid w:val="00390AE0"/>
    <w:rsid w:val="00391132"/>
    <w:rsid w:val="003913A4"/>
    <w:rsid w:val="0039140A"/>
    <w:rsid w:val="00391782"/>
    <w:rsid w:val="003924B8"/>
    <w:rsid w:val="0039257B"/>
    <w:rsid w:val="003926C8"/>
    <w:rsid w:val="00392CDD"/>
    <w:rsid w:val="003930CB"/>
    <w:rsid w:val="00393AF0"/>
    <w:rsid w:val="00393EF0"/>
    <w:rsid w:val="00394865"/>
    <w:rsid w:val="00394A43"/>
    <w:rsid w:val="00394E05"/>
    <w:rsid w:val="003954A0"/>
    <w:rsid w:val="00395516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787"/>
    <w:rsid w:val="003A2CD0"/>
    <w:rsid w:val="003A346A"/>
    <w:rsid w:val="003A39A8"/>
    <w:rsid w:val="003A3B4D"/>
    <w:rsid w:val="003A3C90"/>
    <w:rsid w:val="003A4B90"/>
    <w:rsid w:val="003A4CCC"/>
    <w:rsid w:val="003A5A7B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B18"/>
    <w:rsid w:val="003B20AA"/>
    <w:rsid w:val="003B2D45"/>
    <w:rsid w:val="003B30B7"/>
    <w:rsid w:val="003B3173"/>
    <w:rsid w:val="003B33FB"/>
    <w:rsid w:val="003B3466"/>
    <w:rsid w:val="003B38D7"/>
    <w:rsid w:val="003B38D8"/>
    <w:rsid w:val="003B3CE3"/>
    <w:rsid w:val="003B4563"/>
    <w:rsid w:val="003B4AE2"/>
    <w:rsid w:val="003B4C27"/>
    <w:rsid w:val="003B4CE3"/>
    <w:rsid w:val="003B5096"/>
    <w:rsid w:val="003B50C5"/>
    <w:rsid w:val="003B50E9"/>
    <w:rsid w:val="003B55EE"/>
    <w:rsid w:val="003B56B4"/>
    <w:rsid w:val="003B5938"/>
    <w:rsid w:val="003B6223"/>
    <w:rsid w:val="003B6273"/>
    <w:rsid w:val="003B661C"/>
    <w:rsid w:val="003B680B"/>
    <w:rsid w:val="003B6E5B"/>
    <w:rsid w:val="003B6FEC"/>
    <w:rsid w:val="003B7038"/>
    <w:rsid w:val="003B7042"/>
    <w:rsid w:val="003B7767"/>
    <w:rsid w:val="003B7D64"/>
    <w:rsid w:val="003C0179"/>
    <w:rsid w:val="003C04D3"/>
    <w:rsid w:val="003C07E7"/>
    <w:rsid w:val="003C0C3F"/>
    <w:rsid w:val="003C0E70"/>
    <w:rsid w:val="003C1DAF"/>
    <w:rsid w:val="003C1FAD"/>
    <w:rsid w:val="003C2164"/>
    <w:rsid w:val="003C24F8"/>
    <w:rsid w:val="003C2821"/>
    <w:rsid w:val="003C31EE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24B7"/>
    <w:rsid w:val="003D258F"/>
    <w:rsid w:val="003D2590"/>
    <w:rsid w:val="003D3121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AAB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60B5"/>
    <w:rsid w:val="003E60D4"/>
    <w:rsid w:val="003E653E"/>
    <w:rsid w:val="003E690A"/>
    <w:rsid w:val="003E6D1B"/>
    <w:rsid w:val="003E70B5"/>
    <w:rsid w:val="003E7A4D"/>
    <w:rsid w:val="003E7E8B"/>
    <w:rsid w:val="003F0A55"/>
    <w:rsid w:val="003F0B84"/>
    <w:rsid w:val="003F222E"/>
    <w:rsid w:val="003F286A"/>
    <w:rsid w:val="003F2D60"/>
    <w:rsid w:val="003F30C2"/>
    <w:rsid w:val="003F3EF8"/>
    <w:rsid w:val="003F4202"/>
    <w:rsid w:val="003F46A6"/>
    <w:rsid w:val="003F4707"/>
    <w:rsid w:val="003F4945"/>
    <w:rsid w:val="003F4B66"/>
    <w:rsid w:val="003F4C44"/>
    <w:rsid w:val="003F4F7F"/>
    <w:rsid w:val="003F5211"/>
    <w:rsid w:val="003F52F9"/>
    <w:rsid w:val="003F5CD2"/>
    <w:rsid w:val="003F5F3E"/>
    <w:rsid w:val="003F646A"/>
    <w:rsid w:val="003F6AD7"/>
    <w:rsid w:val="003F70B4"/>
    <w:rsid w:val="003F7253"/>
    <w:rsid w:val="003F7978"/>
    <w:rsid w:val="003F7EFB"/>
    <w:rsid w:val="0040070E"/>
    <w:rsid w:val="004012C2"/>
    <w:rsid w:val="004013A7"/>
    <w:rsid w:val="00401D40"/>
    <w:rsid w:val="00401D6B"/>
    <w:rsid w:val="00401E12"/>
    <w:rsid w:val="00401E69"/>
    <w:rsid w:val="00401ECE"/>
    <w:rsid w:val="004029E8"/>
    <w:rsid w:val="00402AAB"/>
    <w:rsid w:val="00402C2F"/>
    <w:rsid w:val="00402D88"/>
    <w:rsid w:val="00402F49"/>
    <w:rsid w:val="0040370B"/>
    <w:rsid w:val="00404253"/>
    <w:rsid w:val="004042B9"/>
    <w:rsid w:val="00404A1E"/>
    <w:rsid w:val="00404FC8"/>
    <w:rsid w:val="00405118"/>
    <w:rsid w:val="0040548B"/>
    <w:rsid w:val="00405C0A"/>
    <w:rsid w:val="004060E5"/>
    <w:rsid w:val="004067E4"/>
    <w:rsid w:val="00406AA4"/>
    <w:rsid w:val="0040716D"/>
    <w:rsid w:val="0040765D"/>
    <w:rsid w:val="00407A20"/>
    <w:rsid w:val="00407A94"/>
    <w:rsid w:val="00407FF4"/>
    <w:rsid w:val="0041083D"/>
    <w:rsid w:val="0041085E"/>
    <w:rsid w:val="004110C1"/>
    <w:rsid w:val="004123FA"/>
    <w:rsid w:val="004126C1"/>
    <w:rsid w:val="00413A4E"/>
    <w:rsid w:val="004145CD"/>
    <w:rsid w:val="004148A7"/>
    <w:rsid w:val="00414C7F"/>
    <w:rsid w:val="00414DA7"/>
    <w:rsid w:val="00415516"/>
    <w:rsid w:val="004159C7"/>
    <w:rsid w:val="00415B89"/>
    <w:rsid w:val="00415C0E"/>
    <w:rsid w:val="004166CB"/>
    <w:rsid w:val="004167A5"/>
    <w:rsid w:val="004172E9"/>
    <w:rsid w:val="0042038D"/>
    <w:rsid w:val="004205B4"/>
    <w:rsid w:val="00420B02"/>
    <w:rsid w:val="00420BF2"/>
    <w:rsid w:val="00420C63"/>
    <w:rsid w:val="0042144A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69E"/>
    <w:rsid w:val="00425950"/>
    <w:rsid w:val="00425FF5"/>
    <w:rsid w:val="00426264"/>
    <w:rsid w:val="00426727"/>
    <w:rsid w:val="004268CE"/>
    <w:rsid w:val="00426A47"/>
    <w:rsid w:val="00426AE6"/>
    <w:rsid w:val="00426D72"/>
    <w:rsid w:val="00426F64"/>
    <w:rsid w:val="00427339"/>
    <w:rsid w:val="004278D6"/>
    <w:rsid w:val="00427A64"/>
    <w:rsid w:val="00427AA0"/>
    <w:rsid w:val="0043022E"/>
    <w:rsid w:val="004309F0"/>
    <w:rsid w:val="00430CF6"/>
    <w:rsid w:val="00430D8C"/>
    <w:rsid w:val="00430FAC"/>
    <w:rsid w:val="0043132A"/>
    <w:rsid w:val="00431342"/>
    <w:rsid w:val="00432040"/>
    <w:rsid w:val="00433062"/>
    <w:rsid w:val="0043388D"/>
    <w:rsid w:val="0043392C"/>
    <w:rsid w:val="00433BD8"/>
    <w:rsid w:val="00434373"/>
    <w:rsid w:val="0043459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902"/>
    <w:rsid w:val="00441DB5"/>
    <w:rsid w:val="00441F23"/>
    <w:rsid w:val="00442C8B"/>
    <w:rsid w:val="0044327C"/>
    <w:rsid w:val="0044367F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904"/>
    <w:rsid w:val="00445EED"/>
    <w:rsid w:val="0044691D"/>
    <w:rsid w:val="0044749E"/>
    <w:rsid w:val="00447EC4"/>
    <w:rsid w:val="004508C3"/>
    <w:rsid w:val="0045093D"/>
    <w:rsid w:val="00451143"/>
    <w:rsid w:val="00451229"/>
    <w:rsid w:val="004517DA"/>
    <w:rsid w:val="00451C6A"/>
    <w:rsid w:val="0045259B"/>
    <w:rsid w:val="00452617"/>
    <w:rsid w:val="004529AB"/>
    <w:rsid w:val="00452E20"/>
    <w:rsid w:val="00452FD2"/>
    <w:rsid w:val="00453161"/>
    <w:rsid w:val="00454558"/>
    <w:rsid w:val="00455726"/>
    <w:rsid w:val="0045594A"/>
    <w:rsid w:val="00456143"/>
    <w:rsid w:val="004567C2"/>
    <w:rsid w:val="00456941"/>
    <w:rsid w:val="004569D9"/>
    <w:rsid w:val="00456B0A"/>
    <w:rsid w:val="00456B3C"/>
    <w:rsid w:val="00456B9F"/>
    <w:rsid w:val="00456F21"/>
    <w:rsid w:val="0045738F"/>
    <w:rsid w:val="00457A17"/>
    <w:rsid w:val="00457A59"/>
    <w:rsid w:val="00460858"/>
    <w:rsid w:val="00461597"/>
    <w:rsid w:val="00461624"/>
    <w:rsid w:val="0046185B"/>
    <w:rsid w:val="004625A6"/>
    <w:rsid w:val="004627F0"/>
    <w:rsid w:val="00462860"/>
    <w:rsid w:val="00462DC6"/>
    <w:rsid w:val="00463E30"/>
    <w:rsid w:val="0046408B"/>
    <w:rsid w:val="00464347"/>
    <w:rsid w:val="004646B3"/>
    <w:rsid w:val="004648E8"/>
    <w:rsid w:val="00464A51"/>
    <w:rsid w:val="00465499"/>
    <w:rsid w:val="00465934"/>
    <w:rsid w:val="00465F22"/>
    <w:rsid w:val="00466726"/>
    <w:rsid w:val="00466A81"/>
    <w:rsid w:val="00466B59"/>
    <w:rsid w:val="00466C68"/>
    <w:rsid w:val="004678A2"/>
    <w:rsid w:val="004702A7"/>
    <w:rsid w:val="00470E30"/>
    <w:rsid w:val="00471E4E"/>
    <w:rsid w:val="00471F7B"/>
    <w:rsid w:val="0047290A"/>
    <w:rsid w:val="00472F34"/>
    <w:rsid w:val="004733D0"/>
    <w:rsid w:val="00473DE4"/>
    <w:rsid w:val="00473E95"/>
    <w:rsid w:val="00473F31"/>
    <w:rsid w:val="004740BD"/>
    <w:rsid w:val="0047414E"/>
    <w:rsid w:val="00474A64"/>
    <w:rsid w:val="004754F7"/>
    <w:rsid w:val="0047557A"/>
    <w:rsid w:val="00475A69"/>
    <w:rsid w:val="00475B5A"/>
    <w:rsid w:val="004765C5"/>
    <w:rsid w:val="0047660B"/>
    <w:rsid w:val="00477273"/>
    <w:rsid w:val="00480719"/>
    <w:rsid w:val="00480BA9"/>
    <w:rsid w:val="00481218"/>
    <w:rsid w:val="004818B0"/>
    <w:rsid w:val="00481B69"/>
    <w:rsid w:val="00481B6C"/>
    <w:rsid w:val="00481EA8"/>
    <w:rsid w:val="0048281B"/>
    <w:rsid w:val="004829BF"/>
    <w:rsid w:val="00482A71"/>
    <w:rsid w:val="00482C2F"/>
    <w:rsid w:val="00482D47"/>
    <w:rsid w:val="00483630"/>
    <w:rsid w:val="004838A0"/>
    <w:rsid w:val="0048415B"/>
    <w:rsid w:val="0048425B"/>
    <w:rsid w:val="00484D11"/>
    <w:rsid w:val="00484F92"/>
    <w:rsid w:val="0048596D"/>
    <w:rsid w:val="0048616D"/>
    <w:rsid w:val="004865EC"/>
    <w:rsid w:val="00486604"/>
    <w:rsid w:val="004873C1"/>
    <w:rsid w:val="0048766C"/>
    <w:rsid w:val="004877D9"/>
    <w:rsid w:val="00487CC7"/>
    <w:rsid w:val="00487D06"/>
    <w:rsid w:val="00487E86"/>
    <w:rsid w:val="00491338"/>
    <w:rsid w:val="0049133D"/>
    <w:rsid w:val="00491CE1"/>
    <w:rsid w:val="00491E0E"/>
    <w:rsid w:val="0049272C"/>
    <w:rsid w:val="00492C56"/>
    <w:rsid w:val="00492D84"/>
    <w:rsid w:val="00493504"/>
    <w:rsid w:val="00493753"/>
    <w:rsid w:val="004938EA"/>
    <w:rsid w:val="00494C95"/>
    <w:rsid w:val="00495167"/>
    <w:rsid w:val="00495BCB"/>
    <w:rsid w:val="00495DAB"/>
    <w:rsid w:val="00495DF6"/>
    <w:rsid w:val="00495FCD"/>
    <w:rsid w:val="004961CB"/>
    <w:rsid w:val="00496560"/>
    <w:rsid w:val="00496F34"/>
    <w:rsid w:val="0049751D"/>
    <w:rsid w:val="004A0312"/>
    <w:rsid w:val="004A0508"/>
    <w:rsid w:val="004A0634"/>
    <w:rsid w:val="004A09FA"/>
    <w:rsid w:val="004A188B"/>
    <w:rsid w:val="004A18BB"/>
    <w:rsid w:val="004A18F3"/>
    <w:rsid w:val="004A1CAF"/>
    <w:rsid w:val="004A204A"/>
    <w:rsid w:val="004A22E1"/>
    <w:rsid w:val="004A280E"/>
    <w:rsid w:val="004A35EE"/>
    <w:rsid w:val="004A3C85"/>
    <w:rsid w:val="004A3CDD"/>
    <w:rsid w:val="004A4E0C"/>
    <w:rsid w:val="004A605D"/>
    <w:rsid w:val="004A6325"/>
    <w:rsid w:val="004A63FC"/>
    <w:rsid w:val="004A64D3"/>
    <w:rsid w:val="004A66BC"/>
    <w:rsid w:val="004A693F"/>
    <w:rsid w:val="004A6D26"/>
    <w:rsid w:val="004A6D49"/>
    <w:rsid w:val="004A7247"/>
    <w:rsid w:val="004A75C0"/>
    <w:rsid w:val="004A7624"/>
    <w:rsid w:val="004A78A6"/>
    <w:rsid w:val="004A7DD6"/>
    <w:rsid w:val="004A7FB6"/>
    <w:rsid w:val="004B0285"/>
    <w:rsid w:val="004B0416"/>
    <w:rsid w:val="004B0875"/>
    <w:rsid w:val="004B09B8"/>
    <w:rsid w:val="004B0CAE"/>
    <w:rsid w:val="004B1437"/>
    <w:rsid w:val="004B1FCB"/>
    <w:rsid w:val="004B2292"/>
    <w:rsid w:val="004B27B7"/>
    <w:rsid w:val="004B2C3B"/>
    <w:rsid w:val="004B2D25"/>
    <w:rsid w:val="004B300D"/>
    <w:rsid w:val="004B3EB9"/>
    <w:rsid w:val="004B4C9A"/>
    <w:rsid w:val="004B4C9B"/>
    <w:rsid w:val="004B552E"/>
    <w:rsid w:val="004B590D"/>
    <w:rsid w:val="004B687C"/>
    <w:rsid w:val="004B6CDE"/>
    <w:rsid w:val="004B6DA7"/>
    <w:rsid w:val="004B7459"/>
    <w:rsid w:val="004B7486"/>
    <w:rsid w:val="004B7AC4"/>
    <w:rsid w:val="004C0173"/>
    <w:rsid w:val="004C0623"/>
    <w:rsid w:val="004C1393"/>
    <w:rsid w:val="004C158C"/>
    <w:rsid w:val="004C210D"/>
    <w:rsid w:val="004C251F"/>
    <w:rsid w:val="004C2738"/>
    <w:rsid w:val="004C2F50"/>
    <w:rsid w:val="004C3521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7DB"/>
    <w:rsid w:val="004D09E9"/>
    <w:rsid w:val="004D0B56"/>
    <w:rsid w:val="004D11DC"/>
    <w:rsid w:val="004D14A4"/>
    <w:rsid w:val="004D17B8"/>
    <w:rsid w:val="004D1AC8"/>
    <w:rsid w:val="004D1FF5"/>
    <w:rsid w:val="004D20DC"/>
    <w:rsid w:val="004D221C"/>
    <w:rsid w:val="004D22EF"/>
    <w:rsid w:val="004D26B9"/>
    <w:rsid w:val="004D2CA8"/>
    <w:rsid w:val="004D32BB"/>
    <w:rsid w:val="004D364F"/>
    <w:rsid w:val="004D37EC"/>
    <w:rsid w:val="004D381E"/>
    <w:rsid w:val="004D3EC3"/>
    <w:rsid w:val="004D40B0"/>
    <w:rsid w:val="004D41E8"/>
    <w:rsid w:val="004D4468"/>
    <w:rsid w:val="004D48F9"/>
    <w:rsid w:val="004D534D"/>
    <w:rsid w:val="004D5387"/>
    <w:rsid w:val="004D5FF7"/>
    <w:rsid w:val="004D6A89"/>
    <w:rsid w:val="004D6B10"/>
    <w:rsid w:val="004D77D6"/>
    <w:rsid w:val="004D792C"/>
    <w:rsid w:val="004D7CBE"/>
    <w:rsid w:val="004D7E06"/>
    <w:rsid w:val="004E043E"/>
    <w:rsid w:val="004E057F"/>
    <w:rsid w:val="004E0714"/>
    <w:rsid w:val="004E0940"/>
    <w:rsid w:val="004E0F68"/>
    <w:rsid w:val="004E0F6C"/>
    <w:rsid w:val="004E1250"/>
    <w:rsid w:val="004E1917"/>
    <w:rsid w:val="004E2584"/>
    <w:rsid w:val="004E2AFE"/>
    <w:rsid w:val="004E3000"/>
    <w:rsid w:val="004E346B"/>
    <w:rsid w:val="004E3976"/>
    <w:rsid w:val="004E39EC"/>
    <w:rsid w:val="004E3C48"/>
    <w:rsid w:val="004E3FB9"/>
    <w:rsid w:val="004E4C0E"/>
    <w:rsid w:val="004E5267"/>
    <w:rsid w:val="004E5904"/>
    <w:rsid w:val="004E5F3D"/>
    <w:rsid w:val="004E622D"/>
    <w:rsid w:val="004E6668"/>
    <w:rsid w:val="004E6922"/>
    <w:rsid w:val="004E6A81"/>
    <w:rsid w:val="004E6F47"/>
    <w:rsid w:val="004E7A67"/>
    <w:rsid w:val="004E7AEA"/>
    <w:rsid w:val="004E7CC0"/>
    <w:rsid w:val="004E7D80"/>
    <w:rsid w:val="004F0A0A"/>
    <w:rsid w:val="004F0C52"/>
    <w:rsid w:val="004F13B6"/>
    <w:rsid w:val="004F16CC"/>
    <w:rsid w:val="004F3146"/>
    <w:rsid w:val="004F320D"/>
    <w:rsid w:val="004F39BD"/>
    <w:rsid w:val="004F3A29"/>
    <w:rsid w:val="004F42FD"/>
    <w:rsid w:val="004F4B76"/>
    <w:rsid w:val="004F5195"/>
    <w:rsid w:val="004F575F"/>
    <w:rsid w:val="004F61D3"/>
    <w:rsid w:val="004F695B"/>
    <w:rsid w:val="004F6DAB"/>
    <w:rsid w:val="004F7FEA"/>
    <w:rsid w:val="0050055C"/>
    <w:rsid w:val="00501579"/>
    <w:rsid w:val="005016BC"/>
    <w:rsid w:val="00501DBA"/>
    <w:rsid w:val="0050263C"/>
    <w:rsid w:val="00502ABF"/>
    <w:rsid w:val="00503216"/>
    <w:rsid w:val="005035DD"/>
    <w:rsid w:val="00503750"/>
    <w:rsid w:val="00504122"/>
    <w:rsid w:val="0050464A"/>
    <w:rsid w:val="00504899"/>
    <w:rsid w:val="005049FF"/>
    <w:rsid w:val="00504BBF"/>
    <w:rsid w:val="00504CFF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215E"/>
    <w:rsid w:val="00512DDC"/>
    <w:rsid w:val="0051372A"/>
    <w:rsid w:val="0051403B"/>
    <w:rsid w:val="005140C6"/>
    <w:rsid w:val="005143C9"/>
    <w:rsid w:val="005147D1"/>
    <w:rsid w:val="00514B42"/>
    <w:rsid w:val="00515A42"/>
    <w:rsid w:val="00515B4F"/>
    <w:rsid w:val="00516021"/>
    <w:rsid w:val="005169D0"/>
    <w:rsid w:val="005170D2"/>
    <w:rsid w:val="00517A41"/>
    <w:rsid w:val="00517F8F"/>
    <w:rsid w:val="0052019D"/>
    <w:rsid w:val="00520669"/>
    <w:rsid w:val="005208AF"/>
    <w:rsid w:val="005209AD"/>
    <w:rsid w:val="00520CC8"/>
    <w:rsid w:val="00520F87"/>
    <w:rsid w:val="005215FF"/>
    <w:rsid w:val="0052162F"/>
    <w:rsid w:val="00521B36"/>
    <w:rsid w:val="005227BD"/>
    <w:rsid w:val="00522C52"/>
    <w:rsid w:val="00522D82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73E6"/>
    <w:rsid w:val="00527B00"/>
    <w:rsid w:val="00527C61"/>
    <w:rsid w:val="00527EB9"/>
    <w:rsid w:val="00530174"/>
    <w:rsid w:val="005303E3"/>
    <w:rsid w:val="00530DFE"/>
    <w:rsid w:val="00530EE9"/>
    <w:rsid w:val="005314C9"/>
    <w:rsid w:val="00531D71"/>
    <w:rsid w:val="00531F77"/>
    <w:rsid w:val="0053258B"/>
    <w:rsid w:val="00532EB0"/>
    <w:rsid w:val="00533136"/>
    <w:rsid w:val="00533401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45B"/>
    <w:rsid w:val="00536CCA"/>
    <w:rsid w:val="00540356"/>
    <w:rsid w:val="00540436"/>
    <w:rsid w:val="005413E5"/>
    <w:rsid w:val="00541E67"/>
    <w:rsid w:val="0054270B"/>
    <w:rsid w:val="00542CC5"/>
    <w:rsid w:val="00542E83"/>
    <w:rsid w:val="0054351E"/>
    <w:rsid w:val="00543EA7"/>
    <w:rsid w:val="00544577"/>
    <w:rsid w:val="005447F5"/>
    <w:rsid w:val="00544C6F"/>
    <w:rsid w:val="00544E58"/>
    <w:rsid w:val="00544E61"/>
    <w:rsid w:val="00545317"/>
    <w:rsid w:val="0054544F"/>
    <w:rsid w:val="00545577"/>
    <w:rsid w:val="00545AD0"/>
    <w:rsid w:val="00545B57"/>
    <w:rsid w:val="00546176"/>
    <w:rsid w:val="0054621E"/>
    <w:rsid w:val="0054681F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CB3"/>
    <w:rsid w:val="005530C8"/>
    <w:rsid w:val="00553102"/>
    <w:rsid w:val="00553140"/>
    <w:rsid w:val="0055318D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143"/>
    <w:rsid w:val="005574E5"/>
    <w:rsid w:val="00557510"/>
    <w:rsid w:val="00557559"/>
    <w:rsid w:val="00557850"/>
    <w:rsid w:val="005579E1"/>
    <w:rsid w:val="00557E81"/>
    <w:rsid w:val="005605FA"/>
    <w:rsid w:val="00560B43"/>
    <w:rsid w:val="00560C39"/>
    <w:rsid w:val="00560E5B"/>
    <w:rsid w:val="0056143D"/>
    <w:rsid w:val="00561A0B"/>
    <w:rsid w:val="00562818"/>
    <w:rsid w:val="00564950"/>
    <w:rsid w:val="00564F04"/>
    <w:rsid w:val="00564FD0"/>
    <w:rsid w:val="0056503D"/>
    <w:rsid w:val="00565C0A"/>
    <w:rsid w:val="00565FE9"/>
    <w:rsid w:val="0056699D"/>
    <w:rsid w:val="0056731F"/>
    <w:rsid w:val="005700F2"/>
    <w:rsid w:val="00570638"/>
    <w:rsid w:val="00570A25"/>
    <w:rsid w:val="005714E0"/>
    <w:rsid w:val="005715C3"/>
    <w:rsid w:val="00571A61"/>
    <w:rsid w:val="00571D36"/>
    <w:rsid w:val="005724FF"/>
    <w:rsid w:val="005730A6"/>
    <w:rsid w:val="00573E9F"/>
    <w:rsid w:val="0057418E"/>
    <w:rsid w:val="0057452A"/>
    <w:rsid w:val="00574E48"/>
    <w:rsid w:val="005755E7"/>
    <w:rsid w:val="00575982"/>
    <w:rsid w:val="00575EEF"/>
    <w:rsid w:val="00576A21"/>
    <w:rsid w:val="00576E9D"/>
    <w:rsid w:val="00577415"/>
    <w:rsid w:val="00577AAF"/>
    <w:rsid w:val="00577ADE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3E4"/>
    <w:rsid w:val="00581841"/>
    <w:rsid w:val="00581D11"/>
    <w:rsid w:val="005821B0"/>
    <w:rsid w:val="00582788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D10"/>
    <w:rsid w:val="0058735E"/>
    <w:rsid w:val="00587A0F"/>
    <w:rsid w:val="00590430"/>
    <w:rsid w:val="005908BB"/>
    <w:rsid w:val="00590C47"/>
    <w:rsid w:val="005911DC"/>
    <w:rsid w:val="005914EE"/>
    <w:rsid w:val="005916BB"/>
    <w:rsid w:val="00591D4B"/>
    <w:rsid w:val="00591D90"/>
    <w:rsid w:val="005925FF"/>
    <w:rsid w:val="00592AC4"/>
    <w:rsid w:val="005937BD"/>
    <w:rsid w:val="00593A47"/>
    <w:rsid w:val="00593BD5"/>
    <w:rsid w:val="00593C6E"/>
    <w:rsid w:val="00593F94"/>
    <w:rsid w:val="00594131"/>
    <w:rsid w:val="005942F3"/>
    <w:rsid w:val="00594A42"/>
    <w:rsid w:val="00595A3F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4A0"/>
    <w:rsid w:val="005A2D56"/>
    <w:rsid w:val="005A3093"/>
    <w:rsid w:val="005A31DA"/>
    <w:rsid w:val="005A332E"/>
    <w:rsid w:val="005A3472"/>
    <w:rsid w:val="005A3738"/>
    <w:rsid w:val="005A4094"/>
    <w:rsid w:val="005A4132"/>
    <w:rsid w:val="005A4DD7"/>
    <w:rsid w:val="005A50F6"/>
    <w:rsid w:val="005A5E6C"/>
    <w:rsid w:val="005A71F7"/>
    <w:rsid w:val="005A7C1D"/>
    <w:rsid w:val="005A7EC4"/>
    <w:rsid w:val="005B036D"/>
    <w:rsid w:val="005B0520"/>
    <w:rsid w:val="005B06C8"/>
    <w:rsid w:val="005B0734"/>
    <w:rsid w:val="005B08E4"/>
    <w:rsid w:val="005B0AF9"/>
    <w:rsid w:val="005B0C78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9EB"/>
    <w:rsid w:val="005B3F78"/>
    <w:rsid w:val="005B432E"/>
    <w:rsid w:val="005B438E"/>
    <w:rsid w:val="005B4598"/>
    <w:rsid w:val="005B4907"/>
    <w:rsid w:val="005B54FB"/>
    <w:rsid w:val="005B5602"/>
    <w:rsid w:val="005B5F14"/>
    <w:rsid w:val="005B623B"/>
    <w:rsid w:val="005B79ED"/>
    <w:rsid w:val="005B7CB4"/>
    <w:rsid w:val="005B7F60"/>
    <w:rsid w:val="005C07FE"/>
    <w:rsid w:val="005C0BF3"/>
    <w:rsid w:val="005C14A2"/>
    <w:rsid w:val="005C1651"/>
    <w:rsid w:val="005C22F7"/>
    <w:rsid w:val="005C2558"/>
    <w:rsid w:val="005C295D"/>
    <w:rsid w:val="005C2F1B"/>
    <w:rsid w:val="005C318F"/>
    <w:rsid w:val="005C32E9"/>
    <w:rsid w:val="005C373F"/>
    <w:rsid w:val="005C3CCD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2"/>
    <w:rsid w:val="005C55C6"/>
    <w:rsid w:val="005C5851"/>
    <w:rsid w:val="005C601D"/>
    <w:rsid w:val="005C71F7"/>
    <w:rsid w:val="005C73F5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FAF"/>
    <w:rsid w:val="005D2714"/>
    <w:rsid w:val="005D28EC"/>
    <w:rsid w:val="005D2FF2"/>
    <w:rsid w:val="005D4575"/>
    <w:rsid w:val="005D4E51"/>
    <w:rsid w:val="005D4F25"/>
    <w:rsid w:val="005D5250"/>
    <w:rsid w:val="005D53CA"/>
    <w:rsid w:val="005D5D0C"/>
    <w:rsid w:val="005D6460"/>
    <w:rsid w:val="005D655E"/>
    <w:rsid w:val="005D736F"/>
    <w:rsid w:val="005D77B3"/>
    <w:rsid w:val="005D7A33"/>
    <w:rsid w:val="005D7A3C"/>
    <w:rsid w:val="005D7B3F"/>
    <w:rsid w:val="005D7BF9"/>
    <w:rsid w:val="005D7CEF"/>
    <w:rsid w:val="005D7E84"/>
    <w:rsid w:val="005D7F67"/>
    <w:rsid w:val="005E0791"/>
    <w:rsid w:val="005E0E02"/>
    <w:rsid w:val="005E1617"/>
    <w:rsid w:val="005E2935"/>
    <w:rsid w:val="005E300B"/>
    <w:rsid w:val="005E3440"/>
    <w:rsid w:val="005E434F"/>
    <w:rsid w:val="005E43ED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BB6"/>
    <w:rsid w:val="005E7C91"/>
    <w:rsid w:val="005E7DD6"/>
    <w:rsid w:val="005F0495"/>
    <w:rsid w:val="005F0964"/>
    <w:rsid w:val="005F1AFE"/>
    <w:rsid w:val="005F1CCA"/>
    <w:rsid w:val="005F1EFB"/>
    <w:rsid w:val="005F1F45"/>
    <w:rsid w:val="005F3CAA"/>
    <w:rsid w:val="005F3D2F"/>
    <w:rsid w:val="005F430D"/>
    <w:rsid w:val="005F4349"/>
    <w:rsid w:val="005F44BE"/>
    <w:rsid w:val="005F468B"/>
    <w:rsid w:val="005F493C"/>
    <w:rsid w:val="005F4BD5"/>
    <w:rsid w:val="005F53A9"/>
    <w:rsid w:val="005F5489"/>
    <w:rsid w:val="005F578A"/>
    <w:rsid w:val="005F5A30"/>
    <w:rsid w:val="005F6369"/>
    <w:rsid w:val="005F64DF"/>
    <w:rsid w:val="005F6669"/>
    <w:rsid w:val="005F757B"/>
    <w:rsid w:val="005F7978"/>
    <w:rsid w:val="005F7A10"/>
    <w:rsid w:val="005F7A59"/>
    <w:rsid w:val="0060011C"/>
    <w:rsid w:val="00600AA4"/>
    <w:rsid w:val="00600AB5"/>
    <w:rsid w:val="00600B1A"/>
    <w:rsid w:val="00600BF9"/>
    <w:rsid w:val="00600CAE"/>
    <w:rsid w:val="00600E99"/>
    <w:rsid w:val="0060164F"/>
    <w:rsid w:val="006018F6"/>
    <w:rsid w:val="00601E8D"/>
    <w:rsid w:val="00602014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6A2"/>
    <w:rsid w:val="00606251"/>
    <w:rsid w:val="00606D69"/>
    <w:rsid w:val="00606D92"/>
    <w:rsid w:val="0060759B"/>
    <w:rsid w:val="0060765E"/>
    <w:rsid w:val="00607D0B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A02"/>
    <w:rsid w:val="00614C21"/>
    <w:rsid w:val="00614E84"/>
    <w:rsid w:val="006153A6"/>
    <w:rsid w:val="00615784"/>
    <w:rsid w:val="0061600A"/>
    <w:rsid w:val="00616EBA"/>
    <w:rsid w:val="00620255"/>
    <w:rsid w:val="00620640"/>
    <w:rsid w:val="0062074B"/>
    <w:rsid w:val="006211DD"/>
    <w:rsid w:val="00621A33"/>
    <w:rsid w:val="00621B78"/>
    <w:rsid w:val="00621E68"/>
    <w:rsid w:val="00621E80"/>
    <w:rsid w:val="006220BD"/>
    <w:rsid w:val="006220E5"/>
    <w:rsid w:val="00622509"/>
    <w:rsid w:val="006225FD"/>
    <w:rsid w:val="00622A55"/>
    <w:rsid w:val="00622EF2"/>
    <w:rsid w:val="00623230"/>
    <w:rsid w:val="0062362A"/>
    <w:rsid w:val="00623B99"/>
    <w:rsid w:val="00623E06"/>
    <w:rsid w:val="00624E84"/>
    <w:rsid w:val="00624F43"/>
    <w:rsid w:val="0062559E"/>
    <w:rsid w:val="006255E0"/>
    <w:rsid w:val="00625CAF"/>
    <w:rsid w:val="006260F2"/>
    <w:rsid w:val="00626904"/>
    <w:rsid w:val="00626AE5"/>
    <w:rsid w:val="00626D30"/>
    <w:rsid w:val="0062703D"/>
    <w:rsid w:val="0062728A"/>
    <w:rsid w:val="00627714"/>
    <w:rsid w:val="0062780B"/>
    <w:rsid w:val="00627A2D"/>
    <w:rsid w:val="00627FFA"/>
    <w:rsid w:val="006301E2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2E5B"/>
    <w:rsid w:val="00633A0F"/>
    <w:rsid w:val="00633DA3"/>
    <w:rsid w:val="00633F29"/>
    <w:rsid w:val="00634030"/>
    <w:rsid w:val="006348B7"/>
    <w:rsid w:val="00635270"/>
    <w:rsid w:val="0063556A"/>
    <w:rsid w:val="0063558D"/>
    <w:rsid w:val="00635698"/>
    <w:rsid w:val="00635BB4"/>
    <w:rsid w:val="006360EB"/>
    <w:rsid w:val="006363E8"/>
    <w:rsid w:val="00636C0C"/>
    <w:rsid w:val="00637484"/>
    <w:rsid w:val="0063777B"/>
    <w:rsid w:val="00637D66"/>
    <w:rsid w:val="00640BCB"/>
    <w:rsid w:val="00640DC6"/>
    <w:rsid w:val="00640EE7"/>
    <w:rsid w:val="006413AA"/>
    <w:rsid w:val="0064207C"/>
    <w:rsid w:val="006423D1"/>
    <w:rsid w:val="00642418"/>
    <w:rsid w:val="00642911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C99"/>
    <w:rsid w:val="00645DCA"/>
    <w:rsid w:val="00645F4E"/>
    <w:rsid w:val="00646B94"/>
    <w:rsid w:val="0064768F"/>
    <w:rsid w:val="006479F2"/>
    <w:rsid w:val="00647A46"/>
    <w:rsid w:val="006502E9"/>
    <w:rsid w:val="0065036E"/>
    <w:rsid w:val="006509C8"/>
    <w:rsid w:val="00650D1F"/>
    <w:rsid w:val="00651009"/>
    <w:rsid w:val="00651688"/>
    <w:rsid w:val="00651AD5"/>
    <w:rsid w:val="00651AED"/>
    <w:rsid w:val="00651CAB"/>
    <w:rsid w:val="00652115"/>
    <w:rsid w:val="00652B7A"/>
    <w:rsid w:val="00652C2B"/>
    <w:rsid w:val="006535D8"/>
    <w:rsid w:val="006540B6"/>
    <w:rsid w:val="00654F8F"/>
    <w:rsid w:val="006550A6"/>
    <w:rsid w:val="00655599"/>
    <w:rsid w:val="00655619"/>
    <w:rsid w:val="0065563F"/>
    <w:rsid w:val="00655F67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7CD"/>
    <w:rsid w:val="00661924"/>
    <w:rsid w:val="006622AC"/>
    <w:rsid w:val="006622DB"/>
    <w:rsid w:val="00662F6D"/>
    <w:rsid w:val="00663A68"/>
    <w:rsid w:val="00663CBF"/>
    <w:rsid w:val="0066403E"/>
    <w:rsid w:val="006651D5"/>
    <w:rsid w:val="00665551"/>
    <w:rsid w:val="006658FB"/>
    <w:rsid w:val="00665C4D"/>
    <w:rsid w:val="00665E27"/>
    <w:rsid w:val="00665FDC"/>
    <w:rsid w:val="00666139"/>
    <w:rsid w:val="00666BEA"/>
    <w:rsid w:val="00666E50"/>
    <w:rsid w:val="006670A9"/>
    <w:rsid w:val="00667403"/>
    <w:rsid w:val="00667471"/>
    <w:rsid w:val="0066785D"/>
    <w:rsid w:val="00667D2D"/>
    <w:rsid w:val="00667DF1"/>
    <w:rsid w:val="00667FAD"/>
    <w:rsid w:val="0067095D"/>
    <w:rsid w:val="006709D8"/>
    <w:rsid w:val="00670F99"/>
    <w:rsid w:val="00671D72"/>
    <w:rsid w:val="006720D3"/>
    <w:rsid w:val="00672810"/>
    <w:rsid w:val="00672D46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6842"/>
    <w:rsid w:val="00676D71"/>
    <w:rsid w:val="00676E15"/>
    <w:rsid w:val="00677549"/>
    <w:rsid w:val="00677706"/>
    <w:rsid w:val="00677F1D"/>
    <w:rsid w:val="006804F9"/>
    <w:rsid w:val="006809AE"/>
    <w:rsid w:val="00680FBD"/>
    <w:rsid w:val="00681321"/>
    <w:rsid w:val="0068171F"/>
    <w:rsid w:val="006818A0"/>
    <w:rsid w:val="00681EB4"/>
    <w:rsid w:val="00682587"/>
    <w:rsid w:val="00682744"/>
    <w:rsid w:val="0068290D"/>
    <w:rsid w:val="00682D3F"/>
    <w:rsid w:val="006834CA"/>
    <w:rsid w:val="0068387F"/>
    <w:rsid w:val="006838E5"/>
    <w:rsid w:val="00684E30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90373"/>
    <w:rsid w:val="00690456"/>
    <w:rsid w:val="00691256"/>
    <w:rsid w:val="00691305"/>
    <w:rsid w:val="006913C1"/>
    <w:rsid w:val="00691E82"/>
    <w:rsid w:val="006922C3"/>
    <w:rsid w:val="006925E4"/>
    <w:rsid w:val="00692B97"/>
    <w:rsid w:val="006931F8"/>
    <w:rsid w:val="00693764"/>
    <w:rsid w:val="00693873"/>
    <w:rsid w:val="006943DA"/>
    <w:rsid w:val="006947F6"/>
    <w:rsid w:val="00694A33"/>
    <w:rsid w:val="00694B8E"/>
    <w:rsid w:val="006950C9"/>
    <w:rsid w:val="00695338"/>
    <w:rsid w:val="00695859"/>
    <w:rsid w:val="00695B12"/>
    <w:rsid w:val="00695D3C"/>
    <w:rsid w:val="006977A5"/>
    <w:rsid w:val="006979CF"/>
    <w:rsid w:val="006A05E7"/>
    <w:rsid w:val="006A091F"/>
    <w:rsid w:val="006A0ADD"/>
    <w:rsid w:val="006A1089"/>
    <w:rsid w:val="006A10A1"/>
    <w:rsid w:val="006A18CD"/>
    <w:rsid w:val="006A1B4E"/>
    <w:rsid w:val="006A1DEF"/>
    <w:rsid w:val="006A23FB"/>
    <w:rsid w:val="006A283C"/>
    <w:rsid w:val="006A2F87"/>
    <w:rsid w:val="006A309E"/>
    <w:rsid w:val="006A30B9"/>
    <w:rsid w:val="006A3460"/>
    <w:rsid w:val="006A3739"/>
    <w:rsid w:val="006A4B71"/>
    <w:rsid w:val="006A53F5"/>
    <w:rsid w:val="006A5E22"/>
    <w:rsid w:val="006A6545"/>
    <w:rsid w:val="006A6928"/>
    <w:rsid w:val="006A6B69"/>
    <w:rsid w:val="006A6D42"/>
    <w:rsid w:val="006A6FD2"/>
    <w:rsid w:val="006A7F09"/>
    <w:rsid w:val="006A7F6E"/>
    <w:rsid w:val="006B001F"/>
    <w:rsid w:val="006B051A"/>
    <w:rsid w:val="006B0D85"/>
    <w:rsid w:val="006B1C4D"/>
    <w:rsid w:val="006B1E2A"/>
    <w:rsid w:val="006B1F56"/>
    <w:rsid w:val="006B279E"/>
    <w:rsid w:val="006B2804"/>
    <w:rsid w:val="006B3E09"/>
    <w:rsid w:val="006B4560"/>
    <w:rsid w:val="006B4888"/>
    <w:rsid w:val="006B49EF"/>
    <w:rsid w:val="006B4A1E"/>
    <w:rsid w:val="006B5482"/>
    <w:rsid w:val="006B5F69"/>
    <w:rsid w:val="006B62FB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1A6A"/>
    <w:rsid w:val="006C1DF3"/>
    <w:rsid w:val="006C1FFF"/>
    <w:rsid w:val="006C20E8"/>
    <w:rsid w:val="006C21F7"/>
    <w:rsid w:val="006C29B6"/>
    <w:rsid w:val="006C29F9"/>
    <w:rsid w:val="006C35DC"/>
    <w:rsid w:val="006C3EDB"/>
    <w:rsid w:val="006C48A0"/>
    <w:rsid w:val="006C4910"/>
    <w:rsid w:val="006C493C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7F1"/>
    <w:rsid w:val="006D0285"/>
    <w:rsid w:val="006D082C"/>
    <w:rsid w:val="006D1445"/>
    <w:rsid w:val="006D1D99"/>
    <w:rsid w:val="006D31F3"/>
    <w:rsid w:val="006D3699"/>
    <w:rsid w:val="006D3E87"/>
    <w:rsid w:val="006D3EF6"/>
    <w:rsid w:val="006D3FA1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00BC"/>
    <w:rsid w:val="006E0573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3D7"/>
    <w:rsid w:val="006F0BEE"/>
    <w:rsid w:val="006F144F"/>
    <w:rsid w:val="006F145C"/>
    <w:rsid w:val="006F150F"/>
    <w:rsid w:val="006F1A15"/>
    <w:rsid w:val="006F1A39"/>
    <w:rsid w:val="006F1ED7"/>
    <w:rsid w:val="006F266A"/>
    <w:rsid w:val="006F2A07"/>
    <w:rsid w:val="006F3172"/>
    <w:rsid w:val="006F34B4"/>
    <w:rsid w:val="006F388C"/>
    <w:rsid w:val="006F461D"/>
    <w:rsid w:val="006F4661"/>
    <w:rsid w:val="006F4903"/>
    <w:rsid w:val="006F4991"/>
    <w:rsid w:val="006F5230"/>
    <w:rsid w:val="006F62D1"/>
    <w:rsid w:val="006F68AA"/>
    <w:rsid w:val="006F695C"/>
    <w:rsid w:val="006F6EA8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2CE1"/>
    <w:rsid w:val="00703604"/>
    <w:rsid w:val="00704234"/>
    <w:rsid w:val="007046A5"/>
    <w:rsid w:val="007047C1"/>
    <w:rsid w:val="00704F22"/>
    <w:rsid w:val="0070756E"/>
    <w:rsid w:val="0070791E"/>
    <w:rsid w:val="00707EA2"/>
    <w:rsid w:val="00707FF8"/>
    <w:rsid w:val="0071028A"/>
    <w:rsid w:val="007104B1"/>
    <w:rsid w:val="00710AE0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41B"/>
    <w:rsid w:val="0071350A"/>
    <w:rsid w:val="00713565"/>
    <w:rsid w:val="0071398A"/>
    <w:rsid w:val="00713ED9"/>
    <w:rsid w:val="00713F72"/>
    <w:rsid w:val="00715311"/>
    <w:rsid w:val="0071560F"/>
    <w:rsid w:val="00715729"/>
    <w:rsid w:val="00716C2C"/>
    <w:rsid w:val="00716F09"/>
    <w:rsid w:val="00717930"/>
    <w:rsid w:val="00717ABA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CF2"/>
    <w:rsid w:val="00724C66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B80"/>
    <w:rsid w:val="00733D6A"/>
    <w:rsid w:val="0073404C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C23"/>
    <w:rsid w:val="007408B8"/>
    <w:rsid w:val="00740A00"/>
    <w:rsid w:val="00740ABA"/>
    <w:rsid w:val="00740CBA"/>
    <w:rsid w:val="007410BE"/>
    <w:rsid w:val="0074145A"/>
    <w:rsid w:val="007416FD"/>
    <w:rsid w:val="0074193B"/>
    <w:rsid w:val="00741D0A"/>
    <w:rsid w:val="00741F1A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50A7"/>
    <w:rsid w:val="00745225"/>
    <w:rsid w:val="007458A9"/>
    <w:rsid w:val="00745C38"/>
    <w:rsid w:val="00745F25"/>
    <w:rsid w:val="00746697"/>
    <w:rsid w:val="00746A6D"/>
    <w:rsid w:val="0074731B"/>
    <w:rsid w:val="0074736E"/>
    <w:rsid w:val="00747D0D"/>
    <w:rsid w:val="00747E35"/>
    <w:rsid w:val="007505B4"/>
    <w:rsid w:val="007505DB"/>
    <w:rsid w:val="007513ED"/>
    <w:rsid w:val="0075147F"/>
    <w:rsid w:val="00751666"/>
    <w:rsid w:val="007519B7"/>
    <w:rsid w:val="00752214"/>
    <w:rsid w:val="007525FA"/>
    <w:rsid w:val="00752A53"/>
    <w:rsid w:val="00752B42"/>
    <w:rsid w:val="00752F02"/>
    <w:rsid w:val="00752F35"/>
    <w:rsid w:val="007537EA"/>
    <w:rsid w:val="007542DD"/>
    <w:rsid w:val="00755034"/>
    <w:rsid w:val="00755327"/>
    <w:rsid w:val="00755417"/>
    <w:rsid w:val="007554EB"/>
    <w:rsid w:val="00756805"/>
    <w:rsid w:val="0075721A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DCB"/>
    <w:rsid w:val="00765118"/>
    <w:rsid w:val="00767272"/>
    <w:rsid w:val="00767747"/>
    <w:rsid w:val="00767EDE"/>
    <w:rsid w:val="007707EB"/>
    <w:rsid w:val="00770B85"/>
    <w:rsid w:val="00770BD3"/>
    <w:rsid w:val="00771E02"/>
    <w:rsid w:val="007729B6"/>
    <w:rsid w:val="007733F7"/>
    <w:rsid w:val="00773945"/>
    <w:rsid w:val="007739F2"/>
    <w:rsid w:val="00773A87"/>
    <w:rsid w:val="00773BD6"/>
    <w:rsid w:val="00773F99"/>
    <w:rsid w:val="00773FBF"/>
    <w:rsid w:val="007742BB"/>
    <w:rsid w:val="00774708"/>
    <w:rsid w:val="00774C7C"/>
    <w:rsid w:val="00775291"/>
    <w:rsid w:val="0077560D"/>
    <w:rsid w:val="00775B85"/>
    <w:rsid w:val="00776124"/>
    <w:rsid w:val="0077664D"/>
    <w:rsid w:val="00776FC4"/>
    <w:rsid w:val="007772BC"/>
    <w:rsid w:val="007778B6"/>
    <w:rsid w:val="00777926"/>
    <w:rsid w:val="0077796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4DB"/>
    <w:rsid w:val="0078151C"/>
    <w:rsid w:val="0078153D"/>
    <w:rsid w:val="00782A70"/>
    <w:rsid w:val="00783023"/>
    <w:rsid w:val="007831D1"/>
    <w:rsid w:val="0078347C"/>
    <w:rsid w:val="00783DD7"/>
    <w:rsid w:val="0078420F"/>
    <w:rsid w:val="00784336"/>
    <w:rsid w:val="00784AB9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3E23"/>
    <w:rsid w:val="007943D5"/>
    <w:rsid w:val="00794721"/>
    <w:rsid w:val="00794F2A"/>
    <w:rsid w:val="007950C3"/>
    <w:rsid w:val="007950DE"/>
    <w:rsid w:val="007954C1"/>
    <w:rsid w:val="007956A5"/>
    <w:rsid w:val="007957A4"/>
    <w:rsid w:val="00795B6D"/>
    <w:rsid w:val="00796523"/>
    <w:rsid w:val="00796BEC"/>
    <w:rsid w:val="00796CCB"/>
    <w:rsid w:val="00797767"/>
    <w:rsid w:val="00797B73"/>
    <w:rsid w:val="00797EF8"/>
    <w:rsid w:val="007A005B"/>
    <w:rsid w:val="007A0243"/>
    <w:rsid w:val="007A0601"/>
    <w:rsid w:val="007A1420"/>
    <w:rsid w:val="007A165E"/>
    <w:rsid w:val="007A1A51"/>
    <w:rsid w:val="007A1C51"/>
    <w:rsid w:val="007A1DAC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FAD"/>
    <w:rsid w:val="007A706B"/>
    <w:rsid w:val="007A7582"/>
    <w:rsid w:val="007A75D7"/>
    <w:rsid w:val="007A7631"/>
    <w:rsid w:val="007A770E"/>
    <w:rsid w:val="007A78C8"/>
    <w:rsid w:val="007A7E8B"/>
    <w:rsid w:val="007A7F7A"/>
    <w:rsid w:val="007B0031"/>
    <w:rsid w:val="007B020C"/>
    <w:rsid w:val="007B059C"/>
    <w:rsid w:val="007B0797"/>
    <w:rsid w:val="007B07E1"/>
    <w:rsid w:val="007B0D16"/>
    <w:rsid w:val="007B0D5B"/>
    <w:rsid w:val="007B0FD1"/>
    <w:rsid w:val="007B2DA8"/>
    <w:rsid w:val="007B2E25"/>
    <w:rsid w:val="007B31E7"/>
    <w:rsid w:val="007B3516"/>
    <w:rsid w:val="007B405A"/>
    <w:rsid w:val="007B414C"/>
    <w:rsid w:val="007B49D5"/>
    <w:rsid w:val="007B4DF1"/>
    <w:rsid w:val="007B63D8"/>
    <w:rsid w:val="007B66B1"/>
    <w:rsid w:val="007B68FD"/>
    <w:rsid w:val="007B69F9"/>
    <w:rsid w:val="007B6C45"/>
    <w:rsid w:val="007B6CBD"/>
    <w:rsid w:val="007B7218"/>
    <w:rsid w:val="007B7BF7"/>
    <w:rsid w:val="007C00BF"/>
    <w:rsid w:val="007C00F1"/>
    <w:rsid w:val="007C03D7"/>
    <w:rsid w:val="007C08FE"/>
    <w:rsid w:val="007C1D4A"/>
    <w:rsid w:val="007C1ECF"/>
    <w:rsid w:val="007C214C"/>
    <w:rsid w:val="007C321B"/>
    <w:rsid w:val="007C3938"/>
    <w:rsid w:val="007C3A2F"/>
    <w:rsid w:val="007C417F"/>
    <w:rsid w:val="007C42E6"/>
    <w:rsid w:val="007C4604"/>
    <w:rsid w:val="007C4881"/>
    <w:rsid w:val="007C4C4A"/>
    <w:rsid w:val="007C4D95"/>
    <w:rsid w:val="007C5585"/>
    <w:rsid w:val="007C667D"/>
    <w:rsid w:val="007C6D49"/>
    <w:rsid w:val="007C78BE"/>
    <w:rsid w:val="007C7CA6"/>
    <w:rsid w:val="007D028D"/>
    <w:rsid w:val="007D032C"/>
    <w:rsid w:val="007D09AD"/>
    <w:rsid w:val="007D0C0E"/>
    <w:rsid w:val="007D0E0B"/>
    <w:rsid w:val="007D156D"/>
    <w:rsid w:val="007D15B5"/>
    <w:rsid w:val="007D288D"/>
    <w:rsid w:val="007D2CA3"/>
    <w:rsid w:val="007D35E2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2BD"/>
    <w:rsid w:val="007D636D"/>
    <w:rsid w:val="007D64AB"/>
    <w:rsid w:val="007D678A"/>
    <w:rsid w:val="007D6CAF"/>
    <w:rsid w:val="007D6E83"/>
    <w:rsid w:val="007D7507"/>
    <w:rsid w:val="007D7F54"/>
    <w:rsid w:val="007E0228"/>
    <w:rsid w:val="007E0430"/>
    <w:rsid w:val="007E043A"/>
    <w:rsid w:val="007E0C09"/>
    <w:rsid w:val="007E0C85"/>
    <w:rsid w:val="007E1523"/>
    <w:rsid w:val="007E1554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912"/>
    <w:rsid w:val="007E2C22"/>
    <w:rsid w:val="007E2C67"/>
    <w:rsid w:val="007E32A6"/>
    <w:rsid w:val="007E37D1"/>
    <w:rsid w:val="007E3AAD"/>
    <w:rsid w:val="007E4061"/>
    <w:rsid w:val="007E406D"/>
    <w:rsid w:val="007E4841"/>
    <w:rsid w:val="007E5079"/>
    <w:rsid w:val="007E5230"/>
    <w:rsid w:val="007E57B5"/>
    <w:rsid w:val="007E5891"/>
    <w:rsid w:val="007E5B0F"/>
    <w:rsid w:val="007E5D23"/>
    <w:rsid w:val="007E7103"/>
    <w:rsid w:val="007E7130"/>
    <w:rsid w:val="007E7BFC"/>
    <w:rsid w:val="007E7F55"/>
    <w:rsid w:val="007E7F6B"/>
    <w:rsid w:val="007F023C"/>
    <w:rsid w:val="007F1134"/>
    <w:rsid w:val="007F153E"/>
    <w:rsid w:val="007F15B0"/>
    <w:rsid w:val="007F22D9"/>
    <w:rsid w:val="007F236F"/>
    <w:rsid w:val="007F272D"/>
    <w:rsid w:val="007F2AD4"/>
    <w:rsid w:val="007F2D3B"/>
    <w:rsid w:val="007F2F29"/>
    <w:rsid w:val="007F2F3B"/>
    <w:rsid w:val="007F31D1"/>
    <w:rsid w:val="007F3BC4"/>
    <w:rsid w:val="007F45C7"/>
    <w:rsid w:val="007F4601"/>
    <w:rsid w:val="007F47AF"/>
    <w:rsid w:val="007F49E9"/>
    <w:rsid w:val="007F4F5A"/>
    <w:rsid w:val="007F52D4"/>
    <w:rsid w:val="007F5702"/>
    <w:rsid w:val="007F5C40"/>
    <w:rsid w:val="007F5F84"/>
    <w:rsid w:val="007F6080"/>
    <w:rsid w:val="007F61B2"/>
    <w:rsid w:val="007F62F7"/>
    <w:rsid w:val="007F631B"/>
    <w:rsid w:val="007F6C35"/>
    <w:rsid w:val="007F6F42"/>
    <w:rsid w:val="007F729D"/>
    <w:rsid w:val="007F7DB6"/>
    <w:rsid w:val="0080015D"/>
    <w:rsid w:val="00800500"/>
    <w:rsid w:val="008007FD"/>
    <w:rsid w:val="00800811"/>
    <w:rsid w:val="008012A4"/>
    <w:rsid w:val="00801330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A06"/>
    <w:rsid w:val="00803D6C"/>
    <w:rsid w:val="00803F0C"/>
    <w:rsid w:val="00804528"/>
    <w:rsid w:val="00804797"/>
    <w:rsid w:val="00804B53"/>
    <w:rsid w:val="0080511A"/>
    <w:rsid w:val="00805344"/>
    <w:rsid w:val="0080566E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6CA"/>
    <w:rsid w:val="00807DED"/>
    <w:rsid w:val="00810769"/>
    <w:rsid w:val="00810D25"/>
    <w:rsid w:val="00811B8E"/>
    <w:rsid w:val="00812C28"/>
    <w:rsid w:val="00812FC8"/>
    <w:rsid w:val="00813990"/>
    <w:rsid w:val="00813A16"/>
    <w:rsid w:val="00813FDA"/>
    <w:rsid w:val="00814171"/>
    <w:rsid w:val="00814794"/>
    <w:rsid w:val="00814CAF"/>
    <w:rsid w:val="008154FA"/>
    <w:rsid w:val="00815877"/>
    <w:rsid w:val="00815BF6"/>
    <w:rsid w:val="00815FF8"/>
    <w:rsid w:val="008164B9"/>
    <w:rsid w:val="0081663E"/>
    <w:rsid w:val="00816775"/>
    <w:rsid w:val="00816A1A"/>
    <w:rsid w:val="00816B85"/>
    <w:rsid w:val="00816C93"/>
    <w:rsid w:val="00817924"/>
    <w:rsid w:val="00817A9C"/>
    <w:rsid w:val="008200B2"/>
    <w:rsid w:val="008201DA"/>
    <w:rsid w:val="00820454"/>
    <w:rsid w:val="008205F3"/>
    <w:rsid w:val="00821702"/>
    <w:rsid w:val="008225DF"/>
    <w:rsid w:val="00823989"/>
    <w:rsid w:val="00824587"/>
    <w:rsid w:val="00824FCB"/>
    <w:rsid w:val="008255AC"/>
    <w:rsid w:val="008256EE"/>
    <w:rsid w:val="008259F7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742"/>
    <w:rsid w:val="00830D32"/>
    <w:rsid w:val="00830D40"/>
    <w:rsid w:val="00830E37"/>
    <w:rsid w:val="00830F8C"/>
    <w:rsid w:val="0083110B"/>
    <w:rsid w:val="0083110C"/>
    <w:rsid w:val="0083133C"/>
    <w:rsid w:val="008313E9"/>
    <w:rsid w:val="008324C0"/>
    <w:rsid w:val="008336E9"/>
    <w:rsid w:val="00833965"/>
    <w:rsid w:val="00833D74"/>
    <w:rsid w:val="008343B0"/>
    <w:rsid w:val="00834656"/>
    <w:rsid w:val="00834754"/>
    <w:rsid w:val="00834964"/>
    <w:rsid w:val="00834C87"/>
    <w:rsid w:val="00835174"/>
    <w:rsid w:val="0083518F"/>
    <w:rsid w:val="00835360"/>
    <w:rsid w:val="00835419"/>
    <w:rsid w:val="008354A7"/>
    <w:rsid w:val="008354E9"/>
    <w:rsid w:val="00835A85"/>
    <w:rsid w:val="00835C69"/>
    <w:rsid w:val="008360BE"/>
    <w:rsid w:val="008363E9"/>
    <w:rsid w:val="008367D0"/>
    <w:rsid w:val="00837187"/>
    <w:rsid w:val="00837A07"/>
    <w:rsid w:val="00840183"/>
    <w:rsid w:val="00840532"/>
    <w:rsid w:val="00840A50"/>
    <w:rsid w:val="00841483"/>
    <w:rsid w:val="00841539"/>
    <w:rsid w:val="00841819"/>
    <w:rsid w:val="0084199F"/>
    <w:rsid w:val="008419E6"/>
    <w:rsid w:val="00841C56"/>
    <w:rsid w:val="00842154"/>
    <w:rsid w:val="008422BC"/>
    <w:rsid w:val="00842358"/>
    <w:rsid w:val="008426BC"/>
    <w:rsid w:val="00842B45"/>
    <w:rsid w:val="00842DC7"/>
    <w:rsid w:val="00842E57"/>
    <w:rsid w:val="0084368D"/>
    <w:rsid w:val="00843691"/>
    <w:rsid w:val="00843852"/>
    <w:rsid w:val="0084406F"/>
    <w:rsid w:val="00844608"/>
    <w:rsid w:val="00844777"/>
    <w:rsid w:val="00844CED"/>
    <w:rsid w:val="008452BF"/>
    <w:rsid w:val="0084571D"/>
    <w:rsid w:val="00845CB4"/>
    <w:rsid w:val="00845F2F"/>
    <w:rsid w:val="00845F9A"/>
    <w:rsid w:val="0084628C"/>
    <w:rsid w:val="00846FA8"/>
    <w:rsid w:val="008472B1"/>
    <w:rsid w:val="008472F9"/>
    <w:rsid w:val="00847795"/>
    <w:rsid w:val="00847B8E"/>
    <w:rsid w:val="008504E6"/>
    <w:rsid w:val="00850649"/>
    <w:rsid w:val="008508AE"/>
    <w:rsid w:val="008508FE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3F04"/>
    <w:rsid w:val="00854380"/>
    <w:rsid w:val="0085571D"/>
    <w:rsid w:val="0085588F"/>
    <w:rsid w:val="00855E56"/>
    <w:rsid w:val="008561F7"/>
    <w:rsid w:val="0085632C"/>
    <w:rsid w:val="00856EAE"/>
    <w:rsid w:val="008572D4"/>
    <w:rsid w:val="008602D7"/>
    <w:rsid w:val="008602F1"/>
    <w:rsid w:val="00860653"/>
    <w:rsid w:val="00860F11"/>
    <w:rsid w:val="0086136C"/>
    <w:rsid w:val="0086179E"/>
    <w:rsid w:val="008617A6"/>
    <w:rsid w:val="008622A6"/>
    <w:rsid w:val="008622D1"/>
    <w:rsid w:val="0086260D"/>
    <w:rsid w:val="00862AEC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340"/>
    <w:rsid w:val="00865A2C"/>
    <w:rsid w:val="0086685D"/>
    <w:rsid w:val="0086718D"/>
    <w:rsid w:val="00867693"/>
    <w:rsid w:val="00867913"/>
    <w:rsid w:val="00870B1C"/>
    <w:rsid w:val="00870B63"/>
    <w:rsid w:val="00870B83"/>
    <w:rsid w:val="00870EAC"/>
    <w:rsid w:val="008715C4"/>
    <w:rsid w:val="00871758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54F1"/>
    <w:rsid w:val="00875845"/>
    <w:rsid w:val="00875BDE"/>
    <w:rsid w:val="008761F8"/>
    <w:rsid w:val="008761FC"/>
    <w:rsid w:val="008762AA"/>
    <w:rsid w:val="00877337"/>
    <w:rsid w:val="00877529"/>
    <w:rsid w:val="008775CF"/>
    <w:rsid w:val="008803D8"/>
    <w:rsid w:val="00880410"/>
    <w:rsid w:val="00880685"/>
    <w:rsid w:val="00880C20"/>
    <w:rsid w:val="00880CF6"/>
    <w:rsid w:val="008812EC"/>
    <w:rsid w:val="008814B7"/>
    <w:rsid w:val="00881694"/>
    <w:rsid w:val="00881FD0"/>
    <w:rsid w:val="00882844"/>
    <w:rsid w:val="008828FB"/>
    <w:rsid w:val="00882D41"/>
    <w:rsid w:val="00883624"/>
    <w:rsid w:val="00883750"/>
    <w:rsid w:val="008838D5"/>
    <w:rsid w:val="00884529"/>
    <w:rsid w:val="008846C3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78D5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3190"/>
    <w:rsid w:val="00893BA5"/>
    <w:rsid w:val="00893C2E"/>
    <w:rsid w:val="0089431B"/>
    <w:rsid w:val="00894336"/>
    <w:rsid w:val="008946C7"/>
    <w:rsid w:val="008948FB"/>
    <w:rsid w:val="00894911"/>
    <w:rsid w:val="00894AB0"/>
    <w:rsid w:val="00894C74"/>
    <w:rsid w:val="00895140"/>
    <w:rsid w:val="00895F0B"/>
    <w:rsid w:val="00896114"/>
    <w:rsid w:val="00896D11"/>
    <w:rsid w:val="00897574"/>
    <w:rsid w:val="008A09E4"/>
    <w:rsid w:val="008A109F"/>
    <w:rsid w:val="008A1181"/>
    <w:rsid w:val="008A1257"/>
    <w:rsid w:val="008A1B81"/>
    <w:rsid w:val="008A21F2"/>
    <w:rsid w:val="008A2463"/>
    <w:rsid w:val="008A2AE5"/>
    <w:rsid w:val="008A301C"/>
    <w:rsid w:val="008A301D"/>
    <w:rsid w:val="008A37F3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BF"/>
    <w:rsid w:val="008B19D6"/>
    <w:rsid w:val="008B1E9A"/>
    <w:rsid w:val="008B1EA8"/>
    <w:rsid w:val="008B1ED7"/>
    <w:rsid w:val="008B20E0"/>
    <w:rsid w:val="008B2457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AB"/>
    <w:rsid w:val="008B4EB9"/>
    <w:rsid w:val="008B52F3"/>
    <w:rsid w:val="008B56C6"/>
    <w:rsid w:val="008B59D1"/>
    <w:rsid w:val="008B5B4B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237D"/>
    <w:rsid w:val="008C2C52"/>
    <w:rsid w:val="008C2D6F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563"/>
    <w:rsid w:val="008C7824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3F5"/>
    <w:rsid w:val="008D79F5"/>
    <w:rsid w:val="008E09CF"/>
    <w:rsid w:val="008E0C42"/>
    <w:rsid w:val="008E10A8"/>
    <w:rsid w:val="008E19F1"/>
    <w:rsid w:val="008E1BD7"/>
    <w:rsid w:val="008E1D95"/>
    <w:rsid w:val="008E238A"/>
    <w:rsid w:val="008E2F78"/>
    <w:rsid w:val="008E3443"/>
    <w:rsid w:val="008E39E9"/>
    <w:rsid w:val="008E3CA2"/>
    <w:rsid w:val="008E4013"/>
    <w:rsid w:val="008E5095"/>
    <w:rsid w:val="008E5328"/>
    <w:rsid w:val="008E54F7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F0205"/>
    <w:rsid w:val="008F07F6"/>
    <w:rsid w:val="008F0D47"/>
    <w:rsid w:val="008F13DF"/>
    <w:rsid w:val="008F1901"/>
    <w:rsid w:val="008F1ECB"/>
    <w:rsid w:val="008F2637"/>
    <w:rsid w:val="008F28A9"/>
    <w:rsid w:val="008F2A8C"/>
    <w:rsid w:val="008F3544"/>
    <w:rsid w:val="008F3661"/>
    <w:rsid w:val="008F3CDF"/>
    <w:rsid w:val="008F3FAA"/>
    <w:rsid w:val="008F4079"/>
    <w:rsid w:val="008F4A75"/>
    <w:rsid w:val="008F4E70"/>
    <w:rsid w:val="008F4EE6"/>
    <w:rsid w:val="008F5271"/>
    <w:rsid w:val="008F5467"/>
    <w:rsid w:val="008F54C3"/>
    <w:rsid w:val="008F640B"/>
    <w:rsid w:val="008F6D17"/>
    <w:rsid w:val="008F72F6"/>
    <w:rsid w:val="008F75C1"/>
    <w:rsid w:val="008F7918"/>
    <w:rsid w:val="00900192"/>
    <w:rsid w:val="009003F6"/>
    <w:rsid w:val="00900E1F"/>
    <w:rsid w:val="0090155F"/>
    <w:rsid w:val="00901C04"/>
    <w:rsid w:val="00901D87"/>
    <w:rsid w:val="00901E6D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CD7"/>
    <w:rsid w:val="00904D97"/>
    <w:rsid w:val="00904EF2"/>
    <w:rsid w:val="0090508D"/>
    <w:rsid w:val="00905954"/>
    <w:rsid w:val="00905E67"/>
    <w:rsid w:val="009072A2"/>
    <w:rsid w:val="009078FA"/>
    <w:rsid w:val="00907D3C"/>
    <w:rsid w:val="00907F01"/>
    <w:rsid w:val="00907FA2"/>
    <w:rsid w:val="0091015B"/>
    <w:rsid w:val="00910BD6"/>
    <w:rsid w:val="00910EFB"/>
    <w:rsid w:val="00912D90"/>
    <w:rsid w:val="00912E5A"/>
    <w:rsid w:val="00913838"/>
    <w:rsid w:val="009138FE"/>
    <w:rsid w:val="00913BB6"/>
    <w:rsid w:val="00914CFA"/>
    <w:rsid w:val="00915138"/>
    <w:rsid w:val="00915BBD"/>
    <w:rsid w:val="00916D15"/>
    <w:rsid w:val="00916DEC"/>
    <w:rsid w:val="00916EE2"/>
    <w:rsid w:val="00917113"/>
    <w:rsid w:val="0091785F"/>
    <w:rsid w:val="00917A23"/>
    <w:rsid w:val="009202DF"/>
    <w:rsid w:val="0092041F"/>
    <w:rsid w:val="00920761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403B"/>
    <w:rsid w:val="00924478"/>
    <w:rsid w:val="0092468F"/>
    <w:rsid w:val="009249A0"/>
    <w:rsid w:val="009249B7"/>
    <w:rsid w:val="00925D7F"/>
    <w:rsid w:val="00925ECB"/>
    <w:rsid w:val="00925FA4"/>
    <w:rsid w:val="009260DD"/>
    <w:rsid w:val="00926425"/>
    <w:rsid w:val="0092651D"/>
    <w:rsid w:val="0092675C"/>
    <w:rsid w:val="00926867"/>
    <w:rsid w:val="0092697C"/>
    <w:rsid w:val="009270FD"/>
    <w:rsid w:val="0092723F"/>
    <w:rsid w:val="00927BE6"/>
    <w:rsid w:val="009302B6"/>
    <w:rsid w:val="00930B56"/>
    <w:rsid w:val="00930C02"/>
    <w:rsid w:val="009316F6"/>
    <w:rsid w:val="00932011"/>
    <w:rsid w:val="0093208C"/>
    <w:rsid w:val="00932149"/>
    <w:rsid w:val="00932347"/>
    <w:rsid w:val="00932B47"/>
    <w:rsid w:val="0093313F"/>
    <w:rsid w:val="00933320"/>
    <w:rsid w:val="00933A39"/>
    <w:rsid w:val="00933BFC"/>
    <w:rsid w:val="00934395"/>
    <w:rsid w:val="00934D0E"/>
    <w:rsid w:val="00934F61"/>
    <w:rsid w:val="009359D9"/>
    <w:rsid w:val="00936C00"/>
    <w:rsid w:val="00937338"/>
    <w:rsid w:val="009373EC"/>
    <w:rsid w:val="00937538"/>
    <w:rsid w:val="009375B0"/>
    <w:rsid w:val="00937864"/>
    <w:rsid w:val="00937E25"/>
    <w:rsid w:val="009407E5"/>
    <w:rsid w:val="00940986"/>
    <w:rsid w:val="00941A2B"/>
    <w:rsid w:val="009421BC"/>
    <w:rsid w:val="00942D41"/>
    <w:rsid w:val="0094300A"/>
    <w:rsid w:val="009438A5"/>
    <w:rsid w:val="00943E22"/>
    <w:rsid w:val="00944028"/>
    <w:rsid w:val="00944685"/>
    <w:rsid w:val="009447B2"/>
    <w:rsid w:val="00944967"/>
    <w:rsid w:val="00944BBB"/>
    <w:rsid w:val="0094504C"/>
    <w:rsid w:val="00945B7F"/>
    <w:rsid w:val="009473A1"/>
    <w:rsid w:val="009500F2"/>
    <w:rsid w:val="009502A3"/>
    <w:rsid w:val="009503DA"/>
    <w:rsid w:val="0095041C"/>
    <w:rsid w:val="00950980"/>
    <w:rsid w:val="00950F46"/>
    <w:rsid w:val="009513E4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C5D"/>
    <w:rsid w:val="00953EB3"/>
    <w:rsid w:val="009543F4"/>
    <w:rsid w:val="00954423"/>
    <w:rsid w:val="00954B9C"/>
    <w:rsid w:val="00955698"/>
    <w:rsid w:val="00955CBC"/>
    <w:rsid w:val="00956AF6"/>
    <w:rsid w:val="0095797B"/>
    <w:rsid w:val="00957A6C"/>
    <w:rsid w:val="0096042D"/>
    <w:rsid w:val="0096059A"/>
    <w:rsid w:val="0096066C"/>
    <w:rsid w:val="00960DCB"/>
    <w:rsid w:val="009611B4"/>
    <w:rsid w:val="0096126B"/>
    <w:rsid w:val="009614A5"/>
    <w:rsid w:val="009629AD"/>
    <w:rsid w:val="009630B1"/>
    <w:rsid w:val="0096356A"/>
    <w:rsid w:val="009637CD"/>
    <w:rsid w:val="00963E3C"/>
    <w:rsid w:val="00964029"/>
    <w:rsid w:val="009640B0"/>
    <w:rsid w:val="009646CE"/>
    <w:rsid w:val="0096472A"/>
    <w:rsid w:val="00964764"/>
    <w:rsid w:val="00964823"/>
    <w:rsid w:val="00964861"/>
    <w:rsid w:val="00964AFE"/>
    <w:rsid w:val="00964DEB"/>
    <w:rsid w:val="00965406"/>
    <w:rsid w:val="00965535"/>
    <w:rsid w:val="00965780"/>
    <w:rsid w:val="00965C88"/>
    <w:rsid w:val="00965D54"/>
    <w:rsid w:val="00965DF1"/>
    <w:rsid w:val="00965FD4"/>
    <w:rsid w:val="009666C8"/>
    <w:rsid w:val="009667A7"/>
    <w:rsid w:val="00966EA0"/>
    <w:rsid w:val="00967035"/>
    <w:rsid w:val="00967616"/>
    <w:rsid w:val="00967D30"/>
    <w:rsid w:val="00967D65"/>
    <w:rsid w:val="0097029D"/>
    <w:rsid w:val="009710B8"/>
    <w:rsid w:val="009712B5"/>
    <w:rsid w:val="0097207F"/>
    <w:rsid w:val="009724FF"/>
    <w:rsid w:val="00972C82"/>
    <w:rsid w:val="00973132"/>
    <w:rsid w:val="009731A7"/>
    <w:rsid w:val="00973806"/>
    <w:rsid w:val="00973C72"/>
    <w:rsid w:val="00973CC2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6F6B"/>
    <w:rsid w:val="0098012B"/>
    <w:rsid w:val="009803D1"/>
    <w:rsid w:val="0098040C"/>
    <w:rsid w:val="00981280"/>
    <w:rsid w:val="0098144E"/>
    <w:rsid w:val="0098151A"/>
    <w:rsid w:val="009815A9"/>
    <w:rsid w:val="00981E3E"/>
    <w:rsid w:val="00981F58"/>
    <w:rsid w:val="0098251A"/>
    <w:rsid w:val="00982F84"/>
    <w:rsid w:val="00982FF1"/>
    <w:rsid w:val="00983036"/>
    <w:rsid w:val="0098312E"/>
    <w:rsid w:val="009846E2"/>
    <w:rsid w:val="0098471B"/>
    <w:rsid w:val="00984DEB"/>
    <w:rsid w:val="00985B43"/>
    <w:rsid w:val="00985E1A"/>
    <w:rsid w:val="009865BF"/>
    <w:rsid w:val="00986844"/>
    <w:rsid w:val="0098686D"/>
    <w:rsid w:val="00986ACE"/>
    <w:rsid w:val="00986B32"/>
    <w:rsid w:val="009876E6"/>
    <w:rsid w:val="00987746"/>
    <w:rsid w:val="00987DB6"/>
    <w:rsid w:val="00987E64"/>
    <w:rsid w:val="00987FF3"/>
    <w:rsid w:val="00990665"/>
    <w:rsid w:val="00991086"/>
    <w:rsid w:val="009911B2"/>
    <w:rsid w:val="00991925"/>
    <w:rsid w:val="00991D71"/>
    <w:rsid w:val="00992292"/>
    <w:rsid w:val="009923FA"/>
    <w:rsid w:val="009925C7"/>
    <w:rsid w:val="00992950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A07"/>
    <w:rsid w:val="00994BD9"/>
    <w:rsid w:val="00995673"/>
    <w:rsid w:val="009956D7"/>
    <w:rsid w:val="00995807"/>
    <w:rsid w:val="00995DA4"/>
    <w:rsid w:val="00996F96"/>
    <w:rsid w:val="009973DB"/>
    <w:rsid w:val="009A002E"/>
    <w:rsid w:val="009A1364"/>
    <w:rsid w:val="009A18A6"/>
    <w:rsid w:val="009A1BC1"/>
    <w:rsid w:val="009A2C05"/>
    <w:rsid w:val="009A33EF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9B0"/>
    <w:rsid w:val="009A7200"/>
    <w:rsid w:val="009A78D2"/>
    <w:rsid w:val="009A7C31"/>
    <w:rsid w:val="009A7F94"/>
    <w:rsid w:val="009B02D3"/>
    <w:rsid w:val="009B02E1"/>
    <w:rsid w:val="009B02F1"/>
    <w:rsid w:val="009B04D9"/>
    <w:rsid w:val="009B089A"/>
    <w:rsid w:val="009B0B28"/>
    <w:rsid w:val="009B0B49"/>
    <w:rsid w:val="009B0BC9"/>
    <w:rsid w:val="009B0E66"/>
    <w:rsid w:val="009B166F"/>
    <w:rsid w:val="009B1B58"/>
    <w:rsid w:val="009B1F10"/>
    <w:rsid w:val="009B26C4"/>
    <w:rsid w:val="009B2705"/>
    <w:rsid w:val="009B28EB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BE8"/>
    <w:rsid w:val="009B5E14"/>
    <w:rsid w:val="009B5EF9"/>
    <w:rsid w:val="009B6285"/>
    <w:rsid w:val="009B757E"/>
    <w:rsid w:val="009B77FD"/>
    <w:rsid w:val="009B787A"/>
    <w:rsid w:val="009B7E8B"/>
    <w:rsid w:val="009C0B32"/>
    <w:rsid w:val="009C1969"/>
    <w:rsid w:val="009C1C84"/>
    <w:rsid w:val="009C1DF7"/>
    <w:rsid w:val="009C2355"/>
    <w:rsid w:val="009C3149"/>
    <w:rsid w:val="009C3220"/>
    <w:rsid w:val="009C3736"/>
    <w:rsid w:val="009C3ACC"/>
    <w:rsid w:val="009C3C40"/>
    <w:rsid w:val="009C3D06"/>
    <w:rsid w:val="009C3FF6"/>
    <w:rsid w:val="009C40DE"/>
    <w:rsid w:val="009C4477"/>
    <w:rsid w:val="009C4700"/>
    <w:rsid w:val="009C4A5E"/>
    <w:rsid w:val="009C4ABB"/>
    <w:rsid w:val="009C4B95"/>
    <w:rsid w:val="009C4DC3"/>
    <w:rsid w:val="009C583A"/>
    <w:rsid w:val="009C5BB9"/>
    <w:rsid w:val="009C66AB"/>
    <w:rsid w:val="009C68CD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DB3"/>
    <w:rsid w:val="009D202D"/>
    <w:rsid w:val="009D233B"/>
    <w:rsid w:val="009D242B"/>
    <w:rsid w:val="009D266D"/>
    <w:rsid w:val="009D2776"/>
    <w:rsid w:val="009D2F1B"/>
    <w:rsid w:val="009D2F85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501"/>
    <w:rsid w:val="009D5F3A"/>
    <w:rsid w:val="009D61C6"/>
    <w:rsid w:val="009D6291"/>
    <w:rsid w:val="009D7046"/>
    <w:rsid w:val="009D76E8"/>
    <w:rsid w:val="009D786C"/>
    <w:rsid w:val="009D7C07"/>
    <w:rsid w:val="009E008D"/>
    <w:rsid w:val="009E18B2"/>
    <w:rsid w:val="009E1A77"/>
    <w:rsid w:val="009E1F69"/>
    <w:rsid w:val="009E2780"/>
    <w:rsid w:val="009E28E3"/>
    <w:rsid w:val="009E2BA2"/>
    <w:rsid w:val="009E2CE2"/>
    <w:rsid w:val="009E2D24"/>
    <w:rsid w:val="009E2F2C"/>
    <w:rsid w:val="009E31DA"/>
    <w:rsid w:val="009E3288"/>
    <w:rsid w:val="009E336C"/>
    <w:rsid w:val="009E4261"/>
    <w:rsid w:val="009E46A7"/>
    <w:rsid w:val="009E51AA"/>
    <w:rsid w:val="009E52B0"/>
    <w:rsid w:val="009E5548"/>
    <w:rsid w:val="009E565B"/>
    <w:rsid w:val="009E59A3"/>
    <w:rsid w:val="009E5C6B"/>
    <w:rsid w:val="009E5ED5"/>
    <w:rsid w:val="009E5EF7"/>
    <w:rsid w:val="009E61E6"/>
    <w:rsid w:val="009E6F61"/>
    <w:rsid w:val="009E784F"/>
    <w:rsid w:val="009E7E7D"/>
    <w:rsid w:val="009F09C5"/>
    <w:rsid w:val="009F0AE4"/>
    <w:rsid w:val="009F0C2D"/>
    <w:rsid w:val="009F12CF"/>
    <w:rsid w:val="009F1822"/>
    <w:rsid w:val="009F2384"/>
    <w:rsid w:val="009F25F3"/>
    <w:rsid w:val="009F2B29"/>
    <w:rsid w:val="009F32BE"/>
    <w:rsid w:val="009F3D84"/>
    <w:rsid w:val="009F41C4"/>
    <w:rsid w:val="009F446C"/>
    <w:rsid w:val="009F5B2D"/>
    <w:rsid w:val="009F629E"/>
    <w:rsid w:val="009F6639"/>
    <w:rsid w:val="009F67A9"/>
    <w:rsid w:val="009F6866"/>
    <w:rsid w:val="009F68AB"/>
    <w:rsid w:val="009F7898"/>
    <w:rsid w:val="009F7C8B"/>
    <w:rsid w:val="00A0030D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535"/>
    <w:rsid w:val="00A07BE5"/>
    <w:rsid w:val="00A07C12"/>
    <w:rsid w:val="00A1017D"/>
    <w:rsid w:val="00A11AA8"/>
    <w:rsid w:val="00A11DDA"/>
    <w:rsid w:val="00A1253C"/>
    <w:rsid w:val="00A12858"/>
    <w:rsid w:val="00A13321"/>
    <w:rsid w:val="00A136D8"/>
    <w:rsid w:val="00A13B53"/>
    <w:rsid w:val="00A1402B"/>
    <w:rsid w:val="00A14E33"/>
    <w:rsid w:val="00A14FA3"/>
    <w:rsid w:val="00A15063"/>
    <w:rsid w:val="00A157BB"/>
    <w:rsid w:val="00A15EAF"/>
    <w:rsid w:val="00A16105"/>
    <w:rsid w:val="00A16EBC"/>
    <w:rsid w:val="00A17947"/>
    <w:rsid w:val="00A20456"/>
    <w:rsid w:val="00A204ED"/>
    <w:rsid w:val="00A21EB7"/>
    <w:rsid w:val="00A21FBE"/>
    <w:rsid w:val="00A22720"/>
    <w:rsid w:val="00A23169"/>
    <w:rsid w:val="00A2337C"/>
    <w:rsid w:val="00A24DF1"/>
    <w:rsid w:val="00A25725"/>
    <w:rsid w:val="00A25934"/>
    <w:rsid w:val="00A26539"/>
    <w:rsid w:val="00A26891"/>
    <w:rsid w:val="00A26D94"/>
    <w:rsid w:val="00A272F5"/>
    <w:rsid w:val="00A2770E"/>
    <w:rsid w:val="00A27779"/>
    <w:rsid w:val="00A30503"/>
    <w:rsid w:val="00A31224"/>
    <w:rsid w:val="00A3124C"/>
    <w:rsid w:val="00A31660"/>
    <w:rsid w:val="00A32952"/>
    <w:rsid w:val="00A3311D"/>
    <w:rsid w:val="00A33424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1F5"/>
    <w:rsid w:val="00A367AB"/>
    <w:rsid w:val="00A3700A"/>
    <w:rsid w:val="00A374C0"/>
    <w:rsid w:val="00A374FB"/>
    <w:rsid w:val="00A37576"/>
    <w:rsid w:val="00A375B8"/>
    <w:rsid w:val="00A37A42"/>
    <w:rsid w:val="00A40C31"/>
    <w:rsid w:val="00A413AE"/>
    <w:rsid w:val="00A41D72"/>
    <w:rsid w:val="00A42253"/>
    <w:rsid w:val="00A422B9"/>
    <w:rsid w:val="00A4270F"/>
    <w:rsid w:val="00A42FCE"/>
    <w:rsid w:val="00A4325D"/>
    <w:rsid w:val="00A4346F"/>
    <w:rsid w:val="00A43738"/>
    <w:rsid w:val="00A44033"/>
    <w:rsid w:val="00A4416C"/>
    <w:rsid w:val="00A4438D"/>
    <w:rsid w:val="00A4530C"/>
    <w:rsid w:val="00A45906"/>
    <w:rsid w:val="00A45CE3"/>
    <w:rsid w:val="00A45D5F"/>
    <w:rsid w:val="00A4625B"/>
    <w:rsid w:val="00A46378"/>
    <w:rsid w:val="00A466F1"/>
    <w:rsid w:val="00A467C5"/>
    <w:rsid w:val="00A4709D"/>
    <w:rsid w:val="00A47133"/>
    <w:rsid w:val="00A473A5"/>
    <w:rsid w:val="00A4798A"/>
    <w:rsid w:val="00A47EDC"/>
    <w:rsid w:val="00A500A2"/>
    <w:rsid w:val="00A50E0A"/>
    <w:rsid w:val="00A5196D"/>
    <w:rsid w:val="00A51C15"/>
    <w:rsid w:val="00A51C1F"/>
    <w:rsid w:val="00A51C4A"/>
    <w:rsid w:val="00A527BB"/>
    <w:rsid w:val="00A528FB"/>
    <w:rsid w:val="00A53098"/>
    <w:rsid w:val="00A53896"/>
    <w:rsid w:val="00A5390A"/>
    <w:rsid w:val="00A53A53"/>
    <w:rsid w:val="00A53B11"/>
    <w:rsid w:val="00A54293"/>
    <w:rsid w:val="00A54498"/>
    <w:rsid w:val="00A54B67"/>
    <w:rsid w:val="00A54E7E"/>
    <w:rsid w:val="00A552BC"/>
    <w:rsid w:val="00A557DD"/>
    <w:rsid w:val="00A557F1"/>
    <w:rsid w:val="00A5593F"/>
    <w:rsid w:val="00A55A19"/>
    <w:rsid w:val="00A55DE4"/>
    <w:rsid w:val="00A564A1"/>
    <w:rsid w:val="00A56650"/>
    <w:rsid w:val="00A56ABF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2262"/>
    <w:rsid w:val="00A62CD4"/>
    <w:rsid w:val="00A6321A"/>
    <w:rsid w:val="00A6343B"/>
    <w:rsid w:val="00A639D8"/>
    <w:rsid w:val="00A63EB6"/>
    <w:rsid w:val="00A645D1"/>
    <w:rsid w:val="00A64F0D"/>
    <w:rsid w:val="00A65386"/>
    <w:rsid w:val="00A659AD"/>
    <w:rsid w:val="00A65C8C"/>
    <w:rsid w:val="00A65E27"/>
    <w:rsid w:val="00A6625B"/>
    <w:rsid w:val="00A6640B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D52"/>
    <w:rsid w:val="00A74F72"/>
    <w:rsid w:val="00A7570F"/>
    <w:rsid w:val="00A75C43"/>
    <w:rsid w:val="00A75EE0"/>
    <w:rsid w:val="00A76750"/>
    <w:rsid w:val="00A7689F"/>
    <w:rsid w:val="00A7691E"/>
    <w:rsid w:val="00A77796"/>
    <w:rsid w:val="00A777C0"/>
    <w:rsid w:val="00A80310"/>
    <w:rsid w:val="00A8079F"/>
    <w:rsid w:val="00A807A3"/>
    <w:rsid w:val="00A80983"/>
    <w:rsid w:val="00A80FDE"/>
    <w:rsid w:val="00A8139E"/>
    <w:rsid w:val="00A817B3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3D"/>
    <w:rsid w:val="00A849D5"/>
    <w:rsid w:val="00A84F59"/>
    <w:rsid w:val="00A85A68"/>
    <w:rsid w:val="00A8633B"/>
    <w:rsid w:val="00A8635A"/>
    <w:rsid w:val="00A86451"/>
    <w:rsid w:val="00A87D28"/>
    <w:rsid w:val="00A9040D"/>
    <w:rsid w:val="00A90684"/>
    <w:rsid w:val="00A90954"/>
    <w:rsid w:val="00A91190"/>
    <w:rsid w:val="00A914CC"/>
    <w:rsid w:val="00A9175D"/>
    <w:rsid w:val="00A91837"/>
    <w:rsid w:val="00A9190B"/>
    <w:rsid w:val="00A92322"/>
    <w:rsid w:val="00A9237F"/>
    <w:rsid w:val="00A92E23"/>
    <w:rsid w:val="00A942E2"/>
    <w:rsid w:val="00A942FC"/>
    <w:rsid w:val="00A94790"/>
    <w:rsid w:val="00A952A3"/>
    <w:rsid w:val="00A95399"/>
    <w:rsid w:val="00A953EC"/>
    <w:rsid w:val="00A954E2"/>
    <w:rsid w:val="00A956C4"/>
    <w:rsid w:val="00A95930"/>
    <w:rsid w:val="00A95C38"/>
    <w:rsid w:val="00A962D1"/>
    <w:rsid w:val="00A96576"/>
    <w:rsid w:val="00A96A39"/>
    <w:rsid w:val="00A96C52"/>
    <w:rsid w:val="00A96D8F"/>
    <w:rsid w:val="00A97184"/>
    <w:rsid w:val="00A97A38"/>
    <w:rsid w:val="00A97CE6"/>
    <w:rsid w:val="00AA060F"/>
    <w:rsid w:val="00AA0A80"/>
    <w:rsid w:val="00AA0AC1"/>
    <w:rsid w:val="00AA1B5A"/>
    <w:rsid w:val="00AA1D8E"/>
    <w:rsid w:val="00AA1E0E"/>
    <w:rsid w:val="00AA2986"/>
    <w:rsid w:val="00AA2C54"/>
    <w:rsid w:val="00AA32A3"/>
    <w:rsid w:val="00AA3616"/>
    <w:rsid w:val="00AA3D5D"/>
    <w:rsid w:val="00AA5C39"/>
    <w:rsid w:val="00AA5C9C"/>
    <w:rsid w:val="00AA6366"/>
    <w:rsid w:val="00AA71AC"/>
    <w:rsid w:val="00AA7452"/>
    <w:rsid w:val="00AA7514"/>
    <w:rsid w:val="00AA78EF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41E"/>
    <w:rsid w:val="00AB27BF"/>
    <w:rsid w:val="00AB2EE7"/>
    <w:rsid w:val="00AB50C8"/>
    <w:rsid w:val="00AB5242"/>
    <w:rsid w:val="00AB5296"/>
    <w:rsid w:val="00AB591C"/>
    <w:rsid w:val="00AB5921"/>
    <w:rsid w:val="00AB5DC8"/>
    <w:rsid w:val="00AB6211"/>
    <w:rsid w:val="00AB7C08"/>
    <w:rsid w:val="00AB7E00"/>
    <w:rsid w:val="00AB7EDD"/>
    <w:rsid w:val="00AC0227"/>
    <w:rsid w:val="00AC027C"/>
    <w:rsid w:val="00AC15A8"/>
    <w:rsid w:val="00AC1BAE"/>
    <w:rsid w:val="00AC1EDB"/>
    <w:rsid w:val="00AC1FF0"/>
    <w:rsid w:val="00AC217E"/>
    <w:rsid w:val="00AC21B2"/>
    <w:rsid w:val="00AC29E3"/>
    <w:rsid w:val="00AC2B02"/>
    <w:rsid w:val="00AC2EE9"/>
    <w:rsid w:val="00AC30E2"/>
    <w:rsid w:val="00AC3EB9"/>
    <w:rsid w:val="00AC46C6"/>
    <w:rsid w:val="00AC496C"/>
    <w:rsid w:val="00AC4ED0"/>
    <w:rsid w:val="00AC546B"/>
    <w:rsid w:val="00AC58C8"/>
    <w:rsid w:val="00AC5956"/>
    <w:rsid w:val="00AC65DB"/>
    <w:rsid w:val="00AC6712"/>
    <w:rsid w:val="00AC6E8C"/>
    <w:rsid w:val="00AC755A"/>
    <w:rsid w:val="00AC7CD1"/>
    <w:rsid w:val="00AD0DA9"/>
    <w:rsid w:val="00AD0EC9"/>
    <w:rsid w:val="00AD17E3"/>
    <w:rsid w:val="00AD18CF"/>
    <w:rsid w:val="00AD21CC"/>
    <w:rsid w:val="00AD24DB"/>
    <w:rsid w:val="00AD287B"/>
    <w:rsid w:val="00AD2C53"/>
    <w:rsid w:val="00AD32E9"/>
    <w:rsid w:val="00AD333B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D793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FB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48B2"/>
    <w:rsid w:val="00AE4E41"/>
    <w:rsid w:val="00AE528A"/>
    <w:rsid w:val="00AE58F7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CFE"/>
    <w:rsid w:val="00AF32D6"/>
    <w:rsid w:val="00AF3491"/>
    <w:rsid w:val="00AF350F"/>
    <w:rsid w:val="00AF424C"/>
    <w:rsid w:val="00AF4262"/>
    <w:rsid w:val="00AF44C0"/>
    <w:rsid w:val="00AF457E"/>
    <w:rsid w:val="00AF47E5"/>
    <w:rsid w:val="00AF5484"/>
    <w:rsid w:val="00AF59EF"/>
    <w:rsid w:val="00AF5A8B"/>
    <w:rsid w:val="00AF62C1"/>
    <w:rsid w:val="00AF7952"/>
    <w:rsid w:val="00AF7AEF"/>
    <w:rsid w:val="00AF7DA8"/>
    <w:rsid w:val="00B00034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DA7"/>
    <w:rsid w:val="00B03541"/>
    <w:rsid w:val="00B037FF"/>
    <w:rsid w:val="00B03B3C"/>
    <w:rsid w:val="00B0420A"/>
    <w:rsid w:val="00B05249"/>
    <w:rsid w:val="00B06134"/>
    <w:rsid w:val="00B062AB"/>
    <w:rsid w:val="00B06372"/>
    <w:rsid w:val="00B0710D"/>
    <w:rsid w:val="00B0743D"/>
    <w:rsid w:val="00B076D2"/>
    <w:rsid w:val="00B07C5E"/>
    <w:rsid w:val="00B10661"/>
    <w:rsid w:val="00B1073F"/>
    <w:rsid w:val="00B10AB4"/>
    <w:rsid w:val="00B10F11"/>
    <w:rsid w:val="00B110E5"/>
    <w:rsid w:val="00B11989"/>
    <w:rsid w:val="00B12296"/>
    <w:rsid w:val="00B123D1"/>
    <w:rsid w:val="00B12927"/>
    <w:rsid w:val="00B129A6"/>
    <w:rsid w:val="00B12C7E"/>
    <w:rsid w:val="00B130DC"/>
    <w:rsid w:val="00B13F43"/>
    <w:rsid w:val="00B141F9"/>
    <w:rsid w:val="00B14D74"/>
    <w:rsid w:val="00B1533F"/>
    <w:rsid w:val="00B154A6"/>
    <w:rsid w:val="00B155FC"/>
    <w:rsid w:val="00B1567A"/>
    <w:rsid w:val="00B16389"/>
    <w:rsid w:val="00B16530"/>
    <w:rsid w:val="00B16F8F"/>
    <w:rsid w:val="00B1790A"/>
    <w:rsid w:val="00B17996"/>
    <w:rsid w:val="00B17FEF"/>
    <w:rsid w:val="00B2022A"/>
    <w:rsid w:val="00B20A93"/>
    <w:rsid w:val="00B20CCF"/>
    <w:rsid w:val="00B20E3D"/>
    <w:rsid w:val="00B20F1E"/>
    <w:rsid w:val="00B21620"/>
    <w:rsid w:val="00B21E38"/>
    <w:rsid w:val="00B22099"/>
    <w:rsid w:val="00B22100"/>
    <w:rsid w:val="00B22137"/>
    <w:rsid w:val="00B2258D"/>
    <w:rsid w:val="00B230B3"/>
    <w:rsid w:val="00B2337D"/>
    <w:rsid w:val="00B234B7"/>
    <w:rsid w:val="00B23A40"/>
    <w:rsid w:val="00B23BF0"/>
    <w:rsid w:val="00B23C1F"/>
    <w:rsid w:val="00B24184"/>
    <w:rsid w:val="00B244A0"/>
    <w:rsid w:val="00B24619"/>
    <w:rsid w:val="00B24994"/>
    <w:rsid w:val="00B24FC5"/>
    <w:rsid w:val="00B256FA"/>
    <w:rsid w:val="00B25C92"/>
    <w:rsid w:val="00B25E00"/>
    <w:rsid w:val="00B260AE"/>
    <w:rsid w:val="00B2699E"/>
    <w:rsid w:val="00B26B71"/>
    <w:rsid w:val="00B2700C"/>
    <w:rsid w:val="00B27136"/>
    <w:rsid w:val="00B2737D"/>
    <w:rsid w:val="00B274D6"/>
    <w:rsid w:val="00B300CA"/>
    <w:rsid w:val="00B30462"/>
    <w:rsid w:val="00B311E4"/>
    <w:rsid w:val="00B33B1E"/>
    <w:rsid w:val="00B34D75"/>
    <w:rsid w:val="00B34E6B"/>
    <w:rsid w:val="00B3507E"/>
    <w:rsid w:val="00B35497"/>
    <w:rsid w:val="00B35C98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C0A"/>
    <w:rsid w:val="00B41EEC"/>
    <w:rsid w:val="00B41F56"/>
    <w:rsid w:val="00B423F4"/>
    <w:rsid w:val="00B426A4"/>
    <w:rsid w:val="00B42A23"/>
    <w:rsid w:val="00B42CFB"/>
    <w:rsid w:val="00B43DC7"/>
    <w:rsid w:val="00B442E4"/>
    <w:rsid w:val="00B444F5"/>
    <w:rsid w:val="00B44721"/>
    <w:rsid w:val="00B44C0A"/>
    <w:rsid w:val="00B44E00"/>
    <w:rsid w:val="00B44E52"/>
    <w:rsid w:val="00B45B1E"/>
    <w:rsid w:val="00B46662"/>
    <w:rsid w:val="00B468C8"/>
    <w:rsid w:val="00B46F18"/>
    <w:rsid w:val="00B46FA3"/>
    <w:rsid w:val="00B4761D"/>
    <w:rsid w:val="00B51672"/>
    <w:rsid w:val="00B51866"/>
    <w:rsid w:val="00B51B11"/>
    <w:rsid w:val="00B51E90"/>
    <w:rsid w:val="00B521CC"/>
    <w:rsid w:val="00B5225F"/>
    <w:rsid w:val="00B52746"/>
    <w:rsid w:val="00B52A51"/>
    <w:rsid w:val="00B53EA6"/>
    <w:rsid w:val="00B54299"/>
    <w:rsid w:val="00B546C8"/>
    <w:rsid w:val="00B5473B"/>
    <w:rsid w:val="00B5477C"/>
    <w:rsid w:val="00B54ACA"/>
    <w:rsid w:val="00B54C86"/>
    <w:rsid w:val="00B54E0F"/>
    <w:rsid w:val="00B54F14"/>
    <w:rsid w:val="00B54F80"/>
    <w:rsid w:val="00B554D0"/>
    <w:rsid w:val="00B558EF"/>
    <w:rsid w:val="00B5655F"/>
    <w:rsid w:val="00B565F4"/>
    <w:rsid w:val="00B56E75"/>
    <w:rsid w:val="00B57BAD"/>
    <w:rsid w:val="00B6069E"/>
    <w:rsid w:val="00B60742"/>
    <w:rsid w:val="00B607B9"/>
    <w:rsid w:val="00B6148D"/>
    <w:rsid w:val="00B623F1"/>
    <w:rsid w:val="00B6278C"/>
    <w:rsid w:val="00B62ACA"/>
    <w:rsid w:val="00B62C47"/>
    <w:rsid w:val="00B62DF2"/>
    <w:rsid w:val="00B62E58"/>
    <w:rsid w:val="00B6344A"/>
    <w:rsid w:val="00B63A6A"/>
    <w:rsid w:val="00B64A4C"/>
    <w:rsid w:val="00B64B3B"/>
    <w:rsid w:val="00B64F4A"/>
    <w:rsid w:val="00B657E2"/>
    <w:rsid w:val="00B65E7F"/>
    <w:rsid w:val="00B664AB"/>
    <w:rsid w:val="00B66BBC"/>
    <w:rsid w:val="00B66E1F"/>
    <w:rsid w:val="00B679DE"/>
    <w:rsid w:val="00B67A1C"/>
    <w:rsid w:val="00B67EC8"/>
    <w:rsid w:val="00B702BC"/>
    <w:rsid w:val="00B7092D"/>
    <w:rsid w:val="00B70994"/>
    <w:rsid w:val="00B70BB7"/>
    <w:rsid w:val="00B71BE3"/>
    <w:rsid w:val="00B721D7"/>
    <w:rsid w:val="00B72501"/>
    <w:rsid w:val="00B72A07"/>
    <w:rsid w:val="00B73755"/>
    <w:rsid w:val="00B73FBE"/>
    <w:rsid w:val="00B74061"/>
    <w:rsid w:val="00B7415D"/>
    <w:rsid w:val="00B744C7"/>
    <w:rsid w:val="00B74900"/>
    <w:rsid w:val="00B74BD6"/>
    <w:rsid w:val="00B7507E"/>
    <w:rsid w:val="00B7532F"/>
    <w:rsid w:val="00B75F81"/>
    <w:rsid w:val="00B7633F"/>
    <w:rsid w:val="00B77334"/>
    <w:rsid w:val="00B80305"/>
    <w:rsid w:val="00B8070E"/>
    <w:rsid w:val="00B81472"/>
    <w:rsid w:val="00B81D3E"/>
    <w:rsid w:val="00B824E5"/>
    <w:rsid w:val="00B827DC"/>
    <w:rsid w:val="00B82AA0"/>
    <w:rsid w:val="00B82B69"/>
    <w:rsid w:val="00B834E4"/>
    <w:rsid w:val="00B837F8"/>
    <w:rsid w:val="00B84025"/>
    <w:rsid w:val="00B849BF"/>
    <w:rsid w:val="00B849E0"/>
    <w:rsid w:val="00B8516F"/>
    <w:rsid w:val="00B851AD"/>
    <w:rsid w:val="00B852D0"/>
    <w:rsid w:val="00B858A7"/>
    <w:rsid w:val="00B86088"/>
    <w:rsid w:val="00B86E2E"/>
    <w:rsid w:val="00B87262"/>
    <w:rsid w:val="00B87605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117"/>
    <w:rsid w:val="00BA03D5"/>
    <w:rsid w:val="00BA04A2"/>
    <w:rsid w:val="00BA08A6"/>
    <w:rsid w:val="00BA0A4D"/>
    <w:rsid w:val="00BA0BEB"/>
    <w:rsid w:val="00BA1A61"/>
    <w:rsid w:val="00BA1C26"/>
    <w:rsid w:val="00BA25D6"/>
    <w:rsid w:val="00BA26D9"/>
    <w:rsid w:val="00BA285E"/>
    <w:rsid w:val="00BA2CD7"/>
    <w:rsid w:val="00BA2EB4"/>
    <w:rsid w:val="00BA41F3"/>
    <w:rsid w:val="00BA50B7"/>
    <w:rsid w:val="00BA5130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6C1"/>
    <w:rsid w:val="00BB2934"/>
    <w:rsid w:val="00BB2C2D"/>
    <w:rsid w:val="00BB2CFC"/>
    <w:rsid w:val="00BB30A4"/>
    <w:rsid w:val="00BB3E06"/>
    <w:rsid w:val="00BB3E5C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65"/>
    <w:rsid w:val="00BC01C4"/>
    <w:rsid w:val="00BC04D7"/>
    <w:rsid w:val="00BC0D65"/>
    <w:rsid w:val="00BC0DC2"/>
    <w:rsid w:val="00BC135A"/>
    <w:rsid w:val="00BC19E3"/>
    <w:rsid w:val="00BC20FD"/>
    <w:rsid w:val="00BC241A"/>
    <w:rsid w:val="00BC2443"/>
    <w:rsid w:val="00BC29D4"/>
    <w:rsid w:val="00BC2A21"/>
    <w:rsid w:val="00BC2D94"/>
    <w:rsid w:val="00BC2E38"/>
    <w:rsid w:val="00BC2E88"/>
    <w:rsid w:val="00BC2EDD"/>
    <w:rsid w:val="00BC3A61"/>
    <w:rsid w:val="00BC3F26"/>
    <w:rsid w:val="00BC438D"/>
    <w:rsid w:val="00BC43AF"/>
    <w:rsid w:val="00BC4DB6"/>
    <w:rsid w:val="00BC52EB"/>
    <w:rsid w:val="00BC5990"/>
    <w:rsid w:val="00BC6009"/>
    <w:rsid w:val="00BC6807"/>
    <w:rsid w:val="00BC6D5D"/>
    <w:rsid w:val="00BC74C9"/>
    <w:rsid w:val="00BC76C7"/>
    <w:rsid w:val="00BC7B47"/>
    <w:rsid w:val="00BD05C2"/>
    <w:rsid w:val="00BD05FD"/>
    <w:rsid w:val="00BD145A"/>
    <w:rsid w:val="00BD1544"/>
    <w:rsid w:val="00BD1B87"/>
    <w:rsid w:val="00BD2019"/>
    <w:rsid w:val="00BD24BC"/>
    <w:rsid w:val="00BD32F4"/>
    <w:rsid w:val="00BD3682"/>
    <w:rsid w:val="00BD3E62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D98"/>
    <w:rsid w:val="00BD6E68"/>
    <w:rsid w:val="00BD7DD4"/>
    <w:rsid w:val="00BE05C1"/>
    <w:rsid w:val="00BE061B"/>
    <w:rsid w:val="00BE0CC3"/>
    <w:rsid w:val="00BE0DAB"/>
    <w:rsid w:val="00BE12BC"/>
    <w:rsid w:val="00BE14E8"/>
    <w:rsid w:val="00BE16A6"/>
    <w:rsid w:val="00BE1C77"/>
    <w:rsid w:val="00BE1FEE"/>
    <w:rsid w:val="00BE2191"/>
    <w:rsid w:val="00BE256B"/>
    <w:rsid w:val="00BE2B54"/>
    <w:rsid w:val="00BE2D1F"/>
    <w:rsid w:val="00BE3415"/>
    <w:rsid w:val="00BE38D6"/>
    <w:rsid w:val="00BE4088"/>
    <w:rsid w:val="00BE48F3"/>
    <w:rsid w:val="00BE4E58"/>
    <w:rsid w:val="00BE54F6"/>
    <w:rsid w:val="00BE5C51"/>
    <w:rsid w:val="00BE6272"/>
    <w:rsid w:val="00BE677F"/>
    <w:rsid w:val="00BE691F"/>
    <w:rsid w:val="00BE69C8"/>
    <w:rsid w:val="00BE766C"/>
    <w:rsid w:val="00BE7790"/>
    <w:rsid w:val="00BE78D6"/>
    <w:rsid w:val="00BE7A67"/>
    <w:rsid w:val="00BF0EF0"/>
    <w:rsid w:val="00BF10FA"/>
    <w:rsid w:val="00BF113B"/>
    <w:rsid w:val="00BF1721"/>
    <w:rsid w:val="00BF1787"/>
    <w:rsid w:val="00BF18E5"/>
    <w:rsid w:val="00BF2E86"/>
    <w:rsid w:val="00BF3104"/>
    <w:rsid w:val="00BF3A18"/>
    <w:rsid w:val="00BF43DA"/>
    <w:rsid w:val="00BF4BB6"/>
    <w:rsid w:val="00BF4E2A"/>
    <w:rsid w:val="00BF4EAC"/>
    <w:rsid w:val="00BF5161"/>
    <w:rsid w:val="00BF5246"/>
    <w:rsid w:val="00BF5664"/>
    <w:rsid w:val="00BF6377"/>
    <w:rsid w:val="00BF6446"/>
    <w:rsid w:val="00BF6895"/>
    <w:rsid w:val="00BF6DE2"/>
    <w:rsid w:val="00BF71D6"/>
    <w:rsid w:val="00BF75F0"/>
    <w:rsid w:val="00BF773A"/>
    <w:rsid w:val="00BF7AD7"/>
    <w:rsid w:val="00BF7BDC"/>
    <w:rsid w:val="00BF7BED"/>
    <w:rsid w:val="00BF7E1F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69"/>
    <w:rsid w:val="00C04BD8"/>
    <w:rsid w:val="00C050BF"/>
    <w:rsid w:val="00C0539A"/>
    <w:rsid w:val="00C0593D"/>
    <w:rsid w:val="00C07667"/>
    <w:rsid w:val="00C07F64"/>
    <w:rsid w:val="00C10267"/>
    <w:rsid w:val="00C107D9"/>
    <w:rsid w:val="00C10AF1"/>
    <w:rsid w:val="00C10CAB"/>
    <w:rsid w:val="00C10DF3"/>
    <w:rsid w:val="00C11955"/>
    <w:rsid w:val="00C122FC"/>
    <w:rsid w:val="00C123CC"/>
    <w:rsid w:val="00C12EC1"/>
    <w:rsid w:val="00C14662"/>
    <w:rsid w:val="00C146F9"/>
    <w:rsid w:val="00C1474F"/>
    <w:rsid w:val="00C1560A"/>
    <w:rsid w:val="00C15695"/>
    <w:rsid w:val="00C15AA5"/>
    <w:rsid w:val="00C16616"/>
    <w:rsid w:val="00C16C3F"/>
    <w:rsid w:val="00C174B9"/>
    <w:rsid w:val="00C17902"/>
    <w:rsid w:val="00C17A62"/>
    <w:rsid w:val="00C2035B"/>
    <w:rsid w:val="00C213EE"/>
    <w:rsid w:val="00C2187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90D"/>
    <w:rsid w:val="00C24A1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FEA"/>
    <w:rsid w:val="00C31800"/>
    <w:rsid w:val="00C318CB"/>
    <w:rsid w:val="00C322CD"/>
    <w:rsid w:val="00C32592"/>
    <w:rsid w:val="00C3289C"/>
    <w:rsid w:val="00C32FD0"/>
    <w:rsid w:val="00C33097"/>
    <w:rsid w:val="00C33A99"/>
    <w:rsid w:val="00C342A7"/>
    <w:rsid w:val="00C344D5"/>
    <w:rsid w:val="00C346E3"/>
    <w:rsid w:val="00C3482C"/>
    <w:rsid w:val="00C3486F"/>
    <w:rsid w:val="00C34D16"/>
    <w:rsid w:val="00C34EE9"/>
    <w:rsid w:val="00C351E6"/>
    <w:rsid w:val="00C35699"/>
    <w:rsid w:val="00C357A9"/>
    <w:rsid w:val="00C35B19"/>
    <w:rsid w:val="00C35C5D"/>
    <w:rsid w:val="00C35DC6"/>
    <w:rsid w:val="00C362E7"/>
    <w:rsid w:val="00C36AB2"/>
    <w:rsid w:val="00C36E31"/>
    <w:rsid w:val="00C37D97"/>
    <w:rsid w:val="00C40264"/>
    <w:rsid w:val="00C41A83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C59"/>
    <w:rsid w:val="00C46D4F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9A2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6B40"/>
    <w:rsid w:val="00C57667"/>
    <w:rsid w:val="00C57B09"/>
    <w:rsid w:val="00C57D8F"/>
    <w:rsid w:val="00C57E02"/>
    <w:rsid w:val="00C57F96"/>
    <w:rsid w:val="00C60104"/>
    <w:rsid w:val="00C6015B"/>
    <w:rsid w:val="00C610EE"/>
    <w:rsid w:val="00C615BC"/>
    <w:rsid w:val="00C61718"/>
    <w:rsid w:val="00C61F87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6F1"/>
    <w:rsid w:val="00C66AB6"/>
    <w:rsid w:val="00C66B4D"/>
    <w:rsid w:val="00C66B97"/>
    <w:rsid w:val="00C66C90"/>
    <w:rsid w:val="00C66D44"/>
    <w:rsid w:val="00C66D53"/>
    <w:rsid w:val="00C674ED"/>
    <w:rsid w:val="00C67978"/>
    <w:rsid w:val="00C679CA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59D"/>
    <w:rsid w:val="00C7264F"/>
    <w:rsid w:val="00C72835"/>
    <w:rsid w:val="00C72E9A"/>
    <w:rsid w:val="00C72FF3"/>
    <w:rsid w:val="00C73086"/>
    <w:rsid w:val="00C733FB"/>
    <w:rsid w:val="00C735EC"/>
    <w:rsid w:val="00C738F8"/>
    <w:rsid w:val="00C755E5"/>
    <w:rsid w:val="00C764A7"/>
    <w:rsid w:val="00C76BE9"/>
    <w:rsid w:val="00C76E86"/>
    <w:rsid w:val="00C76F71"/>
    <w:rsid w:val="00C776F3"/>
    <w:rsid w:val="00C77795"/>
    <w:rsid w:val="00C77CDE"/>
    <w:rsid w:val="00C77D34"/>
    <w:rsid w:val="00C8049A"/>
    <w:rsid w:val="00C810EA"/>
    <w:rsid w:val="00C817A9"/>
    <w:rsid w:val="00C82C30"/>
    <w:rsid w:val="00C82D28"/>
    <w:rsid w:val="00C8326F"/>
    <w:rsid w:val="00C83E30"/>
    <w:rsid w:val="00C842DC"/>
    <w:rsid w:val="00C846E5"/>
    <w:rsid w:val="00C847FC"/>
    <w:rsid w:val="00C84CC0"/>
    <w:rsid w:val="00C84D1B"/>
    <w:rsid w:val="00C8542F"/>
    <w:rsid w:val="00C85B15"/>
    <w:rsid w:val="00C85E6E"/>
    <w:rsid w:val="00C8617D"/>
    <w:rsid w:val="00C86A2E"/>
    <w:rsid w:val="00C87201"/>
    <w:rsid w:val="00C87880"/>
    <w:rsid w:val="00C902DF"/>
    <w:rsid w:val="00C9117D"/>
    <w:rsid w:val="00C911A1"/>
    <w:rsid w:val="00C911AB"/>
    <w:rsid w:val="00C915B1"/>
    <w:rsid w:val="00C9298F"/>
    <w:rsid w:val="00C933DD"/>
    <w:rsid w:val="00C93933"/>
    <w:rsid w:val="00C941ED"/>
    <w:rsid w:val="00C942AD"/>
    <w:rsid w:val="00C94757"/>
    <w:rsid w:val="00C95AD8"/>
    <w:rsid w:val="00C95FB0"/>
    <w:rsid w:val="00C96A74"/>
    <w:rsid w:val="00C96BFA"/>
    <w:rsid w:val="00C96C2C"/>
    <w:rsid w:val="00C96F58"/>
    <w:rsid w:val="00C9790E"/>
    <w:rsid w:val="00C979BC"/>
    <w:rsid w:val="00CA0598"/>
    <w:rsid w:val="00CA0FB9"/>
    <w:rsid w:val="00CA1388"/>
    <w:rsid w:val="00CA13DC"/>
    <w:rsid w:val="00CA1C4F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48"/>
    <w:rsid w:val="00CA46E0"/>
    <w:rsid w:val="00CA487A"/>
    <w:rsid w:val="00CA4ABE"/>
    <w:rsid w:val="00CA4D17"/>
    <w:rsid w:val="00CA50AA"/>
    <w:rsid w:val="00CA5169"/>
    <w:rsid w:val="00CA5490"/>
    <w:rsid w:val="00CA555B"/>
    <w:rsid w:val="00CA5BC6"/>
    <w:rsid w:val="00CA6ACF"/>
    <w:rsid w:val="00CA6BF0"/>
    <w:rsid w:val="00CA733B"/>
    <w:rsid w:val="00CA757F"/>
    <w:rsid w:val="00CA7BEA"/>
    <w:rsid w:val="00CB029B"/>
    <w:rsid w:val="00CB1BD1"/>
    <w:rsid w:val="00CB1DA1"/>
    <w:rsid w:val="00CB222E"/>
    <w:rsid w:val="00CB24D2"/>
    <w:rsid w:val="00CB3790"/>
    <w:rsid w:val="00CB3859"/>
    <w:rsid w:val="00CB39F9"/>
    <w:rsid w:val="00CB4077"/>
    <w:rsid w:val="00CB4D03"/>
    <w:rsid w:val="00CB50C7"/>
    <w:rsid w:val="00CB5898"/>
    <w:rsid w:val="00CB5A81"/>
    <w:rsid w:val="00CB5E6D"/>
    <w:rsid w:val="00CB5F0F"/>
    <w:rsid w:val="00CB6100"/>
    <w:rsid w:val="00CB65E0"/>
    <w:rsid w:val="00CB6E1C"/>
    <w:rsid w:val="00CB7C64"/>
    <w:rsid w:val="00CB7CBF"/>
    <w:rsid w:val="00CB7E8F"/>
    <w:rsid w:val="00CC057B"/>
    <w:rsid w:val="00CC063D"/>
    <w:rsid w:val="00CC081B"/>
    <w:rsid w:val="00CC0A37"/>
    <w:rsid w:val="00CC0AEA"/>
    <w:rsid w:val="00CC1570"/>
    <w:rsid w:val="00CC1AAB"/>
    <w:rsid w:val="00CC24DA"/>
    <w:rsid w:val="00CC2B12"/>
    <w:rsid w:val="00CC2B24"/>
    <w:rsid w:val="00CC386B"/>
    <w:rsid w:val="00CC4FC5"/>
    <w:rsid w:val="00CC59F8"/>
    <w:rsid w:val="00CC5BF4"/>
    <w:rsid w:val="00CC5CE3"/>
    <w:rsid w:val="00CC603F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DAE"/>
    <w:rsid w:val="00CD21FC"/>
    <w:rsid w:val="00CD2A19"/>
    <w:rsid w:val="00CD2C50"/>
    <w:rsid w:val="00CD2C78"/>
    <w:rsid w:val="00CD2E0C"/>
    <w:rsid w:val="00CD366C"/>
    <w:rsid w:val="00CD3B2E"/>
    <w:rsid w:val="00CD426C"/>
    <w:rsid w:val="00CD4388"/>
    <w:rsid w:val="00CD4BE4"/>
    <w:rsid w:val="00CD50D9"/>
    <w:rsid w:val="00CD539E"/>
    <w:rsid w:val="00CD5497"/>
    <w:rsid w:val="00CD6641"/>
    <w:rsid w:val="00CD67EC"/>
    <w:rsid w:val="00CD6CEA"/>
    <w:rsid w:val="00CD6D34"/>
    <w:rsid w:val="00CD747F"/>
    <w:rsid w:val="00CD752B"/>
    <w:rsid w:val="00CD76D1"/>
    <w:rsid w:val="00CD7F08"/>
    <w:rsid w:val="00CE0A64"/>
    <w:rsid w:val="00CE13D3"/>
    <w:rsid w:val="00CE1A39"/>
    <w:rsid w:val="00CE22FD"/>
    <w:rsid w:val="00CE2587"/>
    <w:rsid w:val="00CE25CC"/>
    <w:rsid w:val="00CE2693"/>
    <w:rsid w:val="00CE28CE"/>
    <w:rsid w:val="00CE2B1B"/>
    <w:rsid w:val="00CE2C8F"/>
    <w:rsid w:val="00CE370A"/>
    <w:rsid w:val="00CE3927"/>
    <w:rsid w:val="00CE3A75"/>
    <w:rsid w:val="00CE3AFC"/>
    <w:rsid w:val="00CE3CD3"/>
    <w:rsid w:val="00CE3CEC"/>
    <w:rsid w:val="00CE3FFE"/>
    <w:rsid w:val="00CE41D5"/>
    <w:rsid w:val="00CE4428"/>
    <w:rsid w:val="00CE4751"/>
    <w:rsid w:val="00CE4D9A"/>
    <w:rsid w:val="00CE4E11"/>
    <w:rsid w:val="00CE52E2"/>
    <w:rsid w:val="00CE5A4C"/>
    <w:rsid w:val="00CE5E2A"/>
    <w:rsid w:val="00CE5EB2"/>
    <w:rsid w:val="00CE667D"/>
    <w:rsid w:val="00CE673F"/>
    <w:rsid w:val="00CE6845"/>
    <w:rsid w:val="00CE6C42"/>
    <w:rsid w:val="00CE71AF"/>
    <w:rsid w:val="00CE757D"/>
    <w:rsid w:val="00CF0258"/>
    <w:rsid w:val="00CF0CFF"/>
    <w:rsid w:val="00CF1268"/>
    <w:rsid w:val="00CF18E1"/>
    <w:rsid w:val="00CF2054"/>
    <w:rsid w:val="00CF2897"/>
    <w:rsid w:val="00CF2E94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4979"/>
    <w:rsid w:val="00CF587A"/>
    <w:rsid w:val="00CF61DF"/>
    <w:rsid w:val="00CF6C8C"/>
    <w:rsid w:val="00CF6ED2"/>
    <w:rsid w:val="00CF73DD"/>
    <w:rsid w:val="00CF7616"/>
    <w:rsid w:val="00CF79A7"/>
    <w:rsid w:val="00CF7B6C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C83"/>
    <w:rsid w:val="00D040BD"/>
    <w:rsid w:val="00D042B3"/>
    <w:rsid w:val="00D04651"/>
    <w:rsid w:val="00D04FEB"/>
    <w:rsid w:val="00D0536F"/>
    <w:rsid w:val="00D05A92"/>
    <w:rsid w:val="00D06264"/>
    <w:rsid w:val="00D0680E"/>
    <w:rsid w:val="00D074CB"/>
    <w:rsid w:val="00D07B3D"/>
    <w:rsid w:val="00D10A32"/>
    <w:rsid w:val="00D10A8E"/>
    <w:rsid w:val="00D10B95"/>
    <w:rsid w:val="00D10E16"/>
    <w:rsid w:val="00D10F73"/>
    <w:rsid w:val="00D11A86"/>
    <w:rsid w:val="00D1288E"/>
    <w:rsid w:val="00D128B0"/>
    <w:rsid w:val="00D129AC"/>
    <w:rsid w:val="00D134F0"/>
    <w:rsid w:val="00D13D5C"/>
    <w:rsid w:val="00D13E63"/>
    <w:rsid w:val="00D15269"/>
    <w:rsid w:val="00D153DC"/>
    <w:rsid w:val="00D15568"/>
    <w:rsid w:val="00D157FB"/>
    <w:rsid w:val="00D16575"/>
    <w:rsid w:val="00D17EE3"/>
    <w:rsid w:val="00D20553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CBB"/>
    <w:rsid w:val="00D26261"/>
    <w:rsid w:val="00D266E8"/>
    <w:rsid w:val="00D269E6"/>
    <w:rsid w:val="00D2745C"/>
    <w:rsid w:val="00D27891"/>
    <w:rsid w:val="00D27C92"/>
    <w:rsid w:val="00D3002A"/>
    <w:rsid w:val="00D3008A"/>
    <w:rsid w:val="00D3025E"/>
    <w:rsid w:val="00D3031D"/>
    <w:rsid w:val="00D30B41"/>
    <w:rsid w:val="00D30D74"/>
    <w:rsid w:val="00D318B0"/>
    <w:rsid w:val="00D31E34"/>
    <w:rsid w:val="00D32174"/>
    <w:rsid w:val="00D325FD"/>
    <w:rsid w:val="00D32B47"/>
    <w:rsid w:val="00D331ED"/>
    <w:rsid w:val="00D338E5"/>
    <w:rsid w:val="00D33D3B"/>
    <w:rsid w:val="00D34349"/>
    <w:rsid w:val="00D347D2"/>
    <w:rsid w:val="00D34A6E"/>
    <w:rsid w:val="00D3552F"/>
    <w:rsid w:val="00D35B03"/>
    <w:rsid w:val="00D35C26"/>
    <w:rsid w:val="00D35C84"/>
    <w:rsid w:val="00D36ECA"/>
    <w:rsid w:val="00D37FB3"/>
    <w:rsid w:val="00D4044B"/>
    <w:rsid w:val="00D40CD5"/>
    <w:rsid w:val="00D413FC"/>
    <w:rsid w:val="00D41A73"/>
    <w:rsid w:val="00D41B68"/>
    <w:rsid w:val="00D434F8"/>
    <w:rsid w:val="00D436FE"/>
    <w:rsid w:val="00D43B90"/>
    <w:rsid w:val="00D4412E"/>
    <w:rsid w:val="00D444BE"/>
    <w:rsid w:val="00D44588"/>
    <w:rsid w:val="00D45214"/>
    <w:rsid w:val="00D454F0"/>
    <w:rsid w:val="00D45897"/>
    <w:rsid w:val="00D45FFD"/>
    <w:rsid w:val="00D463BA"/>
    <w:rsid w:val="00D46D7C"/>
    <w:rsid w:val="00D46FE8"/>
    <w:rsid w:val="00D47512"/>
    <w:rsid w:val="00D476B1"/>
    <w:rsid w:val="00D47889"/>
    <w:rsid w:val="00D4794A"/>
    <w:rsid w:val="00D47B46"/>
    <w:rsid w:val="00D50912"/>
    <w:rsid w:val="00D50D45"/>
    <w:rsid w:val="00D50E98"/>
    <w:rsid w:val="00D51596"/>
    <w:rsid w:val="00D516FE"/>
    <w:rsid w:val="00D518BC"/>
    <w:rsid w:val="00D51B16"/>
    <w:rsid w:val="00D51D84"/>
    <w:rsid w:val="00D536E8"/>
    <w:rsid w:val="00D53745"/>
    <w:rsid w:val="00D540BB"/>
    <w:rsid w:val="00D5493F"/>
    <w:rsid w:val="00D56935"/>
    <w:rsid w:val="00D56E99"/>
    <w:rsid w:val="00D57B5C"/>
    <w:rsid w:val="00D57CF0"/>
    <w:rsid w:val="00D609E9"/>
    <w:rsid w:val="00D60C4D"/>
    <w:rsid w:val="00D60C88"/>
    <w:rsid w:val="00D61D3F"/>
    <w:rsid w:val="00D61F25"/>
    <w:rsid w:val="00D62033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B3C"/>
    <w:rsid w:val="00D651A2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1F1"/>
    <w:rsid w:val="00D70773"/>
    <w:rsid w:val="00D7194E"/>
    <w:rsid w:val="00D71B81"/>
    <w:rsid w:val="00D71F67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5C78"/>
    <w:rsid w:val="00D765FC"/>
    <w:rsid w:val="00D766AC"/>
    <w:rsid w:val="00D779F1"/>
    <w:rsid w:val="00D77A82"/>
    <w:rsid w:val="00D8051C"/>
    <w:rsid w:val="00D80674"/>
    <w:rsid w:val="00D80E01"/>
    <w:rsid w:val="00D80F92"/>
    <w:rsid w:val="00D8170C"/>
    <w:rsid w:val="00D81A08"/>
    <w:rsid w:val="00D823EA"/>
    <w:rsid w:val="00D826F6"/>
    <w:rsid w:val="00D8282A"/>
    <w:rsid w:val="00D83321"/>
    <w:rsid w:val="00D83496"/>
    <w:rsid w:val="00D834E2"/>
    <w:rsid w:val="00D838EA"/>
    <w:rsid w:val="00D83B45"/>
    <w:rsid w:val="00D83C1F"/>
    <w:rsid w:val="00D83F22"/>
    <w:rsid w:val="00D84094"/>
    <w:rsid w:val="00D843B3"/>
    <w:rsid w:val="00D846A1"/>
    <w:rsid w:val="00D847A9"/>
    <w:rsid w:val="00D84C2D"/>
    <w:rsid w:val="00D84F67"/>
    <w:rsid w:val="00D852DA"/>
    <w:rsid w:val="00D853C5"/>
    <w:rsid w:val="00D85624"/>
    <w:rsid w:val="00D85C37"/>
    <w:rsid w:val="00D85C44"/>
    <w:rsid w:val="00D862AC"/>
    <w:rsid w:val="00D8644B"/>
    <w:rsid w:val="00D865C6"/>
    <w:rsid w:val="00D867F0"/>
    <w:rsid w:val="00D872F5"/>
    <w:rsid w:val="00D87458"/>
    <w:rsid w:val="00D87AC1"/>
    <w:rsid w:val="00D87BD3"/>
    <w:rsid w:val="00D87BF1"/>
    <w:rsid w:val="00D87EFF"/>
    <w:rsid w:val="00D900A0"/>
    <w:rsid w:val="00D90374"/>
    <w:rsid w:val="00D90384"/>
    <w:rsid w:val="00D90645"/>
    <w:rsid w:val="00D90968"/>
    <w:rsid w:val="00D90B7A"/>
    <w:rsid w:val="00D918B5"/>
    <w:rsid w:val="00D9198B"/>
    <w:rsid w:val="00D91B24"/>
    <w:rsid w:val="00D92CB8"/>
    <w:rsid w:val="00D93CD6"/>
    <w:rsid w:val="00D94A92"/>
    <w:rsid w:val="00D952EA"/>
    <w:rsid w:val="00D959AA"/>
    <w:rsid w:val="00D95B24"/>
    <w:rsid w:val="00D95CCE"/>
    <w:rsid w:val="00D95FA8"/>
    <w:rsid w:val="00D97085"/>
    <w:rsid w:val="00D9790A"/>
    <w:rsid w:val="00D979E0"/>
    <w:rsid w:val="00D97D54"/>
    <w:rsid w:val="00D97DA9"/>
    <w:rsid w:val="00DA02F3"/>
    <w:rsid w:val="00DA0F19"/>
    <w:rsid w:val="00DA1046"/>
    <w:rsid w:val="00DA11A7"/>
    <w:rsid w:val="00DA1656"/>
    <w:rsid w:val="00DA1952"/>
    <w:rsid w:val="00DA1D68"/>
    <w:rsid w:val="00DA2E6C"/>
    <w:rsid w:val="00DA460B"/>
    <w:rsid w:val="00DA4755"/>
    <w:rsid w:val="00DA4EE4"/>
    <w:rsid w:val="00DA5195"/>
    <w:rsid w:val="00DA58EA"/>
    <w:rsid w:val="00DA5C1A"/>
    <w:rsid w:val="00DA5C56"/>
    <w:rsid w:val="00DA663F"/>
    <w:rsid w:val="00DA69CE"/>
    <w:rsid w:val="00DA6F5C"/>
    <w:rsid w:val="00DA7153"/>
    <w:rsid w:val="00DA7C38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60E"/>
    <w:rsid w:val="00DB7A93"/>
    <w:rsid w:val="00DC022B"/>
    <w:rsid w:val="00DC05D1"/>
    <w:rsid w:val="00DC0A94"/>
    <w:rsid w:val="00DC0AC7"/>
    <w:rsid w:val="00DC0C4A"/>
    <w:rsid w:val="00DC10EB"/>
    <w:rsid w:val="00DC1674"/>
    <w:rsid w:val="00DC179A"/>
    <w:rsid w:val="00DC1833"/>
    <w:rsid w:val="00DC1E3F"/>
    <w:rsid w:val="00DC2136"/>
    <w:rsid w:val="00DC2C23"/>
    <w:rsid w:val="00DC2EF8"/>
    <w:rsid w:val="00DC3859"/>
    <w:rsid w:val="00DC3C2B"/>
    <w:rsid w:val="00DC3FE7"/>
    <w:rsid w:val="00DC4FA8"/>
    <w:rsid w:val="00DC553E"/>
    <w:rsid w:val="00DC5742"/>
    <w:rsid w:val="00DC5CFC"/>
    <w:rsid w:val="00DC6E38"/>
    <w:rsid w:val="00DC77EE"/>
    <w:rsid w:val="00DD014A"/>
    <w:rsid w:val="00DD0A71"/>
    <w:rsid w:val="00DD0CEF"/>
    <w:rsid w:val="00DD0E5E"/>
    <w:rsid w:val="00DD0EFA"/>
    <w:rsid w:val="00DD1129"/>
    <w:rsid w:val="00DD12EB"/>
    <w:rsid w:val="00DD1CE3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0AB2"/>
    <w:rsid w:val="00DE12C3"/>
    <w:rsid w:val="00DE19AC"/>
    <w:rsid w:val="00DE2863"/>
    <w:rsid w:val="00DE2F11"/>
    <w:rsid w:val="00DE3147"/>
    <w:rsid w:val="00DE33A3"/>
    <w:rsid w:val="00DE36BE"/>
    <w:rsid w:val="00DE37D3"/>
    <w:rsid w:val="00DE3E6D"/>
    <w:rsid w:val="00DE48BB"/>
    <w:rsid w:val="00DE4BBB"/>
    <w:rsid w:val="00DE51F3"/>
    <w:rsid w:val="00DE5423"/>
    <w:rsid w:val="00DE55D7"/>
    <w:rsid w:val="00DE5A18"/>
    <w:rsid w:val="00DE5B1F"/>
    <w:rsid w:val="00DE5D76"/>
    <w:rsid w:val="00DE5DC9"/>
    <w:rsid w:val="00DE64DC"/>
    <w:rsid w:val="00DE6F8B"/>
    <w:rsid w:val="00DE7503"/>
    <w:rsid w:val="00DE76E1"/>
    <w:rsid w:val="00DE7C99"/>
    <w:rsid w:val="00DE7DC6"/>
    <w:rsid w:val="00DE7E21"/>
    <w:rsid w:val="00DF0537"/>
    <w:rsid w:val="00DF08D8"/>
    <w:rsid w:val="00DF0A0A"/>
    <w:rsid w:val="00DF0E6A"/>
    <w:rsid w:val="00DF10E7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A89"/>
    <w:rsid w:val="00DF52F4"/>
    <w:rsid w:val="00DF5477"/>
    <w:rsid w:val="00DF5911"/>
    <w:rsid w:val="00DF69C8"/>
    <w:rsid w:val="00DF6BF4"/>
    <w:rsid w:val="00DF6CC8"/>
    <w:rsid w:val="00DF6D0B"/>
    <w:rsid w:val="00DF7A0E"/>
    <w:rsid w:val="00DF7A84"/>
    <w:rsid w:val="00E00D42"/>
    <w:rsid w:val="00E015EF"/>
    <w:rsid w:val="00E01B5A"/>
    <w:rsid w:val="00E02DE6"/>
    <w:rsid w:val="00E03484"/>
    <w:rsid w:val="00E037B9"/>
    <w:rsid w:val="00E03DCF"/>
    <w:rsid w:val="00E04606"/>
    <w:rsid w:val="00E0465C"/>
    <w:rsid w:val="00E04CB2"/>
    <w:rsid w:val="00E04FCB"/>
    <w:rsid w:val="00E0576A"/>
    <w:rsid w:val="00E05977"/>
    <w:rsid w:val="00E05E22"/>
    <w:rsid w:val="00E05E2A"/>
    <w:rsid w:val="00E05FA9"/>
    <w:rsid w:val="00E065BE"/>
    <w:rsid w:val="00E0666B"/>
    <w:rsid w:val="00E06F91"/>
    <w:rsid w:val="00E07392"/>
    <w:rsid w:val="00E07F6B"/>
    <w:rsid w:val="00E10ABA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982"/>
    <w:rsid w:val="00E14D3C"/>
    <w:rsid w:val="00E157A5"/>
    <w:rsid w:val="00E15DDF"/>
    <w:rsid w:val="00E164FE"/>
    <w:rsid w:val="00E16870"/>
    <w:rsid w:val="00E168F8"/>
    <w:rsid w:val="00E169CD"/>
    <w:rsid w:val="00E16B07"/>
    <w:rsid w:val="00E17A36"/>
    <w:rsid w:val="00E17A5D"/>
    <w:rsid w:val="00E20655"/>
    <w:rsid w:val="00E21199"/>
    <w:rsid w:val="00E21287"/>
    <w:rsid w:val="00E21A14"/>
    <w:rsid w:val="00E21B6D"/>
    <w:rsid w:val="00E21EBA"/>
    <w:rsid w:val="00E220F6"/>
    <w:rsid w:val="00E222C1"/>
    <w:rsid w:val="00E22FE5"/>
    <w:rsid w:val="00E235BD"/>
    <w:rsid w:val="00E24457"/>
    <w:rsid w:val="00E24F65"/>
    <w:rsid w:val="00E25028"/>
    <w:rsid w:val="00E255D4"/>
    <w:rsid w:val="00E25618"/>
    <w:rsid w:val="00E25646"/>
    <w:rsid w:val="00E25652"/>
    <w:rsid w:val="00E25F29"/>
    <w:rsid w:val="00E261B9"/>
    <w:rsid w:val="00E26317"/>
    <w:rsid w:val="00E26770"/>
    <w:rsid w:val="00E26D38"/>
    <w:rsid w:val="00E26F67"/>
    <w:rsid w:val="00E27138"/>
    <w:rsid w:val="00E27576"/>
    <w:rsid w:val="00E277DC"/>
    <w:rsid w:val="00E27C22"/>
    <w:rsid w:val="00E30011"/>
    <w:rsid w:val="00E30024"/>
    <w:rsid w:val="00E30458"/>
    <w:rsid w:val="00E30B01"/>
    <w:rsid w:val="00E3181E"/>
    <w:rsid w:val="00E31AB5"/>
    <w:rsid w:val="00E321C4"/>
    <w:rsid w:val="00E321F4"/>
    <w:rsid w:val="00E3280E"/>
    <w:rsid w:val="00E33022"/>
    <w:rsid w:val="00E33914"/>
    <w:rsid w:val="00E33F2D"/>
    <w:rsid w:val="00E3425E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F01"/>
    <w:rsid w:val="00E404E7"/>
    <w:rsid w:val="00E40FE9"/>
    <w:rsid w:val="00E417B2"/>
    <w:rsid w:val="00E41A55"/>
    <w:rsid w:val="00E41A6C"/>
    <w:rsid w:val="00E41C15"/>
    <w:rsid w:val="00E42A61"/>
    <w:rsid w:val="00E42B55"/>
    <w:rsid w:val="00E43327"/>
    <w:rsid w:val="00E43DF7"/>
    <w:rsid w:val="00E43E6A"/>
    <w:rsid w:val="00E446B9"/>
    <w:rsid w:val="00E449B0"/>
    <w:rsid w:val="00E45371"/>
    <w:rsid w:val="00E46CF3"/>
    <w:rsid w:val="00E46F89"/>
    <w:rsid w:val="00E47270"/>
    <w:rsid w:val="00E4743A"/>
    <w:rsid w:val="00E47B7B"/>
    <w:rsid w:val="00E50C44"/>
    <w:rsid w:val="00E51D3C"/>
    <w:rsid w:val="00E521C1"/>
    <w:rsid w:val="00E52322"/>
    <w:rsid w:val="00E523E2"/>
    <w:rsid w:val="00E5279A"/>
    <w:rsid w:val="00E532DA"/>
    <w:rsid w:val="00E5341C"/>
    <w:rsid w:val="00E53547"/>
    <w:rsid w:val="00E536C9"/>
    <w:rsid w:val="00E53980"/>
    <w:rsid w:val="00E547C0"/>
    <w:rsid w:val="00E549AE"/>
    <w:rsid w:val="00E54C30"/>
    <w:rsid w:val="00E54E68"/>
    <w:rsid w:val="00E54FE7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22C2"/>
    <w:rsid w:val="00E6248B"/>
    <w:rsid w:val="00E6302E"/>
    <w:rsid w:val="00E637D6"/>
    <w:rsid w:val="00E637F5"/>
    <w:rsid w:val="00E6397E"/>
    <w:rsid w:val="00E63B7A"/>
    <w:rsid w:val="00E64239"/>
    <w:rsid w:val="00E6478D"/>
    <w:rsid w:val="00E64ABF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0E77"/>
    <w:rsid w:val="00E71326"/>
    <w:rsid w:val="00E715D6"/>
    <w:rsid w:val="00E71D11"/>
    <w:rsid w:val="00E72160"/>
    <w:rsid w:val="00E722D7"/>
    <w:rsid w:val="00E72EC0"/>
    <w:rsid w:val="00E737FF"/>
    <w:rsid w:val="00E74129"/>
    <w:rsid w:val="00E74A29"/>
    <w:rsid w:val="00E74D6C"/>
    <w:rsid w:val="00E74E84"/>
    <w:rsid w:val="00E752A5"/>
    <w:rsid w:val="00E75DD3"/>
    <w:rsid w:val="00E75EF3"/>
    <w:rsid w:val="00E7631C"/>
    <w:rsid w:val="00E763A9"/>
    <w:rsid w:val="00E76440"/>
    <w:rsid w:val="00E77971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316C"/>
    <w:rsid w:val="00E835A5"/>
    <w:rsid w:val="00E83FA6"/>
    <w:rsid w:val="00E84D76"/>
    <w:rsid w:val="00E85070"/>
    <w:rsid w:val="00E85097"/>
    <w:rsid w:val="00E85113"/>
    <w:rsid w:val="00E85B98"/>
    <w:rsid w:val="00E86041"/>
    <w:rsid w:val="00E860CE"/>
    <w:rsid w:val="00E8638C"/>
    <w:rsid w:val="00E865D2"/>
    <w:rsid w:val="00E86724"/>
    <w:rsid w:val="00E867D6"/>
    <w:rsid w:val="00E86B79"/>
    <w:rsid w:val="00E86C08"/>
    <w:rsid w:val="00E86EC1"/>
    <w:rsid w:val="00E8770E"/>
    <w:rsid w:val="00E87FA7"/>
    <w:rsid w:val="00E901DF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D00"/>
    <w:rsid w:val="00E94EBA"/>
    <w:rsid w:val="00E94FAE"/>
    <w:rsid w:val="00E95094"/>
    <w:rsid w:val="00E9571A"/>
    <w:rsid w:val="00E9577E"/>
    <w:rsid w:val="00E95B83"/>
    <w:rsid w:val="00E9602C"/>
    <w:rsid w:val="00E961D9"/>
    <w:rsid w:val="00E96300"/>
    <w:rsid w:val="00E96F94"/>
    <w:rsid w:val="00E97AB6"/>
    <w:rsid w:val="00EA0076"/>
    <w:rsid w:val="00EA0328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769"/>
    <w:rsid w:val="00EA4D28"/>
    <w:rsid w:val="00EA4E30"/>
    <w:rsid w:val="00EA5C4A"/>
    <w:rsid w:val="00EA5CA4"/>
    <w:rsid w:val="00EA5CB4"/>
    <w:rsid w:val="00EA6095"/>
    <w:rsid w:val="00EA64D1"/>
    <w:rsid w:val="00EA6622"/>
    <w:rsid w:val="00EA6646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1495"/>
    <w:rsid w:val="00EB1666"/>
    <w:rsid w:val="00EB1A0E"/>
    <w:rsid w:val="00EB209A"/>
    <w:rsid w:val="00EB21C5"/>
    <w:rsid w:val="00EB240C"/>
    <w:rsid w:val="00EB258D"/>
    <w:rsid w:val="00EB26C5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C00A2"/>
    <w:rsid w:val="00EC0822"/>
    <w:rsid w:val="00EC0A8D"/>
    <w:rsid w:val="00EC0B69"/>
    <w:rsid w:val="00EC18B0"/>
    <w:rsid w:val="00EC1AF6"/>
    <w:rsid w:val="00EC1B3D"/>
    <w:rsid w:val="00EC202B"/>
    <w:rsid w:val="00EC24F5"/>
    <w:rsid w:val="00EC2A0B"/>
    <w:rsid w:val="00EC2AD2"/>
    <w:rsid w:val="00EC30BA"/>
    <w:rsid w:val="00EC341A"/>
    <w:rsid w:val="00EC39ED"/>
    <w:rsid w:val="00EC4768"/>
    <w:rsid w:val="00EC48C3"/>
    <w:rsid w:val="00EC5320"/>
    <w:rsid w:val="00EC5D26"/>
    <w:rsid w:val="00EC5D8A"/>
    <w:rsid w:val="00EC5F21"/>
    <w:rsid w:val="00EC6683"/>
    <w:rsid w:val="00EC6D5A"/>
    <w:rsid w:val="00EC6D87"/>
    <w:rsid w:val="00EC6FA6"/>
    <w:rsid w:val="00EC745E"/>
    <w:rsid w:val="00EC7BEE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1EA5"/>
    <w:rsid w:val="00ED2648"/>
    <w:rsid w:val="00ED27DA"/>
    <w:rsid w:val="00ED2BE8"/>
    <w:rsid w:val="00ED2C88"/>
    <w:rsid w:val="00ED2F1F"/>
    <w:rsid w:val="00ED3F1E"/>
    <w:rsid w:val="00ED40DD"/>
    <w:rsid w:val="00ED4188"/>
    <w:rsid w:val="00ED4432"/>
    <w:rsid w:val="00ED4FE9"/>
    <w:rsid w:val="00ED50EB"/>
    <w:rsid w:val="00ED5341"/>
    <w:rsid w:val="00ED5366"/>
    <w:rsid w:val="00ED5AAF"/>
    <w:rsid w:val="00ED5B93"/>
    <w:rsid w:val="00ED60C2"/>
    <w:rsid w:val="00ED6C90"/>
    <w:rsid w:val="00ED6C97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935"/>
    <w:rsid w:val="00EE4EAE"/>
    <w:rsid w:val="00EE4F04"/>
    <w:rsid w:val="00EE5D2D"/>
    <w:rsid w:val="00EE6692"/>
    <w:rsid w:val="00EE6A41"/>
    <w:rsid w:val="00EE6CC9"/>
    <w:rsid w:val="00EE6FAE"/>
    <w:rsid w:val="00EE7010"/>
    <w:rsid w:val="00EE7518"/>
    <w:rsid w:val="00EE7A72"/>
    <w:rsid w:val="00EF021F"/>
    <w:rsid w:val="00EF05D5"/>
    <w:rsid w:val="00EF0A8E"/>
    <w:rsid w:val="00EF0C7F"/>
    <w:rsid w:val="00EF28C7"/>
    <w:rsid w:val="00EF2CF1"/>
    <w:rsid w:val="00EF2E74"/>
    <w:rsid w:val="00EF316A"/>
    <w:rsid w:val="00EF3CB8"/>
    <w:rsid w:val="00EF3CEE"/>
    <w:rsid w:val="00EF4D69"/>
    <w:rsid w:val="00EF4DC6"/>
    <w:rsid w:val="00EF5998"/>
    <w:rsid w:val="00EF5B09"/>
    <w:rsid w:val="00EF62A0"/>
    <w:rsid w:val="00EF633D"/>
    <w:rsid w:val="00EF6AAC"/>
    <w:rsid w:val="00EF7B60"/>
    <w:rsid w:val="00EF7EA3"/>
    <w:rsid w:val="00F00E9B"/>
    <w:rsid w:val="00F00F5A"/>
    <w:rsid w:val="00F00FAF"/>
    <w:rsid w:val="00F01013"/>
    <w:rsid w:val="00F014CD"/>
    <w:rsid w:val="00F01A03"/>
    <w:rsid w:val="00F02149"/>
    <w:rsid w:val="00F02850"/>
    <w:rsid w:val="00F02E7B"/>
    <w:rsid w:val="00F03DF9"/>
    <w:rsid w:val="00F04096"/>
    <w:rsid w:val="00F0464D"/>
    <w:rsid w:val="00F04A25"/>
    <w:rsid w:val="00F04E78"/>
    <w:rsid w:val="00F04FB7"/>
    <w:rsid w:val="00F05BB2"/>
    <w:rsid w:val="00F05D33"/>
    <w:rsid w:val="00F05ED7"/>
    <w:rsid w:val="00F06BB5"/>
    <w:rsid w:val="00F0777E"/>
    <w:rsid w:val="00F07FF9"/>
    <w:rsid w:val="00F10141"/>
    <w:rsid w:val="00F10520"/>
    <w:rsid w:val="00F11A9D"/>
    <w:rsid w:val="00F126D7"/>
    <w:rsid w:val="00F13291"/>
    <w:rsid w:val="00F135A0"/>
    <w:rsid w:val="00F13C78"/>
    <w:rsid w:val="00F14C92"/>
    <w:rsid w:val="00F1552A"/>
    <w:rsid w:val="00F155CF"/>
    <w:rsid w:val="00F15C52"/>
    <w:rsid w:val="00F15CA6"/>
    <w:rsid w:val="00F15D97"/>
    <w:rsid w:val="00F16953"/>
    <w:rsid w:val="00F16B8D"/>
    <w:rsid w:val="00F16E2C"/>
    <w:rsid w:val="00F16FC7"/>
    <w:rsid w:val="00F17475"/>
    <w:rsid w:val="00F1781C"/>
    <w:rsid w:val="00F17AA1"/>
    <w:rsid w:val="00F17BCB"/>
    <w:rsid w:val="00F17C4F"/>
    <w:rsid w:val="00F17E18"/>
    <w:rsid w:val="00F20B16"/>
    <w:rsid w:val="00F21404"/>
    <w:rsid w:val="00F217A5"/>
    <w:rsid w:val="00F217B1"/>
    <w:rsid w:val="00F21A8A"/>
    <w:rsid w:val="00F2245E"/>
    <w:rsid w:val="00F228C2"/>
    <w:rsid w:val="00F22BEF"/>
    <w:rsid w:val="00F23045"/>
    <w:rsid w:val="00F23966"/>
    <w:rsid w:val="00F24763"/>
    <w:rsid w:val="00F25058"/>
    <w:rsid w:val="00F25A14"/>
    <w:rsid w:val="00F260A9"/>
    <w:rsid w:val="00F2622C"/>
    <w:rsid w:val="00F26B26"/>
    <w:rsid w:val="00F26B6C"/>
    <w:rsid w:val="00F2726A"/>
    <w:rsid w:val="00F27614"/>
    <w:rsid w:val="00F2782D"/>
    <w:rsid w:val="00F27A83"/>
    <w:rsid w:val="00F301B0"/>
    <w:rsid w:val="00F30656"/>
    <w:rsid w:val="00F3093D"/>
    <w:rsid w:val="00F312F2"/>
    <w:rsid w:val="00F316F1"/>
    <w:rsid w:val="00F31B08"/>
    <w:rsid w:val="00F32336"/>
    <w:rsid w:val="00F32718"/>
    <w:rsid w:val="00F327A4"/>
    <w:rsid w:val="00F32BD2"/>
    <w:rsid w:val="00F32C1D"/>
    <w:rsid w:val="00F32F6E"/>
    <w:rsid w:val="00F3367F"/>
    <w:rsid w:val="00F33693"/>
    <w:rsid w:val="00F33898"/>
    <w:rsid w:val="00F34157"/>
    <w:rsid w:val="00F347F9"/>
    <w:rsid w:val="00F34A78"/>
    <w:rsid w:val="00F34AFB"/>
    <w:rsid w:val="00F34D5A"/>
    <w:rsid w:val="00F3523E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37FE0"/>
    <w:rsid w:val="00F40040"/>
    <w:rsid w:val="00F4029E"/>
    <w:rsid w:val="00F4148D"/>
    <w:rsid w:val="00F41760"/>
    <w:rsid w:val="00F418F5"/>
    <w:rsid w:val="00F41989"/>
    <w:rsid w:val="00F419B6"/>
    <w:rsid w:val="00F424D4"/>
    <w:rsid w:val="00F42B48"/>
    <w:rsid w:val="00F4379D"/>
    <w:rsid w:val="00F439A4"/>
    <w:rsid w:val="00F4473F"/>
    <w:rsid w:val="00F45050"/>
    <w:rsid w:val="00F45FA8"/>
    <w:rsid w:val="00F4640C"/>
    <w:rsid w:val="00F4698B"/>
    <w:rsid w:val="00F470D8"/>
    <w:rsid w:val="00F471D3"/>
    <w:rsid w:val="00F474A9"/>
    <w:rsid w:val="00F47A15"/>
    <w:rsid w:val="00F47B45"/>
    <w:rsid w:val="00F47DDA"/>
    <w:rsid w:val="00F47F97"/>
    <w:rsid w:val="00F50232"/>
    <w:rsid w:val="00F50B56"/>
    <w:rsid w:val="00F50F20"/>
    <w:rsid w:val="00F512BE"/>
    <w:rsid w:val="00F512DB"/>
    <w:rsid w:val="00F51350"/>
    <w:rsid w:val="00F51842"/>
    <w:rsid w:val="00F5277C"/>
    <w:rsid w:val="00F52C49"/>
    <w:rsid w:val="00F52EB8"/>
    <w:rsid w:val="00F53092"/>
    <w:rsid w:val="00F535CB"/>
    <w:rsid w:val="00F53A9B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05"/>
    <w:rsid w:val="00F60798"/>
    <w:rsid w:val="00F608F8"/>
    <w:rsid w:val="00F60C81"/>
    <w:rsid w:val="00F60F3F"/>
    <w:rsid w:val="00F6123A"/>
    <w:rsid w:val="00F622D2"/>
    <w:rsid w:val="00F62F6A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DF1"/>
    <w:rsid w:val="00F67E1B"/>
    <w:rsid w:val="00F700B8"/>
    <w:rsid w:val="00F704DE"/>
    <w:rsid w:val="00F70536"/>
    <w:rsid w:val="00F70CC9"/>
    <w:rsid w:val="00F71C76"/>
    <w:rsid w:val="00F71CE2"/>
    <w:rsid w:val="00F71E1D"/>
    <w:rsid w:val="00F7203F"/>
    <w:rsid w:val="00F72240"/>
    <w:rsid w:val="00F7259E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FF7"/>
    <w:rsid w:val="00F8142E"/>
    <w:rsid w:val="00F8178D"/>
    <w:rsid w:val="00F81A95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603F"/>
    <w:rsid w:val="00F86510"/>
    <w:rsid w:val="00F8668C"/>
    <w:rsid w:val="00F86844"/>
    <w:rsid w:val="00F874DA"/>
    <w:rsid w:val="00F90006"/>
    <w:rsid w:val="00F904F6"/>
    <w:rsid w:val="00F911D5"/>
    <w:rsid w:val="00F91387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6CB"/>
    <w:rsid w:val="00FA1071"/>
    <w:rsid w:val="00FA13DE"/>
    <w:rsid w:val="00FA1F03"/>
    <w:rsid w:val="00FA2747"/>
    <w:rsid w:val="00FA2D4D"/>
    <w:rsid w:val="00FA36FD"/>
    <w:rsid w:val="00FA37CF"/>
    <w:rsid w:val="00FA3C25"/>
    <w:rsid w:val="00FA3E4A"/>
    <w:rsid w:val="00FA3FC4"/>
    <w:rsid w:val="00FA424D"/>
    <w:rsid w:val="00FA42BF"/>
    <w:rsid w:val="00FA49B1"/>
    <w:rsid w:val="00FA4D69"/>
    <w:rsid w:val="00FA5176"/>
    <w:rsid w:val="00FA51D8"/>
    <w:rsid w:val="00FA5422"/>
    <w:rsid w:val="00FA569B"/>
    <w:rsid w:val="00FA64B6"/>
    <w:rsid w:val="00FA6BF1"/>
    <w:rsid w:val="00FA6C72"/>
    <w:rsid w:val="00FA6FF5"/>
    <w:rsid w:val="00FA761F"/>
    <w:rsid w:val="00FA7822"/>
    <w:rsid w:val="00FB002A"/>
    <w:rsid w:val="00FB0AE1"/>
    <w:rsid w:val="00FB0BDC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3F80"/>
    <w:rsid w:val="00FB4546"/>
    <w:rsid w:val="00FB47D7"/>
    <w:rsid w:val="00FB4842"/>
    <w:rsid w:val="00FB545A"/>
    <w:rsid w:val="00FB5700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57E"/>
    <w:rsid w:val="00FC2B45"/>
    <w:rsid w:val="00FC2FBA"/>
    <w:rsid w:val="00FC3172"/>
    <w:rsid w:val="00FC33EE"/>
    <w:rsid w:val="00FC3411"/>
    <w:rsid w:val="00FC3528"/>
    <w:rsid w:val="00FC3839"/>
    <w:rsid w:val="00FC3CEC"/>
    <w:rsid w:val="00FC4325"/>
    <w:rsid w:val="00FC4357"/>
    <w:rsid w:val="00FC4BA8"/>
    <w:rsid w:val="00FC4BD6"/>
    <w:rsid w:val="00FC5A7B"/>
    <w:rsid w:val="00FC5ABB"/>
    <w:rsid w:val="00FC5B85"/>
    <w:rsid w:val="00FC6BA0"/>
    <w:rsid w:val="00FC70D0"/>
    <w:rsid w:val="00FC7131"/>
    <w:rsid w:val="00FC748B"/>
    <w:rsid w:val="00FC750F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DED"/>
    <w:rsid w:val="00FD42C6"/>
    <w:rsid w:val="00FD42E9"/>
    <w:rsid w:val="00FD44DA"/>
    <w:rsid w:val="00FD4E2B"/>
    <w:rsid w:val="00FD4E36"/>
    <w:rsid w:val="00FD596F"/>
    <w:rsid w:val="00FD5E33"/>
    <w:rsid w:val="00FD5FCC"/>
    <w:rsid w:val="00FD6729"/>
    <w:rsid w:val="00FD6CE7"/>
    <w:rsid w:val="00FD747A"/>
    <w:rsid w:val="00FD74EB"/>
    <w:rsid w:val="00FD75FA"/>
    <w:rsid w:val="00FD76D0"/>
    <w:rsid w:val="00FD780D"/>
    <w:rsid w:val="00FD7C1F"/>
    <w:rsid w:val="00FE0327"/>
    <w:rsid w:val="00FE06F5"/>
    <w:rsid w:val="00FE079D"/>
    <w:rsid w:val="00FE07B5"/>
    <w:rsid w:val="00FE0CB7"/>
    <w:rsid w:val="00FE0EAE"/>
    <w:rsid w:val="00FE1124"/>
    <w:rsid w:val="00FE11AB"/>
    <w:rsid w:val="00FE1C2B"/>
    <w:rsid w:val="00FE1CF3"/>
    <w:rsid w:val="00FE2493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CB2"/>
    <w:rsid w:val="00FE6339"/>
    <w:rsid w:val="00FE66A8"/>
    <w:rsid w:val="00FE6A17"/>
    <w:rsid w:val="00FE702A"/>
    <w:rsid w:val="00FE7341"/>
    <w:rsid w:val="00FE7CA3"/>
    <w:rsid w:val="00FE7CBC"/>
    <w:rsid w:val="00FF0427"/>
    <w:rsid w:val="00FF07FD"/>
    <w:rsid w:val="00FF08A8"/>
    <w:rsid w:val="00FF0DD1"/>
    <w:rsid w:val="00FF0E54"/>
    <w:rsid w:val="00FF10B2"/>
    <w:rsid w:val="00FF1232"/>
    <w:rsid w:val="00FF14B3"/>
    <w:rsid w:val="00FF1C45"/>
    <w:rsid w:val="00FF22E6"/>
    <w:rsid w:val="00FF2F09"/>
    <w:rsid w:val="00FF3AA5"/>
    <w:rsid w:val="00FF3F80"/>
    <w:rsid w:val="00FF3FA1"/>
    <w:rsid w:val="00FF4CD7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DD4C9C"/>
    <w:rsid w:val="602CE468"/>
    <w:rsid w:val="639F1962"/>
    <w:rsid w:val="6537FEFE"/>
    <w:rsid w:val="68E03902"/>
    <w:rsid w:val="68FCC1F1"/>
    <w:rsid w:val="69B1B016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AF17608"/>
  <w15:chartTrackingRefBased/>
  <w15:docId w15:val="{4414E845-BA46-442D-BCE5-6B76AB458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uiPriority="99" w:qFormat="1"/>
    <w:lsdException w:name="Subtitle" w:uiPriority="11" w:qFormat="1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0706DE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5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30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1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2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1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2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4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  <w:pPr>
      <w:numPr>
        <w:numId w:val="15"/>
      </w:numPr>
    </w:pPr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numbering" w:customStyle="1" w:styleId="Bezlisty13">
    <w:name w:val="Bez listy13"/>
    <w:next w:val="Bezlisty"/>
    <w:uiPriority w:val="99"/>
    <w:semiHidden/>
    <w:unhideWhenUsed/>
    <w:rsid w:val="00E9571A"/>
  </w:style>
  <w:style w:type="table" w:customStyle="1" w:styleId="Tabelalisty3akcent11">
    <w:name w:val="Tabela listy 3 — akcent 11"/>
    <w:basedOn w:val="Standardowy"/>
    <w:next w:val="Tabelalisty3akcent1"/>
    <w:uiPriority w:val="48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9571A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9571A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9571A"/>
    <w:rPr>
      <w:i/>
      <w:iCs/>
      <w:color w:val="404040" w:themeColor="text1" w:themeTint="BF"/>
    </w:rPr>
  </w:style>
  <w:style w:type="numbering" w:customStyle="1" w:styleId="StylKonspektynumerowaneZlewej0cmWysunicie102cm2">
    <w:name w:val="Styl Konspekty numerowane Z lewej:  0 cm Wysunięcie:  102 cm2"/>
    <w:basedOn w:val="Bezlisty"/>
    <w:rsid w:val="00E637D6"/>
  </w:style>
  <w:style w:type="numbering" w:customStyle="1" w:styleId="Bezlisty14">
    <w:name w:val="Bez listy14"/>
    <w:next w:val="Bezlisty"/>
    <w:uiPriority w:val="99"/>
    <w:semiHidden/>
    <w:unhideWhenUsed/>
    <w:rsid w:val="00AD333B"/>
  </w:style>
  <w:style w:type="table" w:customStyle="1" w:styleId="Tabela-Siatka10">
    <w:name w:val="Tabela - Siatka10"/>
    <w:basedOn w:val="Standardowy"/>
    <w:next w:val="Tabela-Siatka"/>
    <w:uiPriority w:val="39"/>
    <w:rsid w:val="00AD33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5">
    <w:name w:val="Bez listy15"/>
    <w:next w:val="Bezlisty"/>
    <w:uiPriority w:val="99"/>
    <w:semiHidden/>
    <w:unhideWhenUsed/>
    <w:rsid w:val="00F26B6C"/>
  </w:style>
  <w:style w:type="table" w:customStyle="1" w:styleId="TableGrid3">
    <w:name w:val="TableGrid3"/>
    <w:rsid w:val="00F26B6C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3">
    <w:name w:val="Tabela - Siatka13"/>
    <w:basedOn w:val="Standardowy"/>
    <w:next w:val="Tabela-Siatka"/>
    <w:uiPriority w:val="39"/>
    <w:rsid w:val="00F26B6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9D1DB3"/>
  </w:style>
  <w:style w:type="numbering" w:customStyle="1" w:styleId="Styl34">
    <w:name w:val="Styl34"/>
    <w:rsid w:val="009D1DB3"/>
  </w:style>
  <w:style w:type="table" w:customStyle="1" w:styleId="TableGrid4">
    <w:name w:val="TableGrid4"/>
    <w:rsid w:val="009D1DB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next w:val="Tabela-Siatka"/>
    <w:uiPriority w:val="39"/>
    <w:rsid w:val="009D1DB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16953"/>
    <w:pPr>
      <w:numPr>
        <w:numId w:val="12"/>
      </w:numPr>
    </w:pPr>
  </w:style>
  <w:style w:type="numbering" w:customStyle="1" w:styleId="Styl35">
    <w:name w:val="Styl35"/>
    <w:rsid w:val="00F16953"/>
    <w:pPr>
      <w:numPr>
        <w:numId w:val="41"/>
      </w:numPr>
    </w:pPr>
  </w:style>
  <w:style w:type="table" w:customStyle="1" w:styleId="TableGrid5">
    <w:name w:val="TableGrid5"/>
    <w:rsid w:val="00F16953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3">
    <w:name w:val="Tabela - Siatka63"/>
    <w:basedOn w:val="Standardowy"/>
    <w:next w:val="Tabela-Siatka"/>
    <w:uiPriority w:val="39"/>
    <w:rsid w:val="00F1695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5">
    <w:name w:val="Styl25"/>
    <w:rsid w:val="008F640B"/>
  </w:style>
  <w:style w:type="numbering" w:customStyle="1" w:styleId="Styl36">
    <w:name w:val="Styl36"/>
    <w:rsid w:val="008F640B"/>
  </w:style>
  <w:style w:type="table" w:customStyle="1" w:styleId="TableGrid6">
    <w:name w:val="TableGrid6"/>
    <w:rsid w:val="008F640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8F640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9C40DE"/>
  </w:style>
  <w:style w:type="numbering" w:customStyle="1" w:styleId="Bezlisty17">
    <w:name w:val="Bez listy17"/>
    <w:next w:val="Bezlisty"/>
    <w:uiPriority w:val="99"/>
    <w:semiHidden/>
    <w:unhideWhenUsed/>
    <w:rsid w:val="009C40DE"/>
  </w:style>
  <w:style w:type="table" w:customStyle="1" w:styleId="Tabela-Siatka14">
    <w:name w:val="Tabela - Siatka14"/>
    <w:basedOn w:val="Standardowy"/>
    <w:next w:val="Tabela-Siatka"/>
    <w:rsid w:val="009C40D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6">
    <w:name w:val="Styl26"/>
    <w:rsid w:val="009C40DE"/>
  </w:style>
  <w:style w:type="numbering" w:customStyle="1" w:styleId="Styl37">
    <w:name w:val="Styl37"/>
    <w:rsid w:val="009C40DE"/>
  </w:style>
  <w:style w:type="table" w:customStyle="1" w:styleId="Tabela-Siatka15">
    <w:name w:val="Tabela - Siatka15"/>
    <w:basedOn w:val="Standardowy"/>
    <w:next w:val="Tabela-Siatka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9C40DE"/>
  </w:style>
  <w:style w:type="numbering" w:customStyle="1" w:styleId="Bezlisty22">
    <w:name w:val="Bez listy22"/>
    <w:next w:val="Bezlisty"/>
    <w:uiPriority w:val="99"/>
    <w:semiHidden/>
    <w:rsid w:val="009C40DE"/>
  </w:style>
  <w:style w:type="table" w:customStyle="1" w:styleId="Tabela-Siatka23">
    <w:name w:val="Tabela - Siatka23"/>
    <w:basedOn w:val="Standardowy"/>
    <w:next w:val="Tabela-Siatka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59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next w:val="Tabela-Siatka"/>
    <w:uiPriority w:val="39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9C40D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9C40D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9C40DE"/>
  </w:style>
  <w:style w:type="table" w:customStyle="1" w:styleId="redniasiatka121">
    <w:name w:val="Średnia siatka 121"/>
    <w:basedOn w:val="Standardowy"/>
    <w:next w:val="redniasiatka1"/>
    <w:uiPriority w:val="67"/>
    <w:rsid w:val="009C40DE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9C40DE"/>
  </w:style>
  <w:style w:type="numbering" w:customStyle="1" w:styleId="Bezlisty52">
    <w:name w:val="Bez listy52"/>
    <w:next w:val="Bezlisty"/>
    <w:uiPriority w:val="99"/>
    <w:semiHidden/>
    <w:unhideWhenUsed/>
    <w:rsid w:val="009C40DE"/>
  </w:style>
  <w:style w:type="table" w:customStyle="1" w:styleId="Tabela-Siatka522">
    <w:name w:val="Tabela - Siatka522"/>
    <w:basedOn w:val="Standardowy"/>
    <w:next w:val="Tabela-Siatka"/>
    <w:uiPriority w:val="39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next w:val="Tabela-Siatka"/>
    <w:uiPriority w:val="39"/>
    <w:rsid w:val="009C40D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9C40DE"/>
  </w:style>
  <w:style w:type="numbering" w:customStyle="1" w:styleId="Styl312">
    <w:name w:val="Styl312"/>
    <w:rsid w:val="009C40DE"/>
  </w:style>
  <w:style w:type="numbering" w:customStyle="1" w:styleId="Styl221">
    <w:name w:val="Styl221"/>
    <w:rsid w:val="009C40DE"/>
  </w:style>
  <w:style w:type="numbering" w:customStyle="1" w:styleId="Bezlisty62">
    <w:name w:val="Bez listy62"/>
    <w:next w:val="Bezlisty"/>
    <w:uiPriority w:val="99"/>
    <w:semiHidden/>
    <w:unhideWhenUsed/>
    <w:rsid w:val="009C40DE"/>
  </w:style>
  <w:style w:type="numbering" w:customStyle="1" w:styleId="Bezlisty72">
    <w:name w:val="Bez listy72"/>
    <w:next w:val="Bezlisty"/>
    <w:uiPriority w:val="99"/>
    <w:semiHidden/>
    <w:unhideWhenUsed/>
    <w:rsid w:val="009C40DE"/>
  </w:style>
  <w:style w:type="table" w:customStyle="1" w:styleId="Tabela-Siatka531">
    <w:name w:val="Tabela - Siatka531"/>
    <w:basedOn w:val="Standardowy"/>
    <w:next w:val="Tabela-Siatka"/>
    <w:uiPriority w:val="39"/>
    <w:rsid w:val="009C40DE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Grid7"/>
    <w:rsid w:val="009C40DE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9C40DE"/>
  </w:style>
  <w:style w:type="numbering" w:customStyle="1" w:styleId="MW22">
    <w:name w:val="MW22"/>
    <w:uiPriority w:val="99"/>
    <w:rsid w:val="009C40DE"/>
  </w:style>
  <w:style w:type="numbering" w:customStyle="1" w:styleId="StylKonspektynumerowaneZlewej0cmWysunicie102cm3">
    <w:name w:val="Styl Konspekty numerowane Z lewej:  0 cm Wysunięcie:  102 cm3"/>
    <w:basedOn w:val="Bezlisty"/>
    <w:rsid w:val="009C40DE"/>
  </w:style>
  <w:style w:type="numbering" w:customStyle="1" w:styleId="Bezlisty81">
    <w:name w:val="Bez listy81"/>
    <w:next w:val="Bezlisty"/>
    <w:uiPriority w:val="99"/>
    <w:semiHidden/>
    <w:unhideWhenUsed/>
    <w:rsid w:val="009C40DE"/>
  </w:style>
  <w:style w:type="table" w:customStyle="1" w:styleId="Tabela-Siatka611">
    <w:name w:val="Tabela - Siatka611"/>
    <w:basedOn w:val="Standardowy"/>
    <w:next w:val="Tabela-Siatka"/>
    <w:uiPriority w:val="39"/>
    <w:rsid w:val="009C40DE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39"/>
    <w:rsid w:val="009C40DE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9C40DE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11">
    <w:name w:val="Tabela - Siatka5211"/>
    <w:basedOn w:val="Standardowy"/>
    <w:next w:val="Tabela-Siatka"/>
    <w:uiPriority w:val="39"/>
    <w:rsid w:val="009C40D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9C40D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4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06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ok_x0020_sprawy xmlns="267c01ce-158b-402d-99a5-1287b5c4d88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4A3C47C19768241BE74F4193CCA8540" ma:contentTypeVersion="1" ma:contentTypeDescription="Utwórz nowy dokument." ma:contentTypeScope="" ma:versionID="98462e3a0f1e5df27930f80da512cb32">
  <xsd:schema xmlns:xsd="http://www.w3.org/2001/XMLSchema" xmlns:xs="http://www.w3.org/2001/XMLSchema" xmlns:p="http://schemas.microsoft.com/office/2006/metadata/properties" xmlns:ns2="267c01ce-158b-402d-99a5-1287b5c4d88e" targetNamespace="http://schemas.microsoft.com/office/2006/metadata/properties" ma:root="true" ma:fieldsID="f0681dad623190fc36cc8ac5a259da24" ns2:_="">
    <xsd:import namespace="267c01ce-158b-402d-99a5-1287b5c4d88e"/>
    <xsd:element name="properties">
      <xsd:complexType>
        <xsd:sequence>
          <xsd:element name="documentManagement">
            <xsd:complexType>
              <xsd:all>
                <xsd:element ref="ns2:Rok_x0020_spraw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7c01ce-158b-402d-99a5-1287b5c4d88e" elementFormDefault="qualified">
    <xsd:import namespace="http://schemas.microsoft.com/office/2006/documentManagement/types"/>
    <xsd:import namespace="http://schemas.microsoft.com/office/infopath/2007/PartnerControls"/>
    <xsd:element name="Rok_x0020_sprawy" ma:index="8" nillable="true" ma:displayName="Rok sprawy" ma:format="Dropdown" ma:internalName="Rok_x0020_sprawy">
      <xsd:simpleType>
        <xsd:restriction base="dms:Choice">
          <xsd:enumeration value="2015"/>
          <xsd:enumeration value="2016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schemas.microsoft.com/office/infopath/2007/PartnerControls"/>
    <ds:schemaRef ds:uri="http://purl.org/dc/dcmitype/"/>
    <ds:schemaRef ds:uri="http://schemas.microsoft.com/office/2006/metadata/properties"/>
    <ds:schemaRef ds:uri="http://schemas.openxmlformats.org/package/2006/metadata/core-properties"/>
    <ds:schemaRef ds:uri="267c01ce-158b-402d-99a5-1287b5c4d88e"/>
    <ds:schemaRef ds:uri="http://schemas.microsoft.com/office/2006/documentManagement/types"/>
    <ds:schemaRef ds:uri="http://purl.org/dc/elements/1.1/"/>
    <ds:schemaRef ds:uri="http://purl.org/dc/terms/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918BC412-1CF8-4458-ABBD-9739E55173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7c01ce-158b-402d-99a5-1287b5c4d8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876D4C4-D2D0-4ADD-81EA-D8518DE0D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4204</Words>
  <Characters>25230</Characters>
  <Application>Microsoft Office Word</Application>
  <DocSecurity>0</DocSecurity>
  <Lines>210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29376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Lewandowska Małgorzata</cp:lastModifiedBy>
  <cp:revision>3</cp:revision>
  <cp:lastPrinted>2019-04-18T12:39:00Z</cp:lastPrinted>
  <dcterms:created xsi:type="dcterms:W3CDTF">2022-11-21T09:40:00Z</dcterms:created>
  <dcterms:modified xsi:type="dcterms:W3CDTF">2022-11-21T09:42:00Z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0x01010064A3C47C19768241BE74F4193CCA8540</vt:lpwstr>
  </property>
  <property fmtid="{D5CDD505-2E9C-101B-9397-08002B2CF9AE}" pid="8" name="_NewReviewCycle">
    <vt:lpwstr/>
  </property>
</Properties>
</file>