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F851A" w14:textId="1D8D6E45" w:rsidR="00D62704" w:rsidRPr="00C520F4" w:rsidRDefault="00D62704">
      <w:pPr>
        <w:rPr>
          <w:lang w:eastAsia="pl-PL"/>
        </w:rPr>
      </w:pPr>
      <w:bookmarkStart w:id="0" w:name="_Toc257371584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0575AF" w14:paraId="223FE1FE" w14:textId="77777777" w:rsidTr="002656EB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61E17B31" w14:textId="27667685" w:rsidR="004F48B1" w:rsidRPr="00742D1E" w:rsidRDefault="004F48B1" w:rsidP="00BA25CF">
            <w:pPr>
              <w:pStyle w:val="Tekstprzypisudolnego"/>
              <w:spacing w:after="40"/>
              <w:jc w:val="right"/>
              <w:rPr>
                <w:rFonts w:ascii="Times New Roman" w:hAnsi="Times New Roman"/>
                <w:b/>
                <w:i/>
                <w:sz w:val="24"/>
              </w:rPr>
            </w:pPr>
            <w:r w:rsidRPr="00C520F4">
              <w:rPr>
                <w:rFonts w:ascii="Times New Roman" w:hAnsi="Times New Roman"/>
                <w:sz w:val="24"/>
              </w:rPr>
              <w:br w:type="page"/>
            </w:r>
          </w:p>
        </w:tc>
      </w:tr>
      <w:tr w:rsidR="002656EB" w:rsidRPr="007F2B41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</w:tbl>
    <w:p w14:paraId="5EB2E66A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B21F4A" w14:paraId="64FEFF3E" w14:textId="77777777" w:rsidTr="006508D3">
        <w:tc>
          <w:tcPr>
            <w:tcW w:w="9430" w:type="dxa"/>
            <w:gridSpan w:val="7"/>
          </w:tcPr>
          <w:p w14:paraId="00490EE3" w14:textId="0400071E" w:rsidR="002656EB" w:rsidRPr="00B21F4A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B21F4A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B21F4A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B21F4A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B21F4A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B21F4A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B21F4A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B21F4A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B21F4A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B21F4A">
              <w:rPr>
                <w:rFonts w:cs="Arial"/>
                <w:sz w:val="22"/>
                <w:szCs w:val="22"/>
              </w:rPr>
              <w:t>00-</w:t>
            </w:r>
            <w:r w:rsidR="00CB5E10" w:rsidRPr="00B21F4A">
              <w:rPr>
                <w:rFonts w:cs="Arial"/>
                <w:sz w:val="22"/>
                <w:szCs w:val="22"/>
              </w:rPr>
              <w:t>549</w:t>
            </w:r>
            <w:r w:rsidR="00E63120" w:rsidRPr="00B21F4A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B21F4A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B21F4A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5D5A9A0A" w:rsidR="002656EB" w:rsidRPr="00B21F4A" w:rsidRDefault="002242F2" w:rsidP="007F2B41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B21F4A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B21F4A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B21F4A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B21F4A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B21F4A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B21F4A">
              <w:rPr>
                <w:rFonts w:ascii="Arial" w:hAnsi="Arial" w:cs="Arial"/>
                <w:sz w:val="22"/>
                <w:szCs w:val="22"/>
              </w:rPr>
              <w:t>130 000,00 zł netto</w:t>
            </w:r>
            <w:r w:rsidR="005E2013" w:rsidRPr="00B21F4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9D4" w:rsidRPr="00B21F4A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656DF4" w:rsidRPr="00B21F4A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D8118B">
              <w:rPr>
                <w:rFonts w:ascii="Arial" w:hAnsi="Arial" w:cs="Arial"/>
                <w:b/>
                <w:color w:val="000000"/>
                <w:sz w:val="22"/>
                <w:szCs w:val="22"/>
              </w:rPr>
              <w:t>z</w:t>
            </w:r>
            <w:r w:rsidR="00D8118B" w:rsidRPr="00D8118B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apewnienie wsparcia technicznego producenta dla platformy </w:t>
            </w:r>
            <w:proofErr w:type="spellStart"/>
            <w:r w:rsidR="00D8118B" w:rsidRPr="00D8118B">
              <w:rPr>
                <w:rFonts w:ascii="Arial" w:hAnsi="Arial" w:cs="Arial"/>
                <w:b/>
                <w:color w:val="000000"/>
                <w:sz w:val="22"/>
                <w:szCs w:val="22"/>
              </w:rPr>
              <w:t>Intella</w:t>
            </w:r>
            <w:proofErr w:type="spellEnd"/>
            <w:r w:rsidR="00D8118B" w:rsidRPr="00D8118B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Connect Plus oraz świadczenie asysty technicznej.</w:t>
            </w:r>
          </w:p>
        </w:tc>
      </w:tr>
      <w:tr w:rsidR="002656EB" w:rsidRPr="00B21F4A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B21F4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B21F4A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B21F4A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B21F4A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21F4A" w14:paraId="727754A9" w14:textId="77777777" w:rsidTr="00F77E4E">
        <w:tc>
          <w:tcPr>
            <w:tcW w:w="5740" w:type="dxa"/>
            <w:gridSpan w:val="3"/>
          </w:tcPr>
          <w:p w14:paraId="1C3E6717" w14:textId="29191AA9" w:rsidR="002656EB" w:rsidRPr="00B21F4A" w:rsidRDefault="002656EB" w:rsidP="00143F3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B21F4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B21F4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B21F4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D8118B">
              <w:rPr>
                <w:rFonts w:ascii="Arial" w:hAnsi="Arial" w:cs="Arial"/>
                <w:noProof/>
                <w:color w:val="000000"/>
                <w:spacing w:val="-2"/>
                <w:sz w:val="18"/>
                <w:szCs w:val="22"/>
              </w:rPr>
              <w:t>(</w:t>
            </w:r>
            <w:r w:rsidRPr="00D8118B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18"/>
                <w:szCs w:val="22"/>
              </w:rPr>
              <w:t>do korespondencji elektronicznej, na podany adres będą wysyłane wszystkie informacje przesyłane drogą elektroniczną</w:t>
            </w:r>
            <w:r w:rsidRPr="00D8118B">
              <w:rPr>
                <w:rFonts w:ascii="Arial" w:hAnsi="Arial" w:cs="Arial"/>
                <w:noProof/>
                <w:color w:val="000000"/>
                <w:spacing w:val="-2"/>
                <w:sz w:val="18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21F4A" w14:paraId="1A36EC59" w14:textId="77777777" w:rsidTr="00F77E4E">
        <w:tc>
          <w:tcPr>
            <w:tcW w:w="2905" w:type="dxa"/>
          </w:tcPr>
          <w:p w14:paraId="66F7DD70" w14:textId="77777777" w:rsidR="002656EB" w:rsidRPr="00B21F4A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B21F4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21F4A" w14:paraId="2BEA23B9" w14:textId="77777777" w:rsidTr="00F77E4E">
        <w:tc>
          <w:tcPr>
            <w:tcW w:w="2905" w:type="dxa"/>
          </w:tcPr>
          <w:p w14:paraId="4815D34B" w14:textId="15A15992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B21F4A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21F4A" w14:paraId="7FA41FE5" w14:textId="77777777" w:rsidTr="00F77E4E">
        <w:tc>
          <w:tcPr>
            <w:tcW w:w="2905" w:type="dxa"/>
          </w:tcPr>
          <w:p w14:paraId="50693524" w14:textId="1E1CCFD0" w:rsidR="002656EB" w:rsidRPr="00B21F4A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B21F4A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B21F4A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21F4A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B21F4A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21F4A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B21F4A" w14:paraId="62CAAB6F" w14:textId="77777777" w:rsidTr="00F77E4E">
        <w:trPr>
          <w:cantSplit/>
        </w:trPr>
        <w:tc>
          <w:tcPr>
            <w:tcW w:w="2905" w:type="dxa"/>
          </w:tcPr>
          <w:p w14:paraId="5E04E1BD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B21F4A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21F4A" w14:paraId="228B8383" w14:textId="77777777" w:rsidTr="00F77E4E">
        <w:trPr>
          <w:cantSplit/>
        </w:trPr>
        <w:tc>
          <w:tcPr>
            <w:tcW w:w="2905" w:type="dxa"/>
          </w:tcPr>
          <w:p w14:paraId="533C7317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21F4A" w14:paraId="2A62A65C" w14:textId="77777777" w:rsidTr="00F77E4E">
        <w:trPr>
          <w:cantSplit/>
        </w:trPr>
        <w:tc>
          <w:tcPr>
            <w:tcW w:w="2905" w:type="dxa"/>
          </w:tcPr>
          <w:p w14:paraId="5D40FFD8" w14:textId="3FB4A88E" w:rsidR="002656EB" w:rsidRPr="00B21F4A" w:rsidRDefault="00E30D4F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</w:t>
            </w:r>
            <w:r w:rsidR="002656EB" w:rsidRPr="00B21F4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B21F4A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B21F4A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B21F4A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21F4A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B21F4A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B21F4A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B21F4A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21F4A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B21F4A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B21F4A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7C244860" w14:textId="77777777" w:rsidR="00374E8F" w:rsidRPr="00B21F4A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B21F4A">
        <w:rPr>
          <w:rFonts w:ascii="Arial" w:hAnsi="Arial" w:cs="Arial"/>
          <w:noProof/>
          <w:sz w:val="22"/>
          <w:szCs w:val="22"/>
        </w:rPr>
        <w:t xml:space="preserve">Osobą uprawnioną do reprezentacji jest / są …...................................................... </w:t>
      </w:r>
    </w:p>
    <w:p w14:paraId="16F98B3B" w14:textId="0EFA1834" w:rsidR="00374E8F" w:rsidRPr="00B21F4A" w:rsidRDefault="00374E8F" w:rsidP="00E30D4F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B21F4A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7E5F0FC0" w14:textId="77777777" w:rsidR="00374E8F" w:rsidRPr="00B21F4A" w:rsidRDefault="00374E8F" w:rsidP="00374E8F">
      <w:pPr>
        <w:pStyle w:val="Nagwek4"/>
        <w:spacing w:after="0" w:line="360" w:lineRule="auto"/>
        <w:ind w:left="63" w:firstLine="0"/>
        <w:rPr>
          <w:rFonts w:cs="Arial"/>
          <w:noProof/>
          <w:sz w:val="22"/>
          <w:szCs w:val="22"/>
        </w:rPr>
      </w:pPr>
    </w:p>
    <w:p w14:paraId="04AB96C8" w14:textId="3FCCD2B1" w:rsidR="003251C0" w:rsidRPr="00B21F4A" w:rsidRDefault="003251C0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B21F4A" w14:paraId="582BC7D4" w14:textId="77777777" w:rsidTr="00C520F4">
        <w:trPr>
          <w:trHeight w:val="1630"/>
        </w:trPr>
        <w:tc>
          <w:tcPr>
            <w:tcW w:w="9214" w:type="dxa"/>
            <w:shd w:val="clear" w:color="auto" w:fill="auto"/>
          </w:tcPr>
          <w:p w14:paraId="6813EDFB" w14:textId="5F879994" w:rsidR="00A27832" w:rsidRPr="00B21F4A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B21F4A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5FE4660C" w14:textId="4C066E0C" w:rsidR="0075579B" w:rsidRPr="00B21F4A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i/>
                <w:sz w:val="22"/>
                <w:szCs w:val="22"/>
                <w:lang w:eastAsia="zh-CN"/>
              </w:rPr>
            </w:pPr>
            <w:r w:rsidRPr="00B21F4A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B21F4A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B21F4A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B21F4A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B21F4A">
              <w:rPr>
                <w:rFonts w:ascii="Arial" w:hAnsi="Arial" w:cs="Arial"/>
                <w:sz w:val="22"/>
                <w:szCs w:val="22"/>
              </w:rPr>
              <w:t xml:space="preserve">130 000,00 </w:t>
            </w:r>
            <w:r w:rsidR="00F702A4" w:rsidRPr="00B21F4A">
              <w:rPr>
                <w:rFonts w:ascii="Arial" w:hAnsi="Arial" w:cs="Arial"/>
                <w:sz w:val="22"/>
                <w:szCs w:val="22"/>
              </w:rPr>
              <w:t>zł netto,</w:t>
            </w:r>
            <w:r w:rsidR="00234679" w:rsidRPr="00B21F4A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B79D4" w:rsidRPr="00B21F4A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234679" w:rsidRPr="00B21F4A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D8118B">
              <w:rPr>
                <w:rFonts w:ascii="Arial" w:hAnsi="Arial" w:cs="Arial"/>
                <w:b/>
                <w:color w:val="000000"/>
                <w:sz w:val="22"/>
                <w:szCs w:val="22"/>
              </w:rPr>
              <w:t>z</w:t>
            </w:r>
            <w:r w:rsidR="00D8118B" w:rsidRPr="00D8118B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apewnienie wsparcia technicznego producenta dla platformy </w:t>
            </w:r>
            <w:proofErr w:type="spellStart"/>
            <w:r w:rsidR="00D8118B" w:rsidRPr="00D8118B">
              <w:rPr>
                <w:rFonts w:ascii="Arial" w:hAnsi="Arial" w:cs="Arial"/>
                <w:b/>
                <w:color w:val="000000"/>
                <w:sz w:val="22"/>
                <w:szCs w:val="22"/>
              </w:rPr>
              <w:t>Intella</w:t>
            </w:r>
            <w:proofErr w:type="spellEnd"/>
            <w:r w:rsidR="00D8118B" w:rsidRPr="00D8118B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Connect Plus oraz świadczenie asysty technicznej</w:t>
            </w:r>
            <w:r w:rsidR="00A0678B" w:rsidRPr="00B21F4A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A0678B" w:rsidRPr="00B21F4A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Pr="00B21F4A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B21F4A">
              <w:rPr>
                <w:rFonts w:ascii="Arial" w:hAnsi="Arial" w:cs="Arial"/>
                <w:sz w:val="22"/>
                <w:szCs w:val="22"/>
              </w:rPr>
              <w:t>zapytaniu ofertowym</w:t>
            </w:r>
            <w:r w:rsidR="0014013D" w:rsidRPr="00B21F4A">
              <w:rPr>
                <w:rFonts w:ascii="Arial" w:hAnsi="Arial" w:cs="Arial"/>
                <w:sz w:val="22"/>
                <w:szCs w:val="22"/>
              </w:rPr>
              <w:t xml:space="preserve"> i projekcie </w:t>
            </w:r>
            <w:r w:rsidR="009D28E8" w:rsidRPr="00B21F4A">
              <w:rPr>
                <w:rFonts w:ascii="Arial" w:hAnsi="Arial" w:cs="Arial"/>
                <w:sz w:val="22"/>
                <w:szCs w:val="22"/>
              </w:rPr>
              <w:t>u</w:t>
            </w:r>
            <w:r w:rsidR="0014013D" w:rsidRPr="00B21F4A">
              <w:rPr>
                <w:rFonts w:ascii="Arial" w:hAnsi="Arial" w:cs="Arial"/>
                <w:sz w:val="22"/>
                <w:szCs w:val="22"/>
              </w:rPr>
              <w:t>mowy</w:t>
            </w:r>
            <w:r w:rsidR="00374E8F" w:rsidRPr="00B21F4A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D46032" w:rsidRPr="00B21F4A" w14:paraId="06AC9FBC" w14:textId="77777777" w:rsidTr="00A82CF8">
        <w:trPr>
          <w:trHeight w:val="1689"/>
        </w:trPr>
        <w:tc>
          <w:tcPr>
            <w:tcW w:w="9214" w:type="dxa"/>
            <w:shd w:val="clear" w:color="auto" w:fill="auto"/>
          </w:tcPr>
          <w:p w14:paraId="30E5B293" w14:textId="77777777" w:rsidR="00D46032" w:rsidRPr="00B21F4A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</w:rPr>
            </w:pPr>
          </w:p>
          <w:p w14:paraId="7700768F" w14:textId="77777777" w:rsidR="00D46032" w:rsidRPr="00B21F4A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B21F4A">
              <w:rPr>
                <w:rFonts w:ascii="Arial" w:eastAsia="Calibri" w:hAnsi="Arial" w:cs="Arial"/>
                <w:b/>
                <w:sz w:val="22"/>
                <w:szCs w:val="22"/>
              </w:rPr>
              <w:t xml:space="preserve">CENA OFERTY** </w:t>
            </w:r>
          </w:p>
          <w:p w14:paraId="67D13EE3" w14:textId="14E4CD8B" w:rsidR="00D46032" w:rsidRPr="00B21F4A" w:rsidRDefault="00D46032" w:rsidP="00D46032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</w:rPr>
            </w:pPr>
            <w:r w:rsidRPr="00B21F4A">
              <w:rPr>
                <w:rFonts w:ascii="Arial" w:eastAsia="Calibri" w:hAnsi="Arial" w:cs="Arial"/>
                <w:sz w:val="22"/>
                <w:szCs w:val="22"/>
              </w:rPr>
              <w:t xml:space="preserve">Niniejszym oferuję realizację zamówienia za cenę </w:t>
            </w:r>
            <w:r w:rsidRPr="00B21F4A">
              <w:rPr>
                <w:rFonts w:ascii="Arial" w:eastAsia="Calibri" w:hAnsi="Arial" w:cs="Arial"/>
                <w:vanish/>
                <w:sz w:val="22"/>
                <w:szCs w:val="22"/>
              </w:rPr>
              <w:t xml:space="preserve"> </w:t>
            </w:r>
            <w:r w:rsidRPr="00B21F4A">
              <w:rPr>
                <w:rFonts w:ascii="Arial" w:eastAsia="Calibri" w:hAnsi="Arial" w:cs="Arial"/>
                <w:b/>
                <w:sz w:val="22"/>
                <w:szCs w:val="22"/>
              </w:rPr>
              <w:t xml:space="preserve">całkowitą…………….. zł brutto (słownie: ....................................... </w:t>
            </w:r>
            <w:r w:rsidRPr="00B21F4A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zł brutto …/100</w:t>
            </w:r>
            <w:r w:rsidRPr="00B21F4A">
              <w:rPr>
                <w:rFonts w:ascii="Arial" w:eastAsia="Calibri" w:hAnsi="Arial" w:cs="Arial"/>
                <w:b/>
                <w:sz w:val="22"/>
                <w:szCs w:val="22"/>
              </w:rPr>
              <w:t>)</w:t>
            </w:r>
            <w:r w:rsidRPr="00B21F4A">
              <w:rPr>
                <w:rFonts w:ascii="Arial" w:eastAsia="Calibri" w:hAnsi="Arial" w:cs="Arial"/>
                <w:sz w:val="22"/>
                <w:szCs w:val="22"/>
              </w:rPr>
              <w:t>, obliczoną w oparciu o poniższą tabelę:</w:t>
            </w:r>
          </w:p>
          <w:p w14:paraId="76E88BB7" w14:textId="5244D188" w:rsidR="00B21F4A" w:rsidRDefault="00B21F4A" w:rsidP="00D46032">
            <w:pPr>
              <w:spacing w:after="40"/>
              <w:contextualSpacing/>
              <w:jc w:val="both"/>
              <w:rPr>
                <w:rFonts w:ascii="Arial" w:eastAsia="Calibri" w:hAnsi="Arial" w:cs="Arial"/>
              </w:rPr>
            </w:pPr>
          </w:p>
          <w:tbl>
            <w:tblPr>
              <w:tblW w:w="8814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457"/>
              <w:gridCol w:w="1559"/>
              <w:gridCol w:w="992"/>
              <w:gridCol w:w="1843"/>
              <w:gridCol w:w="1963"/>
            </w:tblGrid>
            <w:tr w:rsidR="00861E85" w:rsidRPr="00C56496" w14:paraId="3768F99E" w14:textId="77777777" w:rsidTr="00861E85">
              <w:trPr>
                <w:trHeight w:val="277"/>
              </w:trPr>
              <w:tc>
                <w:tcPr>
                  <w:tcW w:w="2457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CB9A6E0" w14:textId="77777777" w:rsidR="00861E85" w:rsidRPr="00C56496" w:rsidRDefault="00861E85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Przedmiot zamówienia</w:t>
                  </w:r>
                </w:p>
              </w:tc>
              <w:tc>
                <w:tcPr>
                  <w:tcW w:w="1559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943A00A" w14:textId="77777777" w:rsidR="00861E85" w:rsidRPr="00C56496" w:rsidRDefault="00861E85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Jednostka miary</w:t>
                  </w:r>
                </w:p>
              </w:tc>
              <w:tc>
                <w:tcPr>
                  <w:tcW w:w="992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25F701B" w14:textId="77777777" w:rsidR="00861E85" w:rsidRPr="00C56496" w:rsidRDefault="00861E85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Wolumen</w:t>
                  </w:r>
                </w:p>
              </w:tc>
              <w:tc>
                <w:tcPr>
                  <w:tcW w:w="1843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25C98CC" w14:textId="77777777" w:rsidR="00861E85" w:rsidRPr="00C56496" w:rsidRDefault="00861E85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Cena jednostkowa brutto [PLN]</w:t>
                  </w:r>
                </w:p>
              </w:tc>
              <w:tc>
                <w:tcPr>
                  <w:tcW w:w="1963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55E8D8C" w14:textId="77777777" w:rsidR="00861E85" w:rsidRPr="00C56496" w:rsidRDefault="00861E85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Wartość brutto [PLN]</w:t>
                  </w: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br/>
                    <w:t>(</w:t>
                  </w:r>
                  <w:proofErr w:type="spellStart"/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CxD</w:t>
                  </w:r>
                  <w:proofErr w:type="spellEnd"/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)</w:t>
                  </w:r>
                </w:p>
              </w:tc>
            </w:tr>
            <w:tr w:rsidR="00861E85" w:rsidRPr="00C56496" w14:paraId="587CA555" w14:textId="77777777" w:rsidTr="00861E85">
              <w:trPr>
                <w:trHeight w:val="291"/>
              </w:trPr>
              <w:tc>
                <w:tcPr>
                  <w:tcW w:w="2457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513D005C" w14:textId="77777777" w:rsidR="00861E85" w:rsidRPr="00C56496" w:rsidRDefault="00861E85" w:rsidP="00861E85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559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2C439AB8" w14:textId="77777777" w:rsidR="00861E85" w:rsidRPr="00C56496" w:rsidRDefault="00861E85" w:rsidP="00861E85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992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389361C1" w14:textId="77777777" w:rsidR="00861E85" w:rsidRPr="00C56496" w:rsidRDefault="00861E85" w:rsidP="00861E85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843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091A0BF3" w14:textId="77777777" w:rsidR="00861E85" w:rsidRPr="00C56496" w:rsidRDefault="00861E85" w:rsidP="00861E85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963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47490CCB" w14:textId="77777777" w:rsidR="00861E85" w:rsidRPr="00C56496" w:rsidRDefault="00861E85" w:rsidP="00861E85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861E85" w:rsidRPr="00C56496" w14:paraId="1844379F" w14:textId="77777777" w:rsidTr="00861E85">
              <w:trPr>
                <w:trHeight w:val="291"/>
              </w:trPr>
              <w:tc>
                <w:tcPr>
                  <w:tcW w:w="245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0DF82B3" w14:textId="77777777" w:rsidR="00861E85" w:rsidRPr="00C56496" w:rsidRDefault="00861E85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A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9A5D82E" w14:textId="77777777" w:rsidR="00861E85" w:rsidRPr="00C56496" w:rsidRDefault="00861E85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B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A633DAB" w14:textId="77777777" w:rsidR="00861E85" w:rsidRPr="00C56496" w:rsidRDefault="00861E85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C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C41A49B" w14:textId="77777777" w:rsidR="00861E85" w:rsidRPr="00C56496" w:rsidRDefault="00861E85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D</w:t>
                  </w:r>
                </w:p>
              </w:tc>
              <w:tc>
                <w:tcPr>
                  <w:tcW w:w="19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D54C631" w14:textId="77777777" w:rsidR="00861E85" w:rsidRPr="00C56496" w:rsidRDefault="00861E85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E</w:t>
                  </w:r>
                </w:p>
              </w:tc>
            </w:tr>
            <w:tr w:rsidR="00861E85" w:rsidRPr="00C56496" w14:paraId="5E56708E" w14:textId="77777777" w:rsidTr="00861E85">
              <w:trPr>
                <w:trHeight w:val="277"/>
              </w:trPr>
              <w:tc>
                <w:tcPr>
                  <w:tcW w:w="2457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C167EDF" w14:textId="160C576A" w:rsidR="00861E85" w:rsidRPr="00C56496" w:rsidRDefault="00861E85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Zapewnienie</w:t>
                  </w:r>
                  <w:r w:rsidR="00143F3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 xml:space="preserve"> wsparcia </w:t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producenta</w:t>
                  </w:r>
                </w:p>
              </w:tc>
              <w:tc>
                <w:tcPr>
                  <w:tcW w:w="1559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60DD5A7" w14:textId="1CDB3145" w:rsidR="00861E85" w:rsidRPr="00C56496" w:rsidRDefault="002B76A3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usługa</w:t>
                  </w:r>
                </w:p>
              </w:tc>
              <w:tc>
                <w:tcPr>
                  <w:tcW w:w="992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BCA3AB0" w14:textId="0C707933" w:rsidR="00861E85" w:rsidRPr="00C56496" w:rsidRDefault="002B76A3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</w:t>
                  </w:r>
                </w:p>
              </w:tc>
              <w:tc>
                <w:tcPr>
                  <w:tcW w:w="1843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3A55AB" w14:textId="77777777" w:rsidR="00861E85" w:rsidRPr="00C56496" w:rsidRDefault="00861E85" w:rsidP="00861E85">
                  <w:pPr>
                    <w:suppressAutoHyphens w:val="0"/>
                    <w:rPr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color w:val="000000"/>
                      <w:sz w:val="20"/>
                      <w:szCs w:val="20"/>
                      <w:lang w:eastAsia="pl-PL"/>
                    </w:rPr>
                    <w:t> </w:t>
                  </w:r>
                </w:p>
              </w:tc>
              <w:tc>
                <w:tcPr>
                  <w:tcW w:w="1963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0F551F9" w14:textId="77777777" w:rsidR="00861E85" w:rsidRPr="00C56496" w:rsidRDefault="00861E85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 </w:t>
                  </w:r>
                </w:p>
              </w:tc>
            </w:tr>
            <w:tr w:rsidR="00861E85" w:rsidRPr="00C56496" w14:paraId="4CED1624" w14:textId="77777777" w:rsidTr="00861E85">
              <w:trPr>
                <w:trHeight w:val="291"/>
              </w:trPr>
              <w:tc>
                <w:tcPr>
                  <w:tcW w:w="2457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3528F325" w14:textId="77777777" w:rsidR="00861E85" w:rsidRPr="00C56496" w:rsidRDefault="00861E85" w:rsidP="00861E85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559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7F04A589" w14:textId="77777777" w:rsidR="00861E85" w:rsidRPr="00C56496" w:rsidRDefault="00861E85" w:rsidP="00861E85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992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704F6377" w14:textId="77777777" w:rsidR="00861E85" w:rsidRPr="00C56496" w:rsidRDefault="00861E85" w:rsidP="00861E85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843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30A7BF3F" w14:textId="77777777" w:rsidR="00861E85" w:rsidRPr="00C56496" w:rsidRDefault="00861E85" w:rsidP="00861E85">
                  <w:pPr>
                    <w:suppressAutoHyphens w:val="0"/>
                    <w:rPr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963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2E60A6D5" w14:textId="77777777" w:rsidR="00861E85" w:rsidRPr="00C56496" w:rsidRDefault="00861E85" w:rsidP="00861E85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861E85" w:rsidRPr="00C56496" w14:paraId="191F18A2" w14:textId="77777777" w:rsidTr="00861E85">
              <w:trPr>
                <w:trHeight w:val="277"/>
              </w:trPr>
              <w:tc>
                <w:tcPr>
                  <w:tcW w:w="2457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E7737F9" w14:textId="77777777" w:rsidR="00861E85" w:rsidRPr="00C56496" w:rsidRDefault="00861E85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Świadczenie asysty technicznej</w:t>
                  </w:r>
                </w:p>
              </w:tc>
              <w:tc>
                <w:tcPr>
                  <w:tcW w:w="1559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EAB1D93" w14:textId="77777777" w:rsidR="00861E85" w:rsidRPr="00C56496" w:rsidRDefault="00861E85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roboczogodzina</w:t>
                  </w:r>
                </w:p>
              </w:tc>
              <w:tc>
                <w:tcPr>
                  <w:tcW w:w="992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59A939B" w14:textId="79C30804" w:rsidR="00861E85" w:rsidRPr="00C56496" w:rsidRDefault="00861E85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2</w:t>
                  </w: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0</w:t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*</w:t>
                  </w:r>
                </w:p>
              </w:tc>
              <w:tc>
                <w:tcPr>
                  <w:tcW w:w="1843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61D56E3" w14:textId="77777777" w:rsidR="00861E85" w:rsidRPr="00C56496" w:rsidRDefault="00861E85" w:rsidP="00861E85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 </w:t>
                  </w:r>
                </w:p>
              </w:tc>
              <w:tc>
                <w:tcPr>
                  <w:tcW w:w="1963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E9AF111" w14:textId="77777777" w:rsidR="00861E85" w:rsidRPr="00C56496" w:rsidRDefault="00861E85" w:rsidP="00861E8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 </w:t>
                  </w:r>
                </w:p>
              </w:tc>
            </w:tr>
            <w:tr w:rsidR="00861E85" w:rsidRPr="00C56496" w14:paraId="59771414" w14:textId="77777777" w:rsidTr="00861E85">
              <w:trPr>
                <w:trHeight w:val="291"/>
              </w:trPr>
              <w:tc>
                <w:tcPr>
                  <w:tcW w:w="2457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5900B147" w14:textId="77777777" w:rsidR="00861E85" w:rsidRPr="00C56496" w:rsidRDefault="00861E85" w:rsidP="00861E85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559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0A9DD400" w14:textId="77777777" w:rsidR="00861E85" w:rsidRPr="00C56496" w:rsidRDefault="00861E85" w:rsidP="00861E85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992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63DACA5B" w14:textId="77777777" w:rsidR="00861E85" w:rsidRPr="00C56496" w:rsidRDefault="00861E85" w:rsidP="00861E85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843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5B91F467" w14:textId="77777777" w:rsidR="00861E85" w:rsidRPr="00C56496" w:rsidRDefault="00861E85" w:rsidP="00861E85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963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0959EA1D" w14:textId="77777777" w:rsidR="00861E85" w:rsidRPr="00C56496" w:rsidRDefault="00861E85" w:rsidP="00861E85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861E85" w:rsidRPr="00C56496" w14:paraId="54113A15" w14:textId="77777777" w:rsidTr="00861E85">
              <w:trPr>
                <w:trHeight w:val="291"/>
              </w:trPr>
              <w:tc>
                <w:tcPr>
                  <w:tcW w:w="6851" w:type="dxa"/>
                  <w:gridSpan w:val="4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000000" w:themeColor="text1"/>
                  </w:tcBorders>
                  <w:shd w:val="clear" w:color="auto" w:fill="auto"/>
                  <w:noWrap/>
                  <w:vAlign w:val="center"/>
                  <w:hideMark/>
                </w:tcPr>
                <w:p w14:paraId="484A3049" w14:textId="77777777" w:rsidR="00861E85" w:rsidRPr="00C56496" w:rsidRDefault="00861E85" w:rsidP="00861E85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>SUMA</w:t>
                  </w:r>
                </w:p>
              </w:tc>
              <w:tc>
                <w:tcPr>
                  <w:tcW w:w="19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2B455F" w14:textId="77777777" w:rsidR="00861E85" w:rsidRPr="00C56496" w:rsidRDefault="00861E85" w:rsidP="00861E85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C56496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 </w:t>
                  </w:r>
                </w:p>
              </w:tc>
            </w:tr>
          </w:tbl>
          <w:p w14:paraId="0A94C215" w14:textId="482590FD" w:rsidR="00D46032" w:rsidRPr="00143F36" w:rsidRDefault="00861E85" w:rsidP="00143F36">
            <w:pPr>
              <w:ind w:left="142" w:right="14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1E85">
              <w:rPr>
                <w:rFonts w:ascii="Arial" w:hAnsi="Arial" w:cs="Arial"/>
                <w:sz w:val="16"/>
                <w:szCs w:val="16"/>
              </w:rPr>
              <w:t xml:space="preserve">*wolumen maksymalny, a zlecenia usług </w:t>
            </w:r>
            <w:r w:rsidR="002B76A3">
              <w:rPr>
                <w:rFonts w:ascii="Arial" w:hAnsi="Arial" w:cs="Arial"/>
                <w:sz w:val="16"/>
                <w:szCs w:val="16"/>
              </w:rPr>
              <w:t xml:space="preserve">asysty technicznej </w:t>
            </w:r>
            <w:r w:rsidRPr="00861E85">
              <w:rPr>
                <w:rFonts w:ascii="Arial" w:hAnsi="Arial" w:cs="Arial"/>
                <w:sz w:val="16"/>
                <w:szCs w:val="16"/>
              </w:rPr>
              <w:t>będą realizowane zgodnie z faktycznymi potrzebami Zamawiającego</w:t>
            </w:r>
          </w:p>
          <w:p w14:paraId="16F31656" w14:textId="4DD8A091" w:rsidR="00C50D14" w:rsidRPr="00B21F4A" w:rsidRDefault="00C50D14" w:rsidP="00D46032">
            <w:pPr>
              <w:spacing w:after="40"/>
              <w:contextualSpacing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</w:p>
        </w:tc>
      </w:tr>
    </w:tbl>
    <w:p w14:paraId="459DDBA8" w14:textId="5400860F" w:rsidR="00E30D4F" w:rsidRPr="00B21F4A" w:rsidRDefault="00E30D4F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B21F4A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778B582" w14:textId="0706A5CE" w:rsidR="0075579B" w:rsidRPr="00B21F4A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B21F4A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77A6A078" w14:textId="5D8DC50E" w:rsidR="009F09FA" w:rsidRPr="00B21F4A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B21F4A">
              <w:rPr>
                <w:rFonts w:cs="Arial"/>
                <w:sz w:val="22"/>
                <w:szCs w:val="22"/>
              </w:rPr>
              <w:t xml:space="preserve">zamówienie zostanie zrealizowane w terminach określonych w projekcie </w:t>
            </w:r>
            <w:r w:rsidR="00C92280" w:rsidRPr="00B21F4A">
              <w:rPr>
                <w:rFonts w:cs="Arial"/>
                <w:sz w:val="22"/>
                <w:szCs w:val="22"/>
              </w:rPr>
              <w:t>umowy</w:t>
            </w:r>
            <w:r w:rsidRPr="00B21F4A">
              <w:rPr>
                <w:rFonts w:cs="Arial"/>
                <w:sz w:val="22"/>
                <w:szCs w:val="22"/>
              </w:rPr>
              <w:t>;</w:t>
            </w:r>
          </w:p>
          <w:p w14:paraId="4E6707B7" w14:textId="77777777" w:rsidR="009F09FA" w:rsidRPr="00B21F4A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B21F4A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619FD584" w14:textId="22CDA0B3" w:rsidR="009F09FA" w:rsidRPr="00B21F4A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B21F4A">
              <w:rPr>
                <w:rFonts w:cs="Arial"/>
                <w:sz w:val="22"/>
                <w:szCs w:val="22"/>
              </w:rPr>
              <w:t xml:space="preserve">zapoznaliśmy się z projektem </w:t>
            </w:r>
            <w:r w:rsidR="00C92280" w:rsidRPr="00B21F4A">
              <w:rPr>
                <w:rFonts w:cs="Arial"/>
                <w:sz w:val="22"/>
                <w:szCs w:val="22"/>
              </w:rPr>
              <w:t xml:space="preserve">umowy </w:t>
            </w:r>
            <w:r w:rsidRPr="00B21F4A">
              <w:rPr>
                <w:rFonts w:cs="Arial"/>
                <w:sz w:val="22"/>
                <w:szCs w:val="22"/>
              </w:rPr>
              <w:t>i nie wnosimy do niego zastrzeżeń oraz przyjmujemy warunki w nim zawarte;</w:t>
            </w:r>
          </w:p>
          <w:p w14:paraId="4BCF0138" w14:textId="5C08F0F8" w:rsidR="009F09FA" w:rsidRPr="00B21F4A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B21F4A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B21F4A">
              <w:rPr>
                <w:rFonts w:cs="Arial"/>
                <w:sz w:val="22"/>
                <w:szCs w:val="22"/>
              </w:rPr>
              <w:t xml:space="preserve">uzyskaliśmy </w:t>
            </w:r>
            <w:r w:rsidRPr="00B21F4A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6CE74879" w:rsidR="009F09FA" w:rsidRPr="00B21F4A" w:rsidRDefault="005124F2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B21F4A">
              <w:rPr>
                <w:rFonts w:cs="Arial"/>
                <w:sz w:val="22"/>
                <w:szCs w:val="22"/>
              </w:rPr>
              <w:t>uważamy się za związanych niniejszą ofertą przez okres 60 dni licząc od terminu składania ofert wskazanego w zapytaniu ofertowym</w:t>
            </w:r>
            <w:r w:rsidR="009F09FA" w:rsidRPr="00B21F4A">
              <w:rPr>
                <w:rFonts w:cs="Arial"/>
                <w:sz w:val="22"/>
                <w:szCs w:val="22"/>
              </w:rPr>
              <w:t>;</w:t>
            </w:r>
          </w:p>
          <w:p w14:paraId="311BED8F" w14:textId="73FB7F7C" w:rsidR="009F09FA" w:rsidRPr="00B21F4A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B21F4A">
              <w:rPr>
                <w:rFonts w:cs="Arial"/>
                <w:sz w:val="22"/>
                <w:szCs w:val="22"/>
              </w:rPr>
              <w:t xml:space="preserve">akceptujemy warunki płatności określone przez Zamawiającego w projekcie </w:t>
            </w:r>
            <w:r w:rsidR="00C92280" w:rsidRPr="00B21F4A">
              <w:rPr>
                <w:rFonts w:cs="Arial"/>
                <w:sz w:val="22"/>
                <w:szCs w:val="22"/>
              </w:rPr>
              <w:t>umowy</w:t>
            </w:r>
            <w:r w:rsidRPr="00B21F4A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B21F4A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B21F4A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B21F4A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B21F4A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B21F4A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B21F4A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1256B5B4" w:rsidR="00576347" w:rsidRPr="00B21F4A" w:rsidRDefault="009F09FA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B21F4A">
              <w:rPr>
                <w:rFonts w:cs="Arial"/>
                <w:sz w:val="22"/>
                <w:szCs w:val="22"/>
              </w:rPr>
              <w:t>o</w:t>
            </w:r>
            <w:r w:rsidR="00576347" w:rsidRPr="00B21F4A">
              <w:rPr>
                <w:rFonts w:cs="Arial"/>
                <w:sz w:val="22"/>
                <w:szCs w:val="22"/>
              </w:rPr>
              <w:t>świadczam</w:t>
            </w:r>
            <w:r w:rsidRPr="00B21F4A">
              <w:rPr>
                <w:rFonts w:cs="Arial"/>
                <w:sz w:val="22"/>
                <w:szCs w:val="22"/>
              </w:rPr>
              <w:t>y, że wypełniliśmy</w:t>
            </w:r>
            <w:r w:rsidR="00576347" w:rsidRPr="00B21F4A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B21F4A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B21F4A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B21F4A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B21F4A" w:rsidRDefault="00576347" w:rsidP="00F81022">
            <w:pPr>
              <w:tabs>
                <w:tab w:val="left" w:pos="459"/>
              </w:tabs>
              <w:ind w:left="360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B21F4A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B21F4A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B21F4A" w:rsidRDefault="009F09FA" w:rsidP="00D56D0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B21F4A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B21F4A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B21F4A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B21F4A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B21F4A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B21F4A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B21F4A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B21F4A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B21F4A" w14:paraId="15EF9D9D" w14:textId="77777777" w:rsidTr="006508D3">
        <w:trPr>
          <w:trHeight w:val="425"/>
        </w:trPr>
        <w:tc>
          <w:tcPr>
            <w:tcW w:w="9214" w:type="dxa"/>
          </w:tcPr>
          <w:p w14:paraId="0754EB96" w14:textId="7E023BF8" w:rsidR="0075579B" w:rsidRPr="00B21F4A" w:rsidRDefault="0075579B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B21F4A">
              <w:rPr>
                <w:rFonts w:ascii="Arial" w:hAnsi="Arial" w:cs="Arial"/>
                <w:b/>
                <w:sz w:val="22"/>
                <w:szCs w:val="22"/>
              </w:rPr>
              <w:lastRenderedPageBreak/>
              <w:t>ZOBOWIĄZANIA W PRZYPADKU PRZYZNANIA ZAMÓWIENIA:</w:t>
            </w:r>
          </w:p>
          <w:p w14:paraId="5FDE9549" w14:textId="71623EEA" w:rsidR="0075579B" w:rsidRPr="00B21F4A" w:rsidRDefault="00DA4CBC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21F4A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C92280" w:rsidRPr="00B21F4A">
              <w:rPr>
                <w:rFonts w:ascii="Arial" w:hAnsi="Arial" w:cs="Arial"/>
                <w:sz w:val="22"/>
                <w:szCs w:val="22"/>
              </w:rPr>
              <w:t xml:space="preserve">umowy </w:t>
            </w:r>
            <w:r w:rsidR="0075579B" w:rsidRPr="00B21F4A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1FC0802A" w14:textId="77777777" w:rsidR="003B79D4" w:rsidRPr="00B21F4A" w:rsidRDefault="00374E8F" w:rsidP="003B79D4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21F4A">
              <w:rPr>
                <w:rFonts w:ascii="Arial" w:hAnsi="Arial" w:cs="Arial"/>
                <w:sz w:val="22"/>
                <w:szCs w:val="22"/>
              </w:rPr>
              <w:t>w przypadku wyboru naszej oferty, umowa z naszej strony zostanie podpisana przez</w:t>
            </w:r>
          </w:p>
          <w:p w14:paraId="17A7D532" w14:textId="7625B5E8" w:rsidR="003B79D4" w:rsidRPr="00B21F4A" w:rsidRDefault="00374E8F" w:rsidP="003B79D4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21F4A">
              <w:rPr>
                <w:rFonts w:ascii="Arial" w:hAnsi="Arial" w:cs="Arial"/>
                <w:sz w:val="22"/>
                <w:szCs w:val="22"/>
              </w:rPr>
              <w:t>.............................................................................................................</w:t>
            </w:r>
          </w:p>
          <w:p w14:paraId="4D6B2412" w14:textId="13DCC615" w:rsidR="00374E8F" w:rsidRPr="00B21F4A" w:rsidRDefault="00374E8F" w:rsidP="003B79D4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21F4A">
              <w:rPr>
                <w:rFonts w:ascii="Arial" w:hAnsi="Arial" w:cs="Arial"/>
                <w:sz w:val="18"/>
                <w:szCs w:val="18"/>
              </w:rPr>
              <w:t>(</w:t>
            </w:r>
            <w:r w:rsidRPr="00B21F4A">
              <w:rPr>
                <w:rFonts w:ascii="Arial" w:hAnsi="Arial" w:cs="Arial"/>
                <w:i/>
                <w:sz w:val="18"/>
                <w:szCs w:val="18"/>
              </w:rPr>
              <w:t>imię i nazwisko</w:t>
            </w:r>
            <w:r w:rsidRPr="00B21F4A">
              <w:rPr>
                <w:rFonts w:ascii="Arial" w:hAnsi="Arial" w:cs="Arial"/>
                <w:sz w:val="18"/>
                <w:szCs w:val="18"/>
              </w:rPr>
              <w:t>)</w:t>
            </w:r>
          </w:p>
          <w:p w14:paraId="3F343D75" w14:textId="684580CD" w:rsidR="0075579B" w:rsidRPr="00B21F4A" w:rsidRDefault="0075579B" w:rsidP="00374E8F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21F4A">
              <w:rPr>
                <w:rFonts w:ascii="Arial" w:hAnsi="Arial" w:cs="Arial"/>
                <w:sz w:val="22"/>
                <w:szCs w:val="22"/>
              </w:rPr>
              <w:t>osobą upoważnioną do kontaktów z Zamawiającym w sprawach dotyczących realizacji umowy jest ......................</w:t>
            </w:r>
            <w:r w:rsidR="004F48B1" w:rsidRPr="00B21F4A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</w:p>
          <w:p w14:paraId="3AD19937" w14:textId="3238E213" w:rsidR="0075579B" w:rsidRPr="00B21F4A" w:rsidRDefault="0075579B" w:rsidP="002242F2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B21F4A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2242F2" w:rsidRPr="00B21F4A">
              <w:rPr>
                <w:rFonts w:ascii="Arial" w:hAnsi="Arial" w:cs="Arial"/>
                <w:bCs/>
                <w:iCs/>
                <w:sz w:val="22"/>
                <w:szCs w:val="22"/>
              </w:rPr>
              <w:t>………...……........………….………………tel.</w:t>
            </w:r>
            <w:r w:rsidRPr="00B21F4A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B21F4A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B21F4A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</w:tbl>
    <w:p w14:paraId="34EEEE75" w14:textId="6DD38CB8" w:rsidR="002117A0" w:rsidRPr="00B21F4A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B21F4A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B21F4A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B21F4A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B21F4A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B21F4A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B21F4A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B21F4A">
        <w:rPr>
          <w:rFonts w:ascii="Arial" w:hAnsi="Arial" w:cs="Arial"/>
          <w:sz w:val="22"/>
          <w:szCs w:val="22"/>
        </w:rPr>
        <w:t xml:space="preserve">.) </w:t>
      </w:r>
      <w:r w:rsidR="006508D3" w:rsidRPr="00B21F4A">
        <w:rPr>
          <w:rFonts w:ascii="Arial" w:hAnsi="Arial" w:cs="Arial"/>
          <w:sz w:val="22"/>
          <w:szCs w:val="22"/>
        </w:rPr>
        <w:t>oświadczam</w:t>
      </w:r>
      <w:r w:rsidRPr="00B21F4A">
        <w:rPr>
          <w:rFonts w:ascii="Arial" w:hAnsi="Arial" w:cs="Arial"/>
          <w:sz w:val="22"/>
          <w:szCs w:val="22"/>
        </w:rPr>
        <w:t>y</w:t>
      </w:r>
      <w:r w:rsidR="006508D3" w:rsidRPr="00B21F4A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B21F4A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</w:p>
    <w:p w14:paraId="512E678B" w14:textId="1F4D107A" w:rsidR="006508D3" w:rsidRPr="00B21F4A" w:rsidRDefault="006508D3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  <w:r w:rsidRPr="00B21F4A">
        <w:rPr>
          <w:rFonts w:cs="Arial"/>
          <w:sz w:val="22"/>
          <w:szCs w:val="22"/>
        </w:rPr>
        <w:t>...</w:t>
      </w:r>
      <w:r w:rsidR="00D8118B">
        <w:rPr>
          <w:rFonts w:cs="Arial"/>
          <w:sz w:val="22"/>
          <w:szCs w:val="22"/>
        </w:rPr>
        <w:t>.........</w:t>
      </w:r>
      <w:r w:rsidRPr="00B21F4A">
        <w:rPr>
          <w:rFonts w:cs="Arial"/>
          <w:sz w:val="22"/>
          <w:szCs w:val="22"/>
        </w:rPr>
        <w:t>...............</w:t>
      </w:r>
      <w:r w:rsidR="0065799F" w:rsidRPr="00B21F4A">
        <w:rPr>
          <w:rFonts w:cs="Arial"/>
          <w:sz w:val="22"/>
          <w:szCs w:val="22"/>
        </w:rPr>
        <w:t>.................</w:t>
      </w:r>
      <w:r w:rsidRPr="00B21F4A">
        <w:rPr>
          <w:rFonts w:cs="Arial"/>
          <w:sz w:val="22"/>
          <w:szCs w:val="22"/>
        </w:rPr>
        <w:t>.....................................................</w:t>
      </w:r>
    </w:p>
    <w:p w14:paraId="7E0F7C36" w14:textId="14EDAE40" w:rsidR="006508D3" w:rsidRPr="00B21F4A" w:rsidRDefault="006508D3" w:rsidP="0065799F">
      <w:pPr>
        <w:pStyle w:val="Spider-2"/>
        <w:numPr>
          <w:ilvl w:val="0"/>
          <w:numId w:val="0"/>
        </w:numPr>
        <w:ind w:left="3261" w:hanging="1"/>
        <w:jc w:val="center"/>
        <w:rPr>
          <w:rFonts w:cs="Arial"/>
          <w:i/>
          <w:sz w:val="16"/>
          <w:szCs w:val="22"/>
        </w:rPr>
      </w:pPr>
      <w:r w:rsidRPr="00B21F4A">
        <w:rPr>
          <w:rFonts w:cs="Arial"/>
          <w:i/>
          <w:sz w:val="16"/>
          <w:szCs w:val="22"/>
        </w:rPr>
        <w:t xml:space="preserve"> </w:t>
      </w:r>
      <w:r w:rsidR="003B79D4" w:rsidRPr="00B21F4A">
        <w:rPr>
          <w:rFonts w:cs="Arial"/>
          <w:i/>
          <w:sz w:val="18"/>
          <w:szCs w:val="22"/>
        </w:rPr>
        <w:t>(</w:t>
      </w:r>
      <w:r w:rsidR="00143F36">
        <w:rPr>
          <w:rFonts w:cs="Arial"/>
          <w:i/>
          <w:sz w:val="18"/>
          <w:szCs w:val="22"/>
        </w:rPr>
        <w:t>p</w:t>
      </w:r>
      <w:r w:rsidRPr="00B21F4A">
        <w:rPr>
          <w:rFonts w:cs="Arial"/>
          <w:i/>
          <w:sz w:val="18"/>
          <w:szCs w:val="22"/>
        </w:rPr>
        <w:t>odpis osoby</w:t>
      </w:r>
      <w:r w:rsidR="00374E8F" w:rsidRPr="00B21F4A">
        <w:rPr>
          <w:rFonts w:cs="Arial"/>
          <w:i/>
          <w:sz w:val="18"/>
          <w:szCs w:val="22"/>
        </w:rPr>
        <w:t>(</w:t>
      </w:r>
      <w:r w:rsidRPr="00B21F4A">
        <w:rPr>
          <w:rFonts w:cs="Arial"/>
          <w:i/>
          <w:sz w:val="18"/>
          <w:szCs w:val="22"/>
        </w:rPr>
        <w:t>osób</w:t>
      </w:r>
      <w:r w:rsidR="00374E8F" w:rsidRPr="00B21F4A">
        <w:rPr>
          <w:rFonts w:cs="Arial"/>
          <w:i/>
          <w:sz w:val="18"/>
          <w:szCs w:val="22"/>
        </w:rPr>
        <w:t>)</w:t>
      </w:r>
      <w:r w:rsidRPr="00B21F4A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B21F4A">
        <w:rPr>
          <w:rFonts w:cs="Arial"/>
          <w:i/>
          <w:sz w:val="18"/>
          <w:szCs w:val="22"/>
        </w:rPr>
        <w:t>ych</w:t>
      </w:r>
      <w:proofErr w:type="spellEnd"/>
      <w:r w:rsidRPr="00B21F4A">
        <w:rPr>
          <w:rFonts w:cs="Arial"/>
          <w:i/>
          <w:sz w:val="18"/>
          <w:szCs w:val="22"/>
        </w:rPr>
        <w:t>) do reprezentowania Wykonawc</w:t>
      </w:r>
      <w:r w:rsidR="003B79D4" w:rsidRPr="00B21F4A">
        <w:rPr>
          <w:rFonts w:cs="Arial"/>
          <w:i/>
          <w:sz w:val="18"/>
          <w:szCs w:val="22"/>
        </w:rPr>
        <w:t>y)</w:t>
      </w:r>
    </w:p>
    <w:p w14:paraId="331D28FE" w14:textId="77777777" w:rsidR="006508D3" w:rsidRPr="00B21F4A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333BACD1" w:rsidR="006508D3" w:rsidRPr="00B21F4A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B21F4A">
        <w:rPr>
          <w:rFonts w:ascii="Arial" w:hAnsi="Arial" w:cs="Arial"/>
          <w:sz w:val="22"/>
          <w:szCs w:val="22"/>
        </w:rPr>
        <w:t>...................</w:t>
      </w:r>
      <w:r w:rsidR="00C520F4" w:rsidRPr="00B21F4A">
        <w:rPr>
          <w:rFonts w:ascii="Arial" w:hAnsi="Arial" w:cs="Arial"/>
          <w:sz w:val="22"/>
          <w:szCs w:val="22"/>
        </w:rPr>
        <w:t>......., dnia ……..........….20</w:t>
      </w:r>
      <w:r w:rsidR="00B55881" w:rsidRPr="00B21F4A">
        <w:rPr>
          <w:rFonts w:ascii="Arial" w:hAnsi="Arial" w:cs="Arial"/>
          <w:sz w:val="22"/>
          <w:szCs w:val="22"/>
        </w:rPr>
        <w:t>2</w:t>
      </w:r>
      <w:r w:rsidR="00D8118B">
        <w:rPr>
          <w:rFonts w:ascii="Arial" w:hAnsi="Arial" w:cs="Arial"/>
          <w:sz w:val="22"/>
          <w:szCs w:val="22"/>
        </w:rPr>
        <w:t>5</w:t>
      </w:r>
      <w:r w:rsidRPr="00B21F4A">
        <w:rPr>
          <w:rFonts w:ascii="Arial" w:hAnsi="Arial" w:cs="Arial"/>
          <w:sz w:val="22"/>
          <w:szCs w:val="22"/>
        </w:rPr>
        <w:t xml:space="preserve"> r.</w:t>
      </w:r>
      <w:r w:rsidRPr="00B21F4A">
        <w:rPr>
          <w:rFonts w:ascii="Arial" w:hAnsi="Arial" w:cs="Arial"/>
          <w:sz w:val="22"/>
          <w:szCs w:val="22"/>
        </w:rPr>
        <w:tab/>
      </w:r>
    </w:p>
    <w:p w14:paraId="1002F1F3" w14:textId="77777777" w:rsidR="00501FD1" w:rsidRPr="00B21F4A" w:rsidRDefault="00501FD1" w:rsidP="00501FD1">
      <w:pPr>
        <w:rPr>
          <w:rFonts w:ascii="Arial" w:hAnsi="Arial" w:cs="Arial"/>
          <w:sz w:val="22"/>
          <w:szCs w:val="22"/>
        </w:rPr>
      </w:pPr>
    </w:p>
    <w:p w14:paraId="6C82482A" w14:textId="4462F8DF" w:rsidR="006508D3" w:rsidRPr="00B21F4A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0"/>
        </w:rPr>
      </w:pPr>
      <w:r w:rsidRPr="00B21F4A">
        <w:rPr>
          <w:rFonts w:ascii="Arial" w:hAnsi="Arial" w:cs="Arial"/>
          <w:b/>
          <w:sz w:val="22"/>
          <w:szCs w:val="20"/>
        </w:rPr>
        <w:t>UWAGA</w:t>
      </w:r>
    </w:p>
    <w:p w14:paraId="198134FF" w14:textId="22B8488A" w:rsidR="006508D3" w:rsidRPr="00B21F4A" w:rsidRDefault="006508D3" w:rsidP="0065799F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B21F4A">
        <w:rPr>
          <w:rFonts w:ascii="Arial" w:hAnsi="Arial" w:cs="Arial"/>
          <w:b/>
          <w:i/>
          <w:sz w:val="22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B21F4A">
        <w:rPr>
          <w:rFonts w:ascii="Arial" w:hAnsi="Arial" w:cs="Arial"/>
          <w:b/>
          <w:i/>
          <w:noProof/>
          <w:sz w:val="22"/>
          <w:szCs w:val="20"/>
        </w:rPr>
        <w:t xml:space="preserve"> </w:t>
      </w:r>
    </w:p>
    <w:p w14:paraId="1AA46AC3" w14:textId="50E16604" w:rsidR="001D7B14" w:rsidRPr="00B21F4A" w:rsidRDefault="0065799F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B21F4A">
        <w:rPr>
          <w:rFonts w:ascii="Arial" w:hAnsi="Arial" w:cs="Arial"/>
          <w:b/>
          <w:i/>
          <w:noProof/>
          <w:sz w:val="22"/>
          <w:szCs w:val="20"/>
        </w:rPr>
        <w:t>*</w:t>
      </w:r>
      <w:r w:rsidRPr="00B21F4A">
        <w:rPr>
          <w:rFonts w:ascii="Arial" w:hAnsi="Arial" w:cs="Arial"/>
          <w:b/>
          <w:i/>
          <w:noProof/>
          <w:sz w:val="22"/>
          <w:szCs w:val="20"/>
        </w:rPr>
        <w:tab/>
      </w:r>
      <w:r w:rsidR="00544AF6" w:rsidRPr="00B21F4A">
        <w:rPr>
          <w:rFonts w:ascii="Arial" w:hAnsi="Arial" w:cs="Arial"/>
          <w:b/>
          <w:i/>
          <w:noProof/>
          <w:sz w:val="22"/>
          <w:szCs w:val="20"/>
        </w:rPr>
        <w:t>Jeżeli Wykonawcy wspólnie ubiegaj</w:t>
      </w:r>
      <w:r w:rsidR="001D7B14" w:rsidRPr="00B21F4A">
        <w:rPr>
          <w:rFonts w:ascii="Arial" w:hAnsi="Arial" w:cs="Arial"/>
          <w:b/>
          <w:i/>
          <w:noProof/>
          <w:sz w:val="22"/>
          <w:szCs w:val="20"/>
        </w:rPr>
        <w:t>ą</w:t>
      </w:r>
      <w:r w:rsidR="00544AF6" w:rsidRPr="00B21F4A">
        <w:rPr>
          <w:rFonts w:ascii="Arial" w:hAnsi="Arial" w:cs="Arial"/>
          <w:b/>
          <w:i/>
          <w:noProof/>
          <w:sz w:val="22"/>
          <w:szCs w:val="20"/>
        </w:rPr>
        <w:t xml:space="preserve"> się o zamówienie - należy podać pełne nazw</w:t>
      </w:r>
      <w:r w:rsidR="005531FE" w:rsidRPr="00B21F4A">
        <w:rPr>
          <w:rFonts w:ascii="Arial" w:hAnsi="Arial" w:cs="Arial"/>
          <w:b/>
          <w:i/>
          <w:noProof/>
          <w:sz w:val="22"/>
          <w:szCs w:val="20"/>
        </w:rPr>
        <w:t>y i </w:t>
      </w:r>
      <w:r w:rsidR="009F09FA" w:rsidRPr="00B21F4A">
        <w:rPr>
          <w:rFonts w:ascii="Arial" w:hAnsi="Arial" w:cs="Arial"/>
          <w:b/>
          <w:i/>
          <w:noProof/>
          <w:sz w:val="22"/>
          <w:szCs w:val="20"/>
        </w:rPr>
        <w:t>adresy wszystkich Wykonaców</w:t>
      </w:r>
    </w:p>
    <w:p w14:paraId="3B5BE1C2" w14:textId="1C83EB93" w:rsidR="001D7B14" w:rsidRPr="00B21F4A" w:rsidRDefault="000A2086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B21F4A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B21F4A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B21F4A">
        <w:rPr>
          <w:rFonts w:ascii="Arial" w:hAnsi="Arial" w:cs="Arial"/>
          <w:b/>
          <w:i/>
          <w:noProof/>
          <w:sz w:val="22"/>
          <w:szCs w:val="20"/>
        </w:rPr>
        <w:tab/>
      </w:r>
      <w:r w:rsidRPr="00B21F4A">
        <w:rPr>
          <w:rFonts w:ascii="Arial" w:hAnsi="Arial" w:cs="Arial"/>
          <w:b/>
          <w:i/>
          <w:noProof/>
          <w:sz w:val="22"/>
          <w:szCs w:val="20"/>
        </w:rPr>
        <w:t>CENA OFERTY</w:t>
      </w:r>
      <w:r w:rsidR="00544AF6" w:rsidRPr="00B21F4A">
        <w:rPr>
          <w:rFonts w:ascii="Arial" w:hAnsi="Arial" w:cs="Arial"/>
          <w:b/>
          <w:i/>
          <w:noProof/>
          <w:sz w:val="22"/>
          <w:szCs w:val="20"/>
        </w:rPr>
        <w:t xml:space="preserve"> stanowi całkowite wynagrodzenie Wykonawcy, uwzględniające wszystkie koszty związane z realizacją zamówienia </w:t>
      </w:r>
    </w:p>
    <w:p w14:paraId="4076D544" w14:textId="62D00DD2" w:rsidR="00925661" w:rsidRPr="005531FE" w:rsidRDefault="00544AF6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sz w:val="22"/>
          <w:szCs w:val="20"/>
        </w:rPr>
      </w:pPr>
      <w:r w:rsidRPr="00B21F4A">
        <w:rPr>
          <w:rFonts w:ascii="Arial" w:hAnsi="Arial" w:cs="Arial"/>
          <w:sz w:val="22"/>
          <w:szCs w:val="20"/>
        </w:rPr>
        <w:t>***</w:t>
      </w:r>
      <w:r w:rsidR="0065799F" w:rsidRPr="00B21F4A">
        <w:rPr>
          <w:rFonts w:ascii="Arial" w:hAnsi="Arial" w:cs="Arial"/>
          <w:sz w:val="22"/>
          <w:szCs w:val="20"/>
        </w:rPr>
        <w:tab/>
      </w:r>
      <w:r w:rsidRPr="00B21F4A">
        <w:rPr>
          <w:rFonts w:ascii="Arial" w:hAnsi="Arial" w:cs="Arial"/>
          <w:b/>
          <w:i/>
          <w:noProof/>
          <w:sz w:val="22"/>
          <w:szCs w:val="20"/>
        </w:rPr>
        <w:t>Niepotrzebne skreślić. W przypadku nie skreślenia którejś z poz</w:t>
      </w:r>
      <w:r w:rsidR="0065799F" w:rsidRPr="00B21F4A">
        <w:rPr>
          <w:rFonts w:ascii="Arial" w:hAnsi="Arial" w:cs="Arial"/>
          <w:b/>
          <w:i/>
          <w:noProof/>
          <w:sz w:val="22"/>
          <w:szCs w:val="20"/>
        </w:rPr>
        <w:t>ycji i nie wypełnienia tabeli w </w:t>
      </w:r>
      <w:r w:rsidRPr="00B21F4A">
        <w:rPr>
          <w:rFonts w:ascii="Arial" w:hAnsi="Arial" w:cs="Arial"/>
          <w:b/>
          <w:i/>
          <w:noProof/>
          <w:sz w:val="22"/>
          <w:szCs w:val="20"/>
        </w:rPr>
        <w:t>pozycji b) Zamawiający uzna, że Wykonawca nie zamierza powierzyć wykonania żadnej części zamówienia podwyk</w:t>
      </w:r>
      <w:r w:rsidR="000A2086" w:rsidRPr="00B21F4A">
        <w:rPr>
          <w:rFonts w:ascii="Arial" w:hAnsi="Arial" w:cs="Arial"/>
          <w:b/>
          <w:i/>
          <w:noProof/>
          <w:sz w:val="22"/>
          <w:szCs w:val="20"/>
        </w:rPr>
        <w:t>onawcom</w:t>
      </w:r>
      <w:r w:rsidR="000A2086" w:rsidRPr="005531FE">
        <w:rPr>
          <w:rFonts w:ascii="Arial" w:hAnsi="Arial" w:cs="Arial"/>
          <w:b/>
          <w:i/>
          <w:noProof/>
          <w:sz w:val="22"/>
          <w:szCs w:val="20"/>
        </w:rPr>
        <w:t xml:space="preserve"> </w:t>
      </w:r>
      <w:bookmarkEnd w:id="0"/>
    </w:p>
    <w:sectPr w:rsidR="00925661" w:rsidRPr="005531FE" w:rsidSect="002A28AE">
      <w:headerReference w:type="default" r:id="rId8"/>
      <w:footerReference w:type="default" r:id="rId9"/>
      <w:pgSz w:w="11905" w:h="16837"/>
      <w:pgMar w:top="1134" w:right="1415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D570AE" w14:textId="77777777" w:rsidR="00CA2F05" w:rsidRDefault="00CA2F05">
      <w:r>
        <w:separator/>
      </w:r>
    </w:p>
  </w:endnote>
  <w:endnote w:type="continuationSeparator" w:id="0">
    <w:p w14:paraId="4A26D08E" w14:textId="77777777" w:rsidR="00CA2F05" w:rsidRDefault="00CA2F05">
      <w:r>
        <w:continuationSeparator/>
      </w:r>
    </w:p>
  </w:endnote>
  <w:endnote w:type="continuationNotice" w:id="1">
    <w:p w14:paraId="17A631F2" w14:textId="77777777" w:rsidR="00CA2F05" w:rsidRDefault="00CA2F0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F83952" w14:textId="77777777" w:rsidR="00CA2F05" w:rsidRDefault="00CA2F05">
      <w:r>
        <w:separator/>
      </w:r>
    </w:p>
  </w:footnote>
  <w:footnote w:type="continuationSeparator" w:id="0">
    <w:p w14:paraId="673790BD" w14:textId="77777777" w:rsidR="00CA2F05" w:rsidRDefault="00CA2F05">
      <w:r>
        <w:continuationSeparator/>
      </w:r>
    </w:p>
  </w:footnote>
  <w:footnote w:type="continuationNotice" w:id="1">
    <w:p w14:paraId="1A5874F4" w14:textId="77777777" w:rsidR="00CA2F05" w:rsidRDefault="00CA2F0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2" w15:restartNumberingAfterBreak="0">
    <w:nsid w:val="21724B09"/>
    <w:multiLevelType w:val="hybridMultilevel"/>
    <w:tmpl w:val="B16889F0"/>
    <w:lvl w:ilvl="0" w:tplc="C0BC6E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226F2F2C"/>
    <w:multiLevelType w:val="hybridMultilevel"/>
    <w:tmpl w:val="69EC018A"/>
    <w:lvl w:ilvl="0" w:tplc="467693E6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0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2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3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9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1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2" w15:restartNumberingAfterBreak="0">
    <w:nsid w:val="49C835AE"/>
    <w:multiLevelType w:val="hybridMultilevel"/>
    <w:tmpl w:val="B086A4EA"/>
    <w:lvl w:ilvl="0" w:tplc="4764191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4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5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7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8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0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3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7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8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9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1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3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4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8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99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4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0"/>
  </w:num>
  <w:num w:numId="2">
    <w:abstractNumId w:val="2"/>
  </w:num>
  <w:num w:numId="3">
    <w:abstractNumId w:val="24"/>
  </w:num>
  <w:num w:numId="4">
    <w:abstractNumId w:val="92"/>
  </w:num>
  <w:num w:numId="5">
    <w:abstractNumId w:val="100"/>
  </w:num>
  <w:num w:numId="6">
    <w:abstractNumId w:val="86"/>
  </w:num>
  <w:num w:numId="7">
    <w:abstractNumId w:val="0"/>
  </w:num>
  <w:num w:numId="8">
    <w:abstractNumId w:val="40"/>
  </w:num>
  <w:num w:numId="9">
    <w:abstractNumId w:val="1"/>
  </w:num>
  <w:num w:numId="10">
    <w:abstractNumId w:val="74"/>
  </w:num>
  <w:num w:numId="11">
    <w:abstractNumId w:val="61"/>
  </w:num>
  <w:num w:numId="12">
    <w:abstractNumId w:val="51"/>
  </w:num>
  <w:num w:numId="13">
    <w:abstractNumId w:val="71"/>
  </w:num>
  <w:num w:numId="14">
    <w:abstractNumId w:val="88"/>
  </w:num>
  <w:num w:numId="15">
    <w:abstractNumId w:val="96"/>
  </w:num>
  <w:num w:numId="16">
    <w:abstractNumId w:val="59"/>
  </w:num>
  <w:num w:numId="17">
    <w:abstractNumId w:val="90"/>
  </w:num>
  <w:num w:numId="18">
    <w:abstractNumId w:val="58"/>
  </w:num>
  <w:num w:numId="19">
    <w:abstractNumId w:val="101"/>
  </w:num>
  <w:num w:numId="20">
    <w:abstractNumId w:val="82"/>
    <w:lvlOverride w:ilvl="0">
      <w:startOverride w:val="1"/>
    </w:lvlOverride>
  </w:num>
  <w:num w:numId="21">
    <w:abstractNumId w:val="68"/>
    <w:lvlOverride w:ilvl="0">
      <w:startOverride w:val="1"/>
    </w:lvlOverride>
  </w:num>
  <w:num w:numId="22">
    <w:abstractNumId w:val="54"/>
  </w:num>
  <w:num w:numId="23">
    <w:abstractNumId w:val="77"/>
  </w:num>
  <w:num w:numId="24">
    <w:abstractNumId w:val="35"/>
  </w:num>
  <w:num w:numId="25">
    <w:abstractNumId w:val="65"/>
  </w:num>
  <w:num w:numId="26">
    <w:abstractNumId w:val="62"/>
    <w:lvlOverride w:ilvl="0">
      <w:startOverride w:val="1"/>
    </w:lvlOverride>
  </w:num>
  <w:num w:numId="27">
    <w:abstractNumId w:val="45"/>
  </w:num>
  <w:num w:numId="28">
    <w:abstractNumId w:val="36"/>
  </w:num>
  <w:num w:numId="29">
    <w:abstractNumId w:val="73"/>
  </w:num>
  <w:num w:numId="30">
    <w:abstractNumId w:val="87"/>
  </w:num>
  <w:num w:numId="31">
    <w:abstractNumId w:val="72"/>
  </w:num>
  <w:num w:numId="32">
    <w:abstractNumId w:val="52"/>
  </w:num>
  <w:num w:numId="33">
    <w:abstractNumId w:val="53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removePersonalInformation/>
  <w:removeDateAndTime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autoHyphenation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10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E83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1EC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9E1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07E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3F36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297F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1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0DBE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8AE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B76A3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AC0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23E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9D4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1C2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1FE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9F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264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3B84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1E85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20A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1FCB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1F4A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12F"/>
    <w:rsid w:val="00B55645"/>
    <w:rsid w:val="00B55881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A7E79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18C6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0D14"/>
    <w:rsid w:val="00C511FE"/>
    <w:rsid w:val="00C5177A"/>
    <w:rsid w:val="00C51A10"/>
    <w:rsid w:val="00C51D0B"/>
    <w:rsid w:val="00C520F4"/>
    <w:rsid w:val="00C52962"/>
    <w:rsid w:val="00C52B9D"/>
    <w:rsid w:val="00C52CF3"/>
    <w:rsid w:val="00C533CC"/>
    <w:rsid w:val="00C54B6A"/>
    <w:rsid w:val="00C55096"/>
    <w:rsid w:val="00C551B1"/>
    <w:rsid w:val="00C55B75"/>
    <w:rsid w:val="00C5646F"/>
    <w:rsid w:val="00C56B40"/>
    <w:rsid w:val="00C57667"/>
    <w:rsid w:val="00C57B09"/>
    <w:rsid w:val="00C57BC4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2F05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C94"/>
    <w:rsid w:val="00D80F19"/>
    <w:rsid w:val="00D8118B"/>
    <w:rsid w:val="00D81C4D"/>
    <w:rsid w:val="00D826F6"/>
    <w:rsid w:val="00D8282A"/>
    <w:rsid w:val="00D83C1F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110C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0AC8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D4F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FE9"/>
    <w:rsid w:val="00E417B2"/>
    <w:rsid w:val="00E41A55"/>
    <w:rsid w:val="00E41A6C"/>
    <w:rsid w:val="00E41AE6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160D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FA1"/>
    <w:rsid w:val="00EB49D9"/>
    <w:rsid w:val="00EB582C"/>
    <w:rsid w:val="00EB6BA6"/>
    <w:rsid w:val="00EB6FF1"/>
    <w:rsid w:val="00EB7132"/>
    <w:rsid w:val="00EB761D"/>
    <w:rsid w:val="00EB79A2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1F8E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633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C48DC8-2C1D-416F-9130-74261AFF34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822</Words>
  <Characters>4935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cp:revision>1</cp:revision>
  <dcterms:created xsi:type="dcterms:W3CDTF">2025-02-18T07:18:00Z</dcterms:created>
  <dcterms:modified xsi:type="dcterms:W3CDTF">2025-02-18T07:18:00Z</dcterms:modified>
</cp:coreProperties>
</file>