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F851A" w14:textId="1D8D6E45" w:rsidR="00D62704" w:rsidRPr="00C520F4" w:rsidRDefault="00D62704">
      <w:pPr>
        <w:rPr>
          <w:lang w:eastAsia="pl-PL"/>
        </w:rPr>
      </w:pPr>
      <w:bookmarkStart w:id="0" w:name="_Toc257371584"/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0575AF" w14:paraId="223FE1FE" w14:textId="77777777" w:rsidTr="002656EB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61E17B31" w14:textId="27667685" w:rsidR="004F48B1" w:rsidRPr="00742D1E" w:rsidRDefault="004F48B1" w:rsidP="00BA25CF">
            <w:pPr>
              <w:pStyle w:val="Tekstprzypisudolnego"/>
              <w:spacing w:after="40"/>
              <w:jc w:val="right"/>
              <w:rPr>
                <w:rFonts w:ascii="Times New Roman" w:hAnsi="Times New Roman"/>
                <w:b/>
                <w:i/>
                <w:sz w:val="24"/>
              </w:rPr>
            </w:pPr>
            <w:r w:rsidRPr="00C520F4">
              <w:rPr>
                <w:rFonts w:ascii="Times New Roman" w:hAnsi="Times New Roman"/>
                <w:sz w:val="24"/>
              </w:rPr>
              <w:br w:type="page"/>
            </w:r>
          </w:p>
        </w:tc>
      </w:tr>
      <w:tr w:rsidR="002656EB" w:rsidRPr="007F2B41" w14:paraId="722473AB" w14:textId="77777777" w:rsidTr="002656EB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7F2B41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</w:tbl>
    <w:p w14:paraId="5EB2E66A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7F2B41" w14:paraId="64FEFF3E" w14:textId="77777777" w:rsidTr="006508D3">
        <w:tc>
          <w:tcPr>
            <w:tcW w:w="9430" w:type="dxa"/>
            <w:gridSpan w:val="7"/>
          </w:tcPr>
          <w:p w14:paraId="00490EE3" w14:textId="0400071E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7F2B41" w:rsidRDefault="00CB5E10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7F2B41" w:rsidRDefault="00802225" w:rsidP="005124F2">
            <w:pPr>
              <w:pStyle w:val="Tekstprzypisudolnego"/>
              <w:spacing w:after="40"/>
              <w:ind w:left="4887"/>
              <w:jc w:val="both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00-</w:t>
            </w:r>
            <w:r w:rsidR="00CB5E10" w:rsidRPr="007F2B41">
              <w:rPr>
                <w:rFonts w:cs="Arial"/>
                <w:sz w:val="22"/>
                <w:szCs w:val="22"/>
              </w:rPr>
              <w:t>549</w:t>
            </w:r>
            <w:r w:rsidR="00E63120" w:rsidRPr="007F2B41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7F2B41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7F2B41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0190DD0E" w:rsidR="002656EB" w:rsidRPr="007F2B41" w:rsidRDefault="002242F2" w:rsidP="007F2B41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7F2B41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>w postępowaniu o wartości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130 000,00 zł netto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34679" w:rsidRPr="007F2B41">
              <w:rPr>
                <w:rFonts w:ascii="Arial" w:hAnsi="Arial" w:cs="Arial"/>
                <w:color w:val="000000"/>
                <w:sz w:val="22"/>
                <w:szCs w:val="22"/>
              </w:rPr>
              <w:t>o nazwie</w:t>
            </w:r>
            <w:r w:rsidR="00656DF4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: </w:t>
            </w:r>
            <w:r w:rsidR="001C674C" w:rsidRPr="001C674C">
              <w:rPr>
                <w:rFonts w:ascii="Arial" w:hAnsi="Arial" w:cs="Arial"/>
                <w:b/>
                <w:sz w:val="22"/>
                <w:szCs w:val="22"/>
                <w:lang w:eastAsia="pl-PL"/>
              </w:rPr>
              <w:t xml:space="preserve">Zapewnienie dostępu do sieci Internet dla sond </w:t>
            </w:r>
            <w:proofErr w:type="spellStart"/>
            <w:r w:rsidR="001C674C" w:rsidRPr="001C674C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sandboxowych</w:t>
            </w:r>
            <w:proofErr w:type="spellEnd"/>
            <w:r w:rsidR="007F2B41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.</w:t>
            </w:r>
            <w:r w:rsidR="007F2B41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</w:p>
        </w:tc>
      </w:tr>
      <w:tr w:rsidR="002656EB" w:rsidRPr="007F2B41" w14:paraId="6AF3E372" w14:textId="77777777" w:rsidTr="00F77E4E">
        <w:tc>
          <w:tcPr>
            <w:tcW w:w="5740" w:type="dxa"/>
            <w:gridSpan w:val="3"/>
          </w:tcPr>
          <w:p w14:paraId="40EDA78C" w14:textId="69834066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7F2B41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7F2B41" w14:paraId="4E817F7B" w14:textId="77777777" w:rsidTr="00F77E4E"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7F2B41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27754A9" w14:textId="77777777" w:rsidTr="00F77E4E">
        <w:tc>
          <w:tcPr>
            <w:tcW w:w="5740" w:type="dxa"/>
            <w:gridSpan w:val="3"/>
          </w:tcPr>
          <w:p w14:paraId="1C3E6717" w14:textId="29191AA9" w:rsidR="002656EB" w:rsidRPr="007F2B41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7F2B41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1A36EC59" w14:textId="77777777" w:rsidTr="00F77E4E">
        <w:tc>
          <w:tcPr>
            <w:tcW w:w="2905" w:type="dxa"/>
          </w:tcPr>
          <w:p w14:paraId="66F7DD70" w14:textId="77777777" w:rsidR="002656EB" w:rsidRPr="007F2B41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BEA23B9" w14:textId="77777777" w:rsidTr="00F77E4E">
        <w:tc>
          <w:tcPr>
            <w:tcW w:w="2905" w:type="dxa"/>
          </w:tcPr>
          <w:p w14:paraId="4815D34B" w14:textId="15A15992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FA41FE5" w14:textId="77777777" w:rsidTr="00F77E4E">
        <w:tc>
          <w:tcPr>
            <w:tcW w:w="2905" w:type="dxa"/>
          </w:tcPr>
          <w:p w14:paraId="50693524" w14:textId="1E1CCFD0" w:rsidR="002656EB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3344AAEC" w14:textId="77777777" w:rsidTr="00F77E4E">
        <w:trPr>
          <w:cantSplit/>
        </w:trPr>
        <w:tc>
          <w:tcPr>
            <w:tcW w:w="2905" w:type="dxa"/>
          </w:tcPr>
          <w:p w14:paraId="56689897" w14:textId="581F5494" w:rsidR="002656EB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07CCFCA4" w14:textId="77777777" w:rsidTr="00F77E4E">
        <w:trPr>
          <w:cantSplit/>
        </w:trPr>
        <w:tc>
          <w:tcPr>
            <w:tcW w:w="2905" w:type="dxa"/>
          </w:tcPr>
          <w:p w14:paraId="6C5DFED1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62CAAB6F" w14:textId="77777777" w:rsidTr="00F77E4E">
        <w:trPr>
          <w:cantSplit/>
        </w:trPr>
        <w:tc>
          <w:tcPr>
            <w:tcW w:w="2905" w:type="dxa"/>
          </w:tcPr>
          <w:p w14:paraId="5E04E1BD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50E74485" w14:textId="77777777" w:rsidTr="00F77E4E">
        <w:trPr>
          <w:cantSplit/>
        </w:trPr>
        <w:tc>
          <w:tcPr>
            <w:tcW w:w="2905" w:type="dxa"/>
          </w:tcPr>
          <w:p w14:paraId="141FB2B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28B8383" w14:textId="77777777" w:rsidTr="00F77E4E">
        <w:trPr>
          <w:cantSplit/>
        </w:trPr>
        <w:tc>
          <w:tcPr>
            <w:tcW w:w="2905" w:type="dxa"/>
          </w:tcPr>
          <w:p w14:paraId="533C7317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A62A65C" w14:textId="77777777" w:rsidTr="00F77E4E">
        <w:trPr>
          <w:cantSplit/>
        </w:trPr>
        <w:tc>
          <w:tcPr>
            <w:tcW w:w="2905" w:type="dxa"/>
          </w:tcPr>
          <w:p w14:paraId="5D40FFD8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3B211BBD" w14:textId="77777777" w:rsidTr="002656EB">
        <w:trPr>
          <w:cantSplit/>
        </w:trPr>
        <w:tc>
          <w:tcPr>
            <w:tcW w:w="2905" w:type="dxa"/>
          </w:tcPr>
          <w:p w14:paraId="68FF2463" w14:textId="44FC9B0A" w:rsidR="006508D3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5DE023B2" w14:textId="77777777" w:rsidTr="002656EB">
        <w:trPr>
          <w:cantSplit/>
        </w:trPr>
        <w:tc>
          <w:tcPr>
            <w:tcW w:w="2905" w:type="dxa"/>
          </w:tcPr>
          <w:p w14:paraId="6A8155B2" w14:textId="6720062B" w:rsidR="006508D3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7C244860" w14:textId="77777777" w:rsidR="00374E8F" w:rsidRPr="007F2B41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7F2B41">
        <w:rPr>
          <w:rFonts w:ascii="Arial" w:hAnsi="Arial" w:cs="Arial"/>
          <w:noProof/>
          <w:sz w:val="22"/>
          <w:szCs w:val="22"/>
        </w:rPr>
        <w:t xml:space="preserve">Osobą uprawnioną do reprezentacji jest / są …...................................................... </w:t>
      </w:r>
    </w:p>
    <w:p w14:paraId="16F98B3B" w14:textId="77777777" w:rsidR="00374E8F" w:rsidRPr="007F2B41" w:rsidRDefault="00374E8F" w:rsidP="00374E8F">
      <w:pPr>
        <w:jc w:val="both"/>
        <w:rPr>
          <w:rFonts w:ascii="Arial" w:hAnsi="Arial" w:cs="Arial"/>
          <w:b/>
          <w:noProof/>
          <w:sz w:val="22"/>
          <w:szCs w:val="22"/>
        </w:rPr>
      </w:pPr>
      <w:r w:rsidRPr="007F2B41">
        <w:rPr>
          <w:rFonts w:ascii="Arial" w:hAnsi="Arial" w:cs="Arial"/>
          <w:i/>
          <w:noProof/>
          <w:sz w:val="22"/>
          <w:szCs w:val="22"/>
        </w:rPr>
        <w:t xml:space="preserve">                                                                                     (imię i nazwisko)</w:t>
      </w:r>
    </w:p>
    <w:p w14:paraId="7E5F0FC0" w14:textId="77777777" w:rsidR="00374E8F" w:rsidRPr="007F2B41" w:rsidRDefault="00374E8F" w:rsidP="00374E8F">
      <w:pPr>
        <w:pStyle w:val="Nagwek4"/>
        <w:spacing w:after="0" w:line="360" w:lineRule="auto"/>
        <w:ind w:left="63" w:firstLine="0"/>
        <w:rPr>
          <w:rFonts w:cs="Arial"/>
          <w:noProof/>
          <w:sz w:val="22"/>
          <w:szCs w:val="22"/>
        </w:rPr>
      </w:pPr>
    </w:p>
    <w:p w14:paraId="04AB96C8" w14:textId="3FCCD2B1" w:rsidR="003251C0" w:rsidRPr="007F2B41" w:rsidRDefault="003251C0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7F2B41" w14:paraId="582BC7D4" w14:textId="77777777" w:rsidTr="00C520F4">
        <w:trPr>
          <w:trHeight w:val="1630"/>
        </w:trPr>
        <w:tc>
          <w:tcPr>
            <w:tcW w:w="9214" w:type="dxa"/>
            <w:shd w:val="clear" w:color="auto" w:fill="auto"/>
          </w:tcPr>
          <w:p w14:paraId="6813EDFB" w14:textId="5F879994" w:rsidR="00A27832" w:rsidRPr="007F2B41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5FE4660C" w14:textId="26CC5696" w:rsidR="0075579B" w:rsidRPr="007F2B41" w:rsidRDefault="00A27832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eastAsia="SimSun" w:hAnsi="Arial" w:cs="Arial"/>
                <w:i/>
                <w:sz w:val="22"/>
                <w:szCs w:val="22"/>
                <w:lang w:eastAsia="zh-CN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zamówienia o wartości 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 xml:space="preserve">130 000,00 </w:t>
            </w:r>
            <w:r w:rsidR="00F702A4" w:rsidRPr="007F2B41">
              <w:rPr>
                <w:rFonts w:ascii="Arial" w:hAnsi="Arial" w:cs="Arial"/>
                <w:sz w:val="22"/>
                <w:szCs w:val="22"/>
              </w:rPr>
              <w:t>zł netto,</w:t>
            </w:r>
            <w:r w:rsidR="00234679" w:rsidRPr="007F2B41">
              <w:rPr>
                <w:rFonts w:ascii="Arial" w:hAnsi="Arial" w:cs="Arial"/>
                <w:color w:val="000000"/>
                <w:sz w:val="22"/>
                <w:szCs w:val="22"/>
              </w:rPr>
              <w:t xml:space="preserve"> o nazwie</w:t>
            </w:r>
            <w:r w:rsidR="00234679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: </w:t>
            </w:r>
            <w:r w:rsidR="001C674C" w:rsidRPr="001C674C">
              <w:rPr>
                <w:rFonts w:ascii="Arial" w:hAnsi="Arial" w:cs="Arial"/>
                <w:b/>
                <w:sz w:val="22"/>
                <w:szCs w:val="22"/>
                <w:lang w:eastAsia="pl-PL"/>
              </w:rPr>
              <w:t xml:space="preserve">Zapewnienie dostępu do sieci Internet dla sond </w:t>
            </w:r>
            <w:proofErr w:type="spellStart"/>
            <w:r w:rsidR="001C674C" w:rsidRPr="001C674C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sandboxowych</w:t>
            </w:r>
            <w:proofErr w:type="spellEnd"/>
            <w:r w:rsidR="00A0678B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, </w:t>
            </w:r>
            <w:r w:rsidRPr="007F2B41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zapytaniu ofertowym</w:t>
            </w:r>
            <w:r w:rsidR="0014013D" w:rsidRPr="007F2B41">
              <w:rPr>
                <w:rFonts w:ascii="Arial" w:hAnsi="Arial" w:cs="Arial"/>
                <w:sz w:val="22"/>
                <w:szCs w:val="22"/>
              </w:rPr>
              <w:t xml:space="preserve"> i projekcie </w:t>
            </w:r>
            <w:r w:rsidR="009D28E8" w:rsidRPr="007F2B41">
              <w:rPr>
                <w:rFonts w:ascii="Arial" w:hAnsi="Arial" w:cs="Arial"/>
                <w:sz w:val="22"/>
                <w:szCs w:val="22"/>
              </w:rPr>
              <w:t>u</w:t>
            </w:r>
            <w:r w:rsidR="0014013D" w:rsidRPr="007F2B41">
              <w:rPr>
                <w:rFonts w:ascii="Arial" w:hAnsi="Arial" w:cs="Arial"/>
                <w:sz w:val="22"/>
                <w:szCs w:val="22"/>
              </w:rPr>
              <w:t>mowy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D46032" w:rsidRPr="007F2B41" w14:paraId="06AC9FBC" w14:textId="77777777" w:rsidTr="00A82CF8">
        <w:trPr>
          <w:trHeight w:val="1689"/>
        </w:trPr>
        <w:tc>
          <w:tcPr>
            <w:tcW w:w="9214" w:type="dxa"/>
            <w:shd w:val="clear" w:color="auto" w:fill="auto"/>
          </w:tcPr>
          <w:p w14:paraId="30E5B293" w14:textId="77777777" w:rsidR="00D46032" w:rsidRPr="003D1E57" w:rsidRDefault="00D46032" w:rsidP="00D46032">
            <w:pPr>
              <w:spacing w:after="40"/>
              <w:contextualSpacing/>
              <w:rPr>
                <w:rFonts w:ascii="Arial" w:eastAsia="Calibri" w:hAnsi="Arial" w:cs="Arial"/>
              </w:rPr>
            </w:pPr>
          </w:p>
          <w:p w14:paraId="7700768F" w14:textId="77777777" w:rsidR="00D46032" w:rsidRPr="003D1E57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b/>
              </w:rPr>
            </w:pPr>
            <w:r w:rsidRPr="003D1E57">
              <w:rPr>
                <w:rFonts w:ascii="Arial" w:eastAsia="Calibri" w:hAnsi="Arial" w:cs="Arial"/>
                <w:b/>
              </w:rPr>
              <w:t xml:space="preserve">CENA OFERTY** </w:t>
            </w:r>
          </w:p>
          <w:p w14:paraId="67D13EE3" w14:textId="44AC66ED" w:rsidR="00D46032" w:rsidRPr="003D1E57" w:rsidRDefault="00D46032" w:rsidP="00D46032">
            <w:pPr>
              <w:spacing w:after="40"/>
              <w:contextualSpacing/>
              <w:jc w:val="both"/>
              <w:rPr>
                <w:rFonts w:ascii="Arial" w:eastAsia="Calibri" w:hAnsi="Arial" w:cs="Arial"/>
              </w:rPr>
            </w:pPr>
            <w:r w:rsidRPr="003D1E57">
              <w:rPr>
                <w:rFonts w:ascii="Arial" w:eastAsia="Calibri" w:hAnsi="Arial" w:cs="Arial"/>
              </w:rPr>
              <w:t xml:space="preserve">Niniejszym oferuję realizację zamówienia za cenę </w:t>
            </w:r>
            <w:r w:rsidRPr="003D1E57">
              <w:rPr>
                <w:rFonts w:ascii="Arial" w:eastAsia="Calibri" w:hAnsi="Arial" w:cs="Arial"/>
                <w:vanish/>
              </w:rPr>
              <w:t xml:space="preserve"> za CENĘza cen</w:t>
            </w:r>
            <w:r w:rsidRPr="003D1E57">
              <w:rPr>
                <w:rFonts w:ascii="Arial" w:eastAsia="Calibri" w:hAnsi="Arial" w:cs="Arial"/>
                <w:b/>
              </w:rPr>
              <w:t xml:space="preserve">całkowitą…………….. zł brutto (słownie: ....................................... </w:t>
            </w:r>
            <w:r w:rsidRPr="003D1E57">
              <w:rPr>
                <w:rFonts w:ascii="Arial" w:hAnsi="Arial" w:cs="Arial"/>
                <w:b/>
                <w:lang w:eastAsia="pl-PL"/>
              </w:rPr>
              <w:t>zł brutto …/100</w:t>
            </w:r>
            <w:r w:rsidRPr="003D1E57">
              <w:rPr>
                <w:rFonts w:ascii="Arial" w:eastAsia="Calibri" w:hAnsi="Arial" w:cs="Arial"/>
                <w:b/>
              </w:rPr>
              <w:t>)</w:t>
            </w:r>
            <w:r w:rsidRPr="003D1E57">
              <w:rPr>
                <w:rFonts w:ascii="Arial" w:hAnsi="Arial" w:cs="Arial"/>
              </w:rPr>
              <w:t xml:space="preserve"> </w:t>
            </w:r>
            <w:r w:rsidRPr="003D1E57">
              <w:rPr>
                <w:rFonts w:ascii="Arial" w:eastAsia="Calibri" w:hAnsi="Arial" w:cs="Arial"/>
              </w:rPr>
              <w:t xml:space="preserve">, obliczoną </w:t>
            </w:r>
            <w:r>
              <w:rPr>
                <w:rFonts w:ascii="Arial" w:eastAsia="Calibri" w:hAnsi="Arial" w:cs="Arial"/>
              </w:rPr>
              <w:t>w oparciu o</w:t>
            </w:r>
            <w:r w:rsidRPr="003D1E57">
              <w:rPr>
                <w:rFonts w:ascii="Arial" w:eastAsia="Calibri" w:hAnsi="Arial" w:cs="Arial"/>
              </w:rPr>
              <w:t xml:space="preserve"> poniższ</w:t>
            </w:r>
            <w:r>
              <w:rPr>
                <w:rFonts w:ascii="Arial" w:eastAsia="Calibri" w:hAnsi="Arial" w:cs="Arial"/>
              </w:rPr>
              <w:t xml:space="preserve">ą </w:t>
            </w:r>
            <w:r w:rsidRPr="003D1E57">
              <w:rPr>
                <w:rFonts w:ascii="Arial" w:eastAsia="Calibri" w:hAnsi="Arial" w:cs="Arial"/>
              </w:rPr>
              <w:t>tabel</w:t>
            </w:r>
            <w:r>
              <w:rPr>
                <w:rFonts w:ascii="Arial" w:eastAsia="Calibri" w:hAnsi="Arial" w:cs="Arial"/>
              </w:rPr>
              <w:t>ę:</w:t>
            </w:r>
          </w:p>
          <w:p w14:paraId="61667CE1" w14:textId="77777777" w:rsidR="00D46032" w:rsidRPr="003D1E57" w:rsidRDefault="00D46032" w:rsidP="00D46032">
            <w:pPr>
              <w:spacing w:after="40"/>
              <w:contextualSpacing/>
              <w:jc w:val="both"/>
              <w:rPr>
                <w:rFonts w:ascii="Arial" w:eastAsia="Calibri" w:hAnsi="Arial" w:cs="Arial"/>
              </w:rPr>
            </w:pPr>
          </w:p>
          <w:tbl>
            <w:tblPr>
              <w:tblStyle w:val="Tabela-Siatka"/>
              <w:tblW w:w="9175" w:type="dxa"/>
              <w:jc w:val="center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2553"/>
              <w:gridCol w:w="1696"/>
              <w:gridCol w:w="1276"/>
              <w:gridCol w:w="1696"/>
              <w:gridCol w:w="1954"/>
            </w:tblGrid>
            <w:tr w:rsidR="00D46032" w:rsidRPr="003D1E57" w14:paraId="1C38F70A" w14:textId="77777777" w:rsidTr="00D46032">
              <w:trPr>
                <w:trHeight w:val="96"/>
                <w:jc w:val="center"/>
              </w:trPr>
              <w:tc>
                <w:tcPr>
                  <w:tcW w:w="2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DB09042" w14:textId="77777777" w:rsidR="00D46032" w:rsidRPr="003D1E57" w:rsidRDefault="00D46032" w:rsidP="00D4603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  <w:lang w:eastAsia="en-US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Przedmiot zamówienia</w:t>
                  </w:r>
                </w:p>
              </w:tc>
              <w:tc>
                <w:tcPr>
                  <w:tcW w:w="16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99AE3A1" w14:textId="77777777" w:rsidR="00D46032" w:rsidRPr="003D1E57" w:rsidRDefault="00D46032" w:rsidP="00D4603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Jednostka miary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61B8568" w14:textId="77777777" w:rsidR="00D46032" w:rsidRPr="003D1E57" w:rsidRDefault="00D46032" w:rsidP="00D4603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Wolumen</w:t>
                  </w:r>
                </w:p>
              </w:tc>
              <w:tc>
                <w:tcPr>
                  <w:tcW w:w="16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8D9D286" w14:textId="77777777" w:rsidR="00D46032" w:rsidRPr="003D1E57" w:rsidRDefault="00D46032" w:rsidP="00D4603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Cena jednostkowa brutto w zł</w:t>
                  </w: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76E6686" w14:textId="65D14DFC" w:rsidR="00D46032" w:rsidRPr="003D1E57" w:rsidRDefault="00D46032" w:rsidP="00D4603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W</w:t>
                  </w: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artość brutto w zł</w:t>
                  </w:r>
                </w:p>
                <w:p w14:paraId="416008A8" w14:textId="5F82DE09" w:rsidR="00D46032" w:rsidRPr="003D1E57" w:rsidRDefault="00D46032" w:rsidP="00D46032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(</w:t>
                  </w: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C*D</w:t>
                  </w:r>
                  <w:r w:rsidRPr="003D1E57">
                    <w:rPr>
                      <w:rFonts w:ascii="Arial" w:hAnsi="Arial" w:cs="Arial"/>
                      <w:b/>
                      <w:sz w:val="22"/>
                      <w:szCs w:val="22"/>
                    </w:rPr>
                    <w:t>)</w:t>
                  </w:r>
                </w:p>
              </w:tc>
            </w:tr>
            <w:tr w:rsidR="00D46032" w:rsidRPr="003D1E57" w14:paraId="587F3751" w14:textId="77777777" w:rsidTr="00D46032">
              <w:trPr>
                <w:trHeight w:val="47"/>
                <w:jc w:val="center"/>
              </w:trPr>
              <w:tc>
                <w:tcPr>
                  <w:tcW w:w="2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0E3ED30D" w14:textId="6A5161C1" w:rsidR="00D46032" w:rsidRPr="003D1E57" w:rsidRDefault="00D46032" w:rsidP="00D46032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A</w:t>
                  </w:r>
                </w:p>
              </w:tc>
              <w:tc>
                <w:tcPr>
                  <w:tcW w:w="16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1B33440F" w14:textId="1E84E99E" w:rsidR="00D46032" w:rsidRPr="003D1E57" w:rsidRDefault="00D46032" w:rsidP="00D46032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B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14:paraId="18C6BEFB" w14:textId="5012B9D9" w:rsidR="00D46032" w:rsidRPr="003D1E57" w:rsidRDefault="00D46032" w:rsidP="00D46032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C</w:t>
                  </w:r>
                </w:p>
              </w:tc>
              <w:tc>
                <w:tcPr>
                  <w:tcW w:w="16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1B995A42" w14:textId="72985438" w:rsidR="00D46032" w:rsidRPr="003D1E57" w:rsidRDefault="00D46032" w:rsidP="00D46032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D</w:t>
                  </w: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65285CDB" w14:textId="36804118" w:rsidR="00D46032" w:rsidRPr="003D1E57" w:rsidRDefault="00D46032" w:rsidP="00D46032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</w:pPr>
                  <w:r>
                    <w:rPr>
                      <w:rFonts w:ascii="Arial" w:hAnsi="Arial" w:cs="Arial"/>
                      <w:i/>
                      <w:sz w:val="22"/>
                      <w:szCs w:val="22"/>
                      <w:highlight w:val="lightGray"/>
                    </w:rPr>
                    <w:t>E</w:t>
                  </w:r>
                </w:p>
              </w:tc>
            </w:tr>
            <w:tr w:rsidR="00D46032" w:rsidRPr="003D1E57" w14:paraId="49B59401" w14:textId="77777777" w:rsidTr="00D46032">
              <w:trPr>
                <w:trHeight w:val="552"/>
                <w:jc w:val="center"/>
              </w:trPr>
              <w:tc>
                <w:tcPr>
                  <w:tcW w:w="25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9E6D62A" w14:textId="499179A6" w:rsidR="00D46032" w:rsidRPr="00D46032" w:rsidRDefault="00D46032" w:rsidP="00D46032">
                  <w:pPr>
                    <w:spacing w:line="240" w:lineRule="auto"/>
                    <w:contextualSpacing/>
                    <w:rPr>
                      <w:rFonts w:ascii="Arial" w:hAnsi="Arial" w:cs="Arial"/>
                    </w:rPr>
                  </w:pPr>
                  <w:r w:rsidRPr="00D46032">
                    <w:rPr>
                      <w:rFonts w:ascii="Arial" w:hAnsi="Arial" w:cs="Arial"/>
                      <w:sz w:val="22"/>
                      <w:szCs w:val="22"/>
                    </w:rPr>
                    <w:t xml:space="preserve">Zapewnienie dostępu do sieci Internet dla sond </w:t>
                  </w:r>
                  <w:proofErr w:type="spellStart"/>
                  <w:r w:rsidRPr="00D46032">
                    <w:rPr>
                      <w:rFonts w:ascii="Arial" w:hAnsi="Arial" w:cs="Arial"/>
                      <w:sz w:val="22"/>
                      <w:szCs w:val="22"/>
                    </w:rPr>
                    <w:t>sandboxowych</w:t>
                  </w:r>
                  <w:proofErr w:type="spellEnd"/>
                </w:p>
              </w:tc>
              <w:tc>
                <w:tcPr>
                  <w:tcW w:w="16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7B2DC93" w14:textId="737D4769" w:rsidR="00D46032" w:rsidRPr="003D1E57" w:rsidRDefault="00D46032" w:rsidP="00D46032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kwartał świadczenia usługi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3C4F301" w14:textId="0066F004" w:rsidR="00D46032" w:rsidRPr="003D1E57" w:rsidRDefault="00D46032" w:rsidP="00D46032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3D1E57">
                    <w:rPr>
                      <w:rFonts w:ascii="Arial" w:hAnsi="Arial" w:cs="Arial"/>
                      <w:sz w:val="22"/>
                      <w:szCs w:val="22"/>
                    </w:rPr>
                    <w:t>1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16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5AB5404" w14:textId="77777777" w:rsidR="00D46032" w:rsidRPr="003D1E57" w:rsidRDefault="00D46032" w:rsidP="00D46032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95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8C2F172" w14:textId="77777777" w:rsidR="00D46032" w:rsidRPr="003D1E57" w:rsidRDefault="00D46032" w:rsidP="00D46032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</w:tbl>
          <w:p w14:paraId="16F31656" w14:textId="76D37D1F" w:rsidR="00D46032" w:rsidRPr="007F2B41" w:rsidRDefault="00D46032" w:rsidP="00D46032">
            <w:pPr>
              <w:spacing w:after="40"/>
              <w:contextualSpacing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</w:p>
        </w:tc>
      </w:tr>
    </w:tbl>
    <w:p w14:paraId="232EFD09" w14:textId="77777777" w:rsidR="00C24D08" w:rsidRPr="007F2B41" w:rsidRDefault="00C24D08">
      <w:pPr>
        <w:rPr>
          <w:rFonts w:ascii="Arial" w:hAnsi="Arial" w:cs="Arial"/>
          <w:sz w:val="22"/>
          <w:szCs w:val="22"/>
        </w:rPr>
      </w:pPr>
    </w:p>
    <w:p w14:paraId="7EB8BA92" w14:textId="663AC132" w:rsidR="00E8377A" w:rsidRPr="007F2B41" w:rsidRDefault="00E8377A">
      <w:pPr>
        <w:rPr>
          <w:rFonts w:ascii="Arial" w:hAnsi="Arial" w:cs="Arial"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7F2B41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778B582" w14:textId="0706A5CE" w:rsidR="0075579B" w:rsidRPr="007F2B41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77A6A078" w14:textId="5D8DC50E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zamówienie zostanie zrealizowane w terminach określonych w projekcie </w:t>
            </w:r>
            <w:r w:rsidR="00C92280" w:rsidRPr="007F2B41">
              <w:rPr>
                <w:rFonts w:cs="Arial"/>
                <w:sz w:val="22"/>
                <w:szCs w:val="22"/>
              </w:rPr>
              <w:t>umowy</w:t>
            </w:r>
            <w:r w:rsidRPr="007F2B41">
              <w:rPr>
                <w:rFonts w:cs="Arial"/>
                <w:sz w:val="22"/>
                <w:szCs w:val="22"/>
              </w:rPr>
              <w:t>;</w:t>
            </w:r>
          </w:p>
          <w:p w14:paraId="4E6707B7" w14:textId="77777777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619FD584" w14:textId="22CDA0B3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zapoznaliśmy się z projektem </w:t>
            </w:r>
            <w:r w:rsidR="00C92280" w:rsidRPr="007F2B41">
              <w:rPr>
                <w:rFonts w:cs="Arial"/>
                <w:sz w:val="22"/>
                <w:szCs w:val="22"/>
              </w:rPr>
              <w:t xml:space="preserve">umowy </w:t>
            </w:r>
            <w:r w:rsidRPr="007F2B41">
              <w:rPr>
                <w:rFonts w:cs="Arial"/>
                <w:sz w:val="22"/>
                <w:szCs w:val="22"/>
              </w:rPr>
              <w:t>i nie wnosimy do niego zastrzeżeń oraz przyjmujemy warunki w nim zawarte;</w:t>
            </w:r>
          </w:p>
          <w:p w14:paraId="4BCF0138" w14:textId="5C08F0F8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oświadczamy, że </w:t>
            </w:r>
            <w:r w:rsidR="00197346" w:rsidRPr="007F2B41">
              <w:rPr>
                <w:rFonts w:cs="Arial"/>
                <w:sz w:val="22"/>
                <w:szCs w:val="22"/>
              </w:rPr>
              <w:t xml:space="preserve">uzyskaliśmy </w:t>
            </w:r>
            <w:r w:rsidRPr="007F2B41">
              <w:rPr>
                <w:rFonts w:cs="Arial"/>
                <w:sz w:val="22"/>
                <w:szCs w:val="22"/>
              </w:rPr>
              <w:t>wszelkie niezbędne informacje do przygotowania i złożenia oferty oraz wykonania zamówienia;</w:t>
            </w:r>
          </w:p>
          <w:p w14:paraId="5F6E9A22" w14:textId="6CE74879" w:rsidR="009F09FA" w:rsidRPr="005124F2" w:rsidRDefault="005124F2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5124F2">
              <w:rPr>
                <w:rFonts w:cs="Arial"/>
                <w:sz w:val="22"/>
                <w:szCs w:val="22"/>
              </w:rPr>
              <w:t>uważamy się za związanych niniejszą ofertą przez okres 60 dni licząc od terminu składania ofert wskazanego w zapytaniu ofertowym</w:t>
            </w:r>
            <w:r w:rsidR="009F09FA" w:rsidRPr="005124F2">
              <w:rPr>
                <w:rFonts w:cs="Arial"/>
                <w:sz w:val="22"/>
                <w:szCs w:val="22"/>
              </w:rPr>
              <w:t>;</w:t>
            </w:r>
          </w:p>
          <w:p w14:paraId="311BED8F" w14:textId="73FB7F7C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akceptujemy warunki płatności określone przez Zamawiającego w projekcie </w:t>
            </w:r>
            <w:r w:rsidR="00C92280" w:rsidRPr="007F2B41">
              <w:rPr>
                <w:rFonts w:cs="Arial"/>
                <w:sz w:val="22"/>
                <w:szCs w:val="22"/>
              </w:rPr>
              <w:t>umowy</w:t>
            </w:r>
            <w:r w:rsidRPr="007F2B41">
              <w:rPr>
                <w:rFonts w:cs="Arial"/>
                <w:sz w:val="22"/>
                <w:szCs w:val="22"/>
              </w:rPr>
              <w:t>;</w:t>
            </w:r>
          </w:p>
          <w:p w14:paraId="17754D4F" w14:textId="77777777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1AA3BF5D" w14:textId="77777777" w:rsidR="006C5FB3" w:rsidRPr="007F2B41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745CF6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745CF6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1266B28" w14:textId="1256B5B4" w:rsidR="00576347" w:rsidRPr="007F2B41" w:rsidRDefault="009F09FA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</w:t>
            </w:r>
            <w:r w:rsidR="00576347" w:rsidRPr="007F2B41">
              <w:rPr>
                <w:rFonts w:cs="Arial"/>
                <w:sz w:val="22"/>
                <w:szCs w:val="22"/>
              </w:rPr>
              <w:t>świadczam</w:t>
            </w:r>
            <w:r w:rsidRPr="007F2B41">
              <w:rPr>
                <w:rFonts w:cs="Arial"/>
                <w:sz w:val="22"/>
                <w:szCs w:val="22"/>
              </w:rPr>
              <w:t>y, że wypełniliśmy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576347" w:rsidRPr="007F2B41">
              <w:rPr>
                <w:rFonts w:cs="Arial"/>
                <w:sz w:val="22"/>
                <w:szCs w:val="22"/>
              </w:rPr>
              <w:br/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7F2B41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7F2B41" w:rsidRDefault="00576347" w:rsidP="00F81022">
            <w:pPr>
              <w:tabs>
                <w:tab w:val="left" w:pos="459"/>
              </w:tabs>
              <w:ind w:left="360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7F2B41" w:rsidRDefault="009F09FA" w:rsidP="00D56D0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o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</w:t>
            </w:r>
            <w:r w:rsidR="00205DDD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7F2B41" w14:paraId="15EF9D9D" w14:textId="77777777" w:rsidTr="006508D3">
        <w:trPr>
          <w:trHeight w:val="425"/>
        </w:trPr>
        <w:tc>
          <w:tcPr>
            <w:tcW w:w="9214" w:type="dxa"/>
          </w:tcPr>
          <w:p w14:paraId="0754EB96" w14:textId="7E023BF8" w:rsidR="0075579B" w:rsidRPr="007F2B41" w:rsidRDefault="0075579B" w:rsidP="00F77E4E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ZOBOWIĄZANIA W PRZYPADKU PRZYZNANIA ZAMÓWIENIA:</w:t>
            </w:r>
          </w:p>
          <w:p w14:paraId="5FDE9549" w14:textId="71623EEA" w:rsidR="0075579B" w:rsidRPr="007F2B41" w:rsidRDefault="00DA4CBC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C92280" w:rsidRPr="007F2B41">
              <w:rPr>
                <w:rFonts w:ascii="Arial" w:hAnsi="Arial" w:cs="Arial"/>
                <w:sz w:val="22"/>
                <w:szCs w:val="22"/>
              </w:rPr>
              <w:t xml:space="preserve">umowy </w:t>
            </w:r>
            <w:r w:rsidR="0075579B" w:rsidRPr="007F2B41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4D6B2412" w14:textId="611486CD" w:rsidR="00374E8F" w:rsidRPr="007F2B41" w:rsidRDefault="00374E8F" w:rsidP="00374E8F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lastRenderedPageBreak/>
              <w:t>w przypadku wyboru naszej oferty, umowa z naszej strony zostanie podpisana przez .............................................................................................................(</w:t>
            </w:r>
            <w:r w:rsidRPr="007F2B41">
              <w:rPr>
                <w:rFonts w:ascii="Arial" w:hAnsi="Arial" w:cs="Arial"/>
                <w:i/>
                <w:sz w:val="22"/>
                <w:szCs w:val="22"/>
              </w:rPr>
              <w:t>imię i nazwisko</w:t>
            </w:r>
            <w:r w:rsidRPr="007F2B41">
              <w:rPr>
                <w:rFonts w:ascii="Arial" w:hAnsi="Arial" w:cs="Arial"/>
                <w:sz w:val="22"/>
                <w:szCs w:val="22"/>
              </w:rPr>
              <w:t>)</w:t>
            </w:r>
          </w:p>
          <w:p w14:paraId="3F343D75" w14:textId="684580CD" w:rsidR="0075579B" w:rsidRPr="007F2B41" w:rsidRDefault="0075579B" w:rsidP="00374E8F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osobą upoważnioną do kontaktów z Zamawiającym w sprawach dotyczących realizacji umowy jest ......................</w:t>
            </w:r>
            <w:r w:rsidR="004F48B1" w:rsidRPr="007F2B41">
              <w:rPr>
                <w:rFonts w:ascii="Arial" w:hAnsi="Arial" w:cs="Arial"/>
                <w:sz w:val="22"/>
                <w:szCs w:val="22"/>
              </w:rPr>
              <w:t>...............................................</w:t>
            </w:r>
          </w:p>
          <w:p w14:paraId="3AD19937" w14:textId="3238E213" w:rsidR="0075579B" w:rsidRPr="007F2B41" w:rsidRDefault="0075579B" w:rsidP="002242F2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7F2B41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2242F2" w:rsidRPr="007F2B41">
              <w:rPr>
                <w:rFonts w:ascii="Arial" w:hAnsi="Arial" w:cs="Arial"/>
                <w:bCs/>
                <w:iCs/>
                <w:sz w:val="22"/>
                <w:szCs w:val="22"/>
              </w:rPr>
              <w:t>………...……........………….………………tel.</w:t>
            </w:r>
            <w:r w:rsidRPr="007F2B41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7F2B41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7F2B41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</w:tc>
      </w:tr>
      <w:tr w:rsidR="0075579B" w:rsidRPr="007F2B41" w14:paraId="24EF6B8A" w14:textId="77777777" w:rsidTr="00374E8F">
        <w:trPr>
          <w:trHeight w:val="3252"/>
        </w:trPr>
        <w:tc>
          <w:tcPr>
            <w:tcW w:w="9214" w:type="dxa"/>
          </w:tcPr>
          <w:p w14:paraId="247E4037" w14:textId="36C39FBE" w:rsidR="0075579B" w:rsidRPr="007F2B41" w:rsidRDefault="0075579B" w:rsidP="00F77E4E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lastRenderedPageBreak/>
              <w:t>PODWYKONAWCY:</w:t>
            </w:r>
          </w:p>
          <w:p w14:paraId="6EB92CE2" w14:textId="552ADE6C" w:rsidR="0075579B" w:rsidRPr="007F2B41" w:rsidRDefault="00C90F63" w:rsidP="00F77E4E">
            <w:pPr>
              <w:suppressAutoHyphens w:val="0"/>
              <w:spacing w:after="40"/>
              <w:ind w:left="459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Oświadczamy, że </w:t>
            </w:r>
            <w:r w:rsidR="00544AF6" w:rsidRPr="007F2B41">
              <w:rPr>
                <w:rFonts w:ascii="Arial" w:hAnsi="Arial" w:cs="Arial"/>
                <w:sz w:val="22"/>
                <w:szCs w:val="22"/>
              </w:rPr>
              <w:t>***):</w:t>
            </w:r>
          </w:p>
          <w:p w14:paraId="753368F6" w14:textId="4BAF8E37" w:rsidR="00C90F63" w:rsidRPr="007F2B41" w:rsidRDefault="00C92280" w:rsidP="00253C29">
            <w:pPr>
              <w:pStyle w:val="Akapitzlist"/>
              <w:numPr>
                <w:ilvl w:val="1"/>
                <w:numId w:val="19"/>
              </w:numPr>
              <w:spacing w:after="40"/>
              <w:rPr>
                <w:rFonts w:ascii="Arial" w:hAnsi="Arial" w:cs="Arial"/>
              </w:rPr>
            </w:pPr>
            <w:r w:rsidRPr="007F2B41">
              <w:rPr>
                <w:rFonts w:ascii="Arial" w:hAnsi="Arial" w:cs="Arial"/>
              </w:rPr>
              <w:t>zamówienie</w:t>
            </w:r>
            <w:r w:rsidR="00C90F63" w:rsidRPr="007F2B41">
              <w:rPr>
                <w:rFonts w:ascii="Arial" w:hAnsi="Arial" w:cs="Arial"/>
              </w:rPr>
              <w:t xml:space="preserve"> wykonamy siłami własnymi</w:t>
            </w:r>
            <w:r w:rsidR="003727D7" w:rsidRPr="007F2B41">
              <w:rPr>
                <w:rFonts w:ascii="Arial" w:hAnsi="Arial" w:cs="Arial"/>
              </w:rPr>
              <w:t>,</w:t>
            </w:r>
          </w:p>
          <w:p w14:paraId="2B683F10" w14:textId="28EFC367" w:rsidR="00C90F63" w:rsidRPr="007F2B41" w:rsidRDefault="003727D7" w:rsidP="00253C29">
            <w:pPr>
              <w:pStyle w:val="Akapitzlist"/>
              <w:numPr>
                <w:ilvl w:val="1"/>
                <w:numId w:val="19"/>
              </w:numPr>
              <w:spacing w:after="40"/>
              <w:rPr>
                <w:rFonts w:ascii="Arial" w:hAnsi="Arial" w:cs="Arial"/>
              </w:rPr>
            </w:pPr>
            <w:r w:rsidRPr="007F2B41">
              <w:rPr>
                <w:rFonts w:ascii="Arial" w:hAnsi="Arial" w:cs="Arial"/>
              </w:rPr>
              <w:t xml:space="preserve">powierzymy </w:t>
            </w:r>
            <w:r w:rsidR="00C90F63" w:rsidRPr="007F2B41">
              <w:rPr>
                <w:rFonts w:ascii="Arial" w:hAnsi="Arial" w:cs="Arial"/>
              </w:rPr>
              <w:t xml:space="preserve">następującym podwykonawcom realizację następujących części zamówienia: </w:t>
            </w:r>
          </w:p>
          <w:tbl>
            <w:tblPr>
              <w:tblStyle w:val="Tabela-Siatka"/>
              <w:tblW w:w="0" w:type="auto"/>
              <w:tblInd w:w="1134" w:type="dxa"/>
              <w:tblLayout w:type="fixed"/>
              <w:tblLook w:val="04A0" w:firstRow="1" w:lastRow="0" w:firstColumn="1" w:lastColumn="0" w:noHBand="0" w:noVBand="1"/>
            </w:tblPr>
            <w:tblGrid>
              <w:gridCol w:w="621"/>
              <w:gridCol w:w="2555"/>
              <w:gridCol w:w="3544"/>
            </w:tblGrid>
            <w:tr w:rsidR="00C90F63" w:rsidRPr="007F2B41" w14:paraId="09530672" w14:textId="77777777" w:rsidTr="0069451F">
              <w:tc>
                <w:tcPr>
                  <w:tcW w:w="621" w:type="dxa"/>
                </w:tcPr>
                <w:p w14:paraId="52386F4F" w14:textId="522D0D58" w:rsidR="00C90F63" w:rsidRPr="007F2B41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7F2B41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2555" w:type="dxa"/>
                </w:tcPr>
                <w:p w14:paraId="5A131AB1" w14:textId="24EAFB55" w:rsidR="00C90F63" w:rsidRPr="007F2B41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7F2B41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3544" w:type="dxa"/>
                </w:tcPr>
                <w:p w14:paraId="29F3CED8" w14:textId="463D3144" w:rsidR="00C90F63" w:rsidRPr="007F2B41" w:rsidRDefault="00C90F63" w:rsidP="009D28E8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7F2B41">
                    <w:rPr>
                      <w:rFonts w:ascii="Arial" w:hAnsi="Arial" w:cs="Arial"/>
                    </w:rPr>
                    <w:t xml:space="preserve">Część (zakres) zamówienia </w:t>
                  </w:r>
                  <w:r w:rsidR="009D28E8" w:rsidRPr="007F2B41">
                    <w:rPr>
                      <w:rFonts w:ascii="Arial" w:hAnsi="Arial" w:cs="Arial"/>
                    </w:rPr>
                    <w:t xml:space="preserve">powierzona </w:t>
                  </w:r>
                  <w:r w:rsidRPr="007F2B41">
                    <w:rPr>
                      <w:rFonts w:ascii="Arial" w:hAnsi="Arial" w:cs="Arial"/>
                    </w:rPr>
                    <w:t>podwykonawcy</w:t>
                  </w:r>
                </w:p>
              </w:tc>
            </w:tr>
            <w:tr w:rsidR="00C90F63" w:rsidRPr="007F2B41" w14:paraId="494C7086" w14:textId="77777777" w:rsidTr="0069451F">
              <w:tc>
                <w:tcPr>
                  <w:tcW w:w="621" w:type="dxa"/>
                </w:tcPr>
                <w:p w14:paraId="512AEBF3" w14:textId="77777777" w:rsidR="00C90F63" w:rsidRPr="007F2B41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555" w:type="dxa"/>
                </w:tcPr>
                <w:p w14:paraId="76AAAD61" w14:textId="77777777" w:rsidR="00C90F63" w:rsidRPr="007F2B41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544" w:type="dxa"/>
                </w:tcPr>
                <w:p w14:paraId="0CCA55DB" w14:textId="77777777" w:rsidR="00C90F63" w:rsidRPr="007F2B41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</w:tr>
            <w:tr w:rsidR="00C90F63" w:rsidRPr="007F2B41" w14:paraId="725702B4" w14:textId="77777777" w:rsidTr="0069451F">
              <w:tc>
                <w:tcPr>
                  <w:tcW w:w="621" w:type="dxa"/>
                </w:tcPr>
                <w:p w14:paraId="1485A6D7" w14:textId="77777777" w:rsidR="00C90F63" w:rsidRPr="007F2B41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555" w:type="dxa"/>
                </w:tcPr>
                <w:p w14:paraId="665E37A2" w14:textId="77777777" w:rsidR="00C90F63" w:rsidRPr="007F2B41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544" w:type="dxa"/>
                </w:tcPr>
                <w:p w14:paraId="47891E2A" w14:textId="77777777" w:rsidR="00C90F63" w:rsidRPr="007F2B41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</w:tr>
          </w:tbl>
          <w:p w14:paraId="4866A782" w14:textId="7F8F43FB" w:rsidR="000D47EE" w:rsidRPr="007F2B41" w:rsidRDefault="000D47EE" w:rsidP="00374E8F">
            <w:pPr>
              <w:tabs>
                <w:tab w:val="left" w:pos="1268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4EEEE75" w14:textId="6DD38CB8" w:rsidR="002117A0" w:rsidRPr="007F2B41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7F2B41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7F2B41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7F2B41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7F2B41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7F2B41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7F2B41">
        <w:rPr>
          <w:rFonts w:ascii="Arial" w:hAnsi="Arial" w:cs="Arial"/>
          <w:sz w:val="22"/>
          <w:szCs w:val="22"/>
        </w:rPr>
        <w:t xml:space="preserve">.) </w:t>
      </w:r>
      <w:r w:rsidR="006508D3" w:rsidRPr="007F2B41">
        <w:rPr>
          <w:rFonts w:ascii="Arial" w:hAnsi="Arial" w:cs="Arial"/>
          <w:sz w:val="22"/>
          <w:szCs w:val="22"/>
        </w:rPr>
        <w:t>oświadczam</w:t>
      </w:r>
      <w:r w:rsidRPr="007F2B41">
        <w:rPr>
          <w:rFonts w:ascii="Arial" w:hAnsi="Arial" w:cs="Arial"/>
          <w:sz w:val="22"/>
          <w:szCs w:val="22"/>
        </w:rPr>
        <w:t>y</w:t>
      </w:r>
      <w:r w:rsidR="006508D3" w:rsidRPr="007F2B41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0018D8FE" w14:textId="77F6ECDD" w:rsidR="006508D3" w:rsidRPr="007F2B41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</w:p>
    <w:p w14:paraId="512E678B" w14:textId="77777777" w:rsidR="006508D3" w:rsidRPr="007F2B41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7F2B41">
        <w:rPr>
          <w:rFonts w:cs="Arial"/>
          <w:sz w:val="22"/>
          <w:szCs w:val="22"/>
        </w:rPr>
        <w:t>.......................................................................</w:t>
      </w:r>
    </w:p>
    <w:p w14:paraId="7E0F7C36" w14:textId="4C429CA8" w:rsidR="006508D3" w:rsidRPr="00745CF6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i/>
          <w:sz w:val="16"/>
          <w:szCs w:val="22"/>
        </w:rPr>
      </w:pPr>
      <w:r w:rsidRPr="00745CF6">
        <w:rPr>
          <w:rFonts w:cs="Arial"/>
          <w:i/>
          <w:sz w:val="16"/>
          <w:szCs w:val="22"/>
        </w:rPr>
        <w:t xml:space="preserve">         /Podpis osoby</w:t>
      </w:r>
      <w:r w:rsidR="00374E8F" w:rsidRPr="00745CF6">
        <w:rPr>
          <w:rFonts w:cs="Arial"/>
          <w:i/>
          <w:sz w:val="16"/>
          <w:szCs w:val="22"/>
        </w:rPr>
        <w:t>(</w:t>
      </w:r>
      <w:r w:rsidRPr="00745CF6">
        <w:rPr>
          <w:rFonts w:cs="Arial"/>
          <w:i/>
          <w:sz w:val="16"/>
          <w:szCs w:val="22"/>
        </w:rPr>
        <w:t>osób</w:t>
      </w:r>
      <w:r w:rsidR="00374E8F" w:rsidRPr="00745CF6">
        <w:rPr>
          <w:rFonts w:cs="Arial"/>
          <w:i/>
          <w:sz w:val="16"/>
          <w:szCs w:val="22"/>
        </w:rPr>
        <w:t>)</w:t>
      </w:r>
      <w:r w:rsidRPr="00745CF6">
        <w:rPr>
          <w:rFonts w:cs="Arial"/>
          <w:i/>
          <w:sz w:val="16"/>
          <w:szCs w:val="22"/>
        </w:rPr>
        <w:t xml:space="preserve"> upoważnionej(</w:t>
      </w:r>
      <w:proofErr w:type="spellStart"/>
      <w:r w:rsidRPr="00745CF6">
        <w:rPr>
          <w:rFonts w:cs="Arial"/>
          <w:i/>
          <w:sz w:val="16"/>
          <w:szCs w:val="22"/>
        </w:rPr>
        <w:t>ych</w:t>
      </w:r>
      <w:proofErr w:type="spellEnd"/>
      <w:r w:rsidRPr="00745CF6">
        <w:rPr>
          <w:rFonts w:cs="Arial"/>
          <w:i/>
          <w:sz w:val="16"/>
          <w:szCs w:val="22"/>
        </w:rPr>
        <w:t>) do reprezentowania Wykonawcy/</w:t>
      </w:r>
    </w:p>
    <w:p w14:paraId="331D28FE" w14:textId="77777777" w:rsidR="006508D3" w:rsidRPr="007F2B41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08B73852" w:rsidR="006508D3" w:rsidRPr="007F2B41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z w:val="22"/>
          <w:szCs w:val="22"/>
        </w:rPr>
        <w:t>...................</w:t>
      </w:r>
      <w:r w:rsidR="00C520F4" w:rsidRPr="007F2B41">
        <w:rPr>
          <w:rFonts w:ascii="Arial" w:hAnsi="Arial" w:cs="Arial"/>
          <w:sz w:val="22"/>
          <w:szCs w:val="22"/>
        </w:rPr>
        <w:t>......., dnia ……..........….20</w:t>
      </w:r>
      <w:r w:rsidR="00B55881" w:rsidRPr="007F2B41">
        <w:rPr>
          <w:rFonts w:ascii="Arial" w:hAnsi="Arial" w:cs="Arial"/>
          <w:sz w:val="22"/>
          <w:szCs w:val="22"/>
        </w:rPr>
        <w:t>2</w:t>
      </w:r>
      <w:r w:rsidR="002F4542">
        <w:rPr>
          <w:rFonts w:ascii="Arial" w:hAnsi="Arial" w:cs="Arial"/>
          <w:sz w:val="22"/>
          <w:szCs w:val="22"/>
        </w:rPr>
        <w:t>4</w:t>
      </w:r>
      <w:r w:rsidRPr="007F2B41">
        <w:rPr>
          <w:rFonts w:ascii="Arial" w:hAnsi="Arial" w:cs="Arial"/>
          <w:sz w:val="22"/>
          <w:szCs w:val="22"/>
        </w:rPr>
        <w:t xml:space="preserve"> r.</w:t>
      </w:r>
      <w:r w:rsidRPr="007F2B41">
        <w:rPr>
          <w:rFonts w:ascii="Arial" w:hAnsi="Arial" w:cs="Arial"/>
          <w:sz w:val="22"/>
          <w:szCs w:val="22"/>
        </w:rPr>
        <w:tab/>
      </w:r>
    </w:p>
    <w:p w14:paraId="23F256C9" w14:textId="4C0251A5" w:rsidR="009F09FA" w:rsidRPr="007F2B41" w:rsidRDefault="009F09FA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2"/>
        </w:rPr>
      </w:pPr>
    </w:p>
    <w:p w14:paraId="1002F1F3" w14:textId="77777777" w:rsidR="00501FD1" w:rsidRPr="007F2B41" w:rsidRDefault="00501FD1" w:rsidP="00501FD1">
      <w:pPr>
        <w:rPr>
          <w:rFonts w:ascii="Arial" w:hAnsi="Arial" w:cs="Arial"/>
          <w:sz w:val="22"/>
          <w:szCs w:val="22"/>
        </w:rPr>
      </w:pPr>
    </w:p>
    <w:p w14:paraId="6C82482A" w14:textId="4462F8DF" w:rsidR="006508D3" w:rsidRPr="007F2B41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2"/>
        </w:rPr>
      </w:pPr>
      <w:r w:rsidRPr="007F2B41">
        <w:rPr>
          <w:rFonts w:ascii="Arial" w:hAnsi="Arial" w:cs="Arial"/>
          <w:b/>
          <w:sz w:val="22"/>
          <w:szCs w:val="22"/>
        </w:rPr>
        <w:t>UWAGA</w:t>
      </w:r>
    </w:p>
    <w:p w14:paraId="198134FF" w14:textId="22B8488A" w:rsidR="006508D3" w:rsidRPr="007F2B41" w:rsidRDefault="006508D3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7F2B41">
        <w:rPr>
          <w:rFonts w:ascii="Arial" w:hAnsi="Arial" w:cs="Arial"/>
          <w:b/>
          <w:i/>
          <w:sz w:val="22"/>
          <w:szCs w:val="22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7F2B41">
        <w:rPr>
          <w:rFonts w:ascii="Arial" w:hAnsi="Arial" w:cs="Arial"/>
          <w:b/>
          <w:i/>
          <w:noProof/>
          <w:sz w:val="22"/>
          <w:szCs w:val="22"/>
        </w:rPr>
        <w:t xml:space="preserve"> </w:t>
      </w:r>
    </w:p>
    <w:p w14:paraId="1AA46AC3" w14:textId="220AE4E5" w:rsidR="001D7B14" w:rsidRPr="007F2B41" w:rsidRDefault="00544AF6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7F2B41">
        <w:rPr>
          <w:rFonts w:ascii="Arial" w:hAnsi="Arial" w:cs="Arial"/>
          <w:b/>
          <w:i/>
          <w:noProof/>
          <w:sz w:val="22"/>
          <w:szCs w:val="22"/>
        </w:rPr>
        <w:t>*Jeżeli Wykonawcy wspólnie ubiegaj</w:t>
      </w:r>
      <w:r w:rsidR="001D7B14" w:rsidRPr="007F2B41">
        <w:rPr>
          <w:rFonts w:ascii="Arial" w:hAnsi="Arial" w:cs="Arial"/>
          <w:b/>
          <w:i/>
          <w:noProof/>
          <w:sz w:val="22"/>
          <w:szCs w:val="22"/>
        </w:rPr>
        <w:t>ą</w:t>
      </w:r>
      <w:r w:rsidRPr="007F2B41">
        <w:rPr>
          <w:rFonts w:ascii="Arial" w:hAnsi="Arial" w:cs="Arial"/>
          <w:b/>
          <w:i/>
          <w:noProof/>
          <w:sz w:val="22"/>
          <w:szCs w:val="22"/>
        </w:rPr>
        <w:t xml:space="preserve"> się o zamówienie - należy podać pełne nazw</w:t>
      </w:r>
      <w:r w:rsidR="009F09FA" w:rsidRPr="007F2B41">
        <w:rPr>
          <w:rFonts w:ascii="Arial" w:hAnsi="Arial" w:cs="Arial"/>
          <w:b/>
          <w:i/>
          <w:noProof/>
          <w:sz w:val="22"/>
          <w:szCs w:val="22"/>
        </w:rPr>
        <w:t>y i adresy wszystkich Wykonaców</w:t>
      </w:r>
    </w:p>
    <w:p w14:paraId="3B5BE1C2" w14:textId="370791DE" w:rsidR="001D7B14" w:rsidRPr="007F2B41" w:rsidRDefault="000A2086" w:rsidP="00791AD1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7F2B41">
        <w:rPr>
          <w:rFonts w:ascii="Arial" w:hAnsi="Arial" w:cs="Arial"/>
          <w:b/>
          <w:i/>
          <w:noProof/>
          <w:sz w:val="22"/>
          <w:szCs w:val="22"/>
        </w:rPr>
        <w:t>** CENA OFERTY</w:t>
      </w:r>
      <w:r w:rsidR="00544AF6" w:rsidRPr="007F2B41">
        <w:rPr>
          <w:rFonts w:ascii="Arial" w:hAnsi="Arial" w:cs="Arial"/>
          <w:b/>
          <w:i/>
          <w:noProof/>
          <w:sz w:val="22"/>
          <w:szCs w:val="22"/>
        </w:rPr>
        <w:t xml:space="preserve"> stanowi całkowite wynagrodzenie Wykonawcy, uwzględniające wszystkie koszty związane z realizacją zamówienia </w:t>
      </w:r>
    </w:p>
    <w:p w14:paraId="4076D544" w14:textId="14CE6E5C" w:rsidR="00925661" w:rsidRPr="007F2B41" w:rsidRDefault="00544AF6" w:rsidP="009F09FA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z w:val="22"/>
          <w:szCs w:val="22"/>
        </w:rPr>
        <w:t>***</w:t>
      </w:r>
      <w:r w:rsidRPr="007F2B41">
        <w:rPr>
          <w:rFonts w:ascii="Arial" w:hAnsi="Arial" w:cs="Arial"/>
          <w:b/>
          <w:i/>
          <w:noProof/>
          <w:sz w:val="22"/>
          <w:szCs w:val="22"/>
        </w:rPr>
        <w:t xml:space="preserve">Niepotrzebne skreślić. W przypadku nie skreślenia którejś z pozycji i nie wypełnienia tabeli </w:t>
      </w:r>
      <w:r w:rsidR="009964D8" w:rsidRPr="007F2B41">
        <w:rPr>
          <w:rFonts w:ascii="Arial" w:hAnsi="Arial" w:cs="Arial"/>
          <w:b/>
          <w:i/>
          <w:noProof/>
          <w:sz w:val="22"/>
          <w:szCs w:val="22"/>
        </w:rPr>
        <w:br/>
      </w:r>
      <w:r w:rsidRPr="007F2B41">
        <w:rPr>
          <w:rFonts w:ascii="Arial" w:hAnsi="Arial" w:cs="Arial"/>
          <w:b/>
          <w:i/>
          <w:noProof/>
          <w:sz w:val="22"/>
          <w:szCs w:val="22"/>
        </w:rPr>
        <w:t>w pozycji b) Zamawiający uzna, że Wykonawca nie zamierza powierzyć wykonania żadnej części zamówienia podwyk</w:t>
      </w:r>
      <w:r w:rsidR="000A2086" w:rsidRPr="007F2B41">
        <w:rPr>
          <w:rFonts w:ascii="Arial" w:hAnsi="Arial" w:cs="Arial"/>
          <w:b/>
          <w:i/>
          <w:noProof/>
          <w:sz w:val="22"/>
          <w:szCs w:val="22"/>
        </w:rPr>
        <w:t xml:space="preserve">onawcom </w:t>
      </w:r>
      <w:bookmarkEnd w:id="0"/>
    </w:p>
    <w:sectPr w:rsidR="00925661" w:rsidRPr="007F2B41" w:rsidSect="009964D8">
      <w:headerReference w:type="default" r:id="rId8"/>
      <w:footerReference w:type="default" r:id="rId9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C83587" w14:textId="77777777" w:rsidR="00E93BC1" w:rsidRDefault="00E93BC1">
      <w:r>
        <w:separator/>
      </w:r>
    </w:p>
  </w:endnote>
  <w:endnote w:type="continuationSeparator" w:id="0">
    <w:p w14:paraId="501F6315" w14:textId="77777777" w:rsidR="00E93BC1" w:rsidRDefault="00E93BC1">
      <w:r>
        <w:continuationSeparator/>
      </w:r>
    </w:p>
  </w:endnote>
  <w:endnote w:type="continuationNotice" w:id="1">
    <w:p w14:paraId="40399A23" w14:textId="77777777" w:rsidR="00E93BC1" w:rsidRDefault="00E93BC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682D7B" w14:textId="77777777" w:rsidR="00E93BC1" w:rsidRDefault="00E93BC1">
      <w:r>
        <w:separator/>
      </w:r>
    </w:p>
  </w:footnote>
  <w:footnote w:type="continuationSeparator" w:id="0">
    <w:p w14:paraId="624CF03A" w14:textId="77777777" w:rsidR="00E93BC1" w:rsidRDefault="00E93BC1">
      <w:r>
        <w:continuationSeparator/>
      </w:r>
    </w:p>
  </w:footnote>
  <w:footnote w:type="continuationNotice" w:id="1">
    <w:p w14:paraId="319B5CDC" w14:textId="77777777" w:rsidR="00E93BC1" w:rsidRDefault="00E93BC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1918"/>
        </w:tabs>
        <w:ind w:left="1918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9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3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58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0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1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2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4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67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68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9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0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1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2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4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75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7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0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4" w15:restartNumberingAfterBreak="0">
    <w:nsid w:val="5E036D0E"/>
    <w:multiLevelType w:val="hybridMultilevel"/>
    <w:tmpl w:val="E7C6492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5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6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8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0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1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4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5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96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1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58"/>
  </w:num>
  <w:num w:numId="2">
    <w:abstractNumId w:val="2"/>
  </w:num>
  <w:num w:numId="3">
    <w:abstractNumId w:val="24"/>
  </w:num>
  <w:num w:numId="4">
    <w:abstractNumId w:val="89"/>
  </w:num>
  <w:num w:numId="5">
    <w:abstractNumId w:val="97"/>
  </w:num>
  <w:num w:numId="6">
    <w:abstractNumId w:val="83"/>
  </w:num>
  <w:num w:numId="7">
    <w:abstractNumId w:val="0"/>
  </w:num>
  <w:num w:numId="8">
    <w:abstractNumId w:val="40"/>
  </w:num>
  <w:num w:numId="9">
    <w:abstractNumId w:val="1"/>
  </w:num>
  <w:num w:numId="10">
    <w:abstractNumId w:val="71"/>
  </w:num>
  <w:num w:numId="11">
    <w:abstractNumId w:val="59"/>
  </w:num>
  <w:num w:numId="12">
    <w:abstractNumId w:val="51"/>
  </w:num>
  <w:num w:numId="13">
    <w:abstractNumId w:val="69"/>
  </w:num>
  <w:num w:numId="14">
    <w:abstractNumId w:val="85"/>
  </w:num>
  <w:num w:numId="15">
    <w:abstractNumId w:val="93"/>
  </w:num>
  <w:num w:numId="16">
    <w:abstractNumId w:val="57"/>
  </w:num>
  <w:num w:numId="17">
    <w:abstractNumId w:val="87"/>
  </w:num>
  <w:num w:numId="18">
    <w:abstractNumId w:val="56"/>
  </w:num>
  <w:num w:numId="19">
    <w:abstractNumId w:val="98"/>
  </w:num>
  <w:num w:numId="20">
    <w:abstractNumId w:val="79"/>
    <w:lvlOverride w:ilvl="0">
      <w:startOverride w:val="1"/>
    </w:lvlOverride>
  </w:num>
  <w:num w:numId="21">
    <w:abstractNumId w:val="66"/>
    <w:lvlOverride w:ilvl="0">
      <w:startOverride w:val="1"/>
    </w:lvlOverride>
  </w:num>
  <w:num w:numId="22">
    <w:abstractNumId w:val="52"/>
  </w:num>
  <w:num w:numId="23">
    <w:abstractNumId w:val="74"/>
  </w:num>
  <w:num w:numId="24">
    <w:abstractNumId w:val="35"/>
  </w:num>
  <w:num w:numId="25">
    <w:abstractNumId w:val="63"/>
  </w:num>
  <w:num w:numId="26">
    <w:abstractNumId w:val="60"/>
    <w:lvlOverride w:ilvl="0">
      <w:startOverride w:val="1"/>
    </w:lvlOverride>
  </w:num>
  <w:num w:numId="27">
    <w:abstractNumId w:val="45"/>
  </w:num>
  <w:num w:numId="28">
    <w:abstractNumId w:val="36"/>
  </w:num>
  <w:num w:numId="29">
    <w:abstractNumId w:val="70"/>
  </w:num>
  <w:num w:numId="30">
    <w:abstractNumId w:val="84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removePersonalInformation/>
  <w:removeDateAndTime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10D"/>
    <w:rsid w:val="000132C5"/>
    <w:rsid w:val="000135E6"/>
    <w:rsid w:val="00013877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46F6"/>
    <w:rsid w:val="00164704"/>
    <w:rsid w:val="00164C3A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5D01"/>
    <w:rsid w:val="00175D31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674C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DB"/>
    <w:rsid w:val="002251EC"/>
    <w:rsid w:val="002254D9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4542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66E2"/>
    <w:rsid w:val="003473F7"/>
    <w:rsid w:val="003474AA"/>
    <w:rsid w:val="003474E8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4F2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728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2B8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6F7B38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264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CF6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2B41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21D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E1258"/>
    <w:rsid w:val="008E1BD7"/>
    <w:rsid w:val="008E2F78"/>
    <w:rsid w:val="008E3443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7FC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961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81"/>
    <w:rsid w:val="00B558EF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063"/>
    <w:rsid w:val="00BA08A6"/>
    <w:rsid w:val="00BA0A4D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032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4EBA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0AC8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070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BC1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22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2604"/>
    <w:rsid w:val="00EB3204"/>
    <w:rsid w:val="00EB3FA1"/>
    <w:rsid w:val="00EB49D9"/>
    <w:rsid w:val="00EB582C"/>
    <w:rsid w:val="00EB6BA6"/>
    <w:rsid w:val="00EB6FF1"/>
    <w:rsid w:val="00EB7132"/>
    <w:rsid w:val="00EB761D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3670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8F28E7-5AD0-44CC-8AEF-7A44BF4791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833</Words>
  <Characters>4999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/>
  <cp:keywords/>
  <cp:lastModifiedBy/>
  <cp:revision>1</cp:revision>
  <dcterms:created xsi:type="dcterms:W3CDTF">2024-05-17T13:26:00Z</dcterms:created>
  <dcterms:modified xsi:type="dcterms:W3CDTF">2024-05-17T13:26:00Z</dcterms:modified>
</cp:coreProperties>
</file>