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0E5AB9" w:rsidRPr="00CD0E64" w14:paraId="2F65714A" w14:textId="77777777" w:rsidTr="000E5AB9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3CFA122" w14:textId="03175CA3" w:rsidR="000E5AB9" w:rsidRPr="00CD0E64" w:rsidRDefault="00C16616" w:rsidP="000E5AB9">
            <w:pPr>
              <w:pStyle w:val="Tekstprzypisudolnego"/>
              <w:spacing w:after="40"/>
              <w:jc w:val="right"/>
              <w:rPr>
                <w:rFonts w:cs="Arial"/>
                <w:b/>
                <w:sz w:val="22"/>
              </w:rPr>
            </w:pPr>
            <w:bookmarkStart w:id="0" w:name="_GoBack"/>
            <w:bookmarkEnd w:id="0"/>
            <w:r w:rsidRPr="00F77E4E">
              <w:tab/>
            </w:r>
            <w:r w:rsidRPr="00F77E4E">
              <w:tab/>
            </w:r>
            <w:r w:rsidRPr="00F77E4E">
              <w:tab/>
            </w:r>
            <w:r w:rsidRPr="00F77E4E">
              <w:tab/>
            </w:r>
            <w:bookmarkStart w:id="1" w:name="_Toc257371561"/>
            <w:bookmarkStart w:id="2" w:name="_Toc138818298"/>
            <w:r w:rsidR="000E5AB9" w:rsidRPr="00CD0E64">
              <w:rPr>
                <w:rFonts w:cs="Arial"/>
                <w:sz w:val="22"/>
              </w:rPr>
              <w:br w:type="page"/>
            </w:r>
            <w:r w:rsidR="000E5AB9" w:rsidRPr="00CD0E64">
              <w:rPr>
                <w:rFonts w:cs="Arial"/>
                <w:b/>
                <w:sz w:val="22"/>
              </w:rPr>
              <w:t>Załącznik nr 1 do SIWZ</w:t>
            </w:r>
          </w:p>
        </w:tc>
      </w:tr>
      <w:tr w:rsidR="000E5AB9" w:rsidRPr="00CD0E64" w14:paraId="69D29C48" w14:textId="77777777" w:rsidTr="000E5AB9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61B7F8DA" w14:textId="77777777" w:rsidR="000E5AB9" w:rsidRPr="00CD0E64" w:rsidRDefault="000E5AB9" w:rsidP="000E5AB9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</w:rPr>
            </w:pPr>
            <w:r w:rsidRPr="00CD0E64">
              <w:rPr>
                <w:rFonts w:cs="Arial"/>
                <w:b/>
                <w:sz w:val="22"/>
              </w:rPr>
              <w:t>FORMULARZ OFER</w:t>
            </w:r>
            <w:r>
              <w:rPr>
                <w:rFonts w:cs="Arial"/>
                <w:b/>
                <w:sz w:val="22"/>
              </w:rPr>
              <w:t>TY</w:t>
            </w:r>
            <w:r w:rsidRPr="00CD0E64">
              <w:rPr>
                <w:rFonts w:cs="Arial"/>
                <w:b/>
                <w:sz w:val="22"/>
              </w:rPr>
              <w:t>- WZÓR</w:t>
            </w:r>
          </w:p>
        </w:tc>
      </w:tr>
    </w:tbl>
    <w:p w14:paraId="4FC2753C" w14:textId="77777777" w:rsidR="000E5AB9" w:rsidRDefault="000E5AB9" w:rsidP="000E5AB9">
      <w:pPr>
        <w:spacing w:line="360" w:lineRule="auto"/>
        <w:ind w:left="4963"/>
        <w:rPr>
          <w:rFonts w:ascii="Arial" w:hAnsi="Arial" w:cs="Arial"/>
          <w:b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0E5AB9" w:rsidRPr="002656EB" w14:paraId="3363C74C" w14:textId="77777777" w:rsidTr="000E5AB9">
        <w:tc>
          <w:tcPr>
            <w:tcW w:w="9430" w:type="dxa"/>
            <w:gridSpan w:val="7"/>
          </w:tcPr>
          <w:p w14:paraId="72185B08" w14:textId="77777777" w:rsidR="000E5AB9" w:rsidRDefault="000E5AB9" w:rsidP="000E5AB9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                                                                    </w:t>
            </w:r>
          </w:p>
          <w:p w14:paraId="2B6932C0" w14:textId="77777777" w:rsidR="000E5AB9" w:rsidRPr="002656EB" w:rsidRDefault="000E5AB9" w:rsidP="000E5AB9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                                                                    </w:t>
            </w:r>
            <w:r w:rsidRPr="002656EB">
              <w:rPr>
                <w:rFonts w:cs="Arial"/>
                <w:b/>
                <w:sz w:val="22"/>
                <w:szCs w:val="22"/>
              </w:rPr>
              <w:t>O</w:t>
            </w:r>
            <w:r>
              <w:rPr>
                <w:rFonts w:cs="Arial"/>
                <w:b/>
                <w:sz w:val="22"/>
                <w:szCs w:val="22"/>
              </w:rPr>
              <w:t>ferta</w:t>
            </w:r>
          </w:p>
          <w:p w14:paraId="7DCCB880" w14:textId="77777777" w:rsidR="000E5AB9" w:rsidRPr="00F77E4E" w:rsidRDefault="000E5AB9" w:rsidP="000E5AB9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F77E4E">
              <w:rPr>
                <w:rFonts w:cs="Arial"/>
                <w:sz w:val="22"/>
                <w:szCs w:val="22"/>
              </w:rPr>
              <w:t>dla</w:t>
            </w:r>
          </w:p>
          <w:p w14:paraId="31CF1504" w14:textId="77777777" w:rsidR="000E5AB9" w:rsidRPr="00EE2799" w:rsidRDefault="000E5AB9" w:rsidP="000E5AB9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Urzę</w:t>
            </w:r>
            <w:r w:rsidRPr="00EE2799">
              <w:rPr>
                <w:rFonts w:cs="Arial"/>
                <w:b/>
                <w:sz w:val="22"/>
                <w:szCs w:val="22"/>
              </w:rPr>
              <w:t>d</w:t>
            </w:r>
            <w:r>
              <w:rPr>
                <w:rFonts w:cs="Arial"/>
                <w:b/>
                <w:sz w:val="22"/>
                <w:szCs w:val="22"/>
              </w:rPr>
              <w:t>u</w:t>
            </w:r>
            <w:r w:rsidRPr="00EE2799">
              <w:rPr>
                <w:rFonts w:cs="Arial"/>
                <w:b/>
                <w:sz w:val="22"/>
                <w:szCs w:val="22"/>
              </w:rPr>
              <w:t xml:space="preserve"> Komisji Nadzoru</w:t>
            </w:r>
            <w:r>
              <w:rPr>
                <w:rFonts w:cs="Arial"/>
                <w:b/>
                <w:sz w:val="22"/>
                <w:szCs w:val="22"/>
              </w:rPr>
              <w:t xml:space="preserve"> Finansowego</w:t>
            </w:r>
            <w:r w:rsidRPr="00EE2799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70660082" w14:textId="77777777" w:rsidR="000E5AB9" w:rsidRPr="00F77E4E" w:rsidRDefault="000E5AB9" w:rsidP="000E5AB9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F77E4E">
              <w:rPr>
                <w:rFonts w:cs="Arial"/>
                <w:sz w:val="22"/>
                <w:szCs w:val="22"/>
              </w:rPr>
              <w:t>Pl. Powstańców Warszawy 1</w:t>
            </w:r>
          </w:p>
          <w:p w14:paraId="142E7510" w14:textId="77777777" w:rsidR="000E5AB9" w:rsidRPr="002656EB" w:rsidRDefault="000E5AB9" w:rsidP="000E5AB9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F77E4E">
              <w:rPr>
                <w:rFonts w:cs="Arial"/>
                <w:sz w:val="22"/>
                <w:szCs w:val="22"/>
              </w:rPr>
              <w:t>00-030 Warszawa</w:t>
            </w:r>
            <w:r w:rsidRPr="002656EB">
              <w:rPr>
                <w:rFonts w:cs="Arial"/>
                <w:sz w:val="22"/>
                <w:szCs w:val="22"/>
              </w:rPr>
              <w:t xml:space="preserve"> </w:t>
            </w:r>
          </w:p>
          <w:p w14:paraId="554DA7C6" w14:textId="77777777" w:rsidR="000E5AB9" w:rsidRPr="002656EB" w:rsidRDefault="000E5AB9" w:rsidP="000E5AB9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1F2A4347" w14:textId="4D9DDF19" w:rsidR="000E5AB9" w:rsidRPr="00F77E4E" w:rsidRDefault="000E5AB9" w:rsidP="00C46200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656EB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w trybie przetargu </w:t>
            </w:r>
            <w:r w:rsidRPr="002656EB">
              <w:rPr>
                <w:rFonts w:ascii="Arial" w:hAnsi="Arial" w:cs="Arial"/>
                <w:b/>
                <w:sz w:val="22"/>
                <w:szCs w:val="22"/>
              </w:rPr>
              <w:t>nieograniczonego</w:t>
            </w:r>
            <w:r w:rsidRPr="002656EB">
              <w:rPr>
                <w:rFonts w:ascii="Arial" w:hAnsi="Arial" w:cs="Arial"/>
                <w:color w:val="000000"/>
                <w:sz w:val="22"/>
                <w:szCs w:val="22"/>
              </w:rPr>
              <w:t xml:space="preserve"> zgodnie z ustawą z dnia 29 stycznia 2004 r. Prawo zamówień publicznych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(t.j. Dz. U. z 2015 r., poz. 2164 z późn. zm.),</w:t>
            </w:r>
            <w:r w:rsidRPr="002656EB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2656EB">
              <w:rPr>
                <w:rFonts w:ascii="Arial" w:hAnsi="Arial" w:cs="Arial"/>
                <w:b/>
                <w:color w:val="000000"/>
                <w:sz w:val="22"/>
                <w:szCs w:val="22"/>
              </w:rPr>
              <w:t>na</w:t>
            </w:r>
            <w:r w:rsidRPr="00F77E4E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„</w:t>
            </w:r>
            <w:r w:rsidR="00585CFB" w:rsidRPr="0073791F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Zakup usług wsparcia technicznego </w:t>
            </w:r>
            <w:r w:rsidR="00585CFB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                    </w:t>
            </w:r>
            <w:r w:rsidR="00585CFB" w:rsidRPr="0073791F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i modyfikacji dla Aplikacji aSISt</w:t>
            </w:r>
            <w:r>
              <w:rPr>
                <w:rFonts w:ascii="Arial" w:hAnsi="Arial" w:cs="Arial"/>
                <w:b/>
                <w:i/>
                <w:sz w:val="22"/>
                <w:szCs w:val="22"/>
              </w:rPr>
              <w:t>”</w:t>
            </w:r>
            <w:r w:rsidRPr="00A27832" w:rsidDel="00A2783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F77E4E">
              <w:rPr>
                <w:rFonts w:ascii="Arial" w:hAnsi="Arial" w:cs="Arial"/>
                <w:sz w:val="22"/>
                <w:szCs w:val="22"/>
              </w:rPr>
              <w:t>-</w:t>
            </w:r>
            <w:r w:rsidRPr="00F77E4E">
              <w:rPr>
                <w:rFonts w:ascii="Arial" w:hAnsi="Arial" w:cs="Arial"/>
                <w:b/>
                <w:sz w:val="22"/>
                <w:szCs w:val="22"/>
              </w:rPr>
              <w:t xml:space="preserve"> nr DAI/WZP/</w:t>
            </w:r>
            <w:r>
              <w:rPr>
                <w:rFonts w:ascii="Arial" w:hAnsi="Arial" w:cs="Arial"/>
                <w:b/>
                <w:sz w:val="22"/>
                <w:szCs w:val="22"/>
              </w:rPr>
              <w:t>231/</w:t>
            </w:r>
            <w:r w:rsidR="00585CFB">
              <w:rPr>
                <w:rFonts w:ascii="Arial" w:hAnsi="Arial" w:cs="Arial"/>
                <w:b/>
                <w:sz w:val="22"/>
                <w:szCs w:val="22"/>
              </w:rPr>
              <w:t>18</w:t>
            </w:r>
            <w:r w:rsidRPr="00F77E4E">
              <w:rPr>
                <w:rFonts w:ascii="Arial" w:hAnsi="Arial" w:cs="Arial"/>
                <w:b/>
                <w:sz w:val="22"/>
                <w:szCs w:val="22"/>
              </w:rPr>
              <w:t>/</w:t>
            </w:r>
            <w:r>
              <w:rPr>
                <w:rFonts w:ascii="Arial" w:hAnsi="Arial" w:cs="Arial"/>
                <w:b/>
                <w:sz w:val="22"/>
                <w:szCs w:val="22"/>
              </w:rPr>
              <w:t>2017</w:t>
            </w:r>
            <w:r w:rsidRPr="00F77E4E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  <w:tr w:rsidR="000E5AB9" w:rsidRPr="002656EB" w14:paraId="71D86061" w14:textId="77777777" w:rsidTr="000E5AB9">
        <w:tc>
          <w:tcPr>
            <w:tcW w:w="5740" w:type="dxa"/>
            <w:gridSpan w:val="3"/>
          </w:tcPr>
          <w:p w14:paraId="15E1738C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F77E4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051A7989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63B52EAC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38CC5546" w14:textId="77777777" w:rsidR="000E5AB9" w:rsidRDefault="000E5AB9" w:rsidP="000E5AB9">
            <w:pPr>
              <w:spacing w:line="360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11F041A3" w14:textId="77777777" w:rsidR="000E5AB9" w:rsidRPr="00F77E4E" w:rsidRDefault="000E5AB9" w:rsidP="000E5AB9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4912D093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0E5AB9" w:rsidRPr="002656EB" w14:paraId="7FEA440E" w14:textId="77777777" w:rsidTr="000E5AB9">
        <w:trPr>
          <w:trHeight w:val="537"/>
        </w:trPr>
        <w:tc>
          <w:tcPr>
            <w:tcW w:w="5740" w:type="dxa"/>
            <w:gridSpan w:val="3"/>
          </w:tcPr>
          <w:p w14:paraId="14F6664C" w14:textId="77777777" w:rsidR="000E5AB9" w:rsidRPr="00F77E4E" w:rsidRDefault="000E5AB9" w:rsidP="000E5AB9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BBF2B3B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2656EB" w14:paraId="46894A97" w14:textId="77777777" w:rsidTr="000E5AB9">
        <w:tc>
          <w:tcPr>
            <w:tcW w:w="5740" w:type="dxa"/>
            <w:gridSpan w:val="3"/>
          </w:tcPr>
          <w:p w14:paraId="4D75D5BB" w14:textId="6BDE3905" w:rsidR="000E5AB9" w:rsidRPr="00F77E4E" w:rsidRDefault="000E5AB9" w:rsidP="000E5AB9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2656EB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F77E4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 </w:t>
            </w:r>
            <w:r w:rsidRPr="00F77E4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 faks</w:t>
            </w: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 (</w:t>
            </w:r>
            <w:r w:rsidRPr="00F77E4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faksowej, na podany numer będą wysyłane wszystkie informacje faksowe</w:t>
            </w: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), </w:t>
            </w:r>
            <w:r w:rsidRPr="00F77E4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F77E4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3C954BCA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2656EB" w14:paraId="7D598596" w14:textId="77777777" w:rsidTr="000E5AB9">
        <w:tc>
          <w:tcPr>
            <w:tcW w:w="2905" w:type="dxa"/>
          </w:tcPr>
          <w:p w14:paraId="1BFF6444" w14:textId="77777777" w:rsidR="000E5AB9" w:rsidRPr="00F77E4E" w:rsidRDefault="000E5AB9" w:rsidP="000E5AB9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F77E4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2FB63D46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2656EB" w14:paraId="142EC34B" w14:textId="77777777" w:rsidTr="000E5AB9">
        <w:tc>
          <w:tcPr>
            <w:tcW w:w="2905" w:type="dxa"/>
          </w:tcPr>
          <w:p w14:paraId="6E66BF8E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F77E4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76CF925C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2656EB" w14:paraId="74D16872" w14:textId="77777777" w:rsidTr="000E5AB9">
        <w:tc>
          <w:tcPr>
            <w:tcW w:w="2905" w:type="dxa"/>
          </w:tcPr>
          <w:p w14:paraId="6106CF10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D428934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C967B69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14095E16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66B3DE5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1B32541C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2656EB" w14:paraId="5FE0B856" w14:textId="77777777" w:rsidTr="000E5AB9">
        <w:trPr>
          <w:cantSplit/>
        </w:trPr>
        <w:tc>
          <w:tcPr>
            <w:tcW w:w="2905" w:type="dxa"/>
          </w:tcPr>
          <w:p w14:paraId="20A0D90C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55B3701C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2656EB" w14:paraId="4150E5B9" w14:textId="77777777" w:rsidTr="000E5AB9">
        <w:trPr>
          <w:cantSplit/>
        </w:trPr>
        <w:tc>
          <w:tcPr>
            <w:tcW w:w="2905" w:type="dxa"/>
          </w:tcPr>
          <w:p w14:paraId="4B0CB719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41D91D96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0E5AB9" w:rsidRPr="002656EB" w14:paraId="241E0CF9" w14:textId="77777777" w:rsidTr="000E5AB9">
        <w:trPr>
          <w:cantSplit/>
        </w:trPr>
        <w:tc>
          <w:tcPr>
            <w:tcW w:w="2905" w:type="dxa"/>
          </w:tcPr>
          <w:p w14:paraId="5789C911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5BF3695D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0E5AB9" w:rsidRPr="002656EB" w14:paraId="52CAC6D8" w14:textId="77777777" w:rsidTr="000E5AB9">
        <w:trPr>
          <w:cantSplit/>
        </w:trPr>
        <w:tc>
          <w:tcPr>
            <w:tcW w:w="2905" w:type="dxa"/>
          </w:tcPr>
          <w:p w14:paraId="2FE46D6C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69468E37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2656EB" w14:paraId="3595546D" w14:textId="77777777" w:rsidTr="000E5AB9">
        <w:trPr>
          <w:cantSplit/>
        </w:trPr>
        <w:tc>
          <w:tcPr>
            <w:tcW w:w="2905" w:type="dxa"/>
          </w:tcPr>
          <w:p w14:paraId="483B37C4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22D7383E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2656EB" w14:paraId="2A055558" w14:textId="77777777" w:rsidTr="000E5AB9">
        <w:trPr>
          <w:cantSplit/>
        </w:trPr>
        <w:tc>
          <w:tcPr>
            <w:tcW w:w="2905" w:type="dxa"/>
          </w:tcPr>
          <w:p w14:paraId="3CD4B263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F77E4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46CC632B" w14:textId="77777777" w:rsidR="000E5AB9" w:rsidRPr="00F77E4E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2656EB" w14:paraId="5294AB00" w14:textId="77777777" w:rsidTr="000E5AB9">
        <w:trPr>
          <w:cantSplit/>
        </w:trPr>
        <w:tc>
          <w:tcPr>
            <w:tcW w:w="2905" w:type="dxa"/>
          </w:tcPr>
          <w:p w14:paraId="29A7D9F3" w14:textId="77777777" w:rsidR="000E5AB9" w:rsidRPr="002656EB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E2799">
              <w:rPr>
                <w:rFonts w:ascii="Arial" w:hAnsi="Arial" w:cs="Arial"/>
                <w:noProof/>
              </w:rPr>
              <w:t>NIP</w:t>
            </w:r>
          </w:p>
        </w:tc>
        <w:tc>
          <w:tcPr>
            <w:tcW w:w="6525" w:type="dxa"/>
            <w:gridSpan w:val="6"/>
          </w:tcPr>
          <w:p w14:paraId="276115F9" w14:textId="77777777" w:rsidR="000E5AB9" w:rsidRPr="002656EB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2656EB" w14:paraId="44118CB1" w14:textId="77777777" w:rsidTr="000E5AB9">
        <w:trPr>
          <w:cantSplit/>
        </w:trPr>
        <w:tc>
          <w:tcPr>
            <w:tcW w:w="2905" w:type="dxa"/>
          </w:tcPr>
          <w:p w14:paraId="2C710C06" w14:textId="77777777" w:rsidR="000E5AB9" w:rsidRPr="002656EB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E2799">
              <w:rPr>
                <w:rFonts w:ascii="Arial" w:hAnsi="Arial" w:cs="Arial"/>
                <w:noProof/>
              </w:rPr>
              <w:t>REGON</w:t>
            </w:r>
          </w:p>
        </w:tc>
        <w:tc>
          <w:tcPr>
            <w:tcW w:w="6525" w:type="dxa"/>
            <w:gridSpan w:val="6"/>
          </w:tcPr>
          <w:p w14:paraId="07E700AC" w14:textId="77777777" w:rsidR="000E5AB9" w:rsidRPr="002656EB" w:rsidRDefault="000E5AB9" w:rsidP="000E5AB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704F43B4" w14:textId="77777777" w:rsidR="000E5AB9" w:rsidRDefault="000E5AB9" w:rsidP="000E5AB9">
      <w:pPr>
        <w:spacing w:line="360" w:lineRule="auto"/>
        <w:ind w:left="4963"/>
        <w:rPr>
          <w:rFonts w:ascii="Arial" w:hAnsi="Arial" w:cs="Arial"/>
          <w:b/>
        </w:rPr>
      </w:pPr>
    </w:p>
    <w:p w14:paraId="2BE555B1" w14:textId="77777777" w:rsidR="000E5AB9" w:rsidRPr="00F77E4E" w:rsidRDefault="000E5AB9" w:rsidP="000E5AB9">
      <w:pPr>
        <w:spacing w:line="360" w:lineRule="auto"/>
        <w:ind w:left="4963"/>
        <w:rPr>
          <w:rFonts w:ascii="Arial" w:hAnsi="Arial" w:cs="Arial"/>
          <w:b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0E5AB9" w:rsidRPr="00A7244F" w14:paraId="0FF96E84" w14:textId="77777777" w:rsidTr="000E5AB9">
        <w:trPr>
          <w:trHeight w:val="1502"/>
        </w:trPr>
        <w:tc>
          <w:tcPr>
            <w:tcW w:w="9214" w:type="dxa"/>
          </w:tcPr>
          <w:p w14:paraId="1815202D" w14:textId="77777777" w:rsidR="000E5AB9" w:rsidRPr="00F77E4E" w:rsidRDefault="000E5AB9" w:rsidP="000E5AB9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7D800CA6" w14:textId="77777777" w:rsidR="000E5AB9" w:rsidRPr="00F77E4E" w:rsidRDefault="000E5AB9" w:rsidP="000E5AB9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F77E4E">
              <w:rPr>
                <w:rFonts w:ascii="Arial" w:hAnsi="Arial" w:cs="Arial"/>
                <w:noProof/>
                <w:sz w:val="22"/>
                <w:szCs w:val="22"/>
              </w:rPr>
              <w:t xml:space="preserve">Osobą uprawnioną do reprezentacji jest / są …...................................................... </w:t>
            </w:r>
          </w:p>
          <w:p w14:paraId="34724640" w14:textId="77777777" w:rsidR="000E5AB9" w:rsidRPr="00F77E4E" w:rsidRDefault="000E5AB9" w:rsidP="000E5AB9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                 (</w:t>
            </w:r>
            <w:r w:rsidRPr="00F77E4E">
              <w:rPr>
                <w:rFonts w:ascii="Arial" w:hAnsi="Arial" w:cs="Arial"/>
                <w:i/>
                <w:noProof/>
                <w:sz w:val="22"/>
                <w:szCs w:val="22"/>
              </w:rPr>
              <w:t>imię i nazwisko</w:t>
            </w:r>
            <w:r>
              <w:rPr>
                <w:rFonts w:ascii="Arial" w:hAnsi="Arial" w:cs="Arial"/>
                <w:i/>
                <w:noProof/>
                <w:sz w:val="22"/>
                <w:szCs w:val="22"/>
              </w:rPr>
              <w:t>)</w:t>
            </w:r>
            <w:r w:rsidRPr="00F77E4E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</w:p>
          <w:p w14:paraId="1EFDC82A" w14:textId="77777777" w:rsidR="000E5AB9" w:rsidRPr="00F77E4E" w:rsidRDefault="000E5AB9" w:rsidP="000E5AB9">
            <w:pPr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08F4AE9B" w14:textId="77777777" w:rsidR="000E5AB9" w:rsidRPr="00F77E4E" w:rsidRDefault="000E5AB9" w:rsidP="000E5AB9">
            <w:pPr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  <w:r w:rsidRPr="00F77E4E">
              <w:rPr>
                <w:rFonts w:ascii="Arial" w:hAnsi="Arial" w:cs="Arial"/>
                <w:b/>
                <w:noProof/>
                <w:sz w:val="22"/>
                <w:szCs w:val="22"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Y="267"/>
              <w:tblOverlap w:val="never"/>
              <w:tblW w:w="83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48"/>
              <w:gridCol w:w="3402"/>
              <w:gridCol w:w="2126"/>
            </w:tblGrid>
            <w:tr w:rsidR="000E5AB9" w:rsidRPr="00A7244F" w14:paraId="6C9E67ED" w14:textId="77777777" w:rsidTr="000E5AB9">
              <w:tc>
                <w:tcPr>
                  <w:tcW w:w="2848" w:type="dxa"/>
                </w:tcPr>
                <w:p w14:paraId="2DDB1E64" w14:textId="77777777" w:rsidR="000E5AB9" w:rsidRPr="00F77E4E" w:rsidRDefault="000E5AB9" w:rsidP="000E5AB9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F77E4E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Czytelnie imię i nazwisko</w:t>
                  </w:r>
                </w:p>
              </w:tc>
              <w:tc>
                <w:tcPr>
                  <w:tcW w:w="3402" w:type="dxa"/>
                </w:tcPr>
                <w:p w14:paraId="4A29B101" w14:textId="77777777" w:rsidR="000E5AB9" w:rsidRPr="00F77E4E" w:rsidRDefault="000E5AB9" w:rsidP="000E5AB9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F77E4E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Podpis</w:t>
                  </w:r>
                </w:p>
              </w:tc>
              <w:tc>
                <w:tcPr>
                  <w:tcW w:w="2126" w:type="dxa"/>
                </w:tcPr>
                <w:p w14:paraId="3C784290" w14:textId="77777777" w:rsidR="000E5AB9" w:rsidRPr="00F77E4E" w:rsidRDefault="000E5AB9" w:rsidP="000E5AB9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F77E4E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Parafa</w:t>
                  </w:r>
                </w:p>
              </w:tc>
            </w:tr>
            <w:tr w:rsidR="000E5AB9" w:rsidRPr="00A7244F" w14:paraId="1C1A8C99" w14:textId="77777777" w:rsidTr="000E5AB9">
              <w:tc>
                <w:tcPr>
                  <w:tcW w:w="2848" w:type="dxa"/>
                </w:tcPr>
                <w:p w14:paraId="1405D23B" w14:textId="77777777" w:rsidR="000E5AB9" w:rsidRPr="00F77E4E" w:rsidRDefault="000E5AB9" w:rsidP="000E5AB9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  <w:p w14:paraId="3E5EE0E6" w14:textId="77777777" w:rsidR="000E5AB9" w:rsidRPr="00F77E4E" w:rsidRDefault="000E5AB9" w:rsidP="000E5AB9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</w:tc>
              <w:tc>
                <w:tcPr>
                  <w:tcW w:w="3402" w:type="dxa"/>
                </w:tcPr>
                <w:p w14:paraId="58E6AB9F" w14:textId="77777777" w:rsidR="000E5AB9" w:rsidRPr="00F77E4E" w:rsidRDefault="000E5AB9" w:rsidP="000E5AB9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</w:tc>
              <w:tc>
                <w:tcPr>
                  <w:tcW w:w="2126" w:type="dxa"/>
                </w:tcPr>
                <w:p w14:paraId="2452EB53" w14:textId="77777777" w:rsidR="000E5AB9" w:rsidRPr="00F77E4E" w:rsidRDefault="000E5AB9" w:rsidP="000E5AB9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</w:p>
              </w:tc>
            </w:tr>
          </w:tbl>
          <w:p w14:paraId="41907AF6" w14:textId="77777777" w:rsidR="000E5AB9" w:rsidRPr="00F77E4E" w:rsidRDefault="000E5AB9" w:rsidP="000E5AB9">
            <w:pPr>
              <w:spacing w:line="360" w:lineRule="auto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5EC9FDBE" w14:textId="77777777" w:rsidR="000E5AB9" w:rsidRPr="00F77E4E" w:rsidRDefault="000E5AB9" w:rsidP="000E5AB9">
            <w:pPr>
              <w:pStyle w:val="Nagwek4"/>
              <w:spacing w:after="0" w:line="360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</w:p>
          <w:p w14:paraId="06183BB7" w14:textId="77777777" w:rsidR="000E5AB9" w:rsidRPr="00F77E4E" w:rsidRDefault="000E5AB9" w:rsidP="000E5AB9">
            <w:pPr>
              <w:pStyle w:val="Nagwek4"/>
              <w:spacing w:after="0" w:line="360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</w:p>
          <w:p w14:paraId="6AB79F37" w14:textId="77777777" w:rsidR="000E5AB9" w:rsidRPr="00F77E4E" w:rsidRDefault="000E5AB9" w:rsidP="000E5AB9">
            <w:pPr>
              <w:pStyle w:val="Nagwek4"/>
              <w:spacing w:after="0" w:line="360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</w:p>
          <w:p w14:paraId="2163E29D" w14:textId="2FBEF399" w:rsidR="000E5AB9" w:rsidRPr="00F77E4E" w:rsidRDefault="000E5AB9" w:rsidP="000E5AB9">
            <w:pPr>
              <w:pStyle w:val="Nagwek4"/>
              <w:spacing w:after="0" w:line="360" w:lineRule="auto"/>
              <w:ind w:left="63" w:firstLine="0"/>
            </w:pPr>
            <w:r w:rsidRPr="00F77E4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5A2574">
              <w:rPr>
                <w:rFonts w:cs="Arial"/>
                <w:noProof/>
                <w:sz w:val="22"/>
                <w:szCs w:val="22"/>
              </w:rPr>
              <w:t>U</w:t>
            </w:r>
            <w:r w:rsidRPr="00F77E4E">
              <w:rPr>
                <w:rFonts w:cs="Arial"/>
                <w:noProof/>
                <w:sz w:val="22"/>
                <w:szCs w:val="22"/>
              </w:rPr>
              <w:t xml:space="preserve">mowa z naszej strony zostanie podpisana przez: ........................................................................................................................       </w:t>
            </w:r>
            <w:r w:rsidRPr="00F77E4E">
              <w:rPr>
                <w:rFonts w:cs="Arial"/>
                <w:noProof/>
                <w:color w:val="FFFFFF" w:themeColor="background1"/>
                <w:sz w:val="22"/>
                <w:szCs w:val="22"/>
              </w:rPr>
              <w:t>.</w:t>
            </w:r>
            <w:r w:rsidRPr="00F77E4E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</w:t>
            </w:r>
            <w:r w:rsidRPr="004232B1">
              <w:rPr>
                <w:rFonts w:cs="Arial"/>
                <w:i/>
                <w:noProof/>
                <w:sz w:val="22"/>
                <w:szCs w:val="22"/>
              </w:rPr>
              <w:t>(</w:t>
            </w:r>
            <w:r w:rsidRPr="00F77E4E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</w:t>
            </w:r>
            <w:r>
              <w:rPr>
                <w:rFonts w:cs="Arial"/>
                <w:b w:val="0"/>
                <w:i/>
                <w:noProof/>
                <w:sz w:val="22"/>
                <w:szCs w:val="22"/>
              </w:rPr>
              <w:t>)</w:t>
            </w:r>
          </w:p>
        </w:tc>
      </w:tr>
      <w:tr w:rsidR="000E5AB9" w:rsidRPr="00A7244F" w14:paraId="11C6EFB1" w14:textId="77777777" w:rsidTr="000E5AB9">
        <w:trPr>
          <w:trHeight w:val="1969"/>
        </w:trPr>
        <w:tc>
          <w:tcPr>
            <w:tcW w:w="9214" w:type="dxa"/>
            <w:shd w:val="clear" w:color="auto" w:fill="auto"/>
          </w:tcPr>
          <w:p w14:paraId="6F116A62" w14:textId="77777777" w:rsidR="000E5AB9" w:rsidRDefault="000E5AB9" w:rsidP="000E5AB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7E4E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0A2B26CB" w14:textId="77777777" w:rsidR="000E5AB9" w:rsidRPr="00F77E4E" w:rsidRDefault="000E5AB9" w:rsidP="000E5AB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47BF085" w14:textId="12E76173" w:rsidR="000E5AB9" w:rsidRPr="004F146D" w:rsidRDefault="000E5AB9" w:rsidP="000E5AB9">
            <w:pPr>
              <w:spacing w:after="40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4F146D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 w:rsidRPr="004F146D">
              <w:rPr>
                <w:rFonts w:ascii="Arial" w:hAnsi="Arial" w:cs="Arial"/>
                <w:sz w:val="22"/>
                <w:szCs w:val="22"/>
              </w:rPr>
              <w:t>w trybie przetargu nieograniczonego na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D4E5B">
              <w:rPr>
                <w:rFonts w:ascii="Arial" w:hAnsi="Arial" w:cs="Arial"/>
                <w:b/>
                <w:sz w:val="22"/>
                <w:szCs w:val="22"/>
              </w:rPr>
              <w:t>„</w:t>
            </w:r>
            <w:r w:rsidR="00585CFB" w:rsidRPr="0073791F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Zaku</w:t>
            </w:r>
            <w:r w:rsidR="00585CFB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 usług wsparcia technicznego i </w:t>
            </w:r>
            <w:r w:rsidR="00585CFB" w:rsidRPr="0073791F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modyfikacji dla Aplikacji aSISt</w:t>
            </w:r>
            <w:r w:rsidRPr="004232B1">
              <w:rPr>
                <w:rFonts w:ascii="Arial" w:hAnsi="Arial" w:cs="Arial"/>
                <w:b/>
                <w:sz w:val="22"/>
                <w:szCs w:val="22"/>
              </w:rPr>
              <w:t>”</w:t>
            </w:r>
            <w:r>
              <w:rPr>
                <w:rFonts w:ascii="Arial" w:hAnsi="Arial" w:cs="Arial"/>
                <w:b/>
                <w:i/>
                <w:sz w:val="22"/>
                <w:szCs w:val="22"/>
              </w:rPr>
              <w:t xml:space="preserve"> </w:t>
            </w:r>
            <w:r w:rsidRPr="004F146D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 specyfikacji istotnych warunków zamówienia oraz na warunkach określonych w niniejszej ofercie.</w:t>
            </w:r>
          </w:p>
        </w:tc>
      </w:tr>
      <w:tr w:rsidR="000E5AB9" w:rsidRPr="00A7244F" w14:paraId="78C75C96" w14:textId="77777777" w:rsidTr="000E5AB9">
        <w:trPr>
          <w:trHeight w:val="2055"/>
        </w:trPr>
        <w:tc>
          <w:tcPr>
            <w:tcW w:w="9214" w:type="dxa"/>
            <w:shd w:val="clear" w:color="auto" w:fill="FFFFFF" w:themeFill="background1"/>
          </w:tcPr>
          <w:p w14:paraId="17E616D2" w14:textId="77777777" w:rsidR="000E5AB9" w:rsidRDefault="000E5AB9" w:rsidP="000E5AB9">
            <w:pPr>
              <w:suppressAutoHyphens w:val="0"/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F77E4E">
              <w:rPr>
                <w:rFonts w:ascii="Arial" w:hAnsi="Arial" w:cs="Arial"/>
                <w:b/>
                <w:sz w:val="22"/>
                <w:szCs w:val="22"/>
              </w:rPr>
              <w:t>CENA OFERTOWA</w:t>
            </w:r>
            <w:r>
              <w:rPr>
                <w:rFonts w:ascii="Arial" w:hAnsi="Arial" w:cs="Arial"/>
                <w:b/>
                <w:sz w:val="22"/>
                <w:szCs w:val="22"/>
              </w:rPr>
              <w:t>**</w:t>
            </w:r>
            <w:r w:rsidRPr="00F77E4E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71062EA2" w14:textId="77777777" w:rsidR="000E5AB9" w:rsidRPr="00F77E4E" w:rsidRDefault="000E5AB9" w:rsidP="000E5AB9">
            <w:pPr>
              <w:suppressAutoHyphens w:val="0"/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537ED79" w14:textId="77777777" w:rsidR="000E5AB9" w:rsidRPr="00F91747" w:rsidRDefault="000E5AB9" w:rsidP="004974BD">
            <w:pPr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F91747">
              <w:rPr>
                <w:rFonts w:ascii="Arial" w:eastAsia="Calibri" w:hAnsi="Arial" w:cs="Arial"/>
                <w:sz w:val="22"/>
                <w:szCs w:val="22"/>
                <w:lang w:eastAsia="en-US"/>
              </w:rPr>
              <w:t>Niniejszym oferuję realizację przedmiotu zamówienia za maksymalną cenę, która wynosi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Pr="00F91747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…………………………..…………zł brutto, słownie (…………………złotych) w tym: </w:t>
            </w:r>
          </w:p>
          <w:p w14:paraId="031446C6" w14:textId="3FAC65FE" w:rsidR="009E4950" w:rsidRDefault="009E4950" w:rsidP="000F2243">
            <w:pPr>
              <w:numPr>
                <w:ilvl w:val="0"/>
                <w:numId w:val="47"/>
              </w:numPr>
              <w:suppressAutoHyphens w:val="0"/>
              <w:jc w:val="both"/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</w:pP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z tytułu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przedłużenia ważności licencji czasowych, o których mowa w § 2 ust. 2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pkt 1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)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Umowy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kwotę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……..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zł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brutto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(słownie: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………………………………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złotych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….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/100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brutto),</w:t>
            </w:r>
          </w:p>
          <w:p w14:paraId="3BEBD68C" w14:textId="24682E4C" w:rsidR="009E4950" w:rsidRDefault="009E4950" w:rsidP="000F2243">
            <w:pPr>
              <w:numPr>
                <w:ilvl w:val="0"/>
                <w:numId w:val="47"/>
              </w:numPr>
              <w:suppressAutoHyphens w:val="0"/>
              <w:jc w:val="both"/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</w:pP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z tytułu udzielen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ia licencji, o której mowa w § 2 ust. 2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pkt 2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)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Umowy 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kwotę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……..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zł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brutto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(słownie: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………………………………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złotych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….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/100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brutto</w:t>
            </w:r>
            <w:r w:rsidRPr="0047598A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),</w:t>
            </w:r>
          </w:p>
          <w:p w14:paraId="619290AD" w14:textId="050211E6" w:rsidR="009E4950" w:rsidRPr="00336ECF" w:rsidRDefault="009E4950" w:rsidP="000F2243">
            <w:pPr>
              <w:numPr>
                <w:ilvl w:val="0"/>
                <w:numId w:val="47"/>
              </w:numPr>
              <w:suppressAutoHyphens w:val="0"/>
              <w:jc w:val="both"/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m</w:t>
            </w:r>
            <w:r w:rsidRPr="000F0065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iesięczne wynagrodzenie za usługi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świadczone w stosunku do Oprogramowania</w:t>
            </w:r>
            <w:r w:rsidRPr="000F0065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- określone w § 2 ust. 2 pkt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3)</w:t>
            </w:r>
            <w:r w:rsidRPr="000F0065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Umowy -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kwotę</w:t>
            </w:r>
            <w:r w:rsidRPr="000F0065">
              <w:rPr>
                <w:rFonts w:ascii="Arial" w:hAnsi="Arial" w:cs="Arial"/>
                <w:sz w:val="22"/>
                <w:szCs w:val="22"/>
              </w:rPr>
              <w:t>…</w:t>
            </w:r>
            <w:r w:rsidRPr="000F0065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……………….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</w:t>
            </w:r>
            <w:r w:rsidRPr="000F0065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zł brutto (słownie: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……………………………………………</w:t>
            </w:r>
            <w:r w:rsidRPr="000F0065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złotych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….</w:t>
            </w:r>
            <w:r w:rsidRPr="000F0065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/100), </w:t>
            </w:r>
          </w:p>
          <w:p w14:paraId="4EC52932" w14:textId="222BACBA" w:rsidR="009E4950" w:rsidRPr="00336ECF" w:rsidRDefault="009E4950" w:rsidP="000F2243">
            <w:pPr>
              <w:numPr>
                <w:ilvl w:val="0"/>
                <w:numId w:val="47"/>
              </w:numPr>
              <w:suppressAutoHyphens w:val="0"/>
              <w:jc w:val="both"/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m</w:t>
            </w:r>
            <w:r w:rsidRPr="0011312D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iesięczne wynagrodzenie za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świadczenie usług utrzymania Mapowań - określone w § 2 </w:t>
            </w:r>
            <w:r w:rsidRPr="00336ECF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ust. 2 pkt 4) Umowy -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kwotę</w:t>
            </w:r>
            <w:r w:rsidRPr="0011312D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</w:t>
            </w:r>
            <w:r w:rsidRPr="0011312D">
              <w:rPr>
                <w:rFonts w:ascii="Arial" w:hAnsi="Arial" w:cs="Arial"/>
                <w:sz w:val="22"/>
                <w:szCs w:val="22"/>
              </w:rPr>
              <w:t>…</w:t>
            </w:r>
            <w:r w:rsidRPr="0011312D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………………. zł brutto (słownie: ………………………………………… złotych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…</w:t>
            </w:r>
            <w:r w:rsidRPr="0011312D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/100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),</w:t>
            </w:r>
          </w:p>
          <w:p w14:paraId="7CCA2FAA" w14:textId="3C10235F" w:rsidR="009E4950" w:rsidRPr="0011312D" w:rsidRDefault="009E4950" w:rsidP="000F2243">
            <w:pPr>
              <w:numPr>
                <w:ilvl w:val="0"/>
                <w:numId w:val="47"/>
              </w:numPr>
              <w:suppressAutoHyphens w:val="0"/>
              <w:jc w:val="both"/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z</w:t>
            </w:r>
            <w:r w:rsidRPr="0011312D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a prace określone w § 2 ust. 2 pkt 5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)</w:t>
            </w:r>
            <w:r w:rsidRPr="0011312D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Umowy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kwotę …………………</w:t>
            </w:r>
            <w:r w:rsidRPr="0011312D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zł brutto (słownie: …………………………… złotych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…./100) za roboczogodzinę,</w:t>
            </w:r>
          </w:p>
          <w:p w14:paraId="55E7FCD0" w14:textId="77777777" w:rsidR="000E5AB9" w:rsidRPr="009E4950" w:rsidRDefault="009E4950" w:rsidP="000F2243">
            <w:pPr>
              <w:numPr>
                <w:ilvl w:val="0"/>
                <w:numId w:val="47"/>
              </w:numPr>
              <w:suppressAutoHyphens w:val="0"/>
              <w:jc w:val="both"/>
              <w:rPr>
                <w:rFonts w:ascii="Arial" w:eastAsia="Calibri" w:hAnsi="Arial" w:cs="Arial"/>
                <w:lang w:eastAsia="en-US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m</w:t>
            </w:r>
            <w:r w:rsidRPr="000F0065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aksymalne wynagrodzenie za prace określone w § 2 ust. 2 pkt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5)</w:t>
            </w:r>
            <w:r w:rsidRPr="000F0065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Umowy wyniesie łącznie nie więcej niż ………….. zł brutto (słownie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: …………………………</w:t>
            </w:r>
            <w:r w:rsidRPr="000F0065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 złotych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>…</w:t>
            </w:r>
            <w:r w:rsidRPr="000F0065">
              <w:rPr>
                <w:rFonts w:ascii="Arial" w:hAnsi="Arial" w:cs="Arial"/>
                <w:snapToGrid w:val="0"/>
                <w:sz w:val="22"/>
                <w:szCs w:val="22"/>
                <w:lang w:eastAsia="en-US"/>
              </w:rPr>
              <w:t xml:space="preserve">/100). </w:t>
            </w:r>
          </w:p>
          <w:p w14:paraId="57845EE7" w14:textId="77777777" w:rsidR="009E4950" w:rsidRDefault="009E4950" w:rsidP="009E4950">
            <w:pPr>
              <w:suppressAutoHyphens w:val="0"/>
              <w:ind w:left="360"/>
              <w:jc w:val="both"/>
              <w:rPr>
                <w:rFonts w:ascii="Arial" w:eastAsia="Calibri" w:hAnsi="Arial" w:cs="Arial"/>
                <w:lang w:eastAsia="en-US"/>
              </w:rPr>
            </w:pPr>
          </w:p>
          <w:p w14:paraId="07F572CE" w14:textId="22067BE7" w:rsidR="000E42A6" w:rsidRPr="000E42A6" w:rsidRDefault="004E3E6E" w:rsidP="00A566B2">
            <w:pPr>
              <w:suppressAutoHyphens w:val="0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>W przypadku zaoferowania</w:t>
            </w:r>
            <w:r w:rsidR="000E42A6" w:rsidRPr="000E42A6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rozwiązania równoważnego:</w:t>
            </w:r>
          </w:p>
          <w:p w14:paraId="25152DF5" w14:textId="3583D52E" w:rsidR="000E42A6" w:rsidRDefault="000E42A6" w:rsidP="00A566B2">
            <w:pPr>
              <w:suppressAutoHyphens w:val="0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0E42A6">
              <w:rPr>
                <w:rFonts w:ascii="Arial" w:eastAsia="Calibri" w:hAnsi="Arial" w:cs="Arial"/>
                <w:sz w:val="22"/>
                <w:szCs w:val="22"/>
                <w:lang w:eastAsia="en-US"/>
              </w:rPr>
              <w:t>Oferuję rozwiązanie równoważne …………………(</w:t>
            </w:r>
            <w:r w:rsidRPr="000E42A6">
              <w:rPr>
                <w:rFonts w:ascii="Arial" w:eastAsia="Calibri" w:hAnsi="Arial" w:cs="Arial"/>
                <w:i/>
                <w:sz w:val="20"/>
                <w:szCs w:val="20"/>
                <w:lang w:eastAsia="en-US"/>
              </w:rPr>
              <w:t>należy podać nazwę oferowanego rozwiązania równoważnego</w:t>
            </w:r>
            <w:r w:rsidRPr="000E42A6">
              <w:rPr>
                <w:rFonts w:ascii="Arial" w:eastAsia="Calibri" w:hAnsi="Arial" w:cs="Arial"/>
                <w:sz w:val="22"/>
                <w:szCs w:val="22"/>
                <w:lang w:eastAsia="en-US"/>
              </w:rPr>
              <w:t>) w skład którego wchodzą:…………..(</w:t>
            </w:r>
            <w:r w:rsidRPr="00A566B2">
              <w:rPr>
                <w:rFonts w:ascii="Arial" w:eastAsia="Calibri" w:hAnsi="Arial" w:cs="Arial"/>
                <w:i/>
                <w:sz w:val="20"/>
                <w:szCs w:val="20"/>
                <w:lang w:eastAsia="en-US"/>
              </w:rPr>
              <w:t>należy podać elementy składowe oferowanego rozwiązania równoważnego</w:t>
            </w:r>
            <w:r w:rsidRPr="000E42A6">
              <w:rPr>
                <w:rFonts w:ascii="Arial" w:eastAsia="Calibri" w:hAnsi="Arial" w:cs="Arial"/>
                <w:sz w:val="22"/>
                <w:szCs w:val="22"/>
                <w:lang w:eastAsia="en-US"/>
              </w:rPr>
              <w:t>)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za </w:t>
            </w:r>
            <w:r w:rsidRPr="00F91747">
              <w:rPr>
                <w:rFonts w:ascii="Arial" w:eastAsia="Calibri" w:hAnsi="Arial" w:cs="Arial"/>
                <w:sz w:val="22"/>
                <w:szCs w:val="22"/>
                <w:lang w:eastAsia="en-US"/>
              </w:rPr>
              <w:t>maksymalną cenę, która wynosi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Pr="00F91747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…………………………..</w:t>
            </w:r>
            <w:r w:rsidR="00A566B2">
              <w:rPr>
                <w:rFonts w:ascii="Arial" w:eastAsia="Calibri" w:hAnsi="Arial" w:cs="Arial"/>
                <w:sz w:val="22"/>
                <w:szCs w:val="22"/>
                <w:lang w:eastAsia="en-US"/>
              </w:rPr>
              <w:t>zł brutto (</w:t>
            </w:r>
            <w:r w:rsidRPr="00F91747">
              <w:rPr>
                <w:rFonts w:ascii="Arial" w:eastAsia="Calibri" w:hAnsi="Arial" w:cs="Arial"/>
                <w:sz w:val="22"/>
                <w:szCs w:val="22"/>
                <w:lang w:eastAsia="en-US"/>
              </w:rPr>
              <w:t>słownie</w:t>
            </w:r>
            <w:r w:rsidR="00A566B2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: </w:t>
            </w:r>
            <w:r w:rsidRPr="00F91747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…………………złotych</w:t>
            </w:r>
            <w:r w:rsidR="00A566B2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…/100 brutto</w:t>
            </w:r>
            <w:r w:rsidRPr="00F91747">
              <w:rPr>
                <w:rFonts w:ascii="Arial" w:eastAsia="Calibri" w:hAnsi="Arial" w:cs="Arial"/>
                <w:sz w:val="22"/>
                <w:szCs w:val="22"/>
                <w:lang w:eastAsia="en-US"/>
              </w:rPr>
              <w:t>)</w:t>
            </w:r>
            <w:r w:rsidR="00A566B2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w 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>tym:</w:t>
            </w:r>
            <w:r w:rsidR="00A566B2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…….(</w:t>
            </w:r>
            <w:r w:rsidR="00A566B2" w:rsidRPr="00A566B2">
              <w:rPr>
                <w:rFonts w:ascii="Arial" w:eastAsia="Calibri" w:hAnsi="Arial" w:cs="Arial"/>
                <w:i/>
                <w:sz w:val="20"/>
                <w:szCs w:val="20"/>
                <w:lang w:eastAsia="en-US"/>
              </w:rPr>
              <w:t>należy wskazać elementy cenotwórcze oraz podać ich ceny brutto</w:t>
            </w:r>
            <w:r w:rsidR="00A566B2">
              <w:rPr>
                <w:rFonts w:ascii="Arial" w:eastAsia="Calibri" w:hAnsi="Arial" w:cs="Arial"/>
                <w:sz w:val="22"/>
                <w:szCs w:val="22"/>
                <w:lang w:eastAsia="en-US"/>
              </w:rPr>
              <w:t>).</w:t>
            </w:r>
          </w:p>
          <w:p w14:paraId="4EDC697A" w14:textId="3C730F0D" w:rsidR="000E42A6" w:rsidRPr="00314AE8" w:rsidRDefault="000E42A6" w:rsidP="000E42A6">
            <w:pPr>
              <w:suppressAutoHyphens w:val="0"/>
              <w:ind w:left="360"/>
              <w:jc w:val="both"/>
              <w:rPr>
                <w:rFonts w:ascii="Arial" w:eastAsia="Calibri" w:hAnsi="Arial" w:cs="Arial"/>
                <w:lang w:eastAsia="en-US"/>
              </w:rPr>
            </w:pPr>
          </w:p>
        </w:tc>
      </w:tr>
      <w:tr w:rsidR="000E5AB9" w:rsidRPr="00A7244F" w14:paraId="42FD0CE7" w14:textId="77777777" w:rsidTr="000E5AB9">
        <w:trPr>
          <w:trHeight w:val="48"/>
        </w:trPr>
        <w:tc>
          <w:tcPr>
            <w:tcW w:w="9214" w:type="dxa"/>
            <w:shd w:val="clear" w:color="auto" w:fill="FFFFFF" w:themeFill="background1"/>
          </w:tcPr>
          <w:p w14:paraId="1337DC95" w14:textId="77777777" w:rsidR="000E5AB9" w:rsidRDefault="000E5AB9" w:rsidP="000E5AB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77E4E">
              <w:rPr>
                <w:rFonts w:ascii="Arial" w:hAnsi="Arial" w:cs="Arial"/>
                <w:b/>
                <w:bCs/>
                <w:sz w:val="22"/>
                <w:szCs w:val="22"/>
              </w:rPr>
              <w:t>KRYTERIA POZACENOWE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F77E4E">
              <w:rPr>
                <w:rFonts w:ascii="Arial" w:hAnsi="Arial" w:cs="Arial"/>
                <w:bCs/>
                <w:sz w:val="22"/>
                <w:szCs w:val="22"/>
              </w:rPr>
              <w:t>(</w:t>
            </w:r>
            <w:r>
              <w:rPr>
                <w:rFonts w:ascii="Arial" w:hAnsi="Arial" w:cs="Arial"/>
                <w:bCs/>
                <w:sz w:val="22"/>
                <w:szCs w:val="22"/>
              </w:rPr>
              <w:t>zgodnie z pkt 9.2 SIWZ)</w:t>
            </w:r>
            <w:r w:rsidRPr="00F77E4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: </w:t>
            </w:r>
          </w:p>
          <w:p w14:paraId="6115FDCB" w14:textId="77777777" w:rsidR="000E5AB9" w:rsidRPr="00AF446B" w:rsidRDefault="000E5AB9" w:rsidP="000E5AB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  <w:u w:val="single"/>
              </w:rPr>
            </w:pPr>
          </w:p>
          <w:p w14:paraId="2123D209" w14:textId="5B0105CB" w:rsidR="00137D26" w:rsidRDefault="009E4950" w:rsidP="009E4950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E4950">
              <w:rPr>
                <w:rFonts w:ascii="Arial" w:hAnsi="Arial" w:cs="Arial"/>
                <w:bCs/>
                <w:sz w:val="22"/>
                <w:szCs w:val="22"/>
                <w:u w:val="single"/>
              </w:rPr>
              <w:t xml:space="preserve">Oświadczam, iż oferuję </w:t>
            </w:r>
            <w:r w:rsidRPr="009E4950">
              <w:rPr>
                <w:rFonts w:ascii="Arial" w:hAnsi="Arial" w:cs="Arial"/>
                <w:sz w:val="22"/>
                <w:szCs w:val="22"/>
              </w:rPr>
              <w:t>wskazanie rozwiązania zastępczego dla błędu w okresie sprawozdawczym w czasie</w:t>
            </w:r>
            <w:r w:rsidR="00137D26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69A0D568" w14:textId="1CF300DD" w:rsidR="000E5AB9" w:rsidRDefault="00484016" w:rsidP="000E5AB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43E03">
              <w:rPr>
                <w:rFonts w:ascii="Arial" w:hAnsi="Arial" w:cs="Arial"/>
                <w:sz w:val="22"/>
                <w:szCs w:val="22"/>
                <w:bdr w:val="single" w:sz="12" w:space="0" w:color="auto"/>
              </w:rPr>
              <w:lastRenderedPageBreak/>
              <w:t>󠆵</w:t>
            </w:r>
            <w:r>
              <w:rPr>
                <w:rFonts w:ascii="Arial" w:hAnsi="Arial" w:cs="Arial"/>
                <w:sz w:val="22"/>
                <w:szCs w:val="22"/>
              </w:rPr>
              <w:t xml:space="preserve"> - </w:t>
            </w:r>
            <w:r w:rsidR="00137D26">
              <w:rPr>
                <w:rFonts w:ascii="Arial" w:hAnsi="Arial" w:cs="Arial"/>
                <w:sz w:val="22"/>
                <w:szCs w:val="22"/>
              </w:rPr>
              <w:t>1 dzień roboczy*</w:t>
            </w:r>
            <w:r w:rsidR="009E4950" w:rsidRPr="009E4950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  <w:p w14:paraId="55A331B5" w14:textId="19903C40" w:rsidR="00137D26" w:rsidRDefault="00484016" w:rsidP="000E5AB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43E03">
              <w:rPr>
                <w:rFonts w:ascii="Arial" w:hAnsi="Arial" w:cs="Arial"/>
                <w:b/>
                <w:sz w:val="22"/>
                <w:szCs w:val="22"/>
                <w:bdr w:val="single" w:sz="12" w:space="0" w:color="auto"/>
              </w:rPr>
              <w:t>󠆵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- </w:t>
            </w:r>
            <w:r w:rsidR="00137D26">
              <w:rPr>
                <w:rFonts w:ascii="Arial" w:hAnsi="Arial" w:cs="Arial"/>
                <w:bCs/>
                <w:sz w:val="22"/>
                <w:szCs w:val="22"/>
              </w:rPr>
              <w:t>2 dni robocze*</w:t>
            </w:r>
          </w:p>
          <w:p w14:paraId="3C9EFAF2" w14:textId="0829851F" w:rsidR="00137D26" w:rsidRPr="00C43E03" w:rsidRDefault="00137D26" w:rsidP="00C43E03">
            <w:pPr>
              <w:spacing w:after="40"/>
              <w:contextualSpacing/>
              <w:jc w:val="both"/>
              <w:rPr>
                <w:rFonts w:ascii="Arial" w:hAnsi="Arial" w:cs="Arial"/>
                <w:bCs/>
                <w:color w:val="FF0000"/>
              </w:rPr>
            </w:pPr>
            <w:r w:rsidRPr="00C43E03">
              <w:rPr>
                <w:rFonts w:ascii="Arial" w:hAnsi="Arial" w:cs="Arial"/>
                <w:bCs/>
                <w:color w:val="FF0000"/>
              </w:rPr>
              <w:t>*zaznaczyć właściwe</w:t>
            </w:r>
          </w:p>
          <w:p w14:paraId="35AEE19E" w14:textId="77777777" w:rsidR="00484016" w:rsidRDefault="00484016" w:rsidP="000E5AB9">
            <w:pPr>
              <w:suppressAutoHyphens w:val="0"/>
              <w:spacing w:after="40"/>
              <w:ind w:left="63"/>
              <w:contextualSpacing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  <w:p w14:paraId="5A27F004" w14:textId="3C95E100" w:rsidR="000E5AB9" w:rsidRPr="00F26ADE" w:rsidRDefault="000E5AB9" w:rsidP="000E5AB9">
            <w:pPr>
              <w:suppressAutoHyphens w:val="0"/>
              <w:spacing w:after="40"/>
              <w:ind w:left="63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F4AC8">
              <w:rPr>
                <w:rFonts w:ascii="Arial" w:hAnsi="Arial" w:cs="Arial"/>
                <w:b/>
                <w:i/>
                <w:sz w:val="22"/>
                <w:szCs w:val="22"/>
              </w:rPr>
              <w:t xml:space="preserve">UWAGA: W przypadku gdy Wykonawca nie </w:t>
            </w:r>
            <w:r w:rsidR="00093444">
              <w:rPr>
                <w:rFonts w:ascii="Arial" w:hAnsi="Arial" w:cs="Arial"/>
                <w:b/>
                <w:i/>
                <w:sz w:val="22"/>
                <w:szCs w:val="22"/>
              </w:rPr>
              <w:t>wskaże</w:t>
            </w:r>
            <w:r w:rsidRPr="009F4AC8">
              <w:rPr>
                <w:rFonts w:ascii="Arial" w:hAnsi="Arial" w:cs="Arial"/>
                <w:b/>
                <w:i/>
                <w:sz w:val="22"/>
                <w:szCs w:val="22"/>
              </w:rPr>
              <w:t xml:space="preserve"> </w:t>
            </w:r>
            <w:r w:rsidR="00093444">
              <w:rPr>
                <w:rFonts w:ascii="Arial" w:hAnsi="Arial" w:cs="Arial"/>
                <w:b/>
                <w:i/>
                <w:sz w:val="22"/>
                <w:szCs w:val="22"/>
              </w:rPr>
              <w:t>oferowanego czasu</w:t>
            </w:r>
            <w:r w:rsidRPr="009F4AC8">
              <w:rPr>
                <w:rFonts w:ascii="Arial" w:hAnsi="Arial" w:cs="Arial"/>
                <w:b/>
                <w:i/>
                <w:sz w:val="22"/>
                <w:szCs w:val="22"/>
              </w:rPr>
              <w:t xml:space="preserve">, Zamawiający </w:t>
            </w:r>
            <w:r w:rsidRPr="009F4AC8">
              <w:rPr>
                <w:rFonts w:ascii="Arial" w:hAnsi="Arial" w:cs="Arial"/>
                <w:b/>
                <w:i/>
                <w:sz w:val="22"/>
                <w:szCs w:val="18"/>
                <w:lang w:eastAsia="pl-PL"/>
              </w:rPr>
              <w:t>zgodnie z pkt 9 SIWZ odrzuci ofertę.</w:t>
            </w:r>
            <w:r w:rsidRPr="0057517F">
              <w:rPr>
                <w:rFonts w:ascii="Arial" w:hAnsi="Arial" w:cs="Arial"/>
                <w:b/>
                <w:i/>
                <w:sz w:val="22"/>
                <w:szCs w:val="18"/>
                <w:lang w:eastAsia="pl-PL"/>
              </w:rPr>
              <w:t xml:space="preserve">  </w:t>
            </w:r>
          </w:p>
          <w:p w14:paraId="492F9F3F" w14:textId="77777777" w:rsidR="000E5AB9" w:rsidRPr="00F77E4E" w:rsidRDefault="000E5AB9" w:rsidP="000E5AB9">
            <w:pPr>
              <w:suppressAutoHyphens w:val="0"/>
              <w:spacing w:after="40"/>
              <w:ind w:left="63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5AB9" w:rsidRPr="00A7244F" w14:paraId="5E777204" w14:textId="77777777" w:rsidTr="000E5AB9">
        <w:trPr>
          <w:trHeight w:val="268"/>
        </w:trPr>
        <w:tc>
          <w:tcPr>
            <w:tcW w:w="9214" w:type="dxa"/>
            <w:shd w:val="clear" w:color="auto" w:fill="auto"/>
          </w:tcPr>
          <w:p w14:paraId="00E4CBAB" w14:textId="77777777" w:rsidR="000E5AB9" w:rsidRPr="00F77E4E" w:rsidRDefault="000E5AB9" w:rsidP="000E5AB9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77E4E">
              <w:rPr>
                <w:rFonts w:ascii="Arial" w:hAnsi="Arial" w:cs="Arial"/>
                <w:b/>
                <w:sz w:val="22"/>
                <w:szCs w:val="22"/>
              </w:rPr>
              <w:lastRenderedPageBreak/>
              <w:t>OŚWIADCZENIA:</w:t>
            </w:r>
          </w:p>
          <w:p w14:paraId="6466191D" w14:textId="77777777" w:rsidR="000E5AB9" w:rsidRPr="00F77E4E" w:rsidRDefault="000E5AB9" w:rsidP="00B20BCC">
            <w:pPr>
              <w:pStyle w:val="Tekstpodstawowywcity2"/>
              <w:numPr>
                <w:ilvl w:val="0"/>
                <w:numId w:val="3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F77E4E">
              <w:rPr>
                <w:rFonts w:cs="Arial"/>
                <w:sz w:val="22"/>
                <w:szCs w:val="22"/>
              </w:rPr>
              <w:t>zamówienie zostanie zrealizowane w terminach okreś</w:t>
            </w:r>
            <w:r>
              <w:rPr>
                <w:rFonts w:cs="Arial"/>
                <w:sz w:val="22"/>
                <w:szCs w:val="22"/>
              </w:rPr>
              <w:t>lonych w SIWZ oraz w projekcie</w:t>
            </w:r>
            <w:r w:rsidRPr="00F77E4E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>U</w:t>
            </w:r>
            <w:r w:rsidRPr="00F77E4E">
              <w:rPr>
                <w:rFonts w:cs="Arial"/>
                <w:sz w:val="22"/>
                <w:szCs w:val="22"/>
              </w:rPr>
              <w:t>mowy;</w:t>
            </w:r>
          </w:p>
          <w:p w14:paraId="3BDE5E01" w14:textId="77777777" w:rsidR="000E5AB9" w:rsidRPr="00F77E4E" w:rsidRDefault="000E5AB9" w:rsidP="00B20BCC">
            <w:pPr>
              <w:pStyle w:val="Tekstpodstawowywcity2"/>
              <w:numPr>
                <w:ilvl w:val="0"/>
                <w:numId w:val="3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F77E4E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5CC923F4" w14:textId="77777777" w:rsidR="000E5AB9" w:rsidRDefault="000E5AB9" w:rsidP="00B20BCC">
            <w:pPr>
              <w:pStyle w:val="Tekstpodstawowywcity2"/>
              <w:numPr>
                <w:ilvl w:val="0"/>
                <w:numId w:val="3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F77E4E">
              <w:rPr>
                <w:rFonts w:cs="Arial"/>
                <w:sz w:val="22"/>
                <w:szCs w:val="22"/>
              </w:rPr>
              <w:t>z</w:t>
            </w:r>
            <w:r>
              <w:rPr>
                <w:rFonts w:cs="Arial"/>
                <w:sz w:val="22"/>
                <w:szCs w:val="22"/>
              </w:rPr>
              <w:t>apoznaliśmy się z treścią</w:t>
            </w:r>
            <w:r w:rsidRPr="00F77E4E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>SIWZ</w:t>
            </w:r>
            <w:r w:rsidRPr="00F77E4E">
              <w:rPr>
                <w:rFonts w:cs="Arial"/>
                <w:sz w:val="22"/>
                <w:szCs w:val="22"/>
              </w:rPr>
              <w:t xml:space="preserve"> oraz </w:t>
            </w:r>
            <w:r>
              <w:rPr>
                <w:rFonts w:cs="Arial"/>
                <w:sz w:val="22"/>
                <w:szCs w:val="22"/>
              </w:rPr>
              <w:t>projektem</w:t>
            </w:r>
            <w:r w:rsidRPr="00F77E4E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>U</w:t>
            </w:r>
            <w:r w:rsidRPr="00F77E4E">
              <w:rPr>
                <w:rFonts w:cs="Arial"/>
                <w:sz w:val="22"/>
                <w:szCs w:val="22"/>
              </w:rPr>
              <w:t>mowy i nie wnosimy do nich zastrzeżeń oraz przyjmujemy warunki w nich zawarte;</w:t>
            </w:r>
          </w:p>
          <w:p w14:paraId="2B752E72" w14:textId="77777777" w:rsidR="000E5AB9" w:rsidRPr="00775E97" w:rsidRDefault="000E5AB9" w:rsidP="00B20BCC">
            <w:pPr>
              <w:pStyle w:val="Tekstpodstawowywcity2"/>
              <w:numPr>
                <w:ilvl w:val="0"/>
                <w:numId w:val="3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75E97">
              <w:rPr>
                <w:rFonts w:cs="Arial"/>
                <w:sz w:val="22"/>
                <w:szCs w:val="22"/>
              </w:rPr>
              <w:t>oświadczam, że uzyskałem wszelkie niezbędne informacje do przygotowania</w:t>
            </w:r>
            <w:r w:rsidRPr="00507E7F">
              <w:rPr>
                <w:rFonts w:cs="Arial"/>
                <w:sz w:val="22"/>
                <w:szCs w:val="22"/>
              </w:rPr>
              <w:t xml:space="preserve"> </w:t>
            </w:r>
            <w:r w:rsidRPr="00775E97">
              <w:rPr>
                <w:rFonts w:cs="Arial"/>
                <w:sz w:val="22"/>
                <w:szCs w:val="22"/>
              </w:rPr>
              <w:t>i złożenia oferty oraz wykonania zamówienia;</w:t>
            </w:r>
          </w:p>
          <w:p w14:paraId="498386FB" w14:textId="77777777" w:rsidR="000E5AB9" w:rsidRPr="00F77E4E" w:rsidRDefault="000E5AB9" w:rsidP="00B20BCC">
            <w:pPr>
              <w:pStyle w:val="Tekstpodstawowywcity2"/>
              <w:numPr>
                <w:ilvl w:val="0"/>
                <w:numId w:val="3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F77E4E">
              <w:rPr>
                <w:rFonts w:cs="Arial"/>
                <w:sz w:val="22"/>
                <w:szCs w:val="22"/>
              </w:rPr>
              <w:t>uważamy się za związanych niniejszą ofertą na okres wskazany w SIWZ</w:t>
            </w:r>
            <w:r w:rsidRPr="004B6F94">
              <w:rPr>
                <w:sz w:val="20"/>
                <w:szCs w:val="20"/>
              </w:rPr>
              <w:t xml:space="preserve"> </w:t>
            </w:r>
            <w:r w:rsidRPr="00F77E4E">
              <w:rPr>
                <w:sz w:val="22"/>
                <w:szCs w:val="20"/>
              </w:rPr>
              <w:t>licząc od dnia otwarcia ofert (włącznie z tym dniem)</w:t>
            </w:r>
            <w:r w:rsidRPr="00F77E4E">
              <w:rPr>
                <w:rFonts w:cs="Arial"/>
                <w:szCs w:val="22"/>
              </w:rPr>
              <w:t>;</w:t>
            </w:r>
          </w:p>
          <w:p w14:paraId="55DE3488" w14:textId="77777777" w:rsidR="000E5AB9" w:rsidRPr="00F77E4E" w:rsidRDefault="000E5AB9" w:rsidP="00B20BCC">
            <w:pPr>
              <w:pStyle w:val="Tekstpodstawowywcity2"/>
              <w:numPr>
                <w:ilvl w:val="0"/>
                <w:numId w:val="3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akceptujemy warunki płatności określone przez Zamawiającego w SIWZ</w:t>
            </w:r>
            <w:r w:rsidRPr="00F77E4E">
              <w:rPr>
                <w:rFonts w:cs="Arial"/>
                <w:sz w:val="22"/>
                <w:szCs w:val="22"/>
              </w:rPr>
              <w:t>;</w:t>
            </w:r>
          </w:p>
          <w:p w14:paraId="48922E15" w14:textId="77777777" w:rsidR="000E5AB9" w:rsidRDefault="000E5AB9" w:rsidP="00B20BCC">
            <w:pPr>
              <w:pStyle w:val="Tekstpodstawowywcity2"/>
              <w:numPr>
                <w:ilvl w:val="0"/>
                <w:numId w:val="3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F77E4E">
              <w:rPr>
                <w:rFonts w:cs="Arial"/>
                <w:sz w:val="22"/>
                <w:szCs w:val="22"/>
              </w:rPr>
              <w:t>informuję, że informacje stanowiące tajemnicę przedsiębiorstwa w rozumieniu przepisów ustawy o zwalczaniu nieuczciwej konkurencji - które jako takie nie mogą być udostępnianie innym uczestnikom postępowania - zawarte są na stronach ................................ Do oferty załączam uzasadnienie zastrzeżenia informacji stanowiących tajemnicę przedsiębiorstwa;</w:t>
            </w:r>
          </w:p>
          <w:p w14:paraId="2AFEABF4" w14:textId="77777777" w:rsidR="000E5AB9" w:rsidRPr="006C5FB3" w:rsidRDefault="000E5AB9" w:rsidP="00B20BCC">
            <w:pPr>
              <w:pStyle w:val="Tekstpodstawowywcity2"/>
              <w:numPr>
                <w:ilvl w:val="0"/>
                <w:numId w:val="3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6C5FB3">
              <w:rPr>
                <w:rFonts w:cs="Arial"/>
                <w:sz w:val="22"/>
                <w:szCs w:val="22"/>
              </w:rPr>
              <w:t>oświadczam, że sposób reprezentacji spółki/konsorcjum dla potrzeb niniejszego zamówienia jest następujący:</w:t>
            </w:r>
          </w:p>
          <w:p w14:paraId="07177EB2" w14:textId="77777777" w:rsidR="000E5AB9" w:rsidRPr="006C5FB3" w:rsidRDefault="000E5AB9" w:rsidP="000E5AB9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6C5FB3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2B6417FB" w14:textId="77777777" w:rsidR="000E5AB9" w:rsidRPr="00F77E4E" w:rsidRDefault="000E5AB9" w:rsidP="000E5AB9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i/>
                <w:sz w:val="16"/>
                <w:szCs w:val="22"/>
              </w:rPr>
            </w:pPr>
            <w:r w:rsidRPr="00F77E4E">
              <w:rPr>
                <w:rFonts w:cs="Arial"/>
                <w:i/>
                <w:sz w:val="16"/>
                <w:szCs w:val="22"/>
              </w:rPr>
              <w:t>(wypełniają jedynie Wykonawcy składający wspólną ofertę – spółki cywilne i konsorcja)</w:t>
            </w:r>
          </w:p>
          <w:p w14:paraId="39F8BD31" w14:textId="77777777" w:rsidR="000E5AB9" w:rsidRDefault="000E5AB9" w:rsidP="00B20BCC">
            <w:pPr>
              <w:pStyle w:val="Tekstpodstawowywcity2"/>
              <w:numPr>
                <w:ilvl w:val="0"/>
                <w:numId w:val="3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jc w:val="left"/>
              <w:rPr>
                <w:rFonts w:cs="Arial"/>
                <w:sz w:val="22"/>
                <w:szCs w:val="22"/>
              </w:rPr>
            </w:pPr>
            <w:r w:rsidRPr="002312BC">
              <w:rPr>
                <w:rFonts w:cs="Arial"/>
                <w:sz w:val="22"/>
                <w:szCs w:val="22"/>
              </w:rPr>
              <w:t>informuję, iż prowadzona działalność klasyfikuje się</w:t>
            </w:r>
            <w:r>
              <w:rPr>
                <w:rFonts w:cs="Arial"/>
                <w:sz w:val="22"/>
                <w:szCs w:val="22"/>
              </w:rPr>
              <w:t xml:space="preserve"> jako</w:t>
            </w:r>
            <w:r w:rsidRPr="002312BC">
              <w:rPr>
                <w:rFonts w:cs="Arial"/>
                <w:sz w:val="22"/>
                <w:szCs w:val="22"/>
              </w:rPr>
              <w:t xml:space="preserve">: </w:t>
            </w:r>
          </w:p>
          <w:p w14:paraId="167EE5CF" w14:textId="77777777" w:rsidR="000E5AB9" w:rsidRPr="002312BC" w:rsidRDefault="000E5AB9" w:rsidP="000E5AB9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left"/>
              <w:rPr>
                <w:rFonts w:cs="Arial"/>
                <w:sz w:val="22"/>
                <w:szCs w:val="22"/>
              </w:rPr>
            </w:pPr>
            <w:r w:rsidRPr="002312BC">
              <w:rPr>
                <w:rFonts w:cs="Arial"/>
                <w:sz w:val="22"/>
                <w:szCs w:val="22"/>
              </w:rPr>
              <w:t>………………………………………………...………</w:t>
            </w:r>
            <w:r w:rsidRPr="002312BC">
              <w:rPr>
                <w:rFonts w:cs="Arial"/>
                <w:i/>
                <w:sz w:val="16"/>
                <w:szCs w:val="22"/>
              </w:rPr>
              <w:t xml:space="preserve">( </w:t>
            </w:r>
            <w:r>
              <w:rPr>
                <w:rFonts w:cs="Arial"/>
                <w:i/>
                <w:sz w:val="16"/>
                <w:szCs w:val="22"/>
              </w:rPr>
              <w:t>należy podać odpowiednio)</w:t>
            </w:r>
          </w:p>
          <w:p w14:paraId="1D42E3FC" w14:textId="77777777" w:rsidR="000E5AB9" w:rsidRDefault="000E5AB9" w:rsidP="000E5AB9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6"/>
                <w:szCs w:val="22"/>
              </w:rPr>
            </w:pPr>
          </w:p>
          <w:p w14:paraId="2A30ED5A" w14:textId="77777777" w:rsidR="000E5AB9" w:rsidRDefault="000E5AB9" w:rsidP="000E5AB9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sz w:val="16"/>
                <w:szCs w:val="22"/>
              </w:rPr>
            </w:pPr>
            <w:r>
              <w:rPr>
                <w:rFonts w:cs="Arial"/>
                <w:b/>
                <w:i/>
                <w:sz w:val="16"/>
                <w:szCs w:val="22"/>
              </w:rPr>
              <w:t>M</w:t>
            </w:r>
            <w:r w:rsidRPr="002312BC">
              <w:rPr>
                <w:rFonts w:cs="Arial"/>
                <w:b/>
                <w:i/>
                <w:sz w:val="16"/>
                <w:szCs w:val="22"/>
              </w:rPr>
              <w:t>ikroprzedsiębiorstwo</w:t>
            </w:r>
            <w:r>
              <w:rPr>
                <w:rFonts w:cs="Arial"/>
                <w:i/>
                <w:sz w:val="16"/>
                <w:szCs w:val="22"/>
              </w:rPr>
              <w:t xml:space="preserve"> - przedsiębiorstwo, które zatrudnia mniej niż 10 osób i którego roczny obrót lub roczna suma bilansowa nie przekracza 2 milionów EURO. </w:t>
            </w:r>
          </w:p>
          <w:p w14:paraId="320E4F04" w14:textId="77777777" w:rsidR="000E5AB9" w:rsidRDefault="000E5AB9" w:rsidP="000E5AB9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6"/>
                <w:szCs w:val="22"/>
              </w:rPr>
            </w:pPr>
          </w:p>
          <w:p w14:paraId="69FA2491" w14:textId="77777777" w:rsidR="000E5AB9" w:rsidRDefault="000E5AB9" w:rsidP="000E5AB9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sz w:val="16"/>
                <w:szCs w:val="22"/>
              </w:rPr>
            </w:pPr>
            <w:r w:rsidRPr="002312BC">
              <w:rPr>
                <w:rFonts w:cs="Arial"/>
                <w:b/>
                <w:i/>
                <w:sz w:val="16"/>
                <w:szCs w:val="22"/>
              </w:rPr>
              <w:t>Małe przedsiębiorstwo</w:t>
            </w:r>
            <w:r>
              <w:rPr>
                <w:rFonts w:cs="Arial"/>
                <w:i/>
                <w:sz w:val="16"/>
                <w:szCs w:val="22"/>
              </w:rPr>
              <w:t xml:space="preserve"> – przedsiębiorstwo, które zatrudnia mniej niż 50 osób i którego roczny obrót lub roczna suma bilansowa nie przekracza 10 milionów EURO. </w:t>
            </w:r>
          </w:p>
          <w:p w14:paraId="3C59BFE5" w14:textId="77777777" w:rsidR="000E5AB9" w:rsidRDefault="000E5AB9" w:rsidP="000E5AB9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6"/>
                <w:szCs w:val="22"/>
              </w:rPr>
            </w:pPr>
          </w:p>
          <w:p w14:paraId="5A237946" w14:textId="77777777" w:rsidR="000E5AB9" w:rsidRDefault="000E5AB9" w:rsidP="000E5AB9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sz w:val="16"/>
                <w:szCs w:val="22"/>
              </w:rPr>
            </w:pPr>
            <w:r w:rsidRPr="002312BC">
              <w:rPr>
                <w:rFonts w:cs="Arial"/>
                <w:b/>
                <w:i/>
                <w:sz w:val="16"/>
                <w:szCs w:val="22"/>
              </w:rPr>
              <w:t>Średnie przedsiębiorstw</w:t>
            </w:r>
            <w:r>
              <w:rPr>
                <w:rFonts w:cs="Arial"/>
                <w:b/>
                <w:i/>
                <w:sz w:val="16"/>
                <w:szCs w:val="22"/>
              </w:rPr>
              <w:t>o</w:t>
            </w:r>
            <w:r>
              <w:rPr>
                <w:rFonts w:cs="Arial"/>
                <w:i/>
                <w:sz w:val="16"/>
                <w:szCs w:val="22"/>
              </w:rPr>
      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</w:t>
            </w:r>
          </w:p>
          <w:p w14:paraId="1DF05E67" w14:textId="77777777" w:rsidR="000E5AB9" w:rsidRDefault="000E5AB9" w:rsidP="000E5AB9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sz w:val="16"/>
                <w:szCs w:val="22"/>
              </w:rPr>
            </w:pPr>
          </w:p>
          <w:p w14:paraId="29626571" w14:textId="77777777" w:rsidR="000E5AB9" w:rsidRPr="004232B1" w:rsidRDefault="000E5AB9" w:rsidP="000E5AB9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6"/>
                <w:szCs w:val="22"/>
              </w:rPr>
            </w:pPr>
            <w:r w:rsidRPr="004232B1">
              <w:rPr>
                <w:rFonts w:cs="Arial"/>
                <w:b/>
                <w:i/>
                <w:sz w:val="16"/>
                <w:szCs w:val="22"/>
              </w:rPr>
              <w:t xml:space="preserve">Żadna z powyższych klasyfikacji. </w:t>
            </w:r>
          </w:p>
          <w:p w14:paraId="3EDA7997" w14:textId="77777777" w:rsidR="000E5AB9" w:rsidRPr="00F77E4E" w:rsidRDefault="000E5AB9" w:rsidP="000E5AB9">
            <w:pPr>
              <w:pStyle w:val="Tekstpodstawowywcity2"/>
              <w:tabs>
                <w:tab w:val="left" w:pos="459"/>
              </w:tabs>
              <w:spacing w:after="40"/>
              <w:ind w:left="459"/>
              <w:rPr>
                <w:rFonts w:cs="Arial"/>
                <w:sz w:val="22"/>
                <w:szCs w:val="22"/>
              </w:rPr>
            </w:pPr>
          </w:p>
        </w:tc>
      </w:tr>
      <w:tr w:rsidR="000E5AB9" w:rsidRPr="00A7244F" w14:paraId="373AD56B" w14:textId="77777777" w:rsidTr="000E5AB9">
        <w:trPr>
          <w:trHeight w:val="425"/>
        </w:trPr>
        <w:tc>
          <w:tcPr>
            <w:tcW w:w="9214" w:type="dxa"/>
          </w:tcPr>
          <w:p w14:paraId="275DED54" w14:textId="77777777" w:rsidR="000E5AB9" w:rsidRPr="00F77E4E" w:rsidRDefault="000E5AB9" w:rsidP="000E5AB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F77E4E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59667C3E" w14:textId="1BA2BC27" w:rsidR="000E5AB9" w:rsidRDefault="009E4950" w:rsidP="00B20BCC">
            <w:pPr>
              <w:numPr>
                <w:ilvl w:val="0"/>
                <w:numId w:val="3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zobowiązujemy się do zawarcia U</w:t>
            </w:r>
            <w:r w:rsidR="000E5AB9" w:rsidRPr="00F77E4E">
              <w:rPr>
                <w:rFonts w:ascii="Arial" w:hAnsi="Arial" w:cs="Arial"/>
                <w:sz w:val="22"/>
                <w:szCs w:val="22"/>
              </w:rPr>
              <w:t>mowy w miejscu i terminie wyznaczonym przez Zamawiającego;</w:t>
            </w:r>
          </w:p>
          <w:p w14:paraId="4BB9305D" w14:textId="77777777" w:rsidR="000E5AB9" w:rsidRPr="00F77E4E" w:rsidRDefault="000E5AB9" w:rsidP="000E5AB9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A813176" w14:textId="5CE59856" w:rsidR="000E5AB9" w:rsidRPr="00F77E4E" w:rsidRDefault="000E5AB9" w:rsidP="00B20BCC">
            <w:pPr>
              <w:numPr>
                <w:ilvl w:val="0"/>
                <w:numId w:val="3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7E4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6559C">
              <w:rPr>
                <w:rFonts w:ascii="Arial" w:hAnsi="Arial" w:cs="Arial"/>
                <w:sz w:val="22"/>
                <w:szCs w:val="22"/>
              </w:rPr>
              <w:t>U</w:t>
            </w:r>
            <w:r w:rsidRPr="00F77E4E">
              <w:rPr>
                <w:rFonts w:ascii="Arial" w:hAnsi="Arial" w:cs="Arial"/>
                <w:sz w:val="22"/>
                <w:szCs w:val="22"/>
              </w:rPr>
              <w:t>mowy jest ......................</w:t>
            </w:r>
            <w:r w:rsidRPr="00A7244F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69532EE4" w14:textId="77777777" w:rsidR="000E5AB9" w:rsidRPr="00F77E4E" w:rsidRDefault="000E5AB9" w:rsidP="000E5AB9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  <w:r w:rsidRPr="00F77E4E">
              <w:rPr>
                <w:rFonts w:ascii="Arial" w:hAnsi="Arial" w:cs="Arial"/>
                <w:bCs/>
                <w:iCs/>
                <w:sz w:val="22"/>
                <w:szCs w:val="22"/>
              </w:rPr>
              <w:t>e-mail: ………...……........………….…………………..……....….tel./fax: ………</w:t>
            </w:r>
            <w:r w:rsidRPr="00A7244F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F77E4E">
              <w:rPr>
                <w:rFonts w:ascii="Arial" w:hAnsi="Arial" w:cs="Arial"/>
                <w:bCs/>
                <w:iCs/>
                <w:sz w:val="22"/>
                <w:szCs w:val="22"/>
              </w:rPr>
              <w:t>…..;</w:t>
            </w:r>
          </w:p>
        </w:tc>
      </w:tr>
      <w:tr w:rsidR="000E5AB9" w:rsidRPr="00A7244F" w14:paraId="7AA8FED3" w14:textId="77777777" w:rsidTr="000E5AB9">
        <w:trPr>
          <w:trHeight w:val="5953"/>
        </w:trPr>
        <w:tc>
          <w:tcPr>
            <w:tcW w:w="9214" w:type="dxa"/>
          </w:tcPr>
          <w:p w14:paraId="671A359F" w14:textId="77777777" w:rsidR="000E5AB9" w:rsidRPr="00F77E4E" w:rsidRDefault="000E5AB9" w:rsidP="000E5AB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F77E4E">
              <w:rPr>
                <w:rFonts w:ascii="Arial" w:hAnsi="Arial" w:cs="Arial"/>
                <w:b/>
                <w:sz w:val="22"/>
                <w:szCs w:val="22"/>
              </w:rPr>
              <w:t>PODWYKONAWCY:</w:t>
            </w:r>
          </w:p>
          <w:p w14:paraId="73880719" w14:textId="77777777" w:rsidR="000E5AB9" w:rsidRPr="00A7244F" w:rsidRDefault="000E5AB9" w:rsidP="000E5AB9">
            <w:pPr>
              <w:suppressAutoHyphens w:val="0"/>
              <w:spacing w:after="40"/>
              <w:ind w:left="459"/>
              <w:rPr>
                <w:rFonts w:ascii="Arial" w:hAnsi="Arial" w:cs="Arial"/>
                <w:sz w:val="22"/>
                <w:szCs w:val="22"/>
              </w:rPr>
            </w:pPr>
            <w:r w:rsidRPr="00A7244F">
              <w:rPr>
                <w:rFonts w:ascii="Arial" w:hAnsi="Arial" w:cs="Arial"/>
                <w:sz w:val="22"/>
                <w:szCs w:val="22"/>
              </w:rPr>
              <w:t>Oświadczamy, że ***):</w:t>
            </w:r>
          </w:p>
          <w:p w14:paraId="44855154" w14:textId="77777777" w:rsidR="000E5AB9" w:rsidRPr="00F77E4E" w:rsidRDefault="000E5AB9" w:rsidP="00B20BCC">
            <w:pPr>
              <w:pStyle w:val="Akapitzlist"/>
              <w:numPr>
                <w:ilvl w:val="1"/>
                <w:numId w:val="39"/>
              </w:numPr>
              <w:spacing w:after="40"/>
              <w:rPr>
                <w:rFonts w:ascii="Arial" w:hAnsi="Arial" w:cs="Arial"/>
              </w:rPr>
            </w:pPr>
            <w:r w:rsidRPr="00F77E4E">
              <w:rPr>
                <w:rFonts w:ascii="Arial" w:hAnsi="Arial" w:cs="Arial"/>
              </w:rPr>
              <w:t>Przedmiot zamówienia wykonamy siłami własnymi;</w:t>
            </w:r>
          </w:p>
          <w:p w14:paraId="498DD81C" w14:textId="77777777" w:rsidR="000E5AB9" w:rsidRDefault="000E5AB9" w:rsidP="00B20BCC">
            <w:pPr>
              <w:pStyle w:val="Akapitzlist"/>
              <w:numPr>
                <w:ilvl w:val="1"/>
                <w:numId w:val="39"/>
              </w:numPr>
              <w:spacing w:after="40"/>
              <w:rPr>
                <w:rFonts w:ascii="Arial" w:hAnsi="Arial" w:cs="Arial"/>
              </w:rPr>
            </w:pPr>
            <w:r w:rsidRPr="00F77E4E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1A886C8" w14:textId="77777777" w:rsidR="000E5AB9" w:rsidRPr="00F77E4E" w:rsidRDefault="000E5AB9" w:rsidP="000E5AB9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2693"/>
              <w:gridCol w:w="3544"/>
            </w:tblGrid>
            <w:tr w:rsidR="000E5AB9" w:rsidRPr="008B6AE4" w14:paraId="67246ACC" w14:textId="77777777" w:rsidTr="000E5AB9">
              <w:tc>
                <w:tcPr>
                  <w:tcW w:w="483" w:type="dxa"/>
                </w:tcPr>
                <w:p w14:paraId="194793FB" w14:textId="77777777" w:rsidR="000E5AB9" w:rsidRPr="00F77E4E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F77E4E">
                    <w:rPr>
                      <w:rFonts w:ascii="Arial" w:hAnsi="Arial" w:cs="Arial"/>
                      <w:sz w:val="18"/>
                    </w:rPr>
                    <w:t>Lp.</w:t>
                  </w:r>
                </w:p>
              </w:tc>
              <w:tc>
                <w:tcPr>
                  <w:tcW w:w="2693" w:type="dxa"/>
                </w:tcPr>
                <w:p w14:paraId="6A04B82E" w14:textId="77777777" w:rsidR="000E5AB9" w:rsidRPr="00F77E4E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8B6AE4">
                    <w:rPr>
                      <w:rFonts w:ascii="Arial" w:hAnsi="Arial" w:cs="Arial"/>
                      <w:sz w:val="18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521ABF29" w14:textId="77777777" w:rsidR="000E5AB9" w:rsidRPr="00F77E4E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8B6AE4">
                    <w:rPr>
                      <w:rFonts w:ascii="Arial" w:hAnsi="Arial" w:cs="Arial"/>
                      <w:sz w:val="18"/>
                    </w:rPr>
                    <w:t>Część (zakres) przedmiotu zamówienia powierzony podwykonawcy</w:t>
                  </w:r>
                </w:p>
              </w:tc>
            </w:tr>
            <w:tr w:rsidR="000E5AB9" w:rsidRPr="00A7244F" w14:paraId="4FE64892" w14:textId="77777777" w:rsidTr="000E5AB9">
              <w:tc>
                <w:tcPr>
                  <w:tcW w:w="483" w:type="dxa"/>
                </w:tcPr>
                <w:p w14:paraId="7B220B51" w14:textId="77777777" w:rsidR="000E5AB9" w:rsidRPr="00A7244F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693" w:type="dxa"/>
                </w:tcPr>
                <w:p w14:paraId="64192240" w14:textId="77777777" w:rsidR="000E5AB9" w:rsidRPr="00A7244F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3343ECF5" w14:textId="77777777" w:rsidR="000E5AB9" w:rsidRPr="00A7244F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  <w:tr w:rsidR="000E5AB9" w:rsidRPr="00A7244F" w14:paraId="5173FF02" w14:textId="77777777" w:rsidTr="000E5AB9">
              <w:tc>
                <w:tcPr>
                  <w:tcW w:w="483" w:type="dxa"/>
                </w:tcPr>
                <w:p w14:paraId="507AF383" w14:textId="77777777" w:rsidR="000E5AB9" w:rsidRPr="00A7244F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693" w:type="dxa"/>
                </w:tcPr>
                <w:p w14:paraId="17DCC6B4" w14:textId="77777777" w:rsidR="000E5AB9" w:rsidRPr="00A7244F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0BBFA044" w14:textId="77777777" w:rsidR="000E5AB9" w:rsidRPr="00A7244F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</w:tbl>
          <w:p w14:paraId="6A0AD34E" w14:textId="77777777" w:rsidR="000E5AB9" w:rsidRPr="00F77E4E" w:rsidRDefault="000E5AB9" w:rsidP="000E5AB9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p w14:paraId="3C594089" w14:textId="77777777" w:rsidR="000E5AB9" w:rsidRDefault="000E5AB9" w:rsidP="00B20BCC">
            <w:pPr>
              <w:pStyle w:val="Akapitzlist"/>
              <w:numPr>
                <w:ilvl w:val="1"/>
                <w:numId w:val="39"/>
              </w:numPr>
              <w:spacing w:after="40" w:line="240" w:lineRule="auto"/>
              <w:jc w:val="both"/>
              <w:rPr>
                <w:rFonts w:ascii="Arial" w:hAnsi="Arial" w:cs="Arial"/>
              </w:rPr>
            </w:pPr>
            <w:r w:rsidRPr="00C34E7E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C34E7E">
              <w:rPr>
                <w:rFonts w:ascii="Arial" w:hAnsi="Arial" w:cs="Arial"/>
              </w:rPr>
              <w:br/>
              <w:t>i jednocześnie powołujemy się na ich zasoby, w celu wykazania spełnienia warunków udziału w postępowaniu w odniesieniu do wykształcenia, kwalifikacji zawodowych lub doświadczenia na zasadach określonych w art. 22a ust. 4 ustawy Pzp.</w:t>
            </w:r>
          </w:p>
          <w:p w14:paraId="470DA282" w14:textId="77777777" w:rsidR="000E5AB9" w:rsidRPr="00C34E7E" w:rsidRDefault="000E5AB9" w:rsidP="000E5AB9">
            <w:pPr>
              <w:pStyle w:val="Akapitzlist"/>
              <w:spacing w:after="40" w:line="240" w:lineRule="auto"/>
              <w:ind w:left="1260"/>
              <w:jc w:val="both"/>
              <w:rPr>
                <w:rFonts w:ascii="Arial" w:hAnsi="Arial" w:cs="Arial"/>
              </w:rPr>
            </w:pPr>
            <w:r w:rsidRPr="00C34E7E">
              <w:rPr>
                <w:rFonts w:ascii="Arial" w:hAnsi="Arial" w:cs="Arial"/>
              </w:rPr>
              <w:t xml:space="preserve">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2693"/>
              <w:gridCol w:w="3544"/>
            </w:tblGrid>
            <w:tr w:rsidR="000E5AB9" w:rsidRPr="008B6AE4" w14:paraId="0F87FB6F" w14:textId="77777777" w:rsidTr="000E5AB9">
              <w:tc>
                <w:tcPr>
                  <w:tcW w:w="483" w:type="dxa"/>
                </w:tcPr>
                <w:p w14:paraId="71202DCA" w14:textId="77777777" w:rsidR="000E5AB9" w:rsidRPr="008B6AE4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8B6AE4">
                    <w:rPr>
                      <w:rFonts w:ascii="Arial" w:hAnsi="Arial" w:cs="Arial"/>
                      <w:sz w:val="18"/>
                    </w:rPr>
                    <w:t>Lp.</w:t>
                  </w:r>
                </w:p>
              </w:tc>
              <w:tc>
                <w:tcPr>
                  <w:tcW w:w="2693" w:type="dxa"/>
                </w:tcPr>
                <w:p w14:paraId="7A89930B" w14:textId="77777777" w:rsidR="000E5AB9" w:rsidRPr="008B6AE4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8B6AE4">
                    <w:rPr>
                      <w:rFonts w:ascii="Arial" w:hAnsi="Arial" w:cs="Arial"/>
                      <w:sz w:val="18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0ADB0629" w14:textId="77777777" w:rsidR="000E5AB9" w:rsidRPr="008B6AE4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8B6AE4">
                    <w:rPr>
                      <w:rFonts w:ascii="Arial" w:hAnsi="Arial" w:cs="Arial"/>
                      <w:sz w:val="18"/>
                    </w:rPr>
                    <w:t>Część (zakres) przedmiotu zamówienia powierzony podwykonawcy</w:t>
                  </w:r>
                </w:p>
              </w:tc>
            </w:tr>
            <w:tr w:rsidR="000E5AB9" w:rsidRPr="00A7244F" w14:paraId="2499C741" w14:textId="77777777" w:rsidTr="000E5AB9">
              <w:tc>
                <w:tcPr>
                  <w:tcW w:w="483" w:type="dxa"/>
                </w:tcPr>
                <w:p w14:paraId="6EC58F10" w14:textId="77777777" w:rsidR="000E5AB9" w:rsidRPr="00F77E4E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693" w:type="dxa"/>
                </w:tcPr>
                <w:p w14:paraId="2C0E4C6E" w14:textId="77777777" w:rsidR="000E5AB9" w:rsidRPr="00F77E4E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3B96D5ED" w14:textId="77777777" w:rsidR="000E5AB9" w:rsidRPr="00F77E4E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  <w:tr w:rsidR="000E5AB9" w:rsidRPr="00A7244F" w14:paraId="13692299" w14:textId="77777777" w:rsidTr="000E5AB9">
              <w:tc>
                <w:tcPr>
                  <w:tcW w:w="483" w:type="dxa"/>
                </w:tcPr>
                <w:p w14:paraId="3A7DE081" w14:textId="77777777" w:rsidR="000E5AB9" w:rsidRPr="00F77E4E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693" w:type="dxa"/>
                </w:tcPr>
                <w:p w14:paraId="0A1A912E" w14:textId="77777777" w:rsidR="000E5AB9" w:rsidRPr="00F77E4E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38403CCC" w14:textId="77777777" w:rsidR="000E5AB9" w:rsidRPr="00F77E4E" w:rsidRDefault="000E5AB9" w:rsidP="000E5AB9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</w:tbl>
          <w:p w14:paraId="4360FBCF" w14:textId="77777777" w:rsidR="000E5AB9" w:rsidRPr="00F77E4E" w:rsidRDefault="000E5AB9" w:rsidP="000E5AB9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</w:tc>
      </w:tr>
      <w:tr w:rsidR="000E5AB9" w:rsidRPr="00A7244F" w14:paraId="2AB2A80D" w14:textId="77777777" w:rsidTr="000E5AB9">
        <w:trPr>
          <w:trHeight w:val="280"/>
        </w:trPr>
        <w:tc>
          <w:tcPr>
            <w:tcW w:w="9214" w:type="dxa"/>
          </w:tcPr>
          <w:p w14:paraId="4044E18F" w14:textId="77777777" w:rsidR="000E5AB9" w:rsidRDefault="000E5AB9" w:rsidP="000E5AB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D8DFCFF" w14:textId="77777777" w:rsidR="000E5AB9" w:rsidRPr="00F77E4E" w:rsidRDefault="000E5AB9" w:rsidP="000E5AB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F77E4E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3B2F9881" w14:textId="77777777" w:rsidR="000E5AB9" w:rsidRPr="00F77E4E" w:rsidRDefault="000E5AB9" w:rsidP="000E5AB9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77E4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2BFA6CD9" w14:textId="77777777" w:rsidR="000E5AB9" w:rsidRPr="00F77E4E" w:rsidRDefault="000E5AB9" w:rsidP="000E5AB9">
            <w:pPr>
              <w:pStyle w:val="Akapitzlist"/>
              <w:numPr>
                <w:ilvl w:val="3"/>
                <w:numId w:val="25"/>
              </w:numPr>
              <w:spacing w:after="40" w:line="240" w:lineRule="auto"/>
              <w:rPr>
                <w:rFonts w:ascii="Arial" w:hAnsi="Arial" w:cs="Arial"/>
              </w:rPr>
            </w:pPr>
            <w:r w:rsidRPr="00F77E4E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</w:t>
            </w:r>
          </w:p>
          <w:p w14:paraId="412E8E75" w14:textId="77777777" w:rsidR="000E5AB9" w:rsidRDefault="000E5AB9" w:rsidP="000E5AB9">
            <w:pPr>
              <w:pStyle w:val="Akapitzlist"/>
              <w:numPr>
                <w:ilvl w:val="3"/>
                <w:numId w:val="25"/>
              </w:numPr>
              <w:spacing w:after="40" w:line="240" w:lineRule="auto"/>
              <w:rPr>
                <w:rFonts w:ascii="Arial" w:hAnsi="Arial" w:cs="Arial"/>
              </w:rPr>
            </w:pPr>
            <w:r w:rsidRPr="00F77E4E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</w:t>
            </w:r>
          </w:p>
          <w:p w14:paraId="321BFF3D" w14:textId="77777777" w:rsidR="000E5AB9" w:rsidRDefault="000E5AB9" w:rsidP="000E5AB9">
            <w:pPr>
              <w:pStyle w:val="Akapitzlist"/>
              <w:numPr>
                <w:ilvl w:val="3"/>
                <w:numId w:val="25"/>
              </w:numPr>
              <w:spacing w:after="4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………………………………………………………………………………………………………</w:t>
            </w:r>
          </w:p>
          <w:p w14:paraId="771B8DBD" w14:textId="77777777" w:rsidR="000E5AB9" w:rsidRPr="00F77E4E" w:rsidRDefault="000E5AB9" w:rsidP="000E5AB9">
            <w:pPr>
              <w:pStyle w:val="Akapitzlist"/>
              <w:numPr>
                <w:ilvl w:val="3"/>
                <w:numId w:val="25"/>
              </w:numPr>
              <w:spacing w:after="4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………………………………………………………………………………………………………</w:t>
            </w:r>
          </w:p>
          <w:p w14:paraId="77198FE8" w14:textId="77777777" w:rsidR="000E5AB9" w:rsidRPr="00F77E4E" w:rsidRDefault="000E5AB9" w:rsidP="000E5AB9">
            <w:pPr>
              <w:spacing w:after="40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  <w:r w:rsidRPr="00F77E4E">
              <w:rPr>
                <w:rFonts w:ascii="Arial" w:hAnsi="Arial" w:cs="Arial"/>
                <w:sz w:val="22"/>
                <w:szCs w:val="22"/>
              </w:rPr>
              <w:t>Oferta została złożona na .............. kolejno ponumerowanych stronach.</w:t>
            </w:r>
          </w:p>
        </w:tc>
      </w:tr>
    </w:tbl>
    <w:p w14:paraId="22E5BC70" w14:textId="77777777" w:rsidR="000E5AB9" w:rsidRDefault="000E5AB9" w:rsidP="000E5AB9">
      <w:pPr>
        <w:pStyle w:val="Tekstpodstawowy21"/>
        <w:spacing w:before="0"/>
        <w:jc w:val="both"/>
        <w:rPr>
          <w:rFonts w:ascii="Arial" w:hAnsi="Arial" w:cs="Arial"/>
          <w:spacing w:val="-2"/>
          <w:sz w:val="24"/>
          <w:szCs w:val="24"/>
        </w:rPr>
      </w:pPr>
    </w:p>
    <w:p w14:paraId="627AD3A0" w14:textId="77777777" w:rsidR="000E5AB9" w:rsidRDefault="000E5AB9" w:rsidP="000E5AB9">
      <w:pPr>
        <w:pStyle w:val="Tekstpodstawowy21"/>
        <w:spacing w:before="0"/>
        <w:jc w:val="both"/>
        <w:rPr>
          <w:rFonts w:ascii="Arial" w:hAnsi="Arial" w:cs="Arial"/>
          <w:spacing w:val="-2"/>
          <w:sz w:val="22"/>
          <w:szCs w:val="24"/>
        </w:rPr>
      </w:pPr>
    </w:p>
    <w:p w14:paraId="1D159125" w14:textId="77777777" w:rsidR="000E5AB9" w:rsidRPr="00F77E4E" w:rsidRDefault="000E5AB9" w:rsidP="000E5AB9">
      <w:pPr>
        <w:pStyle w:val="Tekstpodstawowy21"/>
        <w:spacing w:before="0"/>
        <w:jc w:val="both"/>
        <w:rPr>
          <w:rFonts w:ascii="Arial" w:hAnsi="Arial" w:cs="Arial"/>
          <w:sz w:val="22"/>
          <w:szCs w:val="24"/>
        </w:rPr>
      </w:pPr>
      <w:r w:rsidRPr="00F77E4E">
        <w:rPr>
          <w:rFonts w:ascii="Arial" w:hAnsi="Arial" w:cs="Arial"/>
          <w:spacing w:val="-2"/>
          <w:sz w:val="22"/>
          <w:szCs w:val="24"/>
        </w:rPr>
        <w:t>Pouczony o odpowiedzialności karnej (m. in. z art. 297 ustawy z dnia 6 czerwca</w:t>
      </w:r>
      <w:r w:rsidRPr="00F77E4E">
        <w:rPr>
          <w:rFonts w:ascii="Arial" w:hAnsi="Arial" w:cs="Arial"/>
          <w:sz w:val="22"/>
          <w:szCs w:val="24"/>
        </w:rPr>
        <w:t xml:space="preserve"> 1997 r. - Kodeks karny Dz. U. Nr 88, poz. 553, z późn. zm.) oświadczam, że oferta oraz załączone do niej dokumenty opisują stan prawny i faktyczny aktualny na dzień złożenia oferty. </w:t>
      </w:r>
    </w:p>
    <w:p w14:paraId="5F6E011F" w14:textId="77777777" w:rsidR="000E5AB9" w:rsidRDefault="000E5AB9" w:rsidP="000E5AB9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4"/>
        </w:rPr>
      </w:pPr>
    </w:p>
    <w:p w14:paraId="1A2DE372" w14:textId="77777777" w:rsidR="000E5AB9" w:rsidRPr="00F77E4E" w:rsidRDefault="000E5AB9" w:rsidP="000E5AB9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4"/>
        </w:rPr>
      </w:pPr>
      <w:r w:rsidRPr="00F77E4E">
        <w:rPr>
          <w:rFonts w:cs="Arial"/>
          <w:sz w:val="22"/>
          <w:szCs w:val="24"/>
        </w:rPr>
        <w:t>.......................................................................</w:t>
      </w:r>
    </w:p>
    <w:p w14:paraId="6D7B5671" w14:textId="77777777" w:rsidR="000E5AB9" w:rsidRPr="00F77E4E" w:rsidRDefault="000E5AB9" w:rsidP="000E5AB9">
      <w:pPr>
        <w:pStyle w:val="Spider-2"/>
        <w:numPr>
          <w:ilvl w:val="0"/>
          <w:numId w:val="0"/>
        </w:numPr>
        <w:ind w:left="3958"/>
        <w:jc w:val="center"/>
        <w:rPr>
          <w:rFonts w:cs="Arial"/>
          <w:i/>
          <w:sz w:val="22"/>
          <w:szCs w:val="24"/>
        </w:rPr>
      </w:pPr>
      <w:r w:rsidRPr="00F77E4E">
        <w:rPr>
          <w:rFonts w:cs="Arial"/>
          <w:i/>
          <w:sz w:val="22"/>
          <w:szCs w:val="24"/>
        </w:rPr>
        <w:t xml:space="preserve">         /Podpis i pieczęć imienna  osoby - osób</w:t>
      </w:r>
    </w:p>
    <w:p w14:paraId="2FB01893" w14:textId="77777777" w:rsidR="000E5AB9" w:rsidRPr="00F77E4E" w:rsidRDefault="000E5AB9" w:rsidP="000E5AB9">
      <w:pPr>
        <w:pStyle w:val="Spider-2"/>
        <w:numPr>
          <w:ilvl w:val="0"/>
          <w:numId w:val="0"/>
        </w:numPr>
        <w:ind w:left="3958"/>
        <w:jc w:val="center"/>
        <w:rPr>
          <w:rFonts w:cs="Arial"/>
          <w:i/>
          <w:sz w:val="22"/>
          <w:szCs w:val="24"/>
        </w:rPr>
      </w:pPr>
      <w:r w:rsidRPr="00F77E4E">
        <w:rPr>
          <w:rFonts w:cs="Arial"/>
          <w:i/>
          <w:sz w:val="22"/>
          <w:szCs w:val="24"/>
        </w:rPr>
        <w:t xml:space="preserve">          upoważnionej (ych) do reprezentowania</w:t>
      </w:r>
    </w:p>
    <w:p w14:paraId="11AB8C0F" w14:textId="77777777" w:rsidR="000E5AB9" w:rsidRPr="00F77E4E" w:rsidRDefault="000E5AB9" w:rsidP="000E5AB9">
      <w:pPr>
        <w:pStyle w:val="Spider-2"/>
        <w:numPr>
          <w:ilvl w:val="0"/>
          <w:numId w:val="0"/>
        </w:numPr>
        <w:ind w:left="3958"/>
        <w:jc w:val="center"/>
        <w:rPr>
          <w:rFonts w:cs="Arial"/>
          <w:i/>
          <w:sz w:val="22"/>
          <w:szCs w:val="24"/>
        </w:rPr>
      </w:pPr>
      <w:r w:rsidRPr="00F77E4E">
        <w:rPr>
          <w:rFonts w:cs="Arial"/>
          <w:i/>
          <w:sz w:val="22"/>
          <w:szCs w:val="24"/>
        </w:rPr>
        <w:t xml:space="preserve">     Wykonawcy/</w:t>
      </w:r>
    </w:p>
    <w:p w14:paraId="7D28C7F4" w14:textId="77777777" w:rsidR="000E5AB9" w:rsidRPr="00F77E4E" w:rsidRDefault="000E5AB9" w:rsidP="000E5AB9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4"/>
        </w:rPr>
      </w:pPr>
    </w:p>
    <w:p w14:paraId="208BD7CD" w14:textId="77777777" w:rsidR="000E5AB9" w:rsidRPr="00EE2799" w:rsidRDefault="000E5AB9" w:rsidP="000E5AB9">
      <w:pPr>
        <w:spacing w:line="360" w:lineRule="auto"/>
        <w:jc w:val="both"/>
        <w:rPr>
          <w:rFonts w:ascii="Arial" w:hAnsi="Arial" w:cs="Arial"/>
        </w:rPr>
      </w:pPr>
      <w:r w:rsidRPr="00F77E4E">
        <w:rPr>
          <w:rFonts w:ascii="Arial" w:hAnsi="Arial" w:cs="Arial"/>
          <w:sz w:val="22"/>
        </w:rPr>
        <w:t>...................</w:t>
      </w:r>
      <w:r>
        <w:rPr>
          <w:rFonts w:ascii="Arial" w:hAnsi="Arial" w:cs="Arial"/>
          <w:sz w:val="22"/>
        </w:rPr>
        <w:t>......., dnia ……..........….2017</w:t>
      </w:r>
      <w:r w:rsidRPr="00F77E4E">
        <w:rPr>
          <w:rFonts w:ascii="Arial" w:hAnsi="Arial" w:cs="Arial"/>
          <w:sz w:val="22"/>
        </w:rPr>
        <w:t xml:space="preserve"> r.</w:t>
      </w:r>
      <w:r w:rsidRPr="00EE2799">
        <w:rPr>
          <w:rFonts w:ascii="Arial" w:hAnsi="Arial" w:cs="Arial"/>
        </w:rPr>
        <w:tab/>
      </w:r>
    </w:p>
    <w:p w14:paraId="2FE28633" w14:textId="77777777" w:rsidR="000E5AB9" w:rsidRPr="00EE2799" w:rsidRDefault="000E5AB9" w:rsidP="000E5AB9">
      <w:pPr>
        <w:pStyle w:val="Nagwek7"/>
        <w:spacing w:before="0" w:after="0" w:line="360" w:lineRule="auto"/>
        <w:rPr>
          <w:rFonts w:ascii="Arial" w:hAnsi="Arial" w:cs="Arial"/>
          <w:b/>
        </w:rPr>
      </w:pPr>
      <w:r w:rsidRPr="00EE2799">
        <w:rPr>
          <w:rFonts w:ascii="Arial" w:hAnsi="Arial" w:cs="Arial"/>
          <w:b/>
        </w:rPr>
        <w:t>UWAGA</w:t>
      </w:r>
    </w:p>
    <w:p w14:paraId="20432B3F" w14:textId="77777777" w:rsidR="000E5AB9" w:rsidRDefault="000E5AB9" w:rsidP="000E5AB9">
      <w:pPr>
        <w:jc w:val="both"/>
        <w:rPr>
          <w:rFonts w:ascii="Arial" w:hAnsi="Arial" w:cs="Arial"/>
          <w:b/>
          <w:i/>
          <w:noProof/>
          <w:sz w:val="16"/>
        </w:rPr>
      </w:pPr>
      <w:r w:rsidRPr="006508D3">
        <w:rPr>
          <w:rFonts w:ascii="Arial" w:hAnsi="Arial" w:cs="Arial"/>
          <w:b/>
          <w:i/>
          <w:noProof/>
          <w:sz w:val="16"/>
        </w:rPr>
        <w:t xml:space="preserve">Wszystkie zmiany już po wypełnieniu oferty powinny być dokonywane poprzez skreślenie poprzedniej wartości lub wyrażenia oraz wpisanie nowej z parafką osoby upoważnionej do reprezentowania Wykonawcy. Nie dopuszcza się używania korektora.  </w:t>
      </w:r>
    </w:p>
    <w:p w14:paraId="4BDEC5C3" w14:textId="77777777" w:rsidR="000E5AB9" w:rsidRDefault="000E5AB9" w:rsidP="000E5AB9">
      <w:pPr>
        <w:jc w:val="both"/>
        <w:rPr>
          <w:rFonts w:ascii="Arial" w:hAnsi="Arial" w:cs="Arial"/>
          <w:b/>
          <w:i/>
          <w:noProof/>
          <w:sz w:val="16"/>
        </w:rPr>
      </w:pPr>
    </w:p>
    <w:p w14:paraId="3C559452" w14:textId="77777777" w:rsidR="000E5AB9" w:rsidRPr="00F77E4E" w:rsidRDefault="000E5AB9" w:rsidP="000E5AB9">
      <w:pPr>
        <w:jc w:val="both"/>
        <w:rPr>
          <w:rFonts w:ascii="Arial" w:hAnsi="Arial" w:cs="Arial"/>
          <w:b/>
          <w:i/>
          <w:noProof/>
          <w:sz w:val="16"/>
        </w:rPr>
      </w:pPr>
      <w:r w:rsidRPr="00F77E4E">
        <w:rPr>
          <w:rFonts w:ascii="Arial" w:hAnsi="Arial" w:cs="Arial"/>
          <w:b/>
          <w:i/>
          <w:noProof/>
          <w:sz w:val="16"/>
        </w:rPr>
        <w:t>*Jeżeli Wykonawcy wspólnie ubiegaj</w:t>
      </w:r>
      <w:r>
        <w:rPr>
          <w:rFonts w:ascii="Arial" w:hAnsi="Arial" w:cs="Arial"/>
          <w:b/>
          <w:i/>
          <w:noProof/>
          <w:sz w:val="16"/>
        </w:rPr>
        <w:t>ą</w:t>
      </w:r>
      <w:r w:rsidRPr="00F77E4E">
        <w:rPr>
          <w:rFonts w:ascii="Arial" w:hAnsi="Arial" w:cs="Arial"/>
          <w:b/>
          <w:i/>
          <w:noProof/>
          <w:sz w:val="16"/>
        </w:rPr>
        <w:t xml:space="preserve"> się o zamówienie - należy podać pełne nazwy i adresy wszystkich Wykona</w:t>
      </w:r>
      <w:r>
        <w:rPr>
          <w:rFonts w:ascii="Arial" w:hAnsi="Arial" w:cs="Arial"/>
          <w:b/>
          <w:i/>
          <w:noProof/>
          <w:sz w:val="16"/>
        </w:rPr>
        <w:t>w</w:t>
      </w:r>
      <w:r w:rsidRPr="00F77E4E">
        <w:rPr>
          <w:rFonts w:ascii="Arial" w:hAnsi="Arial" w:cs="Arial"/>
          <w:b/>
          <w:i/>
          <w:noProof/>
          <w:sz w:val="16"/>
        </w:rPr>
        <w:t>ców.</w:t>
      </w:r>
    </w:p>
    <w:p w14:paraId="3A27D665" w14:textId="77777777" w:rsidR="000E5AB9" w:rsidRDefault="000E5AB9" w:rsidP="000E5AB9">
      <w:pPr>
        <w:jc w:val="both"/>
        <w:rPr>
          <w:rFonts w:ascii="Arial" w:hAnsi="Arial" w:cs="Arial"/>
          <w:b/>
          <w:i/>
          <w:noProof/>
          <w:sz w:val="16"/>
        </w:rPr>
      </w:pPr>
      <w:r w:rsidRPr="008E680F">
        <w:rPr>
          <w:rFonts w:ascii="Arial" w:hAnsi="Arial" w:cs="Arial"/>
          <w:b/>
          <w:i/>
          <w:noProof/>
          <w:sz w:val="16"/>
        </w:rPr>
        <w:t>**ŁĄCZNA CENA OFERTOWA stanowi całkowite</w:t>
      </w:r>
      <w:r>
        <w:rPr>
          <w:rFonts w:ascii="Arial" w:hAnsi="Arial" w:cs="Arial"/>
          <w:b/>
          <w:i/>
          <w:noProof/>
          <w:sz w:val="16"/>
        </w:rPr>
        <w:t xml:space="preserve"> maksymalne</w:t>
      </w:r>
      <w:r w:rsidRPr="008E680F">
        <w:rPr>
          <w:rFonts w:ascii="Arial" w:hAnsi="Arial" w:cs="Arial"/>
          <w:b/>
          <w:i/>
          <w:noProof/>
          <w:sz w:val="16"/>
        </w:rPr>
        <w:t xml:space="preserve"> wynagrodzenie Wykonawcy, uwzględniające wszystkie koszty związane z realizacją przedmiotu zamówienia zgodnie z niniejszą SIWZ.</w:t>
      </w:r>
    </w:p>
    <w:p w14:paraId="2558BAE8" w14:textId="77777777" w:rsidR="000E5AB9" w:rsidRPr="008E680F" w:rsidRDefault="000E5AB9" w:rsidP="000E5AB9">
      <w:pPr>
        <w:jc w:val="both"/>
        <w:rPr>
          <w:rFonts w:ascii="Arial" w:hAnsi="Arial" w:cs="Arial"/>
          <w:b/>
          <w:i/>
          <w:noProof/>
          <w:sz w:val="16"/>
        </w:rPr>
      </w:pPr>
    </w:p>
    <w:p w14:paraId="5807246E" w14:textId="77777777" w:rsidR="000E5AB9" w:rsidRDefault="000E5AB9" w:rsidP="000E5AB9">
      <w:pPr>
        <w:jc w:val="both"/>
        <w:rPr>
          <w:rFonts w:ascii="Arial" w:hAnsi="Arial" w:cs="Arial"/>
          <w:b/>
          <w:i/>
          <w:noProof/>
          <w:sz w:val="16"/>
        </w:rPr>
      </w:pPr>
      <w:r>
        <w:rPr>
          <w:rFonts w:ascii="Arial" w:hAnsi="Arial" w:cs="Arial"/>
          <w:sz w:val="22"/>
          <w:szCs w:val="22"/>
        </w:rPr>
        <w:t>***</w:t>
      </w:r>
      <w:r>
        <w:rPr>
          <w:rFonts w:ascii="Arial" w:hAnsi="Arial" w:cs="Arial"/>
          <w:b/>
          <w:i/>
          <w:noProof/>
          <w:sz w:val="16"/>
        </w:rPr>
        <w:t>N</w:t>
      </w:r>
      <w:r w:rsidRPr="00F77E4E">
        <w:rPr>
          <w:rFonts w:ascii="Arial" w:hAnsi="Arial" w:cs="Arial"/>
          <w:b/>
          <w:i/>
          <w:noProof/>
          <w:sz w:val="16"/>
        </w:rPr>
        <w:t>iepotrzebne skreślić. W przypadku nie skreślenia którejś z pozycji i nie wypełnienia tabeli w pozycji b) lub c)</w:t>
      </w:r>
      <w:r>
        <w:rPr>
          <w:rFonts w:ascii="Arial" w:hAnsi="Arial" w:cs="Arial"/>
          <w:b/>
          <w:i/>
          <w:noProof/>
          <w:sz w:val="16"/>
        </w:rPr>
        <w:t xml:space="preserve"> –</w:t>
      </w:r>
      <w:r w:rsidRPr="00F77E4E">
        <w:rPr>
          <w:rFonts w:ascii="Arial" w:hAnsi="Arial" w:cs="Arial"/>
          <w:b/>
          <w:i/>
          <w:noProof/>
          <w:sz w:val="16"/>
        </w:rPr>
        <w:t xml:space="preserve"> </w:t>
      </w:r>
    </w:p>
    <w:p w14:paraId="250D7B1C" w14:textId="77777777" w:rsidR="000E5AB9" w:rsidRPr="00F77E4E" w:rsidRDefault="000E5AB9" w:rsidP="000E5AB9">
      <w:pPr>
        <w:jc w:val="both"/>
        <w:rPr>
          <w:rFonts w:ascii="Arial" w:hAnsi="Arial" w:cs="Arial"/>
          <w:b/>
          <w:i/>
          <w:noProof/>
          <w:sz w:val="16"/>
        </w:rPr>
      </w:pPr>
      <w:r w:rsidRPr="00F77E4E">
        <w:rPr>
          <w:rFonts w:ascii="Arial" w:hAnsi="Arial" w:cs="Arial"/>
          <w:b/>
          <w:i/>
          <w:noProof/>
          <w:sz w:val="16"/>
        </w:rPr>
        <w:t>Zamawiający uzna, odpowiednio, że Wykonawca nie zamierza powierzyć wykonania żadnej części zamówienia podwy</w:t>
      </w:r>
      <w:r>
        <w:rPr>
          <w:rFonts w:ascii="Arial" w:hAnsi="Arial" w:cs="Arial"/>
          <w:b/>
          <w:i/>
          <w:noProof/>
          <w:sz w:val="16"/>
        </w:rPr>
        <w:t>k</w:t>
      </w:r>
      <w:r w:rsidRPr="00F77E4E">
        <w:rPr>
          <w:rFonts w:ascii="Arial" w:hAnsi="Arial" w:cs="Arial"/>
          <w:b/>
          <w:i/>
          <w:noProof/>
          <w:sz w:val="16"/>
        </w:rPr>
        <w:t>onawcom i Wykonawca nie polega na zasobach podwykonawcy (innego podmiotu) w celu wykazania spełniania warunków udziału w postępowaniu, o których mowa w SIWZ.</w:t>
      </w:r>
    </w:p>
    <w:p w14:paraId="1138B146" w14:textId="77777777" w:rsidR="000E5AB9" w:rsidRDefault="000E5AB9" w:rsidP="000E5AB9">
      <w:pPr>
        <w:spacing w:line="360" w:lineRule="auto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br w:type="page"/>
      </w:r>
    </w:p>
    <w:bookmarkEnd w:id="1"/>
    <w:bookmarkEnd w:id="2"/>
    <w:p w14:paraId="630239F0" w14:textId="77777777" w:rsidR="009E4950" w:rsidRDefault="009E4950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3EB8C3CC" w14:textId="19D3AFC2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  <w:r w:rsidRPr="009D6DBD">
        <w:rPr>
          <w:rFonts w:ascii="Arial" w:hAnsi="Arial" w:cs="Arial"/>
          <w:b/>
          <w:noProof/>
          <w:sz w:val="22"/>
        </w:rPr>
        <w:t>Załącznik nr 3 do SIWZ</w:t>
      </w:r>
    </w:p>
    <w:p w14:paraId="513C433F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0FECB56F" w14:textId="77777777" w:rsidR="009D6DBD" w:rsidRPr="009D6DBD" w:rsidRDefault="009D6DBD" w:rsidP="009D6DBD">
      <w:pPr>
        <w:spacing w:after="40"/>
        <w:ind w:left="4963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          Zamawiający:</w:t>
      </w:r>
    </w:p>
    <w:p w14:paraId="06F92C3C" w14:textId="77777777" w:rsidR="009D6DBD" w:rsidRPr="009D6DBD" w:rsidRDefault="009D6DBD" w:rsidP="009D6DBD">
      <w:pPr>
        <w:suppressAutoHyphens w:val="0"/>
        <w:spacing w:after="40"/>
        <w:ind w:left="4963"/>
        <w:jc w:val="center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         Urząd Komisji Nadzoru Finansowego </w:t>
      </w:r>
    </w:p>
    <w:p w14:paraId="2022A329" w14:textId="77777777" w:rsidR="009D6DBD" w:rsidRPr="009D6DBD" w:rsidRDefault="009D6DBD" w:rsidP="009D6DBD">
      <w:pPr>
        <w:suppressAutoHyphens w:val="0"/>
        <w:spacing w:after="40"/>
        <w:ind w:left="4254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    Pl. Powstańców Warszawy 1</w:t>
      </w:r>
    </w:p>
    <w:p w14:paraId="6BDA198F" w14:textId="77777777" w:rsidR="009D6DBD" w:rsidRPr="009D6DBD" w:rsidRDefault="009D6DBD" w:rsidP="009D6DBD">
      <w:pPr>
        <w:suppressAutoHyphens w:val="0"/>
        <w:spacing w:after="40"/>
        <w:ind w:left="3545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00-030 Warszawa</w:t>
      </w:r>
    </w:p>
    <w:p w14:paraId="29136F99" w14:textId="77777777" w:rsidR="009D6DBD" w:rsidRPr="009D6DBD" w:rsidRDefault="009D6DBD" w:rsidP="009D6DBD">
      <w:pPr>
        <w:suppressAutoHyphens w:val="0"/>
        <w:spacing w:after="40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9D6DBD">
        <w:rPr>
          <w:rFonts w:ascii="Arial" w:eastAsiaTheme="minorHAnsi" w:hAnsi="Arial" w:cs="Arial"/>
          <w:b/>
          <w:sz w:val="20"/>
          <w:szCs w:val="20"/>
          <w:lang w:eastAsia="en-US"/>
        </w:rPr>
        <w:t>Wykonawca:</w:t>
      </w:r>
    </w:p>
    <w:p w14:paraId="69AD02BE" w14:textId="77777777" w:rsidR="009D6DBD" w:rsidRPr="009D6DBD" w:rsidRDefault="009D6DBD" w:rsidP="009D6DBD">
      <w:pPr>
        <w:suppressAutoHyphens w:val="0"/>
        <w:spacing w:after="40"/>
        <w:ind w:right="5954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>………………………………………………………………………………</w:t>
      </w:r>
    </w:p>
    <w:p w14:paraId="2D4F1BC6" w14:textId="77777777" w:rsidR="009D6DBD" w:rsidRPr="009D6DBD" w:rsidRDefault="009D6DBD" w:rsidP="009D6DBD">
      <w:pPr>
        <w:suppressAutoHyphens w:val="0"/>
        <w:spacing w:after="40"/>
        <w:ind w:right="5953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(pełna nazwa/firma, adres, w zależności od podmiotu: NIP/PESEL, KRS/CEiDG)</w:t>
      </w:r>
    </w:p>
    <w:p w14:paraId="4EE95238" w14:textId="77777777" w:rsidR="009D6DBD" w:rsidRPr="009D6DBD" w:rsidRDefault="009D6DBD" w:rsidP="009D6DBD">
      <w:pPr>
        <w:suppressAutoHyphens w:val="0"/>
        <w:spacing w:after="40"/>
        <w:rPr>
          <w:rFonts w:ascii="Arial" w:eastAsiaTheme="minorHAnsi" w:hAnsi="Arial" w:cs="Arial"/>
          <w:sz w:val="20"/>
          <w:szCs w:val="20"/>
          <w:u w:val="single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u w:val="single"/>
          <w:lang w:eastAsia="en-US"/>
        </w:rPr>
        <w:t>reprezentowany przez:</w:t>
      </w:r>
    </w:p>
    <w:p w14:paraId="68041FA2" w14:textId="77777777" w:rsidR="009D6DBD" w:rsidRPr="009D6DBD" w:rsidRDefault="009D6DBD" w:rsidP="009D6DBD">
      <w:pPr>
        <w:suppressAutoHyphens w:val="0"/>
        <w:spacing w:after="40"/>
        <w:ind w:right="5954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>………………………………………………………………………………</w:t>
      </w:r>
    </w:p>
    <w:p w14:paraId="013E7C45" w14:textId="77777777" w:rsidR="009D6DBD" w:rsidRPr="009D6DBD" w:rsidRDefault="009D6DBD" w:rsidP="009D6DBD">
      <w:pPr>
        <w:suppressAutoHyphens w:val="0"/>
        <w:spacing w:after="40"/>
        <w:ind w:right="5953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(imię, nazwisko, stanowisko/podstawa do reprezentacji)</w:t>
      </w:r>
    </w:p>
    <w:p w14:paraId="5532248E" w14:textId="77777777" w:rsidR="009D6DBD" w:rsidRPr="009D6DBD" w:rsidRDefault="009D6DBD" w:rsidP="009D6DBD">
      <w:pPr>
        <w:suppressAutoHyphens w:val="0"/>
        <w:spacing w:after="40"/>
        <w:rPr>
          <w:rFonts w:ascii="Arial" w:eastAsiaTheme="minorHAnsi" w:hAnsi="Arial" w:cs="Arial"/>
          <w:sz w:val="22"/>
          <w:szCs w:val="22"/>
          <w:lang w:eastAsia="en-US"/>
        </w:rPr>
      </w:pPr>
    </w:p>
    <w:p w14:paraId="7FB12BFB" w14:textId="77777777" w:rsidR="009D6DBD" w:rsidRPr="009D6DBD" w:rsidRDefault="009D6DBD" w:rsidP="009D6DBD">
      <w:pPr>
        <w:suppressAutoHyphens w:val="0"/>
        <w:spacing w:after="40"/>
        <w:jc w:val="center"/>
        <w:rPr>
          <w:rFonts w:ascii="Arial" w:eastAsiaTheme="minorHAnsi" w:hAnsi="Arial" w:cs="Arial"/>
          <w:b/>
          <w:sz w:val="22"/>
          <w:szCs w:val="22"/>
          <w:u w:val="single"/>
          <w:lang w:eastAsia="en-US"/>
        </w:rPr>
      </w:pPr>
      <w:r w:rsidRPr="009D6DBD">
        <w:rPr>
          <w:rFonts w:ascii="Arial" w:eastAsiaTheme="minorHAnsi" w:hAnsi="Arial" w:cs="Arial"/>
          <w:b/>
          <w:sz w:val="22"/>
          <w:szCs w:val="22"/>
          <w:u w:val="single"/>
          <w:lang w:eastAsia="en-US"/>
        </w:rPr>
        <w:t xml:space="preserve">Oświadczenie Wykonawcy </w:t>
      </w:r>
    </w:p>
    <w:p w14:paraId="4AF14407" w14:textId="77777777" w:rsidR="009D6DBD" w:rsidRPr="009D6DBD" w:rsidRDefault="009D6DBD" w:rsidP="009D6DBD">
      <w:pPr>
        <w:suppressAutoHyphens w:val="0"/>
        <w:spacing w:after="40"/>
        <w:jc w:val="center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składane na podstawie art. 25a ust. 1 ustawy z dnia 29 stycznia 2004 r. </w:t>
      </w:r>
    </w:p>
    <w:p w14:paraId="24CBA686" w14:textId="77777777" w:rsidR="009D6DBD" w:rsidRPr="009D6DBD" w:rsidRDefault="009D6DBD" w:rsidP="009D6DBD">
      <w:pPr>
        <w:suppressAutoHyphens w:val="0"/>
        <w:spacing w:after="40"/>
        <w:jc w:val="center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 Prawo zamówień publicznych (dalej jako: ustawa Pzp), </w:t>
      </w:r>
    </w:p>
    <w:p w14:paraId="33C01E53" w14:textId="77777777" w:rsidR="009D6DBD" w:rsidRPr="009D6DBD" w:rsidRDefault="009D6DBD" w:rsidP="009D6DBD">
      <w:pPr>
        <w:suppressAutoHyphens w:val="0"/>
        <w:spacing w:after="40"/>
        <w:jc w:val="center"/>
        <w:rPr>
          <w:rFonts w:ascii="Arial" w:eastAsiaTheme="minorHAnsi" w:hAnsi="Arial" w:cs="Arial"/>
          <w:b/>
          <w:sz w:val="22"/>
          <w:szCs w:val="22"/>
          <w:u w:val="single"/>
          <w:lang w:eastAsia="en-US"/>
        </w:rPr>
      </w:pPr>
      <w:r w:rsidRPr="009D6DBD">
        <w:rPr>
          <w:rFonts w:ascii="Arial" w:eastAsiaTheme="minorHAnsi" w:hAnsi="Arial" w:cs="Arial"/>
          <w:b/>
          <w:sz w:val="22"/>
          <w:szCs w:val="22"/>
          <w:u w:val="single"/>
          <w:lang w:eastAsia="en-US"/>
        </w:rPr>
        <w:t>DOTYCZĄCE PRZESŁANEK WYKLUCZENIA Z POSTĘPOWANIA</w:t>
      </w:r>
    </w:p>
    <w:p w14:paraId="6C58201B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</w:p>
    <w:p w14:paraId="0BD4905E" w14:textId="60CF6497" w:rsidR="009D6DBD" w:rsidRPr="009D6DBD" w:rsidRDefault="009D6DBD" w:rsidP="009D6DBD">
      <w:pPr>
        <w:suppressAutoHyphens w:val="0"/>
        <w:spacing w:after="40"/>
        <w:ind w:firstLine="708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 xml:space="preserve">Na potrzeby postępowania o udzielenie zamówienia publicznego pn. </w:t>
      </w:r>
      <w:r w:rsidR="009E4950" w:rsidRPr="0073791F">
        <w:rPr>
          <w:rFonts w:ascii="Arial" w:eastAsia="Calibri" w:hAnsi="Arial" w:cs="Arial"/>
          <w:b/>
          <w:sz w:val="22"/>
          <w:szCs w:val="22"/>
          <w:lang w:eastAsia="en-US"/>
        </w:rPr>
        <w:t>Zakup usług wsparcia technicznego i modyfikacji dla Aplikacji aSISt</w:t>
      </w:r>
      <w:r w:rsidRPr="009D6DBD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 xml:space="preserve">prowadzonego przez </w:t>
      </w: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>Urząd Komisji Nadzoru Finansowego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,</w:t>
      </w:r>
      <w:r w:rsidRPr="009D6DBD">
        <w:rPr>
          <w:rFonts w:ascii="Arial" w:eastAsiaTheme="minorHAnsi" w:hAnsi="Arial" w:cs="Arial"/>
          <w:i/>
          <w:sz w:val="18"/>
          <w:szCs w:val="18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>oświadczam co następuje:</w:t>
      </w:r>
    </w:p>
    <w:p w14:paraId="74B310A1" w14:textId="77777777" w:rsidR="009D6DBD" w:rsidRPr="009D6DBD" w:rsidRDefault="009D6DBD" w:rsidP="009D6DBD">
      <w:pPr>
        <w:suppressAutoHyphens w:val="0"/>
        <w:spacing w:after="40"/>
        <w:rPr>
          <w:rFonts w:ascii="Arial" w:eastAsiaTheme="minorHAnsi" w:hAnsi="Arial" w:cs="Arial"/>
          <w:b/>
          <w:sz w:val="21"/>
          <w:szCs w:val="21"/>
          <w:lang w:eastAsia="en-US"/>
        </w:rPr>
      </w:pPr>
    </w:p>
    <w:p w14:paraId="1491F052" w14:textId="77777777" w:rsidR="009D6DBD" w:rsidRPr="009D6DBD" w:rsidRDefault="009D6DBD" w:rsidP="009D6DBD">
      <w:pPr>
        <w:suppressAutoHyphens w:val="0"/>
        <w:spacing w:after="40"/>
        <w:rPr>
          <w:rFonts w:ascii="Arial" w:eastAsiaTheme="minorHAnsi" w:hAnsi="Arial" w:cs="Arial"/>
          <w:b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>OŚWIADCZENIA DOTYCZĄCE WYKONAWCY:</w:t>
      </w:r>
    </w:p>
    <w:p w14:paraId="3DBD28C5" w14:textId="77777777" w:rsidR="009D6DBD" w:rsidRPr="009D6DBD" w:rsidRDefault="009D6DBD" w:rsidP="009D6DBD">
      <w:pPr>
        <w:suppressAutoHyphens w:val="0"/>
        <w:spacing w:after="40"/>
        <w:ind w:left="720"/>
        <w:contextualSpacing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14:paraId="1CD1E323" w14:textId="77777777" w:rsidR="009D6DBD" w:rsidRPr="009D6DBD" w:rsidRDefault="009D6DBD" w:rsidP="009D6DBD">
      <w:pPr>
        <w:suppressAutoHyphens w:val="0"/>
        <w:spacing w:after="40"/>
        <w:contextualSpacing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>Oświadczam, że nie podlegam wykluczeniu z postępowania na podstawie art. 24 ust. 1 pkt 12-23 ustawy Pzp.</w:t>
      </w:r>
    </w:p>
    <w:p w14:paraId="3B0379D3" w14:textId="77777777" w:rsidR="009D6DBD" w:rsidRPr="009D6DBD" w:rsidRDefault="009D6DBD" w:rsidP="009D6DBD">
      <w:pPr>
        <w:suppressAutoHyphens w:val="0"/>
        <w:spacing w:after="40"/>
        <w:ind w:left="720"/>
        <w:contextualSpacing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16"/>
          <w:szCs w:val="16"/>
          <w:lang w:eastAsia="en-US"/>
        </w:rPr>
        <w:t>.</w:t>
      </w:r>
    </w:p>
    <w:p w14:paraId="0F6571C4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i/>
          <w:sz w:val="20"/>
          <w:szCs w:val="20"/>
          <w:lang w:eastAsia="en-US"/>
        </w:rPr>
      </w:pPr>
    </w:p>
    <w:p w14:paraId="41CA2513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…………….…….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(miejscowość),</w:t>
      </w:r>
      <w:r w:rsidRPr="009D6DBD">
        <w:rPr>
          <w:rFonts w:ascii="Arial" w:eastAsiaTheme="minorHAnsi" w:hAnsi="Arial" w:cs="Arial"/>
          <w:i/>
          <w:sz w:val="18"/>
          <w:szCs w:val="18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dnia ………….……. r. </w:t>
      </w:r>
    </w:p>
    <w:p w14:paraId="02FD1E93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  <w:t>…………………………………………</w:t>
      </w:r>
    </w:p>
    <w:p w14:paraId="438AAA9E" w14:textId="77777777" w:rsidR="009D6DBD" w:rsidRPr="009D6DBD" w:rsidRDefault="009D6DBD" w:rsidP="009D6DBD">
      <w:pPr>
        <w:suppressAutoHyphens w:val="0"/>
        <w:spacing w:after="40"/>
        <w:ind w:left="5664" w:firstLine="708"/>
        <w:jc w:val="both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(podpis)</w:t>
      </w:r>
    </w:p>
    <w:p w14:paraId="39C0589A" w14:textId="77777777" w:rsidR="009D6DBD" w:rsidRPr="009D6DBD" w:rsidRDefault="009D6DBD" w:rsidP="009D6DBD">
      <w:pPr>
        <w:suppressAutoHyphens w:val="0"/>
        <w:spacing w:after="40"/>
        <w:ind w:left="5664" w:firstLine="708"/>
        <w:jc w:val="both"/>
        <w:rPr>
          <w:rFonts w:ascii="Arial" w:eastAsiaTheme="minorHAnsi" w:hAnsi="Arial" w:cs="Arial"/>
          <w:i/>
          <w:sz w:val="18"/>
          <w:szCs w:val="18"/>
          <w:lang w:eastAsia="en-US"/>
        </w:rPr>
      </w:pPr>
    </w:p>
    <w:p w14:paraId="2313D753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>Oświadczam, że zachodzą w stosunku do mnie podstawy wykluczenia z postępowania na podstawie art. …………. ustawy Pzp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(podać mającą zastosowanie podstawę wykluczenia spośród wymienionych w art. 24 ust. 1 pkt 13-14, 16-20 ustawy Pzp).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>Jednocześnie oświadczam, że w związku z ww. okolicznością, na podstawie art. 24 ust. 8 ustawy Pzp podjąłem następujące środki naprawcze: ………………………………………………………………………………………………………………..</w:t>
      </w:r>
    </w:p>
    <w:p w14:paraId="4B385AA7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BFA87CB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65384964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…………….…….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(miejscowość)</w:t>
      </w:r>
      <w:r w:rsidRPr="009D6DBD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, 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dnia …………………. r. </w:t>
      </w:r>
    </w:p>
    <w:p w14:paraId="3B646894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160CDB26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  <w:t>…………………………………………</w:t>
      </w:r>
    </w:p>
    <w:p w14:paraId="063FEB11" w14:textId="77777777" w:rsidR="009D6DBD" w:rsidRPr="009D6DBD" w:rsidRDefault="009D6DBD" w:rsidP="009D6DBD">
      <w:pPr>
        <w:suppressAutoHyphens w:val="0"/>
        <w:spacing w:after="40"/>
        <w:ind w:left="5664" w:firstLine="708"/>
        <w:jc w:val="both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(podpis)</w:t>
      </w:r>
    </w:p>
    <w:p w14:paraId="5D29AFBC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</w:p>
    <w:p w14:paraId="2347A0DB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</w:p>
    <w:p w14:paraId="0DF2B812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</w:p>
    <w:p w14:paraId="338C3B18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</w:p>
    <w:p w14:paraId="25C3D62C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>OŚWIADCZENIE DOTYCZĄCE PODMIOTU, NA KTÓREGO ZASOBY POWOŁUJE SIĘ WYKONAWCA:</w:t>
      </w:r>
    </w:p>
    <w:p w14:paraId="64FC1047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</w:p>
    <w:p w14:paraId="350959C5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>Oświadczam, że w stosunku do następującego/ych podmiotu/tów, na którego/ych zasoby powołuję się w niniejszym postępowaniu, tj.: ……………………………………………………………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(podać pełną nazwę/firmę, adres, a także w zależności od podmiotu: NIP/PESEL, KRS/CEiDG)</w:t>
      </w:r>
      <w:r w:rsidRPr="009D6DBD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>nie zachodzą podstawy wykluczenia z postępowania o udzielenie zamówienia.</w:t>
      </w:r>
    </w:p>
    <w:p w14:paraId="42C5BC93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36E01D5C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4ED3109D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…………….…….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(miejscowość),</w:t>
      </w:r>
      <w:r w:rsidRPr="009D6DBD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>dnia …………………. r.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</w:p>
    <w:p w14:paraId="123127BC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02CE22D4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  <w:t>…………………………………………</w:t>
      </w:r>
    </w:p>
    <w:p w14:paraId="391AD617" w14:textId="77777777" w:rsidR="009D6DBD" w:rsidRPr="009D6DBD" w:rsidRDefault="009D6DBD" w:rsidP="009D6DBD">
      <w:pPr>
        <w:suppressAutoHyphens w:val="0"/>
        <w:spacing w:after="40"/>
        <w:ind w:left="5664" w:firstLine="708"/>
        <w:jc w:val="both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(podpis)</w:t>
      </w:r>
    </w:p>
    <w:p w14:paraId="5593F73D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</w:p>
    <w:p w14:paraId="2880C98F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</w:p>
    <w:p w14:paraId="6FC14A17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>OŚWIADCZENIE DOTYCZĄCE PODWYKONAWCY NIEBĘDĄCEGO PODMIOTEM, NA KTÓREGO ZASOBY POWOŁUJE SIĘ WYKONAWCA:</w:t>
      </w:r>
    </w:p>
    <w:p w14:paraId="654437B5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</w:p>
    <w:p w14:paraId="051A1591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>Oświadczam, że w stosunku do następującego/ych podmiotu/tów, będącego/ych podwykonawcą/ami: ……………………………………………………………………..….……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(podać pełną nazwę/firmę, adres, a także w zależności od podmiotu: NIP/PESEL, KRS/CEiDG)</w:t>
      </w:r>
      <w:r w:rsidRPr="009D6DBD">
        <w:rPr>
          <w:rFonts w:ascii="Arial" w:eastAsiaTheme="minorHAnsi" w:hAnsi="Arial" w:cs="Arial"/>
          <w:sz w:val="16"/>
          <w:szCs w:val="16"/>
          <w:lang w:eastAsia="en-US"/>
        </w:rPr>
        <w:t xml:space="preserve">,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>nie</w:t>
      </w:r>
      <w:r w:rsidRPr="009D6DBD">
        <w:rPr>
          <w:rFonts w:ascii="Arial" w:eastAsiaTheme="minorHAnsi" w:hAnsi="Arial" w:cs="Arial"/>
          <w:sz w:val="16"/>
          <w:szCs w:val="16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>zachodzą podstawy wykluczenia z postępowania o udzielenie zamówienia.</w:t>
      </w:r>
    </w:p>
    <w:p w14:paraId="54BA03FC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7F37D01B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1B379BCA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3F605126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6D16048E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…………….…….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(miejscowość),</w:t>
      </w:r>
      <w:r w:rsidRPr="009D6DBD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>dnia …………………. r.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</w:p>
    <w:p w14:paraId="00B9AF0E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6E7D5C1D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  <w:t>…………………………………………</w:t>
      </w:r>
    </w:p>
    <w:p w14:paraId="5A43AEEF" w14:textId="77777777" w:rsidR="009D6DBD" w:rsidRPr="009D6DBD" w:rsidRDefault="009D6DBD" w:rsidP="009D6DBD">
      <w:pPr>
        <w:suppressAutoHyphens w:val="0"/>
        <w:spacing w:after="40"/>
        <w:ind w:left="5664" w:firstLine="708"/>
        <w:jc w:val="both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(podpis)</w:t>
      </w:r>
    </w:p>
    <w:p w14:paraId="719AE981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i/>
          <w:sz w:val="22"/>
          <w:szCs w:val="22"/>
          <w:lang w:eastAsia="en-US"/>
        </w:rPr>
      </w:pPr>
    </w:p>
    <w:p w14:paraId="5EFCDC2B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i/>
          <w:sz w:val="22"/>
          <w:szCs w:val="22"/>
          <w:lang w:eastAsia="en-US"/>
        </w:rPr>
      </w:pPr>
      <w:r w:rsidRPr="009D6DBD">
        <w:rPr>
          <w:rFonts w:ascii="Arial" w:eastAsiaTheme="minorHAnsi" w:hAnsi="Arial" w:cs="Arial"/>
          <w:b/>
          <w:i/>
          <w:sz w:val="22"/>
          <w:szCs w:val="22"/>
          <w:lang w:eastAsia="en-US"/>
        </w:rPr>
        <w:t>OŚWIADCZENIE DOTYCZĄCE PODANYCH INFORMACJI:</w:t>
      </w:r>
    </w:p>
    <w:p w14:paraId="25974373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14:paraId="370366D9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188D6508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0369A15A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065FAB14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…………….…….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(miejscowość),</w:t>
      </w:r>
      <w:r w:rsidRPr="009D6DBD">
        <w:rPr>
          <w:rFonts w:ascii="Arial" w:eastAsiaTheme="minorHAnsi" w:hAnsi="Arial" w:cs="Arial"/>
          <w:i/>
          <w:sz w:val="20"/>
          <w:szCs w:val="20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>dnia …………………. r.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</w:p>
    <w:p w14:paraId="1F32C648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79ED6B7B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  <w:t>…………………………………………</w:t>
      </w:r>
    </w:p>
    <w:p w14:paraId="244137C9" w14:textId="77777777" w:rsidR="009D6DBD" w:rsidRPr="009D6DBD" w:rsidRDefault="009D6DBD" w:rsidP="009D6DBD">
      <w:pPr>
        <w:suppressAutoHyphens w:val="0"/>
        <w:spacing w:after="40"/>
        <w:ind w:left="5664" w:firstLine="708"/>
        <w:jc w:val="both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(podpis)</w:t>
      </w:r>
    </w:p>
    <w:p w14:paraId="7505D549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7BD4455B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1975AD5F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5288CBFC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65065E68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4060B025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585258A7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6A1FD702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6288477C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1321C216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  <w:r w:rsidRPr="009D6DBD">
        <w:rPr>
          <w:rFonts w:ascii="Arial" w:hAnsi="Arial" w:cs="Arial"/>
          <w:b/>
          <w:noProof/>
          <w:sz w:val="22"/>
        </w:rPr>
        <w:t xml:space="preserve"> Załącznik nr 4 do SIWZ</w:t>
      </w:r>
    </w:p>
    <w:p w14:paraId="111F8B74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0235A33B" w14:textId="77777777" w:rsidR="009D6DBD" w:rsidRPr="009D6DBD" w:rsidRDefault="009D6DBD" w:rsidP="009D6DBD">
      <w:pPr>
        <w:spacing w:after="40"/>
        <w:rPr>
          <w:rFonts w:ascii="Arial" w:eastAsiaTheme="minorHAnsi" w:hAnsi="Arial" w:cs="Arial"/>
          <w:b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 xml:space="preserve">                                                                                              Zamawiający:</w:t>
      </w:r>
    </w:p>
    <w:p w14:paraId="5EC3C9DA" w14:textId="77777777" w:rsidR="009D6DBD" w:rsidRPr="009D6DBD" w:rsidRDefault="009D6DBD" w:rsidP="009D6DBD">
      <w:pPr>
        <w:suppressAutoHyphens w:val="0"/>
        <w:spacing w:after="40"/>
        <w:ind w:left="4963"/>
        <w:jc w:val="center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         Urząd Komisji Nadzoru Finansowego </w:t>
      </w:r>
    </w:p>
    <w:p w14:paraId="18238B9D" w14:textId="77777777" w:rsidR="009D6DBD" w:rsidRPr="009D6DBD" w:rsidRDefault="009D6DBD" w:rsidP="009D6DBD">
      <w:pPr>
        <w:suppressAutoHyphens w:val="0"/>
        <w:spacing w:after="40"/>
        <w:ind w:left="4254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    Pl. Powstańców Warszawy 1</w:t>
      </w:r>
    </w:p>
    <w:p w14:paraId="26AFC13B" w14:textId="77777777" w:rsidR="009D6DBD" w:rsidRPr="009D6DBD" w:rsidRDefault="009D6DBD" w:rsidP="009D6DBD">
      <w:pPr>
        <w:suppressAutoHyphens w:val="0"/>
        <w:spacing w:after="40"/>
        <w:ind w:left="3545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00-030 Warszawa</w:t>
      </w:r>
    </w:p>
    <w:p w14:paraId="3F94BAF1" w14:textId="77777777" w:rsidR="009D6DBD" w:rsidRPr="009D6DBD" w:rsidRDefault="009D6DBD" w:rsidP="009D6DBD">
      <w:pPr>
        <w:suppressAutoHyphens w:val="0"/>
        <w:spacing w:after="40"/>
        <w:rPr>
          <w:rFonts w:ascii="Arial" w:eastAsiaTheme="minorHAnsi" w:hAnsi="Arial" w:cs="Arial"/>
          <w:b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>Wykonawca:</w:t>
      </w:r>
    </w:p>
    <w:p w14:paraId="47D48678" w14:textId="77777777" w:rsidR="009D6DBD" w:rsidRPr="009D6DBD" w:rsidRDefault="009D6DBD" w:rsidP="009D6DBD">
      <w:pPr>
        <w:suppressAutoHyphens w:val="0"/>
        <w:spacing w:after="40"/>
        <w:ind w:right="5954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>…………………………………………………………………………</w:t>
      </w:r>
    </w:p>
    <w:p w14:paraId="3F37780B" w14:textId="77777777" w:rsidR="009D6DBD" w:rsidRPr="009D6DBD" w:rsidRDefault="009D6DBD" w:rsidP="009D6DBD">
      <w:pPr>
        <w:suppressAutoHyphens w:val="0"/>
        <w:spacing w:after="40"/>
        <w:ind w:right="5953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(pełna nazwa/firma, adres, w zależności od podmiotu: NIP/PESEL, KRS/CEiDG)</w:t>
      </w:r>
    </w:p>
    <w:p w14:paraId="4E051EA7" w14:textId="77777777" w:rsidR="009D6DBD" w:rsidRPr="009D6DBD" w:rsidRDefault="009D6DBD" w:rsidP="009D6DBD">
      <w:pPr>
        <w:suppressAutoHyphens w:val="0"/>
        <w:spacing w:after="40"/>
        <w:rPr>
          <w:rFonts w:ascii="Arial" w:eastAsiaTheme="minorHAnsi" w:hAnsi="Arial" w:cs="Arial"/>
          <w:sz w:val="21"/>
          <w:szCs w:val="21"/>
          <w:u w:val="single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u w:val="single"/>
          <w:lang w:eastAsia="en-US"/>
        </w:rPr>
        <w:t>reprezentowany przez:</w:t>
      </w:r>
    </w:p>
    <w:p w14:paraId="3575D2A5" w14:textId="77777777" w:rsidR="009D6DBD" w:rsidRPr="009D6DBD" w:rsidRDefault="009D6DBD" w:rsidP="009D6DBD">
      <w:pPr>
        <w:suppressAutoHyphens w:val="0"/>
        <w:spacing w:after="40"/>
        <w:ind w:right="5954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>…………………………………………………………………………</w:t>
      </w:r>
    </w:p>
    <w:p w14:paraId="041EE5F4" w14:textId="77777777" w:rsidR="009D6DBD" w:rsidRPr="009D6DBD" w:rsidRDefault="009D6DBD" w:rsidP="009D6DBD">
      <w:pPr>
        <w:suppressAutoHyphens w:val="0"/>
        <w:spacing w:after="40"/>
        <w:ind w:right="5953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(imię, nazwisko, stanowisko/podstawa do  reprezentacji)</w:t>
      </w:r>
    </w:p>
    <w:p w14:paraId="3068653C" w14:textId="77777777" w:rsidR="009D6DBD" w:rsidRPr="009D6DBD" w:rsidRDefault="009D6DBD" w:rsidP="009D6DBD">
      <w:pPr>
        <w:suppressAutoHyphens w:val="0"/>
        <w:spacing w:after="40"/>
        <w:rPr>
          <w:rFonts w:ascii="Arial" w:eastAsiaTheme="minorHAnsi" w:hAnsi="Arial" w:cs="Arial"/>
          <w:sz w:val="21"/>
          <w:szCs w:val="21"/>
          <w:lang w:eastAsia="en-US"/>
        </w:rPr>
      </w:pPr>
    </w:p>
    <w:p w14:paraId="30006CFD" w14:textId="77777777" w:rsidR="009D6DBD" w:rsidRPr="009D6DBD" w:rsidRDefault="009D6DBD" w:rsidP="009D6DBD">
      <w:pPr>
        <w:suppressAutoHyphens w:val="0"/>
        <w:spacing w:after="40"/>
        <w:rPr>
          <w:rFonts w:ascii="Arial" w:eastAsiaTheme="minorHAnsi" w:hAnsi="Arial" w:cs="Arial"/>
          <w:sz w:val="21"/>
          <w:szCs w:val="21"/>
          <w:lang w:eastAsia="en-US"/>
        </w:rPr>
      </w:pPr>
    </w:p>
    <w:p w14:paraId="1B61F69C" w14:textId="77777777" w:rsidR="009D6DBD" w:rsidRPr="009D6DBD" w:rsidRDefault="009D6DBD" w:rsidP="009D6DBD">
      <w:pPr>
        <w:suppressAutoHyphens w:val="0"/>
        <w:spacing w:after="40"/>
        <w:jc w:val="center"/>
        <w:rPr>
          <w:rFonts w:ascii="Arial" w:eastAsiaTheme="minorHAnsi" w:hAnsi="Arial" w:cs="Arial"/>
          <w:b/>
          <w:sz w:val="22"/>
          <w:szCs w:val="22"/>
          <w:u w:val="single"/>
          <w:lang w:eastAsia="en-US"/>
        </w:rPr>
      </w:pPr>
      <w:r w:rsidRPr="009D6DBD">
        <w:rPr>
          <w:rFonts w:ascii="Arial" w:eastAsiaTheme="minorHAnsi" w:hAnsi="Arial" w:cs="Arial"/>
          <w:b/>
          <w:sz w:val="22"/>
          <w:szCs w:val="22"/>
          <w:u w:val="single"/>
          <w:lang w:eastAsia="en-US"/>
        </w:rPr>
        <w:t xml:space="preserve">Oświadczenie Wykonawcy </w:t>
      </w:r>
    </w:p>
    <w:p w14:paraId="183E8A34" w14:textId="77777777" w:rsidR="009D6DBD" w:rsidRPr="009D6DBD" w:rsidRDefault="009D6DBD" w:rsidP="009D6DBD">
      <w:pPr>
        <w:suppressAutoHyphens w:val="0"/>
        <w:spacing w:after="40"/>
        <w:jc w:val="center"/>
        <w:rPr>
          <w:rFonts w:ascii="Arial" w:eastAsiaTheme="minorHAnsi" w:hAnsi="Arial" w:cs="Arial"/>
          <w:b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 xml:space="preserve">składane na podstawie art. 25a ust. 1 ustawy z dnia 29 stycznia 2004 r. </w:t>
      </w:r>
    </w:p>
    <w:p w14:paraId="3248A3F7" w14:textId="77777777" w:rsidR="009D6DBD" w:rsidRPr="009D6DBD" w:rsidRDefault="009D6DBD" w:rsidP="009D6DBD">
      <w:pPr>
        <w:suppressAutoHyphens w:val="0"/>
        <w:spacing w:after="40"/>
        <w:jc w:val="center"/>
        <w:rPr>
          <w:rFonts w:ascii="Arial" w:eastAsiaTheme="minorHAnsi" w:hAnsi="Arial" w:cs="Arial"/>
          <w:b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 xml:space="preserve"> Prawo zamówień publicznych (dalej jako: ustawa Pzp), </w:t>
      </w:r>
    </w:p>
    <w:p w14:paraId="27C7019D" w14:textId="77777777" w:rsidR="009D6DBD" w:rsidRPr="009D6DBD" w:rsidRDefault="009D6DBD" w:rsidP="009D6DBD">
      <w:pPr>
        <w:suppressAutoHyphens w:val="0"/>
        <w:spacing w:after="40"/>
        <w:jc w:val="center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u w:val="single"/>
          <w:lang w:eastAsia="en-US"/>
        </w:rPr>
        <w:t xml:space="preserve">DOTYCZĄCE SPEŁNIANIA WARUNKÓW UDZIAŁU W POSTĘPOWANIU </w:t>
      </w:r>
      <w:r w:rsidRPr="009D6DBD">
        <w:rPr>
          <w:rFonts w:ascii="Arial" w:eastAsiaTheme="minorHAnsi" w:hAnsi="Arial" w:cs="Arial"/>
          <w:b/>
          <w:sz w:val="21"/>
          <w:szCs w:val="21"/>
          <w:u w:val="single"/>
          <w:lang w:eastAsia="en-US"/>
        </w:rPr>
        <w:br/>
      </w:r>
    </w:p>
    <w:p w14:paraId="1895B76F" w14:textId="36D5F2C1" w:rsidR="009D6DBD" w:rsidRPr="009E4950" w:rsidRDefault="009D6DBD" w:rsidP="009D6DBD">
      <w:pPr>
        <w:suppressAutoHyphens w:val="0"/>
        <w:spacing w:after="40"/>
        <w:ind w:firstLine="709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9E4950">
        <w:rPr>
          <w:rFonts w:ascii="Arial" w:eastAsiaTheme="minorHAns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="009E4950" w:rsidRPr="009E4950">
        <w:rPr>
          <w:rFonts w:ascii="Arial" w:eastAsia="Calibri" w:hAnsi="Arial" w:cs="Arial"/>
          <w:b/>
          <w:sz w:val="22"/>
          <w:szCs w:val="22"/>
          <w:lang w:eastAsia="en-US"/>
        </w:rPr>
        <w:t>Zakup usług wsparcia technicznego i modyfikacji dla Aplikacji aSISt</w:t>
      </w:r>
      <w:r w:rsidRPr="009E4950">
        <w:rPr>
          <w:rFonts w:ascii="Arial" w:eastAsiaTheme="minorHAnsi" w:hAnsi="Arial" w:cs="Arial"/>
          <w:sz w:val="22"/>
          <w:szCs w:val="22"/>
          <w:lang w:eastAsia="en-US"/>
        </w:rPr>
        <w:t xml:space="preserve">, prowadzonego przez </w:t>
      </w:r>
      <w:r w:rsidRPr="009E4950">
        <w:rPr>
          <w:rFonts w:ascii="Arial" w:eastAsiaTheme="minorHAnsi" w:hAnsi="Arial" w:cs="Arial"/>
          <w:b/>
          <w:sz w:val="22"/>
          <w:szCs w:val="22"/>
          <w:lang w:eastAsia="en-US"/>
        </w:rPr>
        <w:t>Urząd Komisji Nadzoru Finansowego</w:t>
      </w:r>
      <w:r w:rsidRPr="009E4950">
        <w:rPr>
          <w:rFonts w:ascii="Arial" w:eastAsiaTheme="minorHAnsi" w:hAnsi="Arial" w:cs="Arial"/>
          <w:i/>
          <w:sz w:val="22"/>
          <w:szCs w:val="22"/>
          <w:lang w:eastAsia="en-US"/>
        </w:rPr>
        <w:t xml:space="preserve">, </w:t>
      </w:r>
      <w:r w:rsidRPr="009E4950">
        <w:rPr>
          <w:rFonts w:ascii="Arial" w:eastAsiaTheme="minorHAnsi" w:hAnsi="Arial" w:cs="Arial"/>
          <w:sz w:val="22"/>
          <w:szCs w:val="22"/>
          <w:lang w:eastAsia="en-US"/>
        </w:rPr>
        <w:t>oświadczam co następuje:</w:t>
      </w:r>
    </w:p>
    <w:p w14:paraId="42AAD72B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</w:p>
    <w:p w14:paraId="2F0D6F27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>INFORMACJA DOTYCZĄCA WYKONAWCY:</w:t>
      </w:r>
    </w:p>
    <w:p w14:paraId="316DFF8A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</w:p>
    <w:p w14:paraId="63F118D6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>Oświadczam, że spełniam warunki udziału w postępowaniu określone przez Zamawiającego w pkt 4 SIWZ-</w:t>
      </w:r>
      <w:r w:rsidRPr="009D6DBD">
        <w:t xml:space="preserve">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>WARUNKI UDZIAŁU W POSTĘPOWANIU</w:t>
      </w:r>
      <w:r w:rsidRPr="009D6DBD">
        <w:rPr>
          <w:rFonts w:ascii="Arial" w:eastAsiaTheme="minorHAnsi" w:hAnsi="Arial" w:cs="Arial"/>
          <w:sz w:val="16"/>
          <w:szCs w:val="16"/>
          <w:lang w:eastAsia="en-US"/>
        </w:rPr>
        <w:t>.</w:t>
      </w:r>
    </w:p>
    <w:p w14:paraId="3352C36D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092005D7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2C8CC965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3016FBB0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…………….…….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(miejscowość),</w:t>
      </w:r>
      <w:r w:rsidRPr="009D6DBD">
        <w:rPr>
          <w:rFonts w:ascii="Arial" w:eastAsiaTheme="minorHAnsi" w:hAnsi="Arial" w:cs="Arial"/>
          <w:i/>
          <w:sz w:val="18"/>
          <w:szCs w:val="18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dnia ………….……. r. </w:t>
      </w:r>
    </w:p>
    <w:p w14:paraId="7CC25A2A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  <w:t>…………………………………………</w:t>
      </w:r>
    </w:p>
    <w:p w14:paraId="4709E52F" w14:textId="77777777" w:rsidR="009D6DBD" w:rsidRPr="009D6DBD" w:rsidRDefault="009D6DBD" w:rsidP="009D6DBD">
      <w:pPr>
        <w:suppressAutoHyphens w:val="0"/>
        <w:spacing w:after="40"/>
        <w:ind w:left="5664" w:firstLine="708"/>
        <w:jc w:val="both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(podpis)</w:t>
      </w:r>
    </w:p>
    <w:p w14:paraId="61AA1384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i/>
          <w:sz w:val="21"/>
          <w:szCs w:val="21"/>
          <w:lang w:eastAsia="en-US"/>
        </w:rPr>
      </w:pPr>
    </w:p>
    <w:p w14:paraId="54BB87D1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>INFORMACJA W ZWIĄZKU Z POLEGANIEM NA ZASOBACH INNYCH PODMIOTÓW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 xml:space="preserve">: </w:t>
      </w:r>
    </w:p>
    <w:p w14:paraId="3956471A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</w:p>
    <w:p w14:paraId="3DF272AF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>Oświadczam, że w celu wykazania spełniania warunków udziału w postępowaniu, określonych przez Zamawiającego w pkt 4 SIWZ- WARUNKI UDZIAŁU W POSTĘPOWANIU</w:t>
      </w:r>
      <w:r w:rsidRPr="009D6DBD" w:rsidDel="00715DF9">
        <w:rPr>
          <w:rFonts w:ascii="Arial" w:eastAsiaTheme="minorHAnsi" w:hAnsi="Arial" w:cs="Arial"/>
          <w:sz w:val="21"/>
          <w:szCs w:val="21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t>polegam na zasobach następującego/ych podmiotu/ów: …………………………………….……………………….</w:t>
      </w:r>
    </w:p>
    <w:p w14:paraId="19266CEF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>..……………………………………………………………………………………………………………….…………………………………….., w następującym zakresie: …………………………………………</w:t>
      </w:r>
    </w:p>
    <w:p w14:paraId="722DB9A1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 xml:space="preserve">…………………………………………………………………………………………………………………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 xml:space="preserve">(wskazać podmiot i określić odpowiedni zakres dla wskazanego podmiotu). </w:t>
      </w:r>
    </w:p>
    <w:p w14:paraId="5F374727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</w:p>
    <w:p w14:paraId="66B19222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…………….…….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(miejscowość),</w:t>
      </w:r>
      <w:r w:rsidRPr="009D6DBD">
        <w:rPr>
          <w:rFonts w:ascii="Arial" w:eastAsiaTheme="minorHAnsi" w:hAnsi="Arial" w:cs="Arial"/>
          <w:i/>
          <w:sz w:val="18"/>
          <w:szCs w:val="18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dnia ………….……. r. </w:t>
      </w:r>
    </w:p>
    <w:p w14:paraId="454022EE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4888D29C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  <w:t>…………………………………………</w:t>
      </w:r>
    </w:p>
    <w:p w14:paraId="440495D2" w14:textId="77777777" w:rsidR="009D6DBD" w:rsidRPr="009D6DBD" w:rsidRDefault="009D6DBD" w:rsidP="009D6DBD">
      <w:pPr>
        <w:suppressAutoHyphens w:val="0"/>
        <w:spacing w:after="40"/>
        <w:ind w:left="5664" w:firstLine="708"/>
        <w:jc w:val="both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(podpis)</w:t>
      </w:r>
    </w:p>
    <w:p w14:paraId="7EF46962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</w:p>
    <w:p w14:paraId="017BDB7A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</w:p>
    <w:p w14:paraId="079F8900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</w:p>
    <w:p w14:paraId="0E5788E4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b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>OŚWIADCZENIE DOTYCZĄCE PODANYCH INFORMACJI:</w:t>
      </w:r>
    </w:p>
    <w:p w14:paraId="4F2B412C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</w:p>
    <w:p w14:paraId="497008DE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9D6DBD">
        <w:rPr>
          <w:rFonts w:ascii="Arial" w:eastAsiaTheme="minorHAnsi" w:hAnsi="Arial" w:cs="Arial"/>
          <w:sz w:val="21"/>
          <w:szCs w:val="21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6A110091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294FA54D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…………….……. </w:t>
      </w: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(miejscowość),</w:t>
      </w:r>
      <w:r w:rsidRPr="009D6DBD">
        <w:rPr>
          <w:rFonts w:ascii="Arial" w:eastAsiaTheme="minorHAnsi" w:hAnsi="Arial" w:cs="Arial"/>
          <w:i/>
          <w:sz w:val="18"/>
          <w:szCs w:val="18"/>
          <w:lang w:eastAsia="en-US"/>
        </w:rPr>
        <w:t xml:space="preserve"> </w:t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dnia ………….……. r. </w:t>
      </w:r>
    </w:p>
    <w:p w14:paraId="6F8540A7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660E4405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</w:r>
      <w:r w:rsidRPr="009D6DBD">
        <w:rPr>
          <w:rFonts w:ascii="Arial" w:eastAsiaTheme="minorHAnsi" w:hAnsi="Arial" w:cs="Arial"/>
          <w:sz w:val="20"/>
          <w:szCs w:val="20"/>
          <w:lang w:eastAsia="en-US"/>
        </w:rPr>
        <w:tab/>
        <w:t>…………………………………………</w:t>
      </w:r>
    </w:p>
    <w:p w14:paraId="4C546FAC" w14:textId="77777777" w:rsidR="009D6DBD" w:rsidRPr="009D6DBD" w:rsidRDefault="009D6DBD" w:rsidP="009D6DBD">
      <w:pPr>
        <w:suppressAutoHyphens w:val="0"/>
        <w:spacing w:after="40"/>
        <w:ind w:left="5664" w:firstLine="708"/>
        <w:jc w:val="both"/>
        <w:rPr>
          <w:rFonts w:ascii="Arial" w:eastAsiaTheme="minorHAnsi" w:hAnsi="Arial" w:cs="Arial"/>
          <w:i/>
          <w:sz w:val="16"/>
          <w:szCs w:val="16"/>
          <w:lang w:eastAsia="en-US"/>
        </w:rPr>
      </w:pPr>
      <w:r w:rsidRPr="009D6DBD">
        <w:rPr>
          <w:rFonts w:ascii="Arial" w:eastAsiaTheme="minorHAnsi" w:hAnsi="Arial" w:cs="Arial"/>
          <w:i/>
          <w:sz w:val="16"/>
          <w:szCs w:val="16"/>
          <w:lang w:eastAsia="en-US"/>
        </w:rPr>
        <w:t>(podpis)</w:t>
      </w:r>
    </w:p>
    <w:p w14:paraId="5E4CFCFD" w14:textId="77777777" w:rsidR="009D6DBD" w:rsidRPr="009D6DBD" w:rsidRDefault="009D6DBD" w:rsidP="009D6DBD">
      <w:pPr>
        <w:suppressAutoHyphens w:val="0"/>
        <w:spacing w:after="40"/>
        <w:jc w:val="both"/>
        <w:rPr>
          <w:rFonts w:ascii="Arial" w:eastAsiaTheme="minorHAnsi" w:hAnsi="Arial" w:cs="Arial"/>
          <w:sz w:val="21"/>
          <w:szCs w:val="21"/>
          <w:lang w:eastAsia="en-US"/>
        </w:rPr>
      </w:pPr>
    </w:p>
    <w:p w14:paraId="4A925824" w14:textId="77777777" w:rsidR="009D6DBD" w:rsidRPr="009D6DBD" w:rsidRDefault="009D6DBD" w:rsidP="009D6DBD">
      <w:pPr>
        <w:spacing w:line="360" w:lineRule="auto"/>
        <w:jc w:val="right"/>
        <w:rPr>
          <w:rFonts w:ascii="Arial" w:hAnsi="Arial" w:cs="Arial"/>
          <w:b/>
          <w:noProof/>
          <w:sz w:val="22"/>
        </w:rPr>
      </w:pPr>
    </w:p>
    <w:p w14:paraId="6B4C3BEF" w14:textId="77777777" w:rsidR="009D6DBD" w:rsidRPr="009D6DBD" w:rsidRDefault="009D6DBD" w:rsidP="009D6DBD">
      <w:pPr>
        <w:spacing w:line="360" w:lineRule="auto"/>
        <w:jc w:val="right"/>
        <w:rPr>
          <w:rFonts w:ascii="Arial" w:hAnsi="Arial" w:cs="Arial"/>
          <w:b/>
          <w:noProof/>
          <w:sz w:val="22"/>
        </w:rPr>
      </w:pPr>
    </w:p>
    <w:p w14:paraId="66A43E60" w14:textId="77777777" w:rsidR="009D6DBD" w:rsidRPr="009D6DBD" w:rsidRDefault="009D6DBD" w:rsidP="009D6DBD">
      <w:pPr>
        <w:suppressAutoHyphens w:val="0"/>
        <w:rPr>
          <w:rFonts w:ascii="Arial" w:hAnsi="Arial" w:cs="Arial"/>
          <w:b/>
          <w:noProof/>
          <w:sz w:val="22"/>
        </w:rPr>
      </w:pPr>
      <w:r w:rsidRPr="009D6DBD">
        <w:rPr>
          <w:rFonts w:ascii="Arial" w:hAnsi="Arial" w:cs="Arial"/>
          <w:b/>
          <w:noProof/>
          <w:sz w:val="22"/>
        </w:rPr>
        <w:br w:type="page"/>
      </w:r>
    </w:p>
    <w:p w14:paraId="45F9E123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  <w:r w:rsidRPr="009D6DBD">
        <w:rPr>
          <w:rFonts w:ascii="Arial" w:hAnsi="Arial" w:cs="Arial"/>
          <w:b/>
          <w:noProof/>
          <w:sz w:val="22"/>
        </w:rPr>
        <w:t>Załącznik nr 5 do SIWZ</w:t>
      </w:r>
    </w:p>
    <w:p w14:paraId="1E3EC3A6" w14:textId="77777777" w:rsidR="009D6DBD" w:rsidRPr="009D6DBD" w:rsidRDefault="009D6DBD" w:rsidP="009D6DBD">
      <w:pPr>
        <w:tabs>
          <w:tab w:val="left" w:pos="1111"/>
        </w:tabs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  <w:lang w:val="x-none"/>
        </w:rPr>
        <w:t>...........................................................</w:t>
      </w:r>
    </w:p>
    <w:p w14:paraId="68E4792A" w14:textId="77777777" w:rsidR="009D6DBD" w:rsidRPr="009D6DBD" w:rsidRDefault="009D6DBD" w:rsidP="009D6DBD">
      <w:pPr>
        <w:tabs>
          <w:tab w:val="left" w:pos="1111"/>
        </w:tabs>
        <w:spacing w:before="120" w:after="120"/>
        <w:jc w:val="both"/>
        <w:rPr>
          <w:rFonts w:ascii="Arial" w:hAnsi="Arial" w:cs="Arial"/>
          <w:i/>
          <w:sz w:val="22"/>
          <w:szCs w:val="22"/>
        </w:rPr>
      </w:pPr>
      <w:r w:rsidRPr="009D6DBD">
        <w:rPr>
          <w:rFonts w:ascii="Arial" w:hAnsi="Arial" w:cs="Arial"/>
          <w:i/>
          <w:sz w:val="22"/>
          <w:szCs w:val="22"/>
        </w:rPr>
        <w:t xml:space="preserve">    /pieczęć adresowa Wykonawcy/</w:t>
      </w:r>
    </w:p>
    <w:p w14:paraId="20093380" w14:textId="77777777" w:rsidR="009D6DBD" w:rsidRPr="009D6DBD" w:rsidRDefault="009D6DBD" w:rsidP="009D6DBD">
      <w:pPr>
        <w:spacing w:after="40"/>
        <w:ind w:left="4963"/>
        <w:rPr>
          <w:rFonts w:ascii="Arial" w:eastAsiaTheme="minorHAnsi" w:hAnsi="Arial" w:cs="Arial"/>
          <w:b/>
          <w:sz w:val="21"/>
          <w:szCs w:val="21"/>
          <w:lang w:eastAsia="en-US"/>
        </w:rPr>
      </w:pPr>
      <w:r w:rsidRPr="009D6DBD">
        <w:rPr>
          <w:rFonts w:ascii="Arial" w:eastAsiaTheme="minorHAnsi" w:hAnsi="Arial" w:cs="Arial"/>
          <w:b/>
          <w:sz w:val="21"/>
          <w:szCs w:val="21"/>
          <w:lang w:eastAsia="en-US"/>
        </w:rPr>
        <w:t xml:space="preserve">         Zamawiający:</w:t>
      </w:r>
    </w:p>
    <w:p w14:paraId="1C0976EA" w14:textId="77777777" w:rsidR="009D6DBD" w:rsidRPr="009D6DBD" w:rsidRDefault="009D6DBD" w:rsidP="009D6DBD">
      <w:pPr>
        <w:suppressAutoHyphens w:val="0"/>
        <w:spacing w:after="40"/>
        <w:ind w:left="4963"/>
        <w:jc w:val="center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         Urząd Komisji Nadzoru Finansowego </w:t>
      </w:r>
    </w:p>
    <w:p w14:paraId="3223B870" w14:textId="77777777" w:rsidR="009D6DBD" w:rsidRPr="009D6DBD" w:rsidRDefault="009D6DBD" w:rsidP="009D6DBD">
      <w:pPr>
        <w:suppressAutoHyphens w:val="0"/>
        <w:spacing w:after="40"/>
        <w:ind w:left="4254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    Pl. Powstańców Warszawy 1</w:t>
      </w:r>
    </w:p>
    <w:p w14:paraId="1F677AD4" w14:textId="77777777" w:rsidR="009D6DBD" w:rsidRPr="009D6DBD" w:rsidRDefault="009D6DBD" w:rsidP="009D6DBD">
      <w:pPr>
        <w:suppressAutoHyphens w:val="0"/>
        <w:spacing w:after="40"/>
        <w:ind w:left="3545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9D6DBD">
        <w:rPr>
          <w:rFonts w:ascii="Arial" w:eastAsiaTheme="minorHAnsi" w:hAnsi="Arial" w:cs="Arial"/>
          <w:sz w:val="20"/>
          <w:szCs w:val="20"/>
          <w:lang w:eastAsia="en-US"/>
        </w:rPr>
        <w:t xml:space="preserve"> 00-030 Warszawa</w:t>
      </w:r>
    </w:p>
    <w:p w14:paraId="5FDFDE32" w14:textId="77777777" w:rsidR="009D6DBD" w:rsidRPr="009D6DBD" w:rsidRDefault="009D6DBD" w:rsidP="009D6DBD">
      <w:pPr>
        <w:rPr>
          <w:rFonts w:ascii="Arial" w:hAnsi="Arial" w:cs="Arial"/>
          <w:b/>
          <w:i/>
          <w:sz w:val="22"/>
          <w:szCs w:val="22"/>
        </w:rPr>
      </w:pPr>
    </w:p>
    <w:p w14:paraId="2A5C136F" w14:textId="77777777" w:rsidR="009D6DBD" w:rsidRPr="009D6DBD" w:rsidRDefault="009D6DBD" w:rsidP="009D6DBD">
      <w:pPr>
        <w:rPr>
          <w:rFonts w:ascii="Arial" w:hAnsi="Arial" w:cs="Arial"/>
          <w:b/>
          <w:i/>
          <w:sz w:val="22"/>
          <w:szCs w:val="22"/>
        </w:rPr>
      </w:pPr>
    </w:p>
    <w:p w14:paraId="2962590D" w14:textId="77777777" w:rsidR="009D6DBD" w:rsidRPr="009D6DBD" w:rsidRDefault="009D6DBD" w:rsidP="009D6DBD">
      <w:pPr>
        <w:rPr>
          <w:rFonts w:ascii="Arial" w:hAnsi="Arial" w:cs="Arial"/>
          <w:b/>
          <w:i/>
          <w:sz w:val="22"/>
          <w:szCs w:val="22"/>
        </w:rPr>
      </w:pPr>
    </w:p>
    <w:p w14:paraId="3CFF0564" w14:textId="77777777" w:rsidR="009D6DBD" w:rsidRPr="009D6DBD" w:rsidRDefault="009D6DBD" w:rsidP="009D6DBD">
      <w:pPr>
        <w:tabs>
          <w:tab w:val="center" w:pos="6480"/>
        </w:tabs>
        <w:jc w:val="center"/>
        <w:rPr>
          <w:rFonts w:ascii="Arial" w:hAnsi="Arial" w:cs="Arial"/>
          <w:b/>
          <w:bCs/>
          <w:sz w:val="22"/>
          <w:szCs w:val="22"/>
        </w:rPr>
      </w:pPr>
      <w:r w:rsidRPr="009D6DBD">
        <w:rPr>
          <w:rFonts w:ascii="Arial" w:hAnsi="Arial" w:cs="Arial"/>
          <w:b/>
          <w:bCs/>
          <w:sz w:val="22"/>
          <w:szCs w:val="22"/>
        </w:rPr>
        <w:t xml:space="preserve">OŚWIADCZENIE </w:t>
      </w:r>
      <w:r w:rsidRPr="009D6DBD">
        <w:rPr>
          <w:rFonts w:ascii="Arial" w:hAnsi="Arial" w:cs="Arial"/>
          <w:b/>
          <w:sz w:val="22"/>
          <w:szCs w:val="22"/>
        </w:rPr>
        <w:t xml:space="preserve">O </w:t>
      </w:r>
      <w:r w:rsidRPr="009D6DBD">
        <w:rPr>
          <w:rFonts w:ascii="Arial" w:hAnsi="Arial" w:cs="Arial"/>
          <w:b/>
          <w:bCs/>
          <w:sz w:val="22"/>
          <w:szCs w:val="22"/>
        </w:rPr>
        <w:t>PRZYNALEŻNOŚCI LUB BRAKU PRZYNALEŻNOŚCI</w:t>
      </w:r>
      <w:r w:rsidRPr="009D6DBD">
        <w:rPr>
          <w:rFonts w:ascii="Arial" w:hAnsi="Arial" w:cs="Arial"/>
          <w:b/>
          <w:bCs/>
          <w:sz w:val="22"/>
          <w:szCs w:val="22"/>
        </w:rPr>
        <w:br/>
        <w:t>DO TEJ SAMEJ GRUPY KAPITAŁOWEJ, O KTÓREJ MOWA W ART. 24 UST. 1 PKT 23</w:t>
      </w:r>
    </w:p>
    <w:p w14:paraId="1E7E939D" w14:textId="77777777" w:rsidR="009D6DBD" w:rsidRPr="009D6DBD" w:rsidRDefault="009D6DBD" w:rsidP="009D6DBD">
      <w:pPr>
        <w:tabs>
          <w:tab w:val="center" w:pos="6480"/>
        </w:tabs>
        <w:jc w:val="center"/>
        <w:rPr>
          <w:rFonts w:ascii="Arial" w:hAnsi="Arial" w:cs="Arial"/>
          <w:b/>
          <w:bCs/>
          <w:sz w:val="22"/>
          <w:szCs w:val="22"/>
        </w:rPr>
      </w:pPr>
    </w:p>
    <w:p w14:paraId="78F1B00B" w14:textId="77777777" w:rsidR="009D6DBD" w:rsidRPr="009D6DBD" w:rsidRDefault="009D6DBD" w:rsidP="009D6DBD">
      <w:pPr>
        <w:jc w:val="both"/>
        <w:rPr>
          <w:rFonts w:ascii="Arial" w:hAnsi="Arial" w:cs="Arial"/>
          <w:b/>
          <w:sz w:val="22"/>
          <w:szCs w:val="22"/>
        </w:rPr>
      </w:pPr>
    </w:p>
    <w:p w14:paraId="6AFB972C" w14:textId="77777777" w:rsidR="009D6DBD" w:rsidRPr="009D6DBD" w:rsidRDefault="009D6DBD" w:rsidP="009D6DBD">
      <w:pPr>
        <w:spacing w:after="120"/>
        <w:jc w:val="both"/>
        <w:rPr>
          <w:rFonts w:ascii="Arial" w:hAnsi="Arial" w:cs="Arial"/>
          <w:sz w:val="22"/>
          <w:szCs w:val="22"/>
          <w:lang w:val="x-none"/>
        </w:rPr>
      </w:pPr>
      <w:r w:rsidRPr="009D6DBD">
        <w:rPr>
          <w:rFonts w:ascii="Arial" w:hAnsi="Arial" w:cs="Arial"/>
          <w:sz w:val="22"/>
          <w:szCs w:val="22"/>
          <w:lang w:val="x-none"/>
        </w:rPr>
        <w:t>Przystępując do postępowani</w:t>
      </w:r>
      <w:r w:rsidRPr="009D6DBD">
        <w:rPr>
          <w:rFonts w:ascii="Arial" w:hAnsi="Arial" w:cs="Arial"/>
          <w:sz w:val="22"/>
          <w:szCs w:val="22"/>
        </w:rPr>
        <w:t>a o udzielenie zamówienia publicznego</w:t>
      </w:r>
      <w:r w:rsidRPr="009D6DBD">
        <w:rPr>
          <w:rFonts w:ascii="Arial" w:hAnsi="Arial" w:cs="Arial"/>
          <w:sz w:val="22"/>
          <w:szCs w:val="22"/>
          <w:lang w:val="x-none"/>
        </w:rPr>
        <w:t xml:space="preserve"> na:</w:t>
      </w:r>
    </w:p>
    <w:p w14:paraId="50E35284" w14:textId="155AEA77" w:rsidR="009D6DBD" w:rsidRPr="009D6DBD" w:rsidRDefault="009D6DBD" w:rsidP="009D6DBD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6DBD">
        <w:rPr>
          <w:rFonts w:ascii="Arial" w:hAnsi="Arial" w:cs="Arial"/>
          <w:b/>
          <w:bCs/>
          <w:sz w:val="22"/>
          <w:szCs w:val="22"/>
        </w:rPr>
        <w:t>„</w:t>
      </w:r>
      <w:r w:rsidR="009E4950" w:rsidRPr="0073791F">
        <w:rPr>
          <w:rFonts w:ascii="Arial" w:eastAsia="Calibri" w:hAnsi="Arial" w:cs="Arial"/>
          <w:b/>
          <w:sz w:val="22"/>
          <w:szCs w:val="22"/>
          <w:lang w:eastAsia="en-US"/>
        </w:rPr>
        <w:t>Zakup usług wsparcia technicznego i modyfikacji dla Aplikacji aSISt</w:t>
      </w:r>
      <w:r w:rsidRPr="009D6DBD">
        <w:rPr>
          <w:rFonts w:ascii="Arial" w:eastAsiaTheme="minorHAnsi" w:hAnsi="Arial" w:cs="Arial"/>
          <w:b/>
          <w:i/>
          <w:sz w:val="21"/>
          <w:szCs w:val="21"/>
          <w:lang w:eastAsia="en-US"/>
        </w:rPr>
        <w:t>”</w:t>
      </w:r>
      <w:r w:rsidRPr="009D6DBD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3BE18292" w14:textId="77777777" w:rsidR="009D6DBD" w:rsidRPr="009D6DBD" w:rsidRDefault="009D6DBD" w:rsidP="009D6DBD">
      <w:pPr>
        <w:spacing w:line="276" w:lineRule="auto"/>
        <w:jc w:val="center"/>
        <w:rPr>
          <w:rFonts w:ascii="Arial" w:hAnsi="Arial" w:cs="Arial"/>
          <w:b/>
          <w:bCs/>
          <w:i/>
          <w:spacing w:val="-6"/>
          <w:w w:val="102"/>
          <w:sz w:val="22"/>
          <w:szCs w:val="22"/>
        </w:rPr>
      </w:pPr>
    </w:p>
    <w:p w14:paraId="555AF51A" w14:textId="77777777" w:rsidR="009D6DBD" w:rsidRPr="009D6DBD" w:rsidRDefault="009D6DBD" w:rsidP="009D6DBD">
      <w:pPr>
        <w:jc w:val="both"/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>Oświadczam, że(*):</w:t>
      </w:r>
    </w:p>
    <w:p w14:paraId="1D79CD06" w14:textId="77777777" w:rsidR="009D6DBD" w:rsidRPr="009D6DBD" w:rsidRDefault="009D6DBD" w:rsidP="009D6DBD">
      <w:pPr>
        <w:jc w:val="both"/>
        <w:rPr>
          <w:rFonts w:ascii="Arial" w:hAnsi="Arial" w:cs="Arial"/>
          <w:sz w:val="22"/>
          <w:szCs w:val="22"/>
        </w:rPr>
      </w:pPr>
    </w:p>
    <w:p w14:paraId="64BB2C34" w14:textId="3F415FBA" w:rsidR="009D6DBD" w:rsidRPr="009D6DBD" w:rsidRDefault="009D6DBD" w:rsidP="009E4950">
      <w:pPr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 xml:space="preserve">□  nie należę do grupy kapitałowej¹ w rozumieniu ustawy z dnia 16 lutego 2007 roku o ochronie konkurencji i konsumentów (Dz. U. z 2015 r. poz. 184, 1618 i 1634) </w:t>
      </w:r>
    </w:p>
    <w:p w14:paraId="7B9BBC9A" w14:textId="77777777" w:rsidR="009D6DBD" w:rsidRPr="009D6DBD" w:rsidRDefault="009D6DBD" w:rsidP="009E4950">
      <w:pPr>
        <w:contextualSpacing/>
        <w:jc w:val="both"/>
        <w:rPr>
          <w:rFonts w:ascii="Arial" w:hAnsi="Arial" w:cs="Arial"/>
          <w:sz w:val="22"/>
          <w:szCs w:val="22"/>
        </w:rPr>
      </w:pPr>
    </w:p>
    <w:p w14:paraId="209F4780" w14:textId="0469026A" w:rsidR="009D6DBD" w:rsidRPr="009D6DBD" w:rsidRDefault="009D6DBD" w:rsidP="009E4950">
      <w:pPr>
        <w:ind w:left="567" w:hanging="283"/>
        <w:contextualSpacing/>
        <w:jc w:val="both"/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>□  należę do grupy kapitałowej¹ w rozumieniu ustawy z dnia 16 lutego 2007 roku o ochronie konkurencji i konsumentów (Dz. U. z 2015 r. poz. 184, 1618 i 1634), w której skład wchodzą następujące podmioty (podać nazwę i siedzibę)</w:t>
      </w:r>
      <w:r w:rsidR="00E42444">
        <w:rPr>
          <w:rFonts w:ascii="Arial" w:hAnsi="Arial" w:cs="Arial"/>
          <w:sz w:val="22"/>
          <w:szCs w:val="22"/>
        </w:rPr>
        <w:t xml:space="preserve">, </w:t>
      </w:r>
      <w:r w:rsidR="00E42444" w:rsidRPr="00C43E03">
        <w:rPr>
          <w:rFonts w:ascii="Arial" w:hAnsi="Arial" w:cs="Arial"/>
          <w:b/>
          <w:sz w:val="22"/>
          <w:szCs w:val="22"/>
        </w:rPr>
        <w:t>które złożyły ofertę w niniejszym postępowaniu</w:t>
      </w:r>
      <w:r w:rsidRPr="009D6DBD">
        <w:rPr>
          <w:rFonts w:ascii="Arial" w:hAnsi="Arial" w:cs="Arial"/>
          <w:sz w:val="22"/>
          <w:szCs w:val="22"/>
        </w:rPr>
        <w:t>:</w:t>
      </w:r>
    </w:p>
    <w:p w14:paraId="1986AE2D" w14:textId="77777777" w:rsidR="009D6DBD" w:rsidRPr="009D6DBD" w:rsidRDefault="009D6DBD" w:rsidP="009E4950">
      <w:pPr>
        <w:ind w:left="360"/>
        <w:contextualSpacing/>
        <w:jc w:val="both"/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 </w:t>
      </w:r>
      <w:r w:rsidRPr="009D6DBD">
        <w:rPr>
          <w:rFonts w:ascii="Arial" w:hAnsi="Arial" w:cs="Arial"/>
          <w:sz w:val="22"/>
          <w:szCs w:val="22"/>
          <w:lang w:eastAsia="pl-PL"/>
        </w:rPr>
        <w:tab/>
      </w:r>
      <w:r w:rsidRPr="009D6DBD">
        <w:rPr>
          <w:rFonts w:ascii="Arial" w:hAnsi="Arial" w:cs="Arial"/>
          <w:sz w:val="22"/>
          <w:szCs w:val="22"/>
          <w:lang w:eastAsia="pl-PL"/>
        </w:rPr>
        <w:tab/>
      </w:r>
      <w:r w:rsidRPr="009D6DBD">
        <w:rPr>
          <w:rFonts w:ascii="Arial" w:hAnsi="Arial" w:cs="Arial"/>
          <w:sz w:val="22"/>
          <w:szCs w:val="22"/>
          <w:lang w:eastAsia="pl-PL"/>
        </w:rPr>
        <w:tab/>
      </w:r>
      <w:r w:rsidRPr="009D6DBD">
        <w:rPr>
          <w:rFonts w:ascii="Arial" w:hAnsi="Arial" w:cs="Arial"/>
          <w:sz w:val="22"/>
          <w:szCs w:val="22"/>
          <w:lang w:eastAsia="pl-PL"/>
        </w:rPr>
        <w:tab/>
      </w:r>
      <w:r w:rsidRPr="009D6DBD">
        <w:rPr>
          <w:rFonts w:ascii="Arial" w:hAnsi="Arial" w:cs="Arial"/>
          <w:sz w:val="22"/>
          <w:szCs w:val="22"/>
          <w:lang w:eastAsia="pl-PL"/>
        </w:rPr>
        <w:tab/>
        <w:t xml:space="preserve">   </w:t>
      </w:r>
    </w:p>
    <w:p w14:paraId="5ED4C26C" w14:textId="77777777" w:rsidR="009D6DBD" w:rsidRPr="009D6DBD" w:rsidRDefault="009D6DBD" w:rsidP="009D6DBD">
      <w:pPr>
        <w:jc w:val="center"/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>Miejsce i data ........................................       Podpis ..................................................................</w:t>
      </w:r>
    </w:p>
    <w:p w14:paraId="23338D6A" w14:textId="77777777" w:rsidR="009D6DBD" w:rsidRPr="009D6DBD" w:rsidRDefault="009D6DBD" w:rsidP="009D6DBD">
      <w:pPr>
        <w:jc w:val="right"/>
        <w:rPr>
          <w:rFonts w:ascii="Arial" w:hAnsi="Arial" w:cs="Arial"/>
          <w:i/>
          <w:sz w:val="14"/>
          <w:szCs w:val="22"/>
        </w:rPr>
      </w:pPr>
      <w:r w:rsidRPr="009D6DBD">
        <w:rPr>
          <w:rFonts w:ascii="Arial" w:hAnsi="Arial" w:cs="Arial"/>
          <w:i/>
          <w:sz w:val="14"/>
          <w:szCs w:val="22"/>
        </w:rPr>
        <w:t>/osoba lub osoby uprawnione do reprezentowania Wykonawcy/</w:t>
      </w:r>
    </w:p>
    <w:p w14:paraId="0BC4EFBB" w14:textId="77777777" w:rsidR="009D6DBD" w:rsidRPr="009D6DBD" w:rsidRDefault="009D6DBD" w:rsidP="009D6DBD">
      <w:pPr>
        <w:jc w:val="right"/>
        <w:rPr>
          <w:rFonts w:ascii="Arial" w:hAnsi="Arial" w:cs="Arial"/>
          <w:i/>
          <w:sz w:val="14"/>
          <w:szCs w:val="22"/>
        </w:rPr>
      </w:pPr>
    </w:p>
    <w:p w14:paraId="1D2D92B5" w14:textId="77777777" w:rsidR="009D6DBD" w:rsidRPr="009D6DBD" w:rsidRDefault="009D6DBD" w:rsidP="009D6DBD">
      <w:pPr>
        <w:jc w:val="right"/>
        <w:rPr>
          <w:rFonts w:ascii="Arial" w:hAnsi="Arial" w:cs="Arial"/>
          <w:i/>
          <w:sz w:val="22"/>
          <w:szCs w:val="22"/>
        </w:rPr>
      </w:pPr>
    </w:p>
    <w:p w14:paraId="7861DEF3" w14:textId="77777777" w:rsidR="009D6DBD" w:rsidRPr="009D6DBD" w:rsidRDefault="009D6DBD" w:rsidP="009D6DBD">
      <w:pPr>
        <w:jc w:val="right"/>
        <w:rPr>
          <w:rFonts w:ascii="Arial" w:hAnsi="Arial" w:cs="Arial"/>
          <w:i/>
          <w:sz w:val="22"/>
          <w:szCs w:val="22"/>
        </w:rPr>
      </w:pPr>
    </w:p>
    <w:p w14:paraId="5DB30F21" w14:textId="77777777" w:rsidR="009D6DBD" w:rsidRPr="009D6DBD" w:rsidRDefault="009D6DBD" w:rsidP="009D6DBD">
      <w:pPr>
        <w:jc w:val="right"/>
        <w:rPr>
          <w:rFonts w:ascii="Arial" w:hAnsi="Arial" w:cs="Arial"/>
          <w:i/>
          <w:sz w:val="22"/>
          <w:szCs w:val="22"/>
        </w:rPr>
      </w:pPr>
    </w:p>
    <w:p w14:paraId="395852C2" w14:textId="77777777" w:rsidR="009D6DBD" w:rsidRPr="009D6DBD" w:rsidRDefault="009D6DBD" w:rsidP="009D6DBD">
      <w:pPr>
        <w:jc w:val="right"/>
        <w:rPr>
          <w:rFonts w:ascii="Arial" w:hAnsi="Arial" w:cs="Arial"/>
          <w:i/>
          <w:sz w:val="22"/>
          <w:szCs w:val="22"/>
        </w:rPr>
      </w:pPr>
    </w:p>
    <w:p w14:paraId="0C6BBA4A" w14:textId="77777777" w:rsidR="009D6DBD" w:rsidRPr="009D6DBD" w:rsidRDefault="009D6DBD" w:rsidP="009D6DBD">
      <w:pPr>
        <w:jc w:val="right"/>
        <w:rPr>
          <w:rFonts w:ascii="Arial" w:hAnsi="Arial" w:cs="Arial"/>
          <w:i/>
          <w:sz w:val="22"/>
          <w:szCs w:val="22"/>
        </w:rPr>
      </w:pPr>
      <w:r w:rsidRPr="009D6DBD">
        <w:rPr>
          <w:rFonts w:ascii="Arial" w:hAnsi="Arial" w:cs="Arial"/>
          <w:color w:val="FFFFFF"/>
          <w:sz w:val="22"/>
          <w:szCs w:val="22"/>
          <w:vertAlign w:val="superscript"/>
        </w:rPr>
        <w:footnoteReference w:id="2"/>
      </w:r>
    </w:p>
    <w:p w14:paraId="1BD66C3F" w14:textId="77777777" w:rsidR="009D6DBD" w:rsidRPr="009D6DBD" w:rsidRDefault="009D6DBD" w:rsidP="009D6DBD">
      <w:pPr>
        <w:rPr>
          <w:rFonts w:ascii="Arial" w:hAnsi="Arial" w:cs="Arial"/>
          <w:sz w:val="18"/>
          <w:szCs w:val="22"/>
          <w:lang w:eastAsia="pl-PL"/>
        </w:rPr>
      </w:pPr>
      <w:r w:rsidRPr="009D6DBD">
        <w:rPr>
          <w:rFonts w:ascii="Arial" w:hAnsi="Arial" w:cs="Arial"/>
          <w:i/>
          <w:sz w:val="18"/>
          <w:szCs w:val="22"/>
        </w:rPr>
        <w:t>* właściwe zaznaczyć znakiem x</w:t>
      </w:r>
    </w:p>
    <w:p w14:paraId="0C036BAE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</w:p>
    <w:p w14:paraId="7A46ADED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</w:p>
    <w:p w14:paraId="048B5463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</w:p>
    <w:p w14:paraId="25DA6E58" w14:textId="77777777" w:rsidR="009D6DBD" w:rsidRPr="009D6DBD" w:rsidRDefault="009D6DBD" w:rsidP="009D6DBD">
      <w:pPr>
        <w:suppressAutoHyphens w:val="0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47C7EE20" w14:textId="77777777" w:rsidR="009D6DBD" w:rsidRPr="009D6DBD" w:rsidRDefault="009D6DBD" w:rsidP="009D6DBD">
      <w:pPr>
        <w:spacing w:line="360" w:lineRule="auto"/>
        <w:rPr>
          <w:rFonts w:ascii="Arial" w:hAnsi="Arial" w:cs="Arial"/>
          <w:b/>
          <w:noProof/>
          <w:sz w:val="22"/>
        </w:rPr>
        <w:sectPr w:rsidR="009D6DBD" w:rsidRPr="009D6DBD" w:rsidSect="00F77E4E">
          <w:headerReference w:type="default" r:id="rId11"/>
          <w:footerReference w:type="default" r:id="rId12"/>
          <w:pgSz w:w="11907" w:h="16840"/>
          <w:pgMar w:top="1412" w:right="1418" w:bottom="357" w:left="1418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C071864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  <w:r w:rsidRPr="009D6DBD">
        <w:rPr>
          <w:rFonts w:ascii="Arial" w:hAnsi="Arial" w:cs="Arial"/>
          <w:b/>
          <w:noProof/>
          <w:sz w:val="22"/>
        </w:rPr>
        <w:t>Załącznik nr 6 do SIWZ – wzór: wykaz usług</w:t>
      </w:r>
    </w:p>
    <w:p w14:paraId="173F9B35" w14:textId="77777777" w:rsidR="009D6DBD" w:rsidRPr="009D6DBD" w:rsidRDefault="009D6DBD" w:rsidP="009D6DBD">
      <w:pPr>
        <w:tabs>
          <w:tab w:val="left" w:pos="1111"/>
        </w:tabs>
        <w:spacing w:before="120" w:after="120"/>
        <w:jc w:val="both"/>
        <w:rPr>
          <w:rFonts w:ascii="Arial" w:hAnsi="Arial" w:cs="Arial"/>
          <w:sz w:val="20"/>
        </w:rPr>
      </w:pPr>
      <w:r w:rsidRPr="009D6DBD">
        <w:rPr>
          <w:rFonts w:ascii="Arial" w:hAnsi="Arial" w:cs="Arial"/>
          <w:sz w:val="20"/>
          <w:lang w:val="x-none"/>
        </w:rPr>
        <w:t>.........................................................</w:t>
      </w:r>
    </w:p>
    <w:p w14:paraId="7E3202C9" w14:textId="77777777" w:rsidR="009D6DBD" w:rsidRPr="009D6DBD" w:rsidRDefault="009D6DBD" w:rsidP="009D6DBD">
      <w:pPr>
        <w:tabs>
          <w:tab w:val="left" w:pos="1111"/>
        </w:tabs>
        <w:spacing w:before="120" w:after="120"/>
        <w:jc w:val="both"/>
        <w:rPr>
          <w:rFonts w:ascii="Arial" w:hAnsi="Arial" w:cs="Arial"/>
          <w:i/>
          <w:sz w:val="20"/>
        </w:rPr>
      </w:pPr>
      <w:r w:rsidRPr="009D6DBD">
        <w:rPr>
          <w:rFonts w:ascii="Arial" w:hAnsi="Arial" w:cs="Arial"/>
          <w:i/>
          <w:sz w:val="20"/>
        </w:rPr>
        <w:t xml:space="preserve"> /pieczęć adresowa Wykonawcy/</w:t>
      </w:r>
    </w:p>
    <w:p w14:paraId="5FA1E49C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9D6DBD">
        <w:rPr>
          <w:rFonts w:ascii="Arial" w:hAnsi="Arial" w:cs="Arial"/>
          <w:b/>
          <w:bCs/>
          <w:sz w:val="20"/>
          <w:szCs w:val="20"/>
          <w:lang w:eastAsia="pl-PL"/>
        </w:rPr>
        <w:t>WYKAZ USŁUG</w:t>
      </w:r>
    </w:p>
    <w:p w14:paraId="60CC1DCB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</w:p>
    <w:p w14:paraId="119FEEE2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9D6DBD">
        <w:rPr>
          <w:rFonts w:ascii="Arial" w:hAnsi="Arial" w:cs="Arial"/>
          <w:b/>
          <w:bCs/>
          <w:sz w:val="20"/>
          <w:szCs w:val="20"/>
          <w:lang w:eastAsia="pl-PL"/>
        </w:rPr>
        <w:t>O</w:t>
      </w:r>
      <w:r w:rsidRPr="009D6DBD">
        <w:rPr>
          <w:rFonts w:ascii="Arial" w:eastAsia="TimesNewRoman" w:hAnsi="Arial" w:cs="Arial"/>
          <w:b/>
          <w:sz w:val="20"/>
          <w:szCs w:val="20"/>
          <w:lang w:eastAsia="pl-PL"/>
        </w:rPr>
        <w:t>Ś</w:t>
      </w:r>
      <w:r w:rsidRPr="009D6DBD">
        <w:rPr>
          <w:rFonts w:ascii="Arial" w:hAnsi="Arial" w:cs="Arial"/>
          <w:b/>
          <w:bCs/>
          <w:sz w:val="20"/>
          <w:szCs w:val="20"/>
          <w:lang w:eastAsia="pl-PL"/>
        </w:rPr>
        <w:t xml:space="preserve">WIADCZAM(Y), </w:t>
      </w:r>
      <w:r w:rsidRPr="009D6DBD">
        <w:rPr>
          <w:rFonts w:ascii="Arial" w:eastAsia="TimesNewRoman" w:hAnsi="Arial" w:cs="Arial"/>
          <w:b/>
          <w:sz w:val="20"/>
          <w:szCs w:val="20"/>
          <w:lang w:eastAsia="pl-PL"/>
        </w:rPr>
        <w:t>Ż</w:t>
      </w:r>
      <w:r w:rsidRPr="009D6DBD">
        <w:rPr>
          <w:rFonts w:ascii="Arial" w:hAnsi="Arial" w:cs="Arial"/>
          <w:b/>
          <w:bCs/>
          <w:sz w:val="20"/>
          <w:szCs w:val="20"/>
          <w:lang w:eastAsia="pl-PL"/>
        </w:rPr>
        <w:t>E:</w:t>
      </w:r>
    </w:p>
    <w:p w14:paraId="3F9C0A6D" w14:textId="77777777" w:rsidR="009D6DBD" w:rsidRPr="009D6DBD" w:rsidRDefault="009D6DBD" w:rsidP="009D6DBD">
      <w:pPr>
        <w:numPr>
          <w:ilvl w:val="12"/>
          <w:numId w:val="0"/>
        </w:numPr>
        <w:spacing w:line="360" w:lineRule="auto"/>
        <w:ind w:firstLine="540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 w:rsidRPr="009D6DBD">
        <w:rPr>
          <w:rFonts w:ascii="Arial" w:hAnsi="Arial" w:cs="Arial"/>
          <w:sz w:val="22"/>
          <w:szCs w:val="22"/>
          <w:lang w:eastAsia="pl-PL"/>
        </w:rPr>
        <w:t>stosownie do tre</w:t>
      </w:r>
      <w:r w:rsidRPr="009D6DBD">
        <w:rPr>
          <w:rFonts w:ascii="Arial" w:eastAsia="TimesNewRoman" w:hAnsi="Arial" w:cs="Arial"/>
          <w:sz w:val="22"/>
          <w:szCs w:val="22"/>
          <w:lang w:eastAsia="pl-PL"/>
        </w:rPr>
        <w:t>ś</w:t>
      </w:r>
      <w:r w:rsidRPr="009D6DBD">
        <w:rPr>
          <w:rFonts w:ascii="Arial" w:hAnsi="Arial" w:cs="Arial"/>
          <w:sz w:val="22"/>
          <w:szCs w:val="22"/>
          <w:lang w:eastAsia="pl-PL"/>
        </w:rPr>
        <w:t>ci pkt 4.3.3.1. SIWZ wykonali</w:t>
      </w:r>
      <w:r w:rsidRPr="009D6DBD">
        <w:rPr>
          <w:rFonts w:ascii="Arial" w:eastAsia="TimesNewRoman" w:hAnsi="Arial" w:cs="Arial"/>
          <w:sz w:val="22"/>
          <w:szCs w:val="22"/>
          <w:lang w:eastAsia="pl-PL"/>
        </w:rPr>
        <w:t>ś</w:t>
      </w:r>
      <w:r w:rsidRPr="009D6DBD">
        <w:rPr>
          <w:rFonts w:ascii="Arial" w:hAnsi="Arial" w:cs="Arial"/>
          <w:sz w:val="22"/>
          <w:szCs w:val="22"/>
          <w:lang w:eastAsia="pl-PL"/>
        </w:rPr>
        <w:t>my:</w:t>
      </w:r>
    </w:p>
    <w:tbl>
      <w:tblPr>
        <w:tblW w:w="13325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2519"/>
        <w:gridCol w:w="4305"/>
        <w:gridCol w:w="1823"/>
        <w:gridCol w:w="1559"/>
        <w:gridCol w:w="2410"/>
      </w:tblGrid>
      <w:tr w:rsidR="00AD4D38" w:rsidRPr="009D6DBD" w14:paraId="0394BDB5" w14:textId="77777777" w:rsidTr="0023578E">
        <w:tc>
          <w:tcPr>
            <w:tcW w:w="709" w:type="dxa"/>
            <w:shd w:val="clear" w:color="auto" w:fill="auto"/>
            <w:vAlign w:val="center"/>
          </w:tcPr>
          <w:p w14:paraId="6048C585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D6DBD">
              <w:rPr>
                <w:rFonts w:ascii="Arial" w:hAnsi="Arial" w:cs="Arial"/>
                <w:sz w:val="22"/>
                <w:szCs w:val="22"/>
              </w:rPr>
              <w:t>L.p.</w:t>
            </w:r>
          </w:p>
        </w:tc>
        <w:tc>
          <w:tcPr>
            <w:tcW w:w="2519" w:type="dxa"/>
            <w:shd w:val="clear" w:color="auto" w:fill="auto"/>
            <w:vAlign w:val="center"/>
          </w:tcPr>
          <w:p w14:paraId="62CE7BEC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Arial" w:hAnsi="Arial" w:cs="Arial"/>
              </w:rPr>
            </w:pPr>
            <w:r w:rsidRPr="009D6DBD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4305" w:type="dxa"/>
            <w:shd w:val="clear" w:color="auto" w:fill="auto"/>
            <w:vAlign w:val="center"/>
          </w:tcPr>
          <w:p w14:paraId="2674E933" w14:textId="77777777" w:rsidR="00AD4D38" w:rsidRPr="009D6DBD" w:rsidRDefault="00AD4D38" w:rsidP="009D6DBD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9D6DBD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6E23028C" w14:textId="77777777" w:rsidR="00AD4D38" w:rsidRPr="009D6DBD" w:rsidRDefault="00AD4D38" w:rsidP="009D6DBD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pl-PL"/>
              </w:rPr>
            </w:pPr>
            <w:r w:rsidRPr="009D6DBD">
              <w:rPr>
                <w:rFonts w:ascii="Arial" w:hAnsi="Arial" w:cs="Arial"/>
                <w:i/>
                <w:iCs/>
                <w:sz w:val="20"/>
                <w:szCs w:val="20"/>
                <w:lang w:eastAsia="pl-PL"/>
              </w:rPr>
              <w:t>potwierdzaj</w:t>
            </w:r>
            <w:r w:rsidRPr="009D6DBD">
              <w:rPr>
                <w:rFonts w:ascii="Arial" w:eastAsia="TimesNewRoman" w:hAnsi="Arial" w:cs="Arial"/>
                <w:sz w:val="20"/>
                <w:szCs w:val="20"/>
                <w:lang w:eastAsia="pl-PL"/>
              </w:rPr>
              <w:t>ą</w:t>
            </w:r>
            <w:r w:rsidRPr="009D6DBD">
              <w:rPr>
                <w:rFonts w:ascii="Arial" w:hAnsi="Arial" w:cs="Arial"/>
                <w:i/>
                <w:iCs/>
                <w:sz w:val="20"/>
                <w:szCs w:val="20"/>
                <w:lang w:eastAsia="pl-PL"/>
              </w:rPr>
              <w:t>cy spełnianie</w:t>
            </w:r>
          </w:p>
          <w:p w14:paraId="50259777" w14:textId="77777777" w:rsidR="00AD4D38" w:rsidRPr="009D6DBD" w:rsidRDefault="00AD4D38" w:rsidP="009D6DBD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pl-PL"/>
              </w:rPr>
            </w:pPr>
            <w:r w:rsidRPr="009D6DBD">
              <w:rPr>
                <w:rFonts w:ascii="Arial" w:hAnsi="Arial" w:cs="Arial"/>
                <w:i/>
                <w:iCs/>
                <w:sz w:val="20"/>
                <w:szCs w:val="20"/>
                <w:lang w:eastAsia="pl-PL"/>
              </w:rPr>
              <w:t>warunku udziału w post</w:t>
            </w:r>
            <w:r w:rsidRPr="009D6DBD">
              <w:rPr>
                <w:rFonts w:ascii="Arial" w:eastAsia="TimesNewRoman" w:hAnsi="Arial" w:cs="Arial"/>
                <w:sz w:val="20"/>
                <w:szCs w:val="20"/>
                <w:lang w:eastAsia="pl-PL"/>
              </w:rPr>
              <w:t>ę</w:t>
            </w:r>
            <w:r w:rsidRPr="009D6DBD">
              <w:rPr>
                <w:rFonts w:ascii="Arial" w:hAnsi="Arial" w:cs="Arial"/>
                <w:i/>
                <w:iCs/>
                <w:sz w:val="20"/>
                <w:szCs w:val="20"/>
                <w:lang w:eastAsia="pl-PL"/>
              </w:rPr>
              <w:t>powaniu,</w:t>
            </w:r>
          </w:p>
          <w:p w14:paraId="4D308B91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</w:rPr>
            </w:pPr>
            <w:r w:rsidRPr="009D6DBD">
              <w:rPr>
                <w:rFonts w:ascii="Arial" w:hAnsi="Arial" w:cs="Arial"/>
                <w:i/>
                <w:iCs/>
                <w:sz w:val="20"/>
                <w:szCs w:val="20"/>
                <w:lang w:eastAsia="pl-PL"/>
              </w:rPr>
              <w:t>okre</w:t>
            </w:r>
            <w:r w:rsidRPr="009D6DBD">
              <w:rPr>
                <w:rFonts w:ascii="Arial" w:eastAsia="TimesNewRoman" w:hAnsi="Arial" w:cs="Arial"/>
                <w:sz w:val="20"/>
                <w:szCs w:val="20"/>
                <w:lang w:eastAsia="pl-PL"/>
              </w:rPr>
              <w:t>ś</w:t>
            </w:r>
            <w:r w:rsidRPr="009D6DBD">
              <w:rPr>
                <w:rFonts w:ascii="Arial" w:hAnsi="Arial" w:cs="Arial"/>
                <w:i/>
                <w:iCs/>
                <w:sz w:val="20"/>
                <w:szCs w:val="20"/>
                <w:lang w:eastAsia="pl-PL"/>
              </w:rPr>
              <w:t>lonego w pkt 4.3.3.1. SIWZ</w:t>
            </w:r>
          </w:p>
        </w:tc>
        <w:tc>
          <w:tcPr>
            <w:tcW w:w="3382" w:type="dxa"/>
            <w:gridSpan w:val="2"/>
            <w:shd w:val="clear" w:color="auto" w:fill="auto"/>
            <w:vAlign w:val="center"/>
          </w:tcPr>
          <w:p w14:paraId="2C5318C6" w14:textId="77777777" w:rsidR="00AD4D38" w:rsidRPr="009D6DBD" w:rsidRDefault="00AD4D38" w:rsidP="009D6DBD">
            <w:pPr>
              <w:widowControl w:val="0"/>
              <w:suppressAutoHyphens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9D6DBD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0AEA39CD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9D6DBD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56B82717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Arial" w:hAnsi="Arial" w:cs="Arial"/>
              </w:rPr>
            </w:pPr>
            <w:r w:rsidRPr="009D6DBD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(dzień- miesiąc-rok)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1C09157" w14:textId="77777777" w:rsidR="00AD4D38" w:rsidRPr="009D6DBD" w:rsidRDefault="00AD4D38" w:rsidP="009D6DBD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9D6DBD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Odbiorca zamówienia (nazwa, adres)</w:t>
            </w:r>
          </w:p>
        </w:tc>
      </w:tr>
      <w:tr w:rsidR="00AD4D38" w:rsidRPr="009D6DBD" w14:paraId="44B1E2B4" w14:textId="77777777" w:rsidTr="0023578E">
        <w:tc>
          <w:tcPr>
            <w:tcW w:w="709" w:type="dxa"/>
            <w:shd w:val="clear" w:color="auto" w:fill="auto"/>
          </w:tcPr>
          <w:p w14:paraId="7C3E690B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519" w:type="dxa"/>
            <w:shd w:val="clear" w:color="auto" w:fill="auto"/>
          </w:tcPr>
          <w:p w14:paraId="0150D638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305" w:type="dxa"/>
            <w:shd w:val="clear" w:color="auto" w:fill="auto"/>
          </w:tcPr>
          <w:p w14:paraId="1536C257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23" w:type="dxa"/>
            <w:shd w:val="clear" w:color="auto" w:fill="auto"/>
          </w:tcPr>
          <w:p w14:paraId="1BE8F8B0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6DBD">
              <w:rPr>
                <w:rFonts w:ascii="Arial" w:hAnsi="Arial" w:cs="Arial"/>
                <w:b/>
                <w:sz w:val="20"/>
                <w:szCs w:val="20"/>
              </w:rPr>
              <w:t>Początek</w:t>
            </w:r>
          </w:p>
        </w:tc>
        <w:tc>
          <w:tcPr>
            <w:tcW w:w="1559" w:type="dxa"/>
            <w:shd w:val="clear" w:color="auto" w:fill="auto"/>
          </w:tcPr>
          <w:p w14:paraId="5399403E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D6DBD">
              <w:rPr>
                <w:rFonts w:ascii="Arial" w:hAnsi="Arial" w:cs="Arial"/>
                <w:b/>
                <w:sz w:val="20"/>
                <w:szCs w:val="20"/>
              </w:rPr>
              <w:t>Koniec</w:t>
            </w:r>
          </w:p>
        </w:tc>
        <w:tc>
          <w:tcPr>
            <w:tcW w:w="2410" w:type="dxa"/>
            <w:shd w:val="clear" w:color="auto" w:fill="auto"/>
          </w:tcPr>
          <w:p w14:paraId="39426F3A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AD4D38" w:rsidRPr="009D6DBD" w14:paraId="600B0BD1" w14:textId="77777777" w:rsidTr="0023578E">
        <w:tc>
          <w:tcPr>
            <w:tcW w:w="709" w:type="dxa"/>
            <w:shd w:val="clear" w:color="auto" w:fill="auto"/>
          </w:tcPr>
          <w:p w14:paraId="7752FD09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519" w:type="dxa"/>
            <w:shd w:val="clear" w:color="auto" w:fill="auto"/>
          </w:tcPr>
          <w:p w14:paraId="45C246D1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305" w:type="dxa"/>
            <w:shd w:val="clear" w:color="auto" w:fill="auto"/>
          </w:tcPr>
          <w:p w14:paraId="4923A634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23" w:type="dxa"/>
            <w:shd w:val="clear" w:color="auto" w:fill="auto"/>
          </w:tcPr>
          <w:p w14:paraId="1A32A59E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  <w:shd w:val="clear" w:color="auto" w:fill="auto"/>
          </w:tcPr>
          <w:p w14:paraId="24085E2A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auto" w:fill="auto"/>
          </w:tcPr>
          <w:p w14:paraId="70113AD6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AD4D38" w:rsidRPr="009D6DBD" w14:paraId="2EB931A5" w14:textId="77777777" w:rsidTr="0023578E">
        <w:tc>
          <w:tcPr>
            <w:tcW w:w="709" w:type="dxa"/>
            <w:shd w:val="clear" w:color="auto" w:fill="auto"/>
          </w:tcPr>
          <w:p w14:paraId="22D1364E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519" w:type="dxa"/>
            <w:shd w:val="clear" w:color="auto" w:fill="auto"/>
          </w:tcPr>
          <w:p w14:paraId="4F1D1EF5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305" w:type="dxa"/>
            <w:shd w:val="clear" w:color="auto" w:fill="auto"/>
          </w:tcPr>
          <w:p w14:paraId="2B3987EE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23" w:type="dxa"/>
            <w:shd w:val="clear" w:color="auto" w:fill="auto"/>
          </w:tcPr>
          <w:p w14:paraId="4C8EA38A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59" w:type="dxa"/>
            <w:shd w:val="clear" w:color="auto" w:fill="auto"/>
          </w:tcPr>
          <w:p w14:paraId="1724BC0D" w14:textId="77777777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auto" w:fill="auto"/>
          </w:tcPr>
          <w:p w14:paraId="774F0D2B" w14:textId="4D98CC78" w:rsidR="00AD4D38" w:rsidRPr="009D6DBD" w:rsidRDefault="00AD4D38" w:rsidP="009D6DBD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11B246B5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F4F5754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D6DBD">
        <w:rPr>
          <w:rFonts w:ascii="Arial" w:hAnsi="Arial" w:cs="Arial"/>
          <w:sz w:val="22"/>
          <w:szCs w:val="22"/>
          <w:lang w:eastAsia="pl-PL"/>
        </w:rPr>
        <w:t>Zgodnie z pkt 5.2.2.1. SIWZ zał</w:t>
      </w:r>
      <w:r w:rsidRPr="009D6DBD">
        <w:rPr>
          <w:rFonts w:ascii="Arial" w:eastAsia="TimesNewRoman" w:hAnsi="Arial" w:cs="Arial"/>
          <w:sz w:val="22"/>
          <w:szCs w:val="22"/>
          <w:lang w:eastAsia="pl-PL"/>
        </w:rPr>
        <w:t>ą</w:t>
      </w:r>
      <w:r w:rsidRPr="009D6DBD">
        <w:rPr>
          <w:rFonts w:ascii="Arial" w:hAnsi="Arial" w:cs="Arial"/>
          <w:sz w:val="22"/>
          <w:szCs w:val="22"/>
          <w:lang w:eastAsia="pl-PL"/>
        </w:rPr>
        <w:t>czam(y) dowody potwierdzaj</w:t>
      </w:r>
      <w:r w:rsidRPr="009D6DBD">
        <w:rPr>
          <w:rFonts w:ascii="Arial" w:eastAsia="TimesNewRoman" w:hAnsi="Arial" w:cs="Arial"/>
          <w:sz w:val="22"/>
          <w:szCs w:val="22"/>
          <w:lang w:eastAsia="pl-PL"/>
        </w:rPr>
        <w:t>ą</w:t>
      </w:r>
      <w:r w:rsidRPr="009D6DBD">
        <w:rPr>
          <w:rFonts w:ascii="Arial" w:hAnsi="Arial" w:cs="Arial"/>
          <w:sz w:val="22"/>
          <w:szCs w:val="22"/>
          <w:lang w:eastAsia="pl-PL"/>
        </w:rPr>
        <w:t xml:space="preserve">ce odpowiednio, </w:t>
      </w:r>
      <w:r w:rsidRPr="009D6DBD">
        <w:rPr>
          <w:rFonts w:ascii="Arial" w:eastAsia="TimesNewRoman" w:hAnsi="Arial" w:cs="Arial"/>
          <w:sz w:val="22"/>
          <w:szCs w:val="22"/>
          <w:lang w:eastAsia="pl-PL"/>
        </w:rPr>
        <w:t>ż</w:t>
      </w:r>
      <w:r w:rsidRPr="009D6DBD">
        <w:rPr>
          <w:rFonts w:ascii="Arial" w:hAnsi="Arial" w:cs="Arial"/>
          <w:sz w:val="22"/>
          <w:szCs w:val="22"/>
          <w:lang w:eastAsia="pl-PL"/>
        </w:rPr>
        <w:t>e zamówienia wskazane w niniejszym wykazie zostały wykonane nale</w:t>
      </w:r>
      <w:r w:rsidRPr="009D6DBD">
        <w:rPr>
          <w:rFonts w:ascii="Arial" w:eastAsia="TimesNewRoman" w:hAnsi="Arial" w:cs="Arial"/>
          <w:sz w:val="22"/>
          <w:szCs w:val="22"/>
          <w:lang w:eastAsia="pl-PL"/>
        </w:rPr>
        <w:t>ż</w:t>
      </w:r>
      <w:r w:rsidRPr="009D6DBD">
        <w:rPr>
          <w:rFonts w:ascii="Arial" w:hAnsi="Arial" w:cs="Arial"/>
          <w:sz w:val="22"/>
          <w:szCs w:val="22"/>
          <w:lang w:eastAsia="pl-PL"/>
        </w:rPr>
        <w:t>ycie.</w:t>
      </w:r>
    </w:p>
    <w:p w14:paraId="21D63FF5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eastAsia="pl-PL"/>
        </w:rPr>
      </w:pPr>
    </w:p>
    <w:p w14:paraId="33605905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jc w:val="both"/>
        <w:rPr>
          <w:sz w:val="22"/>
          <w:szCs w:val="22"/>
          <w:lang w:eastAsia="pl-PL"/>
        </w:rPr>
      </w:pPr>
      <w:r w:rsidRPr="009D6DBD">
        <w:rPr>
          <w:rFonts w:ascii="Arial" w:hAnsi="Arial" w:cs="Arial"/>
          <w:sz w:val="22"/>
          <w:szCs w:val="22"/>
          <w:lang w:eastAsia="pl-PL"/>
        </w:rPr>
        <w:t>Jeżeli Wykonawca polega na zdolnościach innych podmiotów, w celu udowodnienia, że będzie dysponował zasobami niezbędnymi do realizacji zamówienia winien przedstawić zobowiązanie tych podmiotów do oddania mu do dyspozycji niezbędnych zasobów na potrzeby realizacji zamówienia</w:t>
      </w:r>
      <w:r w:rsidRPr="009D6DBD">
        <w:rPr>
          <w:sz w:val="22"/>
          <w:szCs w:val="22"/>
          <w:lang w:eastAsia="pl-PL"/>
        </w:rPr>
        <w:t xml:space="preserve">. </w:t>
      </w:r>
    </w:p>
    <w:p w14:paraId="1243E571" w14:textId="77777777" w:rsidR="009D6DBD" w:rsidRPr="009D6DBD" w:rsidRDefault="009D6DBD" w:rsidP="009D6DBD">
      <w:pPr>
        <w:rPr>
          <w:rFonts w:ascii="Arial" w:hAnsi="Arial" w:cs="Arial"/>
        </w:rPr>
      </w:pPr>
    </w:p>
    <w:p w14:paraId="51C5E49C" w14:textId="77777777" w:rsidR="009D6DBD" w:rsidRPr="009D6DBD" w:rsidRDefault="009D6DBD" w:rsidP="009D6DBD">
      <w:pPr>
        <w:rPr>
          <w:rFonts w:ascii="Arial" w:hAnsi="Arial" w:cs="Arial"/>
          <w:sz w:val="22"/>
        </w:rPr>
      </w:pPr>
      <w:r w:rsidRPr="009D6DBD">
        <w:rPr>
          <w:rFonts w:ascii="Arial" w:hAnsi="Arial" w:cs="Arial"/>
          <w:sz w:val="22"/>
        </w:rPr>
        <w:t xml:space="preserve">Miejsce i data ........................................       </w:t>
      </w:r>
      <w:r w:rsidRPr="009D6DBD">
        <w:rPr>
          <w:rFonts w:ascii="Arial" w:hAnsi="Arial" w:cs="Arial"/>
          <w:sz w:val="22"/>
        </w:rPr>
        <w:tab/>
      </w:r>
      <w:r w:rsidRPr="009D6DBD">
        <w:rPr>
          <w:rFonts w:ascii="Arial" w:hAnsi="Arial" w:cs="Arial"/>
          <w:sz w:val="22"/>
        </w:rPr>
        <w:tab/>
        <w:t xml:space="preserve">                          Podpis ...................................................................................</w:t>
      </w:r>
    </w:p>
    <w:p w14:paraId="2FE0163B" w14:textId="77777777" w:rsidR="009D6DBD" w:rsidRPr="009D6DBD" w:rsidRDefault="009D6DBD" w:rsidP="009D6DBD">
      <w:pPr>
        <w:rPr>
          <w:i/>
          <w:sz w:val="20"/>
          <w:szCs w:val="20"/>
        </w:rPr>
      </w:pPr>
      <w:r w:rsidRPr="009D6DBD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                       </w:t>
      </w:r>
      <w:r w:rsidRPr="009D6DBD">
        <w:rPr>
          <w:rFonts w:ascii="Arial" w:hAnsi="Arial" w:cs="Arial"/>
          <w:i/>
          <w:sz w:val="14"/>
          <w:szCs w:val="20"/>
        </w:rPr>
        <w:t>/osoba lub osoby uprawnione do reprezentowania Wykonawcy/</w:t>
      </w:r>
      <w:r w:rsidRPr="009D6DBD">
        <w:rPr>
          <w:i/>
          <w:sz w:val="20"/>
          <w:szCs w:val="20"/>
        </w:rPr>
        <w:t>¹</w:t>
      </w:r>
      <w:r w:rsidRPr="009D6DBD">
        <w:rPr>
          <w:color w:val="FFFFFF"/>
          <w:vertAlign w:val="superscript"/>
        </w:rPr>
        <w:footnoteReference w:id="3"/>
      </w:r>
      <w:bookmarkStart w:id="3" w:name="załącznik1_opz"/>
      <w:bookmarkEnd w:id="3"/>
    </w:p>
    <w:p w14:paraId="42C19BF1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  <w:r w:rsidRPr="009D6DBD">
        <w:rPr>
          <w:rFonts w:ascii="Arial" w:hAnsi="Arial" w:cs="Arial"/>
          <w:b/>
          <w:noProof/>
          <w:sz w:val="22"/>
        </w:rPr>
        <w:t>Załącznik nr 7 do SIWZ – wzór: wykaz osób</w:t>
      </w:r>
    </w:p>
    <w:p w14:paraId="18884378" w14:textId="77777777" w:rsidR="009D6DBD" w:rsidRPr="009D6DBD" w:rsidRDefault="009D6DBD" w:rsidP="009D6DBD">
      <w:pPr>
        <w:tabs>
          <w:tab w:val="left" w:pos="1111"/>
        </w:tabs>
        <w:spacing w:before="120" w:after="120"/>
        <w:jc w:val="both"/>
        <w:rPr>
          <w:rFonts w:ascii="Arial" w:hAnsi="Arial" w:cs="Arial"/>
          <w:sz w:val="20"/>
        </w:rPr>
      </w:pPr>
      <w:r w:rsidRPr="009D6DBD">
        <w:rPr>
          <w:rFonts w:ascii="Arial" w:hAnsi="Arial" w:cs="Arial"/>
          <w:sz w:val="20"/>
          <w:lang w:val="x-none"/>
        </w:rPr>
        <w:t>.........................................................</w:t>
      </w:r>
    </w:p>
    <w:p w14:paraId="3E91210B" w14:textId="77777777" w:rsidR="009D6DBD" w:rsidRPr="009D6DBD" w:rsidRDefault="009D6DBD" w:rsidP="009D6DBD">
      <w:pPr>
        <w:tabs>
          <w:tab w:val="left" w:pos="1111"/>
        </w:tabs>
        <w:spacing w:before="120" w:after="120"/>
        <w:jc w:val="both"/>
        <w:rPr>
          <w:rFonts w:ascii="Arial" w:hAnsi="Arial" w:cs="Arial"/>
          <w:i/>
          <w:sz w:val="20"/>
        </w:rPr>
      </w:pPr>
      <w:r w:rsidRPr="009D6DBD">
        <w:rPr>
          <w:rFonts w:ascii="Arial" w:hAnsi="Arial" w:cs="Arial"/>
          <w:i/>
          <w:sz w:val="20"/>
        </w:rPr>
        <w:t xml:space="preserve"> /pieczęć adresowa Wykonawcy/</w:t>
      </w:r>
    </w:p>
    <w:p w14:paraId="60AD83A7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9D6DBD">
        <w:rPr>
          <w:rFonts w:ascii="Arial" w:hAnsi="Arial" w:cs="Arial"/>
          <w:b/>
          <w:bCs/>
          <w:sz w:val="20"/>
          <w:szCs w:val="20"/>
          <w:lang w:eastAsia="pl-PL"/>
        </w:rPr>
        <w:t>WYKAZ OSÓB</w:t>
      </w:r>
    </w:p>
    <w:p w14:paraId="7BA083A4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9D6DBD">
        <w:rPr>
          <w:rFonts w:ascii="Arial" w:hAnsi="Arial" w:cs="Arial"/>
          <w:b/>
          <w:bCs/>
          <w:sz w:val="20"/>
          <w:szCs w:val="20"/>
          <w:lang w:eastAsia="pl-PL"/>
        </w:rPr>
        <w:t>skierowanych przez Wykonawcę do realizacji zamówienia publicznego</w:t>
      </w:r>
    </w:p>
    <w:p w14:paraId="57E732F2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</w:p>
    <w:tbl>
      <w:tblPr>
        <w:tblW w:w="146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1"/>
        <w:gridCol w:w="1076"/>
        <w:gridCol w:w="1132"/>
        <w:gridCol w:w="1383"/>
        <w:gridCol w:w="1236"/>
        <w:gridCol w:w="2575"/>
        <w:gridCol w:w="1843"/>
        <w:gridCol w:w="3260"/>
        <w:gridCol w:w="1567"/>
      </w:tblGrid>
      <w:tr w:rsidR="009D6DBD" w:rsidRPr="009D6DBD" w14:paraId="3143ECF7" w14:textId="77777777" w:rsidTr="00585CFB">
        <w:trPr>
          <w:trHeight w:val="754"/>
          <w:jc w:val="center"/>
        </w:trPr>
        <w:tc>
          <w:tcPr>
            <w:tcW w:w="14603" w:type="dxa"/>
            <w:gridSpan w:val="9"/>
          </w:tcPr>
          <w:p w14:paraId="5B9A5E3B" w14:textId="77777777" w:rsidR="009D6DBD" w:rsidRPr="009D6DBD" w:rsidRDefault="009D6DBD" w:rsidP="009D6DBD">
            <w:pPr>
              <w:widowControl w:val="0"/>
              <w:tabs>
                <w:tab w:val="left" w:pos="722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</w:pPr>
            <w:r w:rsidRPr="009D6DBD"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  <w:t>Opis doświadczenia i kwalifikacji zawodowych</w:t>
            </w:r>
          </w:p>
          <w:p w14:paraId="4C1DE1FD" w14:textId="77777777" w:rsidR="009D6DBD" w:rsidRPr="009D6DBD" w:rsidRDefault="009D6DBD" w:rsidP="009D6DBD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eastAsia="pl-PL"/>
              </w:rPr>
            </w:pPr>
            <w:r w:rsidRPr="009D6DBD">
              <w:rPr>
                <w:rFonts w:ascii="Arial" w:hAnsi="Arial" w:cs="Arial"/>
                <w:i/>
                <w:iCs/>
                <w:sz w:val="18"/>
                <w:szCs w:val="18"/>
                <w:lang w:eastAsia="pl-PL"/>
              </w:rPr>
              <w:t>potwierdzaj</w:t>
            </w:r>
            <w:r w:rsidRPr="009D6DBD">
              <w:rPr>
                <w:rFonts w:ascii="Arial" w:eastAsia="TimesNewRoman" w:hAnsi="Arial" w:cs="Arial"/>
                <w:sz w:val="18"/>
                <w:szCs w:val="18"/>
                <w:lang w:eastAsia="pl-PL"/>
              </w:rPr>
              <w:t>ą</w:t>
            </w:r>
            <w:r w:rsidRPr="009D6DBD">
              <w:rPr>
                <w:rFonts w:ascii="Arial" w:hAnsi="Arial" w:cs="Arial"/>
                <w:i/>
                <w:iCs/>
                <w:sz w:val="18"/>
                <w:szCs w:val="18"/>
                <w:lang w:eastAsia="pl-PL"/>
              </w:rPr>
              <w:t>cy spełnianie</w:t>
            </w:r>
          </w:p>
          <w:p w14:paraId="3173779C" w14:textId="77777777" w:rsidR="009D6DBD" w:rsidRPr="009D6DBD" w:rsidRDefault="009D6DBD" w:rsidP="009D6DBD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eastAsia="pl-PL"/>
              </w:rPr>
            </w:pPr>
            <w:r w:rsidRPr="009D6DBD">
              <w:rPr>
                <w:rFonts w:ascii="Arial" w:hAnsi="Arial" w:cs="Arial"/>
                <w:i/>
                <w:iCs/>
                <w:sz w:val="18"/>
                <w:szCs w:val="18"/>
                <w:lang w:eastAsia="pl-PL"/>
              </w:rPr>
              <w:t>warunku udziału w post</w:t>
            </w:r>
            <w:r w:rsidRPr="009D6DBD">
              <w:rPr>
                <w:rFonts w:ascii="Arial" w:eastAsia="TimesNewRoman" w:hAnsi="Arial" w:cs="Arial"/>
                <w:sz w:val="18"/>
                <w:szCs w:val="18"/>
                <w:lang w:eastAsia="pl-PL"/>
              </w:rPr>
              <w:t>ę</w:t>
            </w:r>
            <w:r w:rsidRPr="009D6DBD">
              <w:rPr>
                <w:rFonts w:ascii="Arial" w:hAnsi="Arial" w:cs="Arial"/>
                <w:i/>
                <w:iCs/>
                <w:sz w:val="18"/>
                <w:szCs w:val="18"/>
                <w:lang w:eastAsia="pl-PL"/>
              </w:rPr>
              <w:t>powaniu</w:t>
            </w:r>
          </w:p>
          <w:p w14:paraId="35C06733" w14:textId="77777777" w:rsidR="009D6DBD" w:rsidRPr="009D6DBD" w:rsidRDefault="009D6DBD" w:rsidP="009D6DBD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</w:pPr>
            <w:r w:rsidRPr="009D6DBD">
              <w:rPr>
                <w:rFonts w:ascii="Arial" w:hAnsi="Arial" w:cs="Arial"/>
                <w:i/>
                <w:iCs/>
                <w:sz w:val="18"/>
                <w:szCs w:val="18"/>
                <w:lang w:eastAsia="pl-PL"/>
              </w:rPr>
              <w:t>okre</w:t>
            </w:r>
            <w:r w:rsidRPr="009D6DBD">
              <w:rPr>
                <w:rFonts w:ascii="Arial" w:eastAsia="TimesNewRoman" w:hAnsi="Arial" w:cs="Arial"/>
                <w:sz w:val="18"/>
                <w:szCs w:val="18"/>
                <w:lang w:eastAsia="pl-PL"/>
              </w:rPr>
              <w:t>ś</w:t>
            </w:r>
            <w:r w:rsidRPr="009D6DBD">
              <w:rPr>
                <w:rFonts w:ascii="Arial" w:hAnsi="Arial" w:cs="Arial"/>
                <w:i/>
                <w:iCs/>
                <w:sz w:val="18"/>
                <w:szCs w:val="18"/>
                <w:lang w:eastAsia="pl-PL"/>
              </w:rPr>
              <w:t>lonego w pkt 4.3.3.2. SIWZ</w:t>
            </w:r>
          </w:p>
        </w:tc>
      </w:tr>
      <w:tr w:rsidR="009D6DBD" w:rsidRPr="009D6DBD" w14:paraId="527DFD3F" w14:textId="77777777" w:rsidTr="0023578E">
        <w:trPr>
          <w:trHeight w:val="269"/>
          <w:jc w:val="center"/>
        </w:trPr>
        <w:tc>
          <w:tcPr>
            <w:tcW w:w="531" w:type="dxa"/>
          </w:tcPr>
          <w:p w14:paraId="15E6869E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6DBD">
              <w:rPr>
                <w:rFonts w:ascii="Arial" w:hAnsi="Arial" w:cs="Arial"/>
                <w:sz w:val="18"/>
                <w:szCs w:val="18"/>
              </w:rPr>
              <w:t>L.p.</w:t>
            </w:r>
          </w:p>
        </w:tc>
        <w:tc>
          <w:tcPr>
            <w:tcW w:w="1076" w:type="dxa"/>
          </w:tcPr>
          <w:p w14:paraId="47C7086E" w14:textId="77777777" w:rsidR="009D6DBD" w:rsidRPr="0023578E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sz w:val="18"/>
                <w:szCs w:val="18"/>
              </w:rPr>
              <w:t>Imię i Nazwisko</w:t>
            </w:r>
          </w:p>
        </w:tc>
        <w:tc>
          <w:tcPr>
            <w:tcW w:w="1132" w:type="dxa"/>
          </w:tcPr>
          <w:p w14:paraId="399B442B" w14:textId="77777777" w:rsidR="009D6DBD" w:rsidRPr="0023578E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sz w:val="18"/>
                <w:szCs w:val="18"/>
              </w:rPr>
              <w:t>Funkcja (rola)</w:t>
            </w:r>
          </w:p>
          <w:p w14:paraId="14930828" w14:textId="77777777" w:rsidR="009D6DBD" w:rsidRPr="0023578E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</w:tcPr>
          <w:p w14:paraId="67AC9489" w14:textId="77777777" w:rsidR="009D6DBD" w:rsidRPr="0023578E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sz w:val="18"/>
                <w:szCs w:val="18"/>
              </w:rPr>
              <w:t>Nazwa posiadanego</w:t>
            </w:r>
          </w:p>
          <w:p w14:paraId="62CB39D6" w14:textId="77777777" w:rsidR="009D6DBD" w:rsidRPr="0023578E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sz w:val="18"/>
                <w:szCs w:val="18"/>
              </w:rPr>
              <w:t>certyfikatu</w:t>
            </w:r>
          </w:p>
          <w:p w14:paraId="2976C06D" w14:textId="77777777" w:rsidR="009D6DBD" w:rsidRPr="0023578E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23578E">
              <w:rPr>
                <w:rFonts w:ascii="Arial" w:hAnsi="Arial" w:cs="Arial"/>
                <w:i/>
                <w:sz w:val="18"/>
                <w:szCs w:val="18"/>
              </w:rPr>
              <w:t>(jeżeli dotyczy)</w:t>
            </w:r>
          </w:p>
        </w:tc>
        <w:tc>
          <w:tcPr>
            <w:tcW w:w="1236" w:type="dxa"/>
            <w:shd w:val="clear" w:color="auto" w:fill="auto"/>
          </w:tcPr>
          <w:p w14:paraId="4BC0EED6" w14:textId="77777777" w:rsidR="009D6DBD" w:rsidRPr="0023578E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sz w:val="18"/>
                <w:szCs w:val="18"/>
              </w:rPr>
              <w:t xml:space="preserve">Udział w realizacji projektu w ciągu ostatnich 3 lat </w:t>
            </w:r>
          </w:p>
          <w:p w14:paraId="43976E65" w14:textId="77777777" w:rsidR="009D6DBD" w:rsidRPr="0023578E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i/>
                <w:sz w:val="18"/>
                <w:szCs w:val="18"/>
              </w:rPr>
              <w:t>(jeżeli dotyczy)</w:t>
            </w:r>
            <w:r w:rsidRPr="0023578E">
              <w:rPr>
                <w:rFonts w:ascii="Arial" w:hAnsi="Arial" w:cs="Arial"/>
                <w:sz w:val="18"/>
                <w:szCs w:val="18"/>
              </w:rPr>
              <w:t xml:space="preserve"> TAK/NIE</w:t>
            </w:r>
          </w:p>
        </w:tc>
        <w:tc>
          <w:tcPr>
            <w:tcW w:w="2575" w:type="dxa"/>
            <w:shd w:val="clear" w:color="auto" w:fill="auto"/>
          </w:tcPr>
          <w:p w14:paraId="2372ECB0" w14:textId="3CD9006C" w:rsidR="009D6DBD" w:rsidRPr="0023578E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sz w:val="18"/>
                <w:szCs w:val="18"/>
              </w:rPr>
              <w:t>Rodzaj wdrożonego</w:t>
            </w:r>
            <w:r w:rsidR="00005248" w:rsidRPr="0023578E">
              <w:rPr>
                <w:rFonts w:ascii="Arial" w:hAnsi="Arial" w:cs="Arial"/>
                <w:sz w:val="18"/>
                <w:szCs w:val="18"/>
              </w:rPr>
              <w:t xml:space="preserve"> narzędzia (Oprogramowania)</w:t>
            </w:r>
          </w:p>
          <w:p w14:paraId="0AEEE72B" w14:textId="77777777" w:rsidR="009D6DBD" w:rsidRPr="0023578E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A271E30" w14:textId="6BF1F179" w:rsidR="009D6DBD" w:rsidRPr="0023578E" w:rsidRDefault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sz w:val="18"/>
                <w:szCs w:val="18"/>
              </w:rPr>
              <w:t>(</w:t>
            </w:r>
            <w:r w:rsidRPr="0023578E">
              <w:rPr>
                <w:rFonts w:ascii="Arial" w:hAnsi="Arial" w:cs="Arial"/>
                <w:i/>
                <w:sz w:val="18"/>
                <w:szCs w:val="18"/>
              </w:rPr>
              <w:t>należy wskazać również komponenty składowe)</w:t>
            </w:r>
          </w:p>
        </w:tc>
        <w:tc>
          <w:tcPr>
            <w:tcW w:w="1843" w:type="dxa"/>
            <w:shd w:val="clear" w:color="auto" w:fill="auto"/>
          </w:tcPr>
          <w:p w14:paraId="4FE3C0BD" w14:textId="77777777" w:rsidR="00005248" w:rsidRPr="0023578E" w:rsidRDefault="00005248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sz w:val="18"/>
                <w:szCs w:val="18"/>
              </w:rPr>
              <w:t>Liczba zatrudnionych  w firmie lub instytucji wdrażającej narzędzia (Oprogramowanie)</w:t>
            </w:r>
          </w:p>
          <w:p w14:paraId="7366E5A3" w14:textId="77777777" w:rsidR="00005248" w:rsidRPr="0023578E" w:rsidRDefault="00005248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6770AB7A" w14:textId="260FD577" w:rsidR="009D6DBD" w:rsidRPr="0023578E" w:rsidRDefault="00005248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23578E">
              <w:rPr>
                <w:rFonts w:ascii="Arial" w:hAnsi="Arial" w:cs="Arial"/>
                <w:sz w:val="18"/>
                <w:szCs w:val="18"/>
              </w:rPr>
              <w:t>(dot. Kierownika Projektu)</w:t>
            </w:r>
          </w:p>
        </w:tc>
        <w:tc>
          <w:tcPr>
            <w:tcW w:w="3260" w:type="dxa"/>
            <w:shd w:val="clear" w:color="auto" w:fill="auto"/>
          </w:tcPr>
          <w:p w14:paraId="0ADD34D7" w14:textId="38E4B4CC" w:rsidR="00005248" w:rsidRPr="0023578E" w:rsidRDefault="00005248" w:rsidP="00005248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sz w:val="18"/>
                <w:szCs w:val="18"/>
              </w:rPr>
              <w:t xml:space="preserve">Opis </w:t>
            </w:r>
            <w:r w:rsidR="00E51A3A" w:rsidRPr="0023578E">
              <w:rPr>
                <w:rFonts w:ascii="Arial" w:hAnsi="Arial" w:cs="Arial"/>
                <w:sz w:val="18"/>
                <w:szCs w:val="18"/>
              </w:rPr>
              <w:t>kompetencji</w:t>
            </w:r>
          </w:p>
          <w:p w14:paraId="6340D114" w14:textId="77777777" w:rsidR="00005248" w:rsidRPr="0023578E" w:rsidRDefault="00005248" w:rsidP="00005248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48A1D637" w14:textId="77777777" w:rsidR="00005248" w:rsidRPr="0023578E" w:rsidRDefault="00005248" w:rsidP="00005248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23578E">
              <w:rPr>
                <w:rFonts w:ascii="Arial" w:hAnsi="Arial" w:cs="Arial"/>
                <w:i/>
                <w:sz w:val="18"/>
                <w:szCs w:val="18"/>
              </w:rPr>
              <w:t xml:space="preserve"> (dotyczy pkt 4.3.3.2 </w:t>
            </w:r>
          </w:p>
          <w:p w14:paraId="4A1ABE23" w14:textId="5F28578B" w:rsidR="009D6DBD" w:rsidRPr="0023578E" w:rsidRDefault="00005248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i/>
                <w:sz w:val="18"/>
                <w:szCs w:val="18"/>
              </w:rPr>
              <w:t>ppkt 2 SIWZ)</w:t>
            </w:r>
          </w:p>
        </w:tc>
        <w:tc>
          <w:tcPr>
            <w:tcW w:w="1567" w:type="dxa"/>
            <w:shd w:val="clear" w:color="auto" w:fill="auto"/>
          </w:tcPr>
          <w:p w14:paraId="7EFD3242" w14:textId="77777777" w:rsidR="009D6DBD" w:rsidRPr="0023578E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578E">
              <w:rPr>
                <w:rFonts w:ascii="Arial" w:hAnsi="Arial" w:cs="Arial"/>
                <w:sz w:val="18"/>
                <w:szCs w:val="18"/>
              </w:rPr>
              <w:t>Informacja o podstawie do dysponowania osobami*</w:t>
            </w:r>
          </w:p>
        </w:tc>
      </w:tr>
      <w:tr w:rsidR="009D6DBD" w:rsidRPr="009D6DBD" w14:paraId="2FA3FEDE" w14:textId="77777777" w:rsidTr="0023578E">
        <w:trPr>
          <w:trHeight w:val="269"/>
          <w:jc w:val="center"/>
        </w:trPr>
        <w:tc>
          <w:tcPr>
            <w:tcW w:w="531" w:type="dxa"/>
          </w:tcPr>
          <w:p w14:paraId="466929AF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B710992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</w:tcPr>
          <w:p w14:paraId="4A890E90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</w:tcPr>
          <w:p w14:paraId="07009311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shd w:val="clear" w:color="auto" w:fill="auto"/>
          </w:tcPr>
          <w:p w14:paraId="3C16A41B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75" w:type="dxa"/>
            <w:shd w:val="clear" w:color="auto" w:fill="auto"/>
          </w:tcPr>
          <w:p w14:paraId="4BA26ABD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30E5A0B7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  <w:shd w:val="clear" w:color="auto" w:fill="auto"/>
          </w:tcPr>
          <w:p w14:paraId="74534DF7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7" w:type="dxa"/>
            <w:shd w:val="clear" w:color="auto" w:fill="auto"/>
          </w:tcPr>
          <w:p w14:paraId="3AE2F37E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6DBD" w:rsidRPr="009D6DBD" w14:paraId="39067A4C" w14:textId="77777777" w:rsidTr="0023578E">
        <w:trPr>
          <w:trHeight w:val="269"/>
          <w:jc w:val="center"/>
        </w:trPr>
        <w:tc>
          <w:tcPr>
            <w:tcW w:w="531" w:type="dxa"/>
          </w:tcPr>
          <w:p w14:paraId="4175592C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DEAD49C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</w:tcPr>
          <w:p w14:paraId="44EB4687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</w:tcPr>
          <w:p w14:paraId="10FD8B6D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shd w:val="clear" w:color="auto" w:fill="auto"/>
          </w:tcPr>
          <w:p w14:paraId="69DA9B07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75" w:type="dxa"/>
            <w:shd w:val="clear" w:color="auto" w:fill="auto"/>
          </w:tcPr>
          <w:p w14:paraId="027A51DC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29A31122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  <w:shd w:val="clear" w:color="auto" w:fill="auto"/>
          </w:tcPr>
          <w:p w14:paraId="6FD4FF45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7" w:type="dxa"/>
            <w:shd w:val="clear" w:color="auto" w:fill="auto"/>
          </w:tcPr>
          <w:p w14:paraId="5951FA91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6DBD" w:rsidRPr="009D6DBD" w14:paraId="7AE66CBF" w14:textId="77777777" w:rsidTr="0023578E">
        <w:trPr>
          <w:trHeight w:val="269"/>
          <w:jc w:val="center"/>
        </w:trPr>
        <w:tc>
          <w:tcPr>
            <w:tcW w:w="531" w:type="dxa"/>
          </w:tcPr>
          <w:p w14:paraId="488E857C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EA3B1A7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</w:tcPr>
          <w:p w14:paraId="08E311B6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</w:tcPr>
          <w:p w14:paraId="0A2B35E2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shd w:val="clear" w:color="auto" w:fill="auto"/>
          </w:tcPr>
          <w:p w14:paraId="36BECC82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75" w:type="dxa"/>
            <w:shd w:val="clear" w:color="auto" w:fill="auto"/>
          </w:tcPr>
          <w:p w14:paraId="50B873EA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4F43A5EF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  <w:shd w:val="clear" w:color="auto" w:fill="auto"/>
          </w:tcPr>
          <w:p w14:paraId="71419810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ind w:left="98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7" w:type="dxa"/>
            <w:shd w:val="clear" w:color="auto" w:fill="auto"/>
          </w:tcPr>
          <w:p w14:paraId="7C73A0A2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6DBD" w:rsidRPr="009D6DBD" w14:paraId="44130F48" w14:textId="77777777" w:rsidTr="0023578E">
        <w:trPr>
          <w:trHeight w:val="269"/>
          <w:jc w:val="center"/>
        </w:trPr>
        <w:tc>
          <w:tcPr>
            <w:tcW w:w="531" w:type="dxa"/>
          </w:tcPr>
          <w:p w14:paraId="74E6CC00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52D1C80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</w:tcPr>
          <w:p w14:paraId="3EAB481F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</w:tcPr>
          <w:p w14:paraId="4BFA9D23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shd w:val="clear" w:color="auto" w:fill="auto"/>
          </w:tcPr>
          <w:p w14:paraId="686B1351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75" w:type="dxa"/>
            <w:shd w:val="clear" w:color="auto" w:fill="auto"/>
          </w:tcPr>
          <w:p w14:paraId="6ED0EED4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60672423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  <w:shd w:val="clear" w:color="auto" w:fill="auto"/>
          </w:tcPr>
          <w:p w14:paraId="6FE24CEC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ind w:left="98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7" w:type="dxa"/>
            <w:shd w:val="clear" w:color="auto" w:fill="auto"/>
          </w:tcPr>
          <w:p w14:paraId="57ADDD63" w14:textId="77777777" w:rsidR="009D6DBD" w:rsidRPr="009D6DBD" w:rsidRDefault="009D6DBD" w:rsidP="009D6DBD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A3E21B6" w14:textId="77777777" w:rsidR="009D6DBD" w:rsidRPr="009D6DBD" w:rsidRDefault="009D6DBD" w:rsidP="009D6DBD">
      <w:pPr>
        <w:rPr>
          <w:rFonts w:ascii="Arial" w:hAnsi="Arial" w:cs="Arial"/>
        </w:rPr>
      </w:pPr>
    </w:p>
    <w:p w14:paraId="2CA013D1" w14:textId="77777777" w:rsidR="009D6DBD" w:rsidRPr="009D6DBD" w:rsidRDefault="009D6DBD" w:rsidP="009D6DBD">
      <w:pPr>
        <w:rPr>
          <w:rFonts w:ascii="Arial" w:hAnsi="Arial" w:cs="Arial"/>
          <w:sz w:val="22"/>
        </w:rPr>
      </w:pPr>
      <w:r w:rsidRPr="009D6DBD">
        <w:rPr>
          <w:rFonts w:ascii="Arial" w:hAnsi="Arial" w:cs="Arial"/>
          <w:sz w:val="22"/>
        </w:rPr>
        <w:t xml:space="preserve">Miejsce i data ........................................       </w:t>
      </w:r>
      <w:r w:rsidRPr="009D6DBD">
        <w:rPr>
          <w:rFonts w:ascii="Arial" w:hAnsi="Arial" w:cs="Arial"/>
          <w:sz w:val="22"/>
        </w:rPr>
        <w:tab/>
      </w:r>
      <w:r w:rsidRPr="009D6DBD">
        <w:rPr>
          <w:rFonts w:ascii="Arial" w:hAnsi="Arial" w:cs="Arial"/>
          <w:sz w:val="22"/>
        </w:rPr>
        <w:tab/>
        <w:t xml:space="preserve">                          Podpis ...................................................................................</w:t>
      </w:r>
    </w:p>
    <w:p w14:paraId="14250475" w14:textId="77777777" w:rsidR="009D6DBD" w:rsidRPr="009D6DBD" w:rsidRDefault="009D6DBD" w:rsidP="009D6DBD">
      <w:pPr>
        <w:rPr>
          <w:rFonts w:ascii="Arial" w:hAnsi="Arial" w:cs="Arial"/>
        </w:rPr>
      </w:pPr>
      <w:r w:rsidRPr="009D6DBD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                                         </w:t>
      </w:r>
      <w:r w:rsidRPr="009D6DBD">
        <w:rPr>
          <w:rFonts w:ascii="Arial" w:hAnsi="Arial" w:cs="Arial"/>
          <w:i/>
          <w:sz w:val="14"/>
          <w:szCs w:val="20"/>
        </w:rPr>
        <w:t>/osoba lub osoby uprawnione do reprezentowania Wykonawcy/</w:t>
      </w:r>
      <w:r w:rsidRPr="009D6DBD">
        <w:rPr>
          <w:i/>
          <w:sz w:val="20"/>
          <w:szCs w:val="20"/>
        </w:rPr>
        <w:t>¹</w:t>
      </w:r>
      <w:r w:rsidRPr="009D6DBD">
        <w:rPr>
          <w:color w:val="FFFFFF"/>
          <w:vertAlign w:val="superscript"/>
        </w:rPr>
        <w:footnoteRef/>
      </w:r>
    </w:p>
    <w:p w14:paraId="6B28B393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rPr>
          <w:sz w:val="16"/>
          <w:szCs w:val="18"/>
          <w:lang w:eastAsia="pl-PL"/>
        </w:rPr>
      </w:pPr>
      <w:r w:rsidRPr="009D6DBD">
        <w:rPr>
          <w:i/>
          <w:sz w:val="22"/>
        </w:rPr>
        <w:t>¹</w:t>
      </w:r>
      <w:r w:rsidRPr="009D6DBD">
        <w:rPr>
          <w:sz w:val="18"/>
          <w:szCs w:val="20"/>
          <w:lang w:eastAsia="pl-PL"/>
        </w:rPr>
        <w:t xml:space="preserve"> </w:t>
      </w:r>
      <w:r w:rsidRPr="009D6DBD">
        <w:rPr>
          <w:sz w:val="16"/>
          <w:szCs w:val="18"/>
          <w:lang w:eastAsia="pl-PL"/>
        </w:rPr>
        <w:t>Podpis(y) i piecz</w:t>
      </w:r>
      <w:r w:rsidRPr="009D6DBD">
        <w:rPr>
          <w:rFonts w:ascii="TimesNewRoman" w:eastAsia="TimesNewRoman" w:cs="TimesNewRoman" w:hint="eastAsia"/>
          <w:sz w:val="16"/>
          <w:szCs w:val="18"/>
          <w:lang w:eastAsia="pl-PL"/>
        </w:rPr>
        <w:t>ą</w:t>
      </w:r>
      <w:r w:rsidRPr="009D6DBD">
        <w:rPr>
          <w:sz w:val="16"/>
          <w:szCs w:val="18"/>
          <w:lang w:eastAsia="pl-PL"/>
        </w:rPr>
        <w:t>tka(i) imienna(e) osoby(osób) uprawnionej(ych) do reprezentowania Wykonawcy zgodnie z:</w:t>
      </w:r>
    </w:p>
    <w:p w14:paraId="137DFBA7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rPr>
          <w:sz w:val="16"/>
          <w:szCs w:val="18"/>
          <w:lang w:eastAsia="pl-PL"/>
        </w:rPr>
      </w:pPr>
      <w:r w:rsidRPr="009D6DBD">
        <w:rPr>
          <w:sz w:val="16"/>
          <w:szCs w:val="18"/>
          <w:lang w:eastAsia="pl-PL"/>
        </w:rPr>
        <w:t>a) zapisami w dokumencie stwierdzaj</w:t>
      </w:r>
      <w:r w:rsidRPr="009D6DBD">
        <w:rPr>
          <w:rFonts w:ascii="TimesNewRoman" w:eastAsia="TimesNewRoman" w:cs="TimesNewRoman" w:hint="eastAsia"/>
          <w:sz w:val="16"/>
          <w:szCs w:val="18"/>
          <w:lang w:eastAsia="pl-PL"/>
        </w:rPr>
        <w:t>ą</w:t>
      </w:r>
      <w:r w:rsidRPr="009D6DBD">
        <w:rPr>
          <w:sz w:val="16"/>
          <w:szCs w:val="18"/>
          <w:lang w:eastAsia="pl-PL"/>
        </w:rPr>
        <w:t>cym status prawny Wykonawcy(ów) (odpis z wła</w:t>
      </w:r>
      <w:r w:rsidRPr="009D6DBD">
        <w:rPr>
          <w:rFonts w:ascii="TimesNewRoman" w:eastAsia="TimesNewRoman" w:cs="TimesNewRoman" w:hint="eastAsia"/>
          <w:sz w:val="16"/>
          <w:szCs w:val="18"/>
          <w:lang w:eastAsia="pl-PL"/>
        </w:rPr>
        <w:t>ś</w:t>
      </w:r>
      <w:r w:rsidRPr="009D6DBD">
        <w:rPr>
          <w:sz w:val="16"/>
          <w:szCs w:val="18"/>
          <w:lang w:eastAsia="pl-PL"/>
        </w:rPr>
        <w:t>ciwego rejestru)</w:t>
      </w:r>
    </w:p>
    <w:p w14:paraId="632BE2D9" w14:textId="77777777" w:rsidR="009D6DBD" w:rsidRPr="009D6DBD" w:rsidRDefault="009D6DBD" w:rsidP="009D6DBD">
      <w:pPr>
        <w:numPr>
          <w:ilvl w:val="12"/>
          <w:numId w:val="0"/>
        </w:numPr>
        <w:spacing w:line="360" w:lineRule="auto"/>
        <w:rPr>
          <w:sz w:val="16"/>
          <w:szCs w:val="18"/>
          <w:lang w:eastAsia="pl-PL"/>
        </w:rPr>
      </w:pPr>
      <w:r w:rsidRPr="009D6DBD">
        <w:rPr>
          <w:sz w:val="16"/>
          <w:szCs w:val="18"/>
          <w:lang w:eastAsia="pl-PL"/>
        </w:rPr>
        <w:t>b) pełnomocnictwem wchodz</w:t>
      </w:r>
      <w:r w:rsidRPr="009D6DBD">
        <w:rPr>
          <w:rFonts w:ascii="TimesNewRoman" w:eastAsia="TimesNewRoman" w:cs="TimesNewRoman" w:hint="eastAsia"/>
          <w:sz w:val="16"/>
          <w:szCs w:val="18"/>
          <w:lang w:eastAsia="pl-PL"/>
        </w:rPr>
        <w:t>ą</w:t>
      </w:r>
      <w:r w:rsidRPr="009D6DBD">
        <w:rPr>
          <w:sz w:val="16"/>
          <w:szCs w:val="18"/>
          <w:lang w:eastAsia="pl-PL"/>
        </w:rPr>
        <w:t>cym w skład ofert</w:t>
      </w:r>
    </w:p>
    <w:p w14:paraId="25AA8CFB" w14:textId="77777777" w:rsidR="009D6DBD" w:rsidRPr="009D6DBD" w:rsidRDefault="009D6DBD" w:rsidP="009D6DBD">
      <w:pPr>
        <w:numPr>
          <w:ilvl w:val="12"/>
          <w:numId w:val="0"/>
        </w:numPr>
        <w:jc w:val="both"/>
        <w:rPr>
          <w:b/>
          <w:color w:val="002060"/>
          <w:sz w:val="16"/>
          <w:szCs w:val="16"/>
        </w:rPr>
      </w:pPr>
      <w:r w:rsidRPr="009D6DBD">
        <w:rPr>
          <w:i/>
          <w:sz w:val="16"/>
          <w:szCs w:val="16"/>
        </w:rPr>
        <w:t xml:space="preserve">* </w:t>
      </w:r>
      <w:r w:rsidRPr="009D6DBD">
        <w:rPr>
          <w:b/>
          <w:sz w:val="16"/>
          <w:szCs w:val="16"/>
        </w:rPr>
        <w:t>należy podać podstawę do dysponowania osobami wskazanymi w wykazie, np. umowa o pracę, umowa zlecenie, itp. Ponadto jeżeli Wykonawca będzie polegał na osobach innych podmiotów zdolnych do wykonania zamówienia, niezależnie od charakteru prawnego łączących go z nim stosunków, zobowiązany jest udowodnić Zamawiającemu, iż będzie dysponował zasobami niezbędnymi do realizacji zamówienia. W tym celu musi w szczególności przedstawić zobowiązanie tych podmiotów do oddania mu do dyspozycji niezbędnych zasobów na okres korzystania z nich przy wykonywaniu zamówienia.</w:t>
      </w:r>
    </w:p>
    <w:p w14:paraId="1AEF2D1D" w14:textId="77777777" w:rsidR="009D6DBD" w:rsidRPr="009D6DBD" w:rsidRDefault="009D6DBD" w:rsidP="009D6DBD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eastAsia="pl-PL"/>
        </w:rPr>
        <w:sectPr w:rsidR="009D6DBD" w:rsidRPr="009D6DBD" w:rsidSect="00585CFB">
          <w:pgSz w:w="16840" w:h="11907" w:orient="landscape"/>
          <w:pgMar w:top="1418" w:right="1412" w:bottom="1418" w:left="1134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4454DDE9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  <w:r w:rsidRPr="009D6DBD">
        <w:rPr>
          <w:rFonts w:ascii="Arial" w:hAnsi="Arial" w:cs="Arial"/>
          <w:b/>
          <w:noProof/>
          <w:sz w:val="22"/>
        </w:rPr>
        <w:t xml:space="preserve">Załącznik nr 8 do SIWZ – wzór: zobowiązanie innego podmiotu </w:t>
      </w:r>
    </w:p>
    <w:p w14:paraId="06D2041F" w14:textId="77777777" w:rsidR="009D6DBD" w:rsidRPr="009D6DBD" w:rsidRDefault="009D6DBD" w:rsidP="009D6DBD">
      <w:pPr>
        <w:spacing w:after="40"/>
        <w:jc w:val="right"/>
        <w:rPr>
          <w:rFonts w:ascii="Arial" w:hAnsi="Arial" w:cs="Arial"/>
          <w:b/>
          <w:noProof/>
          <w:sz w:val="22"/>
        </w:rPr>
      </w:pPr>
    </w:p>
    <w:p w14:paraId="41F4CFE2" w14:textId="77777777" w:rsidR="009D6DBD" w:rsidRPr="009D6DBD" w:rsidRDefault="009D6DBD" w:rsidP="009D6DBD">
      <w:pPr>
        <w:tabs>
          <w:tab w:val="left" w:pos="1111"/>
        </w:tabs>
        <w:spacing w:before="120" w:after="120"/>
        <w:jc w:val="both"/>
        <w:rPr>
          <w:rFonts w:ascii="Arial" w:hAnsi="Arial" w:cs="Arial"/>
          <w:sz w:val="22"/>
          <w:szCs w:val="22"/>
          <w:lang w:val="x-none"/>
        </w:rPr>
      </w:pPr>
      <w:r w:rsidRPr="009D6DBD">
        <w:rPr>
          <w:rFonts w:ascii="Arial" w:hAnsi="Arial" w:cs="Arial"/>
          <w:sz w:val="22"/>
          <w:szCs w:val="22"/>
          <w:lang w:val="x-none"/>
        </w:rPr>
        <w:t>.................................................................</w:t>
      </w:r>
      <w:r w:rsidRPr="009D6DBD">
        <w:rPr>
          <w:rFonts w:ascii="Arial" w:hAnsi="Arial" w:cs="Arial"/>
          <w:sz w:val="22"/>
          <w:szCs w:val="22"/>
          <w:lang w:val="x-none"/>
        </w:rPr>
        <w:tab/>
      </w:r>
      <w:r w:rsidRPr="009D6DBD">
        <w:rPr>
          <w:rFonts w:ascii="Arial" w:hAnsi="Arial" w:cs="Arial"/>
          <w:sz w:val="22"/>
          <w:szCs w:val="22"/>
          <w:lang w:val="x-none"/>
        </w:rPr>
        <w:tab/>
        <w:t>..............................., dnia  .........................</w:t>
      </w:r>
    </w:p>
    <w:p w14:paraId="67D7FAE6" w14:textId="77777777" w:rsidR="009D6DBD" w:rsidRPr="009D6DBD" w:rsidRDefault="009D6DBD" w:rsidP="009D6DBD">
      <w:pPr>
        <w:tabs>
          <w:tab w:val="left" w:pos="1111"/>
        </w:tabs>
        <w:spacing w:before="120" w:after="120"/>
        <w:jc w:val="both"/>
        <w:rPr>
          <w:rFonts w:ascii="Arial" w:hAnsi="Arial" w:cs="Arial"/>
          <w:sz w:val="22"/>
          <w:szCs w:val="22"/>
          <w:lang w:val="x-none"/>
        </w:rPr>
      </w:pPr>
      <w:r w:rsidRPr="009D6DBD">
        <w:rPr>
          <w:rFonts w:ascii="Arial" w:hAnsi="Arial" w:cs="Arial"/>
          <w:sz w:val="22"/>
          <w:szCs w:val="22"/>
          <w:lang w:val="x-none"/>
        </w:rPr>
        <w:t xml:space="preserve"> (pieczątka firmy /dane innego podmiotu/)</w:t>
      </w:r>
    </w:p>
    <w:p w14:paraId="63C135AD" w14:textId="77777777" w:rsidR="009D6DBD" w:rsidRPr="009D6DBD" w:rsidRDefault="009D6DBD" w:rsidP="009D6DBD">
      <w:pPr>
        <w:tabs>
          <w:tab w:val="left" w:pos="1111"/>
        </w:tabs>
        <w:spacing w:before="120" w:after="120"/>
        <w:jc w:val="both"/>
        <w:rPr>
          <w:rFonts w:ascii="Arial" w:hAnsi="Arial" w:cs="Arial"/>
          <w:sz w:val="22"/>
          <w:szCs w:val="22"/>
          <w:lang w:val="x-none"/>
        </w:rPr>
      </w:pPr>
    </w:p>
    <w:p w14:paraId="06350BD0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</w:p>
    <w:p w14:paraId="3C12D57F" w14:textId="77777777" w:rsidR="009D6DBD" w:rsidRPr="009D6DBD" w:rsidRDefault="009D6DBD" w:rsidP="009D6DB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9D6DBD">
        <w:rPr>
          <w:rFonts w:ascii="Arial" w:hAnsi="Arial" w:cs="Arial"/>
          <w:b/>
          <w:bCs/>
          <w:sz w:val="22"/>
          <w:szCs w:val="22"/>
        </w:rPr>
        <w:t xml:space="preserve">ZOBOWIĄZANIE INNEGO PODMIOTU </w:t>
      </w:r>
    </w:p>
    <w:p w14:paraId="3995460C" w14:textId="77777777" w:rsidR="009D6DBD" w:rsidRPr="009D6DBD" w:rsidRDefault="009D6DBD" w:rsidP="009D6DB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9D6DBD">
        <w:rPr>
          <w:rFonts w:ascii="Arial" w:hAnsi="Arial" w:cs="Arial"/>
          <w:b/>
          <w:bCs/>
          <w:sz w:val="22"/>
          <w:szCs w:val="22"/>
        </w:rPr>
        <w:t xml:space="preserve">DO ODDANIA DO DYSPOZYCJI NIEZBĘDNYCH ZASOBÓW </w:t>
      </w:r>
    </w:p>
    <w:p w14:paraId="2EAD1D31" w14:textId="77777777" w:rsidR="009D6DBD" w:rsidRPr="009D6DBD" w:rsidRDefault="009D6DBD" w:rsidP="009D6DB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9D6DBD">
        <w:rPr>
          <w:rFonts w:ascii="Arial" w:hAnsi="Arial" w:cs="Arial"/>
          <w:b/>
          <w:bCs/>
          <w:sz w:val="22"/>
          <w:szCs w:val="22"/>
        </w:rPr>
        <w:t>NA OKRES KORZYSTANIA Z NICH PRZY WYKONANIU ZAMÓWIENIA.</w:t>
      </w:r>
    </w:p>
    <w:p w14:paraId="4245AAAE" w14:textId="77777777" w:rsidR="009D6DBD" w:rsidRPr="009D6DBD" w:rsidRDefault="009D6DBD" w:rsidP="009D6DBD">
      <w:pPr>
        <w:jc w:val="center"/>
        <w:rPr>
          <w:rFonts w:ascii="Arial" w:eastAsia="Tahoma" w:hAnsi="Arial" w:cs="Arial"/>
          <w:sz w:val="22"/>
          <w:szCs w:val="22"/>
          <w:lang w:bidi="pl-PL"/>
        </w:rPr>
      </w:pPr>
      <w:r w:rsidRPr="009D6DBD">
        <w:rPr>
          <w:rFonts w:ascii="Arial" w:hAnsi="Arial" w:cs="Arial"/>
          <w:sz w:val="22"/>
          <w:szCs w:val="22"/>
        </w:rPr>
        <w:t xml:space="preserve">w trybie art. 22a ust. 2  </w:t>
      </w:r>
      <w:r w:rsidRPr="009D6DBD">
        <w:rPr>
          <w:rFonts w:ascii="Arial" w:eastAsia="Tahoma" w:hAnsi="Arial" w:cs="Arial"/>
          <w:sz w:val="22"/>
          <w:szCs w:val="22"/>
          <w:lang w:bidi="pl-PL"/>
        </w:rPr>
        <w:t>ustawy - Prawo zamówień publicznych.</w:t>
      </w:r>
    </w:p>
    <w:p w14:paraId="05B1B2CD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</w:p>
    <w:p w14:paraId="0D2510EE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>Nazwa podmiotu udzielającego zobowiązanie …………………................................................</w:t>
      </w:r>
    </w:p>
    <w:p w14:paraId="6207459D" w14:textId="535BA6F9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>Adres ....................................................................................................................................</w:t>
      </w:r>
      <w:r w:rsidR="009B7539">
        <w:rPr>
          <w:rFonts w:ascii="Arial" w:hAnsi="Arial" w:cs="Arial"/>
          <w:sz w:val="22"/>
          <w:szCs w:val="22"/>
        </w:rPr>
        <w:t>....</w:t>
      </w:r>
    </w:p>
    <w:p w14:paraId="4C0678FE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</w:p>
    <w:p w14:paraId="2F5C83C3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>W przypadku wyboru oferty Wykonawcy (nazwa, adres Wykonawcy składającego ofertę) ....................................................................................................................................................</w:t>
      </w:r>
    </w:p>
    <w:p w14:paraId="0B37A15E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7036383C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</w:p>
    <w:p w14:paraId="6B1852A0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>Oświadczam, że w/w Wykonawca może polegać:</w:t>
      </w:r>
    </w:p>
    <w:p w14:paraId="1F26B5A5" w14:textId="77777777" w:rsidR="009D6DBD" w:rsidRPr="009D6DBD" w:rsidRDefault="009D6DBD" w:rsidP="009D6DBD">
      <w:pPr>
        <w:rPr>
          <w:rFonts w:ascii="Arial" w:hAnsi="Arial" w:cs="Arial"/>
          <w:sz w:val="22"/>
          <w:szCs w:val="22"/>
          <w:u w:val="single"/>
        </w:rPr>
      </w:pPr>
      <w:r w:rsidRPr="009D6DBD">
        <w:rPr>
          <w:rFonts w:ascii="Arial" w:hAnsi="Arial" w:cs="Arial"/>
          <w:b/>
          <w:sz w:val="22"/>
          <w:szCs w:val="22"/>
          <w:u w:val="single"/>
        </w:rPr>
        <w:t>na mojej zdolności technicznej lub zawodowej</w:t>
      </w:r>
      <w:r w:rsidRPr="009D6DBD">
        <w:rPr>
          <w:rFonts w:ascii="Arial" w:hAnsi="Arial" w:cs="Arial"/>
          <w:sz w:val="22"/>
          <w:szCs w:val="22"/>
          <w:u w:val="single"/>
        </w:rPr>
        <w:t xml:space="preserve"> </w:t>
      </w:r>
      <w:r w:rsidRPr="009D6DBD">
        <w:rPr>
          <w:rFonts w:ascii="Arial" w:hAnsi="Arial" w:cs="Arial"/>
          <w:b/>
          <w:sz w:val="22"/>
          <w:szCs w:val="22"/>
          <w:u w:val="single"/>
        </w:rPr>
        <w:t>w zakresie</w:t>
      </w:r>
      <w:r w:rsidRPr="009D6DBD">
        <w:rPr>
          <w:rFonts w:ascii="Arial" w:hAnsi="Arial" w:cs="Arial"/>
          <w:b/>
          <w:sz w:val="22"/>
          <w:szCs w:val="22"/>
        </w:rPr>
        <w:t xml:space="preserve"> </w:t>
      </w:r>
    </w:p>
    <w:p w14:paraId="2B13359D" w14:textId="77777777" w:rsidR="009D6DBD" w:rsidRPr="009D6DBD" w:rsidRDefault="009D6DBD" w:rsidP="009D6DBD">
      <w:pPr>
        <w:rPr>
          <w:rFonts w:ascii="Arial" w:hAnsi="Arial" w:cs="Arial"/>
          <w:i/>
          <w:sz w:val="22"/>
          <w:szCs w:val="22"/>
        </w:rPr>
      </w:pPr>
      <w:r w:rsidRPr="009D6DBD">
        <w:rPr>
          <w:rFonts w:ascii="Arial" w:hAnsi="Arial" w:cs="Arial"/>
          <w:i/>
          <w:sz w:val="22"/>
          <w:szCs w:val="22"/>
        </w:rPr>
        <w:t xml:space="preserve">należy podać </w:t>
      </w:r>
      <w:r w:rsidRPr="009D6DBD">
        <w:rPr>
          <w:rFonts w:ascii="Arial" w:hAnsi="Arial" w:cs="Arial"/>
          <w:b/>
          <w:i/>
          <w:sz w:val="22"/>
          <w:szCs w:val="22"/>
          <w:u w:val="single"/>
        </w:rPr>
        <w:t>rodzaj i czas</w:t>
      </w:r>
      <w:r w:rsidRPr="009D6DBD">
        <w:rPr>
          <w:rFonts w:ascii="Arial" w:hAnsi="Arial" w:cs="Arial"/>
          <w:i/>
          <w:sz w:val="22"/>
          <w:szCs w:val="22"/>
          <w:u w:val="single"/>
        </w:rPr>
        <w:t xml:space="preserve"> udzielenia</w:t>
      </w:r>
      <w:r w:rsidRPr="009D6DBD">
        <w:rPr>
          <w:rFonts w:ascii="Arial" w:hAnsi="Arial" w:cs="Arial"/>
          <w:i/>
          <w:sz w:val="22"/>
          <w:szCs w:val="22"/>
        </w:rPr>
        <w:t xml:space="preserve"> wykonawcy ubiegającemu się o zamówienie wskazanego wyżej zasobu oraz inne istotne okoliczności, w tym, wynikające ze specyfiki tego zasobu</w:t>
      </w:r>
    </w:p>
    <w:p w14:paraId="1AFC8421" w14:textId="77777777" w:rsidR="009D6DBD" w:rsidRPr="009D6DBD" w:rsidRDefault="009D6DBD" w:rsidP="009D6DBD">
      <w:pPr>
        <w:rPr>
          <w:rFonts w:ascii="Arial" w:hAnsi="Arial" w:cs="Arial"/>
          <w:b/>
          <w:sz w:val="22"/>
          <w:szCs w:val="22"/>
        </w:rPr>
      </w:pPr>
      <w:r w:rsidRPr="009D6DBD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…………………………………………………………………………………………………..…….</w:t>
      </w:r>
    </w:p>
    <w:p w14:paraId="6465B363" w14:textId="77777777" w:rsidR="009D6DBD" w:rsidRPr="009D6DBD" w:rsidRDefault="009D6DBD" w:rsidP="009D6DBD">
      <w:pPr>
        <w:rPr>
          <w:rFonts w:ascii="Arial" w:hAnsi="Arial" w:cs="Arial"/>
          <w:b/>
          <w:sz w:val="22"/>
          <w:szCs w:val="22"/>
        </w:rPr>
      </w:pPr>
      <w:r w:rsidRPr="009D6DBD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………………………………………………………………………………………………………...</w:t>
      </w:r>
    </w:p>
    <w:p w14:paraId="2C9FCF28" w14:textId="77777777" w:rsidR="009D6DBD" w:rsidRPr="009D6DBD" w:rsidRDefault="009D6DBD" w:rsidP="009D6DBD">
      <w:pPr>
        <w:rPr>
          <w:rFonts w:ascii="Arial" w:hAnsi="Arial" w:cs="Arial"/>
          <w:b/>
          <w:sz w:val="22"/>
          <w:szCs w:val="22"/>
        </w:rPr>
      </w:pPr>
      <w:r w:rsidRPr="009D6DBD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……………………………………………………………………………………………………..….</w:t>
      </w:r>
    </w:p>
    <w:p w14:paraId="09DB047B" w14:textId="77777777" w:rsidR="009D6DBD" w:rsidRPr="009D6DBD" w:rsidRDefault="009D6DBD" w:rsidP="009D6DBD">
      <w:pPr>
        <w:rPr>
          <w:rFonts w:ascii="Arial" w:hAnsi="Arial" w:cs="Arial"/>
          <w:b/>
          <w:sz w:val="22"/>
          <w:szCs w:val="22"/>
        </w:rPr>
      </w:pPr>
    </w:p>
    <w:p w14:paraId="32479915" w14:textId="77777777" w:rsidR="009D6DBD" w:rsidRPr="009D6DBD" w:rsidRDefault="009D6DBD" w:rsidP="009D6DBD">
      <w:pPr>
        <w:rPr>
          <w:rFonts w:ascii="Arial" w:hAnsi="Arial" w:cs="Arial"/>
          <w:b/>
          <w:sz w:val="22"/>
          <w:szCs w:val="22"/>
        </w:rPr>
      </w:pPr>
      <w:r w:rsidRPr="009D6DBD">
        <w:rPr>
          <w:rFonts w:ascii="Arial" w:hAnsi="Arial" w:cs="Arial"/>
          <w:b/>
          <w:sz w:val="22"/>
          <w:szCs w:val="22"/>
        </w:rPr>
        <w:t xml:space="preserve">W przypadku poleganiu na wskazanej zdolności zobowiązuję się do uczestniczenia </w:t>
      </w:r>
      <w:r w:rsidRPr="009D6DBD">
        <w:rPr>
          <w:rFonts w:ascii="Arial" w:hAnsi="Arial" w:cs="Arial"/>
          <w:b/>
          <w:sz w:val="22"/>
          <w:szCs w:val="22"/>
        </w:rPr>
        <w:br/>
        <w:t>w realizacji przedmiotu zamówienia jako : …………………………………………………</w:t>
      </w:r>
    </w:p>
    <w:p w14:paraId="7FC88F85" w14:textId="75AEA665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>i zobowiązuje się do oddania mu do dyspozycji wyżej wy</w:t>
      </w:r>
      <w:r w:rsidR="009E4950">
        <w:rPr>
          <w:rFonts w:ascii="Arial" w:hAnsi="Arial" w:cs="Arial"/>
          <w:sz w:val="22"/>
          <w:szCs w:val="22"/>
        </w:rPr>
        <w:t>mienionych zasobów w związku  z </w:t>
      </w:r>
      <w:r w:rsidRPr="009D6DBD">
        <w:rPr>
          <w:rFonts w:ascii="Arial" w:hAnsi="Arial" w:cs="Arial"/>
          <w:sz w:val="22"/>
          <w:szCs w:val="22"/>
        </w:rPr>
        <w:t>realizacją zamówienia na:</w:t>
      </w:r>
    </w:p>
    <w:p w14:paraId="4C36D9CD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</w:p>
    <w:p w14:paraId="6F4E6A4E" w14:textId="2C239CC3" w:rsidR="009D6DBD" w:rsidRPr="009D6DBD" w:rsidRDefault="009D6DBD" w:rsidP="009D6DBD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9D6DBD">
        <w:rPr>
          <w:rFonts w:ascii="Arial" w:hAnsi="Arial" w:cs="Arial"/>
          <w:b/>
          <w:bCs/>
          <w:sz w:val="22"/>
          <w:szCs w:val="22"/>
        </w:rPr>
        <w:t>„</w:t>
      </w:r>
      <w:r w:rsidR="009E4950" w:rsidRPr="0073791F">
        <w:rPr>
          <w:rFonts w:ascii="Arial" w:eastAsia="Calibri" w:hAnsi="Arial" w:cs="Arial"/>
          <w:b/>
          <w:sz w:val="22"/>
          <w:szCs w:val="22"/>
          <w:lang w:eastAsia="en-US"/>
        </w:rPr>
        <w:t>Zakup usług wsparcia technicznego i modyfikacji dla Aplikacji aSISt</w:t>
      </w:r>
      <w:r w:rsidRPr="009D6DBD">
        <w:rPr>
          <w:rFonts w:ascii="Arial" w:hAnsi="Arial" w:cs="Arial"/>
          <w:b/>
          <w:bCs/>
          <w:sz w:val="22"/>
          <w:szCs w:val="22"/>
        </w:rPr>
        <w:t>”</w:t>
      </w:r>
    </w:p>
    <w:p w14:paraId="2E513490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 xml:space="preserve">  </w:t>
      </w:r>
    </w:p>
    <w:p w14:paraId="7C5A4676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</w:p>
    <w:p w14:paraId="2E4E0804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ab/>
      </w:r>
      <w:r w:rsidRPr="009D6DBD">
        <w:rPr>
          <w:rFonts w:ascii="Arial" w:hAnsi="Arial" w:cs="Arial"/>
          <w:sz w:val="22"/>
          <w:szCs w:val="22"/>
        </w:rPr>
        <w:tab/>
      </w:r>
      <w:r w:rsidRPr="009D6DBD">
        <w:rPr>
          <w:rFonts w:ascii="Arial" w:hAnsi="Arial" w:cs="Arial"/>
          <w:sz w:val="22"/>
          <w:szCs w:val="22"/>
        </w:rPr>
        <w:tab/>
      </w:r>
      <w:r w:rsidRPr="009D6DBD">
        <w:rPr>
          <w:rFonts w:ascii="Arial" w:hAnsi="Arial" w:cs="Arial"/>
          <w:sz w:val="22"/>
          <w:szCs w:val="22"/>
        </w:rPr>
        <w:tab/>
      </w:r>
      <w:r w:rsidRPr="009D6DBD">
        <w:rPr>
          <w:rFonts w:ascii="Arial" w:hAnsi="Arial" w:cs="Arial"/>
          <w:sz w:val="22"/>
          <w:szCs w:val="22"/>
        </w:rPr>
        <w:tab/>
      </w:r>
      <w:r w:rsidRPr="009D6DBD">
        <w:rPr>
          <w:rFonts w:ascii="Arial" w:hAnsi="Arial" w:cs="Arial"/>
          <w:sz w:val="22"/>
          <w:szCs w:val="22"/>
        </w:rPr>
        <w:tab/>
        <w:t>….…....................................................................</w:t>
      </w:r>
    </w:p>
    <w:p w14:paraId="029651B5" w14:textId="77777777" w:rsidR="009D6DBD" w:rsidRPr="009D6DBD" w:rsidRDefault="009D6DBD" w:rsidP="009D6DBD">
      <w:pPr>
        <w:rPr>
          <w:rFonts w:ascii="Arial" w:hAnsi="Arial" w:cs="Arial"/>
          <w:sz w:val="22"/>
          <w:szCs w:val="22"/>
        </w:rPr>
      </w:pPr>
      <w:r w:rsidRPr="009D6DBD">
        <w:rPr>
          <w:rFonts w:ascii="Arial" w:hAnsi="Arial" w:cs="Arial"/>
          <w:sz w:val="22"/>
          <w:szCs w:val="22"/>
        </w:rPr>
        <w:tab/>
      </w:r>
      <w:r w:rsidRPr="009D6DBD">
        <w:rPr>
          <w:rFonts w:ascii="Arial" w:hAnsi="Arial" w:cs="Arial"/>
          <w:sz w:val="22"/>
          <w:szCs w:val="22"/>
        </w:rPr>
        <w:tab/>
      </w:r>
      <w:r w:rsidRPr="009D6DBD">
        <w:rPr>
          <w:rFonts w:ascii="Arial" w:hAnsi="Arial" w:cs="Arial"/>
          <w:sz w:val="22"/>
          <w:szCs w:val="22"/>
        </w:rPr>
        <w:tab/>
      </w:r>
      <w:r w:rsidRPr="009D6DBD">
        <w:rPr>
          <w:rFonts w:ascii="Arial" w:hAnsi="Arial" w:cs="Arial"/>
          <w:sz w:val="22"/>
          <w:szCs w:val="22"/>
        </w:rPr>
        <w:tab/>
      </w:r>
      <w:r w:rsidRPr="009D6DBD">
        <w:rPr>
          <w:rFonts w:ascii="Arial" w:hAnsi="Arial" w:cs="Arial"/>
          <w:sz w:val="22"/>
          <w:szCs w:val="22"/>
        </w:rPr>
        <w:tab/>
      </w:r>
      <w:r w:rsidRPr="009D6DBD">
        <w:rPr>
          <w:rFonts w:ascii="Arial" w:hAnsi="Arial" w:cs="Arial"/>
          <w:sz w:val="22"/>
          <w:szCs w:val="22"/>
        </w:rPr>
        <w:tab/>
        <w:t>(data i podpis przedstawiciela innego podmiotu)</w:t>
      </w:r>
      <w:r w:rsidRPr="009D6DBD">
        <w:rPr>
          <w:rFonts w:ascii="Arial" w:hAnsi="Arial" w:cs="Arial"/>
          <w:color w:val="FF0000"/>
          <w:sz w:val="22"/>
          <w:szCs w:val="22"/>
        </w:rPr>
        <w:t>*</w:t>
      </w:r>
    </w:p>
    <w:p w14:paraId="5BC92E78" w14:textId="77777777" w:rsidR="009D6DBD" w:rsidRPr="009D6DBD" w:rsidRDefault="009D6DBD" w:rsidP="009D6DBD">
      <w:pPr>
        <w:rPr>
          <w:rFonts w:ascii="Arial" w:hAnsi="Arial" w:cs="Arial"/>
          <w:color w:val="FF0000"/>
          <w:sz w:val="22"/>
          <w:szCs w:val="22"/>
        </w:rPr>
      </w:pPr>
    </w:p>
    <w:p w14:paraId="5008A7C2" w14:textId="77777777" w:rsidR="009D6DBD" w:rsidRPr="009D6DBD" w:rsidRDefault="009D6DBD" w:rsidP="009D6DBD">
      <w:pPr>
        <w:rPr>
          <w:rFonts w:ascii="Arial" w:hAnsi="Arial" w:cs="Arial"/>
          <w:color w:val="FF0000"/>
          <w:sz w:val="22"/>
          <w:szCs w:val="22"/>
        </w:rPr>
      </w:pPr>
    </w:p>
    <w:p w14:paraId="7718991C" w14:textId="77777777" w:rsidR="009D6DBD" w:rsidRPr="009D6DBD" w:rsidRDefault="009D6DBD" w:rsidP="009D6DBD">
      <w:pPr>
        <w:jc w:val="both"/>
        <w:rPr>
          <w:rFonts w:ascii="Arial" w:hAnsi="Arial" w:cs="Arial"/>
          <w:color w:val="FF0000"/>
          <w:sz w:val="16"/>
          <w:szCs w:val="16"/>
        </w:rPr>
      </w:pPr>
      <w:r w:rsidRPr="009D6DBD">
        <w:rPr>
          <w:rFonts w:ascii="Arial" w:hAnsi="Arial" w:cs="Arial"/>
          <w:color w:val="FF0000"/>
          <w:sz w:val="16"/>
          <w:szCs w:val="16"/>
        </w:rPr>
        <w:t xml:space="preserve">*Podpis(y) i pieczątka(i) imienna(e) osoby(osób) uprawnionej(ych) do reprezentowania podmiotu trzeciego oddającego wskazany w oświadczeniu potencjał, zgodnie z zapisami w dokumencie stwierdzającym status prawny lub pełnomocnictwem(ami) </w:t>
      </w:r>
    </w:p>
    <w:p w14:paraId="05B6CCFF" w14:textId="77777777" w:rsidR="009D6DBD" w:rsidRPr="009D6DBD" w:rsidRDefault="009D6DBD" w:rsidP="009D6DB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14:paraId="50E315FF" w14:textId="77777777" w:rsidR="009D6DBD" w:rsidRPr="009D6DBD" w:rsidRDefault="009D6DBD" w:rsidP="009D6DBD">
      <w:pPr>
        <w:autoSpaceDE w:val="0"/>
        <w:autoSpaceDN w:val="0"/>
        <w:adjustRightInd w:val="0"/>
        <w:spacing w:line="360" w:lineRule="auto"/>
        <w:jc w:val="both"/>
      </w:pPr>
      <w:r w:rsidRPr="009D6DBD">
        <w:rPr>
          <w:rFonts w:ascii="Arial" w:hAnsi="Arial" w:cs="Arial"/>
          <w:b/>
          <w:i/>
          <w:sz w:val="16"/>
          <w:szCs w:val="16"/>
        </w:rPr>
        <w:t xml:space="preserve">W/w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 podmiotem ich udzielającym, niemożliwe do samodzielnego obrotu i dalszego udzielenia ich bez zaangażowania tego podmiotu w wykonanie zamówienia, taki dokument powinien zawierać wyraźne nawiązanie do uczestnictwa tego podmiotu w wykonaniu zamówienia. </w:t>
      </w:r>
    </w:p>
    <w:p w14:paraId="18335E7E" w14:textId="77777777" w:rsidR="00174D80" w:rsidRPr="00F77E4E" w:rsidRDefault="00174D80" w:rsidP="00C645BE">
      <w:pPr>
        <w:rPr>
          <w:rFonts w:ascii="Arial" w:hAnsi="Arial" w:cs="Arial"/>
          <w:sz w:val="22"/>
        </w:rPr>
      </w:pPr>
    </w:p>
    <w:sectPr w:rsidR="00174D80" w:rsidRPr="00F77E4E" w:rsidSect="000E5AB9">
      <w:headerReference w:type="default" r:id="rId13"/>
      <w:footerReference w:type="default" r:id="rId14"/>
      <w:pgSz w:w="11907" w:h="16840"/>
      <w:pgMar w:top="1412" w:right="1418" w:bottom="1134" w:left="1418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2A0D23" w14:textId="77777777" w:rsidR="00E42444" w:rsidRDefault="00E42444">
      <w:r>
        <w:separator/>
      </w:r>
    </w:p>
    <w:p w14:paraId="5B46B90D" w14:textId="77777777" w:rsidR="00E42444" w:rsidRDefault="00E42444"/>
  </w:endnote>
  <w:endnote w:type="continuationSeparator" w:id="0">
    <w:p w14:paraId="0C25A91F" w14:textId="77777777" w:rsidR="00E42444" w:rsidRDefault="00E42444">
      <w:r>
        <w:continuationSeparator/>
      </w:r>
    </w:p>
    <w:p w14:paraId="1BD5D112" w14:textId="77777777" w:rsidR="00E42444" w:rsidRDefault="00E42444"/>
  </w:endnote>
  <w:endnote w:type="continuationNotice" w:id="1">
    <w:p w14:paraId="61B4C70F" w14:textId="77777777" w:rsidR="00E42444" w:rsidRDefault="00E42444"/>
    <w:p w14:paraId="6F456CAD" w14:textId="77777777" w:rsidR="00E42444" w:rsidRDefault="00E4244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imesNewRoman">
    <w:altName w:val="Yu Gothic UI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82417922"/>
      <w:docPartObj>
        <w:docPartGallery w:val="Page Numbers (Bottom of Page)"/>
        <w:docPartUnique/>
      </w:docPartObj>
    </w:sdtPr>
    <w:sdtEndPr/>
    <w:sdtContent>
      <w:p w14:paraId="078B5201" w14:textId="4BEBC842" w:rsidR="00E42444" w:rsidRDefault="00E4244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3E03">
          <w:rPr>
            <w:noProof/>
          </w:rPr>
          <w:t>1</w:t>
        </w:r>
        <w:r>
          <w:fldChar w:fldCharType="end"/>
        </w:r>
      </w:p>
    </w:sdtContent>
  </w:sdt>
  <w:p w14:paraId="06D598C1" w14:textId="77777777" w:rsidR="00E42444" w:rsidRDefault="00E4244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45825434"/>
      <w:docPartObj>
        <w:docPartGallery w:val="Page Numbers (Bottom of Page)"/>
        <w:docPartUnique/>
      </w:docPartObj>
    </w:sdtPr>
    <w:sdtEndPr/>
    <w:sdtContent>
      <w:p w14:paraId="2F3DB2D2" w14:textId="5C67CCEC" w:rsidR="00E42444" w:rsidRDefault="00E4244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3E03">
          <w:rPr>
            <w:noProof/>
          </w:rPr>
          <w:t>14</w:t>
        </w:r>
        <w:r>
          <w:fldChar w:fldCharType="end"/>
        </w:r>
      </w:p>
    </w:sdtContent>
  </w:sdt>
  <w:p w14:paraId="566E920E" w14:textId="77777777" w:rsidR="00E42444" w:rsidRDefault="00E42444">
    <w:pPr>
      <w:pStyle w:val="Stopka"/>
    </w:pPr>
  </w:p>
  <w:p w14:paraId="01A9B9CE" w14:textId="77777777" w:rsidR="00E42444" w:rsidRDefault="00E4244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4D3D2F" w14:textId="77777777" w:rsidR="00E42444" w:rsidRDefault="00E42444">
      <w:r>
        <w:separator/>
      </w:r>
    </w:p>
    <w:p w14:paraId="5B30EAD8" w14:textId="77777777" w:rsidR="00E42444" w:rsidRDefault="00E42444"/>
  </w:footnote>
  <w:footnote w:type="continuationSeparator" w:id="0">
    <w:p w14:paraId="017AA6C6" w14:textId="77777777" w:rsidR="00E42444" w:rsidRDefault="00E42444">
      <w:r>
        <w:continuationSeparator/>
      </w:r>
    </w:p>
    <w:p w14:paraId="595CB259" w14:textId="77777777" w:rsidR="00E42444" w:rsidRDefault="00E42444"/>
  </w:footnote>
  <w:footnote w:type="continuationNotice" w:id="1">
    <w:p w14:paraId="425DD3C7" w14:textId="77777777" w:rsidR="00E42444" w:rsidRDefault="00E42444"/>
    <w:p w14:paraId="2492583B" w14:textId="77777777" w:rsidR="00E42444" w:rsidRDefault="00E42444"/>
  </w:footnote>
  <w:footnote w:id="2">
    <w:p w14:paraId="668A7376" w14:textId="77777777" w:rsidR="00E42444" w:rsidRPr="00DA7153" w:rsidRDefault="00E42444" w:rsidP="009D6DBD">
      <w:pPr>
        <w:pStyle w:val="Tekstprzypisudolnego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¹</w:t>
      </w:r>
      <w:r w:rsidRPr="00DA7153">
        <w:rPr>
          <w:rFonts w:ascii="Times New Roman" w:hAnsi="Times New Roman"/>
          <w:i/>
        </w:rPr>
        <w:t>Zgodnie z art. 4 pkt 14 ustawy z dnia 16 lutego 2007 roku o ochronie konkurencji i konsumentów (Dz.</w:t>
      </w:r>
      <w:r>
        <w:rPr>
          <w:rFonts w:ascii="Times New Roman" w:hAnsi="Times New Roman"/>
          <w:i/>
        </w:rPr>
        <w:t xml:space="preserve"> U. </w:t>
      </w:r>
      <w:r w:rsidRPr="0022599A">
        <w:rPr>
          <w:rFonts w:ascii="Times New Roman" w:hAnsi="Times New Roman"/>
          <w:i/>
        </w:rPr>
        <w:t>z 2015 r. poz. 184, 1618 i 1634</w:t>
      </w:r>
      <w:r w:rsidRPr="00DA7153">
        <w:rPr>
          <w:rFonts w:ascii="Times New Roman" w:hAnsi="Times New Roman"/>
          <w:i/>
        </w:rPr>
        <w:t xml:space="preserve">) przez grupę kapitałową rozumie się wszystkich przedsiębiorców , którzy są kontrolowani w sposób bezpośredni lub pośredni przez jednego przedsiębiorcę  w tym również tego przedsiębiorcę. </w:t>
      </w:r>
    </w:p>
  </w:footnote>
  <w:footnote w:id="3">
    <w:p w14:paraId="687C6D27" w14:textId="77777777" w:rsidR="00E42444" w:rsidRPr="004F146D" w:rsidRDefault="00E42444" w:rsidP="009D6DBD">
      <w:pPr>
        <w:suppressAutoHyphens w:val="0"/>
        <w:autoSpaceDE w:val="0"/>
        <w:autoSpaceDN w:val="0"/>
        <w:adjustRightInd w:val="0"/>
        <w:rPr>
          <w:sz w:val="16"/>
          <w:szCs w:val="18"/>
          <w:lang w:eastAsia="pl-PL"/>
        </w:rPr>
      </w:pPr>
      <w:r w:rsidRPr="004F146D">
        <w:rPr>
          <w:i/>
          <w:sz w:val="22"/>
        </w:rPr>
        <w:t>¹</w:t>
      </w:r>
      <w:r w:rsidRPr="004F146D">
        <w:rPr>
          <w:sz w:val="18"/>
          <w:szCs w:val="20"/>
          <w:lang w:eastAsia="pl-PL"/>
        </w:rPr>
        <w:t xml:space="preserve"> </w:t>
      </w:r>
      <w:r w:rsidRPr="004F146D">
        <w:rPr>
          <w:sz w:val="16"/>
          <w:szCs w:val="18"/>
          <w:lang w:eastAsia="pl-PL"/>
        </w:rPr>
        <w:t>Podpis(y) i piecz</w:t>
      </w:r>
      <w:r w:rsidRPr="004F146D">
        <w:rPr>
          <w:rFonts w:ascii="TimesNewRoman" w:eastAsia="TimesNewRoman" w:cs="TimesNewRoman" w:hint="eastAsia"/>
          <w:sz w:val="16"/>
          <w:szCs w:val="18"/>
          <w:lang w:eastAsia="pl-PL"/>
        </w:rPr>
        <w:t>ą</w:t>
      </w:r>
      <w:r w:rsidRPr="004F146D">
        <w:rPr>
          <w:sz w:val="16"/>
          <w:szCs w:val="18"/>
          <w:lang w:eastAsia="pl-PL"/>
        </w:rPr>
        <w:t>tka(i) imienna(e) osoby(osób) uprawnionej(ych) do reprezentowania Wykonawcy zgodnie z:</w:t>
      </w:r>
    </w:p>
    <w:p w14:paraId="0874519B" w14:textId="77777777" w:rsidR="00E42444" w:rsidRPr="004F146D" w:rsidRDefault="00E42444" w:rsidP="009D6DBD">
      <w:pPr>
        <w:suppressAutoHyphens w:val="0"/>
        <w:autoSpaceDE w:val="0"/>
        <w:autoSpaceDN w:val="0"/>
        <w:adjustRightInd w:val="0"/>
        <w:rPr>
          <w:sz w:val="16"/>
          <w:szCs w:val="18"/>
          <w:lang w:eastAsia="pl-PL"/>
        </w:rPr>
      </w:pPr>
      <w:r w:rsidRPr="004F146D">
        <w:rPr>
          <w:sz w:val="16"/>
          <w:szCs w:val="18"/>
          <w:lang w:eastAsia="pl-PL"/>
        </w:rPr>
        <w:t>a) zapisami w dokumencie stwierdzaj</w:t>
      </w:r>
      <w:r w:rsidRPr="004F146D">
        <w:rPr>
          <w:rFonts w:ascii="TimesNewRoman" w:eastAsia="TimesNewRoman" w:cs="TimesNewRoman" w:hint="eastAsia"/>
          <w:sz w:val="16"/>
          <w:szCs w:val="18"/>
          <w:lang w:eastAsia="pl-PL"/>
        </w:rPr>
        <w:t>ą</w:t>
      </w:r>
      <w:r w:rsidRPr="004F146D">
        <w:rPr>
          <w:sz w:val="16"/>
          <w:szCs w:val="18"/>
          <w:lang w:eastAsia="pl-PL"/>
        </w:rPr>
        <w:t>cym status prawny Wykonawcy(ów) (odpis z wła</w:t>
      </w:r>
      <w:r w:rsidRPr="004F146D">
        <w:rPr>
          <w:rFonts w:ascii="TimesNewRoman" w:eastAsia="TimesNewRoman" w:cs="TimesNewRoman" w:hint="eastAsia"/>
          <w:sz w:val="16"/>
          <w:szCs w:val="18"/>
          <w:lang w:eastAsia="pl-PL"/>
        </w:rPr>
        <w:t>ś</w:t>
      </w:r>
      <w:r w:rsidRPr="004F146D">
        <w:rPr>
          <w:sz w:val="16"/>
          <w:szCs w:val="18"/>
          <w:lang w:eastAsia="pl-PL"/>
        </w:rPr>
        <w:t>ciwego rejestru)</w:t>
      </w:r>
    </w:p>
    <w:p w14:paraId="3D3651D3" w14:textId="77777777" w:rsidR="00E42444" w:rsidRDefault="00E42444" w:rsidP="009D6DBD">
      <w:pPr>
        <w:numPr>
          <w:ilvl w:val="12"/>
          <w:numId w:val="0"/>
        </w:numPr>
        <w:spacing w:line="360" w:lineRule="auto"/>
        <w:rPr>
          <w:sz w:val="16"/>
          <w:szCs w:val="18"/>
          <w:lang w:eastAsia="pl-PL"/>
        </w:rPr>
      </w:pPr>
    </w:p>
    <w:p w14:paraId="67EDD48E" w14:textId="77777777" w:rsidR="00E42444" w:rsidRDefault="00E42444" w:rsidP="009D6DBD">
      <w:pPr>
        <w:pStyle w:val="Tekstprzypisudolnego"/>
        <w:jc w:val="both"/>
        <w:rPr>
          <w:rFonts w:ascii="Times New Roman" w:hAnsi="Times New Roman"/>
          <w:i/>
        </w:rPr>
      </w:pPr>
    </w:p>
    <w:p w14:paraId="2A0041AD" w14:textId="77777777" w:rsidR="00E42444" w:rsidRDefault="00E42444" w:rsidP="009D6DBD">
      <w:pPr>
        <w:pStyle w:val="Tekstprzypisudolnego"/>
        <w:jc w:val="both"/>
        <w:rPr>
          <w:rFonts w:ascii="Times New Roman" w:hAnsi="Times New Roman"/>
          <w:i/>
        </w:rPr>
      </w:pPr>
    </w:p>
    <w:p w14:paraId="66E44783" w14:textId="77777777" w:rsidR="00E42444" w:rsidRDefault="00E42444" w:rsidP="009D6DBD">
      <w:pPr>
        <w:pStyle w:val="Tekstprzypisudolnego"/>
        <w:jc w:val="both"/>
        <w:rPr>
          <w:rFonts w:ascii="Times New Roman" w:hAnsi="Times New Roman"/>
          <w:i/>
        </w:rPr>
      </w:pPr>
    </w:p>
    <w:p w14:paraId="5E98593C" w14:textId="77777777" w:rsidR="00E42444" w:rsidRDefault="00E42444" w:rsidP="009D6DBD">
      <w:pPr>
        <w:pStyle w:val="Tekstprzypisudolnego"/>
        <w:jc w:val="both"/>
        <w:rPr>
          <w:rFonts w:ascii="Times New Roman" w:hAnsi="Times New Roman"/>
          <w:i/>
        </w:rPr>
      </w:pPr>
    </w:p>
    <w:p w14:paraId="15A43B2D" w14:textId="77777777" w:rsidR="00E42444" w:rsidRPr="00DA7153" w:rsidRDefault="00E42444" w:rsidP="009D6DBD">
      <w:pPr>
        <w:pStyle w:val="Tekstprzypisudolnego"/>
        <w:jc w:val="both"/>
        <w:rPr>
          <w:rFonts w:ascii="Times New Roman" w:hAnsi="Times New Roman"/>
          <w:i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7EE1CC" w14:textId="77777777" w:rsidR="00E42444" w:rsidRPr="00D1761D" w:rsidRDefault="00E42444" w:rsidP="00D1761D">
    <w:pPr>
      <w:pStyle w:val="Nagwek1"/>
      <w:spacing w:before="0" w:after="0"/>
      <w:rPr>
        <w:b w:val="0"/>
        <w:i/>
        <w:sz w:val="16"/>
        <w:szCs w:val="16"/>
      </w:rPr>
    </w:pPr>
  </w:p>
  <w:p w14:paraId="0C2458EC" w14:textId="77777777" w:rsidR="00E42444" w:rsidRPr="00D1761D" w:rsidRDefault="00E42444" w:rsidP="00B20BCC">
    <w:pPr>
      <w:pStyle w:val="Nagwek1"/>
      <w:spacing w:before="0" w:after="0"/>
      <w:rPr>
        <w:b w:val="0"/>
        <w:i/>
        <w:sz w:val="16"/>
        <w:szCs w:val="16"/>
      </w:rPr>
    </w:pPr>
  </w:p>
  <w:p w14:paraId="6973FB0C" w14:textId="77777777" w:rsidR="00E42444" w:rsidRPr="00F77E4E" w:rsidRDefault="00E42444" w:rsidP="00B20BCC">
    <w:pPr>
      <w:pStyle w:val="Nagwek1"/>
      <w:spacing w:before="0" w:after="0"/>
      <w:rPr>
        <w:b w:val="0"/>
        <w:i/>
        <w:sz w:val="16"/>
        <w:szCs w:val="20"/>
      </w:rPr>
    </w:pPr>
    <w:r w:rsidRPr="00F77E4E">
      <w:rPr>
        <w:b w:val="0"/>
        <w:i/>
        <w:sz w:val="16"/>
        <w:szCs w:val="20"/>
      </w:rPr>
      <w:t xml:space="preserve">Specyfikacja Istotnych Warunków Zamówienia </w:t>
    </w:r>
    <w:r w:rsidRPr="00F77E4E">
      <w:rPr>
        <w:b w:val="0"/>
        <w:i/>
        <w:sz w:val="16"/>
        <w:szCs w:val="20"/>
      </w:rPr>
      <w:tab/>
    </w:r>
    <w:r w:rsidRPr="00F77E4E">
      <w:rPr>
        <w:b w:val="0"/>
        <w:i/>
        <w:sz w:val="16"/>
        <w:szCs w:val="20"/>
      </w:rPr>
      <w:tab/>
    </w:r>
    <w:r w:rsidRPr="00F77E4E">
      <w:rPr>
        <w:b w:val="0"/>
        <w:i/>
        <w:sz w:val="16"/>
        <w:szCs w:val="20"/>
      </w:rPr>
      <w:tab/>
    </w:r>
    <w:r>
      <w:rPr>
        <w:b w:val="0"/>
        <w:i/>
        <w:sz w:val="16"/>
        <w:szCs w:val="20"/>
      </w:rPr>
      <w:t xml:space="preserve">                              </w:t>
    </w:r>
    <w:r w:rsidRPr="00F77E4E">
      <w:rPr>
        <w:b w:val="0"/>
        <w:i/>
        <w:sz w:val="16"/>
        <w:szCs w:val="20"/>
      </w:rPr>
      <w:tab/>
      <w:t xml:space="preserve">          </w:t>
    </w:r>
    <w:r>
      <w:rPr>
        <w:b w:val="0"/>
        <w:i/>
        <w:sz w:val="16"/>
        <w:szCs w:val="20"/>
      </w:rPr>
      <w:t xml:space="preserve">              </w:t>
    </w:r>
    <w:r w:rsidRPr="00F77E4E">
      <w:rPr>
        <w:b w:val="0"/>
        <w:i/>
        <w:sz w:val="16"/>
        <w:szCs w:val="20"/>
      </w:rPr>
      <w:t>DAI/WZP/231/</w:t>
    </w:r>
    <w:r>
      <w:rPr>
        <w:b w:val="0"/>
        <w:i/>
        <w:sz w:val="16"/>
        <w:szCs w:val="20"/>
      </w:rPr>
      <w:t>18/2017</w:t>
    </w:r>
  </w:p>
  <w:p w14:paraId="2172E6BC" w14:textId="77777777" w:rsidR="00E42444" w:rsidRPr="00F77E4E" w:rsidRDefault="00E42444" w:rsidP="00B20BCC">
    <w:pPr>
      <w:pStyle w:val="Nagwek1"/>
      <w:spacing w:before="0" w:after="0"/>
      <w:rPr>
        <w:b w:val="0"/>
        <w:i/>
        <w:sz w:val="12"/>
        <w:szCs w:val="16"/>
      </w:rPr>
    </w:pPr>
    <w:r w:rsidRPr="00B20BCC">
      <w:rPr>
        <w:b w:val="0"/>
        <w:i/>
        <w:sz w:val="16"/>
        <w:szCs w:val="16"/>
      </w:rPr>
      <w:t>„</w:t>
    </w:r>
    <w:r w:rsidRPr="00B20BCC">
      <w:rPr>
        <w:rFonts w:eastAsia="Calibri"/>
        <w:b w:val="0"/>
        <w:i/>
        <w:sz w:val="16"/>
        <w:szCs w:val="16"/>
        <w:lang w:eastAsia="en-US"/>
      </w:rPr>
      <w:t>Zakup usług wsparcia technicznego i modyfikacji dla Aplikacji aSISt</w:t>
    </w:r>
    <w:r w:rsidRPr="00F77E4E">
      <w:rPr>
        <w:b w:val="0"/>
        <w:i/>
        <w:sz w:val="16"/>
        <w:szCs w:val="20"/>
      </w:rPr>
      <w:t xml:space="preserve">” </w:t>
    </w:r>
  </w:p>
  <w:p w14:paraId="0D158A5C" w14:textId="77777777" w:rsidR="00E42444" w:rsidRDefault="00E42444">
    <w:pPr>
      <w:pStyle w:val="Nagwek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E42444" w:rsidRPr="00D1761D" w:rsidRDefault="00E42444" w:rsidP="00D1761D">
    <w:pPr>
      <w:pStyle w:val="Nagwek1"/>
      <w:spacing w:before="0" w:after="0"/>
      <w:rPr>
        <w:b w:val="0"/>
        <w:i/>
        <w:sz w:val="16"/>
        <w:szCs w:val="16"/>
      </w:rPr>
    </w:pPr>
  </w:p>
  <w:p w14:paraId="1A779A73" w14:textId="3C2D56F1" w:rsidR="00E42444" w:rsidRPr="00F77E4E" w:rsidRDefault="00E42444" w:rsidP="003B045F">
    <w:pPr>
      <w:pStyle w:val="Nagwek1"/>
      <w:spacing w:before="0" w:after="0"/>
      <w:rPr>
        <w:b w:val="0"/>
        <w:i/>
        <w:sz w:val="16"/>
        <w:szCs w:val="20"/>
      </w:rPr>
    </w:pPr>
    <w:r w:rsidRPr="00F77E4E">
      <w:rPr>
        <w:b w:val="0"/>
        <w:i/>
        <w:sz w:val="16"/>
        <w:szCs w:val="20"/>
      </w:rPr>
      <w:t xml:space="preserve">Specyfikacja Istotnych Warunków Zamówienia </w:t>
    </w:r>
    <w:r w:rsidRPr="00F77E4E">
      <w:rPr>
        <w:b w:val="0"/>
        <w:i/>
        <w:sz w:val="16"/>
        <w:szCs w:val="20"/>
      </w:rPr>
      <w:tab/>
    </w:r>
    <w:r w:rsidRPr="00F77E4E">
      <w:rPr>
        <w:b w:val="0"/>
        <w:i/>
        <w:sz w:val="16"/>
        <w:szCs w:val="20"/>
      </w:rPr>
      <w:tab/>
    </w:r>
    <w:r w:rsidRPr="00F77E4E">
      <w:rPr>
        <w:b w:val="0"/>
        <w:i/>
        <w:sz w:val="16"/>
        <w:szCs w:val="20"/>
      </w:rPr>
      <w:tab/>
    </w:r>
    <w:r>
      <w:rPr>
        <w:b w:val="0"/>
        <w:i/>
        <w:sz w:val="16"/>
        <w:szCs w:val="20"/>
      </w:rPr>
      <w:t xml:space="preserve">                              </w:t>
    </w:r>
    <w:r w:rsidRPr="00F77E4E">
      <w:rPr>
        <w:b w:val="0"/>
        <w:i/>
        <w:sz w:val="16"/>
        <w:szCs w:val="20"/>
      </w:rPr>
      <w:tab/>
      <w:t xml:space="preserve">          </w:t>
    </w:r>
    <w:r>
      <w:rPr>
        <w:b w:val="0"/>
        <w:i/>
        <w:sz w:val="16"/>
        <w:szCs w:val="20"/>
      </w:rPr>
      <w:t xml:space="preserve">             </w:t>
    </w:r>
    <w:r w:rsidRPr="00F77E4E">
      <w:rPr>
        <w:b w:val="0"/>
        <w:i/>
        <w:sz w:val="16"/>
        <w:szCs w:val="20"/>
      </w:rPr>
      <w:t>DAI/WZP/231/</w:t>
    </w:r>
    <w:r>
      <w:rPr>
        <w:b w:val="0"/>
        <w:i/>
        <w:sz w:val="16"/>
        <w:szCs w:val="20"/>
      </w:rPr>
      <w:t>18</w:t>
    </w:r>
    <w:r w:rsidRPr="00F77E4E">
      <w:rPr>
        <w:b w:val="0"/>
        <w:i/>
        <w:sz w:val="16"/>
        <w:szCs w:val="20"/>
      </w:rPr>
      <w:t>/201</w:t>
    </w:r>
    <w:r>
      <w:rPr>
        <w:b w:val="0"/>
        <w:i/>
        <w:sz w:val="16"/>
        <w:szCs w:val="20"/>
      </w:rPr>
      <w:t>7</w:t>
    </w:r>
  </w:p>
  <w:p w14:paraId="796CFE9F" w14:textId="5E13B272" w:rsidR="00E42444" w:rsidRPr="000E5AB9" w:rsidRDefault="00E42444" w:rsidP="003B045F">
    <w:pPr>
      <w:pStyle w:val="Nagwek1"/>
      <w:spacing w:before="0" w:after="0"/>
      <w:rPr>
        <w:b w:val="0"/>
        <w:i/>
        <w:sz w:val="16"/>
        <w:szCs w:val="16"/>
      </w:rPr>
    </w:pPr>
    <w:r w:rsidRPr="000E5AB9">
      <w:rPr>
        <w:b w:val="0"/>
        <w:i/>
        <w:sz w:val="16"/>
        <w:szCs w:val="16"/>
      </w:rPr>
      <w:t>„</w:t>
    </w:r>
    <w:r w:rsidRPr="000E5AB9">
      <w:rPr>
        <w:rFonts w:eastAsia="Calibri"/>
        <w:b w:val="0"/>
        <w:i/>
        <w:sz w:val="16"/>
        <w:szCs w:val="16"/>
        <w:lang w:eastAsia="en-US"/>
      </w:rPr>
      <w:t>Zakup usług wsparcia technicznego i modyfikacji dla Aplikacji aSISt</w:t>
    </w:r>
    <w:r w:rsidRPr="000E5AB9">
      <w:rPr>
        <w:b w:val="0"/>
        <w:i/>
        <w:sz w:val="16"/>
        <w:szCs w:val="16"/>
      </w:rPr>
      <w:t>”</w:t>
    </w:r>
  </w:p>
  <w:p w14:paraId="58D9F075" w14:textId="77777777" w:rsidR="00E42444" w:rsidRDefault="00E42444">
    <w:pPr>
      <w:pStyle w:val="Nagwek0"/>
    </w:pPr>
  </w:p>
  <w:p w14:paraId="5262A1CB" w14:textId="77777777" w:rsidR="00E42444" w:rsidRDefault="00E4244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multilevel"/>
    <w:tmpl w:val="F784250A"/>
    <w:lvl w:ilvl="0">
      <w:start w:val="1"/>
      <w:numFmt w:val="decimal"/>
      <w:lvlText w:val="§ %1. 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2.%3 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sz w:val="20"/>
        <w:szCs w:val="2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7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8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9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0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1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2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3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4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6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1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2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5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6" w15:restartNumberingAfterBreak="0">
    <w:nsid w:val="001250D2"/>
    <w:multiLevelType w:val="multilevel"/>
    <w:tmpl w:val="C5003D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01D90DB8"/>
    <w:multiLevelType w:val="multilevel"/>
    <w:tmpl w:val="2B3E613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05B11A08"/>
    <w:multiLevelType w:val="multilevel"/>
    <w:tmpl w:val="7206C504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246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</w:lvl>
    <w:lvl w:ilvl="3">
      <w:start w:val="1"/>
      <w:numFmt w:val="decimal"/>
      <w:lvlText w:val="%4."/>
      <w:lvlJc w:val="left"/>
      <w:pPr>
        <w:ind w:left="360" w:hanging="360"/>
      </w:pPr>
      <w:rPr>
        <w:color w:val="auto"/>
      </w:rPr>
    </w:lvl>
    <w:lvl w:ilvl="4">
      <w:start w:val="1"/>
      <w:numFmt w:val="lowerLetter"/>
      <w:lvlText w:val="%5)"/>
      <w:lvlJc w:val="left"/>
      <w:pPr>
        <w:ind w:left="786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5269" w:hanging="180"/>
      </w:pPr>
    </w:lvl>
    <w:lvl w:ilvl="6" w:tentative="1">
      <w:start w:val="1"/>
      <w:numFmt w:val="decimal"/>
      <w:lvlText w:val="%7."/>
      <w:lvlJc w:val="left"/>
      <w:pPr>
        <w:ind w:left="5989" w:hanging="360"/>
      </w:pPr>
    </w:lvl>
    <w:lvl w:ilvl="7" w:tentative="1">
      <w:start w:val="1"/>
      <w:numFmt w:val="lowerLetter"/>
      <w:lvlText w:val="%8."/>
      <w:lvlJc w:val="left"/>
      <w:pPr>
        <w:ind w:left="6709" w:hanging="360"/>
      </w:pPr>
    </w:lvl>
    <w:lvl w:ilvl="8" w:tentative="1">
      <w:start w:val="1"/>
      <w:numFmt w:val="lowerRoman"/>
      <w:lvlText w:val="%9."/>
      <w:lvlJc w:val="right"/>
      <w:pPr>
        <w:ind w:left="7429" w:hanging="180"/>
      </w:pPr>
    </w:lvl>
  </w:abstractNum>
  <w:abstractNum w:abstractNumId="39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064359FE"/>
    <w:multiLevelType w:val="hybridMultilevel"/>
    <w:tmpl w:val="5F1E9292"/>
    <w:lvl w:ilvl="0" w:tplc="0415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2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0C210F08"/>
    <w:multiLevelType w:val="hybridMultilevel"/>
    <w:tmpl w:val="9FBED4CE"/>
    <w:lvl w:ilvl="0" w:tplc="513E1D0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45" w15:restartNumberingAfterBreak="0">
    <w:nsid w:val="0CBE0FBB"/>
    <w:multiLevelType w:val="multilevel"/>
    <w:tmpl w:val="BB3EB7B2"/>
    <w:lvl w:ilvl="0">
      <w:start w:val="12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64" w:hanging="720"/>
      </w:pPr>
      <w:rPr>
        <w:rFonts w:ascii="Arial" w:hAnsi="Arial" w:cs="Arial" w:hint="default"/>
        <w:b/>
        <w:sz w:val="22"/>
        <w:szCs w:val="24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46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0E94079E"/>
    <w:multiLevelType w:val="multilevel"/>
    <w:tmpl w:val="2E26DB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/>
        <w:i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7025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8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11075D67"/>
    <w:multiLevelType w:val="multilevel"/>
    <w:tmpl w:val="CDE8D708"/>
    <w:lvl w:ilvl="0">
      <w:start w:val="1"/>
      <w:numFmt w:val="decimal"/>
      <w:lvlText w:val="§ %1. 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2.%3 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3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1157772C"/>
    <w:multiLevelType w:val="hybridMultilevel"/>
    <w:tmpl w:val="97203B2C"/>
    <w:lvl w:ilvl="0" w:tplc="564C36B4">
      <w:start w:val="1"/>
      <w:numFmt w:val="decimal"/>
      <w:lvlText w:val="%1."/>
      <w:lvlJc w:val="left"/>
      <w:pPr>
        <w:tabs>
          <w:tab w:val="num" w:pos="379"/>
        </w:tabs>
        <w:ind w:left="379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739"/>
        </w:tabs>
        <w:ind w:left="73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459"/>
        </w:tabs>
        <w:ind w:left="145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179"/>
        </w:tabs>
        <w:ind w:left="217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2899"/>
        </w:tabs>
        <w:ind w:left="289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619"/>
        </w:tabs>
        <w:ind w:left="361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339"/>
        </w:tabs>
        <w:ind w:left="433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059"/>
        </w:tabs>
        <w:ind w:left="505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5779"/>
        </w:tabs>
        <w:ind w:left="5779" w:hanging="180"/>
      </w:pPr>
      <w:rPr>
        <w:rFonts w:cs="Times New Roman"/>
      </w:rPr>
    </w:lvl>
  </w:abstractNum>
  <w:abstractNum w:abstractNumId="55" w15:restartNumberingAfterBreak="0">
    <w:nsid w:val="12DF2FAD"/>
    <w:multiLevelType w:val="multilevel"/>
    <w:tmpl w:val="986AB428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6" w15:restartNumberingAfterBreak="0">
    <w:nsid w:val="136B11E1"/>
    <w:multiLevelType w:val="hybridMultilevel"/>
    <w:tmpl w:val="7A94018C"/>
    <w:lvl w:ilvl="0" w:tplc="8E8E5A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8646B0CC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15C85979"/>
    <w:multiLevelType w:val="hybridMultilevel"/>
    <w:tmpl w:val="0A4A37E8"/>
    <w:lvl w:ilvl="0" w:tplc="8E8E5A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8646B0CC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0" w15:restartNumberingAfterBreak="0">
    <w:nsid w:val="1619622D"/>
    <w:multiLevelType w:val="hybridMultilevel"/>
    <w:tmpl w:val="3E1C13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7710663"/>
    <w:multiLevelType w:val="multilevel"/>
    <w:tmpl w:val="C5003D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2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3" w15:restartNumberingAfterBreak="0">
    <w:nsid w:val="1988241E"/>
    <w:multiLevelType w:val="hybridMultilevel"/>
    <w:tmpl w:val="BA0034C0"/>
    <w:lvl w:ilvl="0" w:tplc="8646B0CC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9A34259"/>
    <w:multiLevelType w:val="multilevel"/>
    <w:tmpl w:val="E9E0C498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5" w15:restartNumberingAfterBreak="0">
    <w:nsid w:val="1B776C09"/>
    <w:multiLevelType w:val="hybridMultilevel"/>
    <w:tmpl w:val="D8E689B4"/>
    <w:lvl w:ilvl="0" w:tplc="8E8E5A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-720"/>
        </w:tabs>
        <w:ind w:left="-7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0"/>
        </w:tabs>
        <w:ind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  <w:rPr>
        <w:rFonts w:cs="Times New Roman"/>
      </w:rPr>
    </w:lvl>
  </w:abstractNum>
  <w:abstractNum w:abstractNumId="66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F134691"/>
    <w:multiLevelType w:val="multilevel"/>
    <w:tmpl w:val="85603DD8"/>
    <w:lvl w:ilvl="0">
      <w:start w:val="3"/>
      <w:numFmt w:val="decimal"/>
      <w:lvlText w:val="%1."/>
      <w:lvlJc w:val="left"/>
      <w:pPr>
        <w:ind w:left="495" w:hanging="495"/>
      </w:pPr>
      <w:rPr>
        <w:rFonts w:ascii="Calibri" w:hAnsi="Calibri" w:cs="Times New Roman" w:hint="default"/>
      </w:rPr>
    </w:lvl>
    <w:lvl w:ilvl="1">
      <w:start w:val="5"/>
      <w:numFmt w:val="decimal"/>
      <w:lvlText w:val="%1.%2."/>
      <w:lvlJc w:val="left"/>
      <w:pPr>
        <w:ind w:left="1320" w:hanging="720"/>
      </w:pPr>
      <w:rPr>
        <w:rFonts w:ascii="Calibri" w:hAnsi="Calibri" w:cs="Times New Roman" w:hint="default"/>
      </w:rPr>
    </w:lvl>
    <w:lvl w:ilvl="2">
      <w:start w:val="3"/>
      <w:numFmt w:val="decimal"/>
      <w:lvlText w:val="%1.%2.%3."/>
      <w:lvlJc w:val="left"/>
      <w:pPr>
        <w:ind w:left="1920" w:hanging="720"/>
      </w:pPr>
      <w:rPr>
        <w:rFonts w:ascii="Arial" w:hAnsi="Arial" w:cs="Arial" w:hint="default"/>
      </w:rPr>
    </w:lvl>
    <w:lvl w:ilvl="3">
      <w:start w:val="1"/>
      <w:numFmt w:val="decimal"/>
      <w:lvlText w:val="%1.%2.%3.%4."/>
      <w:lvlJc w:val="left"/>
      <w:pPr>
        <w:ind w:left="2880" w:hanging="1080"/>
      </w:pPr>
      <w:rPr>
        <w:rFonts w:ascii="Calibri" w:hAnsi="Calibri" w:cs="Times New Roman" w:hint="default"/>
      </w:rPr>
    </w:lvl>
    <w:lvl w:ilvl="4">
      <w:start w:val="1"/>
      <w:numFmt w:val="decimal"/>
      <w:lvlText w:val="%1.%2.%3.%4.%5."/>
      <w:lvlJc w:val="left"/>
      <w:pPr>
        <w:ind w:left="3480" w:hanging="1080"/>
      </w:pPr>
      <w:rPr>
        <w:rFonts w:ascii="Calibri" w:hAnsi="Calibri" w:cs="Times New Roman" w:hint="default"/>
      </w:rPr>
    </w:lvl>
    <w:lvl w:ilvl="5">
      <w:start w:val="1"/>
      <w:numFmt w:val="decimal"/>
      <w:lvlText w:val="%1.%2.%3.%4.%5.%6."/>
      <w:lvlJc w:val="left"/>
      <w:pPr>
        <w:ind w:left="4440" w:hanging="1440"/>
      </w:pPr>
      <w:rPr>
        <w:rFonts w:ascii="Calibri" w:hAnsi="Calibri"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440"/>
      </w:pPr>
      <w:rPr>
        <w:rFonts w:ascii="Calibri" w:hAnsi="Calibri" w:cs="Times New Roman" w:hint="default"/>
      </w:rPr>
    </w:lvl>
    <w:lvl w:ilvl="7">
      <w:start w:val="1"/>
      <w:numFmt w:val="decimal"/>
      <w:lvlText w:val="%1.%2.%3.%4.%5.%6.%7.%8."/>
      <w:lvlJc w:val="left"/>
      <w:pPr>
        <w:ind w:left="6000" w:hanging="1800"/>
      </w:pPr>
      <w:rPr>
        <w:rFonts w:ascii="Calibri" w:hAnsi="Calibri" w:cs="Times New Roman" w:hint="default"/>
      </w:rPr>
    </w:lvl>
    <w:lvl w:ilvl="8">
      <w:start w:val="1"/>
      <w:numFmt w:val="decimal"/>
      <w:lvlText w:val="%1.%2.%3.%4.%5.%6.%7.%8.%9."/>
      <w:lvlJc w:val="left"/>
      <w:pPr>
        <w:ind w:left="6600" w:hanging="1800"/>
      </w:pPr>
      <w:rPr>
        <w:rFonts w:ascii="Calibri" w:hAnsi="Calibri" w:cs="Times New Roman" w:hint="default"/>
      </w:rPr>
    </w:lvl>
  </w:abstractNum>
  <w:abstractNum w:abstractNumId="68" w15:restartNumberingAfterBreak="0">
    <w:nsid w:val="1FEA0373"/>
    <w:multiLevelType w:val="multilevel"/>
    <w:tmpl w:val="0B168A98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3" w:hanging="360"/>
      </w:pPr>
      <w:rPr>
        <w:rFonts w:hint="default"/>
        <w:b/>
      </w:rPr>
    </w:lvl>
    <w:lvl w:ilvl="2">
      <w:start w:val="1"/>
      <w:numFmt w:val="lowerLetter"/>
      <w:lvlText w:val="%3)"/>
      <w:lvlJc w:val="left"/>
      <w:pPr>
        <w:ind w:left="2160" w:hanging="720"/>
      </w:pPr>
      <w:rPr>
        <w:rFonts w:ascii="Arial" w:eastAsia="Times New Roman" w:hAnsi="Arial" w:cs="Arial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69" w15:restartNumberingAfterBreak="0">
    <w:nsid w:val="203A7BC0"/>
    <w:multiLevelType w:val="multilevel"/>
    <w:tmpl w:val="AE8CB8A8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9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20" w:hanging="1800"/>
      </w:pPr>
      <w:rPr>
        <w:rFonts w:hint="default"/>
      </w:rPr>
    </w:lvl>
  </w:abstractNum>
  <w:abstractNum w:abstractNumId="7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2" w15:restartNumberingAfterBreak="0">
    <w:nsid w:val="221529C3"/>
    <w:multiLevelType w:val="multilevel"/>
    <w:tmpl w:val="3A5064AE"/>
    <w:lvl w:ilvl="0">
      <w:start w:val="6"/>
      <w:numFmt w:val="decimal"/>
      <w:lvlText w:val="%1."/>
      <w:lvlJc w:val="left"/>
      <w:pPr>
        <w:ind w:left="744" w:hanging="360"/>
      </w:pPr>
      <w:rPr>
        <w:rFonts w:hint="default"/>
        <w:b/>
      </w:rPr>
    </w:lvl>
    <w:lvl w:ilvl="1">
      <w:start w:val="7"/>
      <w:numFmt w:val="decimal"/>
      <w:isLgl/>
      <w:lvlText w:val="%1.%2."/>
      <w:lvlJc w:val="left"/>
      <w:pPr>
        <w:ind w:left="744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104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104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64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64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24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2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84" w:hanging="1800"/>
      </w:pPr>
      <w:rPr>
        <w:rFonts w:hint="default"/>
        <w:b/>
      </w:rPr>
    </w:lvl>
  </w:abstractNum>
  <w:abstractNum w:abstractNumId="7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4AB7E23"/>
    <w:multiLevelType w:val="multilevel"/>
    <w:tmpl w:val="CDE8D708"/>
    <w:lvl w:ilvl="0">
      <w:start w:val="1"/>
      <w:numFmt w:val="decimal"/>
      <w:lvlText w:val="§ %1. 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2.%3 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5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AB4040A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79" w15:restartNumberingAfterBreak="0">
    <w:nsid w:val="2E6A644F"/>
    <w:multiLevelType w:val="hybridMultilevel"/>
    <w:tmpl w:val="FA367B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2EAA6DAA"/>
    <w:multiLevelType w:val="hybridMultilevel"/>
    <w:tmpl w:val="38046BEA"/>
    <w:lvl w:ilvl="0" w:tplc="4FF4C39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-720"/>
        </w:tabs>
        <w:ind w:left="-7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0"/>
        </w:tabs>
        <w:ind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  <w:rPr>
        <w:rFonts w:cs="Times New Roman"/>
      </w:rPr>
    </w:lvl>
  </w:abstractNum>
  <w:abstractNum w:abstractNumId="81" w15:restartNumberingAfterBreak="0">
    <w:nsid w:val="2ECF0785"/>
    <w:multiLevelType w:val="multilevel"/>
    <w:tmpl w:val="F4DADC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2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23D17C0"/>
    <w:multiLevelType w:val="multilevel"/>
    <w:tmpl w:val="B786205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4" w15:restartNumberingAfterBreak="0">
    <w:nsid w:val="32B80418"/>
    <w:multiLevelType w:val="multilevel"/>
    <w:tmpl w:val="7F5EC59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1080"/>
      </w:pPr>
      <w:rPr>
        <w:rFonts w:ascii="Arial" w:eastAsia="Times New Roman" w:hAnsi="Arial" w:cs="Arial" w:hint="default"/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5" w15:restartNumberingAfterBreak="0">
    <w:nsid w:val="346D07AE"/>
    <w:multiLevelType w:val="hybridMultilevel"/>
    <w:tmpl w:val="0D222D1A"/>
    <w:lvl w:ilvl="0" w:tplc="C3FA0A86">
      <w:start w:val="1"/>
      <w:numFmt w:val="lowerLetter"/>
      <w:lvlText w:val="%1."/>
      <w:lvlJc w:val="left"/>
      <w:pPr>
        <w:ind w:left="4188" w:hanging="360"/>
      </w:pPr>
      <w:rPr>
        <w:b w:val="0"/>
      </w:rPr>
    </w:lvl>
    <w:lvl w:ilvl="1" w:tplc="04150001">
      <w:start w:val="1"/>
      <w:numFmt w:val="bullet"/>
      <w:lvlText w:val=""/>
      <w:lvlJc w:val="left"/>
      <w:pPr>
        <w:ind w:left="4908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5628" w:hanging="180"/>
      </w:pPr>
    </w:lvl>
    <w:lvl w:ilvl="3" w:tplc="0415000F" w:tentative="1">
      <w:start w:val="1"/>
      <w:numFmt w:val="decimal"/>
      <w:lvlText w:val="%4."/>
      <w:lvlJc w:val="left"/>
      <w:pPr>
        <w:ind w:left="6348" w:hanging="360"/>
      </w:pPr>
    </w:lvl>
    <w:lvl w:ilvl="4" w:tplc="04150019" w:tentative="1">
      <w:start w:val="1"/>
      <w:numFmt w:val="lowerLetter"/>
      <w:lvlText w:val="%5."/>
      <w:lvlJc w:val="left"/>
      <w:pPr>
        <w:ind w:left="7068" w:hanging="360"/>
      </w:pPr>
    </w:lvl>
    <w:lvl w:ilvl="5" w:tplc="0415001B" w:tentative="1">
      <w:start w:val="1"/>
      <w:numFmt w:val="lowerRoman"/>
      <w:lvlText w:val="%6."/>
      <w:lvlJc w:val="right"/>
      <w:pPr>
        <w:ind w:left="7788" w:hanging="180"/>
      </w:pPr>
    </w:lvl>
    <w:lvl w:ilvl="6" w:tplc="0415000F" w:tentative="1">
      <w:start w:val="1"/>
      <w:numFmt w:val="decimal"/>
      <w:lvlText w:val="%7."/>
      <w:lvlJc w:val="left"/>
      <w:pPr>
        <w:ind w:left="8508" w:hanging="360"/>
      </w:pPr>
    </w:lvl>
    <w:lvl w:ilvl="7" w:tplc="04150019" w:tentative="1">
      <w:start w:val="1"/>
      <w:numFmt w:val="lowerLetter"/>
      <w:lvlText w:val="%8."/>
      <w:lvlJc w:val="left"/>
      <w:pPr>
        <w:ind w:left="9228" w:hanging="360"/>
      </w:pPr>
    </w:lvl>
    <w:lvl w:ilvl="8" w:tplc="0415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6" w15:restartNumberingAfterBreak="0">
    <w:nsid w:val="35140E01"/>
    <w:multiLevelType w:val="hybridMultilevel"/>
    <w:tmpl w:val="7DCA1F66"/>
    <w:lvl w:ilvl="0" w:tplc="17463BFA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7" w15:restartNumberingAfterBreak="0">
    <w:nsid w:val="36B8799A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88" w15:restartNumberingAfterBreak="0">
    <w:nsid w:val="37696B4E"/>
    <w:multiLevelType w:val="hybridMultilevel"/>
    <w:tmpl w:val="D5B066A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0" w15:restartNumberingAfterBreak="0">
    <w:nsid w:val="38E6211E"/>
    <w:multiLevelType w:val="hybridMultilevel"/>
    <w:tmpl w:val="4FE6885C"/>
    <w:lvl w:ilvl="0" w:tplc="889672E8">
      <w:start w:val="1"/>
      <w:numFmt w:val="decimal"/>
      <w:lvlText w:val="§ %1."/>
      <w:lvlJc w:val="center"/>
      <w:pPr>
        <w:tabs>
          <w:tab w:val="num" w:pos="360"/>
        </w:tabs>
        <w:ind w:left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BB8C9C7C">
      <w:start w:val="1"/>
      <w:numFmt w:val="lowerLetter"/>
      <w:lvlText w:val="%3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3" w:tplc="B866D23E">
      <w:start w:val="3"/>
      <w:numFmt w:val="upperLetter"/>
      <w:lvlText w:val="%4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1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2" w15:restartNumberingAfterBreak="0">
    <w:nsid w:val="3ACA29D1"/>
    <w:multiLevelType w:val="hybridMultilevel"/>
    <w:tmpl w:val="09E012EC"/>
    <w:lvl w:ilvl="0" w:tplc="6F161F0A">
      <w:start w:val="1"/>
      <w:numFmt w:val="lowerLetter"/>
      <w:lvlText w:val="%1)"/>
      <w:lvlJc w:val="left"/>
      <w:pPr>
        <w:ind w:left="644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3" w15:restartNumberingAfterBreak="0">
    <w:nsid w:val="3B031826"/>
    <w:multiLevelType w:val="hybridMultilevel"/>
    <w:tmpl w:val="1EF87E0A"/>
    <w:lvl w:ilvl="0" w:tplc="6FA8FC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3C9D1CFE"/>
    <w:multiLevelType w:val="hybridMultilevel"/>
    <w:tmpl w:val="09E012EC"/>
    <w:lvl w:ilvl="0" w:tplc="6F161F0A">
      <w:start w:val="1"/>
      <w:numFmt w:val="lowerLetter"/>
      <w:lvlText w:val="%1)"/>
      <w:lvlJc w:val="left"/>
      <w:pPr>
        <w:ind w:left="644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6" w15:restartNumberingAfterBreak="0">
    <w:nsid w:val="3D257CCE"/>
    <w:multiLevelType w:val="hybridMultilevel"/>
    <w:tmpl w:val="20C489DE"/>
    <w:lvl w:ilvl="0" w:tplc="97A64E66">
      <w:start w:val="1"/>
      <w:numFmt w:val="lowerLetter"/>
      <w:lvlText w:val="%1)"/>
      <w:lvlJc w:val="left"/>
      <w:pPr>
        <w:ind w:left="1288" w:hanging="360"/>
      </w:pPr>
      <w:rPr>
        <w:rFonts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97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3E724F40"/>
    <w:multiLevelType w:val="multilevel"/>
    <w:tmpl w:val="DF9C03FC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Arial" w:hAnsi="Arial" w:cs="Arial"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40AC4622"/>
    <w:multiLevelType w:val="multilevel"/>
    <w:tmpl w:val="8EAE562C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1" w15:restartNumberingAfterBreak="0">
    <w:nsid w:val="40BC2AF5"/>
    <w:multiLevelType w:val="hybridMultilevel"/>
    <w:tmpl w:val="559A4AF8"/>
    <w:lvl w:ilvl="0" w:tplc="256CF7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4F389EF0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0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4" w15:restartNumberingAfterBreak="0">
    <w:nsid w:val="43A602AC"/>
    <w:multiLevelType w:val="multilevel"/>
    <w:tmpl w:val="4BCC582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5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6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07" w15:restartNumberingAfterBreak="0">
    <w:nsid w:val="48C629D9"/>
    <w:multiLevelType w:val="hybridMultilevel"/>
    <w:tmpl w:val="2F56580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8" w15:restartNumberingAfterBreak="0">
    <w:nsid w:val="49C54280"/>
    <w:multiLevelType w:val="hybridMultilevel"/>
    <w:tmpl w:val="CCDCA2F2"/>
    <w:lvl w:ilvl="0" w:tplc="269EE7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0" w15:restartNumberingAfterBreak="0">
    <w:nsid w:val="4C436930"/>
    <w:multiLevelType w:val="multilevel"/>
    <w:tmpl w:val="7F5EC59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1080"/>
      </w:pPr>
      <w:rPr>
        <w:rFonts w:ascii="Arial" w:eastAsia="Times New Roman" w:hAnsi="Arial" w:cs="Arial" w:hint="default"/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11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4D64473F"/>
    <w:multiLevelType w:val="multilevel"/>
    <w:tmpl w:val="17BAB60A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13" w15:restartNumberingAfterBreak="0">
    <w:nsid w:val="50CB478C"/>
    <w:multiLevelType w:val="multilevel"/>
    <w:tmpl w:val="2E0E2582"/>
    <w:lvl w:ilvl="0">
      <w:start w:val="5"/>
      <w:numFmt w:val="decimal"/>
      <w:lvlText w:val="%1."/>
      <w:lvlJc w:val="left"/>
      <w:pPr>
        <w:ind w:left="585" w:hanging="585"/>
      </w:pPr>
      <w:rPr>
        <w:rFonts w:hint="default"/>
        <w:b w:val="0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color w:val="000000"/>
      </w:rPr>
    </w:lvl>
    <w:lvl w:ilvl="2">
      <w:start w:val="1"/>
      <w:numFmt w:val="decimal"/>
      <w:lvlText w:val="%1.%2.%3."/>
      <w:lvlJc w:val="left"/>
      <w:pPr>
        <w:ind w:left="2563" w:hanging="720"/>
      </w:pPr>
      <w:rPr>
        <w:rFonts w:ascii="Arial" w:hAnsi="Arial" w:cs="Arial" w:hint="default"/>
        <w:b/>
        <w:color w:val="00000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  <w:color w:val="000000"/>
      </w:rPr>
    </w:lvl>
  </w:abstractNum>
  <w:abstractNum w:abstractNumId="114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5" w15:restartNumberingAfterBreak="0">
    <w:nsid w:val="51AF7999"/>
    <w:multiLevelType w:val="hybridMultilevel"/>
    <w:tmpl w:val="D7AC703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646B0C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6" w15:restartNumberingAfterBreak="0">
    <w:nsid w:val="528D241F"/>
    <w:multiLevelType w:val="hybridMultilevel"/>
    <w:tmpl w:val="F65E2980"/>
    <w:lvl w:ilvl="0" w:tplc="041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-720"/>
        </w:tabs>
        <w:ind w:left="-7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0"/>
        </w:tabs>
        <w:ind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  <w:rPr>
        <w:rFonts w:cs="Times New Roman"/>
      </w:rPr>
    </w:lvl>
  </w:abstractNum>
  <w:abstractNum w:abstractNumId="117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8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1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573973F3"/>
    <w:multiLevelType w:val="multilevel"/>
    <w:tmpl w:val="010EED10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  <w:b/>
      </w:rPr>
    </w:lvl>
    <w:lvl w:ilvl="2">
      <w:start w:val="1"/>
      <w:numFmt w:val="lowerLetter"/>
      <w:lvlText w:val="%3)"/>
      <w:lvlJc w:val="left"/>
      <w:pPr>
        <w:ind w:left="2160" w:hanging="720"/>
      </w:pPr>
      <w:rPr>
        <w:rFonts w:ascii="Arial" w:eastAsia="Times New Roman" w:hAnsi="Arial" w:cs="Arial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21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26" w15:restartNumberingAfterBreak="0">
    <w:nsid w:val="5DF96C30"/>
    <w:multiLevelType w:val="hybridMultilevel"/>
    <w:tmpl w:val="58FC2A9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7" w15:restartNumberingAfterBreak="0">
    <w:nsid w:val="5F157126"/>
    <w:multiLevelType w:val="multilevel"/>
    <w:tmpl w:val="40A0C330"/>
    <w:lvl w:ilvl="0">
      <w:start w:val="6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989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8" w15:restartNumberingAfterBreak="0">
    <w:nsid w:val="5F836B9D"/>
    <w:multiLevelType w:val="hybridMultilevel"/>
    <w:tmpl w:val="77103C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9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0" w15:restartNumberingAfterBreak="0">
    <w:nsid w:val="60B83D98"/>
    <w:multiLevelType w:val="multilevel"/>
    <w:tmpl w:val="4D34492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rFonts w:ascii="Arial" w:eastAsia="Times New Roman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1" w15:restartNumberingAfterBreak="0">
    <w:nsid w:val="61AD6AC2"/>
    <w:multiLevelType w:val="multilevel"/>
    <w:tmpl w:val="5B7E6D30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323" w:hanging="480"/>
      </w:pPr>
      <w:rPr>
        <w:rFonts w:ascii="Arial" w:hAnsi="Arial" w:cs="Arial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2" w15:restartNumberingAfterBreak="0">
    <w:nsid w:val="62621B23"/>
    <w:multiLevelType w:val="hybridMultilevel"/>
    <w:tmpl w:val="D7AC703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646B0C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3" w15:restartNumberingAfterBreak="0">
    <w:nsid w:val="645268F0"/>
    <w:multiLevelType w:val="hybridMultilevel"/>
    <w:tmpl w:val="7B2CBAF8"/>
    <w:lvl w:ilvl="0" w:tplc="55D099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mbria" w:eastAsia="Times New Roman" w:hAnsi="Cambria" w:cs="Arial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4" w15:restartNumberingAfterBreak="0">
    <w:nsid w:val="65705154"/>
    <w:multiLevelType w:val="multilevel"/>
    <w:tmpl w:val="8EAE562C"/>
    <w:numStyleLink w:val="Styl2"/>
  </w:abstractNum>
  <w:abstractNum w:abstractNumId="135" w15:restartNumberingAfterBreak="0">
    <w:nsid w:val="67685A11"/>
    <w:multiLevelType w:val="multilevel"/>
    <w:tmpl w:val="DAF465C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1080"/>
      </w:pPr>
      <w:rPr>
        <w:rFonts w:ascii="Arial" w:eastAsia="Times New Roman" w:hAnsi="Arial"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36" w15:restartNumberingAfterBreak="0">
    <w:nsid w:val="677F50BF"/>
    <w:multiLevelType w:val="multilevel"/>
    <w:tmpl w:val="D54E8E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8" w15:restartNumberingAfterBreak="0">
    <w:nsid w:val="68610E25"/>
    <w:multiLevelType w:val="hybridMultilevel"/>
    <w:tmpl w:val="988EF642"/>
    <w:lvl w:ilvl="0" w:tplc="E0385DB2">
      <w:start w:val="1"/>
      <w:numFmt w:val="decimal"/>
      <w:lvlText w:val="%1."/>
      <w:lvlJc w:val="left"/>
      <w:pPr>
        <w:ind w:left="920" w:hanging="360"/>
      </w:pPr>
      <w:rPr>
        <w:rFonts w:ascii="Arial" w:eastAsia="Times New Roman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640" w:hanging="360"/>
      </w:pPr>
    </w:lvl>
    <w:lvl w:ilvl="2" w:tplc="0415001B">
      <w:start w:val="1"/>
      <w:numFmt w:val="lowerRoman"/>
      <w:lvlText w:val="%3."/>
      <w:lvlJc w:val="right"/>
      <w:pPr>
        <w:ind w:left="2360" w:hanging="180"/>
      </w:pPr>
    </w:lvl>
    <w:lvl w:ilvl="3" w:tplc="0415000F" w:tentative="1">
      <w:start w:val="1"/>
      <w:numFmt w:val="decimal"/>
      <w:lvlText w:val="%4."/>
      <w:lvlJc w:val="left"/>
      <w:pPr>
        <w:ind w:left="3080" w:hanging="360"/>
      </w:pPr>
    </w:lvl>
    <w:lvl w:ilvl="4" w:tplc="04150019" w:tentative="1">
      <w:start w:val="1"/>
      <w:numFmt w:val="lowerLetter"/>
      <w:lvlText w:val="%5."/>
      <w:lvlJc w:val="left"/>
      <w:pPr>
        <w:ind w:left="3800" w:hanging="360"/>
      </w:pPr>
    </w:lvl>
    <w:lvl w:ilvl="5" w:tplc="0415001B" w:tentative="1">
      <w:start w:val="1"/>
      <w:numFmt w:val="lowerRoman"/>
      <w:lvlText w:val="%6."/>
      <w:lvlJc w:val="right"/>
      <w:pPr>
        <w:ind w:left="4520" w:hanging="180"/>
      </w:pPr>
    </w:lvl>
    <w:lvl w:ilvl="6" w:tplc="0415000F" w:tentative="1">
      <w:start w:val="1"/>
      <w:numFmt w:val="decimal"/>
      <w:lvlText w:val="%7."/>
      <w:lvlJc w:val="left"/>
      <w:pPr>
        <w:ind w:left="5240" w:hanging="360"/>
      </w:pPr>
    </w:lvl>
    <w:lvl w:ilvl="7" w:tplc="04150019" w:tentative="1">
      <w:start w:val="1"/>
      <w:numFmt w:val="lowerLetter"/>
      <w:lvlText w:val="%8."/>
      <w:lvlJc w:val="left"/>
      <w:pPr>
        <w:ind w:left="5960" w:hanging="360"/>
      </w:pPr>
    </w:lvl>
    <w:lvl w:ilvl="8" w:tplc="0415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139" w15:restartNumberingAfterBreak="0">
    <w:nsid w:val="686F3F65"/>
    <w:multiLevelType w:val="hybridMultilevel"/>
    <w:tmpl w:val="2C5E6622"/>
    <w:lvl w:ilvl="0" w:tplc="B32E8026">
      <w:start w:val="1"/>
      <w:numFmt w:val="decimal"/>
      <w:lvlText w:val="%1)"/>
      <w:lvlJc w:val="left"/>
      <w:pPr>
        <w:ind w:left="786" w:hanging="360"/>
      </w:pPr>
      <w:rPr>
        <w:b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692E4715"/>
    <w:multiLevelType w:val="multilevel"/>
    <w:tmpl w:val="100CE0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1080"/>
      </w:pPr>
      <w:rPr>
        <w:rFonts w:ascii="Times New Roman" w:eastAsia="Times New Roman" w:hAnsi="Times New Roman"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4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3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4" w15:restartNumberingAfterBreak="0">
    <w:nsid w:val="6C4E3161"/>
    <w:multiLevelType w:val="hybridMultilevel"/>
    <w:tmpl w:val="AC26A40C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6" w15:restartNumberingAfterBreak="0">
    <w:nsid w:val="6D8F473A"/>
    <w:multiLevelType w:val="multilevel"/>
    <w:tmpl w:val="7F986EC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22" w:hanging="480"/>
      </w:pPr>
      <w:rPr>
        <w:rFonts w:ascii="Arial" w:eastAsia="Times New Roman" w:hAnsi="Arial" w:cs="Arial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7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6F2707CE"/>
    <w:multiLevelType w:val="multilevel"/>
    <w:tmpl w:val="66AEB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0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1" w15:restartNumberingAfterBreak="0">
    <w:nsid w:val="6F543FB8"/>
    <w:multiLevelType w:val="hybridMultilevel"/>
    <w:tmpl w:val="87C04F82"/>
    <w:lvl w:ilvl="0" w:tplc="D3226C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52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53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4" w15:restartNumberingAfterBreak="0">
    <w:nsid w:val="73CA4C97"/>
    <w:multiLevelType w:val="multilevel"/>
    <w:tmpl w:val="9BACB558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  <w:w w:val="100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ascii="Arial" w:hAnsi="Arial" w:cs="Arial" w:hint="default"/>
        <w:w w:val="100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  <w:w w:val="100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  <w:w w:val="10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w w:val="100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  <w:w w:val="10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w w:val="100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  <w:w w:val="10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w w:val="100"/>
      </w:rPr>
    </w:lvl>
  </w:abstractNum>
  <w:abstractNum w:abstractNumId="155" w15:restartNumberingAfterBreak="0">
    <w:nsid w:val="75616EA8"/>
    <w:multiLevelType w:val="hybridMultilevel"/>
    <w:tmpl w:val="D5B066A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6" w15:restartNumberingAfterBreak="0">
    <w:nsid w:val="758079D9"/>
    <w:multiLevelType w:val="multilevel"/>
    <w:tmpl w:val="1A800480"/>
    <w:lvl w:ilvl="0">
      <w:start w:val="10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839" w:hanging="720"/>
      </w:pPr>
      <w:rPr>
        <w:rFonts w:hint="default"/>
        <w:b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7" w15:restartNumberingAfterBreak="0">
    <w:nsid w:val="771F3C7E"/>
    <w:multiLevelType w:val="multilevel"/>
    <w:tmpl w:val="8EAE562C"/>
    <w:numStyleLink w:val="Styl2"/>
  </w:abstractNum>
  <w:abstractNum w:abstractNumId="158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9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1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2" w15:restartNumberingAfterBreak="0">
    <w:nsid w:val="7EB531D7"/>
    <w:multiLevelType w:val="hybridMultilevel"/>
    <w:tmpl w:val="D67C08E0"/>
    <w:lvl w:ilvl="0" w:tplc="EF369458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880"/>
        </w:tabs>
        <w:ind w:left="8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20"/>
        </w:tabs>
        <w:ind w:left="23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40"/>
        </w:tabs>
        <w:ind w:left="30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60"/>
        </w:tabs>
        <w:ind w:left="37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0"/>
        </w:tabs>
        <w:ind w:left="44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0"/>
        </w:tabs>
        <w:ind w:left="52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0"/>
        </w:tabs>
        <w:ind w:left="5920" w:hanging="180"/>
      </w:pPr>
    </w:lvl>
  </w:abstractNum>
  <w:abstractNum w:abstractNumId="163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2"/>
  </w:num>
  <w:num w:numId="2">
    <w:abstractNumId w:val="3"/>
  </w:num>
  <w:num w:numId="3">
    <w:abstractNumId w:val="25"/>
  </w:num>
  <w:num w:numId="4">
    <w:abstractNumId w:val="143"/>
  </w:num>
  <w:num w:numId="5">
    <w:abstractNumId w:val="158"/>
  </w:num>
  <w:num w:numId="6">
    <w:abstractNumId w:val="125"/>
  </w:num>
  <w:num w:numId="7">
    <w:abstractNumId w:val="0"/>
  </w:num>
  <w:num w:numId="8">
    <w:abstractNumId w:val="48"/>
  </w:num>
  <w:num w:numId="9">
    <w:abstractNumId w:val="1"/>
  </w:num>
  <w:num w:numId="10">
    <w:abstractNumId w:val="109"/>
  </w:num>
  <w:num w:numId="11">
    <w:abstractNumId w:val="83"/>
  </w:num>
  <w:num w:numId="12">
    <w:abstractNumId w:val="71"/>
  </w:num>
  <w:num w:numId="13">
    <w:abstractNumId w:val="157"/>
    <w:lvlOverride w:ilvl="0">
      <w:lvl w:ilvl="0">
        <w:start w:val="3"/>
        <w:numFmt w:val="decimal"/>
        <w:lvlText w:val="%1."/>
        <w:lvlJc w:val="left"/>
        <w:pPr>
          <w:ind w:left="720" w:hanging="360"/>
        </w:pPr>
        <w:rPr>
          <w:rFonts w:hint="default"/>
          <w:b/>
          <w:u w:val="none"/>
        </w:rPr>
      </w:lvl>
    </w:lvlOverride>
    <w:lvlOverride w:ilvl="1">
      <w:lvl w:ilvl="1">
        <w:start w:val="1"/>
        <w:numFmt w:val="decimal"/>
        <w:isLgl/>
        <w:lvlText w:val="%1.%2."/>
        <w:lvlJc w:val="left"/>
        <w:pPr>
          <w:ind w:left="720" w:hanging="360"/>
        </w:pPr>
        <w:rPr>
          <w:rFonts w:ascii="Times New Roman" w:hAnsi="Times New Roman" w:cs="Times New Roman" w:hint="default"/>
          <w:b/>
          <w:i w:val="0"/>
          <w:sz w:val="24"/>
          <w:szCs w:val="24"/>
        </w:rPr>
      </w:lvl>
    </w:lvlOverride>
  </w:num>
  <w:num w:numId="14">
    <w:abstractNumId w:val="105"/>
  </w:num>
  <w:num w:numId="15">
    <w:abstractNumId w:val="39"/>
  </w:num>
  <w:num w:numId="16">
    <w:abstractNumId w:val="47"/>
  </w:num>
  <w:num w:numId="17">
    <w:abstractNumId w:val="100"/>
  </w:num>
  <w:num w:numId="18">
    <w:abstractNumId w:val="129"/>
  </w:num>
  <w:num w:numId="19">
    <w:abstractNumId w:val="72"/>
  </w:num>
  <w:num w:numId="20">
    <w:abstractNumId w:val="61"/>
  </w:num>
  <w:num w:numId="21">
    <w:abstractNumId w:val="104"/>
  </w:num>
  <w:num w:numId="22">
    <w:abstractNumId w:val="40"/>
  </w:num>
  <w:num w:numId="23">
    <w:abstractNumId w:val="131"/>
  </w:num>
  <w:num w:numId="24">
    <w:abstractNumId w:val="146"/>
  </w:num>
  <w:num w:numId="25">
    <w:abstractNumId w:val="149"/>
  </w:num>
  <w:num w:numId="26">
    <w:abstractNumId w:val="78"/>
  </w:num>
  <w:num w:numId="27">
    <w:abstractNumId w:val="156"/>
  </w:num>
  <w:num w:numId="28">
    <w:abstractNumId w:val="68"/>
  </w:num>
  <w:num w:numId="29">
    <w:abstractNumId w:val="134"/>
    <w:lvlOverride w:ilvl="1">
      <w:lvl w:ilvl="1">
        <w:start w:val="1"/>
        <w:numFmt w:val="decimal"/>
        <w:isLgl/>
        <w:lvlText w:val="%1.%2."/>
        <w:lvlJc w:val="left"/>
        <w:pPr>
          <w:ind w:left="644" w:hanging="360"/>
        </w:pPr>
        <w:rPr>
          <w:rFonts w:ascii="Arial" w:hAnsi="Arial" w:cs="Arial" w:hint="default"/>
          <w:b/>
          <w:sz w:val="22"/>
          <w:szCs w:val="22"/>
        </w:rPr>
      </w:lvl>
    </w:lvlOverride>
  </w:num>
  <w:num w:numId="30">
    <w:abstractNumId w:val="55"/>
  </w:num>
  <w:num w:numId="31">
    <w:abstractNumId w:val="113"/>
  </w:num>
  <w:num w:numId="32">
    <w:abstractNumId w:val="36"/>
  </w:num>
  <w:num w:numId="33">
    <w:abstractNumId w:val="127"/>
  </w:num>
  <w:num w:numId="34">
    <w:abstractNumId w:val="37"/>
  </w:num>
  <w:num w:numId="35">
    <w:abstractNumId w:val="45"/>
  </w:num>
  <w:num w:numId="36">
    <w:abstractNumId w:val="98"/>
  </w:num>
  <w:num w:numId="37">
    <w:abstractNumId w:val="141"/>
  </w:num>
  <w:num w:numId="38">
    <w:abstractNumId w:val="77"/>
  </w:num>
  <w:num w:numId="39">
    <w:abstractNumId w:val="159"/>
  </w:num>
  <w:num w:numId="40">
    <w:abstractNumId w:val="144"/>
  </w:num>
  <w:num w:numId="41">
    <w:abstractNumId w:val="96"/>
  </w:num>
  <w:num w:numId="42">
    <w:abstractNumId w:val="107"/>
  </w:num>
  <w:num w:numId="43">
    <w:abstractNumId w:val="115"/>
  </w:num>
  <w:num w:numId="44">
    <w:abstractNumId w:val="120"/>
  </w:num>
  <w:num w:numId="45">
    <w:abstractNumId w:val="154"/>
  </w:num>
  <w:num w:numId="46">
    <w:abstractNumId w:val="85"/>
  </w:num>
  <w:num w:numId="47">
    <w:abstractNumId w:val="135"/>
  </w:num>
  <w:num w:numId="48">
    <w:abstractNumId w:val="81"/>
  </w:num>
  <w:num w:numId="49">
    <w:abstractNumId w:val="87"/>
  </w:num>
  <w:num w:numId="50">
    <w:abstractNumId w:val="101"/>
  </w:num>
  <w:num w:numId="51">
    <w:abstractNumId w:val="151"/>
  </w:num>
  <w:num w:numId="52">
    <w:abstractNumId w:val="54"/>
  </w:num>
  <w:num w:numId="53">
    <w:abstractNumId w:val="65"/>
  </w:num>
  <w:num w:numId="54">
    <w:abstractNumId w:val="80"/>
  </w:num>
  <w:num w:numId="55">
    <w:abstractNumId w:val="44"/>
  </w:num>
  <w:num w:numId="56">
    <w:abstractNumId w:val="93"/>
  </w:num>
  <w:num w:numId="57">
    <w:abstractNumId w:val="90"/>
  </w:num>
  <w:num w:numId="58">
    <w:abstractNumId w:val="130"/>
  </w:num>
  <w:num w:numId="59">
    <w:abstractNumId w:val="138"/>
  </w:num>
  <w:num w:numId="60">
    <w:abstractNumId w:val="38"/>
  </w:num>
  <w:num w:numId="61">
    <w:abstractNumId w:val="155"/>
  </w:num>
  <w:num w:numId="62">
    <w:abstractNumId w:val="162"/>
  </w:num>
  <w:num w:numId="63">
    <w:abstractNumId w:val="126"/>
  </w:num>
  <w:num w:numId="64">
    <w:abstractNumId w:val="140"/>
  </w:num>
  <w:num w:numId="65">
    <w:abstractNumId w:val="112"/>
  </w:num>
  <w:num w:numId="66">
    <w:abstractNumId w:val="88"/>
  </w:num>
  <w:num w:numId="67">
    <w:abstractNumId w:val="139"/>
  </w:num>
  <w:num w:numId="68">
    <w:abstractNumId w:val="86"/>
  </w:num>
  <w:num w:numId="69">
    <w:abstractNumId w:val="2"/>
  </w:num>
  <w:num w:numId="70">
    <w:abstractNumId w:val="106"/>
  </w:num>
  <w:num w:numId="71">
    <w:abstractNumId w:val="91"/>
  </w:num>
  <w:num w:numId="72">
    <w:abstractNumId w:val="64"/>
  </w:num>
  <w:num w:numId="73">
    <w:abstractNumId w:val="108"/>
  </w:num>
  <w:num w:numId="74">
    <w:abstractNumId w:val="60"/>
  </w:num>
  <w:num w:numId="75">
    <w:abstractNumId w:val="74"/>
  </w:num>
  <w:num w:numId="76">
    <w:abstractNumId w:val="133"/>
  </w:num>
  <w:num w:numId="77">
    <w:abstractNumId w:val="128"/>
  </w:num>
  <w:num w:numId="78">
    <w:abstractNumId w:val="79"/>
  </w:num>
  <w:num w:numId="79">
    <w:abstractNumId w:val="56"/>
  </w:num>
  <w:num w:numId="80">
    <w:abstractNumId w:val="63"/>
  </w:num>
  <w:num w:numId="81">
    <w:abstractNumId w:val="59"/>
  </w:num>
  <w:num w:numId="82">
    <w:abstractNumId w:val="95"/>
  </w:num>
  <w:num w:numId="83">
    <w:abstractNumId w:val="69"/>
  </w:num>
  <w:num w:numId="84">
    <w:abstractNumId w:val="67"/>
  </w:num>
  <w:num w:numId="85">
    <w:abstractNumId w:val="132"/>
  </w:num>
  <w:num w:numId="86">
    <w:abstractNumId w:val="92"/>
  </w:num>
  <w:num w:numId="87">
    <w:abstractNumId w:val="116"/>
  </w:num>
  <w:num w:numId="88">
    <w:abstractNumId w:val="84"/>
  </w:num>
  <w:num w:numId="89">
    <w:abstractNumId w:val="110"/>
  </w:num>
  <w:num w:numId="90">
    <w:abstractNumId w:val="136"/>
  </w:num>
  <w:num w:numId="91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7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41"/>
  </w:num>
  <w:num w:numId="111">
    <w:abstractNumId w:val="52"/>
  </w:num>
  <w:numIdMacAtCleanup w:val="10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130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411"/>
    <w:rsid w:val="0000158D"/>
    <w:rsid w:val="000026A2"/>
    <w:rsid w:val="00002978"/>
    <w:rsid w:val="0000347C"/>
    <w:rsid w:val="000035D9"/>
    <w:rsid w:val="00003E55"/>
    <w:rsid w:val="00004ACA"/>
    <w:rsid w:val="00005248"/>
    <w:rsid w:val="00005866"/>
    <w:rsid w:val="0000708C"/>
    <w:rsid w:val="00007383"/>
    <w:rsid w:val="00007527"/>
    <w:rsid w:val="00007838"/>
    <w:rsid w:val="00007AED"/>
    <w:rsid w:val="00010473"/>
    <w:rsid w:val="000106F5"/>
    <w:rsid w:val="00010A69"/>
    <w:rsid w:val="00011146"/>
    <w:rsid w:val="000119E5"/>
    <w:rsid w:val="000121DD"/>
    <w:rsid w:val="00012272"/>
    <w:rsid w:val="0001231C"/>
    <w:rsid w:val="00012452"/>
    <w:rsid w:val="000132C5"/>
    <w:rsid w:val="00013392"/>
    <w:rsid w:val="000135E6"/>
    <w:rsid w:val="00013877"/>
    <w:rsid w:val="00013DF3"/>
    <w:rsid w:val="00013E79"/>
    <w:rsid w:val="000149D2"/>
    <w:rsid w:val="000152F3"/>
    <w:rsid w:val="00015784"/>
    <w:rsid w:val="00015B70"/>
    <w:rsid w:val="0001640C"/>
    <w:rsid w:val="00016B84"/>
    <w:rsid w:val="00017C22"/>
    <w:rsid w:val="00020279"/>
    <w:rsid w:val="00020D91"/>
    <w:rsid w:val="00021023"/>
    <w:rsid w:val="0002132E"/>
    <w:rsid w:val="00021407"/>
    <w:rsid w:val="0002178F"/>
    <w:rsid w:val="0002269F"/>
    <w:rsid w:val="00022AB0"/>
    <w:rsid w:val="00022D6C"/>
    <w:rsid w:val="00022EF1"/>
    <w:rsid w:val="00023265"/>
    <w:rsid w:val="000247E7"/>
    <w:rsid w:val="000250F7"/>
    <w:rsid w:val="000254EA"/>
    <w:rsid w:val="00025A31"/>
    <w:rsid w:val="00025ACD"/>
    <w:rsid w:val="00026088"/>
    <w:rsid w:val="000260ED"/>
    <w:rsid w:val="00026BDC"/>
    <w:rsid w:val="00027771"/>
    <w:rsid w:val="00030ABC"/>
    <w:rsid w:val="00030F8F"/>
    <w:rsid w:val="000312D5"/>
    <w:rsid w:val="00031631"/>
    <w:rsid w:val="00031904"/>
    <w:rsid w:val="00031E94"/>
    <w:rsid w:val="000320DD"/>
    <w:rsid w:val="00033218"/>
    <w:rsid w:val="000338DE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308"/>
    <w:rsid w:val="00042428"/>
    <w:rsid w:val="00042CD5"/>
    <w:rsid w:val="000430A4"/>
    <w:rsid w:val="000436FC"/>
    <w:rsid w:val="00044A59"/>
    <w:rsid w:val="00044B1E"/>
    <w:rsid w:val="00044B81"/>
    <w:rsid w:val="00045C84"/>
    <w:rsid w:val="000473B9"/>
    <w:rsid w:val="00047893"/>
    <w:rsid w:val="000479A4"/>
    <w:rsid w:val="000479EF"/>
    <w:rsid w:val="00047A77"/>
    <w:rsid w:val="00050242"/>
    <w:rsid w:val="00050D1F"/>
    <w:rsid w:val="00050EB4"/>
    <w:rsid w:val="00051B71"/>
    <w:rsid w:val="00051BE3"/>
    <w:rsid w:val="00052613"/>
    <w:rsid w:val="0005296F"/>
    <w:rsid w:val="00053E9C"/>
    <w:rsid w:val="000542E8"/>
    <w:rsid w:val="00054CB6"/>
    <w:rsid w:val="000552E3"/>
    <w:rsid w:val="00056085"/>
    <w:rsid w:val="000566C3"/>
    <w:rsid w:val="00056D7C"/>
    <w:rsid w:val="00057BAE"/>
    <w:rsid w:val="00060807"/>
    <w:rsid w:val="00060B7F"/>
    <w:rsid w:val="00060D49"/>
    <w:rsid w:val="000616E9"/>
    <w:rsid w:val="00061787"/>
    <w:rsid w:val="00061DD6"/>
    <w:rsid w:val="000624BE"/>
    <w:rsid w:val="00062E51"/>
    <w:rsid w:val="0006379D"/>
    <w:rsid w:val="000657DE"/>
    <w:rsid w:val="00065B01"/>
    <w:rsid w:val="00066D1C"/>
    <w:rsid w:val="00066EA5"/>
    <w:rsid w:val="0006736F"/>
    <w:rsid w:val="00067476"/>
    <w:rsid w:val="00067537"/>
    <w:rsid w:val="00067564"/>
    <w:rsid w:val="000677EE"/>
    <w:rsid w:val="0006780B"/>
    <w:rsid w:val="000678A9"/>
    <w:rsid w:val="00067C2E"/>
    <w:rsid w:val="00067D2F"/>
    <w:rsid w:val="00070CAD"/>
    <w:rsid w:val="00071876"/>
    <w:rsid w:val="000720A0"/>
    <w:rsid w:val="000720AF"/>
    <w:rsid w:val="0007218D"/>
    <w:rsid w:val="00072246"/>
    <w:rsid w:val="000727D0"/>
    <w:rsid w:val="00072DBF"/>
    <w:rsid w:val="000735F6"/>
    <w:rsid w:val="00073A3F"/>
    <w:rsid w:val="000749B5"/>
    <w:rsid w:val="00074B78"/>
    <w:rsid w:val="00074D43"/>
    <w:rsid w:val="00074DE9"/>
    <w:rsid w:val="00075047"/>
    <w:rsid w:val="00076898"/>
    <w:rsid w:val="00076F92"/>
    <w:rsid w:val="00077137"/>
    <w:rsid w:val="00077223"/>
    <w:rsid w:val="00077E97"/>
    <w:rsid w:val="0008101D"/>
    <w:rsid w:val="0008141D"/>
    <w:rsid w:val="00081943"/>
    <w:rsid w:val="00081FAF"/>
    <w:rsid w:val="00084563"/>
    <w:rsid w:val="0008485B"/>
    <w:rsid w:val="00084B9B"/>
    <w:rsid w:val="00084EB4"/>
    <w:rsid w:val="00085CA4"/>
    <w:rsid w:val="0008630E"/>
    <w:rsid w:val="00086AB3"/>
    <w:rsid w:val="00086ED5"/>
    <w:rsid w:val="00087273"/>
    <w:rsid w:val="00087344"/>
    <w:rsid w:val="000877EE"/>
    <w:rsid w:val="0009007D"/>
    <w:rsid w:val="00090E30"/>
    <w:rsid w:val="00091313"/>
    <w:rsid w:val="000916B9"/>
    <w:rsid w:val="0009172C"/>
    <w:rsid w:val="0009224C"/>
    <w:rsid w:val="00092602"/>
    <w:rsid w:val="00092BD3"/>
    <w:rsid w:val="0009320C"/>
    <w:rsid w:val="00093444"/>
    <w:rsid w:val="00093457"/>
    <w:rsid w:val="000943E0"/>
    <w:rsid w:val="00094D17"/>
    <w:rsid w:val="00094F2A"/>
    <w:rsid w:val="000950C0"/>
    <w:rsid w:val="00096405"/>
    <w:rsid w:val="00097ED3"/>
    <w:rsid w:val="000A0995"/>
    <w:rsid w:val="000A1559"/>
    <w:rsid w:val="000A1762"/>
    <w:rsid w:val="000A188B"/>
    <w:rsid w:val="000A20B6"/>
    <w:rsid w:val="000A2517"/>
    <w:rsid w:val="000A2A22"/>
    <w:rsid w:val="000A3844"/>
    <w:rsid w:val="000A3CDF"/>
    <w:rsid w:val="000A4450"/>
    <w:rsid w:val="000A48EE"/>
    <w:rsid w:val="000A4C5B"/>
    <w:rsid w:val="000A4FD5"/>
    <w:rsid w:val="000A57D5"/>
    <w:rsid w:val="000A581F"/>
    <w:rsid w:val="000A603A"/>
    <w:rsid w:val="000A68A9"/>
    <w:rsid w:val="000A68BB"/>
    <w:rsid w:val="000A6A8F"/>
    <w:rsid w:val="000A6E1F"/>
    <w:rsid w:val="000A7AB6"/>
    <w:rsid w:val="000A7DE5"/>
    <w:rsid w:val="000B0800"/>
    <w:rsid w:val="000B0F61"/>
    <w:rsid w:val="000B1032"/>
    <w:rsid w:val="000B13C2"/>
    <w:rsid w:val="000B382F"/>
    <w:rsid w:val="000B3DB1"/>
    <w:rsid w:val="000B3E73"/>
    <w:rsid w:val="000B516E"/>
    <w:rsid w:val="000B5284"/>
    <w:rsid w:val="000B5A83"/>
    <w:rsid w:val="000B5A85"/>
    <w:rsid w:val="000B6A1A"/>
    <w:rsid w:val="000B6BCA"/>
    <w:rsid w:val="000B7597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49CE"/>
    <w:rsid w:val="000C5209"/>
    <w:rsid w:val="000C5CAD"/>
    <w:rsid w:val="000C5E61"/>
    <w:rsid w:val="000C634A"/>
    <w:rsid w:val="000C63CB"/>
    <w:rsid w:val="000C6500"/>
    <w:rsid w:val="000C658A"/>
    <w:rsid w:val="000C69F7"/>
    <w:rsid w:val="000C70F2"/>
    <w:rsid w:val="000C7673"/>
    <w:rsid w:val="000D06AF"/>
    <w:rsid w:val="000D0B4C"/>
    <w:rsid w:val="000D0FDB"/>
    <w:rsid w:val="000D1048"/>
    <w:rsid w:val="000D2A3F"/>
    <w:rsid w:val="000D2BDC"/>
    <w:rsid w:val="000D318A"/>
    <w:rsid w:val="000D3223"/>
    <w:rsid w:val="000D3756"/>
    <w:rsid w:val="000D4337"/>
    <w:rsid w:val="000D47EE"/>
    <w:rsid w:val="000D5B82"/>
    <w:rsid w:val="000D5E10"/>
    <w:rsid w:val="000D5E98"/>
    <w:rsid w:val="000D6110"/>
    <w:rsid w:val="000D6C17"/>
    <w:rsid w:val="000D6DAB"/>
    <w:rsid w:val="000D7F62"/>
    <w:rsid w:val="000E03FC"/>
    <w:rsid w:val="000E06E5"/>
    <w:rsid w:val="000E0A86"/>
    <w:rsid w:val="000E0B40"/>
    <w:rsid w:val="000E1715"/>
    <w:rsid w:val="000E1C63"/>
    <w:rsid w:val="000E1D0A"/>
    <w:rsid w:val="000E1E84"/>
    <w:rsid w:val="000E29FB"/>
    <w:rsid w:val="000E2ED7"/>
    <w:rsid w:val="000E386F"/>
    <w:rsid w:val="000E42A6"/>
    <w:rsid w:val="000E472F"/>
    <w:rsid w:val="000E49B7"/>
    <w:rsid w:val="000E4F72"/>
    <w:rsid w:val="000E5413"/>
    <w:rsid w:val="000E5867"/>
    <w:rsid w:val="000E5A70"/>
    <w:rsid w:val="000E5AB9"/>
    <w:rsid w:val="000E5B16"/>
    <w:rsid w:val="000E60E1"/>
    <w:rsid w:val="000E6273"/>
    <w:rsid w:val="000E63F1"/>
    <w:rsid w:val="000E65A8"/>
    <w:rsid w:val="000E686D"/>
    <w:rsid w:val="000E6EAD"/>
    <w:rsid w:val="000E70EA"/>
    <w:rsid w:val="000E79A8"/>
    <w:rsid w:val="000F043A"/>
    <w:rsid w:val="000F0509"/>
    <w:rsid w:val="000F0D97"/>
    <w:rsid w:val="000F0EEA"/>
    <w:rsid w:val="000F1E4B"/>
    <w:rsid w:val="000F2243"/>
    <w:rsid w:val="000F2425"/>
    <w:rsid w:val="000F306A"/>
    <w:rsid w:val="000F3D03"/>
    <w:rsid w:val="000F4106"/>
    <w:rsid w:val="000F420A"/>
    <w:rsid w:val="000F4608"/>
    <w:rsid w:val="000F4635"/>
    <w:rsid w:val="000F4A56"/>
    <w:rsid w:val="000F4FA0"/>
    <w:rsid w:val="000F5CBE"/>
    <w:rsid w:val="000F5D50"/>
    <w:rsid w:val="000F5ECE"/>
    <w:rsid w:val="000F67CB"/>
    <w:rsid w:val="000F68A0"/>
    <w:rsid w:val="000F6D94"/>
    <w:rsid w:val="0010099B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B7B"/>
    <w:rsid w:val="0010534D"/>
    <w:rsid w:val="0010567E"/>
    <w:rsid w:val="00105A15"/>
    <w:rsid w:val="00106474"/>
    <w:rsid w:val="00107C99"/>
    <w:rsid w:val="00107D51"/>
    <w:rsid w:val="001106E0"/>
    <w:rsid w:val="00110805"/>
    <w:rsid w:val="00110E9E"/>
    <w:rsid w:val="00110EEB"/>
    <w:rsid w:val="001118BD"/>
    <w:rsid w:val="00111991"/>
    <w:rsid w:val="00111BCA"/>
    <w:rsid w:val="00112518"/>
    <w:rsid w:val="00112D26"/>
    <w:rsid w:val="00113634"/>
    <w:rsid w:val="001145BA"/>
    <w:rsid w:val="00114F21"/>
    <w:rsid w:val="00115037"/>
    <w:rsid w:val="0011607F"/>
    <w:rsid w:val="00116111"/>
    <w:rsid w:val="001161E4"/>
    <w:rsid w:val="00116A3A"/>
    <w:rsid w:val="00116DD4"/>
    <w:rsid w:val="00120600"/>
    <w:rsid w:val="001209D7"/>
    <w:rsid w:val="00120B08"/>
    <w:rsid w:val="00120C86"/>
    <w:rsid w:val="0012166B"/>
    <w:rsid w:val="00121B2C"/>
    <w:rsid w:val="00122D19"/>
    <w:rsid w:val="001230AE"/>
    <w:rsid w:val="0012482B"/>
    <w:rsid w:val="00124D4E"/>
    <w:rsid w:val="00124D77"/>
    <w:rsid w:val="00124EC1"/>
    <w:rsid w:val="00125852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45DE"/>
    <w:rsid w:val="00134645"/>
    <w:rsid w:val="00135187"/>
    <w:rsid w:val="001352D3"/>
    <w:rsid w:val="00135916"/>
    <w:rsid w:val="00135D89"/>
    <w:rsid w:val="00135F17"/>
    <w:rsid w:val="00136553"/>
    <w:rsid w:val="001374F5"/>
    <w:rsid w:val="00137D26"/>
    <w:rsid w:val="00142353"/>
    <w:rsid w:val="00142BBC"/>
    <w:rsid w:val="00143183"/>
    <w:rsid w:val="0014421F"/>
    <w:rsid w:val="0014522E"/>
    <w:rsid w:val="00145838"/>
    <w:rsid w:val="0014588B"/>
    <w:rsid w:val="001458F4"/>
    <w:rsid w:val="00145F00"/>
    <w:rsid w:val="0014649C"/>
    <w:rsid w:val="00146D38"/>
    <w:rsid w:val="001471C7"/>
    <w:rsid w:val="0014760C"/>
    <w:rsid w:val="00147845"/>
    <w:rsid w:val="00147B3D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2CDF"/>
    <w:rsid w:val="001532F9"/>
    <w:rsid w:val="0015419B"/>
    <w:rsid w:val="00154B80"/>
    <w:rsid w:val="001550A9"/>
    <w:rsid w:val="00155327"/>
    <w:rsid w:val="00155811"/>
    <w:rsid w:val="00156103"/>
    <w:rsid w:val="00156485"/>
    <w:rsid w:val="00157647"/>
    <w:rsid w:val="001579E2"/>
    <w:rsid w:val="001603FF"/>
    <w:rsid w:val="001604F1"/>
    <w:rsid w:val="00160979"/>
    <w:rsid w:val="001609DF"/>
    <w:rsid w:val="00161671"/>
    <w:rsid w:val="001646F6"/>
    <w:rsid w:val="00164704"/>
    <w:rsid w:val="0016563A"/>
    <w:rsid w:val="00165915"/>
    <w:rsid w:val="00165BE6"/>
    <w:rsid w:val="00165BE8"/>
    <w:rsid w:val="0016608F"/>
    <w:rsid w:val="001667C7"/>
    <w:rsid w:val="00166A35"/>
    <w:rsid w:val="00166E39"/>
    <w:rsid w:val="00166E71"/>
    <w:rsid w:val="00167075"/>
    <w:rsid w:val="001707A7"/>
    <w:rsid w:val="001708AF"/>
    <w:rsid w:val="00171384"/>
    <w:rsid w:val="00172275"/>
    <w:rsid w:val="00172B1E"/>
    <w:rsid w:val="0017321E"/>
    <w:rsid w:val="00173696"/>
    <w:rsid w:val="00173A53"/>
    <w:rsid w:val="001748BF"/>
    <w:rsid w:val="001748C7"/>
    <w:rsid w:val="00174D80"/>
    <w:rsid w:val="00174E86"/>
    <w:rsid w:val="00176D28"/>
    <w:rsid w:val="00177524"/>
    <w:rsid w:val="00177C65"/>
    <w:rsid w:val="00177CBE"/>
    <w:rsid w:val="00177ED3"/>
    <w:rsid w:val="00177F9D"/>
    <w:rsid w:val="0018066F"/>
    <w:rsid w:val="00180797"/>
    <w:rsid w:val="001809B7"/>
    <w:rsid w:val="00180AE3"/>
    <w:rsid w:val="00181B95"/>
    <w:rsid w:val="00181BAF"/>
    <w:rsid w:val="00182136"/>
    <w:rsid w:val="0018222B"/>
    <w:rsid w:val="0018266A"/>
    <w:rsid w:val="0018282C"/>
    <w:rsid w:val="00182BC5"/>
    <w:rsid w:val="001843CC"/>
    <w:rsid w:val="00184811"/>
    <w:rsid w:val="00185D3D"/>
    <w:rsid w:val="00186BAE"/>
    <w:rsid w:val="001875AD"/>
    <w:rsid w:val="00187876"/>
    <w:rsid w:val="00187B79"/>
    <w:rsid w:val="001909C6"/>
    <w:rsid w:val="00190A4F"/>
    <w:rsid w:val="00192C45"/>
    <w:rsid w:val="00193DD5"/>
    <w:rsid w:val="001941EC"/>
    <w:rsid w:val="0019479F"/>
    <w:rsid w:val="00194823"/>
    <w:rsid w:val="00195049"/>
    <w:rsid w:val="00195216"/>
    <w:rsid w:val="0019562E"/>
    <w:rsid w:val="00195911"/>
    <w:rsid w:val="00195AF7"/>
    <w:rsid w:val="00196970"/>
    <w:rsid w:val="00196B8B"/>
    <w:rsid w:val="00196DF9"/>
    <w:rsid w:val="00196E8B"/>
    <w:rsid w:val="0019775F"/>
    <w:rsid w:val="00197BD2"/>
    <w:rsid w:val="001A0B1C"/>
    <w:rsid w:val="001A1524"/>
    <w:rsid w:val="001A1619"/>
    <w:rsid w:val="001A161E"/>
    <w:rsid w:val="001A2151"/>
    <w:rsid w:val="001A224A"/>
    <w:rsid w:val="001A27E3"/>
    <w:rsid w:val="001A3B81"/>
    <w:rsid w:val="001A3BA5"/>
    <w:rsid w:val="001A4A67"/>
    <w:rsid w:val="001A4C9B"/>
    <w:rsid w:val="001A4F82"/>
    <w:rsid w:val="001A551F"/>
    <w:rsid w:val="001A559E"/>
    <w:rsid w:val="001A55C3"/>
    <w:rsid w:val="001A59DC"/>
    <w:rsid w:val="001A5AC9"/>
    <w:rsid w:val="001A709A"/>
    <w:rsid w:val="001A72CA"/>
    <w:rsid w:val="001A7574"/>
    <w:rsid w:val="001A77A4"/>
    <w:rsid w:val="001A7BBB"/>
    <w:rsid w:val="001A7E04"/>
    <w:rsid w:val="001B0562"/>
    <w:rsid w:val="001B0E12"/>
    <w:rsid w:val="001B1594"/>
    <w:rsid w:val="001B1F95"/>
    <w:rsid w:val="001B28C1"/>
    <w:rsid w:val="001B38A5"/>
    <w:rsid w:val="001B41ED"/>
    <w:rsid w:val="001B4507"/>
    <w:rsid w:val="001B4A7E"/>
    <w:rsid w:val="001B4D18"/>
    <w:rsid w:val="001B4F49"/>
    <w:rsid w:val="001B5AFF"/>
    <w:rsid w:val="001B5C07"/>
    <w:rsid w:val="001B5F3F"/>
    <w:rsid w:val="001B5FA1"/>
    <w:rsid w:val="001B63EF"/>
    <w:rsid w:val="001B6A26"/>
    <w:rsid w:val="001B7072"/>
    <w:rsid w:val="001B731E"/>
    <w:rsid w:val="001B78C3"/>
    <w:rsid w:val="001C01E1"/>
    <w:rsid w:val="001C07EC"/>
    <w:rsid w:val="001C0CB4"/>
    <w:rsid w:val="001C0FC0"/>
    <w:rsid w:val="001C19C8"/>
    <w:rsid w:val="001C2326"/>
    <w:rsid w:val="001C3A9F"/>
    <w:rsid w:val="001C3BF5"/>
    <w:rsid w:val="001C3C3C"/>
    <w:rsid w:val="001C413E"/>
    <w:rsid w:val="001C4600"/>
    <w:rsid w:val="001C4D13"/>
    <w:rsid w:val="001C622A"/>
    <w:rsid w:val="001C68E6"/>
    <w:rsid w:val="001C721B"/>
    <w:rsid w:val="001C7421"/>
    <w:rsid w:val="001C7B3A"/>
    <w:rsid w:val="001D0880"/>
    <w:rsid w:val="001D0BAE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5F5"/>
    <w:rsid w:val="001D7B14"/>
    <w:rsid w:val="001E0239"/>
    <w:rsid w:val="001E046C"/>
    <w:rsid w:val="001E09B1"/>
    <w:rsid w:val="001E12CD"/>
    <w:rsid w:val="001E2822"/>
    <w:rsid w:val="001E29CF"/>
    <w:rsid w:val="001E2E34"/>
    <w:rsid w:val="001E318C"/>
    <w:rsid w:val="001E3ACC"/>
    <w:rsid w:val="001E402B"/>
    <w:rsid w:val="001E561F"/>
    <w:rsid w:val="001E5A82"/>
    <w:rsid w:val="001E5FB6"/>
    <w:rsid w:val="001E646A"/>
    <w:rsid w:val="001E6B4B"/>
    <w:rsid w:val="001E6E89"/>
    <w:rsid w:val="001E76FC"/>
    <w:rsid w:val="001E7D03"/>
    <w:rsid w:val="001F0958"/>
    <w:rsid w:val="001F0AB5"/>
    <w:rsid w:val="001F0AB6"/>
    <w:rsid w:val="001F0DF1"/>
    <w:rsid w:val="001F0FDD"/>
    <w:rsid w:val="001F1887"/>
    <w:rsid w:val="001F1DC0"/>
    <w:rsid w:val="001F323F"/>
    <w:rsid w:val="001F4CCD"/>
    <w:rsid w:val="001F7AB6"/>
    <w:rsid w:val="001F7BB1"/>
    <w:rsid w:val="001F7FD7"/>
    <w:rsid w:val="00200C26"/>
    <w:rsid w:val="0020122C"/>
    <w:rsid w:val="002017A2"/>
    <w:rsid w:val="002021E1"/>
    <w:rsid w:val="00202C6B"/>
    <w:rsid w:val="00202CAA"/>
    <w:rsid w:val="00204224"/>
    <w:rsid w:val="0020476A"/>
    <w:rsid w:val="00204CAE"/>
    <w:rsid w:val="00205034"/>
    <w:rsid w:val="00205B8E"/>
    <w:rsid w:val="00205BB6"/>
    <w:rsid w:val="00205FEF"/>
    <w:rsid w:val="00206B6C"/>
    <w:rsid w:val="00207AC0"/>
    <w:rsid w:val="00207DFA"/>
    <w:rsid w:val="002103BD"/>
    <w:rsid w:val="00211509"/>
    <w:rsid w:val="00211BD1"/>
    <w:rsid w:val="00211F41"/>
    <w:rsid w:val="00212D24"/>
    <w:rsid w:val="0021320C"/>
    <w:rsid w:val="002137E6"/>
    <w:rsid w:val="002138B2"/>
    <w:rsid w:val="002141B5"/>
    <w:rsid w:val="00214769"/>
    <w:rsid w:val="00214D04"/>
    <w:rsid w:val="00214DAE"/>
    <w:rsid w:val="00215EFE"/>
    <w:rsid w:val="002168B8"/>
    <w:rsid w:val="00216C46"/>
    <w:rsid w:val="00216CCB"/>
    <w:rsid w:val="00217964"/>
    <w:rsid w:val="00217EDC"/>
    <w:rsid w:val="002202B9"/>
    <w:rsid w:val="002212F9"/>
    <w:rsid w:val="00221D7F"/>
    <w:rsid w:val="00222056"/>
    <w:rsid w:val="00222106"/>
    <w:rsid w:val="002223FA"/>
    <w:rsid w:val="00222432"/>
    <w:rsid w:val="00222701"/>
    <w:rsid w:val="00222768"/>
    <w:rsid w:val="00222807"/>
    <w:rsid w:val="00222987"/>
    <w:rsid w:val="00222D52"/>
    <w:rsid w:val="002237A3"/>
    <w:rsid w:val="0022418E"/>
    <w:rsid w:val="002241F3"/>
    <w:rsid w:val="00224494"/>
    <w:rsid w:val="002247DB"/>
    <w:rsid w:val="002251EC"/>
    <w:rsid w:val="002254E8"/>
    <w:rsid w:val="002277D5"/>
    <w:rsid w:val="0023077D"/>
    <w:rsid w:val="00230E5E"/>
    <w:rsid w:val="00230F8A"/>
    <w:rsid w:val="00231749"/>
    <w:rsid w:val="00232DF2"/>
    <w:rsid w:val="00232F11"/>
    <w:rsid w:val="00232FE4"/>
    <w:rsid w:val="0023338B"/>
    <w:rsid w:val="00233B0A"/>
    <w:rsid w:val="00233D7C"/>
    <w:rsid w:val="00234026"/>
    <w:rsid w:val="00234A81"/>
    <w:rsid w:val="00234B74"/>
    <w:rsid w:val="002351C5"/>
    <w:rsid w:val="0023578E"/>
    <w:rsid w:val="002360D0"/>
    <w:rsid w:val="00237060"/>
    <w:rsid w:val="00240636"/>
    <w:rsid w:val="002418D0"/>
    <w:rsid w:val="002419E2"/>
    <w:rsid w:val="00241A7F"/>
    <w:rsid w:val="0024230A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8D9"/>
    <w:rsid w:val="00243C44"/>
    <w:rsid w:val="00243EAF"/>
    <w:rsid w:val="00244A1E"/>
    <w:rsid w:val="002455A5"/>
    <w:rsid w:val="00245E91"/>
    <w:rsid w:val="00246797"/>
    <w:rsid w:val="002467A6"/>
    <w:rsid w:val="0024699B"/>
    <w:rsid w:val="00246A33"/>
    <w:rsid w:val="00247467"/>
    <w:rsid w:val="00247D9E"/>
    <w:rsid w:val="002503B7"/>
    <w:rsid w:val="002505BE"/>
    <w:rsid w:val="00250808"/>
    <w:rsid w:val="0025082B"/>
    <w:rsid w:val="00250D95"/>
    <w:rsid w:val="00251136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41AF"/>
    <w:rsid w:val="0025492E"/>
    <w:rsid w:val="00254F41"/>
    <w:rsid w:val="002550C6"/>
    <w:rsid w:val="00255121"/>
    <w:rsid w:val="002554DE"/>
    <w:rsid w:val="00256368"/>
    <w:rsid w:val="00256CA2"/>
    <w:rsid w:val="00257056"/>
    <w:rsid w:val="002573F8"/>
    <w:rsid w:val="00257CD6"/>
    <w:rsid w:val="00257FC9"/>
    <w:rsid w:val="00260D55"/>
    <w:rsid w:val="0026181B"/>
    <w:rsid w:val="00261ABA"/>
    <w:rsid w:val="00262D34"/>
    <w:rsid w:val="002630D1"/>
    <w:rsid w:val="00264E10"/>
    <w:rsid w:val="00265683"/>
    <w:rsid w:val="002656EB"/>
    <w:rsid w:val="00265731"/>
    <w:rsid w:val="00265FB0"/>
    <w:rsid w:val="00266239"/>
    <w:rsid w:val="002667F0"/>
    <w:rsid w:val="00266C98"/>
    <w:rsid w:val="00266FF9"/>
    <w:rsid w:val="00267478"/>
    <w:rsid w:val="00267B0A"/>
    <w:rsid w:val="002708B0"/>
    <w:rsid w:val="00270C9D"/>
    <w:rsid w:val="002714AB"/>
    <w:rsid w:val="002728C4"/>
    <w:rsid w:val="00273D52"/>
    <w:rsid w:val="002743F3"/>
    <w:rsid w:val="00274748"/>
    <w:rsid w:val="00274751"/>
    <w:rsid w:val="002749C0"/>
    <w:rsid w:val="00274CE4"/>
    <w:rsid w:val="00275BBD"/>
    <w:rsid w:val="00275C22"/>
    <w:rsid w:val="00276387"/>
    <w:rsid w:val="002767E7"/>
    <w:rsid w:val="00276976"/>
    <w:rsid w:val="002809F5"/>
    <w:rsid w:val="00280A62"/>
    <w:rsid w:val="00280D07"/>
    <w:rsid w:val="00281192"/>
    <w:rsid w:val="00281CC4"/>
    <w:rsid w:val="00283465"/>
    <w:rsid w:val="00283AFE"/>
    <w:rsid w:val="00283F6B"/>
    <w:rsid w:val="00285314"/>
    <w:rsid w:val="00285C95"/>
    <w:rsid w:val="00285DC2"/>
    <w:rsid w:val="00285DDA"/>
    <w:rsid w:val="002860B4"/>
    <w:rsid w:val="002866A8"/>
    <w:rsid w:val="00286A2E"/>
    <w:rsid w:val="00286C88"/>
    <w:rsid w:val="002876B3"/>
    <w:rsid w:val="00287715"/>
    <w:rsid w:val="00287E04"/>
    <w:rsid w:val="00290793"/>
    <w:rsid w:val="00290A07"/>
    <w:rsid w:val="002912C7"/>
    <w:rsid w:val="00291E25"/>
    <w:rsid w:val="00293010"/>
    <w:rsid w:val="00293621"/>
    <w:rsid w:val="00293907"/>
    <w:rsid w:val="00293DEE"/>
    <w:rsid w:val="0029595D"/>
    <w:rsid w:val="002966D2"/>
    <w:rsid w:val="00296862"/>
    <w:rsid w:val="00296974"/>
    <w:rsid w:val="00296BD3"/>
    <w:rsid w:val="00296E16"/>
    <w:rsid w:val="00297192"/>
    <w:rsid w:val="00297BF4"/>
    <w:rsid w:val="00297CF0"/>
    <w:rsid w:val="002A0C77"/>
    <w:rsid w:val="002A108F"/>
    <w:rsid w:val="002A1B25"/>
    <w:rsid w:val="002A1DE4"/>
    <w:rsid w:val="002A2E47"/>
    <w:rsid w:val="002A3414"/>
    <w:rsid w:val="002A4934"/>
    <w:rsid w:val="002A496B"/>
    <w:rsid w:val="002A4BDE"/>
    <w:rsid w:val="002A4DD9"/>
    <w:rsid w:val="002A53E5"/>
    <w:rsid w:val="002A53EC"/>
    <w:rsid w:val="002A54C6"/>
    <w:rsid w:val="002A5833"/>
    <w:rsid w:val="002A5A75"/>
    <w:rsid w:val="002A6637"/>
    <w:rsid w:val="002A6D8C"/>
    <w:rsid w:val="002A6F38"/>
    <w:rsid w:val="002A756E"/>
    <w:rsid w:val="002A7CEC"/>
    <w:rsid w:val="002B11D3"/>
    <w:rsid w:val="002B1EA0"/>
    <w:rsid w:val="002B2A78"/>
    <w:rsid w:val="002B2D95"/>
    <w:rsid w:val="002B2F1F"/>
    <w:rsid w:val="002B3145"/>
    <w:rsid w:val="002B3FDE"/>
    <w:rsid w:val="002B436D"/>
    <w:rsid w:val="002B5CB8"/>
    <w:rsid w:val="002B5F6C"/>
    <w:rsid w:val="002B6A1A"/>
    <w:rsid w:val="002B6BFD"/>
    <w:rsid w:val="002C030C"/>
    <w:rsid w:val="002C059E"/>
    <w:rsid w:val="002C12DB"/>
    <w:rsid w:val="002C216F"/>
    <w:rsid w:val="002C3898"/>
    <w:rsid w:val="002C3D9B"/>
    <w:rsid w:val="002C4176"/>
    <w:rsid w:val="002C4508"/>
    <w:rsid w:val="002C45DB"/>
    <w:rsid w:val="002C53E3"/>
    <w:rsid w:val="002C5437"/>
    <w:rsid w:val="002C580C"/>
    <w:rsid w:val="002C59C6"/>
    <w:rsid w:val="002C5AC6"/>
    <w:rsid w:val="002C6033"/>
    <w:rsid w:val="002D04DF"/>
    <w:rsid w:val="002D0ABA"/>
    <w:rsid w:val="002D0E71"/>
    <w:rsid w:val="002D19C6"/>
    <w:rsid w:val="002D1EB6"/>
    <w:rsid w:val="002D1EE0"/>
    <w:rsid w:val="002D21EE"/>
    <w:rsid w:val="002D263F"/>
    <w:rsid w:val="002D30AB"/>
    <w:rsid w:val="002D3570"/>
    <w:rsid w:val="002D3649"/>
    <w:rsid w:val="002D36C4"/>
    <w:rsid w:val="002D437F"/>
    <w:rsid w:val="002D4FCF"/>
    <w:rsid w:val="002D4FF7"/>
    <w:rsid w:val="002D5C36"/>
    <w:rsid w:val="002D62E2"/>
    <w:rsid w:val="002D63BD"/>
    <w:rsid w:val="002D6508"/>
    <w:rsid w:val="002D7245"/>
    <w:rsid w:val="002D7535"/>
    <w:rsid w:val="002D7C69"/>
    <w:rsid w:val="002D7E59"/>
    <w:rsid w:val="002E02BC"/>
    <w:rsid w:val="002E043B"/>
    <w:rsid w:val="002E0AA3"/>
    <w:rsid w:val="002E0DF1"/>
    <w:rsid w:val="002E16AD"/>
    <w:rsid w:val="002E1898"/>
    <w:rsid w:val="002E268E"/>
    <w:rsid w:val="002E371A"/>
    <w:rsid w:val="002E3A7D"/>
    <w:rsid w:val="002E3A8A"/>
    <w:rsid w:val="002E3A97"/>
    <w:rsid w:val="002E3DC4"/>
    <w:rsid w:val="002E4094"/>
    <w:rsid w:val="002E6384"/>
    <w:rsid w:val="002E6757"/>
    <w:rsid w:val="002E71C2"/>
    <w:rsid w:val="002E79FC"/>
    <w:rsid w:val="002F06B9"/>
    <w:rsid w:val="002F0E16"/>
    <w:rsid w:val="002F16A8"/>
    <w:rsid w:val="002F191D"/>
    <w:rsid w:val="002F1E96"/>
    <w:rsid w:val="002F2237"/>
    <w:rsid w:val="002F29D6"/>
    <w:rsid w:val="002F377B"/>
    <w:rsid w:val="002F3AFE"/>
    <w:rsid w:val="002F3BD7"/>
    <w:rsid w:val="002F4276"/>
    <w:rsid w:val="002F4C45"/>
    <w:rsid w:val="002F4D03"/>
    <w:rsid w:val="002F66BF"/>
    <w:rsid w:val="002F68EF"/>
    <w:rsid w:val="002F6EA1"/>
    <w:rsid w:val="002F7464"/>
    <w:rsid w:val="002F7A7B"/>
    <w:rsid w:val="002F7A7D"/>
    <w:rsid w:val="00300C1F"/>
    <w:rsid w:val="00300DE3"/>
    <w:rsid w:val="0030255B"/>
    <w:rsid w:val="0030292F"/>
    <w:rsid w:val="00302C19"/>
    <w:rsid w:val="003035CE"/>
    <w:rsid w:val="003038B0"/>
    <w:rsid w:val="003041E5"/>
    <w:rsid w:val="00304812"/>
    <w:rsid w:val="003048E6"/>
    <w:rsid w:val="0030553A"/>
    <w:rsid w:val="003058AC"/>
    <w:rsid w:val="003061A2"/>
    <w:rsid w:val="003062EA"/>
    <w:rsid w:val="0030630F"/>
    <w:rsid w:val="00306F96"/>
    <w:rsid w:val="00307264"/>
    <w:rsid w:val="003075C9"/>
    <w:rsid w:val="003075CB"/>
    <w:rsid w:val="00307945"/>
    <w:rsid w:val="00307C4D"/>
    <w:rsid w:val="003100A2"/>
    <w:rsid w:val="00311A1F"/>
    <w:rsid w:val="00311DDF"/>
    <w:rsid w:val="00312043"/>
    <w:rsid w:val="003122F5"/>
    <w:rsid w:val="00313194"/>
    <w:rsid w:val="003136F1"/>
    <w:rsid w:val="0031490B"/>
    <w:rsid w:val="00314B33"/>
    <w:rsid w:val="00315190"/>
    <w:rsid w:val="0031615E"/>
    <w:rsid w:val="003166E3"/>
    <w:rsid w:val="00316AAE"/>
    <w:rsid w:val="00316FB5"/>
    <w:rsid w:val="00320B71"/>
    <w:rsid w:val="00320BDE"/>
    <w:rsid w:val="003227BA"/>
    <w:rsid w:val="003230B6"/>
    <w:rsid w:val="003239FE"/>
    <w:rsid w:val="00323C88"/>
    <w:rsid w:val="00324D77"/>
    <w:rsid w:val="003250D7"/>
    <w:rsid w:val="003251C0"/>
    <w:rsid w:val="003257C9"/>
    <w:rsid w:val="00325C10"/>
    <w:rsid w:val="00325C55"/>
    <w:rsid w:val="00325EFD"/>
    <w:rsid w:val="00326ABA"/>
    <w:rsid w:val="00326F47"/>
    <w:rsid w:val="003274DA"/>
    <w:rsid w:val="00327A31"/>
    <w:rsid w:val="00327C63"/>
    <w:rsid w:val="00327DB4"/>
    <w:rsid w:val="003306D6"/>
    <w:rsid w:val="00330E12"/>
    <w:rsid w:val="00331B90"/>
    <w:rsid w:val="003336DA"/>
    <w:rsid w:val="003338EB"/>
    <w:rsid w:val="00333E11"/>
    <w:rsid w:val="00334179"/>
    <w:rsid w:val="003342DE"/>
    <w:rsid w:val="00335AB8"/>
    <w:rsid w:val="003365B2"/>
    <w:rsid w:val="003376A9"/>
    <w:rsid w:val="00337740"/>
    <w:rsid w:val="003377E1"/>
    <w:rsid w:val="0034041F"/>
    <w:rsid w:val="003404DE"/>
    <w:rsid w:val="00340795"/>
    <w:rsid w:val="00340E9B"/>
    <w:rsid w:val="00341164"/>
    <w:rsid w:val="00341ADE"/>
    <w:rsid w:val="00341EDF"/>
    <w:rsid w:val="00342A01"/>
    <w:rsid w:val="00342BF3"/>
    <w:rsid w:val="00342E19"/>
    <w:rsid w:val="00343B20"/>
    <w:rsid w:val="00343D5C"/>
    <w:rsid w:val="0034448F"/>
    <w:rsid w:val="00344925"/>
    <w:rsid w:val="0034500A"/>
    <w:rsid w:val="00345217"/>
    <w:rsid w:val="003455CA"/>
    <w:rsid w:val="003466E2"/>
    <w:rsid w:val="003473F7"/>
    <w:rsid w:val="003474AA"/>
    <w:rsid w:val="003479C8"/>
    <w:rsid w:val="00350B12"/>
    <w:rsid w:val="00351C0C"/>
    <w:rsid w:val="00351FD0"/>
    <w:rsid w:val="00352EB2"/>
    <w:rsid w:val="00352FE3"/>
    <w:rsid w:val="00353146"/>
    <w:rsid w:val="003533AE"/>
    <w:rsid w:val="003540AE"/>
    <w:rsid w:val="00355011"/>
    <w:rsid w:val="0035525C"/>
    <w:rsid w:val="00355796"/>
    <w:rsid w:val="00355EEC"/>
    <w:rsid w:val="00355F23"/>
    <w:rsid w:val="00356CC4"/>
    <w:rsid w:val="00356CCE"/>
    <w:rsid w:val="00356D48"/>
    <w:rsid w:val="00356FCF"/>
    <w:rsid w:val="00357074"/>
    <w:rsid w:val="00357388"/>
    <w:rsid w:val="00357A35"/>
    <w:rsid w:val="00357DDA"/>
    <w:rsid w:val="00360297"/>
    <w:rsid w:val="00361268"/>
    <w:rsid w:val="0036144E"/>
    <w:rsid w:val="00361F19"/>
    <w:rsid w:val="00361FB3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4E93"/>
    <w:rsid w:val="003651A4"/>
    <w:rsid w:val="0036521F"/>
    <w:rsid w:val="00365582"/>
    <w:rsid w:val="00365C5C"/>
    <w:rsid w:val="00366F53"/>
    <w:rsid w:val="003674EF"/>
    <w:rsid w:val="0036792B"/>
    <w:rsid w:val="00370051"/>
    <w:rsid w:val="00370676"/>
    <w:rsid w:val="00370E9A"/>
    <w:rsid w:val="00373ED4"/>
    <w:rsid w:val="00374962"/>
    <w:rsid w:val="003749E9"/>
    <w:rsid w:val="00374AD4"/>
    <w:rsid w:val="00374F70"/>
    <w:rsid w:val="0037512A"/>
    <w:rsid w:val="00375557"/>
    <w:rsid w:val="003758B7"/>
    <w:rsid w:val="00375E29"/>
    <w:rsid w:val="003763AF"/>
    <w:rsid w:val="00377605"/>
    <w:rsid w:val="0037792B"/>
    <w:rsid w:val="003779DE"/>
    <w:rsid w:val="00377BD2"/>
    <w:rsid w:val="0038031F"/>
    <w:rsid w:val="00380444"/>
    <w:rsid w:val="00383099"/>
    <w:rsid w:val="003838FF"/>
    <w:rsid w:val="00383CF6"/>
    <w:rsid w:val="00384D84"/>
    <w:rsid w:val="003851B0"/>
    <w:rsid w:val="00385275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19D8"/>
    <w:rsid w:val="003924B8"/>
    <w:rsid w:val="0039257B"/>
    <w:rsid w:val="003926C8"/>
    <w:rsid w:val="00393AF0"/>
    <w:rsid w:val="00393E35"/>
    <w:rsid w:val="00394982"/>
    <w:rsid w:val="00394E05"/>
    <w:rsid w:val="0039534D"/>
    <w:rsid w:val="00395516"/>
    <w:rsid w:val="00395581"/>
    <w:rsid w:val="003957C5"/>
    <w:rsid w:val="00396753"/>
    <w:rsid w:val="0039679C"/>
    <w:rsid w:val="00396E8B"/>
    <w:rsid w:val="00397248"/>
    <w:rsid w:val="00397845"/>
    <w:rsid w:val="003A0B1A"/>
    <w:rsid w:val="003A0DE8"/>
    <w:rsid w:val="003A121D"/>
    <w:rsid w:val="003A1399"/>
    <w:rsid w:val="003A146C"/>
    <w:rsid w:val="003A1787"/>
    <w:rsid w:val="003A1E44"/>
    <w:rsid w:val="003A22A1"/>
    <w:rsid w:val="003A2442"/>
    <w:rsid w:val="003A2CD0"/>
    <w:rsid w:val="003A346A"/>
    <w:rsid w:val="003A3B4D"/>
    <w:rsid w:val="003A3BBC"/>
    <w:rsid w:val="003A3D17"/>
    <w:rsid w:val="003A4CCC"/>
    <w:rsid w:val="003A5A7B"/>
    <w:rsid w:val="003A5E70"/>
    <w:rsid w:val="003A5FD3"/>
    <w:rsid w:val="003A6128"/>
    <w:rsid w:val="003A67F9"/>
    <w:rsid w:val="003A693C"/>
    <w:rsid w:val="003A6A15"/>
    <w:rsid w:val="003A6D28"/>
    <w:rsid w:val="003A72CE"/>
    <w:rsid w:val="003A76C1"/>
    <w:rsid w:val="003A7C47"/>
    <w:rsid w:val="003B01C1"/>
    <w:rsid w:val="003B045F"/>
    <w:rsid w:val="003B0533"/>
    <w:rsid w:val="003B0821"/>
    <w:rsid w:val="003B0C83"/>
    <w:rsid w:val="003B1B18"/>
    <w:rsid w:val="003B1B83"/>
    <w:rsid w:val="003B33B5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12"/>
    <w:rsid w:val="003B56B4"/>
    <w:rsid w:val="003B6E5B"/>
    <w:rsid w:val="003B6FEC"/>
    <w:rsid w:val="003B7042"/>
    <w:rsid w:val="003C04D3"/>
    <w:rsid w:val="003C05B3"/>
    <w:rsid w:val="003C0A12"/>
    <w:rsid w:val="003C0E70"/>
    <w:rsid w:val="003C2164"/>
    <w:rsid w:val="003C21D5"/>
    <w:rsid w:val="003C2821"/>
    <w:rsid w:val="003C374C"/>
    <w:rsid w:val="003C3F8D"/>
    <w:rsid w:val="003C47A0"/>
    <w:rsid w:val="003C4D40"/>
    <w:rsid w:val="003C5543"/>
    <w:rsid w:val="003C55CA"/>
    <w:rsid w:val="003C596B"/>
    <w:rsid w:val="003C5BF3"/>
    <w:rsid w:val="003C5C74"/>
    <w:rsid w:val="003C5FD9"/>
    <w:rsid w:val="003C6167"/>
    <w:rsid w:val="003C7118"/>
    <w:rsid w:val="003C724B"/>
    <w:rsid w:val="003C7868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919"/>
    <w:rsid w:val="003D4B03"/>
    <w:rsid w:val="003D558C"/>
    <w:rsid w:val="003D5E9E"/>
    <w:rsid w:val="003D617C"/>
    <w:rsid w:val="003D6BD3"/>
    <w:rsid w:val="003D7030"/>
    <w:rsid w:val="003E12A1"/>
    <w:rsid w:val="003E1A6D"/>
    <w:rsid w:val="003E2210"/>
    <w:rsid w:val="003E2506"/>
    <w:rsid w:val="003E2F8A"/>
    <w:rsid w:val="003E2FD8"/>
    <w:rsid w:val="003E3447"/>
    <w:rsid w:val="003E3749"/>
    <w:rsid w:val="003E37B3"/>
    <w:rsid w:val="003E381B"/>
    <w:rsid w:val="003E3946"/>
    <w:rsid w:val="003E3DCF"/>
    <w:rsid w:val="003E3F27"/>
    <w:rsid w:val="003E41D1"/>
    <w:rsid w:val="003E511E"/>
    <w:rsid w:val="003E5327"/>
    <w:rsid w:val="003E5733"/>
    <w:rsid w:val="003E5BEF"/>
    <w:rsid w:val="003E5ED8"/>
    <w:rsid w:val="003E60B5"/>
    <w:rsid w:val="003E690A"/>
    <w:rsid w:val="003E70B5"/>
    <w:rsid w:val="003F0B84"/>
    <w:rsid w:val="003F0E16"/>
    <w:rsid w:val="003F0E91"/>
    <w:rsid w:val="003F12C3"/>
    <w:rsid w:val="003F15A5"/>
    <w:rsid w:val="003F183B"/>
    <w:rsid w:val="003F2311"/>
    <w:rsid w:val="003F286A"/>
    <w:rsid w:val="003F30C2"/>
    <w:rsid w:val="003F3CA4"/>
    <w:rsid w:val="003F4945"/>
    <w:rsid w:val="003F4C44"/>
    <w:rsid w:val="003F5F3E"/>
    <w:rsid w:val="003F62FF"/>
    <w:rsid w:val="003F646A"/>
    <w:rsid w:val="003F6AD7"/>
    <w:rsid w:val="003F6C81"/>
    <w:rsid w:val="003F75F7"/>
    <w:rsid w:val="003F7978"/>
    <w:rsid w:val="00401061"/>
    <w:rsid w:val="0040113B"/>
    <w:rsid w:val="004012C2"/>
    <w:rsid w:val="004019CD"/>
    <w:rsid w:val="00401D40"/>
    <w:rsid w:val="00401E69"/>
    <w:rsid w:val="00401ECD"/>
    <w:rsid w:val="00402C2F"/>
    <w:rsid w:val="00402D63"/>
    <w:rsid w:val="00402D88"/>
    <w:rsid w:val="0040338A"/>
    <w:rsid w:val="00404253"/>
    <w:rsid w:val="00404544"/>
    <w:rsid w:val="00404742"/>
    <w:rsid w:val="00404A1E"/>
    <w:rsid w:val="0040548B"/>
    <w:rsid w:val="00405C0A"/>
    <w:rsid w:val="00406AA4"/>
    <w:rsid w:val="0040716D"/>
    <w:rsid w:val="00407A20"/>
    <w:rsid w:val="00407DC8"/>
    <w:rsid w:val="0041085E"/>
    <w:rsid w:val="00410ACA"/>
    <w:rsid w:val="004123FA"/>
    <w:rsid w:val="004126C1"/>
    <w:rsid w:val="004129D7"/>
    <w:rsid w:val="00413304"/>
    <w:rsid w:val="00413BDB"/>
    <w:rsid w:val="00414602"/>
    <w:rsid w:val="004148A7"/>
    <w:rsid w:val="00414C7F"/>
    <w:rsid w:val="00414DA7"/>
    <w:rsid w:val="00415516"/>
    <w:rsid w:val="004157B0"/>
    <w:rsid w:val="00415B89"/>
    <w:rsid w:val="00415F53"/>
    <w:rsid w:val="004167A5"/>
    <w:rsid w:val="004172E9"/>
    <w:rsid w:val="0042038D"/>
    <w:rsid w:val="00420B02"/>
    <w:rsid w:val="00420C63"/>
    <w:rsid w:val="00421590"/>
    <w:rsid w:val="00421896"/>
    <w:rsid w:val="0042196B"/>
    <w:rsid w:val="00421D6D"/>
    <w:rsid w:val="004229D3"/>
    <w:rsid w:val="00422C02"/>
    <w:rsid w:val="00422C9C"/>
    <w:rsid w:val="00422F31"/>
    <w:rsid w:val="00423132"/>
    <w:rsid w:val="00423531"/>
    <w:rsid w:val="00424392"/>
    <w:rsid w:val="0042443A"/>
    <w:rsid w:val="00424533"/>
    <w:rsid w:val="004245AC"/>
    <w:rsid w:val="00424BEA"/>
    <w:rsid w:val="004260E1"/>
    <w:rsid w:val="00426264"/>
    <w:rsid w:val="004267AD"/>
    <w:rsid w:val="0042691C"/>
    <w:rsid w:val="00426A47"/>
    <w:rsid w:val="00426D72"/>
    <w:rsid w:val="00426F64"/>
    <w:rsid w:val="004274E1"/>
    <w:rsid w:val="004275AA"/>
    <w:rsid w:val="004278D6"/>
    <w:rsid w:val="00427AA0"/>
    <w:rsid w:val="00427DFB"/>
    <w:rsid w:val="0043022E"/>
    <w:rsid w:val="004309F0"/>
    <w:rsid w:val="00430FAC"/>
    <w:rsid w:val="00432040"/>
    <w:rsid w:val="00432B28"/>
    <w:rsid w:val="00432D1A"/>
    <w:rsid w:val="00432F99"/>
    <w:rsid w:val="0043399F"/>
    <w:rsid w:val="00433BD8"/>
    <w:rsid w:val="00434D54"/>
    <w:rsid w:val="0043502C"/>
    <w:rsid w:val="004351E7"/>
    <w:rsid w:val="004353DF"/>
    <w:rsid w:val="0043554B"/>
    <w:rsid w:val="0043559C"/>
    <w:rsid w:val="0043596B"/>
    <w:rsid w:val="00435AA5"/>
    <w:rsid w:val="004372B5"/>
    <w:rsid w:val="004379B5"/>
    <w:rsid w:val="00437DF2"/>
    <w:rsid w:val="00440217"/>
    <w:rsid w:val="0044127E"/>
    <w:rsid w:val="004421F7"/>
    <w:rsid w:val="00442C8B"/>
    <w:rsid w:val="00442E80"/>
    <w:rsid w:val="0044367F"/>
    <w:rsid w:val="00443C92"/>
    <w:rsid w:val="00443E24"/>
    <w:rsid w:val="00443F8C"/>
    <w:rsid w:val="00444512"/>
    <w:rsid w:val="00444817"/>
    <w:rsid w:val="004450E6"/>
    <w:rsid w:val="00445591"/>
    <w:rsid w:val="00446443"/>
    <w:rsid w:val="00447EC4"/>
    <w:rsid w:val="004500CC"/>
    <w:rsid w:val="0045093D"/>
    <w:rsid w:val="00451143"/>
    <w:rsid w:val="004517DA"/>
    <w:rsid w:val="00451C6A"/>
    <w:rsid w:val="0045259B"/>
    <w:rsid w:val="00452617"/>
    <w:rsid w:val="00452E20"/>
    <w:rsid w:val="00452FD2"/>
    <w:rsid w:val="0045309C"/>
    <w:rsid w:val="00453235"/>
    <w:rsid w:val="00454017"/>
    <w:rsid w:val="00454558"/>
    <w:rsid w:val="004550C5"/>
    <w:rsid w:val="00455726"/>
    <w:rsid w:val="0045594A"/>
    <w:rsid w:val="00455E15"/>
    <w:rsid w:val="00456417"/>
    <w:rsid w:val="00456B3C"/>
    <w:rsid w:val="00456F21"/>
    <w:rsid w:val="0045712C"/>
    <w:rsid w:val="0045738F"/>
    <w:rsid w:val="00457A17"/>
    <w:rsid w:val="00460858"/>
    <w:rsid w:val="0046185B"/>
    <w:rsid w:val="004625A6"/>
    <w:rsid w:val="004638DF"/>
    <w:rsid w:val="00463F86"/>
    <w:rsid w:val="0046408B"/>
    <w:rsid w:val="00464347"/>
    <w:rsid w:val="004645EC"/>
    <w:rsid w:val="004646B3"/>
    <w:rsid w:val="004647EF"/>
    <w:rsid w:val="00464D85"/>
    <w:rsid w:val="00465032"/>
    <w:rsid w:val="00465934"/>
    <w:rsid w:val="00466374"/>
    <w:rsid w:val="00466726"/>
    <w:rsid w:val="004668FB"/>
    <w:rsid w:val="00466A81"/>
    <w:rsid w:val="00466B3C"/>
    <w:rsid w:val="00467755"/>
    <w:rsid w:val="004678A2"/>
    <w:rsid w:val="00467D72"/>
    <w:rsid w:val="00470437"/>
    <w:rsid w:val="00470A32"/>
    <w:rsid w:val="00470E30"/>
    <w:rsid w:val="00470F7F"/>
    <w:rsid w:val="00471F7B"/>
    <w:rsid w:val="004732A9"/>
    <w:rsid w:val="004733D0"/>
    <w:rsid w:val="00473DE4"/>
    <w:rsid w:val="00473E95"/>
    <w:rsid w:val="00473F31"/>
    <w:rsid w:val="0047414E"/>
    <w:rsid w:val="0047525D"/>
    <w:rsid w:val="004754F7"/>
    <w:rsid w:val="0047598B"/>
    <w:rsid w:val="00475B8A"/>
    <w:rsid w:val="00476079"/>
    <w:rsid w:val="004765C5"/>
    <w:rsid w:val="0047660B"/>
    <w:rsid w:val="00476C6C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77F"/>
    <w:rsid w:val="004838A0"/>
    <w:rsid w:val="00484016"/>
    <w:rsid w:val="0048425B"/>
    <w:rsid w:val="0048436B"/>
    <w:rsid w:val="0048486F"/>
    <w:rsid w:val="00484D11"/>
    <w:rsid w:val="00485517"/>
    <w:rsid w:val="004855C5"/>
    <w:rsid w:val="0048596D"/>
    <w:rsid w:val="0048616D"/>
    <w:rsid w:val="004865EC"/>
    <w:rsid w:val="00486604"/>
    <w:rsid w:val="0048766C"/>
    <w:rsid w:val="004877D9"/>
    <w:rsid w:val="004877DB"/>
    <w:rsid w:val="00487A91"/>
    <w:rsid w:val="00490FF0"/>
    <w:rsid w:val="00491298"/>
    <w:rsid w:val="004919A5"/>
    <w:rsid w:val="00491F76"/>
    <w:rsid w:val="00492E8F"/>
    <w:rsid w:val="00492F73"/>
    <w:rsid w:val="004938EA"/>
    <w:rsid w:val="00494C95"/>
    <w:rsid w:val="00495167"/>
    <w:rsid w:val="00495DF6"/>
    <w:rsid w:val="00496560"/>
    <w:rsid w:val="00496D63"/>
    <w:rsid w:val="00496FFA"/>
    <w:rsid w:val="004974BD"/>
    <w:rsid w:val="00497B5D"/>
    <w:rsid w:val="00497CF4"/>
    <w:rsid w:val="00497ED3"/>
    <w:rsid w:val="004A0077"/>
    <w:rsid w:val="004A0312"/>
    <w:rsid w:val="004A0634"/>
    <w:rsid w:val="004A06D8"/>
    <w:rsid w:val="004A0855"/>
    <w:rsid w:val="004A0A15"/>
    <w:rsid w:val="004A0CEB"/>
    <w:rsid w:val="004A1849"/>
    <w:rsid w:val="004A188B"/>
    <w:rsid w:val="004A1CAF"/>
    <w:rsid w:val="004A280E"/>
    <w:rsid w:val="004A395B"/>
    <w:rsid w:val="004A3B32"/>
    <w:rsid w:val="004A3CDD"/>
    <w:rsid w:val="004A562A"/>
    <w:rsid w:val="004A5919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18F5"/>
    <w:rsid w:val="004B2CCE"/>
    <w:rsid w:val="004B2F3D"/>
    <w:rsid w:val="004B4A3B"/>
    <w:rsid w:val="004B4B87"/>
    <w:rsid w:val="004B5323"/>
    <w:rsid w:val="004B687C"/>
    <w:rsid w:val="004B68BA"/>
    <w:rsid w:val="004B72BB"/>
    <w:rsid w:val="004B7486"/>
    <w:rsid w:val="004B7AC4"/>
    <w:rsid w:val="004C0173"/>
    <w:rsid w:val="004C0406"/>
    <w:rsid w:val="004C10C0"/>
    <w:rsid w:val="004C1F47"/>
    <w:rsid w:val="004C3521"/>
    <w:rsid w:val="004C3C35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AA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6A89"/>
    <w:rsid w:val="004D6B10"/>
    <w:rsid w:val="004D746B"/>
    <w:rsid w:val="004D77D6"/>
    <w:rsid w:val="004D7CBE"/>
    <w:rsid w:val="004E043E"/>
    <w:rsid w:val="004E0F68"/>
    <w:rsid w:val="004E0F6C"/>
    <w:rsid w:val="004E1234"/>
    <w:rsid w:val="004E1917"/>
    <w:rsid w:val="004E2584"/>
    <w:rsid w:val="004E3000"/>
    <w:rsid w:val="004E346B"/>
    <w:rsid w:val="004E3E6E"/>
    <w:rsid w:val="004E48F2"/>
    <w:rsid w:val="004E5685"/>
    <w:rsid w:val="004E5904"/>
    <w:rsid w:val="004E5C86"/>
    <w:rsid w:val="004E6152"/>
    <w:rsid w:val="004E6A81"/>
    <w:rsid w:val="004E719C"/>
    <w:rsid w:val="004E77D4"/>
    <w:rsid w:val="004E7AEA"/>
    <w:rsid w:val="004E7CC0"/>
    <w:rsid w:val="004E7D80"/>
    <w:rsid w:val="004F0A0A"/>
    <w:rsid w:val="004F0C52"/>
    <w:rsid w:val="004F1041"/>
    <w:rsid w:val="004F146D"/>
    <w:rsid w:val="004F16CC"/>
    <w:rsid w:val="004F22B6"/>
    <w:rsid w:val="004F2F35"/>
    <w:rsid w:val="004F39BD"/>
    <w:rsid w:val="004F3DCF"/>
    <w:rsid w:val="004F48B1"/>
    <w:rsid w:val="004F494D"/>
    <w:rsid w:val="004F5886"/>
    <w:rsid w:val="004F6BE9"/>
    <w:rsid w:val="004F7FEA"/>
    <w:rsid w:val="005000AF"/>
    <w:rsid w:val="00501708"/>
    <w:rsid w:val="005018C7"/>
    <w:rsid w:val="00501DBA"/>
    <w:rsid w:val="00502620"/>
    <w:rsid w:val="00502899"/>
    <w:rsid w:val="00503216"/>
    <w:rsid w:val="00503750"/>
    <w:rsid w:val="005049CE"/>
    <w:rsid w:val="00504CFF"/>
    <w:rsid w:val="0050528B"/>
    <w:rsid w:val="00505844"/>
    <w:rsid w:val="00505A8F"/>
    <w:rsid w:val="00505D9E"/>
    <w:rsid w:val="00506BB8"/>
    <w:rsid w:val="00506C27"/>
    <w:rsid w:val="005073BF"/>
    <w:rsid w:val="00507998"/>
    <w:rsid w:val="00507AFC"/>
    <w:rsid w:val="00507E7F"/>
    <w:rsid w:val="0051008D"/>
    <w:rsid w:val="005105E0"/>
    <w:rsid w:val="00510757"/>
    <w:rsid w:val="005107F0"/>
    <w:rsid w:val="00511298"/>
    <w:rsid w:val="00511438"/>
    <w:rsid w:val="0051215E"/>
    <w:rsid w:val="00512663"/>
    <w:rsid w:val="00512DDC"/>
    <w:rsid w:val="005140C6"/>
    <w:rsid w:val="005143C9"/>
    <w:rsid w:val="00514425"/>
    <w:rsid w:val="005147D1"/>
    <w:rsid w:val="00515A42"/>
    <w:rsid w:val="0051687F"/>
    <w:rsid w:val="005170D2"/>
    <w:rsid w:val="00517A41"/>
    <w:rsid w:val="00517B2E"/>
    <w:rsid w:val="005208AF"/>
    <w:rsid w:val="005227BD"/>
    <w:rsid w:val="00522C52"/>
    <w:rsid w:val="00523E81"/>
    <w:rsid w:val="005256D3"/>
    <w:rsid w:val="00525FB5"/>
    <w:rsid w:val="0052657B"/>
    <w:rsid w:val="00526813"/>
    <w:rsid w:val="00526C77"/>
    <w:rsid w:val="00526EEF"/>
    <w:rsid w:val="00527468"/>
    <w:rsid w:val="00527574"/>
    <w:rsid w:val="005278EA"/>
    <w:rsid w:val="00527B00"/>
    <w:rsid w:val="00530DFE"/>
    <w:rsid w:val="00531805"/>
    <w:rsid w:val="00531DF1"/>
    <w:rsid w:val="00531F77"/>
    <w:rsid w:val="00532ACB"/>
    <w:rsid w:val="00533136"/>
    <w:rsid w:val="0053398A"/>
    <w:rsid w:val="00534016"/>
    <w:rsid w:val="00534356"/>
    <w:rsid w:val="005343FB"/>
    <w:rsid w:val="0053449B"/>
    <w:rsid w:val="00534B04"/>
    <w:rsid w:val="00534BD7"/>
    <w:rsid w:val="005362BD"/>
    <w:rsid w:val="0053687C"/>
    <w:rsid w:val="00536A08"/>
    <w:rsid w:val="00536C02"/>
    <w:rsid w:val="00536CCA"/>
    <w:rsid w:val="00540356"/>
    <w:rsid w:val="00540D11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AD0"/>
    <w:rsid w:val="00546176"/>
    <w:rsid w:val="0054621E"/>
    <w:rsid w:val="005468D8"/>
    <w:rsid w:val="00546FB7"/>
    <w:rsid w:val="005476E4"/>
    <w:rsid w:val="00547861"/>
    <w:rsid w:val="00547DDC"/>
    <w:rsid w:val="005508A1"/>
    <w:rsid w:val="005512C1"/>
    <w:rsid w:val="00552168"/>
    <w:rsid w:val="00552CB3"/>
    <w:rsid w:val="005530C8"/>
    <w:rsid w:val="00553102"/>
    <w:rsid w:val="00553A3A"/>
    <w:rsid w:val="00553B0A"/>
    <w:rsid w:val="00554290"/>
    <w:rsid w:val="00554D5C"/>
    <w:rsid w:val="005557E8"/>
    <w:rsid w:val="00555F46"/>
    <w:rsid w:val="00556067"/>
    <w:rsid w:val="0055649F"/>
    <w:rsid w:val="00557143"/>
    <w:rsid w:val="0055742C"/>
    <w:rsid w:val="00557E81"/>
    <w:rsid w:val="00560467"/>
    <w:rsid w:val="005604ED"/>
    <w:rsid w:val="00560711"/>
    <w:rsid w:val="00560C39"/>
    <w:rsid w:val="0056143D"/>
    <w:rsid w:val="00563147"/>
    <w:rsid w:val="0056364A"/>
    <w:rsid w:val="00564950"/>
    <w:rsid w:val="00564D65"/>
    <w:rsid w:val="00564FD0"/>
    <w:rsid w:val="0056696E"/>
    <w:rsid w:val="0056699D"/>
    <w:rsid w:val="0056731F"/>
    <w:rsid w:val="00567D9A"/>
    <w:rsid w:val="00570638"/>
    <w:rsid w:val="005738C2"/>
    <w:rsid w:val="0057418E"/>
    <w:rsid w:val="005743B2"/>
    <w:rsid w:val="0057452A"/>
    <w:rsid w:val="00574AE5"/>
    <w:rsid w:val="00574E48"/>
    <w:rsid w:val="00575982"/>
    <w:rsid w:val="00576E9D"/>
    <w:rsid w:val="005770AF"/>
    <w:rsid w:val="0058087B"/>
    <w:rsid w:val="005808A5"/>
    <w:rsid w:val="00581186"/>
    <w:rsid w:val="00581351"/>
    <w:rsid w:val="005813A7"/>
    <w:rsid w:val="005821B0"/>
    <w:rsid w:val="00582822"/>
    <w:rsid w:val="00584D2F"/>
    <w:rsid w:val="00584E29"/>
    <w:rsid w:val="0058507E"/>
    <w:rsid w:val="00585428"/>
    <w:rsid w:val="00585CFB"/>
    <w:rsid w:val="00585FF0"/>
    <w:rsid w:val="00586105"/>
    <w:rsid w:val="00586877"/>
    <w:rsid w:val="00586A77"/>
    <w:rsid w:val="0058735E"/>
    <w:rsid w:val="00587A0F"/>
    <w:rsid w:val="00590297"/>
    <w:rsid w:val="00590C47"/>
    <w:rsid w:val="005911DC"/>
    <w:rsid w:val="005916D0"/>
    <w:rsid w:val="00591AFE"/>
    <w:rsid w:val="00591D4B"/>
    <w:rsid w:val="00591D90"/>
    <w:rsid w:val="00592AC4"/>
    <w:rsid w:val="00593BD5"/>
    <w:rsid w:val="00593C6E"/>
    <w:rsid w:val="00594131"/>
    <w:rsid w:val="00595AD1"/>
    <w:rsid w:val="0059603C"/>
    <w:rsid w:val="00596614"/>
    <w:rsid w:val="005969B5"/>
    <w:rsid w:val="00596EE7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574"/>
    <w:rsid w:val="005A2D56"/>
    <w:rsid w:val="005A332E"/>
    <w:rsid w:val="005A3472"/>
    <w:rsid w:val="005A3738"/>
    <w:rsid w:val="005A42B3"/>
    <w:rsid w:val="005A589B"/>
    <w:rsid w:val="005A5E6C"/>
    <w:rsid w:val="005A71F7"/>
    <w:rsid w:val="005A7396"/>
    <w:rsid w:val="005A7B77"/>
    <w:rsid w:val="005B0520"/>
    <w:rsid w:val="005B0A49"/>
    <w:rsid w:val="005B0AF9"/>
    <w:rsid w:val="005B0CE8"/>
    <w:rsid w:val="005B13E5"/>
    <w:rsid w:val="005B14DB"/>
    <w:rsid w:val="005B2478"/>
    <w:rsid w:val="005B25EF"/>
    <w:rsid w:val="005B2967"/>
    <w:rsid w:val="005B2AA0"/>
    <w:rsid w:val="005B2FA0"/>
    <w:rsid w:val="005B39EB"/>
    <w:rsid w:val="005B3F78"/>
    <w:rsid w:val="005B4D72"/>
    <w:rsid w:val="005B54FB"/>
    <w:rsid w:val="005B59D8"/>
    <w:rsid w:val="005B6631"/>
    <w:rsid w:val="005B706F"/>
    <w:rsid w:val="005B719E"/>
    <w:rsid w:val="005B7275"/>
    <w:rsid w:val="005C07FE"/>
    <w:rsid w:val="005C09BF"/>
    <w:rsid w:val="005C0BF3"/>
    <w:rsid w:val="005C1EEE"/>
    <w:rsid w:val="005C23E4"/>
    <w:rsid w:val="005C2675"/>
    <w:rsid w:val="005C295D"/>
    <w:rsid w:val="005C2F1B"/>
    <w:rsid w:val="005C373F"/>
    <w:rsid w:val="005C3CCD"/>
    <w:rsid w:val="005C4596"/>
    <w:rsid w:val="005C471F"/>
    <w:rsid w:val="005C4843"/>
    <w:rsid w:val="005C4BC5"/>
    <w:rsid w:val="005C5009"/>
    <w:rsid w:val="005C5037"/>
    <w:rsid w:val="005C6763"/>
    <w:rsid w:val="005C68CC"/>
    <w:rsid w:val="005C71F7"/>
    <w:rsid w:val="005C792B"/>
    <w:rsid w:val="005D097D"/>
    <w:rsid w:val="005D0C33"/>
    <w:rsid w:val="005D0EF6"/>
    <w:rsid w:val="005D18C0"/>
    <w:rsid w:val="005D1D1C"/>
    <w:rsid w:val="005D1FAF"/>
    <w:rsid w:val="005D2759"/>
    <w:rsid w:val="005D27C5"/>
    <w:rsid w:val="005D3844"/>
    <w:rsid w:val="005D43C5"/>
    <w:rsid w:val="005D4575"/>
    <w:rsid w:val="005D4E51"/>
    <w:rsid w:val="005D5114"/>
    <w:rsid w:val="005D53CA"/>
    <w:rsid w:val="005D5D0C"/>
    <w:rsid w:val="005D655E"/>
    <w:rsid w:val="005D736F"/>
    <w:rsid w:val="005D7572"/>
    <w:rsid w:val="005D77B3"/>
    <w:rsid w:val="005D7A3C"/>
    <w:rsid w:val="005D7CEF"/>
    <w:rsid w:val="005E00EA"/>
    <w:rsid w:val="005E0630"/>
    <w:rsid w:val="005E0E19"/>
    <w:rsid w:val="005E2935"/>
    <w:rsid w:val="005E2A5D"/>
    <w:rsid w:val="005E300B"/>
    <w:rsid w:val="005E3440"/>
    <w:rsid w:val="005E4434"/>
    <w:rsid w:val="005E4B7D"/>
    <w:rsid w:val="005E52AA"/>
    <w:rsid w:val="005E56EB"/>
    <w:rsid w:val="005E58FA"/>
    <w:rsid w:val="005E5A2D"/>
    <w:rsid w:val="005E6106"/>
    <w:rsid w:val="005E6EA9"/>
    <w:rsid w:val="005E754A"/>
    <w:rsid w:val="005E7A48"/>
    <w:rsid w:val="005E7B5E"/>
    <w:rsid w:val="005E7C91"/>
    <w:rsid w:val="005F11D5"/>
    <w:rsid w:val="005F12E6"/>
    <w:rsid w:val="005F15A0"/>
    <w:rsid w:val="005F1AFE"/>
    <w:rsid w:val="005F1CCA"/>
    <w:rsid w:val="005F3202"/>
    <w:rsid w:val="005F3877"/>
    <w:rsid w:val="005F4349"/>
    <w:rsid w:val="005F493C"/>
    <w:rsid w:val="005F4AD5"/>
    <w:rsid w:val="005F4BD5"/>
    <w:rsid w:val="005F5315"/>
    <w:rsid w:val="005F5489"/>
    <w:rsid w:val="005F548C"/>
    <w:rsid w:val="005F5671"/>
    <w:rsid w:val="005F578A"/>
    <w:rsid w:val="005F59D9"/>
    <w:rsid w:val="005F5E0A"/>
    <w:rsid w:val="005F757B"/>
    <w:rsid w:val="005F7A59"/>
    <w:rsid w:val="006005A9"/>
    <w:rsid w:val="00600AA4"/>
    <w:rsid w:val="00600E99"/>
    <w:rsid w:val="00601383"/>
    <w:rsid w:val="00601C05"/>
    <w:rsid w:val="006023E5"/>
    <w:rsid w:val="00602704"/>
    <w:rsid w:val="00602911"/>
    <w:rsid w:val="00602A08"/>
    <w:rsid w:val="00602B1E"/>
    <w:rsid w:val="00602DA3"/>
    <w:rsid w:val="00602EB0"/>
    <w:rsid w:val="00603B6E"/>
    <w:rsid w:val="00603CF2"/>
    <w:rsid w:val="0060412F"/>
    <w:rsid w:val="00604663"/>
    <w:rsid w:val="0060497C"/>
    <w:rsid w:val="00604AE8"/>
    <w:rsid w:val="00605D53"/>
    <w:rsid w:val="00606251"/>
    <w:rsid w:val="00606D69"/>
    <w:rsid w:val="00606E36"/>
    <w:rsid w:val="0060759B"/>
    <w:rsid w:val="0060765E"/>
    <w:rsid w:val="00607D0B"/>
    <w:rsid w:val="006114C5"/>
    <w:rsid w:val="0061261E"/>
    <w:rsid w:val="00612B08"/>
    <w:rsid w:val="00612F25"/>
    <w:rsid w:val="00613791"/>
    <w:rsid w:val="00613DEF"/>
    <w:rsid w:val="00613E6C"/>
    <w:rsid w:val="00614182"/>
    <w:rsid w:val="00614C21"/>
    <w:rsid w:val="00614EEA"/>
    <w:rsid w:val="0061782D"/>
    <w:rsid w:val="00620255"/>
    <w:rsid w:val="00621A33"/>
    <w:rsid w:val="006220E5"/>
    <w:rsid w:val="00622509"/>
    <w:rsid w:val="006225FD"/>
    <w:rsid w:val="00623230"/>
    <w:rsid w:val="00623413"/>
    <w:rsid w:val="006235EA"/>
    <w:rsid w:val="006248C4"/>
    <w:rsid w:val="0062553B"/>
    <w:rsid w:val="00625CAF"/>
    <w:rsid w:val="006260F2"/>
    <w:rsid w:val="00626AE5"/>
    <w:rsid w:val="00626D30"/>
    <w:rsid w:val="0062728A"/>
    <w:rsid w:val="00627C74"/>
    <w:rsid w:val="00627FFA"/>
    <w:rsid w:val="00630B6E"/>
    <w:rsid w:val="00630C64"/>
    <w:rsid w:val="00631724"/>
    <w:rsid w:val="00631AB3"/>
    <w:rsid w:val="00631EAA"/>
    <w:rsid w:val="00631FAF"/>
    <w:rsid w:val="00632108"/>
    <w:rsid w:val="00632352"/>
    <w:rsid w:val="006326E2"/>
    <w:rsid w:val="006326E3"/>
    <w:rsid w:val="00633A0F"/>
    <w:rsid w:val="00633DA3"/>
    <w:rsid w:val="006348B7"/>
    <w:rsid w:val="00634BBC"/>
    <w:rsid w:val="0063558D"/>
    <w:rsid w:val="00635698"/>
    <w:rsid w:val="00636EB5"/>
    <w:rsid w:val="006371A2"/>
    <w:rsid w:val="00637484"/>
    <w:rsid w:val="00637D66"/>
    <w:rsid w:val="006407B4"/>
    <w:rsid w:val="00640BCB"/>
    <w:rsid w:val="00640EE7"/>
    <w:rsid w:val="00642911"/>
    <w:rsid w:val="00642EA0"/>
    <w:rsid w:val="00643956"/>
    <w:rsid w:val="0064401C"/>
    <w:rsid w:val="00644116"/>
    <w:rsid w:val="006445E6"/>
    <w:rsid w:val="00644975"/>
    <w:rsid w:val="006459E4"/>
    <w:rsid w:val="00645C46"/>
    <w:rsid w:val="00647613"/>
    <w:rsid w:val="006479F2"/>
    <w:rsid w:val="006502E9"/>
    <w:rsid w:val="006508D3"/>
    <w:rsid w:val="0065145E"/>
    <w:rsid w:val="00651607"/>
    <w:rsid w:val="00651AD5"/>
    <w:rsid w:val="00651CAB"/>
    <w:rsid w:val="00652115"/>
    <w:rsid w:val="00652465"/>
    <w:rsid w:val="006536AD"/>
    <w:rsid w:val="0065439C"/>
    <w:rsid w:val="00654E91"/>
    <w:rsid w:val="006550A6"/>
    <w:rsid w:val="00655FA4"/>
    <w:rsid w:val="00656FB1"/>
    <w:rsid w:val="0065743B"/>
    <w:rsid w:val="0065744B"/>
    <w:rsid w:val="006579EE"/>
    <w:rsid w:val="00660176"/>
    <w:rsid w:val="00660CF0"/>
    <w:rsid w:val="00660F19"/>
    <w:rsid w:val="00660FF1"/>
    <w:rsid w:val="0066101F"/>
    <w:rsid w:val="00661710"/>
    <w:rsid w:val="00661924"/>
    <w:rsid w:val="006619A6"/>
    <w:rsid w:val="006622AC"/>
    <w:rsid w:val="00662CB7"/>
    <w:rsid w:val="00663A68"/>
    <w:rsid w:val="0066403E"/>
    <w:rsid w:val="006641AA"/>
    <w:rsid w:val="0066487E"/>
    <w:rsid w:val="00664AE3"/>
    <w:rsid w:val="00664E24"/>
    <w:rsid w:val="00665551"/>
    <w:rsid w:val="00665787"/>
    <w:rsid w:val="00665C4D"/>
    <w:rsid w:val="00665E27"/>
    <w:rsid w:val="006663DE"/>
    <w:rsid w:val="00666BEA"/>
    <w:rsid w:val="00666BFF"/>
    <w:rsid w:val="00666C4B"/>
    <w:rsid w:val="00667471"/>
    <w:rsid w:val="00667D2D"/>
    <w:rsid w:val="006706A5"/>
    <w:rsid w:val="00670F99"/>
    <w:rsid w:val="006718CD"/>
    <w:rsid w:val="00671D72"/>
    <w:rsid w:val="006720D3"/>
    <w:rsid w:val="00672810"/>
    <w:rsid w:val="00672DAD"/>
    <w:rsid w:val="0067345B"/>
    <w:rsid w:val="006737F3"/>
    <w:rsid w:val="00674223"/>
    <w:rsid w:val="006743F1"/>
    <w:rsid w:val="00674457"/>
    <w:rsid w:val="006744A5"/>
    <w:rsid w:val="00674B8D"/>
    <w:rsid w:val="00674F88"/>
    <w:rsid w:val="00676E15"/>
    <w:rsid w:val="00677F1D"/>
    <w:rsid w:val="0068171F"/>
    <w:rsid w:val="006818A0"/>
    <w:rsid w:val="006827ED"/>
    <w:rsid w:val="0068290D"/>
    <w:rsid w:val="00683894"/>
    <w:rsid w:val="006838E5"/>
    <w:rsid w:val="00685CAF"/>
    <w:rsid w:val="006863B0"/>
    <w:rsid w:val="00686B8F"/>
    <w:rsid w:val="006871A2"/>
    <w:rsid w:val="006874BD"/>
    <w:rsid w:val="00691256"/>
    <w:rsid w:val="00691C1F"/>
    <w:rsid w:val="006925E4"/>
    <w:rsid w:val="00692B97"/>
    <w:rsid w:val="006931F8"/>
    <w:rsid w:val="00693764"/>
    <w:rsid w:val="00693A51"/>
    <w:rsid w:val="00694765"/>
    <w:rsid w:val="00694E03"/>
    <w:rsid w:val="00694E72"/>
    <w:rsid w:val="00695D3C"/>
    <w:rsid w:val="006965E2"/>
    <w:rsid w:val="006979CF"/>
    <w:rsid w:val="00697D7E"/>
    <w:rsid w:val="006A068A"/>
    <w:rsid w:val="006A0ADD"/>
    <w:rsid w:val="006A0B40"/>
    <w:rsid w:val="006A0E2C"/>
    <w:rsid w:val="006A1089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7B00"/>
    <w:rsid w:val="006A7F09"/>
    <w:rsid w:val="006B01FF"/>
    <w:rsid w:val="006B044F"/>
    <w:rsid w:val="006B1C4D"/>
    <w:rsid w:val="006B220C"/>
    <w:rsid w:val="006B2621"/>
    <w:rsid w:val="006B279E"/>
    <w:rsid w:val="006B28C6"/>
    <w:rsid w:val="006B3D97"/>
    <w:rsid w:val="006B3E09"/>
    <w:rsid w:val="006B4A1E"/>
    <w:rsid w:val="006B5F69"/>
    <w:rsid w:val="006B5FDC"/>
    <w:rsid w:val="006B68FF"/>
    <w:rsid w:val="006B74ED"/>
    <w:rsid w:val="006B77A2"/>
    <w:rsid w:val="006B794C"/>
    <w:rsid w:val="006B7A35"/>
    <w:rsid w:val="006C0A69"/>
    <w:rsid w:val="006C1521"/>
    <w:rsid w:val="006C1A6A"/>
    <w:rsid w:val="006C21F7"/>
    <w:rsid w:val="006C29F9"/>
    <w:rsid w:val="006C493C"/>
    <w:rsid w:val="006C59C7"/>
    <w:rsid w:val="006C5A90"/>
    <w:rsid w:val="006C5E61"/>
    <w:rsid w:val="006C5FB3"/>
    <w:rsid w:val="006C66A2"/>
    <w:rsid w:val="006C710B"/>
    <w:rsid w:val="006C734B"/>
    <w:rsid w:val="006C754D"/>
    <w:rsid w:val="006D175A"/>
    <w:rsid w:val="006D1D99"/>
    <w:rsid w:val="006D31F3"/>
    <w:rsid w:val="006D3699"/>
    <w:rsid w:val="006D397F"/>
    <w:rsid w:val="006D3E87"/>
    <w:rsid w:val="006D4D29"/>
    <w:rsid w:val="006D5597"/>
    <w:rsid w:val="006D55AF"/>
    <w:rsid w:val="006D5D56"/>
    <w:rsid w:val="006D659C"/>
    <w:rsid w:val="006D672D"/>
    <w:rsid w:val="006D78FA"/>
    <w:rsid w:val="006E2975"/>
    <w:rsid w:val="006E2BDE"/>
    <w:rsid w:val="006E3434"/>
    <w:rsid w:val="006E44ED"/>
    <w:rsid w:val="006E4587"/>
    <w:rsid w:val="006E5189"/>
    <w:rsid w:val="006E54B4"/>
    <w:rsid w:val="006E5961"/>
    <w:rsid w:val="006E5E4A"/>
    <w:rsid w:val="006E63D8"/>
    <w:rsid w:val="006E6785"/>
    <w:rsid w:val="006E6D8F"/>
    <w:rsid w:val="006F00D1"/>
    <w:rsid w:val="006F031D"/>
    <w:rsid w:val="006F0587"/>
    <w:rsid w:val="006F0A11"/>
    <w:rsid w:val="006F0BDA"/>
    <w:rsid w:val="006F119D"/>
    <w:rsid w:val="006F11A5"/>
    <w:rsid w:val="006F150F"/>
    <w:rsid w:val="006F1A15"/>
    <w:rsid w:val="006F2322"/>
    <w:rsid w:val="006F266A"/>
    <w:rsid w:val="006F3172"/>
    <w:rsid w:val="006F34B4"/>
    <w:rsid w:val="006F388C"/>
    <w:rsid w:val="006F461D"/>
    <w:rsid w:val="006F4714"/>
    <w:rsid w:val="006F498C"/>
    <w:rsid w:val="006F50A6"/>
    <w:rsid w:val="006F713F"/>
    <w:rsid w:val="006F76DB"/>
    <w:rsid w:val="006F788B"/>
    <w:rsid w:val="00700C23"/>
    <w:rsid w:val="00701B28"/>
    <w:rsid w:val="0070209C"/>
    <w:rsid w:val="0070276F"/>
    <w:rsid w:val="0070284B"/>
    <w:rsid w:val="00703604"/>
    <w:rsid w:val="00703729"/>
    <w:rsid w:val="00704234"/>
    <w:rsid w:val="007047C1"/>
    <w:rsid w:val="00704F22"/>
    <w:rsid w:val="007057D4"/>
    <w:rsid w:val="00705FE8"/>
    <w:rsid w:val="00707342"/>
    <w:rsid w:val="007075F0"/>
    <w:rsid w:val="0070791E"/>
    <w:rsid w:val="00707EA2"/>
    <w:rsid w:val="00707FF8"/>
    <w:rsid w:val="00710A19"/>
    <w:rsid w:val="00710DB4"/>
    <w:rsid w:val="00710F8B"/>
    <w:rsid w:val="00711119"/>
    <w:rsid w:val="007117E0"/>
    <w:rsid w:val="0071265A"/>
    <w:rsid w:val="00712A33"/>
    <w:rsid w:val="00713516"/>
    <w:rsid w:val="0071398A"/>
    <w:rsid w:val="00714320"/>
    <w:rsid w:val="00714458"/>
    <w:rsid w:val="00715311"/>
    <w:rsid w:val="00715DF9"/>
    <w:rsid w:val="00715EFF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B0"/>
    <w:rsid w:val="00727FE5"/>
    <w:rsid w:val="007303EA"/>
    <w:rsid w:val="00730E3A"/>
    <w:rsid w:val="00731A92"/>
    <w:rsid w:val="00731AE0"/>
    <w:rsid w:val="00731EE1"/>
    <w:rsid w:val="007323B3"/>
    <w:rsid w:val="007323B5"/>
    <w:rsid w:val="007333AC"/>
    <w:rsid w:val="00733D6A"/>
    <w:rsid w:val="0073404C"/>
    <w:rsid w:val="00734F98"/>
    <w:rsid w:val="00735325"/>
    <w:rsid w:val="00735337"/>
    <w:rsid w:val="007355A3"/>
    <w:rsid w:val="007361A2"/>
    <w:rsid w:val="0073629A"/>
    <w:rsid w:val="007362CD"/>
    <w:rsid w:val="007362D2"/>
    <w:rsid w:val="0073643E"/>
    <w:rsid w:val="00736964"/>
    <w:rsid w:val="00736C37"/>
    <w:rsid w:val="00736CA5"/>
    <w:rsid w:val="00736E58"/>
    <w:rsid w:val="0073791F"/>
    <w:rsid w:val="00737C23"/>
    <w:rsid w:val="0074145A"/>
    <w:rsid w:val="007419FC"/>
    <w:rsid w:val="00741D0A"/>
    <w:rsid w:val="00741F1A"/>
    <w:rsid w:val="007422EE"/>
    <w:rsid w:val="00742410"/>
    <w:rsid w:val="0074287E"/>
    <w:rsid w:val="00743B85"/>
    <w:rsid w:val="00743E3A"/>
    <w:rsid w:val="007450A7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1448"/>
    <w:rsid w:val="00752214"/>
    <w:rsid w:val="00752B42"/>
    <w:rsid w:val="007537EA"/>
    <w:rsid w:val="00753B29"/>
    <w:rsid w:val="00754448"/>
    <w:rsid w:val="007554EB"/>
    <w:rsid w:val="007555A0"/>
    <w:rsid w:val="0075579B"/>
    <w:rsid w:val="00756775"/>
    <w:rsid w:val="0075721A"/>
    <w:rsid w:val="00757EB1"/>
    <w:rsid w:val="00760479"/>
    <w:rsid w:val="00760934"/>
    <w:rsid w:val="00760E6B"/>
    <w:rsid w:val="0076106A"/>
    <w:rsid w:val="007610A7"/>
    <w:rsid w:val="007618A5"/>
    <w:rsid w:val="00761DAE"/>
    <w:rsid w:val="0076312F"/>
    <w:rsid w:val="00763BDB"/>
    <w:rsid w:val="00763C0A"/>
    <w:rsid w:val="00763E56"/>
    <w:rsid w:val="00764C79"/>
    <w:rsid w:val="00764DCB"/>
    <w:rsid w:val="00767747"/>
    <w:rsid w:val="007706A8"/>
    <w:rsid w:val="00770BD3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B85"/>
    <w:rsid w:val="00775C91"/>
    <w:rsid w:val="00775E97"/>
    <w:rsid w:val="00776A91"/>
    <w:rsid w:val="00776FC4"/>
    <w:rsid w:val="007772BC"/>
    <w:rsid w:val="0077788E"/>
    <w:rsid w:val="007778B6"/>
    <w:rsid w:val="00777926"/>
    <w:rsid w:val="00777967"/>
    <w:rsid w:val="007779EA"/>
    <w:rsid w:val="00777F27"/>
    <w:rsid w:val="00777F72"/>
    <w:rsid w:val="00777FF5"/>
    <w:rsid w:val="0078060C"/>
    <w:rsid w:val="007808B0"/>
    <w:rsid w:val="00780A24"/>
    <w:rsid w:val="00780F47"/>
    <w:rsid w:val="0078151C"/>
    <w:rsid w:val="00783023"/>
    <w:rsid w:val="0078347C"/>
    <w:rsid w:val="00783E24"/>
    <w:rsid w:val="0078420F"/>
    <w:rsid w:val="00784336"/>
    <w:rsid w:val="00784544"/>
    <w:rsid w:val="00785101"/>
    <w:rsid w:val="00785204"/>
    <w:rsid w:val="007856E3"/>
    <w:rsid w:val="00785AA5"/>
    <w:rsid w:val="00785CD5"/>
    <w:rsid w:val="00785E90"/>
    <w:rsid w:val="00786508"/>
    <w:rsid w:val="0078696D"/>
    <w:rsid w:val="00786B9D"/>
    <w:rsid w:val="00786DAE"/>
    <w:rsid w:val="007872E0"/>
    <w:rsid w:val="00787745"/>
    <w:rsid w:val="00787761"/>
    <w:rsid w:val="00787C6E"/>
    <w:rsid w:val="0079024B"/>
    <w:rsid w:val="0079039F"/>
    <w:rsid w:val="00790ED6"/>
    <w:rsid w:val="00791104"/>
    <w:rsid w:val="00791355"/>
    <w:rsid w:val="0079197F"/>
    <w:rsid w:val="0079280C"/>
    <w:rsid w:val="0079309F"/>
    <w:rsid w:val="00793B91"/>
    <w:rsid w:val="00794721"/>
    <w:rsid w:val="007950C3"/>
    <w:rsid w:val="00795B6D"/>
    <w:rsid w:val="00795C05"/>
    <w:rsid w:val="00796720"/>
    <w:rsid w:val="00797767"/>
    <w:rsid w:val="00797EF8"/>
    <w:rsid w:val="007A005B"/>
    <w:rsid w:val="007A0243"/>
    <w:rsid w:val="007A0601"/>
    <w:rsid w:val="007A1420"/>
    <w:rsid w:val="007A165E"/>
    <w:rsid w:val="007A1C51"/>
    <w:rsid w:val="007A1E24"/>
    <w:rsid w:val="007A2582"/>
    <w:rsid w:val="007A2B75"/>
    <w:rsid w:val="007A403D"/>
    <w:rsid w:val="007A41AF"/>
    <w:rsid w:val="007A4429"/>
    <w:rsid w:val="007A4438"/>
    <w:rsid w:val="007A584B"/>
    <w:rsid w:val="007A5CA3"/>
    <w:rsid w:val="007A6062"/>
    <w:rsid w:val="007A724C"/>
    <w:rsid w:val="007A7262"/>
    <w:rsid w:val="007A74BF"/>
    <w:rsid w:val="007A7582"/>
    <w:rsid w:val="007A75D7"/>
    <w:rsid w:val="007A770E"/>
    <w:rsid w:val="007A78C8"/>
    <w:rsid w:val="007B0031"/>
    <w:rsid w:val="007B020C"/>
    <w:rsid w:val="007B0682"/>
    <w:rsid w:val="007B0D5B"/>
    <w:rsid w:val="007B116D"/>
    <w:rsid w:val="007B1A3E"/>
    <w:rsid w:val="007B2DA8"/>
    <w:rsid w:val="007B315B"/>
    <w:rsid w:val="007B3516"/>
    <w:rsid w:val="007B46E2"/>
    <w:rsid w:val="007B6830"/>
    <w:rsid w:val="007B6CBD"/>
    <w:rsid w:val="007B7218"/>
    <w:rsid w:val="007B7B70"/>
    <w:rsid w:val="007B7BF7"/>
    <w:rsid w:val="007C00BF"/>
    <w:rsid w:val="007C03D7"/>
    <w:rsid w:val="007C08FE"/>
    <w:rsid w:val="007C1D4A"/>
    <w:rsid w:val="007C1ECF"/>
    <w:rsid w:val="007C27EA"/>
    <w:rsid w:val="007C321B"/>
    <w:rsid w:val="007C4604"/>
    <w:rsid w:val="007C4881"/>
    <w:rsid w:val="007C5585"/>
    <w:rsid w:val="007C5C27"/>
    <w:rsid w:val="007C6D49"/>
    <w:rsid w:val="007C7B17"/>
    <w:rsid w:val="007C7CA6"/>
    <w:rsid w:val="007D028D"/>
    <w:rsid w:val="007D0703"/>
    <w:rsid w:val="007D09AD"/>
    <w:rsid w:val="007D0C0E"/>
    <w:rsid w:val="007D0FF6"/>
    <w:rsid w:val="007D136C"/>
    <w:rsid w:val="007D15B5"/>
    <w:rsid w:val="007D1B2C"/>
    <w:rsid w:val="007D1BC1"/>
    <w:rsid w:val="007D288D"/>
    <w:rsid w:val="007D2CA3"/>
    <w:rsid w:val="007D35C9"/>
    <w:rsid w:val="007D3CD6"/>
    <w:rsid w:val="007D45BF"/>
    <w:rsid w:val="007D4A6A"/>
    <w:rsid w:val="007D507A"/>
    <w:rsid w:val="007D5131"/>
    <w:rsid w:val="007D636D"/>
    <w:rsid w:val="007D64AB"/>
    <w:rsid w:val="007D6CAF"/>
    <w:rsid w:val="007D6E83"/>
    <w:rsid w:val="007D7D9E"/>
    <w:rsid w:val="007E13C3"/>
    <w:rsid w:val="007E16D1"/>
    <w:rsid w:val="007E19DA"/>
    <w:rsid w:val="007E1A7C"/>
    <w:rsid w:val="007E1D70"/>
    <w:rsid w:val="007E1DAB"/>
    <w:rsid w:val="007E1E88"/>
    <w:rsid w:val="007E20CA"/>
    <w:rsid w:val="007E217D"/>
    <w:rsid w:val="007E21C0"/>
    <w:rsid w:val="007E27EF"/>
    <w:rsid w:val="007E37D1"/>
    <w:rsid w:val="007E4061"/>
    <w:rsid w:val="007E4841"/>
    <w:rsid w:val="007E4ABE"/>
    <w:rsid w:val="007E4CED"/>
    <w:rsid w:val="007E5230"/>
    <w:rsid w:val="007E539C"/>
    <w:rsid w:val="007E57B5"/>
    <w:rsid w:val="007E5B0F"/>
    <w:rsid w:val="007E5D23"/>
    <w:rsid w:val="007E66E6"/>
    <w:rsid w:val="007E7130"/>
    <w:rsid w:val="007E7947"/>
    <w:rsid w:val="007E7BFC"/>
    <w:rsid w:val="007F0774"/>
    <w:rsid w:val="007F1134"/>
    <w:rsid w:val="007F12AA"/>
    <w:rsid w:val="007F153E"/>
    <w:rsid w:val="007F15B0"/>
    <w:rsid w:val="007F1C6A"/>
    <w:rsid w:val="007F1CAE"/>
    <w:rsid w:val="007F214D"/>
    <w:rsid w:val="007F22D9"/>
    <w:rsid w:val="007F236F"/>
    <w:rsid w:val="007F26DF"/>
    <w:rsid w:val="007F3052"/>
    <w:rsid w:val="007F3169"/>
    <w:rsid w:val="007F3BC4"/>
    <w:rsid w:val="007F4359"/>
    <w:rsid w:val="007F4601"/>
    <w:rsid w:val="007F52D4"/>
    <w:rsid w:val="007F59D8"/>
    <w:rsid w:val="007F5C40"/>
    <w:rsid w:val="007F6080"/>
    <w:rsid w:val="007F6092"/>
    <w:rsid w:val="007F614D"/>
    <w:rsid w:val="007F61B2"/>
    <w:rsid w:val="007F62F7"/>
    <w:rsid w:val="007F631B"/>
    <w:rsid w:val="007F6F42"/>
    <w:rsid w:val="007F76E0"/>
    <w:rsid w:val="007F7916"/>
    <w:rsid w:val="007F7DB6"/>
    <w:rsid w:val="00800500"/>
    <w:rsid w:val="00800811"/>
    <w:rsid w:val="00800BD1"/>
    <w:rsid w:val="00800CF9"/>
    <w:rsid w:val="00800F11"/>
    <w:rsid w:val="008012A4"/>
    <w:rsid w:val="00801764"/>
    <w:rsid w:val="00801B4A"/>
    <w:rsid w:val="008026D3"/>
    <w:rsid w:val="00802751"/>
    <w:rsid w:val="008027B1"/>
    <w:rsid w:val="00802F28"/>
    <w:rsid w:val="00803426"/>
    <w:rsid w:val="008036F4"/>
    <w:rsid w:val="00804528"/>
    <w:rsid w:val="00804797"/>
    <w:rsid w:val="00804B53"/>
    <w:rsid w:val="00804D6E"/>
    <w:rsid w:val="0080511A"/>
    <w:rsid w:val="00805344"/>
    <w:rsid w:val="0080572B"/>
    <w:rsid w:val="00805D51"/>
    <w:rsid w:val="0080637D"/>
    <w:rsid w:val="00806C79"/>
    <w:rsid w:val="00806CD7"/>
    <w:rsid w:val="008076CA"/>
    <w:rsid w:val="00807DFA"/>
    <w:rsid w:val="00810541"/>
    <w:rsid w:val="008106F5"/>
    <w:rsid w:val="00810D25"/>
    <w:rsid w:val="00811B8E"/>
    <w:rsid w:val="00812702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200B2"/>
    <w:rsid w:val="008201DA"/>
    <w:rsid w:val="00821B26"/>
    <w:rsid w:val="00823737"/>
    <w:rsid w:val="00823989"/>
    <w:rsid w:val="008255AC"/>
    <w:rsid w:val="008256EE"/>
    <w:rsid w:val="00825BFB"/>
    <w:rsid w:val="00825DDB"/>
    <w:rsid w:val="00825EC5"/>
    <w:rsid w:val="0082669F"/>
    <w:rsid w:val="00826C46"/>
    <w:rsid w:val="00826E13"/>
    <w:rsid w:val="00827BC5"/>
    <w:rsid w:val="00830D40"/>
    <w:rsid w:val="0083110B"/>
    <w:rsid w:val="0083133C"/>
    <w:rsid w:val="008314B1"/>
    <w:rsid w:val="00833046"/>
    <w:rsid w:val="00834656"/>
    <w:rsid w:val="00834754"/>
    <w:rsid w:val="008354A7"/>
    <w:rsid w:val="00835686"/>
    <w:rsid w:val="008358A1"/>
    <w:rsid w:val="00835A85"/>
    <w:rsid w:val="00835C69"/>
    <w:rsid w:val="008360F5"/>
    <w:rsid w:val="008366F6"/>
    <w:rsid w:val="008367D0"/>
    <w:rsid w:val="00836B69"/>
    <w:rsid w:val="00837187"/>
    <w:rsid w:val="00837865"/>
    <w:rsid w:val="0084199F"/>
    <w:rsid w:val="008419CB"/>
    <w:rsid w:val="008419E6"/>
    <w:rsid w:val="00842154"/>
    <w:rsid w:val="00842358"/>
    <w:rsid w:val="008426BC"/>
    <w:rsid w:val="00842B45"/>
    <w:rsid w:val="00843089"/>
    <w:rsid w:val="00845F9A"/>
    <w:rsid w:val="0084628C"/>
    <w:rsid w:val="008470B1"/>
    <w:rsid w:val="00847795"/>
    <w:rsid w:val="00847B8E"/>
    <w:rsid w:val="008504E6"/>
    <w:rsid w:val="00850649"/>
    <w:rsid w:val="008508FE"/>
    <w:rsid w:val="00850954"/>
    <w:rsid w:val="00850A8B"/>
    <w:rsid w:val="00850AB6"/>
    <w:rsid w:val="00851429"/>
    <w:rsid w:val="00851751"/>
    <w:rsid w:val="00851BCF"/>
    <w:rsid w:val="00851F21"/>
    <w:rsid w:val="008524A1"/>
    <w:rsid w:val="008526BB"/>
    <w:rsid w:val="008526DD"/>
    <w:rsid w:val="00853584"/>
    <w:rsid w:val="008535DC"/>
    <w:rsid w:val="008537ED"/>
    <w:rsid w:val="00853820"/>
    <w:rsid w:val="00854201"/>
    <w:rsid w:val="0085571D"/>
    <w:rsid w:val="0085588F"/>
    <w:rsid w:val="00855CF3"/>
    <w:rsid w:val="0085639E"/>
    <w:rsid w:val="008568E0"/>
    <w:rsid w:val="00856EAE"/>
    <w:rsid w:val="00856F8D"/>
    <w:rsid w:val="008576B9"/>
    <w:rsid w:val="0086012C"/>
    <w:rsid w:val="008602D7"/>
    <w:rsid w:val="008602F1"/>
    <w:rsid w:val="00860493"/>
    <w:rsid w:val="008614F0"/>
    <w:rsid w:val="008622A6"/>
    <w:rsid w:val="00862472"/>
    <w:rsid w:val="008626E4"/>
    <w:rsid w:val="00862CA5"/>
    <w:rsid w:val="00863673"/>
    <w:rsid w:val="00863872"/>
    <w:rsid w:val="008644C8"/>
    <w:rsid w:val="00864631"/>
    <w:rsid w:val="00864B72"/>
    <w:rsid w:val="00864F74"/>
    <w:rsid w:val="008651CC"/>
    <w:rsid w:val="008651CE"/>
    <w:rsid w:val="00865A2C"/>
    <w:rsid w:val="00866070"/>
    <w:rsid w:val="0086685D"/>
    <w:rsid w:val="00867693"/>
    <w:rsid w:val="008677EB"/>
    <w:rsid w:val="00870B1C"/>
    <w:rsid w:val="00870D5C"/>
    <w:rsid w:val="00870EAC"/>
    <w:rsid w:val="00871D1D"/>
    <w:rsid w:val="008728B5"/>
    <w:rsid w:val="00873155"/>
    <w:rsid w:val="0087333A"/>
    <w:rsid w:val="008733CF"/>
    <w:rsid w:val="0087340A"/>
    <w:rsid w:val="008738B5"/>
    <w:rsid w:val="008743F8"/>
    <w:rsid w:val="00875845"/>
    <w:rsid w:val="00875A2C"/>
    <w:rsid w:val="008761FC"/>
    <w:rsid w:val="008762AA"/>
    <w:rsid w:val="008765B4"/>
    <w:rsid w:val="00877337"/>
    <w:rsid w:val="008803D8"/>
    <w:rsid w:val="00880410"/>
    <w:rsid w:val="00880CF6"/>
    <w:rsid w:val="008812EC"/>
    <w:rsid w:val="008817CA"/>
    <w:rsid w:val="00881FD0"/>
    <w:rsid w:val="008824BD"/>
    <w:rsid w:val="00882844"/>
    <w:rsid w:val="008828FB"/>
    <w:rsid w:val="00883624"/>
    <w:rsid w:val="008838C1"/>
    <w:rsid w:val="008838D5"/>
    <w:rsid w:val="00883C81"/>
    <w:rsid w:val="008844BF"/>
    <w:rsid w:val="00884529"/>
    <w:rsid w:val="008845E3"/>
    <w:rsid w:val="00884C38"/>
    <w:rsid w:val="00884E6F"/>
    <w:rsid w:val="0088535B"/>
    <w:rsid w:val="0088566D"/>
    <w:rsid w:val="00885836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2B7A"/>
    <w:rsid w:val="00893190"/>
    <w:rsid w:val="00893A76"/>
    <w:rsid w:val="00893BA5"/>
    <w:rsid w:val="008942FF"/>
    <w:rsid w:val="008946C7"/>
    <w:rsid w:val="00894911"/>
    <w:rsid w:val="00894C74"/>
    <w:rsid w:val="00895F0B"/>
    <w:rsid w:val="008967FE"/>
    <w:rsid w:val="00896BE9"/>
    <w:rsid w:val="00897574"/>
    <w:rsid w:val="00897E55"/>
    <w:rsid w:val="008A06A7"/>
    <w:rsid w:val="008A109F"/>
    <w:rsid w:val="008A143E"/>
    <w:rsid w:val="008A21F2"/>
    <w:rsid w:val="008A2E57"/>
    <w:rsid w:val="008A3032"/>
    <w:rsid w:val="008A369E"/>
    <w:rsid w:val="008A37F3"/>
    <w:rsid w:val="008A442E"/>
    <w:rsid w:val="008A4BCC"/>
    <w:rsid w:val="008A503E"/>
    <w:rsid w:val="008A5114"/>
    <w:rsid w:val="008A59A1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017F"/>
    <w:rsid w:val="008B18C9"/>
    <w:rsid w:val="008B19A6"/>
    <w:rsid w:val="008B19D6"/>
    <w:rsid w:val="008B19FC"/>
    <w:rsid w:val="008B1E9A"/>
    <w:rsid w:val="008B2031"/>
    <w:rsid w:val="008B20E0"/>
    <w:rsid w:val="008B211E"/>
    <w:rsid w:val="008B2A85"/>
    <w:rsid w:val="008B2D5F"/>
    <w:rsid w:val="008B35B4"/>
    <w:rsid w:val="008B3615"/>
    <w:rsid w:val="008B46AF"/>
    <w:rsid w:val="008B477E"/>
    <w:rsid w:val="008B4DAB"/>
    <w:rsid w:val="008B5F1E"/>
    <w:rsid w:val="008B60F3"/>
    <w:rsid w:val="008B6464"/>
    <w:rsid w:val="008B6AE4"/>
    <w:rsid w:val="008B6CAF"/>
    <w:rsid w:val="008B71E6"/>
    <w:rsid w:val="008B7775"/>
    <w:rsid w:val="008B7872"/>
    <w:rsid w:val="008B7A9C"/>
    <w:rsid w:val="008C014D"/>
    <w:rsid w:val="008C194F"/>
    <w:rsid w:val="008C1BF1"/>
    <w:rsid w:val="008C1C44"/>
    <w:rsid w:val="008C237D"/>
    <w:rsid w:val="008C2C52"/>
    <w:rsid w:val="008C2DAC"/>
    <w:rsid w:val="008C3C2B"/>
    <w:rsid w:val="008C47D7"/>
    <w:rsid w:val="008C4DAA"/>
    <w:rsid w:val="008C4FC9"/>
    <w:rsid w:val="008C5205"/>
    <w:rsid w:val="008C5595"/>
    <w:rsid w:val="008C6509"/>
    <w:rsid w:val="008C6629"/>
    <w:rsid w:val="008C6945"/>
    <w:rsid w:val="008C6A64"/>
    <w:rsid w:val="008C6A83"/>
    <w:rsid w:val="008C6E43"/>
    <w:rsid w:val="008C7183"/>
    <w:rsid w:val="008C72F8"/>
    <w:rsid w:val="008C7563"/>
    <w:rsid w:val="008C7824"/>
    <w:rsid w:val="008C7CC3"/>
    <w:rsid w:val="008C7D88"/>
    <w:rsid w:val="008C7E68"/>
    <w:rsid w:val="008D0347"/>
    <w:rsid w:val="008D042E"/>
    <w:rsid w:val="008D064D"/>
    <w:rsid w:val="008D0919"/>
    <w:rsid w:val="008D101D"/>
    <w:rsid w:val="008D13A0"/>
    <w:rsid w:val="008D18F9"/>
    <w:rsid w:val="008D2506"/>
    <w:rsid w:val="008D2963"/>
    <w:rsid w:val="008D325D"/>
    <w:rsid w:val="008D38F6"/>
    <w:rsid w:val="008D3B58"/>
    <w:rsid w:val="008D3E8E"/>
    <w:rsid w:val="008D3F5D"/>
    <w:rsid w:val="008D4254"/>
    <w:rsid w:val="008D4F13"/>
    <w:rsid w:val="008D5304"/>
    <w:rsid w:val="008D550A"/>
    <w:rsid w:val="008D5578"/>
    <w:rsid w:val="008D5871"/>
    <w:rsid w:val="008D5E14"/>
    <w:rsid w:val="008D5FAB"/>
    <w:rsid w:val="008D6680"/>
    <w:rsid w:val="008E0170"/>
    <w:rsid w:val="008E1258"/>
    <w:rsid w:val="008E1BD7"/>
    <w:rsid w:val="008E2F78"/>
    <w:rsid w:val="008E3377"/>
    <w:rsid w:val="008E3443"/>
    <w:rsid w:val="008E3760"/>
    <w:rsid w:val="008E5328"/>
    <w:rsid w:val="008E5527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13C0"/>
    <w:rsid w:val="008F13DF"/>
    <w:rsid w:val="008F1901"/>
    <w:rsid w:val="008F2637"/>
    <w:rsid w:val="008F2A3A"/>
    <w:rsid w:val="008F2A8C"/>
    <w:rsid w:val="008F30DD"/>
    <w:rsid w:val="008F34BD"/>
    <w:rsid w:val="008F35E8"/>
    <w:rsid w:val="008F3BD3"/>
    <w:rsid w:val="008F3FAA"/>
    <w:rsid w:val="008F4079"/>
    <w:rsid w:val="008F4A75"/>
    <w:rsid w:val="008F4E70"/>
    <w:rsid w:val="008F5271"/>
    <w:rsid w:val="008F5467"/>
    <w:rsid w:val="008F583B"/>
    <w:rsid w:val="008F6A6C"/>
    <w:rsid w:val="008F70C5"/>
    <w:rsid w:val="008F75B3"/>
    <w:rsid w:val="008F75C1"/>
    <w:rsid w:val="0090155F"/>
    <w:rsid w:val="009018F5"/>
    <w:rsid w:val="00901D87"/>
    <w:rsid w:val="00901DB0"/>
    <w:rsid w:val="00902AF9"/>
    <w:rsid w:val="00902E84"/>
    <w:rsid w:val="009037B3"/>
    <w:rsid w:val="00903854"/>
    <w:rsid w:val="00903D13"/>
    <w:rsid w:val="00903EC3"/>
    <w:rsid w:val="009040B8"/>
    <w:rsid w:val="00904300"/>
    <w:rsid w:val="00904C5D"/>
    <w:rsid w:val="00904EF2"/>
    <w:rsid w:val="00904F6F"/>
    <w:rsid w:val="0090504D"/>
    <w:rsid w:val="00905954"/>
    <w:rsid w:val="00906BF8"/>
    <w:rsid w:val="00907256"/>
    <w:rsid w:val="009078FA"/>
    <w:rsid w:val="00907C02"/>
    <w:rsid w:val="00907D3C"/>
    <w:rsid w:val="0091015B"/>
    <w:rsid w:val="009108FA"/>
    <w:rsid w:val="009109B8"/>
    <w:rsid w:val="00910BD6"/>
    <w:rsid w:val="00910CD0"/>
    <w:rsid w:val="00910E95"/>
    <w:rsid w:val="00910EFB"/>
    <w:rsid w:val="00911278"/>
    <w:rsid w:val="00911AF2"/>
    <w:rsid w:val="00911BF7"/>
    <w:rsid w:val="00912281"/>
    <w:rsid w:val="00912D90"/>
    <w:rsid w:val="00912E5A"/>
    <w:rsid w:val="009138FE"/>
    <w:rsid w:val="00913981"/>
    <w:rsid w:val="00914CFA"/>
    <w:rsid w:val="00915BBD"/>
    <w:rsid w:val="0091620A"/>
    <w:rsid w:val="00916821"/>
    <w:rsid w:val="00916971"/>
    <w:rsid w:val="00916A1D"/>
    <w:rsid w:val="00916DEC"/>
    <w:rsid w:val="009171DB"/>
    <w:rsid w:val="00920062"/>
    <w:rsid w:val="009209B5"/>
    <w:rsid w:val="00921163"/>
    <w:rsid w:val="00921AA2"/>
    <w:rsid w:val="00921DEC"/>
    <w:rsid w:val="00921E02"/>
    <w:rsid w:val="0092206C"/>
    <w:rsid w:val="00922B0B"/>
    <w:rsid w:val="00922D75"/>
    <w:rsid w:val="00923268"/>
    <w:rsid w:val="009232A3"/>
    <w:rsid w:val="0092385D"/>
    <w:rsid w:val="00923A8B"/>
    <w:rsid w:val="00924065"/>
    <w:rsid w:val="00924478"/>
    <w:rsid w:val="009249A0"/>
    <w:rsid w:val="009249B7"/>
    <w:rsid w:val="00926425"/>
    <w:rsid w:val="0092651D"/>
    <w:rsid w:val="009269D3"/>
    <w:rsid w:val="0092723F"/>
    <w:rsid w:val="009276A9"/>
    <w:rsid w:val="00927AFD"/>
    <w:rsid w:val="0093063D"/>
    <w:rsid w:val="00930732"/>
    <w:rsid w:val="009307BE"/>
    <w:rsid w:val="00931352"/>
    <w:rsid w:val="0093208C"/>
    <w:rsid w:val="00932149"/>
    <w:rsid w:val="00933058"/>
    <w:rsid w:val="00933A39"/>
    <w:rsid w:val="00934EB0"/>
    <w:rsid w:val="00934F61"/>
    <w:rsid w:val="009359D9"/>
    <w:rsid w:val="00935FC1"/>
    <w:rsid w:val="00936C00"/>
    <w:rsid w:val="00937DF2"/>
    <w:rsid w:val="00941DF0"/>
    <w:rsid w:val="009421BC"/>
    <w:rsid w:val="00942611"/>
    <w:rsid w:val="00943E4F"/>
    <w:rsid w:val="00944028"/>
    <w:rsid w:val="00944685"/>
    <w:rsid w:val="009447B2"/>
    <w:rsid w:val="00944967"/>
    <w:rsid w:val="00944FCC"/>
    <w:rsid w:val="0094504C"/>
    <w:rsid w:val="0094547A"/>
    <w:rsid w:val="00946A5F"/>
    <w:rsid w:val="009502A3"/>
    <w:rsid w:val="0095080F"/>
    <w:rsid w:val="00950980"/>
    <w:rsid w:val="0095134C"/>
    <w:rsid w:val="009513E4"/>
    <w:rsid w:val="0095259C"/>
    <w:rsid w:val="0095281D"/>
    <w:rsid w:val="00952F4D"/>
    <w:rsid w:val="00953EB3"/>
    <w:rsid w:val="009543F4"/>
    <w:rsid w:val="00954423"/>
    <w:rsid w:val="00954725"/>
    <w:rsid w:val="00954B9C"/>
    <w:rsid w:val="0095551B"/>
    <w:rsid w:val="00955F7E"/>
    <w:rsid w:val="00957670"/>
    <w:rsid w:val="0096059A"/>
    <w:rsid w:val="00960DCB"/>
    <w:rsid w:val="009611B4"/>
    <w:rsid w:val="0096126B"/>
    <w:rsid w:val="009614A5"/>
    <w:rsid w:val="00962457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34E"/>
    <w:rsid w:val="009663C6"/>
    <w:rsid w:val="00966923"/>
    <w:rsid w:val="00966BAF"/>
    <w:rsid w:val="00966EA0"/>
    <w:rsid w:val="00967035"/>
    <w:rsid w:val="00967D30"/>
    <w:rsid w:val="00967D65"/>
    <w:rsid w:val="00970221"/>
    <w:rsid w:val="0097029D"/>
    <w:rsid w:val="00970FCE"/>
    <w:rsid w:val="009710B8"/>
    <w:rsid w:val="009710DA"/>
    <w:rsid w:val="009712B5"/>
    <w:rsid w:val="009717C5"/>
    <w:rsid w:val="00971B74"/>
    <w:rsid w:val="0097202E"/>
    <w:rsid w:val="0097207F"/>
    <w:rsid w:val="00972C82"/>
    <w:rsid w:val="009730E2"/>
    <w:rsid w:val="00973132"/>
    <w:rsid w:val="00973806"/>
    <w:rsid w:val="00973CC2"/>
    <w:rsid w:val="00974025"/>
    <w:rsid w:val="009743EC"/>
    <w:rsid w:val="009744F8"/>
    <w:rsid w:val="009752B5"/>
    <w:rsid w:val="00975338"/>
    <w:rsid w:val="009755E7"/>
    <w:rsid w:val="00975BDA"/>
    <w:rsid w:val="00975D19"/>
    <w:rsid w:val="00976372"/>
    <w:rsid w:val="0097697A"/>
    <w:rsid w:val="009803D1"/>
    <w:rsid w:val="0098144E"/>
    <w:rsid w:val="00981BE1"/>
    <w:rsid w:val="00981E3E"/>
    <w:rsid w:val="0098251A"/>
    <w:rsid w:val="00982F84"/>
    <w:rsid w:val="00983036"/>
    <w:rsid w:val="0098312E"/>
    <w:rsid w:val="00983B10"/>
    <w:rsid w:val="0098471B"/>
    <w:rsid w:val="00984C7D"/>
    <w:rsid w:val="00984DEB"/>
    <w:rsid w:val="00985B43"/>
    <w:rsid w:val="009865BF"/>
    <w:rsid w:val="0098686D"/>
    <w:rsid w:val="00986B32"/>
    <w:rsid w:val="00987E64"/>
    <w:rsid w:val="00987FF3"/>
    <w:rsid w:val="00990665"/>
    <w:rsid w:val="009909ED"/>
    <w:rsid w:val="00991086"/>
    <w:rsid w:val="009923FA"/>
    <w:rsid w:val="009924F2"/>
    <w:rsid w:val="00992575"/>
    <w:rsid w:val="00992950"/>
    <w:rsid w:val="00992D9A"/>
    <w:rsid w:val="00992EF6"/>
    <w:rsid w:val="00993780"/>
    <w:rsid w:val="00993792"/>
    <w:rsid w:val="00993F04"/>
    <w:rsid w:val="00993F38"/>
    <w:rsid w:val="00994BD9"/>
    <w:rsid w:val="009956D7"/>
    <w:rsid w:val="00995DA4"/>
    <w:rsid w:val="009973DB"/>
    <w:rsid w:val="00997847"/>
    <w:rsid w:val="00997B04"/>
    <w:rsid w:val="009A002E"/>
    <w:rsid w:val="009A01DA"/>
    <w:rsid w:val="009A0A01"/>
    <w:rsid w:val="009A1364"/>
    <w:rsid w:val="009A2ACC"/>
    <w:rsid w:val="009A2C05"/>
    <w:rsid w:val="009A3162"/>
    <w:rsid w:val="009A3888"/>
    <w:rsid w:val="009A46CE"/>
    <w:rsid w:val="009A567D"/>
    <w:rsid w:val="009A5864"/>
    <w:rsid w:val="009A5C21"/>
    <w:rsid w:val="009A5E46"/>
    <w:rsid w:val="009A5F68"/>
    <w:rsid w:val="009A6167"/>
    <w:rsid w:val="009A647C"/>
    <w:rsid w:val="009A6715"/>
    <w:rsid w:val="009A69B0"/>
    <w:rsid w:val="009A6B66"/>
    <w:rsid w:val="009A78D2"/>
    <w:rsid w:val="009B02F1"/>
    <w:rsid w:val="009B04D9"/>
    <w:rsid w:val="009B0B28"/>
    <w:rsid w:val="009B0CF0"/>
    <w:rsid w:val="009B0F72"/>
    <w:rsid w:val="009B166F"/>
    <w:rsid w:val="009B1B40"/>
    <w:rsid w:val="009B2320"/>
    <w:rsid w:val="009B2705"/>
    <w:rsid w:val="009B2BF2"/>
    <w:rsid w:val="009B2CD9"/>
    <w:rsid w:val="009B2F88"/>
    <w:rsid w:val="009B3BEF"/>
    <w:rsid w:val="009B46A3"/>
    <w:rsid w:val="009B488C"/>
    <w:rsid w:val="009B4C87"/>
    <w:rsid w:val="009B593D"/>
    <w:rsid w:val="009B605C"/>
    <w:rsid w:val="009B6285"/>
    <w:rsid w:val="009B6B83"/>
    <w:rsid w:val="009B7539"/>
    <w:rsid w:val="009B757E"/>
    <w:rsid w:val="009B77FD"/>
    <w:rsid w:val="009B787A"/>
    <w:rsid w:val="009B796B"/>
    <w:rsid w:val="009C1969"/>
    <w:rsid w:val="009C1DF7"/>
    <w:rsid w:val="009C234C"/>
    <w:rsid w:val="009C2355"/>
    <w:rsid w:val="009C2E9E"/>
    <w:rsid w:val="009C30A0"/>
    <w:rsid w:val="009C3D3F"/>
    <w:rsid w:val="009C46CD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C74A2"/>
    <w:rsid w:val="009C753F"/>
    <w:rsid w:val="009D0875"/>
    <w:rsid w:val="009D13D4"/>
    <w:rsid w:val="009D1414"/>
    <w:rsid w:val="009D242B"/>
    <w:rsid w:val="009D2B2A"/>
    <w:rsid w:val="009D4182"/>
    <w:rsid w:val="009D441D"/>
    <w:rsid w:val="009D454A"/>
    <w:rsid w:val="009D4791"/>
    <w:rsid w:val="009D482F"/>
    <w:rsid w:val="009D491E"/>
    <w:rsid w:val="009D4925"/>
    <w:rsid w:val="009D6291"/>
    <w:rsid w:val="009D6DBD"/>
    <w:rsid w:val="009D71E2"/>
    <w:rsid w:val="009D76E8"/>
    <w:rsid w:val="009D786C"/>
    <w:rsid w:val="009D7C07"/>
    <w:rsid w:val="009E072F"/>
    <w:rsid w:val="009E2BA2"/>
    <w:rsid w:val="009E2CC7"/>
    <w:rsid w:val="009E3189"/>
    <w:rsid w:val="009E3288"/>
    <w:rsid w:val="009E423F"/>
    <w:rsid w:val="009E4950"/>
    <w:rsid w:val="009E51AA"/>
    <w:rsid w:val="009E52B0"/>
    <w:rsid w:val="009E59A3"/>
    <w:rsid w:val="009E5CCE"/>
    <w:rsid w:val="009F09C5"/>
    <w:rsid w:val="009F1822"/>
    <w:rsid w:val="009F25B1"/>
    <w:rsid w:val="009F25F3"/>
    <w:rsid w:val="009F27F6"/>
    <w:rsid w:val="009F2B29"/>
    <w:rsid w:val="009F3D53"/>
    <w:rsid w:val="009F3D84"/>
    <w:rsid w:val="009F3D8E"/>
    <w:rsid w:val="009F446C"/>
    <w:rsid w:val="009F54A8"/>
    <w:rsid w:val="009F5C91"/>
    <w:rsid w:val="009F67A9"/>
    <w:rsid w:val="009F6B76"/>
    <w:rsid w:val="009F77A3"/>
    <w:rsid w:val="009F7898"/>
    <w:rsid w:val="009F7C8B"/>
    <w:rsid w:val="009F7E32"/>
    <w:rsid w:val="00A00098"/>
    <w:rsid w:val="00A0020F"/>
    <w:rsid w:val="00A006EF"/>
    <w:rsid w:val="00A006F3"/>
    <w:rsid w:val="00A00E07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914"/>
    <w:rsid w:val="00A06AF2"/>
    <w:rsid w:val="00A06FFC"/>
    <w:rsid w:val="00A070BA"/>
    <w:rsid w:val="00A071E8"/>
    <w:rsid w:val="00A07535"/>
    <w:rsid w:val="00A07C12"/>
    <w:rsid w:val="00A1017D"/>
    <w:rsid w:val="00A10739"/>
    <w:rsid w:val="00A11A62"/>
    <w:rsid w:val="00A11AA8"/>
    <w:rsid w:val="00A1225E"/>
    <w:rsid w:val="00A12858"/>
    <w:rsid w:val="00A13327"/>
    <w:rsid w:val="00A136D8"/>
    <w:rsid w:val="00A138D8"/>
    <w:rsid w:val="00A14DFA"/>
    <w:rsid w:val="00A14FA3"/>
    <w:rsid w:val="00A15063"/>
    <w:rsid w:val="00A16A00"/>
    <w:rsid w:val="00A172D6"/>
    <w:rsid w:val="00A17C18"/>
    <w:rsid w:val="00A20013"/>
    <w:rsid w:val="00A2074C"/>
    <w:rsid w:val="00A21345"/>
    <w:rsid w:val="00A21EB7"/>
    <w:rsid w:val="00A21FBE"/>
    <w:rsid w:val="00A2337C"/>
    <w:rsid w:val="00A236AC"/>
    <w:rsid w:val="00A23872"/>
    <w:rsid w:val="00A25934"/>
    <w:rsid w:val="00A272F5"/>
    <w:rsid w:val="00A2770E"/>
    <w:rsid w:val="00A27832"/>
    <w:rsid w:val="00A308FF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171"/>
    <w:rsid w:val="00A35217"/>
    <w:rsid w:val="00A361F5"/>
    <w:rsid w:val="00A367AB"/>
    <w:rsid w:val="00A374C0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56CF"/>
    <w:rsid w:val="00A45D5F"/>
    <w:rsid w:val="00A4625B"/>
    <w:rsid w:val="00A467C5"/>
    <w:rsid w:val="00A4709D"/>
    <w:rsid w:val="00A473A5"/>
    <w:rsid w:val="00A4742E"/>
    <w:rsid w:val="00A4798A"/>
    <w:rsid w:val="00A47EA4"/>
    <w:rsid w:val="00A47EDC"/>
    <w:rsid w:val="00A500A2"/>
    <w:rsid w:val="00A506F5"/>
    <w:rsid w:val="00A509CA"/>
    <w:rsid w:val="00A5154B"/>
    <w:rsid w:val="00A5158E"/>
    <w:rsid w:val="00A51C4A"/>
    <w:rsid w:val="00A528FB"/>
    <w:rsid w:val="00A52BAD"/>
    <w:rsid w:val="00A53098"/>
    <w:rsid w:val="00A538EB"/>
    <w:rsid w:val="00A53CD8"/>
    <w:rsid w:val="00A546E7"/>
    <w:rsid w:val="00A54B3A"/>
    <w:rsid w:val="00A54E7E"/>
    <w:rsid w:val="00A54FCF"/>
    <w:rsid w:val="00A55DE4"/>
    <w:rsid w:val="00A564A1"/>
    <w:rsid w:val="00A56650"/>
    <w:rsid w:val="00A566B2"/>
    <w:rsid w:val="00A56ABF"/>
    <w:rsid w:val="00A570E3"/>
    <w:rsid w:val="00A573BF"/>
    <w:rsid w:val="00A57E44"/>
    <w:rsid w:val="00A60293"/>
    <w:rsid w:val="00A60BF2"/>
    <w:rsid w:val="00A61057"/>
    <w:rsid w:val="00A6150E"/>
    <w:rsid w:val="00A61F0D"/>
    <w:rsid w:val="00A62262"/>
    <w:rsid w:val="00A62436"/>
    <w:rsid w:val="00A62A96"/>
    <w:rsid w:val="00A62CD4"/>
    <w:rsid w:val="00A637CD"/>
    <w:rsid w:val="00A639D8"/>
    <w:rsid w:val="00A63C3D"/>
    <w:rsid w:val="00A63FCD"/>
    <w:rsid w:val="00A645D1"/>
    <w:rsid w:val="00A65386"/>
    <w:rsid w:val="00A659AD"/>
    <w:rsid w:val="00A65C8C"/>
    <w:rsid w:val="00A6625B"/>
    <w:rsid w:val="00A66A10"/>
    <w:rsid w:val="00A66B9A"/>
    <w:rsid w:val="00A66C40"/>
    <w:rsid w:val="00A672ED"/>
    <w:rsid w:val="00A6776A"/>
    <w:rsid w:val="00A67CFE"/>
    <w:rsid w:val="00A70911"/>
    <w:rsid w:val="00A711FE"/>
    <w:rsid w:val="00A7244F"/>
    <w:rsid w:val="00A7587F"/>
    <w:rsid w:val="00A75C43"/>
    <w:rsid w:val="00A75EE0"/>
    <w:rsid w:val="00A7689F"/>
    <w:rsid w:val="00A7697D"/>
    <w:rsid w:val="00A77796"/>
    <w:rsid w:val="00A807A3"/>
    <w:rsid w:val="00A809F0"/>
    <w:rsid w:val="00A80D0C"/>
    <w:rsid w:val="00A814A9"/>
    <w:rsid w:val="00A81652"/>
    <w:rsid w:val="00A819BA"/>
    <w:rsid w:val="00A82256"/>
    <w:rsid w:val="00A82CB3"/>
    <w:rsid w:val="00A82DB9"/>
    <w:rsid w:val="00A8385C"/>
    <w:rsid w:val="00A8465F"/>
    <w:rsid w:val="00A85B67"/>
    <w:rsid w:val="00A8633B"/>
    <w:rsid w:val="00A90954"/>
    <w:rsid w:val="00A90EB3"/>
    <w:rsid w:val="00A91837"/>
    <w:rsid w:val="00A9190B"/>
    <w:rsid w:val="00A92E23"/>
    <w:rsid w:val="00A92F77"/>
    <w:rsid w:val="00A93EC2"/>
    <w:rsid w:val="00A942FC"/>
    <w:rsid w:val="00A95399"/>
    <w:rsid w:val="00A954B7"/>
    <w:rsid w:val="00A95930"/>
    <w:rsid w:val="00A962D1"/>
    <w:rsid w:val="00A96576"/>
    <w:rsid w:val="00A966C0"/>
    <w:rsid w:val="00A97184"/>
    <w:rsid w:val="00A971D3"/>
    <w:rsid w:val="00A979E9"/>
    <w:rsid w:val="00A97A38"/>
    <w:rsid w:val="00A97A78"/>
    <w:rsid w:val="00A97CE6"/>
    <w:rsid w:val="00AA060F"/>
    <w:rsid w:val="00AA0AC1"/>
    <w:rsid w:val="00AA0FD5"/>
    <w:rsid w:val="00AA101B"/>
    <w:rsid w:val="00AA1B05"/>
    <w:rsid w:val="00AA1E0E"/>
    <w:rsid w:val="00AA2EDF"/>
    <w:rsid w:val="00AA3616"/>
    <w:rsid w:val="00AA48C8"/>
    <w:rsid w:val="00AA5163"/>
    <w:rsid w:val="00AA5C39"/>
    <w:rsid w:val="00AA5C9C"/>
    <w:rsid w:val="00AA6366"/>
    <w:rsid w:val="00AA6901"/>
    <w:rsid w:val="00AA6A5E"/>
    <w:rsid w:val="00AA7452"/>
    <w:rsid w:val="00AA7514"/>
    <w:rsid w:val="00AA78EF"/>
    <w:rsid w:val="00AB00B6"/>
    <w:rsid w:val="00AB028E"/>
    <w:rsid w:val="00AB07D9"/>
    <w:rsid w:val="00AB0CD9"/>
    <w:rsid w:val="00AB0EE1"/>
    <w:rsid w:val="00AB1458"/>
    <w:rsid w:val="00AB1EBD"/>
    <w:rsid w:val="00AB227C"/>
    <w:rsid w:val="00AB230D"/>
    <w:rsid w:val="00AB241E"/>
    <w:rsid w:val="00AB2E9C"/>
    <w:rsid w:val="00AB2EE7"/>
    <w:rsid w:val="00AB3BB6"/>
    <w:rsid w:val="00AB5296"/>
    <w:rsid w:val="00AB5536"/>
    <w:rsid w:val="00AB5543"/>
    <w:rsid w:val="00AB5996"/>
    <w:rsid w:val="00AB6E78"/>
    <w:rsid w:val="00AB71BC"/>
    <w:rsid w:val="00AB72D1"/>
    <w:rsid w:val="00AB7781"/>
    <w:rsid w:val="00AB7E00"/>
    <w:rsid w:val="00AB7EDD"/>
    <w:rsid w:val="00AC00D0"/>
    <w:rsid w:val="00AC1BAE"/>
    <w:rsid w:val="00AC21B2"/>
    <w:rsid w:val="00AC2B02"/>
    <w:rsid w:val="00AC2EE9"/>
    <w:rsid w:val="00AC3840"/>
    <w:rsid w:val="00AC3EB9"/>
    <w:rsid w:val="00AC4B82"/>
    <w:rsid w:val="00AC58C8"/>
    <w:rsid w:val="00AC6453"/>
    <w:rsid w:val="00AC6E3E"/>
    <w:rsid w:val="00AC74B3"/>
    <w:rsid w:val="00AC755A"/>
    <w:rsid w:val="00AC77AC"/>
    <w:rsid w:val="00AC7CD1"/>
    <w:rsid w:val="00AC7D02"/>
    <w:rsid w:val="00AD0043"/>
    <w:rsid w:val="00AD06E2"/>
    <w:rsid w:val="00AD0DA9"/>
    <w:rsid w:val="00AD1F10"/>
    <w:rsid w:val="00AD21CC"/>
    <w:rsid w:val="00AD24DB"/>
    <w:rsid w:val="00AD27AD"/>
    <w:rsid w:val="00AD287B"/>
    <w:rsid w:val="00AD290D"/>
    <w:rsid w:val="00AD2C53"/>
    <w:rsid w:val="00AD31FF"/>
    <w:rsid w:val="00AD32E9"/>
    <w:rsid w:val="00AD3AC0"/>
    <w:rsid w:val="00AD4AD2"/>
    <w:rsid w:val="00AD4D38"/>
    <w:rsid w:val="00AD4D4D"/>
    <w:rsid w:val="00AD50F4"/>
    <w:rsid w:val="00AD6623"/>
    <w:rsid w:val="00AD6EEF"/>
    <w:rsid w:val="00AE03B4"/>
    <w:rsid w:val="00AE0A3A"/>
    <w:rsid w:val="00AE1943"/>
    <w:rsid w:val="00AE19CF"/>
    <w:rsid w:val="00AE2042"/>
    <w:rsid w:val="00AE208D"/>
    <w:rsid w:val="00AE20FD"/>
    <w:rsid w:val="00AE2B1F"/>
    <w:rsid w:val="00AE30C2"/>
    <w:rsid w:val="00AE3487"/>
    <w:rsid w:val="00AE34C9"/>
    <w:rsid w:val="00AE35AB"/>
    <w:rsid w:val="00AE461F"/>
    <w:rsid w:val="00AE48B2"/>
    <w:rsid w:val="00AE4DC2"/>
    <w:rsid w:val="00AE5A8E"/>
    <w:rsid w:val="00AE61C6"/>
    <w:rsid w:val="00AE64EE"/>
    <w:rsid w:val="00AE77D7"/>
    <w:rsid w:val="00AF04B1"/>
    <w:rsid w:val="00AF1729"/>
    <w:rsid w:val="00AF3099"/>
    <w:rsid w:val="00AF422D"/>
    <w:rsid w:val="00AF424C"/>
    <w:rsid w:val="00AF4262"/>
    <w:rsid w:val="00AF44C0"/>
    <w:rsid w:val="00AF457E"/>
    <w:rsid w:val="00AF47E5"/>
    <w:rsid w:val="00AF5A8B"/>
    <w:rsid w:val="00AF62C1"/>
    <w:rsid w:val="00AF64B0"/>
    <w:rsid w:val="00AF7952"/>
    <w:rsid w:val="00AF7DA8"/>
    <w:rsid w:val="00B00243"/>
    <w:rsid w:val="00B00849"/>
    <w:rsid w:val="00B0086F"/>
    <w:rsid w:val="00B00EAB"/>
    <w:rsid w:val="00B00F60"/>
    <w:rsid w:val="00B01519"/>
    <w:rsid w:val="00B015EB"/>
    <w:rsid w:val="00B015F8"/>
    <w:rsid w:val="00B017A6"/>
    <w:rsid w:val="00B02D88"/>
    <w:rsid w:val="00B02DA7"/>
    <w:rsid w:val="00B03541"/>
    <w:rsid w:val="00B03B1A"/>
    <w:rsid w:val="00B03EAA"/>
    <w:rsid w:val="00B04B08"/>
    <w:rsid w:val="00B04F9E"/>
    <w:rsid w:val="00B052B9"/>
    <w:rsid w:val="00B062AB"/>
    <w:rsid w:val="00B0743D"/>
    <w:rsid w:val="00B07C5E"/>
    <w:rsid w:val="00B10935"/>
    <w:rsid w:val="00B10BA4"/>
    <w:rsid w:val="00B110E5"/>
    <w:rsid w:val="00B11989"/>
    <w:rsid w:val="00B12296"/>
    <w:rsid w:val="00B130DC"/>
    <w:rsid w:val="00B13304"/>
    <w:rsid w:val="00B13F43"/>
    <w:rsid w:val="00B141F9"/>
    <w:rsid w:val="00B14E56"/>
    <w:rsid w:val="00B154A6"/>
    <w:rsid w:val="00B155FC"/>
    <w:rsid w:val="00B158E6"/>
    <w:rsid w:val="00B16530"/>
    <w:rsid w:val="00B16F27"/>
    <w:rsid w:val="00B1752D"/>
    <w:rsid w:val="00B1790A"/>
    <w:rsid w:val="00B207D9"/>
    <w:rsid w:val="00B20863"/>
    <w:rsid w:val="00B20BCC"/>
    <w:rsid w:val="00B20F1E"/>
    <w:rsid w:val="00B21620"/>
    <w:rsid w:val="00B218EC"/>
    <w:rsid w:val="00B21E38"/>
    <w:rsid w:val="00B22099"/>
    <w:rsid w:val="00B22137"/>
    <w:rsid w:val="00B2258D"/>
    <w:rsid w:val="00B23BF0"/>
    <w:rsid w:val="00B24184"/>
    <w:rsid w:val="00B244A0"/>
    <w:rsid w:val="00B24994"/>
    <w:rsid w:val="00B24FC5"/>
    <w:rsid w:val="00B25667"/>
    <w:rsid w:val="00B26218"/>
    <w:rsid w:val="00B265F7"/>
    <w:rsid w:val="00B2737D"/>
    <w:rsid w:val="00B274D6"/>
    <w:rsid w:val="00B30AC6"/>
    <w:rsid w:val="00B311E4"/>
    <w:rsid w:val="00B31AA7"/>
    <w:rsid w:val="00B31B8B"/>
    <w:rsid w:val="00B325BE"/>
    <w:rsid w:val="00B35497"/>
    <w:rsid w:val="00B35B33"/>
    <w:rsid w:val="00B36023"/>
    <w:rsid w:val="00B37011"/>
    <w:rsid w:val="00B3720A"/>
    <w:rsid w:val="00B379C9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6F18"/>
    <w:rsid w:val="00B4761D"/>
    <w:rsid w:val="00B50479"/>
    <w:rsid w:val="00B5142B"/>
    <w:rsid w:val="00B51B11"/>
    <w:rsid w:val="00B51F70"/>
    <w:rsid w:val="00B521CC"/>
    <w:rsid w:val="00B52746"/>
    <w:rsid w:val="00B5295A"/>
    <w:rsid w:val="00B535D1"/>
    <w:rsid w:val="00B53EA6"/>
    <w:rsid w:val="00B5473B"/>
    <w:rsid w:val="00B5477C"/>
    <w:rsid w:val="00B54E0F"/>
    <w:rsid w:val="00B54F80"/>
    <w:rsid w:val="00B55645"/>
    <w:rsid w:val="00B558EF"/>
    <w:rsid w:val="00B57BAD"/>
    <w:rsid w:val="00B607B9"/>
    <w:rsid w:val="00B6109F"/>
    <w:rsid w:val="00B6133A"/>
    <w:rsid w:val="00B6141D"/>
    <w:rsid w:val="00B6148D"/>
    <w:rsid w:val="00B61AF2"/>
    <w:rsid w:val="00B61D14"/>
    <w:rsid w:val="00B620DF"/>
    <w:rsid w:val="00B62ACA"/>
    <w:rsid w:val="00B62C47"/>
    <w:rsid w:val="00B62CA6"/>
    <w:rsid w:val="00B62E58"/>
    <w:rsid w:val="00B63BC9"/>
    <w:rsid w:val="00B64B3B"/>
    <w:rsid w:val="00B64F4A"/>
    <w:rsid w:val="00B6559C"/>
    <w:rsid w:val="00B657E2"/>
    <w:rsid w:val="00B6591B"/>
    <w:rsid w:val="00B65E7F"/>
    <w:rsid w:val="00B661BA"/>
    <w:rsid w:val="00B664AB"/>
    <w:rsid w:val="00B66BBC"/>
    <w:rsid w:val="00B67298"/>
    <w:rsid w:val="00B67723"/>
    <w:rsid w:val="00B679DE"/>
    <w:rsid w:val="00B67A1C"/>
    <w:rsid w:val="00B702BC"/>
    <w:rsid w:val="00B7092D"/>
    <w:rsid w:val="00B7161A"/>
    <w:rsid w:val="00B71BE3"/>
    <w:rsid w:val="00B721D7"/>
    <w:rsid w:val="00B7239A"/>
    <w:rsid w:val="00B72A07"/>
    <w:rsid w:val="00B73069"/>
    <w:rsid w:val="00B73755"/>
    <w:rsid w:val="00B73FBE"/>
    <w:rsid w:val="00B7408D"/>
    <w:rsid w:val="00B74BD6"/>
    <w:rsid w:val="00B7532F"/>
    <w:rsid w:val="00B759F8"/>
    <w:rsid w:val="00B77334"/>
    <w:rsid w:val="00B80177"/>
    <w:rsid w:val="00B827DC"/>
    <w:rsid w:val="00B82C9E"/>
    <w:rsid w:val="00B834E4"/>
    <w:rsid w:val="00B83D8E"/>
    <w:rsid w:val="00B84025"/>
    <w:rsid w:val="00B8516F"/>
    <w:rsid w:val="00B851AD"/>
    <w:rsid w:val="00B852D0"/>
    <w:rsid w:val="00B85D9F"/>
    <w:rsid w:val="00B86088"/>
    <w:rsid w:val="00B86E2E"/>
    <w:rsid w:val="00B8792D"/>
    <w:rsid w:val="00B879A1"/>
    <w:rsid w:val="00B87BB5"/>
    <w:rsid w:val="00B901BE"/>
    <w:rsid w:val="00B908F2"/>
    <w:rsid w:val="00B90F9F"/>
    <w:rsid w:val="00B90FC7"/>
    <w:rsid w:val="00B914CE"/>
    <w:rsid w:val="00B916C0"/>
    <w:rsid w:val="00B91990"/>
    <w:rsid w:val="00B92583"/>
    <w:rsid w:val="00B925FC"/>
    <w:rsid w:val="00B9279B"/>
    <w:rsid w:val="00B9317C"/>
    <w:rsid w:val="00B931E6"/>
    <w:rsid w:val="00B93401"/>
    <w:rsid w:val="00B936DE"/>
    <w:rsid w:val="00B937E9"/>
    <w:rsid w:val="00B93899"/>
    <w:rsid w:val="00B93B9D"/>
    <w:rsid w:val="00B94556"/>
    <w:rsid w:val="00B94B13"/>
    <w:rsid w:val="00B96C9C"/>
    <w:rsid w:val="00B973A5"/>
    <w:rsid w:val="00B974BA"/>
    <w:rsid w:val="00BA08A6"/>
    <w:rsid w:val="00BA0A4D"/>
    <w:rsid w:val="00BA1A61"/>
    <w:rsid w:val="00BA1C26"/>
    <w:rsid w:val="00BA25D6"/>
    <w:rsid w:val="00BA38CA"/>
    <w:rsid w:val="00BA41F3"/>
    <w:rsid w:val="00BA50B7"/>
    <w:rsid w:val="00BA542C"/>
    <w:rsid w:val="00BA58DC"/>
    <w:rsid w:val="00BA5B14"/>
    <w:rsid w:val="00BA5D04"/>
    <w:rsid w:val="00BA6505"/>
    <w:rsid w:val="00BA65B3"/>
    <w:rsid w:val="00BA771E"/>
    <w:rsid w:val="00BA7837"/>
    <w:rsid w:val="00BA784F"/>
    <w:rsid w:val="00BA7A85"/>
    <w:rsid w:val="00BA7D64"/>
    <w:rsid w:val="00BB08C2"/>
    <w:rsid w:val="00BB0AC8"/>
    <w:rsid w:val="00BB19A4"/>
    <w:rsid w:val="00BB1DA6"/>
    <w:rsid w:val="00BB1F2F"/>
    <w:rsid w:val="00BB30A4"/>
    <w:rsid w:val="00BB3E06"/>
    <w:rsid w:val="00BB3E5C"/>
    <w:rsid w:val="00BB4E87"/>
    <w:rsid w:val="00BB5148"/>
    <w:rsid w:val="00BB52E3"/>
    <w:rsid w:val="00BB5A66"/>
    <w:rsid w:val="00BB5E09"/>
    <w:rsid w:val="00BB5E45"/>
    <w:rsid w:val="00BB65AE"/>
    <w:rsid w:val="00BB6AA3"/>
    <w:rsid w:val="00BB7066"/>
    <w:rsid w:val="00BB746B"/>
    <w:rsid w:val="00BB793E"/>
    <w:rsid w:val="00BC04D7"/>
    <w:rsid w:val="00BC0632"/>
    <w:rsid w:val="00BC0BDB"/>
    <w:rsid w:val="00BC0D65"/>
    <w:rsid w:val="00BC0DC2"/>
    <w:rsid w:val="00BC135A"/>
    <w:rsid w:val="00BC1EA4"/>
    <w:rsid w:val="00BC20FD"/>
    <w:rsid w:val="00BC241A"/>
    <w:rsid w:val="00BC2443"/>
    <w:rsid w:val="00BC2A21"/>
    <w:rsid w:val="00BC32F5"/>
    <w:rsid w:val="00BC3F26"/>
    <w:rsid w:val="00BC6009"/>
    <w:rsid w:val="00BC6807"/>
    <w:rsid w:val="00BC6C4E"/>
    <w:rsid w:val="00BC6D5D"/>
    <w:rsid w:val="00BC76C7"/>
    <w:rsid w:val="00BC7B47"/>
    <w:rsid w:val="00BD05FD"/>
    <w:rsid w:val="00BD0BDD"/>
    <w:rsid w:val="00BD145A"/>
    <w:rsid w:val="00BD1544"/>
    <w:rsid w:val="00BD1776"/>
    <w:rsid w:val="00BD1E5F"/>
    <w:rsid w:val="00BD1F96"/>
    <w:rsid w:val="00BD2019"/>
    <w:rsid w:val="00BD2291"/>
    <w:rsid w:val="00BD3682"/>
    <w:rsid w:val="00BD3A8D"/>
    <w:rsid w:val="00BD4447"/>
    <w:rsid w:val="00BD47C2"/>
    <w:rsid w:val="00BD4948"/>
    <w:rsid w:val="00BD4BD8"/>
    <w:rsid w:val="00BD4C2A"/>
    <w:rsid w:val="00BD523A"/>
    <w:rsid w:val="00BD5AAA"/>
    <w:rsid w:val="00BD5CD6"/>
    <w:rsid w:val="00BD5E50"/>
    <w:rsid w:val="00BD6696"/>
    <w:rsid w:val="00BD7DD4"/>
    <w:rsid w:val="00BE05C1"/>
    <w:rsid w:val="00BE061B"/>
    <w:rsid w:val="00BE0B02"/>
    <w:rsid w:val="00BE0CC3"/>
    <w:rsid w:val="00BE1FEE"/>
    <w:rsid w:val="00BE2191"/>
    <w:rsid w:val="00BE256B"/>
    <w:rsid w:val="00BE278F"/>
    <w:rsid w:val="00BE53B4"/>
    <w:rsid w:val="00BE54F6"/>
    <w:rsid w:val="00BE5C51"/>
    <w:rsid w:val="00BE6272"/>
    <w:rsid w:val="00BE677F"/>
    <w:rsid w:val="00BE69C8"/>
    <w:rsid w:val="00BE766C"/>
    <w:rsid w:val="00BE7683"/>
    <w:rsid w:val="00BE7790"/>
    <w:rsid w:val="00BE7A67"/>
    <w:rsid w:val="00BF096E"/>
    <w:rsid w:val="00BF0CB6"/>
    <w:rsid w:val="00BF10FA"/>
    <w:rsid w:val="00BF1306"/>
    <w:rsid w:val="00BF1721"/>
    <w:rsid w:val="00BF1787"/>
    <w:rsid w:val="00BF2A97"/>
    <w:rsid w:val="00BF3410"/>
    <w:rsid w:val="00BF4BB6"/>
    <w:rsid w:val="00BF4EC1"/>
    <w:rsid w:val="00BF5246"/>
    <w:rsid w:val="00BF5664"/>
    <w:rsid w:val="00BF65C4"/>
    <w:rsid w:val="00BF68C6"/>
    <w:rsid w:val="00BF78B1"/>
    <w:rsid w:val="00C004D5"/>
    <w:rsid w:val="00C00B4E"/>
    <w:rsid w:val="00C00EDA"/>
    <w:rsid w:val="00C01991"/>
    <w:rsid w:val="00C01B5D"/>
    <w:rsid w:val="00C02D5C"/>
    <w:rsid w:val="00C035F6"/>
    <w:rsid w:val="00C03B63"/>
    <w:rsid w:val="00C03B81"/>
    <w:rsid w:val="00C03EEE"/>
    <w:rsid w:val="00C040C0"/>
    <w:rsid w:val="00C04653"/>
    <w:rsid w:val="00C0593D"/>
    <w:rsid w:val="00C061F9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357C"/>
    <w:rsid w:val="00C139FA"/>
    <w:rsid w:val="00C13D48"/>
    <w:rsid w:val="00C13EF7"/>
    <w:rsid w:val="00C14662"/>
    <w:rsid w:val="00C1474F"/>
    <w:rsid w:val="00C14DFA"/>
    <w:rsid w:val="00C1560A"/>
    <w:rsid w:val="00C16616"/>
    <w:rsid w:val="00C16C3F"/>
    <w:rsid w:val="00C170D4"/>
    <w:rsid w:val="00C174B9"/>
    <w:rsid w:val="00C17C3A"/>
    <w:rsid w:val="00C21873"/>
    <w:rsid w:val="00C2287D"/>
    <w:rsid w:val="00C22D6C"/>
    <w:rsid w:val="00C238D4"/>
    <w:rsid w:val="00C238E8"/>
    <w:rsid w:val="00C23B68"/>
    <w:rsid w:val="00C241C7"/>
    <w:rsid w:val="00C24423"/>
    <w:rsid w:val="00C24A15"/>
    <w:rsid w:val="00C25FE5"/>
    <w:rsid w:val="00C26CD8"/>
    <w:rsid w:val="00C27271"/>
    <w:rsid w:val="00C27954"/>
    <w:rsid w:val="00C300D9"/>
    <w:rsid w:val="00C30706"/>
    <w:rsid w:val="00C30FEA"/>
    <w:rsid w:val="00C310F5"/>
    <w:rsid w:val="00C322CD"/>
    <w:rsid w:val="00C32C2F"/>
    <w:rsid w:val="00C32FD0"/>
    <w:rsid w:val="00C33A99"/>
    <w:rsid w:val="00C357A9"/>
    <w:rsid w:val="00C35B19"/>
    <w:rsid w:val="00C362E7"/>
    <w:rsid w:val="00C36E31"/>
    <w:rsid w:val="00C37D97"/>
    <w:rsid w:val="00C37FF5"/>
    <w:rsid w:val="00C40186"/>
    <w:rsid w:val="00C41A83"/>
    <w:rsid w:val="00C430CF"/>
    <w:rsid w:val="00C43E03"/>
    <w:rsid w:val="00C441D8"/>
    <w:rsid w:val="00C442C4"/>
    <w:rsid w:val="00C44570"/>
    <w:rsid w:val="00C4612C"/>
    <w:rsid w:val="00C46200"/>
    <w:rsid w:val="00C465B5"/>
    <w:rsid w:val="00C46A42"/>
    <w:rsid w:val="00C46A6C"/>
    <w:rsid w:val="00C46AB6"/>
    <w:rsid w:val="00C470C4"/>
    <w:rsid w:val="00C5157B"/>
    <w:rsid w:val="00C5177A"/>
    <w:rsid w:val="00C51A10"/>
    <w:rsid w:val="00C51D0B"/>
    <w:rsid w:val="00C51DC2"/>
    <w:rsid w:val="00C523ED"/>
    <w:rsid w:val="00C52962"/>
    <w:rsid w:val="00C52CF3"/>
    <w:rsid w:val="00C54493"/>
    <w:rsid w:val="00C54B6A"/>
    <w:rsid w:val="00C54F95"/>
    <w:rsid w:val="00C55096"/>
    <w:rsid w:val="00C551B1"/>
    <w:rsid w:val="00C55B75"/>
    <w:rsid w:val="00C56B40"/>
    <w:rsid w:val="00C57667"/>
    <w:rsid w:val="00C57B09"/>
    <w:rsid w:val="00C57E02"/>
    <w:rsid w:val="00C57F96"/>
    <w:rsid w:val="00C60104"/>
    <w:rsid w:val="00C6015B"/>
    <w:rsid w:val="00C60863"/>
    <w:rsid w:val="00C61F87"/>
    <w:rsid w:val="00C62E10"/>
    <w:rsid w:val="00C63B1E"/>
    <w:rsid w:val="00C63B31"/>
    <w:rsid w:val="00C63E58"/>
    <w:rsid w:val="00C645BE"/>
    <w:rsid w:val="00C645D0"/>
    <w:rsid w:val="00C646D1"/>
    <w:rsid w:val="00C647D9"/>
    <w:rsid w:val="00C64A45"/>
    <w:rsid w:val="00C64FC7"/>
    <w:rsid w:val="00C65960"/>
    <w:rsid w:val="00C66985"/>
    <w:rsid w:val="00C66B97"/>
    <w:rsid w:val="00C66D53"/>
    <w:rsid w:val="00C6719E"/>
    <w:rsid w:val="00C67978"/>
    <w:rsid w:val="00C67C31"/>
    <w:rsid w:val="00C67DFA"/>
    <w:rsid w:val="00C67F21"/>
    <w:rsid w:val="00C71347"/>
    <w:rsid w:val="00C71C6C"/>
    <w:rsid w:val="00C72881"/>
    <w:rsid w:val="00C72DCC"/>
    <w:rsid w:val="00C72FF3"/>
    <w:rsid w:val="00C73086"/>
    <w:rsid w:val="00C730DE"/>
    <w:rsid w:val="00C735EC"/>
    <w:rsid w:val="00C738F8"/>
    <w:rsid w:val="00C73C3C"/>
    <w:rsid w:val="00C74A13"/>
    <w:rsid w:val="00C74D82"/>
    <w:rsid w:val="00C75695"/>
    <w:rsid w:val="00C7603A"/>
    <w:rsid w:val="00C763B3"/>
    <w:rsid w:val="00C76E86"/>
    <w:rsid w:val="00C76F71"/>
    <w:rsid w:val="00C776F3"/>
    <w:rsid w:val="00C77795"/>
    <w:rsid w:val="00C77C2E"/>
    <w:rsid w:val="00C77CDE"/>
    <w:rsid w:val="00C77F74"/>
    <w:rsid w:val="00C8049A"/>
    <w:rsid w:val="00C8136F"/>
    <w:rsid w:val="00C82200"/>
    <w:rsid w:val="00C8246D"/>
    <w:rsid w:val="00C82D28"/>
    <w:rsid w:val="00C847FC"/>
    <w:rsid w:val="00C84CC0"/>
    <w:rsid w:val="00C85B15"/>
    <w:rsid w:val="00C86A94"/>
    <w:rsid w:val="00C87201"/>
    <w:rsid w:val="00C87880"/>
    <w:rsid w:val="00C90F63"/>
    <w:rsid w:val="00C9117D"/>
    <w:rsid w:val="00C911AB"/>
    <w:rsid w:val="00C91F59"/>
    <w:rsid w:val="00C92CF8"/>
    <w:rsid w:val="00C933DD"/>
    <w:rsid w:val="00C93519"/>
    <w:rsid w:val="00C93933"/>
    <w:rsid w:val="00C941ED"/>
    <w:rsid w:val="00C94615"/>
    <w:rsid w:val="00C94757"/>
    <w:rsid w:val="00C95AD8"/>
    <w:rsid w:val="00C96A74"/>
    <w:rsid w:val="00C96BFA"/>
    <w:rsid w:val="00C975DE"/>
    <w:rsid w:val="00C979BC"/>
    <w:rsid w:val="00C97FA1"/>
    <w:rsid w:val="00CA0598"/>
    <w:rsid w:val="00CA102C"/>
    <w:rsid w:val="00CA18A8"/>
    <w:rsid w:val="00CA1C4F"/>
    <w:rsid w:val="00CA23C3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59ED"/>
    <w:rsid w:val="00CA6ACF"/>
    <w:rsid w:val="00CA7296"/>
    <w:rsid w:val="00CB0138"/>
    <w:rsid w:val="00CB029B"/>
    <w:rsid w:val="00CB222E"/>
    <w:rsid w:val="00CB24D2"/>
    <w:rsid w:val="00CB3790"/>
    <w:rsid w:val="00CB39F9"/>
    <w:rsid w:val="00CB3DC4"/>
    <w:rsid w:val="00CB4008"/>
    <w:rsid w:val="00CB55ED"/>
    <w:rsid w:val="00CB5E6D"/>
    <w:rsid w:val="00CB6100"/>
    <w:rsid w:val="00CB65E0"/>
    <w:rsid w:val="00CB6E1C"/>
    <w:rsid w:val="00CB77C6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AAB"/>
    <w:rsid w:val="00CC1FC3"/>
    <w:rsid w:val="00CC24DA"/>
    <w:rsid w:val="00CC2B24"/>
    <w:rsid w:val="00CC33E6"/>
    <w:rsid w:val="00CC3680"/>
    <w:rsid w:val="00CC4038"/>
    <w:rsid w:val="00CC4F67"/>
    <w:rsid w:val="00CC5797"/>
    <w:rsid w:val="00CC59F8"/>
    <w:rsid w:val="00CC5BF4"/>
    <w:rsid w:val="00CC5CE3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600"/>
    <w:rsid w:val="00CD1DAE"/>
    <w:rsid w:val="00CD2C50"/>
    <w:rsid w:val="00CD366C"/>
    <w:rsid w:val="00CD3B2E"/>
    <w:rsid w:val="00CD502E"/>
    <w:rsid w:val="00CD50D9"/>
    <w:rsid w:val="00CD5497"/>
    <w:rsid w:val="00CD6224"/>
    <w:rsid w:val="00CD6286"/>
    <w:rsid w:val="00CD67EC"/>
    <w:rsid w:val="00CD6CF4"/>
    <w:rsid w:val="00CD752B"/>
    <w:rsid w:val="00CE09FB"/>
    <w:rsid w:val="00CE102E"/>
    <w:rsid w:val="00CE17A3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BBB"/>
    <w:rsid w:val="00CE3CEC"/>
    <w:rsid w:val="00CE4428"/>
    <w:rsid w:val="00CE44BB"/>
    <w:rsid w:val="00CE4751"/>
    <w:rsid w:val="00CE48D3"/>
    <w:rsid w:val="00CE4A21"/>
    <w:rsid w:val="00CE4DEB"/>
    <w:rsid w:val="00CE4E11"/>
    <w:rsid w:val="00CE50CC"/>
    <w:rsid w:val="00CE52E2"/>
    <w:rsid w:val="00CE5E2A"/>
    <w:rsid w:val="00CE667D"/>
    <w:rsid w:val="00CE6961"/>
    <w:rsid w:val="00CE6C42"/>
    <w:rsid w:val="00CF0CFF"/>
    <w:rsid w:val="00CF101D"/>
    <w:rsid w:val="00CF18E1"/>
    <w:rsid w:val="00CF273C"/>
    <w:rsid w:val="00CF2E54"/>
    <w:rsid w:val="00CF2E94"/>
    <w:rsid w:val="00CF36C7"/>
    <w:rsid w:val="00CF3CC3"/>
    <w:rsid w:val="00CF40EC"/>
    <w:rsid w:val="00CF4164"/>
    <w:rsid w:val="00CF4228"/>
    <w:rsid w:val="00CF4256"/>
    <w:rsid w:val="00CF42FF"/>
    <w:rsid w:val="00CF43BB"/>
    <w:rsid w:val="00CF4504"/>
    <w:rsid w:val="00CF5164"/>
    <w:rsid w:val="00CF5BA9"/>
    <w:rsid w:val="00CF61DF"/>
    <w:rsid w:val="00CF73DD"/>
    <w:rsid w:val="00CF7616"/>
    <w:rsid w:val="00D003A1"/>
    <w:rsid w:val="00D0069C"/>
    <w:rsid w:val="00D00892"/>
    <w:rsid w:val="00D01927"/>
    <w:rsid w:val="00D01B08"/>
    <w:rsid w:val="00D01E81"/>
    <w:rsid w:val="00D0221B"/>
    <w:rsid w:val="00D026A0"/>
    <w:rsid w:val="00D02B7C"/>
    <w:rsid w:val="00D02D5A"/>
    <w:rsid w:val="00D02DC0"/>
    <w:rsid w:val="00D0309A"/>
    <w:rsid w:val="00D037E3"/>
    <w:rsid w:val="00D03CB4"/>
    <w:rsid w:val="00D03DEE"/>
    <w:rsid w:val="00D040BD"/>
    <w:rsid w:val="00D04651"/>
    <w:rsid w:val="00D048B6"/>
    <w:rsid w:val="00D0532F"/>
    <w:rsid w:val="00D0536F"/>
    <w:rsid w:val="00D05EC3"/>
    <w:rsid w:val="00D06264"/>
    <w:rsid w:val="00D0680E"/>
    <w:rsid w:val="00D06D75"/>
    <w:rsid w:val="00D07BC6"/>
    <w:rsid w:val="00D10F73"/>
    <w:rsid w:val="00D11A86"/>
    <w:rsid w:val="00D129AC"/>
    <w:rsid w:val="00D13E63"/>
    <w:rsid w:val="00D14CA9"/>
    <w:rsid w:val="00D15269"/>
    <w:rsid w:val="00D153DC"/>
    <w:rsid w:val="00D157FB"/>
    <w:rsid w:val="00D15BD4"/>
    <w:rsid w:val="00D16575"/>
    <w:rsid w:val="00D16DC9"/>
    <w:rsid w:val="00D1761D"/>
    <w:rsid w:val="00D17E97"/>
    <w:rsid w:val="00D20CC2"/>
    <w:rsid w:val="00D22153"/>
    <w:rsid w:val="00D224E6"/>
    <w:rsid w:val="00D22AC4"/>
    <w:rsid w:val="00D22E18"/>
    <w:rsid w:val="00D22F80"/>
    <w:rsid w:val="00D236E4"/>
    <w:rsid w:val="00D2375C"/>
    <w:rsid w:val="00D246A5"/>
    <w:rsid w:val="00D26131"/>
    <w:rsid w:val="00D26261"/>
    <w:rsid w:val="00D266CE"/>
    <w:rsid w:val="00D2674E"/>
    <w:rsid w:val="00D27262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2B56"/>
    <w:rsid w:val="00D3325C"/>
    <w:rsid w:val="00D3385D"/>
    <w:rsid w:val="00D338E5"/>
    <w:rsid w:val="00D33D3B"/>
    <w:rsid w:val="00D347D2"/>
    <w:rsid w:val="00D34B01"/>
    <w:rsid w:val="00D35C26"/>
    <w:rsid w:val="00D35FB3"/>
    <w:rsid w:val="00D3608C"/>
    <w:rsid w:val="00D37581"/>
    <w:rsid w:val="00D413FC"/>
    <w:rsid w:val="00D41B68"/>
    <w:rsid w:val="00D425B2"/>
    <w:rsid w:val="00D436FE"/>
    <w:rsid w:val="00D4374C"/>
    <w:rsid w:val="00D43BD4"/>
    <w:rsid w:val="00D44447"/>
    <w:rsid w:val="00D44D87"/>
    <w:rsid w:val="00D45214"/>
    <w:rsid w:val="00D453AA"/>
    <w:rsid w:val="00D454F0"/>
    <w:rsid w:val="00D45AA0"/>
    <w:rsid w:val="00D45CBD"/>
    <w:rsid w:val="00D45FFD"/>
    <w:rsid w:val="00D46AE8"/>
    <w:rsid w:val="00D46D7C"/>
    <w:rsid w:val="00D47512"/>
    <w:rsid w:val="00D47549"/>
    <w:rsid w:val="00D47B46"/>
    <w:rsid w:val="00D50912"/>
    <w:rsid w:val="00D50D45"/>
    <w:rsid w:val="00D50E98"/>
    <w:rsid w:val="00D51516"/>
    <w:rsid w:val="00D518BC"/>
    <w:rsid w:val="00D51B16"/>
    <w:rsid w:val="00D51D84"/>
    <w:rsid w:val="00D528EF"/>
    <w:rsid w:val="00D536E8"/>
    <w:rsid w:val="00D54240"/>
    <w:rsid w:val="00D5493F"/>
    <w:rsid w:val="00D54ABF"/>
    <w:rsid w:val="00D54D29"/>
    <w:rsid w:val="00D5563C"/>
    <w:rsid w:val="00D56B20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18"/>
    <w:rsid w:val="00D67151"/>
    <w:rsid w:val="00D673C1"/>
    <w:rsid w:val="00D701D1"/>
    <w:rsid w:val="00D70773"/>
    <w:rsid w:val="00D7114A"/>
    <w:rsid w:val="00D71B81"/>
    <w:rsid w:val="00D72C54"/>
    <w:rsid w:val="00D74104"/>
    <w:rsid w:val="00D74DA5"/>
    <w:rsid w:val="00D75B0F"/>
    <w:rsid w:val="00D765FC"/>
    <w:rsid w:val="00D779F1"/>
    <w:rsid w:val="00D77A82"/>
    <w:rsid w:val="00D80674"/>
    <w:rsid w:val="00D819F3"/>
    <w:rsid w:val="00D81C4D"/>
    <w:rsid w:val="00D81E0F"/>
    <w:rsid w:val="00D82534"/>
    <w:rsid w:val="00D826F6"/>
    <w:rsid w:val="00D8282A"/>
    <w:rsid w:val="00D83C1F"/>
    <w:rsid w:val="00D83DD8"/>
    <w:rsid w:val="00D843B3"/>
    <w:rsid w:val="00D84F67"/>
    <w:rsid w:val="00D853C5"/>
    <w:rsid w:val="00D85624"/>
    <w:rsid w:val="00D85F59"/>
    <w:rsid w:val="00D862AC"/>
    <w:rsid w:val="00D86469"/>
    <w:rsid w:val="00D867F0"/>
    <w:rsid w:val="00D87037"/>
    <w:rsid w:val="00D87AC1"/>
    <w:rsid w:val="00D87BF1"/>
    <w:rsid w:val="00D87EFF"/>
    <w:rsid w:val="00D92CB8"/>
    <w:rsid w:val="00D92D99"/>
    <w:rsid w:val="00D93CD6"/>
    <w:rsid w:val="00D93ECB"/>
    <w:rsid w:val="00D94818"/>
    <w:rsid w:val="00D952EA"/>
    <w:rsid w:val="00D95A96"/>
    <w:rsid w:val="00D95B24"/>
    <w:rsid w:val="00D95FA8"/>
    <w:rsid w:val="00D975F3"/>
    <w:rsid w:val="00D9790A"/>
    <w:rsid w:val="00D97DA9"/>
    <w:rsid w:val="00DA02F3"/>
    <w:rsid w:val="00DA0F19"/>
    <w:rsid w:val="00DA1046"/>
    <w:rsid w:val="00DA1952"/>
    <w:rsid w:val="00DA1D68"/>
    <w:rsid w:val="00DA2E6C"/>
    <w:rsid w:val="00DA58EA"/>
    <w:rsid w:val="00DA5C56"/>
    <w:rsid w:val="00DA69CE"/>
    <w:rsid w:val="00DA7153"/>
    <w:rsid w:val="00DB0229"/>
    <w:rsid w:val="00DB0D1D"/>
    <w:rsid w:val="00DB0DFC"/>
    <w:rsid w:val="00DB136D"/>
    <w:rsid w:val="00DB1A7D"/>
    <w:rsid w:val="00DB26B3"/>
    <w:rsid w:val="00DB274F"/>
    <w:rsid w:val="00DB31E1"/>
    <w:rsid w:val="00DB33AF"/>
    <w:rsid w:val="00DB3C66"/>
    <w:rsid w:val="00DB3D00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ED"/>
    <w:rsid w:val="00DC10EB"/>
    <w:rsid w:val="00DC179A"/>
    <w:rsid w:val="00DC1833"/>
    <w:rsid w:val="00DC1B36"/>
    <w:rsid w:val="00DC2136"/>
    <w:rsid w:val="00DC3C2B"/>
    <w:rsid w:val="00DC4461"/>
    <w:rsid w:val="00DC4FA8"/>
    <w:rsid w:val="00DC62D9"/>
    <w:rsid w:val="00DC6D14"/>
    <w:rsid w:val="00DC6E38"/>
    <w:rsid w:val="00DC70BA"/>
    <w:rsid w:val="00DC77EE"/>
    <w:rsid w:val="00DC7D52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711"/>
    <w:rsid w:val="00DD29AB"/>
    <w:rsid w:val="00DD2CEB"/>
    <w:rsid w:val="00DD3286"/>
    <w:rsid w:val="00DD39AE"/>
    <w:rsid w:val="00DD39C4"/>
    <w:rsid w:val="00DD3AFD"/>
    <w:rsid w:val="00DD49FE"/>
    <w:rsid w:val="00DD6BD2"/>
    <w:rsid w:val="00DD7097"/>
    <w:rsid w:val="00DD789D"/>
    <w:rsid w:val="00DD7BEA"/>
    <w:rsid w:val="00DE08F4"/>
    <w:rsid w:val="00DE09E8"/>
    <w:rsid w:val="00DE0DA6"/>
    <w:rsid w:val="00DE179E"/>
    <w:rsid w:val="00DE2F11"/>
    <w:rsid w:val="00DE3147"/>
    <w:rsid w:val="00DE33A3"/>
    <w:rsid w:val="00DE4405"/>
    <w:rsid w:val="00DE48BB"/>
    <w:rsid w:val="00DE4BBB"/>
    <w:rsid w:val="00DE5043"/>
    <w:rsid w:val="00DE5A18"/>
    <w:rsid w:val="00DE5DC9"/>
    <w:rsid w:val="00DE64DC"/>
    <w:rsid w:val="00DE6F8B"/>
    <w:rsid w:val="00DE7425"/>
    <w:rsid w:val="00DE78AD"/>
    <w:rsid w:val="00DE79AB"/>
    <w:rsid w:val="00DE7C99"/>
    <w:rsid w:val="00DE7D79"/>
    <w:rsid w:val="00DE7EBC"/>
    <w:rsid w:val="00DE7FE2"/>
    <w:rsid w:val="00DF0537"/>
    <w:rsid w:val="00DF0D27"/>
    <w:rsid w:val="00DF1B8A"/>
    <w:rsid w:val="00DF1BE3"/>
    <w:rsid w:val="00DF31DB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D87"/>
    <w:rsid w:val="00DF5D8B"/>
    <w:rsid w:val="00DF5F52"/>
    <w:rsid w:val="00DF6C9B"/>
    <w:rsid w:val="00DF6CC8"/>
    <w:rsid w:val="00E007D2"/>
    <w:rsid w:val="00E008DC"/>
    <w:rsid w:val="00E00E20"/>
    <w:rsid w:val="00E00F4A"/>
    <w:rsid w:val="00E02DE6"/>
    <w:rsid w:val="00E04606"/>
    <w:rsid w:val="00E0463F"/>
    <w:rsid w:val="00E04A98"/>
    <w:rsid w:val="00E04FCB"/>
    <w:rsid w:val="00E05977"/>
    <w:rsid w:val="00E05D6D"/>
    <w:rsid w:val="00E06A3F"/>
    <w:rsid w:val="00E06F91"/>
    <w:rsid w:val="00E07392"/>
    <w:rsid w:val="00E11564"/>
    <w:rsid w:val="00E11772"/>
    <w:rsid w:val="00E11816"/>
    <w:rsid w:val="00E120AF"/>
    <w:rsid w:val="00E12905"/>
    <w:rsid w:val="00E12DD5"/>
    <w:rsid w:val="00E134E3"/>
    <w:rsid w:val="00E1370C"/>
    <w:rsid w:val="00E13FFF"/>
    <w:rsid w:val="00E146D9"/>
    <w:rsid w:val="00E14818"/>
    <w:rsid w:val="00E149E8"/>
    <w:rsid w:val="00E157A5"/>
    <w:rsid w:val="00E15BF5"/>
    <w:rsid w:val="00E16071"/>
    <w:rsid w:val="00E164E0"/>
    <w:rsid w:val="00E164FE"/>
    <w:rsid w:val="00E169CD"/>
    <w:rsid w:val="00E17141"/>
    <w:rsid w:val="00E17A36"/>
    <w:rsid w:val="00E20655"/>
    <w:rsid w:val="00E21287"/>
    <w:rsid w:val="00E22687"/>
    <w:rsid w:val="00E22CB5"/>
    <w:rsid w:val="00E24457"/>
    <w:rsid w:val="00E24FEA"/>
    <w:rsid w:val="00E25028"/>
    <w:rsid w:val="00E25646"/>
    <w:rsid w:val="00E25F29"/>
    <w:rsid w:val="00E26770"/>
    <w:rsid w:val="00E26D38"/>
    <w:rsid w:val="00E26F67"/>
    <w:rsid w:val="00E27138"/>
    <w:rsid w:val="00E277DC"/>
    <w:rsid w:val="00E27942"/>
    <w:rsid w:val="00E30024"/>
    <w:rsid w:val="00E30389"/>
    <w:rsid w:val="00E30443"/>
    <w:rsid w:val="00E30458"/>
    <w:rsid w:val="00E30CC1"/>
    <w:rsid w:val="00E30D8B"/>
    <w:rsid w:val="00E31AB5"/>
    <w:rsid w:val="00E321C4"/>
    <w:rsid w:val="00E3280E"/>
    <w:rsid w:val="00E33914"/>
    <w:rsid w:val="00E33B8E"/>
    <w:rsid w:val="00E34176"/>
    <w:rsid w:val="00E349EB"/>
    <w:rsid w:val="00E35619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444"/>
    <w:rsid w:val="00E426DA"/>
    <w:rsid w:val="00E42A61"/>
    <w:rsid w:val="00E42E71"/>
    <w:rsid w:val="00E43327"/>
    <w:rsid w:val="00E43FC5"/>
    <w:rsid w:val="00E45371"/>
    <w:rsid w:val="00E4549C"/>
    <w:rsid w:val="00E454D8"/>
    <w:rsid w:val="00E45BD6"/>
    <w:rsid w:val="00E4694A"/>
    <w:rsid w:val="00E46CF3"/>
    <w:rsid w:val="00E46F89"/>
    <w:rsid w:val="00E47CEE"/>
    <w:rsid w:val="00E50C0B"/>
    <w:rsid w:val="00E50C44"/>
    <w:rsid w:val="00E50ED1"/>
    <w:rsid w:val="00E51A3A"/>
    <w:rsid w:val="00E521C1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22C2"/>
    <w:rsid w:val="00E6302E"/>
    <w:rsid w:val="00E634F7"/>
    <w:rsid w:val="00E63B7A"/>
    <w:rsid w:val="00E64239"/>
    <w:rsid w:val="00E6478D"/>
    <w:rsid w:val="00E647A1"/>
    <w:rsid w:val="00E64F57"/>
    <w:rsid w:val="00E65B76"/>
    <w:rsid w:val="00E66388"/>
    <w:rsid w:val="00E66DA2"/>
    <w:rsid w:val="00E674C9"/>
    <w:rsid w:val="00E67819"/>
    <w:rsid w:val="00E678A6"/>
    <w:rsid w:val="00E678F4"/>
    <w:rsid w:val="00E70359"/>
    <w:rsid w:val="00E7122E"/>
    <w:rsid w:val="00E7160B"/>
    <w:rsid w:val="00E71D11"/>
    <w:rsid w:val="00E737FF"/>
    <w:rsid w:val="00E739D3"/>
    <w:rsid w:val="00E7415C"/>
    <w:rsid w:val="00E74A29"/>
    <w:rsid w:val="00E74E84"/>
    <w:rsid w:val="00E75DD3"/>
    <w:rsid w:val="00E75EF3"/>
    <w:rsid w:val="00E7631C"/>
    <w:rsid w:val="00E77971"/>
    <w:rsid w:val="00E8005E"/>
    <w:rsid w:val="00E804B4"/>
    <w:rsid w:val="00E80601"/>
    <w:rsid w:val="00E80ABD"/>
    <w:rsid w:val="00E80D18"/>
    <w:rsid w:val="00E80F64"/>
    <w:rsid w:val="00E810A8"/>
    <w:rsid w:val="00E81586"/>
    <w:rsid w:val="00E81F00"/>
    <w:rsid w:val="00E824C2"/>
    <w:rsid w:val="00E8252D"/>
    <w:rsid w:val="00E835A5"/>
    <w:rsid w:val="00E841C1"/>
    <w:rsid w:val="00E85097"/>
    <w:rsid w:val="00E850E1"/>
    <w:rsid w:val="00E85B39"/>
    <w:rsid w:val="00E85B98"/>
    <w:rsid w:val="00E8638C"/>
    <w:rsid w:val="00E867D6"/>
    <w:rsid w:val="00E86B79"/>
    <w:rsid w:val="00E86C08"/>
    <w:rsid w:val="00E871BD"/>
    <w:rsid w:val="00E8770E"/>
    <w:rsid w:val="00E901AD"/>
    <w:rsid w:val="00E90CCD"/>
    <w:rsid w:val="00E90EEB"/>
    <w:rsid w:val="00E91FE3"/>
    <w:rsid w:val="00E924CF"/>
    <w:rsid w:val="00E925E3"/>
    <w:rsid w:val="00E93C41"/>
    <w:rsid w:val="00E93E16"/>
    <w:rsid w:val="00E94443"/>
    <w:rsid w:val="00E94D00"/>
    <w:rsid w:val="00E94F19"/>
    <w:rsid w:val="00E94FAE"/>
    <w:rsid w:val="00E9577E"/>
    <w:rsid w:val="00E95B83"/>
    <w:rsid w:val="00E9602C"/>
    <w:rsid w:val="00E96068"/>
    <w:rsid w:val="00E961D9"/>
    <w:rsid w:val="00E96300"/>
    <w:rsid w:val="00E96F70"/>
    <w:rsid w:val="00E96F94"/>
    <w:rsid w:val="00E97AB6"/>
    <w:rsid w:val="00EA0527"/>
    <w:rsid w:val="00EA0A3F"/>
    <w:rsid w:val="00EA0BE1"/>
    <w:rsid w:val="00EA22A1"/>
    <w:rsid w:val="00EA2C76"/>
    <w:rsid w:val="00EA3513"/>
    <w:rsid w:val="00EA35CA"/>
    <w:rsid w:val="00EA36B3"/>
    <w:rsid w:val="00EA3C5A"/>
    <w:rsid w:val="00EA3EFF"/>
    <w:rsid w:val="00EA4769"/>
    <w:rsid w:val="00EA4794"/>
    <w:rsid w:val="00EA4B8D"/>
    <w:rsid w:val="00EA5969"/>
    <w:rsid w:val="00EA5C4A"/>
    <w:rsid w:val="00EA5CA4"/>
    <w:rsid w:val="00EA6646"/>
    <w:rsid w:val="00EA711D"/>
    <w:rsid w:val="00EA7FCD"/>
    <w:rsid w:val="00EB0170"/>
    <w:rsid w:val="00EB02A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25C"/>
    <w:rsid w:val="00EB389C"/>
    <w:rsid w:val="00EB3FA1"/>
    <w:rsid w:val="00EB49D9"/>
    <w:rsid w:val="00EB582C"/>
    <w:rsid w:val="00EB5E33"/>
    <w:rsid w:val="00EB6FF1"/>
    <w:rsid w:val="00EB7132"/>
    <w:rsid w:val="00EB761D"/>
    <w:rsid w:val="00EB7EF1"/>
    <w:rsid w:val="00EC00A2"/>
    <w:rsid w:val="00EC18B0"/>
    <w:rsid w:val="00EC202B"/>
    <w:rsid w:val="00EC341A"/>
    <w:rsid w:val="00EC482C"/>
    <w:rsid w:val="00EC59CA"/>
    <w:rsid w:val="00EC5BD8"/>
    <w:rsid w:val="00EC5D26"/>
    <w:rsid w:val="00EC6D87"/>
    <w:rsid w:val="00EC713B"/>
    <w:rsid w:val="00EC745E"/>
    <w:rsid w:val="00EC7BEE"/>
    <w:rsid w:val="00ED0241"/>
    <w:rsid w:val="00ED0B29"/>
    <w:rsid w:val="00ED0EA9"/>
    <w:rsid w:val="00ED10A1"/>
    <w:rsid w:val="00ED131C"/>
    <w:rsid w:val="00ED1B25"/>
    <w:rsid w:val="00ED1B28"/>
    <w:rsid w:val="00ED29BF"/>
    <w:rsid w:val="00ED329C"/>
    <w:rsid w:val="00ED39A2"/>
    <w:rsid w:val="00ED40DD"/>
    <w:rsid w:val="00ED4185"/>
    <w:rsid w:val="00ED4432"/>
    <w:rsid w:val="00ED4FE9"/>
    <w:rsid w:val="00ED50B8"/>
    <w:rsid w:val="00ED5366"/>
    <w:rsid w:val="00ED5B93"/>
    <w:rsid w:val="00ED5ED8"/>
    <w:rsid w:val="00ED60C2"/>
    <w:rsid w:val="00ED6C90"/>
    <w:rsid w:val="00ED6C97"/>
    <w:rsid w:val="00EE0173"/>
    <w:rsid w:val="00EE18F0"/>
    <w:rsid w:val="00EE1914"/>
    <w:rsid w:val="00EE1E08"/>
    <w:rsid w:val="00EE1E5B"/>
    <w:rsid w:val="00EE2038"/>
    <w:rsid w:val="00EE2B21"/>
    <w:rsid w:val="00EE2DB6"/>
    <w:rsid w:val="00EE30BA"/>
    <w:rsid w:val="00EE3534"/>
    <w:rsid w:val="00EE382C"/>
    <w:rsid w:val="00EE56DF"/>
    <w:rsid w:val="00EE6CC9"/>
    <w:rsid w:val="00EE6FAE"/>
    <w:rsid w:val="00EE74A9"/>
    <w:rsid w:val="00EE7A72"/>
    <w:rsid w:val="00EF1703"/>
    <w:rsid w:val="00EF2E74"/>
    <w:rsid w:val="00EF39A0"/>
    <w:rsid w:val="00EF3F11"/>
    <w:rsid w:val="00EF4D69"/>
    <w:rsid w:val="00EF563E"/>
    <w:rsid w:val="00EF5B09"/>
    <w:rsid w:val="00EF7EA3"/>
    <w:rsid w:val="00F00F5A"/>
    <w:rsid w:val="00F00FAF"/>
    <w:rsid w:val="00F01013"/>
    <w:rsid w:val="00F02850"/>
    <w:rsid w:val="00F03DF9"/>
    <w:rsid w:val="00F04096"/>
    <w:rsid w:val="00F0464D"/>
    <w:rsid w:val="00F04FB7"/>
    <w:rsid w:val="00F06DC2"/>
    <w:rsid w:val="00F0777E"/>
    <w:rsid w:val="00F07FF9"/>
    <w:rsid w:val="00F10119"/>
    <w:rsid w:val="00F10141"/>
    <w:rsid w:val="00F10D93"/>
    <w:rsid w:val="00F11A9D"/>
    <w:rsid w:val="00F11DDD"/>
    <w:rsid w:val="00F126D7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0D74"/>
    <w:rsid w:val="00F2123E"/>
    <w:rsid w:val="00F21404"/>
    <w:rsid w:val="00F228C2"/>
    <w:rsid w:val="00F22BEF"/>
    <w:rsid w:val="00F24763"/>
    <w:rsid w:val="00F24E59"/>
    <w:rsid w:val="00F2524C"/>
    <w:rsid w:val="00F25B9F"/>
    <w:rsid w:val="00F260A9"/>
    <w:rsid w:val="00F2622C"/>
    <w:rsid w:val="00F26ADE"/>
    <w:rsid w:val="00F270B4"/>
    <w:rsid w:val="00F27389"/>
    <w:rsid w:val="00F27614"/>
    <w:rsid w:val="00F301B0"/>
    <w:rsid w:val="00F30656"/>
    <w:rsid w:val="00F312F2"/>
    <w:rsid w:val="00F31B08"/>
    <w:rsid w:val="00F32718"/>
    <w:rsid w:val="00F32BD2"/>
    <w:rsid w:val="00F32C1D"/>
    <w:rsid w:val="00F32C60"/>
    <w:rsid w:val="00F32F6E"/>
    <w:rsid w:val="00F337EB"/>
    <w:rsid w:val="00F34D5A"/>
    <w:rsid w:val="00F34E2A"/>
    <w:rsid w:val="00F364C5"/>
    <w:rsid w:val="00F36895"/>
    <w:rsid w:val="00F369D2"/>
    <w:rsid w:val="00F36C88"/>
    <w:rsid w:val="00F37445"/>
    <w:rsid w:val="00F37FC0"/>
    <w:rsid w:val="00F40051"/>
    <w:rsid w:val="00F418F5"/>
    <w:rsid w:val="00F41B9E"/>
    <w:rsid w:val="00F4248E"/>
    <w:rsid w:val="00F424D4"/>
    <w:rsid w:val="00F439A4"/>
    <w:rsid w:val="00F44E52"/>
    <w:rsid w:val="00F46AB9"/>
    <w:rsid w:val="00F470D8"/>
    <w:rsid w:val="00F474A9"/>
    <w:rsid w:val="00F47A15"/>
    <w:rsid w:val="00F47B45"/>
    <w:rsid w:val="00F47F97"/>
    <w:rsid w:val="00F50232"/>
    <w:rsid w:val="00F50F20"/>
    <w:rsid w:val="00F51130"/>
    <w:rsid w:val="00F512BE"/>
    <w:rsid w:val="00F51350"/>
    <w:rsid w:val="00F51842"/>
    <w:rsid w:val="00F52A63"/>
    <w:rsid w:val="00F53092"/>
    <w:rsid w:val="00F5309B"/>
    <w:rsid w:val="00F5353B"/>
    <w:rsid w:val="00F535CB"/>
    <w:rsid w:val="00F53C4B"/>
    <w:rsid w:val="00F54276"/>
    <w:rsid w:val="00F54278"/>
    <w:rsid w:val="00F54703"/>
    <w:rsid w:val="00F54A3C"/>
    <w:rsid w:val="00F55027"/>
    <w:rsid w:val="00F55139"/>
    <w:rsid w:val="00F552C5"/>
    <w:rsid w:val="00F55E3E"/>
    <w:rsid w:val="00F560AE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54C2"/>
    <w:rsid w:val="00F65836"/>
    <w:rsid w:val="00F65A2B"/>
    <w:rsid w:val="00F66003"/>
    <w:rsid w:val="00F663C0"/>
    <w:rsid w:val="00F66947"/>
    <w:rsid w:val="00F67186"/>
    <w:rsid w:val="00F6790F"/>
    <w:rsid w:val="00F67DF1"/>
    <w:rsid w:val="00F67E1B"/>
    <w:rsid w:val="00F700B8"/>
    <w:rsid w:val="00F701A3"/>
    <w:rsid w:val="00F70299"/>
    <w:rsid w:val="00F704DE"/>
    <w:rsid w:val="00F70ACB"/>
    <w:rsid w:val="00F717D1"/>
    <w:rsid w:val="00F71CE2"/>
    <w:rsid w:val="00F7203F"/>
    <w:rsid w:val="00F7259E"/>
    <w:rsid w:val="00F749D9"/>
    <w:rsid w:val="00F7583D"/>
    <w:rsid w:val="00F75C8B"/>
    <w:rsid w:val="00F75F9A"/>
    <w:rsid w:val="00F7605E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42E"/>
    <w:rsid w:val="00F818B0"/>
    <w:rsid w:val="00F81D70"/>
    <w:rsid w:val="00F8206C"/>
    <w:rsid w:val="00F825E6"/>
    <w:rsid w:val="00F82C6B"/>
    <w:rsid w:val="00F83038"/>
    <w:rsid w:val="00F83406"/>
    <w:rsid w:val="00F83F3E"/>
    <w:rsid w:val="00F84302"/>
    <w:rsid w:val="00F848A6"/>
    <w:rsid w:val="00F84CB3"/>
    <w:rsid w:val="00F84EF3"/>
    <w:rsid w:val="00F85D32"/>
    <w:rsid w:val="00F85F50"/>
    <w:rsid w:val="00F8668C"/>
    <w:rsid w:val="00F86E23"/>
    <w:rsid w:val="00F874DA"/>
    <w:rsid w:val="00F90006"/>
    <w:rsid w:val="00F9014D"/>
    <w:rsid w:val="00F90A16"/>
    <w:rsid w:val="00F911D5"/>
    <w:rsid w:val="00F922E2"/>
    <w:rsid w:val="00F9278C"/>
    <w:rsid w:val="00F928B9"/>
    <w:rsid w:val="00F92EC8"/>
    <w:rsid w:val="00F93902"/>
    <w:rsid w:val="00F94AFB"/>
    <w:rsid w:val="00F94B9C"/>
    <w:rsid w:val="00F95723"/>
    <w:rsid w:val="00F959CB"/>
    <w:rsid w:val="00F95A40"/>
    <w:rsid w:val="00F96565"/>
    <w:rsid w:val="00F97DAD"/>
    <w:rsid w:val="00FA1071"/>
    <w:rsid w:val="00FA13DE"/>
    <w:rsid w:val="00FA1F03"/>
    <w:rsid w:val="00FA2747"/>
    <w:rsid w:val="00FA2D4D"/>
    <w:rsid w:val="00FA2EDB"/>
    <w:rsid w:val="00FA30CC"/>
    <w:rsid w:val="00FA37C6"/>
    <w:rsid w:val="00FA3C25"/>
    <w:rsid w:val="00FA3FC4"/>
    <w:rsid w:val="00FA42BF"/>
    <w:rsid w:val="00FA47E9"/>
    <w:rsid w:val="00FA513D"/>
    <w:rsid w:val="00FA51D8"/>
    <w:rsid w:val="00FA5422"/>
    <w:rsid w:val="00FA569B"/>
    <w:rsid w:val="00FA56B7"/>
    <w:rsid w:val="00FA6FF5"/>
    <w:rsid w:val="00FA7822"/>
    <w:rsid w:val="00FA7BD3"/>
    <w:rsid w:val="00FB002A"/>
    <w:rsid w:val="00FB0AE1"/>
    <w:rsid w:val="00FB0BDC"/>
    <w:rsid w:val="00FB28F1"/>
    <w:rsid w:val="00FB29E5"/>
    <w:rsid w:val="00FB2C0D"/>
    <w:rsid w:val="00FB30AF"/>
    <w:rsid w:val="00FB31E9"/>
    <w:rsid w:val="00FB36EB"/>
    <w:rsid w:val="00FB4546"/>
    <w:rsid w:val="00FB4C48"/>
    <w:rsid w:val="00FB545A"/>
    <w:rsid w:val="00FB65CE"/>
    <w:rsid w:val="00FB679F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484"/>
    <w:rsid w:val="00FC2B45"/>
    <w:rsid w:val="00FC2D6B"/>
    <w:rsid w:val="00FC2FBA"/>
    <w:rsid w:val="00FC3172"/>
    <w:rsid w:val="00FC31C3"/>
    <w:rsid w:val="00FC33EE"/>
    <w:rsid w:val="00FC3411"/>
    <w:rsid w:val="00FC3CEC"/>
    <w:rsid w:val="00FC47E4"/>
    <w:rsid w:val="00FC5ABB"/>
    <w:rsid w:val="00FC6BA0"/>
    <w:rsid w:val="00FC7131"/>
    <w:rsid w:val="00FC748B"/>
    <w:rsid w:val="00FC7CFE"/>
    <w:rsid w:val="00FC7EAC"/>
    <w:rsid w:val="00FD07A7"/>
    <w:rsid w:val="00FD081D"/>
    <w:rsid w:val="00FD137B"/>
    <w:rsid w:val="00FD1639"/>
    <w:rsid w:val="00FD1688"/>
    <w:rsid w:val="00FD19CA"/>
    <w:rsid w:val="00FD364B"/>
    <w:rsid w:val="00FD36E0"/>
    <w:rsid w:val="00FD3ADD"/>
    <w:rsid w:val="00FD42C6"/>
    <w:rsid w:val="00FD42E9"/>
    <w:rsid w:val="00FD44DA"/>
    <w:rsid w:val="00FD4A77"/>
    <w:rsid w:val="00FD5E33"/>
    <w:rsid w:val="00FD641F"/>
    <w:rsid w:val="00FD6CE7"/>
    <w:rsid w:val="00FD747A"/>
    <w:rsid w:val="00FD780D"/>
    <w:rsid w:val="00FD7B1E"/>
    <w:rsid w:val="00FE0327"/>
    <w:rsid w:val="00FE06F5"/>
    <w:rsid w:val="00FE079D"/>
    <w:rsid w:val="00FE0EAE"/>
    <w:rsid w:val="00FE12D5"/>
    <w:rsid w:val="00FE1CF3"/>
    <w:rsid w:val="00FE2493"/>
    <w:rsid w:val="00FE2D2F"/>
    <w:rsid w:val="00FE30C4"/>
    <w:rsid w:val="00FE3C00"/>
    <w:rsid w:val="00FE3EC1"/>
    <w:rsid w:val="00FE4055"/>
    <w:rsid w:val="00FE41BB"/>
    <w:rsid w:val="00FE45BC"/>
    <w:rsid w:val="00FE4930"/>
    <w:rsid w:val="00FE53E1"/>
    <w:rsid w:val="00FE5EB1"/>
    <w:rsid w:val="00FE659C"/>
    <w:rsid w:val="00FE702A"/>
    <w:rsid w:val="00FE7816"/>
    <w:rsid w:val="00FE7CA3"/>
    <w:rsid w:val="00FF01C9"/>
    <w:rsid w:val="00FF0427"/>
    <w:rsid w:val="00FF08A8"/>
    <w:rsid w:val="00FF0DF9"/>
    <w:rsid w:val="00FF14B3"/>
    <w:rsid w:val="00FF14B9"/>
    <w:rsid w:val="00FF1BC5"/>
    <w:rsid w:val="00FF1C45"/>
    <w:rsid w:val="00FF23BE"/>
    <w:rsid w:val="00FF27B3"/>
    <w:rsid w:val="00FF2A42"/>
    <w:rsid w:val="00FF3AA5"/>
    <w:rsid w:val="00FF4CD7"/>
    <w:rsid w:val="00FF6AD4"/>
    <w:rsid w:val="00FF6FF0"/>
    <w:rsid w:val="00FF759C"/>
    <w:rsid w:val="00FF7B87"/>
    <w:rsid w:val="00FF7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0049"/>
    <o:shapelayout v:ext="edit">
      <o:idmap v:ext="edit" data="1"/>
    </o:shapelayout>
  </w:shapeDefaults>
  <w:decimalSymbol w:val=","/>
  <w:listSeparator w:val=";"/>
  <w14:docId w14:val="53758C47"/>
  <w15:docId w15:val="{603844FE-E01B-4FB9-9ED3-CF9A9BF2E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07E7F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basedOn w:val="Normalny"/>
    <w:link w:val="TekstprzypisudolnegoZnak"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3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3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3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3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39"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semiHidden/>
    <w:rsid w:val="00AD3AC0"/>
    <w:rPr>
      <w:sz w:val="20"/>
      <w:szCs w:val="20"/>
    </w:rPr>
  </w:style>
  <w:style w:type="character" w:styleId="Odwoanieprzypisukocowego">
    <w:name w:val="endnote reference"/>
    <w:semiHidden/>
    <w:rsid w:val="00AD3AC0"/>
    <w:rPr>
      <w:vertAlign w:val="superscript"/>
    </w:rPr>
  </w:style>
  <w:style w:type="paragraph" w:styleId="Akapitzlist">
    <w:name w:val="List Paragraph"/>
    <w:aliases w:val="lp1,List Paragraph2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uiPriority w:val="99"/>
    <w:rsid w:val="001D2E9E"/>
    <w:pPr>
      <w:numPr>
        <w:numId w:val="14"/>
      </w:numPr>
    </w:pPr>
  </w:style>
  <w:style w:type="numbering" w:customStyle="1" w:styleId="Styl3">
    <w:name w:val="Styl3"/>
    <w:rsid w:val="00F71CE2"/>
    <w:pPr>
      <w:numPr>
        <w:numId w:val="18"/>
      </w:numPr>
    </w:pPr>
  </w:style>
  <w:style w:type="character" w:customStyle="1" w:styleId="TekstprzypisukocowegoZnak">
    <w:name w:val="Tekst przypisu końcowego Znak"/>
    <w:link w:val="Tekstprzypisukocowego"/>
    <w:uiPriority w:val="99"/>
    <w:semiHidden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2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"/>
    <w:link w:val="Akapitzlist"/>
    <w:uiPriority w:val="34"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paragraph" w:customStyle="1" w:styleId="Tekstpodstawowy32">
    <w:name w:val="Tekst podstawowy 32"/>
    <w:basedOn w:val="Normalny"/>
    <w:rsid w:val="000E5AB9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rsid w:val="000E5AB9"/>
    <w:pPr>
      <w:ind w:left="708"/>
    </w:pPr>
  </w:style>
  <w:style w:type="paragraph" w:customStyle="1" w:styleId="Tekstpodstawowy22">
    <w:name w:val="Tekst podstawowy 22"/>
    <w:basedOn w:val="Normalny"/>
    <w:rsid w:val="000E5AB9"/>
    <w:pPr>
      <w:keepLines/>
      <w:suppressAutoHyphens w:val="0"/>
      <w:spacing w:before="120"/>
    </w:pPr>
    <w:rPr>
      <w:sz w:val="28"/>
      <w:szCs w:val="20"/>
      <w:lang w:eastAsia="pl-PL"/>
    </w:rPr>
  </w:style>
  <w:style w:type="character" w:customStyle="1" w:styleId="text1">
    <w:name w:val="text1"/>
    <w:rsid w:val="000E5AB9"/>
    <w:rPr>
      <w:rFonts w:ascii="Verdana" w:hAnsi="Verdana" w:hint="default"/>
      <w:color w:val="000000"/>
      <w:sz w:val="20"/>
      <w:szCs w:val="20"/>
    </w:rPr>
  </w:style>
  <w:style w:type="paragraph" w:customStyle="1" w:styleId="PunktNumerowany">
    <w:name w:val="Punkt Numerowany"/>
    <w:basedOn w:val="Normalny"/>
    <w:rsid w:val="000E5AB9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0E5AB9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5A2574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5A2574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5A2574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5A2574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5A2574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5A2574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egenda">
    <w:name w:val="caption"/>
    <w:basedOn w:val="Normalny"/>
    <w:next w:val="Normalny"/>
    <w:uiPriority w:val="35"/>
    <w:unhideWhenUsed/>
    <w:qFormat/>
    <w:rsid w:val="005A2574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5A2574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5A2574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5A2574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5A2574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5A257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5A2574"/>
  </w:style>
  <w:style w:type="character" w:customStyle="1" w:styleId="dzial">
    <w:name w:val="dzial"/>
    <w:rsid w:val="005A2574"/>
  </w:style>
  <w:style w:type="character" w:customStyle="1" w:styleId="Teksttreci9115pt">
    <w:name w:val="Tekst treści (9) + 11;5 pt"/>
    <w:rsid w:val="005A257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5A257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5A2574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5A2574"/>
    <w:rPr>
      <w:color w:val="808080"/>
    </w:rPr>
  </w:style>
  <w:style w:type="paragraph" w:customStyle="1" w:styleId="Tabletext">
    <w:name w:val="Tabletext"/>
    <w:basedOn w:val="Normalny"/>
    <w:rsid w:val="005A2574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5A2574"/>
    <w:pPr>
      <w:numPr>
        <w:ilvl w:val="6"/>
        <w:numId w:val="70"/>
      </w:numPr>
      <w:jc w:val="right"/>
    </w:pPr>
  </w:style>
  <w:style w:type="character" w:customStyle="1" w:styleId="zacznikZnak">
    <w:name w:val="załącznik Znak"/>
    <w:basedOn w:val="Nagwek7Znak"/>
    <w:link w:val="zacznik"/>
    <w:rsid w:val="005A2574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5A2574"/>
  </w:style>
  <w:style w:type="paragraph" w:customStyle="1" w:styleId="A1">
    <w:name w:val="A1"/>
    <w:basedOn w:val="Nagwek1"/>
    <w:link w:val="A1Znak"/>
    <w:autoRedefine/>
    <w:qFormat/>
    <w:rsid w:val="005A2574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5A2574"/>
    <w:pPr>
      <w:keepLines/>
      <w:widowControl w:val="0"/>
      <w:numPr>
        <w:ilvl w:val="1"/>
        <w:numId w:val="7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5A2574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5A2574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5A2574"/>
    <w:pPr>
      <w:numPr>
        <w:numId w:val="7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5A2574"/>
    <w:pPr>
      <w:numPr>
        <w:numId w:val="71"/>
      </w:numPr>
    </w:pPr>
  </w:style>
  <w:style w:type="paragraph" w:styleId="Lista2">
    <w:name w:val="List 2"/>
    <w:basedOn w:val="Normalny"/>
    <w:unhideWhenUsed/>
    <w:rsid w:val="005A2574"/>
    <w:pPr>
      <w:ind w:left="566" w:hanging="283"/>
      <w:contextualSpacing/>
    </w:pPr>
  </w:style>
  <w:style w:type="paragraph" w:styleId="Lista3">
    <w:name w:val="List 3"/>
    <w:basedOn w:val="Normalny"/>
    <w:unhideWhenUsed/>
    <w:rsid w:val="005A2574"/>
    <w:pPr>
      <w:ind w:left="849" w:hanging="283"/>
      <w:contextualSpacing/>
    </w:pPr>
  </w:style>
  <w:style w:type="paragraph" w:styleId="Lista4">
    <w:name w:val="List 4"/>
    <w:basedOn w:val="Normalny"/>
    <w:rsid w:val="005A2574"/>
    <w:pPr>
      <w:ind w:left="1132" w:hanging="283"/>
      <w:contextualSpacing/>
    </w:pPr>
  </w:style>
  <w:style w:type="paragraph" w:styleId="Lista5">
    <w:name w:val="List 5"/>
    <w:basedOn w:val="Normalny"/>
    <w:rsid w:val="005A2574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5A2574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5A2574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5A2574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5A2574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5A2574"/>
    <w:pPr>
      <w:ind w:left="4252"/>
    </w:pPr>
  </w:style>
  <w:style w:type="character" w:customStyle="1" w:styleId="PodpisZnak">
    <w:name w:val="Podpis Znak"/>
    <w:basedOn w:val="Domylnaczcionkaakapitu"/>
    <w:link w:val="Podpis"/>
    <w:rsid w:val="005A2574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5A2574"/>
  </w:style>
  <w:style w:type="paragraph" w:customStyle="1" w:styleId="Podpis-Firma">
    <w:name w:val="Podpis - Firma"/>
    <w:basedOn w:val="Podpis"/>
    <w:rsid w:val="005A2574"/>
  </w:style>
  <w:style w:type="paragraph" w:styleId="Tekstpodstawowyzwciciem">
    <w:name w:val="Body Text First Indent"/>
    <w:basedOn w:val="Tekstpodstawowy"/>
    <w:link w:val="TekstpodstawowyzwciciemZnak"/>
    <w:rsid w:val="005A2574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5A2574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5A2574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5A2574"/>
    <w:rPr>
      <w:sz w:val="24"/>
      <w:szCs w:val="24"/>
      <w:lang w:val="pl-PL"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4A3C47C19768241BE74F4193CCA8540" ma:contentTypeVersion="1" ma:contentTypeDescription="Utwórz nowy dokument." ma:contentTypeScope="" ma:versionID="98462e3a0f1e5df27930f80da512cb32">
  <xsd:schema xmlns:xsd="http://www.w3.org/2001/XMLSchema" xmlns:xs="http://www.w3.org/2001/XMLSchema" xmlns:p="http://schemas.microsoft.com/office/2006/metadata/properties" xmlns:ns2="267c01ce-158b-402d-99a5-1287b5c4d88e" targetNamespace="http://schemas.microsoft.com/office/2006/metadata/properties" ma:root="true" ma:fieldsID="f0681dad623190fc36cc8ac5a259da24" ns2:_="">
    <xsd:import namespace="267c01ce-158b-402d-99a5-1287b5c4d88e"/>
    <xsd:element name="properties">
      <xsd:complexType>
        <xsd:sequence>
          <xsd:element name="documentManagement">
            <xsd:complexType>
              <xsd:all>
                <xsd:element ref="ns2:Rok_x0020_spraw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7c01ce-158b-402d-99a5-1287b5c4d88e" elementFormDefault="qualified">
    <xsd:import namespace="http://schemas.microsoft.com/office/2006/documentManagement/types"/>
    <xsd:import namespace="http://schemas.microsoft.com/office/infopath/2007/PartnerControls"/>
    <xsd:element name="Rok_x0020_sprawy" ma:index="8" nillable="true" ma:displayName="Rok sprawy" ma:format="Dropdown" ma:internalName="Rok_x0020_sprawy">
      <xsd:simpleType>
        <xsd:restriction base="dms:Choice">
          <xsd:enumeration value="2015"/>
          <xsd:enumeration value="2016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ok_x0020_sprawy xmlns="267c01ce-158b-402d-99a5-1287b5c4d88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0722F-FBF4-47EA-A6AE-AB6FE2E414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1A7D0C-DF5A-4BBA-9054-6CE2C011ED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7c01ce-158b-402d-99a5-1287b5c4d8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87400B-CB29-42CB-9AA9-BFC86C9A9F6C}">
  <ds:schemaRefs>
    <ds:schemaRef ds:uri="267c01ce-158b-402d-99a5-1287b5c4d88e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38722958-A324-4748-8781-0FBD6A60E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14</Pages>
  <Words>3101</Words>
  <Characters>18607</Characters>
  <Application>Microsoft Office Word</Application>
  <DocSecurity>0</DocSecurity>
  <Lines>155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21665</CharactersWithSpaces>
  <SharedDoc>false</SharedDoc>
  <HLinks>
    <vt:vector size="24" baseType="variant">
      <vt:variant>
        <vt:i4>6815805</vt:i4>
      </vt:variant>
      <vt:variant>
        <vt:i4>9</vt:i4>
      </vt:variant>
      <vt:variant>
        <vt:i4>0</vt:i4>
      </vt:variant>
      <vt:variant>
        <vt:i4>5</vt:i4>
      </vt:variant>
      <vt:variant>
        <vt:lpwstr>http://www.knf.gov.pl/</vt:lpwstr>
      </vt:variant>
      <vt:variant>
        <vt:lpwstr/>
      </vt:variant>
      <vt:variant>
        <vt:i4>2293838</vt:i4>
      </vt:variant>
      <vt:variant>
        <vt:i4>6</vt:i4>
      </vt:variant>
      <vt:variant>
        <vt:i4>0</vt:i4>
      </vt:variant>
      <vt:variant>
        <vt:i4>5</vt:i4>
      </vt:variant>
      <vt:variant>
        <vt:lpwstr>mailto:zamowienia@knf.gov.pl</vt:lpwstr>
      </vt:variant>
      <vt:variant>
        <vt:lpwstr/>
      </vt:variant>
      <vt:variant>
        <vt:i4>6815805</vt:i4>
      </vt:variant>
      <vt:variant>
        <vt:i4>3</vt:i4>
      </vt:variant>
      <vt:variant>
        <vt:i4>0</vt:i4>
      </vt:variant>
      <vt:variant>
        <vt:i4>5</vt:i4>
      </vt:variant>
      <vt:variant>
        <vt:lpwstr>http://www.knf.gov.pl/</vt:lpwstr>
      </vt:variant>
      <vt:variant>
        <vt:lpwstr/>
      </vt:variant>
      <vt:variant>
        <vt:i4>6815805</vt:i4>
      </vt:variant>
      <vt:variant>
        <vt:i4>0</vt:i4>
      </vt:variant>
      <vt:variant>
        <vt:i4>0</vt:i4>
      </vt:variant>
      <vt:variant>
        <vt:i4>5</vt:i4>
      </vt:variant>
      <vt:variant>
        <vt:lpwstr>http://www.knf.gov.pl/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cp:lastModifiedBy>Macierzyńska-Marczak Małgorzata</cp:lastModifiedBy>
  <cp:revision>46</cp:revision>
  <cp:lastPrinted>2017-06-09T08:28:00Z</cp:lastPrinted>
  <dcterms:created xsi:type="dcterms:W3CDTF">2017-05-29T11:01:00Z</dcterms:created>
  <dcterms:modified xsi:type="dcterms:W3CDTF">2017-06-12T09:08:00Z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0x01010064A3C47C19768241BE74F4193CCA8540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TemplateUrl">
    <vt:lpwstr/>
  </property>
</Properties>
</file>