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905"/>
        <w:gridCol w:w="2552"/>
        <w:gridCol w:w="283"/>
        <w:gridCol w:w="851"/>
        <w:gridCol w:w="709"/>
        <w:gridCol w:w="1134"/>
        <w:gridCol w:w="996"/>
        <w:gridCol w:w="68"/>
      </w:tblGrid>
      <w:tr w:rsidR="002656EB" w:rsidRPr="007F2B41" w14:paraId="722473AB" w14:textId="77777777" w:rsidTr="00790EF5">
        <w:trPr>
          <w:trHeight w:val="480"/>
        </w:trPr>
        <w:tc>
          <w:tcPr>
            <w:tcW w:w="9498" w:type="dxa"/>
            <w:gridSpan w:val="8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07CD82ED" w14:textId="47E42ADF" w:rsidR="004F48B1" w:rsidRPr="007F2B41" w:rsidRDefault="004F48B1" w:rsidP="0017422F">
            <w:pPr>
              <w:pStyle w:val="Tekstprzypisudolnego"/>
              <w:spacing w:after="40"/>
              <w:jc w:val="center"/>
              <w:rPr>
                <w:rFonts w:cs="Arial"/>
                <w:b/>
                <w:sz w:val="22"/>
                <w:szCs w:val="22"/>
              </w:rPr>
            </w:pPr>
            <w:bookmarkStart w:id="0" w:name="_Toc257371584"/>
            <w:r w:rsidRPr="007F2B41">
              <w:rPr>
                <w:rFonts w:cs="Arial"/>
                <w:b/>
                <w:sz w:val="22"/>
                <w:szCs w:val="22"/>
              </w:rPr>
              <w:t>FORMULARZ OFERTOWY</w:t>
            </w:r>
          </w:p>
        </w:tc>
      </w:tr>
      <w:tr w:rsidR="002656EB" w:rsidRPr="007F2B41" w14:paraId="64FEFF3E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9430" w:type="dxa"/>
            <w:gridSpan w:val="7"/>
          </w:tcPr>
          <w:p w14:paraId="00490EE3" w14:textId="0400071E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>Oferta</w:t>
            </w:r>
          </w:p>
          <w:p w14:paraId="71148562" w14:textId="3B766A74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dla</w:t>
            </w:r>
          </w:p>
          <w:p w14:paraId="66BF9C42" w14:textId="393EE09F" w:rsidR="002656EB" w:rsidRPr="007F2B41" w:rsidRDefault="002656EB" w:rsidP="005124F2">
            <w:pPr>
              <w:pStyle w:val="Tekstprzypisudolnego"/>
              <w:spacing w:after="40"/>
              <w:ind w:left="4887"/>
              <w:rPr>
                <w:rFonts w:cs="Arial"/>
                <w:b/>
                <w:sz w:val="22"/>
                <w:szCs w:val="22"/>
              </w:rPr>
            </w:pPr>
            <w:r w:rsidRPr="007F2B41">
              <w:rPr>
                <w:rFonts w:cs="Arial"/>
                <w:b/>
                <w:sz w:val="22"/>
                <w:szCs w:val="22"/>
              </w:rPr>
              <w:t xml:space="preserve">Urzędu Komisji Nadzoru Finansowego </w:t>
            </w:r>
          </w:p>
          <w:p w14:paraId="5FDA71D5" w14:textId="6844890D" w:rsidR="002656EB" w:rsidRPr="007F2B41" w:rsidRDefault="00CB5E10" w:rsidP="005124F2">
            <w:pPr>
              <w:pStyle w:val="Tekstprzypisudolnego"/>
              <w:spacing w:after="40"/>
              <w:ind w:left="4887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Piękna 20</w:t>
            </w:r>
          </w:p>
          <w:p w14:paraId="5A4DE925" w14:textId="73DC1C52" w:rsidR="002656EB" w:rsidRPr="007F2B41" w:rsidRDefault="00802225" w:rsidP="005124F2">
            <w:pPr>
              <w:pStyle w:val="Tekstprzypisudolnego"/>
              <w:spacing w:after="40"/>
              <w:ind w:left="4887"/>
              <w:jc w:val="both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00-</w:t>
            </w:r>
            <w:r w:rsidR="00CB5E10" w:rsidRPr="007F2B41">
              <w:rPr>
                <w:rFonts w:cs="Arial"/>
                <w:sz w:val="22"/>
                <w:szCs w:val="22"/>
              </w:rPr>
              <w:t>549</w:t>
            </w:r>
            <w:r w:rsidR="00E63120" w:rsidRPr="007F2B41">
              <w:rPr>
                <w:rFonts w:cs="Arial"/>
                <w:sz w:val="22"/>
                <w:szCs w:val="22"/>
              </w:rPr>
              <w:t xml:space="preserve"> Warszawa</w:t>
            </w:r>
            <w:r w:rsidR="002656EB" w:rsidRPr="007F2B41">
              <w:rPr>
                <w:rFonts w:cs="Arial"/>
                <w:sz w:val="22"/>
                <w:szCs w:val="22"/>
              </w:rPr>
              <w:t xml:space="preserve"> </w:t>
            </w:r>
          </w:p>
          <w:p w14:paraId="33A26FFF" w14:textId="2FA11781" w:rsidR="002656EB" w:rsidRPr="007F2B41" w:rsidRDefault="002656EB" w:rsidP="00F77E4E">
            <w:pPr>
              <w:pStyle w:val="Tekstprzypisudolnego"/>
              <w:spacing w:after="40"/>
              <w:ind w:left="4692" w:firstLine="20"/>
              <w:rPr>
                <w:rFonts w:cs="Arial"/>
                <w:sz w:val="22"/>
                <w:szCs w:val="22"/>
              </w:rPr>
            </w:pPr>
          </w:p>
          <w:p w14:paraId="2DC47666" w14:textId="6D26D126" w:rsidR="002656EB" w:rsidRPr="007F2B41" w:rsidRDefault="002242F2" w:rsidP="007F2B41">
            <w:pPr>
              <w:spacing w:line="360" w:lineRule="auto"/>
              <w:jc w:val="both"/>
              <w:rPr>
                <w:rFonts w:ascii="Arial" w:hAnsi="Arial" w:cs="Arial"/>
                <w:b/>
                <w:i/>
                <w:sz w:val="22"/>
                <w:szCs w:val="22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>w</w:t>
            </w:r>
            <w:r w:rsidR="002656EB" w:rsidRPr="007F2B41">
              <w:rPr>
                <w:rFonts w:ascii="Arial" w:hAnsi="Arial" w:cs="Arial"/>
                <w:sz w:val="22"/>
                <w:szCs w:val="22"/>
              </w:rPr>
              <w:t xml:space="preserve"> postępowaniu o udzielenie zamówienia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>w postępowaniu o wartości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 szacunkowej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0 000,00 zł netto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B79D4" w:rsidRPr="00941DBD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656DF4" w:rsidRPr="007F2B41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C6732B">
              <w:rPr>
                <w:rFonts w:ascii="Arial" w:hAnsi="Arial" w:cs="Arial"/>
                <w:b/>
                <w:color w:val="000000"/>
                <w:sz w:val="22"/>
                <w:szCs w:val="22"/>
              </w:rPr>
              <w:t>„</w:t>
            </w:r>
            <w:r w:rsidR="009B3890" w:rsidRPr="009B3890">
              <w:rPr>
                <w:rFonts w:ascii="Arial" w:hAnsi="Arial" w:cs="Arial"/>
                <w:b/>
                <w:color w:val="000000"/>
                <w:sz w:val="22"/>
                <w:szCs w:val="22"/>
              </w:rPr>
              <w:t>Dostaw</w:t>
            </w:r>
            <w:r w:rsidR="009B3890">
              <w:rPr>
                <w:rFonts w:ascii="Arial" w:hAnsi="Arial" w:cs="Arial"/>
                <w:b/>
                <w:color w:val="000000"/>
                <w:sz w:val="22"/>
                <w:szCs w:val="22"/>
              </w:rPr>
              <w:t>ę</w:t>
            </w:r>
            <w:r w:rsidR="009B3890" w:rsidRPr="009B3890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licencji I2</w:t>
            </w:r>
            <w:r w:rsidR="00C6732B">
              <w:rPr>
                <w:rFonts w:ascii="Arial" w:hAnsi="Arial" w:cs="Arial"/>
                <w:b/>
                <w:color w:val="000000"/>
                <w:sz w:val="22"/>
                <w:szCs w:val="22"/>
              </w:rPr>
              <w:t>”</w:t>
            </w:r>
            <w:r w:rsidR="00B66046">
              <w:rPr>
                <w:rFonts w:ascii="Arial" w:hAnsi="Arial" w:cs="Arial"/>
                <w:b/>
                <w:color w:val="000000"/>
                <w:sz w:val="22"/>
                <w:szCs w:val="22"/>
              </w:rPr>
              <w:t>.</w:t>
            </w:r>
          </w:p>
        </w:tc>
      </w:tr>
      <w:tr w:rsidR="002656EB" w:rsidRPr="007F2B41" w14:paraId="6AF3E372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5740" w:type="dxa"/>
            <w:gridSpan w:val="3"/>
          </w:tcPr>
          <w:p w14:paraId="40EDA78C" w14:textId="69834066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Nazwa Wykonawcy*:</w:t>
            </w:r>
          </w:p>
          <w:p w14:paraId="78417DAC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  <w:p w14:paraId="037F2B3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3690" w:type="dxa"/>
            <w:gridSpan w:val="4"/>
          </w:tcPr>
          <w:p w14:paraId="40A8CC7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  <w:p w14:paraId="26B7FC7E" w14:textId="6B4A75B3" w:rsidR="002656EB" w:rsidRPr="007F2B41" w:rsidRDefault="002656EB" w:rsidP="006508D3">
            <w:pPr>
              <w:spacing w:line="360" w:lineRule="auto"/>
              <w:jc w:val="center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......................................................</w:t>
            </w:r>
          </w:p>
          <w:p w14:paraId="7B5E47C2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 zwany w dalszej części oferty Wykonawcą</w:t>
            </w:r>
          </w:p>
        </w:tc>
      </w:tr>
      <w:tr w:rsidR="002656EB" w:rsidRPr="007F2B41" w14:paraId="4E817F7B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trHeight w:val="537"/>
        </w:trPr>
        <w:tc>
          <w:tcPr>
            <w:tcW w:w="5740" w:type="dxa"/>
            <w:gridSpan w:val="3"/>
          </w:tcPr>
          <w:p w14:paraId="296983ED" w14:textId="77777777" w:rsidR="002656EB" w:rsidRPr="007F2B41" w:rsidRDefault="002656EB" w:rsidP="006508D3">
            <w:pPr>
              <w:spacing w:line="360" w:lineRule="auto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4FF6EA25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27754A9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5740" w:type="dxa"/>
            <w:gridSpan w:val="3"/>
          </w:tcPr>
          <w:p w14:paraId="1C3E6717" w14:textId="29191AA9" w:rsidR="002656EB" w:rsidRPr="007F2B41" w:rsidRDefault="002656EB" w:rsidP="00AE330E">
            <w:pPr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Osoba wyznaczona przez Wykonawcę do kontaktów 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br/>
              <w:t xml:space="preserve">z Zamawiającym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imię i nazwisko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oraz</w:t>
            </w:r>
            <w:r w:rsidR="002E2579"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tel.,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</w:t>
            </w: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e-mail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 xml:space="preserve"> (</w:t>
            </w:r>
            <w:r w:rsidRPr="007F2B41">
              <w:rPr>
                <w:rFonts w:ascii="Arial" w:hAnsi="Arial" w:cs="Arial"/>
                <w:i/>
                <w:iCs/>
                <w:noProof/>
                <w:color w:val="000000"/>
                <w:spacing w:val="-2"/>
                <w:sz w:val="22"/>
                <w:szCs w:val="22"/>
              </w:rPr>
              <w:t>do korespondencji elektronicznej, na podany adres będą wysyłane wszystkie informacje przesyłane drogą elektroniczną</w:t>
            </w:r>
            <w:r w:rsidRPr="007F2B41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)</w:t>
            </w:r>
          </w:p>
        </w:tc>
        <w:tc>
          <w:tcPr>
            <w:tcW w:w="3690" w:type="dxa"/>
            <w:gridSpan w:val="4"/>
          </w:tcPr>
          <w:p w14:paraId="2105B181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1A36EC59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2905" w:type="dxa"/>
          </w:tcPr>
          <w:p w14:paraId="66F7DD70" w14:textId="77777777" w:rsidR="002656EB" w:rsidRPr="007F2B41" w:rsidRDefault="002656EB" w:rsidP="006508D3">
            <w:pPr>
              <w:shd w:val="clear" w:color="auto" w:fill="FFFFFF"/>
              <w:spacing w:line="360" w:lineRule="auto"/>
              <w:ind w:left="14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4DF7103E" w14:textId="77777777" w:rsidR="002656EB" w:rsidRPr="007F2B41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BEA23B9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2905" w:type="dxa"/>
          </w:tcPr>
          <w:p w14:paraId="4815D34B" w14:textId="15A15992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6"/>
                <w:sz w:val="22"/>
                <w:szCs w:val="22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0857D099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7FA41FE5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</w:trPr>
        <w:tc>
          <w:tcPr>
            <w:tcW w:w="2905" w:type="dxa"/>
          </w:tcPr>
          <w:p w14:paraId="50693524" w14:textId="1E1CCFD0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Ulica</w:t>
            </w:r>
          </w:p>
        </w:tc>
        <w:tc>
          <w:tcPr>
            <w:tcW w:w="2552" w:type="dxa"/>
          </w:tcPr>
          <w:p w14:paraId="6F28841C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  <w:gridSpan w:val="2"/>
          </w:tcPr>
          <w:p w14:paraId="006124CE" w14:textId="5F7DCE0C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domu</w:t>
            </w:r>
          </w:p>
        </w:tc>
        <w:tc>
          <w:tcPr>
            <w:tcW w:w="709" w:type="dxa"/>
          </w:tcPr>
          <w:p w14:paraId="29CDA56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b/>
                <w:noProof/>
                <w:color w:val="000000"/>
                <w:spacing w:val="-2"/>
                <w:sz w:val="22"/>
                <w:szCs w:val="22"/>
              </w:rPr>
            </w:pPr>
          </w:p>
        </w:tc>
        <w:tc>
          <w:tcPr>
            <w:tcW w:w="1134" w:type="dxa"/>
          </w:tcPr>
          <w:p w14:paraId="514F9E49" w14:textId="2CFAF341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lokalu</w:t>
            </w:r>
          </w:p>
        </w:tc>
        <w:tc>
          <w:tcPr>
            <w:tcW w:w="996" w:type="dxa"/>
          </w:tcPr>
          <w:p w14:paraId="7678496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3344AAEC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56689897" w14:textId="581F5494" w:rsidR="002656EB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Kod pocztowy</w:t>
            </w:r>
          </w:p>
        </w:tc>
        <w:tc>
          <w:tcPr>
            <w:tcW w:w="6525" w:type="dxa"/>
            <w:gridSpan w:val="6"/>
          </w:tcPr>
          <w:p w14:paraId="05B2B13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07CCFCA4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6C5DFED1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>Tel.</w:t>
            </w:r>
          </w:p>
        </w:tc>
        <w:tc>
          <w:tcPr>
            <w:tcW w:w="6525" w:type="dxa"/>
            <w:gridSpan w:val="6"/>
          </w:tcPr>
          <w:p w14:paraId="6D05850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62CAAB6F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5E04E1BD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spacing w:val="-2"/>
                <w:sz w:val="22"/>
                <w:szCs w:val="22"/>
                <w:lang w:val="en-US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7C54F868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  <w:lang w:val="en-US"/>
              </w:rPr>
            </w:pPr>
          </w:p>
        </w:tc>
      </w:tr>
      <w:tr w:rsidR="002656EB" w:rsidRPr="007F2B41" w14:paraId="50E74485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141FB2B2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F170353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28B8383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533C7317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Strona www.</w:t>
            </w:r>
          </w:p>
        </w:tc>
        <w:tc>
          <w:tcPr>
            <w:tcW w:w="6525" w:type="dxa"/>
            <w:gridSpan w:val="6"/>
          </w:tcPr>
          <w:p w14:paraId="51180BDA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2656EB" w:rsidRPr="007F2B41" w14:paraId="2A62A65C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5D40FFD8" w14:textId="3FB4A88E" w:rsidR="002656EB" w:rsidRPr="006368C9" w:rsidRDefault="00E30D4F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E</w:t>
            </w:r>
            <w:r w:rsidR="002656EB" w:rsidRPr="006368C9"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  <w:t>-mail</w:t>
            </w:r>
          </w:p>
        </w:tc>
        <w:tc>
          <w:tcPr>
            <w:tcW w:w="6525" w:type="dxa"/>
            <w:gridSpan w:val="6"/>
          </w:tcPr>
          <w:p w14:paraId="21A3F7B5" w14:textId="77777777" w:rsidR="002656EB" w:rsidRPr="006368C9" w:rsidRDefault="002656EB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3B211BBD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68FF2463" w14:textId="44FC9B0A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NIP</w:t>
            </w:r>
          </w:p>
        </w:tc>
        <w:tc>
          <w:tcPr>
            <w:tcW w:w="6525" w:type="dxa"/>
            <w:gridSpan w:val="6"/>
          </w:tcPr>
          <w:p w14:paraId="1F23CAA0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  <w:tr w:rsidR="006508D3" w:rsidRPr="007F2B41" w14:paraId="5DE023B2" w14:textId="77777777" w:rsidTr="00790EF5">
        <w:tblPrEx>
          <w:tblCellMar>
            <w:left w:w="70" w:type="dxa"/>
            <w:right w:w="70" w:type="dxa"/>
          </w:tblCellMar>
          <w:tblLook w:val="0000" w:firstRow="0" w:lastRow="0" w:firstColumn="0" w:lastColumn="0" w:noHBand="0" w:noVBand="0"/>
        </w:tblPrEx>
        <w:trPr>
          <w:gridAfter w:val="1"/>
          <w:wAfter w:w="63" w:type="dxa"/>
          <w:cantSplit/>
        </w:trPr>
        <w:tc>
          <w:tcPr>
            <w:tcW w:w="2905" w:type="dxa"/>
          </w:tcPr>
          <w:p w14:paraId="6A8155B2" w14:textId="6720062B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  <w:r w:rsidRPr="006368C9">
              <w:rPr>
                <w:rFonts w:ascii="Arial" w:hAnsi="Arial" w:cs="Arial"/>
                <w:noProof/>
                <w:sz w:val="22"/>
                <w:szCs w:val="22"/>
              </w:rPr>
              <w:t>REGON</w:t>
            </w:r>
          </w:p>
        </w:tc>
        <w:tc>
          <w:tcPr>
            <w:tcW w:w="6525" w:type="dxa"/>
            <w:gridSpan w:val="6"/>
          </w:tcPr>
          <w:p w14:paraId="7EC16F84" w14:textId="77777777" w:rsidR="006508D3" w:rsidRPr="006368C9" w:rsidRDefault="006508D3" w:rsidP="006508D3">
            <w:pPr>
              <w:spacing w:line="360" w:lineRule="auto"/>
              <w:jc w:val="both"/>
              <w:rPr>
                <w:rFonts w:ascii="Arial" w:hAnsi="Arial" w:cs="Arial"/>
                <w:noProof/>
                <w:color w:val="000000"/>
                <w:spacing w:val="-2"/>
                <w:sz w:val="22"/>
                <w:szCs w:val="22"/>
              </w:rPr>
            </w:pPr>
          </w:p>
        </w:tc>
      </w:tr>
    </w:tbl>
    <w:p w14:paraId="103E4BC6" w14:textId="77777777" w:rsidR="002656EB" w:rsidRPr="007F2B41" w:rsidRDefault="002656EB" w:rsidP="00EB7132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p w14:paraId="7C244860" w14:textId="77777777" w:rsidR="00374E8F" w:rsidRPr="006368C9" w:rsidRDefault="00374E8F" w:rsidP="00374E8F">
      <w:pPr>
        <w:jc w:val="both"/>
        <w:rPr>
          <w:rFonts w:ascii="Arial" w:hAnsi="Arial" w:cs="Arial"/>
          <w:noProof/>
          <w:sz w:val="22"/>
          <w:szCs w:val="22"/>
        </w:rPr>
      </w:pPr>
      <w:r w:rsidRPr="007F2B41">
        <w:rPr>
          <w:rFonts w:ascii="Arial" w:hAnsi="Arial" w:cs="Arial"/>
          <w:noProof/>
          <w:sz w:val="22"/>
          <w:szCs w:val="22"/>
        </w:rPr>
        <w:t xml:space="preserve">Osobą uprawnioną do reprezentacji jest / </w:t>
      </w:r>
      <w:r w:rsidRPr="006368C9">
        <w:rPr>
          <w:rFonts w:ascii="Arial" w:hAnsi="Arial" w:cs="Arial"/>
          <w:noProof/>
          <w:sz w:val="22"/>
          <w:szCs w:val="22"/>
        </w:rPr>
        <w:t xml:space="preserve">są …...................................................... </w:t>
      </w:r>
    </w:p>
    <w:p w14:paraId="16F98B3B" w14:textId="0EFA1834" w:rsidR="00374E8F" w:rsidRPr="00E30D4F" w:rsidRDefault="00374E8F" w:rsidP="00E30D4F">
      <w:pPr>
        <w:ind w:left="5529"/>
        <w:jc w:val="both"/>
        <w:rPr>
          <w:rFonts w:ascii="Arial" w:hAnsi="Arial" w:cs="Arial"/>
          <w:b/>
          <w:noProof/>
          <w:sz w:val="18"/>
          <w:szCs w:val="18"/>
        </w:rPr>
      </w:pPr>
      <w:r w:rsidRPr="006368C9">
        <w:rPr>
          <w:rFonts w:ascii="Arial" w:hAnsi="Arial" w:cs="Arial"/>
          <w:i/>
          <w:noProof/>
          <w:sz w:val="18"/>
          <w:szCs w:val="18"/>
        </w:rPr>
        <w:t>(imię i nazwisko)</w:t>
      </w:r>
    </w:p>
    <w:p w14:paraId="2DDEEF90" w14:textId="5C99438C" w:rsidR="00790EF5" w:rsidRDefault="00790EF5" w:rsidP="00374E8F">
      <w:pPr>
        <w:spacing w:line="360" w:lineRule="auto"/>
        <w:ind w:left="4963"/>
        <w:rPr>
          <w:rFonts w:ascii="Arial" w:hAnsi="Arial" w:cs="Arial"/>
          <w:b/>
          <w:sz w:val="22"/>
          <w:szCs w:val="22"/>
        </w:rPr>
      </w:pPr>
    </w:p>
    <w:tbl>
      <w:tblPr>
        <w:tblW w:w="946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468"/>
      </w:tblGrid>
      <w:tr w:rsidR="0075579B" w:rsidRPr="007F2B41" w14:paraId="582BC7D4" w14:textId="77777777" w:rsidTr="00AA0361">
        <w:trPr>
          <w:trHeight w:val="1264"/>
        </w:trPr>
        <w:tc>
          <w:tcPr>
            <w:tcW w:w="9468" w:type="dxa"/>
            <w:shd w:val="clear" w:color="auto" w:fill="auto"/>
          </w:tcPr>
          <w:p w14:paraId="6813EDFB" w14:textId="77777777" w:rsidR="00A27832" w:rsidRPr="007F2B41" w:rsidRDefault="0075579B" w:rsidP="00F77E4E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OFEROWANY PRZEDMIOT ZAMÓWIENIA:</w:t>
            </w:r>
          </w:p>
          <w:p w14:paraId="5FE4660C" w14:textId="3155F19A" w:rsidR="0075579B" w:rsidRPr="007F2B41" w:rsidRDefault="00A27832" w:rsidP="00C92280">
            <w:pPr>
              <w:shd w:val="clear" w:color="auto" w:fill="FFFFFF"/>
              <w:spacing w:before="120" w:line="276" w:lineRule="auto"/>
              <w:jc w:val="both"/>
              <w:rPr>
                <w:rFonts w:ascii="Arial" w:eastAsia="SimSun" w:hAnsi="Arial" w:cs="Arial"/>
                <w:i/>
                <w:sz w:val="22"/>
                <w:szCs w:val="22"/>
                <w:lang w:eastAsia="zh-CN"/>
              </w:rPr>
            </w:pPr>
            <w:r w:rsidRPr="007F2B41">
              <w:rPr>
                <w:rFonts w:ascii="Arial" w:hAnsi="Arial" w:cs="Arial"/>
                <w:sz w:val="22"/>
                <w:szCs w:val="22"/>
              </w:rPr>
              <w:t xml:space="preserve">Przystępując do postępowania o udzielenie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zamówienia o wartości </w:t>
            </w:r>
            <w:r w:rsidR="00A82CF8" w:rsidRPr="007F2B41">
              <w:rPr>
                <w:rFonts w:ascii="Arial" w:hAnsi="Arial" w:cs="Arial"/>
                <w:sz w:val="22"/>
                <w:szCs w:val="22"/>
              </w:rPr>
              <w:t xml:space="preserve">szacunkowej </w:t>
            </w:r>
            <w:r w:rsidR="005E2013" w:rsidRPr="007F2B41">
              <w:rPr>
                <w:rFonts w:ascii="Arial" w:hAnsi="Arial" w:cs="Arial"/>
                <w:sz w:val="22"/>
                <w:szCs w:val="22"/>
              </w:rPr>
              <w:t xml:space="preserve">poniżej 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>1</w:t>
            </w:r>
            <w:r w:rsidR="00664DB7">
              <w:rPr>
                <w:rFonts w:ascii="Arial" w:hAnsi="Arial" w:cs="Arial"/>
                <w:sz w:val="22"/>
                <w:szCs w:val="22"/>
              </w:rPr>
              <w:t>7</w:t>
            </w:r>
            <w:r w:rsidR="00146D83" w:rsidRPr="007F2B41">
              <w:rPr>
                <w:rFonts w:ascii="Arial" w:hAnsi="Arial" w:cs="Arial"/>
                <w:sz w:val="22"/>
                <w:szCs w:val="22"/>
              </w:rPr>
              <w:t xml:space="preserve">0 000,00 </w:t>
            </w:r>
            <w:r w:rsidR="00F702A4" w:rsidRPr="007F2B41">
              <w:rPr>
                <w:rFonts w:ascii="Arial" w:hAnsi="Arial" w:cs="Arial"/>
                <w:sz w:val="22"/>
                <w:szCs w:val="22"/>
              </w:rPr>
              <w:t>zł netto</w:t>
            </w:r>
            <w:r w:rsidR="00F702A4" w:rsidRPr="00941DBD">
              <w:rPr>
                <w:rFonts w:ascii="Arial" w:hAnsi="Arial" w:cs="Arial"/>
                <w:sz w:val="22"/>
                <w:szCs w:val="22"/>
              </w:rPr>
              <w:t>,</w:t>
            </w:r>
            <w:r w:rsidR="00234679" w:rsidRPr="00941DBD">
              <w:rPr>
                <w:rFonts w:ascii="Arial" w:hAnsi="Arial" w:cs="Arial"/>
                <w:color w:val="000000"/>
                <w:sz w:val="22"/>
                <w:szCs w:val="22"/>
              </w:rPr>
              <w:t xml:space="preserve"> </w:t>
            </w:r>
            <w:r w:rsidR="003B79D4" w:rsidRPr="00941DBD">
              <w:rPr>
                <w:rFonts w:ascii="Arial" w:hAnsi="Arial" w:cs="Arial"/>
                <w:color w:val="000000"/>
                <w:sz w:val="22"/>
                <w:szCs w:val="22"/>
              </w:rPr>
              <w:t>na</w:t>
            </w:r>
            <w:r w:rsidR="00941DBD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</w:t>
            </w:r>
            <w:r w:rsidR="00C6732B">
              <w:rPr>
                <w:rFonts w:ascii="Arial" w:hAnsi="Arial" w:cs="Arial"/>
                <w:b/>
                <w:color w:val="000000"/>
                <w:sz w:val="22"/>
                <w:szCs w:val="22"/>
              </w:rPr>
              <w:t>„</w:t>
            </w:r>
            <w:r w:rsidR="009B3890" w:rsidRPr="009B3890">
              <w:rPr>
                <w:rFonts w:ascii="Arial" w:hAnsi="Arial" w:cs="Arial"/>
                <w:b/>
                <w:color w:val="000000"/>
                <w:sz w:val="22"/>
                <w:szCs w:val="22"/>
              </w:rPr>
              <w:t>Dostaw</w:t>
            </w:r>
            <w:r w:rsidR="00332A70">
              <w:rPr>
                <w:rFonts w:ascii="Arial" w:hAnsi="Arial" w:cs="Arial"/>
                <w:b/>
                <w:color w:val="000000"/>
                <w:sz w:val="22"/>
                <w:szCs w:val="22"/>
              </w:rPr>
              <w:t>ę</w:t>
            </w:r>
            <w:r w:rsidR="009B3890" w:rsidRPr="009B3890">
              <w:rPr>
                <w:rFonts w:ascii="Arial" w:hAnsi="Arial" w:cs="Arial"/>
                <w:b/>
                <w:color w:val="000000"/>
                <w:sz w:val="22"/>
                <w:szCs w:val="22"/>
              </w:rPr>
              <w:t xml:space="preserve"> licencji I2</w:t>
            </w:r>
            <w:r w:rsidR="00C6732B" w:rsidRPr="00C6732B">
              <w:rPr>
                <w:rFonts w:ascii="Arial" w:hAnsi="Arial" w:cs="Arial"/>
                <w:b/>
                <w:color w:val="000000"/>
                <w:sz w:val="22"/>
                <w:szCs w:val="22"/>
              </w:rPr>
              <w:t>”</w:t>
            </w:r>
            <w:r w:rsidR="00A0678B" w:rsidRPr="00C6732B">
              <w:rPr>
                <w:rFonts w:ascii="Arial" w:hAnsi="Arial" w:cs="Arial"/>
                <w:bCs/>
                <w:color w:val="000000"/>
                <w:sz w:val="22"/>
                <w:szCs w:val="22"/>
              </w:rPr>
              <w:t xml:space="preserve">, </w:t>
            </w:r>
            <w:r w:rsidRPr="007F2B41">
              <w:rPr>
                <w:rFonts w:ascii="Arial" w:hAnsi="Arial" w:cs="Arial"/>
                <w:sz w:val="22"/>
                <w:szCs w:val="22"/>
              </w:rPr>
              <w:t xml:space="preserve">oferujemy realizację zamówienia na warunkach opisanych w </w:t>
            </w:r>
            <w:r w:rsidR="00374E8F" w:rsidRPr="007F2B41">
              <w:rPr>
                <w:rFonts w:ascii="Arial" w:hAnsi="Arial" w:cs="Arial"/>
                <w:sz w:val="22"/>
                <w:szCs w:val="22"/>
              </w:rPr>
              <w:t>zapytaniu ofertowym.</w:t>
            </w:r>
          </w:p>
        </w:tc>
      </w:tr>
      <w:tr w:rsidR="00D46032" w:rsidRPr="007F2B41" w14:paraId="06AC9FBC" w14:textId="77777777" w:rsidTr="00AA0361">
        <w:trPr>
          <w:trHeight w:val="2824"/>
        </w:trPr>
        <w:tc>
          <w:tcPr>
            <w:tcW w:w="9468" w:type="dxa"/>
            <w:shd w:val="clear" w:color="auto" w:fill="auto"/>
          </w:tcPr>
          <w:p w14:paraId="30E5B293" w14:textId="77777777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sz w:val="22"/>
                <w:szCs w:val="22"/>
              </w:rPr>
            </w:pPr>
          </w:p>
          <w:p w14:paraId="7700768F" w14:textId="581F40EC" w:rsidR="00D46032" w:rsidRPr="0034523E" w:rsidRDefault="00D46032" w:rsidP="00D46032">
            <w:pPr>
              <w:spacing w:after="40"/>
              <w:contextualSpacing/>
              <w:rPr>
                <w:rFonts w:ascii="Arial" w:eastAsia="Calibri" w:hAnsi="Arial" w:cs="Arial"/>
                <w:b/>
                <w:sz w:val="22"/>
                <w:szCs w:val="22"/>
              </w:rPr>
            </w:pP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>CEN</w:t>
            </w:r>
            <w:r w:rsidR="00046EA5">
              <w:rPr>
                <w:rFonts w:ascii="Arial" w:eastAsia="Calibri" w:hAnsi="Arial" w:cs="Arial"/>
                <w:b/>
                <w:sz w:val="22"/>
                <w:szCs w:val="22"/>
              </w:rPr>
              <w:t>Y WARIANTOWE</w:t>
            </w:r>
            <w:r w:rsidRPr="0034523E">
              <w:rPr>
                <w:rFonts w:ascii="Arial" w:eastAsia="Calibri" w:hAnsi="Arial" w:cs="Arial"/>
                <w:b/>
                <w:sz w:val="22"/>
                <w:szCs w:val="22"/>
              </w:rPr>
              <w:t xml:space="preserve">** </w:t>
            </w:r>
          </w:p>
          <w:p w14:paraId="4670471C" w14:textId="3740673C" w:rsidR="0036567B" w:rsidRPr="00143D13" w:rsidRDefault="0036567B" w:rsidP="0036567B">
            <w:pPr>
              <w:spacing w:after="40"/>
              <w:contextualSpacing/>
              <w:jc w:val="both"/>
              <w:rPr>
                <w:rFonts w:ascii="Arial" w:eastAsia="Calibri" w:hAnsi="Arial" w:cs="Arial"/>
                <w:sz w:val="22"/>
                <w:szCs w:val="22"/>
                <w:lang w:eastAsia="en-US"/>
              </w:rPr>
            </w:pPr>
            <w:r w:rsidRPr="00143D13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Niniejszym oferuję realizację zamówienia w </w:t>
            </w:r>
            <w:r>
              <w:rPr>
                <w:rFonts w:ascii="Arial" w:eastAsia="Calibri" w:hAnsi="Arial" w:cs="Arial"/>
                <w:sz w:val="22"/>
                <w:szCs w:val="22"/>
                <w:lang w:eastAsia="en-US"/>
              </w:rPr>
              <w:t>3</w:t>
            </w:r>
            <w:r w:rsidRPr="00143D13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wariantach, tj. </w:t>
            </w:r>
            <w:r w:rsidR="006E4942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z zapewnieniem 3 </w:t>
            </w:r>
            <w:r w:rsidRPr="00143D13">
              <w:rPr>
                <w:rFonts w:ascii="Arial" w:eastAsia="Calibri" w:hAnsi="Arial" w:cs="Arial"/>
                <w:sz w:val="22"/>
                <w:szCs w:val="22"/>
                <w:lang w:eastAsia="en-US"/>
              </w:rPr>
              <w:t>okres</w:t>
            </w:r>
            <w:r w:rsidR="006E4942">
              <w:rPr>
                <w:rFonts w:ascii="Arial" w:eastAsia="Calibri" w:hAnsi="Arial" w:cs="Arial"/>
                <w:sz w:val="22"/>
                <w:szCs w:val="22"/>
                <w:lang w:eastAsia="en-US"/>
              </w:rPr>
              <w:t>ów</w:t>
            </w:r>
            <w:r w:rsidRPr="00143D13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</w:t>
            </w:r>
            <w:r w:rsidR="002E0E12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wsparcia </w:t>
            </w:r>
            <w:r w:rsidRPr="00BD7C55">
              <w:rPr>
                <w:rFonts w:ascii="Arial" w:eastAsia="Calibri" w:hAnsi="Arial" w:cs="Arial"/>
                <w:sz w:val="22"/>
                <w:szCs w:val="22"/>
                <w:lang w:eastAsia="en-US"/>
              </w:rPr>
              <w:t>producenta,</w:t>
            </w:r>
            <w:r w:rsidRPr="00143D13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 </w:t>
            </w:r>
            <w:r w:rsidR="006E4942">
              <w:rPr>
                <w:rFonts w:ascii="Arial" w:eastAsia="Calibri" w:hAnsi="Arial" w:cs="Arial"/>
                <w:sz w:val="22"/>
                <w:szCs w:val="22"/>
                <w:lang w:eastAsia="en-US"/>
              </w:rPr>
              <w:t xml:space="preserve">odpowiednio </w:t>
            </w:r>
            <w:r w:rsidRPr="00143D13">
              <w:rPr>
                <w:rFonts w:ascii="Arial" w:eastAsia="Calibri" w:hAnsi="Arial" w:cs="Arial"/>
                <w:sz w:val="22"/>
                <w:szCs w:val="22"/>
                <w:lang w:eastAsia="en-US"/>
              </w:rPr>
              <w:t>za ceny określone w poniższej tabeli:</w:t>
            </w:r>
          </w:p>
          <w:p w14:paraId="4B43E34A" w14:textId="06735CC9" w:rsidR="00046EA5" w:rsidRDefault="00046EA5" w:rsidP="00D46032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14:paraId="12BB48C3" w14:textId="35E32E18" w:rsidR="00046EA5" w:rsidRDefault="00046EA5" w:rsidP="00D46032">
            <w:pPr>
              <w:spacing w:after="40"/>
              <w:contextualSpacing/>
              <w:jc w:val="both"/>
              <w:rPr>
                <w:rFonts w:ascii="Arial" w:hAnsi="Arial" w:cs="Arial"/>
                <w:sz w:val="22"/>
                <w:szCs w:val="22"/>
              </w:rPr>
            </w:pPr>
          </w:p>
          <w:tbl>
            <w:tblPr>
              <w:tblStyle w:val="Tabela-Siatka"/>
              <w:tblpPr w:leftFromText="141" w:rightFromText="141" w:vertAnchor="text" w:horzAnchor="margin" w:tblpY="-243"/>
              <w:tblOverlap w:val="never"/>
              <w:tblW w:w="9105" w:type="dxa"/>
              <w:tblInd w:w="0" w:type="dxa"/>
              <w:tblLook w:val="04A0" w:firstRow="1" w:lastRow="0" w:firstColumn="1" w:lastColumn="0" w:noHBand="0" w:noVBand="1"/>
            </w:tblPr>
            <w:tblGrid>
              <w:gridCol w:w="562"/>
              <w:gridCol w:w="2059"/>
              <w:gridCol w:w="877"/>
              <w:gridCol w:w="991"/>
              <w:gridCol w:w="1478"/>
              <w:gridCol w:w="1556"/>
              <w:gridCol w:w="1582"/>
            </w:tblGrid>
            <w:tr w:rsidR="00046EA5" w:rsidRPr="00143D13" w14:paraId="136F4ADA" w14:textId="77777777" w:rsidTr="0036567B">
              <w:trPr>
                <w:trHeight w:val="926"/>
              </w:trPr>
              <w:tc>
                <w:tcPr>
                  <w:tcW w:w="56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2B19BFD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Lp.</w:t>
                  </w:r>
                </w:p>
              </w:tc>
              <w:tc>
                <w:tcPr>
                  <w:tcW w:w="20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2BA1719" w14:textId="77777777" w:rsidR="00046EA5" w:rsidRPr="00143D13" w:rsidRDefault="00046EA5" w:rsidP="00046EA5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sz w:val="22"/>
                      <w:szCs w:val="22"/>
                      <w:lang w:eastAsia="en-US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Przedmiot zamówienia</w:t>
                  </w:r>
                </w:p>
              </w:tc>
              <w:tc>
                <w:tcPr>
                  <w:tcW w:w="8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2F9034A" w14:textId="5911632A" w:rsidR="00046EA5" w:rsidRPr="00143D13" w:rsidRDefault="006E4942" w:rsidP="00046EA5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Liczba licencji</w:t>
                  </w:r>
                </w:p>
              </w:tc>
              <w:tc>
                <w:tcPr>
                  <w:tcW w:w="9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5FFDC1C" w14:textId="77777777" w:rsidR="00046EA5" w:rsidRPr="00143D13" w:rsidRDefault="00046EA5" w:rsidP="00046EA5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Wariant</w:t>
                  </w:r>
                </w:p>
              </w:tc>
              <w:tc>
                <w:tcPr>
                  <w:tcW w:w="14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73AC2125" w14:textId="2BA6F753" w:rsidR="00046EA5" w:rsidRPr="00143D13" w:rsidRDefault="00046EA5" w:rsidP="00046EA5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 xml:space="preserve">Okres </w:t>
                  </w:r>
                  <w:r w:rsidR="00332A70">
                    <w:rPr>
                      <w:rFonts w:ascii="Arial" w:hAnsi="Arial" w:cs="Arial"/>
                      <w:sz w:val="22"/>
                      <w:szCs w:val="22"/>
                    </w:rPr>
                    <w:t>wsparcia producenta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D8075C3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 xml:space="preserve">Cena 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jednostkowa </w:t>
                  </w: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brutto za dany wariant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w zł</w:t>
                  </w:r>
                </w:p>
              </w:tc>
              <w:tc>
                <w:tcPr>
                  <w:tcW w:w="1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34329448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 xml:space="preserve">Cena </w:t>
                  </w: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oferty </w:t>
                  </w: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brutto za dany wariant w zł  (</w:t>
                  </w:r>
                  <w:proofErr w:type="spellStart"/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CxF</w:t>
                  </w:r>
                  <w:proofErr w:type="spellEnd"/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)</w:t>
                  </w:r>
                </w:p>
              </w:tc>
            </w:tr>
            <w:tr w:rsidR="00046EA5" w:rsidRPr="00143D13" w14:paraId="2A582471" w14:textId="77777777" w:rsidTr="0036567B">
              <w:trPr>
                <w:trHeight w:val="254"/>
              </w:trPr>
              <w:tc>
                <w:tcPr>
                  <w:tcW w:w="563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F97459E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A</w:t>
                  </w:r>
                </w:p>
              </w:tc>
              <w:tc>
                <w:tcPr>
                  <w:tcW w:w="2074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9568F9F" w14:textId="77777777" w:rsidR="00046EA5" w:rsidRPr="00143D13" w:rsidRDefault="00046EA5" w:rsidP="00046EA5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B</w:t>
                  </w:r>
                </w:p>
              </w:tc>
              <w:tc>
                <w:tcPr>
                  <w:tcW w:w="83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8D09CB4" w14:textId="77777777" w:rsidR="00046EA5" w:rsidRDefault="00046EA5" w:rsidP="00046EA5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C</w:t>
                  </w:r>
                </w:p>
              </w:tc>
              <w:tc>
                <w:tcPr>
                  <w:tcW w:w="991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6188C58" w14:textId="77777777" w:rsidR="00046EA5" w:rsidRPr="00143D13" w:rsidRDefault="00046EA5" w:rsidP="00046EA5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D</w:t>
                  </w:r>
                </w:p>
              </w:tc>
              <w:tc>
                <w:tcPr>
                  <w:tcW w:w="14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6CCD57A" w14:textId="77777777" w:rsidR="00046EA5" w:rsidRPr="00143D13" w:rsidRDefault="00046EA5" w:rsidP="00046EA5">
                  <w:pPr>
                    <w:spacing w:line="240" w:lineRule="auto"/>
                    <w:ind w:right="-57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E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B266410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F</w:t>
                  </w:r>
                </w:p>
              </w:tc>
              <w:tc>
                <w:tcPr>
                  <w:tcW w:w="1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AD9A33D" w14:textId="77777777" w:rsidR="00046EA5" w:rsidRPr="00143D13" w:rsidRDefault="00046EA5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G</w:t>
                  </w:r>
                </w:p>
              </w:tc>
            </w:tr>
            <w:tr w:rsidR="00332A70" w:rsidRPr="00143D13" w14:paraId="6109B81A" w14:textId="77777777" w:rsidTr="002E0E12">
              <w:trPr>
                <w:trHeight w:val="567"/>
              </w:trPr>
              <w:tc>
                <w:tcPr>
                  <w:tcW w:w="563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61F42542" w14:textId="77777777" w:rsidR="00332A70" w:rsidRPr="00143D13" w:rsidRDefault="00332A70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1.</w:t>
                  </w:r>
                </w:p>
                <w:p w14:paraId="127ACF42" w14:textId="6CC11217" w:rsidR="00332A70" w:rsidRPr="00143D13" w:rsidRDefault="00332A70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2074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0C6DC00A" w14:textId="4EDB944F" w:rsidR="00332A70" w:rsidRPr="00046EA5" w:rsidRDefault="00332A70" w:rsidP="00332A70">
                  <w:pPr>
                    <w:spacing w:line="276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9B3890">
                    <w:rPr>
                      <w:rFonts w:ascii="Arial" w:hAnsi="Arial" w:cs="Arial"/>
                      <w:sz w:val="22"/>
                      <w:szCs w:val="22"/>
                    </w:rPr>
                    <w:t xml:space="preserve">Dostawa licencji I2 </w:t>
                  </w:r>
                  <w:proofErr w:type="spellStart"/>
                  <w:r w:rsidRPr="009B3890">
                    <w:rPr>
                      <w:rFonts w:ascii="Arial" w:hAnsi="Arial" w:cs="Arial"/>
                      <w:sz w:val="22"/>
                      <w:szCs w:val="22"/>
                    </w:rPr>
                    <w:t>Analyst’s</w:t>
                  </w:r>
                  <w:proofErr w:type="spellEnd"/>
                  <w:r w:rsidRPr="009B3890">
                    <w:rPr>
                      <w:rFonts w:ascii="Arial" w:hAnsi="Arial" w:cs="Arial"/>
                      <w:sz w:val="22"/>
                      <w:szCs w:val="22"/>
                    </w:rPr>
                    <w:t xml:space="preserve"> Notebook </w:t>
                  </w:r>
                  <w:proofErr w:type="spellStart"/>
                  <w:r w:rsidRPr="009B3890">
                    <w:rPr>
                      <w:rFonts w:ascii="Arial" w:hAnsi="Arial" w:cs="Arial"/>
                      <w:sz w:val="22"/>
                      <w:szCs w:val="22"/>
                    </w:rPr>
                    <w:t>Concurrent</w:t>
                  </w:r>
                  <w:proofErr w:type="spellEnd"/>
                  <w:r w:rsidRPr="009B3890">
                    <w:rPr>
                      <w:rFonts w:ascii="Arial" w:hAnsi="Arial" w:cs="Arial"/>
                      <w:sz w:val="22"/>
                      <w:szCs w:val="22"/>
                    </w:rPr>
                    <w:t xml:space="preserve"> User ze wsparciem producenta</w:t>
                  </w:r>
                </w:p>
              </w:tc>
              <w:tc>
                <w:tcPr>
                  <w:tcW w:w="839" w:type="dxa"/>
                  <w:vMerge w:val="restart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696D07C9" w14:textId="7F843992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991" w:type="dxa"/>
                  <w:tcBorders>
                    <w:top w:val="single" w:sz="4" w:space="0" w:color="auto"/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16D0A727" w14:textId="77777777" w:rsidR="00332A70" w:rsidRPr="00143D13" w:rsidRDefault="00332A70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I</w:t>
                  </w:r>
                </w:p>
              </w:tc>
              <w:tc>
                <w:tcPr>
                  <w:tcW w:w="14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5DA943AE" w14:textId="635DFDF2" w:rsidR="00332A70" w:rsidRPr="00143D13" w:rsidRDefault="00332A70" w:rsidP="0036567B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12 miesięcy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196531C" w14:textId="77777777" w:rsidR="00332A70" w:rsidRPr="00143D13" w:rsidRDefault="00332A70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3EFF3E66" w14:textId="77777777" w:rsidR="00332A70" w:rsidRPr="00143D13" w:rsidRDefault="00332A70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332A70" w:rsidRPr="00143D13" w14:paraId="5FE66D67" w14:textId="77777777" w:rsidTr="002E0E12">
              <w:trPr>
                <w:trHeight w:val="567"/>
              </w:trPr>
              <w:tc>
                <w:tcPr>
                  <w:tcW w:w="563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4CE8B09C" w14:textId="2E287A9A" w:rsidR="00332A70" w:rsidRPr="00143D13" w:rsidRDefault="00332A70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2074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15CC317B" w14:textId="77777777" w:rsidR="00332A70" w:rsidRPr="00143D13" w:rsidRDefault="00332A70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839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5593093C" w14:textId="77777777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991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04D61C91" w14:textId="77777777" w:rsidR="00332A70" w:rsidRPr="00143D13" w:rsidRDefault="00332A70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II</w:t>
                  </w:r>
                </w:p>
              </w:tc>
              <w:tc>
                <w:tcPr>
                  <w:tcW w:w="14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5128B05" w14:textId="7855BC67" w:rsidR="00332A70" w:rsidRPr="00143D13" w:rsidRDefault="00332A70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24 miesiące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536BF5F6" w14:textId="77777777" w:rsidR="00332A70" w:rsidRPr="00143D13" w:rsidRDefault="00332A70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6FC7D294" w14:textId="77777777" w:rsidR="00332A70" w:rsidRPr="00143D13" w:rsidRDefault="00332A70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332A70" w:rsidRPr="00143D13" w14:paraId="1B623FBF" w14:textId="77777777" w:rsidTr="002E0E12">
              <w:trPr>
                <w:trHeight w:val="567"/>
              </w:trPr>
              <w:tc>
                <w:tcPr>
                  <w:tcW w:w="563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25FFE927" w14:textId="36CB011A" w:rsidR="00332A70" w:rsidRPr="00143D13" w:rsidRDefault="00332A70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2074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65A043C0" w14:textId="77777777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839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5053FAA2" w14:textId="77777777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991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40C3098B" w14:textId="77777777" w:rsidR="00332A70" w:rsidRPr="00143D13" w:rsidRDefault="00332A70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 w:rsidRPr="00143D13">
                    <w:rPr>
                      <w:rFonts w:ascii="Arial" w:hAnsi="Arial" w:cs="Arial"/>
                      <w:sz w:val="22"/>
                      <w:szCs w:val="22"/>
                    </w:rPr>
                    <w:t>III</w:t>
                  </w:r>
                </w:p>
              </w:tc>
              <w:tc>
                <w:tcPr>
                  <w:tcW w:w="14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551FA88" w14:textId="5F753D6A" w:rsidR="00332A70" w:rsidRPr="00143D13" w:rsidRDefault="00332A70" w:rsidP="0036567B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36 miesięcy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504EF81" w14:textId="77777777" w:rsidR="00332A70" w:rsidRPr="00143D13" w:rsidRDefault="00332A70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964CEE7" w14:textId="77777777" w:rsidR="00332A70" w:rsidRPr="00143D13" w:rsidRDefault="00332A70" w:rsidP="00046EA5">
                  <w:pPr>
                    <w:spacing w:line="240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332A70" w:rsidRPr="00143D13" w14:paraId="0CE3A9E1" w14:textId="77777777" w:rsidTr="002E0E12">
              <w:trPr>
                <w:trHeight w:val="567"/>
              </w:trPr>
              <w:tc>
                <w:tcPr>
                  <w:tcW w:w="563" w:type="dxa"/>
                  <w:vMerge w:val="restart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5E50EE85" w14:textId="0C91048D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2.</w:t>
                  </w:r>
                </w:p>
              </w:tc>
              <w:tc>
                <w:tcPr>
                  <w:tcW w:w="2074" w:type="dxa"/>
                  <w:vMerge w:val="restart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61DB45DF" w14:textId="29B6FD47" w:rsidR="00332A70" w:rsidRPr="00143D13" w:rsidRDefault="00332A70" w:rsidP="00332A70">
                  <w:pPr>
                    <w:spacing w:line="276" w:lineRule="auto"/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Dostawa licencji </w:t>
                  </w:r>
                  <w:r w:rsidRPr="009B3890">
                    <w:rPr>
                      <w:rFonts w:ascii="Arial" w:hAnsi="Arial" w:cs="Arial"/>
                      <w:sz w:val="22"/>
                      <w:szCs w:val="22"/>
                    </w:rPr>
                    <w:t xml:space="preserve">I2 </w:t>
                  </w:r>
                  <w:proofErr w:type="spellStart"/>
                  <w:r w:rsidRPr="009B3890">
                    <w:rPr>
                      <w:rFonts w:ascii="Arial" w:hAnsi="Arial" w:cs="Arial"/>
                      <w:sz w:val="22"/>
                      <w:szCs w:val="22"/>
                    </w:rPr>
                    <w:t>iBase</w:t>
                  </w:r>
                  <w:proofErr w:type="spellEnd"/>
                  <w:r w:rsidRPr="009B3890"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  <w:proofErr w:type="spellStart"/>
                  <w:r w:rsidRPr="009B3890">
                    <w:rPr>
                      <w:rFonts w:ascii="Arial" w:hAnsi="Arial" w:cs="Arial"/>
                      <w:sz w:val="22"/>
                      <w:szCs w:val="22"/>
                    </w:rPr>
                    <w:t>Concurrent</w:t>
                  </w:r>
                  <w:proofErr w:type="spellEnd"/>
                  <w:r>
                    <w:rPr>
                      <w:rFonts w:ascii="Arial" w:hAnsi="Arial" w:cs="Arial"/>
                      <w:sz w:val="22"/>
                      <w:szCs w:val="22"/>
                    </w:rPr>
                    <w:t xml:space="preserve"> </w:t>
                  </w:r>
                  <w:r w:rsidRPr="009B3890">
                    <w:rPr>
                      <w:rFonts w:ascii="Arial" w:hAnsi="Arial" w:cs="Arial"/>
                      <w:sz w:val="22"/>
                      <w:szCs w:val="22"/>
                    </w:rPr>
                    <w:t>User ze wsparciem producenta</w:t>
                  </w:r>
                </w:p>
              </w:tc>
              <w:tc>
                <w:tcPr>
                  <w:tcW w:w="839" w:type="dxa"/>
                  <w:vMerge w:val="restart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341468E2" w14:textId="5BFDA819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</w:t>
                  </w:r>
                </w:p>
              </w:tc>
              <w:tc>
                <w:tcPr>
                  <w:tcW w:w="991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0E087D06" w14:textId="2D26B694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I</w:t>
                  </w:r>
                </w:p>
              </w:tc>
              <w:tc>
                <w:tcPr>
                  <w:tcW w:w="14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6B0F743" w14:textId="78A95BC9" w:rsidR="00332A70" w:rsidRDefault="00332A70" w:rsidP="0036567B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12 miesięcy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E0ACC5B" w14:textId="77777777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F4ECB8C" w14:textId="77777777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332A70" w:rsidRPr="00143D13" w14:paraId="040E2190" w14:textId="77777777" w:rsidTr="002E0E12">
              <w:trPr>
                <w:trHeight w:val="567"/>
              </w:trPr>
              <w:tc>
                <w:tcPr>
                  <w:tcW w:w="563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7E0C3847" w14:textId="77777777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2074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35D80117" w14:textId="77777777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839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3AAEAE97" w14:textId="77777777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991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5A6CAB86" w14:textId="7788AC92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II</w:t>
                  </w:r>
                </w:p>
              </w:tc>
              <w:tc>
                <w:tcPr>
                  <w:tcW w:w="14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5FD1743" w14:textId="0E7F5EA6" w:rsidR="00332A70" w:rsidRDefault="00332A70" w:rsidP="0036567B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24 miesiące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972282D" w14:textId="77777777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B7C2117" w14:textId="77777777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  <w:tr w:rsidR="00332A70" w:rsidRPr="00143D13" w14:paraId="1BF95FDF" w14:textId="77777777" w:rsidTr="002E0E12">
              <w:trPr>
                <w:trHeight w:val="567"/>
              </w:trPr>
              <w:tc>
                <w:tcPr>
                  <w:tcW w:w="563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78C4889A" w14:textId="77777777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2074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26B98657" w14:textId="77777777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839" w:type="dxa"/>
                  <w:vMerge/>
                  <w:tcBorders>
                    <w:left w:val="single" w:sz="4" w:space="0" w:color="auto"/>
                    <w:right w:val="single" w:sz="4" w:space="0" w:color="auto"/>
                  </w:tcBorders>
                </w:tcPr>
                <w:p w14:paraId="36637DF7" w14:textId="77777777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991" w:type="dxa"/>
                  <w:tcBorders>
                    <w:left w:val="single" w:sz="4" w:space="0" w:color="auto"/>
                    <w:right w:val="single" w:sz="4" w:space="0" w:color="auto"/>
                  </w:tcBorders>
                  <w:vAlign w:val="center"/>
                </w:tcPr>
                <w:p w14:paraId="21E435B6" w14:textId="1028A753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III</w:t>
                  </w:r>
                </w:p>
              </w:tc>
              <w:tc>
                <w:tcPr>
                  <w:tcW w:w="1482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4AED5DCF" w14:textId="428426A5" w:rsidR="00332A70" w:rsidRDefault="00332A70" w:rsidP="0036567B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36 miesięcy</w:t>
                  </w:r>
                </w:p>
              </w:tc>
              <w:tc>
                <w:tcPr>
                  <w:tcW w:w="1559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F34AE1C" w14:textId="77777777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  <w:tc>
                <w:tcPr>
                  <w:tcW w:w="1597" w:type="dxa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73082ED4" w14:textId="77777777" w:rsidR="00332A70" w:rsidRPr="00143D13" w:rsidRDefault="00332A70" w:rsidP="00046EA5">
                  <w:pPr>
                    <w:jc w:val="center"/>
                    <w:rPr>
                      <w:rFonts w:ascii="Arial" w:hAnsi="Arial" w:cs="Arial"/>
                      <w:sz w:val="22"/>
                      <w:szCs w:val="22"/>
                    </w:rPr>
                  </w:pPr>
                </w:p>
              </w:tc>
            </w:tr>
          </w:tbl>
          <w:p w14:paraId="16F31656" w14:textId="758C3566" w:rsidR="00367025" w:rsidRPr="006368C9" w:rsidRDefault="00367025" w:rsidP="00046EA5">
            <w:pPr>
              <w:spacing w:after="40"/>
              <w:contextualSpacing/>
              <w:jc w:val="both"/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59DDBA8" w14:textId="5400860F" w:rsidR="00E30D4F" w:rsidRDefault="00E30D4F" w:rsidP="00C533CC">
      <w:pPr>
        <w:ind w:left="142" w:right="142"/>
        <w:jc w:val="both"/>
        <w:rPr>
          <w:rFonts w:ascii="Arial" w:hAnsi="Arial" w:cs="Arial"/>
          <w:sz w:val="16"/>
          <w:szCs w:val="16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75579B" w:rsidRPr="007F2B41" w14:paraId="42530E35" w14:textId="77777777" w:rsidTr="008D630B">
        <w:trPr>
          <w:trHeight w:val="5613"/>
        </w:trPr>
        <w:tc>
          <w:tcPr>
            <w:tcW w:w="9498" w:type="dxa"/>
            <w:tcBorders>
              <w:bottom w:val="single" w:sz="4" w:space="0" w:color="auto"/>
            </w:tcBorders>
            <w:shd w:val="clear" w:color="auto" w:fill="auto"/>
          </w:tcPr>
          <w:p w14:paraId="2778B582" w14:textId="0706A5CE" w:rsidR="0075579B" w:rsidRPr="007F2B41" w:rsidRDefault="0075579B" w:rsidP="00F77E4E">
            <w:pPr>
              <w:spacing w:after="40"/>
              <w:contextualSpacing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t>OŚWIADCZENIA:</w:t>
            </w:r>
          </w:p>
          <w:p w14:paraId="4E6707B7" w14:textId="068B79E2" w:rsidR="009F09FA" w:rsidRPr="007F2B41" w:rsidRDefault="0036567B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36567B">
              <w:rPr>
                <w:rFonts w:cs="Arial"/>
                <w:sz w:val="22"/>
                <w:szCs w:val="22"/>
              </w:rPr>
              <w:t xml:space="preserve">w podanych cenach wariantowych </w:t>
            </w:r>
            <w:r w:rsidR="009F09FA" w:rsidRPr="007F2B41">
              <w:rPr>
                <w:rFonts w:cs="Arial"/>
                <w:sz w:val="22"/>
                <w:szCs w:val="22"/>
              </w:rPr>
              <w:t>zostały uwzględnione wszystkie koszty wykonania zamówienia;</w:t>
            </w:r>
          </w:p>
          <w:p w14:paraId="4BCF0138" w14:textId="5C08F0F8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89" w:hanging="48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oświadczamy, że </w:t>
            </w:r>
            <w:r w:rsidR="00197346" w:rsidRPr="007F2B41">
              <w:rPr>
                <w:rFonts w:cs="Arial"/>
                <w:sz w:val="22"/>
                <w:szCs w:val="22"/>
              </w:rPr>
              <w:t xml:space="preserve">uzyskaliśmy </w:t>
            </w:r>
            <w:r w:rsidRPr="007F2B41">
              <w:rPr>
                <w:rFonts w:cs="Arial"/>
                <w:sz w:val="22"/>
                <w:szCs w:val="22"/>
              </w:rPr>
              <w:t>wszelkie niezbędne informacje do przygotowania i złożenia oferty oraz wykonania zamówienia;</w:t>
            </w:r>
          </w:p>
          <w:p w14:paraId="5F6E9A22" w14:textId="4A5AD6C8" w:rsidR="009F09FA" w:rsidRPr="005124F2" w:rsidRDefault="005124F2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5124F2">
              <w:rPr>
                <w:rFonts w:cs="Arial"/>
                <w:sz w:val="22"/>
                <w:szCs w:val="22"/>
              </w:rPr>
              <w:t xml:space="preserve">uważamy się za związanych niniejszą ofertą przez okres </w:t>
            </w:r>
            <w:r w:rsidR="00EB3CA9">
              <w:rPr>
                <w:rFonts w:cs="Arial"/>
                <w:sz w:val="22"/>
                <w:szCs w:val="22"/>
              </w:rPr>
              <w:t>3</w:t>
            </w:r>
            <w:r w:rsidRPr="005124F2">
              <w:rPr>
                <w:rFonts w:cs="Arial"/>
                <w:sz w:val="22"/>
                <w:szCs w:val="22"/>
              </w:rPr>
              <w:t>0 dni licząc od terminu składania ofert wskazanego w zapytaniu ofertowym</w:t>
            </w:r>
            <w:r w:rsidR="009F09FA" w:rsidRPr="005124F2">
              <w:rPr>
                <w:rFonts w:cs="Arial"/>
                <w:sz w:val="22"/>
                <w:szCs w:val="22"/>
              </w:rPr>
              <w:t>;</w:t>
            </w:r>
          </w:p>
          <w:p w14:paraId="311BED8F" w14:textId="378A0481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 xml:space="preserve">akceptujemy warunki płatności </w:t>
            </w:r>
            <w:r w:rsidR="0036567B">
              <w:rPr>
                <w:rFonts w:cs="Arial"/>
                <w:sz w:val="22"/>
                <w:szCs w:val="22"/>
              </w:rPr>
              <w:t xml:space="preserve">i warunki realizacji zamówienia </w:t>
            </w:r>
            <w:r w:rsidRPr="007F2B41">
              <w:rPr>
                <w:rFonts w:cs="Arial"/>
                <w:sz w:val="22"/>
                <w:szCs w:val="22"/>
              </w:rPr>
              <w:t xml:space="preserve">określone przez Zamawiającego w </w:t>
            </w:r>
            <w:r w:rsidR="00EB3CA9">
              <w:rPr>
                <w:rFonts w:cs="Arial"/>
                <w:sz w:val="22"/>
                <w:szCs w:val="22"/>
              </w:rPr>
              <w:t>zapytaniu ofertowym</w:t>
            </w:r>
            <w:r w:rsidRPr="007F2B41">
              <w:rPr>
                <w:rFonts w:cs="Arial"/>
                <w:sz w:val="22"/>
                <w:szCs w:val="22"/>
              </w:rPr>
              <w:t>;</w:t>
            </w:r>
          </w:p>
          <w:p w14:paraId="17754D4F" w14:textId="77777777" w:rsidR="009F09FA" w:rsidRPr="007F2B41" w:rsidRDefault="009F09FA" w:rsidP="009F09FA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</w:tabs>
              <w:suppressAutoHyphens w:val="0"/>
              <w:spacing w:after="40"/>
              <w:ind w:left="459" w:hanging="459"/>
              <w:rPr>
                <w:rFonts w:cs="Arial"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oświadczamy, że sposób reprezentacji spółki/konsorcjum dla potrzeb niniejszego zamówienia jest następujący:</w:t>
            </w:r>
          </w:p>
          <w:p w14:paraId="1AA3BF5D" w14:textId="77777777" w:rsidR="006C5FB3" w:rsidRPr="006368C9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sz w:val="22"/>
                <w:szCs w:val="22"/>
              </w:rPr>
            </w:pPr>
            <w:r w:rsidRPr="006368C9">
              <w:rPr>
                <w:rFonts w:cs="Arial"/>
                <w:sz w:val="22"/>
                <w:szCs w:val="22"/>
              </w:rPr>
              <w:t>...................................................................................................................................</w:t>
            </w:r>
          </w:p>
          <w:p w14:paraId="1FA2C2BC" w14:textId="7D73EDA5" w:rsidR="00576347" w:rsidRPr="00745CF6" w:rsidRDefault="006C5FB3" w:rsidP="00745CF6">
            <w:pPr>
              <w:pStyle w:val="Tekstpodstawowywcity2"/>
              <w:tabs>
                <w:tab w:val="left" w:pos="459"/>
              </w:tabs>
              <w:suppressAutoHyphens w:val="0"/>
              <w:spacing w:after="40"/>
              <w:ind w:left="360"/>
              <w:jc w:val="center"/>
              <w:rPr>
                <w:rFonts w:cs="Arial"/>
                <w:i/>
                <w:sz w:val="18"/>
                <w:szCs w:val="22"/>
              </w:rPr>
            </w:pPr>
            <w:r w:rsidRPr="006368C9">
              <w:rPr>
                <w:rFonts w:cs="Arial"/>
                <w:i/>
                <w:sz w:val="18"/>
                <w:szCs w:val="22"/>
              </w:rPr>
              <w:t>(wypełniają jedynie Wykonawcy składający wspólną ofertę – spółki cywilne i konsorcja)</w:t>
            </w:r>
          </w:p>
          <w:p w14:paraId="31266B28" w14:textId="05E78055" w:rsidR="00576347" w:rsidRPr="007F2B41" w:rsidRDefault="009F09FA" w:rsidP="00B612C1">
            <w:pPr>
              <w:pStyle w:val="Tekstpodstawowywcity2"/>
              <w:numPr>
                <w:ilvl w:val="0"/>
                <w:numId w:val="18"/>
              </w:numPr>
              <w:tabs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cs="Arial"/>
                <w:sz w:val="22"/>
                <w:szCs w:val="22"/>
              </w:rPr>
              <w:t>o</w:t>
            </w:r>
            <w:r w:rsidR="00576347" w:rsidRPr="007F2B41">
              <w:rPr>
                <w:rFonts w:cs="Arial"/>
                <w:sz w:val="22"/>
                <w:szCs w:val="22"/>
              </w:rPr>
              <w:t>świadczam</w:t>
            </w:r>
            <w:r w:rsidRPr="007F2B41">
              <w:rPr>
                <w:rFonts w:cs="Arial"/>
                <w:sz w:val="22"/>
                <w:szCs w:val="22"/>
              </w:rPr>
              <w:t>y, że wypełniliśmy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 obowiązki informacyjne przewidziane w art. 13 lub art.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</w:t>
            </w:r>
            <w:r w:rsidR="00205DDD" w:rsidRPr="007F2B41">
              <w:rPr>
                <w:rFonts w:cs="Arial"/>
                <w:sz w:val="22"/>
                <w:szCs w:val="22"/>
              </w:rPr>
              <w:t xml:space="preserve">pozyskaliśmy </w:t>
            </w:r>
            <w:r w:rsidR="00576347" w:rsidRPr="007F2B41">
              <w:rPr>
                <w:rFonts w:cs="Arial"/>
                <w:sz w:val="22"/>
                <w:szCs w:val="22"/>
              </w:rPr>
              <w:t xml:space="preserve">w celu ubiegania się o udzielenie zamówienia publicznego w niniejszym postępowaniu. </w:t>
            </w:r>
          </w:p>
          <w:p w14:paraId="34A52D6F" w14:textId="23858565" w:rsidR="0075579B" w:rsidRPr="007F2B41" w:rsidRDefault="00576347" w:rsidP="00B612C1">
            <w:pPr>
              <w:tabs>
                <w:tab w:val="left" w:pos="459"/>
                <w:tab w:val="left" w:pos="485"/>
                <w:tab w:val="left" w:pos="1852"/>
              </w:tabs>
              <w:ind w:left="485"/>
              <w:jc w:val="both"/>
              <w:rPr>
                <w:rFonts w:ascii="Arial" w:hAnsi="Arial" w:cs="Arial"/>
                <w:i/>
                <w:color w:val="FF0000"/>
                <w:sz w:val="22"/>
                <w:szCs w:val="22"/>
              </w:rPr>
            </w:pPr>
            <w:r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</w:t>
            </w:r>
            <w:r w:rsidR="00205DDD" w:rsidRPr="007F2B41">
              <w:rPr>
                <w:rFonts w:ascii="Arial" w:hAnsi="Arial" w:cs="Arial"/>
                <w:i/>
                <w:color w:val="FF0000"/>
                <w:sz w:val="22"/>
                <w:szCs w:val="22"/>
              </w:rPr>
              <w:t>;</w:t>
            </w:r>
          </w:p>
          <w:p w14:paraId="65CE9C67" w14:textId="545B46B6" w:rsidR="00374E8F" w:rsidRPr="007F2B41" w:rsidRDefault="009F09FA" w:rsidP="00B612C1">
            <w:pPr>
              <w:pStyle w:val="Tekstpodstawowywcity2"/>
              <w:numPr>
                <w:ilvl w:val="0"/>
                <w:numId w:val="18"/>
              </w:numPr>
              <w:tabs>
                <w:tab w:val="left" w:pos="459"/>
                <w:tab w:val="left" w:pos="485"/>
                <w:tab w:val="left" w:pos="1852"/>
              </w:tabs>
              <w:spacing w:after="0"/>
              <w:ind w:left="485" w:hanging="485"/>
              <w:rPr>
                <w:rFonts w:cs="Arial"/>
                <w:i/>
                <w:sz w:val="22"/>
                <w:szCs w:val="22"/>
              </w:rPr>
            </w:pP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o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świadczam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>, że nie podlegam</w:t>
            </w:r>
            <w:r w:rsidRPr="007F2B41">
              <w:rPr>
                <w:rFonts w:eastAsia="Calibri" w:cs="Arial"/>
                <w:sz w:val="22"/>
                <w:szCs w:val="22"/>
                <w:lang w:eastAsia="en-US"/>
              </w:rPr>
              <w:t>y</w:t>
            </w:r>
            <w:r w:rsidR="009A67FB" w:rsidRPr="007F2B41">
              <w:rPr>
                <w:rFonts w:eastAsia="Calibri" w:cs="Arial"/>
                <w:sz w:val="22"/>
                <w:szCs w:val="22"/>
                <w:lang w:eastAsia="en-US"/>
              </w:rPr>
              <w:t xml:space="preserve"> wykluczeniu z postępowania na podstawie art. 7 ust 1 </w:t>
            </w:r>
            <w:r w:rsidR="009A67FB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ustawy z dnia 13 kwietnia 2022 r. o szczególnych rozwiązaniach w zakresie przeciwdziałania wspieraniu agresji na Ukrainę oraz służących ochronie bezpieczeństwa narodowego</w:t>
            </w:r>
            <w:r w:rsidR="00205DDD" w:rsidRPr="007F2B41">
              <w:rPr>
                <w:rFonts w:eastAsia="Calibri" w:cs="Arial"/>
                <w:bCs/>
                <w:sz w:val="22"/>
                <w:szCs w:val="22"/>
                <w:lang w:eastAsia="en-US"/>
              </w:rPr>
              <w:t>.</w:t>
            </w:r>
          </w:p>
        </w:tc>
      </w:tr>
      <w:tr w:rsidR="0075579B" w:rsidRPr="007F2B41" w14:paraId="15EF9D9D" w14:textId="77777777" w:rsidTr="00790EF5">
        <w:trPr>
          <w:trHeight w:val="1099"/>
        </w:trPr>
        <w:tc>
          <w:tcPr>
            <w:tcW w:w="9498" w:type="dxa"/>
            <w:tcBorders>
              <w:bottom w:val="single" w:sz="4" w:space="0" w:color="auto"/>
            </w:tcBorders>
          </w:tcPr>
          <w:p w14:paraId="0754EB96" w14:textId="5097D03B" w:rsidR="0075579B" w:rsidRPr="007F2B41" w:rsidRDefault="0075579B" w:rsidP="00F77E4E">
            <w:pPr>
              <w:spacing w:after="40"/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7F2B41">
              <w:rPr>
                <w:rFonts w:ascii="Arial" w:hAnsi="Arial" w:cs="Arial"/>
                <w:b/>
                <w:sz w:val="22"/>
                <w:szCs w:val="22"/>
              </w:rPr>
              <w:lastRenderedPageBreak/>
              <w:t>ZOBOWIĄZANIA W PRZYPADKU PRZYZNANIA ZAMÓWIENIA:</w:t>
            </w:r>
          </w:p>
          <w:p w14:paraId="3AD19937" w14:textId="3F03A84A" w:rsidR="006368C9" w:rsidRPr="00EB3CA9" w:rsidRDefault="0075579B" w:rsidP="00EB3CA9">
            <w:pPr>
              <w:suppressAutoHyphens w:val="0"/>
              <w:spacing w:after="40"/>
              <w:contextualSpacing/>
              <w:jc w:val="both"/>
              <w:rPr>
                <w:rFonts w:ascii="Arial" w:hAnsi="Arial" w:cs="Arial"/>
                <w:bCs/>
                <w:iCs/>
                <w:sz w:val="22"/>
                <w:szCs w:val="22"/>
              </w:rPr>
            </w:pPr>
            <w:r w:rsidRPr="00C16CEC">
              <w:rPr>
                <w:rFonts w:ascii="Arial" w:hAnsi="Arial" w:cs="Arial"/>
                <w:sz w:val="22"/>
                <w:szCs w:val="22"/>
              </w:rPr>
              <w:t xml:space="preserve">osobą upoważnioną do kontaktów z Zamawiającym w sprawach dotyczących realizacji </w:t>
            </w:r>
            <w:r w:rsidR="00EB3CA9">
              <w:rPr>
                <w:rFonts w:ascii="Arial" w:hAnsi="Arial" w:cs="Arial"/>
                <w:sz w:val="22"/>
                <w:szCs w:val="22"/>
              </w:rPr>
              <w:t>zamówienia</w:t>
            </w:r>
            <w:r w:rsidRPr="00C16CEC">
              <w:rPr>
                <w:rFonts w:ascii="Arial" w:hAnsi="Arial" w:cs="Arial"/>
                <w:sz w:val="22"/>
                <w:szCs w:val="22"/>
              </w:rPr>
              <w:t xml:space="preserve"> jest ......</w:t>
            </w:r>
            <w:r w:rsidR="00C16CEC">
              <w:rPr>
                <w:rFonts w:ascii="Arial" w:hAnsi="Arial" w:cs="Arial"/>
                <w:sz w:val="22"/>
                <w:szCs w:val="22"/>
              </w:rPr>
              <w:t>...............</w:t>
            </w:r>
            <w:r w:rsidRPr="00C16CEC">
              <w:rPr>
                <w:rFonts w:ascii="Arial" w:hAnsi="Arial" w:cs="Arial"/>
                <w:sz w:val="22"/>
                <w:szCs w:val="22"/>
              </w:rPr>
              <w:t>............</w:t>
            </w:r>
            <w:r w:rsidR="00C16CEC" w:rsidRPr="00C16CEC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 xml:space="preserve">e-mail: </w:t>
            </w:r>
            <w:r w:rsidR="00C16CEC" w:rsidRPr="00C16CEC">
              <w:rPr>
                <w:rFonts w:ascii="Arial" w:hAnsi="Arial" w:cs="Arial"/>
                <w:sz w:val="22"/>
                <w:szCs w:val="22"/>
              </w:rPr>
              <w:t>......</w:t>
            </w:r>
            <w:r w:rsidR="00C16CEC">
              <w:rPr>
                <w:rFonts w:ascii="Arial" w:hAnsi="Arial" w:cs="Arial"/>
                <w:sz w:val="22"/>
                <w:szCs w:val="22"/>
              </w:rPr>
              <w:t>...............</w:t>
            </w:r>
            <w:r w:rsidR="00C16CEC" w:rsidRPr="00C16CEC">
              <w:rPr>
                <w:rFonts w:ascii="Arial" w:hAnsi="Arial" w:cs="Arial"/>
                <w:sz w:val="22"/>
                <w:szCs w:val="22"/>
              </w:rPr>
              <w:t xml:space="preserve">............ </w:t>
            </w:r>
            <w:r w:rsidR="002242F2"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tel.</w:t>
            </w:r>
            <w:r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: ………</w:t>
            </w:r>
            <w:r w:rsidR="00855CF3"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  <w:r w:rsidRPr="00C16CEC">
              <w:rPr>
                <w:rFonts w:ascii="Arial" w:hAnsi="Arial" w:cs="Arial"/>
                <w:bCs/>
                <w:iCs/>
                <w:sz w:val="22"/>
                <w:szCs w:val="22"/>
              </w:rPr>
              <w:t>…..</w:t>
            </w:r>
          </w:p>
        </w:tc>
      </w:tr>
    </w:tbl>
    <w:p w14:paraId="34EEEE75" w14:textId="6DD38CB8" w:rsidR="002117A0" w:rsidRPr="007F2B41" w:rsidRDefault="002117A0">
      <w:pPr>
        <w:rPr>
          <w:rFonts w:ascii="Arial" w:hAnsi="Arial" w:cs="Arial"/>
          <w:sz w:val="22"/>
          <w:szCs w:val="22"/>
        </w:rPr>
      </w:pPr>
    </w:p>
    <w:p w14:paraId="13ABF1EF" w14:textId="038967C9" w:rsidR="006508D3" w:rsidRPr="007F2B41" w:rsidRDefault="009F09FA" w:rsidP="006508D3">
      <w:pPr>
        <w:pStyle w:val="Tekstpodstawowy21"/>
        <w:spacing w:before="0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pacing w:val="-2"/>
          <w:sz w:val="22"/>
          <w:szCs w:val="22"/>
        </w:rPr>
        <w:t>Pouczeni</w:t>
      </w:r>
      <w:r w:rsidR="006508D3" w:rsidRPr="007F2B41">
        <w:rPr>
          <w:rFonts w:ascii="Arial" w:hAnsi="Arial" w:cs="Arial"/>
          <w:spacing w:val="-2"/>
          <w:sz w:val="22"/>
          <w:szCs w:val="22"/>
        </w:rPr>
        <w:t xml:space="preserve"> o odpowiedzialności karnej (m. in. z art. 297 ustawy z dnia 6 czerwca</w:t>
      </w:r>
      <w:r w:rsidR="006508D3" w:rsidRPr="007F2B41">
        <w:rPr>
          <w:rFonts w:ascii="Arial" w:hAnsi="Arial" w:cs="Arial"/>
          <w:sz w:val="22"/>
          <w:szCs w:val="22"/>
        </w:rPr>
        <w:t xml:space="preserve"> 1997 r. - Kodeks karny </w:t>
      </w:r>
      <w:proofErr w:type="spellStart"/>
      <w:r w:rsidR="00CA7DD4" w:rsidRPr="007F2B41">
        <w:rPr>
          <w:rFonts w:ascii="Arial" w:hAnsi="Arial" w:cs="Arial"/>
          <w:sz w:val="22"/>
          <w:szCs w:val="22"/>
        </w:rPr>
        <w:t>t.j</w:t>
      </w:r>
      <w:proofErr w:type="spellEnd"/>
      <w:r w:rsidR="00CA7DD4" w:rsidRPr="007F2B41">
        <w:rPr>
          <w:rFonts w:ascii="Arial" w:hAnsi="Arial" w:cs="Arial"/>
          <w:sz w:val="22"/>
          <w:szCs w:val="22"/>
        </w:rPr>
        <w:t>. Dz. U. z 2017 r. poz. 2204, z 2018 r. poz. 20, 305, 663</w:t>
      </w:r>
      <w:r w:rsidR="00897191" w:rsidRPr="007F2B41">
        <w:rPr>
          <w:rFonts w:ascii="Arial" w:hAnsi="Arial" w:cs="Arial"/>
          <w:sz w:val="22"/>
          <w:szCs w:val="22"/>
        </w:rPr>
        <w:t xml:space="preserve">.) </w:t>
      </w:r>
      <w:r w:rsidR="006508D3" w:rsidRPr="007F2B41">
        <w:rPr>
          <w:rFonts w:ascii="Arial" w:hAnsi="Arial" w:cs="Arial"/>
          <w:sz w:val="22"/>
          <w:szCs w:val="22"/>
        </w:rPr>
        <w:t>oświadczam</w:t>
      </w:r>
      <w:r w:rsidRPr="007F2B41">
        <w:rPr>
          <w:rFonts w:ascii="Arial" w:hAnsi="Arial" w:cs="Arial"/>
          <w:sz w:val="22"/>
          <w:szCs w:val="22"/>
        </w:rPr>
        <w:t>y</w:t>
      </w:r>
      <w:r w:rsidR="006508D3" w:rsidRPr="007F2B41">
        <w:rPr>
          <w:rFonts w:ascii="Arial" w:hAnsi="Arial" w:cs="Arial"/>
          <w:sz w:val="22"/>
          <w:szCs w:val="22"/>
        </w:rPr>
        <w:t xml:space="preserve">, że oferta oraz załączone do niej dokumenty opisują stan prawny i faktyczny aktualny na dzień złożenia oferty. </w:t>
      </w:r>
    </w:p>
    <w:p w14:paraId="4B7DE32D" w14:textId="77777777" w:rsidR="00CE7D8D" w:rsidRDefault="00CE7D8D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</w:p>
    <w:p w14:paraId="512E678B" w14:textId="7294A4A9" w:rsidR="006508D3" w:rsidRPr="006368C9" w:rsidRDefault="006508D3" w:rsidP="0065799F">
      <w:pPr>
        <w:pStyle w:val="Spider-2"/>
        <w:numPr>
          <w:ilvl w:val="0"/>
          <w:numId w:val="0"/>
        </w:numPr>
        <w:spacing w:line="276" w:lineRule="auto"/>
        <w:ind w:left="3260"/>
        <w:jc w:val="center"/>
        <w:rPr>
          <w:rFonts w:cs="Arial"/>
          <w:sz w:val="22"/>
          <w:szCs w:val="22"/>
        </w:rPr>
      </w:pPr>
      <w:r w:rsidRPr="006368C9">
        <w:rPr>
          <w:rFonts w:cs="Arial"/>
          <w:sz w:val="22"/>
          <w:szCs w:val="22"/>
        </w:rPr>
        <w:t>..................</w:t>
      </w:r>
      <w:r w:rsidR="0065799F" w:rsidRPr="006368C9">
        <w:rPr>
          <w:rFonts w:cs="Arial"/>
          <w:sz w:val="22"/>
          <w:szCs w:val="22"/>
        </w:rPr>
        <w:t>.................</w:t>
      </w:r>
      <w:r w:rsidRPr="006368C9">
        <w:rPr>
          <w:rFonts w:cs="Arial"/>
          <w:sz w:val="22"/>
          <w:szCs w:val="22"/>
        </w:rPr>
        <w:t>.....................................................</w:t>
      </w:r>
    </w:p>
    <w:p w14:paraId="7E0F7C36" w14:textId="04405A8F" w:rsidR="006508D3" w:rsidRPr="00745CF6" w:rsidRDefault="006508D3" w:rsidP="0065799F">
      <w:pPr>
        <w:pStyle w:val="Spider-2"/>
        <w:numPr>
          <w:ilvl w:val="0"/>
          <w:numId w:val="0"/>
        </w:numPr>
        <w:ind w:left="3261" w:hanging="1"/>
        <w:jc w:val="center"/>
        <w:rPr>
          <w:rFonts w:cs="Arial"/>
          <w:i/>
          <w:sz w:val="16"/>
          <w:szCs w:val="22"/>
        </w:rPr>
      </w:pPr>
      <w:r w:rsidRPr="006368C9">
        <w:rPr>
          <w:rFonts w:cs="Arial"/>
          <w:i/>
          <w:sz w:val="16"/>
          <w:szCs w:val="22"/>
        </w:rPr>
        <w:t xml:space="preserve"> </w:t>
      </w:r>
      <w:r w:rsidR="003B79D4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Podpis osoby</w:t>
      </w:r>
      <w:r w:rsidR="00374E8F" w:rsidRPr="006368C9">
        <w:rPr>
          <w:rFonts w:cs="Arial"/>
          <w:i/>
          <w:sz w:val="18"/>
          <w:szCs w:val="22"/>
        </w:rPr>
        <w:t>(</w:t>
      </w:r>
      <w:r w:rsidRPr="006368C9">
        <w:rPr>
          <w:rFonts w:cs="Arial"/>
          <w:i/>
          <w:sz w:val="18"/>
          <w:szCs w:val="22"/>
        </w:rPr>
        <w:t>osób</w:t>
      </w:r>
      <w:r w:rsidR="00374E8F" w:rsidRPr="006368C9">
        <w:rPr>
          <w:rFonts w:cs="Arial"/>
          <w:i/>
          <w:sz w:val="18"/>
          <w:szCs w:val="22"/>
        </w:rPr>
        <w:t>)</w:t>
      </w:r>
      <w:r w:rsidRPr="006368C9">
        <w:rPr>
          <w:rFonts w:cs="Arial"/>
          <w:i/>
          <w:sz w:val="18"/>
          <w:szCs w:val="22"/>
        </w:rPr>
        <w:t xml:space="preserve"> upoważnionej(</w:t>
      </w:r>
      <w:proofErr w:type="spellStart"/>
      <w:r w:rsidRPr="006368C9">
        <w:rPr>
          <w:rFonts w:cs="Arial"/>
          <w:i/>
          <w:sz w:val="18"/>
          <w:szCs w:val="22"/>
        </w:rPr>
        <w:t>ych</w:t>
      </w:r>
      <w:proofErr w:type="spellEnd"/>
      <w:r w:rsidRPr="006368C9">
        <w:rPr>
          <w:rFonts w:cs="Arial"/>
          <w:i/>
          <w:sz w:val="18"/>
          <w:szCs w:val="22"/>
        </w:rPr>
        <w:t>) do reprezentowania Wykonawc</w:t>
      </w:r>
      <w:r w:rsidR="003B79D4" w:rsidRPr="006368C9">
        <w:rPr>
          <w:rFonts w:cs="Arial"/>
          <w:i/>
          <w:sz w:val="18"/>
          <w:szCs w:val="22"/>
        </w:rPr>
        <w:t>y)</w:t>
      </w:r>
    </w:p>
    <w:p w14:paraId="331D28FE" w14:textId="77777777" w:rsidR="006508D3" w:rsidRPr="007F2B41" w:rsidRDefault="006508D3" w:rsidP="006508D3">
      <w:pPr>
        <w:pStyle w:val="Spider-2"/>
        <w:numPr>
          <w:ilvl w:val="0"/>
          <w:numId w:val="0"/>
        </w:numPr>
        <w:ind w:left="3958"/>
        <w:jc w:val="center"/>
        <w:rPr>
          <w:rFonts w:cs="Arial"/>
          <w:sz w:val="22"/>
          <w:szCs w:val="22"/>
        </w:rPr>
      </w:pPr>
    </w:p>
    <w:p w14:paraId="00BA580B" w14:textId="133086F5" w:rsidR="006508D3" w:rsidRDefault="006508D3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  <w:r w:rsidRPr="007F2B41">
        <w:rPr>
          <w:rFonts w:ascii="Arial" w:hAnsi="Arial" w:cs="Arial"/>
          <w:sz w:val="22"/>
          <w:szCs w:val="22"/>
        </w:rPr>
        <w:t>...................</w:t>
      </w:r>
      <w:r w:rsidR="00C520F4" w:rsidRPr="007F2B41">
        <w:rPr>
          <w:rFonts w:ascii="Arial" w:hAnsi="Arial" w:cs="Arial"/>
          <w:sz w:val="22"/>
          <w:szCs w:val="22"/>
        </w:rPr>
        <w:t>......., dnia ……..........….20</w:t>
      </w:r>
      <w:r w:rsidR="00B55881" w:rsidRPr="007F2B41">
        <w:rPr>
          <w:rFonts w:ascii="Arial" w:hAnsi="Arial" w:cs="Arial"/>
          <w:sz w:val="22"/>
          <w:szCs w:val="22"/>
        </w:rPr>
        <w:t>2</w:t>
      </w:r>
      <w:r w:rsidR="00D6139A">
        <w:rPr>
          <w:rFonts w:ascii="Arial" w:hAnsi="Arial" w:cs="Arial"/>
          <w:sz w:val="22"/>
          <w:szCs w:val="22"/>
        </w:rPr>
        <w:t>6</w:t>
      </w:r>
      <w:r w:rsidRPr="007F2B41">
        <w:rPr>
          <w:rFonts w:ascii="Arial" w:hAnsi="Arial" w:cs="Arial"/>
          <w:sz w:val="22"/>
          <w:szCs w:val="22"/>
        </w:rPr>
        <w:t xml:space="preserve"> r.</w:t>
      </w:r>
      <w:r w:rsidRPr="007F2B41">
        <w:rPr>
          <w:rFonts w:ascii="Arial" w:hAnsi="Arial" w:cs="Arial"/>
          <w:sz w:val="22"/>
          <w:szCs w:val="22"/>
        </w:rPr>
        <w:tab/>
      </w:r>
    </w:p>
    <w:p w14:paraId="78B40383" w14:textId="2CF7A264" w:rsidR="00790EF5" w:rsidRDefault="00790EF5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331D9C16" w14:textId="77777777" w:rsidR="00790EF5" w:rsidRPr="007F2B41" w:rsidRDefault="00790EF5" w:rsidP="006508D3">
      <w:pPr>
        <w:spacing w:line="360" w:lineRule="auto"/>
        <w:jc w:val="both"/>
        <w:rPr>
          <w:rFonts w:ascii="Arial" w:hAnsi="Arial" w:cs="Arial"/>
          <w:sz w:val="22"/>
          <w:szCs w:val="22"/>
        </w:rPr>
      </w:pPr>
    </w:p>
    <w:p w14:paraId="6C82482A" w14:textId="4462F8DF" w:rsidR="006508D3" w:rsidRPr="0065799F" w:rsidRDefault="006508D3" w:rsidP="006508D3">
      <w:pPr>
        <w:pStyle w:val="Nagwek7"/>
        <w:spacing w:before="0" w:after="0" w:line="360" w:lineRule="auto"/>
        <w:rPr>
          <w:rFonts w:ascii="Arial" w:hAnsi="Arial" w:cs="Arial"/>
          <w:b/>
          <w:sz w:val="22"/>
          <w:szCs w:val="20"/>
        </w:rPr>
      </w:pPr>
      <w:r w:rsidRPr="0065799F">
        <w:rPr>
          <w:rFonts w:ascii="Arial" w:hAnsi="Arial" w:cs="Arial"/>
          <w:b/>
          <w:sz w:val="22"/>
          <w:szCs w:val="20"/>
        </w:rPr>
        <w:t>UWAGA</w:t>
      </w:r>
    </w:p>
    <w:p w14:paraId="198134FF" w14:textId="22B8488A" w:rsidR="006508D3" w:rsidRPr="005531FE" w:rsidRDefault="006508D3" w:rsidP="0065799F">
      <w:pPr>
        <w:spacing w:line="276" w:lineRule="auto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sz w:val="22"/>
          <w:szCs w:val="20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="002E2579" w:rsidRPr="005531FE">
        <w:rPr>
          <w:rFonts w:ascii="Arial" w:hAnsi="Arial" w:cs="Arial"/>
          <w:b/>
          <w:i/>
          <w:noProof/>
          <w:sz w:val="22"/>
          <w:szCs w:val="20"/>
        </w:rPr>
        <w:t xml:space="preserve"> </w:t>
      </w:r>
    </w:p>
    <w:p w14:paraId="1AA46AC3" w14:textId="6E5AC7B5" w:rsidR="001D7B14" w:rsidRPr="005531FE" w:rsidRDefault="0065799F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Pr="005531FE">
        <w:rPr>
          <w:rFonts w:ascii="Arial" w:hAnsi="Arial" w:cs="Arial"/>
          <w:b/>
          <w:i/>
          <w:noProof/>
          <w:sz w:val="22"/>
          <w:szCs w:val="20"/>
        </w:rPr>
        <w:tab/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>Jeżeli Wykonawcy wspólnie ubiegaj</w:t>
      </w:r>
      <w:r w:rsidR="001D7B14" w:rsidRPr="005531FE">
        <w:rPr>
          <w:rFonts w:ascii="Arial" w:hAnsi="Arial" w:cs="Arial"/>
          <w:b/>
          <w:i/>
          <w:noProof/>
          <w:sz w:val="22"/>
          <w:szCs w:val="20"/>
        </w:rPr>
        <w:t>ą</w:t>
      </w:r>
      <w:r w:rsidR="00544AF6" w:rsidRPr="005531FE">
        <w:rPr>
          <w:rFonts w:ascii="Arial" w:hAnsi="Arial" w:cs="Arial"/>
          <w:b/>
          <w:i/>
          <w:noProof/>
          <w:sz w:val="22"/>
          <w:szCs w:val="20"/>
        </w:rPr>
        <w:t xml:space="preserve"> się o zamówienie - należy podać pełne nazw</w:t>
      </w:r>
      <w:r w:rsidR="005531FE">
        <w:rPr>
          <w:rFonts w:ascii="Arial" w:hAnsi="Arial" w:cs="Arial"/>
          <w:b/>
          <w:i/>
          <w:noProof/>
          <w:sz w:val="22"/>
          <w:szCs w:val="20"/>
        </w:rPr>
        <w:t>y i </w:t>
      </w:r>
      <w:r w:rsidR="009F09FA" w:rsidRPr="005531FE">
        <w:rPr>
          <w:rFonts w:ascii="Arial" w:hAnsi="Arial" w:cs="Arial"/>
          <w:b/>
          <w:i/>
          <w:noProof/>
          <w:sz w:val="22"/>
          <w:szCs w:val="20"/>
        </w:rPr>
        <w:t>adresy wszystkich Wykona</w:t>
      </w:r>
      <w:r w:rsidR="002E0E12">
        <w:rPr>
          <w:rFonts w:ascii="Arial" w:hAnsi="Arial" w:cs="Arial"/>
          <w:b/>
          <w:i/>
          <w:noProof/>
          <w:sz w:val="22"/>
          <w:szCs w:val="20"/>
        </w:rPr>
        <w:t>w</w:t>
      </w:r>
      <w:r w:rsidR="009F09FA" w:rsidRPr="005531FE">
        <w:rPr>
          <w:rFonts w:ascii="Arial" w:hAnsi="Arial" w:cs="Arial"/>
          <w:b/>
          <w:i/>
          <w:noProof/>
          <w:sz w:val="22"/>
          <w:szCs w:val="20"/>
        </w:rPr>
        <w:t>ców</w:t>
      </w:r>
    </w:p>
    <w:p w14:paraId="2C1B90C5" w14:textId="77777777" w:rsidR="0036567B" w:rsidRPr="0036567B" w:rsidRDefault="000A2086" w:rsidP="0036567B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>*</w:t>
      </w:r>
      <w:r w:rsidR="0065799F" w:rsidRPr="005531FE">
        <w:rPr>
          <w:rFonts w:ascii="Arial" w:hAnsi="Arial" w:cs="Arial"/>
          <w:b/>
          <w:i/>
          <w:noProof/>
          <w:sz w:val="22"/>
          <w:szCs w:val="20"/>
        </w:rPr>
        <w:tab/>
      </w:r>
      <w:bookmarkEnd w:id="0"/>
      <w:r w:rsidR="0036567B" w:rsidRPr="0036567B">
        <w:rPr>
          <w:rFonts w:ascii="Arial" w:hAnsi="Arial" w:cs="Arial"/>
          <w:b/>
          <w:i/>
          <w:noProof/>
          <w:sz w:val="22"/>
          <w:szCs w:val="20"/>
        </w:rPr>
        <w:t xml:space="preserve">CENY WARIANTOWE stanowią całkowite wynagrodzenie Wykonawcy, uwzględniające wszystkie koszty związane z realizacją danego wariantu zamówienia </w:t>
      </w:r>
    </w:p>
    <w:p w14:paraId="388DA7B0" w14:textId="4FF03895" w:rsidR="0036567B" w:rsidRPr="0036567B" w:rsidRDefault="0036567B" w:rsidP="0036567B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  <w:r w:rsidRPr="0036567B">
        <w:rPr>
          <w:rFonts w:ascii="Arial" w:hAnsi="Arial" w:cs="Arial"/>
          <w:b/>
          <w:i/>
          <w:noProof/>
          <w:sz w:val="22"/>
          <w:szCs w:val="20"/>
        </w:rPr>
        <w:t xml:space="preserve">*** Zamawiajacy ma dowolność w wyborze wariantu, tj. </w:t>
      </w:r>
      <w:r w:rsidR="00C6732B" w:rsidRPr="00BD7C55">
        <w:rPr>
          <w:rFonts w:ascii="Arial" w:hAnsi="Arial" w:cs="Arial"/>
          <w:b/>
          <w:i/>
          <w:noProof/>
          <w:sz w:val="22"/>
          <w:szCs w:val="20"/>
        </w:rPr>
        <w:t>okresu</w:t>
      </w:r>
      <w:r w:rsidR="00BD7C55" w:rsidRPr="00BD7C55">
        <w:rPr>
          <w:rFonts w:ascii="Arial" w:hAnsi="Arial" w:cs="Arial"/>
          <w:b/>
          <w:i/>
          <w:noProof/>
          <w:sz w:val="22"/>
          <w:szCs w:val="20"/>
        </w:rPr>
        <w:t xml:space="preserve"> </w:t>
      </w:r>
      <w:r w:rsidR="00332A70">
        <w:rPr>
          <w:rFonts w:ascii="Arial" w:hAnsi="Arial" w:cs="Arial"/>
          <w:b/>
          <w:i/>
          <w:noProof/>
          <w:sz w:val="22"/>
          <w:szCs w:val="20"/>
        </w:rPr>
        <w:t xml:space="preserve">wsparcia </w:t>
      </w:r>
      <w:r w:rsidR="00C6732B" w:rsidRPr="00BD7C55">
        <w:rPr>
          <w:rFonts w:ascii="Arial" w:hAnsi="Arial" w:cs="Arial"/>
          <w:b/>
          <w:i/>
          <w:noProof/>
          <w:sz w:val="22"/>
          <w:szCs w:val="20"/>
        </w:rPr>
        <w:t>producenta.</w:t>
      </w:r>
    </w:p>
    <w:p w14:paraId="3B5BE1C2" w14:textId="2D66E7C6" w:rsidR="001D7B14" w:rsidRPr="005531FE" w:rsidRDefault="001D7B14" w:rsidP="005531FE">
      <w:pPr>
        <w:tabs>
          <w:tab w:val="left" w:pos="426"/>
        </w:tabs>
        <w:spacing w:line="276" w:lineRule="auto"/>
        <w:ind w:left="420" w:hanging="420"/>
        <w:jc w:val="both"/>
        <w:rPr>
          <w:rFonts w:ascii="Arial" w:hAnsi="Arial" w:cs="Arial"/>
          <w:b/>
          <w:i/>
          <w:noProof/>
          <w:sz w:val="22"/>
          <w:szCs w:val="20"/>
        </w:rPr>
      </w:pPr>
    </w:p>
    <w:sectPr w:rsidR="001D7B14" w:rsidRPr="005531FE" w:rsidSect="00CE7D8D">
      <w:headerReference w:type="default" r:id="rId11"/>
      <w:footerReference w:type="default" r:id="rId12"/>
      <w:pgSz w:w="11905" w:h="16837"/>
      <w:pgMar w:top="1134" w:right="1415" w:bottom="851" w:left="1134" w:header="709" w:footer="709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BB7688C" w14:textId="77777777" w:rsidR="00566C9B" w:rsidRDefault="00566C9B">
      <w:r>
        <w:separator/>
      </w:r>
    </w:p>
  </w:endnote>
  <w:endnote w:type="continuationSeparator" w:id="0">
    <w:p w14:paraId="394BAEE8" w14:textId="77777777" w:rsidR="00566C9B" w:rsidRDefault="00566C9B">
      <w:r>
        <w:continuationSeparator/>
      </w:r>
    </w:p>
  </w:endnote>
  <w:endnote w:type="continuationNotice" w:id="1">
    <w:p w14:paraId="38BC7191" w14:textId="77777777" w:rsidR="00566C9B" w:rsidRDefault="00566C9B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arBats">
    <w:altName w:val="Symbol"/>
    <w:panose1 w:val="00000000000000000000"/>
    <w:charset w:val="02"/>
    <w:family w:val="auto"/>
    <w:notTrueType/>
    <w:pitch w:val="variable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Univers-PL">
    <w:altName w:val="Courier New"/>
    <w:panose1 w:val="00000000000000000000"/>
    <w:charset w:val="C8"/>
    <w:family w:val="decorative"/>
    <w:notTrueType/>
    <w:pitch w:val="variable"/>
    <w:sig w:usb0="00000001" w:usb1="00000000" w:usb2="00000000" w:usb3="00000000" w:csb0="0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FrankfurtGothic">
    <w:altName w:val="Times New Roman"/>
    <w:charset w:val="00"/>
    <w:family w:val="auto"/>
    <w:pitch w:val="variable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66E920E" w14:textId="3B77164B" w:rsidR="000B792F" w:rsidRDefault="000B792F" w:rsidP="00DB4389">
    <w:pPr>
      <w:pStyle w:val="Stopka"/>
      <w:jc w:val="center"/>
    </w:pPr>
  </w:p>
  <w:p w14:paraId="01A9B9CE" w14:textId="77777777" w:rsidR="000B792F" w:rsidRDefault="000B792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8CEBF3F" w14:textId="77777777" w:rsidR="00566C9B" w:rsidRDefault="00566C9B">
      <w:r>
        <w:separator/>
      </w:r>
    </w:p>
  </w:footnote>
  <w:footnote w:type="continuationSeparator" w:id="0">
    <w:p w14:paraId="01497697" w14:textId="77777777" w:rsidR="00566C9B" w:rsidRDefault="00566C9B">
      <w:r>
        <w:continuationSeparator/>
      </w:r>
    </w:p>
  </w:footnote>
  <w:footnote w:type="continuationNotice" w:id="1">
    <w:p w14:paraId="7C444ECB" w14:textId="77777777" w:rsidR="00566C9B" w:rsidRDefault="00566C9B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17F5B5" w14:textId="77777777" w:rsidR="000B792F" w:rsidRPr="00D1761D" w:rsidRDefault="000B792F" w:rsidP="00D1761D">
    <w:pPr>
      <w:pStyle w:val="Nagwek1"/>
      <w:spacing w:before="0" w:after="0"/>
      <w:rPr>
        <w:b w:val="0"/>
        <w:i/>
        <w:sz w:val="16"/>
        <w:szCs w:val="16"/>
      </w:rPr>
    </w:pPr>
  </w:p>
  <w:p w14:paraId="5262A1CB" w14:textId="6C652A89" w:rsidR="000B792F" w:rsidRPr="00C520F4" w:rsidRDefault="000B792F" w:rsidP="00C86C99">
    <w:pPr>
      <w:tabs>
        <w:tab w:val="left" w:pos="7450"/>
      </w:tabs>
      <w:rPr>
        <w:sz w:val="20"/>
        <w:szCs w:val="20"/>
      </w:rPr>
    </w:pPr>
    <w:r w:rsidRPr="00C520F4">
      <w:rPr>
        <w:sz w:val="20"/>
        <w:szCs w:val="20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82"/>
    <w:multiLevelType w:val="singleLevel"/>
    <w:tmpl w:val="F7946F56"/>
    <w:lvl w:ilvl="0">
      <w:start w:val="1"/>
      <w:numFmt w:val="bullet"/>
      <w:pStyle w:val="Listapunktowana3"/>
      <w:lvlText w:val=""/>
      <w:lvlJc w:val="left"/>
      <w:pPr>
        <w:tabs>
          <w:tab w:val="num" w:pos="1918"/>
        </w:tabs>
        <w:ind w:left="1918" w:hanging="360"/>
      </w:pPr>
      <w:rPr>
        <w:rFonts w:ascii="Symbol" w:hAnsi="Symbol" w:hint="default"/>
      </w:rPr>
    </w:lvl>
  </w:abstractNum>
  <w:abstractNum w:abstractNumId="1" w15:restartNumberingAfterBreak="0">
    <w:nsid w:val="FFFFFF83"/>
    <w:multiLevelType w:val="singleLevel"/>
    <w:tmpl w:val="D666B41C"/>
    <w:lvl w:ilvl="0">
      <w:start w:val="1"/>
      <w:numFmt w:val="bullet"/>
      <w:pStyle w:val="Listapunktowana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numFmt w:val="decimal"/>
      <w:pStyle w:val="Nagwekspisutreci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00000004"/>
    <w:multiLevelType w:val="multilevel"/>
    <w:tmpl w:val="00000004"/>
    <w:name w:val="WW8Num5"/>
    <w:lvl w:ilvl="0">
      <w:start w:val="14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lowerLetter"/>
      <w:lvlText w:val="%2)"/>
      <w:lvlJc w:val="left"/>
      <w:pPr>
        <w:tabs>
          <w:tab w:val="num" w:pos="720"/>
        </w:tabs>
      </w:pPr>
    </w:lvl>
    <w:lvl w:ilvl="2">
      <w:start w:val="1"/>
      <w:numFmt w:val="lowerRoman"/>
      <w:lvlText w:val="%3)"/>
      <w:lvlJc w:val="left"/>
      <w:pPr>
        <w:tabs>
          <w:tab w:val="num" w:pos="1080"/>
        </w:tabs>
      </w:pPr>
    </w:lvl>
    <w:lvl w:ilvl="3">
      <w:start w:val="1"/>
      <w:numFmt w:val="decimal"/>
      <w:lvlText w:val="(%4)"/>
      <w:lvlJc w:val="left"/>
      <w:pPr>
        <w:tabs>
          <w:tab w:val="num" w:pos="1440"/>
        </w:tabs>
      </w:pPr>
    </w:lvl>
    <w:lvl w:ilvl="4">
      <w:start w:val="1"/>
      <w:numFmt w:val="lowerLetter"/>
      <w:lvlText w:val="(%5)"/>
      <w:lvlJc w:val="left"/>
      <w:pPr>
        <w:tabs>
          <w:tab w:val="num" w:pos="1800"/>
        </w:tabs>
      </w:pPr>
    </w:lvl>
    <w:lvl w:ilvl="5">
      <w:start w:val="1"/>
      <w:numFmt w:val="lowerRoman"/>
      <w:lvlText w:val="(%6)"/>
      <w:lvlJc w:val="left"/>
      <w:pPr>
        <w:tabs>
          <w:tab w:val="num" w:pos="2160"/>
        </w:tabs>
      </w:pPr>
    </w:lvl>
    <w:lvl w:ilvl="6">
      <w:start w:val="1"/>
      <w:numFmt w:val="decimal"/>
      <w:lvlText w:val="%7."/>
      <w:lvlJc w:val="left"/>
      <w:pPr>
        <w:tabs>
          <w:tab w:val="num" w:pos="2520"/>
        </w:tabs>
      </w:pPr>
    </w:lvl>
    <w:lvl w:ilvl="7">
      <w:start w:val="1"/>
      <w:numFmt w:val="lowerLetter"/>
      <w:lvlText w:val="%8."/>
      <w:lvlJc w:val="left"/>
      <w:pPr>
        <w:tabs>
          <w:tab w:val="num" w:pos="2880"/>
        </w:tabs>
      </w:pPr>
    </w:lvl>
    <w:lvl w:ilvl="8">
      <w:start w:val="1"/>
      <w:numFmt w:val="lowerRoman"/>
      <w:lvlText w:val="%9."/>
      <w:lvlJc w:val="left"/>
      <w:pPr>
        <w:tabs>
          <w:tab w:val="num" w:pos="3240"/>
        </w:tabs>
      </w:pPr>
    </w:lvl>
  </w:abstractNum>
  <w:abstractNum w:abstractNumId="4" w15:restartNumberingAfterBreak="0">
    <w:nsid w:val="00000006"/>
    <w:multiLevelType w:val="singleLevel"/>
    <w:tmpl w:val="00000006"/>
    <w:name w:val="WW8Num1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5" w15:restartNumberingAfterBreak="0">
    <w:nsid w:val="00000008"/>
    <w:multiLevelType w:val="multilevel"/>
    <w:tmpl w:val="F7FE7652"/>
    <w:name w:val="WW8Num8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6" w15:restartNumberingAfterBreak="0">
    <w:nsid w:val="0000000B"/>
    <w:multiLevelType w:val="singleLevel"/>
    <w:tmpl w:val="56708CC6"/>
    <w:name w:val="WW8Num11"/>
    <w:lvl w:ilvl="0">
      <w:start w:val="1"/>
      <w:numFmt w:val="lowerLetter"/>
      <w:lvlText w:val="%1."/>
      <w:lvlJc w:val="left"/>
      <w:pPr>
        <w:tabs>
          <w:tab w:val="num" w:pos="0"/>
        </w:tabs>
        <w:ind w:left="720" w:hanging="360"/>
      </w:pPr>
      <w:rPr>
        <w:b w:val="0"/>
        <w:sz w:val="24"/>
        <w:szCs w:val="24"/>
      </w:rPr>
    </w:lvl>
  </w:abstractNum>
  <w:abstractNum w:abstractNumId="7" w15:restartNumberingAfterBreak="0">
    <w:nsid w:val="0000000C"/>
    <w:multiLevelType w:val="singleLevel"/>
    <w:tmpl w:val="0000000C"/>
    <w:name w:val="WW8Num25"/>
    <w:lvl w:ilvl="0">
      <w:start w:val="2"/>
      <w:numFmt w:val="decimal"/>
      <w:lvlText w:val="%1."/>
      <w:lvlJc w:val="left"/>
      <w:pPr>
        <w:tabs>
          <w:tab w:val="num" w:pos="360"/>
        </w:tabs>
      </w:pPr>
    </w:lvl>
  </w:abstractNum>
  <w:abstractNum w:abstractNumId="8" w15:restartNumberingAfterBreak="0">
    <w:nsid w:val="0000000D"/>
    <w:multiLevelType w:val="singleLevel"/>
    <w:tmpl w:val="0000000D"/>
    <w:name w:val="WW8Num28"/>
    <w:lvl w:ilvl="0">
      <w:start w:val="1"/>
      <w:numFmt w:val="lowerLetter"/>
      <w:lvlText w:val="%1)"/>
      <w:lvlJc w:val="left"/>
      <w:pPr>
        <w:tabs>
          <w:tab w:val="num" w:pos="1440"/>
        </w:tabs>
      </w:pPr>
    </w:lvl>
  </w:abstractNum>
  <w:abstractNum w:abstractNumId="9" w15:restartNumberingAfterBreak="0">
    <w:nsid w:val="0000000E"/>
    <w:multiLevelType w:val="multilevel"/>
    <w:tmpl w:val="0E32F424"/>
    <w:name w:val="WW8Num4"/>
    <w:lvl w:ilvl="0">
      <w:start w:val="1"/>
      <w:numFmt w:val="decimal"/>
      <w:suff w:val="nothing"/>
      <w:lvlText w:val="%1."/>
      <w:lvlJc w:val="left"/>
      <w:pPr>
        <w:ind w:left="360" w:hanging="360"/>
      </w:pPr>
      <w:rPr>
        <w:rFonts w:ascii="Times New Roman" w:eastAsia="Times New Roman" w:hAnsi="Times New Roman" w:cs="Times New Roman"/>
      </w:rPr>
    </w:lvl>
    <w:lvl w:ilvl="1">
      <w:start w:val="1"/>
      <w:numFmt w:val="lowerLetter"/>
      <w:suff w:val="nothing"/>
      <w:lvlText w:val="%2."/>
      <w:lvlJc w:val="left"/>
      <w:pPr>
        <w:ind w:left="1080" w:hanging="360"/>
      </w:pPr>
    </w:lvl>
    <w:lvl w:ilvl="2">
      <w:start w:val="1"/>
      <w:numFmt w:val="lowerRoman"/>
      <w:suff w:val="nothing"/>
      <w:lvlText w:val="%3."/>
      <w:lvlJc w:val="right"/>
      <w:pPr>
        <w:ind w:left="1800" w:hanging="180"/>
      </w:pPr>
    </w:lvl>
    <w:lvl w:ilvl="3">
      <w:start w:val="1"/>
      <w:numFmt w:val="decimal"/>
      <w:suff w:val="nothing"/>
      <w:lvlText w:val="%4."/>
      <w:lvlJc w:val="left"/>
      <w:pPr>
        <w:ind w:left="2520" w:hanging="360"/>
      </w:pPr>
    </w:lvl>
    <w:lvl w:ilvl="4">
      <w:start w:val="1"/>
      <w:numFmt w:val="lowerLetter"/>
      <w:suff w:val="nothing"/>
      <w:lvlText w:val="%5."/>
      <w:lvlJc w:val="left"/>
      <w:pPr>
        <w:ind w:left="3240" w:hanging="360"/>
      </w:pPr>
    </w:lvl>
    <w:lvl w:ilvl="5">
      <w:start w:val="1"/>
      <w:numFmt w:val="lowerRoman"/>
      <w:suff w:val="nothing"/>
      <w:lvlText w:val="%6."/>
      <w:lvlJc w:val="right"/>
      <w:pPr>
        <w:ind w:left="3960" w:hanging="180"/>
      </w:pPr>
    </w:lvl>
    <w:lvl w:ilvl="6">
      <w:start w:val="1"/>
      <w:numFmt w:val="decimal"/>
      <w:suff w:val="nothing"/>
      <w:lvlText w:val="%7."/>
      <w:lvlJc w:val="left"/>
      <w:pPr>
        <w:ind w:left="502" w:hanging="360"/>
      </w:pPr>
    </w:lvl>
    <w:lvl w:ilvl="7">
      <w:start w:val="1"/>
      <w:numFmt w:val="lowerLetter"/>
      <w:suff w:val="nothing"/>
      <w:lvlText w:val="%8."/>
      <w:lvlJc w:val="left"/>
      <w:pPr>
        <w:ind w:left="5400" w:hanging="360"/>
      </w:pPr>
    </w:lvl>
    <w:lvl w:ilvl="8">
      <w:start w:val="1"/>
      <w:numFmt w:val="lowerRoman"/>
      <w:suff w:val="nothing"/>
      <w:lvlText w:val="%9."/>
      <w:lvlJc w:val="right"/>
      <w:pPr>
        <w:ind w:left="6120" w:hanging="180"/>
      </w:pPr>
    </w:lvl>
  </w:abstractNum>
  <w:abstractNum w:abstractNumId="10" w15:restartNumberingAfterBreak="0">
    <w:nsid w:val="0000000F"/>
    <w:multiLevelType w:val="singleLevel"/>
    <w:tmpl w:val="922656A0"/>
    <w:name w:val="WW8Num31"/>
    <w:lvl w:ilvl="0">
      <w:start w:val="1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 w:cs="Times New Roman" w:hint="default"/>
        <w:color w:val="auto"/>
      </w:rPr>
    </w:lvl>
  </w:abstractNum>
  <w:abstractNum w:abstractNumId="11" w15:restartNumberingAfterBreak="0">
    <w:nsid w:val="00000010"/>
    <w:multiLevelType w:val="singleLevel"/>
    <w:tmpl w:val="00000010"/>
    <w:name w:val="WW8Num32"/>
    <w:lvl w:ilvl="0">
      <w:start w:val="1"/>
      <w:numFmt w:val="decimal"/>
      <w:lvlText w:val="%1."/>
      <w:lvlJc w:val="left"/>
      <w:pPr>
        <w:tabs>
          <w:tab w:val="num" w:pos="360"/>
        </w:tabs>
      </w:pPr>
    </w:lvl>
  </w:abstractNum>
  <w:abstractNum w:abstractNumId="12" w15:restartNumberingAfterBreak="0">
    <w:nsid w:val="00000011"/>
    <w:multiLevelType w:val="multilevel"/>
    <w:tmpl w:val="00000011"/>
    <w:name w:val="WW8Num34"/>
    <w:lvl w:ilvl="0">
      <w:start w:val="6"/>
      <w:numFmt w:val="decimal"/>
      <w:lvlText w:val="%1."/>
      <w:lvlJc w:val="left"/>
      <w:pPr>
        <w:tabs>
          <w:tab w:val="num" w:pos="360"/>
        </w:tabs>
      </w:pPr>
      <w:rPr>
        <w:rFonts w:ascii="Times New Roman" w:hAnsi="Times New Roman"/>
        <w:sz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</w:pPr>
    </w:lvl>
    <w:lvl w:ilvl="2">
      <w:start w:val="1"/>
      <w:numFmt w:val="lowerLetter"/>
      <w:lvlText w:val="%3."/>
      <w:lvlJc w:val="left"/>
      <w:pPr>
        <w:tabs>
          <w:tab w:val="num" w:pos="1224"/>
        </w:tabs>
      </w:pPr>
    </w:lvl>
    <w:lvl w:ilvl="3">
      <w:start w:val="1"/>
      <w:numFmt w:val="bullet"/>
      <w:lvlText w:val=""/>
      <w:lvlJc w:val="left"/>
      <w:pPr>
        <w:tabs>
          <w:tab w:val="num" w:pos="1728"/>
        </w:tabs>
      </w:pPr>
      <w:rPr>
        <w:rFonts w:ascii="Symbol" w:hAnsi="Symbol"/>
        <w:color w:val="auto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</w:pPr>
    </w:lvl>
    <w:lvl w:ilvl="5">
      <w:start w:val="1"/>
      <w:numFmt w:val="decimal"/>
      <w:lvlText w:val="%1.%2.%3.%4.%5.%6."/>
      <w:lvlJc w:val="left"/>
      <w:pPr>
        <w:tabs>
          <w:tab w:val="num" w:pos="2736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32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</w:pPr>
    </w:lvl>
  </w:abstractNum>
  <w:abstractNum w:abstractNumId="13" w15:restartNumberingAfterBreak="0">
    <w:nsid w:val="00000012"/>
    <w:multiLevelType w:val="multilevel"/>
    <w:tmpl w:val="C6B47294"/>
    <w:name w:val="WW8Num39"/>
    <w:lvl w:ilvl="0">
      <w:start w:val="1"/>
      <w:numFmt w:val="lowerLetter"/>
      <w:lvlText w:val="%1."/>
      <w:lvlJc w:val="left"/>
      <w:pPr>
        <w:tabs>
          <w:tab w:val="num" w:pos="1511"/>
        </w:tabs>
      </w:pPr>
      <w:rPr>
        <w:rFonts w:ascii="Times New Roman" w:eastAsia="Times New Roman" w:hAnsi="Times New Roman" w:cs="Times New Roman"/>
      </w:rPr>
    </w:lvl>
    <w:lvl w:ilvl="1">
      <w:start w:val="1"/>
      <w:numFmt w:val="none"/>
      <w:lvlText w:val="a.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2"/>
      <w:numFmt w:val="lowerLetter"/>
      <w:lvlText w:val="%3."/>
      <w:lvlJc w:val="left"/>
      <w:pPr>
        <w:ind w:left="2160" w:hanging="360"/>
      </w:pPr>
      <w:rPr>
        <w:rFonts w:hint="default"/>
      </w:rPr>
    </w:lvl>
    <w:lvl w:ilvl="3">
      <w:start w:val="2"/>
      <w:numFmt w:val="upperRoman"/>
      <w:lvlText w:val="%4."/>
      <w:lvlJc w:val="left"/>
      <w:pPr>
        <w:ind w:left="3240" w:hanging="720"/>
      </w:pPr>
      <w:rPr>
        <w:rFonts w:hint="default"/>
        <w:b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00000013"/>
    <w:multiLevelType w:val="multilevel"/>
    <w:tmpl w:val="00000013"/>
    <w:name w:val="WW8Num41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2)"/>
      <w:lvlJc w:val="left"/>
      <w:pPr>
        <w:tabs>
          <w:tab w:val="num" w:pos="1080"/>
        </w:tabs>
      </w:pPr>
    </w:lvl>
    <w:lvl w:ilvl="2">
      <w:start w:val="1"/>
      <w:numFmt w:val="lowerRoman"/>
      <w:lvlText w:val="%3."/>
      <w:lvlJc w:val="right"/>
      <w:pPr>
        <w:tabs>
          <w:tab w:val="num" w:pos="1800"/>
        </w:tabs>
      </w:pPr>
    </w:lvl>
    <w:lvl w:ilvl="3">
      <w:start w:val="1"/>
      <w:numFmt w:val="decimal"/>
      <w:lvlText w:val="%4."/>
      <w:lvlJc w:val="left"/>
      <w:pPr>
        <w:tabs>
          <w:tab w:val="num" w:pos="2520"/>
        </w:tabs>
      </w:pPr>
    </w:lvl>
    <w:lvl w:ilvl="4">
      <w:start w:val="1"/>
      <w:numFmt w:val="lowerLetter"/>
      <w:lvlText w:val="%5."/>
      <w:lvlJc w:val="left"/>
      <w:pPr>
        <w:tabs>
          <w:tab w:val="num" w:pos="3240"/>
        </w:tabs>
      </w:pPr>
    </w:lvl>
    <w:lvl w:ilvl="5">
      <w:start w:val="1"/>
      <w:numFmt w:val="lowerRoman"/>
      <w:lvlText w:val="%6."/>
      <w:lvlJc w:val="right"/>
      <w:pPr>
        <w:tabs>
          <w:tab w:val="num" w:pos="3960"/>
        </w:tabs>
      </w:pPr>
    </w:lvl>
    <w:lvl w:ilvl="6">
      <w:start w:val="1"/>
      <w:numFmt w:val="decimal"/>
      <w:lvlText w:val="%7."/>
      <w:lvlJc w:val="left"/>
      <w:pPr>
        <w:tabs>
          <w:tab w:val="num" w:pos="4680"/>
        </w:tabs>
      </w:pPr>
    </w:lvl>
    <w:lvl w:ilvl="7">
      <w:start w:val="1"/>
      <w:numFmt w:val="lowerLetter"/>
      <w:lvlText w:val="%8."/>
      <w:lvlJc w:val="left"/>
      <w:pPr>
        <w:tabs>
          <w:tab w:val="num" w:pos="5400"/>
        </w:tabs>
      </w:pPr>
    </w:lvl>
    <w:lvl w:ilvl="8">
      <w:start w:val="1"/>
      <w:numFmt w:val="lowerRoman"/>
      <w:lvlText w:val="%9."/>
      <w:lvlJc w:val="right"/>
      <w:pPr>
        <w:tabs>
          <w:tab w:val="num" w:pos="6120"/>
        </w:tabs>
      </w:pPr>
    </w:lvl>
  </w:abstractNum>
  <w:abstractNum w:abstractNumId="15" w15:restartNumberingAfterBreak="0">
    <w:nsid w:val="00000015"/>
    <w:multiLevelType w:val="multilevel"/>
    <w:tmpl w:val="00000015"/>
    <w:name w:val="WW8Num23"/>
    <w:lvl w:ilvl="0">
      <w:start w:val="3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6" w15:restartNumberingAfterBreak="0">
    <w:nsid w:val="00000016"/>
    <w:multiLevelType w:val="multilevel"/>
    <w:tmpl w:val="00000016"/>
    <w:name w:val="WW8Num24"/>
    <w:lvl w:ilvl="0">
      <w:start w:val="1"/>
      <w:numFmt w:val="lowerLetter"/>
      <w:suff w:val="nothing"/>
      <w:lvlText w:val="%1)"/>
      <w:lvlJc w:val="left"/>
      <w:pPr>
        <w:ind w:left="720" w:hanging="360"/>
      </w:pPr>
    </w:lvl>
    <w:lvl w:ilvl="1">
      <w:start w:val="1"/>
      <w:numFmt w:val="decimal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7" w15:restartNumberingAfterBreak="0">
    <w:nsid w:val="0000001B"/>
    <w:multiLevelType w:val="multilevel"/>
    <w:tmpl w:val="DA6AAE66"/>
    <w:name w:val="WW8Num16"/>
    <w:lvl w:ilvl="0">
      <w:start w:val="1"/>
      <w:numFmt w:val="decimal"/>
      <w:suff w:val="nothing"/>
      <w:lvlText w:val="%1)"/>
      <w:lvlJc w:val="left"/>
      <w:pPr>
        <w:ind w:left="720" w:hanging="360"/>
      </w:pPr>
      <w:rPr>
        <w:b w:val="0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8" w15:restartNumberingAfterBreak="0">
    <w:nsid w:val="0000001C"/>
    <w:multiLevelType w:val="multilevel"/>
    <w:tmpl w:val="6BA2B672"/>
    <w:name w:val="WW8Num7"/>
    <w:lvl w:ilvl="0">
      <w:start w:val="3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19" w15:restartNumberingAfterBreak="0">
    <w:nsid w:val="0000001F"/>
    <w:multiLevelType w:val="multilevel"/>
    <w:tmpl w:val="0000001F"/>
    <w:name w:val="WW8Num15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0" w15:restartNumberingAfterBreak="0">
    <w:nsid w:val="00000020"/>
    <w:multiLevelType w:val="multilevel"/>
    <w:tmpl w:val="B6CC6128"/>
    <w:name w:val="WW8Num21"/>
    <w:lvl w:ilvl="0">
      <w:start w:val="1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1" w15:restartNumberingAfterBreak="0">
    <w:nsid w:val="00000025"/>
    <w:multiLevelType w:val="multilevel"/>
    <w:tmpl w:val="00000025"/>
    <w:name w:val="WW8Num9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2" w15:restartNumberingAfterBreak="0">
    <w:nsid w:val="00000026"/>
    <w:multiLevelType w:val="multilevel"/>
    <w:tmpl w:val="00000026"/>
    <w:name w:val="WW8Num42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3" w15:restartNumberingAfterBreak="0">
    <w:nsid w:val="00000027"/>
    <w:multiLevelType w:val="multilevel"/>
    <w:tmpl w:val="00000027"/>
    <w:name w:val="WW8Num43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4" w15:restartNumberingAfterBreak="0">
    <w:nsid w:val="00000028"/>
    <w:multiLevelType w:val="multilevel"/>
    <w:tmpl w:val="00000028"/>
    <w:name w:val="WW8Num44"/>
    <w:lvl w:ilvl="0">
      <w:start w:val="1"/>
      <w:numFmt w:val="bullet"/>
      <w:lvlText w:val="•"/>
      <w:lvlJc w:val="left"/>
      <w:pPr>
        <w:tabs>
          <w:tab w:val="num" w:pos="283"/>
        </w:tabs>
        <w:ind w:left="283" w:hanging="283"/>
      </w:pPr>
      <w:rPr>
        <w:rFonts w:ascii="StarBats" w:hAnsi="StarBats" w:cs="Wingdings"/>
        <w:sz w:val="18"/>
        <w:szCs w:val="18"/>
      </w:rPr>
    </w:lvl>
    <w:lvl w:ilvl="1">
      <w:start w:val="1"/>
      <w:numFmt w:val="bullet"/>
      <w:pStyle w:val="Tytu2"/>
      <w:lvlText w:val="•"/>
      <w:lvlJc w:val="left"/>
      <w:pPr>
        <w:tabs>
          <w:tab w:val="num" w:pos="566"/>
        </w:tabs>
        <w:ind w:left="566" w:hanging="283"/>
      </w:pPr>
      <w:rPr>
        <w:rFonts w:ascii="StarBats" w:hAnsi="StarBats" w:cs="Wingdings"/>
        <w:sz w:val="18"/>
        <w:szCs w:val="18"/>
      </w:rPr>
    </w:lvl>
    <w:lvl w:ilvl="2">
      <w:start w:val="1"/>
      <w:numFmt w:val="bullet"/>
      <w:pStyle w:val="Tytu3"/>
      <w:lvlText w:val="•"/>
      <w:lvlJc w:val="left"/>
      <w:pPr>
        <w:tabs>
          <w:tab w:val="num" w:pos="849"/>
        </w:tabs>
        <w:ind w:left="849" w:hanging="283"/>
      </w:pPr>
      <w:rPr>
        <w:rFonts w:ascii="StarBats" w:hAnsi="StarBats" w:cs="Wingdings"/>
        <w:sz w:val="18"/>
        <w:szCs w:val="18"/>
      </w:rPr>
    </w:lvl>
    <w:lvl w:ilvl="3">
      <w:start w:val="1"/>
      <w:numFmt w:val="bullet"/>
      <w:lvlText w:val="•"/>
      <w:lvlJc w:val="left"/>
      <w:pPr>
        <w:tabs>
          <w:tab w:val="num" w:pos="1132"/>
        </w:tabs>
        <w:ind w:left="1132" w:hanging="283"/>
      </w:pPr>
      <w:rPr>
        <w:rFonts w:ascii="StarBats" w:hAnsi="StarBats" w:cs="Wingdings"/>
        <w:sz w:val="18"/>
        <w:szCs w:val="18"/>
      </w:rPr>
    </w:lvl>
    <w:lvl w:ilvl="4">
      <w:start w:val="1"/>
      <w:numFmt w:val="bullet"/>
      <w:lvlText w:val="•"/>
      <w:lvlJc w:val="left"/>
      <w:pPr>
        <w:tabs>
          <w:tab w:val="num" w:pos="1415"/>
        </w:tabs>
        <w:ind w:left="1415" w:hanging="283"/>
      </w:pPr>
      <w:rPr>
        <w:rFonts w:ascii="StarBats" w:hAnsi="StarBats" w:cs="Wingdings"/>
        <w:sz w:val="18"/>
        <w:szCs w:val="18"/>
      </w:rPr>
    </w:lvl>
    <w:lvl w:ilvl="5">
      <w:start w:val="1"/>
      <w:numFmt w:val="bullet"/>
      <w:lvlText w:val="•"/>
      <w:lvlJc w:val="left"/>
      <w:pPr>
        <w:tabs>
          <w:tab w:val="num" w:pos="1698"/>
        </w:tabs>
        <w:ind w:left="1698" w:hanging="283"/>
      </w:pPr>
      <w:rPr>
        <w:rFonts w:ascii="StarBats" w:hAnsi="StarBats" w:cs="Wingdings"/>
        <w:sz w:val="18"/>
        <w:szCs w:val="18"/>
      </w:rPr>
    </w:lvl>
    <w:lvl w:ilvl="6">
      <w:start w:val="1"/>
      <w:numFmt w:val="bullet"/>
      <w:lvlText w:val="•"/>
      <w:lvlJc w:val="left"/>
      <w:pPr>
        <w:tabs>
          <w:tab w:val="num" w:pos="1981"/>
        </w:tabs>
        <w:ind w:left="1981" w:hanging="283"/>
      </w:pPr>
      <w:rPr>
        <w:rFonts w:ascii="StarBats" w:hAnsi="StarBats" w:cs="Wingdings"/>
        <w:sz w:val="18"/>
        <w:szCs w:val="18"/>
      </w:rPr>
    </w:lvl>
    <w:lvl w:ilvl="7">
      <w:start w:val="1"/>
      <w:numFmt w:val="bullet"/>
      <w:lvlText w:val="•"/>
      <w:lvlJc w:val="left"/>
      <w:pPr>
        <w:tabs>
          <w:tab w:val="num" w:pos="2264"/>
        </w:tabs>
        <w:ind w:left="2264" w:hanging="283"/>
      </w:pPr>
      <w:rPr>
        <w:rFonts w:ascii="StarBats" w:hAnsi="StarBats" w:cs="Wingdings"/>
        <w:sz w:val="18"/>
        <w:szCs w:val="18"/>
      </w:rPr>
    </w:lvl>
    <w:lvl w:ilvl="8">
      <w:start w:val="1"/>
      <w:numFmt w:val="bullet"/>
      <w:lvlText w:val="•"/>
      <w:lvlJc w:val="left"/>
      <w:pPr>
        <w:tabs>
          <w:tab w:val="num" w:pos="2547"/>
        </w:tabs>
        <w:ind w:left="2547" w:hanging="283"/>
      </w:pPr>
      <w:rPr>
        <w:rFonts w:ascii="StarBats" w:hAnsi="StarBats" w:cs="Wingdings"/>
        <w:sz w:val="18"/>
        <w:szCs w:val="18"/>
      </w:rPr>
    </w:lvl>
  </w:abstractNum>
  <w:abstractNum w:abstractNumId="25" w15:restartNumberingAfterBreak="0">
    <w:nsid w:val="00000029"/>
    <w:multiLevelType w:val="multilevel"/>
    <w:tmpl w:val="472A6A2A"/>
    <w:name w:val="WW8Num45"/>
    <w:lvl w:ilvl="0">
      <w:start w:val="1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6" w15:restartNumberingAfterBreak="0">
    <w:nsid w:val="0000002A"/>
    <w:multiLevelType w:val="multilevel"/>
    <w:tmpl w:val="0000002A"/>
    <w:name w:val="WW8Num46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</w:lvl>
    <w:lvl w:ilvl="1">
      <w:start w:val="2"/>
      <w:numFmt w:val="decimal"/>
      <w:lvlText w:val="%2)"/>
      <w:lvlJc w:val="left"/>
      <w:pPr>
        <w:tabs>
          <w:tab w:val="num" w:pos="566"/>
        </w:tabs>
        <w:ind w:left="566" w:hanging="283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27" w15:restartNumberingAfterBreak="0">
    <w:nsid w:val="0000002D"/>
    <w:multiLevelType w:val="multilevel"/>
    <w:tmpl w:val="0000002D"/>
    <w:name w:val="WW8Num27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8" w15:restartNumberingAfterBreak="0">
    <w:nsid w:val="00000030"/>
    <w:multiLevelType w:val="multilevel"/>
    <w:tmpl w:val="00000030"/>
    <w:name w:val="WW8Num1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)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29" w15:restartNumberingAfterBreak="0">
    <w:nsid w:val="00000032"/>
    <w:multiLevelType w:val="multilevel"/>
    <w:tmpl w:val="8AA45990"/>
    <w:name w:val="WW8Num63"/>
    <w:lvl w:ilvl="0">
      <w:start w:val="2"/>
      <w:numFmt w:val="decimal"/>
      <w:lvlText w:val="%1)"/>
      <w:lvlJc w:val="left"/>
      <w:pPr>
        <w:tabs>
          <w:tab w:val="num" w:pos="283"/>
        </w:tabs>
        <w:ind w:left="283" w:hanging="283"/>
      </w:pPr>
      <w:rPr>
        <w:b w:val="0"/>
      </w:rPr>
    </w:lvl>
    <w:lvl w:ilvl="1">
      <w:numFmt w:val="decimal"/>
      <w:lvlText w:val="%2"/>
      <w:lvlJc w:val="left"/>
      <w:pPr>
        <w:tabs>
          <w:tab w:val="num" w:pos="0"/>
        </w:tabs>
        <w:ind w:left="0" w:firstLine="0"/>
      </w:pPr>
    </w:lvl>
    <w:lvl w:ilvl="2">
      <w:numFmt w:val="decimal"/>
      <w:lvlText w:val="%3"/>
      <w:lvlJc w:val="left"/>
      <w:pPr>
        <w:tabs>
          <w:tab w:val="num" w:pos="0"/>
        </w:tabs>
        <w:ind w:left="0" w:firstLine="0"/>
      </w:pPr>
    </w:lvl>
    <w:lvl w:ilvl="3">
      <w:numFmt w:val="decimal"/>
      <w:lvlText w:val="%4"/>
      <w:lvlJc w:val="left"/>
      <w:pPr>
        <w:tabs>
          <w:tab w:val="num" w:pos="0"/>
        </w:tabs>
        <w:ind w:left="0" w:firstLine="0"/>
      </w:pPr>
    </w:lvl>
    <w:lvl w:ilvl="4">
      <w:numFmt w:val="decimal"/>
      <w:lvlText w:val="%5"/>
      <w:lvlJc w:val="left"/>
      <w:pPr>
        <w:tabs>
          <w:tab w:val="num" w:pos="0"/>
        </w:tabs>
        <w:ind w:left="0" w:firstLine="0"/>
      </w:pPr>
    </w:lvl>
    <w:lvl w:ilvl="5">
      <w:numFmt w:val="decimal"/>
      <w:lvlText w:val="%6"/>
      <w:lvlJc w:val="left"/>
      <w:pPr>
        <w:tabs>
          <w:tab w:val="num" w:pos="0"/>
        </w:tabs>
        <w:ind w:left="0" w:firstLine="0"/>
      </w:pPr>
    </w:lvl>
    <w:lvl w:ilvl="6">
      <w:numFmt w:val="decimal"/>
      <w:lvlText w:val="%7"/>
      <w:lvlJc w:val="left"/>
      <w:pPr>
        <w:tabs>
          <w:tab w:val="num" w:pos="0"/>
        </w:tabs>
        <w:ind w:left="0" w:firstLine="0"/>
      </w:pPr>
    </w:lvl>
    <w:lvl w:ilvl="7">
      <w:numFmt w:val="decimal"/>
      <w:lvlText w:val="%8"/>
      <w:lvlJc w:val="left"/>
      <w:pPr>
        <w:tabs>
          <w:tab w:val="num" w:pos="0"/>
        </w:tabs>
        <w:ind w:left="0" w:firstLine="0"/>
      </w:pPr>
    </w:lvl>
    <w:lvl w:ilvl="8">
      <w:numFmt w:val="decimal"/>
      <w:lvlText w:val="%9"/>
      <w:lvlJc w:val="left"/>
      <w:pPr>
        <w:tabs>
          <w:tab w:val="num" w:pos="0"/>
        </w:tabs>
        <w:ind w:left="0" w:firstLine="0"/>
      </w:pPr>
    </w:lvl>
  </w:abstractNum>
  <w:abstractNum w:abstractNumId="30" w15:restartNumberingAfterBreak="0">
    <w:nsid w:val="00000033"/>
    <w:multiLevelType w:val="multilevel"/>
    <w:tmpl w:val="F9664042"/>
    <w:name w:val="WW8Num64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>
      <w:start w:val="1"/>
      <w:numFmt w:val="decimal"/>
      <w:lvlText w:val="%2."/>
      <w:lvlJc w:val="left"/>
      <w:pPr>
        <w:tabs>
          <w:tab w:val="num" w:pos="566"/>
        </w:tabs>
        <w:ind w:left="566" w:hanging="283"/>
      </w:pPr>
    </w:lvl>
    <w:lvl w:ilvl="2">
      <w:start w:val="1"/>
      <w:numFmt w:val="decimal"/>
      <w:lvlText w:val="%3."/>
      <w:lvlJc w:val="left"/>
      <w:pPr>
        <w:tabs>
          <w:tab w:val="num" w:pos="849"/>
        </w:tabs>
        <w:ind w:left="849" w:hanging="283"/>
      </w:pPr>
    </w:lvl>
    <w:lvl w:ilvl="3">
      <w:start w:val="1"/>
      <w:numFmt w:val="decimal"/>
      <w:lvlText w:val="%4."/>
      <w:lvlJc w:val="left"/>
      <w:pPr>
        <w:tabs>
          <w:tab w:val="num" w:pos="1132"/>
        </w:tabs>
        <w:ind w:left="1132" w:hanging="283"/>
      </w:pPr>
    </w:lvl>
    <w:lvl w:ilvl="4">
      <w:start w:val="1"/>
      <w:numFmt w:val="decimal"/>
      <w:lvlText w:val="%5."/>
      <w:lvlJc w:val="left"/>
      <w:pPr>
        <w:tabs>
          <w:tab w:val="num" w:pos="1415"/>
        </w:tabs>
        <w:ind w:left="1415" w:hanging="283"/>
      </w:pPr>
    </w:lvl>
    <w:lvl w:ilvl="5">
      <w:start w:val="1"/>
      <w:numFmt w:val="decimal"/>
      <w:lvlText w:val="%6."/>
      <w:lvlJc w:val="left"/>
      <w:pPr>
        <w:tabs>
          <w:tab w:val="num" w:pos="1698"/>
        </w:tabs>
        <w:ind w:left="1698" w:hanging="283"/>
      </w:pPr>
    </w:lvl>
    <w:lvl w:ilvl="6">
      <w:start w:val="1"/>
      <w:numFmt w:val="decimal"/>
      <w:lvlText w:val="%7."/>
      <w:lvlJc w:val="left"/>
      <w:pPr>
        <w:tabs>
          <w:tab w:val="num" w:pos="1981"/>
        </w:tabs>
        <w:ind w:left="1981" w:hanging="283"/>
      </w:pPr>
    </w:lvl>
    <w:lvl w:ilvl="7">
      <w:start w:val="1"/>
      <w:numFmt w:val="decimal"/>
      <w:lvlText w:val="%8."/>
      <w:lvlJc w:val="left"/>
      <w:pPr>
        <w:tabs>
          <w:tab w:val="num" w:pos="2264"/>
        </w:tabs>
        <w:ind w:left="2264" w:hanging="283"/>
      </w:pPr>
    </w:lvl>
    <w:lvl w:ilvl="8">
      <w:start w:val="1"/>
      <w:numFmt w:val="decimal"/>
      <w:lvlText w:val="%9."/>
      <w:lvlJc w:val="left"/>
      <w:pPr>
        <w:tabs>
          <w:tab w:val="num" w:pos="2547"/>
        </w:tabs>
        <w:ind w:left="2547" w:hanging="283"/>
      </w:pPr>
    </w:lvl>
  </w:abstractNum>
  <w:abstractNum w:abstractNumId="31" w15:restartNumberingAfterBreak="0">
    <w:nsid w:val="00000034"/>
    <w:multiLevelType w:val="multilevel"/>
    <w:tmpl w:val="00000034"/>
    <w:name w:val="WW8Num6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2" w15:restartNumberingAfterBreak="0">
    <w:nsid w:val="00000035"/>
    <w:multiLevelType w:val="multilevel"/>
    <w:tmpl w:val="00000035"/>
    <w:name w:val="WW8Num20"/>
    <w:lvl w:ilvl="0">
      <w:start w:val="1"/>
      <w:numFmt w:val="decimal"/>
      <w:suff w:val="nothing"/>
      <w:lvlText w:val="%1.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3" w15:restartNumberingAfterBreak="0">
    <w:nsid w:val="00000037"/>
    <w:multiLevelType w:val="singleLevel"/>
    <w:tmpl w:val="9BD49550"/>
    <w:name w:val="WW8Num70"/>
    <w:lvl w:ilvl="0">
      <w:start w:val="2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  <w:b/>
      </w:rPr>
    </w:lvl>
  </w:abstractNum>
  <w:abstractNum w:abstractNumId="34" w15:restartNumberingAfterBreak="0">
    <w:nsid w:val="00000056"/>
    <w:multiLevelType w:val="multilevel"/>
    <w:tmpl w:val="00000056"/>
    <w:name w:val="WW8Num10"/>
    <w:lvl w:ilvl="0">
      <w:start w:val="1"/>
      <w:numFmt w:val="decimal"/>
      <w:suff w:val="nothing"/>
      <w:lvlText w:val="%1)"/>
      <w:lvlJc w:val="left"/>
      <w:pPr>
        <w:ind w:left="720" w:hanging="360"/>
      </w:pPr>
    </w:lvl>
    <w:lvl w:ilvl="1">
      <w:start w:val="1"/>
      <w:numFmt w:val="lowerLetter"/>
      <w:suff w:val="nothing"/>
      <w:lvlText w:val="%2."/>
      <w:lvlJc w:val="left"/>
      <w:pPr>
        <w:ind w:left="1440" w:hanging="360"/>
      </w:pPr>
    </w:lvl>
    <w:lvl w:ilvl="2">
      <w:start w:val="1"/>
      <w:numFmt w:val="lowerRoman"/>
      <w:suff w:val="nothing"/>
      <w:lvlText w:val="%3."/>
      <w:lvlJc w:val="right"/>
      <w:pPr>
        <w:ind w:left="2160" w:hanging="180"/>
      </w:pPr>
    </w:lvl>
    <w:lvl w:ilvl="3">
      <w:start w:val="1"/>
      <w:numFmt w:val="decimal"/>
      <w:suff w:val="nothing"/>
      <w:lvlText w:val="%4."/>
      <w:lvlJc w:val="left"/>
      <w:pPr>
        <w:ind w:left="2880" w:hanging="360"/>
      </w:pPr>
    </w:lvl>
    <w:lvl w:ilvl="4">
      <w:start w:val="1"/>
      <w:numFmt w:val="lowerLetter"/>
      <w:suff w:val="nothing"/>
      <w:lvlText w:val="%5."/>
      <w:lvlJc w:val="left"/>
      <w:pPr>
        <w:ind w:left="3600" w:hanging="360"/>
      </w:pPr>
    </w:lvl>
    <w:lvl w:ilvl="5">
      <w:start w:val="1"/>
      <w:numFmt w:val="lowerRoman"/>
      <w:suff w:val="nothing"/>
      <w:lvlText w:val="%6."/>
      <w:lvlJc w:val="right"/>
      <w:pPr>
        <w:ind w:left="4320" w:hanging="180"/>
      </w:pPr>
    </w:lvl>
    <w:lvl w:ilvl="6">
      <w:start w:val="1"/>
      <w:numFmt w:val="decimal"/>
      <w:suff w:val="nothing"/>
      <w:lvlText w:val="%7."/>
      <w:lvlJc w:val="left"/>
      <w:pPr>
        <w:ind w:left="5040" w:hanging="360"/>
      </w:pPr>
    </w:lvl>
    <w:lvl w:ilvl="7">
      <w:start w:val="1"/>
      <w:numFmt w:val="lowerLetter"/>
      <w:suff w:val="nothing"/>
      <w:lvlText w:val="%8."/>
      <w:lvlJc w:val="left"/>
      <w:pPr>
        <w:ind w:left="5760" w:hanging="360"/>
      </w:pPr>
    </w:lvl>
    <w:lvl w:ilvl="8">
      <w:start w:val="1"/>
      <w:numFmt w:val="lowerRoman"/>
      <w:suff w:val="nothing"/>
      <w:lvlText w:val="%9."/>
      <w:lvlJc w:val="right"/>
      <w:pPr>
        <w:ind w:left="6480" w:hanging="180"/>
      </w:pPr>
    </w:lvl>
  </w:abstractNum>
  <w:abstractNum w:abstractNumId="35" w15:restartNumberingAfterBreak="0">
    <w:nsid w:val="01EA13D0"/>
    <w:multiLevelType w:val="multilevel"/>
    <w:tmpl w:val="92786A5C"/>
    <w:styleLink w:val="Atende"/>
    <w:lvl w:ilvl="0">
      <w:start w:val="1"/>
      <w:numFmt w:val="upperRoman"/>
      <w:lvlText w:val="%1"/>
      <w:lvlJc w:val="left"/>
      <w:pPr>
        <w:ind w:left="1440" w:hanging="360"/>
      </w:pPr>
      <w:rPr>
        <w:rFonts w:ascii="Verdana" w:hAnsi="Verdana" w:hint="default"/>
        <w:b/>
        <w:i w:val="0"/>
        <w:color w:val="FF0066"/>
        <w:sz w:val="24"/>
      </w:rPr>
    </w:lvl>
    <w:lvl w:ilvl="1">
      <w:start w:val="1"/>
      <w:numFmt w:val="decimal"/>
      <w:lvlText w:val="%2."/>
      <w:lvlJc w:val="left"/>
      <w:pPr>
        <w:ind w:left="1800" w:hanging="360"/>
      </w:pPr>
      <w:rPr>
        <w:rFonts w:ascii="Verdana" w:hAnsi="Verdana" w:hint="default"/>
        <w:b/>
        <w:i w:val="0"/>
        <w:caps w:val="0"/>
        <w:strike w:val="0"/>
        <w:dstrike w:val="0"/>
        <w:vanish w:val="0"/>
        <w:color w:val="595959"/>
        <w:sz w:val="20"/>
        <w:vertAlign w:val="baseline"/>
      </w:rPr>
    </w:lvl>
    <w:lvl w:ilvl="2">
      <w:start w:val="1"/>
      <w:numFmt w:val="decimal"/>
      <w:lvlText w:val="%2.%3."/>
      <w:lvlJc w:val="left"/>
      <w:pPr>
        <w:ind w:left="2160" w:hanging="360"/>
      </w:pPr>
      <w:rPr>
        <w:rFonts w:ascii="Verdana" w:hAnsi="Verdana" w:hint="default"/>
        <w:sz w:val="18"/>
      </w:rPr>
    </w:lvl>
    <w:lvl w:ilvl="3">
      <w:start w:val="1"/>
      <w:numFmt w:val="decimal"/>
      <w:lvlText w:val="%3.%4."/>
      <w:lvlJc w:val="left"/>
      <w:pPr>
        <w:ind w:left="2520" w:hanging="360"/>
      </w:pPr>
      <w:rPr>
        <w:rFonts w:ascii="Verdana" w:hAnsi="Verdana" w:hint="default"/>
        <w:sz w:val="18"/>
      </w:rPr>
    </w:lvl>
    <w:lvl w:ilvl="4">
      <w:start w:val="1"/>
      <w:numFmt w:val="lowerLetter"/>
      <w:lvlText w:val="(%5)"/>
      <w:lvlJc w:val="left"/>
      <w:pPr>
        <w:ind w:left="288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24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60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96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320" w:hanging="360"/>
      </w:pPr>
      <w:rPr>
        <w:rFonts w:hint="default"/>
      </w:rPr>
    </w:lvl>
  </w:abstractNum>
  <w:abstractNum w:abstractNumId="36" w15:restartNumberingAfterBreak="0">
    <w:nsid w:val="06F51311"/>
    <w:multiLevelType w:val="hybridMultilevel"/>
    <w:tmpl w:val="B9D6CFD6"/>
    <w:name w:val="WW8Num172"/>
    <w:lvl w:ilvl="0" w:tplc="A1083CEE">
      <w:start w:val="1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hint="default"/>
      </w:rPr>
    </w:lvl>
    <w:lvl w:ilvl="1" w:tplc="96584B10">
      <w:start w:val="1"/>
      <w:numFmt w:val="lowerLetter"/>
      <w:lvlText w:val="%2)"/>
      <w:lvlJc w:val="left"/>
      <w:pPr>
        <w:tabs>
          <w:tab w:val="num" w:pos="1789"/>
        </w:tabs>
        <w:ind w:left="1789" w:hanging="360"/>
      </w:pPr>
      <w:rPr>
        <w:rFonts w:hint="default"/>
      </w:rPr>
    </w:lvl>
    <w:lvl w:ilvl="2" w:tplc="688094CC">
      <w:start w:val="1"/>
      <w:numFmt w:val="decimal"/>
      <w:lvlText w:val="%3)"/>
      <w:lvlJc w:val="left"/>
      <w:pPr>
        <w:tabs>
          <w:tab w:val="num" w:pos="2689"/>
        </w:tabs>
        <w:ind w:left="2689" w:hanging="360"/>
      </w:pPr>
      <w:rPr>
        <w:rFonts w:hint="default"/>
      </w:rPr>
    </w:lvl>
    <w:lvl w:ilvl="3" w:tplc="0FC2D7B2">
      <w:start w:val="1"/>
      <w:numFmt w:val="none"/>
      <w:lvlText w:val="3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4" w:tplc="3BD4A5FC">
      <w:start w:val="1"/>
      <w:numFmt w:val="lowerLetter"/>
      <w:lvlText w:val="%5)"/>
      <w:lvlJc w:val="left"/>
      <w:pPr>
        <w:tabs>
          <w:tab w:val="num" w:pos="3949"/>
        </w:tabs>
        <w:ind w:left="3949" w:hanging="360"/>
      </w:pPr>
      <w:rPr>
        <w:rFonts w:hint="default"/>
        <w:b w:val="0"/>
        <w:i w:val="0"/>
        <w:color w:val="auto"/>
        <w:sz w:val="24"/>
        <w:szCs w:val="24"/>
      </w:rPr>
    </w:lvl>
    <w:lvl w:ilvl="5" w:tplc="F57AD442">
      <w:start w:val="1"/>
      <w:numFmt w:val="upperLetter"/>
      <w:lvlText w:val="%6)"/>
      <w:lvlJc w:val="left"/>
      <w:pPr>
        <w:ind w:left="4849" w:hanging="360"/>
      </w:pPr>
      <w:rPr>
        <w:rFonts w:eastAsia="Times New Roman" w:hint="default"/>
      </w:rPr>
    </w:lvl>
    <w:lvl w:ilvl="6" w:tplc="0415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37" w15:restartNumberingAfterBreak="0">
    <w:nsid w:val="0816742E"/>
    <w:multiLevelType w:val="multilevel"/>
    <w:tmpl w:val="00000050"/>
    <w:name w:val="WW8Num21232222"/>
    <w:lvl w:ilvl="0">
      <w:start w:val="2"/>
      <w:numFmt w:val="decimal"/>
      <w:suff w:val="nothing"/>
      <w:lvlText w:val="%1)"/>
      <w:lvlJc w:val="left"/>
      <w:pPr>
        <w:ind w:left="463" w:hanging="283"/>
      </w:p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8" w15:restartNumberingAfterBreak="0">
    <w:nsid w:val="09D85C61"/>
    <w:multiLevelType w:val="hybridMultilevel"/>
    <w:tmpl w:val="4C98C83C"/>
    <w:name w:val="WW8Num21222"/>
    <w:lvl w:ilvl="0" w:tplc="2F703F9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  <w:b w:val="0"/>
      </w:rPr>
    </w:lvl>
    <w:lvl w:ilvl="1" w:tplc="5D5AAEC8">
      <w:start w:val="1"/>
      <w:numFmt w:val="lowerLetter"/>
      <w:lvlText w:val="%2)"/>
      <w:lvlJc w:val="left"/>
      <w:pPr>
        <w:tabs>
          <w:tab w:val="num" w:pos="1004"/>
        </w:tabs>
        <w:ind w:left="1004" w:hanging="284"/>
      </w:pPr>
      <w:rPr>
        <w:rFonts w:hint="default"/>
      </w:rPr>
    </w:lvl>
    <w:lvl w:ilvl="2" w:tplc="BBF8969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2C62FF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088AC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3C03ED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B1EA7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4A0582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604EC6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0CF4270F"/>
    <w:multiLevelType w:val="hybridMultilevel"/>
    <w:tmpl w:val="3B58F45C"/>
    <w:name w:val="WW8Num26222"/>
    <w:lvl w:ilvl="0" w:tplc="64E88C0A">
      <w:start w:val="9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F70A02C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33442F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26AB7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F6A556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AD6F8E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3CAD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AD80A4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387AF5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0E493CAD"/>
    <w:multiLevelType w:val="hybridMultilevel"/>
    <w:tmpl w:val="CCE28DF2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0EF046DF"/>
    <w:multiLevelType w:val="multilevel"/>
    <w:tmpl w:val="7DB02AC4"/>
    <w:lvl w:ilvl="0">
      <w:start w:val="1"/>
      <w:numFmt w:val="decimal"/>
      <w:pStyle w:val="Punk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hint="default"/>
        <w:b w:val="0"/>
        <w:i w:val="0"/>
        <w:sz w:val="24"/>
        <w:szCs w:val="24"/>
      </w:rPr>
    </w:lvl>
    <w:lvl w:ilvl="1">
      <w:start w:val="1"/>
      <w:numFmt w:val="decimal"/>
      <w:lvlText w:val="%2)"/>
      <w:lvlJc w:val="left"/>
      <w:pPr>
        <w:tabs>
          <w:tab w:val="num" w:pos="757"/>
        </w:tabs>
        <w:ind w:left="757" w:hanging="397"/>
      </w:pPr>
      <w:rPr>
        <w:rFonts w:hint="default"/>
      </w:rPr>
    </w:lvl>
    <w:lvl w:ilvl="2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 w15:restartNumberingAfterBreak="0">
    <w:nsid w:val="0F101106"/>
    <w:multiLevelType w:val="hybridMultilevel"/>
    <w:tmpl w:val="5E205964"/>
    <w:name w:val="WW8Num642"/>
    <w:lvl w:ilvl="0" w:tplc="4BB01C38">
      <w:start w:val="4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E46A4478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992008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EF9CEE9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C504F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CA31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A062CC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7B6BC9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C8F3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3" w15:restartNumberingAfterBreak="0">
    <w:nsid w:val="0F5446C3"/>
    <w:multiLevelType w:val="hybridMultilevel"/>
    <w:tmpl w:val="E708E528"/>
    <w:name w:val="WW8Num702222"/>
    <w:lvl w:ilvl="0" w:tplc="5442F642">
      <w:start w:val="10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C7BC17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D44C153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49EA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F2899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A46FDF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54AEAA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DA4BA7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290676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4" w15:restartNumberingAfterBreak="0">
    <w:nsid w:val="107173C0"/>
    <w:multiLevelType w:val="hybridMultilevel"/>
    <w:tmpl w:val="CFF443CA"/>
    <w:name w:val="WW8Num64222"/>
    <w:lvl w:ilvl="0" w:tplc="4AF02C40">
      <w:start w:val="4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02BA0D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05E05F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B14E22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BB0260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6644F9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357C2DC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88487E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632DEA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5" w15:restartNumberingAfterBreak="0">
    <w:nsid w:val="1114507E"/>
    <w:multiLevelType w:val="hybridMultilevel"/>
    <w:tmpl w:val="574C6D54"/>
    <w:name w:val="WW8Num10222"/>
    <w:lvl w:ilvl="0" w:tplc="68724662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7394862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56872B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B2A02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26E9CB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2950310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BA784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044F2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AD2059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6" w15:restartNumberingAfterBreak="0">
    <w:nsid w:val="124D4FE1"/>
    <w:multiLevelType w:val="hybridMultilevel"/>
    <w:tmpl w:val="8602880E"/>
    <w:lvl w:ilvl="0" w:tplc="04150011">
      <w:start w:val="1"/>
      <w:numFmt w:val="decimal"/>
      <w:lvlText w:val="%1)"/>
      <w:lvlJc w:val="left"/>
      <w:pPr>
        <w:ind w:left="1179" w:hanging="360"/>
      </w:pPr>
    </w:lvl>
    <w:lvl w:ilvl="1" w:tplc="04150019" w:tentative="1">
      <w:start w:val="1"/>
      <w:numFmt w:val="lowerLetter"/>
      <w:lvlText w:val="%2."/>
      <w:lvlJc w:val="left"/>
      <w:pPr>
        <w:ind w:left="1899" w:hanging="360"/>
      </w:pPr>
    </w:lvl>
    <w:lvl w:ilvl="2" w:tplc="0415001B" w:tentative="1">
      <w:start w:val="1"/>
      <w:numFmt w:val="lowerRoman"/>
      <w:lvlText w:val="%3."/>
      <w:lvlJc w:val="right"/>
      <w:pPr>
        <w:ind w:left="2619" w:hanging="180"/>
      </w:pPr>
    </w:lvl>
    <w:lvl w:ilvl="3" w:tplc="0415000F" w:tentative="1">
      <w:start w:val="1"/>
      <w:numFmt w:val="decimal"/>
      <w:lvlText w:val="%4."/>
      <w:lvlJc w:val="left"/>
      <w:pPr>
        <w:ind w:left="3339" w:hanging="360"/>
      </w:pPr>
    </w:lvl>
    <w:lvl w:ilvl="4" w:tplc="04150019" w:tentative="1">
      <w:start w:val="1"/>
      <w:numFmt w:val="lowerLetter"/>
      <w:lvlText w:val="%5."/>
      <w:lvlJc w:val="left"/>
      <w:pPr>
        <w:ind w:left="4059" w:hanging="360"/>
      </w:pPr>
    </w:lvl>
    <w:lvl w:ilvl="5" w:tplc="0415001B" w:tentative="1">
      <w:start w:val="1"/>
      <w:numFmt w:val="lowerRoman"/>
      <w:lvlText w:val="%6."/>
      <w:lvlJc w:val="right"/>
      <w:pPr>
        <w:ind w:left="4779" w:hanging="180"/>
      </w:pPr>
    </w:lvl>
    <w:lvl w:ilvl="6" w:tplc="0415000F" w:tentative="1">
      <w:start w:val="1"/>
      <w:numFmt w:val="decimal"/>
      <w:lvlText w:val="%7."/>
      <w:lvlJc w:val="left"/>
      <w:pPr>
        <w:ind w:left="5499" w:hanging="360"/>
      </w:pPr>
    </w:lvl>
    <w:lvl w:ilvl="7" w:tplc="04150019" w:tentative="1">
      <w:start w:val="1"/>
      <w:numFmt w:val="lowerLetter"/>
      <w:lvlText w:val="%8."/>
      <w:lvlJc w:val="left"/>
      <w:pPr>
        <w:ind w:left="6219" w:hanging="360"/>
      </w:pPr>
    </w:lvl>
    <w:lvl w:ilvl="8" w:tplc="0415001B" w:tentative="1">
      <w:start w:val="1"/>
      <w:numFmt w:val="lowerRoman"/>
      <w:lvlText w:val="%9."/>
      <w:lvlJc w:val="right"/>
      <w:pPr>
        <w:ind w:left="6939" w:hanging="180"/>
      </w:pPr>
    </w:lvl>
  </w:abstractNum>
  <w:abstractNum w:abstractNumId="47" w15:restartNumberingAfterBreak="0">
    <w:nsid w:val="132A6EE4"/>
    <w:multiLevelType w:val="hybridMultilevel"/>
    <w:tmpl w:val="0790618A"/>
    <w:lvl w:ilvl="0" w:tplc="0415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144D6F48"/>
    <w:multiLevelType w:val="multilevel"/>
    <w:tmpl w:val="98988A7A"/>
    <w:name w:val="WW8Num7023"/>
    <w:lvl w:ilvl="0">
      <w:start w:val="2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  <w:b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9" w15:restartNumberingAfterBreak="0">
    <w:nsid w:val="15B27DA0"/>
    <w:multiLevelType w:val="hybridMultilevel"/>
    <w:tmpl w:val="9072FD96"/>
    <w:name w:val="WW8Num212322"/>
    <w:lvl w:ilvl="0" w:tplc="29AE3E7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6E06FAA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3B32437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7BE1C9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7324C4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334C66D2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B9E1258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0CC0AA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9227FEA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0" w15:restartNumberingAfterBreak="0">
    <w:nsid w:val="182451B6"/>
    <w:multiLevelType w:val="hybridMultilevel"/>
    <w:tmpl w:val="EC5C39AA"/>
    <w:name w:val="WW8Num212223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>
      <w:start w:val="1"/>
      <w:numFmt w:val="decimal"/>
      <w:lvlText w:val="%2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51" w15:restartNumberingAfterBreak="0">
    <w:nsid w:val="1C813AD4"/>
    <w:multiLevelType w:val="hybridMultilevel"/>
    <w:tmpl w:val="42868E9E"/>
    <w:name w:val="WW8Num443"/>
    <w:lvl w:ilvl="0" w:tplc="2974CB6A">
      <w:start w:val="4"/>
      <w:numFmt w:val="decimal"/>
      <w:lvlText w:val="%1)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56E6508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37E2C1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F1CE75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39A8B6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EBE3F4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FB021E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C766A1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3AEBB3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2" w15:restartNumberingAfterBreak="0">
    <w:nsid w:val="215A2ACC"/>
    <w:multiLevelType w:val="hybridMultilevel"/>
    <w:tmpl w:val="2584C6B6"/>
    <w:name w:val="WW8Num142"/>
    <w:lvl w:ilvl="0" w:tplc="3FBA32A4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21601B98"/>
    <w:multiLevelType w:val="multilevel"/>
    <w:tmpl w:val="D22694E8"/>
    <w:styleLink w:val="Styl32"/>
    <w:lvl w:ilvl="0">
      <w:start w:val="1"/>
      <w:numFmt w:val="decimal"/>
      <w:pStyle w:val="StylArialCzarnyWyjustowany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  <w:sz w:val="22"/>
      </w:rPr>
    </w:lvl>
    <w:lvl w:ilvl="1">
      <w:start w:val="1"/>
      <w:numFmt w:val="decimal"/>
      <w:lvlText w:val="%2)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b w:val="0"/>
        <w:i w:val="0"/>
        <w:sz w:val="22"/>
      </w:rPr>
    </w:lvl>
    <w:lvl w:ilvl="2">
      <w:start w:val="1"/>
      <w:numFmt w:val="lowerLetter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54" w15:restartNumberingAfterBreak="0">
    <w:nsid w:val="21724B09"/>
    <w:multiLevelType w:val="hybridMultilevel"/>
    <w:tmpl w:val="B16889F0"/>
    <w:lvl w:ilvl="0" w:tplc="C0BC6ED0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5" w15:restartNumberingAfterBreak="0">
    <w:nsid w:val="226F2F2C"/>
    <w:multiLevelType w:val="hybridMultilevel"/>
    <w:tmpl w:val="69EC018A"/>
    <w:lvl w:ilvl="0" w:tplc="467693E6">
      <w:start w:val="17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6" w15:restartNumberingAfterBreak="0">
    <w:nsid w:val="22E44180"/>
    <w:multiLevelType w:val="multilevel"/>
    <w:tmpl w:val="DFC88CEC"/>
    <w:name w:val="NumPar"/>
    <w:lvl w:ilvl="0">
      <w:start w:val="1"/>
      <w:numFmt w:val="decimal"/>
      <w:lvlRestart w:val="0"/>
      <w:pStyle w:val="NumPar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2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3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4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57" w15:restartNumberingAfterBreak="0">
    <w:nsid w:val="241C6E7B"/>
    <w:multiLevelType w:val="hybridMultilevel"/>
    <w:tmpl w:val="34120D48"/>
    <w:name w:val="WW8Num2122"/>
    <w:lvl w:ilvl="0" w:tplc="FFFFFFFF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F690A05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  <w:sz w:val="24"/>
        <w:szCs w:val="24"/>
      </w:rPr>
    </w:lvl>
    <w:lvl w:ilvl="2" w:tplc="FFFFFFF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i/>
      </w:rPr>
    </w:lvl>
    <w:lvl w:ilvl="3" w:tplc="0192AE74">
      <w:start w:val="1"/>
      <w:numFmt w:val="bullet"/>
      <w:lvlText w:val=""/>
      <w:lvlJc w:val="left"/>
      <w:pPr>
        <w:ind w:left="2880" w:hanging="360"/>
      </w:pPr>
      <w:rPr>
        <w:rFonts w:ascii="Symbol" w:eastAsia="Times New Roman" w:hAnsi="Symbol" w:cs="Times New Roman" w:hint="default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8" w15:restartNumberingAfterBreak="0">
    <w:nsid w:val="289805BE"/>
    <w:multiLevelType w:val="hybridMultilevel"/>
    <w:tmpl w:val="FCCA6184"/>
    <w:name w:val="WW8Num442"/>
    <w:lvl w:ilvl="0" w:tplc="EF0C3FBA">
      <w:start w:val="7"/>
      <w:numFmt w:val="upperRoman"/>
      <w:lvlText w:val="%1."/>
      <w:lvlJc w:val="left"/>
      <w:pPr>
        <w:tabs>
          <w:tab w:val="num" w:pos="60"/>
        </w:tabs>
        <w:ind w:left="344" w:hanging="284"/>
      </w:pPr>
      <w:rPr>
        <w:rFonts w:hint="default"/>
      </w:rPr>
    </w:lvl>
    <w:lvl w:ilvl="1" w:tplc="46742C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B5A6DDC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3D6921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75CCA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B16729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A9A087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96E39F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F50877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9" w15:restartNumberingAfterBreak="0">
    <w:nsid w:val="28C83B1D"/>
    <w:multiLevelType w:val="hybridMultilevel"/>
    <w:tmpl w:val="FC2E16EE"/>
    <w:name w:val="WW8Num262"/>
    <w:lvl w:ilvl="0" w:tplc="598A5AF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2"/>
        <w:szCs w:val="22"/>
      </w:rPr>
    </w:lvl>
    <w:lvl w:ilvl="1" w:tplc="3B382DF6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B986DC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8A0BC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A46334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B646B0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6C3A875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28CEF49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C14104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0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1" w15:restartNumberingAfterBreak="0">
    <w:nsid w:val="2C9A57F2"/>
    <w:multiLevelType w:val="multilevel"/>
    <w:tmpl w:val="E7C87C9C"/>
    <w:lvl w:ilvl="0">
      <w:start w:val="2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pStyle w:val="Styl1"/>
      <w:lvlText w:val="2.%2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680" w:hanging="1800"/>
      </w:pPr>
      <w:rPr>
        <w:rFonts w:hint="default"/>
      </w:rPr>
    </w:lvl>
  </w:abstractNum>
  <w:abstractNum w:abstractNumId="62" w15:restartNumberingAfterBreak="0">
    <w:nsid w:val="2FB20402"/>
    <w:multiLevelType w:val="hybridMultilevel"/>
    <w:tmpl w:val="BDB45D0E"/>
    <w:lvl w:ilvl="0" w:tplc="F3A6EFB4">
      <w:start w:val="4"/>
      <w:numFmt w:val="decimal"/>
      <w:pStyle w:val="Tytu1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611CE81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69B8527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75E9F48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17E71F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BD232C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2F0F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B5460EA" w:tentative="1">
      <w:start w:val="1"/>
      <w:numFmt w:val="lowerLetter"/>
      <w:pStyle w:val="Tytu8"/>
      <w:lvlText w:val="%8."/>
      <w:lvlJc w:val="left"/>
      <w:pPr>
        <w:tabs>
          <w:tab w:val="num" w:pos="5760"/>
        </w:tabs>
        <w:ind w:left="5760" w:hanging="360"/>
      </w:pPr>
    </w:lvl>
    <w:lvl w:ilvl="8" w:tplc="903490C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3" w15:restartNumberingAfterBreak="0">
    <w:nsid w:val="323D17C0"/>
    <w:multiLevelType w:val="multilevel"/>
    <w:tmpl w:val="144629BC"/>
    <w:styleLink w:val="Styl22"/>
    <w:lvl w:ilvl="0">
      <w:start w:val="4"/>
      <w:numFmt w:val="decimal"/>
      <w:lvlText w:val="%1."/>
      <w:lvlJc w:val="left"/>
      <w:pPr>
        <w:ind w:left="720" w:hanging="360"/>
      </w:pPr>
      <w:rPr>
        <w:rFonts w:hint="default"/>
        <w:b/>
        <w:sz w:val="24"/>
        <w:szCs w:val="24"/>
        <w:u w:val="none"/>
      </w:rPr>
    </w:lvl>
    <w:lvl w:ilvl="1">
      <w:start w:val="1"/>
      <w:numFmt w:val="decimal"/>
      <w:isLgl/>
      <w:lvlText w:val="%1.%2."/>
      <w:lvlJc w:val="left"/>
      <w:pPr>
        <w:ind w:left="644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4" w15:restartNumberingAfterBreak="0">
    <w:nsid w:val="36B17586"/>
    <w:multiLevelType w:val="singleLevel"/>
    <w:tmpl w:val="78C0D4D8"/>
    <w:lvl w:ilvl="0">
      <w:start w:val="1"/>
      <w:numFmt w:val="decimal"/>
      <w:lvlText w:val="%1."/>
      <w:legacy w:legacy="1" w:legacySpace="0" w:legacyIndent="0"/>
      <w:lvlJc w:val="left"/>
      <w:pPr>
        <w:ind w:left="0" w:firstLine="0"/>
      </w:pPr>
      <w:rPr>
        <w:rFonts w:ascii="Times New Roman" w:hAnsi="Times New Roman" w:cs="Times New Roman" w:hint="default"/>
      </w:rPr>
    </w:lvl>
  </w:abstractNum>
  <w:abstractNum w:abstractNumId="65" w15:restartNumberingAfterBreak="0">
    <w:nsid w:val="38427EC9"/>
    <w:multiLevelType w:val="singleLevel"/>
    <w:tmpl w:val="0415000F"/>
    <w:name w:val="WW8Num212223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6" w15:restartNumberingAfterBreak="0">
    <w:nsid w:val="3B1B364C"/>
    <w:multiLevelType w:val="hybridMultilevel"/>
    <w:tmpl w:val="C39CB546"/>
    <w:name w:val="WW8Num7022"/>
    <w:lvl w:ilvl="0" w:tplc="031EEE82">
      <w:start w:val="1"/>
      <w:numFmt w:val="decimal"/>
      <w:lvlText w:val="%1)"/>
      <w:lvlJc w:val="left"/>
      <w:pPr>
        <w:tabs>
          <w:tab w:val="num" w:pos="2880"/>
        </w:tabs>
        <w:ind w:left="2880" w:hanging="360"/>
      </w:pPr>
      <w:rPr>
        <w:rFonts w:hint="default"/>
        <w:color w:val="auto"/>
      </w:rPr>
    </w:lvl>
    <w:lvl w:ilvl="1" w:tplc="85581900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428280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502159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B14E97A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13086D3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15547A9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20EAEE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DBC4AC2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7" w15:restartNumberingAfterBreak="0">
    <w:nsid w:val="3CB77ACF"/>
    <w:multiLevelType w:val="hybridMultilevel"/>
    <w:tmpl w:val="73EEEAF2"/>
    <w:lvl w:ilvl="0" w:tplc="04150011">
      <w:start w:val="1"/>
      <w:numFmt w:val="decimal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8" w15:restartNumberingAfterBreak="0">
    <w:nsid w:val="3D5F324D"/>
    <w:multiLevelType w:val="multilevel"/>
    <w:tmpl w:val="D742BE4C"/>
    <w:name w:val="WW8Num2622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9" w15:restartNumberingAfterBreak="0">
    <w:nsid w:val="3E883192"/>
    <w:multiLevelType w:val="hybridMultilevel"/>
    <w:tmpl w:val="BCDCCA6E"/>
    <w:name w:val="WW8Num21232"/>
    <w:lvl w:ilvl="0" w:tplc="3E48B5CA">
      <w:start w:val="1"/>
      <w:numFmt w:val="decimal"/>
      <w:lvlText w:val="%1."/>
      <w:lvlJc w:val="left"/>
      <w:pPr>
        <w:tabs>
          <w:tab w:val="num" w:pos="3420"/>
        </w:tabs>
        <w:ind w:left="3420" w:hanging="360"/>
      </w:pPr>
      <w:rPr>
        <w:rFonts w:ascii="Times New Roman" w:hAnsi="Times New Roman" w:hint="default"/>
        <w:b w:val="0"/>
        <w:i w:val="0"/>
        <w:sz w:val="22"/>
      </w:rPr>
    </w:lvl>
    <w:lvl w:ilvl="1" w:tplc="9FAC103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268753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D3E604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E83607F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96CD896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462159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B724E2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00AA1E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0" w15:restartNumberingAfterBreak="0">
    <w:nsid w:val="42713452"/>
    <w:multiLevelType w:val="singleLevel"/>
    <w:tmpl w:val="3B8CC7EA"/>
    <w:name w:val="Tiret 1"/>
    <w:lvl w:ilvl="0">
      <w:start w:val="1"/>
      <w:numFmt w:val="bullet"/>
      <w:lvlRestart w:val="0"/>
      <w:pStyle w:val="Tiret1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71" w15:restartNumberingAfterBreak="0">
    <w:nsid w:val="42DF1E0D"/>
    <w:multiLevelType w:val="singleLevel"/>
    <w:tmpl w:val="F07A1B60"/>
    <w:name w:val="WW8Num162"/>
    <w:lvl w:ilvl="0">
      <w:start w:val="1"/>
      <w:numFmt w:val="decimal"/>
      <w:lvlText w:val="%1)"/>
      <w:lvlJc w:val="left"/>
      <w:pPr>
        <w:tabs>
          <w:tab w:val="num" w:pos="540"/>
        </w:tabs>
        <w:ind w:left="540" w:hanging="360"/>
      </w:pPr>
      <w:rPr>
        <w:rFonts w:hint="default"/>
      </w:rPr>
    </w:lvl>
  </w:abstractNum>
  <w:abstractNum w:abstractNumId="72" w15:restartNumberingAfterBreak="0">
    <w:nsid w:val="434158DB"/>
    <w:multiLevelType w:val="hybridMultilevel"/>
    <w:tmpl w:val="AFAA8D90"/>
    <w:name w:val="WW8Num2622"/>
    <w:lvl w:ilvl="0" w:tplc="566E113A">
      <w:start w:val="1"/>
      <w:numFmt w:val="lowerLetter"/>
      <w:lvlText w:val="%1)"/>
      <w:lvlJc w:val="left"/>
      <w:pPr>
        <w:ind w:left="1080" w:hanging="360"/>
      </w:pPr>
      <w:rPr>
        <w:rFonts w:cs="Times New Roman" w:hint="default"/>
      </w:rPr>
    </w:lvl>
    <w:lvl w:ilvl="1" w:tplc="434E9016">
      <w:start w:val="2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37A6698A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3C6A0204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D2E4F32A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53F8A13A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A698C63A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4CE8D498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732CDE08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73" w15:restartNumberingAfterBreak="0">
    <w:nsid w:val="43EA387B"/>
    <w:multiLevelType w:val="multilevel"/>
    <w:tmpl w:val="8EAE562C"/>
    <w:styleLink w:val="Styl2"/>
    <w:lvl w:ilvl="0">
      <w:start w:val="3"/>
      <w:numFmt w:val="decimal"/>
      <w:lvlText w:val="%1."/>
      <w:lvlJc w:val="left"/>
      <w:pPr>
        <w:ind w:left="720" w:hanging="360"/>
      </w:pPr>
      <w:rPr>
        <w:rFonts w:hint="default"/>
        <w:b/>
        <w:u w:val="single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</w:rPr>
    </w:lvl>
    <w:lvl w:ilvl="2">
      <w:start w:val="3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74" w15:restartNumberingAfterBreak="0">
    <w:nsid w:val="49C835AE"/>
    <w:multiLevelType w:val="hybridMultilevel"/>
    <w:tmpl w:val="B086A4EA"/>
    <w:lvl w:ilvl="0" w:tplc="4764191C">
      <w:start w:val="2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5" w15:restartNumberingAfterBreak="0">
    <w:nsid w:val="4A183EDB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76" w15:restartNumberingAfterBreak="0">
    <w:nsid w:val="4B46100E"/>
    <w:multiLevelType w:val="singleLevel"/>
    <w:tmpl w:val="0415000F"/>
    <w:lvl w:ilvl="0">
      <w:start w:val="1"/>
      <w:numFmt w:val="decimal"/>
      <w:pStyle w:val="Level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77" w15:restartNumberingAfterBreak="0">
    <w:nsid w:val="4D0D3842"/>
    <w:multiLevelType w:val="hybridMultilevel"/>
    <w:tmpl w:val="B0E2724E"/>
    <w:name w:val="WW8Num183"/>
    <w:lvl w:ilvl="0" w:tplc="8D2C73FC">
      <w:start w:val="1"/>
      <w:numFmt w:val="none"/>
      <w:lvlText w:val="2."/>
      <w:lvlJc w:val="left"/>
      <w:pPr>
        <w:tabs>
          <w:tab w:val="num" w:pos="720"/>
        </w:tabs>
        <w:ind w:left="720" w:hanging="360"/>
      </w:pPr>
      <w:rPr>
        <w:rFonts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8" w15:restartNumberingAfterBreak="0">
    <w:nsid w:val="516E1F18"/>
    <w:multiLevelType w:val="hybridMultilevel"/>
    <w:tmpl w:val="36F4B248"/>
    <w:name w:val="WW8Num432"/>
    <w:lvl w:ilvl="0" w:tplc="4A8E789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A75AB38E" w:tentative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 w:tplc="E4A66380" w:tentative="1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 w:tplc="A76A186C" w:tentative="1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 w:tplc="4EEC20DC" w:tentative="1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 w:tplc="DFE035F8" w:tentative="1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 w:tplc="DE365ED4" w:tentative="1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 w:tplc="7BA269D0" w:tentative="1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 w:tplc="ED6CCAB0" w:tentative="1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79" w15:restartNumberingAfterBreak="0">
    <w:nsid w:val="528325F5"/>
    <w:multiLevelType w:val="hybridMultilevel"/>
    <w:tmpl w:val="60867FAA"/>
    <w:lvl w:ilvl="0" w:tplc="25ACA552">
      <w:start w:val="1"/>
      <w:numFmt w:val="lowerLetter"/>
      <w:lvlText w:val="%1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2" w:tplc="1B280D20">
      <w:start w:val="1"/>
      <w:numFmt w:val="lowerRoman"/>
      <w:pStyle w:val="I"/>
      <w:lvlText w:val="(%3)"/>
      <w:lvlJc w:val="left"/>
      <w:pPr>
        <w:tabs>
          <w:tab w:val="num" w:pos="3780"/>
        </w:tabs>
        <w:ind w:left="3780" w:hanging="720"/>
      </w:pPr>
      <w:rPr>
        <w:rFonts w:cs="Times New Roman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80" w15:restartNumberingAfterBreak="0">
    <w:nsid w:val="52AA1BC7"/>
    <w:multiLevelType w:val="hybridMultilevel"/>
    <w:tmpl w:val="DFA09A7C"/>
    <w:name w:val="WW8Num2122232"/>
    <w:lvl w:ilvl="0" w:tplc="0AD4B694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2926F2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C270FB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AE0523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C06DFA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B4800414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16A3D2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05694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7DFA6B8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1" w15:restartNumberingAfterBreak="0">
    <w:nsid w:val="563034C6"/>
    <w:multiLevelType w:val="hybridMultilevel"/>
    <w:tmpl w:val="04989CEA"/>
    <w:name w:val="WW8Num702"/>
    <w:lvl w:ilvl="0" w:tplc="F70ACCE8">
      <w:start w:val="1"/>
      <w:numFmt w:val="lowerLetter"/>
      <w:lvlText w:val="%1)"/>
      <w:lvlJc w:val="left"/>
      <w:pPr>
        <w:tabs>
          <w:tab w:val="num" w:pos="1441"/>
        </w:tabs>
        <w:ind w:left="1441" w:hanging="360"/>
      </w:pPr>
      <w:rPr>
        <w:rFonts w:ascii="Times New Roman" w:hAnsi="Times New Roman" w:hint="default"/>
        <w:sz w:val="22"/>
      </w:rPr>
    </w:lvl>
    <w:lvl w:ilvl="1" w:tplc="82A2179C" w:tentative="1">
      <w:start w:val="1"/>
      <w:numFmt w:val="lowerLetter"/>
      <w:lvlText w:val="%2."/>
      <w:lvlJc w:val="left"/>
      <w:pPr>
        <w:tabs>
          <w:tab w:val="num" w:pos="1980"/>
        </w:tabs>
        <w:ind w:left="1980" w:hanging="360"/>
      </w:pPr>
    </w:lvl>
    <w:lvl w:ilvl="2" w:tplc="1BC4A012" w:tentative="1">
      <w:start w:val="1"/>
      <w:numFmt w:val="lowerRoman"/>
      <w:lvlText w:val="%3."/>
      <w:lvlJc w:val="right"/>
      <w:pPr>
        <w:tabs>
          <w:tab w:val="num" w:pos="2700"/>
        </w:tabs>
        <w:ind w:left="2700" w:hanging="180"/>
      </w:pPr>
    </w:lvl>
    <w:lvl w:ilvl="3" w:tplc="6BDEC47E" w:tentative="1">
      <w:start w:val="1"/>
      <w:numFmt w:val="decimal"/>
      <w:lvlText w:val="%4."/>
      <w:lvlJc w:val="left"/>
      <w:pPr>
        <w:tabs>
          <w:tab w:val="num" w:pos="3420"/>
        </w:tabs>
        <w:ind w:left="3420" w:hanging="360"/>
      </w:pPr>
    </w:lvl>
    <w:lvl w:ilvl="4" w:tplc="B30ED434" w:tentative="1">
      <w:start w:val="1"/>
      <w:numFmt w:val="lowerLetter"/>
      <w:lvlText w:val="%5."/>
      <w:lvlJc w:val="left"/>
      <w:pPr>
        <w:tabs>
          <w:tab w:val="num" w:pos="4140"/>
        </w:tabs>
        <w:ind w:left="4140" w:hanging="360"/>
      </w:pPr>
    </w:lvl>
    <w:lvl w:ilvl="5" w:tplc="69541252" w:tentative="1">
      <w:start w:val="1"/>
      <w:numFmt w:val="lowerRoman"/>
      <w:lvlText w:val="%6."/>
      <w:lvlJc w:val="right"/>
      <w:pPr>
        <w:tabs>
          <w:tab w:val="num" w:pos="4860"/>
        </w:tabs>
        <w:ind w:left="4860" w:hanging="180"/>
      </w:pPr>
    </w:lvl>
    <w:lvl w:ilvl="6" w:tplc="2A0EDDBC" w:tentative="1">
      <w:start w:val="1"/>
      <w:numFmt w:val="decimal"/>
      <w:lvlText w:val="%7."/>
      <w:lvlJc w:val="left"/>
      <w:pPr>
        <w:tabs>
          <w:tab w:val="num" w:pos="5580"/>
        </w:tabs>
        <w:ind w:left="5580" w:hanging="360"/>
      </w:pPr>
    </w:lvl>
    <w:lvl w:ilvl="7" w:tplc="08DACFB2" w:tentative="1">
      <w:start w:val="1"/>
      <w:numFmt w:val="lowerLetter"/>
      <w:lvlText w:val="%8."/>
      <w:lvlJc w:val="left"/>
      <w:pPr>
        <w:tabs>
          <w:tab w:val="num" w:pos="6300"/>
        </w:tabs>
        <w:ind w:left="6300" w:hanging="360"/>
      </w:pPr>
    </w:lvl>
    <w:lvl w:ilvl="8" w:tplc="6B2A8E82" w:tentative="1">
      <w:start w:val="1"/>
      <w:numFmt w:val="lowerRoman"/>
      <w:lvlText w:val="%9."/>
      <w:lvlJc w:val="right"/>
      <w:pPr>
        <w:tabs>
          <w:tab w:val="num" w:pos="7020"/>
        </w:tabs>
        <w:ind w:left="7020" w:hanging="180"/>
      </w:pPr>
    </w:lvl>
  </w:abstractNum>
  <w:abstractNum w:abstractNumId="82" w15:restartNumberingAfterBreak="0">
    <w:nsid w:val="56AF3D78"/>
    <w:multiLevelType w:val="multilevel"/>
    <w:tmpl w:val="A6B4F61E"/>
    <w:name w:val="WW8Num6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3" w15:restartNumberingAfterBreak="0">
    <w:nsid w:val="5BE65A29"/>
    <w:multiLevelType w:val="hybridMultilevel"/>
    <w:tmpl w:val="325EBA50"/>
    <w:name w:val="WW8Num70222"/>
    <w:lvl w:ilvl="0" w:tplc="78D0420A">
      <w:start w:val="4"/>
      <w:numFmt w:val="decimal"/>
      <w:lvlText w:val="%1."/>
      <w:lvlJc w:val="left"/>
      <w:pPr>
        <w:tabs>
          <w:tab w:val="num" w:pos="284"/>
        </w:tabs>
        <w:ind w:left="284" w:hanging="284"/>
      </w:pPr>
      <w:rPr>
        <w:rFonts w:hint="default"/>
      </w:rPr>
    </w:lvl>
    <w:lvl w:ilvl="1" w:tplc="0DCEEAC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A925E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5D144D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8AE4B36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5ECAB9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E6525902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240C7B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7CE524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4" w15:restartNumberingAfterBreak="0">
    <w:nsid w:val="5CA31A15"/>
    <w:multiLevelType w:val="singleLevel"/>
    <w:tmpl w:val="CB981644"/>
    <w:name w:val="Tiret 0"/>
    <w:lvl w:ilvl="0">
      <w:start w:val="1"/>
      <w:numFmt w:val="bullet"/>
      <w:lvlRestart w:val="0"/>
      <w:pStyle w:val="Tiret0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5" w15:restartNumberingAfterBreak="0">
    <w:nsid w:val="5CBE2FD0"/>
    <w:multiLevelType w:val="hybridMultilevel"/>
    <w:tmpl w:val="4D202A12"/>
    <w:name w:val="WW8Num212222"/>
    <w:lvl w:ilvl="0" w:tplc="A428FD68">
      <w:start w:val="4"/>
      <w:numFmt w:val="decimal"/>
      <w:lvlText w:val="%1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1" w:tplc="401E2F18">
      <w:start w:val="4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 w:tplc="3790202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328DA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4548A4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3F52B9A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7C2154E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3689D0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BD205F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6" w15:restartNumberingAfterBreak="0">
    <w:nsid w:val="5D6A67D2"/>
    <w:multiLevelType w:val="hybridMultilevel"/>
    <w:tmpl w:val="5EF676FA"/>
    <w:name w:val="WW8Num21222224"/>
    <w:lvl w:ilvl="0" w:tplc="C7942E18">
      <w:start w:val="10"/>
      <w:numFmt w:val="decimal"/>
      <w:lvlText w:val="%1."/>
      <w:lvlJc w:val="left"/>
      <w:pPr>
        <w:tabs>
          <w:tab w:val="num" w:pos="0"/>
        </w:tabs>
        <w:ind w:left="284" w:hanging="284"/>
      </w:pPr>
      <w:rPr>
        <w:rFonts w:hint="default"/>
      </w:rPr>
    </w:lvl>
    <w:lvl w:ilvl="1" w:tplc="4A56281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7" w15:restartNumberingAfterBreak="0">
    <w:nsid w:val="5D931667"/>
    <w:multiLevelType w:val="hybridMultilevel"/>
    <w:tmpl w:val="2DF2F110"/>
    <w:name w:val="WW8Num70232"/>
    <w:lvl w:ilvl="0" w:tplc="E1F29FC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42BEDDB2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8004924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151C4D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72AEF95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A61641D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85A53F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7E0405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BB568C60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8" w15:restartNumberingAfterBreak="0">
    <w:nsid w:val="5D99766A"/>
    <w:multiLevelType w:val="singleLevel"/>
    <w:tmpl w:val="6E147788"/>
    <w:lvl w:ilvl="0">
      <w:start w:val="1"/>
      <w:numFmt w:val="decimal"/>
      <w:pStyle w:val="Listanumerowana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89" w15:restartNumberingAfterBreak="0">
    <w:nsid w:val="5E036D0E"/>
    <w:multiLevelType w:val="hybridMultilevel"/>
    <w:tmpl w:val="E7C64920"/>
    <w:lvl w:ilvl="0" w:tplc="0415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0" w15:restartNumberingAfterBreak="0">
    <w:nsid w:val="60B3098D"/>
    <w:multiLevelType w:val="multilevel"/>
    <w:tmpl w:val="976812E8"/>
    <w:styleLink w:val="Styl3"/>
    <w:lvl w:ilvl="0">
      <w:start w:val="1"/>
      <w:numFmt w:val="decimal"/>
      <w:lvlText w:val="%1"/>
      <w:lvlJc w:val="left"/>
      <w:pPr>
        <w:ind w:left="480" w:hanging="48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80" w:hanging="48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1" w15:restartNumberingAfterBreak="0">
    <w:nsid w:val="67AE3E3E"/>
    <w:multiLevelType w:val="multilevel"/>
    <w:tmpl w:val="0D920ED8"/>
    <w:name w:val="WW8Num70222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2" w15:restartNumberingAfterBreak="0">
    <w:nsid w:val="69F70383"/>
    <w:multiLevelType w:val="hybridMultilevel"/>
    <w:tmpl w:val="18340360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93" w15:restartNumberingAfterBreak="0">
    <w:nsid w:val="6A225EF4"/>
    <w:multiLevelType w:val="hybridMultilevel"/>
    <w:tmpl w:val="EF9E0770"/>
    <w:name w:val="WW8Num262232"/>
    <w:lvl w:ilvl="0" w:tplc="9C60A580">
      <w:start w:val="2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4" w15:restartNumberingAfterBreak="0">
    <w:nsid w:val="6A533A63"/>
    <w:multiLevelType w:val="singleLevel"/>
    <w:tmpl w:val="AB0EB962"/>
    <w:name w:val="WW8Num702224"/>
    <w:lvl w:ilvl="0">
      <w:start w:val="1"/>
      <w:numFmt w:val="upperRoman"/>
      <w:pStyle w:val="Nagwek9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95" w15:restartNumberingAfterBreak="0">
    <w:nsid w:val="6D2F6A4B"/>
    <w:multiLevelType w:val="singleLevel"/>
    <w:tmpl w:val="0415000F"/>
    <w:name w:val="WW8Num2122222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6" w15:restartNumberingAfterBreak="0">
    <w:nsid w:val="6DFE7F08"/>
    <w:multiLevelType w:val="hybridMultilevel"/>
    <w:tmpl w:val="AEE405FC"/>
    <w:name w:val="WW8Num2123222"/>
    <w:lvl w:ilvl="0" w:tplc="4BB2822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sz w:val="24"/>
        <w:szCs w:val="24"/>
      </w:rPr>
    </w:lvl>
    <w:lvl w:ilvl="1" w:tplc="7180D94E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202BDF0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  <w:b w:val="0"/>
        <w:sz w:val="24"/>
      </w:rPr>
    </w:lvl>
    <w:lvl w:ilvl="3" w:tplc="2CE840B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4B9056E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ED0C87A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AB4BD5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688FA1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F940EA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7" w15:restartNumberingAfterBreak="0">
    <w:nsid w:val="6E005488"/>
    <w:multiLevelType w:val="hybridMultilevel"/>
    <w:tmpl w:val="4C9A3034"/>
    <w:name w:val="WW8Num21222223"/>
    <w:lvl w:ilvl="0" w:tplc="2B724330">
      <w:start w:val="10"/>
      <w:numFmt w:val="decimal"/>
      <w:lvlText w:val="%1.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 w:tplc="14A0C14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E20AFB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B1D84F3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69A7F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01CA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70E75F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AA218E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E1A91A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8" w15:restartNumberingAfterBreak="0">
    <w:nsid w:val="6F2707CE"/>
    <w:multiLevelType w:val="multilevel"/>
    <w:tmpl w:val="652CCE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771"/>
        </w:tabs>
        <w:ind w:left="2771" w:hanging="360"/>
      </w:pPr>
      <w:rPr>
        <w:rFonts w:ascii="Symbol" w:hAnsi="Symbol" w:hint="default"/>
        <w:sz w:val="20"/>
      </w:rPr>
    </w:lvl>
    <w:lvl w:ilvl="3">
      <w:start w:val="1"/>
      <w:numFmt w:val="decimal"/>
      <w:lvlText w:val="%4)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4">
      <w:start w:val="1"/>
      <w:numFmt w:val="lowerLetter"/>
      <w:lvlText w:val="%5)"/>
      <w:lvlJc w:val="left"/>
      <w:pPr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ind w:left="4320" w:hanging="360"/>
      </w:pPr>
      <w:rPr>
        <w:rFonts w:hint="default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9" w15:restartNumberingAfterBreak="0">
    <w:nsid w:val="6F364429"/>
    <w:multiLevelType w:val="multilevel"/>
    <w:tmpl w:val="02C832BC"/>
    <w:name w:val="WW8Num2123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  <w:sz w:val="20"/>
        <w:szCs w:val="20"/>
      </w:rPr>
    </w:lvl>
    <w:lvl w:ilvl="1">
      <w:start w:val="1"/>
      <w:numFmt w:val="lowerLetter"/>
      <w:lvlText w:val="%2."/>
      <w:lvlJc w:val="left"/>
      <w:pPr>
        <w:tabs>
          <w:tab w:val="num" w:pos="1620"/>
        </w:tabs>
        <w:ind w:left="1620" w:hanging="360"/>
      </w:pPr>
    </w:lvl>
    <w:lvl w:ilvl="2">
      <w:start w:val="1"/>
      <w:numFmt w:val="lowerRoman"/>
      <w:lvlText w:val="%3."/>
      <w:lvlJc w:val="right"/>
      <w:pPr>
        <w:tabs>
          <w:tab w:val="num" w:pos="2340"/>
        </w:tabs>
        <w:ind w:left="2340" w:hanging="180"/>
      </w:pPr>
    </w:lvl>
    <w:lvl w:ilvl="3">
      <w:start w:val="1"/>
      <w:numFmt w:val="decimal"/>
      <w:lvlText w:val="%4."/>
      <w:lvlJc w:val="left"/>
      <w:pPr>
        <w:tabs>
          <w:tab w:val="num" w:pos="3060"/>
        </w:tabs>
        <w:ind w:left="3060" w:hanging="360"/>
      </w:pPr>
    </w:lvl>
    <w:lvl w:ilvl="4">
      <w:start w:val="1"/>
      <w:numFmt w:val="lowerLetter"/>
      <w:lvlText w:val="%5."/>
      <w:lvlJc w:val="left"/>
      <w:pPr>
        <w:tabs>
          <w:tab w:val="num" w:pos="3780"/>
        </w:tabs>
        <w:ind w:left="3780" w:hanging="360"/>
      </w:pPr>
    </w:lvl>
    <w:lvl w:ilvl="5">
      <w:start w:val="1"/>
      <w:numFmt w:val="lowerRoman"/>
      <w:lvlText w:val="%6."/>
      <w:lvlJc w:val="right"/>
      <w:pPr>
        <w:tabs>
          <w:tab w:val="num" w:pos="4500"/>
        </w:tabs>
        <w:ind w:left="4500" w:hanging="180"/>
      </w:pPr>
    </w:lvl>
    <w:lvl w:ilvl="6">
      <w:start w:val="1"/>
      <w:numFmt w:val="decimal"/>
      <w:lvlText w:val="%7."/>
      <w:lvlJc w:val="left"/>
      <w:pPr>
        <w:tabs>
          <w:tab w:val="num" w:pos="5220"/>
        </w:tabs>
        <w:ind w:left="5220" w:hanging="360"/>
      </w:pPr>
    </w:lvl>
    <w:lvl w:ilvl="7">
      <w:start w:val="1"/>
      <w:numFmt w:val="lowerLetter"/>
      <w:lvlText w:val="%8."/>
      <w:lvlJc w:val="left"/>
      <w:pPr>
        <w:tabs>
          <w:tab w:val="num" w:pos="5940"/>
        </w:tabs>
        <w:ind w:left="5940" w:hanging="360"/>
      </w:pPr>
    </w:lvl>
    <w:lvl w:ilvl="8">
      <w:start w:val="1"/>
      <w:numFmt w:val="lowerRoman"/>
      <w:lvlText w:val="%9."/>
      <w:lvlJc w:val="right"/>
      <w:pPr>
        <w:tabs>
          <w:tab w:val="num" w:pos="6660"/>
        </w:tabs>
        <w:ind w:left="6660" w:hanging="180"/>
      </w:pPr>
    </w:lvl>
  </w:abstractNum>
  <w:abstractNum w:abstractNumId="100" w15:restartNumberingAfterBreak="0">
    <w:nsid w:val="70E00ECB"/>
    <w:multiLevelType w:val="singleLevel"/>
    <w:tmpl w:val="7FB60922"/>
    <w:name w:val="WW8Num2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i w:val="0"/>
      </w:rPr>
    </w:lvl>
  </w:abstractNum>
  <w:abstractNum w:abstractNumId="101" w15:restartNumberingAfterBreak="0">
    <w:nsid w:val="71E12163"/>
    <w:multiLevelType w:val="hybridMultilevel"/>
    <w:tmpl w:val="1534CD22"/>
    <w:name w:val="WW8Num702225"/>
    <w:lvl w:ilvl="0" w:tplc="D70472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A7ED82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A8E4B0D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12C15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D667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F54021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E58BF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ED6E5E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E4FC206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2" w15:restartNumberingAfterBreak="0">
    <w:nsid w:val="77CD3A0E"/>
    <w:multiLevelType w:val="multilevel"/>
    <w:tmpl w:val="F192EE6A"/>
    <w:lvl w:ilvl="0">
      <w:start w:val="1"/>
      <w:numFmt w:val="decimal"/>
      <w:pStyle w:val="Spider-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  <w:b w:val="0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360"/>
        </w:tabs>
        <w:ind w:left="360" w:hanging="360"/>
      </w:pPr>
      <w:rPr>
        <w:b w:val="0"/>
      </w:rPr>
    </w:lvl>
    <w:lvl w:ilvl="4">
      <w:start w:val="1"/>
      <w:numFmt w:val="lowerLetter"/>
      <w:lvlText w:val="%5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3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4" w15:restartNumberingAfterBreak="0">
    <w:nsid w:val="7DB54F6B"/>
    <w:multiLevelType w:val="hybridMultilevel"/>
    <w:tmpl w:val="E968DD10"/>
    <w:name w:val="WW8Num2122222"/>
    <w:lvl w:ilvl="0" w:tplc="9FF2B612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579424D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7F4797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460C9F2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28AADE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3AD7A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198708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C730F63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5A2C9C3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5" w15:restartNumberingAfterBreak="0">
    <w:nsid w:val="7E264EEE"/>
    <w:multiLevelType w:val="singleLevel"/>
    <w:tmpl w:val="BE8485D6"/>
    <w:name w:val="WW8Num21232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hAnsi="Times New Roman" w:hint="default"/>
      </w:rPr>
    </w:lvl>
  </w:abstractNum>
  <w:abstractNum w:abstractNumId="106" w15:restartNumberingAfterBreak="0">
    <w:nsid w:val="7F302601"/>
    <w:multiLevelType w:val="hybridMultilevel"/>
    <w:tmpl w:val="68A05BA0"/>
    <w:name w:val="WW8Num2124"/>
    <w:lvl w:ilvl="0" w:tplc="8B0A75C2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323814F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72F23A9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6AC6AB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C87AA0A8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B87A8F3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CC4B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C3E3AE8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46827D1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62"/>
  </w:num>
  <w:num w:numId="2">
    <w:abstractNumId w:val="2"/>
  </w:num>
  <w:num w:numId="3">
    <w:abstractNumId w:val="24"/>
  </w:num>
  <w:num w:numId="4">
    <w:abstractNumId w:val="94"/>
  </w:num>
  <w:num w:numId="5">
    <w:abstractNumId w:val="102"/>
  </w:num>
  <w:num w:numId="6">
    <w:abstractNumId w:val="88"/>
  </w:num>
  <w:num w:numId="7">
    <w:abstractNumId w:val="0"/>
  </w:num>
  <w:num w:numId="8">
    <w:abstractNumId w:val="41"/>
  </w:num>
  <w:num w:numId="9">
    <w:abstractNumId w:val="1"/>
  </w:num>
  <w:num w:numId="10">
    <w:abstractNumId w:val="76"/>
  </w:num>
  <w:num w:numId="11">
    <w:abstractNumId w:val="63"/>
  </w:num>
  <w:num w:numId="12">
    <w:abstractNumId w:val="53"/>
  </w:num>
  <w:num w:numId="13">
    <w:abstractNumId w:val="73"/>
  </w:num>
  <w:num w:numId="14">
    <w:abstractNumId w:val="90"/>
  </w:num>
  <w:num w:numId="15">
    <w:abstractNumId w:val="98"/>
  </w:num>
  <w:num w:numId="16">
    <w:abstractNumId w:val="61"/>
  </w:num>
  <w:num w:numId="17">
    <w:abstractNumId w:val="92"/>
  </w:num>
  <w:num w:numId="18">
    <w:abstractNumId w:val="60"/>
  </w:num>
  <w:num w:numId="19">
    <w:abstractNumId w:val="103"/>
  </w:num>
  <w:num w:numId="20">
    <w:abstractNumId w:val="84"/>
    <w:lvlOverride w:ilvl="0">
      <w:startOverride w:val="1"/>
    </w:lvlOverride>
  </w:num>
  <w:num w:numId="21">
    <w:abstractNumId w:val="70"/>
    <w:lvlOverride w:ilvl="0">
      <w:startOverride w:val="1"/>
    </w:lvlOverride>
  </w:num>
  <w:num w:numId="22">
    <w:abstractNumId w:val="56"/>
  </w:num>
  <w:num w:numId="23">
    <w:abstractNumId w:val="79"/>
  </w:num>
  <w:num w:numId="24">
    <w:abstractNumId w:val="35"/>
  </w:num>
  <w:num w:numId="25">
    <w:abstractNumId w:val="67"/>
  </w:num>
  <w:num w:numId="26">
    <w:abstractNumId w:val="64"/>
    <w:lvlOverride w:ilvl="0">
      <w:startOverride w:val="1"/>
    </w:lvlOverride>
  </w:num>
  <w:num w:numId="27">
    <w:abstractNumId w:val="47"/>
  </w:num>
  <w:num w:numId="28">
    <w:abstractNumId w:val="36"/>
  </w:num>
  <w:num w:numId="29">
    <w:abstractNumId w:val="75"/>
  </w:num>
  <w:num w:numId="30">
    <w:abstractNumId w:val="89"/>
  </w:num>
  <w:num w:numId="31">
    <w:abstractNumId w:val="74"/>
  </w:num>
  <w:num w:numId="32">
    <w:abstractNumId w:val="54"/>
  </w:num>
  <w:num w:numId="33">
    <w:abstractNumId w:val="55"/>
  </w:num>
  <w:num w:numId="34">
    <w:abstractNumId w:val="46"/>
  </w:num>
  <w:num w:numId="35">
    <w:abstractNumId w:val="40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2"/>
  <w:removeDateAndTime/>
  <w:hideGrammaticalError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Formatting/>
  <w:defaultTabStop w:val="709"/>
  <w:autoHyphenation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006F3"/>
    <w:rsid w:val="00000129"/>
    <w:rsid w:val="00000817"/>
    <w:rsid w:val="000012B4"/>
    <w:rsid w:val="0000158D"/>
    <w:rsid w:val="000026A2"/>
    <w:rsid w:val="00002978"/>
    <w:rsid w:val="0000347C"/>
    <w:rsid w:val="000035D9"/>
    <w:rsid w:val="00003E55"/>
    <w:rsid w:val="00003EB8"/>
    <w:rsid w:val="00004ACA"/>
    <w:rsid w:val="00005866"/>
    <w:rsid w:val="00007383"/>
    <w:rsid w:val="00007527"/>
    <w:rsid w:val="00007AED"/>
    <w:rsid w:val="000106F5"/>
    <w:rsid w:val="00010A69"/>
    <w:rsid w:val="00011130"/>
    <w:rsid w:val="00011146"/>
    <w:rsid w:val="000119E5"/>
    <w:rsid w:val="00012272"/>
    <w:rsid w:val="0001231C"/>
    <w:rsid w:val="00012452"/>
    <w:rsid w:val="00012930"/>
    <w:rsid w:val="00012D7C"/>
    <w:rsid w:val="0001310D"/>
    <w:rsid w:val="000132C5"/>
    <w:rsid w:val="000135E6"/>
    <w:rsid w:val="00013877"/>
    <w:rsid w:val="00013E10"/>
    <w:rsid w:val="00013E79"/>
    <w:rsid w:val="000149D2"/>
    <w:rsid w:val="000152F3"/>
    <w:rsid w:val="00015B70"/>
    <w:rsid w:val="0001614B"/>
    <w:rsid w:val="0001640C"/>
    <w:rsid w:val="000166F2"/>
    <w:rsid w:val="00016B84"/>
    <w:rsid w:val="0001781E"/>
    <w:rsid w:val="00017C22"/>
    <w:rsid w:val="00020393"/>
    <w:rsid w:val="00020D91"/>
    <w:rsid w:val="00021023"/>
    <w:rsid w:val="0002132E"/>
    <w:rsid w:val="0002192F"/>
    <w:rsid w:val="00022AB0"/>
    <w:rsid w:val="00022EF1"/>
    <w:rsid w:val="000247E7"/>
    <w:rsid w:val="000250F7"/>
    <w:rsid w:val="00025ACD"/>
    <w:rsid w:val="00026088"/>
    <w:rsid w:val="000260ED"/>
    <w:rsid w:val="00027771"/>
    <w:rsid w:val="00027FAE"/>
    <w:rsid w:val="00030E83"/>
    <w:rsid w:val="00030F8F"/>
    <w:rsid w:val="000312D5"/>
    <w:rsid w:val="00031631"/>
    <w:rsid w:val="00031904"/>
    <w:rsid w:val="00031E94"/>
    <w:rsid w:val="000320DD"/>
    <w:rsid w:val="00033218"/>
    <w:rsid w:val="00033ADC"/>
    <w:rsid w:val="00033C08"/>
    <w:rsid w:val="00033D0B"/>
    <w:rsid w:val="00033E79"/>
    <w:rsid w:val="0003419D"/>
    <w:rsid w:val="000345D7"/>
    <w:rsid w:val="000348A3"/>
    <w:rsid w:val="00034B03"/>
    <w:rsid w:val="00034ED0"/>
    <w:rsid w:val="00036450"/>
    <w:rsid w:val="00036669"/>
    <w:rsid w:val="000373B7"/>
    <w:rsid w:val="00040F14"/>
    <w:rsid w:val="000411E7"/>
    <w:rsid w:val="0004196A"/>
    <w:rsid w:val="00042195"/>
    <w:rsid w:val="00042308"/>
    <w:rsid w:val="00042CD5"/>
    <w:rsid w:val="00043575"/>
    <w:rsid w:val="000436FC"/>
    <w:rsid w:val="00044B81"/>
    <w:rsid w:val="00046EA5"/>
    <w:rsid w:val="000473B9"/>
    <w:rsid w:val="00047893"/>
    <w:rsid w:val="000479A4"/>
    <w:rsid w:val="000479EF"/>
    <w:rsid w:val="00047A77"/>
    <w:rsid w:val="00050D1F"/>
    <w:rsid w:val="00050EB4"/>
    <w:rsid w:val="0005181E"/>
    <w:rsid w:val="00051B71"/>
    <w:rsid w:val="00051BE3"/>
    <w:rsid w:val="00052613"/>
    <w:rsid w:val="000531EC"/>
    <w:rsid w:val="00053E9C"/>
    <w:rsid w:val="000542E8"/>
    <w:rsid w:val="00054F9B"/>
    <w:rsid w:val="000552E3"/>
    <w:rsid w:val="00056085"/>
    <w:rsid w:val="000566C3"/>
    <w:rsid w:val="00056D7C"/>
    <w:rsid w:val="000575AF"/>
    <w:rsid w:val="00057843"/>
    <w:rsid w:val="00060807"/>
    <w:rsid w:val="00060B7F"/>
    <w:rsid w:val="00060D49"/>
    <w:rsid w:val="000616E9"/>
    <w:rsid w:val="00061DD6"/>
    <w:rsid w:val="000624BE"/>
    <w:rsid w:val="00062E51"/>
    <w:rsid w:val="0006379D"/>
    <w:rsid w:val="00064A3B"/>
    <w:rsid w:val="000657DE"/>
    <w:rsid w:val="00065B01"/>
    <w:rsid w:val="00066D1C"/>
    <w:rsid w:val="00066EA5"/>
    <w:rsid w:val="0006736F"/>
    <w:rsid w:val="00067476"/>
    <w:rsid w:val="00067564"/>
    <w:rsid w:val="000677EE"/>
    <w:rsid w:val="00067C2E"/>
    <w:rsid w:val="00067D2F"/>
    <w:rsid w:val="00067FB9"/>
    <w:rsid w:val="00070CAD"/>
    <w:rsid w:val="00071876"/>
    <w:rsid w:val="00072069"/>
    <w:rsid w:val="000720AF"/>
    <w:rsid w:val="0007218D"/>
    <w:rsid w:val="00072246"/>
    <w:rsid w:val="00072789"/>
    <w:rsid w:val="000727D0"/>
    <w:rsid w:val="000735F6"/>
    <w:rsid w:val="000749B5"/>
    <w:rsid w:val="00074B78"/>
    <w:rsid w:val="00074D43"/>
    <w:rsid w:val="00074DE9"/>
    <w:rsid w:val="00075047"/>
    <w:rsid w:val="00076898"/>
    <w:rsid w:val="00077137"/>
    <w:rsid w:val="00077223"/>
    <w:rsid w:val="00077E97"/>
    <w:rsid w:val="0008101D"/>
    <w:rsid w:val="0008141D"/>
    <w:rsid w:val="0008156D"/>
    <w:rsid w:val="00081943"/>
    <w:rsid w:val="00081FAF"/>
    <w:rsid w:val="00083A8C"/>
    <w:rsid w:val="0008484C"/>
    <w:rsid w:val="0008485B"/>
    <w:rsid w:val="00084B9B"/>
    <w:rsid w:val="00084EB4"/>
    <w:rsid w:val="000861F7"/>
    <w:rsid w:val="0008630E"/>
    <w:rsid w:val="00086778"/>
    <w:rsid w:val="00086AB3"/>
    <w:rsid w:val="00086ED5"/>
    <w:rsid w:val="00087273"/>
    <w:rsid w:val="00087344"/>
    <w:rsid w:val="000877EE"/>
    <w:rsid w:val="0009007D"/>
    <w:rsid w:val="00090430"/>
    <w:rsid w:val="00090E30"/>
    <w:rsid w:val="0009172C"/>
    <w:rsid w:val="00092602"/>
    <w:rsid w:val="00092BD3"/>
    <w:rsid w:val="0009320C"/>
    <w:rsid w:val="00093457"/>
    <w:rsid w:val="000943E0"/>
    <w:rsid w:val="00094D17"/>
    <w:rsid w:val="00094F2A"/>
    <w:rsid w:val="000950C0"/>
    <w:rsid w:val="00096405"/>
    <w:rsid w:val="00097B0D"/>
    <w:rsid w:val="00097ED3"/>
    <w:rsid w:val="000A065E"/>
    <w:rsid w:val="000A0995"/>
    <w:rsid w:val="000A1762"/>
    <w:rsid w:val="000A2086"/>
    <w:rsid w:val="000A20B6"/>
    <w:rsid w:val="000A2517"/>
    <w:rsid w:val="000A2A22"/>
    <w:rsid w:val="000A3844"/>
    <w:rsid w:val="000A3CDF"/>
    <w:rsid w:val="000A4450"/>
    <w:rsid w:val="000A48EE"/>
    <w:rsid w:val="000A4C5B"/>
    <w:rsid w:val="000A57D5"/>
    <w:rsid w:val="000A581F"/>
    <w:rsid w:val="000A603A"/>
    <w:rsid w:val="000A60D5"/>
    <w:rsid w:val="000A61C0"/>
    <w:rsid w:val="000A68A9"/>
    <w:rsid w:val="000A68BB"/>
    <w:rsid w:val="000A6E1F"/>
    <w:rsid w:val="000A6F00"/>
    <w:rsid w:val="000A707E"/>
    <w:rsid w:val="000A7910"/>
    <w:rsid w:val="000A7AB6"/>
    <w:rsid w:val="000A7DE5"/>
    <w:rsid w:val="000B0800"/>
    <w:rsid w:val="000B0F61"/>
    <w:rsid w:val="000B1032"/>
    <w:rsid w:val="000B12D6"/>
    <w:rsid w:val="000B13C2"/>
    <w:rsid w:val="000B273F"/>
    <w:rsid w:val="000B382F"/>
    <w:rsid w:val="000B3DB1"/>
    <w:rsid w:val="000B3E73"/>
    <w:rsid w:val="000B516E"/>
    <w:rsid w:val="000B5A83"/>
    <w:rsid w:val="000B7597"/>
    <w:rsid w:val="000B792F"/>
    <w:rsid w:val="000B7CF6"/>
    <w:rsid w:val="000B7D86"/>
    <w:rsid w:val="000C0BAA"/>
    <w:rsid w:val="000C162E"/>
    <w:rsid w:val="000C1896"/>
    <w:rsid w:val="000C281E"/>
    <w:rsid w:val="000C2B3B"/>
    <w:rsid w:val="000C357B"/>
    <w:rsid w:val="000C35FE"/>
    <w:rsid w:val="000C4134"/>
    <w:rsid w:val="000C5209"/>
    <w:rsid w:val="000C5CAD"/>
    <w:rsid w:val="000C5E61"/>
    <w:rsid w:val="000C63CB"/>
    <w:rsid w:val="000C6500"/>
    <w:rsid w:val="000C658A"/>
    <w:rsid w:val="000C69F7"/>
    <w:rsid w:val="000C6FB3"/>
    <w:rsid w:val="000C70F2"/>
    <w:rsid w:val="000C7673"/>
    <w:rsid w:val="000D06AF"/>
    <w:rsid w:val="000D0B4C"/>
    <w:rsid w:val="000D0FDB"/>
    <w:rsid w:val="000D1048"/>
    <w:rsid w:val="000D1092"/>
    <w:rsid w:val="000D2A3F"/>
    <w:rsid w:val="000D2BDC"/>
    <w:rsid w:val="000D3223"/>
    <w:rsid w:val="000D4337"/>
    <w:rsid w:val="000D47EE"/>
    <w:rsid w:val="000D5B82"/>
    <w:rsid w:val="000D5E98"/>
    <w:rsid w:val="000D6110"/>
    <w:rsid w:val="000D6983"/>
    <w:rsid w:val="000D7F62"/>
    <w:rsid w:val="000E06E5"/>
    <w:rsid w:val="000E09C5"/>
    <w:rsid w:val="000E0A86"/>
    <w:rsid w:val="000E0B40"/>
    <w:rsid w:val="000E1715"/>
    <w:rsid w:val="000E1C63"/>
    <w:rsid w:val="000E1D0A"/>
    <w:rsid w:val="000E1E84"/>
    <w:rsid w:val="000E29FB"/>
    <w:rsid w:val="000E386F"/>
    <w:rsid w:val="000E445E"/>
    <w:rsid w:val="000E4EA2"/>
    <w:rsid w:val="000E4F72"/>
    <w:rsid w:val="000E5413"/>
    <w:rsid w:val="000E5867"/>
    <w:rsid w:val="000E5B16"/>
    <w:rsid w:val="000E60E1"/>
    <w:rsid w:val="000E6273"/>
    <w:rsid w:val="000E65A8"/>
    <w:rsid w:val="000E686D"/>
    <w:rsid w:val="000E70EA"/>
    <w:rsid w:val="000E7461"/>
    <w:rsid w:val="000E79A8"/>
    <w:rsid w:val="000F043A"/>
    <w:rsid w:val="000F0EEA"/>
    <w:rsid w:val="000F1E4B"/>
    <w:rsid w:val="000F2425"/>
    <w:rsid w:val="000F306A"/>
    <w:rsid w:val="000F4106"/>
    <w:rsid w:val="000F420A"/>
    <w:rsid w:val="000F4608"/>
    <w:rsid w:val="000F4A56"/>
    <w:rsid w:val="000F4FA0"/>
    <w:rsid w:val="000F5CBE"/>
    <w:rsid w:val="000F5D50"/>
    <w:rsid w:val="000F5E2A"/>
    <w:rsid w:val="000F5ECE"/>
    <w:rsid w:val="000F67CB"/>
    <w:rsid w:val="000F68A0"/>
    <w:rsid w:val="000F6D94"/>
    <w:rsid w:val="00100B34"/>
    <w:rsid w:val="0010113B"/>
    <w:rsid w:val="001013A9"/>
    <w:rsid w:val="00101815"/>
    <w:rsid w:val="001019E7"/>
    <w:rsid w:val="00101B63"/>
    <w:rsid w:val="00101DDC"/>
    <w:rsid w:val="00102517"/>
    <w:rsid w:val="00102E79"/>
    <w:rsid w:val="00103D31"/>
    <w:rsid w:val="00103F2E"/>
    <w:rsid w:val="001048B5"/>
    <w:rsid w:val="00104B7B"/>
    <w:rsid w:val="0010534D"/>
    <w:rsid w:val="0010567E"/>
    <w:rsid w:val="00105A15"/>
    <w:rsid w:val="001064C4"/>
    <w:rsid w:val="00107C99"/>
    <w:rsid w:val="00107D51"/>
    <w:rsid w:val="001106E0"/>
    <w:rsid w:val="00110C1C"/>
    <w:rsid w:val="00110E9E"/>
    <w:rsid w:val="00110EEB"/>
    <w:rsid w:val="001118BD"/>
    <w:rsid w:val="00111991"/>
    <w:rsid w:val="00111BCA"/>
    <w:rsid w:val="00112518"/>
    <w:rsid w:val="00112D26"/>
    <w:rsid w:val="00113634"/>
    <w:rsid w:val="001139B9"/>
    <w:rsid w:val="001145BA"/>
    <w:rsid w:val="00114F21"/>
    <w:rsid w:val="00115037"/>
    <w:rsid w:val="00115CC3"/>
    <w:rsid w:val="0011607F"/>
    <w:rsid w:val="00116111"/>
    <w:rsid w:val="00116DD4"/>
    <w:rsid w:val="0011795A"/>
    <w:rsid w:val="00120600"/>
    <w:rsid w:val="001209D7"/>
    <w:rsid w:val="00120B08"/>
    <w:rsid w:val="00120C86"/>
    <w:rsid w:val="00120D62"/>
    <w:rsid w:val="0012166B"/>
    <w:rsid w:val="00121B2C"/>
    <w:rsid w:val="00121EC8"/>
    <w:rsid w:val="00122D19"/>
    <w:rsid w:val="001230AE"/>
    <w:rsid w:val="00124D4E"/>
    <w:rsid w:val="00124D77"/>
    <w:rsid w:val="00124EC1"/>
    <w:rsid w:val="00126240"/>
    <w:rsid w:val="001266BB"/>
    <w:rsid w:val="001266E1"/>
    <w:rsid w:val="00127280"/>
    <w:rsid w:val="001274C9"/>
    <w:rsid w:val="00130AE8"/>
    <w:rsid w:val="00130CB5"/>
    <w:rsid w:val="001311C7"/>
    <w:rsid w:val="0013130C"/>
    <w:rsid w:val="00131843"/>
    <w:rsid w:val="00131A4B"/>
    <w:rsid w:val="00131CF2"/>
    <w:rsid w:val="00131E89"/>
    <w:rsid w:val="001322C0"/>
    <w:rsid w:val="00132447"/>
    <w:rsid w:val="001325FC"/>
    <w:rsid w:val="001326B7"/>
    <w:rsid w:val="001329D5"/>
    <w:rsid w:val="00132A1C"/>
    <w:rsid w:val="001331B4"/>
    <w:rsid w:val="00133EF9"/>
    <w:rsid w:val="001345DE"/>
    <w:rsid w:val="00134645"/>
    <w:rsid w:val="00135187"/>
    <w:rsid w:val="00135916"/>
    <w:rsid w:val="00135D89"/>
    <w:rsid w:val="00135F17"/>
    <w:rsid w:val="00136553"/>
    <w:rsid w:val="001374F5"/>
    <w:rsid w:val="0014013D"/>
    <w:rsid w:val="00140356"/>
    <w:rsid w:val="00140CB1"/>
    <w:rsid w:val="00142353"/>
    <w:rsid w:val="00142BBC"/>
    <w:rsid w:val="00143183"/>
    <w:rsid w:val="0014421F"/>
    <w:rsid w:val="0014522E"/>
    <w:rsid w:val="00145838"/>
    <w:rsid w:val="0014588B"/>
    <w:rsid w:val="00145F00"/>
    <w:rsid w:val="00146D38"/>
    <w:rsid w:val="00146D83"/>
    <w:rsid w:val="001471C7"/>
    <w:rsid w:val="0014760C"/>
    <w:rsid w:val="00150076"/>
    <w:rsid w:val="00150313"/>
    <w:rsid w:val="001503F1"/>
    <w:rsid w:val="00150605"/>
    <w:rsid w:val="001510A9"/>
    <w:rsid w:val="001519F0"/>
    <w:rsid w:val="00151ED8"/>
    <w:rsid w:val="0015230B"/>
    <w:rsid w:val="0015261A"/>
    <w:rsid w:val="0015281D"/>
    <w:rsid w:val="00152A27"/>
    <w:rsid w:val="001532F9"/>
    <w:rsid w:val="0015419B"/>
    <w:rsid w:val="00154B80"/>
    <w:rsid w:val="00154F09"/>
    <w:rsid w:val="001550A9"/>
    <w:rsid w:val="00155327"/>
    <w:rsid w:val="00155811"/>
    <w:rsid w:val="001558DA"/>
    <w:rsid w:val="00155BC5"/>
    <w:rsid w:val="00156103"/>
    <w:rsid w:val="0015646D"/>
    <w:rsid w:val="00156485"/>
    <w:rsid w:val="00157647"/>
    <w:rsid w:val="001579E2"/>
    <w:rsid w:val="001603FF"/>
    <w:rsid w:val="00160641"/>
    <w:rsid w:val="00160979"/>
    <w:rsid w:val="001609DF"/>
    <w:rsid w:val="00161671"/>
    <w:rsid w:val="001622BB"/>
    <w:rsid w:val="00162720"/>
    <w:rsid w:val="00162767"/>
    <w:rsid w:val="0016297F"/>
    <w:rsid w:val="001646F6"/>
    <w:rsid w:val="00164704"/>
    <w:rsid w:val="00164C3A"/>
    <w:rsid w:val="00164FEB"/>
    <w:rsid w:val="0016563A"/>
    <w:rsid w:val="00165BE8"/>
    <w:rsid w:val="0016608F"/>
    <w:rsid w:val="001667C7"/>
    <w:rsid w:val="00166A35"/>
    <w:rsid w:val="00166E71"/>
    <w:rsid w:val="00167075"/>
    <w:rsid w:val="001707A7"/>
    <w:rsid w:val="00171384"/>
    <w:rsid w:val="00172275"/>
    <w:rsid w:val="0017321E"/>
    <w:rsid w:val="00173802"/>
    <w:rsid w:val="00174029"/>
    <w:rsid w:val="0017422F"/>
    <w:rsid w:val="001748BF"/>
    <w:rsid w:val="001748C7"/>
    <w:rsid w:val="001749A1"/>
    <w:rsid w:val="00174D80"/>
    <w:rsid w:val="00174E86"/>
    <w:rsid w:val="00175D01"/>
    <w:rsid w:val="00175D31"/>
    <w:rsid w:val="00176156"/>
    <w:rsid w:val="00176D28"/>
    <w:rsid w:val="00177524"/>
    <w:rsid w:val="00177C65"/>
    <w:rsid w:val="00177F9D"/>
    <w:rsid w:val="0018066F"/>
    <w:rsid w:val="001809B7"/>
    <w:rsid w:val="00180AE3"/>
    <w:rsid w:val="00180CB4"/>
    <w:rsid w:val="00181BAF"/>
    <w:rsid w:val="0018222B"/>
    <w:rsid w:val="00182544"/>
    <w:rsid w:val="0018266A"/>
    <w:rsid w:val="0018282C"/>
    <w:rsid w:val="0018288F"/>
    <w:rsid w:val="00182BC5"/>
    <w:rsid w:val="001843CC"/>
    <w:rsid w:val="001846C8"/>
    <w:rsid w:val="00184811"/>
    <w:rsid w:val="00185D3D"/>
    <w:rsid w:val="001875AD"/>
    <w:rsid w:val="00187B79"/>
    <w:rsid w:val="00190D4E"/>
    <w:rsid w:val="0019154B"/>
    <w:rsid w:val="001917E8"/>
    <w:rsid w:val="0019266F"/>
    <w:rsid w:val="00192A5F"/>
    <w:rsid w:val="00193DD5"/>
    <w:rsid w:val="001941EC"/>
    <w:rsid w:val="0019479F"/>
    <w:rsid w:val="00194823"/>
    <w:rsid w:val="00195049"/>
    <w:rsid w:val="00195216"/>
    <w:rsid w:val="0019562E"/>
    <w:rsid w:val="00195911"/>
    <w:rsid w:val="00196347"/>
    <w:rsid w:val="00196970"/>
    <w:rsid w:val="00196DF9"/>
    <w:rsid w:val="00196E8B"/>
    <w:rsid w:val="00197346"/>
    <w:rsid w:val="0019775F"/>
    <w:rsid w:val="00197BD2"/>
    <w:rsid w:val="001A095B"/>
    <w:rsid w:val="001A0B1C"/>
    <w:rsid w:val="001A1524"/>
    <w:rsid w:val="001A161E"/>
    <w:rsid w:val="001A165B"/>
    <w:rsid w:val="001A2151"/>
    <w:rsid w:val="001A224A"/>
    <w:rsid w:val="001A27E3"/>
    <w:rsid w:val="001A4A67"/>
    <w:rsid w:val="001A4C9B"/>
    <w:rsid w:val="001A4F82"/>
    <w:rsid w:val="001A551F"/>
    <w:rsid w:val="001A559E"/>
    <w:rsid w:val="001A59DC"/>
    <w:rsid w:val="001A5AC9"/>
    <w:rsid w:val="001A7574"/>
    <w:rsid w:val="001A77A4"/>
    <w:rsid w:val="001B04D7"/>
    <w:rsid w:val="001B0562"/>
    <w:rsid w:val="001B0E12"/>
    <w:rsid w:val="001B0E28"/>
    <w:rsid w:val="001B18AE"/>
    <w:rsid w:val="001B1F95"/>
    <w:rsid w:val="001B28C1"/>
    <w:rsid w:val="001B38A5"/>
    <w:rsid w:val="001B4A7E"/>
    <w:rsid w:val="001B4C74"/>
    <w:rsid w:val="001B4D18"/>
    <w:rsid w:val="001B4F49"/>
    <w:rsid w:val="001B5AFF"/>
    <w:rsid w:val="001B5C07"/>
    <w:rsid w:val="001B5F3F"/>
    <w:rsid w:val="001B5FA1"/>
    <w:rsid w:val="001B63EF"/>
    <w:rsid w:val="001B6A26"/>
    <w:rsid w:val="001B6D4C"/>
    <w:rsid w:val="001B731E"/>
    <w:rsid w:val="001B7651"/>
    <w:rsid w:val="001B78C3"/>
    <w:rsid w:val="001C01E1"/>
    <w:rsid w:val="001C07EC"/>
    <w:rsid w:val="001C0CB4"/>
    <w:rsid w:val="001C0FC0"/>
    <w:rsid w:val="001C19C8"/>
    <w:rsid w:val="001C2326"/>
    <w:rsid w:val="001C2578"/>
    <w:rsid w:val="001C3A9F"/>
    <w:rsid w:val="001C3BF5"/>
    <w:rsid w:val="001C3D10"/>
    <w:rsid w:val="001C4334"/>
    <w:rsid w:val="001C4600"/>
    <w:rsid w:val="001C4D13"/>
    <w:rsid w:val="001C622A"/>
    <w:rsid w:val="001C674C"/>
    <w:rsid w:val="001C7421"/>
    <w:rsid w:val="001D0880"/>
    <w:rsid w:val="001D0BAE"/>
    <w:rsid w:val="001D1292"/>
    <w:rsid w:val="001D15BF"/>
    <w:rsid w:val="001D2E9E"/>
    <w:rsid w:val="001D4084"/>
    <w:rsid w:val="001D485E"/>
    <w:rsid w:val="001D4922"/>
    <w:rsid w:val="001D4B7E"/>
    <w:rsid w:val="001D4DD2"/>
    <w:rsid w:val="001D5345"/>
    <w:rsid w:val="001D5638"/>
    <w:rsid w:val="001D61B9"/>
    <w:rsid w:val="001D649D"/>
    <w:rsid w:val="001D7B14"/>
    <w:rsid w:val="001E0239"/>
    <w:rsid w:val="001E046C"/>
    <w:rsid w:val="001E09B1"/>
    <w:rsid w:val="001E2822"/>
    <w:rsid w:val="001E29CF"/>
    <w:rsid w:val="001E2E34"/>
    <w:rsid w:val="001E318C"/>
    <w:rsid w:val="001E3A1E"/>
    <w:rsid w:val="001E3ACC"/>
    <w:rsid w:val="001E402B"/>
    <w:rsid w:val="001E4683"/>
    <w:rsid w:val="001E4A78"/>
    <w:rsid w:val="001E5262"/>
    <w:rsid w:val="001E561F"/>
    <w:rsid w:val="001E5A82"/>
    <w:rsid w:val="001E5FB6"/>
    <w:rsid w:val="001E646A"/>
    <w:rsid w:val="001E76FC"/>
    <w:rsid w:val="001E7D03"/>
    <w:rsid w:val="001F0958"/>
    <w:rsid w:val="001F0AB5"/>
    <w:rsid w:val="001F0DF1"/>
    <w:rsid w:val="001F0FDD"/>
    <w:rsid w:val="001F1887"/>
    <w:rsid w:val="001F1DC0"/>
    <w:rsid w:val="001F403D"/>
    <w:rsid w:val="001F480F"/>
    <w:rsid w:val="001F4CCD"/>
    <w:rsid w:val="001F7AB6"/>
    <w:rsid w:val="001F7BB1"/>
    <w:rsid w:val="00200C26"/>
    <w:rsid w:val="0020122C"/>
    <w:rsid w:val="002017A2"/>
    <w:rsid w:val="002021E1"/>
    <w:rsid w:val="00202C6B"/>
    <w:rsid w:val="00202CAA"/>
    <w:rsid w:val="0020476A"/>
    <w:rsid w:val="00204CAE"/>
    <w:rsid w:val="00205034"/>
    <w:rsid w:val="00205B8E"/>
    <w:rsid w:val="00205DDD"/>
    <w:rsid w:val="00205FEF"/>
    <w:rsid w:val="00206B6C"/>
    <w:rsid w:val="00206CFD"/>
    <w:rsid w:val="00207AC0"/>
    <w:rsid w:val="00207DFA"/>
    <w:rsid w:val="002103BD"/>
    <w:rsid w:val="00211509"/>
    <w:rsid w:val="002117A0"/>
    <w:rsid w:val="00211BD1"/>
    <w:rsid w:val="00211F41"/>
    <w:rsid w:val="00212D24"/>
    <w:rsid w:val="0021320C"/>
    <w:rsid w:val="002137E6"/>
    <w:rsid w:val="002141B5"/>
    <w:rsid w:val="00214D04"/>
    <w:rsid w:val="00214DAE"/>
    <w:rsid w:val="00215EFE"/>
    <w:rsid w:val="002163A6"/>
    <w:rsid w:val="002168B8"/>
    <w:rsid w:val="00216C46"/>
    <w:rsid w:val="00216CCB"/>
    <w:rsid w:val="00217CBE"/>
    <w:rsid w:val="00217EDC"/>
    <w:rsid w:val="002202B9"/>
    <w:rsid w:val="002212F9"/>
    <w:rsid w:val="00221D7F"/>
    <w:rsid w:val="00222056"/>
    <w:rsid w:val="00222106"/>
    <w:rsid w:val="00222432"/>
    <w:rsid w:val="00222701"/>
    <w:rsid w:val="00222768"/>
    <w:rsid w:val="00222807"/>
    <w:rsid w:val="00222987"/>
    <w:rsid w:val="00222D52"/>
    <w:rsid w:val="00222F9B"/>
    <w:rsid w:val="002237A3"/>
    <w:rsid w:val="0022418E"/>
    <w:rsid w:val="002242F2"/>
    <w:rsid w:val="00224494"/>
    <w:rsid w:val="002247DB"/>
    <w:rsid w:val="002251EC"/>
    <w:rsid w:val="002254D9"/>
    <w:rsid w:val="002254E8"/>
    <w:rsid w:val="002277D5"/>
    <w:rsid w:val="0023077D"/>
    <w:rsid w:val="00230E5E"/>
    <w:rsid w:val="00230F8A"/>
    <w:rsid w:val="00232AE3"/>
    <w:rsid w:val="00232F11"/>
    <w:rsid w:val="00232FE4"/>
    <w:rsid w:val="0023338B"/>
    <w:rsid w:val="00233B0A"/>
    <w:rsid w:val="00233D7C"/>
    <w:rsid w:val="00234026"/>
    <w:rsid w:val="00234679"/>
    <w:rsid w:val="00234A81"/>
    <w:rsid w:val="00234B74"/>
    <w:rsid w:val="002351C5"/>
    <w:rsid w:val="002360D0"/>
    <w:rsid w:val="00237DBC"/>
    <w:rsid w:val="002419E2"/>
    <w:rsid w:val="00241A7F"/>
    <w:rsid w:val="00242372"/>
    <w:rsid w:val="00242387"/>
    <w:rsid w:val="0024247A"/>
    <w:rsid w:val="0024297E"/>
    <w:rsid w:val="00242ADA"/>
    <w:rsid w:val="00242BF3"/>
    <w:rsid w:val="00243109"/>
    <w:rsid w:val="002432B2"/>
    <w:rsid w:val="002435F2"/>
    <w:rsid w:val="00243778"/>
    <w:rsid w:val="00243C44"/>
    <w:rsid w:val="00243D64"/>
    <w:rsid w:val="00243EAF"/>
    <w:rsid w:val="00244055"/>
    <w:rsid w:val="00244A1E"/>
    <w:rsid w:val="002455A5"/>
    <w:rsid w:val="00245E91"/>
    <w:rsid w:val="00246797"/>
    <w:rsid w:val="002467A6"/>
    <w:rsid w:val="00247467"/>
    <w:rsid w:val="00247AEE"/>
    <w:rsid w:val="00247D9E"/>
    <w:rsid w:val="002503B7"/>
    <w:rsid w:val="00250808"/>
    <w:rsid w:val="0025082B"/>
    <w:rsid w:val="00250D95"/>
    <w:rsid w:val="002513E9"/>
    <w:rsid w:val="002523E4"/>
    <w:rsid w:val="002524A5"/>
    <w:rsid w:val="002526ED"/>
    <w:rsid w:val="00252D55"/>
    <w:rsid w:val="002531AD"/>
    <w:rsid w:val="002536C8"/>
    <w:rsid w:val="00253A83"/>
    <w:rsid w:val="00253B37"/>
    <w:rsid w:val="00253C29"/>
    <w:rsid w:val="00253DB4"/>
    <w:rsid w:val="002541AF"/>
    <w:rsid w:val="0025492E"/>
    <w:rsid w:val="00254F41"/>
    <w:rsid w:val="002550C6"/>
    <w:rsid w:val="00255121"/>
    <w:rsid w:val="002554DE"/>
    <w:rsid w:val="00256CA2"/>
    <w:rsid w:val="00257BFF"/>
    <w:rsid w:val="00257CD6"/>
    <w:rsid w:val="00257FC9"/>
    <w:rsid w:val="00260D55"/>
    <w:rsid w:val="0026181B"/>
    <w:rsid w:val="00261ABA"/>
    <w:rsid w:val="00262D34"/>
    <w:rsid w:val="002630D1"/>
    <w:rsid w:val="00263B4F"/>
    <w:rsid w:val="00265683"/>
    <w:rsid w:val="002656EB"/>
    <w:rsid w:val="00265731"/>
    <w:rsid w:val="00266C98"/>
    <w:rsid w:val="00266FF9"/>
    <w:rsid w:val="00267478"/>
    <w:rsid w:val="00267B0A"/>
    <w:rsid w:val="0027081A"/>
    <w:rsid w:val="002708B0"/>
    <w:rsid w:val="00270C9D"/>
    <w:rsid w:val="002714AB"/>
    <w:rsid w:val="0027310B"/>
    <w:rsid w:val="002739E9"/>
    <w:rsid w:val="00273F21"/>
    <w:rsid w:val="002743F3"/>
    <w:rsid w:val="00274748"/>
    <w:rsid w:val="00274751"/>
    <w:rsid w:val="002749C0"/>
    <w:rsid w:val="00275A8A"/>
    <w:rsid w:val="00275BBD"/>
    <w:rsid w:val="00275C22"/>
    <w:rsid w:val="00275E0E"/>
    <w:rsid w:val="00276387"/>
    <w:rsid w:val="002767E7"/>
    <w:rsid w:val="00280A62"/>
    <w:rsid w:val="00280D07"/>
    <w:rsid w:val="00280DBE"/>
    <w:rsid w:val="00281923"/>
    <w:rsid w:val="00283465"/>
    <w:rsid w:val="00283AFE"/>
    <w:rsid w:val="00283F6B"/>
    <w:rsid w:val="00285314"/>
    <w:rsid w:val="00285DC2"/>
    <w:rsid w:val="00285DDA"/>
    <w:rsid w:val="002866A8"/>
    <w:rsid w:val="00286A2E"/>
    <w:rsid w:val="002876B3"/>
    <w:rsid w:val="00287715"/>
    <w:rsid w:val="00287E04"/>
    <w:rsid w:val="00290A07"/>
    <w:rsid w:val="002912C7"/>
    <w:rsid w:val="00291CCA"/>
    <w:rsid w:val="00291E25"/>
    <w:rsid w:val="00293010"/>
    <w:rsid w:val="00293621"/>
    <w:rsid w:val="002966D2"/>
    <w:rsid w:val="00296950"/>
    <w:rsid w:val="00296974"/>
    <w:rsid w:val="00297192"/>
    <w:rsid w:val="00297BF4"/>
    <w:rsid w:val="00297CF0"/>
    <w:rsid w:val="002A089D"/>
    <w:rsid w:val="002A0C77"/>
    <w:rsid w:val="002A108F"/>
    <w:rsid w:val="002A18FA"/>
    <w:rsid w:val="002A1B25"/>
    <w:rsid w:val="002A1CFA"/>
    <w:rsid w:val="002A1DE4"/>
    <w:rsid w:val="002A28AE"/>
    <w:rsid w:val="002A2E47"/>
    <w:rsid w:val="002A3414"/>
    <w:rsid w:val="002A3A18"/>
    <w:rsid w:val="002A4632"/>
    <w:rsid w:val="002A496B"/>
    <w:rsid w:val="002A4DD9"/>
    <w:rsid w:val="002A53E5"/>
    <w:rsid w:val="002A53EC"/>
    <w:rsid w:val="002A5A75"/>
    <w:rsid w:val="002A6637"/>
    <w:rsid w:val="002A6D8C"/>
    <w:rsid w:val="002A7CEC"/>
    <w:rsid w:val="002B02B0"/>
    <w:rsid w:val="002B11D3"/>
    <w:rsid w:val="002B1EA0"/>
    <w:rsid w:val="002B2A78"/>
    <w:rsid w:val="002B2D95"/>
    <w:rsid w:val="002B2F1F"/>
    <w:rsid w:val="002B3145"/>
    <w:rsid w:val="002B3FDE"/>
    <w:rsid w:val="002B4235"/>
    <w:rsid w:val="002B436D"/>
    <w:rsid w:val="002B5549"/>
    <w:rsid w:val="002B5F6C"/>
    <w:rsid w:val="002B6455"/>
    <w:rsid w:val="002B6A1A"/>
    <w:rsid w:val="002B6BFD"/>
    <w:rsid w:val="002C030C"/>
    <w:rsid w:val="002C059E"/>
    <w:rsid w:val="002C0B88"/>
    <w:rsid w:val="002C12DB"/>
    <w:rsid w:val="002C216F"/>
    <w:rsid w:val="002C3898"/>
    <w:rsid w:val="002C3AD5"/>
    <w:rsid w:val="002C3D9B"/>
    <w:rsid w:val="002C4176"/>
    <w:rsid w:val="002C4508"/>
    <w:rsid w:val="002C45DB"/>
    <w:rsid w:val="002C580C"/>
    <w:rsid w:val="002C59C6"/>
    <w:rsid w:val="002C59FC"/>
    <w:rsid w:val="002C5AC6"/>
    <w:rsid w:val="002C6033"/>
    <w:rsid w:val="002C6FF7"/>
    <w:rsid w:val="002D0143"/>
    <w:rsid w:val="002D0ABA"/>
    <w:rsid w:val="002D19C6"/>
    <w:rsid w:val="002D1EB6"/>
    <w:rsid w:val="002D21EE"/>
    <w:rsid w:val="002D263F"/>
    <w:rsid w:val="002D30AB"/>
    <w:rsid w:val="002D3570"/>
    <w:rsid w:val="002D3649"/>
    <w:rsid w:val="002D36C4"/>
    <w:rsid w:val="002D437F"/>
    <w:rsid w:val="002D4FCF"/>
    <w:rsid w:val="002D5320"/>
    <w:rsid w:val="002D5C36"/>
    <w:rsid w:val="002D62E2"/>
    <w:rsid w:val="002D63BD"/>
    <w:rsid w:val="002D6508"/>
    <w:rsid w:val="002D7245"/>
    <w:rsid w:val="002D7535"/>
    <w:rsid w:val="002D7E59"/>
    <w:rsid w:val="002E02BC"/>
    <w:rsid w:val="002E043B"/>
    <w:rsid w:val="002E0AA3"/>
    <w:rsid w:val="002E0DF1"/>
    <w:rsid w:val="002E0E12"/>
    <w:rsid w:val="002E1898"/>
    <w:rsid w:val="002E2579"/>
    <w:rsid w:val="002E268E"/>
    <w:rsid w:val="002E3A7D"/>
    <w:rsid w:val="002E3A8A"/>
    <w:rsid w:val="002E3A97"/>
    <w:rsid w:val="002E3DC4"/>
    <w:rsid w:val="002E4094"/>
    <w:rsid w:val="002E45E3"/>
    <w:rsid w:val="002E4617"/>
    <w:rsid w:val="002E6384"/>
    <w:rsid w:val="002E6757"/>
    <w:rsid w:val="002E71C2"/>
    <w:rsid w:val="002E73E7"/>
    <w:rsid w:val="002F06B9"/>
    <w:rsid w:val="002F0E16"/>
    <w:rsid w:val="002F191D"/>
    <w:rsid w:val="002F1E96"/>
    <w:rsid w:val="002F2237"/>
    <w:rsid w:val="002F29D6"/>
    <w:rsid w:val="002F377B"/>
    <w:rsid w:val="002F3BD7"/>
    <w:rsid w:val="002F4276"/>
    <w:rsid w:val="002F4542"/>
    <w:rsid w:val="002F66BF"/>
    <w:rsid w:val="002F68EF"/>
    <w:rsid w:val="002F6EA1"/>
    <w:rsid w:val="002F7464"/>
    <w:rsid w:val="002F7A7D"/>
    <w:rsid w:val="00300C1F"/>
    <w:rsid w:val="00300DE3"/>
    <w:rsid w:val="003011BC"/>
    <w:rsid w:val="0030255B"/>
    <w:rsid w:val="0030292F"/>
    <w:rsid w:val="00302C19"/>
    <w:rsid w:val="003041E5"/>
    <w:rsid w:val="00304812"/>
    <w:rsid w:val="003048E6"/>
    <w:rsid w:val="00304DB0"/>
    <w:rsid w:val="003058AC"/>
    <w:rsid w:val="003061A2"/>
    <w:rsid w:val="00306AC0"/>
    <w:rsid w:val="00306F96"/>
    <w:rsid w:val="00307264"/>
    <w:rsid w:val="003075C9"/>
    <w:rsid w:val="00307790"/>
    <w:rsid w:val="00307C4D"/>
    <w:rsid w:val="003100A2"/>
    <w:rsid w:val="00311A1F"/>
    <w:rsid w:val="003122F5"/>
    <w:rsid w:val="00313194"/>
    <w:rsid w:val="003136F1"/>
    <w:rsid w:val="00314B33"/>
    <w:rsid w:val="00315190"/>
    <w:rsid w:val="003159CB"/>
    <w:rsid w:val="003166E3"/>
    <w:rsid w:val="00316FB5"/>
    <w:rsid w:val="00320B71"/>
    <w:rsid w:val="0032224F"/>
    <w:rsid w:val="003230B6"/>
    <w:rsid w:val="003239FE"/>
    <w:rsid w:val="00323C88"/>
    <w:rsid w:val="003250D7"/>
    <w:rsid w:val="003251C0"/>
    <w:rsid w:val="0032554A"/>
    <w:rsid w:val="003257C9"/>
    <w:rsid w:val="00325C10"/>
    <w:rsid w:val="00325C55"/>
    <w:rsid w:val="00325EFD"/>
    <w:rsid w:val="00326ABA"/>
    <w:rsid w:val="00326F47"/>
    <w:rsid w:val="003274DA"/>
    <w:rsid w:val="00327C63"/>
    <w:rsid w:val="00327DB4"/>
    <w:rsid w:val="003306D6"/>
    <w:rsid w:val="00330D01"/>
    <w:rsid w:val="00330E12"/>
    <w:rsid w:val="00331B90"/>
    <w:rsid w:val="00332A70"/>
    <w:rsid w:val="003336DA"/>
    <w:rsid w:val="003338EB"/>
    <w:rsid w:val="00333E11"/>
    <w:rsid w:val="00334179"/>
    <w:rsid w:val="003342DE"/>
    <w:rsid w:val="00334652"/>
    <w:rsid w:val="003346B8"/>
    <w:rsid w:val="003365B2"/>
    <w:rsid w:val="00336606"/>
    <w:rsid w:val="003376A9"/>
    <w:rsid w:val="00337740"/>
    <w:rsid w:val="003377E1"/>
    <w:rsid w:val="0034041F"/>
    <w:rsid w:val="003404DE"/>
    <w:rsid w:val="00340795"/>
    <w:rsid w:val="00341164"/>
    <w:rsid w:val="00341ADE"/>
    <w:rsid w:val="00342A01"/>
    <w:rsid w:val="00342BF3"/>
    <w:rsid w:val="00342E19"/>
    <w:rsid w:val="00343D5C"/>
    <w:rsid w:val="0034448F"/>
    <w:rsid w:val="00344925"/>
    <w:rsid w:val="0034500A"/>
    <w:rsid w:val="0034523E"/>
    <w:rsid w:val="003466E2"/>
    <w:rsid w:val="003473F7"/>
    <w:rsid w:val="003474AA"/>
    <w:rsid w:val="003474E8"/>
    <w:rsid w:val="00350B12"/>
    <w:rsid w:val="003517B0"/>
    <w:rsid w:val="00351C0C"/>
    <w:rsid w:val="00352EB2"/>
    <w:rsid w:val="00352FE3"/>
    <w:rsid w:val="00353146"/>
    <w:rsid w:val="003533AE"/>
    <w:rsid w:val="003540AE"/>
    <w:rsid w:val="003549FC"/>
    <w:rsid w:val="00355011"/>
    <w:rsid w:val="0035525C"/>
    <w:rsid w:val="00355796"/>
    <w:rsid w:val="00356CCE"/>
    <w:rsid w:val="00356D48"/>
    <w:rsid w:val="00356FCF"/>
    <w:rsid w:val="00357388"/>
    <w:rsid w:val="00357A35"/>
    <w:rsid w:val="00357DDA"/>
    <w:rsid w:val="00360FB2"/>
    <w:rsid w:val="0036144E"/>
    <w:rsid w:val="00361B1A"/>
    <w:rsid w:val="00362056"/>
    <w:rsid w:val="0036210A"/>
    <w:rsid w:val="00362334"/>
    <w:rsid w:val="00362448"/>
    <w:rsid w:val="0036255D"/>
    <w:rsid w:val="00362597"/>
    <w:rsid w:val="00363095"/>
    <w:rsid w:val="00363858"/>
    <w:rsid w:val="00363E4C"/>
    <w:rsid w:val="00363FC1"/>
    <w:rsid w:val="00364858"/>
    <w:rsid w:val="003651A4"/>
    <w:rsid w:val="0036521F"/>
    <w:rsid w:val="00365582"/>
    <w:rsid w:val="0036567B"/>
    <w:rsid w:val="00365C5C"/>
    <w:rsid w:val="00366F53"/>
    <w:rsid w:val="00367025"/>
    <w:rsid w:val="0036792B"/>
    <w:rsid w:val="00370051"/>
    <w:rsid w:val="00370676"/>
    <w:rsid w:val="003707CA"/>
    <w:rsid w:val="00370A0E"/>
    <w:rsid w:val="00370AB8"/>
    <w:rsid w:val="00370E9A"/>
    <w:rsid w:val="003727D7"/>
    <w:rsid w:val="00372D9C"/>
    <w:rsid w:val="00372FC4"/>
    <w:rsid w:val="00373ED4"/>
    <w:rsid w:val="00374962"/>
    <w:rsid w:val="00374AD4"/>
    <w:rsid w:val="00374E8F"/>
    <w:rsid w:val="00374F70"/>
    <w:rsid w:val="00375557"/>
    <w:rsid w:val="003758B7"/>
    <w:rsid w:val="003763AF"/>
    <w:rsid w:val="0037660C"/>
    <w:rsid w:val="003768AB"/>
    <w:rsid w:val="00377605"/>
    <w:rsid w:val="00377807"/>
    <w:rsid w:val="0037792B"/>
    <w:rsid w:val="003779DE"/>
    <w:rsid w:val="00377BD2"/>
    <w:rsid w:val="0038031F"/>
    <w:rsid w:val="00380444"/>
    <w:rsid w:val="003828D5"/>
    <w:rsid w:val="00383099"/>
    <w:rsid w:val="003838FF"/>
    <w:rsid w:val="00384D84"/>
    <w:rsid w:val="003851B0"/>
    <w:rsid w:val="00386C1F"/>
    <w:rsid w:val="00386EE3"/>
    <w:rsid w:val="003873AD"/>
    <w:rsid w:val="00387441"/>
    <w:rsid w:val="0038744F"/>
    <w:rsid w:val="00387F60"/>
    <w:rsid w:val="00390044"/>
    <w:rsid w:val="003907D9"/>
    <w:rsid w:val="003913A4"/>
    <w:rsid w:val="003924B8"/>
    <w:rsid w:val="0039257B"/>
    <w:rsid w:val="003926C8"/>
    <w:rsid w:val="00393AF0"/>
    <w:rsid w:val="00394E05"/>
    <w:rsid w:val="0039534D"/>
    <w:rsid w:val="00395516"/>
    <w:rsid w:val="00395581"/>
    <w:rsid w:val="003957C5"/>
    <w:rsid w:val="0039639C"/>
    <w:rsid w:val="003964B1"/>
    <w:rsid w:val="0039679C"/>
    <w:rsid w:val="00396D84"/>
    <w:rsid w:val="00396E8B"/>
    <w:rsid w:val="00397248"/>
    <w:rsid w:val="00397845"/>
    <w:rsid w:val="00397D68"/>
    <w:rsid w:val="003A0B1A"/>
    <w:rsid w:val="003A121D"/>
    <w:rsid w:val="003A146C"/>
    <w:rsid w:val="003A1787"/>
    <w:rsid w:val="003A1E44"/>
    <w:rsid w:val="003A22A1"/>
    <w:rsid w:val="003A2442"/>
    <w:rsid w:val="003A2CD0"/>
    <w:rsid w:val="003A346A"/>
    <w:rsid w:val="003A3B4D"/>
    <w:rsid w:val="003A4CCC"/>
    <w:rsid w:val="003A53BE"/>
    <w:rsid w:val="003A5A7B"/>
    <w:rsid w:val="003A5E70"/>
    <w:rsid w:val="003A5FD3"/>
    <w:rsid w:val="003A67F9"/>
    <w:rsid w:val="003A693C"/>
    <w:rsid w:val="003A6D28"/>
    <w:rsid w:val="003A7C47"/>
    <w:rsid w:val="003A7E06"/>
    <w:rsid w:val="003B01C1"/>
    <w:rsid w:val="003B0533"/>
    <w:rsid w:val="003B0C83"/>
    <w:rsid w:val="003B1B18"/>
    <w:rsid w:val="003B1B83"/>
    <w:rsid w:val="003B33FB"/>
    <w:rsid w:val="003B3466"/>
    <w:rsid w:val="003B38D7"/>
    <w:rsid w:val="003B38D8"/>
    <w:rsid w:val="003B3D12"/>
    <w:rsid w:val="003B4563"/>
    <w:rsid w:val="003B47C8"/>
    <w:rsid w:val="003B4C27"/>
    <w:rsid w:val="003B50C5"/>
    <w:rsid w:val="003B53E0"/>
    <w:rsid w:val="003B55EE"/>
    <w:rsid w:val="003B56B4"/>
    <w:rsid w:val="003B6E5B"/>
    <w:rsid w:val="003B6FEC"/>
    <w:rsid w:val="003B7042"/>
    <w:rsid w:val="003B79D4"/>
    <w:rsid w:val="003B7DE8"/>
    <w:rsid w:val="003C0216"/>
    <w:rsid w:val="003C04D3"/>
    <w:rsid w:val="003C05B3"/>
    <w:rsid w:val="003C0A12"/>
    <w:rsid w:val="003C0E70"/>
    <w:rsid w:val="003C145F"/>
    <w:rsid w:val="003C2164"/>
    <w:rsid w:val="003C2821"/>
    <w:rsid w:val="003C314A"/>
    <w:rsid w:val="003C3F8D"/>
    <w:rsid w:val="003C47A0"/>
    <w:rsid w:val="003C4D40"/>
    <w:rsid w:val="003C55CA"/>
    <w:rsid w:val="003C596B"/>
    <w:rsid w:val="003C5C74"/>
    <w:rsid w:val="003C5FD9"/>
    <w:rsid w:val="003C6167"/>
    <w:rsid w:val="003C7118"/>
    <w:rsid w:val="003C724B"/>
    <w:rsid w:val="003C7932"/>
    <w:rsid w:val="003C7A5D"/>
    <w:rsid w:val="003C7F8E"/>
    <w:rsid w:val="003D04AD"/>
    <w:rsid w:val="003D08F7"/>
    <w:rsid w:val="003D0C1F"/>
    <w:rsid w:val="003D0D0E"/>
    <w:rsid w:val="003D1113"/>
    <w:rsid w:val="003D14E7"/>
    <w:rsid w:val="003D186A"/>
    <w:rsid w:val="003D2319"/>
    <w:rsid w:val="003D24B7"/>
    <w:rsid w:val="003D258F"/>
    <w:rsid w:val="003D31E0"/>
    <w:rsid w:val="003D3257"/>
    <w:rsid w:val="003D34D3"/>
    <w:rsid w:val="003D3710"/>
    <w:rsid w:val="003D40D2"/>
    <w:rsid w:val="003D45FA"/>
    <w:rsid w:val="003D4919"/>
    <w:rsid w:val="003D4931"/>
    <w:rsid w:val="003D4B03"/>
    <w:rsid w:val="003D558C"/>
    <w:rsid w:val="003D617C"/>
    <w:rsid w:val="003D6BD3"/>
    <w:rsid w:val="003D6C38"/>
    <w:rsid w:val="003D7030"/>
    <w:rsid w:val="003D756F"/>
    <w:rsid w:val="003E1A6D"/>
    <w:rsid w:val="003E2210"/>
    <w:rsid w:val="003E2506"/>
    <w:rsid w:val="003E2F8A"/>
    <w:rsid w:val="003E2FD8"/>
    <w:rsid w:val="003E3447"/>
    <w:rsid w:val="003E3749"/>
    <w:rsid w:val="003E37A4"/>
    <w:rsid w:val="003E381B"/>
    <w:rsid w:val="003E3DCF"/>
    <w:rsid w:val="003E40E6"/>
    <w:rsid w:val="003E41D1"/>
    <w:rsid w:val="003E511E"/>
    <w:rsid w:val="003E5327"/>
    <w:rsid w:val="003E5BEF"/>
    <w:rsid w:val="003E5D9E"/>
    <w:rsid w:val="003E5ED8"/>
    <w:rsid w:val="003E60B5"/>
    <w:rsid w:val="003E65CA"/>
    <w:rsid w:val="003E690A"/>
    <w:rsid w:val="003E70B5"/>
    <w:rsid w:val="003F0B84"/>
    <w:rsid w:val="003F0E16"/>
    <w:rsid w:val="003F12C3"/>
    <w:rsid w:val="003F183B"/>
    <w:rsid w:val="003F194D"/>
    <w:rsid w:val="003F2311"/>
    <w:rsid w:val="003F286A"/>
    <w:rsid w:val="003F30C2"/>
    <w:rsid w:val="003F4945"/>
    <w:rsid w:val="003F4C44"/>
    <w:rsid w:val="003F5724"/>
    <w:rsid w:val="003F5F3E"/>
    <w:rsid w:val="003F646A"/>
    <w:rsid w:val="003F6AD7"/>
    <w:rsid w:val="003F7978"/>
    <w:rsid w:val="003F7B1E"/>
    <w:rsid w:val="0040019A"/>
    <w:rsid w:val="0040113B"/>
    <w:rsid w:val="004012C2"/>
    <w:rsid w:val="004014F3"/>
    <w:rsid w:val="00401B97"/>
    <w:rsid w:val="00401D40"/>
    <w:rsid w:val="00401E69"/>
    <w:rsid w:val="00401ECD"/>
    <w:rsid w:val="00402262"/>
    <w:rsid w:val="00402C2F"/>
    <w:rsid w:val="00402D88"/>
    <w:rsid w:val="004032E8"/>
    <w:rsid w:val="0040338A"/>
    <w:rsid w:val="00404253"/>
    <w:rsid w:val="00404544"/>
    <w:rsid w:val="00404A1E"/>
    <w:rsid w:val="0040548B"/>
    <w:rsid w:val="00405C0A"/>
    <w:rsid w:val="00406AA4"/>
    <w:rsid w:val="0040716D"/>
    <w:rsid w:val="0040748D"/>
    <w:rsid w:val="00407A20"/>
    <w:rsid w:val="00407DC8"/>
    <w:rsid w:val="004104EF"/>
    <w:rsid w:val="0041085E"/>
    <w:rsid w:val="004123FA"/>
    <w:rsid w:val="004126C1"/>
    <w:rsid w:val="00413304"/>
    <w:rsid w:val="00413567"/>
    <w:rsid w:val="00413597"/>
    <w:rsid w:val="004148A7"/>
    <w:rsid w:val="004148D8"/>
    <w:rsid w:val="0041498F"/>
    <w:rsid w:val="00414C7F"/>
    <w:rsid w:val="00414DA7"/>
    <w:rsid w:val="00415516"/>
    <w:rsid w:val="004157B0"/>
    <w:rsid w:val="00415B89"/>
    <w:rsid w:val="004167A5"/>
    <w:rsid w:val="004172E9"/>
    <w:rsid w:val="00417386"/>
    <w:rsid w:val="0042038D"/>
    <w:rsid w:val="00420B02"/>
    <w:rsid w:val="00420C63"/>
    <w:rsid w:val="00421590"/>
    <w:rsid w:val="0042196B"/>
    <w:rsid w:val="00421D6D"/>
    <w:rsid w:val="004229D3"/>
    <w:rsid w:val="00422C02"/>
    <w:rsid w:val="00422C9C"/>
    <w:rsid w:val="00422F31"/>
    <w:rsid w:val="00423531"/>
    <w:rsid w:val="0042357B"/>
    <w:rsid w:val="00423D6D"/>
    <w:rsid w:val="00424392"/>
    <w:rsid w:val="0042443A"/>
    <w:rsid w:val="00424533"/>
    <w:rsid w:val="004245AC"/>
    <w:rsid w:val="00424BEA"/>
    <w:rsid w:val="00424C84"/>
    <w:rsid w:val="004260E1"/>
    <w:rsid w:val="00426264"/>
    <w:rsid w:val="004267AD"/>
    <w:rsid w:val="00426A47"/>
    <w:rsid w:val="00426D72"/>
    <w:rsid w:val="00426F64"/>
    <w:rsid w:val="004278D6"/>
    <w:rsid w:val="00427AA0"/>
    <w:rsid w:val="0043022E"/>
    <w:rsid w:val="004309F0"/>
    <w:rsid w:val="00430FAC"/>
    <w:rsid w:val="00432040"/>
    <w:rsid w:val="00432AE0"/>
    <w:rsid w:val="00432F99"/>
    <w:rsid w:val="0043399F"/>
    <w:rsid w:val="00433BD8"/>
    <w:rsid w:val="00434D54"/>
    <w:rsid w:val="0043502C"/>
    <w:rsid w:val="004351E7"/>
    <w:rsid w:val="004353DF"/>
    <w:rsid w:val="0043559C"/>
    <w:rsid w:val="0043596B"/>
    <w:rsid w:val="00435AA5"/>
    <w:rsid w:val="004372B5"/>
    <w:rsid w:val="0043768C"/>
    <w:rsid w:val="004379B5"/>
    <w:rsid w:val="00437DF2"/>
    <w:rsid w:val="00440217"/>
    <w:rsid w:val="00440E8C"/>
    <w:rsid w:val="0044127E"/>
    <w:rsid w:val="0044133B"/>
    <w:rsid w:val="004421F7"/>
    <w:rsid w:val="00442C8B"/>
    <w:rsid w:val="0044367F"/>
    <w:rsid w:val="00443C92"/>
    <w:rsid w:val="00443E24"/>
    <w:rsid w:val="00443F8C"/>
    <w:rsid w:val="00444512"/>
    <w:rsid w:val="00444817"/>
    <w:rsid w:val="004450E6"/>
    <w:rsid w:val="00445591"/>
    <w:rsid w:val="00447EC4"/>
    <w:rsid w:val="0045093D"/>
    <w:rsid w:val="00451143"/>
    <w:rsid w:val="004515B6"/>
    <w:rsid w:val="004517DA"/>
    <w:rsid w:val="00451C6A"/>
    <w:rsid w:val="0045259B"/>
    <w:rsid w:val="00452617"/>
    <w:rsid w:val="00452E20"/>
    <w:rsid w:val="00452FBF"/>
    <w:rsid w:val="00452FD2"/>
    <w:rsid w:val="00454558"/>
    <w:rsid w:val="004550C5"/>
    <w:rsid w:val="00455726"/>
    <w:rsid w:val="0045594A"/>
    <w:rsid w:val="00456417"/>
    <w:rsid w:val="00456B3C"/>
    <w:rsid w:val="00456F21"/>
    <w:rsid w:val="0045712C"/>
    <w:rsid w:val="0045714E"/>
    <w:rsid w:val="00457339"/>
    <w:rsid w:val="0045738F"/>
    <w:rsid w:val="00457A17"/>
    <w:rsid w:val="00460858"/>
    <w:rsid w:val="0046185B"/>
    <w:rsid w:val="004625A6"/>
    <w:rsid w:val="0046355D"/>
    <w:rsid w:val="00463F86"/>
    <w:rsid w:val="0046408B"/>
    <w:rsid w:val="00464347"/>
    <w:rsid w:val="004645EC"/>
    <w:rsid w:val="004646B3"/>
    <w:rsid w:val="00464D85"/>
    <w:rsid w:val="00465934"/>
    <w:rsid w:val="00466726"/>
    <w:rsid w:val="004668FB"/>
    <w:rsid w:val="00466A81"/>
    <w:rsid w:val="00466B3C"/>
    <w:rsid w:val="004678A2"/>
    <w:rsid w:val="00467BB7"/>
    <w:rsid w:val="00470437"/>
    <w:rsid w:val="00470E30"/>
    <w:rsid w:val="00471F7B"/>
    <w:rsid w:val="0047222E"/>
    <w:rsid w:val="004731B3"/>
    <w:rsid w:val="004732A9"/>
    <w:rsid w:val="004733D0"/>
    <w:rsid w:val="00473A3C"/>
    <w:rsid w:val="00473DE4"/>
    <w:rsid w:val="00473E95"/>
    <w:rsid w:val="00473F31"/>
    <w:rsid w:val="0047414E"/>
    <w:rsid w:val="0047525D"/>
    <w:rsid w:val="004754F7"/>
    <w:rsid w:val="0047598B"/>
    <w:rsid w:val="00476079"/>
    <w:rsid w:val="004765C5"/>
    <w:rsid w:val="0047660B"/>
    <w:rsid w:val="004775FF"/>
    <w:rsid w:val="00480719"/>
    <w:rsid w:val="00480BA9"/>
    <w:rsid w:val="00481218"/>
    <w:rsid w:val="004818B0"/>
    <w:rsid w:val="00481B6C"/>
    <w:rsid w:val="00481EA8"/>
    <w:rsid w:val="00482296"/>
    <w:rsid w:val="0048281B"/>
    <w:rsid w:val="004829BF"/>
    <w:rsid w:val="00482A71"/>
    <w:rsid w:val="004832CB"/>
    <w:rsid w:val="00483630"/>
    <w:rsid w:val="004838A0"/>
    <w:rsid w:val="0048425B"/>
    <w:rsid w:val="0048486F"/>
    <w:rsid w:val="00484D11"/>
    <w:rsid w:val="00485345"/>
    <w:rsid w:val="00485517"/>
    <w:rsid w:val="004855C5"/>
    <w:rsid w:val="0048596D"/>
    <w:rsid w:val="0048616D"/>
    <w:rsid w:val="004865EC"/>
    <w:rsid w:val="00486604"/>
    <w:rsid w:val="0048766C"/>
    <w:rsid w:val="004877D9"/>
    <w:rsid w:val="00487A91"/>
    <w:rsid w:val="0049016A"/>
    <w:rsid w:val="00490885"/>
    <w:rsid w:val="00491298"/>
    <w:rsid w:val="00491367"/>
    <w:rsid w:val="004919A5"/>
    <w:rsid w:val="00492600"/>
    <w:rsid w:val="004938EA"/>
    <w:rsid w:val="00494C95"/>
    <w:rsid w:val="00495167"/>
    <w:rsid w:val="004952D9"/>
    <w:rsid w:val="00495D03"/>
    <w:rsid w:val="00495DF6"/>
    <w:rsid w:val="00496560"/>
    <w:rsid w:val="00496D63"/>
    <w:rsid w:val="00496FFA"/>
    <w:rsid w:val="00497430"/>
    <w:rsid w:val="00497C80"/>
    <w:rsid w:val="004A0312"/>
    <w:rsid w:val="004A0634"/>
    <w:rsid w:val="004A06D8"/>
    <w:rsid w:val="004A188B"/>
    <w:rsid w:val="004A1CAF"/>
    <w:rsid w:val="004A280E"/>
    <w:rsid w:val="004A3CDD"/>
    <w:rsid w:val="004A6325"/>
    <w:rsid w:val="004A64D3"/>
    <w:rsid w:val="004A66BC"/>
    <w:rsid w:val="004A6D26"/>
    <w:rsid w:val="004A713A"/>
    <w:rsid w:val="004A75C0"/>
    <w:rsid w:val="004A78A6"/>
    <w:rsid w:val="004A7DD6"/>
    <w:rsid w:val="004A7FB6"/>
    <w:rsid w:val="004B0416"/>
    <w:rsid w:val="004B0875"/>
    <w:rsid w:val="004B0920"/>
    <w:rsid w:val="004B09B8"/>
    <w:rsid w:val="004B0CAE"/>
    <w:rsid w:val="004B4A3B"/>
    <w:rsid w:val="004B5064"/>
    <w:rsid w:val="004B687C"/>
    <w:rsid w:val="004B68BA"/>
    <w:rsid w:val="004B7066"/>
    <w:rsid w:val="004B7486"/>
    <w:rsid w:val="004B7AC4"/>
    <w:rsid w:val="004C0173"/>
    <w:rsid w:val="004C0F57"/>
    <w:rsid w:val="004C10C0"/>
    <w:rsid w:val="004C1211"/>
    <w:rsid w:val="004C28D7"/>
    <w:rsid w:val="004C3521"/>
    <w:rsid w:val="004C4BCF"/>
    <w:rsid w:val="004C5276"/>
    <w:rsid w:val="004C52FB"/>
    <w:rsid w:val="004C5A5B"/>
    <w:rsid w:val="004C5F3E"/>
    <w:rsid w:val="004C6012"/>
    <w:rsid w:val="004C7A5D"/>
    <w:rsid w:val="004C7F4D"/>
    <w:rsid w:val="004D09E9"/>
    <w:rsid w:val="004D0B56"/>
    <w:rsid w:val="004D11DC"/>
    <w:rsid w:val="004D221C"/>
    <w:rsid w:val="004D2DEE"/>
    <w:rsid w:val="004D364F"/>
    <w:rsid w:val="004D37EC"/>
    <w:rsid w:val="004D3DED"/>
    <w:rsid w:val="004D403A"/>
    <w:rsid w:val="004D40B0"/>
    <w:rsid w:val="004D412A"/>
    <w:rsid w:val="004D41E8"/>
    <w:rsid w:val="004D48F9"/>
    <w:rsid w:val="004D5810"/>
    <w:rsid w:val="004D6248"/>
    <w:rsid w:val="004D6A89"/>
    <w:rsid w:val="004D6B10"/>
    <w:rsid w:val="004D746B"/>
    <w:rsid w:val="004D77D6"/>
    <w:rsid w:val="004D7CBE"/>
    <w:rsid w:val="004E012C"/>
    <w:rsid w:val="004E043E"/>
    <w:rsid w:val="004E0F68"/>
    <w:rsid w:val="004E0F6C"/>
    <w:rsid w:val="004E1917"/>
    <w:rsid w:val="004E2584"/>
    <w:rsid w:val="004E25D6"/>
    <w:rsid w:val="004E3000"/>
    <w:rsid w:val="004E346B"/>
    <w:rsid w:val="004E5904"/>
    <w:rsid w:val="004E5C86"/>
    <w:rsid w:val="004E625C"/>
    <w:rsid w:val="004E6A81"/>
    <w:rsid w:val="004E7AEA"/>
    <w:rsid w:val="004E7CC0"/>
    <w:rsid w:val="004E7D80"/>
    <w:rsid w:val="004E7E95"/>
    <w:rsid w:val="004F0A0A"/>
    <w:rsid w:val="004F0C52"/>
    <w:rsid w:val="004F146D"/>
    <w:rsid w:val="004F16CC"/>
    <w:rsid w:val="004F195E"/>
    <w:rsid w:val="004F21C2"/>
    <w:rsid w:val="004F272A"/>
    <w:rsid w:val="004F331A"/>
    <w:rsid w:val="004F39BD"/>
    <w:rsid w:val="004F3B50"/>
    <w:rsid w:val="004F48B1"/>
    <w:rsid w:val="004F494D"/>
    <w:rsid w:val="004F6BE9"/>
    <w:rsid w:val="004F7FEA"/>
    <w:rsid w:val="00501DBA"/>
    <w:rsid w:val="00501FD1"/>
    <w:rsid w:val="00502620"/>
    <w:rsid w:val="00502899"/>
    <w:rsid w:val="00503216"/>
    <w:rsid w:val="00503750"/>
    <w:rsid w:val="005049CE"/>
    <w:rsid w:val="00504CFF"/>
    <w:rsid w:val="00504E70"/>
    <w:rsid w:val="00505844"/>
    <w:rsid w:val="00505A8F"/>
    <w:rsid w:val="00505D9E"/>
    <w:rsid w:val="00506BB8"/>
    <w:rsid w:val="005073BF"/>
    <w:rsid w:val="00507998"/>
    <w:rsid w:val="00507AFC"/>
    <w:rsid w:val="00507E7F"/>
    <w:rsid w:val="0051008D"/>
    <w:rsid w:val="005105E0"/>
    <w:rsid w:val="00511298"/>
    <w:rsid w:val="0051215E"/>
    <w:rsid w:val="005124F2"/>
    <w:rsid w:val="00512663"/>
    <w:rsid w:val="00512DDC"/>
    <w:rsid w:val="005140C6"/>
    <w:rsid w:val="005140E4"/>
    <w:rsid w:val="005143C9"/>
    <w:rsid w:val="005147D1"/>
    <w:rsid w:val="00515A42"/>
    <w:rsid w:val="005170D2"/>
    <w:rsid w:val="00517A41"/>
    <w:rsid w:val="00517B2E"/>
    <w:rsid w:val="005208AF"/>
    <w:rsid w:val="005227BD"/>
    <w:rsid w:val="00522C52"/>
    <w:rsid w:val="00523E81"/>
    <w:rsid w:val="00524037"/>
    <w:rsid w:val="005241D4"/>
    <w:rsid w:val="00524481"/>
    <w:rsid w:val="005256D3"/>
    <w:rsid w:val="00525FB5"/>
    <w:rsid w:val="00526662"/>
    <w:rsid w:val="00526813"/>
    <w:rsid w:val="00526C77"/>
    <w:rsid w:val="00526E8F"/>
    <w:rsid w:val="00527468"/>
    <w:rsid w:val="00527574"/>
    <w:rsid w:val="00527B00"/>
    <w:rsid w:val="00530DFE"/>
    <w:rsid w:val="00531805"/>
    <w:rsid w:val="00531F77"/>
    <w:rsid w:val="00533136"/>
    <w:rsid w:val="00534016"/>
    <w:rsid w:val="00534356"/>
    <w:rsid w:val="005343F0"/>
    <w:rsid w:val="005343FB"/>
    <w:rsid w:val="0053449B"/>
    <w:rsid w:val="00534B04"/>
    <w:rsid w:val="00534BD7"/>
    <w:rsid w:val="00535CEB"/>
    <w:rsid w:val="005362BD"/>
    <w:rsid w:val="00536A08"/>
    <w:rsid w:val="00536CCA"/>
    <w:rsid w:val="00540356"/>
    <w:rsid w:val="00540D11"/>
    <w:rsid w:val="00541809"/>
    <w:rsid w:val="00541E67"/>
    <w:rsid w:val="00541E9C"/>
    <w:rsid w:val="005425A2"/>
    <w:rsid w:val="0054270B"/>
    <w:rsid w:val="00542E83"/>
    <w:rsid w:val="00543EA7"/>
    <w:rsid w:val="00544AF6"/>
    <w:rsid w:val="00544E58"/>
    <w:rsid w:val="0054544F"/>
    <w:rsid w:val="005458CD"/>
    <w:rsid w:val="00545AD0"/>
    <w:rsid w:val="00546176"/>
    <w:rsid w:val="0054621E"/>
    <w:rsid w:val="00546E67"/>
    <w:rsid w:val="00546FB7"/>
    <w:rsid w:val="0054719F"/>
    <w:rsid w:val="0054764C"/>
    <w:rsid w:val="005476E4"/>
    <w:rsid w:val="00547DDC"/>
    <w:rsid w:val="005512C1"/>
    <w:rsid w:val="00551556"/>
    <w:rsid w:val="00552168"/>
    <w:rsid w:val="00552CB3"/>
    <w:rsid w:val="005530C8"/>
    <w:rsid w:val="00553102"/>
    <w:rsid w:val="005531FE"/>
    <w:rsid w:val="00553A3A"/>
    <w:rsid w:val="00554290"/>
    <w:rsid w:val="00554D5C"/>
    <w:rsid w:val="00555F46"/>
    <w:rsid w:val="00556067"/>
    <w:rsid w:val="0055649F"/>
    <w:rsid w:val="00557143"/>
    <w:rsid w:val="0055742C"/>
    <w:rsid w:val="0055792B"/>
    <w:rsid w:val="00557E81"/>
    <w:rsid w:val="005604ED"/>
    <w:rsid w:val="00560C39"/>
    <w:rsid w:val="0056143D"/>
    <w:rsid w:val="005648DF"/>
    <w:rsid w:val="00564950"/>
    <w:rsid w:val="00564FD0"/>
    <w:rsid w:val="00565C72"/>
    <w:rsid w:val="0056699D"/>
    <w:rsid w:val="00566C9B"/>
    <w:rsid w:val="00567172"/>
    <w:rsid w:val="0056731F"/>
    <w:rsid w:val="005678E1"/>
    <w:rsid w:val="005703B0"/>
    <w:rsid w:val="00570638"/>
    <w:rsid w:val="00572ECE"/>
    <w:rsid w:val="0057418E"/>
    <w:rsid w:val="005743B2"/>
    <w:rsid w:val="0057452A"/>
    <w:rsid w:val="00574AE5"/>
    <w:rsid w:val="00574E48"/>
    <w:rsid w:val="00575982"/>
    <w:rsid w:val="00576347"/>
    <w:rsid w:val="00576E9D"/>
    <w:rsid w:val="005770AF"/>
    <w:rsid w:val="00580728"/>
    <w:rsid w:val="0058087B"/>
    <w:rsid w:val="00580B82"/>
    <w:rsid w:val="00581186"/>
    <w:rsid w:val="00581351"/>
    <w:rsid w:val="005813A7"/>
    <w:rsid w:val="005821B0"/>
    <w:rsid w:val="00584D2F"/>
    <w:rsid w:val="00584E29"/>
    <w:rsid w:val="00584F0A"/>
    <w:rsid w:val="0058507E"/>
    <w:rsid w:val="00585428"/>
    <w:rsid w:val="00585FF0"/>
    <w:rsid w:val="00586105"/>
    <w:rsid w:val="00586A77"/>
    <w:rsid w:val="00587254"/>
    <w:rsid w:val="0058735E"/>
    <w:rsid w:val="00587982"/>
    <w:rsid w:val="00587A0F"/>
    <w:rsid w:val="00590297"/>
    <w:rsid w:val="00590BFC"/>
    <w:rsid w:val="00590C47"/>
    <w:rsid w:val="005911DC"/>
    <w:rsid w:val="00591D4B"/>
    <w:rsid w:val="00591D90"/>
    <w:rsid w:val="00591FA5"/>
    <w:rsid w:val="00592AC4"/>
    <w:rsid w:val="00593BD5"/>
    <w:rsid w:val="00593C6E"/>
    <w:rsid w:val="00594131"/>
    <w:rsid w:val="00595A40"/>
    <w:rsid w:val="00595AD1"/>
    <w:rsid w:val="0059603C"/>
    <w:rsid w:val="00596614"/>
    <w:rsid w:val="00596793"/>
    <w:rsid w:val="005969B5"/>
    <w:rsid w:val="00596EE7"/>
    <w:rsid w:val="00596FEB"/>
    <w:rsid w:val="00597261"/>
    <w:rsid w:val="005978CC"/>
    <w:rsid w:val="00597DBE"/>
    <w:rsid w:val="005A04D9"/>
    <w:rsid w:val="005A0961"/>
    <w:rsid w:val="005A1076"/>
    <w:rsid w:val="005A12D1"/>
    <w:rsid w:val="005A145F"/>
    <w:rsid w:val="005A1FA9"/>
    <w:rsid w:val="005A2D56"/>
    <w:rsid w:val="005A31A5"/>
    <w:rsid w:val="005A332E"/>
    <w:rsid w:val="005A3472"/>
    <w:rsid w:val="005A3738"/>
    <w:rsid w:val="005A42B3"/>
    <w:rsid w:val="005A49B1"/>
    <w:rsid w:val="005A589B"/>
    <w:rsid w:val="005A5E6C"/>
    <w:rsid w:val="005A71F7"/>
    <w:rsid w:val="005A7396"/>
    <w:rsid w:val="005B0520"/>
    <w:rsid w:val="005B0AF9"/>
    <w:rsid w:val="005B0D60"/>
    <w:rsid w:val="005B0F67"/>
    <w:rsid w:val="005B13E5"/>
    <w:rsid w:val="005B14EF"/>
    <w:rsid w:val="005B2478"/>
    <w:rsid w:val="005B25EF"/>
    <w:rsid w:val="005B2967"/>
    <w:rsid w:val="005B2AA0"/>
    <w:rsid w:val="005B2FA0"/>
    <w:rsid w:val="005B39EB"/>
    <w:rsid w:val="005B3F78"/>
    <w:rsid w:val="005B46D5"/>
    <w:rsid w:val="005B4D72"/>
    <w:rsid w:val="005B54FB"/>
    <w:rsid w:val="005B570D"/>
    <w:rsid w:val="005B59D8"/>
    <w:rsid w:val="005B5F0E"/>
    <w:rsid w:val="005B706F"/>
    <w:rsid w:val="005B7275"/>
    <w:rsid w:val="005B7AE3"/>
    <w:rsid w:val="005C07FE"/>
    <w:rsid w:val="005C0930"/>
    <w:rsid w:val="005C09BF"/>
    <w:rsid w:val="005C0B34"/>
    <w:rsid w:val="005C0BF3"/>
    <w:rsid w:val="005C1830"/>
    <w:rsid w:val="005C1EEE"/>
    <w:rsid w:val="005C23E4"/>
    <w:rsid w:val="005C295D"/>
    <w:rsid w:val="005C2F1B"/>
    <w:rsid w:val="005C373F"/>
    <w:rsid w:val="005C3A56"/>
    <w:rsid w:val="005C3CCD"/>
    <w:rsid w:val="005C471F"/>
    <w:rsid w:val="005C4843"/>
    <w:rsid w:val="005C4BC5"/>
    <w:rsid w:val="005C5009"/>
    <w:rsid w:val="005C5037"/>
    <w:rsid w:val="005C71F7"/>
    <w:rsid w:val="005C792B"/>
    <w:rsid w:val="005C7A72"/>
    <w:rsid w:val="005D0C33"/>
    <w:rsid w:val="005D0EF6"/>
    <w:rsid w:val="005D1315"/>
    <w:rsid w:val="005D18C0"/>
    <w:rsid w:val="005D1D1C"/>
    <w:rsid w:val="005D1FAF"/>
    <w:rsid w:val="005D2427"/>
    <w:rsid w:val="005D3844"/>
    <w:rsid w:val="005D43C5"/>
    <w:rsid w:val="005D4575"/>
    <w:rsid w:val="005D4E51"/>
    <w:rsid w:val="005D5114"/>
    <w:rsid w:val="005D513E"/>
    <w:rsid w:val="005D53CA"/>
    <w:rsid w:val="005D5D0C"/>
    <w:rsid w:val="005D655E"/>
    <w:rsid w:val="005D736F"/>
    <w:rsid w:val="005D7572"/>
    <w:rsid w:val="005D77B3"/>
    <w:rsid w:val="005D7A3C"/>
    <w:rsid w:val="005D7CEF"/>
    <w:rsid w:val="005E0630"/>
    <w:rsid w:val="005E0A7E"/>
    <w:rsid w:val="005E0E19"/>
    <w:rsid w:val="005E2013"/>
    <w:rsid w:val="005E2935"/>
    <w:rsid w:val="005E2A5D"/>
    <w:rsid w:val="005E300B"/>
    <w:rsid w:val="005E3440"/>
    <w:rsid w:val="005E4B7D"/>
    <w:rsid w:val="005E52AA"/>
    <w:rsid w:val="005E56EB"/>
    <w:rsid w:val="005E58FA"/>
    <w:rsid w:val="005E6106"/>
    <w:rsid w:val="005E6EA9"/>
    <w:rsid w:val="005E754A"/>
    <w:rsid w:val="005E7A48"/>
    <w:rsid w:val="005E7B5E"/>
    <w:rsid w:val="005E7C91"/>
    <w:rsid w:val="005F057D"/>
    <w:rsid w:val="005F11D5"/>
    <w:rsid w:val="005F11EF"/>
    <w:rsid w:val="005F13D8"/>
    <w:rsid w:val="005F15A0"/>
    <w:rsid w:val="005F1845"/>
    <w:rsid w:val="005F1AFE"/>
    <w:rsid w:val="005F1CCA"/>
    <w:rsid w:val="005F281B"/>
    <w:rsid w:val="005F3202"/>
    <w:rsid w:val="005F3304"/>
    <w:rsid w:val="005F3877"/>
    <w:rsid w:val="005F4349"/>
    <w:rsid w:val="005F493C"/>
    <w:rsid w:val="005F4AD5"/>
    <w:rsid w:val="005F4BD5"/>
    <w:rsid w:val="005F5489"/>
    <w:rsid w:val="005F578A"/>
    <w:rsid w:val="005F757B"/>
    <w:rsid w:val="005F7A59"/>
    <w:rsid w:val="0060035A"/>
    <w:rsid w:val="006005A9"/>
    <w:rsid w:val="00600AA4"/>
    <w:rsid w:val="00600E99"/>
    <w:rsid w:val="00601C05"/>
    <w:rsid w:val="006023E5"/>
    <w:rsid w:val="0060266B"/>
    <w:rsid w:val="00602704"/>
    <w:rsid w:val="00602911"/>
    <w:rsid w:val="00602B1E"/>
    <w:rsid w:val="00602DA3"/>
    <w:rsid w:val="00602EB0"/>
    <w:rsid w:val="00603B50"/>
    <w:rsid w:val="00603CF2"/>
    <w:rsid w:val="0060412F"/>
    <w:rsid w:val="0060423B"/>
    <w:rsid w:val="00604663"/>
    <w:rsid w:val="0060497C"/>
    <w:rsid w:val="00604AE8"/>
    <w:rsid w:val="00606251"/>
    <w:rsid w:val="00606D69"/>
    <w:rsid w:val="00606E36"/>
    <w:rsid w:val="0060759B"/>
    <w:rsid w:val="0060765E"/>
    <w:rsid w:val="00607D0B"/>
    <w:rsid w:val="00610DFB"/>
    <w:rsid w:val="00611510"/>
    <w:rsid w:val="0061261E"/>
    <w:rsid w:val="00612B08"/>
    <w:rsid w:val="00613791"/>
    <w:rsid w:val="00613E6C"/>
    <w:rsid w:val="00614182"/>
    <w:rsid w:val="006146DE"/>
    <w:rsid w:val="00614C21"/>
    <w:rsid w:val="0061782D"/>
    <w:rsid w:val="00620255"/>
    <w:rsid w:val="00621A33"/>
    <w:rsid w:val="006220E5"/>
    <w:rsid w:val="0062246B"/>
    <w:rsid w:val="00622509"/>
    <w:rsid w:val="006225FD"/>
    <w:rsid w:val="00623230"/>
    <w:rsid w:val="006234D5"/>
    <w:rsid w:val="00623979"/>
    <w:rsid w:val="006248C4"/>
    <w:rsid w:val="0062553B"/>
    <w:rsid w:val="00625CAF"/>
    <w:rsid w:val="006260F2"/>
    <w:rsid w:val="00626AE5"/>
    <w:rsid w:val="00626D30"/>
    <w:rsid w:val="0062728A"/>
    <w:rsid w:val="00627FFA"/>
    <w:rsid w:val="00630B6E"/>
    <w:rsid w:val="00630C64"/>
    <w:rsid w:val="00631724"/>
    <w:rsid w:val="00631AB3"/>
    <w:rsid w:val="00631EAA"/>
    <w:rsid w:val="00632108"/>
    <w:rsid w:val="006326E2"/>
    <w:rsid w:val="006326E3"/>
    <w:rsid w:val="006336C0"/>
    <w:rsid w:val="006339BE"/>
    <w:rsid w:val="00633A0F"/>
    <w:rsid w:val="00633DA3"/>
    <w:rsid w:val="006348B7"/>
    <w:rsid w:val="0063558D"/>
    <w:rsid w:val="00635698"/>
    <w:rsid w:val="006368C9"/>
    <w:rsid w:val="006371A2"/>
    <w:rsid w:val="00637484"/>
    <w:rsid w:val="00637A85"/>
    <w:rsid w:val="00637CD1"/>
    <w:rsid w:val="00637D66"/>
    <w:rsid w:val="006407B4"/>
    <w:rsid w:val="00640BCB"/>
    <w:rsid w:val="00640EE7"/>
    <w:rsid w:val="00641CFC"/>
    <w:rsid w:val="00642911"/>
    <w:rsid w:val="00642EA0"/>
    <w:rsid w:val="0064401C"/>
    <w:rsid w:val="00644116"/>
    <w:rsid w:val="0064449A"/>
    <w:rsid w:val="006445E6"/>
    <w:rsid w:val="00644975"/>
    <w:rsid w:val="006458EA"/>
    <w:rsid w:val="006459E4"/>
    <w:rsid w:val="00645B46"/>
    <w:rsid w:val="00645BC6"/>
    <w:rsid w:val="00645C46"/>
    <w:rsid w:val="00645CA5"/>
    <w:rsid w:val="006479F2"/>
    <w:rsid w:val="006502E9"/>
    <w:rsid w:val="006508D3"/>
    <w:rsid w:val="00651AD5"/>
    <w:rsid w:val="00651CAB"/>
    <w:rsid w:val="00652115"/>
    <w:rsid w:val="006522A2"/>
    <w:rsid w:val="00652465"/>
    <w:rsid w:val="006532DF"/>
    <w:rsid w:val="006536AD"/>
    <w:rsid w:val="00653755"/>
    <w:rsid w:val="00654E91"/>
    <w:rsid w:val="006550A6"/>
    <w:rsid w:val="006552B7"/>
    <w:rsid w:val="00656DF4"/>
    <w:rsid w:val="0065743B"/>
    <w:rsid w:val="0065744B"/>
    <w:rsid w:val="0065799F"/>
    <w:rsid w:val="006579EE"/>
    <w:rsid w:val="006608ED"/>
    <w:rsid w:val="00660CF0"/>
    <w:rsid w:val="00660F19"/>
    <w:rsid w:val="0066101F"/>
    <w:rsid w:val="00661710"/>
    <w:rsid w:val="00661924"/>
    <w:rsid w:val="006622AC"/>
    <w:rsid w:val="00663A68"/>
    <w:rsid w:val="0066403E"/>
    <w:rsid w:val="006641AA"/>
    <w:rsid w:val="00664DB7"/>
    <w:rsid w:val="00665551"/>
    <w:rsid w:val="00665787"/>
    <w:rsid w:val="00665C4D"/>
    <w:rsid w:val="00665E27"/>
    <w:rsid w:val="006663DE"/>
    <w:rsid w:val="00666BEA"/>
    <w:rsid w:val="00666BFF"/>
    <w:rsid w:val="00667471"/>
    <w:rsid w:val="006679DB"/>
    <w:rsid w:val="00667D2D"/>
    <w:rsid w:val="00670F99"/>
    <w:rsid w:val="0067115F"/>
    <w:rsid w:val="00671D72"/>
    <w:rsid w:val="00671F3D"/>
    <w:rsid w:val="006720D3"/>
    <w:rsid w:val="00672810"/>
    <w:rsid w:val="00672DAD"/>
    <w:rsid w:val="006737F3"/>
    <w:rsid w:val="00674223"/>
    <w:rsid w:val="00674457"/>
    <w:rsid w:val="006744A5"/>
    <w:rsid w:val="00674B8D"/>
    <w:rsid w:val="00674F88"/>
    <w:rsid w:val="00676E15"/>
    <w:rsid w:val="00677F1D"/>
    <w:rsid w:val="006803DD"/>
    <w:rsid w:val="0068155C"/>
    <w:rsid w:val="0068171F"/>
    <w:rsid w:val="006818A0"/>
    <w:rsid w:val="006828A4"/>
    <w:rsid w:val="0068290D"/>
    <w:rsid w:val="00682C2A"/>
    <w:rsid w:val="006838E5"/>
    <w:rsid w:val="00685BD0"/>
    <w:rsid w:val="006863B0"/>
    <w:rsid w:val="00686B83"/>
    <w:rsid w:val="00686B8F"/>
    <w:rsid w:val="006871A2"/>
    <w:rsid w:val="006874BD"/>
    <w:rsid w:val="00691256"/>
    <w:rsid w:val="006925E4"/>
    <w:rsid w:val="00692B97"/>
    <w:rsid w:val="006931F8"/>
    <w:rsid w:val="00693764"/>
    <w:rsid w:val="0069451F"/>
    <w:rsid w:val="0069491E"/>
    <w:rsid w:val="00694BAB"/>
    <w:rsid w:val="00694C1A"/>
    <w:rsid w:val="00694E03"/>
    <w:rsid w:val="00695D3C"/>
    <w:rsid w:val="006978C4"/>
    <w:rsid w:val="006979CF"/>
    <w:rsid w:val="006A0ADD"/>
    <w:rsid w:val="006A0B40"/>
    <w:rsid w:val="006A1089"/>
    <w:rsid w:val="006A1A16"/>
    <w:rsid w:val="006A1B4E"/>
    <w:rsid w:val="006A1DEF"/>
    <w:rsid w:val="006A23FB"/>
    <w:rsid w:val="006A30B9"/>
    <w:rsid w:val="006A3460"/>
    <w:rsid w:val="006A4B71"/>
    <w:rsid w:val="006A53F5"/>
    <w:rsid w:val="006A5E22"/>
    <w:rsid w:val="006A6545"/>
    <w:rsid w:val="006A6B05"/>
    <w:rsid w:val="006A70CB"/>
    <w:rsid w:val="006A7B00"/>
    <w:rsid w:val="006A7B37"/>
    <w:rsid w:val="006A7F09"/>
    <w:rsid w:val="006B115C"/>
    <w:rsid w:val="006B1C4D"/>
    <w:rsid w:val="006B220C"/>
    <w:rsid w:val="006B279E"/>
    <w:rsid w:val="006B28C6"/>
    <w:rsid w:val="006B29D7"/>
    <w:rsid w:val="006B3B6F"/>
    <w:rsid w:val="006B3E09"/>
    <w:rsid w:val="006B4A1E"/>
    <w:rsid w:val="006B5F69"/>
    <w:rsid w:val="006B62B8"/>
    <w:rsid w:val="006B68FF"/>
    <w:rsid w:val="006B6A61"/>
    <w:rsid w:val="006B74ED"/>
    <w:rsid w:val="006B794C"/>
    <w:rsid w:val="006B7A35"/>
    <w:rsid w:val="006C0A69"/>
    <w:rsid w:val="006C1A6A"/>
    <w:rsid w:val="006C21F7"/>
    <w:rsid w:val="006C29CD"/>
    <w:rsid w:val="006C29F9"/>
    <w:rsid w:val="006C2DB8"/>
    <w:rsid w:val="006C493C"/>
    <w:rsid w:val="006C4AAF"/>
    <w:rsid w:val="006C599D"/>
    <w:rsid w:val="006C59C7"/>
    <w:rsid w:val="006C5A90"/>
    <w:rsid w:val="006C5FB3"/>
    <w:rsid w:val="006C710B"/>
    <w:rsid w:val="006C734B"/>
    <w:rsid w:val="006C754D"/>
    <w:rsid w:val="006D022B"/>
    <w:rsid w:val="006D175A"/>
    <w:rsid w:val="006D178B"/>
    <w:rsid w:val="006D1D99"/>
    <w:rsid w:val="006D2B51"/>
    <w:rsid w:val="006D31F3"/>
    <w:rsid w:val="006D32D8"/>
    <w:rsid w:val="006D3699"/>
    <w:rsid w:val="006D3E87"/>
    <w:rsid w:val="006D4D29"/>
    <w:rsid w:val="006D5597"/>
    <w:rsid w:val="006D55AF"/>
    <w:rsid w:val="006D659C"/>
    <w:rsid w:val="006D6C24"/>
    <w:rsid w:val="006D78FA"/>
    <w:rsid w:val="006E2BDE"/>
    <w:rsid w:val="006E3434"/>
    <w:rsid w:val="006E4587"/>
    <w:rsid w:val="006E4942"/>
    <w:rsid w:val="006E5189"/>
    <w:rsid w:val="006E54B4"/>
    <w:rsid w:val="006E5961"/>
    <w:rsid w:val="006E5DD3"/>
    <w:rsid w:val="006E5E4A"/>
    <w:rsid w:val="006E63D8"/>
    <w:rsid w:val="006E6D8F"/>
    <w:rsid w:val="006F00D1"/>
    <w:rsid w:val="006F031D"/>
    <w:rsid w:val="006F039E"/>
    <w:rsid w:val="006F0A11"/>
    <w:rsid w:val="006F0BDA"/>
    <w:rsid w:val="006F119D"/>
    <w:rsid w:val="006F150F"/>
    <w:rsid w:val="006F1A15"/>
    <w:rsid w:val="006F266A"/>
    <w:rsid w:val="006F3172"/>
    <w:rsid w:val="006F34B4"/>
    <w:rsid w:val="006F388C"/>
    <w:rsid w:val="006F3FAC"/>
    <w:rsid w:val="006F461D"/>
    <w:rsid w:val="006F4714"/>
    <w:rsid w:val="006F5448"/>
    <w:rsid w:val="006F713F"/>
    <w:rsid w:val="006F76DB"/>
    <w:rsid w:val="006F788B"/>
    <w:rsid w:val="00701B28"/>
    <w:rsid w:val="00701B89"/>
    <w:rsid w:val="0070209C"/>
    <w:rsid w:val="0070240B"/>
    <w:rsid w:val="0070276F"/>
    <w:rsid w:val="00703604"/>
    <w:rsid w:val="00704234"/>
    <w:rsid w:val="007047C1"/>
    <w:rsid w:val="00704F22"/>
    <w:rsid w:val="007057D4"/>
    <w:rsid w:val="00705FE8"/>
    <w:rsid w:val="007069ED"/>
    <w:rsid w:val="0070791E"/>
    <w:rsid w:val="00707EA2"/>
    <w:rsid w:val="00707FF8"/>
    <w:rsid w:val="00710DB4"/>
    <w:rsid w:val="00710F8B"/>
    <w:rsid w:val="00711119"/>
    <w:rsid w:val="007117E0"/>
    <w:rsid w:val="0071265A"/>
    <w:rsid w:val="0071398A"/>
    <w:rsid w:val="00714458"/>
    <w:rsid w:val="007145CA"/>
    <w:rsid w:val="00715311"/>
    <w:rsid w:val="00715DF9"/>
    <w:rsid w:val="00715EFF"/>
    <w:rsid w:val="00716264"/>
    <w:rsid w:val="00716A58"/>
    <w:rsid w:val="00716F09"/>
    <w:rsid w:val="0072088E"/>
    <w:rsid w:val="0072130E"/>
    <w:rsid w:val="007217C1"/>
    <w:rsid w:val="00721826"/>
    <w:rsid w:val="00722EC5"/>
    <w:rsid w:val="007234EB"/>
    <w:rsid w:val="00723CF2"/>
    <w:rsid w:val="00725561"/>
    <w:rsid w:val="00726619"/>
    <w:rsid w:val="007276DC"/>
    <w:rsid w:val="00727A1C"/>
    <w:rsid w:val="00727AB0"/>
    <w:rsid w:val="00727FE5"/>
    <w:rsid w:val="00730E3A"/>
    <w:rsid w:val="00731AE0"/>
    <w:rsid w:val="00731D75"/>
    <w:rsid w:val="007323B5"/>
    <w:rsid w:val="007333AC"/>
    <w:rsid w:val="00733624"/>
    <w:rsid w:val="00733D6A"/>
    <w:rsid w:val="00733E9B"/>
    <w:rsid w:val="0073404C"/>
    <w:rsid w:val="007340C1"/>
    <w:rsid w:val="007347D9"/>
    <w:rsid w:val="007348EF"/>
    <w:rsid w:val="00734F98"/>
    <w:rsid w:val="00735325"/>
    <w:rsid w:val="007355A3"/>
    <w:rsid w:val="00735B87"/>
    <w:rsid w:val="007361A2"/>
    <w:rsid w:val="0073629A"/>
    <w:rsid w:val="007362CD"/>
    <w:rsid w:val="007362D2"/>
    <w:rsid w:val="0073643E"/>
    <w:rsid w:val="00736964"/>
    <w:rsid w:val="00736C37"/>
    <w:rsid w:val="00736E58"/>
    <w:rsid w:val="00737C23"/>
    <w:rsid w:val="0074145A"/>
    <w:rsid w:val="00741D0A"/>
    <w:rsid w:val="00741F1A"/>
    <w:rsid w:val="00742410"/>
    <w:rsid w:val="0074287E"/>
    <w:rsid w:val="00742D1E"/>
    <w:rsid w:val="00743B85"/>
    <w:rsid w:val="00743E3A"/>
    <w:rsid w:val="007450A7"/>
    <w:rsid w:val="0074520D"/>
    <w:rsid w:val="00745225"/>
    <w:rsid w:val="00745331"/>
    <w:rsid w:val="00745CF6"/>
    <w:rsid w:val="00745F25"/>
    <w:rsid w:val="0074731B"/>
    <w:rsid w:val="0074736E"/>
    <w:rsid w:val="007473FF"/>
    <w:rsid w:val="00747D0D"/>
    <w:rsid w:val="007505B4"/>
    <w:rsid w:val="007505DB"/>
    <w:rsid w:val="0075123D"/>
    <w:rsid w:val="007513ED"/>
    <w:rsid w:val="00752214"/>
    <w:rsid w:val="00752B42"/>
    <w:rsid w:val="007537EA"/>
    <w:rsid w:val="00753B29"/>
    <w:rsid w:val="00753EB8"/>
    <w:rsid w:val="00754448"/>
    <w:rsid w:val="007554EB"/>
    <w:rsid w:val="007555A0"/>
    <w:rsid w:val="0075579B"/>
    <w:rsid w:val="0075721A"/>
    <w:rsid w:val="0075792C"/>
    <w:rsid w:val="00757EB1"/>
    <w:rsid w:val="0076085C"/>
    <w:rsid w:val="00760934"/>
    <w:rsid w:val="0076106A"/>
    <w:rsid w:val="007610A7"/>
    <w:rsid w:val="00761123"/>
    <w:rsid w:val="007618A5"/>
    <w:rsid w:val="00761DAE"/>
    <w:rsid w:val="0076312F"/>
    <w:rsid w:val="00763208"/>
    <w:rsid w:val="00763BDB"/>
    <w:rsid w:val="00763C0A"/>
    <w:rsid w:val="00763E56"/>
    <w:rsid w:val="00764C79"/>
    <w:rsid w:val="00764DCB"/>
    <w:rsid w:val="0076525B"/>
    <w:rsid w:val="00766E1E"/>
    <w:rsid w:val="007672D5"/>
    <w:rsid w:val="00767747"/>
    <w:rsid w:val="00767BB5"/>
    <w:rsid w:val="00770BD3"/>
    <w:rsid w:val="00771ADC"/>
    <w:rsid w:val="007729B6"/>
    <w:rsid w:val="007733F7"/>
    <w:rsid w:val="00773BD6"/>
    <w:rsid w:val="00773E53"/>
    <w:rsid w:val="00773F99"/>
    <w:rsid w:val="00773FBF"/>
    <w:rsid w:val="007742BB"/>
    <w:rsid w:val="00774C7C"/>
    <w:rsid w:val="00775291"/>
    <w:rsid w:val="00775712"/>
    <w:rsid w:val="00775B85"/>
    <w:rsid w:val="00775C91"/>
    <w:rsid w:val="00775E97"/>
    <w:rsid w:val="00776FC4"/>
    <w:rsid w:val="007772BC"/>
    <w:rsid w:val="0077788E"/>
    <w:rsid w:val="007778B6"/>
    <w:rsid w:val="00777926"/>
    <w:rsid w:val="00777967"/>
    <w:rsid w:val="00777F27"/>
    <w:rsid w:val="00777F72"/>
    <w:rsid w:val="00777FF5"/>
    <w:rsid w:val="0078060C"/>
    <w:rsid w:val="00780A24"/>
    <w:rsid w:val="00780E4E"/>
    <w:rsid w:val="00780F47"/>
    <w:rsid w:val="0078151C"/>
    <w:rsid w:val="00783023"/>
    <w:rsid w:val="0078347C"/>
    <w:rsid w:val="007837B7"/>
    <w:rsid w:val="00783E24"/>
    <w:rsid w:val="0078420F"/>
    <w:rsid w:val="00784336"/>
    <w:rsid w:val="00785204"/>
    <w:rsid w:val="007856E3"/>
    <w:rsid w:val="00785CD5"/>
    <w:rsid w:val="00785E90"/>
    <w:rsid w:val="00786508"/>
    <w:rsid w:val="0078696D"/>
    <w:rsid w:val="00786DAE"/>
    <w:rsid w:val="007872E0"/>
    <w:rsid w:val="00787745"/>
    <w:rsid w:val="00787C6E"/>
    <w:rsid w:val="0079024B"/>
    <w:rsid w:val="00790EF5"/>
    <w:rsid w:val="00791104"/>
    <w:rsid w:val="00791355"/>
    <w:rsid w:val="00791888"/>
    <w:rsid w:val="0079197F"/>
    <w:rsid w:val="00791AD1"/>
    <w:rsid w:val="0079280C"/>
    <w:rsid w:val="0079309F"/>
    <w:rsid w:val="00793B91"/>
    <w:rsid w:val="00794721"/>
    <w:rsid w:val="007950C3"/>
    <w:rsid w:val="00795B6D"/>
    <w:rsid w:val="00795C05"/>
    <w:rsid w:val="00797767"/>
    <w:rsid w:val="00797EF8"/>
    <w:rsid w:val="007A005B"/>
    <w:rsid w:val="007A0243"/>
    <w:rsid w:val="007A0601"/>
    <w:rsid w:val="007A0B0A"/>
    <w:rsid w:val="007A0CF7"/>
    <w:rsid w:val="007A1420"/>
    <w:rsid w:val="007A165E"/>
    <w:rsid w:val="007A1C51"/>
    <w:rsid w:val="007A2582"/>
    <w:rsid w:val="007A403D"/>
    <w:rsid w:val="007A41AF"/>
    <w:rsid w:val="007A4438"/>
    <w:rsid w:val="007A548C"/>
    <w:rsid w:val="007A577F"/>
    <w:rsid w:val="007A584B"/>
    <w:rsid w:val="007A5EE6"/>
    <w:rsid w:val="007A724C"/>
    <w:rsid w:val="007A7262"/>
    <w:rsid w:val="007A7582"/>
    <w:rsid w:val="007A75D7"/>
    <w:rsid w:val="007A770E"/>
    <w:rsid w:val="007A78C8"/>
    <w:rsid w:val="007A7DDD"/>
    <w:rsid w:val="007B0031"/>
    <w:rsid w:val="007B020C"/>
    <w:rsid w:val="007B0682"/>
    <w:rsid w:val="007B0D5B"/>
    <w:rsid w:val="007B1206"/>
    <w:rsid w:val="007B2DA8"/>
    <w:rsid w:val="007B315B"/>
    <w:rsid w:val="007B3516"/>
    <w:rsid w:val="007B6830"/>
    <w:rsid w:val="007B6CBD"/>
    <w:rsid w:val="007B7218"/>
    <w:rsid w:val="007B78CE"/>
    <w:rsid w:val="007B7BF7"/>
    <w:rsid w:val="007C00BF"/>
    <w:rsid w:val="007C03D7"/>
    <w:rsid w:val="007C08ED"/>
    <w:rsid w:val="007C08FE"/>
    <w:rsid w:val="007C1D4A"/>
    <w:rsid w:val="007C1ECF"/>
    <w:rsid w:val="007C321B"/>
    <w:rsid w:val="007C4604"/>
    <w:rsid w:val="007C4881"/>
    <w:rsid w:val="007C5585"/>
    <w:rsid w:val="007C6CB4"/>
    <w:rsid w:val="007C6D49"/>
    <w:rsid w:val="007C7B17"/>
    <w:rsid w:val="007C7CA6"/>
    <w:rsid w:val="007D028D"/>
    <w:rsid w:val="007D0703"/>
    <w:rsid w:val="007D09AD"/>
    <w:rsid w:val="007D0C0E"/>
    <w:rsid w:val="007D11BF"/>
    <w:rsid w:val="007D136C"/>
    <w:rsid w:val="007D15B5"/>
    <w:rsid w:val="007D1BC1"/>
    <w:rsid w:val="007D2261"/>
    <w:rsid w:val="007D288D"/>
    <w:rsid w:val="007D2CA3"/>
    <w:rsid w:val="007D35C9"/>
    <w:rsid w:val="007D3CD6"/>
    <w:rsid w:val="007D45BF"/>
    <w:rsid w:val="007D4A6A"/>
    <w:rsid w:val="007D507A"/>
    <w:rsid w:val="007D5131"/>
    <w:rsid w:val="007D5BDE"/>
    <w:rsid w:val="007D636D"/>
    <w:rsid w:val="007D64AB"/>
    <w:rsid w:val="007D6932"/>
    <w:rsid w:val="007D6CAF"/>
    <w:rsid w:val="007D6E83"/>
    <w:rsid w:val="007E06C6"/>
    <w:rsid w:val="007E13C3"/>
    <w:rsid w:val="007E1A7C"/>
    <w:rsid w:val="007E1DAB"/>
    <w:rsid w:val="007E1E88"/>
    <w:rsid w:val="007E20CA"/>
    <w:rsid w:val="007E21C0"/>
    <w:rsid w:val="007E27EF"/>
    <w:rsid w:val="007E3001"/>
    <w:rsid w:val="007E37D1"/>
    <w:rsid w:val="007E39EF"/>
    <w:rsid w:val="007E4061"/>
    <w:rsid w:val="007E4841"/>
    <w:rsid w:val="007E4ABE"/>
    <w:rsid w:val="007E5230"/>
    <w:rsid w:val="007E57B5"/>
    <w:rsid w:val="007E5B0F"/>
    <w:rsid w:val="007E5D23"/>
    <w:rsid w:val="007E7130"/>
    <w:rsid w:val="007E7942"/>
    <w:rsid w:val="007E7947"/>
    <w:rsid w:val="007E7BFC"/>
    <w:rsid w:val="007F1134"/>
    <w:rsid w:val="007F153E"/>
    <w:rsid w:val="007F15B0"/>
    <w:rsid w:val="007F1CAE"/>
    <w:rsid w:val="007F214D"/>
    <w:rsid w:val="007F22D9"/>
    <w:rsid w:val="007F236F"/>
    <w:rsid w:val="007F26DF"/>
    <w:rsid w:val="007F2B41"/>
    <w:rsid w:val="007F3169"/>
    <w:rsid w:val="007F3BC4"/>
    <w:rsid w:val="007F4601"/>
    <w:rsid w:val="007F4CBB"/>
    <w:rsid w:val="007F52D4"/>
    <w:rsid w:val="007F5C40"/>
    <w:rsid w:val="007F6080"/>
    <w:rsid w:val="007F61B2"/>
    <w:rsid w:val="007F62F7"/>
    <w:rsid w:val="007F631B"/>
    <w:rsid w:val="007F6397"/>
    <w:rsid w:val="007F6F42"/>
    <w:rsid w:val="007F7DB6"/>
    <w:rsid w:val="00800500"/>
    <w:rsid w:val="00800811"/>
    <w:rsid w:val="00800BD1"/>
    <w:rsid w:val="00800F11"/>
    <w:rsid w:val="008012A4"/>
    <w:rsid w:val="00801764"/>
    <w:rsid w:val="00801B4A"/>
    <w:rsid w:val="00802225"/>
    <w:rsid w:val="008026D3"/>
    <w:rsid w:val="00802751"/>
    <w:rsid w:val="008027B1"/>
    <w:rsid w:val="00802F28"/>
    <w:rsid w:val="008033D8"/>
    <w:rsid w:val="008036F4"/>
    <w:rsid w:val="008040E2"/>
    <w:rsid w:val="00804528"/>
    <w:rsid w:val="00804797"/>
    <w:rsid w:val="00804B53"/>
    <w:rsid w:val="00804BBE"/>
    <w:rsid w:val="0080511A"/>
    <w:rsid w:val="00805344"/>
    <w:rsid w:val="0080572B"/>
    <w:rsid w:val="00805D51"/>
    <w:rsid w:val="0080637D"/>
    <w:rsid w:val="00806C79"/>
    <w:rsid w:val="00806CD7"/>
    <w:rsid w:val="008076CA"/>
    <w:rsid w:val="00807D15"/>
    <w:rsid w:val="00810861"/>
    <w:rsid w:val="00810D25"/>
    <w:rsid w:val="00811B8E"/>
    <w:rsid w:val="00812127"/>
    <w:rsid w:val="00812C28"/>
    <w:rsid w:val="00813315"/>
    <w:rsid w:val="00814794"/>
    <w:rsid w:val="00815652"/>
    <w:rsid w:val="00815D79"/>
    <w:rsid w:val="008164B9"/>
    <w:rsid w:val="0081663E"/>
    <w:rsid w:val="00816B85"/>
    <w:rsid w:val="00816C93"/>
    <w:rsid w:val="00817924"/>
    <w:rsid w:val="00817A9C"/>
    <w:rsid w:val="00817D1E"/>
    <w:rsid w:val="008200B2"/>
    <w:rsid w:val="008201DA"/>
    <w:rsid w:val="008231A9"/>
    <w:rsid w:val="008238EC"/>
    <w:rsid w:val="00823989"/>
    <w:rsid w:val="008255AC"/>
    <w:rsid w:val="008256EE"/>
    <w:rsid w:val="00825BFB"/>
    <w:rsid w:val="00825DDB"/>
    <w:rsid w:val="00825EC5"/>
    <w:rsid w:val="0082669F"/>
    <w:rsid w:val="00826C46"/>
    <w:rsid w:val="0082799E"/>
    <w:rsid w:val="00827BC5"/>
    <w:rsid w:val="00830D40"/>
    <w:rsid w:val="0083110B"/>
    <w:rsid w:val="0083133C"/>
    <w:rsid w:val="008314B1"/>
    <w:rsid w:val="00833046"/>
    <w:rsid w:val="008339AA"/>
    <w:rsid w:val="008342B1"/>
    <w:rsid w:val="00834656"/>
    <w:rsid w:val="00834754"/>
    <w:rsid w:val="008354A7"/>
    <w:rsid w:val="00835686"/>
    <w:rsid w:val="008358A1"/>
    <w:rsid w:val="00835A85"/>
    <w:rsid w:val="00835C69"/>
    <w:rsid w:val="008360F5"/>
    <w:rsid w:val="008366AE"/>
    <w:rsid w:val="008366F6"/>
    <w:rsid w:val="008367D0"/>
    <w:rsid w:val="00836B69"/>
    <w:rsid w:val="00837187"/>
    <w:rsid w:val="00837189"/>
    <w:rsid w:val="008371A1"/>
    <w:rsid w:val="00837865"/>
    <w:rsid w:val="0084199F"/>
    <w:rsid w:val="008419E6"/>
    <w:rsid w:val="00842154"/>
    <w:rsid w:val="00842358"/>
    <w:rsid w:val="008426BC"/>
    <w:rsid w:val="00842B45"/>
    <w:rsid w:val="00843089"/>
    <w:rsid w:val="00843B84"/>
    <w:rsid w:val="00845F9A"/>
    <w:rsid w:val="0084628C"/>
    <w:rsid w:val="00846931"/>
    <w:rsid w:val="00847795"/>
    <w:rsid w:val="008479E5"/>
    <w:rsid w:val="00847B8E"/>
    <w:rsid w:val="008504E6"/>
    <w:rsid w:val="0085058E"/>
    <w:rsid w:val="00850649"/>
    <w:rsid w:val="008508FE"/>
    <w:rsid w:val="00850AB6"/>
    <w:rsid w:val="00851751"/>
    <w:rsid w:val="00851BCF"/>
    <w:rsid w:val="00851C3F"/>
    <w:rsid w:val="00851F21"/>
    <w:rsid w:val="0085213C"/>
    <w:rsid w:val="008524A1"/>
    <w:rsid w:val="008526BB"/>
    <w:rsid w:val="008526DD"/>
    <w:rsid w:val="00853584"/>
    <w:rsid w:val="008535DC"/>
    <w:rsid w:val="008537ED"/>
    <w:rsid w:val="00853820"/>
    <w:rsid w:val="0085571D"/>
    <w:rsid w:val="0085588F"/>
    <w:rsid w:val="00855CF3"/>
    <w:rsid w:val="0085639E"/>
    <w:rsid w:val="00856EAE"/>
    <w:rsid w:val="00856F8D"/>
    <w:rsid w:val="0086012C"/>
    <w:rsid w:val="008602D7"/>
    <w:rsid w:val="008602F1"/>
    <w:rsid w:val="0086127C"/>
    <w:rsid w:val="008622A6"/>
    <w:rsid w:val="00862CA5"/>
    <w:rsid w:val="00863673"/>
    <w:rsid w:val="00863872"/>
    <w:rsid w:val="008644C8"/>
    <w:rsid w:val="00864631"/>
    <w:rsid w:val="00864B72"/>
    <w:rsid w:val="00864F12"/>
    <w:rsid w:val="008651CC"/>
    <w:rsid w:val="008651CE"/>
    <w:rsid w:val="00865A2C"/>
    <w:rsid w:val="0086685D"/>
    <w:rsid w:val="00867693"/>
    <w:rsid w:val="00870B1C"/>
    <w:rsid w:val="00870EAC"/>
    <w:rsid w:val="00871D1D"/>
    <w:rsid w:val="008726D4"/>
    <w:rsid w:val="008728B5"/>
    <w:rsid w:val="00873155"/>
    <w:rsid w:val="0087333A"/>
    <w:rsid w:val="008733CF"/>
    <w:rsid w:val="0087340A"/>
    <w:rsid w:val="008738B5"/>
    <w:rsid w:val="008743F8"/>
    <w:rsid w:val="0087530E"/>
    <w:rsid w:val="00875845"/>
    <w:rsid w:val="00875958"/>
    <w:rsid w:val="00875A2C"/>
    <w:rsid w:val="008761FC"/>
    <w:rsid w:val="008762AA"/>
    <w:rsid w:val="008765B4"/>
    <w:rsid w:val="00877337"/>
    <w:rsid w:val="008803D8"/>
    <w:rsid w:val="00880410"/>
    <w:rsid w:val="00880AA8"/>
    <w:rsid w:val="00880CF6"/>
    <w:rsid w:val="008812EC"/>
    <w:rsid w:val="00881FD0"/>
    <w:rsid w:val="008824BD"/>
    <w:rsid w:val="00882844"/>
    <w:rsid w:val="008828FB"/>
    <w:rsid w:val="00883624"/>
    <w:rsid w:val="008838C1"/>
    <w:rsid w:val="008838D5"/>
    <w:rsid w:val="00884529"/>
    <w:rsid w:val="008845E3"/>
    <w:rsid w:val="00884C38"/>
    <w:rsid w:val="00884E6F"/>
    <w:rsid w:val="0088535B"/>
    <w:rsid w:val="0088566D"/>
    <w:rsid w:val="00885EB8"/>
    <w:rsid w:val="00886986"/>
    <w:rsid w:val="00887CB9"/>
    <w:rsid w:val="00890944"/>
    <w:rsid w:val="00890D0D"/>
    <w:rsid w:val="00890E49"/>
    <w:rsid w:val="00892076"/>
    <w:rsid w:val="008921C4"/>
    <w:rsid w:val="00892411"/>
    <w:rsid w:val="0089250F"/>
    <w:rsid w:val="00893190"/>
    <w:rsid w:val="0089353D"/>
    <w:rsid w:val="008938D8"/>
    <w:rsid w:val="00893BA5"/>
    <w:rsid w:val="00893EA8"/>
    <w:rsid w:val="008946C7"/>
    <w:rsid w:val="00894911"/>
    <w:rsid w:val="00894C74"/>
    <w:rsid w:val="00895F0B"/>
    <w:rsid w:val="0089677B"/>
    <w:rsid w:val="00897191"/>
    <w:rsid w:val="0089721D"/>
    <w:rsid w:val="00897574"/>
    <w:rsid w:val="008A06A7"/>
    <w:rsid w:val="008A109F"/>
    <w:rsid w:val="008A21F2"/>
    <w:rsid w:val="008A3578"/>
    <w:rsid w:val="008A369E"/>
    <w:rsid w:val="008A37F3"/>
    <w:rsid w:val="008A4191"/>
    <w:rsid w:val="008A442E"/>
    <w:rsid w:val="008A4BCC"/>
    <w:rsid w:val="008A503E"/>
    <w:rsid w:val="008A59E2"/>
    <w:rsid w:val="008A5D57"/>
    <w:rsid w:val="008A6273"/>
    <w:rsid w:val="008A635D"/>
    <w:rsid w:val="008A7B7B"/>
    <w:rsid w:val="008A7C3B"/>
    <w:rsid w:val="008A7D12"/>
    <w:rsid w:val="008A7E74"/>
    <w:rsid w:val="008B00BE"/>
    <w:rsid w:val="008B18C9"/>
    <w:rsid w:val="008B19A6"/>
    <w:rsid w:val="008B19D6"/>
    <w:rsid w:val="008B19FC"/>
    <w:rsid w:val="008B1E9A"/>
    <w:rsid w:val="008B20E0"/>
    <w:rsid w:val="008B2200"/>
    <w:rsid w:val="008B2D5F"/>
    <w:rsid w:val="008B35B4"/>
    <w:rsid w:val="008B46AF"/>
    <w:rsid w:val="008B477E"/>
    <w:rsid w:val="008B48AC"/>
    <w:rsid w:val="008B4DAB"/>
    <w:rsid w:val="008B5F1E"/>
    <w:rsid w:val="008B60F3"/>
    <w:rsid w:val="008B6464"/>
    <w:rsid w:val="008B6AE4"/>
    <w:rsid w:val="008B71E6"/>
    <w:rsid w:val="008B7775"/>
    <w:rsid w:val="008B7872"/>
    <w:rsid w:val="008B7A9C"/>
    <w:rsid w:val="008C014D"/>
    <w:rsid w:val="008C1132"/>
    <w:rsid w:val="008C194F"/>
    <w:rsid w:val="008C1BF1"/>
    <w:rsid w:val="008C1C44"/>
    <w:rsid w:val="008C237D"/>
    <w:rsid w:val="008C2C52"/>
    <w:rsid w:val="008C2CB3"/>
    <w:rsid w:val="008C2DAC"/>
    <w:rsid w:val="008C3C2B"/>
    <w:rsid w:val="008C4FC9"/>
    <w:rsid w:val="008C5205"/>
    <w:rsid w:val="008C5595"/>
    <w:rsid w:val="008C6629"/>
    <w:rsid w:val="008C6945"/>
    <w:rsid w:val="008C6A64"/>
    <w:rsid w:val="008C6A83"/>
    <w:rsid w:val="008C6E43"/>
    <w:rsid w:val="008C7183"/>
    <w:rsid w:val="008C7563"/>
    <w:rsid w:val="008C7824"/>
    <w:rsid w:val="008C7CC3"/>
    <w:rsid w:val="008C7D88"/>
    <w:rsid w:val="008D0347"/>
    <w:rsid w:val="008D042E"/>
    <w:rsid w:val="008D0919"/>
    <w:rsid w:val="008D0AC0"/>
    <w:rsid w:val="008D101D"/>
    <w:rsid w:val="008D12FD"/>
    <w:rsid w:val="008D18F9"/>
    <w:rsid w:val="008D2963"/>
    <w:rsid w:val="008D38F6"/>
    <w:rsid w:val="008D3B58"/>
    <w:rsid w:val="008D3E8E"/>
    <w:rsid w:val="008D4254"/>
    <w:rsid w:val="008D4263"/>
    <w:rsid w:val="008D4F13"/>
    <w:rsid w:val="008D5304"/>
    <w:rsid w:val="008D550A"/>
    <w:rsid w:val="008D5871"/>
    <w:rsid w:val="008D630B"/>
    <w:rsid w:val="008E1258"/>
    <w:rsid w:val="008E1BD7"/>
    <w:rsid w:val="008E2F78"/>
    <w:rsid w:val="008E3443"/>
    <w:rsid w:val="008E429E"/>
    <w:rsid w:val="008E5328"/>
    <w:rsid w:val="008E58FF"/>
    <w:rsid w:val="008E65D1"/>
    <w:rsid w:val="008E66CE"/>
    <w:rsid w:val="008E675E"/>
    <w:rsid w:val="008E6914"/>
    <w:rsid w:val="008E6A6E"/>
    <w:rsid w:val="008E6C9A"/>
    <w:rsid w:val="008E7127"/>
    <w:rsid w:val="008E75E3"/>
    <w:rsid w:val="008E7612"/>
    <w:rsid w:val="008E76E6"/>
    <w:rsid w:val="008E79D8"/>
    <w:rsid w:val="008F0205"/>
    <w:rsid w:val="008F0791"/>
    <w:rsid w:val="008F13DF"/>
    <w:rsid w:val="008F1901"/>
    <w:rsid w:val="008F1D2B"/>
    <w:rsid w:val="008F2637"/>
    <w:rsid w:val="008F2A3A"/>
    <w:rsid w:val="008F2A8C"/>
    <w:rsid w:val="008F3FAA"/>
    <w:rsid w:val="008F4079"/>
    <w:rsid w:val="008F4A75"/>
    <w:rsid w:val="008F4E70"/>
    <w:rsid w:val="008F5271"/>
    <w:rsid w:val="008F5467"/>
    <w:rsid w:val="008F5A6B"/>
    <w:rsid w:val="008F70C5"/>
    <w:rsid w:val="008F75B3"/>
    <w:rsid w:val="008F75C1"/>
    <w:rsid w:val="0090155F"/>
    <w:rsid w:val="00901D87"/>
    <w:rsid w:val="00902AF9"/>
    <w:rsid w:val="00902E84"/>
    <w:rsid w:val="00903854"/>
    <w:rsid w:val="00903D13"/>
    <w:rsid w:val="009040B8"/>
    <w:rsid w:val="00904C5D"/>
    <w:rsid w:val="00904EF2"/>
    <w:rsid w:val="00905954"/>
    <w:rsid w:val="00906BF8"/>
    <w:rsid w:val="00906D11"/>
    <w:rsid w:val="00907256"/>
    <w:rsid w:val="009078FA"/>
    <w:rsid w:val="00907D3C"/>
    <w:rsid w:val="0091015B"/>
    <w:rsid w:val="009105EE"/>
    <w:rsid w:val="00910BD6"/>
    <w:rsid w:val="00910D72"/>
    <w:rsid w:val="00910EFB"/>
    <w:rsid w:val="00911BF7"/>
    <w:rsid w:val="00912D90"/>
    <w:rsid w:val="00912E5A"/>
    <w:rsid w:val="009138FE"/>
    <w:rsid w:val="00914CFA"/>
    <w:rsid w:val="00915969"/>
    <w:rsid w:val="00915BBD"/>
    <w:rsid w:val="0091620A"/>
    <w:rsid w:val="00916821"/>
    <w:rsid w:val="00916971"/>
    <w:rsid w:val="00916DEC"/>
    <w:rsid w:val="00921163"/>
    <w:rsid w:val="00921DEC"/>
    <w:rsid w:val="00921E02"/>
    <w:rsid w:val="0092206C"/>
    <w:rsid w:val="00922B0B"/>
    <w:rsid w:val="00922D75"/>
    <w:rsid w:val="0092307F"/>
    <w:rsid w:val="00923268"/>
    <w:rsid w:val="009232A3"/>
    <w:rsid w:val="0092359E"/>
    <w:rsid w:val="0092385D"/>
    <w:rsid w:val="00924065"/>
    <w:rsid w:val="0092420A"/>
    <w:rsid w:val="00924478"/>
    <w:rsid w:val="009249A0"/>
    <w:rsid w:val="009249B7"/>
    <w:rsid w:val="00925661"/>
    <w:rsid w:val="00926425"/>
    <w:rsid w:val="0092651D"/>
    <w:rsid w:val="0092723F"/>
    <w:rsid w:val="009276A9"/>
    <w:rsid w:val="00927AFD"/>
    <w:rsid w:val="009304D5"/>
    <w:rsid w:val="00930732"/>
    <w:rsid w:val="00930B57"/>
    <w:rsid w:val="009319E4"/>
    <w:rsid w:val="0093208C"/>
    <w:rsid w:val="00932149"/>
    <w:rsid w:val="00933A39"/>
    <w:rsid w:val="00934EB0"/>
    <w:rsid w:val="00934F61"/>
    <w:rsid w:val="009359D9"/>
    <w:rsid w:val="00936884"/>
    <w:rsid w:val="00936C00"/>
    <w:rsid w:val="00937E29"/>
    <w:rsid w:val="00941DBD"/>
    <w:rsid w:val="009421BC"/>
    <w:rsid w:val="00943A66"/>
    <w:rsid w:val="00943E4F"/>
    <w:rsid w:val="00944028"/>
    <w:rsid w:val="00944685"/>
    <w:rsid w:val="009447B2"/>
    <w:rsid w:val="00944967"/>
    <w:rsid w:val="00944FCC"/>
    <w:rsid w:val="0094504C"/>
    <w:rsid w:val="0094547A"/>
    <w:rsid w:val="0095023A"/>
    <w:rsid w:val="009502A3"/>
    <w:rsid w:val="00950980"/>
    <w:rsid w:val="009513E4"/>
    <w:rsid w:val="0095259C"/>
    <w:rsid w:val="0095281D"/>
    <w:rsid w:val="00952F4D"/>
    <w:rsid w:val="009537AC"/>
    <w:rsid w:val="00953CE0"/>
    <w:rsid w:val="00953EB3"/>
    <w:rsid w:val="009543F4"/>
    <w:rsid w:val="00954423"/>
    <w:rsid w:val="00954725"/>
    <w:rsid w:val="00954B9C"/>
    <w:rsid w:val="0096059A"/>
    <w:rsid w:val="00960DCB"/>
    <w:rsid w:val="00960E77"/>
    <w:rsid w:val="009611B4"/>
    <w:rsid w:val="0096126B"/>
    <w:rsid w:val="009614A5"/>
    <w:rsid w:val="009615E6"/>
    <w:rsid w:val="00961FCB"/>
    <w:rsid w:val="009629AD"/>
    <w:rsid w:val="009630B1"/>
    <w:rsid w:val="00963EC0"/>
    <w:rsid w:val="0096472A"/>
    <w:rsid w:val="00964764"/>
    <w:rsid w:val="00964823"/>
    <w:rsid w:val="00965535"/>
    <w:rsid w:val="00965C88"/>
    <w:rsid w:val="00965DF1"/>
    <w:rsid w:val="00966EA0"/>
    <w:rsid w:val="00967035"/>
    <w:rsid w:val="00967D30"/>
    <w:rsid w:val="00967D65"/>
    <w:rsid w:val="0097029D"/>
    <w:rsid w:val="00970FCE"/>
    <w:rsid w:val="009710B8"/>
    <w:rsid w:val="009712B5"/>
    <w:rsid w:val="00971803"/>
    <w:rsid w:val="00971B74"/>
    <w:rsid w:val="0097207F"/>
    <w:rsid w:val="00972C82"/>
    <w:rsid w:val="00973132"/>
    <w:rsid w:val="009737FC"/>
    <w:rsid w:val="00973806"/>
    <w:rsid w:val="00973CC2"/>
    <w:rsid w:val="00974025"/>
    <w:rsid w:val="009743EC"/>
    <w:rsid w:val="009752B5"/>
    <w:rsid w:val="00975338"/>
    <w:rsid w:val="00975BDA"/>
    <w:rsid w:val="00975D19"/>
    <w:rsid w:val="0097697A"/>
    <w:rsid w:val="00977635"/>
    <w:rsid w:val="009803D1"/>
    <w:rsid w:val="0098144E"/>
    <w:rsid w:val="00981E3E"/>
    <w:rsid w:val="0098251A"/>
    <w:rsid w:val="00982F84"/>
    <w:rsid w:val="00983036"/>
    <w:rsid w:val="0098312E"/>
    <w:rsid w:val="00984289"/>
    <w:rsid w:val="0098471B"/>
    <w:rsid w:val="00984DEB"/>
    <w:rsid w:val="00985B43"/>
    <w:rsid w:val="009865BF"/>
    <w:rsid w:val="0098686D"/>
    <w:rsid w:val="00986B32"/>
    <w:rsid w:val="00987E64"/>
    <w:rsid w:val="00987E74"/>
    <w:rsid w:val="00987FF3"/>
    <w:rsid w:val="00990665"/>
    <w:rsid w:val="00991086"/>
    <w:rsid w:val="009912E2"/>
    <w:rsid w:val="009923FA"/>
    <w:rsid w:val="00992950"/>
    <w:rsid w:val="00992D9A"/>
    <w:rsid w:val="00992EF6"/>
    <w:rsid w:val="009935CF"/>
    <w:rsid w:val="00993780"/>
    <w:rsid w:val="00993792"/>
    <w:rsid w:val="00993928"/>
    <w:rsid w:val="00993F38"/>
    <w:rsid w:val="00994BD9"/>
    <w:rsid w:val="009956D7"/>
    <w:rsid w:val="00995DA4"/>
    <w:rsid w:val="009964D8"/>
    <w:rsid w:val="009973DB"/>
    <w:rsid w:val="00997847"/>
    <w:rsid w:val="00997B04"/>
    <w:rsid w:val="009A002E"/>
    <w:rsid w:val="009A01DA"/>
    <w:rsid w:val="009A1364"/>
    <w:rsid w:val="009A190A"/>
    <w:rsid w:val="009A2C05"/>
    <w:rsid w:val="009A3888"/>
    <w:rsid w:val="009A45F9"/>
    <w:rsid w:val="009A567D"/>
    <w:rsid w:val="009A5E46"/>
    <w:rsid w:val="009A6167"/>
    <w:rsid w:val="009A67FB"/>
    <w:rsid w:val="009A69B0"/>
    <w:rsid w:val="009A6B66"/>
    <w:rsid w:val="009A78D2"/>
    <w:rsid w:val="009B0083"/>
    <w:rsid w:val="009B02F1"/>
    <w:rsid w:val="009B04D9"/>
    <w:rsid w:val="009B0B28"/>
    <w:rsid w:val="009B0CF0"/>
    <w:rsid w:val="009B166F"/>
    <w:rsid w:val="009B1B40"/>
    <w:rsid w:val="009B2320"/>
    <w:rsid w:val="009B2470"/>
    <w:rsid w:val="009B2705"/>
    <w:rsid w:val="009B2BF2"/>
    <w:rsid w:val="009B2CD9"/>
    <w:rsid w:val="009B2E37"/>
    <w:rsid w:val="009B2F88"/>
    <w:rsid w:val="009B35E0"/>
    <w:rsid w:val="009B3890"/>
    <w:rsid w:val="009B432F"/>
    <w:rsid w:val="009B46A3"/>
    <w:rsid w:val="009B488C"/>
    <w:rsid w:val="009B4C87"/>
    <w:rsid w:val="009B4CDF"/>
    <w:rsid w:val="009B593D"/>
    <w:rsid w:val="009B6285"/>
    <w:rsid w:val="009B6B83"/>
    <w:rsid w:val="009B757E"/>
    <w:rsid w:val="009B77FD"/>
    <w:rsid w:val="009B787A"/>
    <w:rsid w:val="009C1969"/>
    <w:rsid w:val="009C1DF7"/>
    <w:rsid w:val="009C2355"/>
    <w:rsid w:val="009C388B"/>
    <w:rsid w:val="009C3D3F"/>
    <w:rsid w:val="009C4A5E"/>
    <w:rsid w:val="009C4ABB"/>
    <w:rsid w:val="009C4B95"/>
    <w:rsid w:val="009C4DC3"/>
    <w:rsid w:val="009C5338"/>
    <w:rsid w:val="009C5BB9"/>
    <w:rsid w:val="009C66AB"/>
    <w:rsid w:val="009C68CD"/>
    <w:rsid w:val="009C6CB4"/>
    <w:rsid w:val="009C715F"/>
    <w:rsid w:val="009C740D"/>
    <w:rsid w:val="009D0875"/>
    <w:rsid w:val="009D1414"/>
    <w:rsid w:val="009D242B"/>
    <w:rsid w:val="009D28E8"/>
    <w:rsid w:val="009D2B2A"/>
    <w:rsid w:val="009D4182"/>
    <w:rsid w:val="009D42A4"/>
    <w:rsid w:val="009D441D"/>
    <w:rsid w:val="009D4791"/>
    <w:rsid w:val="009D491E"/>
    <w:rsid w:val="009D4925"/>
    <w:rsid w:val="009D6291"/>
    <w:rsid w:val="009D74D7"/>
    <w:rsid w:val="009D76E8"/>
    <w:rsid w:val="009D7866"/>
    <w:rsid w:val="009D786C"/>
    <w:rsid w:val="009D797E"/>
    <w:rsid w:val="009D7C07"/>
    <w:rsid w:val="009E2867"/>
    <w:rsid w:val="009E2BA2"/>
    <w:rsid w:val="009E2E7F"/>
    <w:rsid w:val="009E314E"/>
    <w:rsid w:val="009E3288"/>
    <w:rsid w:val="009E423F"/>
    <w:rsid w:val="009E51AA"/>
    <w:rsid w:val="009E52B0"/>
    <w:rsid w:val="009E59A3"/>
    <w:rsid w:val="009E6673"/>
    <w:rsid w:val="009E7B60"/>
    <w:rsid w:val="009F09C5"/>
    <w:rsid w:val="009F09FA"/>
    <w:rsid w:val="009F1822"/>
    <w:rsid w:val="009F25F3"/>
    <w:rsid w:val="009F2ACB"/>
    <w:rsid w:val="009F2B29"/>
    <w:rsid w:val="009F3D84"/>
    <w:rsid w:val="009F446C"/>
    <w:rsid w:val="009F4493"/>
    <w:rsid w:val="009F54A8"/>
    <w:rsid w:val="009F66C0"/>
    <w:rsid w:val="009F67A9"/>
    <w:rsid w:val="009F7898"/>
    <w:rsid w:val="009F7961"/>
    <w:rsid w:val="009F7C8B"/>
    <w:rsid w:val="00A00098"/>
    <w:rsid w:val="00A0020F"/>
    <w:rsid w:val="00A0042D"/>
    <w:rsid w:val="00A006F3"/>
    <w:rsid w:val="00A00E07"/>
    <w:rsid w:val="00A01377"/>
    <w:rsid w:val="00A01622"/>
    <w:rsid w:val="00A016F7"/>
    <w:rsid w:val="00A01A48"/>
    <w:rsid w:val="00A027F7"/>
    <w:rsid w:val="00A034B1"/>
    <w:rsid w:val="00A0356D"/>
    <w:rsid w:val="00A037B2"/>
    <w:rsid w:val="00A04081"/>
    <w:rsid w:val="00A040F5"/>
    <w:rsid w:val="00A0427A"/>
    <w:rsid w:val="00A042E2"/>
    <w:rsid w:val="00A0462F"/>
    <w:rsid w:val="00A04E7F"/>
    <w:rsid w:val="00A051BC"/>
    <w:rsid w:val="00A052EB"/>
    <w:rsid w:val="00A05C6D"/>
    <w:rsid w:val="00A06184"/>
    <w:rsid w:val="00A06273"/>
    <w:rsid w:val="00A0628E"/>
    <w:rsid w:val="00A0678B"/>
    <w:rsid w:val="00A06914"/>
    <w:rsid w:val="00A06AF2"/>
    <w:rsid w:val="00A06FFC"/>
    <w:rsid w:val="00A070BA"/>
    <w:rsid w:val="00A071E8"/>
    <w:rsid w:val="00A07535"/>
    <w:rsid w:val="00A07C12"/>
    <w:rsid w:val="00A1017D"/>
    <w:rsid w:val="00A11A62"/>
    <w:rsid w:val="00A11AA8"/>
    <w:rsid w:val="00A12331"/>
    <w:rsid w:val="00A12858"/>
    <w:rsid w:val="00A13327"/>
    <w:rsid w:val="00A136D8"/>
    <w:rsid w:val="00A14DFA"/>
    <w:rsid w:val="00A14FA3"/>
    <w:rsid w:val="00A15063"/>
    <w:rsid w:val="00A155E1"/>
    <w:rsid w:val="00A15DCB"/>
    <w:rsid w:val="00A172D6"/>
    <w:rsid w:val="00A20013"/>
    <w:rsid w:val="00A2074C"/>
    <w:rsid w:val="00A21345"/>
    <w:rsid w:val="00A21CF9"/>
    <w:rsid w:val="00A21EB7"/>
    <w:rsid w:val="00A21FBE"/>
    <w:rsid w:val="00A2337C"/>
    <w:rsid w:val="00A236AC"/>
    <w:rsid w:val="00A24C6F"/>
    <w:rsid w:val="00A25934"/>
    <w:rsid w:val="00A25ACE"/>
    <w:rsid w:val="00A266A0"/>
    <w:rsid w:val="00A26CA6"/>
    <w:rsid w:val="00A272F5"/>
    <w:rsid w:val="00A2770E"/>
    <w:rsid w:val="00A27832"/>
    <w:rsid w:val="00A3147E"/>
    <w:rsid w:val="00A31660"/>
    <w:rsid w:val="00A31925"/>
    <w:rsid w:val="00A32952"/>
    <w:rsid w:val="00A3311D"/>
    <w:rsid w:val="00A33D0C"/>
    <w:rsid w:val="00A3415A"/>
    <w:rsid w:val="00A345D7"/>
    <w:rsid w:val="00A347BE"/>
    <w:rsid w:val="00A34907"/>
    <w:rsid w:val="00A34B0E"/>
    <w:rsid w:val="00A34DC0"/>
    <w:rsid w:val="00A355C9"/>
    <w:rsid w:val="00A361F5"/>
    <w:rsid w:val="00A367AB"/>
    <w:rsid w:val="00A374C0"/>
    <w:rsid w:val="00A3780E"/>
    <w:rsid w:val="00A37A08"/>
    <w:rsid w:val="00A41887"/>
    <w:rsid w:val="00A41D72"/>
    <w:rsid w:val="00A42253"/>
    <w:rsid w:val="00A4270F"/>
    <w:rsid w:val="00A42FCE"/>
    <w:rsid w:val="00A4325D"/>
    <w:rsid w:val="00A4346F"/>
    <w:rsid w:val="00A43738"/>
    <w:rsid w:val="00A44033"/>
    <w:rsid w:val="00A4416C"/>
    <w:rsid w:val="00A4480C"/>
    <w:rsid w:val="00A45D5F"/>
    <w:rsid w:val="00A4625B"/>
    <w:rsid w:val="00A467C5"/>
    <w:rsid w:val="00A4709D"/>
    <w:rsid w:val="00A473A5"/>
    <w:rsid w:val="00A4742E"/>
    <w:rsid w:val="00A4798A"/>
    <w:rsid w:val="00A47EDC"/>
    <w:rsid w:val="00A500A2"/>
    <w:rsid w:val="00A5154B"/>
    <w:rsid w:val="00A5158E"/>
    <w:rsid w:val="00A51C4A"/>
    <w:rsid w:val="00A528FB"/>
    <w:rsid w:val="00A52BAD"/>
    <w:rsid w:val="00A53098"/>
    <w:rsid w:val="00A53482"/>
    <w:rsid w:val="00A53CD8"/>
    <w:rsid w:val="00A546E7"/>
    <w:rsid w:val="00A54E7E"/>
    <w:rsid w:val="00A55DE4"/>
    <w:rsid w:val="00A564A1"/>
    <w:rsid w:val="00A56650"/>
    <w:rsid w:val="00A56ABF"/>
    <w:rsid w:val="00A5791E"/>
    <w:rsid w:val="00A57E44"/>
    <w:rsid w:val="00A60293"/>
    <w:rsid w:val="00A61057"/>
    <w:rsid w:val="00A6150E"/>
    <w:rsid w:val="00A61F0D"/>
    <w:rsid w:val="00A62262"/>
    <w:rsid w:val="00A62436"/>
    <w:rsid w:val="00A62A96"/>
    <w:rsid w:val="00A62CD4"/>
    <w:rsid w:val="00A639D8"/>
    <w:rsid w:val="00A63FCD"/>
    <w:rsid w:val="00A645D1"/>
    <w:rsid w:val="00A65386"/>
    <w:rsid w:val="00A659AD"/>
    <w:rsid w:val="00A65C8C"/>
    <w:rsid w:val="00A6625B"/>
    <w:rsid w:val="00A66A10"/>
    <w:rsid w:val="00A66B9A"/>
    <w:rsid w:val="00A672ED"/>
    <w:rsid w:val="00A67CFE"/>
    <w:rsid w:val="00A70911"/>
    <w:rsid w:val="00A711FE"/>
    <w:rsid w:val="00A7244F"/>
    <w:rsid w:val="00A739BC"/>
    <w:rsid w:val="00A74E76"/>
    <w:rsid w:val="00A7587F"/>
    <w:rsid w:val="00A759CE"/>
    <w:rsid w:val="00A75C43"/>
    <w:rsid w:val="00A75EE0"/>
    <w:rsid w:val="00A75F2F"/>
    <w:rsid w:val="00A7689F"/>
    <w:rsid w:val="00A77796"/>
    <w:rsid w:val="00A807A3"/>
    <w:rsid w:val="00A821AB"/>
    <w:rsid w:val="00A82256"/>
    <w:rsid w:val="00A82CB3"/>
    <w:rsid w:val="00A82CF8"/>
    <w:rsid w:val="00A82DB9"/>
    <w:rsid w:val="00A8385C"/>
    <w:rsid w:val="00A8465F"/>
    <w:rsid w:val="00A85AA7"/>
    <w:rsid w:val="00A85B5C"/>
    <w:rsid w:val="00A8633B"/>
    <w:rsid w:val="00A87AA6"/>
    <w:rsid w:val="00A87E81"/>
    <w:rsid w:val="00A90954"/>
    <w:rsid w:val="00A91837"/>
    <w:rsid w:val="00A9190B"/>
    <w:rsid w:val="00A92E23"/>
    <w:rsid w:val="00A932C3"/>
    <w:rsid w:val="00A93EC2"/>
    <w:rsid w:val="00A942FC"/>
    <w:rsid w:val="00A95399"/>
    <w:rsid w:val="00A954B7"/>
    <w:rsid w:val="00A95930"/>
    <w:rsid w:val="00A962D1"/>
    <w:rsid w:val="00A96576"/>
    <w:rsid w:val="00A97184"/>
    <w:rsid w:val="00A971D3"/>
    <w:rsid w:val="00A979E9"/>
    <w:rsid w:val="00A97A38"/>
    <w:rsid w:val="00A97A78"/>
    <w:rsid w:val="00A97CE6"/>
    <w:rsid w:val="00AA0361"/>
    <w:rsid w:val="00AA060F"/>
    <w:rsid w:val="00AA0AC1"/>
    <w:rsid w:val="00AA101B"/>
    <w:rsid w:val="00AA1B05"/>
    <w:rsid w:val="00AA1E0E"/>
    <w:rsid w:val="00AA3616"/>
    <w:rsid w:val="00AA3D64"/>
    <w:rsid w:val="00AA48C8"/>
    <w:rsid w:val="00AA5C39"/>
    <w:rsid w:val="00AA5C9C"/>
    <w:rsid w:val="00AA6366"/>
    <w:rsid w:val="00AA6A5E"/>
    <w:rsid w:val="00AA7452"/>
    <w:rsid w:val="00AA7514"/>
    <w:rsid w:val="00AA78EF"/>
    <w:rsid w:val="00AB00B6"/>
    <w:rsid w:val="00AB028E"/>
    <w:rsid w:val="00AB07D9"/>
    <w:rsid w:val="00AB0EE1"/>
    <w:rsid w:val="00AB1458"/>
    <w:rsid w:val="00AB1EBD"/>
    <w:rsid w:val="00AB227C"/>
    <w:rsid w:val="00AB230D"/>
    <w:rsid w:val="00AB241E"/>
    <w:rsid w:val="00AB2EE7"/>
    <w:rsid w:val="00AB3714"/>
    <w:rsid w:val="00AB4B47"/>
    <w:rsid w:val="00AB4F58"/>
    <w:rsid w:val="00AB5296"/>
    <w:rsid w:val="00AB5536"/>
    <w:rsid w:val="00AB5543"/>
    <w:rsid w:val="00AB6A92"/>
    <w:rsid w:val="00AB7363"/>
    <w:rsid w:val="00AB7781"/>
    <w:rsid w:val="00AB7E00"/>
    <w:rsid w:val="00AB7EDD"/>
    <w:rsid w:val="00AC00D0"/>
    <w:rsid w:val="00AC16F5"/>
    <w:rsid w:val="00AC1BAE"/>
    <w:rsid w:val="00AC21B2"/>
    <w:rsid w:val="00AC2B02"/>
    <w:rsid w:val="00AC2DDE"/>
    <w:rsid w:val="00AC2EE9"/>
    <w:rsid w:val="00AC30AC"/>
    <w:rsid w:val="00AC3D0A"/>
    <w:rsid w:val="00AC3EB9"/>
    <w:rsid w:val="00AC4D8C"/>
    <w:rsid w:val="00AC50C3"/>
    <w:rsid w:val="00AC58C8"/>
    <w:rsid w:val="00AC755A"/>
    <w:rsid w:val="00AC7CD1"/>
    <w:rsid w:val="00AC7D02"/>
    <w:rsid w:val="00AD0DA9"/>
    <w:rsid w:val="00AD1F10"/>
    <w:rsid w:val="00AD21CC"/>
    <w:rsid w:val="00AD24DB"/>
    <w:rsid w:val="00AD287B"/>
    <w:rsid w:val="00AD290D"/>
    <w:rsid w:val="00AD2C53"/>
    <w:rsid w:val="00AD32E9"/>
    <w:rsid w:val="00AD3AC0"/>
    <w:rsid w:val="00AD40DF"/>
    <w:rsid w:val="00AD4AD2"/>
    <w:rsid w:val="00AD50F4"/>
    <w:rsid w:val="00AD65AE"/>
    <w:rsid w:val="00AD6623"/>
    <w:rsid w:val="00AD6EEF"/>
    <w:rsid w:val="00AE03B4"/>
    <w:rsid w:val="00AE0A3A"/>
    <w:rsid w:val="00AE1943"/>
    <w:rsid w:val="00AE19CF"/>
    <w:rsid w:val="00AE2042"/>
    <w:rsid w:val="00AE208D"/>
    <w:rsid w:val="00AE2B1F"/>
    <w:rsid w:val="00AE30C2"/>
    <w:rsid w:val="00AE330E"/>
    <w:rsid w:val="00AE3487"/>
    <w:rsid w:val="00AE34C9"/>
    <w:rsid w:val="00AE35AB"/>
    <w:rsid w:val="00AE461F"/>
    <w:rsid w:val="00AE48B2"/>
    <w:rsid w:val="00AE5A8E"/>
    <w:rsid w:val="00AE61C6"/>
    <w:rsid w:val="00AE765B"/>
    <w:rsid w:val="00AF04B1"/>
    <w:rsid w:val="00AF1729"/>
    <w:rsid w:val="00AF2C89"/>
    <w:rsid w:val="00AF3FFC"/>
    <w:rsid w:val="00AF424C"/>
    <w:rsid w:val="00AF4262"/>
    <w:rsid w:val="00AF44C0"/>
    <w:rsid w:val="00AF457E"/>
    <w:rsid w:val="00AF47E5"/>
    <w:rsid w:val="00AF5A8B"/>
    <w:rsid w:val="00AF62C1"/>
    <w:rsid w:val="00AF75F6"/>
    <w:rsid w:val="00AF7952"/>
    <w:rsid w:val="00AF7DA8"/>
    <w:rsid w:val="00B00243"/>
    <w:rsid w:val="00B00849"/>
    <w:rsid w:val="00B0086F"/>
    <w:rsid w:val="00B00F16"/>
    <w:rsid w:val="00B00F60"/>
    <w:rsid w:val="00B01519"/>
    <w:rsid w:val="00B015EB"/>
    <w:rsid w:val="00B015F8"/>
    <w:rsid w:val="00B017A6"/>
    <w:rsid w:val="00B02D88"/>
    <w:rsid w:val="00B02DA7"/>
    <w:rsid w:val="00B032A9"/>
    <w:rsid w:val="00B03541"/>
    <w:rsid w:val="00B03EAA"/>
    <w:rsid w:val="00B04B08"/>
    <w:rsid w:val="00B04F9E"/>
    <w:rsid w:val="00B062AB"/>
    <w:rsid w:val="00B0743D"/>
    <w:rsid w:val="00B07C5E"/>
    <w:rsid w:val="00B10935"/>
    <w:rsid w:val="00B10BA4"/>
    <w:rsid w:val="00B110E5"/>
    <w:rsid w:val="00B11989"/>
    <w:rsid w:val="00B12296"/>
    <w:rsid w:val="00B12CFD"/>
    <w:rsid w:val="00B130DC"/>
    <w:rsid w:val="00B1390B"/>
    <w:rsid w:val="00B13F43"/>
    <w:rsid w:val="00B141F9"/>
    <w:rsid w:val="00B1426F"/>
    <w:rsid w:val="00B14935"/>
    <w:rsid w:val="00B154A6"/>
    <w:rsid w:val="00B155FC"/>
    <w:rsid w:val="00B15652"/>
    <w:rsid w:val="00B158E6"/>
    <w:rsid w:val="00B16530"/>
    <w:rsid w:val="00B16F27"/>
    <w:rsid w:val="00B1790A"/>
    <w:rsid w:val="00B207D9"/>
    <w:rsid w:val="00B20810"/>
    <w:rsid w:val="00B20863"/>
    <w:rsid w:val="00B20F1E"/>
    <w:rsid w:val="00B20FC0"/>
    <w:rsid w:val="00B21620"/>
    <w:rsid w:val="00B21E38"/>
    <w:rsid w:val="00B22099"/>
    <w:rsid w:val="00B22137"/>
    <w:rsid w:val="00B2258D"/>
    <w:rsid w:val="00B228C3"/>
    <w:rsid w:val="00B23BF0"/>
    <w:rsid w:val="00B24184"/>
    <w:rsid w:val="00B244A0"/>
    <w:rsid w:val="00B24994"/>
    <w:rsid w:val="00B24FC5"/>
    <w:rsid w:val="00B25667"/>
    <w:rsid w:val="00B26A78"/>
    <w:rsid w:val="00B2737D"/>
    <w:rsid w:val="00B274D6"/>
    <w:rsid w:val="00B311E4"/>
    <w:rsid w:val="00B31AA7"/>
    <w:rsid w:val="00B3548F"/>
    <w:rsid w:val="00B35497"/>
    <w:rsid w:val="00B37011"/>
    <w:rsid w:val="00B3720A"/>
    <w:rsid w:val="00B379C9"/>
    <w:rsid w:val="00B37CB8"/>
    <w:rsid w:val="00B40697"/>
    <w:rsid w:val="00B406A6"/>
    <w:rsid w:val="00B40872"/>
    <w:rsid w:val="00B41502"/>
    <w:rsid w:val="00B41EEC"/>
    <w:rsid w:val="00B41F56"/>
    <w:rsid w:val="00B426A4"/>
    <w:rsid w:val="00B42CFB"/>
    <w:rsid w:val="00B43DC7"/>
    <w:rsid w:val="00B444F5"/>
    <w:rsid w:val="00B44721"/>
    <w:rsid w:val="00B44C0A"/>
    <w:rsid w:val="00B44E00"/>
    <w:rsid w:val="00B44E52"/>
    <w:rsid w:val="00B455E1"/>
    <w:rsid w:val="00B46F18"/>
    <w:rsid w:val="00B4761D"/>
    <w:rsid w:val="00B50479"/>
    <w:rsid w:val="00B50522"/>
    <w:rsid w:val="00B51B11"/>
    <w:rsid w:val="00B51DFF"/>
    <w:rsid w:val="00B521CC"/>
    <w:rsid w:val="00B52746"/>
    <w:rsid w:val="00B5295A"/>
    <w:rsid w:val="00B535D1"/>
    <w:rsid w:val="00B53EA6"/>
    <w:rsid w:val="00B5424A"/>
    <w:rsid w:val="00B5473B"/>
    <w:rsid w:val="00B5477C"/>
    <w:rsid w:val="00B54E0F"/>
    <w:rsid w:val="00B54F80"/>
    <w:rsid w:val="00B55645"/>
    <w:rsid w:val="00B55881"/>
    <w:rsid w:val="00B558EF"/>
    <w:rsid w:val="00B57BAD"/>
    <w:rsid w:val="00B607B9"/>
    <w:rsid w:val="00B612C1"/>
    <w:rsid w:val="00B6148D"/>
    <w:rsid w:val="00B620DF"/>
    <w:rsid w:val="00B62ACA"/>
    <w:rsid w:val="00B62C47"/>
    <w:rsid w:val="00B62CA6"/>
    <w:rsid w:val="00B62E58"/>
    <w:rsid w:val="00B63BC9"/>
    <w:rsid w:val="00B64B3B"/>
    <w:rsid w:val="00B64F4A"/>
    <w:rsid w:val="00B657E2"/>
    <w:rsid w:val="00B65E7F"/>
    <w:rsid w:val="00B66046"/>
    <w:rsid w:val="00B664AB"/>
    <w:rsid w:val="00B66BBC"/>
    <w:rsid w:val="00B679DE"/>
    <w:rsid w:val="00B67A1C"/>
    <w:rsid w:val="00B702BC"/>
    <w:rsid w:val="00B7092D"/>
    <w:rsid w:val="00B71002"/>
    <w:rsid w:val="00B71B60"/>
    <w:rsid w:val="00B71BE3"/>
    <w:rsid w:val="00B721D7"/>
    <w:rsid w:val="00B7239A"/>
    <w:rsid w:val="00B72A07"/>
    <w:rsid w:val="00B73755"/>
    <w:rsid w:val="00B73FBE"/>
    <w:rsid w:val="00B74BD6"/>
    <w:rsid w:val="00B7532F"/>
    <w:rsid w:val="00B76684"/>
    <w:rsid w:val="00B77334"/>
    <w:rsid w:val="00B812AE"/>
    <w:rsid w:val="00B81F3C"/>
    <w:rsid w:val="00B827DC"/>
    <w:rsid w:val="00B82F55"/>
    <w:rsid w:val="00B834E4"/>
    <w:rsid w:val="00B83EF8"/>
    <w:rsid w:val="00B84025"/>
    <w:rsid w:val="00B841B1"/>
    <w:rsid w:val="00B8516F"/>
    <w:rsid w:val="00B851AD"/>
    <w:rsid w:val="00B852D0"/>
    <w:rsid w:val="00B86088"/>
    <w:rsid w:val="00B86E2E"/>
    <w:rsid w:val="00B8792D"/>
    <w:rsid w:val="00B87BB5"/>
    <w:rsid w:val="00B908F2"/>
    <w:rsid w:val="00B90F9F"/>
    <w:rsid w:val="00B90FC7"/>
    <w:rsid w:val="00B914CE"/>
    <w:rsid w:val="00B922F2"/>
    <w:rsid w:val="00B92583"/>
    <w:rsid w:val="00B925FC"/>
    <w:rsid w:val="00B9279B"/>
    <w:rsid w:val="00B9317C"/>
    <w:rsid w:val="00B9329F"/>
    <w:rsid w:val="00B936DE"/>
    <w:rsid w:val="00B937E9"/>
    <w:rsid w:val="00B93899"/>
    <w:rsid w:val="00B93B9D"/>
    <w:rsid w:val="00B93CAA"/>
    <w:rsid w:val="00B94B13"/>
    <w:rsid w:val="00B955E2"/>
    <w:rsid w:val="00B96C9C"/>
    <w:rsid w:val="00B973A5"/>
    <w:rsid w:val="00B974BA"/>
    <w:rsid w:val="00BA0063"/>
    <w:rsid w:val="00BA08A6"/>
    <w:rsid w:val="00BA0A4D"/>
    <w:rsid w:val="00BA177F"/>
    <w:rsid w:val="00BA1A61"/>
    <w:rsid w:val="00BA1C26"/>
    <w:rsid w:val="00BA25CF"/>
    <w:rsid w:val="00BA25D6"/>
    <w:rsid w:val="00BA41F3"/>
    <w:rsid w:val="00BA50B7"/>
    <w:rsid w:val="00BA542C"/>
    <w:rsid w:val="00BA5578"/>
    <w:rsid w:val="00BA58DC"/>
    <w:rsid w:val="00BA5B14"/>
    <w:rsid w:val="00BA5D04"/>
    <w:rsid w:val="00BA65B3"/>
    <w:rsid w:val="00BA771E"/>
    <w:rsid w:val="00BA7837"/>
    <w:rsid w:val="00BA784F"/>
    <w:rsid w:val="00BA7D64"/>
    <w:rsid w:val="00BA7E79"/>
    <w:rsid w:val="00BB08C2"/>
    <w:rsid w:val="00BB0AC8"/>
    <w:rsid w:val="00BB19A4"/>
    <w:rsid w:val="00BB1F2F"/>
    <w:rsid w:val="00BB30A4"/>
    <w:rsid w:val="00BB3E06"/>
    <w:rsid w:val="00BB3E5C"/>
    <w:rsid w:val="00BB4E87"/>
    <w:rsid w:val="00BB5148"/>
    <w:rsid w:val="00BB5A66"/>
    <w:rsid w:val="00BB5E09"/>
    <w:rsid w:val="00BB5E45"/>
    <w:rsid w:val="00BB65AE"/>
    <w:rsid w:val="00BB6AA3"/>
    <w:rsid w:val="00BB7066"/>
    <w:rsid w:val="00BB737A"/>
    <w:rsid w:val="00BB746B"/>
    <w:rsid w:val="00BB793E"/>
    <w:rsid w:val="00BB7A9B"/>
    <w:rsid w:val="00BC013A"/>
    <w:rsid w:val="00BC04D7"/>
    <w:rsid w:val="00BC0BDB"/>
    <w:rsid w:val="00BC0D65"/>
    <w:rsid w:val="00BC0DC2"/>
    <w:rsid w:val="00BC135A"/>
    <w:rsid w:val="00BC20FD"/>
    <w:rsid w:val="00BC241A"/>
    <w:rsid w:val="00BC2443"/>
    <w:rsid w:val="00BC2A21"/>
    <w:rsid w:val="00BC32F5"/>
    <w:rsid w:val="00BC3F26"/>
    <w:rsid w:val="00BC6009"/>
    <w:rsid w:val="00BC658A"/>
    <w:rsid w:val="00BC6807"/>
    <w:rsid w:val="00BC695D"/>
    <w:rsid w:val="00BC6D5D"/>
    <w:rsid w:val="00BC76C7"/>
    <w:rsid w:val="00BC7B47"/>
    <w:rsid w:val="00BD05FD"/>
    <w:rsid w:val="00BD0BDD"/>
    <w:rsid w:val="00BD145A"/>
    <w:rsid w:val="00BD1544"/>
    <w:rsid w:val="00BD2019"/>
    <w:rsid w:val="00BD3682"/>
    <w:rsid w:val="00BD412B"/>
    <w:rsid w:val="00BD47C2"/>
    <w:rsid w:val="00BD4948"/>
    <w:rsid w:val="00BD4A17"/>
    <w:rsid w:val="00BD523A"/>
    <w:rsid w:val="00BD5AAA"/>
    <w:rsid w:val="00BD5CD6"/>
    <w:rsid w:val="00BD6696"/>
    <w:rsid w:val="00BD67AB"/>
    <w:rsid w:val="00BD7C55"/>
    <w:rsid w:val="00BD7DD4"/>
    <w:rsid w:val="00BE05C1"/>
    <w:rsid w:val="00BE061B"/>
    <w:rsid w:val="00BE0CC3"/>
    <w:rsid w:val="00BE0EED"/>
    <w:rsid w:val="00BE1FEE"/>
    <w:rsid w:val="00BE2191"/>
    <w:rsid w:val="00BE256B"/>
    <w:rsid w:val="00BE278F"/>
    <w:rsid w:val="00BE54F6"/>
    <w:rsid w:val="00BE5C51"/>
    <w:rsid w:val="00BE5E57"/>
    <w:rsid w:val="00BE6272"/>
    <w:rsid w:val="00BE677F"/>
    <w:rsid w:val="00BE69C8"/>
    <w:rsid w:val="00BE766C"/>
    <w:rsid w:val="00BE7790"/>
    <w:rsid w:val="00BE7A67"/>
    <w:rsid w:val="00BF096E"/>
    <w:rsid w:val="00BF10FA"/>
    <w:rsid w:val="00BF1721"/>
    <w:rsid w:val="00BF1787"/>
    <w:rsid w:val="00BF2148"/>
    <w:rsid w:val="00BF4BB6"/>
    <w:rsid w:val="00BF5246"/>
    <w:rsid w:val="00BF5664"/>
    <w:rsid w:val="00BF5BEC"/>
    <w:rsid w:val="00BF68C6"/>
    <w:rsid w:val="00BF75A0"/>
    <w:rsid w:val="00BF78B1"/>
    <w:rsid w:val="00BF7D69"/>
    <w:rsid w:val="00C000FB"/>
    <w:rsid w:val="00C004D5"/>
    <w:rsid w:val="00C00EDA"/>
    <w:rsid w:val="00C01B5D"/>
    <w:rsid w:val="00C030B1"/>
    <w:rsid w:val="00C035F6"/>
    <w:rsid w:val="00C03B63"/>
    <w:rsid w:val="00C03B81"/>
    <w:rsid w:val="00C03EEE"/>
    <w:rsid w:val="00C040C0"/>
    <w:rsid w:val="00C04653"/>
    <w:rsid w:val="00C0593D"/>
    <w:rsid w:val="00C07173"/>
    <w:rsid w:val="00C07667"/>
    <w:rsid w:val="00C10087"/>
    <w:rsid w:val="00C10267"/>
    <w:rsid w:val="00C10AF1"/>
    <w:rsid w:val="00C10CAB"/>
    <w:rsid w:val="00C10DF3"/>
    <w:rsid w:val="00C11317"/>
    <w:rsid w:val="00C113C3"/>
    <w:rsid w:val="00C117B6"/>
    <w:rsid w:val="00C11DF7"/>
    <w:rsid w:val="00C12479"/>
    <w:rsid w:val="00C14662"/>
    <w:rsid w:val="00C1474F"/>
    <w:rsid w:val="00C154C6"/>
    <w:rsid w:val="00C1560A"/>
    <w:rsid w:val="00C16616"/>
    <w:rsid w:val="00C16627"/>
    <w:rsid w:val="00C16C3F"/>
    <w:rsid w:val="00C16CEC"/>
    <w:rsid w:val="00C174B9"/>
    <w:rsid w:val="00C17C3A"/>
    <w:rsid w:val="00C2076F"/>
    <w:rsid w:val="00C21873"/>
    <w:rsid w:val="00C22D6C"/>
    <w:rsid w:val="00C232F3"/>
    <w:rsid w:val="00C238E8"/>
    <w:rsid w:val="00C23B68"/>
    <w:rsid w:val="00C241C7"/>
    <w:rsid w:val="00C24423"/>
    <w:rsid w:val="00C24A15"/>
    <w:rsid w:val="00C24D08"/>
    <w:rsid w:val="00C25FE5"/>
    <w:rsid w:val="00C26F92"/>
    <w:rsid w:val="00C27271"/>
    <w:rsid w:val="00C27954"/>
    <w:rsid w:val="00C300D9"/>
    <w:rsid w:val="00C3043F"/>
    <w:rsid w:val="00C30706"/>
    <w:rsid w:val="00C30FEA"/>
    <w:rsid w:val="00C310F5"/>
    <w:rsid w:val="00C31604"/>
    <w:rsid w:val="00C322CD"/>
    <w:rsid w:val="00C32FD0"/>
    <w:rsid w:val="00C33A99"/>
    <w:rsid w:val="00C34431"/>
    <w:rsid w:val="00C357A9"/>
    <w:rsid w:val="00C35B19"/>
    <w:rsid w:val="00C362E7"/>
    <w:rsid w:val="00C36E31"/>
    <w:rsid w:val="00C37D97"/>
    <w:rsid w:val="00C41A83"/>
    <w:rsid w:val="00C41D49"/>
    <w:rsid w:val="00C430CF"/>
    <w:rsid w:val="00C441D8"/>
    <w:rsid w:val="00C44570"/>
    <w:rsid w:val="00C45992"/>
    <w:rsid w:val="00C46A6C"/>
    <w:rsid w:val="00C46AB6"/>
    <w:rsid w:val="00C470C4"/>
    <w:rsid w:val="00C50D14"/>
    <w:rsid w:val="00C511FE"/>
    <w:rsid w:val="00C5177A"/>
    <w:rsid w:val="00C51A10"/>
    <w:rsid w:val="00C51D0B"/>
    <w:rsid w:val="00C520F4"/>
    <w:rsid w:val="00C52962"/>
    <w:rsid w:val="00C52B9D"/>
    <w:rsid w:val="00C52CF3"/>
    <w:rsid w:val="00C533CC"/>
    <w:rsid w:val="00C54B6A"/>
    <w:rsid w:val="00C55096"/>
    <w:rsid w:val="00C551B1"/>
    <w:rsid w:val="00C55B75"/>
    <w:rsid w:val="00C5646F"/>
    <w:rsid w:val="00C56B40"/>
    <w:rsid w:val="00C57667"/>
    <w:rsid w:val="00C57B09"/>
    <w:rsid w:val="00C57BC4"/>
    <w:rsid w:val="00C57E02"/>
    <w:rsid w:val="00C57F96"/>
    <w:rsid w:val="00C60104"/>
    <w:rsid w:val="00C6015B"/>
    <w:rsid w:val="00C61F87"/>
    <w:rsid w:val="00C62E10"/>
    <w:rsid w:val="00C63B1E"/>
    <w:rsid w:val="00C63E58"/>
    <w:rsid w:val="00C645BE"/>
    <w:rsid w:val="00C645D0"/>
    <w:rsid w:val="00C646D1"/>
    <w:rsid w:val="00C647D9"/>
    <w:rsid w:val="00C64A45"/>
    <w:rsid w:val="00C64FC7"/>
    <w:rsid w:val="00C65787"/>
    <w:rsid w:val="00C66B97"/>
    <w:rsid w:val="00C66D53"/>
    <w:rsid w:val="00C6719E"/>
    <w:rsid w:val="00C6732B"/>
    <w:rsid w:val="00C67978"/>
    <w:rsid w:val="00C67C31"/>
    <w:rsid w:val="00C67DFA"/>
    <w:rsid w:val="00C67F21"/>
    <w:rsid w:val="00C71347"/>
    <w:rsid w:val="00C713AC"/>
    <w:rsid w:val="00C71C6C"/>
    <w:rsid w:val="00C72FF3"/>
    <w:rsid w:val="00C73086"/>
    <w:rsid w:val="00C730DE"/>
    <w:rsid w:val="00C733A3"/>
    <w:rsid w:val="00C735EC"/>
    <w:rsid w:val="00C738F8"/>
    <w:rsid w:val="00C73C3C"/>
    <w:rsid w:val="00C75080"/>
    <w:rsid w:val="00C75695"/>
    <w:rsid w:val="00C75F01"/>
    <w:rsid w:val="00C763B3"/>
    <w:rsid w:val="00C76E86"/>
    <w:rsid w:val="00C76F71"/>
    <w:rsid w:val="00C776F3"/>
    <w:rsid w:val="00C77795"/>
    <w:rsid w:val="00C778B7"/>
    <w:rsid w:val="00C77CDE"/>
    <w:rsid w:val="00C77F74"/>
    <w:rsid w:val="00C80300"/>
    <w:rsid w:val="00C8049A"/>
    <w:rsid w:val="00C82D28"/>
    <w:rsid w:val="00C847FC"/>
    <w:rsid w:val="00C84CC0"/>
    <w:rsid w:val="00C85B15"/>
    <w:rsid w:val="00C86C99"/>
    <w:rsid w:val="00C87201"/>
    <w:rsid w:val="00C87880"/>
    <w:rsid w:val="00C87F06"/>
    <w:rsid w:val="00C90F63"/>
    <w:rsid w:val="00C9117D"/>
    <w:rsid w:val="00C911AB"/>
    <w:rsid w:val="00C91F59"/>
    <w:rsid w:val="00C92280"/>
    <w:rsid w:val="00C92CF8"/>
    <w:rsid w:val="00C933DD"/>
    <w:rsid w:val="00C93519"/>
    <w:rsid w:val="00C93933"/>
    <w:rsid w:val="00C941ED"/>
    <w:rsid w:val="00C94757"/>
    <w:rsid w:val="00C95AD8"/>
    <w:rsid w:val="00C96973"/>
    <w:rsid w:val="00C96A74"/>
    <w:rsid w:val="00C96BFA"/>
    <w:rsid w:val="00C975DE"/>
    <w:rsid w:val="00C979BC"/>
    <w:rsid w:val="00CA0598"/>
    <w:rsid w:val="00CA1C4F"/>
    <w:rsid w:val="00CA23C3"/>
    <w:rsid w:val="00CA257B"/>
    <w:rsid w:val="00CA2752"/>
    <w:rsid w:val="00CA2840"/>
    <w:rsid w:val="00CA2850"/>
    <w:rsid w:val="00CA30BD"/>
    <w:rsid w:val="00CA33D2"/>
    <w:rsid w:val="00CA3415"/>
    <w:rsid w:val="00CA3C08"/>
    <w:rsid w:val="00CA451C"/>
    <w:rsid w:val="00CA46E0"/>
    <w:rsid w:val="00CA487A"/>
    <w:rsid w:val="00CA555B"/>
    <w:rsid w:val="00CA6ACF"/>
    <w:rsid w:val="00CA7DD4"/>
    <w:rsid w:val="00CB0138"/>
    <w:rsid w:val="00CB029B"/>
    <w:rsid w:val="00CB222E"/>
    <w:rsid w:val="00CB24D2"/>
    <w:rsid w:val="00CB3790"/>
    <w:rsid w:val="00CB39F9"/>
    <w:rsid w:val="00CB3C9E"/>
    <w:rsid w:val="00CB3DC4"/>
    <w:rsid w:val="00CB4008"/>
    <w:rsid w:val="00CB5047"/>
    <w:rsid w:val="00CB5339"/>
    <w:rsid w:val="00CB55ED"/>
    <w:rsid w:val="00CB569C"/>
    <w:rsid w:val="00CB5E10"/>
    <w:rsid w:val="00CB5E6D"/>
    <w:rsid w:val="00CB603E"/>
    <w:rsid w:val="00CB6100"/>
    <w:rsid w:val="00CB65E0"/>
    <w:rsid w:val="00CB6E1C"/>
    <w:rsid w:val="00CB7A1F"/>
    <w:rsid w:val="00CB7C64"/>
    <w:rsid w:val="00CB7CBF"/>
    <w:rsid w:val="00CB7E0B"/>
    <w:rsid w:val="00CB7E8F"/>
    <w:rsid w:val="00CC03BB"/>
    <w:rsid w:val="00CC057B"/>
    <w:rsid w:val="00CC081B"/>
    <w:rsid w:val="00CC0A37"/>
    <w:rsid w:val="00CC0AEA"/>
    <w:rsid w:val="00CC1570"/>
    <w:rsid w:val="00CC16BD"/>
    <w:rsid w:val="00CC1AAB"/>
    <w:rsid w:val="00CC1FC3"/>
    <w:rsid w:val="00CC24DA"/>
    <w:rsid w:val="00CC2B24"/>
    <w:rsid w:val="00CC33E6"/>
    <w:rsid w:val="00CC3680"/>
    <w:rsid w:val="00CC4038"/>
    <w:rsid w:val="00CC4215"/>
    <w:rsid w:val="00CC4F67"/>
    <w:rsid w:val="00CC5797"/>
    <w:rsid w:val="00CC59F8"/>
    <w:rsid w:val="00CC5BF4"/>
    <w:rsid w:val="00CC5CE3"/>
    <w:rsid w:val="00CC5DB3"/>
    <w:rsid w:val="00CC607F"/>
    <w:rsid w:val="00CC6170"/>
    <w:rsid w:val="00CC6315"/>
    <w:rsid w:val="00CC6392"/>
    <w:rsid w:val="00CC699B"/>
    <w:rsid w:val="00CC6DAA"/>
    <w:rsid w:val="00CC7BF3"/>
    <w:rsid w:val="00CD0239"/>
    <w:rsid w:val="00CD09C2"/>
    <w:rsid w:val="00CD0E64"/>
    <w:rsid w:val="00CD105E"/>
    <w:rsid w:val="00CD135A"/>
    <w:rsid w:val="00CD1DAE"/>
    <w:rsid w:val="00CD2C50"/>
    <w:rsid w:val="00CD2EAF"/>
    <w:rsid w:val="00CD366C"/>
    <w:rsid w:val="00CD3B2E"/>
    <w:rsid w:val="00CD50D9"/>
    <w:rsid w:val="00CD5497"/>
    <w:rsid w:val="00CD5608"/>
    <w:rsid w:val="00CD67EC"/>
    <w:rsid w:val="00CD6CF4"/>
    <w:rsid w:val="00CD752B"/>
    <w:rsid w:val="00CE07B3"/>
    <w:rsid w:val="00CE09FB"/>
    <w:rsid w:val="00CE102E"/>
    <w:rsid w:val="00CE19E2"/>
    <w:rsid w:val="00CE22FD"/>
    <w:rsid w:val="00CE2587"/>
    <w:rsid w:val="00CE28CE"/>
    <w:rsid w:val="00CE2B1B"/>
    <w:rsid w:val="00CE2C8F"/>
    <w:rsid w:val="00CE32F6"/>
    <w:rsid w:val="00CE3927"/>
    <w:rsid w:val="00CE3AFC"/>
    <w:rsid w:val="00CE3B12"/>
    <w:rsid w:val="00CE3CEC"/>
    <w:rsid w:val="00CE4428"/>
    <w:rsid w:val="00CE44BB"/>
    <w:rsid w:val="00CE4751"/>
    <w:rsid w:val="00CE4A21"/>
    <w:rsid w:val="00CE4E11"/>
    <w:rsid w:val="00CE52E2"/>
    <w:rsid w:val="00CE5E2A"/>
    <w:rsid w:val="00CE667D"/>
    <w:rsid w:val="00CE6961"/>
    <w:rsid w:val="00CE6C42"/>
    <w:rsid w:val="00CE7D8D"/>
    <w:rsid w:val="00CF056C"/>
    <w:rsid w:val="00CF0CFF"/>
    <w:rsid w:val="00CF18E1"/>
    <w:rsid w:val="00CF26C9"/>
    <w:rsid w:val="00CF273C"/>
    <w:rsid w:val="00CF2E94"/>
    <w:rsid w:val="00CF36C7"/>
    <w:rsid w:val="00CF3CC3"/>
    <w:rsid w:val="00CF40EC"/>
    <w:rsid w:val="00CF4228"/>
    <w:rsid w:val="00CF4256"/>
    <w:rsid w:val="00CF43BB"/>
    <w:rsid w:val="00CF4504"/>
    <w:rsid w:val="00CF5164"/>
    <w:rsid w:val="00CF5BA9"/>
    <w:rsid w:val="00CF6173"/>
    <w:rsid w:val="00CF61DF"/>
    <w:rsid w:val="00CF70EE"/>
    <w:rsid w:val="00CF73DD"/>
    <w:rsid w:val="00CF7616"/>
    <w:rsid w:val="00D003A1"/>
    <w:rsid w:val="00D0069C"/>
    <w:rsid w:val="00D01B08"/>
    <w:rsid w:val="00D0221B"/>
    <w:rsid w:val="00D026A0"/>
    <w:rsid w:val="00D02B7C"/>
    <w:rsid w:val="00D02DC0"/>
    <w:rsid w:val="00D0309A"/>
    <w:rsid w:val="00D037E3"/>
    <w:rsid w:val="00D040BD"/>
    <w:rsid w:val="00D04651"/>
    <w:rsid w:val="00D04CDD"/>
    <w:rsid w:val="00D0536F"/>
    <w:rsid w:val="00D054C3"/>
    <w:rsid w:val="00D05EC3"/>
    <w:rsid w:val="00D06264"/>
    <w:rsid w:val="00D0680E"/>
    <w:rsid w:val="00D06D75"/>
    <w:rsid w:val="00D10F73"/>
    <w:rsid w:val="00D11A86"/>
    <w:rsid w:val="00D129AC"/>
    <w:rsid w:val="00D13A57"/>
    <w:rsid w:val="00D13E63"/>
    <w:rsid w:val="00D15269"/>
    <w:rsid w:val="00D153DC"/>
    <w:rsid w:val="00D157FB"/>
    <w:rsid w:val="00D15BD4"/>
    <w:rsid w:val="00D16575"/>
    <w:rsid w:val="00D16DC9"/>
    <w:rsid w:val="00D1703B"/>
    <w:rsid w:val="00D1761D"/>
    <w:rsid w:val="00D224E6"/>
    <w:rsid w:val="00D22AC4"/>
    <w:rsid w:val="00D22F80"/>
    <w:rsid w:val="00D236E4"/>
    <w:rsid w:val="00D2375C"/>
    <w:rsid w:val="00D246A5"/>
    <w:rsid w:val="00D249FA"/>
    <w:rsid w:val="00D26131"/>
    <w:rsid w:val="00D26261"/>
    <w:rsid w:val="00D2674E"/>
    <w:rsid w:val="00D2745C"/>
    <w:rsid w:val="00D30004"/>
    <w:rsid w:val="00D3008A"/>
    <w:rsid w:val="00D3031D"/>
    <w:rsid w:val="00D304E7"/>
    <w:rsid w:val="00D318B0"/>
    <w:rsid w:val="00D31E34"/>
    <w:rsid w:val="00D32174"/>
    <w:rsid w:val="00D325FD"/>
    <w:rsid w:val="00D32B14"/>
    <w:rsid w:val="00D3325C"/>
    <w:rsid w:val="00D338E5"/>
    <w:rsid w:val="00D33D3B"/>
    <w:rsid w:val="00D34214"/>
    <w:rsid w:val="00D347D2"/>
    <w:rsid w:val="00D34B01"/>
    <w:rsid w:val="00D35C26"/>
    <w:rsid w:val="00D3609A"/>
    <w:rsid w:val="00D37581"/>
    <w:rsid w:val="00D4070D"/>
    <w:rsid w:val="00D413FC"/>
    <w:rsid w:val="00D41B68"/>
    <w:rsid w:val="00D425B2"/>
    <w:rsid w:val="00D43457"/>
    <w:rsid w:val="00D436FE"/>
    <w:rsid w:val="00D4374C"/>
    <w:rsid w:val="00D43BD4"/>
    <w:rsid w:val="00D44447"/>
    <w:rsid w:val="00D44D87"/>
    <w:rsid w:val="00D45214"/>
    <w:rsid w:val="00D454F0"/>
    <w:rsid w:val="00D45AA0"/>
    <w:rsid w:val="00D45C9D"/>
    <w:rsid w:val="00D45F43"/>
    <w:rsid w:val="00D45FFD"/>
    <w:rsid w:val="00D46032"/>
    <w:rsid w:val="00D46D7C"/>
    <w:rsid w:val="00D47512"/>
    <w:rsid w:val="00D47B46"/>
    <w:rsid w:val="00D50912"/>
    <w:rsid w:val="00D50D45"/>
    <w:rsid w:val="00D50E98"/>
    <w:rsid w:val="00D514F8"/>
    <w:rsid w:val="00D51516"/>
    <w:rsid w:val="00D518BC"/>
    <w:rsid w:val="00D51B16"/>
    <w:rsid w:val="00D51D84"/>
    <w:rsid w:val="00D536E8"/>
    <w:rsid w:val="00D53A48"/>
    <w:rsid w:val="00D54240"/>
    <w:rsid w:val="00D5493F"/>
    <w:rsid w:val="00D559E7"/>
    <w:rsid w:val="00D55E6C"/>
    <w:rsid w:val="00D55EBE"/>
    <w:rsid w:val="00D56D0E"/>
    <w:rsid w:val="00D57378"/>
    <w:rsid w:val="00D57CF0"/>
    <w:rsid w:val="00D6139A"/>
    <w:rsid w:val="00D61D3F"/>
    <w:rsid w:val="00D62033"/>
    <w:rsid w:val="00D62704"/>
    <w:rsid w:val="00D628AF"/>
    <w:rsid w:val="00D63267"/>
    <w:rsid w:val="00D63ABF"/>
    <w:rsid w:val="00D63D69"/>
    <w:rsid w:val="00D63D80"/>
    <w:rsid w:val="00D64472"/>
    <w:rsid w:val="00D64899"/>
    <w:rsid w:val="00D64EBA"/>
    <w:rsid w:val="00D66FD9"/>
    <w:rsid w:val="00D673C1"/>
    <w:rsid w:val="00D701D1"/>
    <w:rsid w:val="00D70773"/>
    <w:rsid w:val="00D7114A"/>
    <w:rsid w:val="00D71B01"/>
    <w:rsid w:val="00D71B81"/>
    <w:rsid w:val="00D72C54"/>
    <w:rsid w:val="00D72CD4"/>
    <w:rsid w:val="00D74104"/>
    <w:rsid w:val="00D759E0"/>
    <w:rsid w:val="00D75B0F"/>
    <w:rsid w:val="00D765FC"/>
    <w:rsid w:val="00D779F1"/>
    <w:rsid w:val="00D77A82"/>
    <w:rsid w:val="00D80674"/>
    <w:rsid w:val="00D80C94"/>
    <w:rsid w:val="00D80F19"/>
    <w:rsid w:val="00D81C4D"/>
    <w:rsid w:val="00D826F6"/>
    <w:rsid w:val="00D8282A"/>
    <w:rsid w:val="00D83C1F"/>
    <w:rsid w:val="00D83C2C"/>
    <w:rsid w:val="00D843B3"/>
    <w:rsid w:val="00D84F67"/>
    <w:rsid w:val="00D853C5"/>
    <w:rsid w:val="00D85624"/>
    <w:rsid w:val="00D85F59"/>
    <w:rsid w:val="00D862AC"/>
    <w:rsid w:val="00D867F0"/>
    <w:rsid w:val="00D87AC1"/>
    <w:rsid w:val="00D87BF1"/>
    <w:rsid w:val="00D87EFF"/>
    <w:rsid w:val="00D92CB8"/>
    <w:rsid w:val="00D92D99"/>
    <w:rsid w:val="00D93104"/>
    <w:rsid w:val="00D93CD6"/>
    <w:rsid w:val="00D949A6"/>
    <w:rsid w:val="00D952EA"/>
    <w:rsid w:val="00D95B24"/>
    <w:rsid w:val="00D95FA8"/>
    <w:rsid w:val="00D960B5"/>
    <w:rsid w:val="00D9790A"/>
    <w:rsid w:val="00D97DA9"/>
    <w:rsid w:val="00DA02F3"/>
    <w:rsid w:val="00DA0F19"/>
    <w:rsid w:val="00DA1046"/>
    <w:rsid w:val="00DA1952"/>
    <w:rsid w:val="00DA1D68"/>
    <w:rsid w:val="00DA1F58"/>
    <w:rsid w:val="00DA2E6C"/>
    <w:rsid w:val="00DA3341"/>
    <w:rsid w:val="00DA4369"/>
    <w:rsid w:val="00DA4CBC"/>
    <w:rsid w:val="00DA58EA"/>
    <w:rsid w:val="00DA5B84"/>
    <w:rsid w:val="00DA5C56"/>
    <w:rsid w:val="00DA69CE"/>
    <w:rsid w:val="00DA7153"/>
    <w:rsid w:val="00DA7BF0"/>
    <w:rsid w:val="00DA7D6B"/>
    <w:rsid w:val="00DB0CCD"/>
    <w:rsid w:val="00DB1A7D"/>
    <w:rsid w:val="00DB26B3"/>
    <w:rsid w:val="00DB274F"/>
    <w:rsid w:val="00DB3035"/>
    <w:rsid w:val="00DB31E1"/>
    <w:rsid w:val="00DB33AF"/>
    <w:rsid w:val="00DB3CC8"/>
    <w:rsid w:val="00DB4389"/>
    <w:rsid w:val="00DB57F7"/>
    <w:rsid w:val="00DB61D0"/>
    <w:rsid w:val="00DB669F"/>
    <w:rsid w:val="00DB66EA"/>
    <w:rsid w:val="00DB6912"/>
    <w:rsid w:val="00DB6B48"/>
    <w:rsid w:val="00DB6BE0"/>
    <w:rsid w:val="00DB760E"/>
    <w:rsid w:val="00DB7A93"/>
    <w:rsid w:val="00DC022B"/>
    <w:rsid w:val="00DC03A7"/>
    <w:rsid w:val="00DC06CD"/>
    <w:rsid w:val="00DC06ED"/>
    <w:rsid w:val="00DC0844"/>
    <w:rsid w:val="00DC0CFF"/>
    <w:rsid w:val="00DC10EB"/>
    <w:rsid w:val="00DC179A"/>
    <w:rsid w:val="00DC1833"/>
    <w:rsid w:val="00DC1B36"/>
    <w:rsid w:val="00DC2136"/>
    <w:rsid w:val="00DC3265"/>
    <w:rsid w:val="00DC3C2B"/>
    <w:rsid w:val="00DC4461"/>
    <w:rsid w:val="00DC4FA8"/>
    <w:rsid w:val="00DC6E38"/>
    <w:rsid w:val="00DC77EE"/>
    <w:rsid w:val="00DD014A"/>
    <w:rsid w:val="00DD0CEF"/>
    <w:rsid w:val="00DD0EFA"/>
    <w:rsid w:val="00DD1129"/>
    <w:rsid w:val="00DD1CE3"/>
    <w:rsid w:val="00DD20C9"/>
    <w:rsid w:val="00DD2599"/>
    <w:rsid w:val="00DD269E"/>
    <w:rsid w:val="00DD26AE"/>
    <w:rsid w:val="00DD29AB"/>
    <w:rsid w:val="00DD2CEB"/>
    <w:rsid w:val="00DD3286"/>
    <w:rsid w:val="00DD39AE"/>
    <w:rsid w:val="00DD3AFD"/>
    <w:rsid w:val="00DD556F"/>
    <w:rsid w:val="00DD645E"/>
    <w:rsid w:val="00DD6BD2"/>
    <w:rsid w:val="00DD7097"/>
    <w:rsid w:val="00DD789D"/>
    <w:rsid w:val="00DD7BEA"/>
    <w:rsid w:val="00DE08F4"/>
    <w:rsid w:val="00DE09E8"/>
    <w:rsid w:val="00DE0DA6"/>
    <w:rsid w:val="00DE179E"/>
    <w:rsid w:val="00DE1C62"/>
    <w:rsid w:val="00DE2F11"/>
    <w:rsid w:val="00DE3147"/>
    <w:rsid w:val="00DE33A3"/>
    <w:rsid w:val="00DE39D2"/>
    <w:rsid w:val="00DE48BB"/>
    <w:rsid w:val="00DE4BBB"/>
    <w:rsid w:val="00DE5043"/>
    <w:rsid w:val="00DE5A18"/>
    <w:rsid w:val="00DE5DC9"/>
    <w:rsid w:val="00DE64DC"/>
    <w:rsid w:val="00DE6F8B"/>
    <w:rsid w:val="00DE78AD"/>
    <w:rsid w:val="00DE7C99"/>
    <w:rsid w:val="00DF0537"/>
    <w:rsid w:val="00DF0AC8"/>
    <w:rsid w:val="00DF1B8A"/>
    <w:rsid w:val="00DF1BE3"/>
    <w:rsid w:val="00DF30FD"/>
    <w:rsid w:val="00DF31DB"/>
    <w:rsid w:val="00DF3450"/>
    <w:rsid w:val="00DF37BF"/>
    <w:rsid w:val="00DF3ADB"/>
    <w:rsid w:val="00DF3BE2"/>
    <w:rsid w:val="00DF3D23"/>
    <w:rsid w:val="00DF3F54"/>
    <w:rsid w:val="00DF52F4"/>
    <w:rsid w:val="00DF5553"/>
    <w:rsid w:val="00DF5911"/>
    <w:rsid w:val="00DF5A61"/>
    <w:rsid w:val="00DF5B87"/>
    <w:rsid w:val="00DF5F52"/>
    <w:rsid w:val="00DF6813"/>
    <w:rsid w:val="00DF6CC8"/>
    <w:rsid w:val="00E00E7C"/>
    <w:rsid w:val="00E01A7C"/>
    <w:rsid w:val="00E01B2D"/>
    <w:rsid w:val="00E01E74"/>
    <w:rsid w:val="00E02DE6"/>
    <w:rsid w:val="00E044AD"/>
    <w:rsid w:val="00E04606"/>
    <w:rsid w:val="00E04A98"/>
    <w:rsid w:val="00E04FCB"/>
    <w:rsid w:val="00E05977"/>
    <w:rsid w:val="00E05AD1"/>
    <w:rsid w:val="00E05D6D"/>
    <w:rsid w:val="00E05EFA"/>
    <w:rsid w:val="00E06F91"/>
    <w:rsid w:val="00E07392"/>
    <w:rsid w:val="00E1171C"/>
    <w:rsid w:val="00E11772"/>
    <w:rsid w:val="00E11816"/>
    <w:rsid w:val="00E12DD5"/>
    <w:rsid w:val="00E134E3"/>
    <w:rsid w:val="00E13FFF"/>
    <w:rsid w:val="00E14818"/>
    <w:rsid w:val="00E14AA5"/>
    <w:rsid w:val="00E157A5"/>
    <w:rsid w:val="00E15BF5"/>
    <w:rsid w:val="00E16071"/>
    <w:rsid w:val="00E164FE"/>
    <w:rsid w:val="00E169CD"/>
    <w:rsid w:val="00E17A36"/>
    <w:rsid w:val="00E20655"/>
    <w:rsid w:val="00E21287"/>
    <w:rsid w:val="00E22687"/>
    <w:rsid w:val="00E24457"/>
    <w:rsid w:val="00E24D69"/>
    <w:rsid w:val="00E24FEA"/>
    <w:rsid w:val="00E25028"/>
    <w:rsid w:val="00E25646"/>
    <w:rsid w:val="00E256F3"/>
    <w:rsid w:val="00E25F29"/>
    <w:rsid w:val="00E26770"/>
    <w:rsid w:val="00E26D38"/>
    <w:rsid w:val="00E26F67"/>
    <w:rsid w:val="00E27138"/>
    <w:rsid w:val="00E277DC"/>
    <w:rsid w:val="00E30024"/>
    <w:rsid w:val="00E30389"/>
    <w:rsid w:val="00E30443"/>
    <w:rsid w:val="00E30458"/>
    <w:rsid w:val="00E30CC1"/>
    <w:rsid w:val="00E30D4F"/>
    <w:rsid w:val="00E30EF2"/>
    <w:rsid w:val="00E31694"/>
    <w:rsid w:val="00E31AB5"/>
    <w:rsid w:val="00E321C4"/>
    <w:rsid w:val="00E3280E"/>
    <w:rsid w:val="00E33914"/>
    <w:rsid w:val="00E34176"/>
    <w:rsid w:val="00E349EB"/>
    <w:rsid w:val="00E35619"/>
    <w:rsid w:val="00E35A68"/>
    <w:rsid w:val="00E35E7F"/>
    <w:rsid w:val="00E36422"/>
    <w:rsid w:val="00E3671C"/>
    <w:rsid w:val="00E36B6B"/>
    <w:rsid w:val="00E37007"/>
    <w:rsid w:val="00E37A2E"/>
    <w:rsid w:val="00E37F01"/>
    <w:rsid w:val="00E40070"/>
    <w:rsid w:val="00E40FE9"/>
    <w:rsid w:val="00E417B2"/>
    <w:rsid w:val="00E41A55"/>
    <w:rsid w:val="00E41A6C"/>
    <w:rsid w:val="00E41AE6"/>
    <w:rsid w:val="00E41C15"/>
    <w:rsid w:val="00E421B9"/>
    <w:rsid w:val="00E42A61"/>
    <w:rsid w:val="00E43327"/>
    <w:rsid w:val="00E445C8"/>
    <w:rsid w:val="00E45371"/>
    <w:rsid w:val="00E45476"/>
    <w:rsid w:val="00E46CF3"/>
    <w:rsid w:val="00E46F89"/>
    <w:rsid w:val="00E470B5"/>
    <w:rsid w:val="00E508C4"/>
    <w:rsid w:val="00E50C44"/>
    <w:rsid w:val="00E51E49"/>
    <w:rsid w:val="00E521C1"/>
    <w:rsid w:val="00E52B03"/>
    <w:rsid w:val="00E52EF9"/>
    <w:rsid w:val="00E52F08"/>
    <w:rsid w:val="00E536C9"/>
    <w:rsid w:val="00E549AE"/>
    <w:rsid w:val="00E54C30"/>
    <w:rsid w:val="00E54FE7"/>
    <w:rsid w:val="00E550F1"/>
    <w:rsid w:val="00E557A0"/>
    <w:rsid w:val="00E562B9"/>
    <w:rsid w:val="00E566A8"/>
    <w:rsid w:val="00E57C05"/>
    <w:rsid w:val="00E57E89"/>
    <w:rsid w:val="00E57E8D"/>
    <w:rsid w:val="00E57F5F"/>
    <w:rsid w:val="00E606A1"/>
    <w:rsid w:val="00E60CA4"/>
    <w:rsid w:val="00E60EEA"/>
    <w:rsid w:val="00E6160D"/>
    <w:rsid w:val="00E61DBF"/>
    <w:rsid w:val="00E622C2"/>
    <w:rsid w:val="00E6302E"/>
    <w:rsid w:val="00E63120"/>
    <w:rsid w:val="00E63B7A"/>
    <w:rsid w:val="00E64239"/>
    <w:rsid w:val="00E6426F"/>
    <w:rsid w:val="00E6478D"/>
    <w:rsid w:val="00E647A1"/>
    <w:rsid w:val="00E64F57"/>
    <w:rsid w:val="00E65B76"/>
    <w:rsid w:val="00E662C6"/>
    <w:rsid w:val="00E66388"/>
    <w:rsid w:val="00E66DA2"/>
    <w:rsid w:val="00E674C9"/>
    <w:rsid w:val="00E67819"/>
    <w:rsid w:val="00E678A6"/>
    <w:rsid w:val="00E678F4"/>
    <w:rsid w:val="00E67F50"/>
    <w:rsid w:val="00E71D11"/>
    <w:rsid w:val="00E737FF"/>
    <w:rsid w:val="00E73C1B"/>
    <w:rsid w:val="00E74A29"/>
    <w:rsid w:val="00E74E84"/>
    <w:rsid w:val="00E75DD3"/>
    <w:rsid w:val="00E75EF3"/>
    <w:rsid w:val="00E7631C"/>
    <w:rsid w:val="00E768B4"/>
    <w:rsid w:val="00E77971"/>
    <w:rsid w:val="00E8005E"/>
    <w:rsid w:val="00E804B4"/>
    <w:rsid w:val="00E80601"/>
    <w:rsid w:val="00E80AAD"/>
    <w:rsid w:val="00E80ABD"/>
    <w:rsid w:val="00E80D18"/>
    <w:rsid w:val="00E80F64"/>
    <w:rsid w:val="00E810A8"/>
    <w:rsid w:val="00E810D5"/>
    <w:rsid w:val="00E81586"/>
    <w:rsid w:val="00E81F00"/>
    <w:rsid w:val="00E824C2"/>
    <w:rsid w:val="00E8252D"/>
    <w:rsid w:val="00E835A5"/>
    <w:rsid w:val="00E8377A"/>
    <w:rsid w:val="00E841C1"/>
    <w:rsid w:val="00E85097"/>
    <w:rsid w:val="00E85742"/>
    <w:rsid w:val="00E85B39"/>
    <w:rsid w:val="00E85B98"/>
    <w:rsid w:val="00E8638C"/>
    <w:rsid w:val="00E867D6"/>
    <w:rsid w:val="00E86B79"/>
    <w:rsid w:val="00E86C08"/>
    <w:rsid w:val="00E874E3"/>
    <w:rsid w:val="00E8770E"/>
    <w:rsid w:val="00E901AD"/>
    <w:rsid w:val="00E90A22"/>
    <w:rsid w:val="00E90CCD"/>
    <w:rsid w:val="00E90EEB"/>
    <w:rsid w:val="00E924CF"/>
    <w:rsid w:val="00E93B59"/>
    <w:rsid w:val="00E93C41"/>
    <w:rsid w:val="00E93E16"/>
    <w:rsid w:val="00E94D00"/>
    <w:rsid w:val="00E94E94"/>
    <w:rsid w:val="00E94FAE"/>
    <w:rsid w:val="00E9577E"/>
    <w:rsid w:val="00E95B83"/>
    <w:rsid w:val="00E9602C"/>
    <w:rsid w:val="00E96068"/>
    <w:rsid w:val="00E961D9"/>
    <w:rsid w:val="00E96300"/>
    <w:rsid w:val="00E9688C"/>
    <w:rsid w:val="00E96F70"/>
    <w:rsid w:val="00E96F94"/>
    <w:rsid w:val="00E97AB6"/>
    <w:rsid w:val="00EA0527"/>
    <w:rsid w:val="00EA0A3F"/>
    <w:rsid w:val="00EA2C76"/>
    <w:rsid w:val="00EA3513"/>
    <w:rsid w:val="00EA35CA"/>
    <w:rsid w:val="00EA36B3"/>
    <w:rsid w:val="00EA3C22"/>
    <w:rsid w:val="00EA3C5A"/>
    <w:rsid w:val="00EA3EFF"/>
    <w:rsid w:val="00EA4769"/>
    <w:rsid w:val="00EA4794"/>
    <w:rsid w:val="00EA47A0"/>
    <w:rsid w:val="00EA4B8D"/>
    <w:rsid w:val="00EA51AD"/>
    <w:rsid w:val="00EA5C4A"/>
    <w:rsid w:val="00EA5CA4"/>
    <w:rsid w:val="00EA6646"/>
    <w:rsid w:val="00EA711D"/>
    <w:rsid w:val="00EA7EBF"/>
    <w:rsid w:val="00EA7FCD"/>
    <w:rsid w:val="00EB0170"/>
    <w:rsid w:val="00EB02C9"/>
    <w:rsid w:val="00EB08D0"/>
    <w:rsid w:val="00EB0C8D"/>
    <w:rsid w:val="00EB0D8A"/>
    <w:rsid w:val="00EB1495"/>
    <w:rsid w:val="00EB1A0E"/>
    <w:rsid w:val="00EB240C"/>
    <w:rsid w:val="00EB258D"/>
    <w:rsid w:val="00EB2604"/>
    <w:rsid w:val="00EB3204"/>
    <w:rsid w:val="00EB3CA9"/>
    <w:rsid w:val="00EB3FA1"/>
    <w:rsid w:val="00EB49D9"/>
    <w:rsid w:val="00EB582C"/>
    <w:rsid w:val="00EB6BA6"/>
    <w:rsid w:val="00EB6FF1"/>
    <w:rsid w:val="00EB7132"/>
    <w:rsid w:val="00EB761D"/>
    <w:rsid w:val="00EB79A2"/>
    <w:rsid w:val="00EC00A2"/>
    <w:rsid w:val="00EC18B0"/>
    <w:rsid w:val="00EC202B"/>
    <w:rsid w:val="00EC341A"/>
    <w:rsid w:val="00EC482C"/>
    <w:rsid w:val="00EC5D26"/>
    <w:rsid w:val="00EC6D87"/>
    <w:rsid w:val="00EC745E"/>
    <w:rsid w:val="00EC7BEE"/>
    <w:rsid w:val="00ED0B29"/>
    <w:rsid w:val="00ED0EA9"/>
    <w:rsid w:val="00ED10A1"/>
    <w:rsid w:val="00ED131C"/>
    <w:rsid w:val="00ED1B25"/>
    <w:rsid w:val="00ED1B28"/>
    <w:rsid w:val="00ED2454"/>
    <w:rsid w:val="00ED31E9"/>
    <w:rsid w:val="00ED3670"/>
    <w:rsid w:val="00ED40DD"/>
    <w:rsid w:val="00ED4432"/>
    <w:rsid w:val="00ED4FE9"/>
    <w:rsid w:val="00ED50B8"/>
    <w:rsid w:val="00ED5366"/>
    <w:rsid w:val="00ED5ADF"/>
    <w:rsid w:val="00ED5B93"/>
    <w:rsid w:val="00ED5ED8"/>
    <w:rsid w:val="00ED5F57"/>
    <w:rsid w:val="00ED60C2"/>
    <w:rsid w:val="00ED6C90"/>
    <w:rsid w:val="00ED6C97"/>
    <w:rsid w:val="00ED70E3"/>
    <w:rsid w:val="00ED7468"/>
    <w:rsid w:val="00EE0173"/>
    <w:rsid w:val="00EE18F0"/>
    <w:rsid w:val="00EE1914"/>
    <w:rsid w:val="00EE1E08"/>
    <w:rsid w:val="00EE2038"/>
    <w:rsid w:val="00EE2B21"/>
    <w:rsid w:val="00EE2DB6"/>
    <w:rsid w:val="00EE30BA"/>
    <w:rsid w:val="00EE6CC9"/>
    <w:rsid w:val="00EE6FAE"/>
    <w:rsid w:val="00EE74A9"/>
    <w:rsid w:val="00EE7683"/>
    <w:rsid w:val="00EE7A72"/>
    <w:rsid w:val="00EF0FCA"/>
    <w:rsid w:val="00EF2E74"/>
    <w:rsid w:val="00EF39A0"/>
    <w:rsid w:val="00EF45F3"/>
    <w:rsid w:val="00EF4D69"/>
    <w:rsid w:val="00EF5B09"/>
    <w:rsid w:val="00EF5F16"/>
    <w:rsid w:val="00EF7EA3"/>
    <w:rsid w:val="00F00F5A"/>
    <w:rsid w:val="00F00FAF"/>
    <w:rsid w:val="00F01013"/>
    <w:rsid w:val="00F02850"/>
    <w:rsid w:val="00F030A4"/>
    <w:rsid w:val="00F03DF9"/>
    <w:rsid w:val="00F04096"/>
    <w:rsid w:val="00F0464D"/>
    <w:rsid w:val="00F04FB7"/>
    <w:rsid w:val="00F05C1E"/>
    <w:rsid w:val="00F0777E"/>
    <w:rsid w:val="00F07A5E"/>
    <w:rsid w:val="00F07AB0"/>
    <w:rsid w:val="00F07FF9"/>
    <w:rsid w:val="00F10119"/>
    <w:rsid w:val="00F10141"/>
    <w:rsid w:val="00F10168"/>
    <w:rsid w:val="00F10D93"/>
    <w:rsid w:val="00F11A9D"/>
    <w:rsid w:val="00F1253D"/>
    <w:rsid w:val="00F126D7"/>
    <w:rsid w:val="00F12DDD"/>
    <w:rsid w:val="00F132FD"/>
    <w:rsid w:val="00F136A6"/>
    <w:rsid w:val="00F13C78"/>
    <w:rsid w:val="00F14C92"/>
    <w:rsid w:val="00F1552A"/>
    <w:rsid w:val="00F155CF"/>
    <w:rsid w:val="00F15BBD"/>
    <w:rsid w:val="00F15CA6"/>
    <w:rsid w:val="00F17BCB"/>
    <w:rsid w:val="00F17C4F"/>
    <w:rsid w:val="00F20B16"/>
    <w:rsid w:val="00F21404"/>
    <w:rsid w:val="00F228C2"/>
    <w:rsid w:val="00F22BEF"/>
    <w:rsid w:val="00F24763"/>
    <w:rsid w:val="00F2597E"/>
    <w:rsid w:val="00F25B9F"/>
    <w:rsid w:val="00F260A9"/>
    <w:rsid w:val="00F2622C"/>
    <w:rsid w:val="00F262A0"/>
    <w:rsid w:val="00F26ADE"/>
    <w:rsid w:val="00F270B4"/>
    <w:rsid w:val="00F27389"/>
    <w:rsid w:val="00F27614"/>
    <w:rsid w:val="00F301B0"/>
    <w:rsid w:val="00F301F4"/>
    <w:rsid w:val="00F30656"/>
    <w:rsid w:val="00F306E9"/>
    <w:rsid w:val="00F312F2"/>
    <w:rsid w:val="00F319D4"/>
    <w:rsid w:val="00F31B08"/>
    <w:rsid w:val="00F32718"/>
    <w:rsid w:val="00F32BD2"/>
    <w:rsid w:val="00F32C1D"/>
    <w:rsid w:val="00F32F6E"/>
    <w:rsid w:val="00F337EB"/>
    <w:rsid w:val="00F34D5A"/>
    <w:rsid w:val="00F36895"/>
    <w:rsid w:val="00F369D2"/>
    <w:rsid w:val="00F36C88"/>
    <w:rsid w:val="00F37445"/>
    <w:rsid w:val="00F37FC0"/>
    <w:rsid w:val="00F40051"/>
    <w:rsid w:val="00F418F5"/>
    <w:rsid w:val="00F424D4"/>
    <w:rsid w:val="00F439A4"/>
    <w:rsid w:val="00F44CB8"/>
    <w:rsid w:val="00F44D2C"/>
    <w:rsid w:val="00F470D8"/>
    <w:rsid w:val="00F474A9"/>
    <w:rsid w:val="00F47A15"/>
    <w:rsid w:val="00F47B45"/>
    <w:rsid w:val="00F47F97"/>
    <w:rsid w:val="00F50232"/>
    <w:rsid w:val="00F50A2A"/>
    <w:rsid w:val="00F50F20"/>
    <w:rsid w:val="00F51130"/>
    <w:rsid w:val="00F512BE"/>
    <w:rsid w:val="00F51350"/>
    <w:rsid w:val="00F51842"/>
    <w:rsid w:val="00F53092"/>
    <w:rsid w:val="00F5309B"/>
    <w:rsid w:val="00F5341D"/>
    <w:rsid w:val="00F5353B"/>
    <w:rsid w:val="00F535CB"/>
    <w:rsid w:val="00F5386E"/>
    <w:rsid w:val="00F54278"/>
    <w:rsid w:val="00F54A3C"/>
    <w:rsid w:val="00F55027"/>
    <w:rsid w:val="00F55139"/>
    <w:rsid w:val="00F552C5"/>
    <w:rsid w:val="00F55E3E"/>
    <w:rsid w:val="00F560AE"/>
    <w:rsid w:val="00F5721C"/>
    <w:rsid w:val="00F57C0B"/>
    <w:rsid w:val="00F60101"/>
    <w:rsid w:val="00F60798"/>
    <w:rsid w:val="00F60F3F"/>
    <w:rsid w:val="00F6123A"/>
    <w:rsid w:val="00F61F90"/>
    <w:rsid w:val="00F62F6A"/>
    <w:rsid w:val="00F63787"/>
    <w:rsid w:val="00F63B4B"/>
    <w:rsid w:val="00F63F64"/>
    <w:rsid w:val="00F64AA0"/>
    <w:rsid w:val="00F650DF"/>
    <w:rsid w:val="00F654C2"/>
    <w:rsid w:val="00F658DB"/>
    <w:rsid w:val="00F65A2B"/>
    <w:rsid w:val="00F66003"/>
    <w:rsid w:val="00F66947"/>
    <w:rsid w:val="00F6730D"/>
    <w:rsid w:val="00F6790F"/>
    <w:rsid w:val="00F67DF1"/>
    <w:rsid w:val="00F67E1B"/>
    <w:rsid w:val="00F700B8"/>
    <w:rsid w:val="00F701A3"/>
    <w:rsid w:val="00F70299"/>
    <w:rsid w:val="00F702A4"/>
    <w:rsid w:val="00F704DE"/>
    <w:rsid w:val="00F71CE2"/>
    <w:rsid w:val="00F7203F"/>
    <w:rsid w:val="00F7259E"/>
    <w:rsid w:val="00F73D7A"/>
    <w:rsid w:val="00F749D9"/>
    <w:rsid w:val="00F7583D"/>
    <w:rsid w:val="00F75C8B"/>
    <w:rsid w:val="00F75F9A"/>
    <w:rsid w:val="00F76206"/>
    <w:rsid w:val="00F76296"/>
    <w:rsid w:val="00F76329"/>
    <w:rsid w:val="00F76350"/>
    <w:rsid w:val="00F76A67"/>
    <w:rsid w:val="00F76DD2"/>
    <w:rsid w:val="00F773B7"/>
    <w:rsid w:val="00F77BB8"/>
    <w:rsid w:val="00F77E4E"/>
    <w:rsid w:val="00F77F17"/>
    <w:rsid w:val="00F80633"/>
    <w:rsid w:val="00F80844"/>
    <w:rsid w:val="00F80FF7"/>
    <w:rsid w:val="00F81022"/>
    <w:rsid w:val="00F8142E"/>
    <w:rsid w:val="00F825E6"/>
    <w:rsid w:val="00F82C6B"/>
    <w:rsid w:val="00F83406"/>
    <w:rsid w:val="00F83F3E"/>
    <w:rsid w:val="00F84302"/>
    <w:rsid w:val="00F848A6"/>
    <w:rsid w:val="00F84CB3"/>
    <w:rsid w:val="00F84EF3"/>
    <w:rsid w:val="00F85D32"/>
    <w:rsid w:val="00F85F37"/>
    <w:rsid w:val="00F8668C"/>
    <w:rsid w:val="00F86E23"/>
    <w:rsid w:val="00F874DA"/>
    <w:rsid w:val="00F90006"/>
    <w:rsid w:val="00F911D5"/>
    <w:rsid w:val="00F92226"/>
    <w:rsid w:val="00F9278C"/>
    <w:rsid w:val="00F928B9"/>
    <w:rsid w:val="00F936C4"/>
    <w:rsid w:val="00F94AFB"/>
    <w:rsid w:val="00F94B9C"/>
    <w:rsid w:val="00F94DBF"/>
    <w:rsid w:val="00F95A40"/>
    <w:rsid w:val="00F96565"/>
    <w:rsid w:val="00FA1071"/>
    <w:rsid w:val="00FA13DE"/>
    <w:rsid w:val="00FA1AF8"/>
    <w:rsid w:val="00FA1F03"/>
    <w:rsid w:val="00FA2747"/>
    <w:rsid w:val="00FA2D4D"/>
    <w:rsid w:val="00FA2EDB"/>
    <w:rsid w:val="00FA3C25"/>
    <w:rsid w:val="00FA3FC4"/>
    <w:rsid w:val="00FA42BF"/>
    <w:rsid w:val="00FA502C"/>
    <w:rsid w:val="00FA51D8"/>
    <w:rsid w:val="00FA5422"/>
    <w:rsid w:val="00FA569B"/>
    <w:rsid w:val="00FA56B7"/>
    <w:rsid w:val="00FA6FF5"/>
    <w:rsid w:val="00FA7822"/>
    <w:rsid w:val="00FB002A"/>
    <w:rsid w:val="00FB063F"/>
    <w:rsid w:val="00FB0AE1"/>
    <w:rsid w:val="00FB0BDC"/>
    <w:rsid w:val="00FB28F1"/>
    <w:rsid w:val="00FB29E5"/>
    <w:rsid w:val="00FB2C0D"/>
    <w:rsid w:val="00FB30AF"/>
    <w:rsid w:val="00FB31E9"/>
    <w:rsid w:val="00FB3437"/>
    <w:rsid w:val="00FB36EB"/>
    <w:rsid w:val="00FB4546"/>
    <w:rsid w:val="00FB545A"/>
    <w:rsid w:val="00FB689E"/>
    <w:rsid w:val="00FB6940"/>
    <w:rsid w:val="00FB6B07"/>
    <w:rsid w:val="00FB6F4D"/>
    <w:rsid w:val="00FB740E"/>
    <w:rsid w:val="00FB75A9"/>
    <w:rsid w:val="00FB77F9"/>
    <w:rsid w:val="00FB7A50"/>
    <w:rsid w:val="00FC05F4"/>
    <w:rsid w:val="00FC1519"/>
    <w:rsid w:val="00FC1547"/>
    <w:rsid w:val="00FC2073"/>
    <w:rsid w:val="00FC2B45"/>
    <w:rsid w:val="00FC2D6B"/>
    <w:rsid w:val="00FC2FBA"/>
    <w:rsid w:val="00FC3172"/>
    <w:rsid w:val="00FC33EE"/>
    <w:rsid w:val="00FC3411"/>
    <w:rsid w:val="00FC3CEC"/>
    <w:rsid w:val="00FC480F"/>
    <w:rsid w:val="00FC5ABB"/>
    <w:rsid w:val="00FC6BA0"/>
    <w:rsid w:val="00FC7131"/>
    <w:rsid w:val="00FC748B"/>
    <w:rsid w:val="00FC7CFE"/>
    <w:rsid w:val="00FD0285"/>
    <w:rsid w:val="00FD081D"/>
    <w:rsid w:val="00FD137B"/>
    <w:rsid w:val="00FD1639"/>
    <w:rsid w:val="00FD1688"/>
    <w:rsid w:val="00FD19CA"/>
    <w:rsid w:val="00FD364B"/>
    <w:rsid w:val="00FD3ADD"/>
    <w:rsid w:val="00FD3CD9"/>
    <w:rsid w:val="00FD42C6"/>
    <w:rsid w:val="00FD42E9"/>
    <w:rsid w:val="00FD44DA"/>
    <w:rsid w:val="00FD4A77"/>
    <w:rsid w:val="00FD5E33"/>
    <w:rsid w:val="00FD6C95"/>
    <w:rsid w:val="00FD6CE7"/>
    <w:rsid w:val="00FD747A"/>
    <w:rsid w:val="00FD780D"/>
    <w:rsid w:val="00FD7B1E"/>
    <w:rsid w:val="00FD7EDB"/>
    <w:rsid w:val="00FE0327"/>
    <w:rsid w:val="00FE06F5"/>
    <w:rsid w:val="00FE079D"/>
    <w:rsid w:val="00FE0EAE"/>
    <w:rsid w:val="00FE1CF3"/>
    <w:rsid w:val="00FE2493"/>
    <w:rsid w:val="00FE30C4"/>
    <w:rsid w:val="00FE3C00"/>
    <w:rsid w:val="00FE3EC1"/>
    <w:rsid w:val="00FE3EF8"/>
    <w:rsid w:val="00FE4055"/>
    <w:rsid w:val="00FE4398"/>
    <w:rsid w:val="00FE4930"/>
    <w:rsid w:val="00FE659C"/>
    <w:rsid w:val="00FE702A"/>
    <w:rsid w:val="00FE748F"/>
    <w:rsid w:val="00FE7CA3"/>
    <w:rsid w:val="00FF0427"/>
    <w:rsid w:val="00FF08A8"/>
    <w:rsid w:val="00FF14B3"/>
    <w:rsid w:val="00FF14B9"/>
    <w:rsid w:val="00FF1C45"/>
    <w:rsid w:val="00FF23BE"/>
    <w:rsid w:val="00FF27B3"/>
    <w:rsid w:val="00FF2AB1"/>
    <w:rsid w:val="00FF2B21"/>
    <w:rsid w:val="00FF3AA5"/>
    <w:rsid w:val="00FF4574"/>
    <w:rsid w:val="00FF4CD7"/>
    <w:rsid w:val="00FF6AD4"/>
    <w:rsid w:val="00FF6FF0"/>
    <w:rsid w:val="00FF759C"/>
    <w:rsid w:val="00FF7B87"/>
    <w:rsid w:val="276FAD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53758C47"/>
  <w15:docId w15:val="{8C31150D-DFF7-4E4F-BC75-4FE15D72DD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 w:qFormat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99" w:unhideWhenUsed="1"/>
    <w:lsdException w:name="endnote text" w:semiHidden="1" w:uiPriority="99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9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ny">
    <w:name w:val="Normal"/>
    <w:qFormat/>
    <w:rsid w:val="00253DB4"/>
    <w:pPr>
      <w:suppressAutoHyphens/>
    </w:pPr>
    <w:rPr>
      <w:sz w:val="24"/>
      <w:szCs w:val="24"/>
      <w:lang w:eastAsia="ar-SA"/>
    </w:rPr>
  </w:style>
  <w:style w:type="paragraph" w:styleId="Nagwek1">
    <w:name w:val="heading 1"/>
    <w:aliases w:val="H1,Heading A,Heading1,H1-Heading 1,h1,Header 1,l1,Legal Line 1,head 1,list 1,heading 1,II+,I,Head 1 (Chapter heading),Heading No. L1,UNI-Nagłówek 1,Appendix 1,Chapterh1,CCBS,Level 1 Topic Heading,h1 chapter heading,Heading 11,Chapter Headline"/>
    <w:basedOn w:val="Normalny"/>
    <w:next w:val="Normalny"/>
    <w:link w:val="Nagwek1Znak"/>
    <w:qFormat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gwek2">
    <w:name w:val="heading 2"/>
    <w:basedOn w:val="Normalny"/>
    <w:next w:val="Normalny"/>
    <w:link w:val="Nagwek2Znak"/>
    <w:qFormat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aliases w:val="H3-Heading 3,3,l3.3,h3,l3,list 3,UNI - Nagłówek 3,H31,Map,LiczbaDziennika,LiczbaDziennika1,Level 3 Head,Level 1 - 1,Kop 3V,3 bullet,b,2,bullet,SECOND,Second,BLANK2,4 bullet,bdullet,Unterabschnitt,Arial 12 Fett,3m,heading 3,dash,subhead"/>
    <w:basedOn w:val="Normalny"/>
    <w:next w:val="Normalny"/>
    <w:link w:val="Nagwek3Znak"/>
    <w:qFormat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gwek4">
    <w:name w:val="heading 4"/>
    <w:aliases w:val="UNI-Nagłówek 4,h4,heading 4,4,H4-Heading 4,Naglówek 4"/>
    <w:basedOn w:val="Normalny"/>
    <w:next w:val="Normalny"/>
    <w:link w:val="Nagwek4Znak"/>
    <w:qFormat/>
    <w:pPr>
      <w:keepNext/>
      <w:spacing w:after="120"/>
      <w:ind w:left="357" w:firstLine="352"/>
      <w:jc w:val="both"/>
      <w:outlineLvl w:val="3"/>
    </w:pPr>
    <w:rPr>
      <w:rFonts w:ascii="Arial" w:hAnsi="Arial"/>
      <w:b/>
    </w:rPr>
  </w:style>
  <w:style w:type="paragraph" w:styleId="Nagwek5">
    <w:name w:val="heading 5"/>
    <w:aliases w:val="UNI - Nagłówek 5,heading 5"/>
    <w:basedOn w:val="Normalny"/>
    <w:next w:val="Normalny"/>
    <w:link w:val="Nagwek5Znak"/>
    <w:qFormat/>
    <w:pPr>
      <w:keepNext/>
      <w:ind w:firstLine="360"/>
      <w:outlineLvl w:val="4"/>
    </w:pPr>
    <w:rPr>
      <w:b/>
    </w:rPr>
  </w:style>
  <w:style w:type="paragraph" w:styleId="Nagwek6">
    <w:name w:val="heading 6"/>
    <w:aliases w:val="UNI - Nagłówek 6"/>
    <w:basedOn w:val="Normalny"/>
    <w:next w:val="Normalny"/>
    <w:link w:val="Nagwek6Znak"/>
    <w:qFormat/>
    <w:pPr>
      <w:keepNext/>
      <w:jc w:val="center"/>
      <w:outlineLvl w:val="5"/>
    </w:pPr>
    <w:rPr>
      <w:rFonts w:ascii="Arial" w:hAnsi="Arial"/>
      <w:b/>
      <w:sz w:val="22"/>
    </w:rPr>
  </w:style>
  <w:style w:type="paragraph" w:styleId="Nagwek7">
    <w:name w:val="heading 7"/>
    <w:aliases w:val="UNI - Nagłówek 7"/>
    <w:basedOn w:val="Normalny"/>
    <w:next w:val="Normalny"/>
    <w:link w:val="Nagwek7Znak"/>
    <w:qFormat/>
    <w:pPr>
      <w:spacing w:before="240" w:after="60"/>
      <w:outlineLvl w:val="6"/>
    </w:pPr>
  </w:style>
  <w:style w:type="paragraph" w:styleId="Nagwek8">
    <w:name w:val="heading 8"/>
    <w:aliases w:val="UNI - Nagłówek 8"/>
    <w:basedOn w:val="Normalny"/>
    <w:next w:val="Normalny"/>
    <w:link w:val="Nagwek8Znak"/>
    <w:qFormat/>
    <w:rsid w:val="00F84CB3"/>
    <w:pPr>
      <w:spacing w:before="240" w:after="60"/>
      <w:outlineLvl w:val="7"/>
    </w:pPr>
    <w:rPr>
      <w:i/>
      <w:iCs/>
    </w:rPr>
  </w:style>
  <w:style w:type="paragraph" w:styleId="Nagwek9">
    <w:name w:val="heading 9"/>
    <w:aliases w:val="UNI - Nagłówek 9"/>
    <w:basedOn w:val="Normalny"/>
    <w:next w:val="Normalny"/>
    <w:link w:val="Nagwek9Znak"/>
    <w:qFormat/>
    <w:pPr>
      <w:keepNext/>
      <w:numPr>
        <w:numId w:val="4"/>
      </w:numPr>
      <w:tabs>
        <w:tab w:val="right" w:pos="284"/>
        <w:tab w:val="left" w:pos="408"/>
      </w:tabs>
      <w:suppressAutoHyphens w:val="0"/>
      <w:jc w:val="both"/>
      <w:outlineLvl w:val="8"/>
    </w:pPr>
    <w:rPr>
      <w:rFonts w:ascii="Arial" w:hAnsi="Arial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ZnakZnak">
    <w:name w:val="Standard Znak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Tytu">
    <w:name w:val="Tytu?"/>
    <w:basedOn w:val="StandardZnakZnak"/>
    <w:next w:val="Podtytu"/>
    <w:pPr>
      <w:jc w:val="center"/>
    </w:pPr>
    <w:rPr>
      <w:rFonts w:ascii="Arial" w:hAnsi="Arial" w:cs="Arial"/>
      <w:b/>
      <w:bCs/>
    </w:rPr>
  </w:style>
  <w:style w:type="paragraph" w:customStyle="1" w:styleId="Nagwek">
    <w:name w:val="Nag?ówek"/>
    <w:basedOn w:val="StandardZnakZnak"/>
    <w:next w:val="Obszartekstu"/>
    <w:pPr>
      <w:tabs>
        <w:tab w:val="center" w:pos="4536"/>
        <w:tab w:val="right" w:pos="9072"/>
      </w:tabs>
    </w:pPr>
  </w:style>
  <w:style w:type="paragraph" w:customStyle="1" w:styleId="Obszartekstu">
    <w:name w:val="Obszar tekstu"/>
    <w:basedOn w:val="StandardZnakZnak"/>
    <w:pPr>
      <w:jc w:val="both"/>
    </w:pPr>
    <w:rPr>
      <w:rFonts w:ascii="Arial" w:hAnsi="Arial" w:cs="Arial"/>
      <w:sz w:val="22"/>
      <w:szCs w:val="22"/>
    </w:rPr>
  </w:style>
  <w:style w:type="paragraph" w:customStyle="1" w:styleId="Podtytu">
    <w:name w:val="Podtytu?"/>
    <w:basedOn w:val="Nagwek"/>
    <w:next w:val="Obszartekstu"/>
    <w:pPr>
      <w:jc w:val="center"/>
    </w:pPr>
    <w:rPr>
      <w:i/>
      <w:iCs/>
    </w:rPr>
  </w:style>
  <w:style w:type="paragraph" w:customStyle="1" w:styleId="Tytu3">
    <w:name w:val="Tytu? 3"/>
    <w:basedOn w:val="StandardZnakZnak"/>
    <w:next w:val="StandardZnakZnak"/>
    <w:pPr>
      <w:keepNext/>
      <w:numPr>
        <w:ilvl w:val="2"/>
        <w:numId w:val="3"/>
      </w:numPr>
      <w:outlineLvl w:val="2"/>
    </w:pPr>
    <w:rPr>
      <w:b/>
      <w:bCs/>
      <w:sz w:val="22"/>
      <w:szCs w:val="22"/>
    </w:rPr>
  </w:style>
  <w:style w:type="paragraph" w:customStyle="1" w:styleId="Tytu2">
    <w:name w:val="Tytu? 2"/>
    <w:basedOn w:val="StandardZnakZnak"/>
    <w:next w:val="StandardZnakZnak"/>
    <w:pPr>
      <w:keepNext/>
      <w:numPr>
        <w:ilvl w:val="1"/>
        <w:numId w:val="3"/>
      </w:numPr>
      <w:jc w:val="center"/>
      <w:outlineLvl w:val="1"/>
    </w:pPr>
    <w:rPr>
      <w:b/>
      <w:bCs/>
      <w:sz w:val="36"/>
      <w:szCs w:val="36"/>
    </w:rPr>
  </w:style>
  <w:style w:type="paragraph" w:customStyle="1" w:styleId="WW-Tekstpodstawowywcity3">
    <w:name w:val="WW-Tekst podstawowy wci?ty 3"/>
    <w:basedOn w:val="StandardZnakZnak"/>
    <w:pPr>
      <w:spacing w:after="120"/>
      <w:ind w:left="283" w:firstLine="1"/>
    </w:pPr>
    <w:rPr>
      <w:sz w:val="16"/>
      <w:szCs w:val="16"/>
    </w:rPr>
  </w:style>
  <w:style w:type="paragraph" w:customStyle="1" w:styleId="Tytu10">
    <w:name w:val="Tytu? 1"/>
    <w:basedOn w:val="StandardZnakZnak"/>
    <w:next w:val="StandardZnakZnak"/>
    <w:pPr>
      <w:keepNext/>
      <w:jc w:val="both"/>
      <w:outlineLvl w:val="0"/>
    </w:pPr>
    <w:rPr>
      <w:b/>
      <w:bCs/>
    </w:rPr>
  </w:style>
  <w:style w:type="paragraph" w:customStyle="1" w:styleId="Wysunicieobszarutekstu">
    <w:name w:val="Wysuni?cie obszaru tekstu"/>
    <w:basedOn w:val="StandardZnakZnak"/>
    <w:pPr>
      <w:spacing w:after="120" w:line="480" w:lineRule="auto"/>
    </w:pPr>
  </w:style>
  <w:style w:type="paragraph" w:customStyle="1" w:styleId="Tytu30">
    <w:name w:val="Tytuł 3"/>
    <w:basedOn w:val="StandardZnakZnak"/>
    <w:next w:val="StandardZnakZnak"/>
    <w:pPr>
      <w:keepNext/>
      <w:tabs>
        <w:tab w:val="num" w:pos="849"/>
      </w:tabs>
      <w:ind w:left="849" w:hanging="283"/>
      <w:jc w:val="both"/>
      <w:outlineLvl w:val="2"/>
    </w:pPr>
    <w:rPr>
      <w:b/>
      <w:bCs/>
    </w:rPr>
  </w:style>
  <w:style w:type="paragraph" w:customStyle="1" w:styleId="WW-Tekstpodstawowy2">
    <w:name w:val="WW-Tekst podstawowy 2"/>
    <w:basedOn w:val="StandardZnakZnak"/>
    <w:pPr>
      <w:spacing w:before="120"/>
      <w:jc w:val="both"/>
    </w:pPr>
    <w:rPr>
      <w:b/>
      <w:bCs/>
      <w:sz w:val="25"/>
      <w:szCs w:val="25"/>
    </w:rPr>
  </w:style>
  <w:style w:type="paragraph" w:styleId="Stopka">
    <w:name w:val="footer"/>
    <w:basedOn w:val="StandardZnakZnak"/>
    <w:link w:val="StopkaZnak1"/>
    <w:uiPriority w:val="99"/>
    <w:pPr>
      <w:tabs>
        <w:tab w:val="center" w:pos="4536"/>
        <w:tab w:val="right" w:pos="9072"/>
      </w:tabs>
    </w:pPr>
  </w:style>
  <w:style w:type="paragraph" w:customStyle="1" w:styleId="Tytu8">
    <w:name w:val="Tytuł 8"/>
    <w:basedOn w:val="StandardZnakZnak"/>
    <w:next w:val="StandardZnakZnak"/>
    <w:pPr>
      <w:keepNext/>
      <w:numPr>
        <w:ilvl w:val="7"/>
        <w:numId w:val="1"/>
      </w:numPr>
      <w:tabs>
        <w:tab w:val="left" w:pos="567"/>
      </w:tabs>
      <w:ind w:left="0" w:firstLine="0"/>
      <w:jc w:val="center"/>
      <w:outlineLvl w:val="7"/>
    </w:pPr>
    <w:rPr>
      <w:b/>
      <w:bCs/>
      <w:sz w:val="20"/>
      <w:szCs w:val="20"/>
    </w:rPr>
  </w:style>
  <w:style w:type="paragraph" w:customStyle="1" w:styleId="Tytu1">
    <w:name w:val="Tytuł 1"/>
    <w:basedOn w:val="StandardZnakZnak"/>
    <w:next w:val="StandardZnakZnak"/>
    <w:pPr>
      <w:keepNext/>
      <w:numPr>
        <w:numId w:val="1"/>
      </w:numPr>
      <w:outlineLvl w:val="0"/>
    </w:pPr>
    <w:rPr>
      <w:rFonts w:ascii="Arial Narrow" w:hAnsi="Arial Narrow" w:cs="Tahoma"/>
      <w:b/>
      <w:bCs/>
      <w:sz w:val="22"/>
      <w:szCs w:val="22"/>
    </w:rPr>
  </w:style>
  <w:style w:type="paragraph" w:customStyle="1" w:styleId="BodyText22">
    <w:name w:val="Body Text 22"/>
    <w:basedOn w:val="StandardZnakZnak"/>
    <w:rPr>
      <w:b/>
      <w:bCs/>
    </w:rPr>
  </w:style>
  <w:style w:type="paragraph" w:customStyle="1" w:styleId="Zawartotabeli">
    <w:name w:val="Zawartość tabeli"/>
    <w:basedOn w:val="Obszartekstu"/>
  </w:style>
  <w:style w:type="paragraph" w:customStyle="1" w:styleId="Tytutabeli">
    <w:name w:val="Tytuł tabeli"/>
    <w:basedOn w:val="Zawartotabeli"/>
    <w:pPr>
      <w:jc w:val="center"/>
    </w:pPr>
    <w:rPr>
      <w:b/>
      <w:bCs/>
      <w:i/>
      <w:iCs/>
    </w:rPr>
  </w:style>
  <w:style w:type="paragraph" w:styleId="Nagwek0">
    <w:name w:val="header"/>
    <w:basedOn w:val="Normalny"/>
    <w:link w:val="Nagwek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customStyle="1" w:styleId="WW-Zawartotabeli">
    <w:name w:val="WW-Zawartość tabeli"/>
    <w:basedOn w:val="Obszartekstu"/>
    <w:pPr>
      <w:suppressAutoHyphens/>
      <w:autoSpaceDN/>
      <w:adjustRightInd/>
    </w:pPr>
    <w:rPr>
      <w:lang w:eastAsia="ar-SA"/>
    </w:rPr>
  </w:style>
  <w:style w:type="paragraph" w:styleId="Spistreci1">
    <w:name w:val="toc 1"/>
    <w:basedOn w:val="Normalny"/>
    <w:uiPriority w:val="39"/>
    <w:qFormat/>
    <w:pPr>
      <w:spacing w:before="120" w:after="120"/>
    </w:pPr>
    <w:rPr>
      <w:b/>
      <w:caps/>
      <w:sz w:val="20"/>
    </w:rPr>
  </w:style>
  <w:style w:type="paragraph" w:styleId="Spistreci2">
    <w:name w:val="toc 2"/>
    <w:basedOn w:val="Normalny"/>
    <w:uiPriority w:val="39"/>
    <w:qFormat/>
    <w:pPr>
      <w:ind w:left="240"/>
    </w:pPr>
    <w:rPr>
      <w:smallCaps/>
      <w:sz w:val="20"/>
    </w:rPr>
  </w:style>
  <w:style w:type="paragraph" w:styleId="Nagwekspisutreci">
    <w:name w:val="TOC Heading"/>
    <w:basedOn w:val="Normalny"/>
    <w:uiPriority w:val="39"/>
    <w:qFormat/>
    <w:pPr>
      <w:keepNext/>
      <w:numPr>
        <w:ilvl w:val="1"/>
        <w:numId w:val="2"/>
      </w:numPr>
      <w:suppressLineNumbers/>
      <w:spacing w:before="240" w:after="120"/>
      <w:outlineLvl w:val="1"/>
    </w:pPr>
    <w:rPr>
      <w:rFonts w:ascii="Arial" w:eastAsia="Lucida Sans Unicode" w:hAnsi="Arial" w:cs="Arial Narrow"/>
      <w:b/>
      <w:bCs/>
      <w:sz w:val="32"/>
      <w:szCs w:val="32"/>
    </w:rPr>
  </w:style>
  <w:style w:type="paragraph" w:customStyle="1" w:styleId="ust">
    <w:name w:val="ust"/>
    <w:pPr>
      <w:suppressAutoHyphens/>
      <w:spacing w:before="60" w:after="60"/>
      <w:ind w:left="426" w:hanging="284"/>
      <w:jc w:val="both"/>
    </w:pPr>
    <w:rPr>
      <w:sz w:val="24"/>
      <w:szCs w:val="24"/>
      <w:lang w:eastAsia="ar-SA"/>
    </w:rPr>
  </w:style>
  <w:style w:type="paragraph" w:styleId="Tekstpodstawowywcity">
    <w:name w:val="Body Text Indent"/>
    <w:basedOn w:val="Normalny"/>
    <w:link w:val="TekstpodstawowywcityZnak"/>
    <w:uiPriority w:val="99"/>
    <w:pPr>
      <w:spacing w:after="120" w:line="480" w:lineRule="auto"/>
    </w:pPr>
  </w:style>
  <w:style w:type="character" w:customStyle="1" w:styleId="StandardZnakZnakZnak">
    <w:name w:val="Standard Znak Znak Znak"/>
    <w:rPr>
      <w:noProof w:val="0"/>
      <w:sz w:val="24"/>
      <w:szCs w:val="24"/>
      <w:lang w:val="pl-PL" w:eastAsia="pl-PL" w:bidi="ar-SA"/>
    </w:rPr>
  </w:style>
  <w:style w:type="paragraph" w:customStyle="1" w:styleId="Nagwektabeli">
    <w:name w:val="Nagłówek tabeli"/>
    <w:basedOn w:val="Zawartotabeli"/>
    <w:pPr>
      <w:widowControl w:val="0"/>
      <w:suppressLineNumbers/>
      <w:suppressAutoHyphens/>
      <w:autoSpaceDE/>
      <w:autoSpaceDN/>
      <w:adjustRightInd/>
      <w:jc w:val="center"/>
    </w:pPr>
    <w:rPr>
      <w:rFonts w:ascii="Times New Roman" w:eastAsia="Lucida Sans Unicode" w:hAnsi="Times New Roman" w:cs="Times New Roman"/>
      <w:b/>
      <w:bCs/>
      <w:i/>
      <w:iCs/>
      <w:sz w:val="24"/>
      <w:szCs w:val="24"/>
    </w:rPr>
  </w:style>
  <w:style w:type="paragraph" w:customStyle="1" w:styleId="Standard">
    <w:name w:val="Standard"/>
    <w:pPr>
      <w:autoSpaceDE w:val="0"/>
      <w:autoSpaceDN w:val="0"/>
      <w:adjustRightInd w:val="0"/>
    </w:pPr>
    <w:rPr>
      <w:sz w:val="24"/>
      <w:szCs w:val="24"/>
    </w:rPr>
  </w:style>
  <w:style w:type="paragraph" w:styleId="Tekstdymka">
    <w:name w:val="Balloon Text"/>
    <w:basedOn w:val="Normalny"/>
    <w:link w:val="TekstdymkaZnak"/>
    <w:uiPriority w:val="99"/>
    <w:semiHidden/>
    <w:rPr>
      <w:rFonts w:ascii="Tahoma" w:hAnsi="Tahoma" w:cs="Arial Narrow"/>
      <w:sz w:val="16"/>
      <w:szCs w:val="16"/>
    </w:rPr>
  </w:style>
  <w:style w:type="character" w:customStyle="1" w:styleId="StandardZnakZnakZnak1">
    <w:name w:val="Standard Znak Znak Znak1"/>
    <w:rPr>
      <w:noProof w:val="0"/>
      <w:sz w:val="24"/>
      <w:szCs w:val="24"/>
      <w:lang w:val="pl-PL" w:eastAsia="pl-PL" w:bidi="ar-SA"/>
    </w:rPr>
  </w:style>
  <w:style w:type="paragraph" w:customStyle="1" w:styleId="StandardZnak">
    <w:name w:val="Standard Znak"/>
    <w:pPr>
      <w:autoSpaceDE w:val="0"/>
      <w:autoSpaceDN w:val="0"/>
      <w:adjustRightInd w:val="0"/>
    </w:pPr>
    <w:rPr>
      <w:sz w:val="24"/>
      <w:szCs w:val="24"/>
    </w:rPr>
  </w:style>
  <w:style w:type="paragraph" w:customStyle="1" w:styleId="StandardZnakZnakZnakZnak">
    <w:name w:val="Standard Znak Znak Znak Znak"/>
    <w:pPr>
      <w:autoSpaceDE w:val="0"/>
      <w:autoSpaceDN w:val="0"/>
      <w:adjustRightInd w:val="0"/>
    </w:pPr>
    <w:rPr>
      <w:sz w:val="24"/>
      <w:szCs w:val="24"/>
    </w:rPr>
  </w:style>
  <w:style w:type="character" w:customStyle="1" w:styleId="StandardZnakZnakZnakZnakZnak">
    <w:name w:val="Standard Znak Znak Znak Znak Znak"/>
    <w:rPr>
      <w:noProof w:val="0"/>
      <w:sz w:val="24"/>
      <w:szCs w:val="24"/>
      <w:lang w:val="pl-PL" w:eastAsia="pl-PL" w:bidi="ar-SA"/>
    </w:rPr>
  </w:style>
  <w:style w:type="paragraph" w:customStyle="1" w:styleId="western">
    <w:name w:val="western"/>
    <w:basedOn w:val="Normalny"/>
    <w:pPr>
      <w:suppressAutoHyphens w:val="0"/>
      <w:spacing w:before="100" w:beforeAutospacing="1" w:after="100" w:afterAutospacing="1"/>
      <w:jc w:val="both"/>
    </w:pPr>
    <w:rPr>
      <w:rFonts w:ascii="Arial" w:hAnsi="Arial" w:cs="Arial"/>
      <w:sz w:val="22"/>
      <w:szCs w:val="22"/>
      <w:lang w:eastAsia="pl-PL"/>
    </w:rPr>
  </w:style>
  <w:style w:type="character" w:customStyle="1" w:styleId="T1">
    <w:name w:val="T1"/>
    <w:hidden/>
    <w:rPr>
      <w:b/>
      <w:bCs/>
    </w:rPr>
  </w:style>
  <w:style w:type="paragraph" w:customStyle="1" w:styleId="P212">
    <w:name w:val="P212"/>
    <w:basedOn w:val="Standard"/>
    <w:hidden/>
    <w:pPr>
      <w:widowControl w:val="0"/>
      <w:autoSpaceDE/>
      <w:autoSpaceDN/>
      <w:ind w:left="360" w:hanging="282"/>
    </w:pPr>
    <w:rPr>
      <w:rFonts w:eastAsia="Arial Unicode MS"/>
    </w:rPr>
  </w:style>
  <w:style w:type="paragraph" w:customStyle="1" w:styleId="P213">
    <w:name w:val="P213"/>
    <w:basedOn w:val="Standard"/>
    <w:hidden/>
    <w:pPr>
      <w:widowControl w:val="0"/>
      <w:autoSpaceDE/>
      <w:autoSpaceDN/>
      <w:ind w:left="360"/>
    </w:pPr>
    <w:rPr>
      <w:rFonts w:eastAsia="Arial Unicode MS"/>
    </w:rPr>
  </w:style>
  <w:style w:type="paragraph" w:customStyle="1" w:styleId="P214">
    <w:name w:val="P214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paragraph" w:customStyle="1" w:styleId="P215">
    <w:name w:val="P215"/>
    <w:basedOn w:val="Standard"/>
    <w:hidden/>
    <w:pPr>
      <w:widowControl w:val="0"/>
      <w:autoSpaceDE/>
      <w:autoSpaceDN/>
      <w:ind w:left="360"/>
    </w:pPr>
    <w:rPr>
      <w:rFonts w:eastAsia="Arial Unicode MS"/>
      <w:b/>
      <w:bCs/>
    </w:rPr>
  </w:style>
  <w:style w:type="character" w:customStyle="1" w:styleId="T2">
    <w:name w:val="T2"/>
    <w:hidden/>
  </w:style>
  <w:style w:type="paragraph" w:customStyle="1" w:styleId="P36">
    <w:name w:val="P36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39">
    <w:name w:val="P39"/>
    <w:basedOn w:val="Standard"/>
    <w:pPr>
      <w:widowControl w:val="0"/>
      <w:suppressAutoHyphens/>
      <w:autoSpaceDE/>
      <w:autoSpaceDN/>
      <w:adjustRightInd/>
      <w:jc w:val="both"/>
    </w:pPr>
    <w:rPr>
      <w:rFonts w:eastAsia="Arial Unicode MS" w:cs="Arial Narrow"/>
      <w:szCs w:val="20"/>
      <w:lang w:eastAsia="ar-SA"/>
    </w:rPr>
  </w:style>
  <w:style w:type="character" w:customStyle="1" w:styleId="T12">
    <w:name w:val="T12"/>
    <w:rPr>
      <w:color w:val="auto"/>
    </w:rPr>
  </w:style>
  <w:style w:type="character" w:customStyle="1" w:styleId="T13">
    <w:name w:val="T13"/>
    <w:rPr>
      <w:u w:val="none"/>
    </w:rPr>
  </w:style>
  <w:style w:type="paragraph" w:customStyle="1" w:styleId="P79">
    <w:name w:val="P79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1">
    <w:name w:val="P81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paragraph" w:customStyle="1" w:styleId="P82">
    <w:name w:val="P82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u w:val="single"/>
      <w:lang w:eastAsia="ar-SA"/>
    </w:rPr>
  </w:style>
  <w:style w:type="paragraph" w:customStyle="1" w:styleId="P268">
    <w:name w:val="P268"/>
    <w:basedOn w:val="Standard"/>
    <w:pPr>
      <w:widowControl w:val="0"/>
      <w:suppressAutoHyphens/>
      <w:autoSpaceDE/>
      <w:autoSpaceDN/>
      <w:adjustRightInd/>
    </w:pPr>
    <w:rPr>
      <w:rFonts w:eastAsia="Arial Unicode MS" w:cs="Arial Narrow"/>
      <w:szCs w:val="20"/>
      <w:lang w:eastAsia="ar-SA"/>
    </w:rPr>
  </w:style>
  <w:style w:type="character" w:customStyle="1" w:styleId="T19">
    <w:name w:val="T19"/>
    <w:rPr>
      <w:spacing w:val="3"/>
    </w:rPr>
  </w:style>
  <w:style w:type="character" w:customStyle="1" w:styleId="T20">
    <w:name w:val="T20"/>
    <w:rPr>
      <w:spacing w:val="3"/>
    </w:rPr>
  </w:style>
  <w:style w:type="paragraph" w:customStyle="1" w:styleId="P142">
    <w:name w:val="P142"/>
    <w:basedOn w:val="Normalny"/>
    <w:pPr>
      <w:widowControl w:val="0"/>
    </w:pPr>
    <w:rPr>
      <w:rFonts w:eastAsia="Arial Unicode MS" w:cs="Arial Narrow"/>
      <w:b/>
      <w:szCs w:val="20"/>
    </w:rPr>
  </w:style>
  <w:style w:type="paragraph" w:customStyle="1" w:styleId="P143">
    <w:name w:val="P143"/>
    <w:basedOn w:val="Normalny"/>
    <w:pPr>
      <w:widowControl w:val="0"/>
      <w:jc w:val="both"/>
    </w:pPr>
    <w:rPr>
      <w:rFonts w:eastAsia="Arial Unicode MS" w:cs="Arial Narrow"/>
      <w:b/>
      <w:spacing w:val="3"/>
      <w:szCs w:val="20"/>
    </w:rPr>
  </w:style>
  <w:style w:type="paragraph" w:customStyle="1" w:styleId="P144">
    <w:name w:val="P144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45">
    <w:name w:val="P145"/>
    <w:basedOn w:val="Normalny"/>
    <w:pPr>
      <w:widowControl w:val="0"/>
    </w:pPr>
    <w:rPr>
      <w:rFonts w:eastAsia="Arial Unicode MS" w:cs="Arial Narrow"/>
      <w:b/>
      <w:spacing w:val="3"/>
      <w:szCs w:val="20"/>
    </w:rPr>
  </w:style>
  <w:style w:type="paragraph" w:customStyle="1" w:styleId="P136">
    <w:name w:val="P136"/>
    <w:basedOn w:val="Normalny"/>
    <w:pPr>
      <w:widowControl w:val="0"/>
    </w:pPr>
    <w:rPr>
      <w:rFonts w:eastAsia="Arial Unicode MS" w:cs="Arial Narrow"/>
      <w:szCs w:val="20"/>
      <w:u w:val="single"/>
    </w:rPr>
  </w:style>
  <w:style w:type="character" w:customStyle="1" w:styleId="StandardZnak1">
    <w:name w:val="Standard Znak1"/>
    <w:rPr>
      <w:noProof w:val="0"/>
      <w:sz w:val="24"/>
      <w:szCs w:val="24"/>
      <w:lang w:val="pl-PL" w:eastAsia="pl-PL" w:bidi="ar-SA"/>
    </w:rPr>
  </w:style>
  <w:style w:type="character" w:styleId="Hipercze">
    <w:name w:val="Hyperlink"/>
    <w:rPr>
      <w:color w:val="0000FF"/>
      <w:u w:val="single"/>
    </w:rPr>
  </w:style>
  <w:style w:type="character" w:styleId="Odwoanieprzypisudolnego">
    <w:name w:val="footnote reference"/>
    <w:uiPriority w:val="99"/>
    <w:rPr>
      <w:vertAlign w:val="superscript"/>
    </w:rPr>
  </w:style>
  <w:style w:type="paragraph" w:customStyle="1" w:styleId="Blockquote">
    <w:name w:val="Blockquote"/>
    <w:basedOn w:val="Normalny"/>
    <w:pPr>
      <w:suppressAutoHyphens w:val="0"/>
      <w:spacing w:before="100" w:after="100"/>
      <w:ind w:left="360" w:right="360"/>
    </w:pPr>
    <w:rPr>
      <w:rFonts w:ascii="Arial" w:hAnsi="Arial"/>
      <w:snapToGrid w:val="0"/>
    </w:rPr>
  </w:style>
  <w:style w:type="paragraph" w:styleId="Tekstprzypisudolnego">
    <w:name w:val="footnote text"/>
    <w:aliases w:val="fn"/>
    <w:basedOn w:val="Normalny"/>
    <w:link w:val="TekstprzypisudolnegoZnak"/>
    <w:uiPriority w:val="99"/>
    <w:qFormat/>
    <w:pPr>
      <w:suppressAutoHyphens w:val="0"/>
    </w:pPr>
    <w:rPr>
      <w:rFonts w:ascii="Arial" w:hAnsi="Arial"/>
      <w:sz w:val="20"/>
    </w:rPr>
  </w:style>
  <w:style w:type="paragraph" w:styleId="Tekstpodstawowy">
    <w:name w:val="Body Text"/>
    <w:aliases w:val="body text"/>
    <w:basedOn w:val="Normalny"/>
    <w:link w:val="TekstpodstawowyZnak"/>
    <w:pPr>
      <w:spacing w:after="120"/>
      <w:jc w:val="both"/>
    </w:pPr>
    <w:rPr>
      <w:rFonts w:ascii="Tahoma" w:hAnsi="Tahoma"/>
      <w:sz w:val="20"/>
      <w:lang w:val="x-none"/>
    </w:rPr>
  </w:style>
  <w:style w:type="paragraph" w:styleId="Tekstpodstawowywcity2">
    <w:name w:val="Body Text Indent 2"/>
    <w:basedOn w:val="Normalny"/>
    <w:link w:val="Tekstpodstawowywcity2Znak"/>
    <w:pPr>
      <w:spacing w:after="120"/>
      <w:ind w:left="357"/>
      <w:jc w:val="both"/>
    </w:pPr>
    <w:rPr>
      <w:rFonts w:ascii="Arial" w:hAnsi="Arial"/>
    </w:rPr>
  </w:style>
  <w:style w:type="paragraph" w:styleId="Tekstpodstawowywcity3">
    <w:name w:val="Body Text Indent 3"/>
    <w:basedOn w:val="Normalny"/>
    <w:link w:val="Tekstpodstawowywcity3Znak"/>
    <w:pPr>
      <w:widowControl w:val="0"/>
      <w:tabs>
        <w:tab w:val="right" w:pos="72"/>
      </w:tabs>
      <w:spacing w:after="120"/>
      <w:ind w:left="357" w:hanging="357"/>
      <w:jc w:val="both"/>
    </w:pPr>
    <w:rPr>
      <w:rFonts w:ascii="Arial" w:hAnsi="Arial"/>
      <w:snapToGrid w:val="0"/>
    </w:rPr>
  </w:style>
  <w:style w:type="paragraph" w:styleId="Spistreci3">
    <w:name w:val="toc 3"/>
    <w:basedOn w:val="Normalny"/>
    <w:next w:val="Normalny"/>
    <w:autoRedefine/>
    <w:uiPriority w:val="39"/>
    <w:qFormat/>
    <w:pPr>
      <w:ind w:left="480"/>
    </w:pPr>
    <w:rPr>
      <w:i/>
      <w:sz w:val="20"/>
    </w:rPr>
  </w:style>
  <w:style w:type="paragraph" w:styleId="Spistreci4">
    <w:name w:val="toc 4"/>
    <w:basedOn w:val="Normalny"/>
    <w:next w:val="Normalny"/>
    <w:autoRedefine/>
    <w:uiPriority w:val="39"/>
    <w:semiHidden/>
    <w:pPr>
      <w:ind w:left="720"/>
    </w:pPr>
    <w:rPr>
      <w:sz w:val="18"/>
    </w:rPr>
  </w:style>
  <w:style w:type="paragraph" w:styleId="Spistreci5">
    <w:name w:val="toc 5"/>
    <w:basedOn w:val="Normalny"/>
    <w:next w:val="Normalny"/>
    <w:autoRedefine/>
    <w:semiHidden/>
    <w:pPr>
      <w:ind w:left="960"/>
    </w:pPr>
    <w:rPr>
      <w:sz w:val="18"/>
    </w:rPr>
  </w:style>
  <w:style w:type="paragraph" w:styleId="Spistreci6">
    <w:name w:val="toc 6"/>
    <w:basedOn w:val="Normalny"/>
    <w:next w:val="Normalny"/>
    <w:autoRedefine/>
    <w:semiHidden/>
    <w:pPr>
      <w:ind w:left="1200"/>
    </w:pPr>
    <w:rPr>
      <w:sz w:val="18"/>
    </w:rPr>
  </w:style>
  <w:style w:type="paragraph" w:styleId="Spistreci7">
    <w:name w:val="toc 7"/>
    <w:basedOn w:val="Normalny"/>
    <w:next w:val="Normalny"/>
    <w:autoRedefine/>
    <w:semiHidden/>
    <w:pPr>
      <w:ind w:left="1440"/>
    </w:pPr>
    <w:rPr>
      <w:sz w:val="18"/>
    </w:rPr>
  </w:style>
  <w:style w:type="paragraph" w:styleId="Spistreci8">
    <w:name w:val="toc 8"/>
    <w:basedOn w:val="Normalny"/>
    <w:next w:val="Normalny"/>
    <w:autoRedefine/>
    <w:semiHidden/>
    <w:pPr>
      <w:ind w:left="1680"/>
    </w:pPr>
    <w:rPr>
      <w:sz w:val="18"/>
    </w:rPr>
  </w:style>
  <w:style w:type="paragraph" w:styleId="Spistreci9">
    <w:name w:val="toc 9"/>
    <w:basedOn w:val="Normalny"/>
    <w:next w:val="Normalny"/>
    <w:autoRedefine/>
    <w:semiHidden/>
    <w:pPr>
      <w:ind w:left="1920"/>
    </w:pPr>
    <w:rPr>
      <w:sz w:val="18"/>
    </w:rPr>
  </w:style>
  <w:style w:type="character" w:styleId="UyteHipercze">
    <w:name w:val="FollowedHyperlink"/>
    <w:rPr>
      <w:color w:val="800080"/>
      <w:u w:val="single"/>
    </w:rPr>
  </w:style>
  <w:style w:type="paragraph" w:styleId="NormalnyWeb">
    <w:name w:val="Normal (Web)"/>
    <w:basedOn w:val="Normalny"/>
    <w:uiPriority w:val="99"/>
    <w:pPr>
      <w:suppressAutoHyphens w:val="0"/>
      <w:spacing w:before="100" w:beforeAutospacing="1" w:after="100" w:afterAutospacing="1"/>
    </w:pPr>
    <w:rPr>
      <w:rFonts w:ascii="Arial Unicode MS" w:eastAsia="Arial Unicode MS" w:hAnsi="Arial Unicode MS" w:cs="Arial Unicode MS"/>
      <w:lang w:eastAsia="pl-PL"/>
    </w:rPr>
  </w:style>
  <w:style w:type="paragraph" w:customStyle="1" w:styleId="pkt">
    <w:name w:val="pkt"/>
    <w:basedOn w:val="Normalny"/>
    <w:pPr>
      <w:suppressAutoHyphens w:val="0"/>
      <w:autoSpaceDE w:val="0"/>
      <w:autoSpaceDN w:val="0"/>
      <w:spacing w:before="60" w:after="60" w:line="360" w:lineRule="auto"/>
      <w:ind w:left="851" w:hanging="295"/>
      <w:jc w:val="both"/>
    </w:pPr>
    <w:rPr>
      <w:rFonts w:ascii="Univers-PL" w:hAnsi="Univers-PL"/>
      <w:sz w:val="19"/>
      <w:szCs w:val="20"/>
      <w:lang w:eastAsia="pl-PL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rPr>
      <w:b/>
      <w:bCs/>
    </w:rPr>
  </w:style>
  <w:style w:type="paragraph" w:customStyle="1" w:styleId="Tekstpodstawowywcity21">
    <w:name w:val="Tekst podstawowy wcięty 21"/>
    <w:basedOn w:val="Normalny"/>
    <w:pPr>
      <w:autoSpaceDE w:val="0"/>
      <w:spacing w:line="360" w:lineRule="auto"/>
      <w:ind w:firstLine="360"/>
      <w:jc w:val="both"/>
    </w:pPr>
    <w:rPr>
      <w:rFonts w:ascii="Univers-PL" w:hAnsi="Univers-PL"/>
      <w:szCs w:val="20"/>
      <w:lang w:eastAsia="pl-PL"/>
    </w:rPr>
  </w:style>
  <w:style w:type="paragraph" w:customStyle="1" w:styleId="tyt">
    <w:name w:val="tyt"/>
    <w:basedOn w:val="Normalny"/>
    <w:rsid w:val="00517A41"/>
    <w:pPr>
      <w:keepNext/>
      <w:suppressAutoHyphens w:val="0"/>
      <w:spacing w:before="60" w:after="60"/>
      <w:jc w:val="center"/>
    </w:pPr>
    <w:rPr>
      <w:b/>
      <w:szCs w:val="20"/>
      <w:lang w:eastAsia="pl-PL"/>
    </w:rPr>
  </w:style>
  <w:style w:type="paragraph" w:styleId="Lista">
    <w:name w:val="List"/>
    <w:basedOn w:val="Normalny"/>
    <w:pPr>
      <w:suppressAutoHyphens w:val="0"/>
      <w:spacing w:line="360" w:lineRule="auto"/>
      <w:ind w:left="283" w:hanging="283"/>
    </w:pPr>
    <w:rPr>
      <w:szCs w:val="20"/>
      <w:lang w:eastAsia="pl-PL"/>
    </w:rPr>
  </w:style>
  <w:style w:type="paragraph" w:customStyle="1" w:styleId="Tekstpodstawowy31">
    <w:name w:val="Tekst podstawowy 31"/>
    <w:basedOn w:val="Normalny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paragraph" w:styleId="Mapadokumentu">
    <w:name w:val="Document Map"/>
    <w:basedOn w:val="Normalny"/>
    <w:link w:val="MapadokumentuZnak"/>
    <w:semiHidden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Tekstpodstawowy3">
    <w:name w:val="Body Text 3"/>
    <w:basedOn w:val="Normalny"/>
    <w:link w:val="Tekstpodstawowy3Znak"/>
    <w:pPr>
      <w:spacing w:after="120"/>
    </w:pPr>
    <w:rPr>
      <w:sz w:val="16"/>
      <w:szCs w:val="16"/>
    </w:rPr>
  </w:style>
  <w:style w:type="character" w:customStyle="1" w:styleId="StopkaZnak">
    <w:name w:val="Stopka Znak"/>
    <w:uiPriority w:val="99"/>
    <w:locked/>
    <w:rPr>
      <w:sz w:val="24"/>
      <w:szCs w:val="24"/>
      <w:lang w:val="pl-PL" w:eastAsia="pl-PL" w:bidi="ar-SA"/>
    </w:rPr>
  </w:style>
  <w:style w:type="paragraph" w:customStyle="1" w:styleId="knftresctekstu">
    <w:name w:val="_knf_tresc_tekstu"/>
    <w:basedOn w:val="Normalny"/>
    <w:qFormat/>
    <w:pPr>
      <w:spacing w:before="120" w:after="120"/>
      <w:ind w:firstLine="200"/>
    </w:pPr>
    <w:rPr>
      <w:szCs w:val="20"/>
      <w:lang w:eastAsia="pl-PL"/>
    </w:rPr>
  </w:style>
  <w:style w:type="character" w:customStyle="1" w:styleId="knftresctekstuChar">
    <w:name w:val="_knf_tresc_tekstu Char"/>
    <w:rPr>
      <w:sz w:val="24"/>
      <w:lang w:val="pl-PL" w:eastAsia="pl-PL" w:bidi="ar-SA"/>
    </w:rPr>
  </w:style>
  <w:style w:type="character" w:customStyle="1" w:styleId="cpvlistcpvid">
    <w:name w:val="cpv_list_cpvid"/>
    <w:basedOn w:val="Domylnaczcionkaakapitu"/>
  </w:style>
  <w:style w:type="character" w:customStyle="1" w:styleId="cpvlistcpvdesc">
    <w:name w:val="cpv_list_cpvdesc"/>
    <w:basedOn w:val="Domylnaczcionkaakapitu"/>
  </w:style>
  <w:style w:type="paragraph" w:styleId="Zwykytekst">
    <w:name w:val="Plain Text"/>
    <w:basedOn w:val="Normalny"/>
    <w:link w:val="ZwykytekstZnak"/>
    <w:pPr>
      <w:suppressAutoHyphens w:val="0"/>
    </w:pPr>
    <w:rPr>
      <w:rFonts w:ascii="Courier New" w:hAnsi="Courier New"/>
      <w:sz w:val="20"/>
    </w:rPr>
  </w:style>
  <w:style w:type="paragraph" w:styleId="Tekstpodstawowy2">
    <w:name w:val="Body Text 2"/>
    <w:basedOn w:val="Normalny"/>
    <w:link w:val="Tekstpodstawowy2Znak"/>
    <w:pPr>
      <w:suppressAutoHyphens w:val="0"/>
      <w:spacing w:after="120" w:line="480" w:lineRule="auto"/>
    </w:pPr>
    <w:rPr>
      <w:sz w:val="20"/>
      <w:szCs w:val="20"/>
      <w:lang w:eastAsia="pl-PL"/>
    </w:rPr>
  </w:style>
  <w:style w:type="paragraph" w:customStyle="1" w:styleId="Stronatytuowa-prawastronatabelki">
    <w:name w:val="Strona tytułowa - prawa strona tabelki"/>
    <w:basedOn w:val="Normalny"/>
    <w:pPr>
      <w:framePr w:hSpace="142" w:wrap="notBeside" w:vAnchor="page" w:hAnchor="page" w:x="1451" w:y="12817" w:anchorLock="1"/>
      <w:suppressAutoHyphens w:val="0"/>
      <w:spacing w:before="60" w:after="60"/>
    </w:pPr>
    <w:rPr>
      <w:rFonts w:ascii="Arial" w:hAnsi="Arial" w:cs="Arial"/>
      <w:sz w:val="20"/>
      <w:szCs w:val="20"/>
      <w:lang w:val="en-GB" w:eastAsia="pl-PL"/>
    </w:rPr>
  </w:style>
  <w:style w:type="paragraph" w:styleId="Tekstblokowy">
    <w:name w:val="Block Text"/>
    <w:basedOn w:val="Normalny"/>
    <w:uiPriority w:val="99"/>
    <w:pPr>
      <w:spacing w:line="360" w:lineRule="auto"/>
      <w:ind w:left="851" w:right="-567" w:hanging="851"/>
    </w:pPr>
    <w:rPr>
      <w:b/>
      <w:i/>
      <w:sz w:val="22"/>
      <w:szCs w:val="20"/>
    </w:rPr>
  </w:style>
  <w:style w:type="paragraph" w:styleId="Tytu0">
    <w:name w:val="Title"/>
    <w:basedOn w:val="Normalny"/>
    <w:next w:val="Podtytu0"/>
    <w:link w:val="TytuZnak"/>
    <w:qFormat/>
    <w:pPr>
      <w:jc w:val="center"/>
    </w:pPr>
    <w:rPr>
      <w:rFonts w:ascii="Arial" w:hAnsi="Arial"/>
      <w:b/>
      <w:sz w:val="22"/>
      <w:szCs w:val="20"/>
      <w:lang w:val="x-none"/>
    </w:rPr>
  </w:style>
  <w:style w:type="paragraph" w:styleId="Podtytu0">
    <w:name w:val="Subtitle"/>
    <w:basedOn w:val="Normalny"/>
    <w:next w:val="Tekstpodstawowy"/>
    <w:link w:val="PodtytuZnak"/>
    <w:qFormat/>
    <w:pPr>
      <w:jc w:val="center"/>
    </w:pPr>
    <w:rPr>
      <w:rFonts w:ascii="Arial" w:hAnsi="Arial"/>
      <w:b/>
      <w:sz w:val="22"/>
      <w:szCs w:val="20"/>
    </w:rPr>
  </w:style>
  <w:style w:type="paragraph" w:customStyle="1" w:styleId="Tekstpodstawowywcity31">
    <w:name w:val="Tekst podstawowy wcięty 31"/>
    <w:basedOn w:val="Normalny"/>
    <w:pPr>
      <w:spacing w:after="120"/>
      <w:ind w:left="283"/>
    </w:pPr>
    <w:rPr>
      <w:sz w:val="16"/>
      <w:szCs w:val="16"/>
    </w:rPr>
  </w:style>
  <w:style w:type="paragraph" w:customStyle="1" w:styleId="Styl">
    <w:name w:val="Styl"/>
    <w:pPr>
      <w:widowControl w:val="0"/>
      <w:suppressAutoHyphens/>
      <w:autoSpaceDE w:val="0"/>
    </w:pPr>
    <w:rPr>
      <w:rFonts w:ascii="Arial" w:eastAsia="Arial" w:hAnsi="Arial" w:cs="Arial"/>
      <w:szCs w:val="24"/>
      <w:lang w:eastAsia="ar-SA"/>
    </w:rPr>
  </w:style>
  <w:style w:type="paragraph" w:customStyle="1" w:styleId="Default">
    <w:name w:val="Default"/>
    <w:pPr>
      <w:suppressAutoHyphens/>
      <w:autoSpaceDE w:val="0"/>
    </w:pPr>
    <w:rPr>
      <w:rFonts w:eastAsia="Arial"/>
      <w:color w:val="000000"/>
      <w:sz w:val="24"/>
      <w:szCs w:val="24"/>
      <w:lang w:eastAsia="ar-SA"/>
    </w:rPr>
  </w:style>
  <w:style w:type="paragraph" w:customStyle="1" w:styleId="Akapitzlist1">
    <w:name w:val="Akapit z listą1"/>
    <w:basedOn w:val="Normalny"/>
    <w:pPr>
      <w:ind w:left="708"/>
    </w:pPr>
  </w:style>
  <w:style w:type="paragraph" w:customStyle="1" w:styleId="Kont">
    <w:name w:val="Kont"/>
    <w:basedOn w:val="Normalny"/>
    <w:pPr>
      <w:suppressAutoHyphens w:val="0"/>
      <w:jc w:val="both"/>
    </w:pPr>
    <w:rPr>
      <w:rFonts w:ascii="Arial" w:hAnsi="Arial"/>
      <w:sz w:val="20"/>
      <w:szCs w:val="20"/>
      <w:lang w:eastAsia="pl-PL"/>
    </w:rPr>
  </w:style>
  <w:style w:type="paragraph" w:customStyle="1" w:styleId="DefinitionList">
    <w:name w:val="Definition List"/>
    <w:basedOn w:val="Normalny"/>
    <w:next w:val="Normalny"/>
    <w:pPr>
      <w:widowControl w:val="0"/>
      <w:suppressAutoHyphens w:val="0"/>
      <w:ind w:left="360"/>
    </w:pPr>
    <w:rPr>
      <w:snapToGrid w:val="0"/>
      <w:szCs w:val="20"/>
      <w:lang w:eastAsia="pl-PL"/>
    </w:rPr>
  </w:style>
  <w:style w:type="paragraph" w:customStyle="1" w:styleId="BodyText21">
    <w:name w:val="Body Text 21"/>
    <w:basedOn w:val="Normalny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poparagrafie">
    <w:name w:val="poparagrafie"/>
    <w:basedOn w:val="Normalny"/>
    <w:pPr>
      <w:suppressAutoHyphens w:val="0"/>
      <w:spacing w:line="360" w:lineRule="auto"/>
      <w:jc w:val="both"/>
    </w:pPr>
    <w:rPr>
      <w:szCs w:val="20"/>
      <w:lang w:eastAsia="pl-PL"/>
    </w:rPr>
  </w:style>
  <w:style w:type="paragraph" w:customStyle="1" w:styleId="paragraf">
    <w:name w:val="paragraf"/>
    <w:basedOn w:val="Normalny"/>
    <w:next w:val="poparagrafie"/>
    <w:pPr>
      <w:suppressAutoHyphens w:val="0"/>
      <w:spacing w:before="240" w:after="240" w:line="360" w:lineRule="auto"/>
      <w:jc w:val="center"/>
    </w:pPr>
    <w:rPr>
      <w:szCs w:val="20"/>
      <w:lang w:eastAsia="pl-PL"/>
    </w:rPr>
  </w:style>
  <w:style w:type="paragraph" w:customStyle="1" w:styleId="Styl10">
    <w:name w:val="Styl1"/>
    <w:basedOn w:val="Normalny"/>
    <w:rsid w:val="00517A41"/>
    <w:pPr>
      <w:widowControl w:val="0"/>
      <w:suppressAutoHyphens w:val="0"/>
      <w:spacing w:before="240"/>
      <w:jc w:val="both"/>
    </w:pPr>
    <w:rPr>
      <w:rFonts w:ascii="Arial" w:hAnsi="Arial"/>
      <w:szCs w:val="20"/>
      <w:lang w:eastAsia="pl-PL"/>
    </w:rPr>
  </w:style>
  <w:style w:type="paragraph" w:customStyle="1" w:styleId="Spider-2">
    <w:name w:val="Spider-2"/>
    <w:basedOn w:val="Listanumerowana"/>
    <w:rsid w:val="003251C0"/>
    <w:pPr>
      <w:numPr>
        <w:numId w:val="5"/>
      </w:numPr>
      <w:suppressAutoHyphens w:val="0"/>
      <w:autoSpaceDE w:val="0"/>
      <w:autoSpaceDN w:val="0"/>
      <w:snapToGrid w:val="0"/>
      <w:ind w:left="340" w:hanging="340"/>
      <w:jc w:val="both"/>
    </w:pPr>
    <w:rPr>
      <w:rFonts w:ascii="Arial" w:hAnsi="Arial"/>
      <w:sz w:val="20"/>
      <w:szCs w:val="20"/>
      <w:lang w:eastAsia="pl-PL"/>
    </w:rPr>
  </w:style>
  <w:style w:type="paragraph" w:customStyle="1" w:styleId="Tekstpodstawowy21">
    <w:name w:val="Tekst podstawowy 21"/>
    <w:basedOn w:val="Normalny"/>
    <w:rsid w:val="003251C0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styleId="Listanumerowana">
    <w:name w:val="List Number"/>
    <w:basedOn w:val="Normalny"/>
    <w:rsid w:val="003251C0"/>
    <w:pPr>
      <w:numPr>
        <w:numId w:val="6"/>
      </w:numPr>
    </w:pPr>
  </w:style>
  <w:style w:type="table" w:styleId="Tabela-Siatka">
    <w:name w:val="Table Grid"/>
    <w:basedOn w:val="Standardowy"/>
    <w:uiPriority w:val="39"/>
    <w:rsid w:val="003533AE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IWZ1txt">
    <w:name w:val="SIWZ 1.txt"/>
    <w:rsid w:val="00995DA4"/>
    <w:pPr>
      <w:tabs>
        <w:tab w:val="right" w:leader="dot" w:pos="9072"/>
      </w:tabs>
      <w:autoSpaceDE w:val="0"/>
      <w:autoSpaceDN w:val="0"/>
      <w:spacing w:line="271" w:lineRule="atLeast"/>
      <w:ind w:left="567" w:hanging="283"/>
      <w:jc w:val="both"/>
    </w:pPr>
    <w:rPr>
      <w:sz w:val="22"/>
      <w:szCs w:val="22"/>
    </w:rPr>
  </w:style>
  <w:style w:type="paragraph" w:customStyle="1" w:styleId="Paragraf0">
    <w:name w:val="Paragraf"/>
    <w:basedOn w:val="Normalny"/>
    <w:rsid w:val="00BC04D7"/>
    <w:pPr>
      <w:suppressAutoHyphens w:val="0"/>
      <w:spacing w:before="480" w:after="240"/>
      <w:jc w:val="both"/>
    </w:pPr>
    <w:rPr>
      <w:b/>
      <w:spacing w:val="30"/>
      <w:sz w:val="28"/>
      <w:szCs w:val="20"/>
      <w:u w:val="single"/>
      <w:lang w:eastAsia="pl-PL"/>
    </w:rPr>
  </w:style>
  <w:style w:type="paragraph" w:customStyle="1" w:styleId="Document1">
    <w:name w:val="Document 1"/>
    <w:rsid w:val="00135F17"/>
    <w:pPr>
      <w:keepNext/>
      <w:keepLines/>
      <w:suppressAutoHyphens/>
    </w:pPr>
    <w:rPr>
      <w:lang w:val="en-US" w:eastAsia="ar-SA"/>
    </w:rPr>
  </w:style>
  <w:style w:type="paragraph" w:styleId="Listapunktowana3">
    <w:name w:val="List Bullet 3"/>
    <w:basedOn w:val="Normalny"/>
    <w:autoRedefine/>
    <w:rsid w:val="00033218"/>
    <w:pPr>
      <w:numPr>
        <w:numId w:val="7"/>
      </w:numPr>
      <w:suppressAutoHyphens w:val="0"/>
    </w:pPr>
    <w:rPr>
      <w:sz w:val="20"/>
      <w:szCs w:val="20"/>
      <w:lang w:eastAsia="pl-PL"/>
    </w:rPr>
  </w:style>
  <w:style w:type="character" w:customStyle="1" w:styleId="Nagwek1Znak">
    <w:name w:val="Nagłówek 1 Znak"/>
    <w:aliases w:val="H1 Znak,Heading A Znak,Heading1 Znak,H1-Heading 1 Znak,h1 Znak,Header 1 Znak,l1 Znak,Legal Line 1 Znak,head 1 Znak,list 1 Znak,heading 1 Znak,II+ Znak,I Znak,Head 1 (Chapter heading) Znak,Heading No. L1 Znak,UNI-Nagłówek 1 Znak,CCBS Znak"/>
    <w:link w:val="Nagwek1"/>
    <w:locked/>
    <w:rsid w:val="00F700B8"/>
    <w:rPr>
      <w:rFonts w:ascii="Arial" w:hAnsi="Arial" w:cs="Arial"/>
      <w:b/>
      <w:bCs/>
      <w:kern w:val="32"/>
      <w:sz w:val="32"/>
      <w:szCs w:val="32"/>
      <w:lang w:val="pl-PL" w:eastAsia="ar-SA" w:bidi="ar-SA"/>
    </w:rPr>
  </w:style>
  <w:style w:type="character" w:customStyle="1" w:styleId="Nagwek2Znak">
    <w:name w:val="Nagłówek 2 Znak"/>
    <w:link w:val="Nagwek2"/>
    <w:locked/>
    <w:rsid w:val="00F700B8"/>
    <w:rPr>
      <w:rFonts w:ascii="Arial" w:hAnsi="Arial" w:cs="Arial"/>
      <w:b/>
      <w:bCs/>
      <w:i/>
      <w:iCs/>
      <w:sz w:val="28"/>
      <w:szCs w:val="28"/>
      <w:lang w:val="pl-PL" w:eastAsia="ar-SA" w:bidi="ar-SA"/>
    </w:rPr>
  </w:style>
  <w:style w:type="character" w:customStyle="1" w:styleId="Nagwek5Znak">
    <w:name w:val="Nagłówek 5 Znak"/>
    <w:aliases w:val="UNI - Nagłówek 5 Znak,heading 5 Znak"/>
    <w:link w:val="Nagwek5"/>
    <w:locked/>
    <w:rsid w:val="00F700B8"/>
    <w:rPr>
      <w:b/>
      <w:sz w:val="24"/>
      <w:szCs w:val="24"/>
      <w:lang w:val="pl-PL" w:eastAsia="ar-SA" w:bidi="ar-SA"/>
    </w:rPr>
  </w:style>
  <w:style w:type="character" w:customStyle="1" w:styleId="TekstpodstawowywcityZnak">
    <w:name w:val="Tekst podstawowy wcięty Znak"/>
    <w:link w:val="Tekstpodstawowywcity"/>
    <w:uiPriority w:val="99"/>
    <w:locked/>
    <w:rsid w:val="00F700B8"/>
    <w:rPr>
      <w:sz w:val="24"/>
      <w:szCs w:val="24"/>
      <w:lang w:val="pl-PL" w:eastAsia="ar-SA" w:bidi="ar-SA"/>
    </w:rPr>
  </w:style>
  <w:style w:type="character" w:customStyle="1" w:styleId="TekstkomentarzaZnak">
    <w:name w:val="Tekst komentarza Znak"/>
    <w:link w:val="Tekstkomentarza"/>
    <w:uiPriority w:val="99"/>
    <w:locked/>
    <w:rsid w:val="00F700B8"/>
    <w:rPr>
      <w:lang w:val="pl-PL" w:eastAsia="ar-SA" w:bidi="ar-SA"/>
    </w:rPr>
  </w:style>
  <w:style w:type="paragraph" w:customStyle="1" w:styleId="BodyText31">
    <w:name w:val="Body Text 31"/>
    <w:basedOn w:val="Normalny"/>
    <w:rsid w:val="00F700B8"/>
    <w:pPr>
      <w:tabs>
        <w:tab w:val="left" w:pos="9923"/>
        <w:tab w:val="left" w:pos="10969"/>
      </w:tabs>
      <w:suppressAutoHyphens w:val="0"/>
      <w:spacing w:line="360" w:lineRule="auto"/>
      <w:ind w:right="-622"/>
      <w:jc w:val="both"/>
    </w:pPr>
    <w:rPr>
      <w:sz w:val="22"/>
      <w:szCs w:val="20"/>
      <w:lang w:eastAsia="pl-PL"/>
    </w:rPr>
  </w:style>
  <w:style w:type="character" w:customStyle="1" w:styleId="Tekstpodstawowy2Znak">
    <w:name w:val="Tekst podstawowy 2 Znak"/>
    <w:link w:val="Tekstpodstawowy2"/>
    <w:locked/>
    <w:rsid w:val="00F700B8"/>
    <w:rPr>
      <w:lang w:val="pl-PL" w:eastAsia="pl-PL" w:bidi="ar-SA"/>
    </w:rPr>
  </w:style>
  <w:style w:type="character" w:customStyle="1" w:styleId="Domylnaczcionkaakapitu1">
    <w:name w:val="Domyślna czcionka akapitu1"/>
    <w:rsid w:val="00F700B8"/>
  </w:style>
  <w:style w:type="paragraph" w:customStyle="1" w:styleId="1">
    <w:name w:val="1"/>
    <w:rsid w:val="00E41C15"/>
    <w:pPr>
      <w:widowControl w:val="0"/>
      <w:tabs>
        <w:tab w:val="left" w:pos="340"/>
        <w:tab w:val="left" w:pos="680"/>
        <w:tab w:val="left" w:pos="1020"/>
        <w:tab w:val="left" w:pos="1361"/>
        <w:tab w:val="left" w:pos="1701"/>
        <w:tab w:val="left" w:pos="2041"/>
        <w:tab w:val="left" w:pos="2381"/>
        <w:tab w:val="left" w:pos="2721"/>
        <w:tab w:val="left" w:pos="3061"/>
        <w:tab w:val="left" w:pos="3402"/>
        <w:tab w:val="left" w:pos="3742"/>
        <w:tab w:val="left" w:pos="4082"/>
        <w:tab w:val="left" w:pos="4422"/>
        <w:tab w:val="left" w:pos="4762"/>
        <w:tab w:val="left" w:pos="5102"/>
        <w:tab w:val="left" w:pos="5443"/>
      </w:tabs>
      <w:spacing w:before="60" w:line="240" w:lineRule="atLeast"/>
      <w:ind w:left="340" w:hanging="340"/>
      <w:jc w:val="both"/>
    </w:pPr>
    <w:rPr>
      <w:rFonts w:ascii="Univers-PL" w:hAnsi="Univers-PL"/>
      <w:snapToGrid w:val="0"/>
      <w:sz w:val="19"/>
    </w:rPr>
  </w:style>
  <w:style w:type="paragraph" w:styleId="Listapunktowana2">
    <w:name w:val="List Bullet 2"/>
    <w:basedOn w:val="Normalny"/>
    <w:autoRedefine/>
    <w:rsid w:val="00F84CB3"/>
    <w:pPr>
      <w:numPr>
        <w:numId w:val="9"/>
      </w:numPr>
      <w:suppressAutoHyphens w:val="0"/>
    </w:pPr>
    <w:rPr>
      <w:sz w:val="20"/>
      <w:szCs w:val="20"/>
      <w:lang w:eastAsia="pl-PL"/>
    </w:rPr>
  </w:style>
  <w:style w:type="paragraph" w:customStyle="1" w:styleId="Poradnik">
    <w:name w:val="Poradnik"/>
    <w:basedOn w:val="Normalny"/>
    <w:rsid w:val="00F84CB3"/>
    <w:pPr>
      <w:suppressAutoHyphens w:val="0"/>
      <w:spacing w:before="120" w:line="288" w:lineRule="auto"/>
    </w:pPr>
    <w:rPr>
      <w:szCs w:val="20"/>
      <w:lang w:eastAsia="pl-PL"/>
    </w:rPr>
  </w:style>
  <w:style w:type="paragraph" w:customStyle="1" w:styleId="Indeks">
    <w:name w:val="Indeks"/>
    <w:basedOn w:val="Normalny"/>
    <w:rsid w:val="00233D7C"/>
    <w:pPr>
      <w:suppressLineNumbers/>
    </w:pPr>
    <w:rPr>
      <w:rFonts w:cs="Tahoma"/>
    </w:rPr>
  </w:style>
  <w:style w:type="paragraph" w:customStyle="1" w:styleId="Level1">
    <w:name w:val="Level 1"/>
    <w:basedOn w:val="Normalny"/>
    <w:next w:val="Normalny"/>
    <w:rsid w:val="00A06FFC"/>
    <w:pPr>
      <w:numPr>
        <w:numId w:val="10"/>
      </w:numPr>
      <w:suppressAutoHyphens w:val="0"/>
      <w:spacing w:after="210" w:line="264" w:lineRule="auto"/>
      <w:jc w:val="both"/>
      <w:outlineLvl w:val="0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2">
    <w:name w:val="Level 2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1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3">
    <w:name w:val="Level 3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2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4">
    <w:name w:val="Level 4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3"/>
    </w:pPr>
    <w:rPr>
      <w:rFonts w:ascii="Arial" w:hAnsi="Arial" w:cs="Arial"/>
      <w:kern w:val="28"/>
      <w:sz w:val="21"/>
      <w:szCs w:val="20"/>
      <w:lang w:val="en-GB" w:eastAsia="zh-CN"/>
    </w:rPr>
  </w:style>
  <w:style w:type="paragraph" w:customStyle="1" w:styleId="Level5">
    <w:name w:val="Level 5"/>
    <w:basedOn w:val="Normalny"/>
    <w:next w:val="Normalny"/>
    <w:rsid w:val="00A06FFC"/>
    <w:pPr>
      <w:tabs>
        <w:tab w:val="num" w:pos="720"/>
      </w:tabs>
      <w:suppressAutoHyphens w:val="0"/>
      <w:spacing w:after="210" w:line="264" w:lineRule="auto"/>
      <w:ind w:left="720" w:hanging="360"/>
      <w:jc w:val="both"/>
      <w:outlineLvl w:val="4"/>
    </w:pPr>
    <w:rPr>
      <w:rFonts w:ascii="Arial" w:hAnsi="Arial" w:cs="Arial"/>
      <w:kern w:val="28"/>
      <w:sz w:val="21"/>
      <w:szCs w:val="20"/>
      <w:lang w:val="en-GB" w:eastAsia="zh-CN"/>
    </w:rPr>
  </w:style>
  <w:style w:type="character" w:customStyle="1" w:styleId="deltaviewinsertion">
    <w:name w:val="deltaviewinsertion"/>
    <w:basedOn w:val="Domylnaczcionkaakapitu"/>
    <w:rsid w:val="00A06FFC"/>
  </w:style>
  <w:style w:type="paragraph" w:styleId="Tekstprzypisukocowego">
    <w:name w:val="endnote text"/>
    <w:basedOn w:val="Normalny"/>
    <w:link w:val="TekstprzypisukocowegoZnak"/>
    <w:uiPriority w:val="99"/>
    <w:rsid w:val="00AD3AC0"/>
    <w:rPr>
      <w:sz w:val="20"/>
      <w:szCs w:val="20"/>
    </w:rPr>
  </w:style>
  <w:style w:type="character" w:styleId="Odwoanieprzypisukocowego">
    <w:name w:val="endnote reference"/>
    <w:uiPriority w:val="99"/>
    <w:rsid w:val="00AD3AC0"/>
    <w:rPr>
      <w:vertAlign w:val="superscript"/>
    </w:rPr>
  </w:style>
  <w:style w:type="paragraph" w:styleId="Akapitzlist">
    <w:name w:val="List Paragraph"/>
    <w:aliases w:val="lp1,List Paragraph2,CW_Lista,Alpha list,Podsis rysunku,Akapit z listą numerowaną,Bullet List,FooterText,numbered,Paragraphe de liste1,Bulletr List Paragraph,列出段落,列出段落1,List Paragraph21,Listeafsnit1,Parágrafo da Lista1,Párrafo de lista1,L1"/>
    <w:basedOn w:val="Normalny"/>
    <w:link w:val="AkapitzlistZnak"/>
    <w:uiPriority w:val="34"/>
    <w:qFormat/>
    <w:rsid w:val="004D6B10"/>
    <w:pPr>
      <w:suppressAutoHyphens w:val="0"/>
      <w:spacing w:after="200" w:line="276" w:lineRule="auto"/>
      <w:ind w:left="708"/>
    </w:pPr>
    <w:rPr>
      <w:rFonts w:ascii="Calibri" w:hAnsi="Calibri"/>
      <w:sz w:val="22"/>
      <w:szCs w:val="22"/>
      <w:lang w:eastAsia="pl-PL"/>
    </w:rPr>
  </w:style>
  <w:style w:type="character" w:customStyle="1" w:styleId="TekstpodstawowyZnak">
    <w:name w:val="Tekst podstawowy Znak"/>
    <w:aliases w:val="body text Znak"/>
    <w:link w:val="Tekstpodstawowy"/>
    <w:rsid w:val="00CF36C7"/>
    <w:rPr>
      <w:rFonts w:ascii="Tahoma" w:hAnsi="Tahoma"/>
      <w:szCs w:val="24"/>
      <w:lang w:eastAsia="ar-SA"/>
    </w:rPr>
  </w:style>
  <w:style w:type="character" w:customStyle="1" w:styleId="TytuZnak">
    <w:name w:val="Tytuł Znak"/>
    <w:link w:val="Tytu0"/>
    <w:rsid w:val="00C96BFA"/>
    <w:rPr>
      <w:rFonts w:ascii="Arial" w:hAnsi="Arial"/>
      <w:b/>
      <w:sz w:val="22"/>
      <w:lang w:eastAsia="ar-SA"/>
    </w:rPr>
  </w:style>
  <w:style w:type="paragraph" w:customStyle="1" w:styleId="ZnakZnak1">
    <w:name w:val="Znak Znak1"/>
    <w:basedOn w:val="Normalny"/>
    <w:rsid w:val="004A75C0"/>
    <w:pPr>
      <w:suppressAutoHyphens w:val="0"/>
    </w:pPr>
    <w:rPr>
      <w:rFonts w:ascii="Arial" w:hAnsi="Arial" w:cs="Arial"/>
      <w:lang w:eastAsia="pl-PL"/>
    </w:rPr>
  </w:style>
  <w:style w:type="paragraph" w:customStyle="1" w:styleId="10">
    <w:name w:val="1."/>
    <w:basedOn w:val="Normalny"/>
    <w:rsid w:val="00AB230D"/>
    <w:pPr>
      <w:snapToGrid w:val="0"/>
      <w:spacing w:line="258" w:lineRule="atLeast"/>
      <w:ind w:left="227" w:hanging="227"/>
      <w:jc w:val="both"/>
    </w:pPr>
    <w:rPr>
      <w:rFonts w:ascii="FrankfurtGothic" w:hAnsi="FrankfurtGothic"/>
      <w:color w:val="000000"/>
      <w:sz w:val="19"/>
      <w:szCs w:val="20"/>
    </w:rPr>
  </w:style>
  <w:style w:type="paragraph" w:customStyle="1" w:styleId="Tekstpodstawowy210">
    <w:name w:val="Tekst podstawowy 210"/>
    <w:basedOn w:val="Normalny"/>
    <w:rsid w:val="00077223"/>
    <w:pPr>
      <w:widowControl w:val="0"/>
      <w:snapToGrid w:val="0"/>
    </w:pPr>
    <w:rPr>
      <w:b/>
      <w:szCs w:val="20"/>
    </w:rPr>
  </w:style>
  <w:style w:type="paragraph" w:customStyle="1" w:styleId="WW-Tekstpodstawowywcity30">
    <w:name w:val="WW-Tekst podstawowy wcięty 3"/>
    <w:basedOn w:val="Normalny"/>
    <w:rsid w:val="00077223"/>
    <w:pPr>
      <w:widowControl w:val="0"/>
      <w:ind w:left="284"/>
    </w:pPr>
    <w:rPr>
      <w:szCs w:val="20"/>
    </w:rPr>
  </w:style>
  <w:style w:type="paragraph" w:customStyle="1" w:styleId="Tekstpodstawowy310">
    <w:name w:val="Tekst podstawowy 310"/>
    <w:basedOn w:val="Normalny"/>
    <w:rsid w:val="00BC3F26"/>
    <w:pPr>
      <w:widowControl w:val="0"/>
      <w:snapToGrid w:val="0"/>
      <w:jc w:val="both"/>
    </w:pPr>
    <w:rPr>
      <w:szCs w:val="20"/>
    </w:rPr>
  </w:style>
  <w:style w:type="character" w:customStyle="1" w:styleId="PodtytuZnak">
    <w:name w:val="Podtytuł Znak"/>
    <w:link w:val="Podtytu0"/>
    <w:rsid w:val="00DA2E6C"/>
    <w:rPr>
      <w:rFonts w:ascii="Arial" w:hAnsi="Arial"/>
      <w:b/>
      <w:sz w:val="22"/>
      <w:lang w:eastAsia="ar-SA"/>
    </w:rPr>
  </w:style>
  <w:style w:type="paragraph" w:customStyle="1" w:styleId="StylArialCzarnyWyjustowany">
    <w:name w:val="Styl Arial Czarny Wyjustowany"/>
    <w:basedOn w:val="Normalny"/>
    <w:rsid w:val="00AD6623"/>
    <w:pPr>
      <w:numPr>
        <w:numId w:val="12"/>
      </w:numPr>
      <w:suppressAutoHyphens w:val="0"/>
    </w:pPr>
    <w:rPr>
      <w:rFonts w:ascii="Arial" w:hAnsi="Arial"/>
      <w:sz w:val="22"/>
      <w:lang w:eastAsia="en-US"/>
    </w:rPr>
  </w:style>
  <w:style w:type="paragraph" w:customStyle="1" w:styleId="justify">
    <w:name w:val="justify"/>
    <w:basedOn w:val="Normalny"/>
    <w:rsid w:val="00AD6623"/>
    <w:pPr>
      <w:suppressAutoHyphens w:val="0"/>
      <w:spacing w:before="100" w:after="100"/>
      <w:jc w:val="both"/>
    </w:pPr>
    <w:rPr>
      <w:lang w:eastAsia="en-US"/>
    </w:rPr>
  </w:style>
  <w:style w:type="numbering" w:customStyle="1" w:styleId="Styl2">
    <w:name w:val="Styl2"/>
    <w:rsid w:val="001D2E9E"/>
    <w:pPr>
      <w:numPr>
        <w:numId w:val="13"/>
      </w:numPr>
    </w:pPr>
  </w:style>
  <w:style w:type="numbering" w:customStyle="1" w:styleId="Styl3">
    <w:name w:val="Styl3"/>
    <w:rsid w:val="00F71CE2"/>
    <w:pPr>
      <w:numPr>
        <w:numId w:val="14"/>
      </w:numPr>
    </w:pPr>
  </w:style>
  <w:style w:type="character" w:customStyle="1" w:styleId="TekstprzypisukocowegoZnak">
    <w:name w:val="Tekst przypisu końcowego Znak"/>
    <w:link w:val="Tekstprzypisukocowego"/>
    <w:uiPriority w:val="99"/>
    <w:rsid w:val="004C7A5D"/>
    <w:rPr>
      <w:lang w:eastAsia="ar-SA"/>
    </w:rPr>
  </w:style>
  <w:style w:type="character" w:customStyle="1" w:styleId="NagwekZnak">
    <w:name w:val="Nagłówek Znak"/>
    <w:link w:val="Nagwek0"/>
    <w:uiPriority w:val="99"/>
    <w:rsid w:val="0070276F"/>
    <w:rPr>
      <w:sz w:val="24"/>
      <w:szCs w:val="24"/>
      <w:lang w:eastAsia="ar-SA"/>
    </w:rPr>
  </w:style>
  <w:style w:type="table" w:customStyle="1" w:styleId="Tabela-Siatka1">
    <w:name w:val="Tabela - Siatka1"/>
    <w:basedOn w:val="Standardowy"/>
    <w:next w:val="Tabela-Siatka"/>
    <w:uiPriority w:val="59"/>
    <w:rsid w:val="00EB1495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oprawka">
    <w:name w:val="Revision"/>
    <w:hidden/>
    <w:uiPriority w:val="99"/>
    <w:semiHidden/>
    <w:rsid w:val="0000158D"/>
    <w:rPr>
      <w:sz w:val="24"/>
      <w:szCs w:val="24"/>
      <w:lang w:eastAsia="ar-SA"/>
    </w:rPr>
  </w:style>
  <w:style w:type="numbering" w:customStyle="1" w:styleId="Bezlisty1">
    <w:name w:val="Bez listy1"/>
    <w:next w:val="Bezlisty"/>
    <w:uiPriority w:val="99"/>
    <w:semiHidden/>
    <w:unhideWhenUsed/>
    <w:rsid w:val="00BD145A"/>
  </w:style>
  <w:style w:type="character" w:customStyle="1" w:styleId="Nagwek3Znak">
    <w:name w:val="Nagłówek 3 Znak"/>
    <w:aliases w:val="H3-Heading 3 Znak,3 Znak,l3.3 Znak,h3 Znak,l3 Znak,list 3 Znak,UNI - Nagłówek 3 Znak,H31 Znak,Map Znak,LiczbaDziennika Znak,LiczbaDziennika1 Znak,Level 3 Head Znak,Level 1 - 1 Znak,Kop 3V Znak,3 bullet Znak,b Znak,2 Znak,bullet Znak"/>
    <w:link w:val="Nagwek3"/>
    <w:rsid w:val="00BD145A"/>
    <w:rPr>
      <w:rFonts w:ascii="Arial" w:hAnsi="Arial" w:cs="Arial"/>
      <w:b/>
      <w:bCs/>
      <w:sz w:val="26"/>
      <w:szCs w:val="26"/>
      <w:lang w:eastAsia="ar-SA"/>
    </w:rPr>
  </w:style>
  <w:style w:type="character" w:customStyle="1" w:styleId="Nagwek4Znak">
    <w:name w:val="Nagłówek 4 Znak"/>
    <w:aliases w:val="UNI-Nagłówek 4 Znak,h4 Znak,heading 4 Znak,4 Znak,H4-Heading 4 Znak,Naglówek 4 Znak"/>
    <w:link w:val="Nagwek4"/>
    <w:rsid w:val="00BD145A"/>
    <w:rPr>
      <w:rFonts w:ascii="Arial" w:hAnsi="Arial"/>
      <w:b/>
      <w:sz w:val="24"/>
      <w:szCs w:val="24"/>
      <w:lang w:eastAsia="ar-SA"/>
    </w:rPr>
  </w:style>
  <w:style w:type="character" w:customStyle="1" w:styleId="TekstprzypisudolnegoZnak">
    <w:name w:val="Tekst przypisu dolnego Znak"/>
    <w:aliases w:val="fn Znak"/>
    <w:link w:val="Tekstprzypisudolnego"/>
    <w:uiPriority w:val="99"/>
    <w:rsid w:val="00BD145A"/>
    <w:rPr>
      <w:rFonts w:ascii="Arial" w:hAnsi="Arial"/>
      <w:szCs w:val="24"/>
      <w:lang w:eastAsia="ar-SA"/>
    </w:rPr>
  </w:style>
  <w:style w:type="paragraph" w:customStyle="1" w:styleId="Punktowaniezwykle">
    <w:name w:val="Punktowanie zwykle"/>
    <w:basedOn w:val="Normalny"/>
    <w:rsid w:val="00BD145A"/>
    <w:pPr>
      <w:tabs>
        <w:tab w:val="num" w:pos="360"/>
      </w:tabs>
      <w:spacing w:after="120"/>
    </w:pPr>
    <w:rPr>
      <w:rFonts w:ascii="Arial" w:hAnsi="Arial"/>
      <w:sz w:val="20"/>
    </w:rPr>
  </w:style>
  <w:style w:type="character" w:customStyle="1" w:styleId="Tekstpodstawowywcity3Znak">
    <w:name w:val="Tekst podstawowy wcięty 3 Znak"/>
    <w:link w:val="Tekstpodstawowywcity3"/>
    <w:rsid w:val="00BD145A"/>
    <w:rPr>
      <w:rFonts w:ascii="Arial" w:hAnsi="Arial"/>
      <w:snapToGrid w:val="0"/>
      <w:sz w:val="24"/>
      <w:szCs w:val="24"/>
      <w:lang w:eastAsia="ar-SA"/>
    </w:rPr>
  </w:style>
  <w:style w:type="character" w:customStyle="1" w:styleId="TekstdymkaZnak">
    <w:name w:val="Tekst dymka Znak"/>
    <w:link w:val="Tekstdymka"/>
    <w:uiPriority w:val="99"/>
    <w:semiHidden/>
    <w:rsid w:val="00BD145A"/>
    <w:rPr>
      <w:rFonts w:ascii="Tahoma" w:hAnsi="Tahoma" w:cs="Arial Narrow"/>
      <w:sz w:val="16"/>
      <w:szCs w:val="16"/>
      <w:lang w:eastAsia="ar-SA"/>
    </w:rPr>
  </w:style>
  <w:style w:type="character" w:customStyle="1" w:styleId="TematkomentarzaZnak">
    <w:name w:val="Temat komentarza Znak"/>
    <w:link w:val="Tematkomentarza"/>
    <w:uiPriority w:val="99"/>
    <w:semiHidden/>
    <w:rsid w:val="00BD145A"/>
    <w:rPr>
      <w:b/>
      <w:bCs/>
      <w:lang w:eastAsia="ar-SA"/>
    </w:rPr>
  </w:style>
  <w:style w:type="numbering" w:customStyle="1" w:styleId="Bezlisty2">
    <w:name w:val="Bez listy2"/>
    <w:next w:val="Bezlisty"/>
    <w:semiHidden/>
    <w:rsid w:val="00B558EF"/>
  </w:style>
  <w:style w:type="character" w:customStyle="1" w:styleId="ZnakZnak3">
    <w:name w:val="Znak Znak3"/>
    <w:rsid w:val="00B558EF"/>
    <w:rPr>
      <w:rFonts w:ascii="Arial" w:hAnsi="Arial"/>
      <w:b/>
      <w:kern w:val="32"/>
      <w:sz w:val="32"/>
      <w:lang w:val="pl-PL" w:eastAsia="pl-PL" w:bidi="ar-SA"/>
    </w:rPr>
  </w:style>
  <w:style w:type="character" w:customStyle="1" w:styleId="ZnakZnak20">
    <w:name w:val="Znak Znak20"/>
    <w:locked/>
    <w:rsid w:val="00B558EF"/>
    <w:rPr>
      <w:rFonts w:ascii="Arial" w:hAnsi="Arial"/>
      <w:b/>
      <w:i/>
      <w:sz w:val="28"/>
      <w:lang w:val="pl-PL" w:eastAsia="pl-PL" w:bidi="ar-SA"/>
    </w:rPr>
  </w:style>
  <w:style w:type="character" w:customStyle="1" w:styleId="ZnakZnak19">
    <w:name w:val="Znak Znak19"/>
    <w:locked/>
    <w:rsid w:val="00B558EF"/>
    <w:rPr>
      <w:b/>
      <w:sz w:val="24"/>
      <w:lang w:val="pl-PL" w:eastAsia="pl-PL" w:bidi="ar-SA"/>
    </w:rPr>
  </w:style>
  <w:style w:type="character" w:customStyle="1" w:styleId="ZnakZnak18">
    <w:name w:val="Znak Znak18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7">
    <w:name w:val="Znak Znak17"/>
    <w:locked/>
    <w:rsid w:val="00B558EF"/>
    <w:rPr>
      <w:rFonts w:ascii="Arial" w:hAnsi="Arial"/>
      <w:b/>
      <w:lang w:val="pl-PL" w:eastAsia="pl-PL" w:bidi="ar-SA"/>
    </w:rPr>
  </w:style>
  <w:style w:type="character" w:customStyle="1" w:styleId="ZnakZnak16">
    <w:name w:val="Znak Znak16"/>
    <w:locked/>
    <w:rsid w:val="00B558EF"/>
    <w:rPr>
      <w:b/>
      <w:sz w:val="22"/>
      <w:lang w:val="pl-PL" w:eastAsia="pl-PL" w:bidi="ar-SA"/>
    </w:rPr>
  </w:style>
  <w:style w:type="character" w:customStyle="1" w:styleId="ZnakZnak15">
    <w:name w:val="Znak Znak15"/>
    <w:locked/>
    <w:rsid w:val="00B558EF"/>
    <w:rPr>
      <w:sz w:val="24"/>
      <w:lang w:val="pl-PL" w:eastAsia="pl-PL" w:bidi="ar-SA"/>
    </w:rPr>
  </w:style>
  <w:style w:type="character" w:customStyle="1" w:styleId="ZnakZnak14">
    <w:name w:val="Znak Znak14"/>
    <w:locked/>
    <w:rsid w:val="00B558EF"/>
    <w:rPr>
      <w:rFonts w:ascii="Arial" w:hAnsi="Arial"/>
      <w:b/>
      <w:snapToGrid w:val="0"/>
      <w:sz w:val="18"/>
      <w:lang w:val="pl-PL" w:eastAsia="pl-PL" w:bidi="ar-SA"/>
    </w:rPr>
  </w:style>
  <w:style w:type="character" w:customStyle="1" w:styleId="ZnakZnak2">
    <w:name w:val="Znak Znak2"/>
    <w:rsid w:val="00B558EF"/>
    <w:rPr>
      <w:rFonts w:ascii="Arial" w:hAnsi="Arial"/>
      <w:b/>
      <w:lang w:val="pl-PL" w:eastAsia="pl-PL" w:bidi="ar-SA"/>
    </w:rPr>
  </w:style>
  <w:style w:type="character" w:customStyle="1" w:styleId="Osobistystylredagowania">
    <w:name w:val="Osobisty styl redagowania"/>
    <w:rsid w:val="00B558EF"/>
    <w:rPr>
      <w:rFonts w:ascii="Arial" w:hAnsi="Arial" w:cs="Arial"/>
      <w:color w:val="auto"/>
      <w:sz w:val="20"/>
    </w:rPr>
  </w:style>
  <w:style w:type="character" w:customStyle="1" w:styleId="Osobistystylodpowiedzi">
    <w:name w:val="Osobisty styl odpowiedzi"/>
    <w:rsid w:val="00B558EF"/>
    <w:rPr>
      <w:rFonts w:ascii="Arial" w:hAnsi="Arial" w:cs="Arial"/>
      <w:color w:val="auto"/>
      <w:sz w:val="20"/>
    </w:rPr>
  </w:style>
  <w:style w:type="paragraph" w:styleId="Listapunktowana">
    <w:name w:val="List Bullet"/>
    <w:basedOn w:val="Normalny"/>
    <w:autoRedefine/>
    <w:rsid w:val="00B558EF"/>
    <w:pPr>
      <w:suppressAutoHyphens w:val="0"/>
      <w:spacing w:before="120" w:line="312" w:lineRule="auto"/>
      <w:ind w:right="22"/>
      <w:jc w:val="both"/>
    </w:pPr>
    <w:rPr>
      <w:rFonts w:ascii="Arial" w:hAnsi="Arial"/>
      <w:color w:val="000000"/>
      <w:sz w:val="20"/>
      <w:szCs w:val="20"/>
      <w:lang w:eastAsia="pl-PL"/>
    </w:rPr>
  </w:style>
  <w:style w:type="character" w:customStyle="1" w:styleId="ZnakZnak10">
    <w:name w:val="Znak Znak10"/>
    <w:rsid w:val="00B558EF"/>
    <w:rPr>
      <w:sz w:val="24"/>
      <w:lang w:val="pl-PL" w:eastAsia="pl-PL" w:bidi="ar-SA"/>
    </w:rPr>
  </w:style>
  <w:style w:type="character" w:customStyle="1" w:styleId="ZnakZnak12">
    <w:name w:val="Znak Znak12"/>
    <w:locked/>
    <w:rsid w:val="00B558EF"/>
    <w:rPr>
      <w:sz w:val="24"/>
      <w:lang w:val="pl-PL" w:eastAsia="pl-PL" w:bidi="ar-SA"/>
    </w:rPr>
  </w:style>
  <w:style w:type="character" w:customStyle="1" w:styleId="ZnakZnak100">
    <w:name w:val="Znak Znak100"/>
    <w:semiHidden/>
    <w:locked/>
    <w:rsid w:val="00B558EF"/>
    <w:rPr>
      <w:rFonts w:ascii="Univers-PL" w:hAnsi="Univers-PL"/>
      <w:sz w:val="24"/>
      <w:lang w:val="pl-PL" w:eastAsia="pl-PL" w:bidi="ar-SA"/>
    </w:rPr>
  </w:style>
  <w:style w:type="character" w:customStyle="1" w:styleId="ZnakZnak7">
    <w:name w:val="Znak Znak7"/>
    <w:locked/>
    <w:rsid w:val="00B558EF"/>
    <w:rPr>
      <w:rFonts w:ascii="Arial" w:hAnsi="Arial"/>
      <w:sz w:val="22"/>
      <w:lang w:val="pl-PL" w:eastAsia="pl-PL" w:bidi="ar-SA"/>
    </w:rPr>
  </w:style>
  <w:style w:type="paragraph" w:customStyle="1" w:styleId="ust2art">
    <w:name w:val="ust2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60" w:hanging="386"/>
      <w:jc w:val="both"/>
    </w:pPr>
    <w:rPr>
      <w:szCs w:val="20"/>
      <w:lang w:eastAsia="pl-PL"/>
    </w:rPr>
  </w:style>
  <w:style w:type="paragraph" w:customStyle="1" w:styleId="ust1art">
    <w:name w:val="ust1art"/>
    <w:basedOn w:val="Normalny"/>
    <w:rsid w:val="00B558EF"/>
    <w:pPr>
      <w:suppressAutoHyphens w:val="0"/>
      <w:overflowPunct w:val="0"/>
      <w:autoSpaceDE w:val="0"/>
      <w:autoSpaceDN w:val="0"/>
      <w:spacing w:before="60" w:after="60" w:line="360" w:lineRule="auto"/>
      <w:ind w:left="1843" w:hanging="255"/>
      <w:jc w:val="both"/>
    </w:pPr>
    <w:rPr>
      <w:szCs w:val="20"/>
      <w:lang w:eastAsia="pl-PL"/>
    </w:rPr>
  </w:style>
  <w:style w:type="paragraph" w:customStyle="1" w:styleId="pkt1">
    <w:name w:val="pkt1"/>
    <w:basedOn w:val="pkt"/>
    <w:rsid w:val="00B558EF"/>
    <w:pPr>
      <w:ind w:left="850" w:hanging="425"/>
    </w:pPr>
  </w:style>
  <w:style w:type="character" w:customStyle="1" w:styleId="ZnakZnak8">
    <w:name w:val="Znak Znak8"/>
    <w:locked/>
    <w:rsid w:val="00B558EF"/>
    <w:rPr>
      <w:rFonts w:ascii="Arial" w:hAnsi="Arial"/>
      <w:b/>
      <w:sz w:val="22"/>
      <w:lang w:val="pl-PL" w:eastAsia="pl-PL" w:bidi="ar-SA"/>
    </w:rPr>
  </w:style>
  <w:style w:type="character" w:customStyle="1" w:styleId="ZnakZnak9">
    <w:name w:val="Znak Znak9"/>
    <w:semiHidden/>
    <w:locked/>
    <w:rsid w:val="00B558EF"/>
    <w:rPr>
      <w:sz w:val="24"/>
      <w:lang w:val="pl-PL" w:eastAsia="pl-PL" w:bidi="ar-SA"/>
    </w:rPr>
  </w:style>
  <w:style w:type="character" w:customStyle="1" w:styleId="tw4winTerm">
    <w:name w:val="tw4winTerm"/>
    <w:rsid w:val="00B558EF"/>
    <w:rPr>
      <w:color w:val="0000FF"/>
    </w:rPr>
  </w:style>
  <w:style w:type="paragraph" w:customStyle="1" w:styleId="DefinitionTerm">
    <w:name w:val="Definition Term"/>
    <w:basedOn w:val="Normalny"/>
    <w:next w:val="DefinitionList"/>
    <w:rsid w:val="00B558EF"/>
    <w:pPr>
      <w:widowControl w:val="0"/>
      <w:suppressAutoHyphens w:val="0"/>
      <w:spacing w:line="360" w:lineRule="auto"/>
    </w:pPr>
    <w:rPr>
      <w:snapToGrid w:val="0"/>
      <w:szCs w:val="20"/>
      <w:lang w:eastAsia="pl-PL"/>
    </w:rPr>
  </w:style>
  <w:style w:type="character" w:customStyle="1" w:styleId="AnchorA">
    <w:name w:val="Anchor (A)"/>
    <w:rsid w:val="00B558EF"/>
    <w:rPr>
      <w:color w:val="0000FF"/>
      <w:u w:val="single"/>
    </w:rPr>
  </w:style>
  <w:style w:type="character" w:customStyle="1" w:styleId="ZnakZnak6">
    <w:name w:val="Znak Znak6"/>
    <w:semiHidden/>
    <w:locked/>
    <w:rsid w:val="00B558EF"/>
    <w:rPr>
      <w:rFonts w:ascii="Tahoma" w:hAnsi="Tahoma" w:cs="Tahoma"/>
      <w:sz w:val="16"/>
      <w:szCs w:val="16"/>
      <w:lang w:val="pl-PL" w:eastAsia="pl-PL" w:bidi="ar-SA"/>
    </w:rPr>
  </w:style>
  <w:style w:type="character" w:customStyle="1" w:styleId="ZnakZnak5">
    <w:name w:val="Znak Znak5"/>
    <w:semiHidden/>
    <w:locked/>
    <w:rsid w:val="00B558EF"/>
    <w:rPr>
      <w:lang w:val="pl-PL" w:eastAsia="pl-PL" w:bidi="ar-SA"/>
    </w:rPr>
  </w:style>
  <w:style w:type="character" w:customStyle="1" w:styleId="ZnakZnak4">
    <w:name w:val="Znak Znak4"/>
    <w:semiHidden/>
    <w:locked/>
    <w:rsid w:val="00B558EF"/>
    <w:rPr>
      <w:b/>
      <w:bCs/>
      <w:lang w:val="pl-PL" w:eastAsia="pl-PL" w:bidi="ar-SA"/>
    </w:rPr>
  </w:style>
  <w:style w:type="character" w:customStyle="1" w:styleId="EquationCaption">
    <w:name w:val="_Equation Caption"/>
    <w:rsid w:val="00B558EF"/>
  </w:style>
  <w:style w:type="paragraph" w:customStyle="1" w:styleId="umowa1">
    <w:name w:val="umowa 1"/>
    <w:basedOn w:val="Normalny"/>
    <w:rsid w:val="00B558EF"/>
    <w:pPr>
      <w:tabs>
        <w:tab w:val="num" w:pos="1440"/>
      </w:tabs>
      <w:suppressAutoHyphens w:val="0"/>
      <w:spacing w:line="360" w:lineRule="auto"/>
      <w:ind w:left="1440" w:hanging="360"/>
      <w:jc w:val="both"/>
    </w:pPr>
    <w:rPr>
      <w:rFonts w:ascii="Helv" w:hAnsi="Helv"/>
      <w:color w:val="000000"/>
      <w:sz w:val="18"/>
      <w:lang w:eastAsia="pl-PL"/>
    </w:rPr>
  </w:style>
  <w:style w:type="paragraph" w:customStyle="1" w:styleId="knfuwaga">
    <w:name w:val="_knf_uwaga"/>
    <w:basedOn w:val="Normalny"/>
    <w:next w:val="knftresctekstu"/>
    <w:qFormat/>
    <w:rsid w:val="00B558EF"/>
    <w:pPr>
      <w:pBdr>
        <w:top w:val="single" w:sz="18" w:space="1" w:color="C00000"/>
        <w:left w:val="single" w:sz="18" w:space="4" w:color="C00000"/>
        <w:bottom w:val="single" w:sz="18" w:space="1" w:color="C00000"/>
        <w:right w:val="single" w:sz="18" w:space="4" w:color="C00000"/>
      </w:pBdr>
      <w:shd w:val="clear" w:color="auto" w:fill="FFFF00"/>
      <w:spacing w:before="240" w:after="240" w:line="360" w:lineRule="auto"/>
      <w:ind w:left="567" w:right="567"/>
    </w:pPr>
    <w:rPr>
      <w:b/>
      <w:i/>
      <w:color w:val="C00000"/>
      <w:szCs w:val="20"/>
      <w:lang w:eastAsia="pl-PL"/>
    </w:rPr>
  </w:style>
  <w:style w:type="character" w:customStyle="1" w:styleId="knfuwagaChar">
    <w:name w:val="_knf_uwaga Char"/>
    <w:rsid w:val="00B558EF"/>
    <w:rPr>
      <w:b/>
      <w:i/>
      <w:color w:val="C00000"/>
      <w:sz w:val="24"/>
      <w:lang w:val="pl-PL" w:eastAsia="pl-PL" w:bidi="ar-SA"/>
    </w:rPr>
  </w:style>
  <w:style w:type="paragraph" w:customStyle="1" w:styleId="knfwylicz">
    <w:name w:val="knf_wylicz"/>
    <w:basedOn w:val="knftresctekstu"/>
    <w:qFormat/>
    <w:rsid w:val="00B558EF"/>
    <w:pPr>
      <w:tabs>
        <w:tab w:val="num" w:pos="360"/>
      </w:tabs>
      <w:spacing w:line="360" w:lineRule="auto"/>
      <w:ind w:left="567" w:hanging="360"/>
      <w:jc w:val="both"/>
    </w:pPr>
  </w:style>
  <w:style w:type="paragraph" w:customStyle="1" w:styleId="Punkt">
    <w:name w:val="Punkt"/>
    <w:basedOn w:val="Normalny"/>
    <w:rsid w:val="00B558EF"/>
    <w:pPr>
      <w:numPr>
        <w:numId w:val="8"/>
      </w:numPr>
      <w:suppressAutoHyphens w:val="0"/>
      <w:spacing w:before="120" w:line="360" w:lineRule="auto"/>
      <w:jc w:val="both"/>
    </w:pPr>
    <w:rPr>
      <w:rFonts w:ascii="Arial" w:hAnsi="Arial"/>
      <w:szCs w:val="20"/>
      <w:lang w:eastAsia="pl-PL"/>
    </w:rPr>
  </w:style>
  <w:style w:type="paragraph" w:customStyle="1" w:styleId="FBPWyliczenie1">
    <w:name w:val="FBP Wyliczenie 1"/>
    <w:basedOn w:val="Normalny"/>
    <w:autoRedefine/>
    <w:rsid w:val="00B558EF"/>
    <w:pPr>
      <w:tabs>
        <w:tab w:val="num" w:pos="643"/>
      </w:tabs>
      <w:suppressAutoHyphens w:val="0"/>
      <w:autoSpaceDE w:val="0"/>
      <w:autoSpaceDN w:val="0"/>
      <w:spacing w:after="120" w:line="280" w:lineRule="atLeast"/>
      <w:ind w:left="643" w:hanging="360"/>
      <w:jc w:val="both"/>
    </w:pPr>
    <w:rPr>
      <w:color w:val="000000"/>
      <w:lang w:eastAsia="pl-PL"/>
    </w:rPr>
  </w:style>
  <w:style w:type="character" w:customStyle="1" w:styleId="ZnakZnak">
    <w:name w:val="Znak Znak"/>
    <w:rsid w:val="00B558EF"/>
    <w:rPr>
      <w:lang w:val="pl-PL" w:eastAsia="pl-PL" w:bidi="ar-SA"/>
    </w:rPr>
  </w:style>
  <w:style w:type="character" w:customStyle="1" w:styleId="Tytuypl">
    <w:name w:val="Tytuły pól"/>
    <w:rsid w:val="00B558EF"/>
    <w:rPr>
      <w:rFonts w:ascii="Times New Roman" w:hAnsi="Times New Roman" w:cs="Times New Roman"/>
      <w:b/>
      <w:bCs/>
      <w:i/>
      <w:iCs/>
      <w:noProof/>
      <w:color w:val="auto"/>
      <w:sz w:val="20"/>
      <w:szCs w:val="20"/>
      <w:vertAlign w:val="baseline"/>
    </w:rPr>
  </w:style>
  <w:style w:type="paragraph" w:customStyle="1" w:styleId="Pola">
    <w:name w:val="Pola"/>
    <w:rsid w:val="00B558EF"/>
    <w:rPr>
      <w:noProof/>
    </w:rPr>
  </w:style>
  <w:style w:type="character" w:customStyle="1" w:styleId="ZnakZnak21">
    <w:name w:val="Znak Znak21"/>
    <w:locked/>
    <w:rsid w:val="00B558EF"/>
    <w:rPr>
      <w:rFonts w:ascii="Arial" w:hAnsi="Arial" w:cs="Arial"/>
      <w:b/>
      <w:bCs/>
      <w:kern w:val="32"/>
      <w:lang w:val="x-none" w:eastAsia="en-US"/>
    </w:rPr>
  </w:style>
  <w:style w:type="character" w:customStyle="1" w:styleId="ZnakZnak13">
    <w:name w:val="Znak Znak13"/>
    <w:locked/>
    <w:rsid w:val="00B558EF"/>
    <w:rPr>
      <w:rFonts w:ascii="Arial" w:hAnsi="Arial" w:cs="Arial"/>
    </w:rPr>
  </w:style>
  <w:style w:type="character" w:customStyle="1" w:styleId="ZnakZnak11">
    <w:name w:val="Znak Znak11"/>
    <w:locked/>
    <w:rsid w:val="00B558EF"/>
    <w:rPr>
      <w:rFonts w:ascii="Times New Roman" w:hAnsi="Times New Roman" w:cs="Times New Roman"/>
      <w:sz w:val="24"/>
      <w:szCs w:val="24"/>
    </w:rPr>
  </w:style>
  <w:style w:type="paragraph" w:styleId="Listanumerowana2">
    <w:name w:val="List Number 2"/>
    <w:basedOn w:val="Normalny"/>
    <w:rsid w:val="00B558EF"/>
    <w:pPr>
      <w:tabs>
        <w:tab w:val="num" w:pos="643"/>
      </w:tabs>
      <w:suppressAutoHyphens w:val="0"/>
      <w:spacing w:after="200" w:line="276" w:lineRule="auto"/>
      <w:ind w:left="643" w:hanging="360"/>
    </w:pPr>
    <w:rPr>
      <w:rFonts w:ascii="Arial" w:hAnsi="Arial"/>
      <w:sz w:val="22"/>
      <w:szCs w:val="22"/>
      <w:lang w:eastAsia="en-US"/>
    </w:rPr>
  </w:style>
  <w:style w:type="paragraph" w:customStyle="1" w:styleId="ListParagraph1">
    <w:name w:val="List Paragraph1"/>
    <w:basedOn w:val="Normalny"/>
    <w:rsid w:val="00B558EF"/>
    <w:pPr>
      <w:suppressAutoHyphens w:val="0"/>
      <w:spacing w:after="200" w:line="276" w:lineRule="auto"/>
      <w:ind w:left="720"/>
      <w:contextualSpacing/>
      <w:jc w:val="both"/>
    </w:pPr>
    <w:rPr>
      <w:rFonts w:ascii="Arial" w:hAnsi="Arial"/>
      <w:sz w:val="20"/>
      <w:szCs w:val="20"/>
      <w:lang w:val="en-US" w:eastAsia="en-US"/>
    </w:rPr>
  </w:style>
  <w:style w:type="paragraph" w:customStyle="1" w:styleId="Rub2">
    <w:name w:val="Rub2"/>
    <w:basedOn w:val="Normalny"/>
    <w:next w:val="Normalny"/>
    <w:rsid w:val="00B558EF"/>
    <w:pPr>
      <w:tabs>
        <w:tab w:val="left" w:pos="709"/>
        <w:tab w:val="left" w:pos="5670"/>
        <w:tab w:val="left" w:pos="6663"/>
        <w:tab w:val="left" w:pos="7088"/>
        <w:tab w:val="right" w:leader="dot" w:pos="9072"/>
      </w:tabs>
      <w:suppressAutoHyphens w:val="0"/>
      <w:autoSpaceDE w:val="0"/>
      <w:autoSpaceDN w:val="0"/>
      <w:spacing w:before="40" w:line="264" w:lineRule="auto"/>
      <w:ind w:right="-596"/>
    </w:pPr>
    <w:rPr>
      <w:rFonts w:ascii="Tahoma" w:hAnsi="Tahoma" w:cs="Tahoma"/>
      <w:smallCaps/>
      <w:sz w:val="18"/>
      <w:szCs w:val="18"/>
      <w:lang w:val="en-GB" w:eastAsia="pl-PL"/>
    </w:rPr>
  </w:style>
  <w:style w:type="character" w:styleId="Tytuksiki">
    <w:name w:val="Book Title"/>
    <w:uiPriority w:val="33"/>
    <w:qFormat/>
    <w:rsid w:val="00B558EF"/>
    <w:rPr>
      <w:b/>
      <w:bCs/>
      <w:smallCaps/>
      <w:spacing w:val="5"/>
    </w:rPr>
  </w:style>
  <w:style w:type="character" w:customStyle="1" w:styleId="Nagwek6Znak">
    <w:name w:val="Nagłówek 6 Znak"/>
    <w:aliases w:val="UNI - Nagłówek 6 Znak"/>
    <w:link w:val="Nagwek6"/>
    <w:rsid w:val="00C96A74"/>
    <w:rPr>
      <w:rFonts w:ascii="Arial" w:hAnsi="Arial"/>
      <w:b/>
      <w:sz w:val="22"/>
      <w:szCs w:val="24"/>
      <w:lang w:eastAsia="ar-SA"/>
    </w:rPr>
  </w:style>
  <w:style w:type="character" w:customStyle="1" w:styleId="Nagwek7Znak">
    <w:name w:val="Nagłówek 7 Znak"/>
    <w:aliases w:val="UNI - Nagłówek 7 Znak"/>
    <w:link w:val="Nagwek7"/>
    <w:rsid w:val="00C96A74"/>
    <w:rPr>
      <w:sz w:val="24"/>
      <w:szCs w:val="24"/>
      <w:lang w:eastAsia="ar-SA"/>
    </w:rPr>
  </w:style>
  <w:style w:type="character" w:customStyle="1" w:styleId="Nagwek8Znak">
    <w:name w:val="Nagłówek 8 Znak"/>
    <w:aliases w:val="UNI - Nagłówek 8 Znak"/>
    <w:link w:val="Nagwek8"/>
    <w:rsid w:val="00C96A74"/>
    <w:rPr>
      <w:i/>
      <w:iCs/>
      <w:sz w:val="24"/>
      <w:szCs w:val="24"/>
      <w:lang w:eastAsia="ar-SA"/>
    </w:rPr>
  </w:style>
  <w:style w:type="character" w:customStyle="1" w:styleId="Nagwek9Znak">
    <w:name w:val="Nagłówek 9 Znak"/>
    <w:aliases w:val="UNI - Nagłówek 9 Znak"/>
    <w:link w:val="Nagwek9"/>
    <w:rsid w:val="00C96A74"/>
    <w:rPr>
      <w:rFonts w:ascii="Arial" w:hAnsi="Arial"/>
      <w:b/>
      <w:sz w:val="28"/>
      <w:szCs w:val="24"/>
      <w:lang w:eastAsia="ar-SA"/>
    </w:rPr>
  </w:style>
  <w:style w:type="character" w:customStyle="1" w:styleId="Tekstpodstawowywcity2Znak">
    <w:name w:val="Tekst podstawowy wcięty 2 Znak"/>
    <w:link w:val="Tekstpodstawowywcity2"/>
    <w:rsid w:val="00C96A74"/>
    <w:rPr>
      <w:rFonts w:ascii="Arial" w:hAnsi="Arial"/>
      <w:sz w:val="24"/>
      <w:szCs w:val="24"/>
      <w:lang w:eastAsia="ar-SA"/>
    </w:rPr>
  </w:style>
  <w:style w:type="character" w:customStyle="1" w:styleId="MapadokumentuZnak">
    <w:name w:val="Mapa dokumentu Znak"/>
    <w:link w:val="Mapadokumentu"/>
    <w:semiHidden/>
    <w:rsid w:val="00C96A74"/>
    <w:rPr>
      <w:rFonts w:ascii="Tahoma" w:hAnsi="Tahoma" w:cs="Tahoma"/>
      <w:shd w:val="clear" w:color="auto" w:fill="000080"/>
      <w:lang w:eastAsia="ar-SA"/>
    </w:rPr>
  </w:style>
  <w:style w:type="character" w:customStyle="1" w:styleId="Tekstpodstawowy3Znak">
    <w:name w:val="Tekst podstawowy 3 Znak"/>
    <w:link w:val="Tekstpodstawowy3"/>
    <w:rsid w:val="00C96A74"/>
    <w:rPr>
      <w:sz w:val="16"/>
      <w:szCs w:val="16"/>
      <w:lang w:eastAsia="ar-SA"/>
    </w:rPr>
  </w:style>
  <w:style w:type="character" w:customStyle="1" w:styleId="ZwykytekstZnak">
    <w:name w:val="Zwykły tekst Znak"/>
    <w:link w:val="Zwykytekst"/>
    <w:rsid w:val="00C96A74"/>
    <w:rPr>
      <w:rFonts w:ascii="Courier New" w:hAnsi="Courier New"/>
      <w:szCs w:val="24"/>
      <w:lang w:eastAsia="ar-SA"/>
    </w:rPr>
  </w:style>
  <w:style w:type="paragraph" w:customStyle="1" w:styleId="Akapitzlist10">
    <w:name w:val="Akapit z listą10"/>
    <w:basedOn w:val="Normalny"/>
    <w:rsid w:val="00C96A74"/>
    <w:pPr>
      <w:ind w:left="708"/>
    </w:pPr>
  </w:style>
  <w:style w:type="paragraph" w:customStyle="1" w:styleId="Styl1">
    <w:name w:val="Styl_1"/>
    <w:basedOn w:val="Normalny"/>
    <w:rsid w:val="00C96A74"/>
    <w:pPr>
      <w:numPr>
        <w:ilvl w:val="1"/>
        <w:numId w:val="16"/>
      </w:numPr>
      <w:suppressAutoHyphens w:val="0"/>
    </w:pPr>
    <w:rPr>
      <w:lang w:eastAsia="pl-PL"/>
    </w:rPr>
  </w:style>
  <w:style w:type="character" w:customStyle="1" w:styleId="CommentTextChar">
    <w:name w:val="Comment Text Char"/>
    <w:semiHidden/>
    <w:locked/>
    <w:rsid w:val="00C96A74"/>
    <w:rPr>
      <w:lang w:val="pl-PL" w:eastAsia="ar-SA" w:bidi="ar-SA"/>
    </w:rPr>
  </w:style>
  <w:style w:type="table" w:customStyle="1" w:styleId="Tabela-Siatka2">
    <w:name w:val="Tabela - Siatka2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3">
    <w:name w:val="Tabela - Siatka3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4">
    <w:name w:val="Tabela - Siatka4"/>
    <w:basedOn w:val="Standardowy"/>
    <w:next w:val="Tabela-Siatka"/>
    <w:uiPriority w:val="59"/>
    <w:rsid w:val="00C645D0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Bezlisty3">
    <w:name w:val="Bez listy3"/>
    <w:next w:val="Bezlisty"/>
    <w:uiPriority w:val="99"/>
    <w:semiHidden/>
    <w:unhideWhenUsed/>
    <w:rsid w:val="00195049"/>
  </w:style>
  <w:style w:type="paragraph" w:customStyle="1" w:styleId="font5">
    <w:name w:val="font5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color w:val="000000"/>
      <w:sz w:val="20"/>
      <w:szCs w:val="20"/>
      <w:lang w:eastAsia="pl-PL"/>
    </w:rPr>
  </w:style>
  <w:style w:type="paragraph" w:customStyle="1" w:styleId="xl65">
    <w:name w:val="xl65"/>
    <w:basedOn w:val="Normalny"/>
    <w:rsid w:val="00195049"/>
    <w:pP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66">
    <w:name w:val="xl66"/>
    <w:basedOn w:val="Normalny"/>
    <w:rsid w:val="00195049"/>
    <w:pPr>
      <w:suppressAutoHyphens w:val="0"/>
      <w:spacing w:before="100" w:beforeAutospacing="1" w:after="100" w:afterAutospacing="1"/>
    </w:pPr>
    <w:rPr>
      <w:b/>
      <w:bCs/>
      <w:sz w:val="20"/>
      <w:szCs w:val="20"/>
      <w:lang w:eastAsia="pl-PL"/>
    </w:rPr>
  </w:style>
  <w:style w:type="paragraph" w:customStyle="1" w:styleId="xl67">
    <w:name w:val="xl67"/>
    <w:basedOn w:val="Normalny"/>
    <w:rsid w:val="00195049"/>
    <w:pPr>
      <w:suppressAutoHyphens w:val="0"/>
      <w:spacing w:before="100" w:beforeAutospacing="1" w:after="100" w:afterAutospacing="1"/>
    </w:pPr>
    <w:rPr>
      <w:color w:val="FF0000"/>
      <w:sz w:val="20"/>
      <w:szCs w:val="20"/>
      <w:lang w:eastAsia="pl-PL"/>
    </w:rPr>
  </w:style>
  <w:style w:type="paragraph" w:customStyle="1" w:styleId="xl68">
    <w:name w:val="xl6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69">
    <w:name w:val="xl6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70">
    <w:name w:val="xl7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71">
    <w:name w:val="xl71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2">
    <w:name w:val="xl7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3">
    <w:name w:val="xl7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4">
    <w:name w:val="xl7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75">
    <w:name w:val="xl7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76">
    <w:name w:val="xl76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7">
    <w:name w:val="xl7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78">
    <w:name w:val="xl7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79">
    <w:name w:val="xl7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0">
    <w:name w:val="xl8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81">
    <w:name w:val="xl81"/>
    <w:basedOn w:val="Normalny"/>
    <w:rsid w:val="00195049"/>
    <w:pP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82">
    <w:name w:val="xl8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b/>
      <w:bCs/>
      <w:sz w:val="20"/>
      <w:szCs w:val="20"/>
      <w:lang w:eastAsia="pl-PL"/>
    </w:rPr>
  </w:style>
  <w:style w:type="paragraph" w:customStyle="1" w:styleId="xl83">
    <w:name w:val="xl8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4">
    <w:name w:val="xl84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5">
    <w:name w:val="xl85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86">
    <w:name w:val="xl86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7">
    <w:name w:val="xl87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8">
    <w:name w:val="xl88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89">
    <w:name w:val="xl89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0">
    <w:name w:val="xl90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1">
    <w:name w:val="xl9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92">
    <w:name w:val="xl92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3">
    <w:name w:val="xl93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4">
    <w:name w:val="xl94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5">
    <w:name w:val="xl9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6">
    <w:name w:val="xl9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7">
    <w:name w:val="xl9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sz w:val="20"/>
      <w:szCs w:val="20"/>
      <w:lang w:eastAsia="pl-PL"/>
    </w:rPr>
  </w:style>
  <w:style w:type="paragraph" w:customStyle="1" w:styleId="xl98">
    <w:name w:val="xl98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99">
    <w:name w:val="xl99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0">
    <w:name w:val="xl100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1">
    <w:name w:val="xl101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paragraph" w:customStyle="1" w:styleId="xl102">
    <w:name w:val="xl102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03">
    <w:name w:val="xl103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4">
    <w:name w:val="xl104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05">
    <w:name w:val="xl10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6">
    <w:name w:val="xl10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7">
    <w:name w:val="xl107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08">
    <w:name w:val="xl108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</w:pPr>
    <w:rPr>
      <w:b/>
      <w:bCs/>
      <w:sz w:val="20"/>
      <w:szCs w:val="20"/>
      <w:lang w:eastAsia="pl-PL"/>
    </w:rPr>
  </w:style>
  <w:style w:type="numbering" w:customStyle="1" w:styleId="Bezlisty4">
    <w:name w:val="Bez listy4"/>
    <w:next w:val="Bezlisty"/>
    <w:uiPriority w:val="99"/>
    <w:semiHidden/>
    <w:unhideWhenUsed/>
    <w:rsid w:val="00195049"/>
  </w:style>
  <w:style w:type="paragraph" w:customStyle="1" w:styleId="font6">
    <w:name w:val="font6"/>
    <w:basedOn w:val="Normalny"/>
    <w:rsid w:val="00195049"/>
    <w:pPr>
      <w:suppressAutoHyphens w:val="0"/>
      <w:spacing w:before="100" w:beforeAutospacing="1" w:after="100" w:afterAutospacing="1"/>
    </w:pPr>
    <w:rPr>
      <w:rFonts w:ascii="Calibri" w:hAnsi="Calibri"/>
      <w:sz w:val="20"/>
      <w:szCs w:val="20"/>
      <w:lang w:eastAsia="pl-PL"/>
    </w:rPr>
  </w:style>
  <w:style w:type="paragraph" w:customStyle="1" w:styleId="xl109">
    <w:name w:val="xl109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0">
    <w:name w:val="xl110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1">
    <w:name w:val="xl111"/>
    <w:basedOn w:val="Normalny"/>
    <w:rsid w:val="00195049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BFBFBF"/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2">
    <w:name w:val="xl112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3">
    <w:name w:val="xl113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4">
    <w:name w:val="xl114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l-PL"/>
    </w:rPr>
  </w:style>
  <w:style w:type="paragraph" w:customStyle="1" w:styleId="xl115">
    <w:name w:val="xl115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6">
    <w:name w:val="xl116"/>
    <w:basedOn w:val="Normalny"/>
    <w:rsid w:val="00195049"/>
    <w:pPr>
      <w:pBdr>
        <w:top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</w:pPr>
    <w:rPr>
      <w:sz w:val="20"/>
      <w:szCs w:val="20"/>
      <w:lang w:eastAsia="pl-PL"/>
    </w:rPr>
  </w:style>
  <w:style w:type="paragraph" w:customStyle="1" w:styleId="xl117">
    <w:name w:val="xl117"/>
    <w:basedOn w:val="Normalny"/>
    <w:rsid w:val="0019504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8">
    <w:name w:val="xl118"/>
    <w:basedOn w:val="Normalny"/>
    <w:rsid w:val="00195049"/>
    <w:pPr>
      <w:pBdr>
        <w:top w:val="single" w:sz="4" w:space="0" w:color="auto"/>
        <w:bottom w:val="single" w:sz="4" w:space="0" w:color="auto"/>
      </w:pBdr>
      <w:shd w:val="clear" w:color="000000" w:fill="BFBFBF"/>
      <w:suppressAutoHyphens w:val="0"/>
      <w:spacing w:before="100" w:beforeAutospacing="1" w:after="100" w:afterAutospacing="1"/>
      <w:jc w:val="center"/>
      <w:textAlignment w:val="center"/>
    </w:pPr>
    <w:rPr>
      <w:b/>
      <w:bCs/>
      <w:sz w:val="20"/>
      <w:szCs w:val="20"/>
      <w:lang w:eastAsia="pl-PL"/>
    </w:rPr>
  </w:style>
  <w:style w:type="paragraph" w:customStyle="1" w:styleId="xl119">
    <w:name w:val="xl119"/>
    <w:basedOn w:val="Normalny"/>
    <w:rsid w:val="0019504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0">
    <w:name w:val="xl120"/>
    <w:basedOn w:val="Normalny"/>
    <w:rsid w:val="0019504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paragraph" w:customStyle="1" w:styleId="xl121">
    <w:name w:val="xl121"/>
    <w:basedOn w:val="Normalny"/>
    <w:rsid w:val="0019504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textAlignment w:val="center"/>
    </w:pPr>
    <w:rPr>
      <w:sz w:val="20"/>
      <w:szCs w:val="20"/>
      <w:lang w:eastAsia="pl-PL"/>
    </w:rPr>
  </w:style>
  <w:style w:type="numbering" w:customStyle="1" w:styleId="Bezlisty5">
    <w:name w:val="Bez listy5"/>
    <w:next w:val="Bezlisty"/>
    <w:uiPriority w:val="99"/>
    <w:semiHidden/>
    <w:unhideWhenUsed/>
    <w:rsid w:val="00195049"/>
  </w:style>
  <w:style w:type="numbering" w:customStyle="1" w:styleId="Bezlisty6">
    <w:name w:val="Bez listy6"/>
    <w:next w:val="Bezlisty"/>
    <w:uiPriority w:val="99"/>
    <w:semiHidden/>
    <w:unhideWhenUsed/>
    <w:rsid w:val="00195049"/>
  </w:style>
  <w:style w:type="character" w:customStyle="1" w:styleId="AkapitzlistZnak">
    <w:name w:val="Akapit z listą Znak"/>
    <w:aliases w:val="lp1 Znak,List Paragraph2 Znak,CW_Lista Znak,Alpha list Znak,Podsis rysunku Znak,Akapit z listą numerowaną Znak,Bullet List Znak,FooterText Znak,numbered Znak,Paragraphe de liste1 Znak,Bulletr List Paragraph Znak,列出段落 Znak,列出段落1 Znak"/>
    <w:link w:val="Akapitzlist"/>
    <w:uiPriority w:val="34"/>
    <w:qFormat/>
    <w:locked/>
    <w:rsid w:val="00326ABA"/>
    <w:rPr>
      <w:rFonts w:ascii="Calibri" w:hAnsi="Calibri"/>
      <w:sz w:val="22"/>
      <w:szCs w:val="22"/>
    </w:rPr>
  </w:style>
  <w:style w:type="character" w:styleId="Pogrubienie">
    <w:name w:val="Strong"/>
    <w:basedOn w:val="Domylnaczcionkaakapitu"/>
    <w:uiPriority w:val="22"/>
    <w:qFormat/>
    <w:rsid w:val="00326ABA"/>
    <w:rPr>
      <w:b/>
      <w:bCs/>
    </w:rPr>
  </w:style>
  <w:style w:type="numbering" w:customStyle="1" w:styleId="Bezlisty7">
    <w:name w:val="Bez listy7"/>
    <w:next w:val="Bezlisty"/>
    <w:uiPriority w:val="99"/>
    <w:semiHidden/>
    <w:unhideWhenUsed/>
    <w:rsid w:val="000552E3"/>
  </w:style>
  <w:style w:type="character" w:customStyle="1" w:styleId="Nagweklubstopka">
    <w:name w:val="Nagłówek lub stopka_"/>
    <w:basedOn w:val="Domylnaczcionkaakapitu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sz w:val="17"/>
      <w:szCs w:val="17"/>
      <w:u w:val="none"/>
    </w:rPr>
  </w:style>
  <w:style w:type="character" w:customStyle="1" w:styleId="Nagweklubstopka0">
    <w:name w:val="Nagłówek lub stopka"/>
    <w:basedOn w:val="Nagweklubstopka"/>
    <w:rsid w:val="000552E3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17"/>
      <w:szCs w:val="17"/>
      <w:u w:val="none"/>
      <w:lang w:val="pl-PL"/>
    </w:rPr>
  </w:style>
  <w:style w:type="character" w:customStyle="1" w:styleId="Teksttreci">
    <w:name w:val="Tekst treści_"/>
    <w:basedOn w:val="Domylnaczcionkaakapitu"/>
    <w:link w:val="Teksttreci0"/>
    <w:rsid w:val="000552E3"/>
    <w:rPr>
      <w:shd w:val="clear" w:color="auto" w:fill="FFFFFF"/>
    </w:rPr>
  </w:style>
  <w:style w:type="paragraph" w:customStyle="1" w:styleId="Teksttreci0">
    <w:name w:val="Tekst treści"/>
    <w:basedOn w:val="Normalny"/>
    <w:link w:val="Teksttreci"/>
    <w:rsid w:val="000552E3"/>
    <w:pPr>
      <w:widowControl w:val="0"/>
      <w:shd w:val="clear" w:color="auto" w:fill="FFFFFF"/>
      <w:suppressAutoHyphens w:val="0"/>
      <w:spacing w:before="600" w:after="180" w:line="0" w:lineRule="atLeast"/>
      <w:ind w:hanging="720"/>
      <w:jc w:val="both"/>
    </w:pPr>
    <w:rPr>
      <w:sz w:val="20"/>
      <w:szCs w:val="20"/>
      <w:lang w:eastAsia="pl-PL"/>
    </w:rPr>
  </w:style>
  <w:style w:type="character" w:customStyle="1" w:styleId="TeksttreciExact">
    <w:name w:val="Tekst treści Exact"/>
    <w:basedOn w:val="Domylnaczcionkaakapitu"/>
    <w:rsid w:val="000552E3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2"/>
      <w:sz w:val="21"/>
      <w:szCs w:val="21"/>
      <w:u w:val="none"/>
    </w:rPr>
  </w:style>
  <w:style w:type="character" w:customStyle="1" w:styleId="content">
    <w:name w:val="content"/>
    <w:basedOn w:val="Domylnaczcionkaakapitu"/>
    <w:rsid w:val="000552E3"/>
  </w:style>
  <w:style w:type="paragraph" w:customStyle="1" w:styleId="Nag3wek1">
    <w:name w:val="Nag3ówek 1"/>
    <w:basedOn w:val="Normalny"/>
    <w:next w:val="Normalny"/>
    <w:rsid w:val="000552E3"/>
    <w:pPr>
      <w:suppressAutoHyphens w:val="0"/>
      <w:autoSpaceDE w:val="0"/>
      <w:autoSpaceDN w:val="0"/>
      <w:adjustRightInd w:val="0"/>
      <w:spacing w:before="240"/>
    </w:pPr>
    <w:rPr>
      <w:sz w:val="20"/>
      <w:lang w:eastAsia="pl-PL"/>
    </w:rPr>
  </w:style>
  <w:style w:type="table" w:customStyle="1" w:styleId="Tabela-Siatka5">
    <w:name w:val="Tabela - Siatka5"/>
    <w:basedOn w:val="Standardowy"/>
    <w:next w:val="Tabela-Siatka"/>
    <w:uiPriority w:val="39"/>
    <w:rsid w:val="000552E3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1"/>
    <w:qFormat/>
    <w:rsid w:val="000552E3"/>
    <w:pPr>
      <w:suppressAutoHyphens/>
    </w:pPr>
    <w:rPr>
      <w:sz w:val="24"/>
      <w:szCs w:val="24"/>
      <w:lang w:eastAsia="ar-SA"/>
    </w:rPr>
  </w:style>
  <w:style w:type="numbering" w:customStyle="1" w:styleId="Bezlisty8">
    <w:name w:val="Bez listy8"/>
    <w:next w:val="Bezlisty"/>
    <w:uiPriority w:val="99"/>
    <w:semiHidden/>
    <w:unhideWhenUsed/>
    <w:rsid w:val="001622BB"/>
  </w:style>
  <w:style w:type="paragraph" w:customStyle="1" w:styleId="IndentedText">
    <w:name w:val="Indented Text"/>
    <w:basedOn w:val="Normalny"/>
    <w:rsid w:val="001622BB"/>
    <w:pPr>
      <w:suppressAutoHyphens w:val="0"/>
      <w:autoSpaceDE w:val="0"/>
      <w:autoSpaceDN w:val="0"/>
      <w:adjustRightInd w:val="0"/>
      <w:spacing w:before="28" w:after="28"/>
      <w:ind w:left="576"/>
      <w:jc w:val="both"/>
    </w:pPr>
    <w:rPr>
      <w:rFonts w:eastAsia="SimSun"/>
      <w:sz w:val="20"/>
      <w:szCs w:val="20"/>
      <w:lang w:eastAsia="zh-CN"/>
    </w:rPr>
  </w:style>
  <w:style w:type="paragraph" w:customStyle="1" w:styleId="wypunktowanie">
    <w:name w:val="wypunktowanie"/>
    <w:basedOn w:val="Normalny"/>
    <w:rsid w:val="001622BB"/>
    <w:pPr>
      <w:tabs>
        <w:tab w:val="left" w:pos="771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suppressAutoHyphens w:val="0"/>
      <w:autoSpaceDE w:val="0"/>
      <w:autoSpaceDN w:val="0"/>
      <w:adjustRightInd w:val="0"/>
      <w:ind w:left="771" w:hanging="283"/>
      <w:jc w:val="both"/>
    </w:pPr>
    <w:rPr>
      <w:rFonts w:ascii="Arial" w:eastAsia="SimSun" w:hAnsi="Arial" w:cs="Arial"/>
      <w:sz w:val="18"/>
      <w:szCs w:val="18"/>
      <w:lang w:eastAsia="zh-CN"/>
    </w:rPr>
  </w:style>
  <w:style w:type="paragraph" w:customStyle="1" w:styleId="DefaultText11">
    <w:name w:val="Default Text:1:1"/>
    <w:basedOn w:val="Normalny"/>
    <w:rsid w:val="001622BB"/>
    <w:pPr>
      <w:tabs>
        <w:tab w:val="left" w:pos="0"/>
        <w:tab w:val="left" w:pos="720"/>
        <w:tab w:val="left" w:pos="1440"/>
        <w:tab w:val="left" w:pos="2160"/>
        <w:tab w:val="left" w:pos="2880"/>
        <w:tab w:val="left" w:pos="3600"/>
        <w:tab w:val="left" w:pos="4320"/>
      </w:tabs>
      <w:suppressAutoHyphens w:val="0"/>
      <w:autoSpaceDE w:val="0"/>
      <w:autoSpaceDN w:val="0"/>
      <w:adjustRightInd w:val="0"/>
    </w:pPr>
    <w:rPr>
      <w:rFonts w:ascii="Helvetica" w:eastAsia="SimSun" w:hAnsi="Helvetica" w:cs="Helvetica"/>
      <w:sz w:val="20"/>
      <w:szCs w:val="20"/>
      <w:lang w:eastAsia="zh-CN"/>
    </w:rPr>
  </w:style>
  <w:style w:type="paragraph" w:customStyle="1" w:styleId="DefaultText">
    <w:name w:val="Default Text"/>
    <w:basedOn w:val="Normalny"/>
    <w:rsid w:val="001622BB"/>
    <w:pPr>
      <w:suppressAutoHyphens w:val="0"/>
      <w:autoSpaceDE w:val="0"/>
      <w:autoSpaceDN w:val="0"/>
      <w:adjustRightInd w:val="0"/>
    </w:pPr>
    <w:rPr>
      <w:rFonts w:eastAsia="SimSun"/>
      <w:lang w:eastAsia="zh-CN"/>
    </w:rPr>
  </w:style>
  <w:style w:type="paragraph" w:customStyle="1" w:styleId="Nagwek10">
    <w:name w:val="Nag³ówek 1"/>
    <w:basedOn w:val="Normalny"/>
    <w:rsid w:val="001622BB"/>
    <w:pPr>
      <w:suppressAutoHyphens w:val="0"/>
      <w:autoSpaceDE w:val="0"/>
      <w:autoSpaceDN w:val="0"/>
      <w:adjustRightInd w:val="0"/>
      <w:spacing w:before="280"/>
    </w:pPr>
    <w:rPr>
      <w:rFonts w:ascii="Arial Black" w:eastAsia="SimSun" w:hAnsi="Arial Black" w:cs="Arial Black"/>
      <w:sz w:val="28"/>
      <w:szCs w:val="28"/>
      <w:lang w:eastAsia="zh-CN"/>
    </w:rPr>
  </w:style>
  <w:style w:type="table" w:customStyle="1" w:styleId="TableGrid">
    <w:name w:val="TableGrid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Grid1">
    <w:name w:val="TableGrid1"/>
    <w:rsid w:val="001622BB"/>
    <w:rPr>
      <w:rFonts w:ascii="Calibri" w:hAnsi="Calibri"/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6">
    <w:name w:val="Tabela - Siatka6"/>
    <w:basedOn w:val="Standardowy"/>
    <w:next w:val="Tabela-Siatka"/>
    <w:uiPriority w:val="39"/>
    <w:rsid w:val="001622BB"/>
    <w:pPr>
      <w:widowControl w:val="0"/>
      <w:adjustRightInd w:val="0"/>
      <w:spacing w:line="360" w:lineRule="atLeast"/>
      <w:jc w:val="both"/>
    </w:p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a-Siatka11">
    <w:name w:val="Tabela - Siatka11"/>
    <w:basedOn w:val="Standardowy"/>
    <w:next w:val="Tabela-Siatka"/>
    <w:uiPriority w:val="59"/>
    <w:rsid w:val="001622B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alBold">
    <w:name w:val="NormalBold"/>
    <w:basedOn w:val="Normalny"/>
    <w:link w:val="NormalBoldChar"/>
    <w:rsid w:val="00C86C99"/>
    <w:pPr>
      <w:widowControl w:val="0"/>
      <w:suppressAutoHyphens w:val="0"/>
    </w:pPr>
    <w:rPr>
      <w:b/>
      <w:szCs w:val="22"/>
      <w:lang w:eastAsia="en-GB"/>
    </w:rPr>
  </w:style>
  <w:style w:type="character" w:customStyle="1" w:styleId="NormalBoldChar">
    <w:name w:val="NormalBold Char"/>
    <w:link w:val="NormalBold"/>
    <w:locked/>
    <w:rsid w:val="00C86C99"/>
    <w:rPr>
      <w:b/>
      <w:sz w:val="24"/>
      <w:szCs w:val="22"/>
      <w:lang w:eastAsia="en-GB"/>
    </w:rPr>
  </w:style>
  <w:style w:type="character" w:customStyle="1" w:styleId="DeltaViewInsertion0">
    <w:name w:val="DeltaView Insertion"/>
    <w:rsid w:val="00C86C99"/>
    <w:rPr>
      <w:b/>
      <w:i/>
      <w:spacing w:val="0"/>
    </w:rPr>
  </w:style>
  <w:style w:type="paragraph" w:customStyle="1" w:styleId="Text1">
    <w:name w:val="Text 1"/>
    <w:basedOn w:val="Normalny"/>
    <w:rsid w:val="00C86C99"/>
    <w:pPr>
      <w:suppressAutoHyphens w:val="0"/>
      <w:spacing w:before="120" w:after="120"/>
      <w:ind w:left="850"/>
      <w:jc w:val="both"/>
    </w:pPr>
    <w:rPr>
      <w:rFonts w:eastAsia="Calibri"/>
      <w:szCs w:val="22"/>
      <w:lang w:eastAsia="en-GB"/>
    </w:rPr>
  </w:style>
  <w:style w:type="paragraph" w:customStyle="1" w:styleId="NormalLeft">
    <w:name w:val="Normal Left"/>
    <w:basedOn w:val="Normalny"/>
    <w:rsid w:val="00C86C99"/>
    <w:pPr>
      <w:suppressAutoHyphens w:val="0"/>
      <w:spacing w:before="120" w:after="120"/>
    </w:pPr>
    <w:rPr>
      <w:rFonts w:eastAsia="Calibri"/>
      <w:szCs w:val="22"/>
      <w:lang w:eastAsia="en-GB"/>
    </w:rPr>
  </w:style>
  <w:style w:type="paragraph" w:customStyle="1" w:styleId="Tiret0">
    <w:name w:val="Tiret 0"/>
    <w:basedOn w:val="Normalny"/>
    <w:rsid w:val="00C86C99"/>
    <w:pPr>
      <w:numPr>
        <w:numId w:val="20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Tiret1">
    <w:name w:val="Tiret 1"/>
    <w:basedOn w:val="Normalny"/>
    <w:rsid w:val="00C86C99"/>
    <w:pPr>
      <w:numPr>
        <w:numId w:val="21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1">
    <w:name w:val="NumPar 1"/>
    <w:basedOn w:val="Normalny"/>
    <w:next w:val="Text1"/>
    <w:rsid w:val="00C86C99"/>
    <w:pPr>
      <w:numPr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2">
    <w:name w:val="NumPar 2"/>
    <w:basedOn w:val="Normalny"/>
    <w:next w:val="Text1"/>
    <w:rsid w:val="00C86C99"/>
    <w:pPr>
      <w:numPr>
        <w:ilvl w:val="1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3">
    <w:name w:val="NumPar 3"/>
    <w:basedOn w:val="Normalny"/>
    <w:next w:val="Text1"/>
    <w:rsid w:val="00C86C99"/>
    <w:pPr>
      <w:numPr>
        <w:ilvl w:val="2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NumPar4">
    <w:name w:val="NumPar 4"/>
    <w:basedOn w:val="Normalny"/>
    <w:next w:val="Text1"/>
    <w:rsid w:val="00C86C99"/>
    <w:pPr>
      <w:numPr>
        <w:ilvl w:val="3"/>
        <w:numId w:val="22"/>
      </w:numPr>
      <w:suppressAutoHyphens w:val="0"/>
      <w:spacing w:before="120" w:after="120"/>
      <w:jc w:val="both"/>
    </w:pPr>
    <w:rPr>
      <w:rFonts w:eastAsia="Calibri"/>
      <w:szCs w:val="22"/>
      <w:lang w:eastAsia="en-GB"/>
    </w:rPr>
  </w:style>
  <w:style w:type="paragraph" w:customStyle="1" w:styleId="ChapterTitle">
    <w:name w:val="ChapterTitle"/>
    <w:basedOn w:val="Normalny"/>
    <w:next w:val="Normalny"/>
    <w:rsid w:val="00C86C99"/>
    <w:pPr>
      <w:keepNext/>
      <w:suppressAutoHyphens w:val="0"/>
      <w:spacing w:before="120" w:after="360"/>
      <w:jc w:val="center"/>
    </w:pPr>
    <w:rPr>
      <w:rFonts w:eastAsia="Calibri"/>
      <w:b/>
      <w:sz w:val="32"/>
      <w:szCs w:val="22"/>
      <w:lang w:eastAsia="en-GB"/>
    </w:rPr>
  </w:style>
  <w:style w:type="paragraph" w:customStyle="1" w:styleId="SectionTitle">
    <w:name w:val="SectionTitle"/>
    <w:basedOn w:val="Normalny"/>
    <w:next w:val="Nagwek1"/>
    <w:rsid w:val="00C86C99"/>
    <w:pPr>
      <w:keepNext/>
      <w:suppressAutoHyphens w:val="0"/>
      <w:spacing w:before="120" w:after="360"/>
      <w:jc w:val="center"/>
    </w:pPr>
    <w:rPr>
      <w:rFonts w:eastAsia="Calibri"/>
      <w:b/>
      <w:smallCaps/>
      <w:sz w:val="28"/>
      <w:szCs w:val="22"/>
      <w:lang w:eastAsia="en-GB"/>
    </w:rPr>
  </w:style>
  <w:style w:type="paragraph" w:customStyle="1" w:styleId="Annexetitre">
    <w:name w:val="Annexe titre"/>
    <w:basedOn w:val="Normalny"/>
    <w:next w:val="Normalny"/>
    <w:rsid w:val="00C86C99"/>
    <w:pPr>
      <w:suppressAutoHyphens w:val="0"/>
      <w:spacing w:before="120" w:after="120"/>
      <w:jc w:val="center"/>
    </w:pPr>
    <w:rPr>
      <w:rFonts w:eastAsia="Calibri"/>
      <w:b/>
      <w:szCs w:val="22"/>
      <w:u w:val="single"/>
      <w:lang w:eastAsia="en-GB"/>
    </w:rPr>
  </w:style>
  <w:style w:type="character" w:customStyle="1" w:styleId="text10">
    <w:name w:val="text1"/>
    <w:rsid w:val="00E35A68"/>
    <w:rPr>
      <w:rFonts w:ascii="Verdana" w:hAnsi="Verdana" w:hint="default"/>
      <w:color w:val="000000"/>
      <w:sz w:val="20"/>
      <w:szCs w:val="20"/>
    </w:rPr>
  </w:style>
  <w:style w:type="character" w:customStyle="1" w:styleId="StopkaZnak1">
    <w:name w:val="Stopka Znak1"/>
    <w:link w:val="Stopka"/>
    <w:uiPriority w:val="99"/>
    <w:locked/>
    <w:rsid w:val="00E35A68"/>
    <w:rPr>
      <w:sz w:val="24"/>
      <w:szCs w:val="24"/>
    </w:rPr>
  </w:style>
  <w:style w:type="paragraph" w:customStyle="1" w:styleId="Nagwekspisutreci1">
    <w:name w:val="Nagłówek spisu treści1"/>
    <w:basedOn w:val="Normalny"/>
    <w:uiPriority w:val="99"/>
    <w:rsid w:val="00E35A68"/>
    <w:pPr>
      <w:keepNext/>
      <w:suppressLineNumbers/>
      <w:tabs>
        <w:tab w:val="num" w:pos="0"/>
      </w:tabs>
      <w:spacing w:before="240" w:after="120"/>
      <w:outlineLvl w:val="1"/>
    </w:pPr>
    <w:rPr>
      <w:rFonts w:ascii="Arial" w:hAnsi="Arial" w:cs="Arial Narrow"/>
      <w:b/>
      <w:bCs/>
      <w:sz w:val="32"/>
      <w:szCs w:val="32"/>
    </w:rPr>
  </w:style>
  <w:style w:type="paragraph" w:customStyle="1" w:styleId="BodyText23">
    <w:name w:val="Body Text 23"/>
    <w:basedOn w:val="Normalny"/>
    <w:uiPriority w:val="99"/>
    <w:rsid w:val="00E35A68"/>
    <w:pPr>
      <w:keepLines/>
      <w:suppressAutoHyphens w:val="0"/>
      <w:spacing w:before="120"/>
    </w:pPr>
    <w:rPr>
      <w:sz w:val="28"/>
      <w:szCs w:val="20"/>
      <w:lang w:eastAsia="pl-PL"/>
    </w:rPr>
  </w:style>
  <w:style w:type="paragraph" w:customStyle="1" w:styleId="I">
    <w:name w:val="(I)"/>
    <w:basedOn w:val="Tekstpodstawowywcity2"/>
    <w:uiPriority w:val="99"/>
    <w:rsid w:val="00E35A68"/>
    <w:pPr>
      <w:numPr>
        <w:ilvl w:val="2"/>
        <w:numId w:val="23"/>
      </w:numPr>
      <w:tabs>
        <w:tab w:val="left" w:pos="720"/>
      </w:tabs>
      <w:suppressAutoHyphens w:val="0"/>
      <w:spacing w:before="120"/>
      <w:jc w:val="left"/>
    </w:pPr>
    <w:rPr>
      <w:rFonts w:ascii="Tahoma" w:eastAsia="MS Mincho" w:hAnsi="Tahoma"/>
      <w:sz w:val="16"/>
      <w:szCs w:val="16"/>
      <w:lang w:eastAsia="ja-JP"/>
    </w:rPr>
  </w:style>
  <w:style w:type="paragraph" w:customStyle="1" w:styleId="PCDOCSFooter">
    <w:name w:val="PCDOCSFooter"/>
    <w:basedOn w:val="Normalny"/>
    <w:uiPriority w:val="99"/>
    <w:rsid w:val="00E35A68"/>
    <w:pPr>
      <w:widowControl w:val="0"/>
      <w:suppressAutoHyphens w:val="0"/>
      <w:spacing w:after="240"/>
    </w:pPr>
    <w:rPr>
      <w:spacing w:val="80"/>
      <w:sz w:val="14"/>
      <w:szCs w:val="22"/>
      <w:lang w:eastAsia="pl-PL"/>
    </w:rPr>
  </w:style>
  <w:style w:type="paragraph" w:customStyle="1" w:styleId="PCDOCSFirstFooter">
    <w:name w:val="PCDOCSFirstFooter"/>
    <w:basedOn w:val="PCDOCSFooter"/>
    <w:uiPriority w:val="99"/>
    <w:rsid w:val="00E35A68"/>
    <w:rPr>
      <w:b/>
      <w:bCs/>
    </w:rPr>
  </w:style>
  <w:style w:type="paragraph" w:customStyle="1" w:styleId="Tekstpodstawowy2100">
    <w:name w:val="Tekst podstawowy 21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">
    <w:name w:val="Tekst podstawowy 31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">
    <w:name w:val="Tekst podstawowy 21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">
    <w:name w:val="Tekst podstawowy 31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">
    <w:name w:val="Tekst podstawowy 21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">
    <w:name w:val="Tekst podstawowy 31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">
    <w:name w:val="Tekst podstawowy 21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">
    <w:name w:val="Tekst podstawowy 3100000"/>
    <w:basedOn w:val="Normalny"/>
    <w:rsid w:val="00E35A68"/>
    <w:pPr>
      <w:widowControl w:val="0"/>
      <w:snapToGrid w:val="0"/>
      <w:jc w:val="both"/>
    </w:pPr>
    <w:rPr>
      <w:szCs w:val="20"/>
    </w:rPr>
  </w:style>
  <w:style w:type="paragraph" w:customStyle="1" w:styleId="Tekstpodstawowy21000000">
    <w:name w:val="Tekst podstawowy 21000000"/>
    <w:basedOn w:val="Normalny"/>
    <w:rsid w:val="00E35A68"/>
    <w:pPr>
      <w:widowControl w:val="0"/>
      <w:snapToGrid w:val="0"/>
    </w:pPr>
    <w:rPr>
      <w:b/>
      <w:szCs w:val="20"/>
    </w:rPr>
  </w:style>
  <w:style w:type="paragraph" w:customStyle="1" w:styleId="Tekstpodstawowy31000000">
    <w:name w:val="Tekst podstawowy 31000000"/>
    <w:basedOn w:val="Normalny"/>
    <w:uiPriority w:val="99"/>
    <w:rsid w:val="00E35A68"/>
    <w:pPr>
      <w:widowControl w:val="0"/>
      <w:snapToGrid w:val="0"/>
      <w:jc w:val="both"/>
    </w:pPr>
    <w:rPr>
      <w:szCs w:val="20"/>
    </w:rPr>
  </w:style>
  <w:style w:type="numbering" w:customStyle="1" w:styleId="Styl21">
    <w:name w:val="Styl21"/>
    <w:rsid w:val="006978C4"/>
  </w:style>
  <w:style w:type="numbering" w:customStyle="1" w:styleId="Styl31">
    <w:name w:val="Styl31"/>
    <w:rsid w:val="006978C4"/>
  </w:style>
  <w:style w:type="character" w:styleId="Tekstzastpczy">
    <w:name w:val="Placeholder Text"/>
    <w:basedOn w:val="Domylnaczcionkaakapitu"/>
    <w:uiPriority w:val="99"/>
    <w:semiHidden/>
    <w:rsid w:val="0032554A"/>
    <w:rPr>
      <w:color w:val="808080"/>
    </w:rPr>
  </w:style>
  <w:style w:type="numbering" w:customStyle="1" w:styleId="Styl22">
    <w:name w:val="Styl22"/>
    <w:uiPriority w:val="99"/>
    <w:rsid w:val="00CC607F"/>
    <w:pPr>
      <w:numPr>
        <w:numId w:val="11"/>
      </w:numPr>
    </w:pPr>
  </w:style>
  <w:style w:type="numbering" w:customStyle="1" w:styleId="Styl32">
    <w:name w:val="Styl32"/>
    <w:rsid w:val="00CC607F"/>
    <w:pPr>
      <w:numPr>
        <w:numId w:val="12"/>
      </w:numPr>
    </w:pPr>
  </w:style>
  <w:style w:type="paragraph" w:customStyle="1" w:styleId="PunktNumerowany">
    <w:name w:val="Punkt Numerowany"/>
    <w:basedOn w:val="Normalny"/>
    <w:rsid w:val="00CC607F"/>
    <w:pPr>
      <w:tabs>
        <w:tab w:val="num" w:pos="-206"/>
        <w:tab w:val="left" w:pos="1077"/>
        <w:tab w:val="left" w:pos="1440"/>
      </w:tabs>
      <w:suppressAutoHyphens w:val="0"/>
      <w:spacing w:before="120" w:after="120"/>
      <w:ind w:left="-206" w:hanging="360"/>
      <w:jc w:val="both"/>
    </w:pPr>
    <w:rPr>
      <w:rFonts w:ascii="Arial" w:hAnsi="Arial"/>
      <w:sz w:val="20"/>
      <w:szCs w:val="20"/>
      <w:lang w:eastAsia="en-US"/>
    </w:rPr>
  </w:style>
  <w:style w:type="paragraph" w:customStyle="1" w:styleId="PunktKontynuacja">
    <w:name w:val="Punkt Kontynuacja"/>
    <w:basedOn w:val="PunktNumerowany"/>
    <w:next w:val="PunktNumerowany"/>
    <w:rsid w:val="00CC607F"/>
    <w:pPr>
      <w:tabs>
        <w:tab w:val="clear" w:pos="-206"/>
      </w:tabs>
      <w:spacing w:before="0"/>
      <w:ind w:left="357" w:firstLine="0"/>
    </w:pPr>
  </w:style>
  <w:style w:type="paragraph" w:styleId="Legenda">
    <w:name w:val="caption"/>
    <w:basedOn w:val="Normalny"/>
    <w:next w:val="Normalny"/>
    <w:uiPriority w:val="35"/>
    <w:unhideWhenUsed/>
    <w:qFormat/>
    <w:rsid w:val="00CC607F"/>
    <w:pPr>
      <w:spacing w:after="200" w:line="276" w:lineRule="auto"/>
    </w:pPr>
    <w:rPr>
      <w:rFonts w:ascii="Calibri" w:eastAsia="Calibri" w:hAnsi="Calibri" w:cs="Calibri"/>
      <w:b/>
      <w:bCs/>
      <w:sz w:val="20"/>
      <w:szCs w:val="20"/>
    </w:rPr>
  </w:style>
  <w:style w:type="paragraph" w:customStyle="1" w:styleId="Atendestandard">
    <w:name w:val="Atende standard"/>
    <w:basedOn w:val="Normalny"/>
    <w:link w:val="AtendestandardZnak"/>
    <w:qFormat/>
    <w:rsid w:val="00CC607F"/>
    <w:pPr>
      <w:suppressAutoHyphens w:val="0"/>
      <w:spacing w:line="360" w:lineRule="auto"/>
      <w:jc w:val="both"/>
    </w:pPr>
    <w:rPr>
      <w:rFonts w:ascii="Verdana" w:hAnsi="Verdana"/>
      <w:color w:val="000000"/>
      <w:sz w:val="18"/>
      <w:szCs w:val="20"/>
      <w:lang w:val="cs-CZ" w:eastAsia="en-US"/>
    </w:rPr>
  </w:style>
  <w:style w:type="character" w:customStyle="1" w:styleId="AtendestandardZnak">
    <w:name w:val="Atende standard Znak"/>
    <w:link w:val="Atendestandard"/>
    <w:rsid w:val="00CC607F"/>
    <w:rPr>
      <w:rFonts w:ascii="Verdana" w:hAnsi="Verdana"/>
      <w:color w:val="000000"/>
      <w:sz w:val="18"/>
      <w:lang w:val="cs-CZ" w:eastAsia="en-US"/>
    </w:rPr>
  </w:style>
  <w:style w:type="character" w:customStyle="1" w:styleId="Teksttreci6">
    <w:name w:val="Tekst treści (6)_"/>
    <w:link w:val="Teksttreci60"/>
    <w:rsid w:val="00CC607F"/>
    <w:rPr>
      <w:sz w:val="23"/>
      <w:szCs w:val="23"/>
      <w:shd w:val="clear" w:color="auto" w:fill="FFFFFF"/>
    </w:rPr>
  </w:style>
  <w:style w:type="paragraph" w:customStyle="1" w:styleId="Teksttreci60">
    <w:name w:val="Tekst treści (6)"/>
    <w:basedOn w:val="Normalny"/>
    <w:link w:val="Teksttreci6"/>
    <w:rsid w:val="00CC607F"/>
    <w:pPr>
      <w:widowControl w:val="0"/>
      <w:shd w:val="clear" w:color="auto" w:fill="FFFFFF"/>
      <w:suppressAutoHyphens w:val="0"/>
      <w:spacing w:line="0" w:lineRule="atLeast"/>
      <w:ind w:hanging="640"/>
      <w:jc w:val="right"/>
    </w:pPr>
    <w:rPr>
      <w:sz w:val="23"/>
      <w:szCs w:val="23"/>
      <w:lang w:eastAsia="pl-PL"/>
    </w:rPr>
  </w:style>
  <w:style w:type="character" w:customStyle="1" w:styleId="Teksttreci610pt">
    <w:name w:val="Tekst treści (6) + 10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shd w:val="clear" w:color="auto" w:fill="FFFFFF"/>
    </w:rPr>
  </w:style>
  <w:style w:type="numbering" w:customStyle="1" w:styleId="Atende">
    <w:name w:val="Atende"/>
    <w:uiPriority w:val="99"/>
    <w:rsid w:val="00CC607F"/>
    <w:pPr>
      <w:numPr>
        <w:numId w:val="24"/>
      </w:numPr>
    </w:pPr>
  </w:style>
  <w:style w:type="character" w:customStyle="1" w:styleId="dzial">
    <w:name w:val="dzial"/>
    <w:rsid w:val="00CC607F"/>
  </w:style>
  <w:style w:type="character" w:customStyle="1" w:styleId="Teksttreci9115pt">
    <w:name w:val="Tekst treści (9) + 11;5 pt"/>
    <w:rsid w:val="00CC607F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3"/>
      <w:szCs w:val="23"/>
      <w:u w:val="none"/>
    </w:rPr>
  </w:style>
  <w:style w:type="character" w:customStyle="1" w:styleId="PogrubienieNagweklubstopka115ptBezkursywy">
    <w:name w:val="Pogrubienie;Nagłówek lub stopka + 11;5 pt;Bez kursywy"/>
    <w:rsid w:val="00CC607F"/>
    <w:rPr>
      <w:rFonts w:ascii="Times New Roman" w:eastAsia="Times New Roman" w:hAnsi="Times New Roman" w:cs="Times New Roman"/>
      <w:b/>
      <w:bCs/>
      <w:i/>
      <w:iCs/>
      <w:smallCaps w:val="0"/>
      <w:strike w:val="0"/>
      <w:color w:val="000000"/>
      <w:spacing w:val="0"/>
      <w:w w:val="100"/>
      <w:position w:val="0"/>
      <w:sz w:val="23"/>
      <w:szCs w:val="23"/>
      <w:u w:val="none"/>
      <w:lang w:val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6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82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70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7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4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0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5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507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8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60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891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4350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566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768174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30653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3595319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5470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315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49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8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70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00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5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1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558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8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77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516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21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6680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259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4997479">
          <w:marLeft w:val="0"/>
          <w:marRight w:val="0"/>
          <w:marTop w:val="600"/>
          <w:marBottom w:val="6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12671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6913075">
                  <w:marLeft w:val="0"/>
                  <w:marRight w:val="0"/>
                  <w:marTop w:val="0"/>
                  <w:marBottom w:val="45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01032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798638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19097877">
                              <w:marLeft w:val="0"/>
                              <w:marRight w:val="300"/>
                              <w:marTop w:val="0"/>
                              <w:marBottom w:val="30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3896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076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149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04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6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8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900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212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133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28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0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431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80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tatus xmlns="23c049a7-28b8-4547-a267-e1280e4f8558" xsi:nil="true"/>
    <Nr_x0020_PZP xmlns="19effc40-9696-4c46-8ccf-40a33df7cecd">rok/nrPZP</Nr_x0020_PZP>
    <Harmonogram xmlns="19effc40-9696-4c46-8ccf-40a33df7cecd" xsi:nil="true"/>
    <DocumentSetDescription xmlns="http://schemas.microsoft.com/sharepoint/v3" xsi:nil="true"/>
    <Etap xmlns="19effc40-9696-4c46-8ccf-40a33df7cecd" xsi:nil="true"/>
    <_x006e_t93 xmlns="19effc40-9696-4c46-8ccf-40a33df7cecd">
      <UserInfo>
        <DisplayName/>
        <AccountId xsi:nil="true"/>
        <AccountType/>
      </UserInfo>
    </_x006e_t93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1140E1B0682294799B3A55A5175423C" ma:contentTypeVersion="9" ma:contentTypeDescription="Utwórz nowy dokument." ma:contentTypeScope="" ma:versionID="58fd49fcf55d758e357d9e141680521d">
  <xsd:schema xmlns:xsd="http://www.w3.org/2001/XMLSchema" xmlns:xs="http://www.w3.org/2001/XMLSchema" xmlns:p="http://schemas.microsoft.com/office/2006/metadata/properties" xmlns:ns1="http://schemas.microsoft.com/sharepoint/v3" xmlns:ns2="23c049a7-28b8-4547-a267-e1280e4f8558" xmlns:ns3="19effc40-9696-4c46-8ccf-40a33df7cecd" targetNamespace="http://schemas.microsoft.com/office/2006/metadata/properties" ma:root="true" ma:fieldsID="9e7bf04d2266f2fc1856bfdb41ff8a87" ns1:_="" ns2:_="" ns3:_="">
    <xsd:import namespace="http://schemas.microsoft.com/sharepoint/v3"/>
    <xsd:import namespace="23c049a7-28b8-4547-a267-e1280e4f8558"/>
    <xsd:import namespace="19effc40-9696-4c46-8ccf-40a33df7cecd"/>
    <xsd:element name="properties">
      <xsd:complexType>
        <xsd:sequence>
          <xsd:element name="documentManagement">
            <xsd:complexType>
              <xsd:all>
                <xsd:element ref="ns2:Status" minOccurs="0"/>
                <xsd:element ref="ns1:DocumentSetDescription" minOccurs="0"/>
                <xsd:element ref="ns3:Etap" minOccurs="0"/>
                <xsd:element ref="ns3:Nr_x0020_PZP" minOccurs="0"/>
                <xsd:element ref="ns3:_x006e_t93" minOccurs="0"/>
                <xsd:element ref="ns3:Harmonogram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DocumentSetDescription" ma:index="9" nillable="true" ma:displayName="Opis" ma:description="Opis zestawu dokumentów" ma:internalName="DocumentSetDescription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3c049a7-28b8-4547-a267-e1280e4f8558" elementFormDefault="qualified">
    <xsd:import namespace="http://schemas.microsoft.com/office/2006/documentManagement/types"/>
    <xsd:import namespace="http://schemas.microsoft.com/office/infopath/2007/PartnerControls"/>
    <xsd:element name="Status" ma:index="2" nillable="true" ma:displayName="Status" ma:format="RadioButtons" ma:internalName="Status">
      <xsd:simpleType>
        <xsd:union memberTypes="dms:Text">
          <xsd:simpleType>
            <xsd:restriction base="dms:Choice">
              <xsd:enumeration value="Brak OPZ - prace nad OPZ"/>
              <xsd:enumeration value="Otrzymano OPZ"/>
              <xsd:enumeration value="Szacowanie"/>
              <xsd:enumeration value="Przygotwanie Wniosku"/>
              <xsd:enumeration value="Wniosek Zatwierdzenie"/>
              <xsd:enumeration value="Powołanie Sekretarza KP"/>
              <xsd:enumeration value="Powołanie KP"/>
              <xsd:enumeration value="Przygotowanie Umowy"/>
              <xsd:enumeration value="Przygotowanie SIWZ"/>
              <xsd:enumeration value="Ogłoszenie Przetargu"/>
              <xsd:enumeration value="Czas na złożenie ofert"/>
              <xsd:enumeration value="Uzupełnienia"/>
              <xsd:enumeration value="Wybór"/>
              <xsd:enumeration value="Umowa w podpisie"/>
              <xsd:enumeration value="Podpisanie umowy"/>
            </xsd:restriction>
          </xsd:simpleType>
        </xsd:un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effc40-9696-4c46-8ccf-40a33df7cecd" elementFormDefault="qualified">
    <xsd:import namespace="http://schemas.microsoft.com/office/2006/documentManagement/types"/>
    <xsd:import namespace="http://schemas.microsoft.com/office/infopath/2007/PartnerControls"/>
    <xsd:element name="Etap" ma:index="10" nillable="true" ma:displayName="Etap" ma:format="Dropdown" ma:internalName="Etap">
      <xsd:simpleType>
        <xsd:union memberTypes="dms:Text">
          <xsd:simpleType>
            <xsd:restriction base="dms:Choice">
              <xsd:enumeration value="planowany"/>
              <xsd:enumeration value="w realizacji"/>
              <xsd:enumeration value="zrealizowany"/>
              <xsd:enumeration value="rezygnacja"/>
            </xsd:restriction>
          </xsd:simpleType>
        </xsd:union>
      </xsd:simpleType>
    </xsd:element>
    <xsd:element name="Nr_x0020_PZP" ma:index="11" nillable="true" ma:displayName="Nr PZP" ma:default="rok/nrPZP" ma:description="rok/nrPZP" ma:internalName="Nr_x0020_PZP">
      <xsd:simpleType>
        <xsd:restriction base="dms:Text">
          <xsd:maxLength value="9"/>
        </xsd:restriction>
      </xsd:simpleType>
    </xsd:element>
    <xsd:element name="_x006e_t93" ma:index="12" nillable="true" ma:displayName="Osoba prowadząca" ma:list="UserInfo" ma:internalName="_x006e_t93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armonogram" ma:index="13" nillable="true" ma:displayName="Harmonogram" ma:list="{0cba3522-c4fa-41f4-9d6c-3d38860aa90f}" ma:internalName="Harmonogram" ma:showField="Title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5" ma:displayName="Typ zawartości"/>
        <xsd:element ref="dc:title" minOccurs="0" maxOccurs="1" ma:index="1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14C7958-C528-43FC-9D42-2EA4B1F0118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A73A86A0-C10D-4995-826D-CC7857C2C936}">
  <ds:schemaRefs>
    <ds:schemaRef ds:uri="http://schemas.microsoft.com/office/2006/metadata/properties"/>
    <ds:schemaRef ds:uri="http://schemas.microsoft.com/office/infopath/2007/PartnerControls"/>
    <ds:schemaRef ds:uri="23c049a7-28b8-4547-a267-e1280e4f8558"/>
    <ds:schemaRef ds:uri="19effc40-9696-4c46-8ccf-40a33df7cecd"/>
    <ds:schemaRef ds:uri="http://schemas.microsoft.com/sharepoint/v3"/>
  </ds:schemaRefs>
</ds:datastoreItem>
</file>

<file path=customXml/itemProps3.xml><?xml version="1.0" encoding="utf-8"?>
<ds:datastoreItem xmlns:ds="http://schemas.openxmlformats.org/officeDocument/2006/customXml" ds:itemID="{A78AACBB-8D2F-45C5-8F90-5408ED7AB0DF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3A027F0-71C7-406B-A06E-C5BCEF8B9B5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23c049a7-28b8-4547-a267-e1280e4f8558"/>
    <ds:schemaRef ds:uri="19effc40-9696-4c46-8ccf-40a33df7cec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719</Words>
  <Characters>4319</Characters>
  <Application>Microsoft Office Word</Application>
  <DocSecurity>0</DocSecurity>
  <Lines>35</Lines>
  <Paragraphs>10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/>
  <cp:keywords/>
  <dcterms:created xsi:type="dcterms:W3CDTF">2026-02-24T12:29:00Z</dcterms:created>
  <dcterms:modified xsi:type="dcterms:W3CDTF">2026-02-24T12:29:00Z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0x01010001140E1B0682294799B3A55A5175423C</vt:lpwstr>
  </property>
</Properties>
</file>