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A8AE2C" w14:textId="77777777" w:rsidR="00C16616" w:rsidRPr="00636C0C" w:rsidRDefault="00C16616" w:rsidP="00EA645C">
      <w:pPr>
        <w:spacing w:line="276" w:lineRule="auto"/>
        <w:jc w:val="right"/>
        <w:rPr>
          <w:bCs/>
        </w:rPr>
      </w:pPr>
      <w:bookmarkStart w:id="0" w:name="_Hlk208573656"/>
      <w:r w:rsidRPr="000075C5">
        <w:rPr>
          <w:rFonts w:ascii="Playfair Display" w:hAnsi="Playfair Display"/>
          <w:bCs/>
        </w:rPr>
        <w:tab/>
      </w:r>
      <w:r w:rsidRPr="000075C5">
        <w:rPr>
          <w:rFonts w:ascii="Playfair Display" w:hAnsi="Playfair Display"/>
          <w:bCs/>
        </w:rPr>
        <w:tab/>
      </w:r>
    </w:p>
    <w:p w14:paraId="3EBE5584" w14:textId="77777777" w:rsidR="00224679" w:rsidRDefault="003E7A4D" w:rsidP="00486950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sz w:val="22"/>
          <w:szCs w:val="22"/>
        </w:rPr>
      </w:pPr>
      <w:r w:rsidRPr="00224679">
        <w:rPr>
          <w:rFonts w:ascii="Arial" w:hAnsi="Arial" w:cs="Arial"/>
          <w:b/>
          <w:sz w:val="22"/>
          <w:szCs w:val="22"/>
        </w:rPr>
        <w:t>Załą</w:t>
      </w:r>
      <w:r w:rsidR="00014E92" w:rsidRPr="00224679">
        <w:rPr>
          <w:rFonts w:ascii="Arial" w:hAnsi="Arial" w:cs="Arial"/>
          <w:b/>
          <w:sz w:val="22"/>
          <w:szCs w:val="22"/>
        </w:rPr>
        <w:t>cznik nr 3 do S</w:t>
      </w:r>
      <w:r w:rsidRPr="00224679">
        <w:rPr>
          <w:rFonts w:ascii="Arial" w:hAnsi="Arial" w:cs="Arial"/>
          <w:b/>
          <w:sz w:val="22"/>
          <w:szCs w:val="22"/>
        </w:rPr>
        <w:t>WZ</w:t>
      </w:r>
      <w:r w:rsidR="00DD7C80" w:rsidRPr="00224679">
        <w:rPr>
          <w:rFonts w:ascii="Arial" w:hAnsi="Arial" w:cs="Arial"/>
          <w:b/>
          <w:sz w:val="22"/>
          <w:szCs w:val="22"/>
        </w:rPr>
        <w:t xml:space="preserve"> </w:t>
      </w:r>
    </w:p>
    <w:p w14:paraId="304DEF09" w14:textId="69B3EFB8" w:rsidR="00224679" w:rsidRPr="00945F1C" w:rsidRDefault="00224679" w:rsidP="00486950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16C98F8C" w14:textId="77777777" w:rsidR="00E015EF" w:rsidRPr="00945F1C" w:rsidRDefault="00E015EF" w:rsidP="00486950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 </w:t>
      </w:r>
      <w:r w:rsidR="00CD21FC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4D94B68A" w14:textId="77777777" w:rsidR="00E015EF" w:rsidRPr="00945F1C" w:rsidRDefault="00E015EF" w:rsidP="00486950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</w:t>
      </w:r>
      <w:r w:rsidR="00B97ABA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Urząd Komisji Nadzoru Finansowego </w:t>
      </w:r>
    </w:p>
    <w:p w14:paraId="5D2BAD50" w14:textId="77777777" w:rsidR="00E015EF" w:rsidRPr="00945F1C" w:rsidRDefault="00A96A3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Default="00CE3A75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</w:t>
      </w:r>
      <w:r w:rsidR="00945F1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45F1C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ECE91C7" w14:textId="77777777" w:rsidR="00224679" w:rsidRPr="00224679" w:rsidRDefault="0022467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224679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22467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22467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7D23B568" w14:textId="4E0FB81A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lang w:eastAsia="en-US"/>
        </w:rPr>
        <w:t>………………………………………</w:t>
      </w:r>
    </w:p>
    <w:p w14:paraId="5DF35004" w14:textId="77777777" w:rsidR="00E015EF" w:rsidRPr="00D16AD7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D16AD7">
        <w:rPr>
          <w:rFonts w:ascii="Arial" w:eastAsia="Calibri" w:hAnsi="Arial" w:cs="Arial"/>
          <w:i/>
          <w:sz w:val="16"/>
          <w:szCs w:val="16"/>
          <w:lang w:eastAsia="en-US"/>
        </w:rPr>
        <w:t xml:space="preserve">(pełna nazwa/firma, adres, w zależności </w:t>
      </w:r>
      <w:r w:rsidR="00B97ABA" w:rsidRPr="00D16AD7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D16AD7">
        <w:rPr>
          <w:rFonts w:ascii="Arial" w:eastAsia="Calibri" w:hAnsi="Arial" w:cs="Arial"/>
          <w:i/>
          <w:sz w:val="16"/>
          <w:szCs w:val="16"/>
          <w:lang w:eastAsia="en-US"/>
        </w:rPr>
        <w:t>od podmiotu: NIP/PESEL, KRS/CEiDG)</w:t>
      </w:r>
    </w:p>
    <w:p w14:paraId="07B0D32A" w14:textId="77777777" w:rsidR="00224679" w:rsidRDefault="00224679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945F1C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u w:val="single"/>
          <w:lang w:eastAsia="en-US"/>
        </w:rPr>
        <w:t>reprezentowany przez:</w:t>
      </w:r>
    </w:p>
    <w:p w14:paraId="03912CA6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………</w:t>
      </w:r>
    </w:p>
    <w:p w14:paraId="736A7F71" w14:textId="77777777" w:rsidR="00E015EF" w:rsidRPr="00D16AD7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D16AD7">
        <w:rPr>
          <w:rFonts w:ascii="Arial" w:eastAsia="Calibri" w:hAnsi="Arial" w:cs="Arial"/>
          <w:i/>
          <w:sz w:val="16"/>
          <w:szCs w:val="16"/>
          <w:lang w:eastAsia="en-US"/>
        </w:rPr>
        <w:t xml:space="preserve">(imię, nazwisko, stanowisko/podstawa </w:t>
      </w:r>
      <w:r w:rsidR="00B97ABA" w:rsidRPr="00D16AD7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D16AD7">
        <w:rPr>
          <w:rFonts w:ascii="Arial" w:eastAsia="Calibri" w:hAnsi="Arial" w:cs="Arial"/>
          <w:i/>
          <w:sz w:val="16"/>
          <w:szCs w:val="16"/>
          <w:lang w:eastAsia="en-US"/>
        </w:rPr>
        <w:t>do reprezentacji)</w:t>
      </w:r>
    </w:p>
    <w:p w14:paraId="57A81985" w14:textId="77777777" w:rsidR="0038577A" w:rsidRDefault="0038577A" w:rsidP="00486950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66E7ECBD" w14:textId="77777777" w:rsidR="00E015EF" w:rsidRPr="003F7A19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</w:t>
      </w: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2"/>
      </w:r>
    </w:p>
    <w:p w14:paraId="6A71FE4D" w14:textId="77777777" w:rsidR="0042047B" w:rsidRPr="00945F1C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945F1C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adane na podstawie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art. 125 ust. 1 zgodnie z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art. 273 ust. 2 ustawy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z dnia 11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stawa Pzp</w:t>
      </w:r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17480CF0" w14:textId="77777777" w:rsidR="00CA0765" w:rsidRPr="00945F1C" w:rsidRDefault="00CA0765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9D0759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1D2AE89B" w:rsidR="00E015EF" w:rsidRPr="00EE19B2" w:rsidRDefault="00E015EF" w:rsidP="00EE19B2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pn.</w:t>
      </w:r>
      <w:r w:rsidR="00DD7C80" w:rsidRPr="00581F3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92484A" w:rsidRPr="0092484A">
        <w:rPr>
          <w:rFonts w:ascii="Arial" w:hAnsi="Arial" w:cs="Arial"/>
          <w:b/>
          <w:bCs/>
          <w:i/>
          <w:iCs/>
          <w:sz w:val="22"/>
          <w:szCs w:val="22"/>
        </w:rPr>
        <w:t>Zestawienie i utrzymanie sieci WAN-MPLS</w:t>
      </w:r>
      <w:r w:rsidR="0092484A">
        <w:rPr>
          <w:rFonts w:ascii="Arial" w:hAnsi="Arial" w:cs="Arial"/>
          <w:b/>
          <w:bCs/>
          <w:i/>
          <w:iCs/>
          <w:sz w:val="22"/>
          <w:szCs w:val="22"/>
        </w:rPr>
        <w:t xml:space="preserve"> </w:t>
      </w:r>
      <w:r w:rsidRPr="003F7A19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ED95087" w14:textId="0C8886BE" w:rsidR="00E015EF" w:rsidRPr="00D16AD7" w:rsidRDefault="00E015EF" w:rsidP="00D16AD7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OŚWIADCZENIA DOTYCZĄCE WYKONAWCY:</w:t>
      </w:r>
    </w:p>
    <w:p w14:paraId="6CEF727B" w14:textId="5A264DAC" w:rsidR="00AA5530" w:rsidRPr="00D16AD7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</w:t>
      </w:r>
      <w:r w:rsidR="00EE19B2">
        <w:rPr>
          <w:rFonts w:ascii="Arial" w:eastAsia="Calibri" w:hAnsi="Arial" w:cs="Arial"/>
          <w:sz w:val="22"/>
          <w:szCs w:val="22"/>
          <w:lang w:eastAsia="en-US"/>
        </w:rPr>
        <w:t>Ustawy Pzp, art. 109 ust. 1 pkt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7) i 8) Ustawy Pzp oraz na podstawie art. 7 ust</w:t>
      </w:r>
      <w:r w:rsidR="0003730F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1 ustawy z dnia 13 kwietnia 2022 r. o szczególnych rozwiązaniach w zakresie przeciwdziałania wspieraniu agresji na Ukrainę oraz służących ochronie bezpieczeństwa narodowego</w:t>
      </w:r>
      <w:r w:rsidR="00D5446B" w:rsidRPr="00D5446B">
        <w:rPr>
          <w:sz w:val="22"/>
          <w:szCs w:val="22"/>
          <w:lang w:eastAsia="pl-PL"/>
        </w:rPr>
        <w:t xml:space="preserve"> 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>oraz nie zachodzą w</w:t>
      </w:r>
      <w:r w:rsidR="00D5446B">
        <w:rPr>
          <w:rFonts w:ascii="Arial" w:eastAsia="Calibri" w:hAnsi="Arial" w:cs="Arial"/>
          <w:sz w:val="22"/>
          <w:szCs w:val="22"/>
          <w:lang w:eastAsia="en-US"/>
        </w:rPr>
        <w:t>obec mnie podstawy wykluczenia 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>z postępowania na podstawie art. 5k rozporządzenia 833/2014 w b</w:t>
      </w:r>
      <w:r w:rsidR="00587A75">
        <w:rPr>
          <w:rFonts w:ascii="Arial" w:eastAsia="Calibri" w:hAnsi="Arial" w:cs="Arial"/>
          <w:sz w:val="22"/>
          <w:szCs w:val="22"/>
          <w:lang w:eastAsia="en-US"/>
        </w:rPr>
        <w:t>rzmieniu nadanym rozporządzeniami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 202</w:t>
      </w:r>
      <w:r w:rsidR="004E150B">
        <w:rPr>
          <w:rFonts w:ascii="Arial" w:eastAsia="Calibri" w:hAnsi="Arial" w:cs="Arial"/>
          <w:sz w:val="22"/>
          <w:szCs w:val="22"/>
          <w:lang w:eastAsia="en-US"/>
        </w:rPr>
        <w:t>2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>/</w:t>
      </w:r>
      <w:r w:rsidR="004E150B">
        <w:rPr>
          <w:rFonts w:ascii="Arial" w:eastAsia="Calibri" w:hAnsi="Arial" w:cs="Arial"/>
          <w:sz w:val="22"/>
          <w:szCs w:val="22"/>
          <w:lang w:eastAsia="en-US"/>
        </w:rPr>
        <w:t>576</w:t>
      </w:r>
      <w:r w:rsidR="00587A75">
        <w:rPr>
          <w:rFonts w:ascii="Arial" w:eastAsia="Calibri" w:hAnsi="Arial" w:cs="Arial"/>
          <w:sz w:val="22"/>
          <w:szCs w:val="22"/>
          <w:lang w:eastAsia="en-US"/>
        </w:rPr>
        <w:t xml:space="preserve">, 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>2022/879</w:t>
      </w:r>
      <w:r w:rsidR="00587A75">
        <w:rPr>
          <w:rFonts w:ascii="Arial" w:eastAsia="Calibri" w:hAnsi="Arial" w:cs="Arial"/>
          <w:sz w:val="22"/>
          <w:szCs w:val="22"/>
          <w:lang w:eastAsia="en-US"/>
        </w:rPr>
        <w:t xml:space="preserve"> oraz 2025/2033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. </w:t>
      </w:r>
    </w:p>
    <w:p w14:paraId="35E0300C" w14:textId="77777777" w:rsidR="00D16AD7" w:rsidRDefault="00E015EF" w:rsidP="00D16AD7">
      <w:pPr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>dnia ………….…….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3"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="00D16AD7">
        <w:rPr>
          <w:rFonts w:ascii="Arial" w:eastAsia="Calibri" w:hAnsi="Arial" w:cs="Arial"/>
          <w:sz w:val="22"/>
          <w:szCs w:val="22"/>
          <w:lang w:eastAsia="en-US"/>
        </w:rPr>
        <w:t xml:space="preserve">                     </w:t>
      </w:r>
    </w:p>
    <w:p w14:paraId="7087342D" w14:textId="332EB1C7" w:rsidR="00E015EF" w:rsidRPr="00945F1C" w:rsidRDefault="00D16AD7" w:rsidP="00D16AD7">
      <w:pPr>
        <w:suppressAutoHyphens w:val="0"/>
        <w:spacing w:after="40" w:line="276" w:lineRule="auto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                                                   </w:t>
      </w:r>
      <w:r w:rsidR="00E015EF"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="00E015EF"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="00E015EF"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77777777" w:rsidR="00E015EF" w:rsidRPr="00D16AD7" w:rsidRDefault="00E015EF" w:rsidP="00D16AD7">
      <w:pPr>
        <w:suppressAutoHyphens w:val="0"/>
        <w:spacing w:after="40" w:line="276" w:lineRule="auto"/>
        <w:ind w:left="4678" w:firstLine="6"/>
        <w:jc w:val="right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D16AD7">
        <w:rPr>
          <w:rFonts w:ascii="Arial" w:eastAsia="Calibri" w:hAnsi="Arial" w:cs="Arial"/>
          <w:i/>
          <w:sz w:val="16"/>
          <w:szCs w:val="16"/>
          <w:lang w:eastAsia="en-US"/>
        </w:rPr>
        <w:t>(</w:t>
      </w:r>
      <w:r w:rsidR="003922AF" w:rsidRPr="00D16AD7">
        <w:rPr>
          <w:rFonts w:ascii="Arial" w:eastAsia="Calibri" w:hAnsi="Arial" w:cs="Arial"/>
          <w:i/>
          <w:sz w:val="16"/>
          <w:szCs w:val="16"/>
          <w:lang w:eastAsia="en-US"/>
        </w:rPr>
        <w:t>Podpis(y) osoby/osób upoważnionej (ych) do reprezentowania Wykonawcy (dokument winien być podpisany elektronicznie</w:t>
      </w:r>
      <w:r w:rsidRPr="00D16AD7">
        <w:rPr>
          <w:rFonts w:ascii="Arial" w:eastAsia="Calibri" w:hAnsi="Arial" w:cs="Arial"/>
          <w:i/>
          <w:sz w:val="16"/>
          <w:szCs w:val="16"/>
          <w:lang w:eastAsia="en-US"/>
        </w:rPr>
        <w:t>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2637E395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lastRenderedPageBreak/>
        <w:t xml:space="preserve">Oświadczam, że zachodzą w stosunku do mnie podstawy wykluczenia z postępowania na podstawie art. …………. Ustawy Pzp 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(podać mającą zastosowanie podstawę wykluczenia spośród wymienionych w art. 108 ust. 1 pkt 1, 2 i 5 oraz w art. 109 ust. 1</w:t>
      </w:r>
      <w:r w:rsidR="009D0759">
        <w:rPr>
          <w:rFonts w:ascii="Arial" w:eastAsia="Calibri" w:hAnsi="Arial" w:cs="Arial"/>
          <w:i/>
          <w:sz w:val="22"/>
          <w:szCs w:val="22"/>
          <w:lang w:eastAsia="en-US"/>
        </w:rPr>
        <w:t xml:space="preserve"> pkt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 xml:space="preserve"> 7) i 8) ustawy Pzp).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Pzp spełniam łącznie następujące przesłanki: </w:t>
      </w:r>
    </w:p>
    <w:p w14:paraId="14DAC183" w14:textId="5A5232E8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1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</w:t>
      </w:r>
      <w:r w:rsidR="00DD7C80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…………………………………………………………………...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…………….…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(miejscowość),</w:t>
      </w:r>
      <w:r w:rsidRPr="00945F1C">
        <w:rPr>
          <w:rFonts w:ascii="Arial" w:eastAsia="Calibri" w:hAnsi="Arial" w:cs="Arial"/>
          <w:i/>
          <w:sz w:val="22"/>
          <w:szCs w:val="20"/>
          <w:lang w:eastAsia="en-US"/>
        </w:rPr>
        <w:t xml:space="preserve"> 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 xml:space="preserve">dnia …………………. r. </w:t>
      </w:r>
    </w:p>
    <w:p w14:paraId="4B7A2814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28605D83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0"/>
          <w:lang w:eastAsia="en-US"/>
        </w:rPr>
        <w:t xml:space="preserve">          </w:t>
      </w:r>
      <w:r w:rsidR="0038577A">
        <w:rPr>
          <w:rFonts w:eastAsia="Calibri"/>
          <w:sz w:val="22"/>
          <w:szCs w:val="20"/>
          <w:lang w:eastAsia="en-US"/>
        </w:rPr>
        <w:t>………………………</w:t>
      </w:r>
      <w:r w:rsidRPr="002B2B13">
        <w:rPr>
          <w:rFonts w:eastAsia="Calibri"/>
          <w:sz w:val="22"/>
          <w:szCs w:val="20"/>
          <w:lang w:eastAsia="en-US"/>
        </w:rPr>
        <w:t>………………………</w:t>
      </w:r>
    </w:p>
    <w:p w14:paraId="13F020B1" w14:textId="22397DAA" w:rsidR="00E015EF" w:rsidRPr="00D16AD7" w:rsidRDefault="00E015EF" w:rsidP="00EA645C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D16AD7">
        <w:rPr>
          <w:rFonts w:ascii="Arial" w:eastAsia="Calibri" w:hAnsi="Arial" w:cs="Arial"/>
          <w:i/>
          <w:sz w:val="16"/>
          <w:szCs w:val="16"/>
          <w:lang w:eastAsia="en-US"/>
        </w:rPr>
        <w:t>(</w:t>
      </w:r>
      <w:r w:rsidR="003922AF" w:rsidRPr="00D16AD7">
        <w:rPr>
          <w:rFonts w:ascii="Arial" w:eastAsia="Calibri" w:hAnsi="Arial" w:cs="Arial"/>
          <w:i/>
          <w:sz w:val="16"/>
          <w:szCs w:val="16"/>
          <w:lang w:eastAsia="en-US"/>
        </w:rPr>
        <w:t xml:space="preserve">Podpis(y) osoby/osób upoważnionej (ych) </w:t>
      </w:r>
      <w:r w:rsidR="00945F1C" w:rsidRPr="00D16AD7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3922AF" w:rsidRPr="00D16AD7">
        <w:rPr>
          <w:rFonts w:ascii="Arial" w:eastAsia="Calibri" w:hAnsi="Arial" w:cs="Arial"/>
          <w:i/>
          <w:sz w:val="16"/>
          <w:szCs w:val="16"/>
          <w:lang w:eastAsia="en-US"/>
        </w:rPr>
        <w:t>do reprezentowania Wykonawcy (dokument winien być podpisany elektronicznie)</w:t>
      </w:r>
    </w:p>
    <w:p w14:paraId="1ADE2F66" w14:textId="77777777" w:rsidR="009205FA" w:rsidRPr="002B2B13" w:rsidRDefault="009205FA" w:rsidP="00EA645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00D24336" w:rsidP="00EA645C">
      <w:pPr>
        <w:suppressAutoHyphens w:val="0"/>
        <w:spacing w:after="40" w:line="276" w:lineRule="auto"/>
        <w:jc w:val="both"/>
        <w:rPr>
          <w:rFonts w:ascii="Arial" w:hAnsi="Arial" w:cs="Arial"/>
          <w:i/>
          <w:sz w:val="22"/>
          <w:szCs w:val="22"/>
        </w:rPr>
      </w:pPr>
      <w:r w:rsidRPr="00945F1C">
        <w:rPr>
          <w:rFonts w:ascii="Arial" w:hAnsi="Arial" w:cs="Arial"/>
          <w:sz w:val="22"/>
          <w:szCs w:val="22"/>
        </w:rPr>
        <w:t>Oświadczam, że jako podmiot/y, na którego/ych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Pr="00945F1C">
        <w:rPr>
          <w:rFonts w:ascii="Arial" w:hAnsi="Arial" w:cs="Arial"/>
          <w:sz w:val="22"/>
          <w:szCs w:val="22"/>
        </w:rPr>
        <w:br/>
      </w:r>
      <w:r w:rsidRPr="00945F1C">
        <w:rPr>
          <w:rFonts w:ascii="Arial" w:hAnsi="Arial" w:cs="Arial"/>
          <w:i/>
          <w:sz w:val="22"/>
          <w:szCs w:val="22"/>
        </w:rPr>
        <w:t xml:space="preserve">(podać pełną nazwę/firmę, adres, a także w zależności od podmiotu na którego zasoby powołuje się Wykonawca: NIP/PESEL, KRS/CEiDG)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898FB73" w14:textId="20A1A30C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00AA5530">
        <w:rPr>
          <w:rFonts w:ascii="Arial" w:hAnsi="Arial" w:cs="Arial"/>
          <w:sz w:val="22"/>
          <w:szCs w:val="22"/>
        </w:rPr>
        <w:t>nie podlegam/y wykluczeniu z postępowania na podstawie art. 108 U</w:t>
      </w:r>
      <w:r w:rsidR="009D0759">
        <w:rPr>
          <w:rFonts w:ascii="Arial" w:hAnsi="Arial" w:cs="Arial"/>
          <w:sz w:val="22"/>
          <w:szCs w:val="22"/>
        </w:rPr>
        <w:t xml:space="preserve">stawy Pzp, art. 109 ust. 1 pkt </w:t>
      </w:r>
      <w:r w:rsidRPr="00AA5530">
        <w:rPr>
          <w:rFonts w:ascii="Arial" w:hAnsi="Arial" w:cs="Arial"/>
          <w:sz w:val="22"/>
          <w:szCs w:val="22"/>
        </w:rPr>
        <w:t xml:space="preserve"> 7) i 8) Ustawy Pzp oraz na podstawie art. 7 ust. 1 ustawy </w:t>
      </w:r>
      <w:r w:rsidRPr="00AA5530">
        <w:rPr>
          <w:rFonts w:ascii="Arial" w:hAnsi="Arial" w:cs="Arial"/>
          <w:bCs/>
          <w:sz w:val="22"/>
          <w:szCs w:val="22"/>
        </w:rPr>
        <w:t>z dnia 13 kwietnia 2022 r. o szczególnych rozwiązaniach w zakresie przeciwdziałania wspieraniu agresji na Ukrainę oraz służących ochronie bezpieczeństwa narodowego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5446B" w:rsidRPr="00D5446B">
        <w:rPr>
          <w:rFonts w:ascii="Arial" w:hAnsi="Arial" w:cs="Arial"/>
          <w:bCs/>
          <w:sz w:val="22"/>
          <w:szCs w:val="22"/>
        </w:rPr>
        <w:t>oraz nie zachodzą wobec mnie podstawy wykluczenia z postępowania na podstawie art. 5k rozporządzenia 833/2014 w b</w:t>
      </w:r>
      <w:r w:rsidR="00EF2FE4">
        <w:rPr>
          <w:rFonts w:ascii="Arial" w:hAnsi="Arial" w:cs="Arial"/>
          <w:bCs/>
          <w:sz w:val="22"/>
          <w:szCs w:val="22"/>
        </w:rPr>
        <w:t xml:space="preserve">rzmieniu nadanym </w:t>
      </w:r>
      <w:r w:rsidR="00EF2FE4" w:rsidRPr="00EF2FE4">
        <w:rPr>
          <w:rFonts w:ascii="Arial" w:hAnsi="Arial" w:cs="Arial"/>
          <w:bCs/>
          <w:sz w:val="22"/>
          <w:szCs w:val="22"/>
        </w:rPr>
        <w:t xml:space="preserve">rozporządzeniami </w:t>
      </w:r>
      <w:r w:rsidR="004E150B" w:rsidRPr="004E150B">
        <w:rPr>
          <w:rFonts w:ascii="Arial" w:hAnsi="Arial" w:cs="Arial"/>
          <w:bCs/>
          <w:sz w:val="22"/>
          <w:szCs w:val="22"/>
        </w:rPr>
        <w:t>2022/576, 2022/879 oraz 2025/2033.</w:t>
      </w:r>
    </w:p>
    <w:p w14:paraId="1A8E881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908700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D16AD7" w:rsidRDefault="00094AA1" w:rsidP="00EA645C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D16AD7">
        <w:rPr>
          <w:rFonts w:ascii="Arial" w:eastAsia="Calibri" w:hAnsi="Arial" w:cs="Arial"/>
          <w:i/>
          <w:sz w:val="16"/>
          <w:szCs w:val="16"/>
          <w:lang w:eastAsia="en-US"/>
        </w:rPr>
        <w:t xml:space="preserve">   </w:t>
      </w:r>
      <w:r w:rsidR="00E015EF" w:rsidRPr="00D16AD7">
        <w:rPr>
          <w:rFonts w:ascii="Arial" w:eastAsia="Calibri" w:hAnsi="Arial" w:cs="Arial"/>
          <w:i/>
          <w:sz w:val="16"/>
          <w:szCs w:val="16"/>
          <w:lang w:eastAsia="en-US"/>
        </w:rPr>
        <w:t>(</w:t>
      </w:r>
      <w:r w:rsidR="003922AF" w:rsidRPr="00D16AD7">
        <w:rPr>
          <w:rFonts w:ascii="Arial" w:eastAsia="Calibri" w:hAnsi="Arial" w:cs="Arial"/>
          <w:i/>
          <w:sz w:val="16"/>
          <w:szCs w:val="16"/>
          <w:lang w:eastAsia="en-US"/>
        </w:rPr>
        <w:t>Podpis(y) osoby/osób upoważnionej (ych) do reprezentowania podmiotu/ów na zasoby, którego/ych powołuje się Wykonawca (dokument winien być podpisany elektronicznie)</w:t>
      </w:r>
    </w:p>
    <w:p w14:paraId="5D481B38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2C0459" w14:textId="2778B86E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PODWYKONAWCY NIEBĘDĄ</w:t>
      </w:r>
      <w:r w:rsidR="00227A54" w:rsidRPr="00FB4295">
        <w:rPr>
          <w:rFonts w:ascii="Arial" w:eastAsia="Calibri" w:hAnsi="Arial" w:cs="Arial"/>
          <w:b/>
          <w:sz w:val="22"/>
          <w:szCs w:val="22"/>
          <w:lang w:eastAsia="en-US"/>
        </w:rPr>
        <w:t>CEGO PODMIOTEM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następującego/ych podmiotu/tów, będącego/ych podwykonawcą/ami: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4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(podać pełną nazwę/firmę, adres, a także w zależności od podmiotu: NIP/PESEL, KRS/CEiDG)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>dnia ………………….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D16AD7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D16AD7">
        <w:rPr>
          <w:rFonts w:ascii="Arial" w:eastAsia="Calibri" w:hAnsi="Arial" w:cs="Arial"/>
          <w:i/>
          <w:sz w:val="16"/>
          <w:szCs w:val="16"/>
          <w:lang w:eastAsia="en-US"/>
        </w:rPr>
        <w:t>(Podpis(y) osoby/osób upoważnionej (ych) do reprezentowania Wykonawcy (dokument winien być podpisany elektronicznie)</w:t>
      </w:r>
    </w:p>
    <w:p w14:paraId="163023F4" w14:textId="77777777" w:rsidR="002862C8" w:rsidRDefault="002862C8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</w:p>
    <w:p w14:paraId="3149FFFE" w14:textId="1CDE4600" w:rsidR="0042047B" w:rsidRPr="003F7A19" w:rsidRDefault="0042047B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</w:t>
      </w:r>
      <w:r w:rsidR="003922AF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  <w:r w:rsidR="003922AF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5"/>
      </w:r>
    </w:p>
    <w:p w14:paraId="7EEE7535" w14:textId="77777777" w:rsidR="00E015EF" w:rsidRPr="003F7A19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adane na podstawie 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art. 125 ust. 1 zgodnie z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art. 273 ust. 2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ustawy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z dnia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11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stawa Pzp</w:t>
      </w:r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26E74375" w14:textId="77777777" w:rsidR="009D0759" w:rsidRDefault="009D075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652711EB" w:rsidR="00E015EF" w:rsidRPr="00945F1C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SPEŁNIANIA WARUNKÓW UDZIAŁU W POSTĘ</w:t>
      </w:r>
      <w:r w:rsidR="00227A54"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POWANIU</w:t>
      </w:r>
      <w:r w:rsidRPr="00945F1C">
        <w:rPr>
          <w:rFonts w:ascii="Arial" w:eastAsia="Calibri" w:hAnsi="Arial" w:cs="Arial"/>
          <w:b/>
          <w:u w:val="single"/>
          <w:lang w:eastAsia="en-US"/>
        </w:rPr>
        <w:br/>
      </w:r>
    </w:p>
    <w:p w14:paraId="3DE6945B" w14:textId="11581817" w:rsidR="00E015EF" w:rsidRPr="00581F30" w:rsidRDefault="00E015EF" w:rsidP="009D0759">
      <w:pPr>
        <w:spacing w:line="276" w:lineRule="auto"/>
        <w:jc w:val="both"/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</w:t>
      </w:r>
      <w:r w:rsidR="00581F30">
        <w:rPr>
          <w:rFonts w:ascii="Arial" w:eastAsia="Calibri" w:hAnsi="Arial" w:cs="Arial"/>
          <w:sz w:val="22"/>
          <w:szCs w:val="22"/>
          <w:lang w:eastAsia="en-US"/>
        </w:rPr>
        <w:t>na</w:t>
      </w:r>
      <w:r w:rsidR="00591BC2">
        <w:rPr>
          <w:rFonts w:ascii="Arial" w:eastAsia="Calibri" w:hAnsi="Arial" w:cs="Arial"/>
          <w:sz w:val="22"/>
          <w:szCs w:val="22"/>
          <w:lang w:eastAsia="en-US"/>
        </w:rPr>
        <w:t>:</w:t>
      </w:r>
      <w:r w:rsidR="009F5671" w:rsidRPr="00581F30">
        <w:rPr>
          <w:rFonts w:ascii="Arial" w:hAnsi="Arial" w:cs="Arial"/>
          <w:color w:val="000000"/>
          <w:sz w:val="22"/>
          <w:szCs w:val="22"/>
        </w:rPr>
        <w:t xml:space="preserve"> </w:t>
      </w:r>
      <w:r w:rsidR="0092484A" w:rsidRPr="0092484A">
        <w:rPr>
          <w:rFonts w:ascii="Arial" w:hAnsi="Arial" w:cs="Arial"/>
          <w:b/>
          <w:bCs/>
          <w:i/>
          <w:iCs/>
          <w:sz w:val="22"/>
          <w:szCs w:val="22"/>
        </w:rPr>
        <w:t>Zestawienie i utrzymanie sieci WAN-MPLS</w:t>
      </w:r>
      <w:r w:rsidRPr="00581F30">
        <w:rPr>
          <w:rFonts w:ascii="Arial" w:eastAsia="Calibri" w:hAnsi="Arial" w:cs="Arial"/>
          <w:i/>
          <w:sz w:val="22"/>
          <w:szCs w:val="22"/>
          <w:lang w:eastAsia="en-US"/>
        </w:rPr>
        <w:t xml:space="preserve">, </w:t>
      </w:r>
      <w:r w:rsidRPr="00581F30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D6398E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6AD5E7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INFORMACJA DOTYCZĄCA WYKONAWCY: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t xml:space="preserve"> 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6"/>
      </w:r>
    </w:p>
    <w:p w14:paraId="546B7C38" w14:textId="6C641608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spełniam warunki udziału w postępowaniu określone przez Zamawiają</w:t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cego </w:t>
      </w:r>
      <w:r w:rsidR="00224679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w </w:t>
      </w:r>
      <w:r w:rsidR="00EA4BE9" w:rsidRPr="00FB4295">
        <w:rPr>
          <w:rFonts w:ascii="Arial" w:eastAsia="Calibri" w:hAnsi="Arial" w:cs="Arial"/>
          <w:sz w:val="22"/>
          <w:szCs w:val="22"/>
          <w:lang w:eastAsia="en-US"/>
        </w:rPr>
        <w:t>ogłoszeniu o przedmiotowym zamówieniu oraz w Specyfikacji Warunków Zamówienia.</w:t>
      </w:r>
    </w:p>
    <w:p w14:paraId="439314D8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D16AD7" w:rsidRDefault="003922AF" w:rsidP="00EA645C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D16AD7">
        <w:rPr>
          <w:rFonts w:ascii="Arial" w:eastAsia="Calibri" w:hAnsi="Arial" w:cs="Arial"/>
          <w:i/>
          <w:sz w:val="16"/>
          <w:szCs w:val="16"/>
          <w:lang w:eastAsia="en-US"/>
        </w:rPr>
        <w:t>(Podpis(y) osoby/osób upoważnionej (ych) do reprezentowania Wykonawcy (dokument winien być podpisany elektronicznie)</w:t>
      </w: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INFORMACJA </w:t>
      </w:r>
      <w:r w:rsidR="00C20EFD" w:rsidRPr="00FB4295">
        <w:rPr>
          <w:rFonts w:ascii="Arial" w:hAnsi="Arial" w:cs="Arial"/>
          <w:b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7"/>
      </w:r>
    </w:p>
    <w:p w14:paraId="65E3EA7A" w14:textId="77777777" w:rsidR="00E015EF" w:rsidRPr="00FB4295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339C1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Pzp).</w:t>
      </w:r>
      <w:r w:rsidR="00E015EF" w:rsidRPr="00FB4295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Pr="00D16AD7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16"/>
          <w:szCs w:val="16"/>
          <w:lang w:eastAsia="en-US"/>
        </w:rPr>
      </w:pPr>
      <w:r w:rsidRPr="00D16AD7">
        <w:rPr>
          <w:rFonts w:ascii="Arial" w:eastAsia="Calibri" w:hAnsi="Arial" w:cs="Arial"/>
          <w:i/>
          <w:sz w:val="16"/>
          <w:szCs w:val="16"/>
          <w:lang w:eastAsia="en-US"/>
        </w:rPr>
        <w:t>(Podpis(y) osoby/osób upoważnionej (ych) do reprezentowania podmiotu/ów na zasoby, którego/ych powołuje się Wykonawca (dokument winien być podpisany elektronicznie)</w:t>
      </w:r>
    </w:p>
    <w:p w14:paraId="117943A1" w14:textId="3FFFD6E4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4E3BE65" w14:textId="29A8C562" w:rsidR="0092484A" w:rsidRDefault="0092484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AA91545" w14:textId="77777777" w:rsidR="0092484A" w:rsidRDefault="0092484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CECCD2" w14:textId="222F73C6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lastRenderedPageBreak/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…………….…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>…..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36EE0393" w14:textId="0C0C61B5" w:rsidR="00F419B6" w:rsidRPr="00B03528" w:rsidRDefault="00094AA1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  </w:t>
      </w:r>
      <w:r w:rsidR="00E015EF" w:rsidRPr="00B03528">
        <w:rPr>
          <w:rFonts w:ascii="Arial" w:eastAsia="Calibri" w:hAnsi="Arial" w:cs="Arial"/>
          <w:i/>
          <w:sz w:val="16"/>
          <w:szCs w:val="16"/>
          <w:lang w:eastAsia="en-US"/>
        </w:rPr>
        <w:t>(</w:t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Podpis(y) osoby/osób upoważnionej (ych)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do reprezentowania Wykonawcy lub podmiotu,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na zasoby którego powołuje się Wykonawca (dokument winien być podpisany elektronicznie)</w:t>
      </w:r>
    </w:p>
    <w:bookmarkEnd w:id="0"/>
    <w:p w14:paraId="4325733E" w14:textId="77777777" w:rsidR="00D16AD7" w:rsidRPr="00B03528" w:rsidRDefault="00D16AD7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</w:p>
    <w:sectPr w:rsidR="00D16AD7" w:rsidRPr="00B03528" w:rsidSect="002B5105">
      <w:headerReference w:type="default" r:id="rId12"/>
      <w:type w:val="continuous"/>
      <w:pgSz w:w="11905" w:h="16837" w:code="9"/>
      <w:pgMar w:top="1383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55AB02" w14:textId="77777777" w:rsidR="004020A9" w:rsidRDefault="004020A9">
      <w:r>
        <w:separator/>
      </w:r>
    </w:p>
  </w:endnote>
  <w:endnote w:type="continuationSeparator" w:id="0">
    <w:p w14:paraId="28AA53D6" w14:textId="77777777" w:rsidR="004020A9" w:rsidRDefault="004020A9">
      <w:r>
        <w:continuationSeparator/>
      </w:r>
    </w:p>
  </w:endnote>
  <w:endnote w:type="continuationNotice" w:id="1">
    <w:p w14:paraId="3C817085" w14:textId="77777777" w:rsidR="004020A9" w:rsidRDefault="004020A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Playfair Display">
    <w:altName w:val="Times New Roman"/>
    <w:charset w:val="EE"/>
    <w:family w:val="auto"/>
    <w:pitch w:val="variable"/>
    <w:sig w:usb0="20000207" w:usb1="00000000" w:usb2="00000000" w:usb3="00000000" w:csb0="000001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23B08B" w14:textId="77777777" w:rsidR="004020A9" w:rsidRDefault="004020A9">
      <w:r>
        <w:separator/>
      </w:r>
    </w:p>
  </w:footnote>
  <w:footnote w:type="continuationSeparator" w:id="0">
    <w:p w14:paraId="0B64F15D" w14:textId="77777777" w:rsidR="004020A9" w:rsidRDefault="004020A9">
      <w:r>
        <w:continuationSeparator/>
      </w:r>
    </w:p>
  </w:footnote>
  <w:footnote w:type="continuationNotice" w:id="1">
    <w:p w14:paraId="305D9DEB" w14:textId="77777777" w:rsidR="004020A9" w:rsidRDefault="004020A9"/>
  </w:footnote>
  <w:footnote w:id="2">
    <w:p w14:paraId="61302F71" w14:textId="77777777" w:rsidR="004020A9" w:rsidRPr="00D16AD7" w:rsidRDefault="004020A9" w:rsidP="00D24336">
      <w:pPr>
        <w:pStyle w:val="Tekstprzypisudolnego"/>
        <w:jc w:val="both"/>
        <w:rPr>
          <w:rFonts w:cs="Arial"/>
          <w:i/>
          <w:sz w:val="18"/>
          <w:szCs w:val="18"/>
        </w:rPr>
      </w:pPr>
      <w:r w:rsidRPr="00D16AD7">
        <w:rPr>
          <w:rStyle w:val="Odwoanieprzypisudolnego"/>
          <w:rFonts w:cs="Arial"/>
          <w:sz w:val="18"/>
          <w:szCs w:val="18"/>
        </w:rPr>
        <w:footnoteRef/>
      </w:r>
      <w:r w:rsidRPr="00D16AD7">
        <w:rPr>
          <w:rFonts w:cs="Arial"/>
          <w:i/>
          <w:sz w:val="18"/>
          <w:szCs w:val="18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3">
    <w:p w14:paraId="1098E7E2" w14:textId="77777777" w:rsidR="004020A9" w:rsidRDefault="004020A9" w:rsidP="00D24336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>Wypełnia Wykonawca jeżeli ma zastosowanie (wykreśla się jeżeli nie dotyczy).</w:t>
      </w:r>
    </w:p>
  </w:footnote>
  <w:footnote w:id="4">
    <w:p w14:paraId="550476CF" w14:textId="77777777" w:rsidR="004020A9" w:rsidRPr="00191AD0" w:rsidRDefault="004020A9" w:rsidP="003922AF">
      <w:pPr>
        <w:pStyle w:val="Tekstprzypisudolnego"/>
        <w:rPr>
          <w:rFonts w:cs="Arial"/>
        </w:rPr>
      </w:pPr>
      <w:r w:rsidRPr="00191AD0">
        <w:rPr>
          <w:rStyle w:val="Odwoanieprzypisudolnego"/>
          <w:rFonts w:cs="Arial"/>
          <w:i/>
        </w:rPr>
        <w:footnoteRef/>
      </w:r>
      <w:r w:rsidRPr="00191AD0">
        <w:rPr>
          <w:rFonts w:cs="Arial"/>
          <w:i/>
        </w:rPr>
        <w:t xml:space="preserve"> Wypełnia Wykonawca jeżeli ma zastosowanie (wykreśla się jeżeli nie dotyczy).</w:t>
      </w:r>
    </w:p>
  </w:footnote>
  <w:footnote w:id="5">
    <w:p w14:paraId="274EB566" w14:textId="48047926" w:rsidR="004020A9" w:rsidRPr="00D16AD7" w:rsidRDefault="004020A9" w:rsidP="003922AF">
      <w:pPr>
        <w:pStyle w:val="Tekstprzypisudolnego"/>
        <w:jc w:val="both"/>
        <w:rPr>
          <w:rFonts w:cs="Arial"/>
          <w:i/>
          <w:sz w:val="16"/>
          <w:szCs w:val="16"/>
        </w:rPr>
      </w:pPr>
      <w:r w:rsidRPr="00D16AD7">
        <w:rPr>
          <w:rStyle w:val="Odwoanieprzypisudolnego"/>
          <w:rFonts w:cs="Arial"/>
          <w:sz w:val="16"/>
          <w:szCs w:val="16"/>
        </w:rPr>
        <w:footnoteRef/>
      </w:r>
      <w:r w:rsidRPr="00D16AD7">
        <w:rPr>
          <w:rFonts w:cs="Arial"/>
          <w:i/>
          <w:sz w:val="16"/>
          <w:szCs w:val="16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6">
    <w:p w14:paraId="1191C780" w14:textId="77777777" w:rsidR="004020A9" w:rsidRPr="00D16AD7" w:rsidRDefault="004020A9" w:rsidP="003922AF">
      <w:pPr>
        <w:pStyle w:val="Tekstprzypisudolnego"/>
        <w:rPr>
          <w:rFonts w:cs="Arial"/>
          <w:sz w:val="16"/>
          <w:szCs w:val="16"/>
        </w:rPr>
      </w:pPr>
      <w:r w:rsidRPr="00D16AD7">
        <w:rPr>
          <w:rStyle w:val="Odwoanieprzypisudolnego"/>
          <w:rFonts w:cs="Arial"/>
          <w:sz w:val="16"/>
          <w:szCs w:val="16"/>
        </w:rPr>
        <w:footnoteRef/>
      </w:r>
      <w:r w:rsidRPr="00D16AD7">
        <w:rPr>
          <w:rFonts w:cs="Arial"/>
          <w:sz w:val="16"/>
          <w:szCs w:val="16"/>
        </w:rPr>
        <w:t xml:space="preserve"> </w:t>
      </w:r>
      <w:r w:rsidRPr="00D16AD7">
        <w:rPr>
          <w:rFonts w:cs="Arial"/>
          <w:i/>
          <w:sz w:val="16"/>
          <w:szCs w:val="16"/>
        </w:rPr>
        <w:t>Wypełnia Wykonawca jeżeli ma zastosowanie (wykreśla się jeżeli nie dotyczy).</w:t>
      </w:r>
    </w:p>
  </w:footnote>
  <w:footnote w:id="7">
    <w:p w14:paraId="209F2AE1" w14:textId="77777777" w:rsidR="004020A9" w:rsidRPr="00D16AD7" w:rsidRDefault="004020A9" w:rsidP="00C20EFD">
      <w:pPr>
        <w:pStyle w:val="Tekstprzypisudolnego"/>
        <w:rPr>
          <w:rFonts w:cs="Arial"/>
          <w:sz w:val="16"/>
          <w:szCs w:val="16"/>
        </w:rPr>
      </w:pPr>
      <w:r w:rsidRPr="00D16AD7">
        <w:rPr>
          <w:rStyle w:val="Odwoanieprzypisudolnego"/>
          <w:rFonts w:cs="Arial"/>
          <w:sz w:val="16"/>
          <w:szCs w:val="16"/>
        </w:rPr>
        <w:footnoteRef/>
      </w:r>
      <w:r w:rsidRPr="00D16AD7">
        <w:rPr>
          <w:rFonts w:cs="Arial"/>
          <w:sz w:val="16"/>
          <w:szCs w:val="16"/>
        </w:rPr>
        <w:t xml:space="preserve"> </w:t>
      </w:r>
      <w:r w:rsidRPr="00D16AD7">
        <w:rPr>
          <w:rFonts w:cs="Arial"/>
          <w:i/>
          <w:sz w:val="16"/>
          <w:szCs w:val="16"/>
        </w:rPr>
        <w:t>Wypełnia podmiot na zasobach którego polega Wy</w:t>
      </w:r>
      <w:bookmarkStart w:id="1" w:name="_GoBack"/>
      <w:bookmarkEnd w:id="1"/>
      <w:r w:rsidRPr="00D16AD7">
        <w:rPr>
          <w:rFonts w:cs="Arial"/>
          <w:i/>
          <w:sz w:val="16"/>
          <w:szCs w:val="16"/>
        </w:rPr>
        <w:t>konawca (wykreśla się jeżeli nie dotyczy).</w:t>
      </w:r>
    </w:p>
    <w:p w14:paraId="153CC81E" w14:textId="77777777" w:rsidR="004020A9" w:rsidRDefault="004020A9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593A5A" w14:textId="3CCD471D" w:rsidR="002B5105" w:rsidRDefault="004020A9" w:rsidP="002B5105">
    <w:pPr>
      <w:pStyle w:val="Nagwek1"/>
      <w:spacing w:before="0" w:after="0"/>
      <w:rPr>
        <w:b w:val="0"/>
        <w:i/>
        <w:sz w:val="16"/>
        <w:szCs w:val="16"/>
        <w:lang w:eastAsia="pl-PL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                                                                                        </w:t>
    </w:r>
    <w:r w:rsidRPr="001224B3">
      <w:rPr>
        <w:b w:val="0"/>
        <w:i/>
        <w:sz w:val="16"/>
        <w:szCs w:val="16"/>
        <w:lang w:eastAsia="pl-PL"/>
      </w:rPr>
      <w:t>DZA-DZAZZP.2610.</w:t>
    </w:r>
    <w:r w:rsidR="0092484A">
      <w:rPr>
        <w:b w:val="0"/>
        <w:i/>
        <w:sz w:val="16"/>
        <w:szCs w:val="16"/>
        <w:lang w:eastAsia="pl-PL"/>
      </w:rPr>
      <w:t>38</w:t>
    </w:r>
    <w:r w:rsidRPr="001224B3">
      <w:rPr>
        <w:b w:val="0"/>
        <w:i/>
        <w:sz w:val="16"/>
        <w:szCs w:val="16"/>
        <w:lang w:eastAsia="pl-PL"/>
      </w:rPr>
      <w:t>.2025</w:t>
    </w:r>
    <w:r w:rsidR="002B5105">
      <w:rPr>
        <w:b w:val="0"/>
        <w:i/>
        <w:sz w:val="16"/>
        <w:szCs w:val="16"/>
        <w:lang w:eastAsia="pl-PL"/>
      </w:rPr>
      <w:t xml:space="preserve">              </w:t>
    </w:r>
  </w:p>
  <w:p w14:paraId="445F4326" w14:textId="0498B447" w:rsidR="004020A9" w:rsidRPr="002B5105" w:rsidRDefault="0092484A" w:rsidP="0092484A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92484A">
      <w:rPr>
        <w:rFonts w:eastAsia="Calibri"/>
        <w:b w:val="0"/>
        <w:i/>
        <w:iCs/>
        <w:sz w:val="16"/>
        <w:szCs w:val="16"/>
        <w:lang w:eastAsia="en-US"/>
      </w:rPr>
      <w:t>Zestawienie i utrzymanie sieci WAN-MPLS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9C20A6"/>
    <w:multiLevelType w:val="hybridMultilevel"/>
    <w:tmpl w:val="1D84AF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0BC6BA3"/>
    <w:multiLevelType w:val="hybridMultilevel"/>
    <w:tmpl w:val="70E0A52E"/>
    <w:lvl w:ilvl="0" w:tplc="89E4959E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3A62CC7"/>
    <w:multiLevelType w:val="hybridMultilevel"/>
    <w:tmpl w:val="2D08F726"/>
    <w:lvl w:ilvl="0" w:tplc="24C03DA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3E1783F"/>
    <w:multiLevelType w:val="hybridMultilevel"/>
    <w:tmpl w:val="B2A4D6A0"/>
    <w:lvl w:ilvl="0" w:tplc="078280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51B035A"/>
    <w:multiLevelType w:val="hybridMultilevel"/>
    <w:tmpl w:val="4566DC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5" w15:restartNumberingAfterBreak="0">
    <w:nsid w:val="07B14045"/>
    <w:multiLevelType w:val="hybridMultilevel"/>
    <w:tmpl w:val="8E2CB748"/>
    <w:styleLink w:val="Styl342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09F532D2"/>
    <w:multiLevelType w:val="hybridMultilevel"/>
    <w:tmpl w:val="B8C84CD6"/>
    <w:styleLink w:val="StylKonspektynumerowaneZlewej0cmWysunicie102cm23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0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1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2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D801FF6"/>
    <w:multiLevelType w:val="multilevel"/>
    <w:tmpl w:val="CF5ED3D4"/>
    <w:lvl w:ilvl="0">
      <w:start w:val="1"/>
      <w:numFmt w:val="lowerLetter"/>
      <w:lvlText w:val="%1)"/>
      <w:lvlJc w:val="left"/>
      <w:pPr>
        <w:ind w:left="1495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927" w:hanging="432"/>
      </w:pPr>
    </w:lvl>
    <w:lvl w:ilvl="2">
      <w:start w:val="1"/>
      <w:numFmt w:val="decimal"/>
      <w:lvlText w:val="%1.%2.%3."/>
      <w:lvlJc w:val="left"/>
      <w:pPr>
        <w:ind w:left="2359" w:hanging="504"/>
      </w:pPr>
    </w:lvl>
    <w:lvl w:ilvl="3">
      <w:start w:val="1"/>
      <w:numFmt w:val="decimal"/>
      <w:lvlText w:val="%1.%2.%3.%4."/>
      <w:lvlJc w:val="left"/>
      <w:pPr>
        <w:ind w:left="2863" w:hanging="648"/>
      </w:pPr>
    </w:lvl>
    <w:lvl w:ilvl="4">
      <w:start w:val="1"/>
      <w:numFmt w:val="decimal"/>
      <w:lvlText w:val="%1.%2.%3.%4.%5."/>
      <w:lvlJc w:val="left"/>
      <w:pPr>
        <w:ind w:left="3367" w:hanging="792"/>
      </w:pPr>
    </w:lvl>
    <w:lvl w:ilvl="5">
      <w:start w:val="1"/>
      <w:numFmt w:val="decimal"/>
      <w:lvlText w:val="%1.%2.%3.%4.%5.%6."/>
      <w:lvlJc w:val="left"/>
      <w:pPr>
        <w:ind w:left="3871" w:hanging="936"/>
      </w:pPr>
    </w:lvl>
    <w:lvl w:ilvl="6">
      <w:start w:val="1"/>
      <w:numFmt w:val="decimal"/>
      <w:lvlText w:val="%1.%2.%3.%4.%5.%6.%7."/>
      <w:lvlJc w:val="left"/>
      <w:pPr>
        <w:ind w:left="4375" w:hanging="1080"/>
      </w:pPr>
    </w:lvl>
    <w:lvl w:ilvl="7">
      <w:start w:val="1"/>
      <w:numFmt w:val="decimal"/>
      <w:lvlText w:val="%1.%2.%3.%4.%5.%6.%7.%8."/>
      <w:lvlJc w:val="left"/>
      <w:pPr>
        <w:ind w:left="4879" w:hanging="1224"/>
      </w:pPr>
    </w:lvl>
    <w:lvl w:ilvl="8">
      <w:start w:val="1"/>
      <w:numFmt w:val="decimal"/>
      <w:lvlText w:val="%1.%2.%3.%4.%5.%6.%7.%8.%9."/>
      <w:lvlJc w:val="left"/>
      <w:pPr>
        <w:ind w:left="5455" w:hanging="1440"/>
      </w:pPr>
    </w:lvl>
  </w:abstractNum>
  <w:abstractNum w:abstractNumId="54" w15:restartNumberingAfterBreak="0">
    <w:nsid w:val="0E94079E"/>
    <w:multiLevelType w:val="multilevel"/>
    <w:tmpl w:val="22DCD9E8"/>
    <w:styleLink w:val="Styl312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5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0F9870A6"/>
    <w:multiLevelType w:val="hybridMultilevel"/>
    <w:tmpl w:val="E1422CFE"/>
    <w:lvl w:ilvl="0" w:tplc="04150017">
      <w:start w:val="1"/>
      <w:numFmt w:val="lowerLetter"/>
      <w:lvlText w:val="%1)"/>
      <w:lvlJc w:val="left"/>
      <w:pPr>
        <w:ind w:left="1503" w:hanging="360"/>
      </w:pPr>
    </w:lvl>
    <w:lvl w:ilvl="1" w:tplc="04150019" w:tentative="1">
      <w:start w:val="1"/>
      <w:numFmt w:val="lowerLetter"/>
      <w:lvlText w:val="%2."/>
      <w:lvlJc w:val="left"/>
      <w:pPr>
        <w:ind w:left="2223" w:hanging="360"/>
      </w:pPr>
    </w:lvl>
    <w:lvl w:ilvl="2" w:tplc="0415001B" w:tentative="1">
      <w:start w:val="1"/>
      <w:numFmt w:val="lowerRoman"/>
      <w:lvlText w:val="%3."/>
      <w:lvlJc w:val="right"/>
      <w:pPr>
        <w:ind w:left="2943" w:hanging="180"/>
      </w:pPr>
    </w:lvl>
    <w:lvl w:ilvl="3" w:tplc="0415000F" w:tentative="1">
      <w:start w:val="1"/>
      <w:numFmt w:val="decimal"/>
      <w:lvlText w:val="%4."/>
      <w:lvlJc w:val="left"/>
      <w:pPr>
        <w:ind w:left="3663" w:hanging="360"/>
      </w:pPr>
    </w:lvl>
    <w:lvl w:ilvl="4" w:tplc="04150019" w:tentative="1">
      <w:start w:val="1"/>
      <w:numFmt w:val="lowerLetter"/>
      <w:lvlText w:val="%5."/>
      <w:lvlJc w:val="left"/>
      <w:pPr>
        <w:ind w:left="4383" w:hanging="360"/>
      </w:pPr>
    </w:lvl>
    <w:lvl w:ilvl="5" w:tplc="0415001B" w:tentative="1">
      <w:start w:val="1"/>
      <w:numFmt w:val="lowerRoman"/>
      <w:lvlText w:val="%6."/>
      <w:lvlJc w:val="right"/>
      <w:pPr>
        <w:ind w:left="5103" w:hanging="180"/>
      </w:pPr>
    </w:lvl>
    <w:lvl w:ilvl="6" w:tplc="0415000F" w:tentative="1">
      <w:start w:val="1"/>
      <w:numFmt w:val="decimal"/>
      <w:lvlText w:val="%7."/>
      <w:lvlJc w:val="left"/>
      <w:pPr>
        <w:ind w:left="5823" w:hanging="360"/>
      </w:pPr>
    </w:lvl>
    <w:lvl w:ilvl="7" w:tplc="04150019" w:tentative="1">
      <w:start w:val="1"/>
      <w:numFmt w:val="lowerLetter"/>
      <w:lvlText w:val="%8."/>
      <w:lvlJc w:val="left"/>
      <w:pPr>
        <w:ind w:left="6543" w:hanging="360"/>
      </w:pPr>
    </w:lvl>
    <w:lvl w:ilvl="8" w:tplc="0415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59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3276E90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2" w15:restartNumberingAfterBreak="0">
    <w:nsid w:val="139916F4"/>
    <w:multiLevelType w:val="hybridMultilevel"/>
    <w:tmpl w:val="994EF34A"/>
    <w:lvl w:ilvl="0" w:tplc="013A76E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144F46DA"/>
    <w:multiLevelType w:val="multilevel"/>
    <w:tmpl w:val="560689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1F4E79" w:themeColor="accent1" w:themeShade="80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5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15EF1DFB"/>
    <w:multiLevelType w:val="multilevel"/>
    <w:tmpl w:val="B70027D4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67" w15:restartNumberingAfterBreak="0">
    <w:nsid w:val="161136D4"/>
    <w:multiLevelType w:val="multilevel"/>
    <w:tmpl w:val="63287AC0"/>
    <w:lvl w:ilvl="0">
      <w:start w:val="1"/>
      <w:numFmt w:val="decimal"/>
      <w:lvlText w:val="%1."/>
      <w:lvlJc w:val="left"/>
      <w:pPr>
        <w:ind w:left="-76" w:hanging="360"/>
      </w:pPr>
      <w:rPr>
        <w:i w:val="0"/>
        <w:iCs w:val="0"/>
        <w:sz w:val="22"/>
        <w:szCs w:val="22"/>
      </w:rPr>
    </w:lvl>
    <w:lvl w:ilvl="1">
      <w:start w:val="1"/>
      <w:numFmt w:val="decimal"/>
      <w:lvlText w:val="%2)"/>
      <w:lvlJc w:val="left"/>
      <w:pPr>
        <w:ind w:left="356" w:hanging="432"/>
      </w:pPr>
    </w:lvl>
    <w:lvl w:ilvl="2">
      <w:start w:val="1"/>
      <w:numFmt w:val="decimal"/>
      <w:lvlText w:val="%1.%2.%3."/>
      <w:lvlJc w:val="left"/>
      <w:pPr>
        <w:ind w:left="788" w:hanging="504"/>
      </w:pPr>
    </w:lvl>
    <w:lvl w:ilvl="3">
      <w:start w:val="1"/>
      <w:numFmt w:val="decimal"/>
      <w:lvlText w:val="%1.%2.%3.%4."/>
      <w:lvlJc w:val="left"/>
      <w:pPr>
        <w:ind w:left="1292" w:hanging="648"/>
      </w:pPr>
    </w:lvl>
    <w:lvl w:ilvl="4">
      <w:start w:val="1"/>
      <w:numFmt w:val="decimal"/>
      <w:lvlText w:val="%1.%2.%3.%4.%5."/>
      <w:lvlJc w:val="left"/>
      <w:pPr>
        <w:ind w:left="1796" w:hanging="792"/>
      </w:pPr>
    </w:lvl>
    <w:lvl w:ilvl="5">
      <w:start w:val="1"/>
      <w:numFmt w:val="decimal"/>
      <w:lvlText w:val="%1.%2.%3.%4.%5.%6."/>
      <w:lvlJc w:val="left"/>
      <w:pPr>
        <w:ind w:left="2300" w:hanging="936"/>
      </w:pPr>
    </w:lvl>
    <w:lvl w:ilvl="6">
      <w:start w:val="1"/>
      <w:numFmt w:val="decimal"/>
      <w:lvlText w:val="%1.%2.%3.%4.%5.%6.%7."/>
      <w:lvlJc w:val="left"/>
      <w:pPr>
        <w:ind w:left="2804" w:hanging="1080"/>
      </w:pPr>
    </w:lvl>
    <w:lvl w:ilvl="7">
      <w:start w:val="1"/>
      <w:numFmt w:val="decimal"/>
      <w:lvlText w:val="%1.%2.%3.%4.%5.%6.%7.%8."/>
      <w:lvlJc w:val="left"/>
      <w:pPr>
        <w:ind w:left="3308" w:hanging="1224"/>
      </w:pPr>
    </w:lvl>
    <w:lvl w:ilvl="8">
      <w:start w:val="1"/>
      <w:numFmt w:val="decimal"/>
      <w:lvlText w:val="%1.%2.%3.%4.%5.%6.%7.%8.%9."/>
      <w:lvlJc w:val="left"/>
      <w:pPr>
        <w:ind w:left="3884" w:hanging="1440"/>
      </w:pPr>
    </w:lvl>
  </w:abstractNum>
  <w:abstractNum w:abstractNumId="68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0" w15:restartNumberingAfterBreak="0">
    <w:nsid w:val="16613EE5"/>
    <w:multiLevelType w:val="multilevel"/>
    <w:tmpl w:val="6324D05E"/>
    <w:lvl w:ilvl="0">
      <w:start w:val="1"/>
      <w:numFmt w:val="decimal"/>
      <w:lvlText w:val="%1)"/>
      <w:lvlJc w:val="left"/>
      <w:pPr>
        <w:ind w:left="785" w:hanging="360"/>
      </w:pPr>
      <w:rPr>
        <w:rFonts w:ascii="Arial" w:hAnsi="Arial" w:cs="Arial" w:hint="default"/>
        <w:b w:val="0"/>
      </w:rPr>
    </w:lvl>
    <w:lvl w:ilvl="1">
      <w:start w:val="1"/>
      <w:numFmt w:val="decimal"/>
      <w:lvlText w:val="%2)"/>
      <w:lvlJc w:val="left"/>
      <w:pPr>
        <w:ind w:left="1217" w:hanging="432"/>
      </w:pPr>
    </w:lvl>
    <w:lvl w:ilvl="2">
      <w:start w:val="1"/>
      <w:numFmt w:val="decimal"/>
      <w:lvlText w:val="%1.%2.%3."/>
      <w:lvlJc w:val="left"/>
      <w:pPr>
        <w:ind w:left="1649" w:hanging="504"/>
      </w:pPr>
    </w:lvl>
    <w:lvl w:ilvl="3">
      <w:start w:val="1"/>
      <w:numFmt w:val="decimal"/>
      <w:lvlText w:val="%1.%2.%3.%4."/>
      <w:lvlJc w:val="left"/>
      <w:pPr>
        <w:ind w:left="2153" w:hanging="648"/>
      </w:pPr>
    </w:lvl>
    <w:lvl w:ilvl="4">
      <w:start w:val="1"/>
      <w:numFmt w:val="decimal"/>
      <w:lvlText w:val="%1.%2.%3.%4.%5."/>
      <w:lvlJc w:val="left"/>
      <w:pPr>
        <w:ind w:left="2657" w:hanging="792"/>
      </w:pPr>
    </w:lvl>
    <w:lvl w:ilvl="5">
      <w:start w:val="1"/>
      <w:numFmt w:val="decimal"/>
      <w:lvlText w:val="%1.%2.%3.%4.%5.%6."/>
      <w:lvlJc w:val="left"/>
      <w:pPr>
        <w:ind w:left="3161" w:hanging="936"/>
      </w:pPr>
    </w:lvl>
    <w:lvl w:ilvl="6">
      <w:start w:val="1"/>
      <w:numFmt w:val="decimal"/>
      <w:lvlText w:val="%1.%2.%3.%4.%5.%6.%7."/>
      <w:lvlJc w:val="left"/>
      <w:pPr>
        <w:ind w:left="3665" w:hanging="1080"/>
      </w:pPr>
    </w:lvl>
    <w:lvl w:ilvl="7">
      <w:start w:val="1"/>
      <w:numFmt w:val="decimal"/>
      <w:lvlText w:val="%1.%2.%3.%4.%5.%6.%7.%8."/>
      <w:lvlJc w:val="left"/>
      <w:pPr>
        <w:ind w:left="4169" w:hanging="1224"/>
      </w:pPr>
    </w:lvl>
    <w:lvl w:ilvl="8">
      <w:start w:val="1"/>
      <w:numFmt w:val="decimal"/>
      <w:lvlText w:val="%1.%2.%3.%4.%5.%6.%7.%8.%9."/>
      <w:lvlJc w:val="left"/>
      <w:pPr>
        <w:ind w:left="4745" w:hanging="1440"/>
      </w:pPr>
    </w:lvl>
  </w:abstractNum>
  <w:abstractNum w:abstractNumId="71" w15:restartNumberingAfterBreak="0">
    <w:nsid w:val="178157C2"/>
    <w:multiLevelType w:val="hybridMultilevel"/>
    <w:tmpl w:val="06AC6C80"/>
    <w:lvl w:ilvl="0" w:tplc="3F68049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3" w15:restartNumberingAfterBreak="0">
    <w:nsid w:val="18DF4D85"/>
    <w:multiLevelType w:val="multilevel"/>
    <w:tmpl w:val="B414DE8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74" w15:restartNumberingAfterBreak="0">
    <w:nsid w:val="1AA60898"/>
    <w:multiLevelType w:val="hybridMultilevel"/>
    <w:tmpl w:val="5BAEA8D8"/>
    <w:lvl w:ilvl="0" w:tplc="A28658AE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1B7A3F39"/>
    <w:multiLevelType w:val="multilevel"/>
    <w:tmpl w:val="380EFB4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1CEB1734"/>
    <w:multiLevelType w:val="multilevel"/>
    <w:tmpl w:val="E4983D0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b/>
        <w:i w:val="0"/>
      </w:rPr>
    </w:lvl>
    <w:lvl w:ilvl="2">
      <w:start w:val="2"/>
      <w:numFmt w:val="decimal"/>
      <w:lvlText w:val="%1.%2.%3."/>
      <w:lvlJc w:val="left"/>
      <w:pPr>
        <w:ind w:left="1855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78" w15:restartNumberingAfterBreak="0">
    <w:nsid w:val="1D5C76A0"/>
    <w:multiLevelType w:val="hybridMultilevel"/>
    <w:tmpl w:val="71D435A0"/>
    <w:lvl w:ilvl="0" w:tplc="6D28315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9" w15:restartNumberingAfterBreak="0">
    <w:nsid w:val="1E380871"/>
    <w:multiLevelType w:val="multilevel"/>
    <w:tmpl w:val="D424FE56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0" w15:restartNumberingAfterBreak="0">
    <w:nsid w:val="1F4C675D"/>
    <w:multiLevelType w:val="hybridMultilevel"/>
    <w:tmpl w:val="42788776"/>
    <w:lvl w:ilvl="0" w:tplc="2CD2E9E6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2114424D"/>
    <w:multiLevelType w:val="hybridMultilevel"/>
    <w:tmpl w:val="D2164B9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5" w15:restartNumberingAfterBreak="0">
    <w:nsid w:val="22F602AF"/>
    <w:multiLevelType w:val="multilevel"/>
    <w:tmpl w:val="4190B9CE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6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241F73C9"/>
    <w:multiLevelType w:val="multilevel"/>
    <w:tmpl w:val="34B6A23A"/>
    <w:lvl w:ilvl="0">
      <w:start w:val="3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83" w:hanging="6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89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1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84" w:hanging="1800"/>
      </w:pPr>
      <w:rPr>
        <w:rFonts w:hint="default"/>
      </w:rPr>
    </w:lvl>
  </w:abstractNum>
  <w:abstractNum w:abstractNumId="88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9" w15:restartNumberingAfterBreak="0">
    <w:nsid w:val="25795B47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0" w15:restartNumberingAfterBreak="0">
    <w:nsid w:val="265C4199"/>
    <w:multiLevelType w:val="multilevel"/>
    <w:tmpl w:val="219823A0"/>
    <w:lvl w:ilvl="0">
      <w:start w:val="1"/>
      <w:numFmt w:val="lowerLetter"/>
      <w:lvlText w:val="%1)"/>
      <w:lvlJc w:val="left"/>
      <w:pPr>
        <w:ind w:left="121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642" w:hanging="432"/>
      </w:pPr>
    </w:lvl>
    <w:lvl w:ilvl="2">
      <w:start w:val="1"/>
      <w:numFmt w:val="decimal"/>
      <w:lvlText w:val="%1.%2.%3."/>
      <w:lvlJc w:val="left"/>
      <w:pPr>
        <w:ind w:left="2074" w:hanging="504"/>
      </w:pPr>
    </w:lvl>
    <w:lvl w:ilvl="3">
      <w:start w:val="1"/>
      <w:numFmt w:val="decimal"/>
      <w:lvlText w:val="%1.%2.%3.%4."/>
      <w:lvlJc w:val="left"/>
      <w:pPr>
        <w:ind w:left="2578" w:hanging="648"/>
      </w:pPr>
    </w:lvl>
    <w:lvl w:ilvl="4">
      <w:start w:val="1"/>
      <w:numFmt w:val="decimal"/>
      <w:lvlText w:val="%1.%2.%3.%4.%5."/>
      <w:lvlJc w:val="left"/>
      <w:pPr>
        <w:ind w:left="3082" w:hanging="792"/>
      </w:pPr>
    </w:lvl>
    <w:lvl w:ilvl="5">
      <w:start w:val="1"/>
      <w:numFmt w:val="decimal"/>
      <w:lvlText w:val="%1.%2.%3.%4.%5.%6."/>
      <w:lvlJc w:val="left"/>
      <w:pPr>
        <w:ind w:left="3586" w:hanging="936"/>
      </w:pPr>
    </w:lvl>
    <w:lvl w:ilvl="6">
      <w:start w:val="1"/>
      <w:numFmt w:val="decimal"/>
      <w:lvlText w:val="%1.%2.%3.%4.%5.%6.%7."/>
      <w:lvlJc w:val="left"/>
      <w:pPr>
        <w:ind w:left="4090" w:hanging="1080"/>
      </w:pPr>
    </w:lvl>
    <w:lvl w:ilvl="7">
      <w:start w:val="1"/>
      <w:numFmt w:val="decimal"/>
      <w:lvlText w:val="%1.%2.%3.%4.%5.%6.%7.%8."/>
      <w:lvlJc w:val="left"/>
      <w:pPr>
        <w:ind w:left="4594" w:hanging="1224"/>
      </w:pPr>
    </w:lvl>
    <w:lvl w:ilvl="8">
      <w:start w:val="1"/>
      <w:numFmt w:val="decimal"/>
      <w:lvlText w:val="%1.%2.%3.%4.%5.%6.%7.%8.%9."/>
      <w:lvlJc w:val="left"/>
      <w:pPr>
        <w:ind w:left="5170" w:hanging="1440"/>
      </w:pPr>
    </w:lvl>
  </w:abstractNum>
  <w:abstractNum w:abstractNumId="91" w15:restartNumberingAfterBreak="0">
    <w:nsid w:val="26E30E43"/>
    <w:multiLevelType w:val="hybridMultilevel"/>
    <w:tmpl w:val="F760BAB4"/>
    <w:lvl w:ilvl="0" w:tplc="36D269B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2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5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6" w15:restartNumberingAfterBreak="0">
    <w:nsid w:val="2C9A57F2"/>
    <w:multiLevelType w:val="multilevel"/>
    <w:tmpl w:val="E7C87C9C"/>
    <w:styleLink w:val="MW22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7" w15:restartNumberingAfterBreak="0">
    <w:nsid w:val="2CC82561"/>
    <w:multiLevelType w:val="multilevel"/>
    <w:tmpl w:val="2796245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8" w15:restartNumberingAfterBreak="0">
    <w:nsid w:val="2D0E2924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9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101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3" w15:restartNumberingAfterBreak="0">
    <w:nsid w:val="32692930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4" w15:restartNumberingAfterBreak="0">
    <w:nsid w:val="34043E78"/>
    <w:multiLevelType w:val="multilevel"/>
    <w:tmpl w:val="8390D3FC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decimal"/>
      <w:lvlText w:val="%2)"/>
      <w:lvlJc w:val="left"/>
      <w:pPr>
        <w:ind w:left="1218" w:hanging="432"/>
      </w:p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105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6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7" w15:restartNumberingAfterBreak="0">
    <w:nsid w:val="35FF3D3C"/>
    <w:multiLevelType w:val="multilevel"/>
    <w:tmpl w:val="5F5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8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9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10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1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3B9877C6"/>
    <w:multiLevelType w:val="multilevel"/>
    <w:tmpl w:val="5DC4C34E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3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17" w15:restartNumberingAfterBreak="0">
    <w:nsid w:val="3E365222"/>
    <w:multiLevelType w:val="multilevel"/>
    <w:tmpl w:val="27368BE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8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40052F76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21" w15:restartNumberingAfterBreak="0">
    <w:nsid w:val="42A337F4"/>
    <w:multiLevelType w:val="hybridMultilevel"/>
    <w:tmpl w:val="3D4CDD3A"/>
    <w:lvl w:ilvl="0" w:tplc="87A2F0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2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3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4" w15:restartNumberingAfterBreak="0">
    <w:nsid w:val="43EA387B"/>
    <w:multiLevelType w:val="multilevel"/>
    <w:tmpl w:val="8EAE562C"/>
    <w:styleLink w:val="Styl212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5" w15:restartNumberingAfterBreak="0">
    <w:nsid w:val="45F87D10"/>
    <w:multiLevelType w:val="multilevel"/>
    <w:tmpl w:val="58ECE9F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ind w:left="1855" w:hanging="720"/>
      </w:pPr>
      <w:rPr>
        <w:rFonts w:ascii="Arial" w:hAnsi="Arial" w:cs="Arial"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6" w15:restartNumberingAfterBreak="0">
    <w:nsid w:val="474434AD"/>
    <w:multiLevelType w:val="multilevel"/>
    <w:tmpl w:val="91D2B2B8"/>
    <w:styleLink w:val="StylKonspektynumerowaneZlewej0cmWysunicie102cm1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7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29" w15:restartNumberingAfterBreak="0">
    <w:nsid w:val="491D2BA2"/>
    <w:multiLevelType w:val="hybridMultilevel"/>
    <w:tmpl w:val="31D4EE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4B1B1CEA"/>
    <w:multiLevelType w:val="hybridMultilevel"/>
    <w:tmpl w:val="5CAED95E"/>
    <w:lvl w:ilvl="0" w:tplc="952A051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4B402B61"/>
    <w:multiLevelType w:val="hybridMultilevel"/>
    <w:tmpl w:val="A782AADA"/>
    <w:lvl w:ilvl="0" w:tplc="8B6E7ED0">
      <w:start w:val="2"/>
      <w:numFmt w:val="lowerLetter"/>
      <w:lvlText w:val="%1)"/>
      <w:lvlJc w:val="left"/>
      <w:pPr>
        <w:ind w:left="157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2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3" w15:restartNumberingAfterBreak="0">
    <w:nsid w:val="4C3C5144"/>
    <w:multiLevelType w:val="hybridMultilevel"/>
    <w:tmpl w:val="DBC6DF6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4C4F2E2B"/>
    <w:multiLevelType w:val="multilevel"/>
    <w:tmpl w:val="B414DE8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35" w15:restartNumberingAfterBreak="0">
    <w:nsid w:val="4D0048F0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1503" w:hanging="360"/>
      </w:pPr>
    </w:lvl>
    <w:lvl w:ilvl="1" w:tplc="04150019" w:tentative="1">
      <w:start w:val="1"/>
      <w:numFmt w:val="lowerLetter"/>
      <w:lvlText w:val="%2."/>
      <w:lvlJc w:val="left"/>
      <w:pPr>
        <w:ind w:left="2223" w:hanging="360"/>
      </w:pPr>
    </w:lvl>
    <w:lvl w:ilvl="2" w:tplc="0415001B" w:tentative="1">
      <w:start w:val="1"/>
      <w:numFmt w:val="lowerRoman"/>
      <w:lvlText w:val="%3."/>
      <w:lvlJc w:val="right"/>
      <w:pPr>
        <w:ind w:left="2943" w:hanging="180"/>
      </w:pPr>
    </w:lvl>
    <w:lvl w:ilvl="3" w:tplc="0415000F" w:tentative="1">
      <w:start w:val="1"/>
      <w:numFmt w:val="decimal"/>
      <w:lvlText w:val="%4."/>
      <w:lvlJc w:val="left"/>
      <w:pPr>
        <w:ind w:left="3663" w:hanging="360"/>
      </w:pPr>
    </w:lvl>
    <w:lvl w:ilvl="4" w:tplc="04150019" w:tentative="1">
      <w:start w:val="1"/>
      <w:numFmt w:val="lowerLetter"/>
      <w:lvlText w:val="%5."/>
      <w:lvlJc w:val="left"/>
      <w:pPr>
        <w:ind w:left="4383" w:hanging="360"/>
      </w:pPr>
    </w:lvl>
    <w:lvl w:ilvl="5" w:tplc="0415001B" w:tentative="1">
      <w:start w:val="1"/>
      <w:numFmt w:val="lowerRoman"/>
      <w:lvlText w:val="%6."/>
      <w:lvlJc w:val="right"/>
      <w:pPr>
        <w:ind w:left="5103" w:hanging="180"/>
      </w:pPr>
    </w:lvl>
    <w:lvl w:ilvl="6" w:tplc="0415000F" w:tentative="1">
      <w:start w:val="1"/>
      <w:numFmt w:val="decimal"/>
      <w:lvlText w:val="%7."/>
      <w:lvlJc w:val="left"/>
      <w:pPr>
        <w:ind w:left="5823" w:hanging="360"/>
      </w:pPr>
    </w:lvl>
    <w:lvl w:ilvl="7" w:tplc="04150019" w:tentative="1">
      <w:start w:val="1"/>
      <w:numFmt w:val="lowerLetter"/>
      <w:lvlText w:val="%8."/>
      <w:lvlJc w:val="left"/>
      <w:pPr>
        <w:ind w:left="6543" w:hanging="360"/>
      </w:pPr>
    </w:lvl>
    <w:lvl w:ilvl="8" w:tplc="0415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136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7" w15:restartNumberingAfterBreak="0">
    <w:nsid w:val="4D1327EE"/>
    <w:multiLevelType w:val="hybridMultilevel"/>
    <w:tmpl w:val="13A065A4"/>
    <w:lvl w:ilvl="0" w:tplc="F9DE67C6">
      <w:start w:val="1"/>
      <w:numFmt w:val="lowerLetter"/>
      <w:lvlText w:val="%1)"/>
      <w:lvlJc w:val="left"/>
      <w:pPr>
        <w:ind w:left="157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8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4E6A05E7"/>
    <w:multiLevelType w:val="hybridMultilevel"/>
    <w:tmpl w:val="9B209A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561CFA52">
      <w:start w:val="1"/>
      <w:numFmt w:val="lowerLetter"/>
      <w:lvlText w:val="%2)"/>
      <w:lvlJc w:val="left"/>
      <w:pPr>
        <w:ind w:left="1440" w:hanging="360"/>
      </w:pPr>
      <w:rPr>
        <w:rFonts w:ascii="Arial" w:hAnsi="Arial" w:cs="Arial" w:hint="default"/>
        <w:sz w:val="22"/>
        <w:szCs w:val="22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50D07AC8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1" w15:restartNumberingAfterBreak="0">
    <w:nsid w:val="50E061C6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2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3" w15:restartNumberingAfterBreak="0">
    <w:nsid w:val="51D11643"/>
    <w:multiLevelType w:val="hybridMultilevel"/>
    <w:tmpl w:val="05886F46"/>
    <w:styleLink w:val="StylKonspektynumerowaneZlewej0cmWysunicie102cm31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45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6" w15:restartNumberingAfterBreak="0">
    <w:nsid w:val="53484B0D"/>
    <w:multiLevelType w:val="multilevel"/>
    <w:tmpl w:val="61F42A3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7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48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49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50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1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2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3" w15:restartNumberingAfterBreak="0">
    <w:nsid w:val="588B11B5"/>
    <w:multiLevelType w:val="hybridMultilevel"/>
    <w:tmpl w:val="EA9E4C20"/>
    <w:styleLink w:val="Styl342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4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7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58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9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1" w15:restartNumberingAfterBreak="0">
    <w:nsid w:val="5D8B5CB6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2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3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64" w15:restartNumberingAfterBreak="0">
    <w:nsid w:val="5E0D6286"/>
    <w:multiLevelType w:val="singleLevel"/>
    <w:tmpl w:val="B0567122"/>
    <w:styleLink w:val="MW24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5" w15:restartNumberingAfterBreak="0">
    <w:nsid w:val="60B3098D"/>
    <w:multiLevelType w:val="multilevel"/>
    <w:tmpl w:val="976812E8"/>
    <w:styleLink w:val="MW21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6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62813141"/>
    <w:multiLevelType w:val="multilevel"/>
    <w:tmpl w:val="D424FE56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8" w15:restartNumberingAfterBreak="0">
    <w:nsid w:val="64776289"/>
    <w:multiLevelType w:val="hybridMultilevel"/>
    <w:tmpl w:val="CD8E3B1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9" w15:restartNumberingAfterBreak="0">
    <w:nsid w:val="64DA4050"/>
    <w:multiLevelType w:val="hybridMultilevel"/>
    <w:tmpl w:val="F114285E"/>
    <w:lvl w:ilvl="0" w:tplc="83CA798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0" w15:restartNumberingAfterBreak="0">
    <w:nsid w:val="65496A0C"/>
    <w:multiLevelType w:val="multilevel"/>
    <w:tmpl w:val="42CE43B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i w:val="0"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71" w15:restartNumberingAfterBreak="0">
    <w:nsid w:val="662B5C67"/>
    <w:multiLevelType w:val="multilevel"/>
    <w:tmpl w:val="50D08ADA"/>
    <w:styleLink w:val="StylKonspektynumerowaneZlewej0cmWysunicie102cm3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2" w15:restartNumberingAfterBreak="0">
    <w:nsid w:val="664D6F52"/>
    <w:multiLevelType w:val="hybridMultilevel"/>
    <w:tmpl w:val="54860EA8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3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4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75" w15:restartNumberingAfterBreak="0">
    <w:nsid w:val="68A70B6D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6" w15:restartNumberingAfterBreak="0">
    <w:nsid w:val="69907EE9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7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8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9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0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81" w15:restartNumberingAfterBreak="0">
    <w:nsid w:val="6B6D0A01"/>
    <w:multiLevelType w:val="multilevel"/>
    <w:tmpl w:val="87E625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2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3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4" w15:restartNumberingAfterBreak="0">
    <w:nsid w:val="6D715711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5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86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7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8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9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0" w15:restartNumberingAfterBreak="0">
    <w:nsid w:val="6F3F2054"/>
    <w:multiLevelType w:val="multilevel"/>
    <w:tmpl w:val="79E6000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1" w15:restartNumberingAfterBreak="0">
    <w:nsid w:val="70677C8C"/>
    <w:multiLevelType w:val="multilevel"/>
    <w:tmpl w:val="B32299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2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93" w15:restartNumberingAfterBreak="0">
    <w:nsid w:val="718D7DCA"/>
    <w:multiLevelType w:val="hybridMultilevel"/>
    <w:tmpl w:val="930E1A34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04150019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4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5" w15:restartNumberingAfterBreak="0">
    <w:nsid w:val="73AD7E37"/>
    <w:multiLevelType w:val="hybridMultilevel"/>
    <w:tmpl w:val="C7FA35F2"/>
    <w:lvl w:ilvl="0" w:tplc="D0C22138">
      <w:start w:val="1"/>
      <w:numFmt w:val="decimal"/>
      <w:lvlText w:val="%1)"/>
      <w:lvlJc w:val="left"/>
      <w:pPr>
        <w:ind w:left="1353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841" w:hanging="360"/>
      </w:p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</w:lvl>
    <w:lvl w:ilvl="3" w:tplc="0415000F" w:tentative="1">
      <w:start w:val="1"/>
      <w:numFmt w:val="decimal"/>
      <w:lvlText w:val="%4."/>
      <w:lvlJc w:val="left"/>
      <w:pPr>
        <w:ind w:left="3281" w:hanging="360"/>
      </w:p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</w:lvl>
    <w:lvl w:ilvl="6" w:tplc="0415000F" w:tentative="1">
      <w:start w:val="1"/>
      <w:numFmt w:val="decimal"/>
      <w:lvlText w:val="%7."/>
      <w:lvlJc w:val="left"/>
      <w:pPr>
        <w:ind w:left="5441" w:hanging="360"/>
      </w:p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96" w15:restartNumberingAfterBreak="0">
    <w:nsid w:val="764A456F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7" w15:restartNumberingAfterBreak="0">
    <w:nsid w:val="773D2211"/>
    <w:multiLevelType w:val="hybridMultilevel"/>
    <w:tmpl w:val="248C62EE"/>
    <w:styleLink w:val="MW231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8" w15:restartNumberingAfterBreak="0">
    <w:nsid w:val="77415350"/>
    <w:multiLevelType w:val="hybridMultilevel"/>
    <w:tmpl w:val="CB58AC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9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0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01" w15:restartNumberingAfterBreak="0">
    <w:nsid w:val="7A7664F8"/>
    <w:multiLevelType w:val="hybridMultilevel"/>
    <w:tmpl w:val="B23632E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2" w15:restartNumberingAfterBreak="0">
    <w:nsid w:val="7B8D1D56"/>
    <w:multiLevelType w:val="hybridMultilevel"/>
    <w:tmpl w:val="62F00B6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3" w15:restartNumberingAfterBreak="0">
    <w:nsid w:val="7BFF2799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4" w15:restartNumberingAfterBreak="0">
    <w:nsid w:val="7C3013A8"/>
    <w:multiLevelType w:val="multilevel"/>
    <w:tmpl w:val="5052B2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eastAsiaTheme="minorHAnsi" w:hint="default"/>
        <w:color w:val="auto"/>
        <w:u w:val="single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Theme="minorHAnsi" w:hint="default"/>
        <w:color w:val="0563C1" w:themeColor="hyperlink"/>
        <w:u w:val="single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eastAsiaTheme="minorHAnsi" w:hint="default"/>
        <w:color w:val="0563C1" w:themeColor="hyperlink"/>
        <w:u w:val="single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Theme="minorHAnsi" w:hint="default"/>
        <w:color w:val="0563C1" w:themeColor="hyperlink"/>
        <w:u w:val="single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eastAsiaTheme="minorHAnsi" w:hint="default"/>
        <w:color w:val="0563C1" w:themeColor="hyperlink"/>
        <w:u w:val="single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eastAsiaTheme="minorHAnsi" w:hint="default"/>
        <w:color w:val="0563C1" w:themeColor="hyperlink"/>
        <w:u w:val="single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eastAsiaTheme="minorHAnsi" w:hint="default"/>
        <w:color w:val="0563C1" w:themeColor="hyperlink"/>
        <w:u w:val="single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eastAsiaTheme="minorHAnsi" w:hint="default"/>
        <w:color w:val="0563C1" w:themeColor="hyperlink"/>
        <w:u w:val="single"/>
      </w:rPr>
    </w:lvl>
  </w:abstractNum>
  <w:abstractNum w:abstractNumId="205" w15:restartNumberingAfterBreak="0">
    <w:nsid w:val="7C9A75AD"/>
    <w:multiLevelType w:val="hybridMultilevel"/>
    <w:tmpl w:val="930E1A34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04150019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06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7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8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9" w15:restartNumberingAfterBreak="0">
    <w:nsid w:val="7E2C3B5E"/>
    <w:multiLevelType w:val="hybridMultilevel"/>
    <w:tmpl w:val="ACD054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0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1" w15:restartNumberingAfterBreak="0">
    <w:nsid w:val="7F8152B4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2" w15:restartNumberingAfterBreak="0">
    <w:nsid w:val="7FC86A12"/>
    <w:multiLevelType w:val="hybridMultilevel"/>
    <w:tmpl w:val="4726F22A"/>
    <w:styleLink w:val="Styl23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1"/>
  </w:num>
  <w:num w:numId="2">
    <w:abstractNumId w:val="3"/>
  </w:num>
  <w:num w:numId="3">
    <w:abstractNumId w:val="26"/>
  </w:num>
  <w:num w:numId="4">
    <w:abstractNumId w:val="180"/>
  </w:num>
  <w:num w:numId="5">
    <w:abstractNumId w:val="199"/>
  </w:num>
  <w:num w:numId="6">
    <w:abstractNumId w:val="163"/>
  </w:num>
  <w:num w:numId="7">
    <w:abstractNumId w:val="0"/>
  </w:num>
  <w:num w:numId="8">
    <w:abstractNumId w:val="55"/>
  </w:num>
  <w:num w:numId="9">
    <w:abstractNumId w:val="1"/>
  </w:num>
  <w:num w:numId="10">
    <w:abstractNumId w:val="132"/>
  </w:num>
  <w:num w:numId="11">
    <w:abstractNumId w:val="83"/>
  </w:num>
  <w:num w:numId="12">
    <w:abstractNumId w:val="124"/>
  </w:num>
  <w:num w:numId="13">
    <w:abstractNumId w:val="54"/>
  </w:num>
  <w:num w:numId="14">
    <w:abstractNumId w:val="165"/>
  </w:num>
  <w:num w:numId="15">
    <w:abstractNumId w:val="96"/>
  </w:num>
  <w:num w:numId="16">
    <w:abstractNumId w:val="126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77"/>
  </w:num>
  <w:num w:numId="18">
    <w:abstractNumId w:val="206"/>
  </w:num>
  <w:num w:numId="19">
    <w:abstractNumId w:val="182"/>
  </w:num>
  <w:num w:numId="20">
    <w:abstractNumId w:val="2"/>
  </w:num>
  <w:num w:numId="21">
    <w:abstractNumId w:val="102"/>
  </w:num>
  <w:num w:numId="22">
    <w:abstractNumId w:val="105"/>
  </w:num>
  <w:num w:numId="23">
    <w:abstractNumId w:val="200"/>
  </w:num>
  <w:num w:numId="24">
    <w:abstractNumId w:val="100"/>
  </w:num>
  <w:num w:numId="25">
    <w:abstractNumId w:val="95"/>
  </w:num>
  <w:num w:numId="26">
    <w:abstractNumId w:val="164"/>
  </w:num>
  <w:num w:numId="27">
    <w:abstractNumId w:val="171"/>
  </w:num>
  <w:num w:numId="28">
    <w:abstractNumId w:val="99"/>
  </w:num>
  <w:num w:numId="29">
    <w:abstractNumId w:val="170"/>
  </w:num>
  <w:num w:numId="30">
    <w:abstractNumId w:val="128"/>
  </w:num>
  <w:num w:numId="31">
    <w:abstractNumId w:val="110"/>
  </w:num>
  <w:num w:numId="32">
    <w:abstractNumId w:val="157"/>
    <w:lvlOverride w:ilvl="0">
      <w:startOverride w:val="1"/>
    </w:lvlOverride>
  </w:num>
  <w:num w:numId="33">
    <w:abstractNumId w:val="120"/>
    <w:lvlOverride w:ilvl="0">
      <w:startOverride w:val="1"/>
    </w:lvlOverride>
  </w:num>
  <w:num w:numId="34">
    <w:abstractNumId w:val="147"/>
  </w:num>
  <w:num w:numId="35">
    <w:abstractNumId w:val="49"/>
  </w:num>
  <w:num w:numId="36">
    <w:abstractNumId w:val="5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21"/>
  </w:num>
  <w:num w:numId="38">
    <w:abstractNumId w:val="166"/>
  </w:num>
  <w:num w:numId="39">
    <w:abstractNumId w:val="106"/>
  </w:num>
  <w:num w:numId="40">
    <w:abstractNumId w:val="126"/>
  </w:num>
  <w:num w:numId="41">
    <w:abstractNumId w:val="195"/>
  </w:num>
  <w:num w:numId="42">
    <w:abstractNumId w:val="94"/>
  </w:num>
  <w:num w:numId="43">
    <w:abstractNumId w:val="179"/>
  </w:num>
  <w:num w:numId="44">
    <w:abstractNumId w:val="150"/>
  </w:num>
  <w:num w:numId="45">
    <w:abstractNumId w:val="50"/>
  </w:num>
  <w:num w:numId="46">
    <w:abstractNumId w:val="51"/>
  </w:num>
  <w:num w:numId="47">
    <w:abstractNumId w:val="43"/>
  </w:num>
  <w:num w:numId="48">
    <w:abstractNumId w:val="144"/>
  </w:num>
  <w:num w:numId="49">
    <w:abstractNumId w:val="109"/>
  </w:num>
  <w:num w:numId="50">
    <w:abstractNumId w:val="148"/>
  </w:num>
  <w:num w:numId="51">
    <w:abstractNumId w:val="88"/>
  </w:num>
  <w:num w:numId="52">
    <w:abstractNumId w:val="185"/>
  </w:num>
  <w:num w:numId="53">
    <w:abstractNumId w:val="81"/>
  </w:num>
  <w:num w:numId="54">
    <w:abstractNumId w:val="201"/>
  </w:num>
  <w:num w:numId="55">
    <w:abstractNumId w:val="64"/>
  </w:num>
  <w:num w:numId="56">
    <w:abstractNumId w:val="77"/>
  </w:num>
  <w:num w:numId="57">
    <w:abstractNumId w:val="125"/>
  </w:num>
  <w:num w:numId="58">
    <w:abstractNumId w:val="198"/>
  </w:num>
  <w:num w:numId="59">
    <w:abstractNumId w:val="80"/>
  </w:num>
  <w:num w:numId="60">
    <w:abstractNumId w:val="68"/>
  </w:num>
  <w:num w:numId="61">
    <w:abstractNumId w:val="159"/>
  </w:num>
  <w:num w:numId="62">
    <w:abstractNumId w:val="98"/>
  </w:num>
  <w:num w:numId="63">
    <w:abstractNumId w:val="114"/>
  </w:num>
  <w:num w:numId="64">
    <w:abstractNumId w:val="154"/>
  </w:num>
  <w:num w:numId="65">
    <w:abstractNumId w:val="153"/>
  </w:num>
  <w:num w:numId="66">
    <w:abstractNumId w:val="138"/>
  </w:num>
  <w:num w:numId="67">
    <w:abstractNumId w:val="130"/>
  </w:num>
  <w:num w:numId="68">
    <w:abstractNumId w:val="172"/>
  </w:num>
  <w:num w:numId="69">
    <w:abstractNumId w:val="155"/>
  </w:num>
  <w:num w:numId="70">
    <w:abstractNumId w:val="47"/>
  </w:num>
  <w:num w:numId="71">
    <w:abstractNumId w:val="127"/>
  </w:num>
  <w:num w:numId="72">
    <w:abstractNumId w:val="113"/>
  </w:num>
  <w:num w:numId="73">
    <w:abstractNumId w:val="189"/>
  </w:num>
  <w:num w:numId="74">
    <w:abstractNumId w:val="135"/>
  </w:num>
  <w:num w:numId="75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119"/>
  </w:num>
  <w:num w:numId="77">
    <w:abstractNumId w:val="205"/>
  </w:num>
  <w:num w:numId="78">
    <w:abstractNumId w:val="193"/>
  </w:num>
  <w:num w:numId="79">
    <w:abstractNumId w:val="67"/>
  </w:num>
  <w:num w:numId="80">
    <w:abstractNumId w:val="134"/>
  </w:num>
  <w:num w:numId="81">
    <w:abstractNumId w:val="37"/>
  </w:num>
  <w:num w:numId="82">
    <w:abstractNumId w:val="212"/>
  </w:num>
  <w:num w:numId="83">
    <w:abstractNumId w:val="45"/>
  </w:num>
  <w:num w:numId="84">
    <w:abstractNumId w:val="197"/>
  </w:num>
  <w:num w:numId="85">
    <w:abstractNumId w:val="143"/>
  </w:num>
  <w:num w:numId="86">
    <w:abstractNumId w:val="146"/>
  </w:num>
  <w:num w:numId="87">
    <w:abstractNumId w:val="85"/>
  </w:num>
  <w:num w:numId="88">
    <w:abstractNumId w:val="79"/>
  </w:num>
  <w:num w:numId="89">
    <w:abstractNumId w:val="139"/>
  </w:num>
  <w:num w:numId="90">
    <w:abstractNumId w:val="190"/>
  </w:num>
  <w:num w:numId="91">
    <w:abstractNumId w:val="1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196"/>
  </w:num>
  <w:num w:numId="93">
    <w:abstractNumId w:val="176"/>
  </w:num>
  <w:num w:numId="94">
    <w:abstractNumId w:val="141"/>
  </w:num>
  <w:num w:numId="95">
    <w:abstractNumId w:val="117"/>
  </w:num>
  <w:num w:numId="96">
    <w:abstractNumId w:val="175"/>
  </w:num>
  <w:num w:numId="97">
    <w:abstractNumId w:val="161"/>
  </w:num>
  <w:num w:numId="98">
    <w:abstractNumId w:val="181"/>
  </w:num>
  <w:num w:numId="99">
    <w:abstractNumId w:val="104"/>
  </w:num>
  <w:num w:numId="100">
    <w:abstractNumId w:val="112"/>
  </w:num>
  <w:num w:numId="101">
    <w:abstractNumId w:val="140"/>
  </w:num>
  <w:num w:numId="102">
    <w:abstractNumId w:val="66"/>
  </w:num>
  <w:num w:numId="103">
    <w:abstractNumId w:val="89"/>
  </w:num>
  <w:num w:numId="104">
    <w:abstractNumId w:val="184"/>
  </w:num>
  <w:num w:numId="105">
    <w:abstractNumId w:val="61"/>
  </w:num>
  <w:num w:numId="106">
    <w:abstractNumId w:val="203"/>
  </w:num>
  <w:num w:numId="107">
    <w:abstractNumId w:val="103"/>
  </w:num>
  <w:num w:numId="108">
    <w:abstractNumId w:val="70"/>
  </w:num>
  <w:num w:numId="109">
    <w:abstractNumId w:val="167"/>
  </w:num>
  <w:num w:numId="110">
    <w:abstractNumId w:val="1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40"/>
  </w:num>
  <w:num w:numId="112">
    <w:abstractNumId w:val="75"/>
  </w:num>
  <w:num w:numId="113">
    <w:abstractNumId w:val="78"/>
  </w:num>
  <w:num w:numId="114">
    <w:abstractNumId w:val="169"/>
  </w:num>
  <w:num w:numId="115">
    <w:abstractNumId w:val="90"/>
  </w:num>
  <w:num w:numId="116">
    <w:abstractNumId w:val="152"/>
  </w:num>
  <w:num w:numId="117">
    <w:abstractNumId w:val="20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>
    <w:abstractNumId w:val="133"/>
  </w:num>
  <w:num w:numId="119">
    <w:abstractNumId w:val="204"/>
  </w:num>
  <w:num w:numId="120">
    <w:abstractNumId w:val="191"/>
  </w:num>
  <w:num w:numId="121">
    <w:abstractNumId w:val="107"/>
  </w:num>
  <w:num w:numId="122">
    <w:abstractNumId w:val="53"/>
  </w:num>
  <w:num w:numId="123">
    <w:abstractNumId w:val="97"/>
  </w:num>
  <w:num w:numId="124">
    <w:abstractNumId w:val="62"/>
  </w:num>
  <w:num w:numId="125">
    <w:abstractNumId w:val="91"/>
  </w:num>
  <w:num w:numId="12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7">
    <w:abstractNumId w:val="7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8">
    <w:abstractNumId w:val="58"/>
  </w:num>
  <w:num w:numId="129">
    <w:abstractNumId w:val="42"/>
  </w:num>
  <w:num w:numId="130">
    <w:abstractNumId w:val="71"/>
  </w:num>
  <w:num w:numId="131">
    <w:abstractNumId w:val="41"/>
  </w:num>
  <w:num w:numId="132">
    <w:abstractNumId w:val="174"/>
  </w:num>
  <w:num w:numId="133">
    <w:abstractNumId w:val="168"/>
  </w:num>
  <w:num w:numId="134">
    <w:abstractNumId w:val="137"/>
  </w:num>
  <w:num w:numId="135">
    <w:abstractNumId w:val="131"/>
  </w:num>
  <w:num w:numId="136">
    <w:abstractNumId w:val="211"/>
  </w:num>
  <w:num w:numId="137">
    <w:abstractNumId w:val="202"/>
  </w:num>
  <w:num w:numId="138">
    <w:abstractNumId w:val="73"/>
  </w:num>
  <w:num w:numId="139">
    <w:abstractNumId w:val="5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 w:hint="default"/>
          <w:color w:val="1F4E79" w:themeColor="accent1" w:themeShade="8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bCs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40">
    <w:abstractNumId w:val="5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41">
    <w:abstractNumId w:val="87"/>
  </w:num>
  <w:numIdMacAtCleanup w:val="1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1105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AB1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127"/>
    <w:rsid w:val="00027771"/>
    <w:rsid w:val="00030F72"/>
    <w:rsid w:val="00030F8F"/>
    <w:rsid w:val="000312D5"/>
    <w:rsid w:val="00031631"/>
    <w:rsid w:val="000318E3"/>
    <w:rsid w:val="00031904"/>
    <w:rsid w:val="00031A6D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6450"/>
    <w:rsid w:val="00036669"/>
    <w:rsid w:val="000367B0"/>
    <w:rsid w:val="00036882"/>
    <w:rsid w:val="0003730F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B81"/>
    <w:rsid w:val="0004508B"/>
    <w:rsid w:val="000450BD"/>
    <w:rsid w:val="00045313"/>
    <w:rsid w:val="00045578"/>
    <w:rsid w:val="00046023"/>
    <w:rsid w:val="000462B1"/>
    <w:rsid w:val="000473B9"/>
    <w:rsid w:val="00047571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A48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A25"/>
    <w:rsid w:val="00062E1D"/>
    <w:rsid w:val="00063311"/>
    <w:rsid w:val="0006379D"/>
    <w:rsid w:val="0006512F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2A0B"/>
    <w:rsid w:val="00073A76"/>
    <w:rsid w:val="0007480A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2BAA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2B"/>
    <w:rsid w:val="000943E0"/>
    <w:rsid w:val="000944C4"/>
    <w:rsid w:val="00094AA1"/>
    <w:rsid w:val="00094F2A"/>
    <w:rsid w:val="000950C0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BEB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41D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07F"/>
    <w:rsid w:val="000B7398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281E"/>
    <w:rsid w:val="000C2A4D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2AF2"/>
    <w:rsid w:val="000D3021"/>
    <w:rsid w:val="000D48C7"/>
    <w:rsid w:val="000D4BE3"/>
    <w:rsid w:val="000D5B82"/>
    <w:rsid w:val="000D5E98"/>
    <w:rsid w:val="000D6056"/>
    <w:rsid w:val="000D60BA"/>
    <w:rsid w:val="000D6110"/>
    <w:rsid w:val="000D630F"/>
    <w:rsid w:val="000D6D05"/>
    <w:rsid w:val="000D7140"/>
    <w:rsid w:val="000D72C4"/>
    <w:rsid w:val="000D7F62"/>
    <w:rsid w:val="000E06E5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A6A"/>
    <w:rsid w:val="000F3CC8"/>
    <w:rsid w:val="000F4106"/>
    <w:rsid w:val="000F420A"/>
    <w:rsid w:val="000F4608"/>
    <w:rsid w:val="000F4D84"/>
    <w:rsid w:val="000F4FA0"/>
    <w:rsid w:val="000F5108"/>
    <w:rsid w:val="000F5181"/>
    <w:rsid w:val="000F5CBE"/>
    <w:rsid w:val="000F5D50"/>
    <w:rsid w:val="000F5ECE"/>
    <w:rsid w:val="000F60C2"/>
    <w:rsid w:val="000F61A3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37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672"/>
    <w:rsid w:val="00106D93"/>
    <w:rsid w:val="00106F9D"/>
    <w:rsid w:val="00107D51"/>
    <w:rsid w:val="00107E5F"/>
    <w:rsid w:val="0011064C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66B"/>
    <w:rsid w:val="00121B2C"/>
    <w:rsid w:val="0012205E"/>
    <w:rsid w:val="001224B3"/>
    <w:rsid w:val="00122583"/>
    <w:rsid w:val="00122A38"/>
    <w:rsid w:val="00122C68"/>
    <w:rsid w:val="00122E17"/>
    <w:rsid w:val="001230AE"/>
    <w:rsid w:val="00123F3D"/>
    <w:rsid w:val="00124D4E"/>
    <w:rsid w:val="001250C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78C"/>
    <w:rsid w:val="00130AE8"/>
    <w:rsid w:val="00130CB5"/>
    <w:rsid w:val="00130CED"/>
    <w:rsid w:val="0013102C"/>
    <w:rsid w:val="001311C7"/>
    <w:rsid w:val="0013130C"/>
    <w:rsid w:val="00131843"/>
    <w:rsid w:val="00131E89"/>
    <w:rsid w:val="00132232"/>
    <w:rsid w:val="00132458"/>
    <w:rsid w:val="001326B7"/>
    <w:rsid w:val="001329B8"/>
    <w:rsid w:val="00132A1C"/>
    <w:rsid w:val="00133092"/>
    <w:rsid w:val="001330EF"/>
    <w:rsid w:val="0013361C"/>
    <w:rsid w:val="00133B86"/>
    <w:rsid w:val="00133EAB"/>
    <w:rsid w:val="001340C2"/>
    <w:rsid w:val="00134275"/>
    <w:rsid w:val="00134522"/>
    <w:rsid w:val="001345DE"/>
    <w:rsid w:val="00134CE3"/>
    <w:rsid w:val="00135187"/>
    <w:rsid w:val="00135540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2353"/>
    <w:rsid w:val="00142BBC"/>
    <w:rsid w:val="001442AD"/>
    <w:rsid w:val="0014522E"/>
    <w:rsid w:val="00145838"/>
    <w:rsid w:val="0014588B"/>
    <w:rsid w:val="00145DDE"/>
    <w:rsid w:val="00145F00"/>
    <w:rsid w:val="00146C42"/>
    <w:rsid w:val="00146C70"/>
    <w:rsid w:val="00146CAC"/>
    <w:rsid w:val="00146D96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B9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485"/>
    <w:rsid w:val="001564DA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2BE5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6FFD"/>
    <w:rsid w:val="00167075"/>
    <w:rsid w:val="001671E0"/>
    <w:rsid w:val="00167695"/>
    <w:rsid w:val="00167FBB"/>
    <w:rsid w:val="00170146"/>
    <w:rsid w:val="001707A7"/>
    <w:rsid w:val="00170F07"/>
    <w:rsid w:val="00170F52"/>
    <w:rsid w:val="00171384"/>
    <w:rsid w:val="00171436"/>
    <w:rsid w:val="00171822"/>
    <w:rsid w:val="00171E33"/>
    <w:rsid w:val="00172275"/>
    <w:rsid w:val="00172B77"/>
    <w:rsid w:val="0017321E"/>
    <w:rsid w:val="00173294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504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523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646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40"/>
    <w:rsid w:val="001E3ACC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22C"/>
    <w:rsid w:val="002017A2"/>
    <w:rsid w:val="002021E1"/>
    <w:rsid w:val="00202446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6CB9"/>
    <w:rsid w:val="002071C0"/>
    <w:rsid w:val="002073C1"/>
    <w:rsid w:val="0020755C"/>
    <w:rsid w:val="00207AC0"/>
    <w:rsid w:val="00207D9B"/>
    <w:rsid w:val="00207DFA"/>
    <w:rsid w:val="0021029E"/>
    <w:rsid w:val="002103BD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8F9"/>
    <w:rsid w:val="00212D24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A39"/>
    <w:rsid w:val="002265C7"/>
    <w:rsid w:val="00226F91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D7C"/>
    <w:rsid w:val="00234026"/>
    <w:rsid w:val="002348C3"/>
    <w:rsid w:val="002348F0"/>
    <w:rsid w:val="00234A45"/>
    <w:rsid w:val="00234A81"/>
    <w:rsid w:val="00235151"/>
    <w:rsid w:val="002351C5"/>
    <w:rsid w:val="00235366"/>
    <w:rsid w:val="0023586A"/>
    <w:rsid w:val="002360B6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231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0B"/>
    <w:rsid w:val="00255121"/>
    <w:rsid w:val="002554DC"/>
    <w:rsid w:val="002554DE"/>
    <w:rsid w:val="00255618"/>
    <w:rsid w:val="00255787"/>
    <w:rsid w:val="00255C04"/>
    <w:rsid w:val="00255DDD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5D0"/>
    <w:rsid w:val="0026274C"/>
    <w:rsid w:val="002629C4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4E8"/>
    <w:rsid w:val="002708B0"/>
    <w:rsid w:val="00270C9D"/>
    <w:rsid w:val="002714AB"/>
    <w:rsid w:val="002722D2"/>
    <w:rsid w:val="00272448"/>
    <w:rsid w:val="002730B2"/>
    <w:rsid w:val="00273C07"/>
    <w:rsid w:val="002743F3"/>
    <w:rsid w:val="00274617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6511"/>
    <w:rsid w:val="002774A2"/>
    <w:rsid w:val="00277E51"/>
    <w:rsid w:val="0028069A"/>
    <w:rsid w:val="00280CE1"/>
    <w:rsid w:val="00280D07"/>
    <w:rsid w:val="00280F30"/>
    <w:rsid w:val="00281E0B"/>
    <w:rsid w:val="00281E85"/>
    <w:rsid w:val="00282AD7"/>
    <w:rsid w:val="00282E9E"/>
    <w:rsid w:val="00282F9C"/>
    <w:rsid w:val="00283030"/>
    <w:rsid w:val="00283515"/>
    <w:rsid w:val="00283815"/>
    <w:rsid w:val="00283F6B"/>
    <w:rsid w:val="00284198"/>
    <w:rsid w:val="002842A8"/>
    <w:rsid w:val="00284AB2"/>
    <w:rsid w:val="00285314"/>
    <w:rsid w:val="002853BC"/>
    <w:rsid w:val="0028573D"/>
    <w:rsid w:val="00285A1E"/>
    <w:rsid w:val="00285D6E"/>
    <w:rsid w:val="00285DC2"/>
    <w:rsid w:val="002862C8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2295"/>
    <w:rsid w:val="00292575"/>
    <w:rsid w:val="00292683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414"/>
    <w:rsid w:val="002A3483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0C6E"/>
    <w:rsid w:val="002B18F4"/>
    <w:rsid w:val="002B1B50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6E3"/>
    <w:rsid w:val="002B37BC"/>
    <w:rsid w:val="002B3F77"/>
    <w:rsid w:val="002B4ADE"/>
    <w:rsid w:val="002B5105"/>
    <w:rsid w:val="002B523E"/>
    <w:rsid w:val="002B5BBC"/>
    <w:rsid w:val="002B5C15"/>
    <w:rsid w:val="002B5F6C"/>
    <w:rsid w:val="002B6487"/>
    <w:rsid w:val="002B6BFD"/>
    <w:rsid w:val="002B6CD8"/>
    <w:rsid w:val="002B75AF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2C1"/>
    <w:rsid w:val="002C66D0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07E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3222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E7B9B"/>
    <w:rsid w:val="002F0342"/>
    <w:rsid w:val="002F0486"/>
    <w:rsid w:val="002F0E16"/>
    <w:rsid w:val="002F191D"/>
    <w:rsid w:val="002F1B59"/>
    <w:rsid w:val="002F1BFC"/>
    <w:rsid w:val="002F1D3B"/>
    <w:rsid w:val="002F2697"/>
    <w:rsid w:val="002F29D6"/>
    <w:rsid w:val="002F2F69"/>
    <w:rsid w:val="002F3330"/>
    <w:rsid w:val="002F377B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69AD"/>
    <w:rsid w:val="00316FB5"/>
    <w:rsid w:val="003174F6"/>
    <w:rsid w:val="0031798D"/>
    <w:rsid w:val="00317995"/>
    <w:rsid w:val="00317CAC"/>
    <w:rsid w:val="00317CC3"/>
    <w:rsid w:val="00320984"/>
    <w:rsid w:val="00320B71"/>
    <w:rsid w:val="00321F19"/>
    <w:rsid w:val="00321F91"/>
    <w:rsid w:val="00322794"/>
    <w:rsid w:val="00322C7E"/>
    <w:rsid w:val="003230B6"/>
    <w:rsid w:val="003239FE"/>
    <w:rsid w:val="00323D52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0D"/>
    <w:rsid w:val="00334CBA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82E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51495"/>
    <w:rsid w:val="00351533"/>
    <w:rsid w:val="0035194F"/>
    <w:rsid w:val="00351B7D"/>
    <w:rsid w:val="00351C0C"/>
    <w:rsid w:val="00351E17"/>
    <w:rsid w:val="00352E0A"/>
    <w:rsid w:val="00352EB2"/>
    <w:rsid w:val="00352FE3"/>
    <w:rsid w:val="00353146"/>
    <w:rsid w:val="003532D9"/>
    <w:rsid w:val="003533AE"/>
    <w:rsid w:val="003534B6"/>
    <w:rsid w:val="00353C4A"/>
    <w:rsid w:val="003540AE"/>
    <w:rsid w:val="003540BB"/>
    <w:rsid w:val="00354877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B6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286"/>
    <w:rsid w:val="00365582"/>
    <w:rsid w:val="00365C5C"/>
    <w:rsid w:val="0036660C"/>
    <w:rsid w:val="00366812"/>
    <w:rsid w:val="00366F53"/>
    <w:rsid w:val="0036792B"/>
    <w:rsid w:val="00370051"/>
    <w:rsid w:val="00370741"/>
    <w:rsid w:val="0037080D"/>
    <w:rsid w:val="00370841"/>
    <w:rsid w:val="00371E19"/>
    <w:rsid w:val="003728EE"/>
    <w:rsid w:val="0037297C"/>
    <w:rsid w:val="00372DB7"/>
    <w:rsid w:val="0037375A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F68"/>
    <w:rsid w:val="00392050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97F68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5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A09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220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8C"/>
    <w:rsid w:val="003D569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12A"/>
    <w:rsid w:val="003D740B"/>
    <w:rsid w:val="003D7C11"/>
    <w:rsid w:val="003D7C39"/>
    <w:rsid w:val="003E0086"/>
    <w:rsid w:val="003E026C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F049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E7"/>
    <w:rsid w:val="003F5F3E"/>
    <w:rsid w:val="003F646A"/>
    <w:rsid w:val="003F6790"/>
    <w:rsid w:val="003F6A31"/>
    <w:rsid w:val="003F6AD7"/>
    <w:rsid w:val="003F6EDC"/>
    <w:rsid w:val="003F7253"/>
    <w:rsid w:val="003F74FF"/>
    <w:rsid w:val="003F750E"/>
    <w:rsid w:val="003F7978"/>
    <w:rsid w:val="003F7A19"/>
    <w:rsid w:val="003F7EFB"/>
    <w:rsid w:val="004012C2"/>
    <w:rsid w:val="004013A7"/>
    <w:rsid w:val="00401D40"/>
    <w:rsid w:val="00401E69"/>
    <w:rsid w:val="00401ECE"/>
    <w:rsid w:val="004020A9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1CC"/>
    <w:rsid w:val="004122C3"/>
    <w:rsid w:val="004123FA"/>
    <w:rsid w:val="004126C1"/>
    <w:rsid w:val="00413825"/>
    <w:rsid w:val="00413A4E"/>
    <w:rsid w:val="00413A6A"/>
    <w:rsid w:val="004145CD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9FF"/>
    <w:rsid w:val="00426A1A"/>
    <w:rsid w:val="00426A47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6F7C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1F24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0EE7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116"/>
    <w:rsid w:val="004831D3"/>
    <w:rsid w:val="00483239"/>
    <w:rsid w:val="00483630"/>
    <w:rsid w:val="004838A0"/>
    <w:rsid w:val="00483B46"/>
    <w:rsid w:val="00483DC6"/>
    <w:rsid w:val="00483DE2"/>
    <w:rsid w:val="00484031"/>
    <w:rsid w:val="0048407B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6950"/>
    <w:rsid w:val="00487059"/>
    <w:rsid w:val="004873C1"/>
    <w:rsid w:val="0048766C"/>
    <w:rsid w:val="0048771D"/>
    <w:rsid w:val="004877D9"/>
    <w:rsid w:val="00487EEF"/>
    <w:rsid w:val="0048F800"/>
    <w:rsid w:val="00490482"/>
    <w:rsid w:val="004907B5"/>
    <w:rsid w:val="004907FC"/>
    <w:rsid w:val="00490DBE"/>
    <w:rsid w:val="00491B39"/>
    <w:rsid w:val="0049272C"/>
    <w:rsid w:val="004937D4"/>
    <w:rsid w:val="004938EA"/>
    <w:rsid w:val="00493C70"/>
    <w:rsid w:val="00493CC2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23B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235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21AF"/>
    <w:rsid w:val="004B25FD"/>
    <w:rsid w:val="004B2AAF"/>
    <w:rsid w:val="004B2C3B"/>
    <w:rsid w:val="004B2D25"/>
    <w:rsid w:val="004B300D"/>
    <w:rsid w:val="004B3A02"/>
    <w:rsid w:val="004B4C9A"/>
    <w:rsid w:val="004B515E"/>
    <w:rsid w:val="004B5404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F1"/>
    <w:rsid w:val="004E150B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4219"/>
    <w:rsid w:val="004E5904"/>
    <w:rsid w:val="004E5A32"/>
    <w:rsid w:val="004E5CDD"/>
    <w:rsid w:val="004E641E"/>
    <w:rsid w:val="004E6A81"/>
    <w:rsid w:val="004E6D2F"/>
    <w:rsid w:val="004E6F47"/>
    <w:rsid w:val="004E70E3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CCD"/>
    <w:rsid w:val="004F3536"/>
    <w:rsid w:val="004F39BD"/>
    <w:rsid w:val="004F3A29"/>
    <w:rsid w:val="004F42FD"/>
    <w:rsid w:val="004F44F0"/>
    <w:rsid w:val="004F4AE9"/>
    <w:rsid w:val="004F4B76"/>
    <w:rsid w:val="004F4BF5"/>
    <w:rsid w:val="004F4C2F"/>
    <w:rsid w:val="004F5395"/>
    <w:rsid w:val="004F56B3"/>
    <w:rsid w:val="004F575F"/>
    <w:rsid w:val="004F58E1"/>
    <w:rsid w:val="004F5B1D"/>
    <w:rsid w:val="004F5DFC"/>
    <w:rsid w:val="004F5F6F"/>
    <w:rsid w:val="004F61D3"/>
    <w:rsid w:val="004F6280"/>
    <w:rsid w:val="004F6527"/>
    <w:rsid w:val="004F695B"/>
    <w:rsid w:val="004F76E4"/>
    <w:rsid w:val="004F7FEA"/>
    <w:rsid w:val="005004C7"/>
    <w:rsid w:val="005009D5"/>
    <w:rsid w:val="00501DBA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403"/>
    <w:rsid w:val="00506BB8"/>
    <w:rsid w:val="00507279"/>
    <w:rsid w:val="005073BF"/>
    <w:rsid w:val="00507791"/>
    <w:rsid w:val="00507AFC"/>
    <w:rsid w:val="00510334"/>
    <w:rsid w:val="005103BA"/>
    <w:rsid w:val="00510EE6"/>
    <w:rsid w:val="005113FC"/>
    <w:rsid w:val="0051215E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62BD"/>
    <w:rsid w:val="00536CCA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12C1"/>
    <w:rsid w:val="005513F5"/>
    <w:rsid w:val="00551501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9BF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FAB"/>
    <w:rsid w:val="00571160"/>
    <w:rsid w:val="005714E0"/>
    <w:rsid w:val="00571CBA"/>
    <w:rsid w:val="005720A5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87A75"/>
    <w:rsid w:val="00590430"/>
    <w:rsid w:val="00590747"/>
    <w:rsid w:val="005908BB"/>
    <w:rsid w:val="00590C47"/>
    <w:rsid w:val="00590DD6"/>
    <w:rsid w:val="005911DC"/>
    <w:rsid w:val="005914EE"/>
    <w:rsid w:val="00591BC2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E61"/>
    <w:rsid w:val="005A1FA9"/>
    <w:rsid w:val="005A2D56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D018B"/>
    <w:rsid w:val="005D0354"/>
    <w:rsid w:val="005D0C33"/>
    <w:rsid w:val="005D0EF6"/>
    <w:rsid w:val="005D18C0"/>
    <w:rsid w:val="005D19BD"/>
    <w:rsid w:val="005D1A7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453"/>
    <w:rsid w:val="005E1617"/>
    <w:rsid w:val="005E2935"/>
    <w:rsid w:val="005E300B"/>
    <w:rsid w:val="005E30F7"/>
    <w:rsid w:val="005E336B"/>
    <w:rsid w:val="005E3440"/>
    <w:rsid w:val="005E4232"/>
    <w:rsid w:val="005E4399"/>
    <w:rsid w:val="005E45A1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CCC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7F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9CA"/>
    <w:rsid w:val="00606D69"/>
    <w:rsid w:val="006073B0"/>
    <w:rsid w:val="0060759B"/>
    <w:rsid w:val="0060765E"/>
    <w:rsid w:val="00607D0B"/>
    <w:rsid w:val="00611112"/>
    <w:rsid w:val="006116D8"/>
    <w:rsid w:val="00611F12"/>
    <w:rsid w:val="0061261E"/>
    <w:rsid w:val="00612838"/>
    <w:rsid w:val="00612B08"/>
    <w:rsid w:val="00613791"/>
    <w:rsid w:val="00613948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666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B02"/>
    <w:rsid w:val="00632CC0"/>
    <w:rsid w:val="00632FA3"/>
    <w:rsid w:val="00633A0F"/>
    <w:rsid w:val="00633D5C"/>
    <w:rsid w:val="00633DA3"/>
    <w:rsid w:val="00633F29"/>
    <w:rsid w:val="00634030"/>
    <w:rsid w:val="006346CE"/>
    <w:rsid w:val="006348B7"/>
    <w:rsid w:val="00635270"/>
    <w:rsid w:val="006353D5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0F6"/>
    <w:rsid w:val="006433EB"/>
    <w:rsid w:val="00643452"/>
    <w:rsid w:val="006436A3"/>
    <w:rsid w:val="00643FC8"/>
    <w:rsid w:val="0064401C"/>
    <w:rsid w:val="00644116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1FBC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737"/>
    <w:rsid w:val="00674780"/>
    <w:rsid w:val="00674B8D"/>
    <w:rsid w:val="00674C6C"/>
    <w:rsid w:val="00674F88"/>
    <w:rsid w:val="006750C2"/>
    <w:rsid w:val="0067548E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FBD"/>
    <w:rsid w:val="006811ED"/>
    <w:rsid w:val="00681321"/>
    <w:rsid w:val="0068171F"/>
    <w:rsid w:val="006818A0"/>
    <w:rsid w:val="00682744"/>
    <w:rsid w:val="0068290D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99C"/>
    <w:rsid w:val="00690FE6"/>
    <w:rsid w:val="00691256"/>
    <w:rsid w:val="00691293"/>
    <w:rsid w:val="00691305"/>
    <w:rsid w:val="0069139F"/>
    <w:rsid w:val="006913C1"/>
    <w:rsid w:val="00691E82"/>
    <w:rsid w:val="006920F5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B71"/>
    <w:rsid w:val="006A53AE"/>
    <w:rsid w:val="006A53F5"/>
    <w:rsid w:val="006A5E22"/>
    <w:rsid w:val="006A5E31"/>
    <w:rsid w:val="006A6545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74"/>
    <w:rsid w:val="006C0A69"/>
    <w:rsid w:val="006C0E65"/>
    <w:rsid w:val="006C1070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E24"/>
    <w:rsid w:val="006C4F7D"/>
    <w:rsid w:val="006C4FBB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8D3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31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A69"/>
    <w:rsid w:val="006F0DA4"/>
    <w:rsid w:val="006F11D1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700591"/>
    <w:rsid w:val="00700F61"/>
    <w:rsid w:val="0070116A"/>
    <w:rsid w:val="00701B28"/>
    <w:rsid w:val="00701BB5"/>
    <w:rsid w:val="0070209C"/>
    <w:rsid w:val="0070276F"/>
    <w:rsid w:val="00702D81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1C1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6F09"/>
    <w:rsid w:val="007172FB"/>
    <w:rsid w:val="0071794C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2B97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0D85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4FCB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5055"/>
    <w:rsid w:val="00785141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052B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4"/>
    <w:rsid w:val="00795B6D"/>
    <w:rsid w:val="00796523"/>
    <w:rsid w:val="00796867"/>
    <w:rsid w:val="007969FD"/>
    <w:rsid w:val="00796AB4"/>
    <w:rsid w:val="00796BEC"/>
    <w:rsid w:val="00797767"/>
    <w:rsid w:val="00797EF8"/>
    <w:rsid w:val="007A005B"/>
    <w:rsid w:val="007A0243"/>
    <w:rsid w:val="007A0256"/>
    <w:rsid w:val="007A0601"/>
    <w:rsid w:val="007A09A1"/>
    <w:rsid w:val="007A0AEA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FEE"/>
    <w:rsid w:val="007A5007"/>
    <w:rsid w:val="007A584B"/>
    <w:rsid w:val="007A5E1D"/>
    <w:rsid w:val="007A61D0"/>
    <w:rsid w:val="007A7582"/>
    <w:rsid w:val="007A75D7"/>
    <w:rsid w:val="007A7631"/>
    <w:rsid w:val="007A770E"/>
    <w:rsid w:val="007A78C8"/>
    <w:rsid w:val="007A7F7A"/>
    <w:rsid w:val="007B0031"/>
    <w:rsid w:val="007B020C"/>
    <w:rsid w:val="007B06AA"/>
    <w:rsid w:val="007B07E1"/>
    <w:rsid w:val="007B0CDE"/>
    <w:rsid w:val="007B0D16"/>
    <w:rsid w:val="007B0D5B"/>
    <w:rsid w:val="007B0EDB"/>
    <w:rsid w:val="007B2AAC"/>
    <w:rsid w:val="007B2DA8"/>
    <w:rsid w:val="007B3516"/>
    <w:rsid w:val="007B3DA3"/>
    <w:rsid w:val="007B3E4A"/>
    <w:rsid w:val="007B4DF1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333"/>
    <w:rsid w:val="007E0D47"/>
    <w:rsid w:val="007E0EC7"/>
    <w:rsid w:val="007E0FBE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4E5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755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1702"/>
    <w:rsid w:val="00821B30"/>
    <w:rsid w:val="00821D31"/>
    <w:rsid w:val="00821E63"/>
    <w:rsid w:val="00821F5B"/>
    <w:rsid w:val="00823989"/>
    <w:rsid w:val="008255AC"/>
    <w:rsid w:val="008256EE"/>
    <w:rsid w:val="00825BFB"/>
    <w:rsid w:val="00825C8F"/>
    <w:rsid w:val="00825C95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4F6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4B8A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DDC"/>
    <w:rsid w:val="00847EB2"/>
    <w:rsid w:val="0085024F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0FFE"/>
    <w:rsid w:val="0086136C"/>
    <w:rsid w:val="0086179E"/>
    <w:rsid w:val="008621CB"/>
    <w:rsid w:val="0086221E"/>
    <w:rsid w:val="008622A6"/>
    <w:rsid w:val="008622D1"/>
    <w:rsid w:val="00862966"/>
    <w:rsid w:val="00862AEC"/>
    <w:rsid w:val="00862CA5"/>
    <w:rsid w:val="00862E4E"/>
    <w:rsid w:val="00863673"/>
    <w:rsid w:val="00863872"/>
    <w:rsid w:val="00863D8D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7337"/>
    <w:rsid w:val="0087751D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A079C"/>
    <w:rsid w:val="008A109F"/>
    <w:rsid w:val="008A10FB"/>
    <w:rsid w:val="008A1559"/>
    <w:rsid w:val="008A19E7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5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A1E"/>
    <w:rsid w:val="008A7B7B"/>
    <w:rsid w:val="008A7D12"/>
    <w:rsid w:val="008B00BE"/>
    <w:rsid w:val="008B07A3"/>
    <w:rsid w:val="008B0807"/>
    <w:rsid w:val="008B0C3E"/>
    <w:rsid w:val="008B0CA5"/>
    <w:rsid w:val="008B0D88"/>
    <w:rsid w:val="008B139D"/>
    <w:rsid w:val="008B148D"/>
    <w:rsid w:val="008B165C"/>
    <w:rsid w:val="008B19A6"/>
    <w:rsid w:val="008B19C1"/>
    <w:rsid w:val="008B19D6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03D"/>
    <w:rsid w:val="008B71E6"/>
    <w:rsid w:val="008B7775"/>
    <w:rsid w:val="008B7872"/>
    <w:rsid w:val="008B78C9"/>
    <w:rsid w:val="008B7A9C"/>
    <w:rsid w:val="008C014D"/>
    <w:rsid w:val="008C05D7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32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586B"/>
    <w:rsid w:val="008F6785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863"/>
    <w:rsid w:val="00906D31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94C"/>
    <w:rsid w:val="00914CFA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84A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CFA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68D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3"/>
    <w:rsid w:val="009503DA"/>
    <w:rsid w:val="00950980"/>
    <w:rsid w:val="00950F46"/>
    <w:rsid w:val="009513E4"/>
    <w:rsid w:val="00951592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488"/>
    <w:rsid w:val="00953EB3"/>
    <w:rsid w:val="009543F4"/>
    <w:rsid w:val="00954423"/>
    <w:rsid w:val="009547C0"/>
    <w:rsid w:val="00954B9C"/>
    <w:rsid w:val="0095534E"/>
    <w:rsid w:val="009558F4"/>
    <w:rsid w:val="0095643B"/>
    <w:rsid w:val="00956683"/>
    <w:rsid w:val="00957321"/>
    <w:rsid w:val="0095751C"/>
    <w:rsid w:val="00957980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F9C"/>
    <w:rsid w:val="009630B1"/>
    <w:rsid w:val="00963E3C"/>
    <w:rsid w:val="009646CE"/>
    <w:rsid w:val="009646F4"/>
    <w:rsid w:val="0096472A"/>
    <w:rsid w:val="00964764"/>
    <w:rsid w:val="00964823"/>
    <w:rsid w:val="00964836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CF5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C81"/>
    <w:rsid w:val="00980ED8"/>
    <w:rsid w:val="0098144E"/>
    <w:rsid w:val="00981902"/>
    <w:rsid w:val="00981E3E"/>
    <w:rsid w:val="0098251A"/>
    <w:rsid w:val="00982E79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203"/>
    <w:rsid w:val="009A0FB9"/>
    <w:rsid w:val="009A1364"/>
    <w:rsid w:val="009A18A6"/>
    <w:rsid w:val="009A1D46"/>
    <w:rsid w:val="009A2164"/>
    <w:rsid w:val="009A235C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716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759"/>
    <w:rsid w:val="009D0875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3BC"/>
    <w:rsid w:val="009D644D"/>
    <w:rsid w:val="009D6923"/>
    <w:rsid w:val="009D6F2E"/>
    <w:rsid w:val="009D7046"/>
    <w:rsid w:val="009D76E8"/>
    <w:rsid w:val="009D786C"/>
    <w:rsid w:val="009D7C07"/>
    <w:rsid w:val="009D7CE5"/>
    <w:rsid w:val="009E1526"/>
    <w:rsid w:val="009E1A77"/>
    <w:rsid w:val="009E1F5D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9A3"/>
    <w:rsid w:val="009E5C6B"/>
    <w:rsid w:val="009E5EF7"/>
    <w:rsid w:val="009E60AE"/>
    <w:rsid w:val="009E6235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3D91"/>
    <w:rsid w:val="00A04081"/>
    <w:rsid w:val="00A040F5"/>
    <w:rsid w:val="00A0427A"/>
    <w:rsid w:val="00A042E2"/>
    <w:rsid w:val="00A0462F"/>
    <w:rsid w:val="00A047C0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0E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FA0"/>
    <w:rsid w:val="00A330BC"/>
    <w:rsid w:val="00A3311D"/>
    <w:rsid w:val="00A33210"/>
    <w:rsid w:val="00A3338D"/>
    <w:rsid w:val="00A33424"/>
    <w:rsid w:val="00A339B2"/>
    <w:rsid w:val="00A33D0C"/>
    <w:rsid w:val="00A33EE3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3BD9"/>
    <w:rsid w:val="00A43F22"/>
    <w:rsid w:val="00A44033"/>
    <w:rsid w:val="00A4416C"/>
    <w:rsid w:val="00A44453"/>
    <w:rsid w:val="00A4471F"/>
    <w:rsid w:val="00A4474B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6C8"/>
    <w:rsid w:val="00A70911"/>
    <w:rsid w:val="00A70A41"/>
    <w:rsid w:val="00A72665"/>
    <w:rsid w:val="00A740EC"/>
    <w:rsid w:val="00A744E1"/>
    <w:rsid w:val="00A74531"/>
    <w:rsid w:val="00A74AA0"/>
    <w:rsid w:val="00A74BAC"/>
    <w:rsid w:val="00A74D78"/>
    <w:rsid w:val="00A74FDB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5F"/>
    <w:rsid w:val="00A77796"/>
    <w:rsid w:val="00A807A3"/>
    <w:rsid w:val="00A809D2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5B14"/>
    <w:rsid w:val="00A8633B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1E0E"/>
    <w:rsid w:val="00AA25D8"/>
    <w:rsid w:val="00AA2B15"/>
    <w:rsid w:val="00AA2C54"/>
    <w:rsid w:val="00AA30CF"/>
    <w:rsid w:val="00AA3616"/>
    <w:rsid w:val="00AA382C"/>
    <w:rsid w:val="00AA3BEF"/>
    <w:rsid w:val="00AA5530"/>
    <w:rsid w:val="00AA5C39"/>
    <w:rsid w:val="00AA5C8F"/>
    <w:rsid w:val="00AA5C9C"/>
    <w:rsid w:val="00AA6366"/>
    <w:rsid w:val="00AA68BE"/>
    <w:rsid w:val="00AA70F5"/>
    <w:rsid w:val="00AA7117"/>
    <w:rsid w:val="00AA71AC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E0080"/>
    <w:rsid w:val="00AE024C"/>
    <w:rsid w:val="00AE0A3A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5B81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B1A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28B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56F"/>
    <w:rsid w:val="00B14757"/>
    <w:rsid w:val="00B1533F"/>
    <w:rsid w:val="00B154A6"/>
    <w:rsid w:val="00B155FC"/>
    <w:rsid w:val="00B15622"/>
    <w:rsid w:val="00B15832"/>
    <w:rsid w:val="00B162DF"/>
    <w:rsid w:val="00B16530"/>
    <w:rsid w:val="00B1790A"/>
    <w:rsid w:val="00B1791E"/>
    <w:rsid w:val="00B17996"/>
    <w:rsid w:val="00B2022A"/>
    <w:rsid w:val="00B20674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43B"/>
    <w:rsid w:val="00B349E3"/>
    <w:rsid w:val="00B34E10"/>
    <w:rsid w:val="00B34E6B"/>
    <w:rsid w:val="00B3507E"/>
    <w:rsid w:val="00B35497"/>
    <w:rsid w:val="00B35B53"/>
    <w:rsid w:val="00B36151"/>
    <w:rsid w:val="00B37011"/>
    <w:rsid w:val="00B370D4"/>
    <w:rsid w:val="00B3720A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A57"/>
    <w:rsid w:val="00B47AAE"/>
    <w:rsid w:val="00B47AD6"/>
    <w:rsid w:val="00B50364"/>
    <w:rsid w:val="00B50ADE"/>
    <w:rsid w:val="00B50D97"/>
    <w:rsid w:val="00B51618"/>
    <w:rsid w:val="00B51672"/>
    <w:rsid w:val="00B51957"/>
    <w:rsid w:val="00B51B11"/>
    <w:rsid w:val="00B51D45"/>
    <w:rsid w:val="00B51E87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A6A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78D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EA6"/>
    <w:rsid w:val="00B84F5F"/>
    <w:rsid w:val="00B8516F"/>
    <w:rsid w:val="00B851AD"/>
    <w:rsid w:val="00B852D0"/>
    <w:rsid w:val="00B858A7"/>
    <w:rsid w:val="00B86088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38F1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02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A71"/>
    <w:rsid w:val="00BB1D02"/>
    <w:rsid w:val="00BB1F2F"/>
    <w:rsid w:val="00BB1F3E"/>
    <w:rsid w:val="00BB2934"/>
    <w:rsid w:val="00BB30A4"/>
    <w:rsid w:val="00BB3BB7"/>
    <w:rsid w:val="00BB3E06"/>
    <w:rsid w:val="00BB3E5C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B7E13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F26"/>
    <w:rsid w:val="00BC46B8"/>
    <w:rsid w:val="00BC4DB6"/>
    <w:rsid w:val="00BC6009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CC3"/>
    <w:rsid w:val="00BE0DAB"/>
    <w:rsid w:val="00BE15DF"/>
    <w:rsid w:val="00BE1C77"/>
    <w:rsid w:val="00BE1E04"/>
    <w:rsid w:val="00BE1E62"/>
    <w:rsid w:val="00BE1FEE"/>
    <w:rsid w:val="00BE20F0"/>
    <w:rsid w:val="00BE2191"/>
    <w:rsid w:val="00BE249B"/>
    <w:rsid w:val="00BE256B"/>
    <w:rsid w:val="00BE2B54"/>
    <w:rsid w:val="00BE33EE"/>
    <w:rsid w:val="00BE3415"/>
    <w:rsid w:val="00BE3892"/>
    <w:rsid w:val="00BE48F3"/>
    <w:rsid w:val="00BE5205"/>
    <w:rsid w:val="00BE54F6"/>
    <w:rsid w:val="00BE5C51"/>
    <w:rsid w:val="00BE6272"/>
    <w:rsid w:val="00BE677F"/>
    <w:rsid w:val="00BE6874"/>
    <w:rsid w:val="00BE68F8"/>
    <w:rsid w:val="00BE691F"/>
    <w:rsid w:val="00BE69C8"/>
    <w:rsid w:val="00BE6BC6"/>
    <w:rsid w:val="00BE6CA9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26C4"/>
    <w:rsid w:val="00BF3925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80B"/>
    <w:rsid w:val="00BF6895"/>
    <w:rsid w:val="00BF6B7B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576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07D61"/>
    <w:rsid w:val="00C07ED1"/>
    <w:rsid w:val="00C10267"/>
    <w:rsid w:val="00C107D9"/>
    <w:rsid w:val="00C10AF1"/>
    <w:rsid w:val="00C10CAB"/>
    <w:rsid w:val="00C10DF3"/>
    <w:rsid w:val="00C11955"/>
    <w:rsid w:val="00C123CC"/>
    <w:rsid w:val="00C132E1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136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E7"/>
    <w:rsid w:val="00C36D68"/>
    <w:rsid w:val="00C36E31"/>
    <w:rsid w:val="00C36F94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CA3"/>
    <w:rsid w:val="00C456AB"/>
    <w:rsid w:val="00C45AA3"/>
    <w:rsid w:val="00C45C8C"/>
    <w:rsid w:val="00C45D97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50154"/>
    <w:rsid w:val="00C5090E"/>
    <w:rsid w:val="00C50AA4"/>
    <w:rsid w:val="00C5177A"/>
    <w:rsid w:val="00C51962"/>
    <w:rsid w:val="00C51A10"/>
    <w:rsid w:val="00C51AFD"/>
    <w:rsid w:val="00C51D0B"/>
    <w:rsid w:val="00C5215F"/>
    <w:rsid w:val="00C529A2"/>
    <w:rsid w:val="00C52CF3"/>
    <w:rsid w:val="00C536C0"/>
    <w:rsid w:val="00C54745"/>
    <w:rsid w:val="00C54B6A"/>
    <w:rsid w:val="00C55096"/>
    <w:rsid w:val="00C551B1"/>
    <w:rsid w:val="00C557F8"/>
    <w:rsid w:val="00C55CF4"/>
    <w:rsid w:val="00C55F5A"/>
    <w:rsid w:val="00C55F7F"/>
    <w:rsid w:val="00C567D4"/>
    <w:rsid w:val="00C568D9"/>
    <w:rsid w:val="00C56B40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2D"/>
    <w:rsid w:val="00C77CDE"/>
    <w:rsid w:val="00C77D4D"/>
    <w:rsid w:val="00C8049A"/>
    <w:rsid w:val="00C804FE"/>
    <w:rsid w:val="00C80930"/>
    <w:rsid w:val="00C810EA"/>
    <w:rsid w:val="00C816F5"/>
    <w:rsid w:val="00C817A9"/>
    <w:rsid w:val="00C81F96"/>
    <w:rsid w:val="00C82764"/>
    <w:rsid w:val="00C82B62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2DB"/>
    <w:rsid w:val="00C86E47"/>
    <w:rsid w:val="00C87201"/>
    <w:rsid w:val="00C875B5"/>
    <w:rsid w:val="00C87880"/>
    <w:rsid w:val="00C87A81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881"/>
    <w:rsid w:val="00CA3C08"/>
    <w:rsid w:val="00CA3C5E"/>
    <w:rsid w:val="00CA3DF5"/>
    <w:rsid w:val="00CA451C"/>
    <w:rsid w:val="00CA46E0"/>
    <w:rsid w:val="00CA487A"/>
    <w:rsid w:val="00CA50AA"/>
    <w:rsid w:val="00CA5490"/>
    <w:rsid w:val="00CA555B"/>
    <w:rsid w:val="00CA5A5F"/>
    <w:rsid w:val="00CA6459"/>
    <w:rsid w:val="00CA6ACF"/>
    <w:rsid w:val="00CA78D8"/>
    <w:rsid w:val="00CA7BF0"/>
    <w:rsid w:val="00CB029B"/>
    <w:rsid w:val="00CB1BD1"/>
    <w:rsid w:val="00CB222E"/>
    <w:rsid w:val="00CB24D2"/>
    <w:rsid w:val="00CB2D06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0D7B"/>
    <w:rsid w:val="00CC13A4"/>
    <w:rsid w:val="00CC1570"/>
    <w:rsid w:val="00CC1AAB"/>
    <w:rsid w:val="00CC2457"/>
    <w:rsid w:val="00CC24DA"/>
    <w:rsid w:val="00CC2B24"/>
    <w:rsid w:val="00CC2D65"/>
    <w:rsid w:val="00CC3CCC"/>
    <w:rsid w:val="00CC53DA"/>
    <w:rsid w:val="00CC59F8"/>
    <w:rsid w:val="00CC5BF4"/>
    <w:rsid w:val="00CC5CE3"/>
    <w:rsid w:val="00CC699B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929"/>
    <w:rsid w:val="00CE1A39"/>
    <w:rsid w:val="00CE1D57"/>
    <w:rsid w:val="00CE22FD"/>
    <w:rsid w:val="00CE2587"/>
    <w:rsid w:val="00CE25CC"/>
    <w:rsid w:val="00CE28CE"/>
    <w:rsid w:val="00CE2B1B"/>
    <w:rsid w:val="00CE2C8F"/>
    <w:rsid w:val="00CE2C91"/>
    <w:rsid w:val="00CE2D85"/>
    <w:rsid w:val="00CE3927"/>
    <w:rsid w:val="00CE3A75"/>
    <w:rsid w:val="00CE3AFC"/>
    <w:rsid w:val="00CE3CEC"/>
    <w:rsid w:val="00CE40C9"/>
    <w:rsid w:val="00CE41D5"/>
    <w:rsid w:val="00CE4296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014"/>
    <w:rsid w:val="00CF34F4"/>
    <w:rsid w:val="00CF36C7"/>
    <w:rsid w:val="00CF3879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3900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6E4A"/>
    <w:rsid w:val="00D07477"/>
    <w:rsid w:val="00D075E7"/>
    <w:rsid w:val="00D10132"/>
    <w:rsid w:val="00D10B95"/>
    <w:rsid w:val="00D10F73"/>
    <w:rsid w:val="00D11A86"/>
    <w:rsid w:val="00D12100"/>
    <w:rsid w:val="00D129AC"/>
    <w:rsid w:val="00D13D16"/>
    <w:rsid w:val="00D13D5C"/>
    <w:rsid w:val="00D13E63"/>
    <w:rsid w:val="00D14A34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6AD7"/>
    <w:rsid w:val="00D1769D"/>
    <w:rsid w:val="00D176F4"/>
    <w:rsid w:val="00D17C95"/>
    <w:rsid w:val="00D17EE3"/>
    <w:rsid w:val="00D17F5E"/>
    <w:rsid w:val="00D20553"/>
    <w:rsid w:val="00D20A24"/>
    <w:rsid w:val="00D20B6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6C3B"/>
    <w:rsid w:val="00D2714F"/>
    <w:rsid w:val="00D27457"/>
    <w:rsid w:val="00D2745C"/>
    <w:rsid w:val="00D27BEB"/>
    <w:rsid w:val="00D3008A"/>
    <w:rsid w:val="00D301AB"/>
    <w:rsid w:val="00D3025E"/>
    <w:rsid w:val="00D3031D"/>
    <w:rsid w:val="00D30C63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12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6F3F"/>
    <w:rsid w:val="00D37FB3"/>
    <w:rsid w:val="00D4044B"/>
    <w:rsid w:val="00D40877"/>
    <w:rsid w:val="00D40CD5"/>
    <w:rsid w:val="00D413FC"/>
    <w:rsid w:val="00D41A0B"/>
    <w:rsid w:val="00D41B68"/>
    <w:rsid w:val="00D436FE"/>
    <w:rsid w:val="00D44960"/>
    <w:rsid w:val="00D45214"/>
    <w:rsid w:val="00D452C8"/>
    <w:rsid w:val="00D454F0"/>
    <w:rsid w:val="00D45591"/>
    <w:rsid w:val="00D45B5A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46B"/>
    <w:rsid w:val="00D5493F"/>
    <w:rsid w:val="00D55FE4"/>
    <w:rsid w:val="00D564E5"/>
    <w:rsid w:val="00D56935"/>
    <w:rsid w:val="00D56E99"/>
    <w:rsid w:val="00D56FF0"/>
    <w:rsid w:val="00D571E5"/>
    <w:rsid w:val="00D57CF0"/>
    <w:rsid w:val="00D57E91"/>
    <w:rsid w:val="00D607CC"/>
    <w:rsid w:val="00D61D3F"/>
    <w:rsid w:val="00D62033"/>
    <w:rsid w:val="00D62704"/>
    <w:rsid w:val="00D628AF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56B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3CD2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7134"/>
    <w:rsid w:val="00D779F1"/>
    <w:rsid w:val="00D77A82"/>
    <w:rsid w:val="00D803DD"/>
    <w:rsid w:val="00D80674"/>
    <w:rsid w:val="00D80B4F"/>
    <w:rsid w:val="00D8170C"/>
    <w:rsid w:val="00D817BE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52DA"/>
    <w:rsid w:val="00D853C5"/>
    <w:rsid w:val="00D85624"/>
    <w:rsid w:val="00D858CB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24BE"/>
    <w:rsid w:val="00DB25F9"/>
    <w:rsid w:val="00DB274F"/>
    <w:rsid w:val="00DB2E95"/>
    <w:rsid w:val="00DB2F68"/>
    <w:rsid w:val="00DB30C9"/>
    <w:rsid w:val="00DB320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285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3C45"/>
    <w:rsid w:val="00DD4169"/>
    <w:rsid w:val="00DD4205"/>
    <w:rsid w:val="00DD4395"/>
    <w:rsid w:val="00DD46EF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9F3"/>
    <w:rsid w:val="00DE4B01"/>
    <w:rsid w:val="00DE4BBB"/>
    <w:rsid w:val="00DE5331"/>
    <w:rsid w:val="00DE5423"/>
    <w:rsid w:val="00DE55E8"/>
    <w:rsid w:val="00DE5A18"/>
    <w:rsid w:val="00DE5A57"/>
    <w:rsid w:val="00DE5B55"/>
    <w:rsid w:val="00DE5DC9"/>
    <w:rsid w:val="00DE64DC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E00010"/>
    <w:rsid w:val="00E004C3"/>
    <w:rsid w:val="00E00D42"/>
    <w:rsid w:val="00E015EF"/>
    <w:rsid w:val="00E0268B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B8E"/>
    <w:rsid w:val="00E24457"/>
    <w:rsid w:val="00E24F65"/>
    <w:rsid w:val="00E25028"/>
    <w:rsid w:val="00E252B6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7F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33A"/>
    <w:rsid w:val="00E37A2E"/>
    <w:rsid w:val="00E37F01"/>
    <w:rsid w:val="00E4020A"/>
    <w:rsid w:val="00E404E7"/>
    <w:rsid w:val="00E40D2C"/>
    <w:rsid w:val="00E40FE9"/>
    <w:rsid w:val="00E417B2"/>
    <w:rsid w:val="00E417EB"/>
    <w:rsid w:val="00E41A55"/>
    <w:rsid w:val="00E41A6C"/>
    <w:rsid w:val="00E41C15"/>
    <w:rsid w:val="00E42477"/>
    <w:rsid w:val="00E4276C"/>
    <w:rsid w:val="00E42A61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4C25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68DA"/>
    <w:rsid w:val="00E57880"/>
    <w:rsid w:val="00E57C05"/>
    <w:rsid w:val="00E57E8D"/>
    <w:rsid w:val="00E57F5F"/>
    <w:rsid w:val="00E60076"/>
    <w:rsid w:val="00E601B9"/>
    <w:rsid w:val="00E606A1"/>
    <w:rsid w:val="00E60CA4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A9E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349"/>
    <w:rsid w:val="00E76440"/>
    <w:rsid w:val="00E76638"/>
    <w:rsid w:val="00E77971"/>
    <w:rsid w:val="00E8002E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5A5"/>
    <w:rsid w:val="00E838EE"/>
    <w:rsid w:val="00E83C38"/>
    <w:rsid w:val="00E83C50"/>
    <w:rsid w:val="00E8483D"/>
    <w:rsid w:val="00E84D76"/>
    <w:rsid w:val="00E84F7B"/>
    <w:rsid w:val="00E85097"/>
    <w:rsid w:val="00E85113"/>
    <w:rsid w:val="00E85264"/>
    <w:rsid w:val="00E855CC"/>
    <w:rsid w:val="00E85791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3F4"/>
    <w:rsid w:val="00E96D74"/>
    <w:rsid w:val="00E96F94"/>
    <w:rsid w:val="00E973F3"/>
    <w:rsid w:val="00E97AB6"/>
    <w:rsid w:val="00EA0076"/>
    <w:rsid w:val="00EA0527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0E2"/>
    <w:rsid w:val="00EB1495"/>
    <w:rsid w:val="00EB1A0E"/>
    <w:rsid w:val="00EB240C"/>
    <w:rsid w:val="00EB258D"/>
    <w:rsid w:val="00EB3204"/>
    <w:rsid w:val="00EB3215"/>
    <w:rsid w:val="00EB32A6"/>
    <w:rsid w:val="00EB3BC7"/>
    <w:rsid w:val="00EB3FA1"/>
    <w:rsid w:val="00EB4562"/>
    <w:rsid w:val="00EB49D9"/>
    <w:rsid w:val="00EB4BFB"/>
    <w:rsid w:val="00EB5389"/>
    <w:rsid w:val="00EB582C"/>
    <w:rsid w:val="00EB6BA7"/>
    <w:rsid w:val="00EB6D4D"/>
    <w:rsid w:val="00EB6FF1"/>
    <w:rsid w:val="00EB7132"/>
    <w:rsid w:val="00EB7416"/>
    <w:rsid w:val="00EB761D"/>
    <w:rsid w:val="00EB7F76"/>
    <w:rsid w:val="00EC00A2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1D3D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85"/>
    <w:rsid w:val="00ED43DC"/>
    <w:rsid w:val="00ED4432"/>
    <w:rsid w:val="00ED487D"/>
    <w:rsid w:val="00ED4E72"/>
    <w:rsid w:val="00ED4FE9"/>
    <w:rsid w:val="00ED515C"/>
    <w:rsid w:val="00ED5226"/>
    <w:rsid w:val="00ED5341"/>
    <w:rsid w:val="00ED5366"/>
    <w:rsid w:val="00ED5853"/>
    <w:rsid w:val="00ED5B93"/>
    <w:rsid w:val="00ED60C2"/>
    <w:rsid w:val="00ED6637"/>
    <w:rsid w:val="00ED6C90"/>
    <w:rsid w:val="00ED6C97"/>
    <w:rsid w:val="00ED6D04"/>
    <w:rsid w:val="00ED7543"/>
    <w:rsid w:val="00ED784C"/>
    <w:rsid w:val="00EE1222"/>
    <w:rsid w:val="00EE1914"/>
    <w:rsid w:val="00EE19B2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418"/>
    <w:rsid w:val="00EE77B2"/>
    <w:rsid w:val="00EE7A72"/>
    <w:rsid w:val="00EE7BAE"/>
    <w:rsid w:val="00EF05D5"/>
    <w:rsid w:val="00EF0A8E"/>
    <w:rsid w:val="00EF20ED"/>
    <w:rsid w:val="00EF2AA7"/>
    <w:rsid w:val="00EF2CF1"/>
    <w:rsid w:val="00EF2E74"/>
    <w:rsid w:val="00EF2FE4"/>
    <w:rsid w:val="00EF3BC7"/>
    <w:rsid w:val="00EF3CB8"/>
    <w:rsid w:val="00EF4D69"/>
    <w:rsid w:val="00EF4DC6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DF9"/>
    <w:rsid w:val="00F04096"/>
    <w:rsid w:val="00F0420B"/>
    <w:rsid w:val="00F0464D"/>
    <w:rsid w:val="00F04A25"/>
    <w:rsid w:val="00F04CDF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DAB"/>
    <w:rsid w:val="00F11A9D"/>
    <w:rsid w:val="00F126D7"/>
    <w:rsid w:val="00F12DD1"/>
    <w:rsid w:val="00F13C78"/>
    <w:rsid w:val="00F140A3"/>
    <w:rsid w:val="00F14C92"/>
    <w:rsid w:val="00F151BE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D83"/>
    <w:rsid w:val="00F24ECC"/>
    <w:rsid w:val="00F25D94"/>
    <w:rsid w:val="00F260A9"/>
    <w:rsid w:val="00F2622C"/>
    <w:rsid w:val="00F2645E"/>
    <w:rsid w:val="00F266EB"/>
    <w:rsid w:val="00F26B26"/>
    <w:rsid w:val="00F2726A"/>
    <w:rsid w:val="00F274CF"/>
    <w:rsid w:val="00F27614"/>
    <w:rsid w:val="00F27F27"/>
    <w:rsid w:val="00F301B0"/>
    <w:rsid w:val="00F30656"/>
    <w:rsid w:val="00F3093D"/>
    <w:rsid w:val="00F30CE1"/>
    <w:rsid w:val="00F312F2"/>
    <w:rsid w:val="00F31B08"/>
    <w:rsid w:val="00F31C99"/>
    <w:rsid w:val="00F31DBE"/>
    <w:rsid w:val="00F31E0F"/>
    <w:rsid w:val="00F31EC6"/>
    <w:rsid w:val="00F32718"/>
    <w:rsid w:val="00F32BD2"/>
    <w:rsid w:val="00F32C1D"/>
    <w:rsid w:val="00F32F6E"/>
    <w:rsid w:val="00F331F8"/>
    <w:rsid w:val="00F33675"/>
    <w:rsid w:val="00F3367F"/>
    <w:rsid w:val="00F3458A"/>
    <w:rsid w:val="00F34644"/>
    <w:rsid w:val="00F34783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2468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3D3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3E0A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28AD"/>
    <w:rsid w:val="00F928B9"/>
    <w:rsid w:val="00F929D6"/>
    <w:rsid w:val="00F92AD6"/>
    <w:rsid w:val="00F93A47"/>
    <w:rsid w:val="00F940D4"/>
    <w:rsid w:val="00F948F7"/>
    <w:rsid w:val="00F9492E"/>
    <w:rsid w:val="00F949E0"/>
    <w:rsid w:val="00F94B9C"/>
    <w:rsid w:val="00F95178"/>
    <w:rsid w:val="00F95227"/>
    <w:rsid w:val="00F95A40"/>
    <w:rsid w:val="00F95B6B"/>
    <w:rsid w:val="00F9644E"/>
    <w:rsid w:val="00F96565"/>
    <w:rsid w:val="00F96653"/>
    <w:rsid w:val="00F967FD"/>
    <w:rsid w:val="00F96B18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4C3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0FF4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EC"/>
    <w:rsid w:val="00FC4249"/>
    <w:rsid w:val="00FC45F1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88"/>
    <w:rsid w:val="00FD1732"/>
    <w:rsid w:val="00FD19CA"/>
    <w:rsid w:val="00FD1CBE"/>
    <w:rsid w:val="00FD23FF"/>
    <w:rsid w:val="00FD2B15"/>
    <w:rsid w:val="00FD2B78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6D81"/>
    <w:rsid w:val="00FD7218"/>
    <w:rsid w:val="00FD747A"/>
    <w:rsid w:val="00FD74EB"/>
    <w:rsid w:val="00FD780D"/>
    <w:rsid w:val="00FD7B11"/>
    <w:rsid w:val="00FD7C02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AD4"/>
    <w:rsid w:val="00FF6DB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95FABC6"/>
    <w:rsid w:val="0B266FD2"/>
    <w:rsid w:val="0C0996B8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0593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99" w:qFormat="1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Title" w:uiPriority="10" w:qFormat="1"/>
    <w:lsdException w:name="Default Paragraph Font" w:uiPriority="1"/>
    <w:lsdException w:name="Body Text" w:qFormat="1"/>
    <w:lsdException w:name="Body Text Indent" w:uiPriority="99"/>
    <w:lsdException w:name="Subtitle" w:uiPriority="99" w:qFormat="1"/>
    <w:lsdException w:name="Body Text 3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9D0759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3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3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3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3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3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99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uiPriority w:val="9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  <w:pPr>
      <w:numPr>
        <w:numId w:val="31"/>
      </w:numPr>
    </w:pPr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</w:style>
  <w:style w:type="numbering" w:customStyle="1" w:styleId="StylKonspektynumerowaneZlewej0cmWysunicie102cm11">
    <w:name w:val="Styl Konspekty numerowane Z lewej:  0 cm Wysunięcie:  102 cm11"/>
    <w:basedOn w:val="Bezlisty"/>
    <w:rsid w:val="00426A1A"/>
    <w:pPr>
      <w:numPr>
        <w:numId w:val="40"/>
      </w:numPr>
    </w:pPr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2"/>
      </w:numPr>
    </w:pPr>
  </w:style>
  <w:style w:type="numbering" w:customStyle="1" w:styleId="Zaimportowanystyl26">
    <w:name w:val="Zaimportowany styl 26"/>
    <w:rsid w:val="00EC6124"/>
    <w:pPr>
      <w:numPr>
        <w:numId w:val="43"/>
      </w:numPr>
    </w:pPr>
  </w:style>
  <w:style w:type="numbering" w:customStyle="1" w:styleId="Zaimportowanystyl20">
    <w:name w:val="Zaimportowany styl 20"/>
    <w:rsid w:val="00EC6124"/>
    <w:pPr>
      <w:numPr>
        <w:numId w:val="44"/>
      </w:numPr>
    </w:pPr>
  </w:style>
  <w:style w:type="numbering" w:customStyle="1" w:styleId="Zaimportowanystyl29">
    <w:name w:val="Zaimportowany styl 29"/>
    <w:rsid w:val="00EC6124"/>
    <w:pPr>
      <w:numPr>
        <w:numId w:val="45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6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8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rsid w:val="00E03760"/>
  </w:style>
  <w:style w:type="numbering" w:customStyle="1" w:styleId="Styl331">
    <w:name w:val="Styl331"/>
    <w:rsid w:val="00E03760"/>
    <w:pPr>
      <w:numPr>
        <w:numId w:val="47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9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50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1"/>
      </w:numPr>
    </w:pPr>
  </w:style>
  <w:style w:type="numbering" w:customStyle="1" w:styleId="Zaimportowanystyl14">
    <w:name w:val="Zaimportowany styl 14"/>
    <w:rsid w:val="00E03760"/>
    <w:pPr>
      <w:numPr>
        <w:numId w:val="52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KonspektynumerowaneZlewej0cmWysunicie102cm22">
    <w:name w:val="Styl Konspekty numerowane Z lewej:  0 cm Wysunięcie:  102 cm22"/>
    <w:basedOn w:val="Bezlisty"/>
    <w:rsid w:val="00D36F3F"/>
  </w:style>
  <w:style w:type="table" w:customStyle="1" w:styleId="Tabela-Siatka74">
    <w:name w:val="Tabela - Siatka74"/>
    <w:basedOn w:val="Standardowy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1">
    <w:name w:val="Table Grid01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4">
    <w:name w:val="MW24"/>
    <w:uiPriority w:val="99"/>
    <w:rsid w:val="00E568DA"/>
    <w:pPr>
      <w:numPr>
        <w:numId w:val="26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E568DA"/>
    <w:pPr>
      <w:numPr>
        <w:numId w:val="27"/>
      </w:numPr>
    </w:pPr>
  </w:style>
  <w:style w:type="table" w:customStyle="1" w:styleId="Tabela-Siatka115">
    <w:name w:val="Tabela - Siatka115"/>
    <w:basedOn w:val="Standardowy"/>
    <w:next w:val="Tabela-Siatka"/>
    <w:uiPriority w:val="39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E568D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E568DA"/>
    <w:pPr>
      <w:numPr>
        <w:numId w:val="14"/>
      </w:numPr>
    </w:pPr>
  </w:style>
  <w:style w:type="numbering" w:customStyle="1" w:styleId="StylKonspektynumerowaneZlewej0cmWysunicie102cm12">
    <w:name w:val="Styl Konspekty numerowane Z lewej:  0 cm Wysunięcie:  102 cm12"/>
    <w:basedOn w:val="Bezlisty"/>
    <w:rsid w:val="00E568DA"/>
  </w:style>
  <w:style w:type="table" w:customStyle="1" w:styleId="Tabela-Siatka93">
    <w:name w:val="Tabela - Siatka93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E568DA"/>
    <w:pPr>
      <w:numPr>
        <w:numId w:val="15"/>
      </w:numPr>
    </w:pPr>
  </w:style>
  <w:style w:type="numbering" w:customStyle="1" w:styleId="StylKonspektynumerowaneZlewej0cmWysunicie102cm23">
    <w:name w:val="Styl Konspekty numerowane Z lewej:  0 cm Wysunięcie:  102 cm23"/>
    <w:basedOn w:val="Bezlisty"/>
    <w:rsid w:val="00E568DA"/>
    <w:pPr>
      <w:numPr>
        <w:numId w:val="35"/>
      </w:numPr>
    </w:pPr>
  </w:style>
  <w:style w:type="numbering" w:customStyle="1" w:styleId="Styl2121">
    <w:name w:val="Styl2121"/>
    <w:rsid w:val="00E568DA"/>
    <w:pPr>
      <w:numPr>
        <w:numId w:val="12"/>
      </w:numPr>
    </w:pPr>
  </w:style>
  <w:style w:type="numbering" w:customStyle="1" w:styleId="Styl3121">
    <w:name w:val="Styl3121"/>
    <w:rsid w:val="00E568DA"/>
    <w:pPr>
      <w:numPr>
        <w:numId w:val="13"/>
      </w:numPr>
    </w:pPr>
  </w:style>
  <w:style w:type="numbering" w:customStyle="1" w:styleId="Styl231">
    <w:name w:val="Styl231"/>
    <w:rsid w:val="00E568DA"/>
    <w:pPr>
      <w:numPr>
        <w:numId w:val="82"/>
      </w:numPr>
    </w:pPr>
  </w:style>
  <w:style w:type="numbering" w:customStyle="1" w:styleId="Styl342">
    <w:name w:val="Styl342"/>
    <w:rsid w:val="00E568DA"/>
    <w:pPr>
      <w:numPr>
        <w:numId w:val="83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">
    <w:name w:val="MW231"/>
    <w:uiPriority w:val="99"/>
    <w:rsid w:val="00E568DA"/>
    <w:pPr>
      <w:numPr>
        <w:numId w:val="84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E568DA"/>
    <w:pPr>
      <w:numPr>
        <w:numId w:val="85"/>
      </w:numPr>
    </w:pPr>
  </w:style>
  <w:style w:type="table" w:customStyle="1" w:styleId="Tabela-Siatka6112">
    <w:name w:val="Tabela - Siatka611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E568DA"/>
  </w:style>
  <w:style w:type="numbering" w:customStyle="1" w:styleId="Styl313">
    <w:name w:val="Styl313"/>
    <w:rsid w:val="00E568DA"/>
  </w:style>
  <w:style w:type="table" w:customStyle="1" w:styleId="Tabela-Siatka11111">
    <w:name w:val="Tabela - Siatka11111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E568DA"/>
  </w:style>
  <w:style w:type="table" w:customStyle="1" w:styleId="Tabela-Siatka16">
    <w:name w:val="Tabela - Siatka16"/>
    <w:basedOn w:val="Standardowy"/>
    <w:next w:val="Tabela-Siatka"/>
    <w:uiPriority w:val="9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">
    <w:name w:val="Styl35"/>
    <w:rsid w:val="00E568DA"/>
  </w:style>
  <w:style w:type="table" w:customStyle="1" w:styleId="Tabela-Siatka17">
    <w:name w:val="Tabela - Siatka17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E568DA"/>
  </w:style>
  <w:style w:type="numbering" w:customStyle="1" w:styleId="Bezlisty23">
    <w:name w:val="Bez listy23"/>
    <w:next w:val="Bezlisty"/>
    <w:semiHidden/>
    <w:rsid w:val="00E568DA"/>
  </w:style>
  <w:style w:type="table" w:customStyle="1" w:styleId="Tabela-Siatka24">
    <w:name w:val="Tabela - Siatka24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E568DA"/>
  </w:style>
  <w:style w:type="numbering" w:customStyle="1" w:styleId="Bezlisty43">
    <w:name w:val="Bez listy43"/>
    <w:next w:val="Bezlisty"/>
    <w:uiPriority w:val="99"/>
    <w:semiHidden/>
    <w:unhideWhenUsed/>
    <w:rsid w:val="00E568DA"/>
  </w:style>
  <w:style w:type="numbering" w:customStyle="1" w:styleId="Bezlisty53">
    <w:name w:val="Bez listy53"/>
    <w:next w:val="Bezlisty"/>
    <w:uiPriority w:val="99"/>
    <w:semiHidden/>
    <w:unhideWhenUsed/>
    <w:rsid w:val="00E568DA"/>
  </w:style>
  <w:style w:type="numbering" w:customStyle="1" w:styleId="Bezlisty63">
    <w:name w:val="Bez listy63"/>
    <w:next w:val="Bezlisty"/>
    <w:uiPriority w:val="99"/>
    <w:semiHidden/>
    <w:unhideWhenUsed/>
    <w:rsid w:val="00E568DA"/>
  </w:style>
  <w:style w:type="numbering" w:customStyle="1" w:styleId="Bezlisty73">
    <w:name w:val="Bez listy73"/>
    <w:next w:val="Bezlisty"/>
    <w:uiPriority w:val="99"/>
    <w:semiHidden/>
    <w:unhideWhenUsed/>
    <w:rsid w:val="00E568DA"/>
  </w:style>
  <w:style w:type="table" w:customStyle="1" w:styleId="Tabela-Siatka56">
    <w:name w:val="Tabela - Siatka56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E568DA"/>
  </w:style>
  <w:style w:type="table" w:customStyle="1" w:styleId="TableGrid131">
    <w:name w:val="TableGrid131"/>
    <w:rsid w:val="00E568D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2">
    <w:name w:val="Tabela - Siatka64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E568DA"/>
  </w:style>
  <w:style w:type="table" w:customStyle="1" w:styleId="Tabela-Siatka712">
    <w:name w:val="Tabela - Siatka7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2">
    <w:name w:val="Tabela - Siatka8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E568DA"/>
  </w:style>
  <w:style w:type="table" w:customStyle="1" w:styleId="Tabela-Siatka19">
    <w:name w:val="Tabela - Siatka19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s7">
    <w:name w:val="jss7"/>
    <w:basedOn w:val="Domylnaczcionkaakapitu"/>
    <w:rsid w:val="00E568DA"/>
  </w:style>
  <w:style w:type="paragraph" w:customStyle="1" w:styleId="CMSHeadL2">
    <w:name w:val="CMS Head L2"/>
    <w:basedOn w:val="Normalny"/>
    <w:uiPriority w:val="99"/>
    <w:rsid w:val="00E568DA"/>
    <w:pPr>
      <w:keepNext/>
      <w:numPr>
        <w:ilvl w:val="1"/>
        <w:numId w:val="110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E568DA"/>
    <w:pPr>
      <w:pageBreakBefore/>
      <w:numPr>
        <w:numId w:val="110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E568DA"/>
    <w:pPr>
      <w:numPr>
        <w:ilvl w:val="2"/>
        <w:numId w:val="11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E568DA"/>
    <w:pPr>
      <w:numPr>
        <w:ilvl w:val="3"/>
        <w:numId w:val="11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E568DA"/>
    <w:pPr>
      <w:numPr>
        <w:ilvl w:val="4"/>
        <w:numId w:val="11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E568DA"/>
    <w:pPr>
      <w:numPr>
        <w:ilvl w:val="5"/>
        <w:numId w:val="11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E568DA"/>
    <w:pPr>
      <w:numPr>
        <w:ilvl w:val="6"/>
        <w:numId w:val="11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E568DA"/>
    <w:pPr>
      <w:numPr>
        <w:ilvl w:val="7"/>
        <w:numId w:val="11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E568DA"/>
    <w:pPr>
      <w:numPr>
        <w:ilvl w:val="8"/>
        <w:numId w:val="11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E568DA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E568DA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E568DA"/>
  </w:style>
  <w:style w:type="numbering" w:customStyle="1" w:styleId="Bezlisty20">
    <w:name w:val="Bez listy20"/>
    <w:next w:val="Bezlisty"/>
    <w:uiPriority w:val="99"/>
    <w:semiHidden/>
    <w:unhideWhenUsed/>
    <w:rsid w:val="00E568DA"/>
  </w:style>
  <w:style w:type="table" w:customStyle="1" w:styleId="Tabela-Siatka20">
    <w:name w:val="Tabela - Siatka20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2277687214729210211msolistparagraph">
    <w:name w:val="m_2277687214729210211msolistparagraph"/>
    <w:basedOn w:val="Normalny"/>
    <w:rsid w:val="00E568DA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table" w:customStyle="1" w:styleId="Tabela-Siatka25">
    <w:name w:val="Tabela - Siatka2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71">
    <w:name w:val="Tabela - Siatka171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">
    <w:name w:val="Styl Konspekty numerowane Z lewej:  0 cm Wysunięcie:  102 cm111"/>
    <w:basedOn w:val="Bezlisty"/>
    <w:rsid w:val="00E568DA"/>
  </w:style>
  <w:style w:type="numbering" w:customStyle="1" w:styleId="Styl3421">
    <w:name w:val="Styl3421"/>
    <w:rsid w:val="00E568DA"/>
    <w:pPr>
      <w:numPr>
        <w:numId w:val="65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E568DA"/>
  </w:style>
  <w:style w:type="table" w:customStyle="1" w:styleId="Tabela-Siatka201">
    <w:name w:val="Tabela - Siatka20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1">
    <w:name w:val="Tabela - Siatka25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1pt">
    <w:name w:val="Normalny + 11 pt"/>
    <w:basedOn w:val="Normalny"/>
    <w:rsid w:val="00E568DA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E568DA"/>
    <w:pPr>
      <w:numPr>
        <w:numId w:val="132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E568DA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E568DA"/>
    <w:pPr>
      <w:numPr>
        <w:ilvl w:val="2"/>
        <w:numId w:val="132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E568DA"/>
  </w:style>
  <w:style w:type="character" w:customStyle="1" w:styleId="Wyrnienieintensywne1">
    <w:name w:val="Wyróżnienie intensywne1"/>
    <w:basedOn w:val="Domylnaczcionkaakapitu"/>
    <w:uiPriority w:val="21"/>
    <w:qFormat/>
    <w:rsid w:val="00E568DA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E568DA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  <UserInfo>
        <DisplayName>Antoniak Radosław</DisplayName>
        <AccountId>247</AccountId>
        <AccountType/>
      </UserInfo>
      <UserInfo>
        <DisplayName>Sampławska Paulina</DisplayName>
        <AccountId>106</AccountId>
        <AccountType/>
      </UserInfo>
      <UserInfo>
        <DisplayName>Słapek-Jabłońska Małgorzata</DisplayName>
        <AccountId>17</AccountId>
        <AccountType/>
      </UserInfo>
      <UserInfo>
        <DisplayName>Rafalska Katarzyna</DisplayName>
        <AccountId>18</AccountId>
        <AccountType/>
      </UserInfo>
      <UserInfo>
        <DisplayName>Nitychoruk Tomasz</DisplayName>
        <AccountId>124</AccountId>
        <AccountType/>
      </UserInfo>
      <UserInfo>
        <DisplayName>Przedniak Jacek</DisplayName>
        <AccountId>253</AccountId>
        <AccountType/>
      </UserInfo>
      <UserInfo>
        <DisplayName>Pluta Kamil</DisplayName>
        <AccountId>252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E2D5D27A-C6FB-4729-8C61-7E63ED7CF6BA}">
  <ds:schemaRefs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5166364e-a50c-48fb-891f-ca520ae906c1"/>
    <ds:schemaRef ds:uri="http://purl.org/dc/elements/1.1/"/>
    <ds:schemaRef ds:uri="http://schemas.microsoft.com/office/2006/metadata/properties"/>
    <ds:schemaRef ds:uri="http://purl.org/dc/dcmitype/"/>
    <ds:schemaRef ds:uri="http://schemas.openxmlformats.org/package/2006/metadata/core-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9FE7F440-CFEC-437F-A43B-E42BEB4567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886</Words>
  <Characters>5316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6190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Ratajczyk Monika</cp:lastModifiedBy>
  <cp:revision>9</cp:revision>
  <cp:lastPrinted>2019-04-18T12:39:00Z</cp:lastPrinted>
  <dcterms:created xsi:type="dcterms:W3CDTF">2025-11-28T08:04:00Z</dcterms:created>
  <dcterms:modified xsi:type="dcterms:W3CDTF">2025-12-12T09:28:00Z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