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EF851A" w14:textId="1D8D6E45" w:rsidR="00D62704" w:rsidRPr="00B30065" w:rsidRDefault="00D62704">
      <w:pPr>
        <w:rPr>
          <w:rFonts w:ascii="Arial" w:hAnsi="Arial" w:cs="Arial"/>
          <w:sz w:val="22"/>
          <w:szCs w:val="22"/>
          <w:lang w:eastAsia="pl-PL"/>
        </w:rPr>
      </w:pPr>
      <w:bookmarkStart w:id="0" w:name="_Toc257371584"/>
      <w:bookmarkStart w:id="1" w:name="_GoBack"/>
      <w:bookmarkEnd w:id="1"/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B30065" w14:paraId="722473AB" w14:textId="77777777" w:rsidTr="00803698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EEAF6" w:themeFill="accent1" w:themeFillTint="33"/>
            <w:vAlign w:val="center"/>
          </w:tcPr>
          <w:p w14:paraId="07CD82ED" w14:textId="2DC299BA" w:rsidR="004F48B1" w:rsidRPr="00B30065" w:rsidRDefault="004F48B1" w:rsidP="00F30FB5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r w:rsidRPr="00B30065">
              <w:rPr>
                <w:rFonts w:cs="Arial"/>
                <w:b/>
                <w:sz w:val="22"/>
                <w:szCs w:val="22"/>
              </w:rPr>
              <w:t>FORMULARZ OFERTOWY</w:t>
            </w:r>
            <w:r w:rsidR="00581B49" w:rsidRPr="00B30065">
              <w:rPr>
                <w:rFonts w:cs="Arial"/>
                <w:b/>
                <w:sz w:val="22"/>
                <w:szCs w:val="22"/>
              </w:rPr>
              <w:t xml:space="preserve"> </w:t>
            </w:r>
          </w:p>
        </w:tc>
      </w:tr>
    </w:tbl>
    <w:p w14:paraId="5EB2E66A" w14:textId="77777777" w:rsidR="002656EB" w:rsidRPr="00B30065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0"/>
        <w:gridCol w:w="2627"/>
        <w:gridCol w:w="1134"/>
        <w:gridCol w:w="709"/>
        <w:gridCol w:w="1134"/>
        <w:gridCol w:w="996"/>
      </w:tblGrid>
      <w:tr w:rsidR="002656EB" w:rsidRPr="00B30065" w14:paraId="64FEFF3E" w14:textId="77777777" w:rsidTr="006A68F9">
        <w:trPr>
          <w:jc w:val="center"/>
        </w:trPr>
        <w:tc>
          <w:tcPr>
            <w:tcW w:w="9430" w:type="dxa"/>
            <w:gridSpan w:val="6"/>
          </w:tcPr>
          <w:p w14:paraId="27222ED5" w14:textId="6013BFF6" w:rsidR="00D1761D" w:rsidRPr="00B30065" w:rsidRDefault="00D1761D" w:rsidP="00F77E4E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</w:p>
          <w:p w14:paraId="00490EE3" w14:textId="4D95E0DD" w:rsidR="002656EB" w:rsidRPr="00B30065" w:rsidRDefault="002656EB" w:rsidP="00612093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r w:rsidRPr="00B30065">
              <w:rPr>
                <w:rFonts w:cs="Arial"/>
                <w:b/>
                <w:sz w:val="22"/>
                <w:szCs w:val="22"/>
              </w:rPr>
              <w:t>Oferta</w:t>
            </w:r>
          </w:p>
          <w:p w14:paraId="09E04A44" w14:textId="77777777" w:rsidR="00612093" w:rsidRPr="00B30065" w:rsidRDefault="00612093" w:rsidP="00612093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</w:p>
          <w:p w14:paraId="71148562" w14:textId="3B766A74" w:rsidR="002656EB" w:rsidRPr="00B30065" w:rsidRDefault="002656EB" w:rsidP="00F77E4E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B30065">
              <w:rPr>
                <w:rFonts w:cs="Arial"/>
                <w:sz w:val="22"/>
                <w:szCs w:val="22"/>
              </w:rPr>
              <w:t>dla</w:t>
            </w:r>
          </w:p>
          <w:p w14:paraId="66BF9C42" w14:textId="0621A8F7" w:rsidR="002656EB" w:rsidRPr="00B30065" w:rsidRDefault="00565EEF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Urzę</w:t>
            </w:r>
            <w:r w:rsidR="006A68F9" w:rsidRPr="00B30065">
              <w:rPr>
                <w:rFonts w:cs="Arial"/>
                <w:b/>
                <w:sz w:val="22"/>
                <w:szCs w:val="22"/>
              </w:rPr>
              <w:t>d</w:t>
            </w:r>
            <w:r>
              <w:rPr>
                <w:rFonts w:cs="Arial"/>
                <w:b/>
                <w:sz w:val="22"/>
                <w:szCs w:val="22"/>
              </w:rPr>
              <w:t>u</w:t>
            </w:r>
            <w:r w:rsidR="002656EB" w:rsidRPr="00B30065">
              <w:rPr>
                <w:rFonts w:cs="Arial"/>
                <w:b/>
                <w:sz w:val="22"/>
                <w:szCs w:val="22"/>
              </w:rPr>
              <w:t xml:space="preserve"> Komisji Nadzoru Finansowego </w:t>
            </w:r>
          </w:p>
          <w:p w14:paraId="5FDA71D5" w14:textId="6844890D" w:rsidR="002656EB" w:rsidRPr="00B30065" w:rsidRDefault="00CB5E10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2"/>
                <w:szCs w:val="22"/>
              </w:rPr>
            </w:pPr>
            <w:r w:rsidRPr="00B30065">
              <w:rPr>
                <w:rFonts w:cs="Arial"/>
                <w:b/>
                <w:sz w:val="22"/>
                <w:szCs w:val="22"/>
              </w:rPr>
              <w:t>Piękna 20</w:t>
            </w:r>
          </w:p>
          <w:p w14:paraId="52C4CEF1" w14:textId="484E6595" w:rsidR="00FD4A1D" w:rsidRPr="00E15240" w:rsidRDefault="00802225" w:rsidP="00E15240">
            <w:pPr>
              <w:pStyle w:val="Tekstprzypisudolnego"/>
              <w:spacing w:after="40"/>
              <w:ind w:left="4178"/>
              <w:jc w:val="both"/>
              <w:rPr>
                <w:rFonts w:cs="Arial"/>
                <w:b/>
                <w:sz w:val="22"/>
                <w:szCs w:val="22"/>
              </w:rPr>
            </w:pPr>
            <w:r w:rsidRPr="00B30065">
              <w:rPr>
                <w:rFonts w:cs="Arial"/>
                <w:b/>
                <w:sz w:val="22"/>
                <w:szCs w:val="22"/>
              </w:rPr>
              <w:t>00-</w:t>
            </w:r>
            <w:r w:rsidR="00CB5E10" w:rsidRPr="00B30065">
              <w:rPr>
                <w:rFonts w:cs="Arial"/>
                <w:b/>
                <w:sz w:val="22"/>
                <w:szCs w:val="22"/>
              </w:rPr>
              <w:t>549</w:t>
            </w:r>
            <w:r w:rsidR="00E63120" w:rsidRPr="00B30065">
              <w:rPr>
                <w:rFonts w:cs="Arial"/>
                <w:b/>
                <w:sz w:val="22"/>
                <w:szCs w:val="22"/>
              </w:rPr>
              <w:t xml:space="preserve"> Warszawa</w:t>
            </w:r>
            <w:r w:rsidR="002656EB" w:rsidRPr="00B30065">
              <w:rPr>
                <w:rFonts w:cs="Arial"/>
                <w:b/>
                <w:sz w:val="22"/>
                <w:szCs w:val="22"/>
              </w:rPr>
              <w:t xml:space="preserve"> </w:t>
            </w:r>
          </w:p>
          <w:p w14:paraId="2DC47666" w14:textId="79F9CC87" w:rsidR="00BA0D02" w:rsidRPr="00B30065" w:rsidRDefault="002656EB" w:rsidP="00E15240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B30065">
              <w:rPr>
                <w:rFonts w:ascii="Arial" w:hAnsi="Arial" w:cs="Arial"/>
                <w:sz w:val="22"/>
                <w:szCs w:val="22"/>
              </w:rPr>
              <w:t xml:space="preserve">W postępowaniu o udzielenie zamówienia </w:t>
            </w:r>
            <w:r w:rsidR="005E2013" w:rsidRPr="00B30065">
              <w:rPr>
                <w:rFonts w:ascii="Arial" w:hAnsi="Arial" w:cs="Arial"/>
                <w:sz w:val="22"/>
                <w:szCs w:val="22"/>
              </w:rPr>
              <w:t xml:space="preserve">o wartości poniżej </w:t>
            </w:r>
            <w:r w:rsidR="00146D83" w:rsidRPr="00B30065">
              <w:rPr>
                <w:rFonts w:ascii="Arial" w:hAnsi="Arial" w:cs="Arial"/>
                <w:sz w:val="22"/>
                <w:szCs w:val="22"/>
              </w:rPr>
              <w:t>130 000,00 zł netto</w:t>
            </w:r>
            <w:r w:rsidR="005E2013" w:rsidRPr="00B3006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30065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3A7CC6" w:rsidRPr="00B3006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15240" w:rsidRPr="00E15240">
              <w:rPr>
                <w:rFonts w:ascii="Arial" w:hAnsi="Arial" w:cs="Arial"/>
                <w:sz w:val="22"/>
                <w:szCs w:val="22"/>
              </w:rPr>
              <w:t xml:space="preserve">usługę </w:t>
            </w:r>
            <w:r w:rsidR="00186F92">
              <w:rPr>
                <w:rFonts w:ascii="Arial" w:hAnsi="Arial" w:cs="Arial"/>
                <w:sz w:val="22"/>
                <w:szCs w:val="22"/>
              </w:rPr>
              <w:t>polegającą na wymianie</w:t>
            </w:r>
            <w:r w:rsidR="004F62B9" w:rsidRPr="004F62B9">
              <w:rPr>
                <w:rFonts w:ascii="Arial" w:hAnsi="Arial" w:cs="Arial"/>
                <w:sz w:val="22"/>
                <w:szCs w:val="22"/>
              </w:rPr>
              <w:t xml:space="preserve"> wykładziny dywanowej w pomieszczeniach biurowych i korytarzu wynajmowanej powierzchni przez Urząd Komisji Nadzoru Finansowego w budynku biurowym przy ul. Pięknej 1 w Białymstoku</w:t>
            </w:r>
            <w:r w:rsidR="004F62B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15240" w:rsidRPr="00E15240">
              <w:rPr>
                <w:rFonts w:ascii="Arial" w:hAnsi="Arial" w:cs="Arial"/>
                <w:sz w:val="22"/>
                <w:szCs w:val="22"/>
              </w:rPr>
              <w:t>zgodnie z Opisem przedmiotu zamówienia (dalej jako „OPZ”), stanowiącym Załącznik nr 1 do Umowy (dalej jako „Przedmiot Umowy”).</w:t>
            </w:r>
            <w:r w:rsidR="00242BA5" w:rsidRPr="00242BA5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6A68F9" w:rsidRPr="00B30065" w14:paraId="6AF3E372" w14:textId="77777777" w:rsidTr="009E0FFF">
        <w:trPr>
          <w:jc w:val="center"/>
        </w:trPr>
        <w:tc>
          <w:tcPr>
            <w:tcW w:w="9430" w:type="dxa"/>
            <w:gridSpan w:val="6"/>
          </w:tcPr>
          <w:p w14:paraId="08E4DE30" w14:textId="77777777" w:rsidR="006A68F9" w:rsidRPr="00B30065" w:rsidRDefault="006A68F9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4F2C93C1" w14:textId="431FEA84" w:rsidR="006A68F9" w:rsidRPr="00B30065" w:rsidRDefault="006A68F9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7B5E47C2" w14:textId="46EEE9BA" w:rsidR="00D822BE" w:rsidRPr="00B30065" w:rsidRDefault="00D822BE" w:rsidP="006A68F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30065" w14:paraId="727754A9" w14:textId="77777777" w:rsidTr="008F5603">
        <w:trPr>
          <w:jc w:val="center"/>
        </w:trPr>
        <w:tc>
          <w:tcPr>
            <w:tcW w:w="2830" w:type="dxa"/>
            <w:vAlign w:val="center"/>
          </w:tcPr>
          <w:p w14:paraId="0812721F" w14:textId="77777777" w:rsidR="006A68F9" w:rsidRPr="00B30065" w:rsidRDefault="006A68F9" w:rsidP="006A68F9">
            <w:pP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0F00114F" w14:textId="1766CDFC" w:rsidR="002656EB" w:rsidRPr="00B30065" w:rsidRDefault="002656EB" w:rsidP="006A68F9">
            <w:pP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z Zamawiającym</w:t>
            </w:r>
            <w:r w:rsidR="008F5603"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1C3E6717" w14:textId="1ECE895E" w:rsidR="006A68F9" w:rsidRPr="00B30065" w:rsidRDefault="006A68F9" w:rsidP="006A68F9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6600" w:type="dxa"/>
            <w:gridSpan w:val="5"/>
          </w:tcPr>
          <w:p w14:paraId="43A47B29" w14:textId="77777777" w:rsidR="002656EB" w:rsidRPr="00B30065" w:rsidRDefault="008F560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Imię i Nazwisko </w:t>
            </w:r>
          </w:p>
          <w:p w14:paraId="2F936EDF" w14:textId="708E191F" w:rsidR="008F5603" w:rsidRPr="00B30065" w:rsidRDefault="008F560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……………………………………………………………………………</w:t>
            </w:r>
          </w:p>
          <w:p w14:paraId="110B30D4" w14:textId="7AC7A629" w:rsidR="008F5603" w:rsidRPr="00B30065" w:rsidRDefault="008F560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Telefon…………………………………………………………………..</w:t>
            </w:r>
          </w:p>
          <w:p w14:paraId="2105B181" w14:textId="5A2D0E06" w:rsidR="008F5603" w:rsidRPr="00B30065" w:rsidRDefault="008F5603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e-mail…………………………@……………………………………….</w:t>
            </w:r>
          </w:p>
        </w:tc>
      </w:tr>
      <w:tr w:rsidR="002656EB" w:rsidRPr="00B30065" w14:paraId="1A36EC59" w14:textId="77777777" w:rsidTr="008F5603">
        <w:trPr>
          <w:trHeight w:val="964"/>
          <w:jc w:val="center"/>
        </w:trPr>
        <w:tc>
          <w:tcPr>
            <w:tcW w:w="2830" w:type="dxa"/>
            <w:vAlign w:val="center"/>
          </w:tcPr>
          <w:p w14:paraId="66F7DD70" w14:textId="438B643A" w:rsidR="002656EB" w:rsidRPr="00B30065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Siedziba Wykonawcy</w:t>
            </w:r>
          </w:p>
        </w:tc>
        <w:tc>
          <w:tcPr>
            <w:tcW w:w="6600" w:type="dxa"/>
            <w:gridSpan w:val="5"/>
          </w:tcPr>
          <w:p w14:paraId="4DF7103E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30065" w14:paraId="2BEA23B9" w14:textId="77777777" w:rsidTr="008F5603">
        <w:trPr>
          <w:trHeight w:val="964"/>
          <w:jc w:val="center"/>
        </w:trPr>
        <w:tc>
          <w:tcPr>
            <w:tcW w:w="2830" w:type="dxa"/>
            <w:vAlign w:val="center"/>
          </w:tcPr>
          <w:p w14:paraId="4815D34B" w14:textId="15A15992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600" w:type="dxa"/>
            <w:gridSpan w:val="5"/>
          </w:tcPr>
          <w:p w14:paraId="0857D099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30065" w14:paraId="7FA41FE5" w14:textId="77777777" w:rsidTr="008F5603">
        <w:trPr>
          <w:trHeight w:val="964"/>
          <w:jc w:val="center"/>
        </w:trPr>
        <w:tc>
          <w:tcPr>
            <w:tcW w:w="2830" w:type="dxa"/>
            <w:vAlign w:val="center"/>
          </w:tcPr>
          <w:p w14:paraId="50693524" w14:textId="1E1CCFD0" w:rsidR="002656EB" w:rsidRPr="00B3006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627" w:type="dxa"/>
          </w:tcPr>
          <w:p w14:paraId="6F28841C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06124CE" w14:textId="5F7DCE0C" w:rsidR="002656EB" w:rsidRPr="00B3006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  <w:vAlign w:val="center"/>
          </w:tcPr>
          <w:p w14:paraId="29CDA56A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14F9E49" w14:textId="2CFAF341" w:rsidR="002656EB" w:rsidRPr="00B3006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30065" w14:paraId="3344AAEC" w14:textId="77777777" w:rsidTr="008F5603">
        <w:trPr>
          <w:trHeight w:val="964"/>
          <w:jc w:val="center"/>
        </w:trPr>
        <w:tc>
          <w:tcPr>
            <w:tcW w:w="2830" w:type="dxa"/>
            <w:vAlign w:val="center"/>
          </w:tcPr>
          <w:p w14:paraId="56689897" w14:textId="581F5494" w:rsidR="002656EB" w:rsidRPr="00B3006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600" w:type="dxa"/>
            <w:gridSpan w:val="5"/>
          </w:tcPr>
          <w:p w14:paraId="05B2B133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30065" w14:paraId="07CCFCA4" w14:textId="77777777" w:rsidTr="008F5603">
        <w:trPr>
          <w:trHeight w:val="964"/>
          <w:jc w:val="center"/>
        </w:trPr>
        <w:tc>
          <w:tcPr>
            <w:tcW w:w="2830" w:type="dxa"/>
            <w:vAlign w:val="center"/>
          </w:tcPr>
          <w:p w14:paraId="6C5DFED1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600" w:type="dxa"/>
            <w:gridSpan w:val="5"/>
          </w:tcPr>
          <w:p w14:paraId="6D058505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B30065" w14:paraId="50E74485" w14:textId="77777777" w:rsidTr="008F5603">
        <w:trPr>
          <w:trHeight w:val="964"/>
          <w:jc w:val="center"/>
        </w:trPr>
        <w:tc>
          <w:tcPr>
            <w:tcW w:w="2830" w:type="dxa"/>
            <w:vAlign w:val="center"/>
          </w:tcPr>
          <w:p w14:paraId="141FB2B2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600" w:type="dxa"/>
            <w:gridSpan w:val="5"/>
          </w:tcPr>
          <w:p w14:paraId="1F170353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30065" w14:paraId="228B8383" w14:textId="77777777" w:rsidTr="008F5603">
        <w:trPr>
          <w:trHeight w:val="964"/>
          <w:jc w:val="center"/>
        </w:trPr>
        <w:tc>
          <w:tcPr>
            <w:tcW w:w="2830" w:type="dxa"/>
            <w:vAlign w:val="center"/>
          </w:tcPr>
          <w:p w14:paraId="533C7317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600" w:type="dxa"/>
            <w:gridSpan w:val="5"/>
          </w:tcPr>
          <w:p w14:paraId="51180BDA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B30065" w14:paraId="2A62A65C" w14:textId="77777777" w:rsidTr="008F5603">
        <w:trPr>
          <w:trHeight w:val="964"/>
          <w:jc w:val="center"/>
        </w:trPr>
        <w:tc>
          <w:tcPr>
            <w:tcW w:w="2830" w:type="dxa"/>
            <w:vAlign w:val="center"/>
          </w:tcPr>
          <w:p w14:paraId="5D40FFD8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lastRenderedPageBreak/>
              <w:t>e-mail</w:t>
            </w:r>
          </w:p>
        </w:tc>
        <w:tc>
          <w:tcPr>
            <w:tcW w:w="6600" w:type="dxa"/>
            <w:gridSpan w:val="5"/>
          </w:tcPr>
          <w:p w14:paraId="21A3F7B5" w14:textId="77777777" w:rsidR="002656EB" w:rsidRPr="00B3006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B30065" w14:paraId="3B211BBD" w14:textId="77777777" w:rsidTr="008F5603">
        <w:trPr>
          <w:trHeight w:val="964"/>
          <w:jc w:val="center"/>
        </w:trPr>
        <w:tc>
          <w:tcPr>
            <w:tcW w:w="2830" w:type="dxa"/>
            <w:vAlign w:val="center"/>
          </w:tcPr>
          <w:p w14:paraId="68FF2463" w14:textId="44FC9B0A" w:rsidR="006508D3" w:rsidRPr="00B3006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600" w:type="dxa"/>
            <w:gridSpan w:val="5"/>
          </w:tcPr>
          <w:p w14:paraId="1F23CAA0" w14:textId="77777777" w:rsidR="006508D3" w:rsidRPr="00B3006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B30065" w14:paraId="5DE023B2" w14:textId="77777777" w:rsidTr="008F5603">
        <w:trPr>
          <w:trHeight w:val="964"/>
          <w:jc w:val="center"/>
        </w:trPr>
        <w:tc>
          <w:tcPr>
            <w:tcW w:w="2830" w:type="dxa"/>
            <w:vAlign w:val="center"/>
          </w:tcPr>
          <w:p w14:paraId="6A8155B2" w14:textId="6720062B" w:rsidR="006508D3" w:rsidRPr="00B3006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600" w:type="dxa"/>
            <w:gridSpan w:val="5"/>
          </w:tcPr>
          <w:p w14:paraId="7EC16F84" w14:textId="77777777" w:rsidR="006508D3" w:rsidRPr="00B3006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04AB96C8" w14:textId="445F16FA" w:rsidR="003251C0" w:rsidRPr="00B30065" w:rsidRDefault="003251C0" w:rsidP="00BA0D02">
      <w:pPr>
        <w:spacing w:line="360" w:lineRule="auto"/>
        <w:rPr>
          <w:rFonts w:ascii="Arial" w:hAnsi="Arial" w:cs="Arial"/>
          <w:b/>
          <w:sz w:val="22"/>
          <w:szCs w:val="22"/>
        </w:rPr>
      </w:pPr>
    </w:p>
    <w:tbl>
      <w:tblPr>
        <w:tblW w:w="93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93"/>
      </w:tblGrid>
      <w:tr w:rsidR="0075579B" w:rsidRPr="00B30065" w14:paraId="5A53A364" w14:textId="77777777" w:rsidTr="00D133F6">
        <w:trPr>
          <w:trHeight w:val="1662"/>
        </w:trPr>
        <w:tc>
          <w:tcPr>
            <w:tcW w:w="9393" w:type="dxa"/>
          </w:tcPr>
          <w:p w14:paraId="609F4BD2" w14:textId="1E96B891" w:rsidR="00054A66" w:rsidRPr="00B30065" w:rsidRDefault="00054A66" w:rsidP="002656EB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7CA1BFBE" w14:textId="77777777" w:rsidR="00054A66" w:rsidRPr="00B30065" w:rsidRDefault="002656EB" w:rsidP="00054A66">
            <w:pPr>
              <w:rPr>
                <w:rFonts w:ascii="Arial" w:hAnsi="Arial" w:cs="Arial"/>
                <w:noProof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</w:t>
            </w:r>
            <w:r w:rsidR="00054A66" w:rsidRPr="00B30065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  <w:r w:rsidR="00054A66" w:rsidRPr="00B30065">
              <w:rPr>
                <w:rFonts w:ascii="Arial" w:hAnsi="Arial" w:cs="Arial"/>
                <w:i/>
                <w:noProof/>
                <w:sz w:val="22"/>
                <w:szCs w:val="22"/>
              </w:rPr>
              <w:t>(imię i nazwisko):</w:t>
            </w:r>
          </w:p>
          <w:p w14:paraId="09B05D9C" w14:textId="77777777" w:rsidR="00054A66" w:rsidRPr="00B30065" w:rsidRDefault="00054A66" w:rsidP="00054A66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0E9D26C7" w14:textId="77777777" w:rsidR="00054A66" w:rsidRPr="00B30065" w:rsidRDefault="00054A66" w:rsidP="00054A66">
            <w:pPr>
              <w:rPr>
                <w:rFonts w:ascii="Arial" w:hAnsi="Arial" w:cs="Arial"/>
                <w:noProof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sz w:val="22"/>
                <w:szCs w:val="22"/>
              </w:rPr>
              <w:t>…………………………………………………………..</w:t>
            </w:r>
            <w:r w:rsidR="006508D3" w:rsidRPr="00B30065">
              <w:rPr>
                <w:rFonts w:ascii="Arial" w:hAnsi="Arial" w:cs="Arial"/>
                <w:noProof/>
                <w:sz w:val="22"/>
                <w:szCs w:val="22"/>
              </w:rPr>
              <w:t>…</w:t>
            </w:r>
            <w:r w:rsidR="002656EB" w:rsidRPr="00B30065">
              <w:rPr>
                <w:rFonts w:ascii="Arial" w:hAnsi="Arial" w:cs="Arial"/>
                <w:noProof/>
                <w:sz w:val="22"/>
                <w:szCs w:val="22"/>
              </w:rPr>
              <w:t>......................................................</w:t>
            </w:r>
          </w:p>
          <w:p w14:paraId="380584A6" w14:textId="77777777" w:rsidR="00054A66" w:rsidRPr="00B30065" w:rsidRDefault="00054A66" w:rsidP="00054A66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6CCE3F02" w14:textId="17ADF87C" w:rsidR="00054A66" w:rsidRPr="00B30065" w:rsidRDefault="00054A66" w:rsidP="00054A66">
            <w:pPr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B30065">
              <w:rPr>
                <w:rFonts w:ascii="Arial" w:hAnsi="Arial" w:cs="Arial"/>
                <w:noProof/>
                <w:sz w:val="22"/>
                <w:szCs w:val="22"/>
              </w:rPr>
              <w:t>…………………………………………………………………………………………………</w:t>
            </w:r>
            <w:r w:rsidR="00D1761D" w:rsidRPr="00B30065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                                                            </w:t>
            </w:r>
          </w:p>
          <w:p w14:paraId="7C322E72" w14:textId="3EF97C20" w:rsidR="00054A66" w:rsidRPr="00B30065" w:rsidRDefault="00054A66" w:rsidP="004C1211">
            <w:pPr>
              <w:jc w:val="both"/>
              <w:rPr>
                <w:rFonts w:ascii="Arial" w:hAnsi="Arial" w:cs="Arial"/>
                <w:b/>
                <w:noProof/>
                <w:sz w:val="22"/>
                <w:szCs w:val="22"/>
              </w:rPr>
            </w:pPr>
          </w:p>
          <w:p w14:paraId="2BDE3421" w14:textId="06F3467C" w:rsidR="002656EB" w:rsidRPr="00B30065" w:rsidRDefault="002656EB" w:rsidP="002656EB">
            <w:pPr>
              <w:jc w:val="center"/>
              <w:rPr>
                <w:rFonts w:ascii="Arial" w:hAnsi="Arial" w:cs="Arial"/>
                <w:b/>
                <w:noProof/>
                <w:sz w:val="22"/>
                <w:szCs w:val="22"/>
              </w:rPr>
            </w:pPr>
            <w:r w:rsidRPr="00B30065">
              <w:rPr>
                <w:rFonts w:ascii="Arial" w:hAnsi="Arial" w:cs="Arial"/>
                <w:b/>
                <w:noProof/>
                <w:sz w:val="22"/>
                <w:szCs w:val="22"/>
              </w:rPr>
              <w:t>Wzór podpisu i parafy osoby/osób podpisującej ofertę (Wykonawcy lub uprawnionego do reprezentacji Wykonawcy):</w:t>
            </w:r>
          </w:p>
          <w:tbl>
            <w:tblPr>
              <w:tblpPr w:leftFromText="141" w:rightFromText="141" w:vertAnchor="text" w:horzAnchor="margin" w:tblpX="279" w:tblpY="267"/>
              <w:tblOverlap w:val="never"/>
              <w:tblW w:w="85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903"/>
              <w:gridCol w:w="3468"/>
              <w:gridCol w:w="2167"/>
            </w:tblGrid>
            <w:tr w:rsidR="002656EB" w:rsidRPr="00B30065" w14:paraId="2AE1D4BF" w14:textId="77777777" w:rsidTr="00D133F6">
              <w:trPr>
                <w:trHeight w:val="453"/>
              </w:trPr>
              <w:tc>
                <w:tcPr>
                  <w:tcW w:w="2903" w:type="dxa"/>
                </w:tcPr>
                <w:p w14:paraId="18FCF424" w14:textId="77777777" w:rsidR="002656EB" w:rsidRPr="00B3006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  <w:r w:rsidRPr="00B30065">
                    <w:rPr>
                      <w:rFonts w:ascii="Arial" w:hAnsi="Arial" w:cs="Arial"/>
                      <w:noProof/>
                      <w:sz w:val="22"/>
                      <w:szCs w:val="22"/>
                    </w:rPr>
                    <w:t>Czytelnie imię i nazwisko</w:t>
                  </w:r>
                </w:p>
              </w:tc>
              <w:tc>
                <w:tcPr>
                  <w:tcW w:w="3468" w:type="dxa"/>
                </w:tcPr>
                <w:p w14:paraId="3B2EC326" w14:textId="77777777" w:rsidR="002656EB" w:rsidRPr="00B3006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  <w:r w:rsidRPr="00B30065">
                    <w:rPr>
                      <w:rFonts w:ascii="Arial" w:hAnsi="Arial" w:cs="Arial"/>
                      <w:noProof/>
                      <w:sz w:val="22"/>
                      <w:szCs w:val="22"/>
                    </w:rPr>
                    <w:t>Podpis</w:t>
                  </w:r>
                </w:p>
              </w:tc>
              <w:tc>
                <w:tcPr>
                  <w:tcW w:w="2167" w:type="dxa"/>
                </w:tcPr>
                <w:p w14:paraId="0C0159E1" w14:textId="77777777" w:rsidR="002656EB" w:rsidRPr="00B3006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  <w:r w:rsidRPr="00B30065">
                    <w:rPr>
                      <w:rFonts w:ascii="Arial" w:hAnsi="Arial" w:cs="Arial"/>
                      <w:noProof/>
                      <w:sz w:val="22"/>
                      <w:szCs w:val="22"/>
                    </w:rPr>
                    <w:t>Parafa</w:t>
                  </w:r>
                </w:p>
              </w:tc>
            </w:tr>
            <w:tr w:rsidR="002656EB" w:rsidRPr="00B30065" w14:paraId="7358E849" w14:textId="77777777" w:rsidTr="00D133F6">
              <w:trPr>
                <w:trHeight w:val="622"/>
              </w:trPr>
              <w:tc>
                <w:tcPr>
                  <w:tcW w:w="2903" w:type="dxa"/>
                </w:tcPr>
                <w:p w14:paraId="34AB6C38" w14:textId="77777777" w:rsidR="002656EB" w:rsidRPr="00B3006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</w:p>
                <w:p w14:paraId="2F63691A" w14:textId="77777777" w:rsidR="002656EB" w:rsidRPr="00B3006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</w:p>
              </w:tc>
              <w:tc>
                <w:tcPr>
                  <w:tcW w:w="3468" w:type="dxa"/>
                </w:tcPr>
                <w:p w14:paraId="13C3CC3C" w14:textId="77777777" w:rsidR="002656EB" w:rsidRPr="00B3006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</w:p>
              </w:tc>
              <w:tc>
                <w:tcPr>
                  <w:tcW w:w="2167" w:type="dxa"/>
                </w:tcPr>
                <w:p w14:paraId="597EDFB4" w14:textId="77777777" w:rsidR="002656EB" w:rsidRPr="00B3006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</w:p>
              </w:tc>
            </w:tr>
          </w:tbl>
          <w:p w14:paraId="0682A890" w14:textId="77777777" w:rsidR="002656EB" w:rsidRPr="00B30065" w:rsidRDefault="002656EB" w:rsidP="002656EB">
            <w:pPr>
              <w:spacing w:line="360" w:lineRule="auto"/>
              <w:rPr>
                <w:rFonts w:ascii="Arial" w:hAnsi="Arial" w:cs="Arial"/>
                <w:b/>
                <w:noProof/>
                <w:sz w:val="22"/>
                <w:szCs w:val="22"/>
              </w:rPr>
            </w:pPr>
          </w:p>
          <w:p w14:paraId="7C8A2252" w14:textId="6AFA8DF2" w:rsidR="00544AF6" w:rsidRPr="00B30065" w:rsidRDefault="00544AF6" w:rsidP="00C520F4">
            <w:pPr>
              <w:pStyle w:val="Nagwek4"/>
              <w:spacing w:after="0" w:line="360" w:lineRule="auto"/>
              <w:ind w:left="63" w:firstLine="0"/>
              <w:rPr>
                <w:rFonts w:cs="Arial"/>
                <w:sz w:val="22"/>
                <w:szCs w:val="22"/>
              </w:rPr>
            </w:pPr>
          </w:p>
        </w:tc>
      </w:tr>
      <w:tr w:rsidR="0075579B" w:rsidRPr="00B30065" w14:paraId="582BC7D4" w14:textId="77777777" w:rsidTr="00D133F6">
        <w:trPr>
          <w:trHeight w:val="1804"/>
        </w:trPr>
        <w:tc>
          <w:tcPr>
            <w:tcW w:w="9393" w:type="dxa"/>
            <w:shd w:val="clear" w:color="auto" w:fill="auto"/>
          </w:tcPr>
          <w:p w14:paraId="25185564" w14:textId="77777777" w:rsidR="00803698" w:rsidRPr="00B30065" w:rsidRDefault="00803698" w:rsidP="006A68F9">
            <w:pPr>
              <w:suppressAutoHyphens w:val="0"/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813EDFB" w14:textId="3C8FEA22" w:rsidR="00A27832" w:rsidRPr="00B30065" w:rsidRDefault="006A68F9" w:rsidP="006A68F9">
            <w:pPr>
              <w:suppressAutoHyphens w:val="0"/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30065">
              <w:rPr>
                <w:rFonts w:ascii="Arial" w:hAnsi="Arial" w:cs="Arial"/>
                <w:b/>
                <w:sz w:val="22"/>
                <w:szCs w:val="22"/>
              </w:rPr>
              <w:t>OFEROWANY PRZEDMIOT ZAMÓWIENIA</w:t>
            </w:r>
          </w:p>
          <w:p w14:paraId="5C6F8432" w14:textId="79395D91" w:rsidR="004F62B9" w:rsidRDefault="004F62B9" w:rsidP="004F62B9">
            <w:pPr>
              <w:shd w:val="clear" w:color="auto" w:fill="FFFFFF"/>
              <w:spacing w:before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F62B9">
              <w:rPr>
                <w:rFonts w:ascii="Arial" w:hAnsi="Arial" w:cs="Arial"/>
                <w:sz w:val="22"/>
                <w:szCs w:val="22"/>
              </w:rPr>
              <w:t xml:space="preserve">W postępowaniu o udzielenie zamówienia o wartości poniżej 130 000,00 zł netto na usługę </w:t>
            </w:r>
            <w:r w:rsidR="00186F92">
              <w:rPr>
                <w:rFonts w:ascii="Arial" w:hAnsi="Arial" w:cs="Arial"/>
                <w:sz w:val="22"/>
                <w:szCs w:val="22"/>
              </w:rPr>
              <w:t>polegającą na wymianie</w:t>
            </w:r>
            <w:r w:rsidRPr="004F62B9">
              <w:rPr>
                <w:rFonts w:ascii="Arial" w:hAnsi="Arial" w:cs="Arial"/>
                <w:sz w:val="22"/>
                <w:szCs w:val="22"/>
              </w:rPr>
              <w:t xml:space="preserve"> wykładziny dywanowej w pomieszczeniach biurowych i korytarzu wynajmowanej powierzchni przez Urząd Komisji Nadzoru Finansowego w budynku biurowym przy ul. Pięknej 1 w Białymstoku</w:t>
            </w:r>
            <w:r w:rsidR="00186F92">
              <w:rPr>
                <w:rFonts w:ascii="Arial" w:hAnsi="Arial" w:cs="Arial"/>
                <w:sz w:val="22"/>
                <w:szCs w:val="22"/>
              </w:rPr>
              <w:t>,</w:t>
            </w:r>
            <w:r w:rsidRPr="004F62B9">
              <w:rPr>
                <w:rFonts w:ascii="Arial" w:hAnsi="Arial" w:cs="Arial"/>
                <w:sz w:val="22"/>
                <w:szCs w:val="22"/>
              </w:rPr>
              <w:t xml:space="preserve"> zgodnie z Opisem przedmiotu zamówienia (dalej jako „OPZ”), stanowiącym Załącznik nr 1 do Umowy (dalej jako „Przedmiot Umowy”).</w:t>
            </w:r>
          </w:p>
          <w:p w14:paraId="5FE4660C" w14:textId="4231CFF0" w:rsidR="0075579B" w:rsidRPr="00B30065" w:rsidRDefault="00054A66" w:rsidP="00054A66">
            <w:pPr>
              <w:shd w:val="clear" w:color="auto" w:fill="FFFFFF"/>
              <w:spacing w:before="120" w:line="276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B30065">
              <w:rPr>
                <w:rFonts w:ascii="Arial" w:hAnsi="Arial" w:cs="Arial"/>
                <w:i/>
                <w:sz w:val="22"/>
                <w:szCs w:val="22"/>
              </w:rPr>
              <w:t>(wskazać dokumenty źródłowe)</w:t>
            </w:r>
          </w:p>
        </w:tc>
      </w:tr>
      <w:tr w:rsidR="0075579B" w:rsidRPr="00B30065" w14:paraId="06AC9FBC" w14:textId="77777777" w:rsidTr="00D133F6">
        <w:trPr>
          <w:trHeight w:val="2274"/>
        </w:trPr>
        <w:tc>
          <w:tcPr>
            <w:tcW w:w="9393" w:type="dxa"/>
            <w:shd w:val="clear" w:color="auto" w:fill="auto"/>
          </w:tcPr>
          <w:p w14:paraId="71AD6F22" w14:textId="77777777" w:rsidR="00803698" w:rsidRPr="00B30065" w:rsidRDefault="00803698" w:rsidP="006A68F9">
            <w:pPr>
              <w:spacing w:after="40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</w:p>
          <w:p w14:paraId="530525D1" w14:textId="5C242507" w:rsidR="00897191" w:rsidRPr="00B30065" w:rsidRDefault="006A68F9" w:rsidP="006A68F9">
            <w:pPr>
              <w:spacing w:after="40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B30065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CENA OFERTY</w:t>
            </w:r>
          </w:p>
          <w:p w14:paraId="3ABD8F16" w14:textId="77777777" w:rsidR="00054A66" w:rsidRPr="00B30065" w:rsidRDefault="00054A66" w:rsidP="006A68F9">
            <w:pPr>
              <w:spacing w:after="40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</w:p>
          <w:p w14:paraId="7CC6DB8C" w14:textId="2BB1D22F" w:rsidR="001467A6" w:rsidRPr="00B30065" w:rsidRDefault="001467A6" w:rsidP="007D13E2">
            <w:pPr>
              <w:spacing w:after="40" w:line="360" w:lineRule="auto"/>
              <w:contextualSpacing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>Wynagrodzenie</w:t>
            </w:r>
            <w:r w:rsidR="00901A1B"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za prawidłowe i</w:t>
            </w:r>
            <w:r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terminowe wykonanie</w:t>
            </w:r>
            <w:r w:rsid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i dostarczenie</w:t>
            </w:r>
            <w:r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Przedmiotu </w:t>
            </w:r>
            <w:r w:rsidR="00BA0D02"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zamówienia </w:t>
            </w:r>
            <w:r w:rsidR="00901A1B"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>wynosi: ……………</w:t>
            </w:r>
            <w:r w:rsidR="00BA0D02"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………………………</w:t>
            </w:r>
            <w:r w:rsid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…………………………………………………..</w:t>
            </w:r>
            <w:r w:rsidR="00901A1B"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>zł brutto (słownie…………………………………........................</w:t>
            </w:r>
            <w:r w:rsidR="00BA0D02"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>............................</w:t>
            </w:r>
            <w:r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>.....................</w:t>
            </w:r>
            <w:r w:rsidR="00BA0D02"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>.</w:t>
            </w:r>
            <w:r w:rsidR="002414EE"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>złotych).</w:t>
            </w:r>
          </w:p>
          <w:p w14:paraId="02277F8B" w14:textId="6FFD9A75" w:rsidR="00BA0D02" w:rsidRPr="00471787" w:rsidRDefault="00BA0D02" w:rsidP="007D13E2">
            <w:pPr>
              <w:spacing w:after="40" w:line="360" w:lineRule="auto"/>
              <w:contextualSpacing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B30065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Termin złożenia </w:t>
            </w:r>
            <w:r w:rsidRPr="00E15240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oferty</w:t>
            </w:r>
            <w:r w:rsidR="001467A6" w:rsidRPr="00E15240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:</w:t>
            </w:r>
            <w:r w:rsidR="009C5DCD" w:rsidRPr="00E15240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 </w:t>
            </w:r>
            <w:r w:rsidR="00E15240" w:rsidRPr="00E15240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do </w:t>
            </w:r>
            <w:r w:rsidR="004F62B9">
              <w:rPr>
                <w:rFonts w:ascii="Arial" w:eastAsia="Calibri" w:hAnsi="Arial" w:cs="Arial"/>
                <w:sz w:val="22"/>
                <w:szCs w:val="22"/>
                <w:lang w:eastAsia="en-US"/>
              </w:rPr>
              <w:t>6 czerwca</w:t>
            </w:r>
            <w:r w:rsidR="00E15240" w:rsidRPr="00E15240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2025 roku</w:t>
            </w:r>
            <w:r w:rsidR="001467A6" w:rsidRPr="00E15240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</w:t>
            </w:r>
            <w:r w:rsidR="001467A6" w:rsidRPr="00471787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na adres e-mail: </w:t>
            </w:r>
            <w:hyperlink r:id="rId11" w:history="1">
              <w:r w:rsidR="0049760D" w:rsidRPr="00471787">
                <w:rPr>
                  <w:rStyle w:val="Hipercze"/>
                  <w:rFonts w:ascii="Arial" w:eastAsia="Calibri" w:hAnsi="Arial" w:cs="Arial"/>
                  <w:sz w:val="22"/>
                  <w:szCs w:val="22"/>
                  <w:lang w:eastAsia="en-US"/>
                </w:rPr>
                <w:t>zzn@knf.gov.pl</w:t>
              </w:r>
            </w:hyperlink>
          </w:p>
          <w:p w14:paraId="52EF2941" w14:textId="23635105" w:rsidR="0049760D" w:rsidRPr="00B30065" w:rsidRDefault="0049760D" w:rsidP="007D13E2">
            <w:pPr>
              <w:spacing w:after="40" w:line="360" w:lineRule="auto"/>
              <w:contextualSpacing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Ważność oferty: </w:t>
            </w:r>
            <w:r w:rsidR="00E15240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60 </w:t>
            </w:r>
            <w:r w:rsidRPr="00471787">
              <w:rPr>
                <w:rFonts w:ascii="Arial" w:eastAsia="Calibri" w:hAnsi="Arial" w:cs="Arial"/>
                <w:sz w:val="22"/>
                <w:szCs w:val="22"/>
                <w:lang w:eastAsia="en-US"/>
              </w:rPr>
              <w:t>dni kalendarzowych</w:t>
            </w:r>
            <w:r w:rsidRPr="004976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;</w:t>
            </w:r>
          </w:p>
          <w:p w14:paraId="15B7FD5D" w14:textId="4945E71D" w:rsidR="00E15240" w:rsidRDefault="00E15240" w:rsidP="00E15240">
            <w:pPr>
              <w:spacing w:after="40" w:line="360" w:lineRule="auto"/>
              <w:contextualSpacing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Termin realizacji zamówienia: </w:t>
            </w:r>
            <w:r w:rsidR="00B75D67">
              <w:rPr>
                <w:rFonts w:ascii="Arial" w:eastAsia="Calibri" w:hAnsi="Arial" w:cs="Arial"/>
                <w:sz w:val="22"/>
                <w:szCs w:val="22"/>
                <w:lang w:eastAsia="en-US"/>
              </w:rPr>
              <w:t>6</w:t>
            </w:r>
            <w:r w:rsidRPr="00E15240">
              <w:rPr>
                <w:rFonts w:ascii="Arial" w:eastAsia="Calibri" w:hAnsi="Arial" w:cs="Arial"/>
                <w:sz w:val="22"/>
                <w:szCs w:val="22"/>
                <w:lang w:eastAsia="en-US"/>
              </w:rPr>
              <w:t>0 dni roboczych (rozumianych dla potrzeb Umowy jako dni od poniedziałku do piątku, z wyłączeniem dni ustawowo wolnych od pracy w Polsce, dalej „Dni robocze”) liczonych od dnia protokolarnego przekazania Pomieszczeń</w:t>
            </w:r>
            <w:r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</w:t>
            </w:r>
            <w:r w:rsidRPr="00E15240">
              <w:rPr>
                <w:rFonts w:ascii="Arial" w:eastAsia="Calibri" w:hAnsi="Arial" w:cs="Arial"/>
                <w:sz w:val="22"/>
                <w:szCs w:val="22"/>
                <w:lang w:eastAsia="en-US"/>
              </w:rPr>
              <w:t>Wykonawcy.</w:t>
            </w:r>
          </w:p>
          <w:p w14:paraId="5DBA01F8" w14:textId="058D385D" w:rsidR="007C61D9" w:rsidRPr="00471787" w:rsidRDefault="00F54791" w:rsidP="00E15240">
            <w:pPr>
              <w:spacing w:after="40" w:line="360" w:lineRule="auto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B30065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Termin zapłaty:</w:t>
            </w:r>
            <w:r w:rsidR="00D63462" w:rsidRPr="00B30065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</w:t>
            </w:r>
            <w:r w:rsidR="0049760D" w:rsidRPr="00471787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21 </w:t>
            </w:r>
            <w:r w:rsidR="00044B1F" w:rsidRPr="00471787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dni od dnia otrzymania </w:t>
            </w:r>
            <w:r w:rsidR="003A7CC6" w:rsidRPr="00471787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przez Zamawiającego </w:t>
            </w:r>
            <w:r w:rsidR="0049760D" w:rsidRPr="00471787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prawidłowo wystawionej </w:t>
            </w:r>
            <w:r w:rsidR="003A7CC6" w:rsidRPr="00471787">
              <w:rPr>
                <w:rFonts w:ascii="Arial" w:eastAsia="Calibri" w:hAnsi="Arial" w:cs="Arial"/>
                <w:sz w:val="22"/>
                <w:szCs w:val="22"/>
                <w:lang w:eastAsia="en-US"/>
              </w:rPr>
              <w:t>faktury VAT</w:t>
            </w:r>
            <w:r w:rsidR="0049760D" w:rsidRPr="00471787">
              <w:rPr>
                <w:rFonts w:ascii="Arial" w:eastAsia="Calibri" w:hAnsi="Arial" w:cs="Arial"/>
                <w:sz w:val="22"/>
                <w:szCs w:val="22"/>
                <w:lang w:eastAsia="en-US"/>
              </w:rPr>
              <w:t>.</w:t>
            </w:r>
          </w:p>
          <w:p w14:paraId="16F31656" w14:textId="1B72764D" w:rsidR="001467A6" w:rsidRPr="00B30065" w:rsidRDefault="00054A66" w:rsidP="002414EE">
            <w:pPr>
              <w:spacing w:after="40" w:line="360" w:lineRule="auto"/>
              <w:contextualSpacing/>
              <w:rPr>
                <w:rFonts w:ascii="Arial" w:eastAsia="Calibri" w:hAnsi="Arial" w:cs="Arial"/>
                <w:i/>
                <w:sz w:val="22"/>
                <w:szCs w:val="22"/>
                <w:lang w:eastAsia="en-US"/>
              </w:rPr>
            </w:pPr>
            <w:r w:rsidRPr="00B30065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Uwagi</w:t>
            </w:r>
            <w:r w:rsidRPr="00B30065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: </w:t>
            </w:r>
            <w:r w:rsidRPr="00B30065">
              <w:rPr>
                <w:rFonts w:ascii="Arial" w:eastAsia="Calibri" w:hAnsi="Arial" w:cs="Arial"/>
                <w:i/>
                <w:sz w:val="22"/>
                <w:szCs w:val="22"/>
                <w:lang w:eastAsia="en-US"/>
              </w:rPr>
              <w:t>(czas dostępności części, inne)</w:t>
            </w:r>
            <w:r w:rsidR="001467A6" w:rsidRPr="00B30065">
              <w:rPr>
                <w:rFonts w:ascii="Arial" w:eastAsia="Calibri" w:hAnsi="Arial" w:cs="Arial"/>
                <w:i/>
                <w:sz w:val="22"/>
                <w:szCs w:val="22"/>
                <w:lang w:eastAsia="en-US"/>
              </w:rPr>
              <w:t>……………………………………………………………….</w:t>
            </w:r>
          </w:p>
        </w:tc>
      </w:tr>
    </w:tbl>
    <w:p w14:paraId="232EFD09" w14:textId="77777777" w:rsidR="00C24D08" w:rsidRPr="00B30065" w:rsidRDefault="00C24D08">
      <w:pPr>
        <w:rPr>
          <w:rFonts w:ascii="Arial" w:hAnsi="Arial" w:cs="Arial"/>
          <w:sz w:val="22"/>
          <w:szCs w:val="22"/>
        </w:rPr>
      </w:pPr>
    </w:p>
    <w:p w14:paraId="73D88BE1" w14:textId="77777777" w:rsidR="00D133F6" w:rsidRPr="00B30065" w:rsidRDefault="00D133F6" w:rsidP="00D133F6">
      <w:pPr>
        <w:shd w:val="clear" w:color="auto" w:fill="FFFFFF"/>
        <w:suppressAutoHyphens w:val="0"/>
        <w:spacing w:before="120" w:line="360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B30065">
        <w:rPr>
          <w:rFonts w:ascii="Arial" w:hAnsi="Arial" w:cs="Arial"/>
          <w:b/>
          <w:sz w:val="22"/>
          <w:szCs w:val="22"/>
          <w:lang w:eastAsia="pl-PL"/>
        </w:rPr>
        <w:t>Kryterium oceny ofert:</w:t>
      </w:r>
    </w:p>
    <w:p w14:paraId="557B2375" w14:textId="1439206C" w:rsidR="00D133F6" w:rsidRPr="00B30065" w:rsidRDefault="00D133F6" w:rsidP="00D133F6">
      <w:pPr>
        <w:shd w:val="clear" w:color="auto" w:fill="FFFFFF"/>
        <w:suppressAutoHyphens w:val="0"/>
        <w:spacing w:before="120" w:line="360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30065">
        <w:rPr>
          <w:rFonts w:ascii="Arial" w:hAnsi="Arial" w:cs="Arial"/>
          <w:sz w:val="22"/>
          <w:szCs w:val="22"/>
          <w:lang w:eastAsia="pl-PL"/>
        </w:rPr>
        <w:t>Zamawiający ustala p</w:t>
      </w:r>
      <w:r w:rsidR="004176B2">
        <w:rPr>
          <w:rFonts w:ascii="Arial" w:hAnsi="Arial" w:cs="Arial"/>
          <w:sz w:val="22"/>
          <w:szCs w:val="22"/>
          <w:lang w:eastAsia="pl-PL"/>
        </w:rPr>
        <w:t>oniższe kryterium wyboru oferty: cena 100%</w:t>
      </w:r>
    </w:p>
    <w:p w14:paraId="700C2EEB" w14:textId="77777777" w:rsidR="00D133F6" w:rsidRPr="00B30065" w:rsidRDefault="00D133F6" w:rsidP="00D133F6">
      <w:pPr>
        <w:numPr>
          <w:ilvl w:val="0"/>
          <w:numId w:val="32"/>
        </w:numPr>
        <w:shd w:val="clear" w:color="auto" w:fill="FFFFFF"/>
        <w:suppressAutoHyphens w:val="0"/>
        <w:spacing w:before="120" w:after="160" w:line="360" w:lineRule="auto"/>
        <w:jc w:val="both"/>
        <w:rPr>
          <w:rFonts w:ascii="Arial" w:eastAsia="Calibri" w:hAnsi="Arial" w:cs="Arial"/>
          <w:sz w:val="22"/>
          <w:szCs w:val="22"/>
          <w:lang w:eastAsia="pl-PL"/>
        </w:rPr>
      </w:pPr>
      <w:r w:rsidRPr="00B30065">
        <w:rPr>
          <w:rFonts w:ascii="Arial" w:eastAsia="Calibri" w:hAnsi="Arial" w:cs="Arial"/>
          <w:sz w:val="22"/>
          <w:szCs w:val="22"/>
          <w:lang w:eastAsia="pl-PL"/>
        </w:rPr>
        <w:t>Wszystkie oferty z ceną netto równą lub powyżej progu 130 000,00 zostają odrzucone.</w:t>
      </w:r>
    </w:p>
    <w:p w14:paraId="1E70F166" w14:textId="77777777" w:rsidR="00D133F6" w:rsidRPr="00B30065" w:rsidRDefault="00D133F6" w:rsidP="00D133F6">
      <w:pPr>
        <w:numPr>
          <w:ilvl w:val="0"/>
          <w:numId w:val="32"/>
        </w:numPr>
        <w:shd w:val="clear" w:color="auto" w:fill="FFFFFF"/>
        <w:suppressAutoHyphens w:val="0"/>
        <w:spacing w:before="120" w:after="160" w:line="360" w:lineRule="auto"/>
        <w:jc w:val="both"/>
        <w:rPr>
          <w:rFonts w:ascii="Arial" w:eastAsia="Calibri" w:hAnsi="Arial" w:cs="Arial"/>
          <w:sz w:val="22"/>
          <w:szCs w:val="22"/>
          <w:lang w:eastAsia="pl-PL"/>
        </w:rPr>
      </w:pPr>
      <w:r w:rsidRPr="00B30065">
        <w:rPr>
          <w:rFonts w:ascii="Arial" w:eastAsia="Calibri" w:hAnsi="Arial" w:cs="Arial"/>
          <w:sz w:val="22"/>
          <w:szCs w:val="22"/>
          <w:lang w:eastAsia="pl-PL"/>
        </w:rPr>
        <w:t>Wykonawca otrzymuje od 0 do 100 punktów według wzoru:</w:t>
      </w:r>
    </w:p>
    <w:p w14:paraId="6DE98BA0" w14:textId="77777777" w:rsidR="00D133F6" w:rsidRPr="00B30065" w:rsidRDefault="00D133F6" w:rsidP="00D133F6">
      <w:pPr>
        <w:shd w:val="clear" w:color="auto" w:fill="FFFFFF"/>
        <w:suppressAutoHyphens w:val="0"/>
        <w:spacing w:before="120" w:line="360" w:lineRule="auto"/>
        <w:ind w:left="1416"/>
        <w:jc w:val="both"/>
        <w:rPr>
          <w:rFonts w:ascii="Arial" w:hAnsi="Arial" w:cs="Arial"/>
          <w:sz w:val="22"/>
          <w:szCs w:val="22"/>
          <w:lang w:eastAsia="pl-PL"/>
        </w:rPr>
      </w:pPr>
      <w:r w:rsidRPr="00B30065">
        <w:rPr>
          <w:rFonts w:ascii="Arial" w:hAnsi="Arial" w:cs="Arial"/>
          <w:sz w:val="22"/>
          <w:szCs w:val="22"/>
          <w:lang w:eastAsia="pl-PL"/>
        </w:rPr>
        <w:t>Lp=100*(min_cena/cena_oferty)</w:t>
      </w:r>
    </w:p>
    <w:p w14:paraId="339E7475" w14:textId="77777777" w:rsidR="00D133F6" w:rsidRPr="00B30065" w:rsidRDefault="00D133F6" w:rsidP="00D133F6">
      <w:pPr>
        <w:shd w:val="clear" w:color="auto" w:fill="FFFFFF"/>
        <w:suppressAutoHyphens w:val="0"/>
        <w:spacing w:before="120" w:line="360" w:lineRule="auto"/>
        <w:ind w:left="705"/>
        <w:jc w:val="both"/>
        <w:rPr>
          <w:rFonts w:ascii="Arial" w:hAnsi="Arial" w:cs="Arial"/>
          <w:sz w:val="22"/>
          <w:szCs w:val="22"/>
          <w:lang w:eastAsia="pl-PL"/>
        </w:rPr>
      </w:pPr>
      <w:r w:rsidRPr="00B30065">
        <w:rPr>
          <w:rFonts w:ascii="Arial" w:hAnsi="Arial" w:cs="Arial"/>
          <w:sz w:val="22"/>
          <w:szCs w:val="22"/>
          <w:lang w:eastAsia="pl-PL"/>
        </w:rPr>
        <w:t>gdzie: min_cena to minimalna cena wskazana w ofertach otrzymanych przez Zamawiającego w odpowiedzi na niniejsze zaproszenie,</w:t>
      </w:r>
    </w:p>
    <w:p w14:paraId="60E685BE" w14:textId="77777777" w:rsidR="00D133F6" w:rsidRPr="00B30065" w:rsidRDefault="00D133F6" w:rsidP="00D133F6">
      <w:pPr>
        <w:shd w:val="clear" w:color="auto" w:fill="FFFFFF"/>
        <w:suppressAutoHyphens w:val="0"/>
        <w:spacing w:before="120" w:line="360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30065">
        <w:rPr>
          <w:rFonts w:ascii="Arial" w:hAnsi="Arial" w:cs="Arial"/>
          <w:sz w:val="22"/>
          <w:szCs w:val="22"/>
          <w:lang w:eastAsia="pl-PL"/>
        </w:rPr>
        <w:t xml:space="preserve"> </w:t>
      </w:r>
      <w:r w:rsidRPr="00B30065">
        <w:rPr>
          <w:rFonts w:ascii="Arial" w:hAnsi="Arial" w:cs="Arial"/>
          <w:sz w:val="22"/>
          <w:szCs w:val="22"/>
          <w:lang w:eastAsia="pl-PL"/>
        </w:rPr>
        <w:tab/>
        <w:t>cena_ oferty to cena oznaczona przez Wykonawcę</w:t>
      </w:r>
    </w:p>
    <w:p w14:paraId="06A5B0AE" w14:textId="77777777" w:rsidR="00D133F6" w:rsidRPr="00B30065" w:rsidRDefault="00D133F6" w:rsidP="00D133F6">
      <w:pPr>
        <w:shd w:val="clear" w:color="auto" w:fill="FFFFFF"/>
        <w:suppressAutoHyphens w:val="0"/>
        <w:spacing w:before="120" w:line="360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30065">
        <w:rPr>
          <w:rFonts w:ascii="Arial" w:hAnsi="Arial" w:cs="Arial"/>
          <w:sz w:val="22"/>
          <w:szCs w:val="22"/>
          <w:lang w:eastAsia="pl-PL"/>
        </w:rPr>
        <w:t>Jako najkorzystniejsza zostaje wybrana oferta z maksymalną liczbą punktów.</w:t>
      </w:r>
    </w:p>
    <w:p w14:paraId="634881E0" w14:textId="77777777" w:rsidR="00C24D08" w:rsidRPr="00B30065" w:rsidRDefault="00C24D08">
      <w:pPr>
        <w:rPr>
          <w:rFonts w:ascii="Arial" w:hAnsi="Arial" w:cs="Arial"/>
          <w:sz w:val="22"/>
          <w:szCs w:val="22"/>
        </w:rPr>
      </w:pPr>
    </w:p>
    <w:p w14:paraId="7EB8BA92" w14:textId="77777777" w:rsidR="00E8377A" w:rsidRPr="00B30065" w:rsidRDefault="00E8377A">
      <w:pPr>
        <w:rPr>
          <w:rFonts w:ascii="Arial" w:hAnsi="Arial" w:cs="Arial"/>
          <w:sz w:val="22"/>
          <w:szCs w:val="22"/>
        </w:rPr>
      </w:pPr>
      <w:r w:rsidRPr="00B30065">
        <w:rPr>
          <w:rFonts w:ascii="Arial" w:hAnsi="Arial" w:cs="Arial"/>
          <w:sz w:val="22"/>
          <w:szCs w:val="22"/>
        </w:rPr>
        <w:br w:type="page"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B30065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ABCB4E6" w14:textId="77777777" w:rsidR="00803698" w:rsidRPr="00B30065" w:rsidRDefault="00803698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778B582" w14:textId="7DC8FD5E" w:rsidR="0075579B" w:rsidRPr="00B30065" w:rsidRDefault="0075579B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30065">
              <w:rPr>
                <w:rFonts w:ascii="Arial" w:hAnsi="Arial" w:cs="Arial"/>
                <w:b/>
                <w:sz w:val="22"/>
                <w:szCs w:val="22"/>
              </w:rPr>
              <w:t>OŚWIADCZENIA</w:t>
            </w:r>
          </w:p>
          <w:p w14:paraId="22ACF3E4" w14:textId="77777777" w:rsidR="00CA67D4" w:rsidRPr="00B30065" w:rsidRDefault="00CA67D4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435F100" w14:textId="1DC94FC0" w:rsidR="0075579B" w:rsidRPr="00B30065" w:rsidRDefault="0075579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  <w:sz w:val="22"/>
                <w:szCs w:val="22"/>
              </w:rPr>
            </w:pPr>
            <w:r w:rsidRPr="00B30065">
              <w:rPr>
                <w:rFonts w:cs="Arial"/>
                <w:sz w:val="22"/>
                <w:szCs w:val="22"/>
              </w:rPr>
              <w:t>w ce</w:t>
            </w:r>
            <w:r w:rsidR="006F3FAC" w:rsidRPr="00B30065">
              <w:rPr>
                <w:rFonts w:cs="Arial"/>
                <w:sz w:val="22"/>
                <w:szCs w:val="22"/>
              </w:rPr>
              <w:t>nie naszej O</w:t>
            </w:r>
            <w:r w:rsidRPr="00B30065">
              <w:rPr>
                <w:rFonts w:cs="Arial"/>
                <w:sz w:val="22"/>
                <w:szCs w:val="22"/>
              </w:rPr>
              <w:t>ferty zostały uwzględnione wszystkie koszty wykonania zamówienia</w:t>
            </w:r>
            <w:r w:rsidR="00C324C1" w:rsidRPr="00B30065">
              <w:rPr>
                <w:rFonts w:cs="Arial"/>
                <w:sz w:val="22"/>
                <w:szCs w:val="22"/>
              </w:rPr>
              <w:t xml:space="preserve"> zgodnie z </w:t>
            </w:r>
            <w:r w:rsidR="00FD4A1D">
              <w:rPr>
                <w:rFonts w:cs="Arial"/>
                <w:sz w:val="22"/>
                <w:szCs w:val="22"/>
              </w:rPr>
              <w:t>O</w:t>
            </w:r>
            <w:r w:rsidR="001467A6" w:rsidRPr="00B30065">
              <w:rPr>
                <w:rFonts w:cs="Arial"/>
                <w:sz w:val="22"/>
                <w:szCs w:val="22"/>
              </w:rPr>
              <w:t>pisem zamówienia</w:t>
            </w:r>
            <w:r w:rsidR="00844EB6">
              <w:rPr>
                <w:rFonts w:cs="Arial"/>
                <w:sz w:val="22"/>
                <w:szCs w:val="22"/>
              </w:rPr>
              <w:t xml:space="preserve"> – załącznik nr 1 do Umowy</w:t>
            </w:r>
            <w:r w:rsidR="001467A6" w:rsidRPr="00B30065">
              <w:rPr>
                <w:rFonts w:cs="Arial"/>
                <w:sz w:val="22"/>
                <w:szCs w:val="22"/>
              </w:rPr>
              <w:t>;</w:t>
            </w:r>
          </w:p>
          <w:p w14:paraId="631DECE5" w14:textId="5548E402" w:rsidR="00507E7F" w:rsidRPr="00B30065" w:rsidRDefault="0075579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  <w:sz w:val="22"/>
                <w:szCs w:val="22"/>
              </w:rPr>
            </w:pPr>
            <w:r w:rsidRPr="00B30065">
              <w:rPr>
                <w:rFonts w:cs="Arial"/>
                <w:sz w:val="22"/>
                <w:szCs w:val="22"/>
              </w:rPr>
              <w:t>z</w:t>
            </w:r>
            <w:r w:rsidR="008B6AE4" w:rsidRPr="00B30065">
              <w:rPr>
                <w:rFonts w:cs="Arial"/>
                <w:sz w:val="22"/>
                <w:szCs w:val="22"/>
              </w:rPr>
              <w:t xml:space="preserve">apoznaliśmy się </w:t>
            </w:r>
            <w:r w:rsidR="00BA0D02" w:rsidRPr="00B30065">
              <w:rPr>
                <w:rFonts w:cs="Arial"/>
                <w:sz w:val="22"/>
                <w:szCs w:val="22"/>
              </w:rPr>
              <w:t>zamówieniem</w:t>
            </w:r>
            <w:r w:rsidRPr="00B30065">
              <w:rPr>
                <w:rFonts w:cs="Arial"/>
                <w:sz w:val="22"/>
                <w:szCs w:val="22"/>
              </w:rPr>
              <w:t xml:space="preserve"> i nie wnosimy do nich zastrzeżeń oraz przyjmujemy warunki w nich zawarte;</w:t>
            </w:r>
          </w:p>
          <w:p w14:paraId="177E1CAA" w14:textId="170AEDFF" w:rsidR="00507E7F" w:rsidRPr="00B30065" w:rsidRDefault="00507E7F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89" w:hanging="489"/>
              <w:rPr>
                <w:rFonts w:cs="Arial"/>
                <w:sz w:val="22"/>
                <w:szCs w:val="22"/>
              </w:rPr>
            </w:pPr>
            <w:r w:rsidRPr="00B30065">
              <w:rPr>
                <w:rFonts w:cs="Arial"/>
                <w:sz w:val="22"/>
                <w:szCs w:val="22"/>
              </w:rPr>
              <w:t xml:space="preserve">oświadczam, że uzyskałem wszelkie niezbędne informacje do przygotowania </w:t>
            </w:r>
            <w:r w:rsidR="006F3FAC" w:rsidRPr="00B30065">
              <w:rPr>
                <w:rFonts w:cs="Arial"/>
                <w:sz w:val="22"/>
                <w:szCs w:val="22"/>
              </w:rPr>
              <w:t>i złożenia O</w:t>
            </w:r>
            <w:r w:rsidRPr="00B30065">
              <w:rPr>
                <w:rFonts w:cs="Arial"/>
                <w:sz w:val="22"/>
                <w:szCs w:val="22"/>
              </w:rPr>
              <w:t xml:space="preserve">ferty oraz wykonania </w:t>
            </w:r>
            <w:r w:rsidR="00D338C5" w:rsidRPr="00B30065">
              <w:rPr>
                <w:rFonts w:cs="Arial"/>
                <w:sz w:val="22"/>
                <w:szCs w:val="22"/>
              </w:rPr>
              <w:t xml:space="preserve">przedmiotu </w:t>
            </w:r>
            <w:r w:rsidRPr="00B30065">
              <w:rPr>
                <w:rFonts w:cs="Arial"/>
                <w:sz w:val="22"/>
                <w:szCs w:val="22"/>
              </w:rPr>
              <w:t>zamówienia;</w:t>
            </w:r>
          </w:p>
          <w:p w14:paraId="28212E99" w14:textId="643767C5" w:rsidR="0075579B" w:rsidRPr="00B30065" w:rsidRDefault="0075579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  <w:sz w:val="22"/>
                <w:szCs w:val="22"/>
              </w:rPr>
            </w:pPr>
            <w:r w:rsidRPr="00B30065">
              <w:rPr>
                <w:rFonts w:cs="Arial"/>
                <w:sz w:val="22"/>
                <w:szCs w:val="22"/>
              </w:rPr>
              <w:t>uważa</w:t>
            </w:r>
            <w:r w:rsidR="006F3FAC" w:rsidRPr="00B30065">
              <w:rPr>
                <w:rFonts w:cs="Arial"/>
                <w:sz w:val="22"/>
                <w:szCs w:val="22"/>
              </w:rPr>
              <w:t>my się za związanych niniejszą O</w:t>
            </w:r>
            <w:r w:rsidRPr="00B30065">
              <w:rPr>
                <w:rFonts w:cs="Arial"/>
                <w:sz w:val="22"/>
                <w:szCs w:val="22"/>
              </w:rPr>
              <w:t xml:space="preserve">fertą na </w:t>
            </w:r>
            <w:r w:rsidR="00A85AA7" w:rsidRPr="00B30065">
              <w:rPr>
                <w:rFonts w:cs="Arial"/>
                <w:sz w:val="22"/>
                <w:szCs w:val="22"/>
              </w:rPr>
              <w:t>okres</w:t>
            </w:r>
            <w:r w:rsidR="00F30FB5" w:rsidRPr="00B30065">
              <w:rPr>
                <w:rFonts w:cs="Arial"/>
                <w:sz w:val="22"/>
                <w:szCs w:val="22"/>
              </w:rPr>
              <w:t xml:space="preserve"> </w:t>
            </w:r>
            <w:r w:rsidR="002C35F8">
              <w:rPr>
                <w:rFonts w:cs="Arial"/>
                <w:sz w:val="22"/>
                <w:szCs w:val="22"/>
              </w:rPr>
              <w:t>60</w:t>
            </w:r>
            <w:r w:rsidR="00FD4A1D" w:rsidRPr="00FD4A1D">
              <w:rPr>
                <w:rFonts w:cs="Arial"/>
                <w:sz w:val="22"/>
                <w:szCs w:val="22"/>
              </w:rPr>
              <w:t xml:space="preserve"> dni</w:t>
            </w:r>
            <w:r w:rsidR="008B6AE4" w:rsidRPr="00B30065">
              <w:rPr>
                <w:rFonts w:cs="Arial"/>
                <w:sz w:val="22"/>
                <w:szCs w:val="22"/>
              </w:rPr>
              <w:t xml:space="preserve"> </w:t>
            </w:r>
            <w:r w:rsidR="006F3FAC" w:rsidRPr="00B30065">
              <w:rPr>
                <w:rFonts w:cs="Arial"/>
                <w:sz w:val="22"/>
                <w:szCs w:val="22"/>
              </w:rPr>
              <w:t xml:space="preserve">licząc od dnia </w:t>
            </w:r>
            <w:r w:rsidR="00A85AA7" w:rsidRPr="00B30065">
              <w:rPr>
                <w:rFonts w:cs="Arial"/>
                <w:sz w:val="22"/>
                <w:szCs w:val="22"/>
              </w:rPr>
              <w:t>złożenia ofert</w:t>
            </w:r>
            <w:r w:rsidR="00FD4A1D">
              <w:rPr>
                <w:rFonts w:cs="Arial"/>
                <w:sz w:val="22"/>
                <w:szCs w:val="22"/>
              </w:rPr>
              <w:t>y</w:t>
            </w:r>
            <w:r w:rsidR="00A85AA7" w:rsidRPr="00B30065">
              <w:rPr>
                <w:rFonts w:cs="Arial"/>
                <w:sz w:val="22"/>
                <w:szCs w:val="22"/>
              </w:rPr>
              <w:t xml:space="preserve"> wskazanym w Zapytaniu ofertowym</w:t>
            </w:r>
            <w:r w:rsidRPr="00B30065">
              <w:rPr>
                <w:rFonts w:cs="Arial"/>
                <w:sz w:val="22"/>
                <w:szCs w:val="22"/>
              </w:rPr>
              <w:t>;</w:t>
            </w:r>
          </w:p>
          <w:p w14:paraId="1C0564EC" w14:textId="0C112F58" w:rsidR="0075579B" w:rsidRPr="00B30065" w:rsidRDefault="008B6AE4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  <w:sz w:val="22"/>
                <w:szCs w:val="22"/>
              </w:rPr>
            </w:pPr>
            <w:r w:rsidRPr="00B30065">
              <w:rPr>
                <w:rFonts w:cs="Arial"/>
                <w:sz w:val="22"/>
                <w:szCs w:val="22"/>
              </w:rPr>
              <w:t>akceptujemy warunki płatności okre</w:t>
            </w:r>
            <w:r w:rsidR="00F54791" w:rsidRPr="00B30065">
              <w:rPr>
                <w:rFonts w:cs="Arial"/>
                <w:sz w:val="22"/>
                <w:szCs w:val="22"/>
              </w:rPr>
              <w:t>ślone przez Zamawiającego;</w:t>
            </w:r>
            <w:r w:rsidR="00CC53B4" w:rsidRPr="00B30065">
              <w:rPr>
                <w:rFonts w:cs="Arial"/>
                <w:sz w:val="22"/>
                <w:szCs w:val="22"/>
              </w:rPr>
              <w:t xml:space="preserve"> </w:t>
            </w:r>
          </w:p>
          <w:p w14:paraId="31266B28" w14:textId="30A7C4D7" w:rsidR="00576347" w:rsidRPr="00B30065" w:rsidRDefault="00576347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631"/>
              </w:tabs>
              <w:spacing w:after="0"/>
              <w:ind w:left="489" w:hanging="489"/>
              <w:rPr>
                <w:rFonts w:cs="Arial"/>
                <w:i/>
                <w:sz w:val="22"/>
                <w:szCs w:val="22"/>
              </w:rPr>
            </w:pPr>
            <w:r w:rsidRPr="00B30065">
              <w:rPr>
                <w:rFonts w:cs="Arial"/>
                <w:sz w:val="22"/>
                <w:szCs w:val="22"/>
              </w:rPr>
              <w:t>Oświadczam, że wypełniłem obowiązki informacyjne przewidziane w art. 13 lub art. 14 rozporządzenia Parlamentu Europejskiego i Rady (UE) 2016/679 z dnia 27 kwietnia 2016 r. w sprawie ochrony osób fizycznych w związku z p</w:t>
            </w:r>
            <w:r w:rsidR="001467A6" w:rsidRPr="00B30065">
              <w:rPr>
                <w:rFonts w:cs="Arial"/>
                <w:sz w:val="22"/>
                <w:szCs w:val="22"/>
              </w:rPr>
              <w:t xml:space="preserve">rzetwarzaniem danych osobowych </w:t>
            </w:r>
            <w:r w:rsidRPr="00B30065">
              <w:rPr>
                <w:rFonts w:cs="Arial"/>
                <w:sz w:val="22"/>
                <w:szCs w:val="22"/>
              </w:rPr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 </w:t>
            </w:r>
          </w:p>
          <w:p w14:paraId="7881331F" w14:textId="77777777" w:rsidR="0075579B" w:rsidRPr="00B30065" w:rsidRDefault="00576347" w:rsidP="00CA67D4">
            <w:pPr>
              <w:tabs>
                <w:tab w:val="left" w:pos="631"/>
              </w:tabs>
              <w:ind w:left="489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B30065">
              <w:rPr>
                <w:rFonts w:ascii="Arial" w:hAnsi="Arial" w:cs="Arial"/>
                <w:i/>
                <w:sz w:val="22"/>
                <w:szCs w:val="22"/>
              </w:rPr>
              <w:t>(</w:t>
            </w:r>
            <w:r w:rsidRPr="00B30065">
              <w:rPr>
                <w:rFonts w:ascii="Arial" w:hAnsi="Arial" w:cs="Arial"/>
                <w:b/>
                <w:i/>
                <w:sz w:val="22"/>
                <w:szCs w:val="22"/>
              </w:rPr>
              <w:t>UWAGA</w:t>
            </w:r>
            <w:r w:rsidRPr="00B30065">
              <w:rPr>
                <w:rFonts w:ascii="Arial" w:hAnsi="Arial" w:cs="Arial"/>
                <w:i/>
                <w:sz w:val="22"/>
                <w:szCs w:val="22"/>
              </w:rPr>
              <w:t>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wykreślenie).</w:t>
            </w:r>
          </w:p>
          <w:p w14:paraId="65CE9C67" w14:textId="6F144AA9" w:rsidR="00803698" w:rsidRPr="00B30065" w:rsidRDefault="00803698" w:rsidP="006A68F9">
            <w:pPr>
              <w:tabs>
                <w:tab w:val="left" w:pos="631"/>
              </w:tabs>
              <w:ind w:left="489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</w:p>
        </w:tc>
      </w:tr>
      <w:tr w:rsidR="0075579B" w:rsidRPr="00B30065" w14:paraId="15EF9D9D" w14:textId="77777777" w:rsidTr="006508D3">
        <w:trPr>
          <w:trHeight w:val="425"/>
        </w:trPr>
        <w:tc>
          <w:tcPr>
            <w:tcW w:w="9214" w:type="dxa"/>
          </w:tcPr>
          <w:p w14:paraId="70ABED0E" w14:textId="77777777" w:rsidR="00803698" w:rsidRPr="00B30065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754EB96" w14:textId="68D28E59" w:rsidR="0075579B" w:rsidRPr="00B30065" w:rsidRDefault="0075579B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30065">
              <w:rPr>
                <w:rFonts w:ascii="Arial" w:hAnsi="Arial" w:cs="Arial"/>
                <w:b/>
                <w:sz w:val="22"/>
                <w:szCs w:val="22"/>
              </w:rPr>
              <w:t xml:space="preserve">ZOBOWIĄZANIA W </w:t>
            </w:r>
            <w:r w:rsidR="00803698" w:rsidRPr="00B30065">
              <w:rPr>
                <w:rFonts w:ascii="Arial" w:hAnsi="Arial" w:cs="Arial"/>
                <w:b/>
                <w:sz w:val="22"/>
                <w:szCs w:val="22"/>
              </w:rPr>
              <w:t>PRZYPADKU PRZYZNANIA ZAMÓWIENIA</w:t>
            </w:r>
          </w:p>
          <w:p w14:paraId="5FDE9549" w14:textId="73F4E1F3" w:rsidR="0075579B" w:rsidRPr="00B30065" w:rsidRDefault="00DA4CBC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30065">
              <w:rPr>
                <w:rFonts w:ascii="Arial" w:hAnsi="Arial" w:cs="Arial"/>
                <w:sz w:val="22"/>
                <w:szCs w:val="22"/>
              </w:rPr>
              <w:t xml:space="preserve">zobowiązujemy się do </w:t>
            </w:r>
            <w:r w:rsidR="00BC676B" w:rsidRPr="00B30065">
              <w:rPr>
                <w:rFonts w:ascii="Arial" w:hAnsi="Arial" w:cs="Arial"/>
                <w:sz w:val="22"/>
                <w:szCs w:val="22"/>
              </w:rPr>
              <w:t>realizacji zamówienia</w:t>
            </w:r>
            <w:r w:rsidR="0075579B" w:rsidRPr="00B30065">
              <w:rPr>
                <w:rFonts w:ascii="Arial" w:hAnsi="Arial" w:cs="Arial"/>
                <w:sz w:val="22"/>
                <w:szCs w:val="22"/>
              </w:rPr>
              <w:t xml:space="preserve"> w miejscu i terminie wyznaczonym przez Zamawiającego;</w:t>
            </w:r>
            <w:r w:rsidR="00D133F6" w:rsidRPr="00B30065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F34692A" w14:textId="4E0C2D79" w:rsidR="00803698" w:rsidRPr="00B30065" w:rsidRDefault="0075579B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30065">
              <w:rPr>
                <w:rFonts w:ascii="Arial" w:hAnsi="Arial" w:cs="Arial"/>
                <w:sz w:val="22"/>
                <w:szCs w:val="22"/>
              </w:rPr>
              <w:t>osobą upoważnioną do kontaktów z Zamawiającym w sprawach do</w:t>
            </w:r>
            <w:r w:rsidR="00FF5545" w:rsidRPr="00B30065">
              <w:rPr>
                <w:rFonts w:ascii="Arial" w:hAnsi="Arial" w:cs="Arial"/>
                <w:sz w:val="22"/>
                <w:szCs w:val="22"/>
              </w:rPr>
              <w:t xml:space="preserve">tyczących realizacji </w:t>
            </w:r>
            <w:r w:rsidR="00BA0D02" w:rsidRPr="00B30065">
              <w:rPr>
                <w:rFonts w:ascii="Arial" w:hAnsi="Arial" w:cs="Arial"/>
                <w:sz w:val="22"/>
                <w:szCs w:val="22"/>
              </w:rPr>
              <w:t xml:space="preserve">zamówienia </w:t>
            </w:r>
            <w:r w:rsidR="00FF5545" w:rsidRPr="00B30065">
              <w:rPr>
                <w:rFonts w:ascii="Arial" w:hAnsi="Arial" w:cs="Arial"/>
                <w:sz w:val="22"/>
                <w:szCs w:val="22"/>
              </w:rPr>
              <w:t>jest:</w:t>
            </w:r>
          </w:p>
          <w:p w14:paraId="360054AC" w14:textId="77777777" w:rsidR="00803698" w:rsidRPr="00B30065" w:rsidRDefault="00803698" w:rsidP="00803698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40CC24C" w14:textId="44162548" w:rsidR="00803698" w:rsidRPr="00B30065" w:rsidRDefault="0075579B" w:rsidP="00BA0D02">
            <w:pPr>
              <w:suppressAutoHyphens w:val="0"/>
              <w:spacing w:after="40" w:line="480" w:lineRule="auto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30065">
              <w:rPr>
                <w:rFonts w:ascii="Arial" w:hAnsi="Arial" w:cs="Arial"/>
                <w:sz w:val="22"/>
                <w:szCs w:val="22"/>
              </w:rPr>
              <w:t>......................</w:t>
            </w:r>
            <w:r w:rsidR="004F48B1" w:rsidRPr="00B30065">
              <w:rPr>
                <w:rFonts w:ascii="Arial" w:hAnsi="Arial" w:cs="Arial"/>
                <w:sz w:val="22"/>
                <w:szCs w:val="22"/>
              </w:rPr>
              <w:t>...............................................</w:t>
            </w:r>
            <w:r w:rsidR="00803698" w:rsidRPr="00B30065">
              <w:rPr>
                <w:rFonts w:ascii="Arial" w:hAnsi="Arial" w:cs="Arial"/>
                <w:sz w:val="22"/>
                <w:szCs w:val="22"/>
              </w:rPr>
              <w:t>.........................................</w:t>
            </w:r>
            <w:r w:rsidR="00BA0D02" w:rsidRPr="00B30065">
              <w:rPr>
                <w:rFonts w:ascii="Arial" w:hAnsi="Arial" w:cs="Arial"/>
                <w:sz w:val="22"/>
                <w:szCs w:val="22"/>
              </w:rPr>
              <w:t>.............................</w:t>
            </w:r>
          </w:p>
          <w:p w14:paraId="68A8243B" w14:textId="3979F4DE" w:rsidR="0075579B" w:rsidRPr="00B30065" w:rsidRDefault="0075579B" w:rsidP="00BA0D02">
            <w:pPr>
              <w:tabs>
                <w:tab w:val="num" w:pos="459"/>
              </w:tabs>
              <w:spacing w:after="40" w:line="480" w:lineRule="auto"/>
              <w:ind w:left="459"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6A68F9"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>………...……........</w:t>
            </w:r>
            <w:r w:rsidR="00BA0D02"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>@</w:t>
            </w:r>
            <w:r w:rsidR="006A68F9"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>…….………………</w:t>
            </w:r>
            <w:r w:rsidR="00BA0D02"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>………..</w:t>
            </w:r>
            <w:r w:rsidR="006A68F9"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>tel.</w:t>
            </w:r>
            <w:r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>…</w:t>
            </w:r>
            <w:r w:rsidR="006A68F9"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>……………….</w:t>
            </w:r>
            <w:r w:rsidR="00855CF3"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>..</w:t>
            </w:r>
            <w:r w:rsidRPr="00B30065">
              <w:rPr>
                <w:rFonts w:ascii="Arial" w:hAnsi="Arial" w:cs="Arial"/>
                <w:bCs/>
                <w:iCs/>
                <w:sz w:val="22"/>
                <w:szCs w:val="22"/>
              </w:rPr>
              <w:t>…..;</w:t>
            </w:r>
          </w:p>
          <w:p w14:paraId="3AD19937" w14:textId="07B2926D" w:rsidR="00803698" w:rsidRPr="00B30065" w:rsidRDefault="00803698" w:rsidP="006A68F9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75579B" w:rsidRPr="00B30065" w14:paraId="24EF6B8A" w14:textId="77777777" w:rsidTr="007D13E2">
        <w:trPr>
          <w:trHeight w:val="4668"/>
        </w:trPr>
        <w:tc>
          <w:tcPr>
            <w:tcW w:w="9214" w:type="dxa"/>
          </w:tcPr>
          <w:p w14:paraId="237AB697" w14:textId="77777777" w:rsidR="00803698" w:rsidRPr="00B30065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47E4037" w14:textId="07675D80" w:rsidR="0075579B" w:rsidRPr="00B30065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30065">
              <w:rPr>
                <w:rFonts w:ascii="Arial" w:hAnsi="Arial" w:cs="Arial"/>
                <w:b/>
                <w:sz w:val="22"/>
                <w:szCs w:val="22"/>
              </w:rPr>
              <w:t>PODWYKONAWCY</w:t>
            </w:r>
          </w:p>
          <w:p w14:paraId="6EB92CE2" w14:textId="35C79776" w:rsidR="0075579B" w:rsidRPr="00B30065" w:rsidRDefault="00C90F63" w:rsidP="00F77E4E">
            <w:pPr>
              <w:suppressAutoHyphens w:val="0"/>
              <w:spacing w:after="40"/>
              <w:ind w:left="459"/>
              <w:rPr>
                <w:rFonts w:ascii="Arial" w:hAnsi="Arial" w:cs="Arial"/>
                <w:sz w:val="22"/>
                <w:szCs w:val="22"/>
              </w:rPr>
            </w:pPr>
            <w:r w:rsidRPr="00B30065">
              <w:rPr>
                <w:rFonts w:ascii="Arial" w:hAnsi="Arial" w:cs="Arial"/>
                <w:sz w:val="22"/>
                <w:szCs w:val="22"/>
              </w:rPr>
              <w:t>Oświadczamy, że</w:t>
            </w:r>
            <w:r w:rsidR="00544AF6" w:rsidRPr="00B30065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753368F6" w14:textId="32954158" w:rsidR="00C90F63" w:rsidRPr="00B30065" w:rsidRDefault="00C90F63" w:rsidP="00CA67D4">
            <w:pPr>
              <w:pStyle w:val="Akapitzlist"/>
              <w:numPr>
                <w:ilvl w:val="1"/>
                <w:numId w:val="19"/>
              </w:numPr>
              <w:spacing w:after="40" w:line="240" w:lineRule="auto"/>
              <w:rPr>
                <w:rFonts w:ascii="Arial" w:hAnsi="Arial" w:cs="Arial"/>
              </w:rPr>
            </w:pPr>
            <w:r w:rsidRPr="00B30065">
              <w:rPr>
                <w:rFonts w:ascii="Arial" w:hAnsi="Arial" w:cs="Arial"/>
              </w:rPr>
              <w:t>Przedmiot zamówienia wykonamy siłami własnymi</w:t>
            </w:r>
            <w:r w:rsidR="00CA67D4" w:rsidRPr="00B30065">
              <w:rPr>
                <w:rFonts w:ascii="Arial" w:hAnsi="Arial" w:cs="Arial"/>
              </w:rPr>
              <w:t>***</w:t>
            </w:r>
            <w:r w:rsidRPr="00B30065">
              <w:rPr>
                <w:rFonts w:ascii="Arial" w:hAnsi="Arial" w:cs="Arial"/>
              </w:rPr>
              <w:t>;</w:t>
            </w:r>
          </w:p>
          <w:p w14:paraId="2B683F10" w14:textId="77777777" w:rsidR="00C90F63" w:rsidRPr="00B30065" w:rsidRDefault="00C90F63" w:rsidP="00CA67D4">
            <w:pPr>
              <w:pStyle w:val="Akapitzlist"/>
              <w:numPr>
                <w:ilvl w:val="1"/>
                <w:numId w:val="19"/>
              </w:numPr>
              <w:spacing w:after="40" w:line="240" w:lineRule="auto"/>
              <w:rPr>
                <w:rFonts w:ascii="Arial" w:hAnsi="Arial" w:cs="Arial"/>
              </w:rPr>
            </w:pPr>
            <w:r w:rsidRPr="00B30065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tbl>
            <w:tblPr>
              <w:tblStyle w:val="Tabela-Siatka"/>
              <w:tblW w:w="0" w:type="auto"/>
              <w:tblInd w:w="1134" w:type="dxa"/>
              <w:tblLayout w:type="fixed"/>
              <w:tblLook w:val="04A0" w:firstRow="1" w:lastRow="0" w:firstColumn="1" w:lastColumn="0" w:noHBand="0" w:noVBand="1"/>
            </w:tblPr>
            <w:tblGrid>
              <w:gridCol w:w="621"/>
              <w:gridCol w:w="2555"/>
              <w:gridCol w:w="3544"/>
            </w:tblGrid>
            <w:tr w:rsidR="00C90F63" w:rsidRPr="00B30065" w14:paraId="09530672" w14:textId="77777777" w:rsidTr="0069451F">
              <w:tc>
                <w:tcPr>
                  <w:tcW w:w="621" w:type="dxa"/>
                </w:tcPr>
                <w:p w14:paraId="52386F4F" w14:textId="522D0D58" w:rsidR="00C90F63" w:rsidRPr="00B3006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B30065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2555" w:type="dxa"/>
                </w:tcPr>
                <w:p w14:paraId="5A131AB1" w14:textId="24EAFB55" w:rsidR="00C90F63" w:rsidRPr="00B3006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B30065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3544" w:type="dxa"/>
                </w:tcPr>
                <w:p w14:paraId="29F3CED8" w14:textId="5CCBC6AC" w:rsidR="00C90F63" w:rsidRPr="00B3006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B30065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C90F63" w:rsidRPr="00B30065" w14:paraId="494C7086" w14:textId="77777777" w:rsidTr="005B530C">
              <w:trPr>
                <w:trHeight w:val="763"/>
              </w:trPr>
              <w:tc>
                <w:tcPr>
                  <w:tcW w:w="621" w:type="dxa"/>
                </w:tcPr>
                <w:p w14:paraId="512AEBF3" w14:textId="77777777" w:rsidR="00C90F63" w:rsidRPr="00B3006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555" w:type="dxa"/>
                </w:tcPr>
                <w:p w14:paraId="76AAAD61" w14:textId="77777777" w:rsidR="00C90F63" w:rsidRPr="00B3006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544" w:type="dxa"/>
                </w:tcPr>
                <w:p w14:paraId="0CCA55DB" w14:textId="77777777" w:rsidR="00C90F63" w:rsidRPr="00B3006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</w:tr>
            <w:tr w:rsidR="00C90F63" w:rsidRPr="00B30065" w14:paraId="725702B4" w14:textId="77777777" w:rsidTr="005B530C">
              <w:trPr>
                <w:trHeight w:val="831"/>
              </w:trPr>
              <w:tc>
                <w:tcPr>
                  <w:tcW w:w="621" w:type="dxa"/>
                </w:tcPr>
                <w:p w14:paraId="1485A6D7" w14:textId="77777777" w:rsidR="00C90F63" w:rsidRPr="00B3006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555" w:type="dxa"/>
                </w:tcPr>
                <w:p w14:paraId="665E37A2" w14:textId="77777777" w:rsidR="00C90F63" w:rsidRPr="00B3006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544" w:type="dxa"/>
                </w:tcPr>
                <w:p w14:paraId="47891E2A" w14:textId="77777777" w:rsidR="00C90F63" w:rsidRPr="00B3006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</w:tr>
          </w:tbl>
          <w:p w14:paraId="2280093F" w14:textId="6D5A04A5" w:rsidR="000D47EE" w:rsidRPr="00B30065" w:rsidRDefault="000D47EE" w:rsidP="00C778B7">
            <w:pPr>
              <w:spacing w:after="4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579B" w:rsidRPr="00B30065" w14:paraId="216E8A15" w14:textId="77777777" w:rsidTr="006508D3">
        <w:trPr>
          <w:trHeight w:val="280"/>
        </w:trPr>
        <w:tc>
          <w:tcPr>
            <w:tcW w:w="9214" w:type="dxa"/>
          </w:tcPr>
          <w:p w14:paraId="56DA69FB" w14:textId="77777777" w:rsidR="00803698" w:rsidRPr="00B30065" w:rsidRDefault="002117A0" w:rsidP="00F77E4E">
            <w:pPr>
              <w:spacing w:after="40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B30065">
              <w:rPr>
                <w:rFonts w:ascii="Arial" w:hAnsi="Arial" w:cs="Arial"/>
                <w:sz w:val="22"/>
                <w:szCs w:val="22"/>
              </w:rPr>
              <w:br w:type="page"/>
            </w:r>
          </w:p>
          <w:p w14:paraId="0FFD42B6" w14:textId="2533E131" w:rsidR="0075579B" w:rsidRPr="00B30065" w:rsidRDefault="008F5603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30065">
              <w:rPr>
                <w:rFonts w:ascii="Arial" w:hAnsi="Arial" w:cs="Arial"/>
                <w:b/>
                <w:sz w:val="22"/>
                <w:szCs w:val="22"/>
              </w:rPr>
              <w:t>ZAŁĄCZNI</w:t>
            </w:r>
            <w:r w:rsidR="00471787">
              <w:rPr>
                <w:rFonts w:ascii="Arial" w:hAnsi="Arial" w:cs="Arial"/>
                <w:b/>
                <w:sz w:val="22"/>
                <w:szCs w:val="22"/>
              </w:rPr>
              <w:t>KI</w:t>
            </w:r>
          </w:p>
          <w:p w14:paraId="0C997103" w14:textId="77777777" w:rsidR="00CA67D4" w:rsidRPr="00B30065" w:rsidRDefault="00CA67D4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1F4EEBA" w14:textId="7D01B755" w:rsidR="0075579B" w:rsidRPr="00B30065" w:rsidRDefault="00DA4CBC" w:rsidP="006508D3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4A1D">
              <w:rPr>
                <w:rFonts w:ascii="Arial" w:hAnsi="Arial" w:cs="Arial"/>
                <w:b/>
                <w:sz w:val="22"/>
                <w:szCs w:val="22"/>
              </w:rPr>
              <w:t>Integralną część O</w:t>
            </w:r>
            <w:r w:rsidR="00B30065" w:rsidRPr="00FD4A1D">
              <w:rPr>
                <w:rFonts w:ascii="Arial" w:hAnsi="Arial" w:cs="Arial"/>
                <w:b/>
                <w:sz w:val="22"/>
                <w:szCs w:val="22"/>
              </w:rPr>
              <w:t>ferty stanowi:</w:t>
            </w:r>
            <w:r w:rsidR="00B3006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56ED2" w:rsidRPr="00756ED2">
              <w:rPr>
                <w:rFonts w:ascii="Arial" w:hAnsi="Arial" w:cs="Arial"/>
                <w:sz w:val="22"/>
                <w:szCs w:val="22"/>
              </w:rPr>
              <w:t>Oświadczenie Wykonawcy dotyczące przesłanek wykluczenia z art. 5k Rozporządzenia 833/2014 oraz art. 7 ust. 1 ustawy o szczególnych Rozwiązaniach w zakresie przeciwdziałania</w:t>
            </w:r>
            <w:r w:rsidR="00756ED2">
              <w:rPr>
                <w:rFonts w:ascii="Arial" w:hAnsi="Arial" w:cs="Arial"/>
                <w:sz w:val="22"/>
                <w:szCs w:val="22"/>
              </w:rPr>
              <w:t xml:space="preserve"> wspieraniu agresji na Ukrainę o</w:t>
            </w:r>
            <w:r w:rsidR="00756ED2" w:rsidRPr="00756ED2">
              <w:rPr>
                <w:rFonts w:ascii="Arial" w:hAnsi="Arial" w:cs="Arial"/>
                <w:sz w:val="22"/>
                <w:szCs w:val="22"/>
              </w:rPr>
              <w:t>raz służących och</w:t>
            </w:r>
            <w:r w:rsidR="00756ED2">
              <w:rPr>
                <w:rFonts w:ascii="Arial" w:hAnsi="Arial" w:cs="Arial"/>
                <w:sz w:val="22"/>
                <w:szCs w:val="22"/>
              </w:rPr>
              <w:t>ronie bezpieczeństwa narodowego.</w:t>
            </w:r>
          </w:p>
          <w:p w14:paraId="5DFD5A74" w14:textId="77777777" w:rsidR="008F5603" w:rsidRPr="00B30065" w:rsidRDefault="008F5603" w:rsidP="006508D3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1EFEEE4" w14:textId="30703DBD" w:rsidR="0069015B" w:rsidRPr="00B30065" w:rsidRDefault="00803698" w:rsidP="006508D3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30065">
              <w:rPr>
                <w:rFonts w:ascii="Arial" w:hAnsi="Arial" w:cs="Arial"/>
                <w:sz w:val="22"/>
                <w:szCs w:val="22"/>
              </w:rPr>
              <w:t>Dodatkowo Wykonawca załącza</w:t>
            </w:r>
            <w:r w:rsidR="0069015B" w:rsidRPr="00B30065">
              <w:rPr>
                <w:rFonts w:ascii="Arial" w:hAnsi="Arial" w:cs="Arial"/>
                <w:sz w:val="22"/>
                <w:szCs w:val="22"/>
              </w:rPr>
              <w:t>:</w:t>
            </w:r>
            <w:r w:rsidR="00756ED2">
              <w:rPr>
                <w:rFonts w:ascii="Arial" w:hAnsi="Arial" w:cs="Arial"/>
                <w:sz w:val="22"/>
                <w:szCs w:val="22"/>
              </w:rPr>
              <w:t xml:space="preserve"> n/dot.</w:t>
            </w:r>
          </w:p>
          <w:p w14:paraId="15D4D7FC" w14:textId="2C1A41E3" w:rsidR="0075579B" w:rsidRPr="00B30065" w:rsidRDefault="0075579B" w:rsidP="00BC676B">
            <w:pPr>
              <w:pStyle w:val="Akapitzlist"/>
              <w:spacing w:after="40"/>
              <w:ind w:left="360"/>
              <w:rPr>
                <w:rFonts w:ascii="Arial" w:hAnsi="Arial" w:cs="Arial"/>
              </w:rPr>
            </w:pPr>
          </w:p>
        </w:tc>
      </w:tr>
    </w:tbl>
    <w:p w14:paraId="5FFB9721" w14:textId="77777777" w:rsidR="006508D3" w:rsidRPr="00B30065" w:rsidRDefault="006508D3" w:rsidP="006508D3">
      <w:pPr>
        <w:pStyle w:val="Tekstpodstawowy21"/>
        <w:spacing w:before="0"/>
        <w:jc w:val="both"/>
        <w:rPr>
          <w:rFonts w:ascii="Arial" w:hAnsi="Arial" w:cs="Arial"/>
          <w:spacing w:val="-2"/>
          <w:sz w:val="22"/>
          <w:szCs w:val="22"/>
        </w:rPr>
      </w:pPr>
    </w:p>
    <w:p w14:paraId="13ABF1EF" w14:textId="2E15A895" w:rsidR="006508D3" w:rsidRPr="00B30065" w:rsidRDefault="006508D3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B30065">
        <w:rPr>
          <w:rFonts w:ascii="Arial" w:hAnsi="Arial" w:cs="Arial"/>
          <w:spacing w:val="-2"/>
          <w:sz w:val="22"/>
          <w:szCs w:val="22"/>
        </w:rPr>
        <w:t>Pouczony o odpowiedzialności karnej (</w:t>
      </w:r>
      <w:r w:rsidR="008F5603" w:rsidRPr="00B30065">
        <w:rPr>
          <w:rFonts w:ascii="Arial" w:hAnsi="Arial" w:cs="Arial"/>
          <w:spacing w:val="-2"/>
          <w:sz w:val="22"/>
          <w:szCs w:val="22"/>
        </w:rPr>
        <w:t xml:space="preserve"> </w:t>
      </w:r>
      <w:r w:rsidRPr="00B30065">
        <w:rPr>
          <w:rFonts w:ascii="Arial" w:hAnsi="Arial" w:cs="Arial"/>
          <w:spacing w:val="-2"/>
          <w:sz w:val="22"/>
          <w:szCs w:val="22"/>
        </w:rPr>
        <w:t>ustawy z dnia 6 czerwca</w:t>
      </w:r>
      <w:r w:rsidRPr="00B30065">
        <w:rPr>
          <w:rFonts w:ascii="Arial" w:hAnsi="Arial" w:cs="Arial"/>
          <w:sz w:val="22"/>
          <w:szCs w:val="22"/>
        </w:rPr>
        <w:t xml:space="preserve"> 1997 r. - Kodeks karny </w:t>
      </w:r>
      <w:r w:rsidR="00756ED2">
        <w:rPr>
          <w:rFonts w:ascii="Arial" w:hAnsi="Arial" w:cs="Arial"/>
          <w:sz w:val="22"/>
          <w:szCs w:val="22"/>
        </w:rPr>
        <w:br/>
      </w:r>
      <w:r w:rsidR="00CA7DD4" w:rsidRPr="00B30065">
        <w:rPr>
          <w:rFonts w:ascii="Arial" w:hAnsi="Arial" w:cs="Arial"/>
          <w:sz w:val="22"/>
          <w:szCs w:val="22"/>
        </w:rPr>
        <w:t xml:space="preserve">t.j. Dz. U. </w:t>
      </w:r>
      <w:r w:rsidR="008F5603" w:rsidRPr="00B30065">
        <w:rPr>
          <w:rFonts w:ascii="Arial" w:hAnsi="Arial" w:cs="Arial"/>
          <w:sz w:val="22"/>
          <w:szCs w:val="22"/>
        </w:rPr>
        <w:t xml:space="preserve">z 2024 r. poz.17.) </w:t>
      </w:r>
      <w:r w:rsidRPr="00B30065">
        <w:rPr>
          <w:rFonts w:ascii="Arial" w:hAnsi="Arial" w:cs="Arial"/>
          <w:sz w:val="22"/>
          <w:szCs w:val="22"/>
        </w:rPr>
        <w:t>oświadczam, że oferta oraz załączone do niej dokumenty opisują stan prawny i faktyczny akt</w:t>
      </w:r>
      <w:r w:rsidR="00756ED2">
        <w:rPr>
          <w:rFonts w:ascii="Arial" w:hAnsi="Arial" w:cs="Arial"/>
          <w:sz w:val="22"/>
          <w:szCs w:val="22"/>
        </w:rPr>
        <w:t>ualny na dzień złożenia oferty.</w:t>
      </w:r>
    </w:p>
    <w:p w14:paraId="0018D8FE" w14:textId="24F5C010" w:rsidR="006508D3" w:rsidRPr="00B30065" w:rsidRDefault="006508D3" w:rsidP="00756ED2">
      <w:pPr>
        <w:pStyle w:val="Spider-2"/>
        <w:numPr>
          <w:ilvl w:val="0"/>
          <w:numId w:val="0"/>
        </w:numPr>
        <w:spacing w:line="360" w:lineRule="auto"/>
        <w:ind w:left="340" w:hanging="340"/>
        <w:rPr>
          <w:rFonts w:cs="Arial"/>
          <w:sz w:val="22"/>
          <w:szCs w:val="22"/>
        </w:rPr>
      </w:pPr>
    </w:p>
    <w:p w14:paraId="6C82482A" w14:textId="77777777" w:rsidR="006508D3" w:rsidRPr="00B30065" w:rsidRDefault="006508D3" w:rsidP="00CA67D4">
      <w:pPr>
        <w:pStyle w:val="Nagwek7"/>
        <w:spacing w:before="0" w:after="0"/>
        <w:rPr>
          <w:rFonts w:ascii="Arial" w:hAnsi="Arial" w:cs="Arial"/>
          <w:b/>
          <w:sz w:val="22"/>
          <w:szCs w:val="22"/>
        </w:rPr>
      </w:pPr>
      <w:r w:rsidRPr="00B30065">
        <w:rPr>
          <w:rFonts w:ascii="Arial" w:hAnsi="Arial" w:cs="Arial"/>
          <w:b/>
          <w:sz w:val="22"/>
          <w:szCs w:val="22"/>
        </w:rPr>
        <w:t>UWAGA</w:t>
      </w:r>
    </w:p>
    <w:p w14:paraId="198134FF" w14:textId="22B8488A" w:rsidR="006508D3" w:rsidRPr="00B30065" w:rsidRDefault="006508D3" w:rsidP="00CA67D4">
      <w:pPr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B30065">
        <w:rPr>
          <w:rFonts w:ascii="Arial" w:hAnsi="Arial" w:cs="Arial"/>
          <w:b/>
          <w:i/>
          <w:sz w:val="22"/>
          <w:szCs w:val="22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B30065">
        <w:rPr>
          <w:rFonts w:ascii="Arial" w:hAnsi="Arial" w:cs="Arial"/>
          <w:b/>
          <w:i/>
          <w:noProof/>
          <w:sz w:val="22"/>
          <w:szCs w:val="22"/>
        </w:rPr>
        <w:t xml:space="preserve"> </w:t>
      </w:r>
    </w:p>
    <w:p w14:paraId="1AA46AC3" w14:textId="476AE0F0" w:rsidR="001D7B14" w:rsidRPr="00B30065" w:rsidRDefault="00544AF6" w:rsidP="00CA67D4">
      <w:pPr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B30065">
        <w:rPr>
          <w:rFonts w:ascii="Arial" w:hAnsi="Arial" w:cs="Arial"/>
          <w:b/>
          <w:i/>
          <w:noProof/>
          <w:sz w:val="22"/>
          <w:szCs w:val="22"/>
        </w:rPr>
        <w:t>*</w:t>
      </w:r>
      <w:r w:rsidR="00CA67D4" w:rsidRPr="00B30065">
        <w:rPr>
          <w:rFonts w:ascii="Arial" w:hAnsi="Arial" w:cs="Arial"/>
          <w:b/>
          <w:i/>
          <w:noProof/>
          <w:sz w:val="22"/>
          <w:szCs w:val="22"/>
        </w:rPr>
        <w:t xml:space="preserve"> </w:t>
      </w:r>
      <w:r w:rsidRPr="00B30065">
        <w:rPr>
          <w:rFonts w:ascii="Arial" w:hAnsi="Arial" w:cs="Arial"/>
          <w:b/>
          <w:i/>
          <w:noProof/>
          <w:sz w:val="22"/>
          <w:szCs w:val="22"/>
        </w:rPr>
        <w:t>Jeżeli Wykonawcy wspólnie ubiegaj</w:t>
      </w:r>
      <w:r w:rsidR="001D7B14" w:rsidRPr="00B30065">
        <w:rPr>
          <w:rFonts w:ascii="Arial" w:hAnsi="Arial" w:cs="Arial"/>
          <w:b/>
          <w:i/>
          <w:noProof/>
          <w:sz w:val="22"/>
          <w:szCs w:val="22"/>
        </w:rPr>
        <w:t>ą</w:t>
      </w:r>
      <w:r w:rsidRPr="00B30065">
        <w:rPr>
          <w:rFonts w:ascii="Arial" w:hAnsi="Arial" w:cs="Arial"/>
          <w:b/>
          <w:i/>
          <w:noProof/>
          <w:sz w:val="22"/>
          <w:szCs w:val="22"/>
        </w:rPr>
        <w:t xml:space="preserve"> się o zamówienie - należy podać pełne nazwy i adresy wszystkich Wykonaców.</w:t>
      </w:r>
    </w:p>
    <w:p w14:paraId="5D9FA256" w14:textId="0050C79C" w:rsidR="00CA67D4" w:rsidRPr="00B30065" w:rsidRDefault="000A2086" w:rsidP="00CA67D4">
      <w:pPr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B30065">
        <w:rPr>
          <w:rFonts w:ascii="Arial" w:hAnsi="Arial" w:cs="Arial"/>
          <w:b/>
          <w:i/>
          <w:noProof/>
          <w:sz w:val="22"/>
          <w:szCs w:val="22"/>
        </w:rPr>
        <w:t xml:space="preserve">** </w:t>
      </w:r>
      <w:r w:rsidR="00CA67D4" w:rsidRPr="00B30065">
        <w:rPr>
          <w:rFonts w:ascii="Arial" w:hAnsi="Arial" w:cs="Arial"/>
          <w:b/>
          <w:i/>
          <w:noProof/>
          <w:sz w:val="22"/>
          <w:szCs w:val="22"/>
        </w:rPr>
        <w:t xml:space="preserve">Cena oferty - </w:t>
      </w:r>
      <w:r w:rsidR="00544AF6" w:rsidRPr="00B30065">
        <w:rPr>
          <w:rFonts w:ascii="Arial" w:hAnsi="Arial" w:cs="Arial"/>
          <w:b/>
          <w:i/>
          <w:noProof/>
          <w:sz w:val="22"/>
          <w:szCs w:val="22"/>
        </w:rPr>
        <w:t xml:space="preserve"> stanowi całkowite wynagrodzenie Wykonawcy, uwzględniające wszystkie koszty związane z realizacją przedmiotu zamówienia </w:t>
      </w:r>
    </w:p>
    <w:p w14:paraId="79D01D74" w14:textId="3DC405A0" w:rsidR="00CA67D4" w:rsidRPr="00B30065" w:rsidRDefault="00544AF6" w:rsidP="00CA67D4">
      <w:pPr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B30065">
        <w:rPr>
          <w:rFonts w:ascii="Arial" w:hAnsi="Arial" w:cs="Arial"/>
          <w:sz w:val="22"/>
          <w:szCs w:val="22"/>
        </w:rPr>
        <w:t>***</w:t>
      </w:r>
      <w:r w:rsidRPr="00B30065">
        <w:rPr>
          <w:rFonts w:ascii="Arial" w:hAnsi="Arial" w:cs="Arial"/>
          <w:b/>
          <w:i/>
          <w:noProof/>
          <w:sz w:val="22"/>
          <w:szCs w:val="22"/>
        </w:rPr>
        <w:t xml:space="preserve">Niepotrzebne skreślić. W przypadku nie skreślenia którejś z pozycji i nie wypełnienia tabeli </w:t>
      </w:r>
      <w:r w:rsidR="009964D8" w:rsidRPr="00B30065">
        <w:rPr>
          <w:rFonts w:ascii="Arial" w:hAnsi="Arial" w:cs="Arial"/>
          <w:b/>
          <w:i/>
          <w:noProof/>
          <w:sz w:val="22"/>
          <w:szCs w:val="22"/>
        </w:rPr>
        <w:br/>
      </w:r>
      <w:r w:rsidR="004176B2">
        <w:rPr>
          <w:rFonts w:ascii="Arial" w:hAnsi="Arial" w:cs="Arial"/>
          <w:b/>
          <w:i/>
          <w:noProof/>
          <w:sz w:val="22"/>
          <w:szCs w:val="22"/>
        </w:rPr>
        <w:t>w pozycji b)</w:t>
      </w:r>
      <w:r w:rsidRPr="00B30065">
        <w:rPr>
          <w:rFonts w:ascii="Arial" w:hAnsi="Arial" w:cs="Arial"/>
          <w:b/>
          <w:i/>
          <w:noProof/>
          <w:sz w:val="22"/>
          <w:szCs w:val="22"/>
        </w:rPr>
        <w:t xml:space="preserve"> - Zamawiający uzna, odpowiednio, że Wykonawca nie zamierza powierzyć wykonania żadnej części zamówienia podwyk</w:t>
      </w:r>
      <w:r w:rsidR="000A2086" w:rsidRPr="00B30065">
        <w:rPr>
          <w:rFonts w:ascii="Arial" w:hAnsi="Arial" w:cs="Arial"/>
          <w:b/>
          <w:i/>
          <w:noProof/>
          <w:sz w:val="22"/>
          <w:szCs w:val="22"/>
        </w:rPr>
        <w:t xml:space="preserve">onawcom i Wykonawca nie polega </w:t>
      </w:r>
      <w:r w:rsidRPr="00B30065">
        <w:rPr>
          <w:rFonts w:ascii="Arial" w:hAnsi="Arial" w:cs="Arial"/>
          <w:b/>
          <w:i/>
          <w:noProof/>
          <w:sz w:val="22"/>
          <w:szCs w:val="22"/>
        </w:rPr>
        <w:t>na zasobach podwykonawcy (innego podmiotu) w celu wykazania spełniania warunków udziału w postępowaniu.</w:t>
      </w:r>
      <w:bookmarkEnd w:id="0"/>
    </w:p>
    <w:p w14:paraId="01FA17A1" w14:textId="77777777" w:rsidR="00CA67D4" w:rsidRPr="00B30065" w:rsidRDefault="00CA67D4" w:rsidP="00CA67D4">
      <w:pPr>
        <w:jc w:val="both"/>
        <w:rPr>
          <w:rFonts w:ascii="Arial" w:hAnsi="Arial" w:cs="Arial"/>
          <w:b/>
          <w:i/>
          <w:noProof/>
          <w:sz w:val="22"/>
          <w:szCs w:val="22"/>
        </w:rPr>
      </w:pPr>
    </w:p>
    <w:tbl>
      <w:tblPr>
        <w:tblStyle w:val="Tabela-Siatka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7"/>
        <w:gridCol w:w="5240"/>
      </w:tblGrid>
      <w:tr w:rsidR="00CA67D4" w:rsidRPr="00B30065" w14:paraId="134931D1" w14:textId="77777777" w:rsidTr="00CA67D4">
        <w:tc>
          <w:tcPr>
            <w:tcW w:w="4813" w:type="dxa"/>
          </w:tcPr>
          <w:p w14:paraId="7FF69E59" w14:textId="77777777" w:rsidR="00CA67D4" w:rsidRPr="00B30065" w:rsidRDefault="00CA67D4" w:rsidP="00CA67D4">
            <w:pPr>
              <w:rPr>
                <w:rFonts w:ascii="Arial" w:hAnsi="Arial" w:cs="Arial"/>
                <w:b/>
                <w:i/>
                <w:noProof/>
                <w:sz w:val="22"/>
                <w:szCs w:val="22"/>
              </w:rPr>
            </w:pPr>
          </w:p>
          <w:p w14:paraId="18FF9BBE" w14:textId="6FA37DB0" w:rsidR="00CA67D4" w:rsidRPr="00B30065" w:rsidRDefault="003A7CC6" w:rsidP="00CA67D4">
            <w:pPr>
              <w:rPr>
                <w:rFonts w:ascii="Arial" w:hAnsi="Arial" w:cs="Arial"/>
                <w:b/>
                <w:i/>
                <w:noProof/>
                <w:sz w:val="22"/>
                <w:szCs w:val="22"/>
              </w:rPr>
            </w:pPr>
            <w:r w:rsidRPr="00B30065">
              <w:rPr>
                <w:rFonts w:ascii="Arial" w:hAnsi="Arial" w:cs="Arial"/>
                <w:b/>
                <w:i/>
                <w:noProof/>
                <w:sz w:val="22"/>
                <w:szCs w:val="22"/>
              </w:rPr>
              <w:t>………………………………………………</w:t>
            </w:r>
          </w:p>
        </w:tc>
        <w:tc>
          <w:tcPr>
            <w:tcW w:w="4814" w:type="dxa"/>
          </w:tcPr>
          <w:p w14:paraId="01346C96" w14:textId="77777777" w:rsidR="00CA67D4" w:rsidRPr="00B30065" w:rsidRDefault="00CA67D4" w:rsidP="00CA67D4">
            <w:pPr>
              <w:rPr>
                <w:rFonts w:ascii="Arial" w:hAnsi="Arial" w:cs="Arial"/>
                <w:b/>
                <w:i/>
                <w:noProof/>
                <w:sz w:val="22"/>
                <w:szCs w:val="22"/>
              </w:rPr>
            </w:pPr>
          </w:p>
          <w:p w14:paraId="21068C83" w14:textId="695D4111" w:rsidR="00CA67D4" w:rsidRPr="00B30065" w:rsidRDefault="00CA67D4" w:rsidP="00CA67D4">
            <w:pPr>
              <w:rPr>
                <w:rFonts w:ascii="Arial" w:hAnsi="Arial" w:cs="Arial"/>
                <w:b/>
                <w:i/>
                <w:noProof/>
                <w:sz w:val="22"/>
                <w:szCs w:val="22"/>
              </w:rPr>
            </w:pPr>
            <w:r w:rsidRPr="00B30065">
              <w:rPr>
                <w:rFonts w:ascii="Arial" w:hAnsi="Arial" w:cs="Arial"/>
                <w:b/>
                <w:i/>
                <w:noProof/>
                <w:sz w:val="22"/>
                <w:szCs w:val="22"/>
              </w:rPr>
              <w:t>………………………………….………………………..</w:t>
            </w:r>
          </w:p>
        </w:tc>
      </w:tr>
      <w:tr w:rsidR="00CA67D4" w:rsidRPr="00B30065" w14:paraId="42EE9B09" w14:textId="77777777" w:rsidTr="00CA67D4">
        <w:tc>
          <w:tcPr>
            <w:tcW w:w="4813" w:type="dxa"/>
          </w:tcPr>
          <w:p w14:paraId="7A08E98D" w14:textId="419B33F6" w:rsidR="00CA67D4" w:rsidRPr="00B30065" w:rsidRDefault="00CA67D4" w:rsidP="00CA67D4">
            <w:pPr>
              <w:jc w:val="center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B30065">
              <w:rPr>
                <w:rFonts w:ascii="Arial" w:hAnsi="Arial" w:cs="Arial"/>
                <w:i/>
                <w:noProof/>
                <w:sz w:val="22"/>
                <w:szCs w:val="22"/>
              </w:rPr>
              <w:t>Miejscowość, dnia</w:t>
            </w:r>
          </w:p>
        </w:tc>
        <w:tc>
          <w:tcPr>
            <w:tcW w:w="4814" w:type="dxa"/>
          </w:tcPr>
          <w:p w14:paraId="42F4C321" w14:textId="11C4E6FB" w:rsidR="00CA67D4" w:rsidRPr="00B30065" w:rsidRDefault="00CA67D4" w:rsidP="00CA67D4">
            <w:pPr>
              <w:spacing w:line="240" w:lineRule="auto"/>
              <w:jc w:val="center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B30065">
              <w:rPr>
                <w:rFonts w:ascii="Arial" w:hAnsi="Arial" w:cs="Arial"/>
                <w:i/>
                <w:noProof/>
                <w:sz w:val="22"/>
                <w:szCs w:val="22"/>
              </w:rPr>
              <w:t>Podpis i pieczęć imienna  osoby – osób upoważnionej (ych) do reprezentowania Wykonawcy</w:t>
            </w:r>
          </w:p>
        </w:tc>
      </w:tr>
    </w:tbl>
    <w:p w14:paraId="4DEFB3BF" w14:textId="3C0EF77C" w:rsidR="00CA67D4" w:rsidRPr="00B30065" w:rsidRDefault="00CA67D4" w:rsidP="00CA67D4">
      <w:pPr>
        <w:jc w:val="both"/>
        <w:rPr>
          <w:rFonts w:ascii="Arial" w:hAnsi="Arial" w:cs="Arial"/>
          <w:b/>
          <w:i/>
          <w:noProof/>
          <w:sz w:val="22"/>
          <w:szCs w:val="22"/>
        </w:rPr>
      </w:pPr>
    </w:p>
    <w:p w14:paraId="020A3EFC" w14:textId="77777777" w:rsidR="00CA67D4" w:rsidRPr="00B30065" w:rsidRDefault="00CA67D4" w:rsidP="00CA67D4">
      <w:pPr>
        <w:pStyle w:val="Spider-2"/>
        <w:numPr>
          <w:ilvl w:val="0"/>
          <w:numId w:val="0"/>
        </w:numPr>
        <w:ind w:left="3958" w:firstLine="4831"/>
        <w:jc w:val="center"/>
        <w:rPr>
          <w:rFonts w:cs="Arial"/>
          <w:sz w:val="22"/>
          <w:szCs w:val="22"/>
        </w:rPr>
      </w:pPr>
    </w:p>
    <w:sectPr w:rsidR="00CA67D4" w:rsidRPr="00B30065" w:rsidSect="009964D8">
      <w:headerReference w:type="default" r:id="rId12"/>
      <w:footerReference w:type="default" r:id="rId13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582137" w14:textId="77777777" w:rsidR="0063477A" w:rsidRDefault="0063477A">
      <w:r>
        <w:separator/>
      </w:r>
    </w:p>
  </w:endnote>
  <w:endnote w:type="continuationSeparator" w:id="0">
    <w:p w14:paraId="167034C4" w14:textId="77777777" w:rsidR="0063477A" w:rsidRDefault="0063477A">
      <w:r>
        <w:continuationSeparator/>
      </w:r>
    </w:p>
  </w:endnote>
  <w:endnote w:type="continuationNotice" w:id="1">
    <w:p w14:paraId="7786D331" w14:textId="77777777" w:rsidR="0063477A" w:rsidRDefault="0063477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38953031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F407825" w14:textId="2F6CEC23" w:rsidR="0069015B" w:rsidRDefault="0069015B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63477A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63477A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6E2707" w14:textId="77777777" w:rsidR="0063477A" w:rsidRDefault="0063477A">
      <w:r>
        <w:separator/>
      </w:r>
    </w:p>
  </w:footnote>
  <w:footnote w:type="continuationSeparator" w:id="0">
    <w:p w14:paraId="3628D088" w14:textId="77777777" w:rsidR="0063477A" w:rsidRDefault="0063477A">
      <w:r>
        <w:continuationSeparator/>
      </w:r>
    </w:p>
  </w:footnote>
  <w:footnote w:type="continuationNotice" w:id="1">
    <w:p w14:paraId="38643127" w14:textId="77777777" w:rsidR="0063477A" w:rsidRDefault="0063477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9FC34C7"/>
    <w:multiLevelType w:val="multilevel"/>
    <w:tmpl w:val="2200D9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92" w:hanging="432"/>
      </w:pPr>
      <w:rPr>
        <w:rFonts w:ascii="Times New Roman" w:eastAsiaTheme="minorHAnsi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0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152974E6"/>
    <w:multiLevelType w:val="multilevel"/>
    <w:tmpl w:val="C21C233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  <w:color w:val="000000" w:themeColor="text1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9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1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5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0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2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3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4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D9C5C6D"/>
    <w:multiLevelType w:val="hybridMultilevel"/>
    <w:tmpl w:val="E77079C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0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1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2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3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4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6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77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9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2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6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7" w15:restartNumberingAfterBreak="0">
    <w:nsid w:val="63306B56"/>
    <w:multiLevelType w:val="hybridMultilevel"/>
    <w:tmpl w:val="50E6174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0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2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3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6F2707CE"/>
    <w:multiLevelType w:val="multilevel"/>
    <w:tmpl w:val="0B3E91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7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98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9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7BA42848"/>
    <w:multiLevelType w:val="hybridMultilevel"/>
    <w:tmpl w:val="2DDE1614"/>
    <w:lvl w:ilvl="0" w:tplc="B9C8C80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7D7658DD"/>
    <w:multiLevelType w:val="hybridMultilevel"/>
    <w:tmpl w:val="FA2ACD0C"/>
    <w:lvl w:ilvl="0" w:tplc="3AB21A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3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5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0"/>
  </w:num>
  <w:num w:numId="2">
    <w:abstractNumId w:val="2"/>
  </w:num>
  <w:num w:numId="3">
    <w:abstractNumId w:val="24"/>
  </w:num>
  <w:num w:numId="4">
    <w:abstractNumId w:val="91"/>
  </w:num>
  <w:num w:numId="5">
    <w:abstractNumId w:val="99"/>
  </w:num>
  <w:num w:numId="6">
    <w:abstractNumId w:val="85"/>
  </w:num>
  <w:num w:numId="7">
    <w:abstractNumId w:val="0"/>
  </w:num>
  <w:num w:numId="8">
    <w:abstractNumId w:val="41"/>
  </w:num>
  <w:num w:numId="9">
    <w:abstractNumId w:val="1"/>
  </w:num>
  <w:num w:numId="10">
    <w:abstractNumId w:val="73"/>
  </w:num>
  <w:num w:numId="11">
    <w:abstractNumId w:val="61"/>
  </w:num>
  <w:num w:numId="12">
    <w:abstractNumId w:val="53"/>
  </w:num>
  <w:num w:numId="13">
    <w:abstractNumId w:val="72"/>
  </w:num>
  <w:num w:numId="14">
    <w:abstractNumId w:val="86"/>
  </w:num>
  <w:num w:numId="15">
    <w:abstractNumId w:val="95"/>
  </w:num>
  <w:num w:numId="16">
    <w:abstractNumId w:val="59"/>
  </w:num>
  <w:num w:numId="17">
    <w:abstractNumId w:val="89"/>
  </w:num>
  <w:num w:numId="18">
    <w:abstractNumId w:val="58"/>
  </w:num>
  <w:num w:numId="19">
    <w:abstractNumId w:val="101"/>
  </w:num>
  <w:num w:numId="20">
    <w:abstractNumId w:val="81"/>
    <w:lvlOverride w:ilvl="0">
      <w:startOverride w:val="1"/>
    </w:lvlOverride>
  </w:num>
  <w:num w:numId="21">
    <w:abstractNumId w:val="69"/>
    <w:lvlOverride w:ilvl="0">
      <w:startOverride w:val="1"/>
    </w:lvlOverride>
  </w:num>
  <w:num w:numId="22">
    <w:abstractNumId w:val="54"/>
  </w:num>
  <w:num w:numId="23">
    <w:abstractNumId w:val="76"/>
  </w:num>
  <w:num w:numId="24">
    <w:abstractNumId w:val="35"/>
  </w:num>
  <w:num w:numId="25">
    <w:abstractNumId w:val="65"/>
  </w:num>
  <w:num w:numId="26">
    <w:abstractNumId w:val="62"/>
    <w:lvlOverride w:ilvl="0">
      <w:startOverride w:val="1"/>
    </w:lvlOverride>
  </w:num>
  <w:num w:numId="27">
    <w:abstractNumId w:val="46"/>
  </w:num>
  <w:num w:numId="28">
    <w:abstractNumId w:val="39"/>
  </w:num>
  <w:num w:numId="29">
    <w:abstractNumId w:val="102"/>
  </w:num>
  <w:num w:numId="30">
    <w:abstractNumId w:val="48"/>
  </w:num>
  <w:num w:numId="31">
    <w:abstractNumId w:val="67"/>
  </w:num>
  <w:num w:numId="32">
    <w:abstractNumId w:val="100"/>
  </w:num>
  <w:num w:numId="33">
    <w:abstractNumId w:val="36"/>
  </w:num>
  <w:num w:numId="34">
    <w:abstractNumId w:val="87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32C5"/>
    <w:rsid w:val="000135E6"/>
    <w:rsid w:val="00013877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1F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E9C"/>
    <w:rsid w:val="000542E8"/>
    <w:rsid w:val="00054A66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5F9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28B"/>
    <w:rsid w:val="000A68A9"/>
    <w:rsid w:val="000A68BB"/>
    <w:rsid w:val="000A6E1F"/>
    <w:rsid w:val="000A6F00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2CC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1EE3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356"/>
    <w:rsid w:val="00142353"/>
    <w:rsid w:val="00142BBC"/>
    <w:rsid w:val="00143183"/>
    <w:rsid w:val="0014421F"/>
    <w:rsid w:val="0014522E"/>
    <w:rsid w:val="00145838"/>
    <w:rsid w:val="0014588B"/>
    <w:rsid w:val="00145F00"/>
    <w:rsid w:val="001467A6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46F6"/>
    <w:rsid w:val="00164704"/>
    <w:rsid w:val="00164C40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48BF"/>
    <w:rsid w:val="001748C7"/>
    <w:rsid w:val="001749A1"/>
    <w:rsid w:val="00174D80"/>
    <w:rsid w:val="00174E86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6F92"/>
    <w:rsid w:val="001875AD"/>
    <w:rsid w:val="00187B79"/>
    <w:rsid w:val="00190D4E"/>
    <w:rsid w:val="0019154B"/>
    <w:rsid w:val="001917E8"/>
    <w:rsid w:val="0019266F"/>
    <w:rsid w:val="00192A5F"/>
    <w:rsid w:val="001932B8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5F"/>
    <w:rsid w:val="00204CAE"/>
    <w:rsid w:val="00205034"/>
    <w:rsid w:val="00205B8E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12D"/>
    <w:rsid w:val="00212D24"/>
    <w:rsid w:val="00212F6C"/>
    <w:rsid w:val="0021320C"/>
    <w:rsid w:val="002137E6"/>
    <w:rsid w:val="002141B5"/>
    <w:rsid w:val="00214D04"/>
    <w:rsid w:val="00214DAE"/>
    <w:rsid w:val="00215EFE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494"/>
    <w:rsid w:val="002247DB"/>
    <w:rsid w:val="002251EC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A81"/>
    <w:rsid w:val="00234B74"/>
    <w:rsid w:val="002351C5"/>
    <w:rsid w:val="002360D0"/>
    <w:rsid w:val="00237DBC"/>
    <w:rsid w:val="002414EE"/>
    <w:rsid w:val="002419E2"/>
    <w:rsid w:val="00241A7F"/>
    <w:rsid w:val="00242372"/>
    <w:rsid w:val="00242387"/>
    <w:rsid w:val="0024247A"/>
    <w:rsid w:val="0024297E"/>
    <w:rsid w:val="00242ADA"/>
    <w:rsid w:val="00242BA5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A1A"/>
    <w:rsid w:val="002B6BFD"/>
    <w:rsid w:val="002C030C"/>
    <w:rsid w:val="002C059E"/>
    <w:rsid w:val="002C0B88"/>
    <w:rsid w:val="002C12DB"/>
    <w:rsid w:val="002C216F"/>
    <w:rsid w:val="002C35F8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8A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588F"/>
    <w:rsid w:val="003466E2"/>
    <w:rsid w:val="003473F7"/>
    <w:rsid w:val="003474AA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A0E"/>
    <w:rsid w:val="00370AB8"/>
    <w:rsid w:val="00370E9A"/>
    <w:rsid w:val="00372D9C"/>
    <w:rsid w:val="00372FC4"/>
    <w:rsid w:val="00373ED4"/>
    <w:rsid w:val="00374962"/>
    <w:rsid w:val="00374AD4"/>
    <w:rsid w:val="00374F70"/>
    <w:rsid w:val="00375557"/>
    <w:rsid w:val="003758B7"/>
    <w:rsid w:val="003763AF"/>
    <w:rsid w:val="0037660C"/>
    <w:rsid w:val="003768AB"/>
    <w:rsid w:val="00377605"/>
    <w:rsid w:val="0037792B"/>
    <w:rsid w:val="003779DE"/>
    <w:rsid w:val="00377BD2"/>
    <w:rsid w:val="0038031F"/>
    <w:rsid w:val="00380444"/>
    <w:rsid w:val="003828D5"/>
    <w:rsid w:val="00383099"/>
    <w:rsid w:val="003838FF"/>
    <w:rsid w:val="0038431C"/>
    <w:rsid w:val="00384D84"/>
    <w:rsid w:val="00384ECE"/>
    <w:rsid w:val="003851B0"/>
    <w:rsid w:val="00386C1F"/>
    <w:rsid w:val="00386EE3"/>
    <w:rsid w:val="003873AD"/>
    <w:rsid w:val="00387441"/>
    <w:rsid w:val="0038744F"/>
    <w:rsid w:val="00387500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99E"/>
    <w:rsid w:val="003A1E44"/>
    <w:rsid w:val="003A22A1"/>
    <w:rsid w:val="003A2442"/>
    <w:rsid w:val="003A2CD0"/>
    <w:rsid w:val="003A346A"/>
    <w:rsid w:val="003A3B4D"/>
    <w:rsid w:val="003A4CCC"/>
    <w:rsid w:val="003A5A7B"/>
    <w:rsid w:val="003A5E70"/>
    <w:rsid w:val="003A5FD3"/>
    <w:rsid w:val="003A67F9"/>
    <w:rsid w:val="003A693C"/>
    <w:rsid w:val="003A6D28"/>
    <w:rsid w:val="003A7C47"/>
    <w:rsid w:val="003A7CC6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DE8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38D"/>
    <w:rsid w:val="003E5BEF"/>
    <w:rsid w:val="003E5D9E"/>
    <w:rsid w:val="003E5ED8"/>
    <w:rsid w:val="003E6029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200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176B2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5BE6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787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4AA0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71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60D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10C0"/>
    <w:rsid w:val="004C1211"/>
    <w:rsid w:val="004C28D7"/>
    <w:rsid w:val="004C3521"/>
    <w:rsid w:val="004C4630"/>
    <w:rsid w:val="004C4BCF"/>
    <w:rsid w:val="004C5276"/>
    <w:rsid w:val="004C52FB"/>
    <w:rsid w:val="004C5A5B"/>
    <w:rsid w:val="004C5F3E"/>
    <w:rsid w:val="004C6012"/>
    <w:rsid w:val="004C69A0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62B9"/>
    <w:rsid w:val="004F6BE9"/>
    <w:rsid w:val="004F7FEA"/>
    <w:rsid w:val="00501DBA"/>
    <w:rsid w:val="0050256D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0E4"/>
    <w:rsid w:val="005143C9"/>
    <w:rsid w:val="005147D1"/>
    <w:rsid w:val="00515A42"/>
    <w:rsid w:val="005170D2"/>
    <w:rsid w:val="005176C0"/>
    <w:rsid w:val="00517A41"/>
    <w:rsid w:val="00517B2E"/>
    <w:rsid w:val="005208AF"/>
    <w:rsid w:val="005227BD"/>
    <w:rsid w:val="00522C52"/>
    <w:rsid w:val="00523E81"/>
    <w:rsid w:val="00524037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5EEF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87B"/>
    <w:rsid w:val="00580B82"/>
    <w:rsid w:val="00581186"/>
    <w:rsid w:val="00581351"/>
    <w:rsid w:val="005813A7"/>
    <w:rsid w:val="00581B49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30C"/>
    <w:rsid w:val="005B54FB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3AC5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093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77A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465"/>
    <w:rsid w:val="006532DF"/>
    <w:rsid w:val="006536AD"/>
    <w:rsid w:val="00654E91"/>
    <w:rsid w:val="006550A6"/>
    <w:rsid w:val="006552B7"/>
    <w:rsid w:val="00656DF4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5B04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015B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1FAA"/>
    <w:rsid w:val="006A23FB"/>
    <w:rsid w:val="006A30B9"/>
    <w:rsid w:val="006A3460"/>
    <w:rsid w:val="006A4B71"/>
    <w:rsid w:val="006A53F5"/>
    <w:rsid w:val="006A5E22"/>
    <w:rsid w:val="006A6545"/>
    <w:rsid w:val="006A68F9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A58"/>
    <w:rsid w:val="00716F09"/>
    <w:rsid w:val="0072088E"/>
    <w:rsid w:val="00720A61"/>
    <w:rsid w:val="0072130E"/>
    <w:rsid w:val="007217C1"/>
    <w:rsid w:val="00721826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6ED2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4FE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13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26C"/>
    <w:rsid w:val="0078151C"/>
    <w:rsid w:val="00783023"/>
    <w:rsid w:val="0078347C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4E30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5A41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3A10"/>
    <w:rsid w:val="007C4604"/>
    <w:rsid w:val="007C4881"/>
    <w:rsid w:val="007C5585"/>
    <w:rsid w:val="007C61D9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3E2"/>
    <w:rsid w:val="007D15B5"/>
    <w:rsid w:val="007D1BC1"/>
    <w:rsid w:val="007D2261"/>
    <w:rsid w:val="007D288D"/>
    <w:rsid w:val="007D2CA3"/>
    <w:rsid w:val="007D35C9"/>
    <w:rsid w:val="007D3CD6"/>
    <w:rsid w:val="007D45BF"/>
    <w:rsid w:val="007D4696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98"/>
    <w:rsid w:val="008036F4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6F89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07B3"/>
    <w:rsid w:val="008238AE"/>
    <w:rsid w:val="008238EC"/>
    <w:rsid w:val="00823989"/>
    <w:rsid w:val="0082525B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4EB6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22A6"/>
    <w:rsid w:val="00862CA5"/>
    <w:rsid w:val="00863673"/>
    <w:rsid w:val="00863872"/>
    <w:rsid w:val="008641AC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21F2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D5F"/>
    <w:rsid w:val="008B35B4"/>
    <w:rsid w:val="008B46AF"/>
    <w:rsid w:val="008B477E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5F49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7C7E"/>
    <w:rsid w:val="008E1258"/>
    <w:rsid w:val="008E1BD7"/>
    <w:rsid w:val="008E2F78"/>
    <w:rsid w:val="008E3443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603"/>
    <w:rsid w:val="008F5A6B"/>
    <w:rsid w:val="008F70C5"/>
    <w:rsid w:val="008F75B3"/>
    <w:rsid w:val="008F75C1"/>
    <w:rsid w:val="0090155F"/>
    <w:rsid w:val="00901A1B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B42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780"/>
    <w:rsid w:val="00993792"/>
    <w:rsid w:val="00993928"/>
    <w:rsid w:val="00993E4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D3F"/>
    <w:rsid w:val="009C4A5E"/>
    <w:rsid w:val="009C4ABB"/>
    <w:rsid w:val="009C4B95"/>
    <w:rsid w:val="009C4DC3"/>
    <w:rsid w:val="009C5338"/>
    <w:rsid w:val="009C5BB9"/>
    <w:rsid w:val="009C5DCD"/>
    <w:rsid w:val="009C66AB"/>
    <w:rsid w:val="009C68CD"/>
    <w:rsid w:val="009C6CB4"/>
    <w:rsid w:val="009C715F"/>
    <w:rsid w:val="009C740D"/>
    <w:rsid w:val="009D0875"/>
    <w:rsid w:val="009D1414"/>
    <w:rsid w:val="009D242B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5934"/>
    <w:rsid w:val="00A25ACE"/>
    <w:rsid w:val="00A266A0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8B5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0065"/>
    <w:rsid w:val="00B311E4"/>
    <w:rsid w:val="00B31AA7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EF"/>
    <w:rsid w:val="00B56E4D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867"/>
    <w:rsid w:val="00B72A07"/>
    <w:rsid w:val="00B73755"/>
    <w:rsid w:val="00B73FBE"/>
    <w:rsid w:val="00B74BD6"/>
    <w:rsid w:val="00B7532F"/>
    <w:rsid w:val="00B75D67"/>
    <w:rsid w:val="00B76684"/>
    <w:rsid w:val="00B77334"/>
    <w:rsid w:val="00B812AE"/>
    <w:rsid w:val="00B81F3C"/>
    <w:rsid w:val="00B827DC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8A6"/>
    <w:rsid w:val="00BA0A4D"/>
    <w:rsid w:val="00BA0D02"/>
    <w:rsid w:val="00BA1A61"/>
    <w:rsid w:val="00BA1C26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6009"/>
    <w:rsid w:val="00BC658A"/>
    <w:rsid w:val="00BC676B"/>
    <w:rsid w:val="00BC6807"/>
    <w:rsid w:val="00BC695D"/>
    <w:rsid w:val="00BC6D5D"/>
    <w:rsid w:val="00BC76C7"/>
    <w:rsid w:val="00BC7B47"/>
    <w:rsid w:val="00BC7BFA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6F7"/>
    <w:rsid w:val="00BE677F"/>
    <w:rsid w:val="00BE69C8"/>
    <w:rsid w:val="00BE751D"/>
    <w:rsid w:val="00BE766C"/>
    <w:rsid w:val="00BE7790"/>
    <w:rsid w:val="00BE78C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0CE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4C1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2B7A"/>
    <w:rsid w:val="00C430CF"/>
    <w:rsid w:val="00C441D8"/>
    <w:rsid w:val="00C44570"/>
    <w:rsid w:val="00C45992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71B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7D4"/>
    <w:rsid w:val="00CA6ACF"/>
    <w:rsid w:val="00CA7DD4"/>
    <w:rsid w:val="00CB0138"/>
    <w:rsid w:val="00CB029B"/>
    <w:rsid w:val="00CB1C07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842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3B4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962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3F6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C5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7378"/>
    <w:rsid w:val="00D57CF0"/>
    <w:rsid w:val="00D61D3F"/>
    <w:rsid w:val="00D62033"/>
    <w:rsid w:val="00D62704"/>
    <w:rsid w:val="00D628AF"/>
    <w:rsid w:val="00D63267"/>
    <w:rsid w:val="00D63462"/>
    <w:rsid w:val="00D63ABF"/>
    <w:rsid w:val="00D63D69"/>
    <w:rsid w:val="00D63D80"/>
    <w:rsid w:val="00D64472"/>
    <w:rsid w:val="00D64899"/>
    <w:rsid w:val="00D66D60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F19"/>
    <w:rsid w:val="00D81C4D"/>
    <w:rsid w:val="00D822BE"/>
    <w:rsid w:val="00D826F6"/>
    <w:rsid w:val="00D8282A"/>
    <w:rsid w:val="00D83C1F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436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6DF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240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82C"/>
    <w:rsid w:val="00EB6BA6"/>
    <w:rsid w:val="00EB6FF1"/>
    <w:rsid w:val="00EB7132"/>
    <w:rsid w:val="00EB761D"/>
    <w:rsid w:val="00EC00A2"/>
    <w:rsid w:val="00EC18B0"/>
    <w:rsid w:val="00EC202B"/>
    <w:rsid w:val="00EC286E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1C1D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0FB5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4D6A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0C2"/>
    <w:rsid w:val="00F54278"/>
    <w:rsid w:val="00F54791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855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1D"/>
    <w:rsid w:val="00FD4A77"/>
    <w:rsid w:val="00FD5E33"/>
    <w:rsid w:val="00FD6C95"/>
    <w:rsid w:val="00FD6CE7"/>
    <w:rsid w:val="00FD747A"/>
    <w:rsid w:val="00FD74B5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5545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zzn@knf.gov.pl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EF502AF5-90B5-4C9B-901A-286C508E91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982</Words>
  <Characters>5895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dcterms:created xsi:type="dcterms:W3CDTF">2025-05-21T12:29:00Z</dcterms:created>
  <dcterms:modified xsi:type="dcterms:W3CDTF">2025-05-21T12:29:00Z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