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EF851A" w14:textId="1D8D6E45" w:rsidR="00D62704" w:rsidRPr="00C520F4" w:rsidRDefault="00D62704">
      <w:pPr>
        <w:rPr>
          <w:lang w:eastAsia="pl-PL"/>
        </w:rPr>
      </w:pPr>
      <w:bookmarkStart w:id="0" w:name="_Toc257371584"/>
      <w:bookmarkStart w:id="1" w:name="_GoBack"/>
      <w:bookmarkEnd w:id="1"/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803698" w14:paraId="223FE1FE" w14:textId="77777777" w:rsidTr="00803698">
        <w:tc>
          <w:tcPr>
            <w:tcW w:w="9498" w:type="dxa"/>
            <w:tcBorders>
              <w:bottom w:val="single" w:sz="4" w:space="0" w:color="auto"/>
            </w:tcBorders>
            <w:shd w:val="clear" w:color="auto" w:fill="DEEAF6" w:themeFill="accent1" w:themeFillTint="33"/>
          </w:tcPr>
          <w:p w14:paraId="61E17B31" w14:textId="327B59F3" w:rsidR="004F48B1" w:rsidRPr="00803698" w:rsidRDefault="004F48B1" w:rsidP="00E85742">
            <w:pPr>
              <w:pStyle w:val="Tekstprzypisudolnego"/>
              <w:spacing w:after="40"/>
              <w:jc w:val="right"/>
              <w:rPr>
                <w:rFonts w:ascii="Times New Roman" w:hAnsi="Times New Roman"/>
                <w:b/>
                <w:i/>
                <w:sz w:val="24"/>
              </w:rPr>
            </w:pPr>
          </w:p>
        </w:tc>
      </w:tr>
      <w:tr w:rsidR="002656EB" w:rsidRPr="000575AF" w14:paraId="722473AB" w14:textId="77777777" w:rsidTr="00803698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EEAF6" w:themeFill="accent1" w:themeFillTint="33"/>
            <w:vAlign w:val="center"/>
          </w:tcPr>
          <w:p w14:paraId="07CD82ED" w14:textId="661F42EF" w:rsidR="004F48B1" w:rsidRPr="00C520F4" w:rsidRDefault="004F48B1" w:rsidP="00803698">
            <w:pPr>
              <w:pStyle w:val="Tekstprzypisudolnego"/>
              <w:spacing w:after="40"/>
              <w:jc w:val="center"/>
              <w:rPr>
                <w:rFonts w:ascii="Times New Roman" w:hAnsi="Times New Roman"/>
                <w:b/>
                <w:sz w:val="24"/>
              </w:rPr>
            </w:pPr>
            <w:r w:rsidRPr="00803698">
              <w:rPr>
                <w:rFonts w:ascii="Times New Roman" w:hAnsi="Times New Roman"/>
                <w:b/>
                <w:sz w:val="24"/>
              </w:rPr>
              <w:t>FORMULARZ OFERTOWY</w:t>
            </w:r>
            <w:r w:rsidR="00D84D46">
              <w:rPr>
                <w:rFonts w:ascii="Times New Roman" w:hAnsi="Times New Roman"/>
                <w:b/>
                <w:sz w:val="24"/>
              </w:rPr>
              <w:t xml:space="preserve"> DLA OFERENTA</w:t>
            </w:r>
          </w:p>
        </w:tc>
      </w:tr>
    </w:tbl>
    <w:p w14:paraId="5EB2E66A" w14:textId="77777777" w:rsidR="002656EB" w:rsidRPr="000575AF" w:rsidRDefault="002656EB" w:rsidP="00EB7132">
      <w:pPr>
        <w:spacing w:line="360" w:lineRule="auto"/>
        <w:ind w:left="4963"/>
        <w:rPr>
          <w:rFonts w:ascii="Playfair Display" w:hAnsi="Playfair Display" w:cs="Arial"/>
          <w:b/>
          <w:sz w:val="22"/>
          <w:szCs w:val="22"/>
        </w:rPr>
      </w:pPr>
    </w:p>
    <w:tbl>
      <w:tblPr>
        <w:tblW w:w="94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0575AF" w14:paraId="64FEFF3E" w14:textId="77777777" w:rsidTr="006A68F9">
        <w:trPr>
          <w:jc w:val="center"/>
        </w:trPr>
        <w:tc>
          <w:tcPr>
            <w:tcW w:w="9430" w:type="dxa"/>
            <w:gridSpan w:val="7"/>
          </w:tcPr>
          <w:p w14:paraId="27222ED5" w14:textId="4729E809" w:rsidR="00D1761D" w:rsidRPr="000575AF" w:rsidRDefault="002E2579" w:rsidP="00F77E4E">
            <w:pPr>
              <w:pStyle w:val="Tekstprzypisudolnego"/>
              <w:spacing w:after="40"/>
              <w:rPr>
                <w:rFonts w:ascii="Playfair Display" w:hAnsi="Playfair Display" w:cs="Arial"/>
                <w:b/>
                <w:sz w:val="22"/>
                <w:szCs w:val="22"/>
              </w:rPr>
            </w:pPr>
            <w:r w:rsidRPr="000575AF">
              <w:rPr>
                <w:rFonts w:ascii="Playfair Display" w:hAnsi="Playfair Display" w:cs="Arial"/>
                <w:b/>
                <w:sz w:val="22"/>
                <w:szCs w:val="22"/>
              </w:rPr>
              <w:t xml:space="preserve">                                  </w:t>
            </w:r>
          </w:p>
          <w:p w14:paraId="00490EE3" w14:textId="4D95E0DD" w:rsidR="002656EB" w:rsidRPr="00612093" w:rsidRDefault="002656EB" w:rsidP="00612093">
            <w:pPr>
              <w:pStyle w:val="Tekstprzypisudolnego"/>
              <w:spacing w:after="40"/>
              <w:jc w:val="center"/>
              <w:rPr>
                <w:rFonts w:ascii="Times New Roman" w:hAnsi="Times New Roman"/>
                <w:b/>
                <w:sz w:val="32"/>
                <w:szCs w:val="32"/>
              </w:rPr>
            </w:pPr>
            <w:r w:rsidRPr="00612093">
              <w:rPr>
                <w:rFonts w:ascii="Times New Roman" w:hAnsi="Times New Roman"/>
                <w:b/>
                <w:sz w:val="32"/>
                <w:szCs w:val="32"/>
              </w:rPr>
              <w:t>Oferta</w:t>
            </w:r>
          </w:p>
          <w:p w14:paraId="09E04A44" w14:textId="77777777" w:rsidR="00612093" w:rsidRPr="00C520F4" w:rsidRDefault="00612093" w:rsidP="00612093">
            <w:pPr>
              <w:pStyle w:val="Tekstprzypisudolnego"/>
              <w:spacing w:after="40"/>
              <w:jc w:val="center"/>
              <w:rPr>
                <w:rFonts w:ascii="Times New Roman" w:hAnsi="Times New Roman"/>
                <w:b/>
                <w:sz w:val="24"/>
              </w:rPr>
            </w:pPr>
          </w:p>
          <w:p w14:paraId="71148562" w14:textId="3B766A74" w:rsidR="002656EB" w:rsidRPr="00C520F4" w:rsidRDefault="002656EB" w:rsidP="00F77E4E">
            <w:pPr>
              <w:pStyle w:val="Tekstprzypisudolnego"/>
              <w:spacing w:after="40"/>
              <w:ind w:left="4178"/>
              <w:rPr>
                <w:rFonts w:ascii="Times New Roman" w:hAnsi="Times New Roman"/>
                <w:sz w:val="24"/>
              </w:rPr>
            </w:pPr>
            <w:r w:rsidRPr="00C520F4">
              <w:rPr>
                <w:rFonts w:ascii="Times New Roman" w:hAnsi="Times New Roman"/>
                <w:sz w:val="24"/>
              </w:rPr>
              <w:t>dla</w:t>
            </w:r>
          </w:p>
          <w:p w14:paraId="66BF9C42" w14:textId="2E765AB0" w:rsidR="002656EB" w:rsidRPr="006A1FAA" w:rsidRDefault="006A68F9" w:rsidP="002656EB">
            <w:pPr>
              <w:pStyle w:val="Tekstprzypisudolnego"/>
              <w:spacing w:after="40"/>
              <w:ind w:left="4178" w:firstLine="20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Urząd</w:t>
            </w:r>
            <w:r w:rsidR="002656EB" w:rsidRPr="006A1FAA">
              <w:rPr>
                <w:rFonts w:ascii="Times New Roman" w:hAnsi="Times New Roman"/>
                <w:b/>
                <w:sz w:val="28"/>
                <w:szCs w:val="28"/>
              </w:rPr>
              <w:t xml:space="preserve"> Komisji Nadzoru Finansowego </w:t>
            </w:r>
          </w:p>
          <w:p w14:paraId="5FDA71D5" w14:textId="6844890D" w:rsidR="002656EB" w:rsidRPr="006A1FAA" w:rsidRDefault="00CB5E10" w:rsidP="002656EB">
            <w:pPr>
              <w:pStyle w:val="Tekstprzypisudolnego"/>
              <w:spacing w:after="40"/>
              <w:ind w:left="4178" w:firstLine="20"/>
              <w:rPr>
                <w:rFonts w:ascii="Times New Roman" w:hAnsi="Times New Roman"/>
                <w:b/>
                <w:sz w:val="28"/>
                <w:szCs w:val="28"/>
              </w:rPr>
            </w:pPr>
            <w:r w:rsidRPr="006A1FAA">
              <w:rPr>
                <w:rFonts w:ascii="Times New Roman" w:hAnsi="Times New Roman"/>
                <w:b/>
                <w:sz w:val="28"/>
                <w:szCs w:val="28"/>
              </w:rPr>
              <w:t>Piękna 20</w:t>
            </w:r>
          </w:p>
          <w:p w14:paraId="5A4DE925" w14:textId="73DC1C52" w:rsidR="002656EB" w:rsidRPr="006A1FAA" w:rsidRDefault="00802225" w:rsidP="002656EB">
            <w:pPr>
              <w:pStyle w:val="Tekstprzypisudolnego"/>
              <w:spacing w:after="40"/>
              <w:ind w:left="4178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6A1FAA">
              <w:rPr>
                <w:rFonts w:ascii="Times New Roman" w:hAnsi="Times New Roman"/>
                <w:b/>
                <w:sz w:val="28"/>
                <w:szCs w:val="28"/>
              </w:rPr>
              <w:t>00-</w:t>
            </w:r>
            <w:r w:rsidR="00CB5E10" w:rsidRPr="006A1FAA">
              <w:rPr>
                <w:rFonts w:ascii="Times New Roman" w:hAnsi="Times New Roman"/>
                <w:b/>
                <w:sz w:val="28"/>
                <w:szCs w:val="28"/>
              </w:rPr>
              <w:t>549</w:t>
            </w:r>
            <w:r w:rsidR="00E63120" w:rsidRPr="006A1FAA">
              <w:rPr>
                <w:rFonts w:ascii="Times New Roman" w:hAnsi="Times New Roman"/>
                <w:b/>
                <w:sz w:val="28"/>
                <w:szCs w:val="28"/>
              </w:rPr>
              <w:t xml:space="preserve"> Warszawa</w:t>
            </w:r>
            <w:r w:rsidR="002656EB" w:rsidRPr="006A1FAA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</w:p>
          <w:p w14:paraId="33A26FFF" w14:textId="2FA11781" w:rsidR="002656EB" w:rsidRPr="00C520F4" w:rsidRDefault="002656EB" w:rsidP="00F77E4E">
            <w:pPr>
              <w:pStyle w:val="Tekstprzypisudolnego"/>
              <w:spacing w:after="40"/>
              <w:ind w:left="4692" w:firstLine="20"/>
              <w:rPr>
                <w:rFonts w:ascii="Times New Roman" w:hAnsi="Times New Roman"/>
                <w:sz w:val="24"/>
              </w:rPr>
            </w:pPr>
          </w:p>
          <w:p w14:paraId="0737DE92" w14:textId="650ED0FD" w:rsidR="002656EB" w:rsidRPr="00FB1D5C" w:rsidRDefault="002656EB" w:rsidP="008F6A74">
            <w:pPr>
              <w:jc w:val="both"/>
              <w:rPr>
                <w:color w:val="000000"/>
              </w:rPr>
            </w:pPr>
            <w:r w:rsidRPr="00C520F4">
              <w:t xml:space="preserve">W postępowaniu o udzielenie zamówienia </w:t>
            </w:r>
            <w:r w:rsidR="005E2013">
              <w:t xml:space="preserve">w postępowaniu o wartości poniżej </w:t>
            </w:r>
            <w:r w:rsidR="00146D83">
              <w:t>130 000,00 zł netto</w:t>
            </w:r>
            <w:r w:rsidR="005E2013">
              <w:t xml:space="preserve"> </w:t>
            </w:r>
            <w:r w:rsidR="002E2579" w:rsidRPr="00C520F4">
              <w:rPr>
                <w:color w:val="000000"/>
              </w:rPr>
              <w:t xml:space="preserve"> </w:t>
            </w:r>
            <w:r w:rsidRPr="00E810D5">
              <w:rPr>
                <w:color w:val="000000"/>
              </w:rPr>
              <w:t>na</w:t>
            </w:r>
            <w:r w:rsidR="00656DF4" w:rsidRPr="000929F5">
              <w:rPr>
                <w:color w:val="000000"/>
              </w:rPr>
              <w:t>:</w:t>
            </w:r>
            <w:r w:rsidR="002E7972">
              <w:rPr>
                <w:b/>
                <w:color w:val="000000"/>
              </w:rPr>
              <w:t xml:space="preserve"> </w:t>
            </w:r>
            <w:r w:rsidR="0047144A">
              <w:rPr>
                <w:b/>
                <w:color w:val="000000"/>
              </w:rPr>
              <w:t>wykonanie</w:t>
            </w:r>
            <w:r w:rsidR="0047144A" w:rsidRPr="0047144A">
              <w:rPr>
                <w:b/>
                <w:color w:val="000000"/>
              </w:rPr>
              <w:t xml:space="preserve"> systemu asekuracji przed upadkiem z wysokości podczas prac alpinistycznych dokonywanych na elewacji budynku, zlokalizowanego przy ul. Jasnej 12 </w:t>
            </w:r>
            <w:r w:rsidR="00665642">
              <w:rPr>
                <w:b/>
                <w:color w:val="000000"/>
              </w:rPr>
              <w:br/>
            </w:r>
            <w:r w:rsidR="0047144A" w:rsidRPr="0047144A">
              <w:rPr>
                <w:b/>
                <w:color w:val="000000"/>
              </w:rPr>
              <w:t>w Warszawie</w:t>
            </w:r>
            <w:r w:rsidR="00FB1D5C" w:rsidRPr="007374BA">
              <w:rPr>
                <w:b/>
                <w:color w:val="000000"/>
              </w:rPr>
              <w:t>.</w:t>
            </w:r>
          </w:p>
          <w:p w14:paraId="2DC47666" w14:textId="13999D65" w:rsidR="00532ED5" w:rsidRPr="002739E9" w:rsidRDefault="00532ED5" w:rsidP="008F6A74">
            <w:pPr>
              <w:jc w:val="both"/>
              <w:rPr>
                <w:b/>
                <w:i/>
              </w:rPr>
            </w:pPr>
          </w:p>
        </w:tc>
      </w:tr>
      <w:tr w:rsidR="006A68F9" w:rsidRPr="000575AF" w14:paraId="6AF3E372" w14:textId="77777777" w:rsidTr="009E0FFF">
        <w:trPr>
          <w:jc w:val="center"/>
        </w:trPr>
        <w:tc>
          <w:tcPr>
            <w:tcW w:w="9430" w:type="dxa"/>
            <w:gridSpan w:val="7"/>
          </w:tcPr>
          <w:p w14:paraId="08E4DE30" w14:textId="77777777" w:rsidR="006A68F9" w:rsidRPr="00C520F4" w:rsidRDefault="006A68F9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  <w:r w:rsidRPr="00C520F4">
              <w:rPr>
                <w:b/>
                <w:noProof/>
                <w:color w:val="000000"/>
                <w:spacing w:val="-2"/>
              </w:rPr>
              <w:t>Nazwa Wykonawcy*:</w:t>
            </w:r>
          </w:p>
          <w:p w14:paraId="4F2C93C1" w14:textId="77777777" w:rsidR="006A68F9" w:rsidRPr="00C520F4" w:rsidRDefault="006A68F9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  <w:p w14:paraId="7B5E47C2" w14:textId="239F454F" w:rsidR="006A68F9" w:rsidRPr="00C520F4" w:rsidRDefault="006A68F9" w:rsidP="006A68F9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727754A9" w14:textId="77777777" w:rsidTr="006A68F9">
        <w:trPr>
          <w:jc w:val="center"/>
        </w:trPr>
        <w:tc>
          <w:tcPr>
            <w:tcW w:w="5740" w:type="dxa"/>
            <w:gridSpan w:val="3"/>
            <w:vAlign w:val="center"/>
          </w:tcPr>
          <w:p w14:paraId="0812721F" w14:textId="77777777" w:rsidR="006A68F9" w:rsidRDefault="006A68F9" w:rsidP="006A68F9">
            <w:pPr>
              <w:rPr>
                <w:noProof/>
                <w:color w:val="000000"/>
                <w:spacing w:val="-2"/>
              </w:rPr>
            </w:pPr>
          </w:p>
          <w:p w14:paraId="0F00114F" w14:textId="43B4FDAE" w:rsidR="002656EB" w:rsidRDefault="002656EB" w:rsidP="006A68F9">
            <w:pPr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 xml:space="preserve">Osoba wyznaczona przez Wykonawcę do kontaktów </w:t>
            </w:r>
            <w:r w:rsidRPr="00C520F4">
              <w:rPr>
                <w:noProof/>
                <w:color w:val="000000"/>
                <w:spacing w:val="-2"/>
              </w:rPr>
              <w:br/>
              <w:t xml:space="preserve">z Zamawiającym </w:t>
            </w:r>
            <w:r w:rsidRPr="00C520F4">
              <w:rPr>
                <w:b/>
                <w:noProof/>
                <w:color w:val="000000"/>
                <w:spacing w:val="-2"/>
              </w:rPr>
              <w:t>imię i nazwisko</w:t>
            </w:r>
            <w:r w:rsidRPr="00C520F4">
              <w:rPr>
                <w:noProof/>
                <w:color w:val="000000"/>
                <w:spacing w:val="-2"/>
              </w:rPr>
              <w:t xml:space="preserve"> oraz</w:t>
            </w:r>
            <w:r w:rsidR="002E2579" w:rsidRPr="00C520F4">
              <w:rPr>
                <w:noProof/>
                <w:color w:val="000000"/>
                <w:spacing w:val="-2"/>
              </w:rPr>
              <w:t xml:space="preserve"> </w:t>
            </w:r>
            <w:r w:rsidRPr="00C520F4">
              <w:rPr>
                <w:b/>
                <w:noProof/>
                <w:color w:val="000000"/>
                <w:spacing w:val="-2"/>
              </w:rPr>
              <w:t>tel.</w:t>
            </w:r>
            <w:r w:rsidRPr="00C520F4">
              <w:rPr>
                <w:noProof/>
                <w:color w:val="000000"/>
                <w:spacing w:val="-2"/>
              </w:rPr>
              <w:t xml:space="preserve">, </w:t>
            </w:r>
            <w:r w:rsidRPr="00C520F4">
              <w:rPr>
                <w:b/>
                <w:noProof/>
                <w:color w:val="000000"/>
                <w:spacing w:val="-2"/>
              </w:rPr>
              <w:t>e-mail</w:t>
            </w:r>
          </w:p>
          <w:p w14:paraId="1C3E6717" w14:textId="1ECE895E" w:rsidR="006A68F9" w:rsidRPr="00C520F4" w:rsidRDefault="006A68F9" w:rsidP="006A68F9">
            <w:pPr>
              <w:jc w:val="both"/>
              <w:rPr>
                <w:noProof/>
                <w:color w:val="000000"/>
                <w:spacing w:val="-2"/>
              </w:rPr>
            </w:pPr>
          </w:p>
        </w:tc>
        <w:tc>
          <w:tcPr>
            <w:tcW w:w="3690" w:type="dxa"/>
            <w:gridSpan w:val="4"/>
          </w:tcPr>
          <w:p w14:paraId="2105B181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</w:tc>
      </w:tr>
      <w:tr w:rsidR="002656EB" w:rsidRPr="000575AF" w14:paraId="1A36EC59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66F7DD70" w14:textId="77777777" w:rsidR="002656EB" w:rsidRPr="00C520F4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b/>
                <w:noProof/>
                <w:color w:val="000000"/>
                <w:spacing w:val="-2"/>
              </w:rPr>
            </w:pPr>
            <w:r w:rsidRPr="00C520F4">
              <w:rPr>
                <w:b/>
                <w:noProof/>
                <w:color w:val="000000"/>
                <w:spacing w:val="-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</w:tc>
      </w:tr>
      <w:tr w:rsidR="002656EB" w:rsidRPr="000575AF" w14:paraId="2BEA23B9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4815D34B" w14:textId="15A15992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6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</w:tc>
      </w:tr>
      <w:tr w:rsidR="002656EB" w:rsidRPr="000575AF" w14:paraId="7FA41FE5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50693524" w14:textId="1E1CCFD0" w:rsidR="002656EB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06124CE" w14:textId="5F7DCE0C" w:rsidR="002656EB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Nr domu</w:t>
            </w:r>
          </w:p>
        </w:tc>
        <w:tc>
          <w:tcPr>
            <w:tcW w:w="709" w:type="dxa"/>
            <w:vAlign w:val="center"/>
          </w:tcPr>
          <w:p w14:paraId="29CDA56A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</w:tc>
        <w:tc>
          <w:tcPr>
            <w:tcW w:w="1134" w:type="dxa"/>
            <w:vAlign w:val="center"/>
          </w:tcPr>
          <w:p w14:paraId="514F9E49" w14:textId="2CFAF341" w:rsidR="002656EB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3344AAEC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56689897" w14:textId="581F5494" w:rsidR="002656EB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07CCFCA4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6C5DFED1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  <w:lang w:val="en-US"/>
              </w:rPr>
            </w:pPr>
            <w:r w:rsidRPr="00C520F4">
              <w:rPr>
                <w:noProof/>
                <w:color w:val="000000"/>
                <w:spacing w:val="-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  <w:lang w:val="en-US"/>
              </w:rPr>
            </w:pPr>
          </w:p>
        </w:tc>
      </w:tr>
      <w:tr w:rsidR="002656EB" w:rsidRPr="000575AF" w14:paraId="50E74485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141FB2B2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228B8383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533C7317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lastRenderedPageBreak/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2A62A65C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5D40FFD8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e-mail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6508D3" w:rsidRPr="000575AF" w14:paraId="3B211BBD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68FF2463" w14:textId="44FC9B0A" w:rsidR="006508D3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6508D3" w:rsidRPr="000575AF" w14:paraId="5DE023B2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6A8155B2" w14:textId="6720062B" w:rsidR="006508D3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</w:tbl>
    <w:p w14:paraId="103E4BC6" w14:textId="77777777" w:rsidR="002656EB" w:rsidRPr="000575AF" w:rsidRDefault="002656EB" w:rsidP="00EB7132">
      <w:pPr>
        <w:spacing w:line="360" w:lineRule="auto"/>
        <w:ind w:left="4963"/>
        <w:rPr>
          <w:rFonts w:ascii="Playfair Display" w:hAnsi="Playfair Display" w:cs="Arial"/>
          <w:b/>
          <w:sz w:val="22"/>
          <w:szCs w:val="22"/>
        </w:rPr>
      </w:pPr>
    </w:p>
    <w:p w14:paraId="04AB96C8" w14:textId="58571202" w:rsidR="003251C0" w:rsidRPr="000575AF" w:rsidRDefault="003251C0" w:rsidP="00EB7132">
      <w:pPr>
        <w:spacing w:line="360" w:lineRule="auto"/>
        <w:ind w:left="4963"/>
        <w:rPr>
          <w:rFonts w:ascii="Playfair Display" w:hAnsi="Playfair Display" w:cs="Arial"/>
          <w:b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0575AF" w14:paraId="5A53A364" w14:textId="77777777" w:rsidTr="006508D3">
        <w:trPr>
          <w:trHeight w:val="1502"/>
        </w:trPr>
        <w:tc>
          <w:tcPr>
            <w:tcW w:w="9214" w:type="dxa"/>
          </w:tcPr>
          <w:p w14:paraId="400422C3" w14:textId="77777777" w:rsidR="006508D3" w:rsidRPr="000575AF" w:rsidRDefault="006508D3" w:rsidP="002656EB">
            <w:pPr>
              <w:jc w:val="both"/>
              <w:rPr>
                <w:rFonts w:ascii="Playfair Display" w:hAnsi="Playfair Display" w:cs="Arial"/>
                <w:noProof/>
                <w:sz w:val="22"/>
                <w:szCs w:val="22"/>
              </w:rPr>
            </w:pPr>
          </w:p>
          <w:p w14:paraId="5237FCC5" w14:textId="6831FC0C" w:rsidR="00054A66" w:rsidRDefault="00054A66" w:rsidP="002656EB">
            <w:pPr>
              <w:jc w:val="both"/>
              <w:rPr>
                <w:noProof/>
              </w:rPr>
            </w:pPr>
          </w:p>
          <w:p w14:paraId="609F4BD2" w14:textId="77777777" w:rsidR="00054A66" w:rsidRDefault="00054A66" w:rsidP="002656EB">
            <w:pPr>
              <w:jc w:val="both"/>
              <w:rPr>
                <w:noProof/>
              </w:rPr>
            </w:pPr>
          </w:p>
          <w:p w14:paraId="7CA1BFBE" w14:textId="77777777" w:rsidR="00054A66" w:rsidRDefault="002656EB" w:rsidP="00054A66">
            <w:pPr>
              <w:rPr>
                <w:noProof/>
              </w:rPr>
            </w:pPr>
            <w:r w:rsidRPr="00C520F4">
              <w:rPr>
                <w:noProof/>
              </w:rPr>
              <w:t>Osobą uprawnioną do reprezentacji jest / są</w:t>
            </w:r>
            <w:r w:rsidR="00054A66">
              <w:rPr>
                <w:noProof/>
              </w:rPr>
              <w:t xml:space="preserve"> </w:t>
            </w:r>
            <w:r w:rsidR="00054A66" w:rsidRPr="00054A66">
              <w:rPr>
                <w:i/>
                <w:noProof/>
              </w:rPr>
              <w:t>(imię i nazwisko):</w:t>
            </w:r>
          </w:p>
          <w:p w14:paraId="09B05D9C" w14:textId="77777777" w:rsidR="00054A66" w:rsidRDefault="00054A66" w:rsidP="00054A66">
            <w:pPr>
              <w:rPr>
                <w:noProof/>
              </w:rPr>
            </w:pPr>
          </w:p>
          <w:p w14:paraId="0E9D26C7" w14:textId="77777777" w:rsidR="00054A66" w:rsidRDefault="00054A66" w:rsidP="00054A66">
            <w:pPr>
              <w:rPr>
                <w:noProof/>
              </w:rPr>
            </w:pPr>
            <w:r>
              <w:rPr>
                <w:noProof/>
              </w:rPr>
              <w:t>…………………………………………………………..</w:t>
            </w:r>
            <w:r w:rsidR="006508D3" w:rsidRPr="00C520F4">
              <w:rPr>
                <w:noProof/>
              </w:rPr>
              <w:t>…</w:t>
            </w:r>
            <w:r w:rsidR="002656EB" w:rsidRPr="00C520F4">
              <w:rPr>
                <w:noProof/>
              </w:rPr>
              <w:t>......................................................</w:t>
            </w:r>
          </w:p>
          <w:p w14:paraId="380584A6" w14:textId="77777777" w:rsidR="00054A66" w:rsidRDefault="00054A66" w:rsidP="00054A66">
            <w:pPr>
              <w:rPr>
                <w:noProof/>
              </w:rPr>
            </w:pPr>
          </w:p>
          <w:p w14:paraId="1A8D20B7" w14:textId="093AAB7E" w:rsidR="00054A66" w:rsidRDefault="00054A66" w:rsidP="00045876">
            <w:pPr>
              <w:rPr>
                <w:i/>
                <w:noProof/>
              </w:rPr>
            </w:pPr>
            <w:r>
              <w:rPr>
                <w:noProof/>
              </w:rPr>
              <w:t>…………………………………………………………………………………………………</w:t>
            </w:r>
            <w:r w:rsidR="00D1761D" w:rsidRPr="00C520F4">
              <w:rPr>
                <w:i/>
                <w:noProof/>
              </w:rPr>
              <w:t xml:space="preserve">                                                                                  </w:t>
            </w:r>
          </w:p>
          <w:p w14:paraId="7C322E72" w14:textId="77777777" w:rsidR="00054A66" w:rsidRPr="00C520F4" w:rsidRDefault="00054A66" w:rsidP="004C1211">
            <w:pPr>
              <w:jc w:val="both"/>
              <w:rPr>
                <w:b/>
                <w:noProof/>
              </w:rPr>
            </w:pPr>
          </w:p>
          <w:p w14:paraId="2BDE3421" w14:textId="06F3467C" w:rsidR="002656EB" w:rsidRPr="00C520F4" w:rsidRDefault="002656EB" w:rsidP="002656EB">
            <w:pPr>
              <w:jc w:val="center"/>
              <w:rPr>
                <w:b/>
                <w:noProof/>
              </w:rPr>
            </w:pPr>
            <w:r w:rsidRPr="00C520F4">
              <w:rPr>
                <w:b/>
                <w:noProof/>
              </w:rPr>
              <w:t>Wzór podpisu i parafy osoby/osób podpisującej ofertę (Wykonawcy lub uprawnionego do reprezentacji Wykonawcy):</w:t>
            </w:r>
          </w:p>
          <w:tbl>
            <w:tblPr>
              <w:tblpPr w:leftFromText="141" w:rightFromText="141" w:vertAnchor="text" w:horzAnchor="margin" w:tblpX="279" w:tblpY="267"/>
              <w:tblOverlap w:val="never"/>
              <w:tblW w:w="837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848"/>
              <w:gridCol w:w="3402"/>
              <w:gridCol w:w="2126"/>
            </w:tblGrid>
            <w:tr w:rsidR="002656EB" w:rsidRPr="000575AF" w14:paraId="2AE1D4BF" w14:textId="77777777" w:rsidTr="00CA67D4">
              <w:tc>
                <w:tcPr>
                  <w:tcW w:w="2848" w:type="dxa"/>
                </w:tcPr>
                <w:p w14:paraId="18FCF424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  <w:r w:rsidRPr="00C520F4">
                    <w:rPr>
                      <w:noProof/>
                    </w:rPr>
                    <w:t>Czytelnie imię i nazwisko</w:t>
                  </w:r>
                </w:p>
              </w:tc>
              <w:tc>
                <w:tcPr>
                  <w:tcW w:w="3402" w:type="dxa"/>
                </w:tcPr>
                <w:p w14:paraId="3B2EC326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  <w:r w:rsidRPr="00C520F4">
                    <w:rPr>
                      <w:noProof/>
                    </w:rPr>
                    <w:t>Podpis</w:t>
                  </w:r>
                </w:p>
              </w:tc>
              <w:tc>
                <w:tcPr>
                  <w:tcW w:w="2126" w:type="dxa"/>
                </w:tcPr>
                <w:p w14:paraId="0C0159E1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  <w:r w:rsidRPr="00C520F4">
                    <w:rPr>
                      <w:noProof/>
                    </w:rPr>
                    <w:t>Parafa</w:t>
                  </w:r>
                </w:p>
              </w:tc>
            </w:tr>
            <w:tr w:rsidR="002656EB" w:rsidRPr="000575AF" w14:paraId="7358E849" w14:textId="77777777" w:rsidTr="00CA67D4">
              <w:trPr>
                <w:trHeight w:val="562"/>
              </w:trPr>
              <w:tc>
                <w:tcPr>
                  <w:tcW w:w="2848" w:type="dxa"/>
                </w:tcPr>
                <w:p w14:paraId="34AB6C38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</w:p>
                <w:p w14:paraId="2F63691A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</w:p>
              </w:tc>
              <w:tc>
                <w:tcPr>
                  <w:tcW w:w="3402" w:type="dxa"/>
                </w:tcPr>
                <w:p w14:paraId="13C3CC3C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</w:p>
              </w:tc>
              <w:tc>
                <w:tcPr>
                  <w:tcW w:w="2126" w:type="dxa"/>
                </w:tcPr>
                <w:p w14:paraId="597EDFB4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</w:p>
              </w:tc>
            </w:tr>
          </w:tbl>
          <w:p w14:paraId="0682A890" w14:textId="77777777" w:rsidR="002656EB" w:rsidRPr="000575AF" w:rsidRDefault="002656EB" w:rsidP="002656EB">
            <w:pPr>
              <w:spacing w:line="360" w:lineRule="auto"/>
              <w:rPr>
                <w:rFonts w:ascii="Playfair Display" w:hAnsi="Playfair Display" w:cs="Arial"/>
                <w:b/>
                <w:noProof/>
                <w:sz w:val="22"/>
                <w:szCs w:val="22"/>
              </w:rPr>
            </w:pPr>
          </w:p>
          <w:p w14:paraId="7C8A2252" w14:textId="6AFA8DF2" w:rsidR="00544AF6" w:rsidRPr="000575AF" w:rsidRDefault="00544AF6" w:rsidP="00C520F4">
            <w:pPr>
              <w:pStyle w:val="Nagwek4"/>
              <w:spacing w:after="0" w:line="360" w:lineRule="auto"/>
              <w:ind w:left="63" w:firstLine="0"/>
              <w:rPr>
                <w:rFonts w:ascii="Playfair Display" w:hAnsi="Playfair Display"/>
                <w:sz w:val="22"/>
                <w:szCs w:val="22"/>
              </w:rPr>
            </w:pPr>
          </w:p>
        </w:tc>
      </w:tr>
      <w:tr w:rsidR="0075579B" w:rsidRPr="000575AF" w14:paraId="582BC7D4" w14:textId="77777777" w:rsidTr="00C520F4">
        <w:trPr>
          <w:trHeight w:val="1630"/>
        </w:trPr>
        <w:tc>
          <w:tcPr>
            <w:tcW w:w="9214" w:type="dxa"/>
            <w:shd w:val="clear" w:color="auto" w:fill="auto"/>
          </w:tcPr>
          <w:p w14:paraId="25185564" w14:textId="77777777" w:rsidR="00803698" w:rsidRDefault="00803698" w:rsidP="006A68F9">
            <w:pPr>
              <w:suppressAutoHyphens w:val="0"/>
              <w:spacing w:after="40"/>
              <w:contextualSpacing/>
              <w:jc w:val="center"/>
              <w:rPr>
                <w:b/>
              </w:rPr>
            </w:pPr>
          </w:p>
          <w:p w14:paraId="6813EDFB" w14:textId="3C8FEA22" w:rsidR="00A27832" w:rsidRDefault="006A68F9" w:rsidP="006A68F9">
            <w:pPr>
              <w:suppressAutoHyphens w:val="0"/>
              <w:spacing w:after="40"/>
              <w:contextualSpacing/>
              <w:jc w:val="center"/>
              <w:rPr>
                <w:b/>
              </w:rPr>
            </w:pPr>
            <w:r>
              <w:rPr>
                <w:b/>
              </w:rPr>
              <w:t>OFEROWANY PRZEDMIOT ZAMÓWIENIA</w:t>
            </w:r>
          </w:p>
          <w:p w14:paraId="781601F9" w14:textId="77777777" w:rsidR="00CA67D4" w:rsidRPr="00C520F4" w:rsidRDefault="00CA67D4" w:rsidP="006A68F9">
            <w:pPr>
              <w:suppressAutoHyphens w:val="0"/>
              <w:spacing w:after="40"/>
              <w:contextualSpacing/>
              <w:jc w:val="center"/>
              <w:rPr>
                <w:b/>
              </w:rPr>
            </w:pPr>
          </w:p>
          <w:p w14:paraId="10B2ADA3" w14:textId="4259079F" w:rsidR="00494532" w:rsidRPr="00494532" w:rsidRDefault="00A27832" w:rsidP="000929F5">
            <w:pPr>
              <w:shd w:val="clear" w:color="auto" w:fill="FFFFFF"/>
              <w:spacing w:before="120" w:line="276" w:lineRule="auto"/>
              <w:jc w:val="both"/>
              <w:rPr>
                <w:b/>
                <w:color w:val="000000"/>
              </w:rPr>
            </w:pPr>
            <w:r w:rsidRPr="00C520F4">
              <w:t xml:space="preserve">Przystępując do postępowania o udzielenie </w:t>
            </w:r>
            <w:r w:rsidR="005E2013" w:rsidRPr="00C520F4">
              <w:t xml:space="preserve">zamówienia </w:t>
            </w:r>
            <w:r w:rsidR="005E2013">
              <w:t xml:space="preserve">w postępowaniu o wartości poniżej </w:t>
            </w:r>
            <w:r w:rsidR="00146D83">
              <w:t xml:space="preserve">130 000,00 </w:t>
            </w:r>
            <w:r w:rsidR="00F702A4">
              <w:t xml:space="preserve">zł netto, </w:t>
            </w:r>
            <w:r w:rsidR="005E2013" w:rsidRPr="00E810D5">
              <w:rPr>
                <w:color w:val="000000"/>
              </w:rPr>
              <w:t>na</w:t>
            </w:r>
            <w:r w:rsidR="00B9329F" w:rsidRPr="000929F5">
              <w:rPr>
                <w:color w:val="000000"/>
              </w:rPr>
              <w:t>:</w:t>
            </w:r>
            <w:r w:rsidR="00B9329F">
              <w:rPr>
                <w:b/>
                <w:color w:val="000000"/>
              </w:rPr>
              <w:t xml:space="preserve"> </w:t>
            </w:r>
            <w:r w:rsidR="0047144A">
              <w:rPr>
                <w:b/>
                <w:color w:val="000000"/>
              </w:rPr>
              <w:t>wykonanie</w:t>
            </w:r>
            <w:r w:rsidR="0047144A" w:rsidRPr="0047144A">
              <w:rPr>
                <w:b/>
                <w:color w:val="000000"/>
              </w:rPr>
              <w:t xml:space="preserve"> systemu asekuracji przed upadkiem z wysokości podczas prac alpinistycznych dokonywanych na elewacji budynku, zlokalizowanego przy ul. Jasnej 12 w Warszawie</w:t>
            </w:r>
            <w:r w:rsidR="00EC5147">
              <w:rPr>
                <w:b/>
                <w:color w:val="000000"/>
              </w:rPr>
              <w:t>.</w:t>
            </w:r>
          </w:p>
          <w:p w14:paraId="0F98892C" w14:textId="538703B5" w:rsidR="00995F74" w:rsidRPr="00E672B1" w:rsidRDefault="00494532" w:rsidP="00E672B1">
            <w:pPr>
              <w:shd w:val="clear" w:color="auto" w:fill="FFFFFF"/>
              <w:spacing w:before="120"/>
            </w:pPr>
            <w:r w:rsidRPr="00E672B1">
              <w:t xml:space="preserve">W szczegółowym zakresie prace obejmą wykonanie: </w:t>
            </w:r>
          </w:p>
          <w:p w14:paraId="22589C27" w14:textId="521C9226" w:rsidR="00995F74" w:rsidRPr="00E672B1" w:rsidRDefault="0047144A" w:rsidP="0047144A">
            <w:pPr>
              <w:pStyle w:val="Akapitzlist"/>
              <w:numPr>
                <w:ilvl w:val="0"/>
                <w:numId w:val="40"/>
              </w:numPr>
              <w:shd w:val="clear" w:color="auto" w:fill="FFFFFF"/>
              <w:spacing w:before="12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7144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opracowanie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i uzgodnienie z Zamawiającym </w:t>
            </w:r>
            <w:r w:rsidRPr="0047144A">
              <w:rPr>
                <w:rFonts w:ascii="Times New Roman" w:hAnsi="Times New Roman"/>
                <w:color w:val="000000"/>
                <w:sz w:val="24"/>
                <w:szCs w:val="24"/>
              </w:rPr>
              <w:t>koncepcji wykonania systemu asekuracji</w:t>
            </w:r>
            <w:r w:rsidR="00995F74" w:rsidRPr="00E672B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, </w:t>
            </w:r>
          </w:p>
          <w:p w14:paraId="3C6B52FE" w14:textId="67B229A6" w:rsidR="00995F74" w:rsidRPr="00E672B1" w:rsidRDefault="0047144A" w:rsidP="0047144A">
            <w:pPr>
              <w:pStyle w:val="Akapitzlist"/>
              <w:numPr>
                <w:ilvl w:val="0"/>
                <w:numId w:val="40"/>
              </w:numPr>
              <w:shd w:val="clear" w:color="auto" w:fill="FFFFFF"/>
              <w:spacing w:before="12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7144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wykonanie systemu asekuracji na podstawie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uzgodnionej koncepcji</w:t>
            </w:r>
            <w:r w:rsidR="00995F74" w:rsidRPr="00E672B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, </w:t>
            </w:r>
          </w:p>
          <w:p w14:paraId="67A4F0F8" w14:textId="1372697C" w:rsidR="00485999" w:rsidRPr="00E672B1" w:rsidRDefault="00485999" w:rsidP="00E672B1">
            <w:pPr>
              <w:pStyle w:val="Akapitzlist"/>
              <w:numPr>
                <w:ilvl w:val="0"/>
                <w:numId w:val="40"/>
              </w:numPr>
              <w:shd w:val="clear" w:color="auto" w:fill="FFFFFF"/>
              <w:spacing w:before="12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672B1">
              <w:rPr>
                <w:rFonts w:ascii="Times New Roman" w:hAnsi="Times New Roman"/>
                <w:color w:val="000000"/>
                <w:sz w:val="24"/>
                <w:szCs w:val="24"/>
              </w:rPr>
              <w:t>przygotowanie wszelkich niezbędny</w:t>
            </w:r>
            <w:r w:rsidR="00F74EA9" w:rsidRPr="00E672B1">
              <w:rPr>
                <w:rFonts w:ascii="Times New Roman" w:hAnsi="Times New Roman"/>
                <w:color w:val="000000"/>
                <w:sz w:val="24"/>
                <w:szCs w:val="24"/>
              </w:rPr>
              <w:t>ch dokumentów do</w:t>
            </w:r>
            <w:r w:rsidRPr="00E672B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prowadzenia </w:t>
            </w:r>
            <w:r w:rsidR="00AB53C0" w:rsidRPr="00E672B1">
              <w:rPr>
                <w:rFonts w:ascii="Times New Roman" w:hAnsi="Times New Roman"/>
                <w:color w:val="000000"/>
                <w:sz w:val="24"/>
                <w:szCs w:val="24"/>
              </w:rPr>
              <w:br/>
            </w:r>
            <w:r w:rsidR="0047144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robót </w:t>
            </w:r>
            <w:r w:rsidR="00F74EA9" w:rsidRPr="00E672B1">
              <w:rPr>
                <w:rFonts w:ascii="Times New Roman" w:hAnsi="Times New Roman"/>
                <w:color w:val="000000"/>
                <w:sz w:val="24"/>
                <w:szCs w:val="24"/>
              </w:rPr>
              <w:t>budowlanych</w:t>
            </w:r>
            <w:r w:rsidR="00E672B1" w:rsidRPr="00E672B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, zgłoszenie do </w:t>
            </w:r>
            <w:r w:rsidR="00F74EA9" w:rsidRPr="00E672B1">
              <w:rPr>
                <w:rFonts w:ascii="Times New Roman" w:hAnsi="Times New Roman"/>
                <w:color w:val="000000"/>
                <w:sz w:val="24"/>
                <w:szCs w:val="24"/>
              </w:rPr>
              <w:t>odbioru</w:t>
            </w:r>
            <w:r w:rsidR="00E672B1" w:rsidRPr="00E672B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Pr="00E672B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końcowego </w:t>
            </w:r>
            <w:r w:rsidR="00E672B1" w:rsidRPr="00E672B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przedmiotu umowy, </w:t>
            </w:r>
            <w:r w:rsidR="00E672B1" w:rsidRPr="00E672B1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przygotowanie i przekazanie dokumentacji powykonawczej</w:t>
            </w:r>
            <w:r w:rsidR="0047144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oraz certyfikatu potwierdzającego właściwe wykonanie systemu asekuracji</w:t>
            </w:r>
            <w:r w:rsidR="00E672B1" w:rsidRPr="00E672B1">
              <w:rPr>
                <w:rFonts w:ascii="Times New Roman" w:hAnsi="Times New Roman"/>
                <w:color w:val="000000"/>
                <w:sz w:val="24"/>
                <w:szCs w:val="24"/>
              </w:rPr>
              <w:t>.</w:t>
            </w:r>
          </w:p>
          <w:p w14:paraId="016985BB" w14:textId="2CC85A62" w:rsidR="00E672B1" w:rsidRPr="00E672B1" w:rsidRDefault="00E672B1" w:rsidP="00E672B1">
            <w:pPr>
              <w:pStyle w:val="Akapitzlist"/>
              <w:numPr>
                <w:ilvl w:val="0"/>
                <w:numId w:val="40"/>
              </w:numPr>
              <w:shd w:val="clear" w:color="auto" w:fill="FFFFFF"/>
              <w:spacing w:before="120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672B1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odtworzenie – przywrócenie do stanu pierwotnego budynku po dokonanych rozbiórkach i pracach budowlanych</w:t>
            </w:r>
          </w:p>
          <w:p w14:paraId="7B126A7C" w14:textId="497F8661" w:rsidR="00995F74" w:rsidRPr="00E672B1" w:rsidRDefault="00E672B1" w:rsidP="00E672B1">
            <w:pPr>
              <w:pStyle w:val="Akapitzlist"/>
              <w:numPr>
                <w:ilvl w:val="0"/>
                <w:numId w:val="40"/>
              </w:numPr>
              <w:shd w:val="clear" w:color="auto" w:fill="FFFFFF"/>
              <w:spacing w:before="12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E672B1">
              <w:rPr>
                <w:rFonts w:ascii="Times New Roman" w:hAnsi="Times New Roman"/>
                <w:color w:val="000000"/>
                <w:sz w:val="24"/>
                <w:szCs w:val="24"/>
              </w:rPr>
              <w:t>odbiór</w:t>
            </w:r>
            <w:r w:rsidR="00995F74" w:rsidRPr="00E672B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końcowego.</w:t>
            </w:r>
          </w:p>
          <w:p w14:paraId="7B85195F" w14:textId="1C50870D" w:rsidR="00054A66" w:rsidRPr="00995F74" w:rsidRDefault="00A27832" w:rsidP="00494532">
            <w:pPr>
              <w:shd w:val="clear" w:color="auto" w:fill="FFFFFF"/>
              <w:spacing w:before="120"/>
              <w:rPr>
                <w:color w:val="000000"/>
              </w:rPr>
            </w:pPr>
            <w:r w:rsidRPr="00C520F4">
              <w:t>oferujemy realizację prz</w:t>
            </w:r>
            <w:r w:rsidR="00054A66">
              <w:t xml:space="preserve">edmiotu zamówienia na warunkach </w:t>
            </w:r>
            <w:r w:rsidRPr="00C520F4">
              <w:t>opisanych w</w:t>
            </w:r>
            <w:r w:rsidR="00054A66">
              <w:t>:</w:t>
            </w:r>
            <w:r w:rsidRPr="00C520F4">
              <w:t xml:space="preserve"> </w:t>
            </w:r>
          </w:p>
          <w:p w14:paraId="5C34BECD" w14:textId="32E44DB0" w:rsidR="00054A66" w:rsidRDefault="00054A66" w:rsidP="006A68F9">
            <w:pPr>
              <w:shd w:val="clear" w:color="auto" w:fill="FFFFFF"/>
              <w:spacing w:before="120" w:line="276" w:lineRule="auto"/>
              <w:jc w:val="both"/>
            </w:pPr>
            <w: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5FE4660C" w14:textId="31ACD8E0" w:rsidR="0075579B" w:rsidRPr="00054A66" w:rsidRDefault="00054A66" w:rsidP="00054A66">
            <w:pPr>
              <w:shd w:val="clear" w:color="auto" w:fill="FFFFFF"/>
              <w:spacing w:before="120" w:line="276" w:lineRule="auto"/>
              <w:jc w:val="center"/>
              <w:rPr>
                <w:i/>
              </w:rPr>
            </w:pPr>
            <w:r w:rsidRPr="00054A66">
              <w:rPr>
                <w:i/>
              </w:rPr>
              <w:t>(wskazać dokumenty źródłowe)</w:t>
            </w:r>
          </w:p>
        </w:tc>
      </w:tr>
      <w:tr w:rsidR="0075579B" w:rsidRPr="00A932C3" w14:paraId="06AC9FBC" w14:textId="77777777" w:rsidTr="006508D3">
        <w:trPr>
          <w:trHeight w:val="2055"/>
        </w:trPr>
        <w:tc>
          <w:tcPr>
            <w:tcW w:w="9214" w:type="dxa"/>
            <w:shd w:val="clear" w:color="auto" w:fill="auto"/>
          </w:tcPr>
          <w:p w14:paraId="71AD6F22" w14:textId="77777777" w:rsidR="00803698" w:rsidRDefault="00803698" w:rsidP="006A68F9">
            <w:pPr>
              <w:spacing w:after="40"/>
              <w:contextualSpacing/>
              <w:jc w:val="center"/>
              <w:rPr>
                <w:rFonts w:eastAsia="Calibri"/>
                <w:b/>
                <w:lang w:eastAsia="en-US"/>
              </w:rPr>
            </w:pPr>
          </w:p>
          <w:p w14:paraId="530525D1" w14:textId="5C242507" w:rsidR="00897191" w:rsidRDefault="006A68F9" w:rsidP="006A68F9">
            <w:pPr>
              <w:spacing w:after="40"/>
              <w:contextualSpacing/>
              <w:jc w:val="center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CENA OFERTY</w:t>
            </w:r>
          </w:p>
          <w:p w14:paraId="3ABD8F16" w14:textId="77777777" w:rsidR="00054A66" w:rsidRPr="009304D5" w:rsidRDefault="00054A66" w:rsidP="006A68F9">
            <w:pPr>
              <w:spacing w:after="40"/>
              <w:contextualSpacing/>
              <w:jc w:val="center"/>
              <w:rPr>
                <w:rFonts w:eastAsia="Calibri"/>
                <w:b/>
                <w:lang w:eastAsia="en-US"/>
              </w:rPr>
            </w:pPr>
          </w:p>
          <w:p w14:paraId="4C79D9B6" w14:textId="47196CD1" w:rsidR="00897191" w:rsidRDefault="006A68F9" w:rsidP="00806F89">
            <w:pPr>
              <w:spacing w:after="40" w:line="360" w:lineRule="auto"/>
              <w:contextualSpacing/>
              <w:jc w:val="both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 xml:space="preserve">Całkowita cena zawiera wszystkie koszty </w:t>
            </w:r>
            <w:r w:rsidR="00532ED5">
              <w:rPr>
                <w:rFonts w:eastAsia="Calibri"/>
                <w:lang w:eastAsia="en-US"/>
              </w:rPr>
              <w:t xml:space="preserve">do </w:t>
            </w:r>
            <w:r>
              <w:rPr>
                <w:rFonts w:eastAsia="Calibri"/>
                <w:lang w:eastAsia="en-US"/>
              </w:rPr>
              <w:t xml:space="preserve">wykonania czynności wskazanych w przedmiocie </w:t>
            </w:r>
            <w:r w:rsidR="00532ED5">
              <w:rPr>
                <w:rFonts w:eastAsia="Calibri"/>
                <w:lang w:eastAsia="en-US"/>
              </w:rPr>
              <w:t>zamówienia</w:t>
            </w:r>
            <w:r w:rsidR="008F6A74">
              <w:rPr>
                <w:rFonts w:eastAsia="Calibri"/>
                <w:lang w:eastAsia="en-US"/>
              </w:rPr>
              <w:t xml:space="preserve"> i </w:t>
            </w:r>
            <w:r w:rsidR="00B955E2" w:rsidRPr="009304D5">
              <w:rPr>
                <w:rFonts w:eastAsia="Calibri"/>
                <w:lang w:eastAsia="en-US"/>
              </w:rPr>
              <w:t>wraz z podatki</w:t>
            </w:r>
            <w:r w:rsidR="008F6A74">
              <w:rPr>
                <w:rFonts w:eastAsia="Calibri"/>
                <w:lang w:eastAsia="en-US"/>
              </w:rPr>
              <w:t>em VAT wynosi: …………………………………</w:t>
            </w:r>
            <w:r w:rsidR="009B432F" w:rsidRPr="009304D5">
              <w:rPr>
                <w:rFonts w:eastAsia="Calibri"/>
                <w:lang w:eastAsia="en-US"/>
              </w:rPr>
              <w:t>zł brutto</w:t>
            </w:r>
            <w:r w:rsidR="0043768C" w:rsidRPr="009304D5">
              <w:rPr>
                <w:b/>
                <w:noProof/>
                <w:color w:val="000000"/>
                <w:spacing w:val="-2"/>
              </w:rPr>
              <w:t>**</w:t>
            </w:r>
            <w:r w:rsidR="00B955E2" w:rsidRPr="009304D5">
              <w:rPr>
                <w:rFonts w:eastAsia="Calibri"/>
                <w:lang w:eastAsia="en-US"/>
              </w:rPr>
              <w:t xml:space="preserve"> (słownie</w:t>
            </w:r>
            <w:r w:rsidRPr="006A68F9">
              <w:rPr>
                <w:rFonts w:eastAsia="Calibri"/>
                <w:lang w:eastAsia="en-US"/>
              </w:rPr>
              <w:t>………..…………………………………………………</w:t>
            </w:r>
            <w:r w:rsidR="00054A66">
              <w:rPr>
                <w:rFonts w:eastAsia="Calibri"/>
                <w:lang w:eastAsia="en-US"/>
              </w:rPr>
              <w:t>….</w:t>
            </w:r>
            <w:r w:rsidRPr="006A68F9">
              <w:rPr>
                <w:rFonts w:eastAsia="Calibri"/>
                <w:lang w:eastAsia="en-US"/>
              </w:rPr>
              <w:t>……..................</w:t>
            </w:r>
            <w:r w:rsidR="00532ED5">
              <w:rPr>
                <w:rFonts w:eastAsia="Calibri"/>
                <w:lang w:eastAsia="en-US"/>
              </w:rPr>
              <w:t>...............</w:t>
            </w:r>
            <w:r w:rsidR="00B955E2" w:rsidRPr="009304D5">
              <w:rPr>
                <w:rFonts w:eastAsia="Calibri"/>
                <w:lang w:eastAsia="en-US"/>
              </w:rPr>
              <w:t>………..…………………………………………………</w:t>
            </w:r>
            <w:r w:rsidR="00054A66">
              <w:rPr>
                <w:rFonts w:eastAsia="Calibri"/>
                <w:lang w:eastAsia="en-US"/>
              </w:rPr>
              <w:t>……….</w:t>
            </w:r>
            <w:r w:rsidR="00B955E2" w:rsidRPr="009304D5">
              <w:rPr>
                <w:rFonts w:eastAsia="Calibri"/>
                <w:lang w:eastAsia="en-US"/>
              </w:rPr>
              <w:t>……..........</w:t>
            </w:r>
            <w:r w:rsidR="00532ED5">
              <w:rPr>
                <w:rFonts w:eastAsia="Calibri"/>
                <w:lang w:eastAsia="en-US"/>
              </w:rPr>
              <w:t xml:space="preserve">....złotych </w:t>
            </w:r>
            <w:r w:rsidR="00B955E2" w:rsidRPr="009304D5">
              <w:rPr>
                <w:rFonts w:eastAsia="Calibri"/>
                <w:lang w:eastAsia="en-US"/>
              </w:rPr>
              <w:t>brutto</w:t>
            </w:r>
            <w:r w:rsidR="00E810D5" w:rsidRPr="009304D5">
              <w:rPr>
                <w:rFonts w:eastAsia="Calibri"/>
                <w:lang w:eastAsia="en-US"/>
              </w:rPr>
              <w:t>)</w:t>
            </w:r>
            <w:r w:rsidR="007D13E2">
              <w:rPr>
                <w:rFonts w:eastAsia="Calibri"/>
                <w:lang w:eastAsia="en-US"/>
              </w:rPr>
              <w:t>.</w:t>
            </w:r>
          </w:p>
          <w:p w14:paraId="73A1C262" w14:textId="0D311C1C" w:rsidR="00966B42" w:rsidRPr="008F6A74" w:rsidRDefault="00966B42" w:rsidP="007D13E2">
            <w:pPr>
              <w:spacing w:after="40" w:line="360" w:lineRule="auto"/>
              <w:contextualSpacing/>
              <w:rPr>
                <w:rFonts w:eastAsia="Calibri"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Termin realizacji</w:t>
            </w:r>
            <w:r w:rsidRPr="009304D5">
              <w:rPr>
                <w:rFonts w:eastAsia="Calibri"/>
                <w:b/>
                <w:lang w:eastAsia="en-US"/>
              </w:rPr>
              <w:t xml:space="preserve">: </w:t>
            </w:r>
          </w:p>
          <w:p w14:paraId="12B2E2B7" w14:textId="77777777" w:rsidR="00054A66" w:rsidRDefault="00054A66" w:rsidP="007D13E2">
            <w:pPr>
              <w:spacing w:after="40" w:line="360" w:lineRule="auto"/>
              <w:contextualSpacing/>
              <w:rPr>
                <w:rFonts w:eastAsia="Calibri"/>
                <w:lang w:eastAsia="en-US"/>
              </w:rPr>
            </w:pPr>
            <w:r w:rsidRPr="00054A66">
              <w:rPr>
                <w:rFonts w:eastAsia="Calibri"/>
                <w:b/>
                <w:lang w:eastAsia="en-US"/>
              </w:rPr>
              <w:t>Uwagi</w:t>
            </w:r>
            <w:r>
              <w:rPr>
                <w:rFonts w:eastAsia="Calibri"/>
                <w:lang w:eastAsia="en-US"/>
              </w:rPr>
              <w:t xml:space="preserve">: </w:t>
            </w:r>
            <w:r w:rsidRPr="00054A66">
              <w:rPr>
                <w:rFonts w:eastAsia="Calibri"/>
                <w:i/>
                <w:lang w:eastAsia="en-US"/>
              </w:rPr>
              <w:t>(czas dostępności części, inne)</w:t>
            </w:r>
          </w:p>
          <w:p w14:paraId="1D517CDB" w14:textId="23431919" w:rsidR="00494532" w:rsidRPr="00494532" w:rsidRDefault="00494532" w:rsidP="00494532">
            <w:pPr>
              <w:spacing w:after="40" w:line="360" w:lineRule="auto"/>
              <w:contextualSpacing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 xml:space="preserve">Całość prac remontowych zostanie wykonana </w:t>
            </w:r>
            <w:r w:rsidR="006B2836">
              <w:rPr>
                <w:rFonts w:eastAsia="Calibri"/>
                <w:lang w:eastAsia="en-US"/>
              </w:rPr>
              <w:t xml:space="preserve">i przekazana Zamawiającemu wraz z dokumentacją budowlaną i powykonawczą </w:t>
            </w:r>
            <w:r w:rsidR="00853267">
              <w:rPr>
                <w:rFonts w:eastAsia="Calibri"/>
                <w:lang w:eastAsia="en-US"/>
              </w:rPr>
              <w:t>w terminie do 9</w:t>
            </w:r>
            <w:r>
              <w:rPr>
                <w:rFonts w:eastAsia="Calibri"/>
                <w:lang w:eastAsia="en-US"/>
              </w:rPr>
              <w:t>0 dni.</w:t>
            </w:r>
            <w:r w:rsidRPr="00494532">
              <w:rPr>
                <w:rFonts w:eastAsia="Calibri"/>
                <w:lang w:eastAsia="en-US"/>
              </w:rPr>
              <w:t xml:space="preserve"> </w:t>
            </w:r>
          </w:p>
          <w:p w14:paraId="3C305269" w14:textId="77777777" w:rsidR="006B2836" w:rsidRPr="006B2836" w:rsidRDefault="006B2836" w:rsidP="006B2836">
            <w:pPr>
              <w:spacing w:after="40" w:line="360" w:lineRule="auto"/>
              <w:contextualSpacing/>
              <w:rPr>
                <w:rFonts w:eastAsia="Calibri"/>
                <w:b/>
                <w:lang w:eastAsia="en-US"/>
              </w:rPr>
            </w:pPr>
            <w:r w:rsidRPr="006B2836">
              <w:rPr>
                <w:rFonts w:eastAsia="Calibri"/>
                <w:b/>
                <w:lang w:eastAsia="en-US"/>
              </w:rPr>
              <w:t>Termin zapłaty:</w:t>
            </w:r>
          </w:p>
          <w:p w14:paraId="777EA3E9" w14:textId="0486E748" w:rsidR="006B2836" w:rsidRDefault="006B2836" w:rsidP="006B2836">
            <w:pPr>
              <w:spacing w:after="40" w:line="360" w:lineRule="auto"/>
              <w:contextualSpacing/>
              <w:rPr>
                <w:rFonts w:eastAsia="Calibri"/>
                <w:lang w:eastAsia="en-US"/>
              </w:rPr>
            </w:pPr>
            <w:r w:rsidRPr="006B2836">
              <w:rPr>
                <w:rFonts w:eastAsia="Calibri"/>
                <w:lang w:eastAsia="en-US"/>
              </w:rPr>
              <w:t>Termin</w:t>
            </w:r>
            <w:r w:rsidR="00485999">
              <w:rPr>
                <w:rFonts w:eastAsia="Calibri"/>
                <w:lang w:eastAsia="en-US"/>
              </w:rPr>
              <w:t xml:space="preserve"> zapłaty wynagrodzenia wynosi 21</w:t>
            </w:r>
            <w:r w:rsidRPr="006B2836">
              <w:rPr>
                <w:rFonts w:eastAsia="Calibri"/>
                <w:lang w:eastAsia="en-US"/>
              </w:rPr>
              <w:t xml:space="preserve"> dni od dnia otrzymania prawidłowo wystawionej faktury przez Zamawiającego.</w:t>
            </w:r>
          </w:p>
          <w:p w14:paraId="3569FA1C" w14:textId="77777777" w:rsidR="006B2836" w:rsidRPr="006B2836" w:rsidRDefault="006B2836" w:rsidP="006B2836">
            <w:pPr>
              <w:spacing w:after="40" w:line="360" w:lineRule="auto"/>
              <w:contextualSpacing/>
              <w:rPr>
                <w:rFonts w:eastAsia="Calibri"/>
                <w:lang w:eastAsia="en-US"/>
              </w:rPr>
            </w:pPr>
            <w:r w:rsidRPr="006B2836">
              <w:rPr>
                <w:rFonts w:eastAsia="Calibri"/>
                <w:b/>
                <w:lang w:eastAsia="en-US"/>
              </w:rPr>
              <w:t>Uwagi:</w:t>
            </w:r>
            <w:r w:rsidRPr="006B2836">
              <w:rPr>
                <w:rFonts w:eastAsia="Calibri"/>
                <w:lang w:eastAsia="en-US"/>
              </w:rPr>
              <w:t xml:space="preserve"> (czas dostępności części, inne)</w:t>
            </w:r>
          </w:p>
          <w:p w14:paraId="16F31656" w14:textId="6C98C4FB" w:rsidR="006B2836" w:rsidRPr="00806F89" w:rsidRDefault="006B2836" w:rsidP="002E7972">
            <w:pPr>
              <w:spacing w:after="40" w:line="360" w:lineRule="auto"/>
              <w:contextualSpacing/>
              <w:rPr>
                <w:rFonts w:eastAsia="Calibri"/>
                <w:lang w:eastAsia="en-US"/>
              </w:rPr>
            </w:pPr>
            <w:r w:rsidRPr="006B2836">
              <w:rPr>
                <w:rFonts w:eastAsia="Calibri"/>
                <w:lang w:eastAsia="en-US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</w:tbl>
    <w:p w14:paraId="634881E0" w14:textId="598C3251" w:rsidR="00C24D08" w:rsidRDefault="00C24D08"/>
    <w:p w14:paraId="7C6E529B" w14:textId="77777777" w:rsidR="002E7972" w:rsidRPr="00DF547C" w:rsidRDefault="002E7972" w:rsidP="002E7972">
      <w:pPr>
        <w:spacing w:after="120"/>
        <w:rPr>
          <w:lang w:eastAsia="pl-PL"/>
        </w:rPr>
      </w:pPr>
      <w:r w:rsidRPr="00DF547C">
        <w:rPr>
          <w:lang w:eastAsia="pl-PL"/>
        </w:rPr>
        <w:t>Wykonawca otrzymuje od 0 do 100 punktów według wzoru:</w:t>
      </w:r>
    </w:p>
    <w:p w14:paraId="2F640B7B" w14:textId="5E287DC1" w:rsidR="002E7972" w:rsidRPr="00DF547C" w:rsidRDefault="005F6513" w:rsidP="002E7972">
      <w:pPr>
        <w:spacing w:after="120"/>
        <w:ind w:firstLine="709"/>
        <w:rPr>
          <w:lang w:eastAsia="pl-PL"/>
        </w:rPr>
      </w:pPr>
      <w:r>
        <w:rPr>
          <w:lang w:eastAsia="pl-PL"/>
        </w:rPr>
        <w:t xml:space="preserve">Lp= (min_cena/ cena_oferty) x 80 + A </w:t>
      </w:r>
    </w:p>
    <w:p w14:paraId="2C193B3C" w14:textId="77777777" w:rsidR="002E7972" w:rsidRPr="00DF547C" w:rsidRDefault="002E7972" w:rsidP="002E7972">
      <w:pPr>
        <w:spacing w:after="120"/>
        <w:ind w:left="709"/>
        <w:rPr>
          <w:lang w:eastAsia="pl-PL"/>
        </w:rPr>
      </w:pPr>
      <w:r w:rsidRPr="00DF547C">
        <w:rPr>
          <w:lang w:eastAsia="pl-PL"/>
        </w:rPr>
        <w:t>gdzie: min_cena to minimalna cena wskazana w ofertach otrzymanych przez Zamawiającego w odpowiedzi na niniejsze zaproszenie,</w:t>
      </w:r>
    </w:p>
    <w:p w14:paraId="5F02468F" w14:textId="77777777" w:rsidR="002E7972" w:rsidRPr="00DF547C" w:rsidRDefault="002E7972" w:rsidP="002E7972">
      <w:pPr>
        <w:spacing w:after="120"/>
        <w:ind w:firstLine="709"/>
        <w:rPr>
          <w:lang w:eastAsia="pl-PL"/>
        </w:rPr>
      </w:pPr>
      <w:r w:rsidRPr="00DF547C">
        <w:rPr>
          <w:lang w:eastAsia="pl-PL"/>
        </w:rPr>
        <w:t xml:space="preserve"> cena_ oferty to cena oznaczona przez Wykonawcę</w:t>
      </w:r>
    </w:p>
    <w:p w14:paraId="7559CD03" w14:textId="77777777" w:rsidR="002E7972" w:rsidRPr="00DF547C" w:rsidRDefault="002E7972" w:rsidP="002E7972">
      <w:pPr>
        <w:spacing w:after="60"/>
        <w:ind w:left="709"/>
        <w:rPr>
          <w:lang w:eastAsia="pl-PL"/>
        </w:rPr>
      </w:pPr>
      <w:r w:rsidRPr="00DF547C">
        <w:rPr>
          <w:b/>
          <w:lang w:eastAsia="pl-PL"/>
        </w:rPr>
        <w:t>A:</w:t>
      </w:r>
      <w:r w:rsidRPr="00DF547C">
        <w:rPr>
          <w:lang w:eastAsia="pl-PL"/>
        </w:rPr>
        <w:t xml:space="preserve"> to Czas realizacji: </w:t>
      </w:r>
    </w:p>
    <w:p w14:paraId="047A241C" w14:textId="152C9C46" w:rsidR="0047144A" w:rsidRDefault="0047144A" w:rsidP="002E7972">
      <w:pPr>
        <w:spacing w:after="60"/>
        <w:ind w:left="1418"/>
        <w:rPr>
          <w:lang w:eastAsia="pl-PL"/>
        </w:rPr>
      </w:pPr>
      <w:r>
        <w:rPr>
          <w:lang w:eastAsia="pl-PL"/>
        </w:rPr>
        <w:t xml:space="preserve">90 dni = </w:t>
      </w:r>
      <w:r w:rsidRPr="0047144A">
        <w:rPr>
          <w:lang w:eastAsia="pl-PL"/>
        </w:rPr>
        <w:t>0 pkt</w:t>
      </w:r>
    </w:p>
    <w:p w14:paraId="111AEFF8" w14:textId="0D7E5CD3" w:rsidR="002E7972" w:rsidRPr="00DF547C" w:rsidRDefault="002E7972" w:rsidP="002E7972">
      <w:pPr>
        <w:spacing w:after="60"/>
        <w:ind w:left="1418"/>
        <w:rPr>
          <w:lang w:eastAsia="pl-PL"/>
        </w:rPr>
      </w:pPr>
      <w:r>
        <w:rPr>
          <w:lang w:eastAsia="pl-PL"/>
        </w:rPr>
        <w:lastRenderedPageBreak/>
        <w:t xml:space="preserve">do </w:t>
      </w:r>
      <w:r w:rsidR="00054A86">
        <w:rPr>
          <w:lang w:eastAsia="pl-PL"/>
        </w:rPr>
        <w:t>7</w:t>
      </w:r>
      <w:r w:rsidR="00476B90">
        <w:rPr>
          <w:lang w:eastAsia="pl-PL"/>
        </w:rPr>
        <w:t xml:space="preserve">5 dni </w:t>
      </w:r>
      <w:r w:rsidRPr="00DF547C">
        <w:rPr>
          <w:lang w:eastAsia="pl-PL"/>
        </w:rPr>
        <w:t xml:space="preserve">= </w:t>
      </w:r>
      <w:r w:rsidR="00476B90">
        <w:rPr>
          <w:lang w:eastAsia="pl-PL"/>
        </w:rPr>
        <w:t>1</w:t>
      </w:r>
      <w:r w:rsidRPr="00DF547C">
        <w:rPr>
          <w:lang w:eastAsia="pl-PL"/>
        </w:rPr>
        <w:t>0 pkt</w:t>
      </w:r>
    </w:p>
    <w:p w14:paraId="5174A495" w14:textId="726D4E42" w:rsidR="002E7972" w:rsidRPr="00DF547C" w:rsidRDefault="00476B90" w:rsidP="002E7972">
      <w:pPr>
        <w:spacing w:after="60"/>
        <w:ind w:left="1418"/>
        <w:rPr>
          <w:lang w:eastAsia="pl-PL"/>
        </w:rPr>
      </w:pPr>
      <w:r>
        <w:rPr>
          <w:lang w:eastAsia="pl-PL"/>
        </w:rPr>
        <w:t>do 60 dni = 2</w:t>
      </w:r>
      <w:r w:rsidR="002E7972" w:rsidRPr="00DF547C">
        <w:rPr>
          <w:lang w:eastAsia="pl-PL"/>
        </w:rPr>
        <w:t>0 pkt</w:t>
      </w:r>
    </w:p>
    <w:p w14:paraId="3FEE5825" w14:textId="5BE51839" w:rsidR="00D81CC2" w:rsidRDefault="00D81CC2" w:rsidP="00D81CC2">
      <w:pPr>
        <w:shd w:val="clear" w:color="auto" w:fill="FFFFFF"/>
        <w:spacing w:before="120" w:after="120"/>
      </w:pPr>
      <w:r w:rsidRPr="00D81CC2">
        <w:rPr>
          <w:b/>
        </w:rPr>
        <w:t>Uwaga:</w:t>
      </w:r>
      <w:r>
        <w:tab/>
      </w:r>
    </w:p>
    <w:p w14:paraId="6D785B4A" w14:textId="73CEFECE" w:rsidR="007D3F06" w:rsidRDefault="00D81CC2" w:rsidP="00D81CC2">
      <w:r>
        <w:t>Jako najkorzystniejsza zostaje wybrana oferta z maksymalną liczbą punktów.</w:t>
      </w:r>
    </w:p>
    <w:p w14:paraId="6712154D" w14:textId="4FD901D2" w:rsidR="00853267" w:rsidRDefault="002E7972" w:rsidP="00D81CC2">
      <w:r>
        <w:t xml:space="preserve">Oferty z </w:t>
      </w:r>
      <w:r w:rsidR="0047144A">
        <w:t>realizacją powyżej 9</w:t>
      </w:r>
      <w:r w:rsidR="00853267">
        <w:t>0 dni będą odrzucane.</w:t>
      </w:r>
    </w:p>
    <w:p w14:paraId="1C4EF0AC" w14:textId="6BCDE53C" w:rsidR="00D81CC2" w:rsidRDefault="00853267">
      <w:r>
        <w:t>Oferty</w:t>
      </w:r>
      <w:r w:rsidR="00476B90">
        <w:t xml:space="preserve"> z terminem gwarancji poniżej 60</w:t>
      </w:r>
      <w:r>
        <w:t xml:space="preserve"> miesięcy będą odrzucane.</w:t>
      </w:r>
    </w:p>
    <w:p w14:paraId="1D82DDE2" w14:textId="03FD7F97" w:rsidR="00B33BCA" w:rsidRDefault="00B33BCA" w:rsidP="00666D09">
      <w:pPr>
        <w:shd w:val="clear" w:color="auto" w:fill="FFFFFF"/>
        <w:spacing w:before="120" w:after="120"/>
        <w:rPr>
          <w:b/>
        </w:rPr>
      </w:pPr>
      <w:r w:rsidRPr="00D81CC2">
        <w:rPr>
          <w:b/>
        </w:rPr>
        <w:t>Warunkiem dopuszczającym do udziału w postępowaniu jest:</w:t>
      </w:r>
    </w:p>
    <w:p w14:paraId="71362F06" w14:textId="3A034083" w:rsidR="00F01ABC" w:rsidRDefault="00D81CC2" w:rsidP="00666D09">
      <w:r w:rsidRPr="00666D09">
        <w:t xml:space="preserve">Warunkiem dopuszczenia do postępowania jest </w:t>
      </w:r>
      <w:r w:rsidR="005F6513" w:rsidRPr="005F6513">
        <w:t xml:space="preserve">w </w:t>
      </w:r>
      <w:r w:rsidR="005F6513">
        <w:t xml:space="preserve">wykonanie przez Wykonawcę w </w:t>
      </w:r>
      <w:r w:rsidR="005F6513" w:rsidRPr="005F6513">
        <w:t>okresie ostatnich 5 lat liczonych od dnia złożenia oferty co najmniej jednej inwestycji polegającej na wykonaniu systemu chroniącego przed upadkiem z wysokości podczas prac alpinistycznych na budynku biurowym lub budynku użyteczności publicznej</w:t>
      </w:r>
      <w:r w:rsidR="00404A98" w:rsidRPr="00666D09">
        <w:t>.</w:t>
      </w:r>
    </w:p>
    <w:p w14:paraId="29CEBAD5" w14:textId="77777777" w:rsidR="00045876" w:rsidRPr="00045876" w:rsidRDefault="00045876" w:rsidP="00666D09">
      <w:pPr>
        <w:rPr>
          <w:sz w:val="16"/>
          <w:szCs w:val="16"/>
        </w:rPr>
      </w:pPr>
    </w:p>
    <w:p w14:paraId="7EB8BA92" w14:textId="45A2DF11" w:rsidR="00E8377A" w:rsidRDefault="00F01ABC" w:rsidP="00666D09">
      <w:r>
        <w:t xml:space="preserve">Posiadanie przez Osoby odpowiedzialne za realizację prac budowlanych uprawnień </w:t>
      </w:r>
      <w:r w:rsidRPr="00C9292B">
        <w:t xml:space="preserve">budowlanych </w:t>
      </w:r>
      <w:r>
        <w:t>– do kierowania robotami budowlanymi zgodnie z OPZ</w:t>
      </w:r>
      <w:r w:rsidR="00AB53C0">
        <w:t>.</w:t>
      </w:r>
    </w:p>
    <w:p w14:paraId="145458C2" w14:textId="656CACC7" w:rsidR="005F6513" w:rsidRDefault="005F6513" w:rsidP="00666D09">
      <w:r>
        <w:t xml:space="preserve">Odbycie wizji lokalnej </w:t>
      </w:r>
      <w:r w:rsidR="00727341">
        <w:t>na budynku.</w:t>
      </w:r>
    </w:p>
    <w:p w14:paraId="3CED884E" w14:textId="77777777" w:rsidR="00666D09" w:rsidRDefault="00666D09" w:rsidP="00AB53C0">
      <w:pPr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0575AF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ABCB4E6" w14:textId="77777777" w:rsidR="00803698" w:rsidRDefault="00803698" w:rsidP="00F77E4E">
            <w:pPr>
              <w:spacing w:after="40"/>
              <w:contextualSpacing/>
              <w:jc w:val="both"/>
              <w:rPr>
                <w:b/>
              </w:rPr>
            </w:pPr>
          </w:p>
          <w:p w14:paraId="2778B582" w14:textId="7DC8FD5E" w:rsidR="0075579B" w:rsidRDefault="0075579B" w:rsidP="00803698">
            <w:pPr>
              <w:spacing w:after="40"/>
              <w:contextualSpacing/>
              <w:jc w:val="center"/>
              <w:rPr>
                <w:b/>
              </w:rPr>
            </w:pPr>
            <w:r w:rsidRPr="00C520F4">
              <w:rPr>
                <w:b/>
              </w:rPr>
              <w:t>OŚWIADCZENIA</w:t>
            </w:r>
          </w:p>
          <w:p w14:paraId="22ACF3E4" w14:textId="77777777" w:rsidR="00CA67D4" w:rsidRPr="00C520F4" w:rsidRDefault="00CA67D4" w:rsidP="00803698">
            <w:pPr>
              <w:spacing w:after="40"/>
              <w:contextualSpacing/>
              <w:jc w:val="center"/>
              <w:rPr>
                <w:b/>
              </w:rPr>
            </w:pPr>
          </w:p>
          <w:p w14:paraId="695B788E" w14:textId="7482A2C4" w:rsidR="00404A98" w:rsidRDefault="00404A98" w:rsidP="000929F5">
            <w:pPr>
              <w:ind w:left="775" w:hanging="286"/>
              <w:jc w:val="both"/>
            </w:pPr>
            <w:r>
              <w:t>1) w cenie naszej Oferty zostały uwzględnione wszystkie koszty wykonania zamówienia zgodnie z OPZ i Umowie;</w:t>
            </w:r>
          </w:p>
          <w:p w14:paraId="752CD884" w14:textId="323FEE5D" w:rsidR="00404A98" w:rsidRDefault="00404A98" w:rsidP="000929F5">
            <w:pPr>
              <w:ind w:left="775" w:hanging="286"/>
              <w:jc w:val="both"/>
            </w:pPr>
            <w:r>
              <w:t>2)</w:t>
            </w:r>
            <w:r>
              <w:tab/>
              <w:t xml:space="preserve"> zapoznaliśmy się z projektem Umowy i nie wnosimy do nich zastrzeżeń oraz przyjmujemy warunki w nich zawarte;</w:t>
            </w:r>
          </w:p>
          <w:p w14:paraId="547B4699" w14:textId="6F593557" w:rsidR="00404A98" w:rsidRDefault="00404A98" w:rsidP="000929F5">
            <w:pPr>
              <w:ind w:left="775" w:hanging="286"/>
              <w:jc w:val="both"/>
            </w:pPr>
            <w:r>
              <w:t>3)</w:t>
            </w:r>
            <w:r>
              <w:tab/>
              <w:t xml:space="preserve"> oświadczam, że uzyskałem wszelkie niezbędne informacje do przygotowania </w:t>
            </w:r>
            <w:r w:rsidR="00665642">
              <w:br/>
            </w:r>
            <w:r>
              <w:t>i złożenia Oferty oraz wykonania przedmiotu zamówienia;</w:t>
            </w:r>
          </w:p>
          <w:p w14:paraId="18504529" w14:textId="3F670C8C" w:rsidR="00404A98" w:rsidRDefault="00404A98" w:rsidP="000929F5">
            <w:pPr>
              <w:ind w:left="775" w:hanging="286"/>
              <w:jc w:val="both"/>
            </w:pPr>
            <w:r>
              <w:t xml:space="preserve">4) uważamy się za związanych niniejszą Ofertą na okres </w:t>
            </w:r>
            <w:r w:rsidRPr="00404A98">
              <w:rPr>
                <w:b/>
              </w:rPr>
              <w:t>45</w:t>
            </w:r>
            <w:r>
              <w:t xml:space="preserve"> dni</w:t>
            </w:r>
            <w:r w:rsidR="00665642">
              <w:t xml:space="preserve"> kalendarzowych</w:t>
            </w:r>
            <w:r>
              <w:t xml:space="preserve"> licząc od dnia złożenia ofert wskazanym w Zapytaniu ofertowym;</w:t>
            </w:r>
          </w:p>
          <w:p w14:paraId="5A79E6BF" w14:textId="2C0F453C" w:rsidR="00404A98" w:rsidRDefault="00404A98" w:rsidP="000929F5">
            <w:pPr>
              <w:ind w:left="775" w:hanging="286"/>
              <w:jc w:val="both"/>
            </w:pPr>
            <w:r>
              <w:t>5)</w:t>
            </w:r>
            <w:r>
              <w:tab/>
              <w:t xml:space="preserve"> akceptujemy warunki płatności określone przez Zamawiającego; </w:t>
            </w:r>
          </w:p>
          <w:p w14:paraId="4618714A" w14:textId="2D216D8A" w:rsidR="00404A98" w:rsidRDefault="00404A98" w:rsidP="000929F5">
            <w:pPr>
              <w:ind w:left="775" w:hanging="286"/>
              <w:jc w:val="both"/>
            </w:pPr>
            <w:r>
              <w:t>6)</w:t>
            </w:r>
            <w:r>
              <w:tab/>
              <w:t xml:space="preserve"> Oświadczam, że 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 </w:t>
            </w:r>
          </w:p>
          <w:p w14:paraId="3604EE0E" w14:textId="77777777" w:rsidR="00803698" w:rsidRDefault="00404A98" w:rsidP="000929F5">
            <w:pPr>
              <w:ind w:left="775"/>
              <w:jc w:val="both"/>
              <w:rPr>
                <w:i/>
              </w:rPr>
            </w:pPr>
            <w:r w:rsidRPr="00404A98">
              <w:rPr>
                <w:i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wykreślenie).</w:t>
            </w:r>
          </w:p>
          <w:p w14:paraId="2DD991BB" w14:textId="77777777" w:rsidR="00AB53C0" w:rsidRDefault="00AB53C0" w:rsidP="00404A98">
            <w:pPr>
              <w:tabs>
                <w:tab w:val="left" w:pos="631"/>
              </w:tabs>
              <w:ind w:left="489"/>
              <w:jc w:val="both"/>
              <w:rPr>
                <w:i/>
              </w:rPr>
            </w:pPr>
          </w:p>
          <w:p w14:paraId="54CC657D" w14:textId="34E45430" w:rsidR="00AB53C0" w:rsidRDefault="00AB53C0" w:rsidP="00045876">
            <w:pPr>
              <w:tabs>
                <w:tab w:val="left" w:pos="631"/>
              </w:tabs>
              <w:jc w:val="both"/>
              <w:rPr>
                <w:i/>
              </w:rPr>
            </w:pPr>
          </w:p>
          <w:p w14:paraId="65CE9C67" w14:textId="345FA868" w:rsidR="005D282D" w:rsidRPr="00404A98" w:rsidRDefault="005D282D" w:rsidP="00404A98">
            <w:pPr>
              <w:tabs>
                <w:tab w:val="left" w:pos="631"/>
              </w:tabs>
              <w:ind w:left="489"/>
              <w:jc w:val="both"/>
              <w:rPr>
                <w:i/>
              </w:rPr>
            </w:pPr>
          </w:p>
        </w:tc>
      </w:tr>
      <w:tr w:rsidR="0075579B" w:rsidRPr="000575AF" w14:paraId="15EF9D9D" w14:textId="77777777" w:rsidTr="006508D3">
        <w:trPr>
          <w:trHeight w:val="425"/>
        </w:trPr>
        <w:tc>
          <w:tcPr>
            <w:tcW w:w="9214" w:type="dxa"/>
          </w:tcPr>
          <w:p w14:paraId="70ABED0E" w14:textId="77777777" w:rsidR="00803698" w:rsidRDefault="00803698" w:rsidP="00803698">
            <w:pPr>
              <w:spacing w:after="40"/>
              <w:contextualSpacing/>
              <w:jc w:val="center"/>
              <w:rPr>
                <w:b/>
              </w:rPr>
            </w:pPr>
          </w:p>
          <w:p w14:paraId="0754EB96" w14:textId="68D28E59" w:rsidR="0075579B" w:rsidRPr="00C520F4" w:rsidRDefault="0075579B" w:rsidP="00803698">
            <w:pPr>
              <w:spacing w:after="40"/>
              <w:contextualSpacing/>
              <w:jc w:val="center"/>
              <w:rPr>
                <w:b/>
              </w:rPr>
            </w:pPr>
            <w:r w:rsidRPr="00C520F4">
              <w:rPr>
                <w:b/>
              </w:rPr>
              <w:t xml:space="preserve">ZOBOWIĄZANIA W </w:t>
            </w:r>
            <w:r w:rsidR="00803698">
              <w:rPr>
                <w:b/>
              </w:rPr>
              <w:t>PRZYPADKU PRZYZNANIA ZAMÓWIENIA</w:t>
            </w:r>
          </w:p>
          <w:p w14:paraId="5FDE9549" w14:textId="3F8BFB2A" w:rsidR="0075579B" w:rsidRPr="00C520F4" w:rsidRDefault="00DA4CBC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</w:pPr>
            <w:r w:rsidRPr="00C520F4">
              <w:t xml:space="preserve">zobowiązujemy się do </w:t>
            </w:r>
            <w:r w:rsidR="008F6A74">
              <w:t>realizacji zamówienia</w:t>
            </w:r>
            <w:r w:rsidR="0075579B" w:rsidRPr="00C520F4">
              <w:t xml:space="preserve"> w miejscu i terminie wyznaczonym przez Zamawiającego;</w:t>
            </w:r>
          </w:p>
          <w:p w14:paraId="140CC24C" w14:textId="280E23FF" w:rsidR="00803698" w:rsidRPr="00C520F4" w:rsidRDefault="0075579B" w:rsidP="0029131F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360" w:lineRule="auto"/>
              <w:ind w:left="459" w:hanging="459"/>
              <w:contextualSpacing/>
              <w:jc w:val="both"/>
            </w:pPr>
            <w:r w:rsidRPr="00C520F4">
              <w:t xml:space="preserve">osobą upoważnioną do kontaktów z Zamawiającym w sprawach dotyczących realizacji </w:t>
            </w:r>
            <w:r w:rsidR="008F6A74">
              <w:t>zamówienia jest:</w:t>
            </w:r>
            <w:r w:rsidRPr="00C520F4">
              <w:t>....</w:t>
            </w:r>
            <w:r w:rsidR="0029131F">
              <w:t>.....</w:t>
            </w:r>
            <w:r w:rsidR="004F48B1" w:rsidRPr="00C520F4">
              <w:t>.................................</w:t>
            </w:r>
            <w:r w:rsidR="00803698">
              <w:t>.........................................................................</w:t>
            </w:r>
          </w:p>
          <w:p w14:paraId="68A8243B" w14:textId="77777777" w:rsidR="0075579B" w:rsidRDefault="0075579B" w:rsidP="00404A98">
            <w:pPr>
              <w:suppressAutoHyphens w:val="0"/>
              <w:spacing w:after="40"/>
              <w:ind w:left="459"/>
              <w:contextualSpacing/>
              <w:jc w:val="both"/>
              <w:rPr>
                <w:bCs/>
                <w:iCs/>
              </w:rPr>
            </w:pPr>
            <w:r w:rsidRPr="00C520F4">
              <w:rPr>
                <w:bCs/>
                <w:iCs/>
              </w:rPr>
              <w:lastRenderedPageBreak/>
              <w:t xml:space="preserve">e-mail: </w:t>
            </w:r>
            <w:r w:rsidR="006A68F9" w:rsidRPr="00404A98">
              <w:t>………...……........………….………………</w:t>
            </w:r>
            <w:r w:rsidR="006A68F9">
              <w:rPr>
                <w:bCs/>
                <w:iCs/>
              </w:rPr>
              <w:t>tel.</w:t>
            </w:r>
            <w:r w:rsidRPr="00C520F4">
              <w:rPr>
                <w:bCs/>
                <w:iCs/>
              </w:rPr>
              <w:t>: ………</w:t>
            </w:r>
            <w:r w:rsidR="00855CF3" w:rsidRPr="00C520F4">
              <w:rPr>
                <w:bCs/>
                <w:iCs/>
              </w:rPr>
              <w:t>…</w:t>
            </w:r>
            <w:r w:rsidR="006A68F9">
              <w:rPr>
                <w:bCs/>
                <w:iCs/>
              </w:rPr>
              <w:t>……………….</w:t>
            </w:r>
            <w:r w:rsidR="00855CF3" w:rsidRPr="00C520F4">
              <w:rPr>
                <w:bCs/>
                <w:iCs/>
              </w:rPr>
              <w:t>..</w:t>
            </w:r>
            <w:r w:rsidRPr="00C520F4">
              <w:rPr>
                <w:bCs/>
                <w:iCs/>
              </w:rPr>
              <w:t>…..;</w:t>
            </w:r>
          </w:p>
          <w:p w14:paraId="3AD19937" w14:textId="07B2926D" w:rsidR="00803698" w:rsidRPr="000575AF" w:rsidRDefault="00803698" w:rsidP="006A68F9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Playfair Display" w:hAnsi="Playfair Display"/>
                <w:bCs/>
                <w:iCs/>
                <w:sz w:val="22"/>
                <w:szCs w:val="22"/>
              </w:rPr>
            </w:pPr>
          </w:p>
        </w:tc>
      </w:tr>
      <w:tr w:rsidR="0075579B" w:rsidRPr="000575AF" w14:paraId="24EF6B8A" w14:textId="77777777" w:rsidTr="007D13E2">
        <w:trPr>
          <w:trHeight w:val="4668"/>
        </w:trPr>
        <w:tc>
          <w:tcPr>
            <w:tcW w:w="9214" w:type="dxa"/>
          </w:tcPr>
          <w:p w14:paraId="237AB697" w14:textId="77777777" w:rsidR="00803698" w:rsidRDefault="00803698" w:rsidP="00803698">
            <w:pPr>
              <w:spacing w:after="40"/>
              <w:contextualSpacing/>
              <w:jc w:val="center"/>
              <w:rPr>
                <w:b/>
              </w:rPr>
            </w:pPr>
          </w:p>
          <w:p w14:paraId="247E4037" w14:textId="07675D80" w:rsidR="0075579B" w:rsidRPr="00C520F4" w:rsidRDefault="00803698" w:rsidP="00803698">
            <w:pPr>
              <w:spacing w:after="40"/>
              <w:contextualSpacing/>
              <w:jc w:val="center"/>
              <w:rPr>
                <w:b/>
              </w:rPr>
            </w:pPr>
            <w:r>
              <w:rPr>
                <w:b/>
              </w:rPr>
              <w:t>PODWYKONAWCY</w:t>
            </w:r>
          </w:p>
          <w:p w14:paraId="6EB92CE2" w14:textId="35C79776" w:rsidR="0075579B" w:rsidRPr="00C520F4" w:rsidRDefault="00C90F63" w:rsidP="00F77E4E">
            <w:pPr>
              <w:suppressAutoHyphens w:val="0"/>
              <w:spacing w:after="40"/>
              <w:ind w:left="459"/>
            </w:pPr>
            <w:r w:rsidRPr="00C520F4">
              <w:t>Oświadczamy, że</w:t>
            </w:r>
            <w:r w:rsidR="00544AF6" w:rsidRPr="00C520F4">
              <w:t>:</w:t>
            </w:r>
          </w:p>
          <w:p w14:paraId="753368F6" w14:textId="32954158" w:rsidR="00C90F63" w:rsidRPr="00C520F4" w:rsidRDefault="00C90F63" w:rsidP="00CA67D4">
            <w:pPr>
              <w:pStyle w:val="Akapitzlist"/>
              <w:numPr>
                <w:ilvl w:val="1"/>
                <w:numId w:val="19"/>
              </w:numPr>
              <w:spacing w:after="4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520F4">
              <w:rPr>
                <w:rFonts w:ascii="Times New Roman" w:hAnsi="Times New Roman"/>
                <w:sz w:val="24"/>
                <w:szCs w:val="24"/>
              </w:rPr>
              <w:t>Przedmiot zamówienia wykonamy siłami własnymi</w:t>
            </w:r>
            <w:r w:rsidR="00CA67D4">
              <w:rPr>
                <w:rFonts w:ascii="Times New Roman" w:hAnsi="Times New Roman"/>
                <w:sz w:val="24"/>
                <w:szCs w:val="24"/>
              </w:rPr>
              <w:t>***</w:t>
            </w:r>
            <w:r w:rsidRPr="00C520F4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2B683F10" w14:textId="77777777" w:rsidR="00C90F63" w:rsidRPr="00C520F4" w:rsidRDefault="00C90F63" w:rsidP="00CA67D4">
            <w:pPr>
              <w:pStyle w:val="Akapitzlist"/>
              <w:numPr>
                <w:ilvl w:val="1"/>
                <w:numId w:val="19"/>
              </w:numPr>
              <w:spacing w:after="4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520F4">
              <w:rPr>
                <w:rFonts w:ascii="Times New Roman" w:hAnsi="Times New Roman"/>
                <w:sz w:val="24"/>
                <w:szCs w:val="24"/>
              </w:rPr>
              <w:t xml:space="preserve">Powierzymy następującym podwykonawcom realizację następujących części zamówienia: </w:t>
            </w:r>
          </w:p>
          <w:tbl>
            <w:tblPr>
              <w:tblStyle w:val="Tabela-Siatka"/>
              <w:tblW w:w="0" w:type="auto"/>
              <w:tblInd w:w="1134" w:type="dxa"/>
              <w:tblLayout w:type="fixed"/>
              <w:tblLook w:val="04A0" w:firstRow="1" w:lastRow="0" w:firstColumn="1" w:lastColumn="0" w:noHBand="0" w:noVBand="1"/>
            </w:tblPr>
            <w:tblGrid>
              <w:gridCol w:w="621"/>
              <w:gridCol w:w="2555"/>
              <w:gridCol w:w="3544"/>
            </w:tblGrid>
            <w:tr w:rsidR="00C90F63" w:rsidRPr="00C520F4" w14:paraId="09530672" w14:textId="77777777" w:rsidTr="0069451F">
              <w:tc>
                <w:tcPr>
                  <w:tcW w:w="621" w:type="dxa"/>
                </w:tcPr>
                <w:p w14:paraId="52386F4F" w14:textId="522D0D58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C520F4">
                    <w:rPr>
                      <w:rFonts w:ascii="Times New Roman" w:hAnsi="Times New Roman"/>
                      <w:sz w:val="24"/>
                      <w:szCs w:val="24"/>
                    </w:rPr>
                    <w:t>Lp.</w:t>
                  </w:r>
                </w:p>
              </w:tc>
              <w:tc>
                <w:tcPr>
                  <w:tcW w:w="2555" w:type="dxa"/>
                </w:tcPr>
                <w:p w14:paraId="5A131AB1" w14:textId="24EAFB55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C520F4">
                    <w:rPr>
                      <w:rFonts w:ascii="Times New Roman" w:hAnsi="Times New Roman"/>
                      <w:sz w:val="24"/>
                      <w:szCs w:val="24"/>
                    </w:rPr>
                    <w:t>Nazwa (firma) podwykonawcy</w:t>
                  </w:r>
                </w:p>
              </w:tc>
              <w:tc>
                <w:tcPr>
                  <w:tcW w:w="3544" w:type="dxa"/>
                </w:tcPr>
                <w:p w14:paraId="29F3CED8" w14:textId="5CCBC6AC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C520F4">
                    <w:rPr>
                      <w:rFonts w:ascii="Times New Roman" w:hAnsi="Times New Roman"/>
                      <w:sz w:val="24"/>
                      <w:szCs w:val="24"/>
                    </w:rPr>
                    <w:t>Część (zakres) przedmiotu zamówienia powierzony podwykonawcy</w:t>
                  </w:r>
                </w:p>
              </w:tc>
            </w:tr>
            <w:tr w:rsidR="00C90F63" w:rsidRPr="00C520F4" w14:paraId="494C7086" w14:textId="77777777" w:rsidTr="005B530C">
              <w:trPr>
                <w:trHeight w:val="763"/>
              </w:trPr>
              <w:tc>
                <w:tcPr>
                  <w:tcW w:w="621" w:type="dxa"/>
                </w:tcPr>
                <w:p w14:paraId="512AEBF3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2555" w:type="dxa"/>
                </w:tcPr>
                <w:p w14:paraId="76AAAD61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544" w:type="dxa"/>
                </w:tcPr>
                <w:p w14:paraId="0CCA55DB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</w:tr>
            <w:tr w:rsidR="00C90F63" w:rsidRPr="00C520F4" w14:paraId="725702B4" w14:textId="77777777" w:rsidTr="005B530C">
              <w:trPr>
                <w:trHeight w:val="831"/>
              </w:trPr>
              <w:tc>
                <w:tcPr>
                  <w:tcW w:w="621" w:type="dxa"/>
                </w:tcPr>
                <w:p w14:paraId="1485A6D7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2555" w:type="dxa"/>
                </w:tcPr>
                <w:p w14:paraId="665E37A2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544" w:type="dxa"/>
                </w:tcPr>
                <w:p w14:paraId="47891E2A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</w:tr>
          </w:tbl>
          <w:p w14:paraId="2280093F" w14:textId="6D5A04A5" w:rsidR="000D47EE" w:rsidRPr="000575AF" w:rsidRDefault="000D47EE" w:rsidP="00C778B7">
            <w:pPr>
              <w:spacing w:after="40"/>
              <w:rPr>
                <w:rFonts w:ascii="Playfair Display" w:hAnsi="Playfair Display" w:cs="Arial"/>
                <w:sz w:val="22"/>
                <w:szCs w:val="22"/>
              </w:rPr>
            </w:pPr>
          </w:p>
        </w:tc>
      </w:tr>
      <w:tr w:rsidR="0075579B" w:rsidRPr="000575AF" w14:paraId="216E8A15" w14:textId="77777777" w:rsidTr="006508D3">
        <w:trPr>
          <w:trHeight w:val="280"/>
        </w:trPr>
        <w:tc>
          <w:tcPr>
            <w:tcW w:w="9214" w:type="dxa"/>
          </w:tcPr>
          <w:p w14:paraId="56DA69FB" w14:textId="77777777" w:rsidR="00803698" w:rsidRDefault="002117A0" w:rsidP="00F77E4E">
            <w:pPr>
              <w:spacing w:after="40"/>
              <w:contextualSpacing/>
            </w:pPr>
            <w:r>
              <w:br w:type="page"/>
            </w:r>
          </w:p>
          <w:p w14:paraId="0FFD42B6" w14:textId="58ECB99C" w:rsidR="0075579B" w:rsidRDefault="00803698" w:rsidP="00803698">
            <w:pPr>
              <w:spacing w:after="40"/>
              <w:contextualSpacing/>
              <w:jc w:val="center"/>
              <w:rPr>
                <w:b/>
              </w:rPr>
            </w:pPr>
            <w:r>
              <w:rPr>
                <w:b/>
              </w:rPr>
              <w:t>ZAŁĄCZNIKI</w:t>
            </w:r>
          </w:p>
          <w:p w14:paraId="0C997103" w14:textId="77777777" w:rsidR="00CA67D4" w:rsidRPr="00C520F4" w:rsidRDefault="00CA67D4" w:rsidP="00803698">
            <w:pPr>
              <w:spacing w:after="40"/>
              <w:contextualSpacing/>
              <w:jc w:val="center"/>
              <w:rPr>
                <w:b/>
              </w:rPr>
            </w:pPr>
          </w:p>
          <w:p w14:paraId="10EBA4C3" w14:textId="663367C7" w:rsidR="00C9292B" w:rsidRPr="00C9292B" w:rsidRDefault="00C9292B" w:rsidP="0029131F">
            <w:pPr>
              <w:spacing w:after="40" w:line="360" w:lineRule="auto"/>
              <w:jc w:val="both"/>
            </w:pPr>
            <w:r w:rsidRPr="00C9292B">
              <w:t>Integralną część Oferty, pod rygorem nieważności, stanowią następujące dokumenty:</w:t>
            </w:r>
          </w:p>
          <w:p w14:paraId="51DD794B" w14:textId="514EC5CF" w:rsidR="00C9292B" w:rsidRPr="00404A98" w:rsidRDefault="00C9292B" w:rsidP="00476B90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 w:line="360" w:lineRule="auto"/>
              <w:ind w:left="459" w:hanging="459"/>
              <w:rPr>
                <w:rFonts w:ascii="Times New Roman" w:hAnsi="Times New Roman"/>
              </w:rPr>
            </w:pPr>
            <w:r w:rsidRPr="00C9292B">
              <w:rPr>
                <w:rFonts w:ascii="Times New Roman" w:hAnsi="Times New Roman"/>
              </w:rPr>
              <w:t>Oświadczenie dotyczące zreal</w:t>
            </w:r>
            <w:r w:rsidR="00404A98">
              <w:rPr>
                <w:rFonts w:ascii="Times New Roman" w:hAnsi="Times New Roman"/>
              </w:rPr>
              <w:t xml:space="preserve">izowanych </w:t>
            </w:r>
            <w:r w:rsidR="00476B90" w:rsidRPr="00476B90">
              <w:rPr>
                <w:rFonts w:ascii="Times New Roman" w:hAnsi="Times New Roman"/>
              </w:rPr>
              <w:t>kompletnego systemu asekuracji na budynku biurowym lub użyteczności publicznej o wysokości co najmniej 5 kondygnacji.</w:t>
            </w:r>
          </w:p>
          <w:p w14:paraId="00EE12EC" w14:textId="3B20EDDD" w:rsidR="00932C0C" w:rsidRPr="00C9292B" w:rsidRDefault="00932C0C" w:rsidP="0029131F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 w:line="360" w:lineRule="auto"/>
              <w:ind w:left="459" w:hanging="45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Lista i uprawnienia osób odpowiedzialnych za realizację prac budowlanych.</w:t>
            </w:r>
          </w:p>
          <w:p w14:paraId="4FEB35E6" w14:textId="227B7724" w:rsidR="0075579B" w:rsidRDefault="00C9292B" w:rsidP="0029131F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 w:line="360" w:lineRule="auto"/>
              <w:ind w:left="459" w:hanging="459"/>
              <w:rPr>
                <w:rFonts w:ascii="Times New Roman" w:hAnsi="Times New Roman"/>
              </w:rPr>
            </w:pPr>
            <w:r w:rsidRPr="00404A98">
              <w:rPr>
                <w:rFonts w:ascii="Times New Roman" w:hAnsi="Times New Roman"/>
              </w:rPr>
              <w:t>Oświadczenie Wykonawcy</w:t>
            </w:r>
            <w:r w:rsidR="00EC5147">
              <w:rPr>
                <w:rFonts w:ascii="Times New Roman" w:hAnsi="Times New Roman"/>
              </w:rPr>
              <w:t xml:space="preserve"> dot przesłanek wykluczenia</w:t>
            </w:r>
            <w:r w:rsidRPr="00404A98">
              <w:rPr>
                <w:rFonts w:ascii="Times New Roman" w:hAnsi="Times New Roman"/>
              </w:rPr>
              <w:t>.</w:t>
            </w:r>
          </w:p>
          <w:p w14:paraId="15D4D7FC" w14:textId="75966E27" w:rsidR="005F6513" w:rsidRPr="00404A98" w:rsidRDefault="005F6513" w:rsidP="0029131F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 w:line="360" w:lineRule="auto"/>
              <w:ind w:left="459" w:hanging="45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Protokół z wizji lokalnej</w:t>
            </w:r>
            <w:r w:rsidR="00EC5147">
              <w:rPr>
                <w:rFonts w:ascii="Times New Roman" w:hAnsi="Times New Roman"/>
              </w:rPr>
              <w:t>.</w:t>
            </w:r>
          </w:p>
        </w:tc>
      </w:tr>
    </w:tbl>
    <w:p w14:paraId="5FFB9721" w14:textId="77777777" w:rsidR="006508D3" w:rsidRPr="000575AF" w:rsidRDefault="006508D3" w:rsidP="006508D3">
      <w:pPr>
        <w:pStyle w:val="Tekstpodstawowy21"/>
        <w:spacing w:before="0"/>
        <w:jc w:val="both"/>
        <w:rPr>
          <w:rFonts w:ascii="Playfair Display" w:hAnsi="Playfair Display" w:cs="Arial"/>
          <w:spacing w:val="-2"/>
          <w:sz w:val="22"/>
          <w:szCs w:val="22"/>
        </w:rPr>
      </w:pPr>
    </w:p>
    <w:p w14:paraId="0018D8FE" w14:textId="06665902" w:rsidR="006508D3" w:rsidRDefault="006508D3" w:rsidP="008F5AF1">
      <w:pPr>
        <w:pStyle w:val="Tekstpodstawowy21"/>
        <w:spacing w:before="0"/>
        <w:jc w:val="both"/>
        <w:rPr>
          <w:sz w:val="24"/>
          <w:szCs w:val="24"/>
        </w:rPr>
      </w:pPr>
      <w:r w:rsidRPr="00C520F4">
        <w:rPr>
          <w:spacing w:val="-2"/>
          <w:sz w:val="24"/>
          <w:szCs w:val="24"/>
        </w:rPr>
        <w:t>Pouczony o odpowiedzialności karnej (m. in. z art. 297 ustawy z dnia 6 czerwca</w:t>
      </w:r>
      <w:r w:rsidRPr="00C520F4">
        <w:rPr>
          <w:sz w:val="24"/>
          <w:szCs w:val="24"/>
        </w:rPr>
        <w:t xml:space="preserve"> 1997 r. - Kodeks karny </w:t>
      </w:r>
      <w:r w:rsidR="00CA7DD4" w:rsidRPr="00CA7DD4">
        <w:rPr>
          <w:sz w:val="24"/>
          <w:szCs w:val="24"/>
        </w:rPr>
        <w:t>t.j. Dz. U. z 2017 r. poz. 22</w:t>
      </w:r>
      <w:r w:rsidR="00CA7DD4">
        <w:rPr>
          <w:sz w:val="24"/>
          <w:szCs w:val="24"/>
        </w:rPr>
        <w:t>04, z 2018 r. poz. 20, 305, 663</w:t>
      </w:r>
      <w:r w:rsidR="00897191" w:rsidRPr="00897191">
        <w:rPr>
          <w:sz w:val="24"/>
          <w:szCs w:val="24"/>
        </w:rPr>
        <w:t xml:space="preserve">.) </w:t>
      </w:r>
      <w:r w:rsidRPr="00C520F4">
        <w:rPr>
          <w:sz w:val="24"/>
          <w:szCs w:val="24"/>
        </w:rPr>
        <w:t>oświadczam, że oferta oraz załączone do niej dokumenty opisują stan prawny i faktyczny aktu</w:t>
      </w:r>
      <w:r w:rsidR="008F5AF1">
        <w:rPr>
          <w:sz w:val="24"/>
          <w:szCs w:val="24"/>
        </w:rPr>
        <w:t>alny na dzień zło</w:t>
      </w:r>
      <w:r w:rsidR="00665642">
        <w:rPr>
          <w:sz w:val="24"/>
          <w:szCs w:val="24"/>
        </w:rPr>
        <w:t>żenia oferty.</w:t>
      </w:r>
      <w:r w:rsidRPr="00C520F4">
        <w:rPr>
          <w:sz w:val="24"/>
          <w:szCs w:val="24"/>
        </w:rPr>
        <w:tab/>
      </w:r>
    </w:p>
    <w:p w14:paraId="6C82482A" w14:textId="77777777" w:rsidR="006508D3" w:rsidRPr="00AC3D0A" w:rsidRDefault="006508D3" w:rsidP="00CA67D4">
      <w:pPr>
        <w:pStyle w:val="Nagwek7"/>
        <w:spacing w:before="0" w:after="0"/>
        <w:rPr>
          <w:b/>
        </w:rPr>
      </w:pPr>
      <w:r w:rsidRPr="00AC3D0A">
        <w:rPr>
          <w:b/>
        </w:rPr>
        <w:t>UWAGA</w:t>
      </w:r>
    </w:p>
    <w:p w14:paraId="198134FF" w14:textId="22B8488A" w:rsidR="006508D3" w:rsidRPr="00CA67D4" w:rsidRDefault="006508D3" w:rsidP="00CA67D4">
      <w:pPr>
        <w:jc w:val="both"/>
        <w:rPr>
          <w:b/>
          <w:i/>
          <w:noProof/>
          <w:sz w:val="20"/>
          <w:szCs w:val="20"/>
        </w:rPr>
      </w:pPr>
      <w:r w:rsidRPr="00CA67D4">
        <w:rPr>
          <w:b/>
          <w:i/>
          <w:sz w:val="20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CA67D4">
        <w:rPr>
          <w:b/>
          <w:i/>
          <w:noProof/>
          <w:sz w:val="20"/>
          <w:szCs w:val="20"/>
        </w:rPr>
        <w:t xml:space="preserve"> </w:t>
      </w:r>
    </w:p>
    <w:p w14:paraId="1AA46AC3" w14:textId="476AE0F0" w:rsidR="001D7B14" w:rsidRPr="00CA67D4" w:rsidRDefault="00544AF6" w:rsidP="00CA67D4">
      <w:pPr>
        <w:jc w:val="both"/>
        <w:rPr>
          <w:b/>
          <w:i/>
          <w:noProof/>
          <w:sz w:val="20"/>
          <w:szCs w:val="20"/>
        </w:rPr>
      </w:pPr>
      <w:r w:rsidRPr="00CA67D4">
        <w:rPr>
          <w:b/>
          <w:i/>
          <w:noProof/>
          <w:sz w:val="20"/>
          <w:szCs w:val="20"/>
        </w:rPr>
        <w:t>*</w:t>
      </w:r>
      <w:r w:rsidR="00CA67D4">
        <w:rPr>
          <w:b/>
          <w:i/>
          <w:noProof/>
          <w:sz w:val="20"/>
          <w:szCs w:val="20"/>
        </w:rPr>
        <w:t xml:space="preserve"> </w:t>
      </w:r>
      <w:r w:rsidRPr="00CA67D4">
        <w:rPr>
          <w:b/>
          <w:i/>
          <w:noProof/>
          <w:sz w:val="20"/>
          <w:szCs w:val="20"/>
        </w:rPr>
        <w:t>Jeżeli Wykonawcy wspólnie ubiegaj</w:t>
      </w:r>
      <w:r w:rsidR="001D7B14" w:rsidRPr="00CA67D4">
        <w:rPr>
          <w:b/>
          <w:i/>
          <w:noProof/>
          <w:sz w:val="20"/>
          <w:szCs w:val="20"/>
        </w:rPr>
        <w:t>ą</w:t>
      </w:r>
      <w:r w:rsidRPr="00CA67D4">
        <w:rPr>
          <w:b/>
          <w:i/>
          <w:noProof/>
          <w:sz w:val="20"/>
          <w:szCs w:val="20"/>
        </w:rPr>
        <w:t xml:space="preserve"> się o zamówienie - należy podać pełne nazwy i adresy wszystkich Wykonaców.</w:t>
      </w:r>
    </w:p>
    <w:p w14:paraId="5D9FA256" w14:textId="0050C79C" w:rsidR="00CA67D4" w:rsidRPr="00CA67D4" w:rsidRDefault="000A2086" w:rsidP="00CA67D4">
      <w:pPr>
        <w:jc w:val="both"/>
        <w:rPr>
          <w:b/>
          <w:i/>
          <w:noProof/>
          <w:sz w:val="20"/>
          <w:szCs w:val="20"/>
        </w:rPr>
      </w:pPr>
      <w:r w:rsidRPr="00CA67D4">
        <w:rPr>
          <w:b/>
          <w:i/>
          <w:noProof/>
          <w:sz w:val="20"/>
          <w:szCs w:val="20"/>
        </w:rPr>
        <w:t xml:space="preserve">** </w:t>
      </w:r>
      <w:r w:rsidR="00CA67D4">
        <w:rPr>
          <w:b/>
          <w:i/>
          <w:noProof/>
          <w:sz w:val="20"/>
          <w:szCs w:val="20"/>
        </w:rPr>
        <w:t xml:space="preserve">Cena oferty - </w:t>
      </w:r>
      <w:r w:rsidR="00544AF6" w:rsidRPr="00CA67D4">
        <w:rPr>
          <w:b/>
          <w:i/>
          <w:noProof/>
          <w:sz w:val="20"/>
          <w:szCs w:val="20"/>
        </w:rPr>
        <w:t xml:space="preserve"> stanowi całkowite wynagrodzenie Wykonawcy, uwzględniające wszystkie koszty związane z realizacją przedmiotu zamówienia </w:t>
      </w:r>
    </w:p>
    <w:p w14:paraId="79D01D74" w14:textId="77777777" w:rsidR="00CA67D4" w:rsidRPr="00CA67D4" w:rsidRDefault="00544AF6" w:rsidP="00CA67D4">
      <w:pPr>
        <w:jc w:val="both"/>
        <w:rPr>
          <w:b/>
          <w:i/>
          <w:noProof/>
          <w:sz w:val="20"/>
          <w:szCs w:val="20"/>
        </w:rPr>
      </w:pPr>
      <w:r w:rsidRPr="00CA67D4">
        <w:rPr>
          <w:sz w:val="20"/>
          <w:szCs w:val="20"/>
        </w:rPr>
        <w:t>***</w:t>
      </w:r>
      <w:r w:rsidRPr="00CA67D4">
        <w:rPr>
          <w:b/>
          <w:i/>
          <w:noProof/>
          <w:sz w:val="20"/>
          <w:szCs w:val="20"/>
        </w:rPr>
        <w:t xml:space="preserve">Niepotrzebne skreślić. W przypadku nie skreślenia którejś z pozycji i nie wypełnienia tabeli </w:t>
      </w:r>
      <w:r w:rsidR="009964D8" w:rsidRPr="00CA67D4">
        <w:rPr>
          <w:b/>
          <w:i/>
          <w:noProof/>
          <w:sz w:val="20"/>
          <w:szCs w:val="20"/>
        </w:rPr>
        <w:br/>
      </w:r>
      <w:r w:rsidR="00806F89" w:rsidRPr="00CA67D4">
        <w:rPr>
          <w:b/>
          <w:i/>
          <w:noProof/>
          <w:sz w:val="20"/>
          <w:szCs w:val="20"/>
        </w:rPr>
        <w:t xml:space="preserve">w pozycji b) </w:t>
      </w:r>
      <w:r w:rsidRPr="00CA67D4">
        <w:rPr>
          <w:b/>
          <w:i/>
          <w:noProof/>
          <w:sz w:val="20"/>
          <w:szCs w:val="20"/>
        </w:rPr>
        <w:t xml:space="preserve"> - Zamawiający uzna, odpowiednio, że Wykonawca nie zamierza powierzyć wykonania żadnej części zamówienia podwyk</w:t>
      </w:r>
      <w:r w:rsidR="000A2086" w:rsidRPr="00CA67D4">
        <w:rPr>
          <w:b/>
          <w:i/>
          <w:noProof/>
          <w:sz w:val="20"/>
          <w:szCs w:val="20"/>
        </w:rPr>
        <w:t xml:space="preserve">onawcom i Wykonawca nie polega </w:t>
      </w:r>
      <w:r w:rsidRPr="00CA67D4">
        <w:rPr>
          <w:b/>
          <w:i/>
          <w:noProof/>
          <w:sz w:val="20"/>
          <w:szCs w:val="20"/>
        </w:rPr>
        <w:t>na zasobach podwykonawcy (innego podmiotu) w celu wykazania spełniania warunków udziału w postępowaniu.</w:t>
      </w:r>
      <w:bookmarkEnd w:id="0"/>
    </w:p>
    <w:tbl>
      <w:tblPr>
        <w:tblStyle w:val="Tabela-Siatka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3"/>
        <w:gridCol w:w="4814"/>
      </w:tblGrid>
      <w:tr w:rsidR="00CA67D4" w14:paraId="134931D1" w14:textId="77777777" w:rsidTr="00CA67D4">
        <w:tc>
          <w:tcPr>
            <w:tcW w:w="4813" w:type="dxa"/>
          </w:tcPr>
          <w:p w14:paraId="7FF69E59" w14:textId="77777777" w:rsidR="00CA67D4" w:rsidRPr="00CA67D4" w:rsidRDefault="00CA67D4" w:rsidP="00CA67D4">
            <w:pPr>
              <w:rPr>
                <w:b/>
                <w:i/>
                <w:noProof/>
                <w:sz w:val="20"/>
                <w:szCs w:val="20"/>
              </w:rPr>
            </w:pPr>
          </w:p>
          <w:p w14:paraId="18FF9BBE" w14:textId="014DA70B" w:rsidR="00CA67D4" w:rsidRPr="00CA67D4" w:rsidRDefault="00CA67D4" w:rsidP="00CA67D4">
            <w:pPr>
              <w:rPr>
                <w:b/>
                <w:i/>
                <w:noProof/>
                <w:sz w:val="20"/>
                <w:szCs w:val="20"/>
              </w:rPr>
            </w:pPr>
            <w:r w:rsidRPr="00CA67D4">
              <w:rPr>
                <w:b/>
                <w:i/>
                <w:noProof/>
                <w:sz w:val="20"/>
                <w:szCs w:val="20"/>
              </w:rPr>
              <w:t>………………………………</w:t>
            </w:r>
            <w:r>
              <w:rPr>
                <w:b/>
                <w:i/>
                <w:noProof/>
                <w:sz w:val="20"/>
                <w:szCs w:val="20"/>
              </w:rPr>
              <w:t>……</w:t>
            </w:r>
            <w:r w:rsidRPr="00CA67D4">
              <w:rPr>
                <w:b/>
                <w:i/>
                <w:noProof/>
                <w:sz w:val="20"/>
                <w:szCs w:val="20"/>
              </w:rPr>
              <w:t>……………………..</w:t>
            </w:r>
          </w:p>
        </w:tc>
        <w:tc>
          <w:tcPr>
            <w:tcW w:w="4814" w:type="dxa"/>
          </w:tcPr>
          <w:p w14:paraId="01346C96" w14:textId="77777777" w:rsidR="00CA67D4" w:rsidRPr="00CA67D4" w:rsidRDefault="00CA67D4" w:rsidP="00CA67D4">
            <w:pPr>
              <w:rPr>
                <w:b/>
                <w:i/>
                <w:noProof/>
                <w:sz w:val="20"/>
                <w:szCs w:val="20"/>
              </w:rPr>
            </w:pPr>
          </w:p>
          <w:p w14:paraId="21068C83" w14:textId="695D4111" w:rsidR="00CA67D4" w:rsidRPr="00CA67D4" w:rsidRDefault="00CA67D4" w:rsidP="00CA67D4">
            <w:pPr>
              <w:rPr>
                <w:b/>
                <w:i/>
                <w:noProof/>
                <w:sz w:val="20"/>
                <w:szCs w:val="20"/>
              </w:rPr>
            </w:pPr>
            <w:r w:rsidRPr="00CA67D4">
              <w:rPr>
                <w:b/>
                <w:i/>
                <w:noProof/>
                <w:sz w:val="20"/>
                <w:szCs w:val="20"/>
              </w:rPr>
              <w:t>……………………………</w:t>
            </w:r>
            <w:r>
              <w:rPr>
                <w:b/>
                <w:i/>
                <w:noProof/>
                <w:sz w:val="20"/>
                <w:szCs w:val="20"/>
              </w:rPr>
              <w:t>…….</w:t>
            </w:r>
            <w:r w:rsidRPr="00CA67D4">
              <w:rPr>
                <w:b/>
                <w:i/>
                <w:noProof/>
                <w:sz w:val="20"/>
                <w:szCs w:val="20"/>
              </w:rPr>
              <w:t>………………………..</w:t>
            </w:r>
          </w:p>
        </w:tc>
      </w:tr>
      <w:tr w:rsidR="00CA67D4" w14:paraId="42EE9B09" w14:textId="77777777" w:rsidTr="00CA67D4">
        <w:tc>
          <w:tcPr>
            <w:tcW w:w="4813" w:type="dxa"/>
          </w:tcPr>
          <w:p w14:paraId="7A08E98D" w14:textId="419B33F6" w:rsidR="00CA67D4" w:rsidRPr="00CA67D4" w:rsidRDefault="00CA67D4" w:rsidP="00CA67D4">
            <w:pPr>
              <w:jc w:val="center"/>
              <w:rPr>
                <w:i/>
                <w:noProof/>
                <w:sz w:val="20"/>
                <w:szCs w:val="20"/>
              </w:rPr>
            </w:pPr>
            <w:r w:rsidRPr="00CA67D4">
              <w:rPr>
                <w:i/>
                <w:noProof/>
                <w:sz w:val="20"/>
                <w:szCs w:val="20"/>
              </w:rPr>
              <w:t>Miejscowość, dnia</w:t>
            </w:r>
          </w:p>
        </w:tc>
        <w:tc>
          <w:tcPr>
            <w:tcW w:w="4814" w:type="dxa"/>
          </w:tcPr>
          <w:p w14:paraId="42F4C321" w14:textId="11C4E6FB" w:rsidR="00CA67D4" w:rsidRPr="00CA67D4" w:rsidRDefault="00CA67D4" w:rsidP="00CA67D4">
            <w:pPr>
              <w:spacing w:line="240" w:lineRule="auto"/>
              <w:jc w:val="center"/>
              <w:rPr>
                <w:i/>
                <w:noProof/>
                <w:sz w:val="18"/>
                <w:szCs w:val="18"/>
              </w:rPr>
            </w:pPr>
            <w:r w:rsidRPr="00CA67D4">
              <w:rPr>
                <w:i/>
                <w:noProof/>
                <w:sz w:val="18"/>
                <w:szCs w:val="18"/>
              </w:rPr>
              <w:t xml:space="preserve">Podpis i pieczęć imienna  osoby </w:t>
            </w:r>
            <w:r>
              <w:rPr>
                <w:i/>
                <w:noProof/>
                <w:sz w:val="18"/>
                <w:szCs w:val="18"/>
              </w:rPr>
              <w:t>–</w:t>
            </w:r>
            <w:r w:rsidRPr="00CA67D4">
              <w:rPr>
                <w:i/>
                <w:noProof/>
                <w:sz w:val="18"/>
                <w:szCs w:val="18"/>
              </w:rPr>
              <w:t xml:space="preserve"> osób</w:t>
            </w:r>
            <w:r>
              <w:rPr>
                <w:i/>
                <w:noProof/>
                <w:sz w:val="18"/>
                <w:szCs w:val="18"/>
              </w:rPr>
              <w:t xml:space="preserve"> </w:t>
            </w:r>
            <w:r w:rsidRPr="00CA67D4">
              <w:rPr>
                <w:i/>
                <w:noProof/>
                <w:sz w:val="18"/>
                <w:szCs w:val="18"/>
              </w:rPr>
              <w:t>upoważnionej (ych) do reprezentowania</w:t>
            </w:r>
            <w:r>
              <w:rPr>
                <w:i/>
                <w:noProof/>
                <w:sz w:val="18"/>
                <w:szCs w:val="18"/>
              </w:rPr>
              <w:t xml:space="preserve"> Wykonawcy</w:t>
            </w:r>
          </w:p>
        </w:tc>
      </w:tr>
    </w:tbl>
    <w:p w14:paraId="4DEFB3BF" w14:textId="3C0EF77C" w:rsidR="00CA67D4" w:rsidRPr="00CA67D4" w:rsidRDefault="00CA67D4" w:rsidP="00CA67D4">
      <w:pPr>
        <w:jc w:val="both"/>
        <w:rPr>
          <w:b/>
          <w:i/>
          <w:noProof/>
          <w:sz w:val="22"/>
          <w:szCs w:val="22"/>
        </w:rPr>
      </w:pPr>
    </w:p>
    <w:p w14:paraId="020A3EFC" w14:textId="77777777" w:rsidR="00CA67D4" w:rsidRPr="00C520F4" w:rsidRDefault="00CA67D4" w:rsidP="006F19CD">
      <w:pPr>
        <w:pStyle w:val="Spider-2"/>
        <w:numPr>
          <w:ilvl w:val="0"/>
          <w:numId w:val="0"/>
        </w:numPr>
        <w:ind w:left="3958" w:firstLine="4831"/>
        <w:jc w:val="left"/>
        <w:rPr>
          <w:rFonts w:ascii="Times New Roman" w:hAnsi="Times New Roman"/>
          <w:sz w:val="24"/>
          <w:szCs w:val="24"/>
        </w:rPr>
      </w:pPr>
    </w:p>
    <w:sectPr w:rsidR="00CA67D4" w:rsidRPr="00C520F4" w:rsidSect="009964D8">
      <w:headerReference w:type="default" r:id="rId11"/>
      <w:footerReference w:type="default" r:id="rId12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5CF239" w14:textId="77777777" w:rsidR="00733E7C" w:rsidRDefault="00733E7C">
      <w:r>
        <w:separator/>
      </w:r>
    </w:p>
  </w:endnote>
  <w:endnote w:type="continuationSeparator" w:id="0">
    <w:p w14:paraId="540FF1CA" w14:textId="77777777" w:rsidR="00733E7C" w:rsidRDefault="00733E7C">
      <w:r>
        <w:continuationSeparator/>
      </w:r>
    </w:p>
  </w:endnote>
  <w:endnote w:type="continuationNotice" w:id="1">
    <w:p w14:paraId="789C2C68" w14:textId="77777777" w:rsidR="00733E7C" w:rsidRDefault="00733E7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Univers-PL">
    <w:altName w:val="Gabriola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layfair Display">
    <w:altName w:val="Times New Roman"/>
    <w:charset w:val="EE"/>
    <w:family w:val="auto"/>
    <w:pitch w:val="variable"/>
    <w:sig w:usb0="00000001" w:usb1="00000000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38953031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F407825" w14:textId="1BE3CE36" w:rsidR="0069015B" w:rsidRDefault="0069015B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E64102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E64102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C1C3E5" w14:textId="77777777" w:rsidR="00733E7C" w:rsidRDefault="00733E7C">
      <w:r>
        <w:separator/>
      </w:r>
    </w:p>
  </w:footnote>
  <w:footnote w:type="continuationSeparator" w:id="0">
    <w:p w14:paraId="7018201C" w14:textId="77777777" w:rsidR="00733E7C" w:rsidRDefault="00733E7C">
      <w:r>
        <w:continuationSeparator/>
      </w:r>
    </w:p>
  </w:footnote>
  <w:footnote w:type="continuationNotice" w:id="1">
    <w:p w14:paraId="30EFD7B2" w14:textId="77777777" w:rsidR="00733E7C" w:rsidRDefault="00733E7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9FC34C7"/>
    <w:multiLevelType w:val="multilevel"/>
    <w:tmpl w:val="2200D9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92" w:hanging="432"/>
      </w:pPr>
      <w:rPr>
        <w:rFonts w:ascii="Times New Roman" w:eastAsiaTheme="minorHAnsi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0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0FA73D3"/>
    <w:multiLevelType w:val="hybridMultilevel"/>
    <w:tmpl w:val="6B249B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152974E6"/>
    <w:multiLevelType w:val="multilevel"/>
    <w:tmpl w:val="C21C233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  <w:color w:val="000000" w:themeColor="text1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0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2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1DEF1BF1"/>
    <w:multiLevelType w:val="hybridMultilevel"/>
    <w:tmpl w:val="5F9659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7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27E06AD4"/>
    <w:multiLevelType w:val="hybridMultilevel"/>
    <w:tmpl w:val="54BE742C"/>
    <w:lvl w:ilvl="0" w:tplc="991658F6">
      <w:numFmt w:val="bullet"/>
      <w:lvlText w:val="•"/>
      <w:lvlJc w:val="left"/>
      <w:pPr>
        <w:ind w:left="1070" w:hanging="71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3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5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6" w15:restartNumberingAfterBreak="0">
    <w:nsid w:val="38112385"/>
    <w:multiLevelType w:val="hybridMultilevel"/>
    <w:tmpl w:val="E16C7C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8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0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3D9C5C6D"/>
    <w:multiLevelType w:val="hybridMultilevel"/>
    <w:tmpl w:val="EC7A97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4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5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6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7" w15:restartNumberingAfterBreak="0">
    <w:nsid w:val="44716CA9"/>
    <w:multiLevelType w:val="hybridMultilevel"/>
    <w:tmpl w:val="DC8C76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9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1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82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4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7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1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2" w15:restartNumberingAfterBreak="0">
    <w:nsid w:val="66D72445"/>
    <w:multiLevelType w:val="hybridMultilevel"/>
    <w:tmpl w:val="61B49BA4"/>
    <w:lvl w:ilvl="0" w:tplc="99386A52">
      <w:numFmt w:val="bullet"/>
      <w:lvlText w:val="•"/>
      <w:lvlJc w:val="left"/>
      <w:pPr>
        <w:ind w:left="720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5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7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8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6F2707CE"/>
    <w:multiLevelType w:val="multilevel"/>
    <w:tmpl w:val="0B3E91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1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2" w15:restartNumberingAfterBreak="0">
    <w:nsid w:val="707878FA"/>
    <w:multiLevelType w:val="hybridMultilevel"/>
    <w:tmpl w:val="C7080FB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4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74D31375"/>
    <w:multiLevelType w:val="hybridMultilevel"/>
    <w:tmpl w:val="3D5E8F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7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7D7658DD"/>
    <w:multiLevelType w:val="hybridMultilevel"/>
    <w:tmpl w:val="FA2ACD0C"/>
    <w:lvl w:ilvl="0" w:tplc="3AB21A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9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11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3"/>
  </w:num>
  <w:num w:numId="2">
    <w:abstractNumId w:val="2"/>
  </w:num>
  <w:num w:numId="3">
    <w:abstractNumId w:val="24"/>
  </w:num>
  <w:num w:numId="4">
    <w:abstractNumId w:val="96"/>
  </w:num>
  <w:num w:numId="5">
    <w:abstractNumId w:val="106"/>
  </w:num>
  <w:num w:numId="6">
    <w:abstractNumId w:val="90"/>
  </w:num>
  <w:num w:numId="7">
    <w:abstractNumId w:val="0"/>
  </w:num>
  <w:num w:numId="8">
    <w:abstractNumId w:val="41"/>
  </w:num>
  <w:num w:numId="9">
    <w:abstractNumId w:val="1"/>
  </w:num>
  <w:num w:numId="10">
    <w:abstractNumId w:val="78"/>
  </w:num>
  <w:num w:numId="11">
    <w:abstractNumId w:val="64"/>
  </w:num>
  <w:num w:numId="12">
    <w:abstractNumId w:val="55"/>
  </w:num>
  <w:num w:numId="13">
    <w:abstractNumId w:val="76"/>
  </w:num>
  <w:num w:numId="14">
    <w:abstractNumId w:val="91"/>
  </w:num>
  <w:num w:numId="15">
    <w:abstractNumId w:val="100"/>
  </w:num>
  <w:num w:numId="16">
    <w:abstractNumId w:val="62"/>
  </w:num>
  <w:num w:numId="17">
    <w:abstractNumId w:val="94"/>
  </w:num>
  <w:num w:numId="18">
    <w:abstractNumId w:val="61"/>
  </w:num>
  <w:num w:numId="19">
    <w:abstractNumId w:val="107"/>
  </w:num>
  <w:num w:numId="20">
    <w:abstractNumId w:val="86"/>
    <w:lvlOverride w:ilvl="0">
      <w:startOverride w:val="1"/>
    </w:lvlOverride>
  </w:num>
  <w:num w:numId="21">
    <w:abstractNumId w:val="73"/>
    <w:lvlOverride w:ilvl="0">
      <w:startOverride w:val="1"/>
    </w:lvlOverride>
  </w:num>
  <w:num w:numId="22">
    <w:abstractNumId w:val="56"/>
  </w:num>
  <w:num w:numId="23">
    <w:abstractNumId w:val="81"/>
  </w:num>
  <w:num w:numId="24">
    <w:abstractNumId w:val="35"/>
  </w:num>
  <w:num w:numId="25">
    <w:abstractNumId w:val="69"/>
  </w:num>
  <w:num w:numId="26">
    <w:abstractNumId w:val="65"/>
    <w:lvlOverride w:ilvl="0">
      <w:startOverride w:val="1"/>
    </w:lvlOverride>
  </w:num>
  <w:num w:numId="27">
    <w:abstractNumId w:val="47"/>
  </w:num>
  <w:num w:numId="28">
    <w:abstractNumId w:val="39"/>
  </w:num>
  <w:num w:numId="29">
    <w:abstractNumId w:val="108"/>
  </w:num>
  <w:num w:numId="30">
    <w:abstractNumId w:val="49"/>
  </w:num>
  <w:num w:numId="31">
    <w:abstractNumId w:val="71"/>
  </w:num>
  <w:num w:numId="32">
    <w:abstractNumId w:val="105"/>
  </w:num>
  <w:num w:numId="33">
    <w:abstractNumId w:val="36"/>
  </w:num>
  <w:num w:numId="34">
    <w:abstractNumId w:val="102"/>
  </w:num>
  <w:num w:numId="35">
    <w:abstractNumId w:val="66"/>
  </w:num>
  <w:num w:numId="36">
    <w:abstractNumId w:val="53"/>
  </w:num>
  <w:num w:numId="37">
    <w:abstractNumId w:val="77"/>
  </w:num>
  <w:num w:numId="38">
    <w:abstractNumId w:val="92"/>
  </w:num>
  <w:num w:numId="39">
    <w:abstractNumId w:val="58"/>
  </w:num>
  <w:num w:numId="40">
    <w:abstractNumId w:val="45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32C5"/>
    <w:rsid w:val="000135E6"/>
    <w:rsid w:val="00013877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5876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E9C"/>
    <w:rsid w:val="000542E8"/>
    <w:rsid w:val="00054A66"/>
    <w:rsid w:val="00054A86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9F5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189"/>
    <w:rsid w:val="000A1762"/>
    <w:rsid w:val="000A2086"/>
    <w:rsid w:val="000A20B6"/>
    <w:rsid w:val="000A2517"/>
    <w:rsid w:val="000A2A22"/>
    <w:rsid w:val="000A3844"/>
    <w:rsid w:val="000A3CDF"/>
    <w:rsid w:val="000A4048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2CC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86F"/>
    <w:rsid w:val="000E4163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8C4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25B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177"/>
    <w:rsid w:val="00136553"/>
    <w:rsid w:val="001374F5"/>
    <w:rsid w:val="00140356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46F6"/>
    <w:rsid w:val="00164704"/>
    <w:rsid w:val="00164FEB"/>
    <w:rsid w:val="0016563A"/>
    <w:rsid w:val="00165B98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48BF"/>
    <w:rsid w:val="001748C7"/>
    <w:rsid w:val="001749A1"/>
    <w:rsid w:val="00174D80"/>
    <w:rsid w:val="00174E86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2B8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12D"/>
    <w:rsid w:val="00212D24"/>
    <w:rsid w:val="0021320C"/>
    <w:rsid w:val="002137E6"/>
    <w:rsid w:val="002141B5"/>
    <w:rsid w:val="00214D04"/>
    <w:rsid w:val="00214DAE"/>
    <w:rsid w:val="00215EFE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494"/>
    <w:rsid w:val="002247DB"/>
    <w:rsid w:val="002251EC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A81"/>
    <w:rsid w:val="00234B74"/>
    <w:rsid w:val="002351C5"/>
    <w:rsid w:val="002360D0"/>
    <w:rsid w:val="00237DBC"/>
    <w:rsid w:val="00240F8E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26E"/>
    <w:rsid w:val="002866A8"/>
    <w:rsid w:val="00286A2E"/>
    <w:rsid w:val="002876B3"/>
    <w:rsid w:val="00287715"/>
    <w:rsid w:val="00287E04"/>
    <w:rsid w:val="00290A07"/>
    <w:rsid w:val="002912C7"/>
    <w:rsid w:val="0029131F"/>
    <w:rsid w:val="00291CCA"/>
    <w:rsid w:val="00291E25"/>
    <w:rsid w:val="00293010"/>
    <w:rsid w:val="00293621"/>
    <w:rsid w:val="002940FB"/>
    <w:rsid w:val="00294F0F"/>
    <w:rsid w:val="0029659A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8A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6595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E7972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66E2"/>
    <w:rsid w:val="003473F7"/>
    <w:rsid w:val="003474AA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A0E"/>
    <w:rsid w:val="00370AB8"/>
    <w:rsid w:val="00370E9A"/>
    <w:rsid w:val="00372D9C"/>
    <w:rsid w:val="00372FC4"/>
    <w:rsid w:val="00373ED4"/>
    <w:rsid w:val="00374962"/>
    <w:rsid w:val="00374AD4"/>
    <w:rsid w:val="00374F70"/>
    <w:rsid w:val="00375557"/>
    <w:rsid w:val="003758B7"/>
    <w:rsid w:val="003763AF"/>
    <w:rsid w:val="0037660C"/>
    <w:rsid w:val="003768AB"/>
    <w:rsid w:val="00377605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500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DE8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562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29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4A98"/>
    <w:rsid w:val="0040548B"/>
    <w:rsid w:val="00405C0A"/>
    <w:rsid w:val="0040629A"/>
    <w:rsid w:val="00406AA4"/>
    <w:rsid w:val="0040716D"/>
    <w:rsid w:val="0040748D"/>
    <w:rsid w:val="00407A20"/>
    <w:rsid w:val="00407DC8"/>
    <w:rsid w:val="004104EF"/>
    <w:rsid w:val="0041085E"/>
    <w:rsid w:val="00412200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355D"/>
    <w:rsid w:val="00463C40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44A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6B90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517"/>
    <w:rsid w:val="004855C5"/>
    <w:rsid w:val="0048596D"/>
    <w:rsid w:val="00485999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532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0792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587C"/>
    <w:rsid w:val="004B687C"/>
    <w:rsid w:val="004B68BA"/>
    <w:rsid w:val="004B7066"/>
    <w:rsid w:val="004B7486"/>
    <w:rsid w:val="004B7AC4"/>
    <w:rsid w:val="004C0173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69A0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0E4"/>
    <w:rsid w:val="005143C9"/>
    <w:rsid w:val="005147D1"/>
    <w:rsid w:val="00515A42"/>
    <w:rsid w:val="005170D2"/>
    <w:rsid w:val="005176C0"/>
    <w:rsid w:val="00517A41"/>
    <w:rsid w:val="00517B2E"/>
    <w:rsid w:val="005208AF"/>
    <w:rsid w:val="005227BD"/>
    <w:rsid w:val="00522C52"/>
    <w:rsid w:val="00523E81"/>
    <w:rsid w:val="00524037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2ED5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A7623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30C"/>
    <w:rsid w:val="005B54FB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282D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3AC5"/>
    <w:rsid w:val="005F4349"/>
    <w:rsid w:val="005F493C"/>
    <w:rsid w:val="005F4AD5"/>
    <w:rsid w:val="005F4BD5"/>
    <w:rsid w:val="005F5489"/>
    <w:rsid w:val="005F578A"/>
    <w:rsid w:val="005F6513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522E"/>
    <w:rsid w:val="00606251"/>
    <w:rsid w:val="00606D69"/>
    <w:rsid w:val="00606E36"/>
    <w:rsid w:val="0060759B"/>
    <w:rsid w:val="0060765E"/>
    <w:rsid w:val="00607D0B"/>
    <w:rsid w:val="00610DFB"/>
    <w:rsid w:val="00611510"/>
    <w:rsid w:val="00612093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465"/>
    <w:rsid w:val="006532DF"/>
    <w:rsid w:val="006536AD"/>
    <w:rsid w:val="00654E91"/>
    <w:rsid w:val="006550A6"/>
    <w:rsid w:val="006552B7"/>
    <w:rsid w:val="00656DF4"/>
    <w:rsid w:val="0065743B"/>
    <w:rsid w:val="0065744B"/>
    <w:rsid w:val="006579EE"/>
    <w:rsid w:val="006608ED"/>
    <w:rsid w:val="00660CF0"/>
    <w:rsid w:val="00660F19"/>
    <w:rsid w:val="0066101F"/>
    <w:rsid w:val="0066117B"/>
    <w:rsid w:val="00661710"/>
    <w:rsid w:val="00661924"/>
    <w:rsid w:val="006622AC"/>
    <w:rsid w:val="00663A68"/>
    <w:rsid w:val="0066403E"/>
    <w:rsid w:val="006641AA"/>
    <w:rsid w:val="00665551"/>
    <w:rsid w:val="00665642"/>
    <w:rsid w:val="00665787"/>
    <w:rsid w:val="00665C4D"/>
    <w:rsid w:val="00665E27"/>
    <w:rsid w:val="006663DE"/>
    <w:rsid w:val="00666BEA"/>
    <w:rsid w:val="00666BFF"/>
    <w:rsid w:val="00666D09"/>
    <w:rsid w:val="00667471"/>
    <w:rsid w:val="006679DB"/>
    <w:rsid w:val="00667D2D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015B"/>
    <w:rsid w:val="00691256"/>
    <w:rsid w:val="006925E4"/>
    <w:rsid w:val="00692B97"/>
    <w:rsid w:val="006931F8"/>
    <w:rsid w:val="00693764"/>
    <w:rsid w:val="00693D99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1FAA"/>
    <w:rsid w:val="006A23FB"/>
    <w:rsid w:val="006A30B9"/>
    <w:rsid w:val="006A3460"/>
    <w:rsid w:val="006A4B71"/>
    <w:rsid w:val="006A53F5"/>
    <w:rsid w:val="006A5E22"/>
    <w:rsid w:val="006A6545"/>
    <w:rsid w:val="006A68F9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36"/>
    <w:rsid w:val="006B28C6"/>
    <w:rsid w:val="006B29D7"/>
    <w:rsid w:val="006B3B6F"/>
    <w:rsid w:val="006B3E09"/>
    <w:rsid w:val="006B4A1E"/>
    <w:rsid w:val="006B5F69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1755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9CD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0BE2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612"/>
    <w:rsid w:val="007156A4"/>
    <w:rsid w:val="00715DF9"/>
    <w:rsid w:val="00715EFF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341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7C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4BA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13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26C"/>
    <w:rsid w:val="0078151C"/>
    <w:rsid w:val="00783023"/>
    <w:rsid w:val="0078347C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4E8E"/>
    <w:rsid w:val="007B5B84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3A10"/>
    <w:rsid w:val="007C4604"/>
    <w:rsid w:val="007C4881"/>
    <w:rsid w:val="007C5585"/>
    <w:rsid w:val="007C6CB4"/>
    <w:rsid w:val="007C6D49"/>
    <w:rsid w:val="007C75ED"/>
    <w:rsid w:val="007C7B17"/>
    <w:rsid w:val="007C7CA6"/>
    <w:rsid w:val="007D028D"/>
    <w:rsid w:val="007D0703"/>
    <w:rsid w:val="007D09AD"/>
    <w:rsid w:val="007D0C0E"/>
    <w:rsid w:val="007D11BF"/>
    <w:rsid w:val="007D136C"/>
    <w:rsid w:val="007D13E2"/>
    <w:rsid w:val="007D15B5"/>
    <w:rsid w:val="007D1BC1"/>
    <w:rsid w:val="007D2261"/>
    <w:rsid w:val="007D288D"/>
    <w:rsid w:val="007D2CA3"/>
    <w:rsid w:val="007D35C9"/>
    <w:rsid w:val="007D3CD6"/>
    <w:rsid w:val="007D3F0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98"/>
    <w:rsid w:val="008036F4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6F89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07B3"/>
    <w:rsid w:val="008238AE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37EC6"/>
    <w:rsid w:val="0084199F"/>
    <w:rsid w:val="008419E6"/>
    <w:rsid w:val="00842154"/>
    <w:rsid w:val="00842358"/>
    <w:rsid w:val="008426BC"/>
    <w:rsid w:val="00842B45"/>
    <w:rsid w:val="00843089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0C90"/>
    <w:rsid w:val="00851751"/>
    <w:rsid w:val="00851BCF"/>
    <w:rsid w:val="00851F21"/>
    <w:rsid w:val="0085213C"/>
    <w:rsid w:val="008524A1"/>
    <w:rsid w:val="008526BB"/>
    <w:rsid w:val="008526DD"/>
    <w:rsid w:val="00853267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21F2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D5F"/>
    <w:rsid w:val="008B35B4"/>
    <w:rsid w:val="008B46AF"/>
    <w:rsid w:val="008B477E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5F49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7559"/>
    <w:rsid w:val="008D7C7E"/>
    <w:rsid w:val="008E1258"/>
    <w:rsid w:val="008E1BD7"/>
    <w:rsid w:val="008E2F78"/>
    <w:rsid w:val="008E3443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5AF1"/>
    <w:rsid w:val="008F6A74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2C0C"/>
    <w:rsid w:val="00933A39"/>
    <w:rsid w:val="00934EB0"/>
    <w:rsid w:val="00934F61"/>
    <w:rsid w:val="009359D9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B42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780"/>
    <w:rsid w:val="00993792"/>
    <w:rsid w:val="00993928"/>
    <w:rsid w:val="00993F38"/>
    <w:rsid w:val="00994BD9"/>
    <w:rsid w:val="009956D7"/>
    <w:rsid w:val="00995DA4"/>
    <w:rsid w:val="00995F7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B2A"/>
    <w:rsid w:val="009D2CDC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096"/>
    <w:rsid w:val="00A21345"/>
    <w:rsid w:val="00A21CF9"/>
    <w:rsid w:val="00A21EB7"/>
    <w:rsid w:val="00A21FBE"/>
    <w:rsid w:val="00A2337C"/>
    <w:rsid w:val="00A236AC"/>
    <w:rsid w:val="00A25934"/>
    <w:rsid w:val="00A25ACE"/>
    <w:rsid w:val="00A266A0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DB9"/>
    <w:rsid w:val="00A8385C"/>
    <w:rsid w:val="00A8465F"/>
    <w:rsid w:val="00A850F6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3C0"/>
    <w:rsid w:val="00AB5536"/>
    <w:rsid w:val="00AB5543"/>
    <w:rsid w:val="00AB6109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3BCA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EF"/>
    <w:rsid w:val="00B56E4D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867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8A6"/>
    <w:rsid w:val="00BA0A4D"/>
    <w:rsid w:val="00BA1A61"/>
    <w:rsid w:val="00BA1C26"/>
    <w:rsid w:val="00BA1DB6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568D"/>
    <w:rsid w:val="00BC6009"/>
    <w:rsid w:val="00BC658A"/>
    <w:rsid w:val="00BC6807"/>
    <w:rsid w:val="00BC695D"/>
    <w:rsid w:val="00BC6B16"/>
    <w:rsid w:val="00BC6D5D"/>
    <w:rsid w:val="00BC76C7"/>
    <w:rsid w:val="00BC7B47"/>
    <w:rsid w:val="00BC7BFA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6F7"/>
    <w:rsid w:val="00BE677F"/>
    <w:rsid w:val="00BE69C8"/>
    <w:rsid w:val="00BE751D"/>
    <w:rsid w:val="00BE766C"/>
    <w:rsid w:val="00BE7790"/>
    <w:rsid w:val="00BE78C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0CE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4AEF"/>
    <w:rsid w:val="00C45992"/>
    <w:rsid w:val="00C467BF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92B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7D4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962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DAA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0C9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2CF4"/>
    <w:rsid w:val="00D536E8"/>
    <w:rsid w:val="00D53A48"/>
    <w:rsid w:val="00D54240"/>
    <w:rsid w:val="00D5493F"/>
    <w:rsid w:val="00D559E7"/>
    <w:rsid w:val="00D55E6C"/>
    <w:rsid w:val="00D55EB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73C1"/>
    <w:rsid w:val="00D67ED5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F19"/>
    <w:rsid w:val="00D81C4D"/>
    <w:rsid w:val="00D81CC2"/>
    <w:rsid w:val="00D826F6"/>
    <w:rsid w:val="00D8282A"/>
    <w:rsid w:val="00D83C1F"/>
    <w:rsid w:val="00D843B3"/>
    <w:rsid w:val="00D84D46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436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102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2B1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227"/>
    <w:rsid w:val="00EB582C"/>
    <w:rsid w:val="00EB6BA6"/>
    <w:rsid w:val="00EB6FF1"/>
    <w:rsid w:val="00EB7132"/>
    <w:rsid w:val="00EB761D"/>
    <w:rsid w:val="00EC00A2"/>
    <w:rsid w:val="00EC18B0"/>
    <w:rsid w:val="00EC202B"/>
    <w:rsid w:val="00EC286E"/>
    <w:rsid w:val="00EC341A"/>
    <w:rsid w:val="00EC482C"/>
    <w:rsid w:val="00EC5147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1ABC"/>
    <w:rsid w:val="00F01C1D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6476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4EA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855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1D5C"/>
    <w:rsid w:val="00FB28F1"/>
    <w:rsid w:val="00FB29E5"/>
    <w:rsid w:val="00FB2C0D"/>
    <w:rsid w:val="00FB30AF"/>
    <w:rsid w:val="00FB31E9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4B5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68BB053-3443-42F0-98ED-15BCC6D697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1141</Words>
  <Characters>6851</Characters>
  <Application>Microsoft Office Word</Application>
  <DocSecurity>0</DocSecurity>
  <Lines>57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dcterms:created xsi:type="dcterms:W3CDTF">2024-08-21T12:34:00Z</dcterms:created>
  <dcterms:modified xsi:type="dcterms:W3CDTF">2024-08-21T12:34:00Z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