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commentsExtensible.xml" ContentType="application/vnd.openxmlformats-officedocument.wordprocessingml.commentsExtensible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9639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639"/>
      </w:tblGrid>
      <w:tr w:rsidR="00D838EA" w:rsidRPr="009D3B98" w14:paraId="6FDB0931" w14:textId="77777777" w:rsidTr="6A507445">
        <w:tc>
          <w:tcPr>
            <w:tcW w:w="9639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14:paraId="1846D160" w14:textId="4C050D3F" w:rsidR="00D838EA" w:rsidRPr="009D3B98" w:rsidRDefault="00D838EA" w:rsidP="6A507445">
            <w:pPr>
              <w:pStyle w:val="Tekstprzypisudolnego"/>
              <w:spacing w:after="40"/>
              <w:jc w:val="right"/>
              <w:rPr>
                <w:rFonts w:cs="Arial"/>
                <w:b/>
                <w:bCs/>
                <w:sz w:val="22"/>
                <w:szCs w:val="22"/>
              </w:rPr>
            </w:pPr>
            <w:bookmarkStart w:id="0" w:name="_Toc257371584"/>
            <w:r w:rsidRPr="009D3B98">
              <w:rPr>
                <w:rFonts w:cs="Arial"/>
                <w:sz w:val="22"/>
                <w:szCs w:val="22"/>
              </w:rPr>
              <w:br w:type="page"/>
            </w:r>
            <w:r w:rsidRPr="009D3B98">
              <w:rPr>
                <w:rFonts w:cs="Arial"/>
                <w:b/>
                <w:bCs/>
                <w:sz w:val="22"/>
                <w:szCs w:val="22"/>
              </w:rPr>
              <w:t>Załącznik nr 1 do SWZ</w:t>
            </w:r>
          </w:p>
        </w:tc>
      </w:tr>
      <w:tr w:rsidR="00D838EA" w:rsidRPr="009D3B98" w14:paraId="35DDE403" w14:textId="77777777" w:rsidTr="6A507445">
        <w:trPr>
          <w:trHeight w:val="480"/>
        </w:trPr>
        <w:tc>
          <w:tcPr>
            <w:tcW w:w="9639" w:type="dxa"/>
            <w:tcBorders>
              <w:top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40FC9B48" w14:textId="77777777" w:rsidR="00D838EA" w:rsidRPr="009D3B98" w:rsidRDefault="00D838EA" w:rsidP="6A507445">
            <w:pPr>
              <w:pStyle w:val="Tekstprzypisudolnego"/>
              <w:spacing w:after="40"/>
              <w:jc w:val="center"/>
              <w:rPr>
                <w:rFonts w:cs="Arial"/>
                <w:b/>
                <w:bCs/>
                <w:sz w:val="22"/>
                <w:szCs w:val="22"/>
              </w:rPr>
            </w:pPr>
            <w:r w:rsidRPr="00FF5FBE">
              <w:rPr>
                <w:rFonts w:cs="Arial"/>
                <w:b/>
                <w:bCs/>
                <w:color w:val="0070C0"/>
                <w:sz w:val="22"/>
                <w:szCs w:val="22"/>
              </w:rPr>
              <w:t>FORMULARZ OFERTOWY- WZÓR</w:t>
            </w:r>
          </w:p>
        </w:tc>
      </w:tr>
    </w:tbl>
    <w:p w14:paraId="1C810C2D" w14:textId="77777777" w:rsidR="00D838EA" w:rsidRPr="002B2B13" w:rsidRDefault="00D838EA" w:rsidP="00D838EA">
      <w:pPr>
        <w:pStyle w:val="BodyText31"/>
        <w:tabs>
          <w:tab w:val="clear" w:pos="9923"/>
          <w:tab w:val="left" w:pos="567"/>
          <w:tab w:val="left" w:pos="720"/>
        </w:tabs>
        <w:spacing w:line="240" w:lineRule="auto"/>
        <w:ind w:right="-108"/>
        <w:rPr>
          <w:noProof/>
        </w:rPr>
      </w:pP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05"/>
        <w:gridCol w:w="2552"/>
        <w:gridCol w:w="283"/>
        <w:gridCol w:w="851"/>
        <w:gridCol w:w="709"/>
        <w:gridCol w:w="1134"/>
        <w:gridCol w:w="1200"/>
      </w:tblGrid>
      <w:tr w:rsidR="00D838EA" w:rsidRPr="009D3B98" w14:paraId="5D1BF9A7" w14:textId="77777777" w:rsidTr="75FE2AF1">
        <w:tc>
          <w:tcPr>
            <w:tcW w:w="9634" w:type="dxa"/>
            <w:gridSpan w:val="7"/>
          </w:tcPr>
          <w:p w14:paraId="1DBCDFF5" w14:textId="77777777" w:rsidR="00D838EA" w:rsidRPr="009D3B98" w:rsidRDefault="00D838EA" w:rsidP="00075F70">
            <w:pPr>
              <w:pStyle w:val="Tekstprzypisudolnego"/>
              <w:spacing w:after="40"/>
              <w:rPr>
                <w:rFonts w:cs="Arial"/>
                <w:b/>
                <w:sz w:val="22"/>
                <w:szCs w:val="22"/>
              </w:rPr>
            </w:pPr>
          </w:p>
          <w:p w14:paraId="71E88A06" w14:textId="69AACAFB" w:rsidR="00D838EA" w:rsidRPr="009D3B98" w:rsidRDefault="00D838EA" w:rsidP="6A507445">
            <w:pPr>
              <w:pStyle w:val="Tekstprzypisudolnego"/>
              <w:spacing w:after="40"/>
              <w:rPr>
                <w:rFonts w:cs="Arial"/>
                <w:b/>
                <w:bCs/>
                <w:sz w:val="22"/>
                <w:szCs w:val="22"/>
              </w:rPr>
            </w:pPr>
            <w:r w:rsidRPr="009D3B98">
              <w:rPr>
                <w:rFonts w:cs="Arial"/>
                <w:b/>
                <w:bCs/>
                <w:sz w:val="22"/>
                <w:szCs w:val="22"/>
              </w:rPr>
              <w:t xml:space="preserve">                                                              </w:t>
            </w:r>
            <w:r w:rsidR="004E0940" w:rsidRPr="009D3B98">
              <w:rPr>
                <w:rFonts w:cs="Arial"/>
                <w:b/>
                <w:bCs/>
                <w:sz w:val="22"/>
                <w:szCs w:val="22"/>
              </w:rPr>
              <w:t xml:space="preserve"> </w:t>
            </w:r>
            <w:r w:rsidR="009D3B98">
              <w:rPr>
                <w:rFonts w:cs="Arial"/>
                <w:b/>
                <w:bCs/>
                <w:sz w:val="22"/>
                <w:szCs w:val="22"/>
              </w:rPr>
              <w:t xml:space="preserve">     </w:t>
            </w:r>
            <w:r w:rsidRPr="009D3B98">
              <w:rPr>
                <w:rFonts w:cs="Arial"/>
                <w:b/>
                <w:bCs/>
                <w:sz w:val="22"/>
                <w:szCs w:val="22"/>
              </w:rPr>
              <w:t>Oferta</w:t>
            </w:r>
            <w:r w:rsidR="004B1437" w:rsidRPr="009D3B98">
              <w:rPr>
                <w:rFonts w:cs="Arial"/>
                <w:b/>
                <w:bCs/>
                <w:sz w:val="22"/>
                <w:szCs w:val="22"/>
              </w:rPr>
              <w:t xml:space="preserve"> </w:t>
            </w:r>
          </w:p>
          <w:p w14:paraId="01040816" w14:textId="286C6328" w:rsidR="00D838EA" w:rsidRPr="009D3B98" w:rsidRDefault="00D838EA" w:rsidP="6A507445">
            <w:pPr>
              <w:pStyle w:val="Tekstprzypisudolnego"/>
              <w:spacing w:after="40"/>
              <w:ind w:left="4178"/>
              <w:rPr>
                <w:rFonts w:cs="Arial"/>
                <w:sz w:val="22"/>
                <w:szCs w:val="22"/>
              </w:rPr>
            </w:pPr>
            <w:r w:rsidRPr="009D3B98">
              <w:rPr>
                <w:rFonts w:cs="Arial"/>
                <w:sz w:val="22"/>
                <w:szCs w:val="22"/>
              </w:rPr>
              <w:t>dla</w:t>
            </w:r>
          </w:p>
          <w:p w14:paraId="12B6E9DE" w14:textId="77777777" w:rsidR="00D838EA" w:rsidRPr="009D3B98" w:rsidRDefault="00D838EA" w:rsidP="6A507445">
            <w:pPr>
              <w:pStyle w:val="Tekstprzypisudolnego"/>
              <w:spacing w:after="40"/>
              <w:ind w:left="4178" w:firstLine="20"/>
              <w:rPr>
                <w:rFonts w:cs="Arial"/>
                <w:b/>
                <w:bCs/>
                <w:sz w:val="22"/>
                <w:szCs w:val="22"/>
              </w:rPr>
            </w:pPr>
            <w:r w:rsidRPr="009D3B98">
              <w:rPr>
                <w:rFonts w:cs="Arial"/>
                <w:b/>
                <w:bCs/>
                <w:sz w:val="22"/>
                <w:szCs w:val="22"/>
              </w:rPr>
              <w:t xml:space="preserve">Urzędu Komisji Nadzoru Finansowego </w:t>
            </w:r>
          </w:p>
          <w:p w14:paraId="0E36B422" w14:textId="5666E85D" w:rsidR="00D838EA" w:rsidRPr="009D3B98" w:rsidRDefault="00AE528A" w:rsidP="6A507445">
            <w:pPr>
              <w:pStyle w:val="Tekstprzypisudolnego"/>
              <w:spacing w:after="40"/>
              <w:ind w:left="4178" w:firstLine="20"/>
              <w:rPr>
                <w:rFonts w:cs="Arial"/>
                <w:sz w:val="22"/>
                <w:szCs w:val="22"/>
              </w:rPr>
            </w:pPr>
            <w:r w:rsidRPr="009D3B98">
              <w:rPr>
                <w:rFonts w:cs="Arial"/>
                <w:sz w:val="22"/>
                <w:szCs w:val="22"/>
              </w:rPr>
              <w:t>u</w:t>
            </w:r>
            <w:r w:rsidR="00BF7BDC" w:rsidRPr="009D3B98">
              <w:rPr>
                <w:rFonts w:cs="Arial"/>
                <w:sz w:val="22"/>
                <w:szCs w:val="22"/>
              </w:rPr>
              <w:t>l. Piękna 20</w:t>
            </w:r>
          </w:p>
          <w:p w14:paraId="4A86802C" w14:textId="3052D5A0" w:rsidR="004B1437" w:rsidRPr="009D3B98" w:rsidRDefault="00BF7BDC" w:rsidP="6A507445">
            <w:pPr>
              <w:pStyle w:val="Tekstprzypisudolnego"/>
              <w:spacing w:after="40"/>
              <w:ind w:left="4178"/>
              <w:jc w:val="both"/>
              <w:rPr>
                <w:rFonts w:cs="Arial"/>
                <w:sz w:val="22"/>
                <w:szCs w:val="22"/>
              </w:rPr>
            </w:pPr>
            <w:r w:rsidRPr="009D3B98">
              <w:rPr>
                <w:rFonts w:cs="Arial"/>
                <w:sz w:val="22"/>
                <w:szCs w:val="22"/>
              </w:rPr>
              <w:t>00-549</w:t>
            </w:r>
            <w:r w:rsidR="00D838EA" w:rsidRPr="009D3B98">
              <w:rPr>
                <w:rFonts w:cs="Arial"/>
                <w:sz w:val="22"/>
                <w:szCs w:val="22"/>
              </w:rPr>
              <w:t xml:space="preserve"> Warszawa </w:t>
            </w:r>
          </w:p>
          <w:p w14:paraId="74DA1531" w14:textId="77777777" w:rsidR="00DC3FE7" w:rsidRPr="009D3B98" w:rsidRDefault="00DC3FE7" w:rsidP="001F5142">
            <w:pPr>
              <w:pStyle w:val="Tekstprzypisudolnego"/>
              <w:spacing w:after="40"/>
              <w:ind w:left="4178"/>
              <w:jc w:val="both"/>
              <w:rPr>
                <w:rFonts w:cs="Arial"/>
                <w:sz w:val="24"/>
              </w:rPr>
            </w:pPr>
          </w:p>
          <w:p w14:paraId="2722877A" w14:textId="777C5AC6" w:rsidR="00D838EA" w:rsidRPr="009D3B98" w:rsidRDefault="00D838EA" w:rsidP="6A507445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b/>
                <w:bCs/>
                <w:i/>
                <w:iCs/>
                <w:sz w:val="22"/>
                <w:szCs w:val="22"/>
              </w:rPr>
            </w:pPr>
            <w:r w:rsidRPr="009D3B98">
              <w:rPr>
                <w:rFonts w:ascii="Arial" w:hAnsi="Arial" w:cs="Arial"/>
                <w:sz w:val="22"/>
                <w:szCs w:val="22"/>
              </w:rPr>
              <w:t xml:space="preserve">W postępowaniu o udzielenie zamówienia publicznego prowadzonego </w:t>
            </w:r>
            <w:r w:rsidRPr="009D3B98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w trybie </w:t>
            </w:r>
            <w:r w:rsidR="003C1FAD" w:rsidRPr="009D3B98">
              <w:rPr>
                <w:rFonts w:ascii="Arial" w:hAnsi="Arial" w:cs="Arial"/>
                <w:b/>
                <w:bCs/>
                <w:sz w:val="22"/>
                <w:szCs w:val="22"/>
              </w:rPr>
              <w:t>p</w:t>
            </w:r>
            <w:r w:rsidR="009500F2" w:rsidRPr="009D3B98">
              <w:rPr>
                <w:rFonts w:ascii="Arial" w:hAnsi="Arial" w:cs="Arial"/>
                <w:b/>
                <w:bCs/>
                <w:sz w:val="22"/>
                <w:szCs w:val="22"/>
              </w:rPr>
              <w:t>rzetargu nieograniczonego</w:t>
            </w:r>
            <w:r w:rsidR="003C1FAD" w:rsidRPr="009D3B98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9D3B98">
              <w:rPr>
                <w:rFonts w:ascii="Arial" w:hAnsi="Arial" w:cs="Arial"/>
                <w:color w:val="000000"/>
                <w:sz w:val="22"/>
                <w:szCs w:val="22"/>
              </w:rPr>
              <w:t xml:space="preserve">zgodnie z ustawą z dnia </w:t>
            </w:r>
            <w:r w:rsidR="003C1FAD" w:rsidRPr="009D3B98">
              <w:rPr>
                <w:rFonts w:ascii="Arial" w:hAnsi="Arial" w:cs="Arial"/>
                <w:color w:val="000000"/>
                <w:sz w:val="22"/>
                <w:szCs w:val="22"/>
              </w:rPr>
              <w:t>11</w:t>
            </w:r>
            <w:r w:rsidRPr="009D3B98">
              <w:rPr>
                <w:rFonts w:ascii="Arial" w:hAnsi="Arial" w:cs="Arial"/>
                <w:color w:val="000000"/>
                <w:sz w:val="22"/>
                <w:szCs w:val="22"/>
              </w:rPr>
              <w:t xml:space="preserve"> </w:t>
            </w:r>
            <w:r w:rsidR="003C1FAD" w:rsidRPr="009D3B98">
              <w:rPr>
                <w:rFonts w:ascii="Arial" w:hAnsi="Arial" w:cs="Arial"/>
                <w:color w:val="000000"/>
                <w:sz w:val="22"/>
                <w:szCs w:val="22"/>
              </w:rPr>
              <w:t>września</w:t>
            </w:r>
            <w:r w:rsidRPr="009D3B98">
              <w:rPr>
                <w:rFonts w:ascii="Arial" w:hAnsi="Arial" w:cs="Arial"/>
                <w:color w:val="000000"/>
                <w:sz w:val="22"/>
                <w:szCs w:val="22"/>
              </w:rPr>
              <w:t xml:space="preserve"> 20</w:t>
            </w:r>
            <w:r w:rsidR="003C1FAD" w:rsidRPr="009D3B98">
              <w:rPr>
                <w:rFonts w:ascii="Arial" w:hAnsi="Arial" w:cs="Arial"/>
                <w:color w:val="000000"/>
                <w:sz w:val="22"/>
                <w:szCs w:val="22"/>
              </w:rPr>
              <w:t>19</w:t>
            </w:r>
            <w:r w:rsidRPr="009D3B98">
              <w:rPr>
                <w:rFonts w:ascii="Arial" w:hAnsi="Arial" w:cs="Arial"/>
                <w:color w:val="000000"/>
                <w:sz w:val="22"/>
                <w:szCs w:val="22"/>
              </w:rPr>
              <w:t xml:space="preserve"> r. Prawo zamówień</w:t>
            </w:r>
            <w:r w:rsidR="00766D54" w:rsidRPr="009D3B98">
              <w:rPr>
                <w:rFonts w:ascii="Arial" w:hAnsi="Arial" w:cs="Arial"/>
                <w:color w:val="000000"/>
                <w:sz w:val="22"/>
                <w:szCs w:val="22"/>
              </w:rPr>
              <w:t xml:space="preserve"> publicznych</w:t>
            </w:r>
            <w:r w:rsidRPr="009D3B98">
              <w:rPr>
                <w:rFonts w:ascii="Arial" w:hAnsi="Arial" w:cs="Arial"/>
                <w:color w:val="000000"/>
                <w:sz w:val="22"/>
                <w:szCs w:val="22"/>
              </w:rPr>
              <w:t>, na</w:t>
            </w:r>
            <w:r w:rsidR="00EE1222" w:rsidRPr="009D3B98">
              <w:rPr>
                <w:rFonts w:ascii="Arial" w:hAnsi="Arial" w:cs="Arial"/>
                <w:color w:val="000000"/>
                <w:sz w:val="22"/>
                <w:szCs w:val="22"/>
              </w:rPr>
              <w:t>:</w:t>
            </w:r>
            <w:r w:rsidRPr="009D3B98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  <w:r w:rsidR="003B7523" w:rsidRPr="009D3B98">
              <w:rPr>
                <w:rFonts w:ascii="Arial" w:hAnsi="Arial" w:cs="Arial"/>
                <w:b/>
                <w:bCs/>
                <w:i/>
                <w:iCs/>
                <w:sz w:val="22"/>
                <w:szCs w:val="22"/>
              </w:rPr>
              <w:t>„</w:t>
            </w:r>
            <w:r w:rsidR="0066737C">
              <w:rPr>
                <w:rFonts w:ascii="Arial" w:hAnsi="Arial" w:cs="Arial"/>
                <w:b/>
                <w:bCs/>
                <w:i/>
                <w:iCs/>
                <w:sz w:val="22"/>
                <w:szCs w:val="22"/>
              </w:rPr>
              <w:t>Dostawę notebooków</w:t>
            </w:r>
            <w:r w:rsidR="006F2996" w:rsidRPr="009D3B98">
              <w:rPr>
                <w:rFonts w:ascii="Arial" w:hAnsi="Arial" w:cs="Arial"/>
                <w:b/>
                <w:bCs/>
                <w:i/>
                <w:iCs/>
                <w:sz w:val="22"/>
                <w:szCs w:val="22"/>
              </w:rPr>
              <w:t xml:space="preserve">” </w:t>
            </w:r>
            <w:r w:rsidRPr="009D3B98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nr </w:t>
            </w:r>
            <w:r w:rsidR="00D74A7E" w:rsidRPr="009D3B98">
              <w:rPr>
                <w:rFonts w:ascii="Arial" w:hAnsi="Arial" w:cs="Arial"/>
                <w:b/>
                <w:bCs/>
                <w:sz w:val="22"/>
                <w:szCs w:val="22"/>
              </w:rPr>
              <w:t>DZA-DZAZZP.2610.</w:t>
            </w:r>
            <w:r w:rsidR="0066737C">
              <w:rPr>
                <w:rFonts w:ascii="Arial" w:hAnsi="Arial" w:cs="Arial"/>
                <w:b/>
                <w:bCs/>
                <w:sz w:val="22"/>
                <w:szCs w:val="22"/>
              </w:rPr>
              <w:t>52</w:t>
            </w:r>
            <w:r w:rsidR="00D74A7E" w:rsidRPr="009D3B98">
              <w:rPr>
                <w:rFonts w:ascii="Arial" w:hAnsi="Arial" w:cs="Arial"/>
                <w:b/>
                <w:bCs/>
                <w:sz w:val="22"/>
                <w:szCs w:val="22"/>
              </w:rPr>
              <w:t>.202</w:t>
            </w:r>
            <w:r w:rsidR="00257BB4">
              <w:rPr>
                <w:rFonts w:ascii="Arial" w:hAnsi="Arial" w:cs="Arial"/>
                <w:b/>
                <w:bCs/>
                <w:sz w:val="22"/>
                <w:szCs w:val="22"/>
              </w:rPr>
              <w:t>5</w:t>
            </w:r>
          </w:p>
          <w:p w14:paraId="6BC0C394" w14:textId="2F13D6C1" w:rsidR="004B1437" w:rsidRPr="009D3B98" w:rsidRDefault="004B1437" w:rsidP="004B1437">
            <w:pPr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9D3B98" w14:paraId="10861E5D" w14:textId="77777777" w:rsidTr="75FE2AF1">
        <w:tc>
          <w:tcPr>
            <w:tcW w:w="5740" w:type="dxa"/>
            <w:gridSpan w:val="3"/>
          </w:tcPr>
          <w:p w14:paraId="1545634C" w14:textId="3947D8B0" w:rsidR="00D838EA" w:rsidRPr="009D3B98" w:rsidRDefault="00A942E2" w:rsidP="00075F70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  <w:r w:rsidRPr="009D3B98"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  <w:t>Nazwa Wykonawcy</w:t>
            </w:r>
            <w:r w:rsidR="008F3544" w:rsidRPr="009D3B98"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  <w:t>*</w:t>
            </w:r>
            <w:r w:rsidR="00D838EA" w:rsidRPr="009D3B98"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  <w:t>:</w:t>
            </w:r>
          </w:p>
          <w:p w14:paraId="21FF161B" w14:textId="77777777" w:rsidR="00D838EA" w:rsidRPr="009D3B98" w:rsidRDefault="00D838EA" w:rsidP="00075F70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  <w:p w14:paraId="51FFC5D3" w14:textId="77777777" w:rsidR="00D838EA" w:rsidRPr="009D3B98" w:rsidRDefault="00D838EA" w:rsidP="00075F70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  <w:tc>
          <w:tcPr>
            <w:tcW w:w="3894" w:type="dxa"/>
            <w:gridSpan w:val="4"/>
          </w:tcPr>
          <w:p w14:paraId="5C551C72" w14:textId="77777777" w:rsidR="00D838EA" w:rsidRPr="009D3B98" w:rsidRDefault="00D838EA" w:rsidP="00075F70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  <w:p w14:paraId="483137BA" w14:textId="7EF26D11" w:rsidR="00D838EA" w:rsidRPr="009D3B98" w:rsidRDefault="00D838EA" w:rsidP="00075F70">
            <w:pPr>
              <w:spacing w:line="360" w:lineRule="auto"/>
              <w:jc w:val="center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  <w:r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...................</w:t>
            </w:r>
            <w:r w:rsidR="001B4BCC"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....</w:t>
            </w:r>
            <w:r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...</w:t>
            </w:r>
            <w:r w:rsidR="00393EF0"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.....</w:t>
            </w:r>
            <w:r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................................</w:t>
            </w:r>
          </w:p>
          <w:p w14:paraId="2333AD25" w14:textId="71606CAA" w:rsidR="00D838EA" w:rsidRPr="009D3B98" w:rsidRDefault="00D838EA" w:rsidP="004D4468">
            <w:pPr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- zwany w dalszej części oferty </w:t>
            </w:r>
            <w:r w:rsidR="00FF07FD"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  </w:t>
            </w:r>
            <w:r w:rsidR="00FF07FD"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br/>
            </w:r>
            <w:r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Wykonawcą</w:t>
            </w:r>
          </w:p>
        </w:tc>
      </w:tr>
      <w:tr w:rsidR="00D838EA" w:rsidRPr="009D3B98" w14:paraId="41CF3CA1" w14:textId="77777777" w:rsidTr="75FE2AF1">
        <w:trPr>
          <w:trHeight w:val="537"/>
        </w:trPr>
        <w:tc>
          <w:tcPr>
            <w:tcW w:w="5740" w:type="dxa"/>
            <w:gridSpan w:val="3"/>
          </w:tcPr>
          <w:p w14:paraId="044798ED" w14:textId="77777777" w:rsidR="00D838EA" w:rsidRPr="009D3B98" w:rsidRDefault="00D838EA" w:rsidP="00075F70">
            <w:pPr>
              <w:spacing w:line="360" w:lineRule="auto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Forma organizacyjno – prawna Wykonawcy:</w:t>
            </w:r>
          </w:p>
        </w:tc>
        <w:tc>
          <w:tcPr>
            <w:tcW w:w="3894" w:type="dxa"/>
            <w:gridSpan w:val="4"/>
          </w:tcPr>
          <w:p w14:paraId="49C265FB" w14:textId="77777777" w:rsidR="00D838EA" w:rsidRPr="009D3B98" w:rsidRDefault="00D838EA" w:rsidP="00075F70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9D3B98" w14:paraId="6615C011" w14:textId="77777777" w:rsidTr="75FE2AF1">
        <w:tc>
          <w:tcPr>
            <w:tcW w:w="5740" w:type="dxa"/>
            <w:gridSpan w:val="3"/>
          </w:tcPr>
          <w:p w14:paraId="62252784" w14:textId="2CE57617" w:rsidR="00D838EA" w:rsidRPr="009D3B98" w:rsidRDefault="00D838EA" w:rsidP="00A942E2">
            <w:pPr>
              <w:spacing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Osoba wyznaczona przez Wykonawcę</w:t>
            </w:r>
            <w:r w:rsidR="00766D54"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 do kontaktów </w:t>
            </w:r>
            <w:r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z Zamawiającym </w:t>
            </w:r>
            <w:r w:rsidRPr="009D3B98"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  <w:t>imię i nazwisko</w:t>
            </w:r>
            <w:r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 oraz </w:t>
            </w:r>
            <w:r w:rsidR="00BF7BDC" w:rsidRPr="009D3B98"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  <w:t>tel.</w:t>
            </w:r>
            <w:r w:rsidR="00A942E2"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, </w:t>
            </w:r>
            <w:r w:rsidRPr="009D3B98"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  <w:t>e-mail</w:t>
            </w:r>
            <w:r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 (</w:t>
            </w:r>
            <w:r w:rsidRPr="009D3B98">
              <w:rPr>
                <w:rFonts w:ascii="Arial" w:hAnsi="Arial" w:cs="Arial"/>
                <w:i/>
                <w:iCs/>
                <w:noProof/>
                <w:color w:val="000000"/>
                <w:spacing w:val="-2"/>
                <w:sz w:val="22"/>
                <w:szCs w:val="22"/>
              </w:rPr>
              <w:t>do korespondencji elektronicznej, na podany adres będą wysyłane wszystkie informacje przesyłane drogą elektroniczną</w:t>
            </w:r>
            <w:r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)</w:t>
            </w:r>
          </w:p>
        </w:tc>
        <w:tc>
          <w:tcPr>
            <w:tcW w:w="3894" w:type="dxa"/>
            <w:gridSpan w:val="4"/>
          </w:tcPr>
          <w:p w14:paraId="4669DB7A" w14:textId="77777777" w:rsidR="00D838EA" w:rsidRPr="009D3B98" w:rsidRDefault="00D838EA" w:rsidP="00075F70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9D3B98" w14:paraId="481F11C0" w14:textId="77777777" w:rsidTr="75FE2AF1">
        <w:tc>
          <w:tcPr>
            <w:tcW w:w="2905" w:type="dxa"/>
          </w:tcPr>
          <w:p w14:paraId="6B7649D4" w14:textId="77777777" w:rsidR="00D838EA" w:rsidRPr="009D3B98" w:rsidRDefault="00D838EA" w:rsidP="5EAD4E03">
            <w:pPr>
              <w:shd w:val="clear" w:color="auto" w:fill="FFFFFF" w:themeFill="background1"/>
              <w:spacing w:line="360" w:lineRule="auto"/>
              <w:ind w:left="14"/>
              <w:jc w:val="both"/>
              <w:rPr>
                <w:rFonts w:ascii="Arial" w:hAnsi="Arial" w:cs="Arial"/>
                <w:b/>
                <w:bCs/>
                <w:noProof/>
                <w:color w:val="000000"/>
                <w:spacing w:val="-2"/>
                <w:sz w:val="22"/>
                <w:szCs w:val="22"/>
              </w:rPr>
            </w:pPr>
            <w:r w:rsidRPr="009D3B98">
              <w:rPr>
                <w:rFonts w:ascii="Arial" w:hAnsi="Arial" w:cs="Arial"/>
                <w:b/>
                <w:bCs/>
                <w:noProof/>
                <w:color w:val="000000"/>
                <w:spacing w:val="-2"/>
                <w:sz w:val="22"/>
                <w:szCs w:val="22"/>
              </w:rPr>
              <w:t>Siedziba Wykonawcy:</w:t>
            </w:r>
          </w:p>
        </w:tc>
        <w:tc>
          <w:tcPr>
            <w:tcW w:w="6729" w:type="dxa"/>
            <w:gridSpan w:val="6"/>
          </w:tcPr>
          <w:p w14:paraId="33FB3B4F" w14:textId="77777777" w:rsidR="00D838EA" w:rsidRPr="009D3B98" w:rsidRDefault="00D838EA" w:rsidP="00075F70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9D3B98" w14:paraId="27510410" w14:textId="77777777" w:rsidTr="75FE2AF1">
        <w:tc>
          <w:tcPr>
            <w:tcW w:w="2905" w:type="dxa"/>
          </w:tcPr>
          <w:p w14:paraId="6AF8DA99" w14:textId="4F6017E7" w:rsidR="00D838EA" w:rsidRPr="009D3B98" w:rsidRDefault="003B7523" w:rsidP="00075F70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  <w:r w:rsidRPr="009D3B98">
              <w:rPr>
                <w:rFonts w:ascii="Arial" w:hAnsi="Arial" w:cs="Arial"/>
                <w:noProof/>
                <w:color w:val="000000"/>
                <w:spacing w:val="-6"/>
                <w:sz w:val="22"/>
                <w:szCs w:val="22"/>
              </w:rPr>
              <w:t>Województwo</w:t>
            </w:r>
            <w:r w:rsidR="00D838EA" w:rsidRPr="009D3B98">
              <w:rPr>
                <w:rFonts w:ascii="Arial" w:hAnsi="Arial" w:cs="Arial"/>
                <w:noProof/>
                <w:color w:val="000000"/>
                <w:spacing w:val="-6"/>
                <w:sz w:val="22"/>
                <w:szCs w:val="22"/>
              </w:rPr>
              <w:t xml:space="preserve"> i miejscowość</w:t>
            </w:r>
          </w:p>
        </w:tc>
        <w:tc>
          <w:tcPr>
            <w:tcW w:w="6729" w:type="dxa"/>
            <w:gridSpan w:val="6"/>
          </w:tcPr>
          <w:p w14:paraId="67E71657" w14:textId="77777777" w:rsidR="00D838EA" w:rsidRPr="009D3B98" w:rsidRDefault="00D838EA" w:rsidP="00075F70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9D3B98" w14:paraId="7A6EEC4E" w14:textId="77777777" w:rsidTr="75FE2AF1">
        <w:tc>
          <w:tcPr>
            <w:tcW w:w="2905" w:type="dxa"/>
          </w:tcPr>
          <w:p w14:paraId="6A15A856" w14:textId="77777777" w:rsidR="00D838EA" w:rsidRPr="009D3B98" w:rsidRDefault="00D838EA" w:rsidP="00075F70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Ulica</w:t>
            </w:r>
          </w:p>
        </w:tc>
        <w:tc>
          <w:tcPr>
            <w:tcW w:w="2552" w:type="dxa"/>
          </w:tcPr>
          <w:p w14:paraId="5BE7D2DE" w14:textId="77777777" w:rsidR="00D838EA" w:rsidRPr="009D3B98" w:rsidRDefault="00D838EA" w:rsidP="00075F70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  <w:tc>
          <w:tcPr>
            <w:tcW w:w="1134" w:type="dxa"/>
            <w:gridSpan w:val="2"/>
          </w:tcPr>
          <w:p w14:paraId="67917081" w14:textId="77777777" w:rsidR="00D838EA" w:rsidRPr="009D3B98" w:rsidRDefault="00D838EA" w:rsidP="00075F70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Nr domu</w:t>
            </w:r>
          </w:p>
        </w:tc>
        <w:tc>
          <w:tcPr>
            <w:tcW w:w="709" w:type="dxa"/>
          </w:tcPr>
          <w:p w14:paraId="5195E73E" w14:textId="77777777" w:rsidR="00D838EA" w:rsidRPr="009D3B98" w:rsidRDefault="00D838EA" w:rsidP="00075F70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  <w:tc>
          <w:tcPr>
            <w:tcW w:w="1134" w:type="dxa"/>
          </w:tcPr>
          <w:p w14:paraId="7ED52251" w14:textId="77777777" w:rsidR="00D838EA" w:rsidRPr="009D3B98" w:rsidRDefault="00D838EA" w:rsidP="00075F70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Nr lokalu</w:t>
            </w:r>
          </w:p>
        </w:tc>
        <w:tc>
          <w:tcPr>
            <w:tcW w:w="1200" w:type="dxa"/>
          </w:tcPr>
          <w:p w14:paraId="519273BD" w14:textId="77777777" w:rsidR="00D838EA" w:rsidRPr="009D3B98" w:rsidRDefault="00D838EA" w:rsidP="00075F70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9D3B98" w14:paraId="5E7BA960" w14:textId="77777777" w:rsidTr="75FE2AF1">
        <w:trPr>
          <w:cantSplit/>
        </w:trPr>
        <w:tc>
          <w:tcPr>
            <w:tcW w:w="2905" w:type="dxa"/>
          </w:tcPr>
          <w:p w14:paraId="0C6C5397" w14:textId="77777777" w:rsidR="00D838EA" w:rsidRPr="009D3B98" w:rsidRDefault="00D838EA" w:rsidP="00075F70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Kod pocztowy</w:t>
            </w:r>
          </w:p>
        </w:tc>
        <w:tc>
          <w:tcPr>
            <w:tcW w:w="6729" w:type="dxa"/>
            <w:gridSpan w:val="6"/>
          </w:tcPr>
          <w:p w14:paraId="32CF8705" w14:textId="77777777" w:rsidR="00D838EA" w:rsidRPr="009D3B98" w:rsidRDefault="00D838EA" w:rsidP="00075F70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9D3B98" w14:paraId="2D7A6FA8" w14:textId="77777777" w:rsidTr="75FE2AF1">
        <w:trPr>
          <w:cantSplit/>
        </w:trPr>
        <w:tc>
          <w:tcPr>
            <w:tcW w:w="2905" w:type="dxa"/>
          </w:tcPr>
          <w:p w14:paraId="491DAA8E" w14:textId="77777777" w:rsidR="00D838EA" w:rsidRPr="009D3B98" w:rsidRDefault="00D838EA" w:rsidP="00075F70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  <w:lang w:val="en-US"/>
              </w:rPr>
            </w:pPr>
            <w:r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  <w:lang w:val="en-US"/>
              </w:rPr>
              <w:t>Tel.</w:t>
            </w:r>
          </w:p>
        </w:tc>
        <w:tc>
          <w:tcPr>
            <w:tcW w:w="6729" w:type="dxa"/>
            <w:gridSpan w:val="6"/>
          </w:tcPr>
          <w:p w14:paraId="1224EBE5" w14:textId="77777777" w:rsidR="00D838EA" w:rsidRPr="009D3B98" w:rsidRDefault="00D838EA" w:rsidP="00075F70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  <w:lang w:val="en-US"/>
              </w:rPr>
            </w:pPr>
          </w:p>
        </w:tc>
      </w:tr>
      <w:tr w:rsidR="00D838EA" w:rsidRPr="009D3B98" w14:paraId="0690CCD0" w14:textId="77777777" w:rsidTr="75FE2AF1">
        <w:trPr>
          <w:cantSplit/>
        </w:trPr>
        <w:tc>
          <w:tcPr>
            <w:tcW w:w="2905" w:type="dxa"/>
          </w:tcPr>
          <w:p w14:paraId="76C01557" w14:textId="77777777" w:rsidR="00D838EA" w:rsidRPr="009D3B98" w:rsidRDefault="00D838EA" w:rsidP="00075F70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Nr konta bankowego</w:t>
            </w:r>
          </w:p>
        </w:tc>
        <w:tc>
          <w:tcPr>
            <w:tcW w:w="6729" w:type="dxa"/>
            <w:gridSpan w:val="6"/>
          </w:tcPr>
          <w:p w14:paraId="41FF9F58" w14:textId="77777777" w:rsidR="00D838EA" w:rsidRPr="009D3B98" w:rsidRDefault="00D838EA" w:rsidP="00075F70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9D3B98" w14:paraId="199FF3B9" w14:textId="77777777" w:rsidTr="75FE2AF1">
        <w:trPr>
          <w:cantSplit/>
        </w:trPr>
        <w:tc>
          <w:tcPr>
            <w:tcW w:w="2905" w:type="dxa"/>
          </w:tcPr>
          <w:p w14:paraId="7C0DF2DE" w14:textId="77777777" w:rsidR="00D838EA" w:rsidRPr="009D3B98" w:rsidRDefault="00D838EA" w:rsidP="00075F70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Strona www.</w:t>
            </w:r>
          </w:p>
        </w:tc>
        <w:tc>
          <w:tcPr>
            <w:tcW w:w="6729" w:type="dxa"/>
            <w:gridSpan w:val="6"/>
          </w:tcPr>
          <w:p w14:paraId="3E2B2E67" w14:textId="77777777" w:rsidR="00D838EA" w:rsidRPr="009D3B98" w:rsidRDefault="00D838EA" w:rsidP="00075F70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9D3B98" w14:paraId="553688AA" w14:textId="77777777" w:rsidTr="75FE2AF1">
        <w:trPr>
          <w:cantSplit/>
        </w:trPr>
        <w:tc>
          <w:tcPr>
            <w:tcW w:w="2905" w:type="dxa"/>
          </w:tcPr>
          <w:p w14:paraId="2855AC91" w14:textId="77777777" w:rsidR="00D838EA" w:rsidRPr="009D3B98" w:rsidRDefault="00D838EA" w:rsidP="00075F70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e-mail</w:t>
            </w:r>
          </w:p>
        </w:tc>
        <w:tc>
          <w:tcPr>
            <w:tcW w:w="6729" w:type="dxa"/>
            <w:gridSpan w:val="6"/>
          </w:tcPr>
          <w:p w14:paraId="79C9FE87" w14:textId="77777777" w:rsidR="00D838EA" w:rsidRPr="009D3B98" w:rsidRDefault="00D838EA" w:rsidP="00075F70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9D3B98" w14:paraId="4AB6AC80" w14:textId="77777777" w:rsidTr="75FE2AF1">
        <w:trPr>
          <w:cantSplit/>
        </w:trPr>
        <w:tc>
          <w:tcPr>
            <w:tcW w:w="2905" w:type="dxa"/>
          </w:tcPr>
          <w:p w14:paraId="66001611" w14:textId="6165CA5E" w:rsidR="00D838EA" w:rsidRPr="009D3B98" w:rsidRDefault="003930CB" w:rsidP="00075F70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9D3B98">
              <w:rPr>
                <w:rFonts w:ascii="Arial" w:hAnsi="Arial" w:cs="Arial"/>
                <w:noProof/>
                <w:sz w:val="22"/>
                <w:szCs w:val="22"/>
              </w:rPr>
              <w:t>NIP</w:t>
            </w:r>
          </w:p>
        </w:tc>
        <w:tc>
          <w:tcPr>
            <w:tcW w:w="6729" w:type="dxa"/>
            <w:gridSpan w:val="6"/>
          </w:tcPr>
          <w:p w14:paraId="2C5B6ECE" w14:textId="77777777" w:rsidR="00D838EA" w:rsidRPr="009D3B98" w:rsidRDefault="00D838EA" w:rsidP="00075F70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3930CB" w:rsidRPr="009D3B98" w14:paraId="2AAC227A" w14:textId="77777777" w:rsidTr="75FE2AF1">
        <w:trPr>
          <w:cantSplit/>
        </w:trPr>
        <w:tc>
          <w:tcPr>
            <w:tcW w:w="2905" w:type="dxa"/>
          </w:tcPr>
          <w:p w14:paraId="205778D7" w14:textId="6D2A20DA" w:rsidR="003930CB" w:rsidRPr="009D3B98" w:rsidRDefault="003930CB" w:rsidP="00075F70">
            <w:pPr>
              <w:spacing w:line="360" w:lineRule="auto"/>
              <w:jc w:val="both"/>
              <w:rPr>
                <w:rFonts w:ascii="Arial" w:hAnsi="Arial" w:cs="Arial"/>
                <w:noProof/>
                <w:sz w:val="22"/>
                <w:szCs w:val="22"/>
              </w:rPr>
            </w:pPr>
            <w:r w:rsidRPr="009D3B98">
              <w:rPr>
                <w:rFonts w:ascii="Arial" w:hAnsi="Arial" w:cs="Arial"/>
                <w:noProof/>
                <w:sz w:val="22"/>
                <w:szCs w:val="22"/>
              </w:rPr>
              <w:t>REGON</w:t>
            </w:r>
          </w:p>
        </w:tc>
        <w:tc>
          <w:tcPr>
            <w:tcW w:w="6729" w:type="dxa"/>
            <w:gridSpan w:val="6"/>
          </w:tcPr>
          <w:p w14:paraId="56C3A55F" w14:textId="77777777" w:rsidR="003930CB" w:rsidRPr="009D3B98" w:rsidRDefault="003930CB" w:rsidP="00075F70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</w:tbl>
    <w:p w14:paraId="5D049845" w14:textId="77777777" w:rsidR="00D838EA" w:rsidRPr="002B2B13" w:rsidRDefault="00D838EA" w:rsidP="00D838EA">
      <w:pPr>
        <w:pStyle w:val="BodyText31"/>
        <w:tabs>
          <w:tab w:val="clear" w:pos="9923"/>
          <w:tab w:val="left" w:pos="567"/>
          <w:tab w:val="left" w:pos="720"/>
        </w:tabs>
        <w:spacing w:line="240" w:lineRule="auto"/>
        <w:ind w:right="-108"/>
        <w:rPr>
          <w:noProof/>
        </w:rPr>
      </w:pP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634"/>
      </w:tblGrid>
      <w:tr w:rsidR="00D838EA" w:rsidRPr="00DB593A" w14:paraId="6A615F7F" w14:textId="77777777" w:rsidTr="6A507445">
        <w:trPr>
          <w:trHeight w:val="1095"/>
        </w:trPr>
        <w:tc>
          <w:tcPr>
            <w:tcW w:w="9634" w:type="dxa"/>
          </w:tcPr>
          <w:p w14:paraId="14526CE1" w14:textId="77777777" w:rsidR="00D838EA" w:rsidRPr="002B2B13" w:rsidRDefault="00D838EA" w:rsidP="00075F70">
            <w:pPr>
              <w:jc w:val="both"/>
              <w:rPr>
                <w:noProof/>
                <w:sz w:val="22"/>
                <w:szCs w:val="22"/>
              </w:rPr>
            </w:pPr>
          </w:p>
          <w:p w14:paraId="43A81F3C" w14:textId="583A0155" w:rsidR="00D838EA" w:rsidRPr="009D3B98" w:rsidRDefault="00D838EA" w:rsidP="00075F70">
            <w:pPr>
              <w:jc w:val="both"/>
              <w:rPr>
                <w:rFonts w:ascii="Arial" w:hAnsi="Arial" w:cs="Arial"/>
                <w:noProof/>
                <w:sz w:val="22"/>
                <w:szCs w:val="22"/>
              </w:rPr>
            </w:pPr>
            <w:r w:rsidRPr="009D3B98">
              <w:rPr>
                <w:rFonts w:ascii="Arial" w:hAnsi="Arial" w:cs="Arial"/>
                <w:noProof/>
                <w:sz w:val="22"/>
                <w:szCs w:val="22"/>
              </w:rPr>
              <w:t>Osobą uprawnioną do reprezentacji jest / są …</w:t>
            </w:r>
            <w:r w:rsidR="00A56E54" w:rsidRPr="009D3B98">
              <w:rPr>
                <w:rFonts w:ascii="Arial" w:hAnsi="Arial" w:cs="Arial"/>
                <w:noProof/>
                <w:sz w:val="22"/>
                <w:szCs w:val="22"/>
              </w:rPr>
              <w:t>…………………….</w:t>
            </w:r>
            <w:r w:rsidRPr="009D3B98">
              <w:rPr>
                <w:rFonts w:ascii="Arial" w:hAnsi="Arial" w:cs="Arial"/>
                <w:noProof/>
                <w:sz w:val="22"/>
                <w:szCs w:val="22"/>
              </w:rPr>
              <w:t>.....................</w:t>
            </w:r>
            <w:r w:rsidR="009D3B98">
              <w:rPr>
                <w:rFonts w:ascii="Arial" w:hAnsi="Arial" w:cs="Arial"/>
                <w:noProof/>
                <w:sz w:val="22"/>
                <w:szCs w:val="22"/>
              </w:rPr>
              <w:t>......................</w:t>
            </w:r>
            <w:r w:rsidRPr="009D3B98">
              <w:rPr>
                <w:rFonts w:ascii="Arial" w:hAnsi="Arial" w:cs="Arial"/>
                <w:noProof/>
                <w:sz w:val="22"/>
                <w:szCs w:val="22"/>
              </w:rPr>
              <w:t xml:space="preserve"> </w:t>
            </w:r>
          </w:p>
          <w:p w14:paraId="23C322E1" w14:textId="2ED90DBC" w:rsidR="00D838EA" w:rsidRPr="009D3B98" w:rsidRDefault="00A13321" w:rsidP="00075F70">
            <w:pPr>
              <w:jc w:val="both"/>
              <w:rPr>
                <w:rFonts w:ascii="Arial" w:hAnsi="Arial" w:cs="Arial"/>
                <w:i/>
                <w:noProof/>
                <w:sz w:val="22"/>
                <w:szCs w:val="22"/>
              </w:rPr>
            </w:pPr>
            <w:r w:rsidRPr="009D3B98">
              <w:rPr>
                <w:rFonts w:ascii="Arial" w:hAnsi="Arial" w:cs="Arial"/>
                <w:i/>
                <w:noProof/>
                <w:sz w:val="22"/>
                <w:szCs w:val="22"/>
              </w:rPr>
              <w:t xml:space="preserve"> </w:t>
            </w:r>
            <w:r w:rsidR="00D838EA" w:rsidRPr="009D3B98">
              <w:rPr>
                <w:rFonts w:ascii="Arial" w:hAnsi="Arial" w:cs="Arial"/>
                <w:i/>
                <w:noProof/>
                <w:sz w:val="22"/>
                <w:szCs w:val="22"/>
              </w:rPr>
              <w:t xml:space="preserve">                                                                     </w:t>
            </w:r>
            <w:r w:rsidR="00A56E54" w:rsidRPr="009D3B98">
              <w:rPr>
                <w:rFonts w:ascii="Arial" w:hAnsi="Arial" w:cs="Arial"/>
                <w:i/>
                <w:noProof/>
                <w:sz w:val="22"/>
                <w:szCs w:val="22"/>
              </w:rPr>
              <w:t xml:space="preserve">            </w:t>
            </w:r>
            <w:r w:rsidR="00D838EA" w:rsidRPr="009D3B98">
              <w:rPr>
                <w:rFonts w:ascii="Arial" w:hAnsi="Arial" w:cs="Arial"/>
                <w:i/>
                <w:noProof/>
                <w:sz w:val="22"/>
                <w:szCs w:val="22"/>
              </w:rPr>
              <w:t xml:space="preserve">              </w:t>
            </w:r>
            <w:r w:rsidR="00A56E54" w:rsidRPr="009D3B98">
              <w:rPr>
                <w:rFonts w:ascii="Arial" w:hAnsi="Arial" w:cs="Arial"/>
                <w:i/>
                <w:noProof/>
                <w:sz w:val="22"/>
                <w:szCs w:val="22"/>
              </w:rPr>
              <w:t xml:space="preserve">                      </w:t>
            </w:r>
            <w:r w:rsidR="00D838EA" w:rsidRPr="009D3B98">
              <w:rPr>
                <w:rFonts w:ascii="Arial" w:hAnsi="Arial" w:cs="Arial"/>
                <w:i/>
                <w:noProof/>
                <w:sz w:val="22"/>
                <w:szCs w:val="22"/>
              </w:rPr>
              <w:t xml:space="preserve">  (imię i nazwisko)</w:t>
            </w:r>
          </w:p>
          <w:p w14:paraId="101DE2AA" w14:textId="77777777" w:rsidR="00D838EA" w:rsidRPr="002B2B13" w:rsidRDefault="00D838EA" w:rsidP="00075F70">
            <w:pPr>
              <w:jc w:val="center"/>
              <w:rPr>
                <w:b/>
                <w:noProof/>
                <w:sz w:val="22"/>
                <w:szCs w:val="22"/>
              </w:rPr>
            </w:pPr>
          </w:p>
          <w:p w14:paraId="7496C2E6" w14:textId="4167C930" w:rsidR="008F0D47" w:rsidRPr="009D3B98" w:rsidRDefault="00D838EA" w:rsidP="008F0D47">
            <w:pPr>
              <w:pStyle w:val="Nagwek4"/>
              <w:ind w:left="0" w:firstLine="0"/>
              <w:rPr>
                <w:rFonts w:cs="Arial"/>
                <w:noProof/>
                <w:sz w:val="22"/>
                <w:szCs w:val="22"/>
              </w:rPr>
            </w:pPr>
            <w:r w:rsidRPr="009D3B98">
              <w:rPr>
                <w:rFonts w:cs="Arial"/>
                <w:noProof/>
                <w:sz w:val="22"/>
                <w:szCs w:val="22"/>
              </w:rPr>
              <w:t xml:space="preserve">W przypadku wyboru naszej oferty, </w:t>
            </w:r>
            <w:r w:rsidR="008A2AE5" w:rsidRPr="009D3B98">
              <w:rPr>
                <w:rFonts w:cs="Arial"/>
                <w:noProof/>
                <w:sz w:val="22"/>
                <w:szCs w:val="22"/>
              </w:rPr>
              <w:t xml:space="preserve">Umowa </w:t>
            </w:r>
            <w:r w:rsidRPr="009D3B98">
              <w:rPr>
                <w:rFonts w:cs="Arial"/>
                <w:noProof/>
                <w:sz w:val="22"/>
                <w:szCs w:val="22"/>
              </w:rPr>
              <w:t xml:space="preserve">z naszej strony zostanie podpisana przez: </w:t>
            </w:r>
            <w:r w:rsidRPr="009D3B98">
              <w:rPr>
                <w:rFonts w:cs="Arial"/>
                <w:b w:val="0"/>
                <w:noProof/>
                <w:sz w:val="22"/>
                <w:szCs w:val="22"/>
              </w:rPr>
              <w:t>............................................................................</w:t>
            </w:r>
            <w:r w:rsidR="002C1C56" w:rsidRPr="009D3B98">
              <w:rPr>
                <w:rFonts w:cs="Arial"/>
                <w:b w:val="0"/>
                <w:noProof/>
                <w:sz w:val="22"/>
                <w:szCs w:val="22"/>
              </w:rPr>
              <w:t>...</w:t>
            </w:r>
            <w:r w:rsidR="008F0D47" w:rsidRPr="009D3B98">
              <w:rPr>
                <w:rFonts w:cs="Arial"/>
                <w:b w:val="0"/>
                <w:noProof/>
                <w:sz w:val="22"/>
                <w:szCs w:val="22"/>
              </w:rPr>
              <w:t>....</w:t>
            </w:r>
            <w:r w:rsidR="002C1C56" w:rsidRPr="009D3B98">
              <w:rPr>
                <w:rFonts w:cs="Arial"/>
                <w:b w:val="0"/>
                <w:noProof/>
                <w:sz w:val="22"/>
                <w:szCs w:val="22"/>
              </w:rPr>
              <w:t>.</w:t>
            </w:r>
            <w:r w:rsidR="00EE291B" w:rsidRPr="009D3B98">
              <w:rPr>
                <w:rFonts w:cs="Arial"/>
                <w:b w:val="0"/>
                <w:noProof/>
                <w:sz w:val="22"/>
                <w:szCs w:val="22"/>
              </w:rPr>
              <w:t>..</w:t>
            </w:r>
            <w:r w:rsidR="002C1C56" w:rsidRPr="009D3B98">
              <w:rPr>
                <w:rFonts w:cs="Arial"/>
                <w:b w:val="0"/>
                <w:noProof/>
                <w:sz w:val="22"/>
                <w:szCs w:val="22"/>
              </w:rPr>
              <w:t>........</w:t>
            </w:r>
            <w:r w:rsidR="00071663" w:rsidRPr="009D3B98">
              <w:rPr>
                <w:rFonts w:cs="Arial"/>
                <w:b w:val="0"/>
                <w:noProof/>
                <w:sz w:val="22"/>
                <w:szCs w:val="22"/>
              </w:rPr>
              <w:t>....................................................</w:t>
            </w:r>
            <w:r w:rsidRPr="009D3B98">
              <w:rPr>
                <w:rFonts w:cs="Arial"/>
                <w:noProof/>
                <w:sz w:val="22"/>
                <w:szCs w:val="22"/>
              </w:rPr>
              <w:t xml:space="preserve">                                                         </w:t>
            </w:r>
            <w:r w:rsidR="008F0D47" w:rsidRPr="009D3B98">
              <w:rPr>
                <w:rFonts w:cs="Arial"/>
                <w:noProof/>
                <w:sz w:val="22"/>
                <w:szCs w:val="22"/>
              </w:rPr>
              <w:t xml:space="preserve">            </w:t>
            </w:r>
          </w:p>
          <w:p w14:paraId="4843C174" w14:textId="5B977FDA" w:rsidR="0058006F" w:rsidRPr="002B48DD" w:rsidRDefault="008F0D47" w:rsidP="001F53FA">
            <w:pPr>
              <w:pStyle w:val="Nagwek4"/>
              <w:ind w:left="0" w:firstLine="0"/>
            </w:pPr>
            <w:r w:rsidRPr="009D3B98">
              <w:rPr>
                <w:rFonts w:cs="Arial"/>
                <w:noProof/>
                <w:sz w:val="22"/>
                <w:szCs w:val="22"/>
              </w:rPr>
              <w:t xml:space="preserve">                                                                                                    </w:t>
            </w:r>
            <w:r w:rsidR="008F3544" w:rsidRPr="009D3B98">
              <w:rPr>
                <w:rFonts w:cs="Arial"/>
                <w:b w:val="0"/>
                <w:noProof/>
                <w:sz w:val="22"/>
                <w:szCs w:val="22"/>
              </w:rPr>
              <w:t>(</w:t>
            </w:r>
            <w:r w:rsidR="00D838EA" w:rsidRPr="009D3B98">
              <w:rPr>
                <w:rFonts w:cs="Arial"/>
                <w:b w:val="0"/>
                <w:i/>
                <w:noProof/>
                <w:sz w:val="22"/>
                <w:szCs w:val="22"/>
              </w:rPr>
              <w:t>imię i nazwisko)</w:t>
            </w:r>
          </w:p>
        </w:tc>
      </w:tr>
      <w:tr w:rsidR="00D838EA" w:rsidRPr="00DB593A" w14:paraId="2731461C" w14:textId="77777777" w:rsidTr="009D3B98">
        <w:trPr>
          <w:trHeight w:val="1300"/>
        </w:trPr>
        <w:tc>
          <w:tcPr>
            <w:tcW w:w="9634" w:type="dxa"/>
            <w:shd w:val="clear" w:color="auto" w:fill="auto"/>
          </w:tcPr>
          <w:p w14:paraId="34997B9B" w14:textId="77777777" w:rsidR="00D838EA" w:rsidRPr="009D3B98" w:rsidRDefault="00D838EA" w:rsidP="6A507445">
            <w:pPr>
              <w:suppressAutoHyphens w:val="0"/>
              <w:spacing w:after="40"/>
              <w:contextualSpacing/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D3B98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OFEROWANY PRZEDMIOT ZAMÓWIENIA:</w:t>
            </w:r>
          </w:p>
          <w:p w14:paraId="0A2421CC" w14:textId="07E239F7" w:rsidR="0051372A" w:rsidRPr="003B7523" w:rsidRDefault="00D838EA" w:rsidP="0066737C">
            <w:pPr>
              <w:autoSpaceDE w:val="0"/>
              <w:autoSpaceDN w:val="0"/>
              <w:adjustRightInd w:val="0"/>
              <w:jc w:val="both"/>
              <w:rPr>
                <w:b/>
                <w:bCs/>
                <w:i/>
                <w:iCs/>
              </w:rPr>
            </w:pPr>
            <w:r w:rsidRPr="009D3B98">
              <w:rPr>
                <w:rFonts w:ascii="Arial" w:hAnsi="Arial" w:cs="Arial"/>
                <w:sz w:val="22"/>
                <w:szCs w:val="22"/>
              </w:rPr>
              <w:t>Przystępując do postępowania o udzielenie zamów</w:t>
            </w:r>
            <w:r w:rsidR="006C0E98" w:rsidRPr="009D3B98">
              <w:rPr>
                <w:rFonts w:ascii="Arial" w:hAnsi="Arial" w:cs="Arial"/>
                <w:sz w:val="22"/>
                <w:szCs w:val="22"/>
              </w:rPr>
              <w:t xml:space="preserve">ienia publicznego prowadzonego </w:t>
            </w:r>
            <w:r w:rsidR="008F0D47" w:rsidRPr="009D3B98">
              <w:rPr>
                <w:rFonts w:ascii="Arial" w:hAnsi="Arial" w:cs="Arial"/>
                <w:color w:val="FF0000"/>
                <w:sz w:val="22"/>
                <w:szCs w:val="22"/>
              </w:rPr>
              <w:t xml:space="preserve">w trybie </w:t>
            </w:r>
            <w:r w:rsidR="00DA3444" w:rsidRPr="009D3B98">
              <w:rPr>
                <w:rFonts w:ascii="Arial" w:hAnsi="Arial" w:cs="Arial"/>
                <w:color w:val="FF0000"/>
                <w:sz w:val="22"/>
                <w:szCs w:val="22"/>
              </w:rPr>
              <w:t>przetargu nieograniczonego</w:t>
            </w:r>
            <w:r w:rsidR="008F0D47" w:rsidRPr="009D3B98">
              <w:rPr>
                <w:rFonts w:ascii="Arial" w:hAnsi="Arial" w:cs="Arial"/>
                <w:color w:val="FF0000"/>
                <w:sz w:val="22"/>
                <w:szCs w:val="22"/>
              </w:rPr>
              <w:t xml:space="preserve"> </w:t>
            </w:r>
            <w:r w:rsidR="008F0D47" w:rsidRPr="009D3B98">
              <w:rPr>
                <w:rFonts w:ascii="Arial" w:hAnsi="Arial" w:cs="Arial"/>
                <w:sz w:val="22"/>
                <w:szCs w:val="22"/>
              </w:rPr>
              <w:t xml:space="preserve">na </w:t>
            </w:r>
            <w:r w:rsidR="003B7523" w:rsidRPr="009D3B98">
              <w:rPr>
                <w:rFonts w:ascii="Arial" w:hAnsi="Arial" w:cs="Arial"/>
                <w:b/>
                <w:bCs/>
                <w:i/>
                <w:iCs/>
                <w:sz w:val="22"/>
                <w:szCs w:val="22"/>
              </w:rPr>
              <w:t>„</w:t>
            </w:r>
            <w:r w:rsidR="0066737C">
              <w:rPr>
                <w:rFonts w:ascii="Arial" w:hAnsi="Arial" w:cs="Arial"/>
                <w:b/>
                <w:bCs/>
                <w:i/>
                <w:iCs/>
                <w:sz w:val="22"/>
                <w:szCs w:val="22"/>
              </w:rPr>
              <w:t>Dostawę notebooków</w:t>
            </w:r>
            <w:r w:rsidR="003B7523" w:rsidRPr="009D3B98">
              <w:rPr>
                <w:rFonts w:ascii="Arial" w:hAnsi="Arial" w:cs="Arial"/>
                <w:b/>
                <w:bCs/>
                <w:i/>
                <w:iCs/>
                <w:sz w:val="22"/>
                <w:szCs w:val="22"/>
              </w:rPr>
              <w:t>”</w:t>
            </w:r>
            <w:r w:rsidR="00711923" w:rsidRPr="009D3B98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</w:t>
            </w:r>
            <w:r w:rsidRPr="009D3B98">
              <w:rPr>
                <w:rFonts w:ascii="Arial" w:hAnsi="Arial" w:cs="Arial"/>
                <w:sz w:val="22"/>
                <w:szCs w:val="22"/>
              </w:rPr>
              <w:t>oferujemy realizację przedmiotu zamówienia na warunkach opisanych w</w:t>
            </w:r>
            <w:r w:rsidR="00345B05" w:rsidRPr="009D3B98">
              <w:rPr>
                <w:rFonts w:ascii="Arial" w:hAnsi="Arial" w:cs="Arial"/>
                <w:sz w:val="22"/>
                <w:szCs w:val="22"/>
              </w:rPr>
              <w:t> </w:t>
            </w:r>
            <w:r w:rsidR="004B1437" w:rsidRPr="009D3B98">
              <w:rPr>
                <w:rFonts w:ascii="Arial" w:hAnsi="Arial" w:cs="Arial"/>
                <w:sz w:val="22"/>
                <w:szCs w:val="22"/>
              </w:rPr>
              <w:t>Specyfikacji</w:t>
            </w:r>
            <w:r w:rsidR="00956AF6" w:rsidRPr="009D3B98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4B1437" w:rsidRPr="009D3B98">
              <w:rPr>
                <w:rFonts w:ascii="Arial" w:hAnsi="Arial" w:cs="Arial"/>
                <w:sz w:val="22"/>
                <w:szCs w:val="22"/>
              </w:rPr>
              <w:t>Warunków Z</w:t>
            </w:r>
            <w:r w:rsidRPr="009D3B98">
              <w:rPr>
                <w:rFonts w:ascii="Arial" w:hAnsi="Arial" w:cs="Arial"/>
                <w:sz w:val="22"/>
                <w:szCs w:val="22"/>
              </w:rPr>
              <w:t>amówienia</w:t>
            </w:r>
            <w:r w:rsidR="004B1437" w:rsidRPr="009D3B98">
              <w:rPr>
                <w:rFonts w:ascii="Arial" w:hAnsi="Arial" w:cs="Arial"/>
                <w:sz w:val="22"/>
                <w:szCs w:val="22"/>
              </w:rPr>
              <w:t xml:space="preserve"> (SWZ)</w:t>
            </w:r>
            <w:r w:rsidRPr="009D3B98">
              <w:rPr>
                <w:rFonts w:ascii="Arial" w:hAnsi="Arial" w:cs="Arial"/>
                <w:sz w:val="22"/>
                <w:szCs w:val="22"/>
              </w:rPr>
              <w:t xml:space="preserve"> oraz na warunkach określonych w</w:t>
            </w:r>
            <w:r w:rsidR="008F3544" w:rsidRPr="009D3B98">
              <w:rPr>
                <w:rFonts w:ascii="Arial" w:hAnsi="Arial" w:cs="Arial"/>
                <w:sz w:val="22"/>
                <w:szCs w:val="22"/>
              </w:rPr>
              <w:t> </w:t>
            </w:r>
            <w:r w:rsidRPr="009D3B98">
              <w:rPr>
                <w:rFonts w:ascii="Arial" w:hAnsi="Arial" w:cs="Arial"/>
                <w:sz w:val="22"/>
                <w:szCs w:val="22"/>
              </w:rPr>
              <w:t>niniejszej ofercie.</w:t>
            </w:r>
          </w:p>
        </w:tc>
      </w:tr>
      <w:tr w:rsidR="00E015EF" w:rsidRPr="00DB593A" w14:paraId="3B827C54" w14:textId="77777777" w:rsidTr="6A507445">
        <w:trPr>
          <w:trHeight w:val="268"/>
        </w:trPr>
        <w:tc>
          <w:tcPr>
            <w:tcW w:w="9634" w:type="dxa"/>
            <w:shd w:val="clear" w:color="auto" w:fill="auto"/>
          </w:tcPr>
          <w:p w14:paraId="72232896" w14:textId="5074CA4C" w:rsidR="00175826" w:rsidRPr="00FF5FBE" w:rsidRDefault="00175826" w:rsidP="6A507445">
            <w:pPr>
              <w:tabs>
                <w:tab w:val="left" w:pos="306"/>
              </w:tabs>
              <w:suppressAutoHyphens w:val="0"/>
              <w:spacing w:after="10" w:line="269" w:lineRule="auto"/>
              <w:ind w:right="106"/>
              <w:jc w:val="both"/>
              <w:rPr>
                <w:rFonts w:ascii="Arial" w:hAnsi="Arial" w:cs="Arial"/>
                <w:b/>
                <w:bCs/>
                <w:color w:val="0070C0"/>
                <w:sz w:val="22"/>
                <w:szCs w:val="22"/>
                <w:u w:val="single"/>
              </w:rPr>
            </w:pPr>
            <w:r w:rsidRPr="00FF5FBE">
              <w:rPr>
                <w:rFonts w:ascii="Arial" w:hAnsi="Arial" w:cs="Arial"/>
                <w:b/>
                <w:bCs/>
                <w:color w:val="0070C0"/>
                <w:sz w:val="22"/>
                <w:szCs w:val="22"/>
                <w:u w:val="single"/>
              </w:rPr>
              <w:t>CENA OFERT</w:t>
            </w:r>
            <w:r w:rsidR="00472347">
              <w:rPr>
                <w:rFonts w:ascii="Arial" w:hAnsi="Arial" w:cs="Arial"/>
                <w:b/>
                <w:bCs/>
                <w:color w:val="0070C0"/>
                <w:sz w:val="22"/>
                <w:szCs w:val="22"/>
                <w:u w:val="single"/>
              </w:rPr>
              <w:t>Y</w:t>
            </w:r>
            <w:r w:rsidRPr="00FF5FBE">
              <w:rPr>
                <w:rFonts w:ascii="Arial" w:hAnsi="Arial" w:cs="Arial"/>
                <w:b/>
                <w:bCs/>
                <w:color w:val="0070C0"/>
                <w:sz w:val="22"/>
                <w:szCs w:val="22"/>
                <w:u w:val="single"/>
              </w:rPr>
              <w:t>:</w:t>
            </w:r>
          </w:p>
          <w:p w14:paraId="7F4CC466" w14:textId="77777777" w:rsidR="00A15975" w:rsidRDefault="00A15975" w:rsidP="00ED5157">
            <w:pPr>
              <w:suppressAutoHyphens w:val="0"/>
              <w:ind w:left="67"/>
              <w:rPr>
                <w:rFonts w:ascii="Arial" w:hAnsi="Arial" w:cs="Arial"/>
                <w:b/>
                <w:bCs/>
                <w:color w:val="000000"/>
                <w:sz w:val="22"/>
                <w:szCs w:val="22"/>
                <w:lang w:eastAsia="pl-PL"/>
              </w:rPr>
            </w:pPr>
          </w:p>
          <w:p w14:paraId="31919EC9" w14:textId="77777777" w:rsidR="0066737C" w:rsidRPr="0087495E" w:rsidRDefault="0066737C" w:rsidP="0066737C">
            <w:pPr>
              <w:tabs>
                <w:tab w:val="left" w:pos="2835"/>
              </w:tabs>
              <w:autoSpaceDE w:val="0"/>
              <w:jc w:val="both"/>
              <w:rPr>
                <w:rFonts w:ascii="Arial" w:eastAsia="Arial" w:hAnsi="Arial" w:cs="Arial"/>
                <w:snapToGrid w:val="0"/>
                <w:color w:val="000000"/>
                <w:sz w:val="22"/>
                <w:szCs w:val="22"/>
                <w:lang w:eastAsia="en-US"/>
              </w:rPr>
            </w:pPr>
            <w:r w:rsidRPr="0087495E">
              <w:rPr>
                <w:rFonts w:ascii="Arial" w:eastAsia="Arial" w:hAnsi="Arial" w:cs="Arial"/>
                <w:bCs/>
                <w:color w:val="000000"/>
                <w:sz w:val="22"/>
                <w:szCs w:val="22"/>
              </w:rPr>
              <w:t xml:space="preserve">Oferuję realizację przedmiotu zamówienia za łączne maksymalne, </w:t>
            </w:r>
            <w:r w:rsidRPr="0087495E">
              <w:rPr>
                <w:rFonts w:ascii="Arial" w:eastAsia="Arial" w:hAnsi="Arial" w:cs="Arial"/>
                <w:snapToGrid w:val="0"/>
                <w:color w:val="000000"/>
                <w:sz w:val="22"/>
                <w:szCs w:val="22"/>
                <w:lang w:eastAsia="en-US"/>
              </w:rPr>
              <w:t xml:space="preserve">wynagrodzenie brutto </w:t>
            </w:r>
            <w:r w:rsidRPr="0087495E">
              <w:rPr>
                <w:rFonts w:ascii="Arial" w:eastAsia="Arial" w:hAnsi="Arial" w:cs="Arial"/>
                <w:snapToGrid w:val="0"/>
                <w:color w:val="000000"/>
                <w:sz w:val="22"/>
                <w:szCs w:val="22"/>
                <w:lang w:eastAsia="en-US"/>
              </w:rPr>
              <w:br/>
              <w:t xml:space="preserve">wynosi </w:t>
            </w:r>
            <w:r w:rsidRPr="0087495E">
              <w:rPr>
                <w:rFonts w:ascii="Arial" w:eastAsia="Arial" w:hAnsi="Arial" w:cs="Arial"/>
                <w:b/>
                <w:color w:val="000000"/>
                <w:sz w:val="22"/>
                <w:szCs w:val="22"/>
              </w:rPr>
              <w:t xml:space="preserve">…………………………. </w:t>
            </w:r>
            <w:r w:rsidRPr="0087495E">
              <w:rPr>
                <w:rFonts w:ascii="Arial" w:eastAsia="Arial" w:hAnsi="Arial" w:cs="Arial"/>
                <w:b/>
                <w:snapToGrid w:val="0"/>
                <w:color w:val="000000"/>
                <w:sz w:val="22"/>
                <w:szCs w:val="22"/>
                <w:lang w:eastAsia="en-US"/>
              </w:rPr>
              <w:t>zł brutto</w:t>
            </w:r>
            <w:r w:rsidRPr="0087495E">
              <w:rPr>
                <w:rFonts w:ascii="Arial" w:eastAsia="Arial" w:hAnsi="Arial" w:cs="Arial"/>
                <w:snapToGrid w:val="0"/>
                <w:color w:val="000000"/>
                <w:sz w:val="22"/>
                <w:szCs w:val="22"/>
                <w:lang w:eastAsia="en-US"/>
              </w:rPr>
              <w:t xml:space="preserve"> (słownie:</w:t>
            </w:r>
            <w:r w:rsidRPr="0087495E">
              <w:rPr>
                <w:rFonts w:ascii="Arial" w:eastAsia="Arial" w:hAnsi="Arial" w:cs="Arial"/>
                <w:color w:val="000000"/>
                <w:sz w:val="22"/>
                <w:szCs w:val="22"/>
              </w:rPr>
              <w:t>…………………………………..</w:t>
            </w:r>
            <w:r w:rsidRPr="0087495E">
              <w:rPr>
                <w:rFonts w:ascii="Arial" w:hAnsi="Arial" w:cs="Arial"/>
                <w:color w:val="000000"/>
                <w:sz w:val="22"/>
                <w:szCs w:val="22"/>
                <w:lang w:eastAsia="pl-PL"/>
              </w:rPr>
              <w:t>… złotych</w:t>
            </w:r>
            <w:r w:rsidRPr="0087495E">
              <w:rPr>
                <w:rFonts w:ascii="Arial" w:eastAsia="Arial" w:hAnsi="Arial" w:cs="Arial"/>
                <w:snapToGrid w:val="0"/>
                <w:color w:val="000000"/>
                <w:sz w:val="22"/>
                <w:szCs w:val="22"/>
                <w:lang w:eastAsia="en-US"/>
              </w:rPr>
              <w:t>), zgodnie z poniższą tabelą:</w:t>
            </w:r>
          </w:p>
          <w:p w14:paraId="3A85623B" w14:textId="77777777" w:rsidR="0066737C" w:rsidRPr="0087495E" w:rsidRDefault="0066737C" w:rsidP="0066737C">
            <w:pPr>
              <w:suppressAutoHyphens w:val="0"/>
              <w:spacing w:after="5" w:line="259" w:lineRule="auto"/>
              <w:rPr>
                <w:rFonts w:ascii="Arial" w:hAnsi="Arial" w:cs="Arial"/>
                <w:b/>
                <w:sz w:val="22"/>
                <w:szCs w:val="22"/>
              </w:rPr>
            </w:pPr>
          </w:p>
          <w:tbl>
            <w:tblPr>
              <w:tblW w:w="8735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3065"/>
              <w:gridCol w:w="1559"/>
              <w:gridCol w:w="2268"/>
              <w:gridCol w:w="1843"/>
            </w:tblGrid>
            <w:tr w:rsidR="0066737C" w:rsidRPr="0087495E" w14:paraId="0C001978" w14:textId="77777777" w:rsidTr="0066737C">
              <w:trPr>
                <w:trHeight w:val="951"/>
              </w:trPr>
              <w:tc>
                <w:tcPr>
                  <w:tcW w:w="306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14:paraId="2A1649C7" w14:textId="77777777" w:rsidR="0066737C" w:rsidRPr="002A3539" w:rsidRDefault="0066737C" w:rsidP="0066737C">
                  <w:pPr>
                    <w:widowControl w:val="0"/>
                    <w:spacing w:before="60" w:line="276" w:lineRule="auto"/>
                    <w:contextualSpacing/>
                    <w:jc w:val="center"/>
                    <w:rPr>
                      <w:rFonts w:ascii="Arial" w:hAnsi="Arial" w:cs="Arial"/>
                      <w:b/>
                      <w:i/>
                      <w:sz w:val="22"/>
                      <w:szCs w:val="22"/>
                      <w:lang w:eastAsia="en-US"/>
                    </w:rPr>
                  </w:pPr>
                  <w:r w:rsidRPr="002A3539">
                    <w:rPr>
                      <w:rFonts w:ascii="Arial" w:hAnsi="Arial" w:cs="Arial"/>
                      <w:b/>
                      <w:i/>
                      <w:sz w:val="22"/>
                      <w:szCs w:val="22"/>
                      <w:lang w:eastAsia="en-US"/>
                    </w:rPr>
                    <w:t>Rodzaj sprzętu</w:t>
                  </w:r>
                </w:p>
              </w:tc>
              <w:tc>
                <w:tcPr>
                  <w:tcW w:w="1559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14:paraId="341910B0" w14:textId="77777777" w:rsidR="0066737C" w:rsidRPr="002A3539" w:rsidRDefault="0066737C" w:rsidP="0066737C">
                  <w:pPr>
                    <w:widowControl w:val="0"/>
                    <w:spacing w:before="60" w:line="276" w:lineRule="auto"/>
                    <w:contextualSpacing/>
                    <w:jc w:val="center"/>
                    <w:rPr>
                      <w:rFonts w:ascii="Arial" w:hAnsi="Arial" w:cs="Arial"/>
                      <w:b/>
                      <w:i/>
                      <w:sz w:val="22"/>
                      <w:szCs w:val="22"/>
                      <w:lang w:eastAsia="en-US"/>
                    </w:rPr>
                  </w:pPr>
                  <w:r w:rsidRPr="002A3539">
                    <w:rPr>
                      <w:rFonts w:ascii="Arial" w:hAnsi="Arial" w:cs="Arial"/>
                      <w:b/>
                      <w:i/>
                      <w:sz w:val="22"/>
                      <w:szCs w:val="22"/>
                      <w:lang w:eastAsia="en-US"/>
                    </w:rPr>
                    <w:t xml:space="preserve">Ilość wraz </w:t>
                  </w:r>
                  <w:r w:rsidRPr="002A3539">
                    <w:rPr>
                      <w:rFonts w:ascii="Arial" w:hAnsi="Arial" w:cs="Arial"/>
                      <w:b/>
                      <w:i/>
                      <w:sz w:val="22"/>
                      <w:szCs w:val="22"/>
                      <w:lang w:eastAsia="en-US"/>
                    </w:rPr>
                    <w:br/>
                    <w:t>z j.m.</w:t>
                  </w:r>
                </w:p>
              </w:tc>
              <w:tc>
                <w:tcPr>
                  <w:tcW w:w="2268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14:paraId="40A20F06" w14:textId="77777777" w:rsidR="0066737C" w:rsidRPr="002A3539" w:rsidRDefault="0066737C" w:rsidP="0066737C">
                  <w:pPr>
                    <w:widowControl w:val="0"/>
                    <w:spacing w:before="60" w:line="276" w:lineRule="auto"/>
                    <w:contextualSpacing/>
                    <w:jc w:val="center"/>
                    <w:rPr>
                      <w:rFonts w:ascii="Arial" w:hAnsi="Arial" w:cs="Arial"/>
                      <w:b/>
                      <w:i/>
                      <w:sz w:val="22"/>
                      <w:szCs w:val="22"/>
                      <w:lang w:eastAsia="en-US"/>
                    </w:rPr>
                  </w:pPr>
                  <w:r w:rsidRPr="002A3539">
                    <w:rPr>
                      <w:rFonts w:ascii="Arial" w:hAnsi="Arial" w:cs="Arial"/>
                      <w:b/>
                      <w:i/>
                      <w:sz w:val="22"/>
                      <w:szCs w:val="22"/>
                      <w:lang w:eastAsia="en-US"/>
                    </w:rPr>
                    <w:t>Cena jedn. brutto</w:t>
                  </w:r>
                </w:p>
              </w:tc>
              <w:tc>
                <w:tcPr>
                  <w:tcW w:w="1843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14:paraId="24271FEA" w14:textId="77777777" w:rsidR="0066737C" w:rsidRPr="002A3539" w:rsidRDefault="0066737C" w:rsidP="0066737C">
                  <w:pPr>
                    <w:widowControl w:val="0"/>
                    <w:spacing w:before="60" w:line="276" w:lineRule="auto"/>
                    <w:contextualSpacing/>
                    <w:jc w:val="center"/>
                    <w:rPr>
                      <w:rFonts w:ascii="Arial" w:hAnsi="Arial" w:cs="Arial"/>
                      <w:b/>
                      <w:i/>
                      <w:sz w:val="22"/>
                      <w:szCs w:val="22"/>
                      <w:lang w:eastAsia="en-US"/>
                    </w:rPr>
                  </w:pPr>
                  <w:r w:rsidRPr="002A3539">
                    <w:rPr>
                      <w:rFonts w:ascii="Arial" w:hAnsi="Arial" w:cs="Arial"/>
                      <w:b/>
                      <w:i/>
                      <w:sz w:val="22"/>
                      <w:szCs w:val="22"/>
                      <w:lang w:eastAsia="en-US"/>
                    </w:rPr>
                    <w:t>Wartość brutto</w:t>
                  </w:r>
                </w:p>
              </w:tc>
            </w:tr>
            <w:tr w:rsidR="0066737C" w:rsidRPr="0087495E" w14:paraId="5F4F163D" w14:textId="77777777" w:rsidTr="0066737C">
              <w:trPr>
                <w:trHeight w:val="230"/>
              </w:trPr>
              <w:tc>
                <w:tcPr>
                  <w:tcW w:w="306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14:paraId="7ADDD2AD" w14:textId="77777777" w:rsidR="0066737C" w:rsidRPr="0087495E" w:rsidRDefault="0066737C" w:rsidP="0066737C">
                  <w:pPr>
                    <w:widowControl w:val="0"/>
                    <w:spacing w:before="60" w:line="276" w:lineRule="auto"/>
                    <w:contextualSpacing/>
                    <w:jc w:val="center"/>
                    <w:rPr>
                      <w:rFonts w:ascii="Arial" w:hAnsi="Arial" w:cs="Arial"/>
                      <w:i/>
                      <w:sz w:val="22"/>
                      <w:szCs w:val="22"/>
                      <w:lang w:eastAsia="en-US"/>
                    </w:rPr>
                  </w:pPr>
                  <w:r w:rsidRPr="0087495E">
                    <w:rPr>
                      <w:rFonts w:ascii="Arial" w:hAnsi="Arial" w:cs="Arial"/>
                      <w:i/>
                      <w:sz w:val="22"/>
                      <w:szCs w:val="22"/>
                      <w:lang w:eastAsia="en-US"/>
                    </w:rPr>
                    <w:t>1</w:t>
                  </w:r>
                </w:p>
              </w:tc>
              <w:tc>
                <w:tcPr>
                  <w:tcW w:w="1559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14:paraId="2AE83EFE" w14:textId="77777777" w:rsidR="0066737C" w:rsidRPr="0087495E" w:rsidRDefault="0066737C" w:rsidP="0066737C">
                  <w:pPr>
                    <w:widowControl w:val="0"/>
                    <w:spacing w:before="60" w:line="276" w:lineRule="auto"/>
                    <w:contextualSpacing/>
                    <w:jc w:val="center"/>
                    <w:rPr>
                      <w:rFonts w:ascii="Arial" w:hAnsi="Arial" w:cs="Arial"/>
                      <w:i/>
                      <w:sz w:val="22"/>
                      <w:szCs w:val="22"/>
                      <w:lang w:eastAsia="en-US"/>
                    </w:rPr>
                  </w:pPr>
                  <w:r w:rsidRPr="0087495E">
                    <w:rPr>
                      <w:rFonts w:ascii="Arial" w:hAnsi="Arial" w:cs="Arial"/>
                      <w:i/>
                      <w:sz w:val="22"/>
                      <w:szCs w:val="22"/>
                      <w:lang w:eastAsia="en-US"/>
                    </w:rPr>
                    <w:t>2</w:t>
                  </w:r>
                </w:p>
              </w:tc>
              <w:tc>
                <w:tcPr>
                  <w:tcW w:w="2268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14:paraId="2AC571C3" w14:textId="77777777" w:rsidR="0066737C" w:rsidRPr="0087495E" w:rsidRDefault="0066737C" w:rsidP="0066737C">
                  <w:pPr>
                    <w:widowControl w:val="0"/>
                    <w:spacing w:before="60" w:line="276" w:lineRule="auto"/>
                    <w:contextualSpacing/>
                    <w:jc w:val="center"/>
                    <w:rPr>
                      <w:rFonts w:ascii="Arial" w:hAnsi="Arial" w:cs="Arial"/>
                      <w:i/>
                      <w:sz w:val="22"/>
                      <w:szCs w:val="22"/>
                      <w:lang w:eastAsia="en-US"/>
                    </w:rPr>
                  </w:pPr>
                  <w:r w:rsidRPr="0087495E">
                    <w:rPr>
                      <w:rFonts w:ascii="Arial" w:hAnsi="Arial" w:cs="Arial"/>
                      <w:i/>
                      <w:sz w:val="22"/>
                      <w:szCs w:val="22"/>
                      <w:lang w:eastAsia="en-US"/>
                    </w:rPr>
                    <w:t>3</w:t>
                  </w:r>
                </w:p>
              </w:tc>
              <w:tc>
                <w:tcPr>
                  <w:tcW w:w="1843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14:paraId="73AA175C" w14:textId="77777777" w:rsidR="0066737C" w:rsidRPr="0087495E" w:rsidRDefault="0066737C" w:rsidP="0066737C">
                  <w:pPr>
                    <w:widowControl w:val="0"/>
                    <w:spacing w:before="60" w:line="276" w:lineRule="auto"/>
                    <w:contextualSpacing/>
                    <w:jc w:val="center"/>
                    <w:rPr>
                      <w:rFonts w:ascii="Arial" w:hAnsi="Arial" w:cs="Arial"/>
                      <w:i/>
                      <w:sz w:val="22"/>
                      <w:szCs w:val="22"/>
                      <w:lang w:eastAsia="en-US"/>
                    </w:rPr>
                  </w:pPr>
                  <w:r w:rsidRPr="0087495E">
                    <w:rPr>
                      <w:rFonts w:ascii="Arial" w:hAnsi="Arial" w:cs="Arial"/>
                      <w:i/>
                      <w:sz w:val="22"/>
                      <w:szCs w:val="22"/>
                      <w:lang w:eastAsia="en-US"/>
                    </w:rPr>
                    <w:t>4 (2x3)</w:t>
                  </w:r>
                </w:p>
              </w:tc>
            </w:tr>
            <w:tr w:rsidR="0066737C" w:rsidRPr="0087495E" w14:paraId="53C1DA3E" w14:textId="77777777" w:rsidTr="0066737C">
              <w:trPr>
                <w:trHeight w:val="489"/>
              </w:trPr>
              <w:tc>
                <w:tcPr>
                  <w:tcW w:w="306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14:paraId="7814F8B3" w14:textId="77777777" w:rsidR="0066737C" w:rsidRPr="0087495E" w:rsidRDefault="0066737C" w:rsidP="0066737C">
                  <w:pPr>
                    <w:widowControl w:val="0"/>
                    <w:spacing w:before="60" w:line="276" w:lineRule="auto"/>
                    <w:contextualSpacing/>
                    <w:jc w:val="center"/>
                    <w:rPr>
                      <w:rFonts w:ascii="Arial" w:hAnsi="Arial" w:cs="Arial"/>
                      <w:b/>
                      <w:i/>
                      <w:sz w:val="22"/>
                      <w:szCs w:val="22"/>
                      <w:lang w:eastAsia="en-US"/>
                    </w:rPr>
                  </w:pPr>
                  <w:r w:rsidRPr="0087495E">
                    <w:rPr>
                      <w:rFonts w:ascii="Arial" w:hAnsi="Arial" w:cs="Arial"/>
                      <w:b/>
                      <w:i/>
                      <w:sz w:val="22"/>
                      <w:szCs w:val="22"/>
                      <w:lang w:eastAsia="en-US"/>
                    </w:rPr>
                    <w:t>Notebook</w:t>
                  </w:r>
                </w:p>
              </w:tc>
              <w:tc>
                <w:tcPr>
                  <w:tcW w:w="1559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14:paraId="5795E35C" w14:textId="4610EB71" w:rsidR="0066737C" w:rsidRPr="002A3539" w:rsidRDefault="0066737C" w:rsidP="0066737C">
                  <w:pPr>
                    <w:suppressAutoHyphens w:val="0"/>
                    <w:spacing w:line="360" w:lineRule="auto"/>
                    <w:jc w:val="center"/>
                    <w:rPr>
                      <w:rFonts w:ascii="Arial" w:hAnsi="Arial" w:cs="Arial"/>
                      <w:b/>
                      <w:i/>
                      <w:sz w:val="22"/>
                      <w:szCs w:val="22"/>
                      <w:lang w:eastAsia="en-US"/>
                    </w:rPr>
                  </w:pPr>
                  <w:r w:rsidRPr="002A3539">
                    <w:rPr>
                      <w:rFonts w:ascii="Arial" w:hAnsi="Arial" w:cs="Arial"/>
                      <w:b/>
                      <w:i/>
                      <w:sz w:val="22"/>
                      <w:szCs w:val="22"/>
                      <w:lang w:eastAsia="pl-PL"/>
                    </w:rPr>
                    <w:t>2</w:t>
                  </w:r>
                  <w:r>
                    <w:rPr>
                      <w:rFonts w:ascii="Arial" w:hAnsi="Arial" w:cs="Arial"/>
                      <w:b/>
                      <w:i/>
                      <w:sz w:val="22"/>
                      <w:szCs w:val="22"/>
                      <w:lang w:eastAsia="pl-PL"/>
                    </w:rPr>
                    <w:t>50</w:t>
                  </w:r>
                  <w:r w:rsidRPr="002A3539">
                    <w:rPr>
                      <w:rFonts w:ascii="Arial" w:hAnsi="Arial" w:cs="Arial"/>
                      <w:b/>
                      <w:i/>
                      <w:sz w:val="22"/>
                      <w:szCs w:val="22"/>
                      <w:lang w:eastAsia="pl-PL"/>
                    </w:rPr>
                    <w:t xml:space="preserve"> szt.</w:t>
                  </w:r>
                </w:p>
              </w:tc>
              <w:tc>
                <w:tcPr>
                  <w:tcW w:w="2268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14:paraId="2C4035D6" w14:textId="77777777" w:rsidR="0066737C" w:rsidRPr="002A3539" w:rsidRDefault="0066737C" w:rsidP="0066737C">
                  <w:pPr>
                    <w:suppressAutoHyphens w:val="0"/>
                    <w:spacing w:line="360" w:lineRule="auto"/>
                    <w:jc w:val="center"/>
                    <w:rPr>
                      <w:rFonts w:ascii="Arial" w:hAnsi="Arial" w:cs="Arial"/>
                      <w:i/>
                      <w:sz w:val="22"/>
                      <w:szCs w:val="22"/>
                      <w:lang w:eastAsia="en-US"/>
                    </w:rPr>
                  </w:pPr>
                  <w:r w:rsidRPr="002A3539">
                    <w:rPr>
                      <w:rFonts w:ascii="Arial" w:hAnsi="Arial" w:cs="Arial"/>
                      <w:i/>
                      <w:sz w:val="22"/>
                      <w:szCs w:val="22"/>
                      <w:lang w:eastAsia="en-US"/>
                    </w:rPr>
                    <w:t>……………</w:t>
                  </w:r>
                </w:p>
              </w:tc>
              <w:tc>
                <w:tcPr>
                  <w:tcW w:w="1843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14:paraId="365E1E6C" w14:textId="77777777" w:rsidR="0066737C" w:rsidRPr="002A3539" w:rsidRDefault="0066737C" w:rsidP="0066737C">
                  <w:pPr>
                    <w:suppressAutoHyphens w:val="0"/>
                    <w:spacing w:line="360" w:lineRule="auto"/>
                    <w:jc w:val="center"/>
                    <w:rPr>
                      <w:rFonts w:ascii="Arial" w:hAnsi="Arial" w:cs="Arial"/>
                      <w:i/>
                      <w:sz w:val="22"/>
                      <w:szCs w:val="22"/>
                      <w:u w:val="single"/>
                      <w:lang w:eastAsia="en-US"/>
                    </w:rPr>
                  </w:pPr>
                  <w:r w:rsidRPr="002A3539">
                    <w:rPr>
                      <w:rFonts w:ascii="Arial" w:hAnsi="Arial" w:cs="Arial"/>
                      <w:i/>
                      <w:sz w:val="22"/>
                      <w:szCs w:val="22"/>
                      <w:u w:val="single"/>
                      <w:lang w:eastAsia="en-US"/>
                    </w:rPr>
                    <w:t>…………………</w:t>
                  </w:r>
                </w:p>
              </w:tc>
            </w:tr>
          </w:tbl>
          <w:p w14:paraId="1C5E3D64" w14:textId="164DB4BB" w:rsidR="00C55B0F" w:rsidRDefault="00C55B0F" w:rsidP="00C55B0F">
            <w:pPr>
              <w:spacing w:after="5" w:line="259" w:lineRule="auto"/>
              <w:jc w:val="both"/>
              <w:rPr>
                <w:rFonts w:ascii="ArialMT" w:hAnsi="ArialMT" w:cs="ArialMT"/>
              </w:rPr>
            </w:pPr>
          </w:p>
          <w:p w14:paraId="3A138F62" w14:textId="77777777" w:rsidR="00C55B0F" w:rsidRPr="004B2FE7" w:rsidRDefault="00C55B0F" w:rsidP="00C55B0F">
            <w:pPr>
              <w:spacing w:after="5" w:line="259" w:lineRule="auto"/>
              <w:rPr>
                <w:rFonts w:ascii="Arial" w:hAnsi="Arial" w:cs="Arial"/>
                <w:b/>
                <w:color w:val="FF0000"/>
                <w:sz w:val="22"/>
                <w:szCs w:val="22"/>
                <w:u w:val="single"/>
              </w:rPr>
            </w:pPr>
            <w:r w:rsidRPr="004B2FE7">
              <w:rPr>
                <w:rFonts w:ascii="Arial" w:hAnsi="Arial" w:cs="Arial"/>
                <w:b/>
                <w:color w:val="FF0000"/>
                <w:sz w:val="22"/>
                <w:szCs w:val="22"/>
                <w:u w:val="single"/>
              </w:rPr>
              <w:t>KRYTERIA POZACENOWE:</w:t>
            </w:r>
          </w:p>
          <w:p w14:paraId="1B706358" w14:textId="77777777" w:rsidR="00C55B0F" w:rsidRPr="00771622" w:rsidRDefault="00C55B0F" w:rsidP="00C55B0F">
            <w:pPr>
              <w:suppressAutoHyphens w:val="0"/>
              <w:spacing w:after="5" w:line="259" w:lineRule="auto"/>
              <w:rPr>
                <w:rFonts w:ascii="Arial" w:hAnsi="Arial" w:cs="Arial"/>
                <w:b/>
                <w:sz w:val="22"/>
                <w:szCs w:val="22"/>
              </w:rPr>
            </w:pPr>
            <w:r w:rsidRPr="00771622">
              <w:rPr>
                <w:rFonts w:ascii="Arial" w:hAnsi="Arial" w:cs="Arial"/>
                <w:b/>
                <w:sz w:val="22"/>
                <w:szCs w:val="22"/>
              </w:rPr>
              <w:t>Oświadczamy, iż oferujemy:</w:t>
            </w:r>
          </w:p>
          <w:p w14:paraId="419FD80C" w14:textId="6D1089C5" w:rsidR="00C55B0F" w:rsidRPr="005D4089" w:rsidRDefault="00C55B0F" w:rsidP="00D30650">
            <w:pPr>
              <w:pStyle w:val="Akapitzlist"/>
              <w:numPr>
                <w:ilvl w:val="0"/>
                <w:numId w:val="53"/>
              </w:numPr>
              <w:spacing w:after="5" w:line="259" w:lineRule="auto"/>
              <w:jc w:val="both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MT" w:hAnsi="ArialMT" w:cs="ArialMT"/>
              </w:rPr>
              <w:t xml:space="preserve">Wbudowany filtr prywatyzujący w </w:t>
            </w:r>
            <w:r w:rsidR="006B1755">
              <w:rPr>
                <w:rFonts w:ascii="ArialMT" w:hAnsi="ArialMT" w:cs="ArialMT"/>
              </w:rPr>
              <w:t>matrycę</w:t>
            </w:r>
            <w:r w:rsidR="006B1755" w:rsidRPr="005D4089">
              <w:rPr>
                <w:rFonts w:ascii="ArialMT" w:hAnsi="ArialMT" w:cs="ArialMT"/>
                <w:color w:val="FF0000"/>
              </w:rPr>
              <w:t xml:space="preserve"> </w:t>
            </w:r>
            <w:r w:rsidRPr="00771622">
              <w:rPr>
                <w:rFonts w:ascii="ArialMT" w:hAnsi="ArialMT" w:cs="ArialMT"/>
              </w:rPr>
              <w:t>………… (</w:t>
            </w:r>
            <w:r>
              <w:rPr>
                <w:rFonts w:ascii="ArialMT" w:hAnsi="ArialMT" w:cs="ArialMT"/>
                <w:i/>
                <w:iCs/>
              </w:rPr>
              <w:t>należy wpisać TAK lub NIE</w:t>
            </w:r>
            <w:r w:rsidRPr="005D4089">
              <w:rPr>
                <w:rFonts w:ascii="ArialMT" w:hAnsi="ArialMT" w:cs="ArialMT"/>
                <w:i/>
                <w:iCs/>
              </w:rPr>
              <w:t>)</w:t>
            </w:r>
          </w:p>
          <w:p w14:paraId="2C301D3A" w14:textId="0D9EC0F7" w:rsidR="00C55B0F" w:rsidRPr="005D4089" w:rsidRDefault="00C55B0F" w:rsidP="00D30650">
            <w:pPr>
              <w:pStyle w:val="Akapitzlist"/>
              <w:numPr>
                <w:ilvl w:val="0"/>
                <w:numId w:val="53"/>
              </w:numPr>
              <w:spacing w:after="5" w:line="259" w:lineRule="auto"/>
              <w:jc w:val="both"/>
              <w:rPr>
                <w:rFonts w:ascii="ArialMT" w:hAnsi="ArialMT" w:cs="ArialMT"/>
                <w:i/>
                <w:iCs/>
              </w:rPr>
            </w:pPr>
            <w:r>
              <w:rPr>
                <w:rFonts w:ascii="ArialMT" w:hAnsi="ArialMT" w:cs="ArialMT"/>
              </w:rPr>
              <w:t>Dysk o pojemności</w:t>
            </w:r>
            <w:r w:rsidRPr="007875B2" w:rsidDel="007875B2">
              <w:rPr>
                <w:rFonts w:ascii="ArialMT" w:hAnsi="ArialMT" w:cs="ArialMT"/>
              </w:rPr>
              <w:t xml:space="preserve"> </w:t>
            </w:r>
            <w:r w:rsidRPr="007875B2">
              <w:rPr>
                <w:rFonts w:ascii="ArialMT" w:hAnsi="ArialMT" w:cs="ArialMT"/>
              </w:rPr>
              <w:t xml:space="preserve">…………. </w:t>
            </w:r>
            <w:r w:rsidRPr="005D4089">
              <w:rPr>
                <w:rFonts w:ascii="ArialMT" w:hAnsi="ArialMT" w:cs="ArialMT"/>
                <w:i/>
                <w:iCs/>
              </w:rPr>
              <w:t xml:space="preserve">(należy </w:t>
            </w:r>
            <w:r>
              <w:rPr>
                <w:rFonts w:ascii="ArialMT" w:hAnsi="ArialMT" w:cs="ArialMT"/>
                <w:i/>
                <w:iCs/>
              </w:rPr>
              <w:t>wpisać pojemność dysku</w:t>
            </w:r>
            <w:r w:rsidRPr="005D4089">
              <w:rPr>
                <w:rFonts w:ascii="ArialMT" w:hAnsi="ArialMT" w:cs="ArialMT"/>
                <w:i/>
                <w:iCs/>
              </w:rPr>
              <w:t>)</w:t>
            </w:r>
          </w:p>
          <w:p w14:paraId="486CF67F" w14:textId="77777777" w:rsidR="00C55B0F" w:rsidRDefault="00C55B0F" w:rsidP="00C55B0F">
            <w:pPr>
              <w:spacing w:after="5" w:line="259" w:lineRule="auto"/>
              <w:jc w:val="both"/>
            </w:pPr>
          </w:p>
          <w:p w14:paraId="0DAD6866" w14:textId="77777777" w:rsidR="009D6E26" w:rsidRDefault="00C55B0F" w:rsidP="00CA4A01">
            <w:pPr>
              <w:spacing w:line="23" w:lineRule="atLeast"/>
              <w:ind w:left="29"/>
              <w:jc w:val="both"/>
              <w:rPr>
                <w:rFonts w:ascii="Arial" w:hAnsi="Arial" w:cs="Arial"/>
                <w:sz w:val="22"/>
                <w:szCs w:val="22"/>
                <w:u w:val="single"/>
              </w:rPr>
            </w:pPr>
            <w:r w:rsidRPr="00A471B3">
              <w:rPr>
                <w:rFonts w:ascii="Arial" w:hAnsi="Arial" w:cs="Arial"/>
                <w:i/>
                <w:sz w:val="22"/>
                <w:szCs w:val="22"/>
                <w:u w:val="single"/>
              </w:rPr>
              <w:t>W przypadku, gdy Wykonawca w którymkolwiek z kryteriów pozacenowych nie zaznaczy nic w formularzu ofertowym (Załącznik nr 1 do SWZ) wówczas Wykonawca w danym kryterium otrzyma 0 pkt, a Zamawiający uzna, że Wykonawca nie oferu</w:t>
            </w:r>
            <w:r>
              <w:rPr>
                <w:rFonts w:ascii="Arial" w:hAnsi="Arial" w:cs="Arial"/>
                <w:i/>
                <w:sz w:val="22"/>
                <w:szCs w:val="22"/>
                <w:u w:val="single"/>
              </w:rPr>
              <w:t xml:space="preserve">je </w:t>
            </w:r>
            <w:r w:rsidR="009D6E26">
              <w:rPr>
                <w:rFonts w:ascii="Arial" w:hAnsi="Arial" w:cs="Arial"/>
                <w:sz w:val="22"/>
                <w:szCs w:val="22"/>
                <w:u w:val="single"/>
              </w:rPr>
              <w:t>w</w:t>
            </w:r>
            <w:r w:rsidR="009D6E26" w:rsidRPr="00464D19">
              <w:rPr>
                <w:rFonts w:ascii="Arial" w:hAnsi="Arial" w:cs="Arial"/>
                <w:sz w:val="22"/>
                <w:szCs w:val="22"/>
                <w:u w:val="single"/>
              </w:rPr>
              <w:t>budowan</w:t>
            </w:r>
            <w:r w:rsidR="009D6E26">
              <w:rPr>
                <w:rFonts w:ascii="Arial" w:hAnsi="Arial" w:cs="Arial"/>
                <w:sz w:val="22"/>
                <w:szCs w:val="22"/>
                <w:u w:val="single"/>
              </w:rPr>
              <w:t>ego</w:t>
            </w:r>
            <w:r w:rsidR="009D6E26" w:rsidRPr="00464D19">
              <w:rPr>
                <w:rFonts w:ascii="Arial" w:hAnsi="Arial" w:cs="Arial"/>
                <w:sz w:val="22"/>
                <w:szCs w:val="22"/>
                <w:u w:val="single"/>
              </w:rPr>
              <w:t xml:space="preserve"> filtr</w:t>
            </w:r>
            <w:r w:rsidR="009D6E26">
              <w:rPr>
                <w:rFonts w:ascii="Arial" w:hAnsi="Arial" w:cs="Arial"/>
                <w:sz w:val="22"/>
                <w:szCs w:val="22"/>
                <w:u w:val="single"/>
              </w:rPr>
              <w:t xml:space="preserve">a </w:t>
            </w:r>
            <w:r w:rsidR="009D6E26" w:rsidRPr="00464D19">
              <w:rPr>
                <w:rFonts w:ascii="Arial" w:hAnsi="Arial" w:cs="Arial"/>
                <w:sz w:val="22"/>
                <w:szCs w:val="22"/>
                <w:u w:val="single"/>
              </w:rPr>
              <w:t>prywatyzując</w:t>
            </w:r>
            <w:r w:rsidR="009D6E26">
              <w:rPr>
                <w:rFonts w:ascii="Arial" w:hAnsi="Arial" w:cs="Arial"/>
                <w:sz w:val="22"/>
                <w:szCs w:val="22"/>
                <w:u w:val="single"/>
              </w:rPr>
              <w:t>ego</w:t>
            </w:r>
            <w:r w:rsidR="009D6E26" w:rsidRPr="00464D19">
              <w:rPr>
                <w:rFonts w:ascii="Arial" w:hAnsi="Arial" w:cs="Arial"/>
                <w:sz w:val="22"/>
                <w:szCs w:val="22"/>
                <w:u w:val="single"/>
              </w:rPr>
              <w:t xml:space="preserve"> w</w:t>
            </w:r>
            <w:r w:rsidR="009D6E26">
              <w:rPr>
                <w:rFonts w:ascii="Arial" w:hAnsi="Arial" w:cs="Arial"/>
                <w:sz w:val="22"/>
                <w:szCs w:val="22"/>
                <w:u w:val="single"/>
              </w:rPr>
              <w:t xml:space="preserve"> </w:t>
            </w:r>
            <w:r w:rsidR="009D6E26" w:rsidRPr="00464D19">
              <w:rPr>
                <w:rFonts w:ascii="Arial" w:hAnsi="Arial" w:cs="Arial"/>
                <w:sz w:val="22"/>
                <w:szCs w:val="22"/>
                <w:u w:val="single"/>
              </w:rPr>
              <w:t>matrycę</w:t>
            </w:r>
            <w:r w:rsidR="009D6E26">
              <w:rPr>
                <w:rFonts w:ascii="Arial" w:hAnsi="Arial" w:cs="Arial"/>
                <w:sz w:val="22"/>
                <w:szCs w:val="22"/>
                <w:u w:val="single"/>
              </w:rPr>
              <w:t xml:space="preserve"> oraz oferuje pojemność dysku </w:t>
            </w:r>
            <w:r w:rsidR="009D6E26" w:rsidRPr="00464D19">
              <w:t xml:space="preserve"> </w:t>
            </w:r>
            <w:r w:rsidR="009D6E26" w:rsidRPr="00464D19">
              <w:rPr>
                <w:rFonts w:ascii="Arial" w:hAnsi="Arial" w:cs="Arial"/>
                <w:sz w:val="22"/>
                <w:szCs w:val="22"/>
                <w:u w:val="single"/>
              </w:rPr>
              <w:t>od 500 GB do 1023,99 GB</w:t>
            </w:r>
            <w:r w:rsidR="009D6E26">
              <w:rPr>
                <w:rFonts w:ascii="Arial" w:hAnsi="Arial" w:cs="Arial"/>
                <w:sz w:val="22"/>
                <w:szCs w:val="22"/>
                <w:u w:val="single"/>
              </w:rPr>
              <w:t>.</w:t>
            </w:r>
          </w:p>
          <w:p w14:paraId="6324F8F4" w14:textId="17B70940" w:rsidR="00C55B0F" w:rsidRPr="00A471B3" w:rsidRDefault="00C55B0F" w:rsidP="0067184E">
            <w:pPr>
              <w:spacing w:line="23" w:lineRule="atLeast"/>
              <w:jc w:val="both"/>
              <w:rPr>
                <w:rFonts w:ascii="Arial" w:hAnsi="Arial" w:cs="Arial"/>
                <w:i/>
                <w:sz w:val="22"/>
                <w:szCs w:val="22"/>
                <w:u w:val="single"/>
              </w:rPr>
            </w:pPr>
          </w:p>
          <w:p w14:paraId="246274C3" w14:textId="5E5217C7" w:rsidR="00F52C49" w:rsidRPr="0076686E" w:rsidRDefault="00E015EF" w:rsidP="6A507445">
            <w:pPr>
              <w:spacing w:before="240"/>
              <w:contextualSpacing/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76686E">
              <w:rPr>
                <w:rFonts w:ascii="Arial" w:hAnsi="Arial" w:cs="Arial"/>
                <w:b/>
                <w:bCs/>
                <w:sz w:val="22"/>
                <w:szCs w:val="22"/>
              </w:rPr>
              <w:t>OŚWIADCZENIA:</w:t>
            </w:r>
          </w:p>
          <w:p w14:paraId="28A277EC" w14:textId="1FD5D4ED" w:rsidR="00E015EF" w:rsidRPr="009D3B98" w:rsidRDefault="00E015EF" w:rsidP="002F2DDF">
            <w:pPr>
              <w:pStyle w:val="Tekstpodstawowywcity2"/>
              <w:numPr>
                <w:ilvl w:val="0"/>
                <w:numId w:val="28"/>
              </w:numPr>
              <w:tabs>
                <w:tab w:val="left" w:pos="459"/>
              </w:tabs>
              <w:suppressAutoHyphens w:val="0"/>
              <w:spacing w:after="0"/>
              <w:ind w:left="313" w:hanging="313"/>
              <w:rPr>
                <w:rFonts w:cs="Arial"/>
                <w:sz w:val="22"/>
                <w:szCs w:val="22"/>
              </w:rPr>
            </w:pPr>
            <w:r w:rsidRPr="0076686E">
              <w:rPr>
                <w:rFonts w:cs="Arial"/>
                <w:sz w:val="22"/>
                <w:szCs w:val="22"/>
              </w:rPr>
              <w:t>zamówienie zostanie</w:t>
            </w:r>
            <w:r w:rsidRPr="009D3B98">
              <w:rPr>
                <w:rFonts w:cs="Arial"/>
                <w:sz w:val="22"/>
                <w:szCs w:val="22"/>
              </w:rPr>
              <w:t xml:space="preserve"> zrealizowane w terminach określonych w SWZ oraz projekcie </w:t>
            </w:r>
            <w:r w:rsidR="006C1DF3" w:rsidRPr="009D3B98">
              <w:rPr>
                <w:rFonts w:cs="Arial"/>
                <w:sz w:val="22"/>
                <w:szCs w:val="22"/>
              </w:rPr>
              <w:t>U</w:t>
            </w:r>
            <w:r w:rsidRPr="009D3B98">
              <w:rPr>
                <w:rFonts w:cs="Arial"/>
                <w:sz w:val="22"/>
                <w:szCs w:val="22"/>
              </w:rPr>
              <w:t>mowy;</w:t>
            </w:r>
          </w:p>
          <w:p w14:paraId="7BDF4F0E" w14:textId="77777777" w:rsidR="00E015EF" w:rsidRPr="009D3B98" w:rsidRDefault="00E015EF" w:rsidP="002F2DDF">
            <w:pPr>
              <w:pStyle w:val="Tekstpodstawowywcity2"/>
              <w:numPr>
                <w:ilvl w:val="0"/>
                <w:numId w:val="28"/>
              </w:numPr>
              <w:tabs>
                <w:tab w:val="left" w:pos="459"/>
              </w:tabs>
              <w:suppressAutoHyphens w:val="0"/>
              <w:spacing w:after="0"/>
              <w:ind w:left="313" w:hanging="313"/>
              <w:rPr>
                <w:rFonts w:cs="Arial"/>
                <w:sz w:val="22"/>
                <w:szCs w:val="22"/>
              </w:rPr>
            </w:pPr>
            <w:r w:rsidRPr="009D3B98">
              <w:rPr>
                <w:rFonts w:cs="Arial"/>
                <w:sz w:val="22"/>
                <w:szCs w:val="22"/>
              </w:rPr>
              <w:t>w cenie naszej oferty zostały uwzględnione wszystkie koszty wykonania zamówienia;</w:t>
            </w:r>
          </w:p>
          <w:p w14:paraId="40E8C060" w14:textId="39B962E0" w:rsidR="00E015EF" w:rsidRPr="009D3B98" w:rsidRDefault="00E015EF" w:rsidP="002F2DDF">
            <w:pPr>
              <w:pStyle w:val="Tekstpodstawowywcity2"/>
              <w:numPr>
                <w:ilvl w:val="0"/>
                <w:numId w:val="28"/>
              </w:numPr>
              <w:tabs>
                <w:tab w:val="left" w:pos="459"/>
              </w:tabs>
              <w:suppressAutoHyphens w:val="0"/>
              <w:spacing w:after="0"/>
              <w:ind w:left="313" w:hanging="313"/>
              <w:rPr>
                <w:rFonts w:cs="Arial"/>
                <w:sz w:val="22"/>
                <w:szCs w:val="22"/>
              </w:rPr>
            </w:pPr>
            <w:r w:rsidRPr="009D3B98">
              <w:rPr>
                <w:rFonts w:cs="Arial"/>
                <w:sz w:val="22"/>
                <w:szCs w:val="22"/>
              </w:rPr>
              <w:t xml:space="preserve">zapoznaliśmy się z treścią SWZ oraz </w:t>
            </w:r>
            <w:r w:rsidR="004F4B76" w:rsidRPr="009D3B98">
              <w:rPr>
                <w:rFonts w:cs="Arial"/>
                <w:sz w:val="22"/>
                <w:szCs w:val="22"/>
              </w:rPr>
              <w:t>P</w:t>
            </w:r>
            <w:r w:rsidRPr="009D3B98">
              <w:rPr>
                <w:rFonts w:cs="Arial"/>
                <w:sz w:val="22"/>
                <w:szCs w:val="22"/>
              </w:rPr>
              <w:t xml:space="preserve">rojektem </w:t>
            </w:r>
            <w:r w:rsidR="00BF4EAC" w:rsidRPr="009D3B98">
              <w:rPr>
                <w:rFonts w:cs="Arial"/>
                <w:sz w:val="22"/>
                <w:szCs w:val="22"/>
              </w:rPr>
              <w:t>U</w:t>
            </w:r>
            <w:r w:rsidRPr="009D3B98">
              <w:rPr>
                <w:rFonts w:cs="Arial"/>
                <w:sz w:val="22"/>
                <w:szCs w:val="22"/>
              </w:rPr>
              <w:t>mowy</w:t>
            </w:r>
            <w:r w:rsidR="00050308" w:rsidRPr="009D3B98">
              <w:rPr>
                <w:rFonts w:cs="Arial"/>
                <w:sz w:val="22"/>
                <w:szCs w:val="22"/>
              </w:rPr>
              <w:t xml:space="preserve"> </w:t>
            </w:r>
            <w:r w:rsidR="00D775E0" w:rsidRPr="009D3B98">
              <w:rPr>
                <w:rFonts w:cs="Arial"/>
                <w:sz w:val="22"/>
                <w:szCs w:val="22"/>
              </w:rPr>
              <w:t>oraz</w:t>
            </w:r>
            <w:r w:rsidRPr="009D3B98">
              <w:rPr>
                <w:rFonts w:cs="Arial"/>
                <w:sz w:val="22"/>
                <w:szCs w:val="22"/>
              </w:rPr>
              <w:t> nie wnosimy do nich zastrzeżeń oraz przyjmujemy warunki w nich zawarte;</w:t>
            </w:r>
          </w:p>
          <w:p w14:paraId="3C28F91E" w14:textId="77777777" w:rsidR="00E015EF" w:rsidRPr="009D3B98" w:rsidRDefault="00E015EF" w:rsidP="002F2DDF">
            <w:pPr>
              <w:pStyle w:val="Tekstpodstawowywcity2"/>
              <w:numPr>
                <w:ilvl w:val="0"/>
                <w:numId w:val="28"/>
              </w:numPr>
              <w:tabs>
                <w:tab w:val="left" w:pos="459"/>
              </w:tabs>
              <w:suppressAutoHyphens w:val="0"/>
              <w:spacing w:after="0"/>
              <w:ind w:left="313" w:hanging="313"/>
              <w:rPr>
                <w:rFonts w:cs="Arial"/>
                <w:sz w:val="22"/>
                <w:szCs w:val="22"/>
              </w:rPr>
            </w:pPr>
            <w:r w:rsidRPr="009D3B98">
              <w:rPr>
                <w:rFonts w:cs="Arial"/>
                <w:sz w:val="22"/>
                <w:szCs w:val="22"/>
              </w:rPr>
              <w:t>oświadczam</w:t>
            </w:r>
            <w:r w:rsidR="00894336" w:rsidRPr="009D3B98">
              <w:rPr>
                <w:rFonts w:cs="Arial"/>
                <w:sz w:val="22"/>
                <w:szCs w:val="22"/>
              </w:rPr>
              <w:t>y, że uzyskaliśmy</w:t>
            </w:r>
            <w:r w:rsidRPr="009D3B98">
              <w:rPr>
                <w:rFonts w:cs="Arial"/>
                <w:sz w:val="22"/>
                <w:szCs w:val="22"/>
              </w:rPr>
              <w:t xml:space="preserve"> wszelkie niezbędne informacje do przygotowania i</w:t>
            </w:r>
            <w:r w:rsidR="00894336" w:rsidRPr="009D3B98">
              <w:rPr>
                <w:rFonts w:cs="Arial"/>
                <w:sz w:val="22"/>
                <w:szCs w:val="22"/>
              </w:rPr>
              <w:t> </w:t>
            </w:r>
            <w:r w:rsidRPr="009D3B98">
              <w:rPr>
                <w:rFonts w:cs="Arial"/>
                <w:sz w:val="22"/>
                <w:szCs w:val="22"/>
              </w:rPr>
              <w:t>złożenia oferty oraz wykonania zamówienia;</w:t>
            </w:r>
          </w:p>
          <w:p w14:paraId="0AE9D05D" w14:textId="344BFE7D" w:rsidR="00E015EF" w:rsidRPr="009D3B98" w:rsidRDefault="00E015EF" w:rsidP="002F2DDF">
            <w:pPr>
              <w:pStyle w:val="Tekstpodstawowywcity2"/>
              <w:numPr>
                <w:ilvl w:val="0"/>
                <w:numId w:val="28"/>
              </w:numPr>
              <w:tabs>
                <w:tab w:val="left" w:pos="459"/>
              </w:tabs>
              <w:suppressAutoHyphens w:val="0"/>
              <w:spacing w:after="0"/>
              <w:ind w:left="313" w:hanging="313"/>
              <w:rPr>
                <w:rFonts w:cs="Arial"/>
                <w:sz w:val="22"/>
                <w:szCs w:val="22"/>
              </w:rPr>
            </w:pPr>
            <w:r w:rsidRPr="009D3B98">
              <w:rPr>
                <w:rFonts w:cs="Arial"/>
                <w:sz w:val="22"/>
                <w:szCs w:val="22"/>
              </w:rPr>
              <w:t xml:space="preserve">uważamy się za związanych niniejszą ofertą </w:t>
            </w:r>
            <w:r w:rsidR="00580AC2" w:rsidRPr="009D3B98">
              <w:rPr>
                <w:rFonts w:cs="Arial"/>
                <w:sz w:val="22"/>
                <w:szCs w:val="22"/>
              </w:rPr>
              <w:t>przez</w:t>
            </w:r>
            <w:r w:rsidRPr="009D3B98">
              <w:rPr>
                <w:rFonts w:cs="Arial"/>
                <w:sz w:val="22"/>
                <w:szCs w:val="22"/>
              </w:rPr>
              <w:t xml:space="preserve"> okres wskazany w SWZ licząc od dnia otwarcia ofert (włącznie z tym dniem);</w:t>
            </w:r>
          </w:p>
          <w:p w14:paraId="46EB38CE" w14:textId="2684FE70" w:rsidR="00E015EF" w:rsidRPr="009D3B98" w:rsidRDefault="00E015EF" w:rsidP="002F2DDF">
            <w:pPr>
              <w:pStyle w:val="Tekstpodstawowywcity2"/>
              <w:numPr>
                <w:ilvl w:val="0"/>
                <w:numId w:val="28"/>
              </w:numPr>
              <w:tabs>
                <w:tab w:val="left" w:pos="459"/>
              </w:tabs>
              <w:suppressAutoHyphens w:val="0"/>
              <w:spacing w:after="0"/>
              <w:ind w:left="313" w:hanging="313"/>
              <w:rPr>
                <w:rFonts w:cs="Arial"/>
                <w:sz w:val="22"/>
                <w:szCs w:val="22"/>
              </w:rPr>
            </w:pPr>
            <w:r w:rsidRPr="009D3B98">
              <w:rPr>
                <w:rFonts w:cs="Arial"/>
                <w:sz w:val="22"/>
                <w:szCs w:val="22"/>
              </w:rPr>
              <w:t>akceptujemy warunki płatności określone przez Zamawiającego w SWZ;</w:t>
            </w:r>
          </w:p>
          <w:p w14:paraId="0E602AA0" w14:textId="264D7888" w:rsidR="007B405A" w:rsidRPr="009D3B98" w:rsidRDefault="007B405A" w:rsidP="002F2DDF">
            <w:pPr>
              <w:pStyle w:val="Tekstpodstawowywcity2"/>
              <w:numPr>
                <w:ilvl w:val="0"/>
                <w:numId w:val="28"/>
              </w:numPr>
              <w:tabs>
                <w:tab w:val="left" w:pos="459"/>
              </w:tabs>
              <w:suppressAutoHyphens w:val="0"/>
              <w:spacing w:after="0"/>
              <w:ind w:left="313" w:hanging="313"/>
              <w:rPr>
                <w:rFonts w:cs="Arial"/>
                <w:sz w:val="22"/>
                <w:szCs w:val="22"/>
              </w:rPr>
            </w:pPr>
            <w:r w:rsidRPr="009D3B98">
              <w:rPr>
                <w:rFonts w:cs="Arial"/>
                <w:sz w:val="22"/>
                <w:szCs w:val="22"/>
              </w:rPr>
              <w:t>oświadczamy</w:t>
            </w:r>
            <w:r w:rsidR="00241F3C" w:rsidRPr="009D3B98">
              <w:rPr>
                <w:rFonts w:cs="Arial"/>
                <w:sz w:val="22"/>
                <w:szCs w:val="22"/>
              </w:rPr>
              <w:t>, że inf</w:t>
            </w:r>
            <w:r w:rsidR="00D775E0" w:rsidRPr="009D3B98">
              <w:rPr>
                <w:rFonts w:cs="Arial"/>
                <w:sz w:val="22"/>
                <w:szCs w:val="22"/>
              </w:rPr>
              <w:t xml:space="preserve">ormacje i dokumenty wymienione </w:t>
            </w:r>
            <w:r w:rsidR="00241F3C" w:rsidRPr="009D3B98">
              <w:rPr>
                <w:rFonts w:cs="Arial"/>
                <w:sz w:val="22"/>
                <w:szCs w:val="22"/>
              </w:rPr>
              <w:t>w pliku …….</w:t>
            </w:r>
            <w:r w:rsidR="00241F3C" w:rsidRPr="009D3B98">
              <w:rPr>
                <w:rStyle w:val="Odwoanieprzypisudolnego"/>
                <w:rFonts w:cs="Arial"/>
                <w:sz w:val="22"/>
                <w:szCs w:val="22"/>
              </w:rPr>
              <w:footnoteReference w:id="2"/>
            </w:r>
            <w:r w:rsidR="00241F3C" w:rsidRPr="009D3B98">
              <w:rPr>
                <w:rFonts w:cs="Arial"/>
                <w:sz w:val="22"/>
                <w:szCs w:val="22"/>
              </w:rPr>
              <w:t xml:space="preserve"> stanowią tajemnicę przedsiębiorstwa w rozumieniu art. 11 ust. 2 ustawy z dnia 16 kwietnia 1993 r. o zwalczaniu nieuczciwej konkurencji i zastrzegamy, że nie mogą być udostępnione oraz wykazujemy, </w:t>
            </w:r>
            <w:r w:rsidR="00241F3C" w:rsidRPr="009D3B98">
              <w:rPr>
                <w:rFonts w:cs="Arial"/>
                <w:sz w:val="22"/>
                <w:szCs w:val="22"/>
              </w:rPr>
              <w:br/>
              <w:t xml:space="preserve">iż zastrzeżone informacje stanowią </w:t>
            </w:r>
            <w:r w:rsidR="001D3F78" w:rsidRPr="009D3B98">
              <w:rPr>
                <w:rFonts w:cs="Arial"/>
                <w:sz w:val="22"/>
                <w:szCs w:val="22"/>
              </w:rPr>
              <w:t>tajemnice przedsiębiorstwa.</w:t>
            </w:r>
            <w:r w:rsidR="001D3F78" w:rsidRPr="009D3B98">
              <w:rPr>
                <w:rStyle w:val="Odwoanieprzypisudolnego"/>
                <w:rFonts w:cs="Arial"/>
                <w:sz w:val="22"/>
                <w:szCs w:val="22"/>
              </w:rPr>
              <w:footnoteReference w:id="3"/>
            </w:r>
            <w:r w:rsidR="001D3F78" w:rsidRPr="009D3B98">
              <w:rPr>
                <w:rFonts w:cs="Arial"/>
                <w:sz w:val="22"/>
                <w:szCs w:val="22"/>
              </w:rPr>
              <w:t xml:space="preserve"> </w:t>
            </w:r>
          </w:p>
          <w:p w14:paraId="17AFDF64" w14:textId="5DD3A7B8" w:rsidR="00E015EF" w:rsidRPr="009D3B98" w:rsidRDefault="008360BE" w:rsidP="00DC3FE7">
            <w:pPr>
              <w:pStyle w:val="Tekstpodstawowywcity2"/>
              <w:tabs>
                <w:tab w:val="left" w:pos="459"/>
              </w:tabs>
              <w:suppressAutoHyphens w:val="0"/>
              <w:spacing w:after="0"/>
              <w:ind w:left="306" w:hanging="284"/>
              <w:rPr>
                <w:rFonts w:cs="Arial"/>
                <w:sz w:val="22"/>
                <w:szCs w:val="22"/>
              </w:rPr>
            </w:pPr>
            <w:r w:rsidRPr="009D3B98">
              <w:rPr>
                <w:rFonts w:cs="Arial"/>
                <w:sz w:val="22"/>
                <w:szCs w:val="22"/>
              </w:rPr>
              <w:t>8</w:t>
            </w:r>
            <w:r w:rsidR="006977A5" w:rsidRPr="009D3B98">
              <w:rPr>
                <w:rFonts w:cs="Arial"/>
                <w:sz w:val="22"/>
                <w:szCs w:val="22"/>
              </w:rPr>
              <w:t xml:space="preserve">) </w:t>
            </w:r>
            <w:r w:rsidR="00E015EF" w:rsidRPr="009D3B98">
              <w:rPr>
                <w:rFonts w:cs="Arial"/>
                <w:sz w:val="22"/>
                <w:szCs w:val="22"/>
              </w:rPr>
              <w:t>oświadczam</w:t>
            </w:r>
            <w:r w:rsidR="00894336" w:rsidRPr="009D3B98">
              <w:rPr>
                <w:rFonts w:cs="Arial"/>
                <w:sz w:val="22"/>
                <w:szCs w:val="22"/>
              </w:rPr>
              <w:t>y</w:t>
            </w:r>
            <w:r w:rsidR="00E015EF" w:rsidRPr="009D3B98">
              <w:rPr>
                <w:rFonts w:cs="Arial"/>
                <w:sz w:val="22"/>
                <w:szCs w:val="22"/>
              </w:rPr>
              <w:t>, że sposób reprezentacji spółki/konsorcjum dla potrzeb niniejszego zamówienia jest następujący:</w:t>
            </w:r>
          </w:p>
          <w:p w14:paraId="5119C2EA" w14:textId="102ACA01" w:rsidR="00E015EF" w:rsidRPr="009D3B98" w:rsidRDefault="00E015EF" w:rsidP="00075F70">
            <w:pPr>
              <w:pStyle w:val="Tekstpodstawowywcity2"/>
              <w:tabs>
                <w:tab w:val="left" w:pos="459"/>
              </w:tabs>
              <w:suppressAutoHyphens w:val="0"/>
              <w:spacing w:after="40"/>
              <w:ind w:left="360"/>
              <w:rPr>
                <w:rFonts w:cs="Arial"/>
                <w:sz w:val="22"/>
                <w:szCs w:val="22"/>
              </w:rPr>
            </w:pPr>
            <w:r w:rsidRPr="009D3B98">
              <w:rPr>
                <w:rFonts w:cs="Arial"/>
                <w:sz w:val="22"/>
                <w:szCs w:val="22"/>
              </w:rPr>
              <w:t>..........................................................................................................................</w:t>
            </w:r>
            <w:r w:rsidR="00FF07FD" w:rsidRPr="009D3B98">
              <w:rPr>
                <w:rFonts w:cs="Arial"/>
                <w:sz w:val="22"/>
                <w:szCs w:val="22"/>
              </w:rPr>
              <w:t>...................</w:t>
            </w:r>
            <w:r w:rsidRPr="009D3B98">
              <w:rPr>
                <w:rFonts w:cs="Arial"/>
                <w:sz w:val="22"/>
                <w:szCs w:val="22"/>
              </w:rPr>
              <w:t>.....</w:t>
            </w:r>
          </w:p>
          <w:p w14:paraId="64575EB3" w14:textId="6471EBD3" w:rsidR="00E015EF" w:rsidRPr="009D3B98" w:rsidRDefault="00D40884" w:rsidP="6A507445">
            <w:pPr>
              <w:pStyle w:val="Tekstpodstawowywcity2"/>
              <w:tabs>
                <w:tab w:val="left" w:pos="459"/>
                <w:tab w:val="center" w:pos="4889"/>
                <w:tab w:val="left" w:pos="8535"/>
              </w:tabs>
              <w:suppressAutoHyphens w:val="0"/>
              <w:spacing w:after="40"/>
              <w:ind w:left="360"/>
              <w:jc w:val="left"/>
              <w:rPr>
                <w:rFonts w:cs="Arial"/>
                <w:i/>
                <w:iCs/>
                <w:sz w:val="18"/>
                <w:szCs w:val="18"/>
              </w:rPr>
            </w:pPr>
            <w:r>
              <w:rPr>
                <w:rFonts w:ascii="Times New Roman" w:hAnsi="Times New Roman"/>
                <w:i/>
                <w:sz w:val="18"/>
                <w:szCs w:val="22"/>
              </w:rPr>
              <w:tab/>
            </w:r>
            <w:r>
              <w:rPr>
                <w:rFonts w:ascii="Times New Roman" w:hAnsi="Times New Roman"/>
                <w:i/>
                <w:sz w:val="18"/>
                <w:szCs w:val="22"/>
              </w:rPr>
              <w:tab/>
            </w:r>
            <w:r w:rsidR="00E015EF" w:rsidRPr="009D3B98">
              <w:rPr>
                <w:rFonts w:cs="Arial"/>
                <w:i/>
                <w:iCs/>
                <w:sz w:val="18"/>
                <w:szCs w:val="18"/>
              </w:rPr>
              <w:t>(wypełniają jedynie Wykonawcy składający wspólną ofertę – spółki cywilne i konsorcja)</w:t>
            </w:r>
            <w:r w:rsidRPr="009D3B98">
              <w:rPr>
                <w:rFonts w:cs="Arial"/>
                <w:i/>
                <w:sz w:val="18"/>
                <w:szCs w:val="22"/>
              </w:rPr>
              <w:tab/>
            </w:r>
          </w:p>
          <w:p w14:paraId="0170F637" w14:textId="77777777" w:rsidR="00D40884" w:rsidRPr="002B2B13" w:rsidRDefault="00D40884" w:rsidP="00D40884">
            <w:pPr>
              <w:pStyle w:val="Tekstpodstawowywcity2"/>
              <w:tabs>
                <w:tab w:val="left" w:pos="459"/>
                <w:tab w:val="center" w:pos="4889"/>
                <w:tab w:val="left" w:pos="8535"/>
              </w:tabs>
              <w:suppressAutoHyphens w:val="0"/>
              <w:spacing w:after="40"/>
              <w:ind w:left="360"/>
              <w:jc w:val="left"/>
              <w:rPr>
                <w:rFonts w:ascii="Times New Roman" w:hAnsi="Times New Roman"/>
                <w:i/>
                <w:sz w:val="18"/>
                <w:szCs w:val="22"/>
              </w:rPr>
            </w:pPr>
          </w:p>
          <w:p w14:paraId="68EDAF1C" w14:textId="4B9B93AB" w:rsidR="0094495F" w:rsidRPr="009D3B98" w:rsidRDefault="0094495F" w:rsidP="6A507445">
            <w:pPr>
              <w:pStyle w:val="Tekstpodstawowywcity2"/>
              <w:numPr>
                <w:ilvl w:val="0"/>
                <w:numId w:val="45"/>
              </w:numPr>
              <w:tabs>
                <w:tab w:val="left" w:pos="459"/>
              </w:tabs>
              <w:suppressAutoHyphens w:val="0"/>
              <w:spacing w:after="40"/>
              <w:ind w:left="447" w:hanging="447"/>
              <w:rPr>
                <w:rFonts w:cs="Arial"/>
                <w:i/>
                <w:iCs/>
                <w:sz w:val="22"/>
                <w:szCs w:val="22"/>
              </w:rPr>
            </w:pPr>
            <w:r w:rsidRPr="009D3B98">
              <w:rPr>
                <w:rFonts w:cs="Arial"/>
                <w:i/>
                <w:iCs/>
                <w:sz w:val="22"/>
                <w:szCs w:val="22"/>
              </w:rPr>
              <w:t xml:space="preserve">wypełniliśmy obowiązki informacyjne przewidziane w art. 13 lub art. 14 rozporządzenia Parlamentu Europejskiego i Rady (UE) 2016/679 z dnia 27 kwietnia 2016 r. w sprawie ochrony osób fizycznych w związku z przetwarzaniem danych osobowych i w sprawie </w:t>
            </w:r>
            <w:r w:rsidRPr="009D3B98">
              <w:rPr>
                <w:rFonts w:cs="Arial"/>
                <w:i/>
                <w:iCs/>
                <w:sz w:val="22"/>
                <w:szCs w:val="22"/>
              </w:rPr>
              <w:lastRenderedPageBreak/>
              <w:t>swobodnego przepływu takich danych oraz uchylenia dyrektywy 95/46/WE (ogólne rozporządzenie o ochronie danych) (Dz. Urz. UE L 119 z 04.05.2016, str. 1) wobec osób fizycznych, od których dane osobowe bezpośrednio lub pośrednio pozyskałem w celu ubiegania się o udzielenie zamówienia publicznego w niniejszym postępowaniu.</w:t>
            </w:r>
          </w:p>
          <w:p w14:paraId="1D0288AD" w14:textId="77777777" w:rsidR="0094495F" w:rsidRPr="009D3B98" w:rsidRDefault="0094495F" w:rsidP="0094495F">
            <w:pPr>
              <w:pStyle w:val="Tekstpodstawowywcity2"/>
              <w:tabs>
                <w:tab w:val="left" w:pos="459"/>
              </w:tabs>
              <w:suppressAutoHyphens w:val="0"/>
              <w:spacing w:after="40"/>
              <w:ind w:left="447"/>
              <w:rPr>
                <w:rFonts w:cs="Arial"/>
                <w:i/>
                <w:sz w:val="22"/>
                <w:szCs w:val="22"/>
              </w:rPr>
            </w:pPr>
          </w:p>
          <w:p w14:paraId="06D8F51D" w14:textId="16AB7F85" w:rsidR="002915DA" w:rsidRPr="009D3B98" w:rsidRDefault="0094495F" w:rsidP="6A507445">
            <w:pPr>
              <w:pStyle w:val="Tekstpodstawowywcity2"/>
              <w:tabs>
                <w:tab w:val="left" w:pos="459"/>
              </w:tabs>
              <w:suppressAutoHyphens w:val="0"/>
              <w:spacing w:after="40"/>
              <w:ind w:left="447"/>
              <w:rPr>
                <w:rFonts w:cs="Arial"/>
                <w:i/>
                <w:iCs/>
                <w:sz w:val="22"/>
                <w:szCs w:val="22"/>
              </w:rPr>
            </w:pPr>
            <w:r w:rsidRPr="009D3B98">
              <w:rPr>
                <w:rFonts w:cs="Arial"/>
                <w:i/>
                <w:iCs/>
                <w:sz w:val="22"/>
                <w:szCs w:val="22"/>
              </w:rPr>
              <w:t>(UWAGA: W przypadku gdy Wykonawca nie przekazuje danych osobowych innych niż bezpośrednio jego dotyczących lub zachodzi wyłączenie stosowania obowiązku informacyjnego, stosownie do art. 13 ust. 4 lub art. 14 ust. 5 RODO, treści niniejszego oświadczenia Wykonawca nie składa np. przez jego wykreślenie)</w:t>
            </w:r>
          </w:p>
          <w:p w14:paraId="4C47C5B1" w14:textId="77777777" w:rsidR="0094495F" w:rsidRPr="009D3B98" w:rsidRDefault="0094495F" w:rsidP="0094495F">
            <w:pPr>
              <w:pStyle w:val="Tekstpodstawowywcity2"/>
              <w:tabs>
                <w:tab w:val="left" w:pos="459"/>
              </w:tabs>
              <w:suppressAutoHyphens w:val="0"/>
              <w:spacing w:after="40"/>
              <w:ind w:left="447"/>
              <w:rPr>
                <w:rFonts w:cs="Arial"/>
                <w:i/>
                <w:sz w:val="22"/>
                <w:szCs w:val="22"/>
              </w:rPr>
            </w:pPr>
          </w:p>
          <w:p w14:paraId="4F150B36" w14:textId="2B52F0F2" w:rsidR="00746A6D" w:rsidRPr="009D3B98" w:rsidRDefault="0094495F" w:rsidP="6A507445">
            <w:pPr>
              <w:pStyle w:val="Tekstpodstawowywcity2"/>
              <w:tabs>
                <w:tab w:val="left" w:pos="459"/>
              </w:tabs>
              <w:suppressAutoHyphens w:val="0"/>
              <w:spacing w:after="40"/>
              <w:ind w:left="720" w:hanging="720"/>
              <w:rPr>
                <w:rFonts w:cs="Arial"/>
                <w:i/>
                <w:iCs/>
                <w:sz w:val="22"/>
                <w:szCs w:val="22"/>
              </w:rPr>
            </w:pPr>
            <w:r w:rsidRPr="009D3B98">
              <w:rPr>
                <w:rFonts w:cs="Arial"/>
                <w:sz w:val="22"/>
                <w:szCs w:val="22"/>
              </w:rPr>
              <w:t>10</w:t>
            </w:r>
            <w:r w:rsidR="006977A5" w:rsidRPr="009D3B98">
              <w:rPr>
                <w:rFonts w:cs="Arial"/>
                <w:sz w:val="22"/>
                <w:szCs w:val="22"/>
              </w:rPr>
              <w:t xml:space="preserve">) </w:t>
            </w:r>
            <w:r w:rsidR="00894336" w:rsidRPr="009D3B98">
              <w:rPr>
                <w:rFonts w:cs="Arial"/>
                <w:sz w:val="22"/>
                <w:szCs w:val="22"/>
              </w:rPr>
              <w:t>informujemy</w:t>
            </w:r>
            <w:r w:rsidR="00E015EF" w:rsidRPr="009D3B98">
              <w:rPr>
                <w:rFonts w:cs="Arial"/>
                <w:sz w:val="22"/>
                <w:szCs w:val="22"/>
              </w:rPr>
              <w:t xml:space="preserve">, iż prowadzona działalność klasyfikuje się jako: </w:t>
            </w:r>
            <w:r w:rsidR="00E015EF" w:rsidRPr="009D3B98">
              <w:rPr>
                <w:rFonts w:cs="Arial"/>
                <w:i/>
                <w:iCs/>
                <w:sz w:val="22"/>
                <w:szCs w:val="22"/>
              </w:rPr>
              <w:t>Mikroprzedsiębiorstwo/ Małe przedsiębiorstwo/ Średnie przedsiębiorstwo</w:t>
            </w:r>
            <w:r w:rsidR="00746A6D" w:rsidRPr="009D3B98">
              <w:rPr>
                <w:rFonts w:cs="Arial"/>
                <w:i/>
                <w:iCs/>
                <w:sz w:val="22"/>
                <w:szCs w:val="22"/>
              </w:rPr>
              <w:t>/ inne</w:t>
            </w:r>
          </w:p>
          <w:p w14:paraId="766F8905" w14:textId="54944607" w:rsidR="004A693F" w:rsidRPr="009D3B98" w:rsidRDefault="00E015EF" w:rsidP="6A507445">
            <w:pPr>
              <w:pStyle w:val="Tekstpodstawowywcity2"/>
              <w:tabs>
                <w:tab w:val="left" w:pos="459"/>
              </w:tabs>
              <w:suppressAutoHyphens w:val="0"/>
              <w:spacing w:after="40"/>
              <w:ind w:left="459"/>
              <w:jc w:val="center"/>
              <w:rPr>
                <w:rFonts w:cs="Arial"/>
                <w:i/>
                <w:iCs/>
                <w:sz w:val="18"/>
                <w:szCs w:val="18"/>
              </w:rPr>
            </w:pPr>
            <w:r w:rsidRPr="009D3B98">
              <w:rPr>
                <w:rFonts w:cs="Arial"/>
                <w:i/>
                <w:iCs/>
                <w:sz w:val="18"/>
                <w:szCs w:val="18"/>
              </w:rPr>
              <w:t>(niepotrzebne skreślić)</w:t>
            </w:r>
            <w:r w:rsidR="00746A6D" w:rsidRPr="009D3B98">
              <w:rPr>
                <w:rFonts w:cs="Arial"/>
                <w:i/>
                <w:iCs/>
                <w:sz w:val="18"/>
                <w:szCs w:val="18"/>
              </w:rPr>
              <w:t>*</w:t>
            </w:r>
          </w:p>
          <w:p w14:paraId="5E63A4C5" w14:textId="30ECE4C1" w:rsidR="00E015EF" w:rsidRPr="009D3B98" w:rsidRDefault="00E015EF" w:rsidP="6A507445">
            <w:pPr>
              <w:pStyle w:val="Tekstpodstawowywcity2"/>
              <w:tabs>
                <w:tab w:val="left" w:pos="459"/>
              </w:tabs>
              <w:suppressAutoHyphens w:val="0"/>
              <w:spacing w:after="40"/>
              <w:ind w:left="459"/>
              <w:rPr>
                <w:rFonts w:cs="Arial"/>
                <w:i/>
                <w:iCs/>
                <w:sz w:val="18"/>
                <w:szCs w:val="18"/>
              </w:rPr>
            </w:pPr>
            <w:r w:rsidRPr="009D3B98">
              <w:rPr>
                <w:rFonts w:cs="Arial"/>
                <w:b/>
                <w:bCs/>
                <w:i/>
                <w:iCs/>
                <w:sz w:val="18"/>
                <w:szCs w:val="18"/>
              </w:rPr>
              <w:t>Mikroprzedsiębiorstwo</w:t>
            </w:r>
            <w:r w:rsidRPr="009D3B98">
              <w:rPr>
                <w:rFonts w:cs="Arial"/>
                <w:i/>
                <w:iCs/>
                <w:sz w:val="18"/>
                <w:szCs w:val="18"/>
              </w:rPr>
              <w:t xml:space="preserve"> - przedsiębiorstwo, które zatrudnia mniej niż 10 osób i którego roczny obrót lub</w:t>
            </w:r>
            <w:r w:rsidR="002915DA" w:rsidRPr="009D3B98">
              <w:rPr>
                <w:rFonts w:cs="Arial"/>
                <w:i/>
                <w:iCs/>
                <w:sz w:val="18"/>
                <w:szCs w:val="18"/>
              </w:rPr>
              <w:t> </w:t>
            </w:r>
            <w:r w:rsidRPr="009D3B98">
              <w:rPr>
                <w:rFonts w:cs="Arial"/>
                <w:i/>
                <w:iCs/>
                <w:sz w:val="18"/>
                <w:szCs w:val="18"/>
              </w:rPr>
              <w:t xml:space="preserve">roczna suma bilansowa nie przekracza 2 milionów EURO. </w:t>
            </w:r>
          </w:p>
          <w:p w14:paraId="2FB50683" w14:textId="2E433D0F" w:rsidR="00E015EF" w:rsidRPr="009D3B98" w:rsidRDefault="00E015EF" w:rsidP="00075F70">
            <w:pPr>
              <w:pStyle w:val="Tekstpodstawowywcity2"/>
              <w:tabs>
                <w:tab w:val="left" w:pos="459"/>
              </w:tabs>
              <w:suppressAutoHyphens w:val="0"/>
              <w:spacing w:after="40"/>
              <w:ind w:left="459"/>
              <w:rPr>
                <w:rFonts w:cs="Arial"/>
                <w:b/>
                <w:i/>
                <w:sz w:val="18"/>
                <w:szCs w:val="22"/>
              </w:rPr>
            </w:pPr>
          </w:p>
          <w:p w14:paraId="4EC7AD79" w14:textId="0B10971C" w:rsidR="00E015EF" w:rsidRPr="009D3B98" w:rsidRDefault="00E015EF" w:rsidP="6A507445">
            <w:pPr>
              <w:pStyle w:val="Tekstpodstawowywcity2"/>
              <w:tabs>
                <w:tab w:val="left" w:pos="459"/>
              </w:tabs>
              <w:suppressAutoHyphens w:val="0"/>
              <w:spacing w:after="40"/>
              <w:ind w:left="459"/>
              <w:rPr>
                <w:rFonts w:cs="Arial"/>
                <w:i/>
                <w:iCs/>
                <w:sz w:val="18"/>
                <w:szCs w:val="18"/>
              </w:rPr>
            </w:pPr>
            <w:r w:rsidRPr="009D3B98">
              <w:rPr>
                <w:rFonts w:cs="Arial"/>
                <w:b/>
                <w:bCs/>
                <w:i/>
                <w:iCs/>
                <w:sz w:val="18"/>
                <w:szCs w:val="18"/>
              </w:rPr>
              <w:t>Małe przedsiębiorstwo</w:t>
            </w:r>
            <w:r w:rsidRPr="009D3B98">
              <w:rPr>
                <w:rFonts w:cs="Arial"/>
                <w:i/>
                <w:iCs/>
                <w:sz w:val="18"/>
                <w:szCs w:val="18"/>
              </w:rPr>
              <w:t xml:space="preserve"> – przedsiębiorstwo, które zatrudnia mniej niż 50 osób i którego roczny obrót lub</w:t>
            </w:r>
            <w:r w:rsidR="002915DA" w:rsidRPr="009D3B98">
              <w:rPr>
                <w:rFonts w:cs="Arial"/>
                <w:i/>
                <w:iCs/>
                <w:sz w:val="18"/>
                <w:szCs w:val="18"/>
              </w:rPr>
              <w:t> </w:t>
            </w:r>
            <w:r w:rsidRPr="009D3B98">
              <w:rPr>
                <w:rFonts w:cs="Arial"/>
                <w:i/>
                <w:iCs/>
                <w:sz w:val="18"/>
                <w:szCs w:val="18"/>
              </w:rPr>
              <w:t xml:space="preserve">roczna suma bilansowa nie przekracza 10 milionów EURO. </w:t>
            </w:r>
          </w:p>
          <w:p w14:paraId="5D56EBA6" w14:textId="77777777" w:rsidR="00E015EF" w:rsidRPr="009D3B98" w:rsidRDefault="00E015EF" w:rsidP="00075F70">
            <w:pPr>
              <w:pStyle w:val="Tekstpodstawowywcity2"/>
              <w:tabs>
                <w:tab w:val="left" w:pos="459"/>
              </w:tabs>
              <w:suppressAutoHyphens w:val="0"/>
              <w:spacing w:after="40"/>
              <w:ind w:left="459"/>
              <w:rPr>
                <w:rFonts w:cs="Arial"/>
                <w:b/>
                <w:i/>
                <w:sz w:val="18"/>
                <w:szCs w:val="22"/>
              </w:rPr>
            </w:pPr>
          </w:p>
          <w:p w14:paraId="6B9CC909" w14:textId="77777777" w:rsidR="004A693F" w:rsidRPr="009D3B98" w:rsidRDefault="00E015EF" w:rsidP="6A507445">
            <w:pPr>
              <w:pStyle w:val="Tekstpodstawowywcity2"/>
              <w:tabs>
                <w:tab w:val="left" w:pos="459"/>
              </w:tabs>
              <w:spacing w:after="40"/>
              <w:ind w:left="457"/>
              <w:rPr>
                <w:rFonts w:cs="Arial"/>
                <w:i/>
                <w:iCs/>
                <w:sz w:val="18"/>
                <w:szCs w:val="18"/>
              </w:rPr>
            </w:pPr>
            <w:r w:rsidRPr="009D3B98">
              <w:rPr>
                <w:rFonts w:cs="Arial"/>
                <w:b/>
                <w:bCs/>
                <w:i/>
                <w:iCs/>
                <w:sz w:val="18"/>
                <w:szCs w:val="18"/>
              </w:rPr>
              <w:t>Średnie przedsiębiorstwo</w:t>
            </w:r>
            <w:r w:rsidRPr="009D3B98">
              <w:rPr>
                <w:rFonts w:cs="Arial"/>
                <w:i/>
                <w:iCs/>
                <w:sz w:val="18"/>
                <w:szCs w:val="18"/>
              </w:rPr>
              <w:t xml:space="preserve"> - przedsiębiorstwo, które nie jest mikroprzedsiębiorstw</w:t>
            </w:r>
            <w:r w:rsidR="002C1C56" w:rsidRPr="009D3B98">
              <w:rPr>
                <w:rFonts w:cs="Arial"/>
                <w:i/>
                <w:iCs/>
                <w:sz w:val="18"/>
                <w:szCs w:val="18"/>
              </w:rPr>
              <w:t xml:space="preserve">em ani małym przedsiębiorstwem </w:t>
            </w:r>
            <w:r w:rsidR="005E1617" w:rsidRPr="009D3B98">
              <w:rPr>
                <w:rFonts w:cs="Arial"/>
                <w:i/>
                <w:sz w:val="18"/>
                <w:szCs w:val="22"/>
              </w:rPr>
              <w:br/>
            </w:r>
            <w:r w:rsidRPr="009D3B98">
              <w:rPr>
                <w:rFonts w:cs="Arial"/>
                <w:i/>
                <w:iCs/>
                <w:sz w:val="18"/>
                <w:szCs w:val="18"/>
              </w:rPr>
              <w:t xml:space="preserve">i które zatrudnia mniej niż 250 osób i którego roczny obrót nie przekracza 50 milionów EURO lub roczna suma bilansowa nie przekracza 43 milionów EURO. </w:t>
            </w:r>
          </w:p>
          <w:p w14:paraId="48F6B4CA" w14:textId="1ECE4E41" w:rsidR="0094495F" w:rsidRPr="00CE6EEE" w:rsidRDefault="0094495F" w:rsidP="00CE6EEE">
            <w:pPr>
              <w:pStyle w:val="Tekstpodstawowywcity2"/>
              <w:tabs>
                <w:tab w:val="left" w:pos="459"/>
              </w:tabs>
              <w:spacing w:after="40"/>
              <w:ind w:left="457"/>
              <w:rPr>
                <w:rFonts w:ascii="Times New Roman" w:hAnsi="Times New Roman"/>
                <w:i/>
                <w:sz w:val="18"/>
                <w:szCs w:val="22"/>
              </w:rPr>
            </w:pPr>
          </w:p>
        </w:tc>
      </w:tr>
      <w:tr w:rsidR="00E015EF" w:rsidRPr="00DB593A" w14:paraId="4601633B" w14:textId="77777777" w:rsidTr="6A507445">
        <w:trPr>
          <w:trHeight w:val="425"/>
        </w:trPr>
        <w:tc>
          <w:tcPr>
            <w:tcW w:w="9634" w:type="dxa"/>
          </w:tcPr>
          <w:p w14:paraId="17E87F48" w14:textId="77777777" w:rsidR="00E015EF" w:rsidRPr="009D3B98" w:rsidRDefault="00E015EF" w:rsidP="6A507445">
            <w:pPr>
              <w:spacing w:after="40"/>
              <w:contextualSpacing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D3B98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ZOBOWIĄZANIA W PRZYPADKU PRZYZNANIA ZAMÓWIENIA:</w:t>
            </w:r>
          </w:p>
          <w:p w14:paraId="4D679BB0" w14:textId="77777777" w:rsidR="00E015EF" w:rsidRPr="009D3B98" w:rsidRDefault="00E015EF" w:rsidP="00075F70">
            <w:pPr>
              <w:spacing w:after="40"/>
              <w:contextualSpacing/>
              <w:rPr>
                <w:rFonts w:ascii="Arial" w:hAnsi="Arial" w:cs="Arial"/>
                <w:b/>
                <w:sz w:val="22"/>
                <w:szCs w:val="22"/>
              </w:rPr>
            </w:pPr>
          </w:p>
          <w:p w14:paraId="1ACC8110" w14:textId="01684E74" w:rsidR="00E015EF" w:rsidRPr="009D3B98" w:rsidRDefault="00E015EF" w:rsidP="002F2DDF">
            <w:pPr>
              <w:numPr>
                <w:ilvl w:val="0"/>
                <w:numId w:val="16"/>
              </w:numPr>
              <w:tabs>
                <w:tab w:val="num" w:pos="459"/>
              </w:tabs>
              <w:suppressAutoHyphens w:val="0"/>
              <w:spacing w:after="40"/>
              <w:ind w:left="459" w:hanging="459"/>
              <w:contextualSpacing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D3B98">
              <w:rPr>
                <w:rFonts w:ascii="Arial" w:hAnsi="Arial" w:cs="Arial"/>
                <w:sz w:val="22"/>
                <w:szCs w:val="22"/>
              </w:rPr>
              <w:t xml:space="preserve">zobowiązujemy się do zawarcia </w:t>
            </w:r>
            <w:r w:rsidR="00BF4EAC" w:rsidRPr="009D3B98">
              <w:rPr>
                <w:rFonts w:ascii="Arial" w:hAnsi="Arial" w:cs="Arial"/>
                <w:sz w:val="22"/>
                <w:szCs w:val="22"/>
              </w:rPr>
              <w:t>U</w:t>
            </w:r>
            <w:r w:rsidRPr="009D3B98">
              <w:rPr>
                <w:rFonts w:ascii="Arial" w:hAnsi="Arial" w:cs="Arial"/>
                <w:sz w:val="22"/>
                <w:szCs w:val="22"/>
              </w:rPr>
              <w:t>mowy</w:t>
            </w:r>
            <w:r w:rsidR="00050308" w:rsidRPr="009D3B98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9D3B98">
              <w:rPr>
                <w:rFonts w:ascii="Arial" w:hAnsi="Arial" w:cs="Arial"/>
                <w:sz w:val="22"/>
                <w:szCs w:val="22"/>
              </w:rPr>
              <w:t>w miejscu i terminie wyznaczonym przez Zamawiającego;</w:t>
            </w:r>
          </w:p>
          <w:p w14:paraId="5D9458EF" w14:textId="31AAB67A" w:rsidR="009D3B98" w:rsidRDefault="00E015EF" w:rsidP="6A507445">
            <w:pPr>
              <w:numPr>
                <w:ilvl w:val="0"/>
                <w:numId w:val="16"/>
              </w:numPr>
              <w:tabs>
                <w:tab w:val="num" w:pos="459"/>
              </w:tabs>
              <w:suppressAutoHyphens w:val="0"/>
              <w:spacing w:after="40"/>
              <w:ind w:left="459" w:hanging="459"/>
              <w:contextualSpacing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D3B98">
              <w:rPr>
                <w:rFonts w:ascii="Arial" w:hAnsi="Arial" w:cs="Arial"/>
                <w:sz w:val="22"/>
                <w:szCs w:val="22"/>
              </w:rPr>
              <w:t xml:space="preserve">osobą upoważnioną do kontaktów z Zamawiającym w sprawach dotyczących realizacji </w:t>
            </w:r>
            <w:r w:rsidR="00BF4EAC" w:rsidRPr="009D3B98">
              <w:rPr>
                <w:rFonts w:ascii="Arial" w:hAnsi="Arial" w:cs="Arial"/>
                <w:sz w:val="22"/>
                <w:szCs w:val="22"/>
              </w:rPr>
              <w:t>U</w:t>
            </w:r>
            <w:r w:rsidRPr="009D3B98">
              <w:rPr>
                <w:rFonts w:ascii="Arial" w:hAnsi="Arial" w:cs="Arial"/>
                <w:sz w:val="22"/>
                <w:szCs w:val="22"/>
              </w:rPr>
              <w:t>mowy</w:t>
            </w:r>
            <w:r w:rsidR="0095797B" w:rsidRPr="009D3B98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9D3B98">
              <w:rPr>
                <w:rFonts w:ascii="Arial" w:hAnsi="Arial" w:cs="Arial"/>
                <w:sz w:val="22"/>
                <w:szCs w:val="22"/>
              </w:rPr>
              <w:t>jest ...............</w:t>
            </w:r>
            <w:r w:rsidR="0095797B" w:rsidRPr="009D3B98">
              <w:rPr>
                <w:rFonts w:ascii="Arial" w:hAnsi="Arial" w:cs="Arial"/>
                <w:sz w:val="22"/>
                <w:szCs w:val="22"/>
              </w:rPr>
              <w:t>...........................</w:t>
            </w:r>
            <w:r w:rsidR="0087294D" w:rsidRPr="009D3B98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894336" w:rsidRPr="009D3B98">
              <w:rPr>
                <w:rFonts w:ascii="Arial" w:hAnsi="Arial" w:cs="Arial"/>
                <w:sz w:val="22"/>
                <w:szCs w:val="22"/>
              </w:rPr>
              <w:t>e-mail: …</w:t>
            </w:r>
            <w:r w:rsidR="0095797B" w:rsidRPr="009D3B98">
              <w:rPr>
                <w:rFonts w:ascii="Arial" w:hAnsi="Arial" w:cs="Arial"/>
                <w:sz w:val="22"/>
                <w:szCs w:val="22"/>
              </w:rPr>
              <w:t>……………..</w:t>
            </w:r>
            <w:r w:rsidR="00894336" w:rsidRPr="009D3B98">
              <w:rPr>
                <w:rFonts w:ascii="Arial" w:hAnsi="Arial" w:cs="Arial"/>
                <w:sz w:val="22"/>
                <w:szCs w:val="22"/>
              </w:rPr>
              <w:t>…….</w:t>
            </w:r>
            <w:r w:rsidR="00F17E18" w:rsidRPr="009D3B98">
              <w:rPr>
                <w:rFonts w:ascii="Arial" w:hAnsi="Arial" w:cs="Arial"/>
                <w:sz w:val="22"/>
                <w:szCs w:val="22"/>
              </w:rPr>
              <w:t>..</w:t>
            </w:r>
            <w:r w:rsidRPr="009D3B98">
              <w:rPr>
                <w:rFonts w:ascii="Arial" w:hAnsi="Arial" w:cs="Arial"/>
                <w:sz w:val="22"/>
                <w:szCs w:val="22"/>
              </w:rPr>
              <w:t>.....….</w:t>
            </w:r>
          </w:p>
          <w:p w14:paraId="728B4161" w14:textId="046DAE94" w:rsidR="00E015EF" w:rsidRPr="009D3B98" w:rsidRDefault="004A693F" w:rsidP="009D3B98">
            <w:pPr>
              <w:suppressAutoHyphens w:val="0"/>
              <w:spacing w:after="40"/>
              <w:ind w:left="459"/>
              <w:contextualSpacing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D3B98">
              <w:rPr>
                <w:rFonts w:ascii="Arial" w:hAnsi="Arial" w:cs="Arial"/>
                <w:sz w:val="22"/>
                <w:szCs w:val="22"/>
              </w:rPr>
              <w:t>tel</w:t>
            </w:r>
            <w:r w:rsidR="0014092C">
              <w:rPr>
                <w:rFonts w:ascii="Arial" w:hAnsi="Arial" w:cs="Arial"/>
                <w:sz w:val="22"/>
                <w:szCs w:val="22"/>
              </w:rPr>
              <w:t>.</w:t>
            </w:r>
            <w:r w:rsidR="00E015EF" w:rsidRPr="009D3B98">
              <w:rPr>
                <w:rFonts w:ascii="Arial" w:hAnsi="Arial" w:cs="Arial"/>
                <w:sz w:val="22"/>
                <w:szCs w:val="22"/>
              </w:rPr>
              <w:t>: …</w:t>
            </w:r>
            <w:r w:rsidR="00BF4EAC" w:rsidRPr="009D3B98">
              <w:rPr>
                <w:rFonts w:ascii="Arial" w:hAnsi="Arial" w:cs="Arial"/>
                <w:sz w:val="22"/>
                <w:szCs w:val="22"/>
              </w:rPr>
              <w:t>……</w:t>
            </w:r>
            <w:r w:rsidR="0095797B" w:rsidRPr="009D3B98">
              <w:rPr>
                <w:rFonts w:ascii="Arial" w:hAnsi="Arial" w:cs="Arial"/>
                <w:sz w:val="22"/>
                <w:szCs w:val="22"/>
              </w:rPr>
              <w:t>…….</w:t>
            </w:r>
            <w:r w:rsidR="00BF4EAC" w:rsidRPr="009D3B98">
              <w:rPr>
                <w:rFonts w:ascii="Arial" w:hAnsi="Arial" w:cs="Arial"/>
                <w:sz w:val="22"/>
                <w:szCs w:val="22"/>
              </w:rPr>
              <w:t>……</w:t>
            </w:r>
          </w:p>
          <w:p w14:paraId="63581A9A" w14:textId="77777777" w:rsidR="00E015EF" w:rsidRPr="002B2B13" w:rsidRDefault="00E015EF" w:rsidP="00075F70">
            <w:pPr>
              <w:tabs>
                <w:tab w:val="num" w:pos="459"/>
              </w:tabs>
              <w:spacing w:after="40"/>
              <w:ind w:left="459"/>
              <w:jc w:val="both"/>
              <w:rPr>
                <w:bCs/>
                <w:iCs/>
                <w:sz w:val="22"/>
                <w:szCs w:val="22"/>
              </w:rPr>
            </w:pPr>
          </w:p>
        </w:tc>
      </w:tr>
      <w:tr w:rsidR="00E015EF" w:rsidRPr="00DB593A" w14:paraId="5A3F3B89" w14:textId="77777777" w:rsidTr="6A507445">
        <w:trPr>
          <w:trHeight w:val="5953"/>
        </w:trPr>
        <w:tc>
          <w:tcPr>
            <w:tcW w:w="9634" w:type="dxa"/>
          </w:tcPr>
          <w:p w14:paraId="3B8413C5" w14:textId="77777777" w:rsidR="00E015EF" w:rsidRPr="009D3B98" w:rsidRDefault="00E015EF" w:rsidP="6A507445">
            <w:pPr>
              <w:spacing w:after="40"/>
              <w:contextualSpacing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D3B98">
              <w:rPr>
                <w:rFonts w:ascii="Arial" w:hAnsi="Arial" w:cs="Arial"/>
                <w:b/>
                <w:bCs/>
                <w:sz w:val="22"/>
                <w:szCs w:val="22"/>
              </w:rPr>
              <w:t>PODWYKONAWCY:</w:t>
            </w:r>
          </w:p>
          <w:p w14:paraId="54F743C8" w14:textId="3092ADE6" w:rsidR="00E015EF" w:rsidRPr="009D3B98" w:rsidRDefault="00E015EF" w:rsidP="005E1617">
            <w:pPr>
              <w:suppressAutoHyphens w:val="0"/>
              <w:ind w:left="459" w:hanging="459"/>
              <w:rPr>
                <w:rFonts w:ascii="Arial" w:hAnsi="Arial" w:cs="Arial"/>
                <w:sz w:val="22"/>
                <w:szCs w:val="22"/>
              </w:rPr>
            </w:pPr>
            <w:r w:rsidRPr="009D3B98">
              <w:rPr>
                <w:rFonts w:ascii="Arial" w:hAnsi="Arial" w:cs="Arial"/>
                <w:sz w:val="22"/>
                <w:szCs w:val="22"/>
              </w:rPr>
              <w:t>Oświadczamy, ż</w:t>
            </w:r>
            <w:r w:rsidR="00F70CC9" w:rsidRPr="009D3B98">
              <w:rPr>
                <w:rFonts w:ascii="Arial" w:hAnsi="Arial" w:cs="Arial"/>
                <w:sz w:val="22"/>
                <w:szCs w:val="22"/>
              </w:rPr>
              <w:t>e **</w:t>
            </w:r>
            <w:r w:rsidRPr="009D3B98">
              <w:rPr>
                <w:rFonts w:ascii="Arial" w:hAnsi="Arial" w:cs="Arial"/>
                <w:sz w:val="22"/>
                <w:szCs w:val="22"/>
              </w:rPr>
              <w:t>):</w:t>
            </w:r>
          </w:p>
          <w:p w14:paraId="2CF039FB" w14:textId="77777777" w:rsidR="00E015EF" w:rsidRPr="009D3B98" w:rsidRDefault="00E015EF" w:rsidP="002F2DDF">
            <w:pPr>
              <w:pStyle w:val="Akapitzlist"/>
              <w:numPr>
                <w:ilvl w:val="1"/>
                <w:numId w:val="17"/>
              </w:numPr>
              <w:spacing w:after="0" w:line="240" w:lineRule="auto"/>
              <w:ind w:left="484" w:hanging="283"/>
              <w:rPr>
                <w:rFonts w:ascii="Arial" w:hAnsi="Arial" w:cs="Arial"/>
              </w:rPr>
            </w:pPr>
            <w:r w:rsidRPr="009D3B98">
              <w:rPr>
                <w:rFonts w:ascii="Arial" w:hAnsi="Arial" w:cs="Arial"/>
              </w:rPr>
              <w:t>Przedmiot zamówienia wykonamy siłami własnymi;</w:t>
            </w:r>
          </w:p>
          <w:p w14:paraId="16ED225C" w14:textId="51C5819E" w:rsidR="00E015EF" w:rsidRPr="009D3B98" w:rsidRDefault="00E015EF" w:rsidP="002F2DDF">
            <w:pPr>
              <w:pStyle w:val="Akapitzlist"/>
              <w:numPr>
                <w:ilvl w:val="1"/>
                <w:numId w:val="17"/>
              </w:numPr>
              <w:spacing w:after="0" w:line="240" w:lineRule="auto"/>
              <w:ind w:left="484" w:hanging="283"/>
              <w:rPr>
                <w:rFonts w:ascii="Arial" w:hAnsi="Arial" w:cs="Arial"/>
              </w:rPr>
            </w:pPr>
            <w:r w:rsidRPr="009D3B98">
              <w:rPr>
                <w:rFonts w:ascii="Arial" w:hAnsi="Arial" w:cs="Arial"/>
              </w:rPr>
              <w:t xml:space="preserve">Powierzymy następującym podwykonawcom realizację następujących części zamówienia: </w:t>
            </w:r>
          </w:p>
          <w:p w14:paraId="210A69A2" w14:textId="77777777" w:rsidR="00BF4EAC" w:rsidRPr="009D3B98" w:rsidRDefault="00BF4EAC" w:rsidP="001116D9">
            <w:pPr>
              <w:pStyle w:val="Akapitzlist"/>
              <w:spacing w:after="0" w:line="240" w:lineRule="auto"/>
              <w:ind w:left="774"/>
              <w:rPr>
                <w:rFonts w:ascii="Arial" w:hAnsi="Arial" w:cs="Arial"/>
              </w:rPr>
            </w:pPr>
          </w:p>
          <w:tbl>
            <w:tblPr>
              <w:tblW w:w="0" w:type="auto"/>
              <w:tblInd w:w="54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567"/>
              <w:gridCol w:w="3947"/>
              <w:gridCol w:w="4521"/>
            </w:tblGrid>
            <w:tr w:rsidR="00E015EF" w:rsidRPr="009D3B98" w14:paraId="015F2300" w14:textId="77777777" w:rsidTr="6A507445">
              <w:tc>
                <w:tcPr>
                  <w:tcW w:w="567" w:type="dxa"/>
                  <w:shd w:val="clear" w:color="auto" w:fill="auto"/>
                </w:tcPr>
                <w:p w14:paraId="224BE489" w14:textId="77777777" w:rsidR="00E015EF" w:rsidRPr="009D3B98" w:rsidRDefault="00E015EF" w:rsidP="00075F70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  <w:r w:rsidRPr="009D3B98">
                    <w:rPr>
                      <w:rFonts w:ascii="Arial" w:hAnsi="Arial" w:cs="Arial"/>
                    </w:rPr>
                    <w:t>Lp.</w:t>
                  </w:r>
                </w:p>
              </w:tc>
              <w:tc>
                <w:tcPr>
                  <w:tcW w:w="3947" w:type="dxa"/>
                  <w:shd w:val="clear" w:color="auto" w:fill="auto"/>
                </w:tcPr>
                <w:p w14:paraId="548B2FB0" w14:textId="77777777" w:rsidR="00E015EF" w:rsidRPr="009D3B98" w:rsidRDefault="00E015EF" w:rsidP="00075F70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  <w:r w:rsidRPr="009D3B98">
                    <w:rPr>
                      <w:rFonts w:ascii="Arial" w:hAnsi="Arial" w:cs="Arial"/>
                    </w:rPr>
                    <w:t>Nazwa (firma) podwykonawcy</w:t>
                  </w:r>
                </w:p>
              </w:tc>
              <w:tc>
                <w:tcPr>
                  <w:tcW w:w="4521" w:type="dxa"/>
                  <w:shd w:val="clear" w:color="auto" w:fill="auto"/>
                </w:tcPr>
                <w:p w14:paraId="7AB15D8F" w14:textId="77777777" w:rsidR="00E015EF" w:rsidRPr="009D3B98" w:rsidRDefault="00E015EF" w:rsidP="00CA50AA">
                  <w:pPr>
                    <w:pStyle w:val="Akapitzlist"/>
                    <w:widowControl w:val="0"/>
                    <w:adjustRightInd w:val="0"/>
                    <w:spacing w:after="0" w:line="240" w:lineRule="auto"/>
                    <w:ind w:left="0"/>
                    <w:jc w:val="both"/>
                    <w:rPr>
                      <w:rFonts w:ascii="Arial" w:hAnsi="Arial" w:cs="Arial"/>
                    </w:rPr>
                  </w:pPr>
                  <w:r w:rsidRPr="009D3B98">
                    <w:rPr>
                      <w:rFonts w:ascii="Arial" w:hAnsi="Arial" w:cs="Arial"/>
                    </w:rPr>
                    <w:t>Część (zakres) przedmiotu zamówienia powierzony podwykonawcy</w:t>
                  </w:r>
                </w:p>
              </w:tc>
            </w:tr>
            <w:tr w:rsidR="00E015EF" w:rsidRPr="009D3B98" w14:paraId="3FEF24E6" w14:textId="77777777" w:rsidTr="6A507445">
              <w:tc>
                <w:tcPr>
                  <w:tcW w:w="567" w:type="dxa"/>
                  <w:shd w:val="clear" w:color="auto" w:fill="auto"/>
                </w:tcPr>
                <w:p w14:paraId="39CE67C7" w14:textId="77777777" w:rsidR="00E015EF" w:rsidRPr="009D3B98" w:rsidRDefault="00E015EF" w:rsidP="00075F70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3947" w:type="dxa"/>
                  <w:shd w:val="clear" w:color="auto" w:fill="auto"/>
                </w:tcPr>
                <w:p w14:paraId="3E7020A6" w14:textId="77777777" w:rsidR="00E015EF" w:rsidRPr="009D3B98" w:rsidRDefault="00E015EF" w:rsidP="00075F70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4521" w:type="dxa"/>
                  <w:shd w:val="clear" w:color="auto" w:fill="auto"/>
                </w:tcPr>
                <w:p w14:paraId="6EA1600F" w14:textId="77777777" w:rsidR="00E015EF" w:rsidRPr="009D3B98" w:rsidRDefault="00E015EF" w:rsidP="00075F70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</w:tr>
            <w:tr w:rsidR="00E015EF" w:rsidRPr="009D3B98" w14:paraId="4BF08B12" w14:textId="77777777" w:rsidTr="6A507445">
              <w:tc>
                <w:tcPr>
                  <w:tcW w:w="567" w:type="dxa"/>
                  <w:shd w:val="clear" w:color="auto" w:fill="auto"/>
                </w:tcPr>
                <w:p w14:paraId="5467525C" w14:textId="77777777" w:rsidR="00E015EF" w:rsidRPr="009D3B98" w:rsidRDefault="00E015EF" w:rsidP="00075F70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3947" w:type="dxa"/>
                  <w:shd w:val="clear" w:color="auto" w:fill="auto"/>
                </w:tcPr>
                <w:p w14:paraId="1ACF8637" w14:textId="77777777" w:rsidR="00E015EF" w:rsidRPr="009D3B98" w:rsidRDefault="00E015EF" w:rsidP="00075F70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4521" w:type="dxa"/>
                  <w:shd w:val="clear" w:color="auto" w:fill="auto"/>
                </w:tcPr>
                <w:p w14:paraId="265CA9F3" w14:textId="77777777" w:rsidR="00E015EF" w:rsidRPr="009D3B98" w:rsidRDefault="00E015EF" w:rsidP="00075F70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</w:tr>
          </w:tbl>
          <w:p w14:paraId="4978A6B2" w14:textId="77777777" w:rsidR="007C00F1" w:rsidRPr="009D3B98" w:rsidRDefault="007C00F1" w:rsidP="001116D9">
            <w:pPr>
              <w:pStyle w:val="Akapitzlist"/>
              <w:spacing w:after="40"/>
              <w:ind w:left="1260"/>
              <w:jc w:val="both"/>
              <w:rPr>
                <w:rFonts w:ascii="Arial" w:hAnsi="Arial" w:cs="Arial"/>
              </w:rPr>
            </w:pPr>
          </w:p>
          <w:p w14:paraId="6614096E" w14:textId="029C3202" w:rsidR="00E015EF" w:rsidRPr="009D3B98" w:rsidRDefault="00E015EF" w:rsidP="002F2DDF">
            <w:pPr>
              <w:pStyle w:val="Akapitzlist"/>
              <w:numPr>
                <w:ilvl w:val="1"/>
                <w:numId w:val="17"/>
              </w:numPr>
              <w:tabs>
                <w:tab w:val="clear" w:pos="1260"/>
              </w:tabs>
              <w:spacing w:after="0" w:line="240" w:lineRule="auto"/>
              <w:ind w:left="484" w:right="180" w:hanging="287"/>
              <w:jc w:val="both"/>
              <w:rPr>
                <w:rFonts w:ascii="Arial" w:hAnsi="Arial" w:cs="Arial"/>
              </w:rPr>
            </w:pPr>
            <w:r w:rsidRPr="009D3B98">
              <w:rPr>
                <w:rFonts w:ascii="Arial" w:hAnsi="Arial" w:cs="Arial"/>
              </w:rPr>
              <w:t xml:space="preserve">Powierzymy podwykonawcom realizację następujących części zamówienia </w:t>
            </w:r>
            <w:r w:rsidRPr="009D3B98">
              <w:rPr>
                <w:rFonts w:ascii="Arial" w:hAnsi="Arial" w:cs="Arial"/>
              </w:rPr>
              <w:br/>
              <w:t xml:space="preserve">i jednocześnie powołujemy się na ich zasoby, w celu wykazania spełnienia warunków udziału w postępowaniu, o których mowa w SWZ, na zasadach określonych w art. </w:t>
            </w:r>
            <w:r w:rsidR="002C2ECC" w:rsidRPr="009D3B98">
              <w:rPr>
                <w:rFonts w:ascii="Arial" w:hAnsi="Arial" w:cs="Arial"/>
              </w:rPr>
              <w:t>118</w:t>
            </w:r>
            <w:r w:rsidRPr="009D3B98">
              <w:rPr>
                <w:rFonts w:ascii="Arial" w:hAnsi="Arial" w:cs="Arial"/>
              </w:rPr>
              <w:t xml:space="preserve"> ust. </w:t>
            </w:r>
            <w:r w:rsidR="00580AC2" w:rsidRPr="009D3B98">
              <w:rPr>
                <w:rFonts w:ascii="Arial" w:hAnsi="Arial" w:cs="Arial"/>
              </w:rPr>
              <w:t xml:space="preserve">3 </w:t>
            </w:r>
            <w:r w:rsidR="005B4907" w:rsidRPr="009D3B98">
              <w:rPr>
                <w:rFonts w:ascii="Arial" w:hAnsi="Arial" w:cs="Arial"/>
              </w:rPr>
              <w:t>U</w:t>
            </w:r>
            <w:r w:rsidRPr="009D3B98">
              <w:rPr>
                <w:rFonts w:ascii="Arial" w:hAnsi="Arial" w:cs="Arial"/>
              </w:rPr>
              <w:t>stawy Pzp.</w:t>
            </w:r>
          </w:p>
          <w:p w14:paraId="3A8D9525" w14:textId="77777777" w:rsidR="007C00F1" w:rsidRPr="009D3B98" w:rsidRDefault="007C00F1" w:rsidP="00C637D5">
            <w:pPr>
              <w:pStyle w:val="Akapitzlist"/>
              <w:spacing w:after="40"/>
              <w:ind w:left="1260"/>
              <w:rPr>
                <w:rFonts w:ascii="Arial" w:hAnsi="Arial" w:cs="Arial"/>
              </w:rPr>
            </w:pPr>
          </w:p>
          <w:tbl>
            <w:tblPr>
              <w:tblW w:w="0" w:type="auto"/>
              <w:tblInd w:w="54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567"/>
              <w:gridCol w:w="3947"/>
              <w:gridCol w:w="4253"/>
            </w:tblGrid>
            <w:tr w:rsidR="00E015EF" w:rsidRPr="009D3B98" w14:paraId="0F8FC073" w14:textId="77777777" w:rsidTr="6A507445">
              <w:tc>
                <w:tcPr>
                  <w:tcW w:w="567" w:type="dxa"/>
                  <w:shd w:val="clear" w:color="auto" w:fill="auto"/>
                </w:tcPr>
                <w:p w14:paraId="29BA9D46" w14:textId="77777777" w:rsidR="00E015EF" w:rsidRPr="009D3B98" w:rsidRDefault="00E015EF" w:rsidP="00075F70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  <w:r w:rsidRPr="009D3B98">
                    <w:rPr>
                      <w:rFonts w:ascii="Arial" w:hAnsi="Arial" w:cs="Arial"/>
                    </w:rPr>
                    <w:t>Lp.</w:t>
                  </w:r>
                </w:p>
              </w:tc>
              <w:tc>
                <w:tcPr>
                  <w:tcW w:w="3947" w:type="dxa"/>
                  <w:shd w:val="clear" w:color="auto" w:fill="auto"/>
                </w:tcPr>
                <w:p w14:paraId="773057E0" w14:textId="77777777" w:rsidR="00E015EF" w:rsidRPr="009D3B98" w:rsidRDefault="00E015EF" w:rsidP="00075F70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  <w:r w:rsidRPr="009D3B98">
                    <w:rPr>
                      <w:rFonts w:ascii="Arial" w:hAnsi="Arial" w:cs="Arial"/>
                    </w:rPr>
                    <w:t>Nazwa (firma) podwykonawcy</w:t>
                  </w:r>
                </w:p>
              </w:tc>
              <w:tc>
                <w:tcPr>
                  <w:tcW w:w="4253" w:type="dxa"/>
                  <w:shd w:val="clear" w:color="auto" w:fill="auto"/>
                </w:tcPr>
                <w:p w14:paraId="14A8173A" w14:textId="77777777" w:rsidR="00E015EF" w:rsidRPr="009D3B98" w:rsidRDefault="00E015EF" w:rsidP="00CA50AA">
                  <w:pPr>
                    <w:pStyle w:val="Akapitzlist"/>
                    <w:widowControl w:val="0"/>
                    <w:adjustRightInd w:val="0"/>
                    <w:spacing w:after="0" w:line="240" w:lineRule="auto"/>
                    <w:ind w:left="0"/>
                    <w:jc w:val="both"/>
                    <w:rPr>
                      <w:rFonts w:ascii="Arial" w:hAnsi="Arial" w:cs="Arial"/>
                    </w:rPr>
                  </w:pPr>
                  <w:r w:rsidRPr="009D3B98">
                    <w:rPr>
                      <w:rFonts w:ascii="Arial" w:hAnsi="Arial" w:cs="Arial"/>
                    </w:rPr>
                    <w:t>Część (zakres) przedmiotu zamówienia powierzony podwykonawcy</w:t>
                  </w:r>
                </w:p>
              </w:tc>
            </w:tr>
            <w:tr w:rsidR="00E015EF" w:rsidRPr="009D3B98" w14:paraId="51CB1C6C" w14:textId="77777777" w:rsidTr="6A507445">
              <w:tc>
                <w:tcPr>
                  <w:tcW w:w="567" w:type="dxa"/>
                  <w:shd w:val="clear" w:color="auto" w:fill="auto"/>
                </w:tcPr>
                <w:p w14:paraId="18D6ADFB" w14:textId="77777777" w:rsidR="00E015EF" w:rsidRPr="009D3B98" w:rsidRDefault="00E015EF" w:rsidP="00075F70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3947" w:type="dxa"/>
                  <w:shd w:val="clear" w:color="auto" w:fill="auto"/>
                </w:tcPr>
                <w:p w14:paraId="7EDD447B" w14:textId="77777777" w:rsidR="00E015EF" w:rsidRPr="009D3B98" w:rsidRDefault="00E015EF" w:rsidP="00075F70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4253" w:type="dxa"/>
                  <w:shd w:val="clear" w:color="auto" w:fill="auto"/>
                </w:tcPr>
                <w:p w14:paraId="09991BC5" w14:textId="77777777" w:rsidR="00E015EF" w:rsidRPr="009D3B98" w:rsidRDefault="00E015EF" w:rsidP="00075F70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</w:tr>
            <w:tr w:rsidR="00E015EF" w:rsidRPr="009D3B98" w14:paraId="311A00EB" w14:textId="77777777" w:rsidTr="6A507445">
              <w:tc>
                <w:tcPr>
                  <w:tcW w:w="567" w:type="dxa"/>
                  <w:shd w:val="clear" w:color="auto" w:fill="auto"/>
                </w:tcPr>
                <w:p w14:paraId="780E3C7D" w14:textId="77777777" w:rsidR="00E015EF" w:rsidRPr="009D3B98" w:rsidRDefault="00E015EF" w:rsidP="00075F70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3947" w:type="dxa"/>
                  <w:shd w:val="clear" w:color="auto" w:fill="auto"/>
                </w:tcPr>
                <w:p w14:paraId="55337EC5" w14:textId="77777777" w:rsidR="00E015EF" w:rsidRPr="009D3B98" w:rsidRDefault="00E015EF" w:rsidP="00075F70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4253" w:type="dxa"/>
                  <w:shd w:val="clear" w:color="auto" w:fill="auto"/>
                </w:tcPr>
                <w:p w14:paraId="3393330B" w14:textId="77777777" w:rsidR="00E015EF" w:rsidRPr="009D3B98" w:rsidRDefault="00E015EF" w:rsidP="00075F70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</w:tr>
            <w:tr w:rsidR="001D0067" w:rsidRPr="009D3B98" w14:paraId="3ACE8BF3" w14:textId="77777777" w:rsidTr="6A507445">
              <w:tc>
                <w:tcPr>
                  <w:tcW w:w="567" w:type="dxa"/>
                  <w:shd w:val="clear" w:color="auto" w:fill="auto"/>
                </w:tcPr>
                <w:p w14:paraId="1870361C" w14:textId="77777777" w:rsidR="001D0067" w:rsidRPr="009D3B98" w:rsidRDefault="001D0067" w:rsidP="00075F70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3947" w:type="dxa"/>
                  <w:shd w:val="clear" w:color="auto" w:fill="auto"/>
                </w:tcPr>
                <w:p w14:paraId="23D8902A" w14:textId="77777777" w:rsidR="001D0067" w:rsidRPr="009D3B98" w:rsidRDefault="001D0067" w:rsidP="00075F70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4253" w:type="dxa"/>
                  <w:shd w:val="clear" w:color="auto" w:fill="auto"/>
                </w:tcPr>
                <w:p w14:paraId="461F5361" w14:textId="77777777" w:rsidR="001D0067" w:rsidRPr="009D3B98" w:rsidRDefault="001D0067" w:rsidP="00075F70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</w:tr>
            <w:tr w:rsidR="00D40884" w:rsidRPr="009D3B98" w14:paraId="7225F18F" w14:textId="77777777" w:rsidTr="6A507445">
              <w:tc>
                <w:tcPr>
                  <w:tcW w:w="567" w:type="dxa"/>
                  <w:shd w:val="clear" w:color="auto" w:fill="auto"/>
                </w:tcPr>
                <w:p w14:paraId="7DF29838" w14:textId="77777777" w:rsidR="00D40884" w:rsidRPr="009D3B98" w:rsidRDefault="00D40884" w:rsidP="00075F70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3947" w:type="dxa"/>
                  <w:shd w:val="clear" w:color="auto" w:fill="auto"/>
                </w:tcPr>
                <w:p w14:paraId="5EC68A1D" w14:textId="77777777" w:rsidR="00D40884" w:rsidRPr="009D3B98" w:rsidRDefault="00D40884" w:rsidP="00075F70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4253" w:type="dxa"/>
                  <w:shd w:val="clear" w:color="auto" w:fill="auto"/>
                </w:tcPr>
                <w:p w14:paraId="01AD586D" w14:textId="77777777" w:rsidR="00D40884" w:rsidRPr="009D3B98" w:rsidRDefault="00D40884" w:rsidP="00075F70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</w:tr>
          </w:tbl>
          <w:p w14:paraId="4DA1FBA1" w14:textId="267E7060" w:rsidR="00E015EF" w:rsidRPr="002B2B13" w:rsidRDefault="00E015EF" w:rsidP="00075F70">
            <w:pPr>
              <w:spacing w:after="40"/>
              <w:rPr>
                <w:sz w:val="22"/>
                <w:szCs w:val="22"/>
              </w:rPr>
            </w:pPr>
          </w:p>
        </w:tc>
      </w:tr>
      <w:tr w:rsidR="00E015EF" w:rsidRPr="00DB593A" w14:paraId="792F20DF" w14:textId="77777777" w:rsidTr="6A507445">
        <w:trPr>
          <w:trHeight w:val="280"/>
        </w:trPr>
        <w:tc>
          <w:tcPr>
            <w:tcW w:w="9634" w:type="dxa"/>
          </w:tcPr>
          <w:p w14:paraId="46DBCDC3" w14:textId="77777777" w:rsidR="00E015EF" w:rsidRPr="009D3B98" w:rsidRDefault="00E015EF" w:rsidP="6A507445">
            <w:pPr>
              <w:spacing w:after="40"/>
              <w:contextualSpacing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D3B98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SPIS TREŚCI:</w:t>
            </w:r>
          </w:p>
          <w:p w14:paraId="79718741" w14:textId="77777777" w:rsidR="00E015EF" w:rsidRPr="009D3B98" w:rsidRDefault="00E015EF" w:rsidP="00075F70">
            <w:pPr>
              <w:spacing w:after="4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D3B98">
              <w:rPr>
                <w:rFonts w:ascii="Arial" w:hAnsi="Arial" w:cs="Arial"/>
                <w:sz w:val="22"/>
                <w:szCs w:val="22"/>
              </w:rPr>
              <w:t>Integralną część oferty stanowią następujące dokumenty:</w:t>
            </w:r>
          </w:p>
          <w:p w14:paraId="135ECB84" w14:textId="127CFCAD" w:rsidR="00E015EF" w:rsidRPr="009D3B98" w:rsidRDefault="00E015EF" w:rsidP="002F2DDF">
            <w:pPr>
              <w:pStyle w:val="Akapitzlist"/>
              <w:numPr>
                <w:ilvl w:val="3"/>
                <w:numId w:val="27"/>
              </w:numPr>
              <w:spacing w:after="40"/>
              <w:ind w:left="348" w:hanging="283"/>
              <w:rPr>
                <w:rFonts w:ascii="Arial" w:hAnsi="Arial" w:cs="Arial"/>
              </w:rPr>
            </w:pPr>
            <w:r w:rsidRPr="009D3B98">
              <w:rPr>
                <w:rFonts w:ascii="Arial" w:hAnsi="Arial" w:cs="Arial"/>
              </w:rPr>
              <w:t>..........................................................................</w:t>
            </w:r>
            <w:r w:rsidR="00BF4EAC" w:rsidRPr="009D3B98">
              <w:rPr>
                <w:rFonts w:ascii="Arial" w:hAnsi="Arial" w:cs="Arial"/>
              </w:rPr>
              <w:t>..............</w:t>
            </w:r>
            <w:r w:rsidRPr="009D3B98">
              <w:rPr>
                <w:rFonts w:ascii="Arial" w:hAnsi="Arial" w:cs="Arial"/>
              </w:rPr>
              <w:t>........................................................</w:t>
            </w:r>
          </w:p>
          <w:p w14:paraId="36B24705" w14:textId="60131FA5" w:rsidR="00E015EF" w:rsidRPr="009D3B98" w:rsidRDefault="00E015EF" w:rsidP="002F2DDF">
            <w:pPr>
              <w:pStyle w:val="Akapitzlist"/>
              <w:numPr>
                <w:ilvl w:val="3"/>
                <w:numId w:val="27"/>
              </w:numPr>
              <w:spacing w:after="40"/>
              <w:ind w:left="348" w:hanging="283"/>
              <w:rPr>
                <w:rFonts w:ascii="Arial" w:hAnsi="Arial" w:cs="Arial"/>
              </w:rPr>
            </w:pPr>
            <w:r w:rsidRPr="009D3B98">
              <w:rPr>
                <w:rFonts w:ascii="Arial" w:hAnsi="Arial" w:cs="Arial"/>
              </w:rPr>
              <w:t>................................................................................................................</w:t>
            </w:r>
            <w:r w:rsidR="00BF4EAC" w:rsidRPr="009D3B98">
              <w:rPr>
                <w:rFonts w:ascii="Arial" w:hAnsi="Arial" w:cs="Arial"/>
              </w:rPr>
              <w:t>...............</w:t>
            </w:r>
            <w:r w:rsidRPr="009D3B98">
              <w:rPr>
                <w:rFonts w:ascii="Arial" w:hAnsi="Arial" w:cs="Arial"/>
              </w:rPr>
              <w:t>.................</w:t>
            </w:r>
          </w:p>
          <w:p w14:paraId="705B49E7" w14:textId="3F71843D" w:rsidR="00E015EF" w:rsidRPr="002B2B13" w:rsidRDefault="00E015EF" w:rsidP="6A507445">
            <w:pPr>
              <w:spacing w:after="40"/>
              <w:ind w:left="34"/>
              <w:rPr>
                <w:b/>
                <w:bCs/>
                <w:sz w:val="22"/>
                <w:szCs w:val="22"/>
              </w:rPr>
            </w:pPr>
          </w:p>
        </w:tc>
      </w:tr>
    </w:tbl>
    <w:p w14:paraId="272D3419" w14:textId="77777777" w:rsidR="00EE291B" w:rsidRDefault="00EE291B" w:rsidP="004E0940">
      <w:pPr>
        <w:pStyle w:val="Tekstpodstawowy210"/>
        <w:ind w:left="142" w:right="-40"/>
        <w:jc w:val="both"/>
        <w:rPr>
          <w:b w:val="0"/>
          <w:spacing w:val="-2"/>
          <w:szCs w:val="24"/>
        </w:rPr>
      </w:pPr>
    </w:p>
    <w:p w14:paraId="2BA87A71" w14:textId="158C7790" w:rsidR="00E015EF" w:rsidRPr="009D3B98" w:rsidRDefault="00E015EF" w:rsidP="5EAD4E03">
      <w:pPr>
        <w:pStyle w:val="Tekstpodstawowy210"/>
        <w:ind w:right="423"/>
        <w:jc w:val="both"/>
        <w:rPr>
          <w:rFonts w:ascii="Arial" w:hAnsi="Arial" w:cs="Arial"/>
          <w:b w:val="0"/>
          <w:sz w:val="22"/>
          <w:szCs w:val="22"/>
        </w:rPr>
      </w:pPr>
      <w:r w:rsidRPr="009D3B98">
        <w:rPr>
          <w:rFonts w:ascii="Arial" w:hAnsi="Arial" w:cs="Arial"/>
          <w:b w:val="0"/>
          <w:spacing w:val="-2"/>
          <w:sz w:val="22"/>
          <w:szCs w:val="22"/>
        </w:rPr>
        <w:t>Pouczony o odpowiedzialności karnej (m. in. z art. 297 ustawy z dnia 6 czerwca</w:t>
      </w:r>
      <w:r w:rsidRPr="009D3B98">
        <w:rPr>
          <w:rFonts w:ascii="Arial" w:hAnsi="Arial" w:cs="Arial"/>
          <w:b w:val="0"/>
          <w:sz w:val="22"/>
          <w:szCs w:val="22"/>
        </w:rPr>
        <w:t xml:space="preserve"> 1997 r. - Kodeks karny </w:t>
      </w:r>
      <w:r w:rsidR="008F07F6" w:rsidRPr="009D3B98">
        <w:rPr>
          <w:rFonts w:ascii="Arial" w:hAnsi="Arial" w:cs="Arial"/>
          <w:b w:val="0"/>
          <w:sz w:val="22"/>
          <w:szCs w:val="22"/>
        </w:rPr>
        <w:t xml:space="preserve">tj.: </w:t>
      </w:r>
      <w:r w:rsidR="005D7F67" w:rsidRPr="009D3B98">
        <w:rPr>
          <w:rStyle w:val="ng-binding"/>
          <w:rFonts w:ascii="Arial" w:hAnsi="Arial" w:cs="Arial"/>
          <w:b w:val="0"/>
          <w:sz w:val="22"/>
          <w:szCs w:val="22"/>
        </w:rPr>
        <w:t>Dz.U. z 20</w:t>
      </w:r>
      <w:r w:rsidR="002A74D3" w:rsidRPr="009D3B98">
        <w:rPr>
          <w:rStyle w:val="ng-binding"/>
          <w:rFonts w:ascii="Arial" w:hAnsi="Arial" w:cs="Arial"/>
          <w:b w:val="0"/>
          <w:sz w:val="22"/>
          <w:szCs w:val="22"/>
        </w:rPr>
        <w:t>2</w:t>
      </w:r>
      <w:r w:rsidR="00023C72" w:rsidRPr="009D3B98">
        <w:rPr>
          <w:rStyle w:val="ng-binding"/>
          <w:rFonts w:ascii="Arial" w:hAnsi="Arial" w:cs="Arial"/>
          <w:b w:val="0"/>
          <w:sz w:val="22"/>
          <w:szCs w:val="22"/>
        </w:rPr>
        <w:t>2</w:t>
      </w:r>
      <w:r w:rsidR="005D7F67" w:rsidRPr="009D3B98">
        <w:rPr>
          <w:rStyle w:val="ng-binding"/>
          <w:rFonts w:ascii="Arial" w:hAnsi="Arial" w:cs="Arial"/>
          <w:b w:val="0"/>
          <w:sz w:val="22"/>
          <w:szCs w:val="22"/>
        </w:rPr>
        <w:t xml:space="preserve"> r. poz. </w:t>
      </w:r>
      <w:r w:rsidR="00023C72" w:rsidRPr="009D3B98">
        <w:rPr>
          <w:rStyle w:val="ng-binding"/>
          <w:rFonts w:ascii="Arial" w:hAnsi="Arial" w:cs="Arial"/>
          <w:b w:val="0"/>
          <w:sz w:val="22"/>
          <w:szCs w:val="22"/>
        </w:rPr>
        <w:t>1138</w:t>
      </w:r>
      <w:r w:rsidRPr="009D3B98">
        <w:rPr>
          <w:rFonts w:ascii="Arial" w:hAnsi="Arial" w:cs="Arial"/>
          <w:b w:val="0"/>
          <w:sz w:val="22"/>
          <w:szCs w:val="22"/>
        </w:rPr>
        <w:t>) oświad</w:t>
      </w:r>
      <w:r w:rsidR="002C1C56" w:rsidRPr="009D3B98">
        <w:rPr>
          <w:rFonts w:ascii="Arial" w:hAnsi="Arial" w:cs="Arial"/>
          <w:b w:val="0"/>
          <w:sz w:val="22"/>
          <w:szCs w:val="22"/>
        </w:rPr>
        <w:t xml:space="preserve">czam, że oferta oraz załączone </w:t>
      </w:r>
      <w:r w:rsidRPr="009D3B98">
        <w:rPr>
          <w:rFonts w:ascii="Arial" w:hAnsi="Arial" w:cs="Arial"/>
          <w:b w:val="0"/>
          <w:sz w:val="22"/>
          <w:szCs w:val="22"/>
        </w:rPr>
        <w:t>do niej dokumenty opisują stan prawny i faktyczny aktualny na dzień złożenia oferty.</w:t>
      </w:r>
      <w:r w:rsidRPr="009D3B98">
        <w:rPr>
          <w:rFonts w:ascii="Arial" w:hAnsi="Arial" w:cs="Arial"/>
          <w:sz w:val="22"/>
          <w:szCs w:val="22"/>
        </w:rPr>
        <w:tab/>
      </w:r>
    </w:p>
    <w:p w14:paraId="3CD7B439" w14:textId="1E973BF9" w:rsidR="00872608" w:rsidRPr="009D3B98" w:rsidRDefault="00872608" w:rsidP="6A507445">
      <w:pPr>
        <w:pStyle w:val="Spider-2"/>
        <w:numPr>
          <w:ilvl w:val="0"/>
          <w:numId w:val="0"/>
        </w:numPr>
        <w:ind w:left="3960"/>
        <w:jc w:val="center"/>
        <w:rPr>
          <w:rFonts w:cs="Arial"/>
          <w:i/>
          <w:iCs/>
          <w:sz w:val="18"/>
          <w:szCs w:val="18"/>
        </w:rPr>
      </w:pPr>
      <w:r w:rsidRPr="009D3B98">
        <w:rPr>
          <w:rFonts w:cs="Arial"/>
          <w:sz w:val="18"/>
          <w:szCs w:val="18"/>
        </w:rPr>
        <w:t>..........................................</w:t>
      </w:r>
      <w:r w:rsidR="00885D04" w:rsidRPr="009D3B98">
        <w:rPr>
          <w:rFonts w:cs="Arial"/>
          <w:sz w:val="18"/>
          <w:szCs w:val="18"/>
        </w:rPr>
        <w:t>...................................</w:t>
      </w:r>
      <w:r w:rsidRPr="009D3B98">
        <w:rPr>
          <w:rFonts w:cs="Arial"/>
          <w:sz w:val="18"/>
          <w:szCs w:val="18"/>
        </w:rPr>
        <w:t>.......................</w:t>
      </w:r>
    </w:p>
    <w:p w14:paraId="4499FE61" w14:textId="0177A3DE" w:rsidR="00885D04" w:rsidRPr="009D3B98" w:rsidRDefault="00D775E0" w:rsidP="6A507445">
      <w:pPr>
        <w:pStyle w:val="Spider-2"/>
        <w:numPr>
          <w:ilvl w:val="0"/>
          <w:numId w:val="0"/>
        </w:numPr>
        <w:ind w:left="3960"/>
        <w:jc w:val="center"/>
        <w:rPr>
          <w:rFonts w:cs="Arial"/>
          <w:i/>
          <w:iCs/>
          <w:sz w:val="18"/>
          <w:szCs w:val="18"/>
        </w:rPr>
      </w:pPr>
      <w:r w:rsidRPr="009D3B98">
        <w:rPr>
          <w:rFonts w:cs="Arial"/>
          <w:i/>
          <w:iCs/>
          <w:sz w:val="18"/>
          <w:szCs w:val="18"/>
        </w:rPr>
        <w:t>Podpis(y)</w:t>
      </w:r>
      <w:r w:rsidR="00872608" w:rsidRPr="009D3B98">
        <w:rPr>
          <w:rFonts w:cs="Arial"/>
          <w:i/>
          <w:iCs/>
          <w:sz w:val="18"/>
          <w:szCs w:val="18"/>
        </w:rPr>
        <w:t xml:space="preserve"> osoby/osób upoważnionej (ych) do reprezentowania Wykonawcy (dokument winien być podpisany elektronicznie)</w:t>
      </w:r>
    </w:p>
    <w:p w14:paraId="77ECA073" w14:textId="77777777" w:rsidR="00023C72" w:rsidRPr="009D3B98" w:rsidRDefault="00023C72" w:rsidP="00E015EF">
      <w:pPr>
        <w:spacing w:line="360" w:lineRule="auto"/>
        <w:jc w:val="both"/>
        <w:rPr>
          <w:rFonts w:ascii="Arial" w:hAnsi="Arial" w:cs="Arial"/>
        </w:rPr>
      </w:pPr>
    </w:p>
    <w:p w14:paraId="09D9D26E" w14:textId="3724BC54" w:rsidR="004F4B76" w:rsidRPr="009D3B98" w:rsidRDefault="00E015EF" w:rsidP="00E015EF">
      <w:pPr>
        <w:spacing w:line="360" w:lineRule="auto"/>
        <w:jc w:val="both"/>
        <w:rPr>
          <w:rFonts w:ascii="Arial" w:hAnsi="Arial" w:cs="Arial"/>
          <w:sz w:val="22"/>
          <w:szCs w:val="22"/>
        </w:rPr>
      </w:pPr>
      <w:r w:rsidRPr="009D3B98">
        <w:rPr>
          <w:rFonts w:ascii="Arial" w:hAnsi="Arial" w:cs="Arial"/>
          <w:sz w:val="22"/>
          <w:szCs w:val="22"/>
        </w:rPr>
        <w:t>..................</w:t>
      </w:r>
      <w:r w:rsidR="00175826" w:rsidRPr="009D3B98">
        <w:rPr>
          <w:rFonts w:ascii="Arial" w:hAnsi="Arial" w:cs="Arial"/>
          <w:sz w:val="22"/>
          <w:szCs w:val="22"/>
        </w:rPr>
        <w:t>........, dnia ……..........….20</w:t>
      </w:r>
      <w:r w:rsidR="00AB4B3C" w:rsidRPr="009D3B98">
        <w:rPr>
          <w:rFonts w:ascii="Arial" w:hAnsi="Arial" w:cs="Arial"/>
          <w:sz w:val="22"/>
          <w:szCs w:val="22"/>
        </w:rPr>
        <w:t>2</w:t>
      </w:r>
      <w:r w:rsidR="0066737C">
        <w:rPr>
          <w:rFonts w:ascii="Arial" w:hAnsi="Arial" w:cs="Arial"/>
          <w:sz w:val="22"/>
          <w:szCs w:val="22"/>
        </w:rPr>
        <w:t>6</w:t>
      </w:r>
      <w:r w:rsidRPr="009D3B98">
        <w:rPr>
          <w:rFonts w:ascii="Arial" w:hAnsi="Arial" w:cs="Arial"/>
          <w:sz w:val="22"/>
          <w:szCs w:val="22"/>
        </w:rPr>
        <w:t xml:space="preserve"> r.</w:t>
      </w:r>
      <w:r w:rsidRPr="009D3B98">
        <w:rPr>
          <w:rFonts w:ascii="Arial" w:hAnsi="Arial" w:cs="Arial"/>
          <w:sz w:val="22"/>
          <w:szCs w:val="22"/>
        </w:rPr>
        <w:tab/>
      </w:r>
    </w:p>
    <w:p w14:paraId="4FAC9202" w14:textId="77777777" w:rsidR="00E015EF" w:rsidRPr="009D3B98" w:rsidRDefault="00E015EF" w:rsidP="6A507445">
      <w:pPr>
        <w:pStyle w:val="Nagwek7"/>
        <w:spacing w:before="0" w:after="0" w:line="360" w:lineRule="auto"/>
        <w:rPr>
          <w:rFonts w:ascii="Arial" w:hAnsi="Arial" w:cs="Arial"/>
          <w:b/>
          <w:bCs/>
          <w:sz w:val="20"/>
          <w:szCs w:val="20"/>
        </w:rPr>
      </w:pPr>
      <w:r w:rsidRPr="009D3B98">
        <w:rPr>
          <w:rFonts w:ascii="Arial" w:hAnsi="Arial" w:cs="Arial"/>
          <w:b/>
          <w:bCs/>
          <w:sz w:val="20"/>
          <w:szCs w:val="20"/>
        </w:rPr>
        <w:t>UWAGA</w:t>
      </w:r>
    </w:p>
    <w:p w14:paraId="2A6A2A6C" w14:textId="5F1C456D" w:rsidR="00E015EF" w:rsidRPr="009D3B98" w:rsidRDefault="00E015EF" w:rsidP="6A507445">
      <w:pPr>
        <w:jc w:val="both"/>
        <w:rPr>
          <w:rFonts w:ascii="Arial" w:hAnsi="Arial" w:cs="Arial"/>
          <w:b/>
          <w:bCs/>
          <w:i/>
          <w:iCs/>
          <w:noProof/>
          <w:sz w:val="20"/>
          <w:szCs w:val="20"/>
        </w:rPr>
      </w:pPr>
      <w:r w:rsidRPr="009D3B98">
        <w:rPr>
          <w:rFonts w:ascii="Arial" w:hAnsi="Arial" w:cs="Arial"/>
          <w:b/>
          <w:bCs/>
          <w:i/>
          <w:iCs/>
          <w:sz w:val="20"/>
          <w:szCs w:val="20"/>
        </w:rPr>
        <w:t>Wszystkie zmiany już po wypełnieniu oferty powinny być dokonywane poprzez skreślenie poprzedniej wartości lub wyrażenia oraz wpisanie nowej z parafką osoby upoważnionej do reprezentowania Wykonawcy. Nie dopuszcza się używania korektora.</w:t>
      </w:r>
    </w:p>
    <w:p w14:paraId="47B0D0B0" w14:textId="663AED7B" w:rsidR="00E015EF" w:rsidRPr="009D3B98" w:rsidRDefault="00F70CC9" w:rsidP="00E015EF">
      <w:pPr>
        <w:jc w:val="both"/>
        <w:rPr>
          <w:rFonts w:ascii="Arial" w:hAnsi="Arial" w:cs="Arial"/>
          <w:b/>
          <w:i/>
          <w:noProof/>
          <w:sz w:val="20"/>
          <w:szCs w:val="20"/>
        </w:rPr>
      </w:pPr>
      <w:r w:rsidRPr="009D3B98">
        <w:rPr>
          <w:rFonts w:ascii="Arial" w:hAnsi="Arial" w:cs="Arial"/>
          <w:b/>
          <w:i/>
          <w:noProof/>
          <w:sz w:val="20"/>
          <w:szCs w:val="20"/>
        </w:rPr>
        <w:t>*</w:t>
      </w:r>
      <w:r w:rsidR="00E015EF" w:rsidRPr="009D3B98">
        <w:rPr>
          <w:rFonts w:ascii="Arial" w:hAnsi="Arial" w:cs="Arial"/>
          <w:b/>
          <w:i/>
          <w:noProof/>
          <w:sz w:val="20"/>
          <w:szCs w:val="20"/>
        </w:rPr>
        <w:t>Jeżeli Wykonawcy wspólnie ubiegają się o zamówienie - należy podać pełne nazwy i adresy wszystkich Wykonaców.</w:t>
      </w:r>
    </w:p>
    <w:p w14:paraId="520728E0" w14:textId="77777777" w:rsidR="00576A8F" w:rsidRPr="009D3B98" w:rsidRDefault="00E015EF" w:rsidP="6A507445">
      <w:pPr>
        <w:pStyle w:val="Tekstpodstawowy"/>
        <w:rPr>
          <w:rFonts w:ascii="Arial" w:hAnsi="Arial" w:cs="Arial"/>
          <w:b/>
          <w:bCs/>
          <w:i/>
          <w:iCs/>
          <w:noProof/>
          <w:lang w:val="pl-PL"/>
        </w:rPr>
      </w:pPr>
      <w:r w:rsidRPr="009D3B98">
        <w:rPr>
          <w:rFonts w:ascii="Arial" w:hAnsi="Arial" w:cs="Arial"/>
          <w:b/>
          <w:bCs/>
        </w:rPr>
        <w:t>**</w:t>
      </w:r>
      <w:r w:rsidRPr="009D3B98">
        <w:rPr>
          <w:rFonts w:ascii="Arial" w:hAnsi="Arial" w:cs="Arial"/>
          <w:b/>
          <w:bCs/>
          <w:i/>
          <w:iCs/>
          <w:noProof/>
        </w:rPr>
        <w:t>Niepotrzebne skreślić. W przypadku nie skreślenia którejś z pozycji i nie wypełnienia tabeli w pozycji b) lub c) - Zamawiający uzna, odpowiednio, że Wykonawca nie zamierza powierzyć wykonania żadnej części zamówienia podwykonawcom i Wykonawca nie polega na zasobach podwykonawcy (innego podmiotu) w celu wykazania spełniania warunków udziału w postępowaniu, o</w:t>
      </w:r>
      <w:r w:rsidR="00894336" w:rsidRPr="009D3B98">
        <w:rPr>
          <w:rFonts w:ascii="Arial" w:hAnsi="Arial" w:cs="Arial"/>
          <w:b/>
          <w:bCs/>
          <w:i/>
          <w:iCs/>
          <w:noProof/>
          <w:lang w:val="pl-PL"/>
        </w:rPr>
        <w:t> </w:t>
      </w:r>
      <w:r w:rsidRPr="009D3B98">
        <w:rPr>
          <w:rFonts w:ascii="Arial" w:hAnsi="Arial" w:cs="Arial"/>
          <w:b/>
          <w:bCs/>
          <w:i/>
          <w:iCs/>
          <w:noProof/>
        </w:rPr>
        <w:t>których mowa w SWZ</w:t>
      </w:r>
      <w:r w:rsidR="001F5142" w:rsidRPr="009D3B98">
        <w:rPr>
          <w:rFonts w:ascii="Arial" w:hAnsi="Arial" w:cs="Arial"/>
          <w:b/>
          <w:bCs/>
          <w:i/>
          <w:iCs/>
          <w:noProof/>
          <w:lang w:val="pl-PL"/>
        </w:rPr>
        <w:t>.</w:t>
      </w:r>
    </w:p>
    <w:p w14:paraId="7B4071F3" w14:textId="77777777" w:rsidR="0066737C" w:rsidRDefault="0066737C" w:rsidP="000E62E1">
      <w:pPr>
        <w:pStyle w:val="Tekstpodstawowy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br w:type="page"/>
      </w:r>
    </w:p>
    <w:p w14:paraId="61778217" w14:textId="17EADE85" w:rsidR="008E4D4E" w:rsidRPr="0087495E" w:rsidRDefault="008E4D4E" w:rsidP="008E4D4E">
      <w:pPr>
        <w:spacing w:line="276" w:lineRule="auto"/>
        <w:ind w:left="4820"/>
        <w:jc w:val="center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lastRenderedPageBreak/>
        <w:t xml:space="preserve">             </w:t>
      </w:r>
      <w:r w:rsidRPr="0087495E">
        <w:rPr>
          <w:rFonts w:ascii="Arial" w:hAnsi="Arial" w:cs="Arial"/>
          <w:b/>
          <w:sz w:val="22"/>
          <w:szCs w:val="22"/>
        </w:rPr>
        <w:t>Załącznik do Formularza Ofertowego</w:t>
      </w:r>
    </w:p>
    <w:p w14:paraId="40C69063" w14:textId="77777777" w:rsidR="008E4D4E" w:rsidRPr="0087495E" w:rsidRDefault="008E4D4E" w:rsidP="008E4D4E">
      <w:pPr>
        <w:rPr>
          <w:rFonts w:ascii="Arial" w:hAnsi="Arial" w:cs="Arial"/>
          <w:b/>
          <w:sz w:val="22"/>
          <w:szCs w:val="22"/>
        </w:rPr>
      </w:pPr>
    </w:p>
    <w:p w14:paraId="1C9DEC40" w14:textId="77777777" w:rsidR="008E4D4E" w:rsidRPr="0087495E" w:rsidRDefault="008E4D4E" w:rsidP="008E4D4E">
      <w:pPr>
        <w:spacing w:line="480" w:lineRule="auto"/>
        <w:rPr>
          <w:rFonts w:ascii="Arial" w:hAnsi="Arial" w:cs="Arial"/>
          <w:b/>
          <w:sz w:val="22"/>
          <w:szCs w:val="22"/>
        </w:rPr>
      </w:pPr>
      <w:r w:rsidRPr="0087495E">
        <w:rPr>
          <w:rFonts w:ascii="Arial" w:hAnsi="Arial" w:cs="Arial"/>
          <w:b/>
          <w:sz w:val="22"/>
          <w:szCs w:val="22"/>
        </w:rPr>
        <w:t xml:space="preserve">Producent notebooka:……………………., </w:t>
      </w:r>
    </w:p>
    <w:p w14:paraId="717D1542" w14:textId="77777777" w:rsidR="008E4D4E" w:rsidRPr="0087495E" w:rsidRDefault="008E4D4E" w:rsidP="008E4D4E">
      <w:pPr>
        <w:spacing w:line="480" w:lineRule="auto"/>
        <w:rPr>
          <w:rFonts w:ascii="Arial" w:hAnsi="Arial" w:cs="Arial"/>
          <w:b/>
          <w:sz w:val="22"/>
          <w:szCs w:val="22"/>
        </w:rPr>
      </w:pPr>
      <w:r w:rsidRPr="0087495E">
        <w:rPr>
          <w:rFonts w:ascii="Arial" w:hAnsi="Arial" w:cs="Arial"/>
          <w:b/>
          <w:sz w:val="22"/>
          <w:szCs w:val="22"/>
        </w:rPr>
        <w:t xml:space="preserve">Typ:……………………………..…………, </w:t>
      </w:r>
    </w:p>
    <w:p w14:paraId="771865B3" w14:textId="0497A983" w:rsidR="008E4D4E" w:rsidRPr="0087495E" w:rsidRDefault="008E4D4E" w:rsidP="008E4D4E">
      <w:pPr>
        <w:spacing w:line="480" w:lineRule="auto"/>
        <w:rPr>
          <w:rFonts w:ascii="Arial" w:hAnsi="Arial" w:cs="Arial"/>
          <w:b/>
          <w:sz w:val="22"/>
          <w:szCs w:val="22"/>
        </w:rPr>
      </w:pPr>
      <w:r w:rsidRPr="0087495E">
        <w:rPr>
          <w:rFonts w:ascii="Arial" w:hAnsi="Arial" w:cs="Arial"/>
          <w:b/>
          <w:sz w:val="22"/>
          <w:szCs w:val="22"/>
        </w:rPr>
        <w:t xml:space="preserve">Model:……………………………………… </w:t>
      </w:r>
    </w:p>
    <w:p w14:paraId="7E027491" w14:textId="77777777" w:rsidR="008E4D4E" w:rsidRPr="0087495E" w:rsidRDefault="008E4D4E" w:rsidP="008E4D4E">
      <w:pPr>
        <w:spacing w:line="480" w:lineRule="auto"/>
        <w:rPr>
          <w:rFonts w:ascii="Arial" w:hAnsi="Arial" w:cs="Arial"/>
          <w:b/>
          <w:sz w:val="22"/>
          <w:szCs w:val="22"/>
        </w:rPr>
      </w:pPr>
      <w:r w:rsidRPr="0087495E">
        <w:rPr>
          <w:rFonts w:ascii="Arial" w:hAnsi="Arial" w:cs="Arial"/>
          <w:b/>
          <w:sz w:val="22"/>
          <w:szCs w:val="22"/>
        </w:rPr>
        <w:t>- o następujących parametrach technicznych:</w:t>
      </w:r>
    </w:p>
    <w:tbl>
      <w:tblPr>
        <w:tblpPr w:leftFromText="141" w:rightFromText="141" w:vertAnchor="text" w:horzAnchor="margin" w:tblpX="-445" w:tblpY="388"/>
        <w:tblW w:w="5381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29"/>
        <w:gridCol w:w="1472"/>
        <w:gridCol w:w="582"/>
        <w:gridCol w:w="4658"/>
        <w:gridCol w:w="1604"/>
        <w:gridCol w:w="1909"/>
      </w:tblGrid>
      <w:tr w:rsidR="008E4D4E" w:rsidRPr="008E4D4E" w14:paraId="44985241" w14:textId="77777777" w:rsidTr="008E4D4E">
        <w:trPr>
          <w:trHeight w:val="1245"/>
        </w:trPr>
        <w:tc>
          <w:tcPr>
            <w:tcW w:w="201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14:paraId="708D6A5E" w14:textId="77777777" w:rsidR="008E4D4E" w:rsidRPr="008E4D4E" w:rsidRDefault="008E4D4E" w:rsidP="00D30650">
            <w:pPr>
              <w:pStyle w:val="Akapitzlist"/>
              <w:numPr>
                <w:ilvl w:val="0"/>
                <w:numId w:val="52"/>
              </w:num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8E4D4E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lp.</w:t>
            </w:r>
          </w:p>
        </w:tc>
        <w:tc>
          <w:tcPr>
            <w:tcW w:w="691" w:type="pct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7C3688EA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pl-PL"/>
              </w:rPr>
              <w:t>Nazwa parametru</w:t>
            </w:r>
          </w:p>
        </w:tc>
        <w:tc>
          <w:tcPr>
            <w:tcW w:w="2459" w:type="pct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14:paraId="532F6115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pl-PL"/>
              </w:rPr>
              <w:t xml:space="preserve">Parametry wymagane przez Zamawiającego </w:t>
            </w:r>
          </w:p>
        </w:tc>
        <w:tc>
          <w:tcPr>
            <w:tcW w:w="753" w:type="pct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5BAC4801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pl-PL"/>
              </w:rPr>
              <w:t>Opis</w:t>
            </w:r>
          </w:p>
        </w:tc>
        <w:tc>
          <w:tcPr>
            <w:tcW w:w="896" w:type="pct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14:paraId="7B534559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pl-PL"/>
              </w:rPr>
              <w:t xml:space="preserve">Parametry oferowane przez Wykonawcę </w:t>
            </w:r>
            <w:r w:rsidRPr="008E4D4E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pl-PL"/>
              </w:rPr>
              <w:br/>
              <w:t>( kolumnę wypełnia Wykonawca)</w:t>
            </w:r>
          </w:p>
        </w:tc>
      </w:tr>
      <w:tr w:rsidR="008E4D4E" w:rsidRPr="008E4D4E" w14:paraId="6D94DCA3" w14:textId="77777777" w:rsidTr="008E4D4E">
        <w:trPr>
          <w:trHeight w:val="510"/>
        </w:trPr>
        <w:tc>
          <w:tcPr>
            <w:tcW w:w="201" w:type="pct"/>
            <w:vMerge w:val="restar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298693F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b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b/>
                <w:color w:val="000000"/>
                <w:sz w:val="18"/>
                <w:szCs w:val="18"/>
                <w:lang w:eastAsia="pl-PL"/>
              </w:rPr>
              <w:t>1</w:t>
            </w:r>
          </w:p>
        </w:tc>
        <w:tc>
          <w:tcPr>
            <w:tcW w:w="691" w:type="pct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C0A635D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b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b/>
                <w:color w:val="000000"/>
                <w:sz w:val="18"/>
                <w:szCs w:val="18"/>
                <w:lang w:eastAsia="pl-PL"/>
              </w:rPr>
              <w:t>Procesor</w:t>
            </w:r>
          </w:p>
        </w:tc>
        <w:tc>
          <w:tcPr>
            <w:tcW w:w="2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592B995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1.1</w:t>
            </w:r>
          </w:p>
        </w:tc>
        <w:tc>
          <w:tcPr>
            <w:tcW w:w="21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8E657F5" w14:textId="77777777" w:rsidR="008E4D4E" w:rsidRPr="008E4D4E" w:rsidRDefault="008E4D4E" w:rsidP="008E4D4E">
            <w:pPr>
              <w:suppressAutoHyphens w:val="0"/>
              <w:jc w:val="both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Procesor klasy x86</w:t>
            </w:r>
          </w:p>
        </w:tc>
        <w:tc>
          <w:tcPr>
            <w:tcW w:w="7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7C908C7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wartość wymagana</w:t>
            </w:r>
          </w:p>
        </w:tc>
        <w:tc>
          <w:tcPr>
            <w:tcW w:w="89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6628BAA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Tak/nie</w:t>
            </w:r>
            <w:r w:rsidRPr="008E4D4E">
              <w:rPr>
                <w:rFonts w:ascii="Arial" w:hAnsi="Arial" w:cs="Arial"/>
                <w:color w:val="FF0000"/>
                <w:sz w:val="18"/>
                <w:szCs w:val="18"/>
                <w:lang w:eastAsia="pl-PL"/>
              </w:rPr>
              <w:t>**</w:t>
            </w:r>
          </w:p>
        </w:tc>
      </w:tr>
      <w:tr w:rsidR="008E4D4E" w:rsidRPr="008E4D4E" w14:paraId="5C07E94D" w14:textId="77777777" w:rsidTr="008E4D4E">
        <w:trPr>
          <w:trHeight w:val="1007"/>
        </w:trPr>
        <w:tc>
          <w:tcPr>
            <w:tcW w:w="201" w:type="pct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E137EE" w14:textId="77777777" w:rsidR="008E4D4E" w:rsidRPr="008E4D4E" w:rsidRDefault="008E4D4E" w:rsidP="008E4D4E">
            <w:pPr>
              <w:suppressAutoHyphens w:val="0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691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2B495B" w14:textId="77777777" w:rsidR="008E4D4E" w:rsidRPr="008E4D4E" w:rsidRDefault="008E4D4E" w:rsidP="008E4D4E">
            <w:pPr>
              <w:suppressAutoHyphens w:val="0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2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8A9DBC3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1.2</w:t>
            </w:r>
          </w:p>
        </w:tc>
        <w:tc>
          <w:tcPr>
            <w:tcW w:w="21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7609F0E" w14:textId="77777777" w:rsidR="008E4D4E" w:rsidRPr="008E4D4E" w:rsidRDefault="008E4D4E" w:rsidP="008E4D4E">
            <w:pPr>
              <w:suppressAutoHyphens w:val="0"/>
              <w:jc w:val="both"/>
              <w:rPr>
                <w:rFonts w:ascii="Arial" w:hAnsi="Arial" w:cs="Arial"/>
                <w:color w:val="FF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 xml:space="preserve">Osiągający wydajność w teście </w:t>
            </w:r>
            <w:r w:rsidRPr="008E4D4E">
              <w:rPr>
                <w:rFonts w:ascii="Arial" w:hAnsi="Arial" w:cs="Arial"/>
                <w:sz w:val="18"/>
                <w:szCs w:val="18"/>
              </w:rPr>
              <w:t xml:space="preserve">CrossMark Notebook  </w:t>
            </w: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 xml:space="preserve">na minimalnym poziomie 1441 punktów (wartość max overall score) </w:t>
            </w:r>
          </w:p>
          <w:p w14:paraId="00C2C66A" w14:textId="77777777" w:rsidR="008E4D4E" w:rsidRPr="008E4D4E" w:rsidRDefault="008E4D4E" w:rsidP="008E4D4E">
            <w:pPr>
              <w:suppressAutoHyphens w:val="0"/>
              <w:jc w:val="both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FF"/>
                <w:sz w:val="18"/>
                <w:szCs w:val="18"/>
                <w:u w:val="single"/>
                <w:lang w:eastAsia="pl-PL"/>
              </w:rPr>
              <w:t>https://results.bapco.com/performance?benchmark=CrossMark&amp;metric=median&amp;form_factor=notebook</w:t>
            </w:r>
          </w:p>
        </w:tc>
        <w:tc>
          <w:tcPr>
            <w:tcW w:w="7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B427A51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wartość minimalna</w:t>
            </w:r>
          </w:p>
        </w:tc>
        <w:tc>
          <w:tcPr>
            <w:tcW w:w="89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05B5CE7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Należy podać ilość punków oraz model procesora…….</w:t>
            </w:r>
            <w:r w:rsidRPr="008E4D4E">
              <w:rPr>
                <w:rFonts w:ascii="Arial" w:hAnsi="Arial" w:cs="Arial"/>
                <w:color w:val="FF0000"/>
                <w:sz w:val="18"/>
                <w:szCs w:val="18"/>
                <w:lang w:eastAsia="pl-PL"/>
              </w:rPr>
              <w:t>*</w:t>
            </w:r>
          </w:p>
        </w:tc>
      </w:tr>
      <w:tr w:rsidR="008E4D4E" w:rsidRPr="008E4D4E" w14:paraId="39D7B310" w14:textId="77777777" w:rsidTr="008E4D4E">
        <w:trPr>
          <w:trHeight w:val="510"/>
        </w:trPr>
        <w:tc>
          <w:tcPr>
            <w:tcW w:w="201" w:type="pct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8E1194" w14:textId="77777777" w:rsidR="008E4D4E" w:rsidRPr="008E4D4E" w:rsidRDefault="008E4D4E" w:rsidP="008E4D4E">
            <w:pPr>
              <w:suppressAutoHyphens w:val="0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691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45361B" w14:textId="77777777" w:rsidR="008E4D4E" w:rsidRPr="008E4D4E" w:rsidRDefault="008E4D4E" w:rsidP="008E4D4E">
            <w:pPr>
              <w:suppressAutoHyphens w:val="0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2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1396D66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1.3</w:t>
            </w:r>
          </w:p>
        </w:tc>
        <w:tc>
          <w:tcPr>
            <w:tcW w:w="21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3268F63" w14:textId="77777777" w:rsidR="008E4D4E" w:rsidRPr="008E4D4E" w:rsidRDefault="008E4D4E" w:rsidP="008E4D4E">
            <w:pPr>
              <w:suppressAutoHyphens w:val="0"/>
              <w:jc w:val="both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Obsługujący zestaw instrukcji 64-bit</w:t>
            </w:r>
          </w:p>
        </w:tc>
        <w:tc>
          <w:tcPr>
            <w:tcW w:w="7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957B5AF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wartość wymagana</w:t>
            </w:r>
          </w:p>
        </w:tc>
        <w:tc>
          <w:tcPr>
            <w:tcW w:w="89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4E1E9EC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Tak/nie</w:t>
            </w:r>
            <w:r w:rsidRPr="008E4D4E">
              <w:rPr>
                <w:rFonts w:ascii="Arial" w:hAnsi="Arial" w:cs="Arial"/>
                <w:color w:val="FF0000"/>
                <w:sz w:val="18"/>
                <w:szCs w:val="18"/>
                <w:lang w:eastAsia="pl-PL"/>
              </w:rPr>
              <w:t>**</w:t>
            </w:r>
          </w:p>
        </w:tc>
      </w:tr>
      <w:tr w:rsidR="008E4D4E" w:rsidRPr="008E4D4E" w14:paraId="33FA4FE1" w14:textId="77777777" w:rsidTr="008E4D4E">
        <w:trPr>
          <w:trHeight w:val="2040"/>
        </w:trPr>
        <w:tc>
          <w:tcPr>
            <w:tcW w:w="201" w:type="pct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FD4CB9" w14:textId="77777777" w:rsidR="008E4D4E" w:rsidRPr="008E4D4E" w:rsidRDefault="008E4D4E" w:rsidP="008E4D4E">
            <w:pPr>
              <w:suppressAutoHyphens w:val="0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691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751BDD" w14:textId="77777777" w:rsidR="008E4D4E" w:rsidRPr="008E4D4E" w:rsidRDefault="008E4D4E" w:rsidP="008E4D4E">
            <w:pPr>
              <w:suppressAutoHyphens w:val="0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2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9BAD224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1.5</w:t>
            </w:r>
          </w:p>
        </w:tc>
        <w:tc>
          <w:tcPr>
            <w:tcW w:w="21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F1C7548" w14:textId="77777777" w:rsidR="008E4D4E" w:rsidRPr="008E4D4E" w:rsidRDefault="008E4D4E" w:rsidP="008E4D4E">
            <w:pPr>
              <w:suppressAutoHyphens w:val="0"/>
              <w:jc w:val="both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 xml:space="preserve">Wspierający sprzętowo funkcje zabezpieczania </w:t>
            </w: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br/>
              <w:t>i zarządzania realizujące:</w:t>
            </w:r>
          </w:p>
          <w:p w14:paraId="01CC52EE" w14:textId="77777777" w:rsidR="008E4D4E" w:rsidRPr="008E4D4E" w:rsidRDefault="008E4D4E" w:rsidP="008E4D4E">
            <w:pPr>
              <w:suppressAutoHyphens w:val="0"/>
              <w:jc w:val="both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- zarządzanie zagrożeniami, w tym ochrona przed wirusami i złośliwym oprogramowaniem,</w:t>
            </w: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br/>
              <w:t>- ochrona tożsamości i punktów dostępu do stron internetowych,</w:t>
            </w: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br/>
              <w:t>- ochrona poufnych danych osobistych i firmowych,</w:t>
            </w: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br/>
              <w:t>- zdalne i lokalne monitorowanie, stosowanie środków zaradczych oraz naprawa komputerów i stacji roboczych</w:t>
            </w:r>
          </w:p>
        </w:tc>
        <w:tc>
          <w:tcPr>
            <w:tcW w:w="7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6962D09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wartość wymagana</w:t>
            </w:r>
          </w:p>
        </w:tc>
        <w:tc>
          <w:tcPr>
            <w:tcW w:w="89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A4A6B12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Tak/nie</w:t>
            </w:r>
            <w:r w:rsidRPr="008E4D4E">
              <w:rPr>
                <w:rFonts w:ascii="Arial" w:hAnsi="Arial" w:cs="Arial"/>
                <w:color w:val="FF0000"/>
                <w:sz w:val="18"/>
                <w:szCs w:val="18"/>
                <w:lang w:eastAsia="pl-PL"/>
              </w:rPr>
              <w:t>**</w:t>
            </w:r>
          </w:p>
        </w:tc>
      </w:tr>
      <w:tr w:rsidR="008E4D4E" w:rsidRPr="008E4D4E" w14:paraId="05F154CA" w14:textId="77777777" w:rsidTr="008E4D4E">
        <w:trPr>
          <w:trHeight w:val="510"/>
        </w:trPr>
        <w:tc>
          <w:tcPr>
            <w:tcW w:w="201" w:type="pct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D74960" w14:textId="77777777" w:rsidR="008E4D4E" w:rsidRPr="008E4D4E" w:rsidRDefault="008E4D4E" w:rsidP="008E4D4E">
            <w:pPr>
              <w:suppressAutoHyphens w:val="0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691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26AB28" w14:textId="77777777" w:rsidR="008E4D4E" w:rsidRPr="008E4D4E" w:rsidRDefault="008E4D4E" w:rsidP="008E4D4E">
            <w:pPr>
              <w:suppressAutoHyphens w:val="0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2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0812214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1.6</w:t>
            </w:r>
          </w:p>
        </w:tc>
        <w:tc>
          <w:tcPr>
            <w:tcW w:w="21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5053F8C" w14:textId="77777777" w:rsidR="008E4D4E" w:rsidRPr="008E4D4E" w:rsidRDefault="008E4D4E" w:rsidP="008E4D4E">
            <w:pPr>
              <w:suppressAutoHyphens w:val="0"/>
              <w:jc w:val="both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Wspierający sprzętowo technologię wirtualizacji</w:t>
            </w:r>
          </w:p>
        </w:tc>
        <w:tc>
          <w:tcPr>
            <w:tcW w:w="7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5638F03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wartość wymagana</w:t>
            </w:r>
          </w:p>
        </w:tc>
        <w:tc>
          <w:tcPr>
            <w:tcW w:w="89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77245EC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Tak/nie</w:t>
            </w:r>
            <w:r w:rsidRPr="008E4D4E">
              <w:rPr>
                <w:rFonts w:ascii="Arial" w:hAnsi="Arial" w:cs="Arial"/>
                <w:color w:val="FF0000"/>
                <w:sz w:val="18"/>
                <w:szCs w:val="18"/>
                <w:lang w:eastAsia="pl-PL"/>
              </w:rPr>
              <w:t>**</w:t>
            </w:r>
          </w:p>
        </w:tc>
      </w:tr>
      <w:tr w:rsidR="008E4D4E" w:rsidRPr="008E4D4E" w14:paraId="6B9E78CC" w14:textId="77777777" w:rsidTr="008E4D4E">
        <w:trPr>
          <w:trHeight w:val="510"/>
        </w:trPr>
        <w:tc>
          <w:tcPr>
            <w:tcW w:w="201" w:type="pct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4E8BFF" w14:textId="77777777" w:rsidR="008E4D4E" w:rsidRPr="008E4D4E" w:rsidRDefault="008E4D4E" w:rsidP="008E4D4E">
            <w:pPr>
              <w:suppressAutoHyphens w:val="0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691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5D7B78" w14:textId="77777777" w:rsidR="008E4D4E" w:rsidRPr="008E4D4E" w:rsidRDefault="008E4D4E" w:rsidP="008E4D4E">
            <w:pPr>
              <w:suppressAutoHyphens w:val="0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2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3568F86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1.7</w:t>
            </w:r>
          </w:p>
        </w:tc>
        <w:tc>
          <w:tcPr>
            <w:tcW w:w="21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CCD4DB" w14:textId="77777777" w:rsidR="008E4D4E" w:rsidRPr="008E4D4E" w:rsidRDefault="008E4D4E" w:rsidP="008E4D4E">
            <w:pPr>
              <w:suppressAutoHyphens w:val="0"/>
              <w:jc w:val="both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Posiadający wbudowane instrukcje wspierające szybkie i bezpieczne szyfrowanie i deszyfrowanie danych</w:t>
            </w:r>
          </w:p>
        </w:tc>
        <w:tc>
          <w:tcPr>
            <w:tcW w:w="7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F0EB2D8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wartość wymagana</w:t>
            </w:r>
          </w:p>
        </w:tc>
        <w:tc>
          <w:tcPr>
            <w:tcW w:w="89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1EFE7DB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Tak/nie</w:t>
            </w:r>
            <w:r w:rsidRPr="008E4D4E">
              <w:rPr>
                <w:rFonts w:ascii="Arial" w:hAnsi="Arial" w:cs="Arial"/>
                <w:color w:val="FF0000"/>
                <w:sz w:val="18"/>
                <w:szCs w:val="18"/>
                <w:lang w:eastAsia="pl-PL"/>
              </w:rPr>
              <w:t>**</w:t>
            </w:r>
          </w:p>
        </w:tc>
      </w:tr>
      <w:tr w:rsidR="008E4D4E" w:rsidRPr="008E4D4E" w14:paraId="2A8635A4" w14:textId="77777777" w:rsidTr="008E4D4E">
        <w:trPr>
          <w:trHeight w:val="765"/>
        </w:trPr>
        <w:tc>
          <w:tcPr>
            <w:tcW w:w="201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98D2BD0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b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b/>
                <w:color w:val="000000"/>
                <w:sz w:val="18"/>
                <w:szCs w:val="18"/>
                <w:lang w:eastAsia="pl-PL"/>
              </w:rPr>
              <w:t>2</w:t>
            </w:r>
          </w:p>
        </w:tc>
        <w:tc>
          <w:tcPr>
            <w:tcW w:w="6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7D6A526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b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b/>
                <w:color w:val="000000"/>
                <w:sz w:val="18"/>
                <w:szCs w:val="18"/>
                <w:lang w:eastAsia="pl-PL"/>
              </w:rPr>
              <w:t>Płyta główna</w:t>
            </w:r>
          </w:p>
        </w:tc>
        <w:tc>
          <w:tcPr>
            <w:tcW w:w="2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08A93CD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2.1</w:t>
            </w:r>
          </w:p>
        </w:tc>
        <w:tc>
          <w:tcPr>
            <w:tcW w:w="21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F54CFA6" w14:textId="77777777" w:rsidR="008E4D4E" w:rsidRPr="008E4D4E" w:rsidRDefault="008E4D4E" w:rsidP="008E4D4E">
            <w:pPr>
              <w:suppressAutoHyphens w:val="0"/>
              <w:jc w:val="both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 xml:space="preserve">Umożliwiająca sprzętowe wsparcie technologii wirtualizacji realizowane łącznie w procesorze, chipsecie płyty głównej oraz w BIOS systemu </w:t>
            </w:r>
          </w:p>
        </w:tc>
        <w:tc>
          <w:tcPr>
            <w:tcW w:w="7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3AF0BA4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wartość wymagana</w:t>
            </w:r>
          </w:p>
        </w:tc>
        <w:tc>
          <w:tcPr>
            <w:tcW w:w="89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D5E6CF0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Tak/nie</w:t>
            </w:r>
            <w:r w:rsidRPr="008E4D4E">
              <w:rPr>
                <w:rFonts w:ascii="Arial" w:hAnsi="Arial" w:cs="Arial"/>
                <w:color w:val="FF0000"/>
                <w:sz w:val="18"/>
                <w:szCs w:val="18"/>
                <w:lang w:eastAsia="pl-PL"/>
              </w:rPr>
              <w:t>**</w:t>
            </w:r>
          </w:p>
        </w:tc>
      </w:tr>
      <w:tr w:rsidR="008E4D4E" w:rsidRPr="008E4D4E" w14:paraId="3DB94475" w14:textId="77777777" w:rsidTr="008E4D4E">
        <w:trPr>
          <w:trHeight w:val="510"/>
        </w:trPr>
        <w:tc>
          <w:tcPr>
            <w:tcW w:w="201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9C49131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b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b/>
                <w:color w:val="000000"/>
                <w:sz w:val="18"/>
                <w:szCs w:val="18"/>
                <w:lang w:eastAsia="pl-PL"/>
              </w:rPr>
              <w:t>3</w:t>
            </w:r>
          </w:p>
        </w:tc>
        <w:tc>
          <w:tcPr>
            <w:tcW w:w="6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50302FC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b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b/>
                <w:color w:val="000000"/>
                <w:sz w:val="18"/>
                <w:szCs w:val="18"/>
                <w:lang w:eastAsia="pl-PL"/>
              </w:rPr>
              <w:t>RAM</w:t>
            </w:r>
          </w:p>
        </w:tc>
        <w:tc>
          <w:tcPr>
            <w:tcW w:w="2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F962C86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3.1</w:t>
            </w:r>
          </w:p>
        </w:tc>
        <w:tc>
          <w:tcPr>
            <w:tcW w:w="21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F370C9D" w14:textId="77777777" w:rsidR="008E4D4E" w:rsidRPr="008E4D4E" w:rsidRDefault="008E4D4E" w:rsidP="008E4D4E">
            <w:pPr>
              <w:suppressAutoHyphens w:val="0"/>
              <w:jc w:val="both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 xml:space="preserve">Pamięć co najmniej 32 GB </w:t>
            </w:r>
          </w:p>
        </w:tc>
        <w:tc>
          <w:tcPr>
            <w:tcW w:w="7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DEBA726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wartość minimalna</w:t>
            </w:r>
          </w:p>
        </w:tc>
        <w:tc>
          <w:tcPr>
            <w:tcW w:w="89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478148C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Należy podać ilość zainstalowanej pamięci………….</w:t>
            </w:r>
            <w:r w:rsidRPr="008E4D4E">
              <w:rPr>
                <w:rFonts w:ascii="Arial" w:hAnsi="Arial" w:cs="Arial"/>
                <w:color w:val="FF0000"/>
                <w:sz w:val="18"/>
                <w:szCs w:val="18"/>
                <w:lang w:eastAsia="pl-PL"/>
              </w:rPr>
              <w:t>*</w:t>
            </w:r>
          </w:p>
        </w:tc>
      </w:tr>
      <w:tr w:rsidR="008E4D4E" w:rsidRPr="008E4D4E" w14:paraId="4761FC8A" w14:textId="77777777" w:rsidTr="008E4D4E">
        <w:trPr>
          <w:trHeight w:val="510"/>
        </w:trPr>
        <w:tc>
          <w:tcPr>
            <w:tcW w:w="201" w:type="pct"/>
            <w:vMerge w:val="restart"/>
            <w:tcBorders>
              <w:top w:val="nil"/>
              <w:left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7841140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b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b/>
                <w:color w:val="000000"/>
                <w:sz w:val="18"/>
                <w:szCs w:val="18"/>
                <w:lang w:eastAsia="pl-PL"/>
              </w:rPr>
              <w:t>4</w:t>
            </w:r>
          </w:p>
        </w:tc>
        <w:tc>
          <w:tcPr>
            <w:tcW w:w="691" w:type="pct"/>
            <w:vMerge w:val="restart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96886F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b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b/>
                <w:color w:val="000000"/>
                <w:sz w:val="18"/>
                <w:szCs w:val="18"/>
                <w:lang w:eastAsia="pl-PL"/>
              </w:rPr>
              <w:t>Pamięć przechowywania</w:t>
            </w:r>
          </w:p>
        </w:tc>
        <w:tc>
          <w:tcPr>
            <w:tcW w:w="2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9FCEF67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4.1</w:t>
            </w:r>
          </w:p>
        </w:tc>
        <w:tc>
          <w:tcPr>
            <w:tcW w:w="21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7791D9B" w14:textId="77777777" w:rsidR="008E4D4E" w:rsidRPr="008E4D4E" w:rsidRDefault="008E4D4E" w:rsidP="008E4D4E">
            <w:pPr>
              <w:suppressAutoHyphens w:val="0"/>
              <w:jc w:val="both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Dysk NAND Flash</w:t>
            </w:r>
          </w:p>
        </w:tc>
        <w:tc>
          <w:tcPr>
            <w:tcW w:w="7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C719F52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wartość wymagana</w:t>
            </w:r>
          </w:p>
        </w:tc>
        <w:tc>
          <w:tcPr>
            <w:tcW w:w="89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DF9E8BB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Tak/nie</w:t>
            </w:r>
            <w:r w:rsidRPr="008E4D4E">
              <w:rPr>
                <w:rFonts w:ascii="Arial" w:hAnsi="Arial" w:cs="Arial"/>
                <w:color w:val="FF0000"/>
                <w:sz w:val="18"/>
                <w:szCs w:val="18"/>
                <w:lang w:eastAsia="pl-PL"/>
              </w:rPr>
              <w:t>**</w:t>
            </w:r>
          </w:p>
        </w:tc>
      </w:tr>
      <w:tr w:rsidR="008E4D4E" w:rsidRPr="008E4D4E" w14:paraId="69EECA04" w14:textId="77777777" w:rsidTr="008E4D4E">
        <w:trPr>
          <w:trHeight w:val="510"/>
        </w:trPr>
        <w:tc>
          <w:tcPr>
            <w:tcW w:w="201" w:type="pct"/>
            <w:vMerge/>
            <w:tcBorders>
              <w:left w:val="single" w:sz="8" w:space="0" w:color="auto"/>
              <w:right w:val="single" w:sz="4" w:space="0" w:color="auto"/>
            </w:tcBorders>
            <w:vAlign w:val="center"/>
            <w:hideMark/>
          </w:tcPr>
          <w:p w14:paraId="1522133A" w14:textId="77777777" w:rsidR="008E4D4E" w:rsidRPr="008E4D4E" w:rsidRDefault="008E4D4E" w:rsidP="008E4D4E">
            <w:pPr>
              <w:suppressAutoHyphens w:val="0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691" w:type="pct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14:paraId="57484A6C" w14:textId="77777777" w:rsidR="008E4D4E" w:rsidRPr="008E4D4E" w:rsidRDefault="008E4D4E" w:rsidP="008E4D4E">
            <w:pPr>
              <w:suppressAutoHyphens w:val="0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2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B5BED7A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4.2</w:t>
            </w:r>
          </w:p>
        </w:tc>
        <w:tc>
          <w:tcPr>
            <w:tcW w:w="21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0B2056F" w14:textId="77777777" w:rsidR="008E4D4E" w:rsidRPr="008E4D4E" w:rsidRDefault="008E4D4E" w:rsidP="008E4D4E">
            <w:pPr>
              <w:suppressAutoHyphens w:val="0"/>
              <w:jc w:val="both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Interfejs dysku SATA III lub M.2 o prędkości minimum 3 Gb/s lub większej</w:t>
            </w:r>
          </w:p>
        </w:tc>
        <w:tc>
          <w:tcPr>
            <w:tcW w:w="7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887624B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wartość  wymagana</w:t>
            </w:r>
          </w:p>
        </w:tc>
        <w:tc>
          <w:tcPr>
            <w:tcW w:w="89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CD2B175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Należy podać typ interfejsu ………….</w:t>
            </w:r>
            <w:r w:rsidRPr="008E4D4E">
              <w:rPr>
                <w:rFonts w:ascii="Arial" w:hAnsi="Arial" w:cs="Arial"/>
                <w:color w:val="FF0000"/>
                <w:sz w:val="18"/>
                <w:szCs w:val="18"/>
                <w:lang w:eastAsia="pl-PL"/>
              </w:rPr>
              <w:t>*</w:t>
            </w:r>
          </w:p>
        </w:tc>
      </w:tr>
      <w:tr w:rsidR="008E4D4E" w:rsidRPr="008E4D4E" w14:paraId="5381F08E" w14:textId="77777777" w:rsidTr="008E4D4E">
        <w:trPr>
          <w:trHeight w:val="510"/>
        </w:trPr>
        <w:tc>
          <w:tcPr>
            <w:tcW w:w="201" w:type="pct"/>
            <w:vMerge/>
            <w:tcBorders>
              <w:left w:val="single" w:sz="8" w:space="0" w:color="auto"/>
              <w:right w:val="single" w:sz="4" w:space="0" w:color="auto"/>
            </w:tcBorders>
            <w:vAlign w:val="center"/>
            <w:hideMark/>
          </w:tcPr>
          <w:p w14:paraId="08C8E6AE" w14:textId="77777777" w:rsidR="008E4D4E" w:rsidRPr="008E4D4E" w:rsidRDefault="008E4D4E" w:rsidP="008E4D4E">
            <w:pPr>
              <w:suppressAutoHyphens w:val="0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691" w:type="pct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14:paraId="1E4651EB" w14:textId="77777777" w:rsidR="008E4D4E" w:rsidRPr="008E4D4E" w:rsidRDefault="008E4D4E" w:rsidP="008E4D4E">
            <w:pPr>
              <w:suppressAutoHyphens w:val="0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2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AC15A66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4.3</w:t>
            </w:r>
          </w:p>
        </w:tc>
        <w:tc>
          <w:tcPr>
            <w:tcW w:w="21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6B5AD1C" w14:textId="77777777" w:rsidR="008E4D4E" w:rsidRPr="008E4D4E" w:rsidRDefault="008E4D4E" w:rsidP="008E4D4E">
            <w:pPr>
              <w:suppressAutoHyphens w:val="0"/>
              <w:jc w:val="both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Deklarowana pojemność nominalna minimum 500 GB</w:t>
            </w:r>
          </w:p>
        </w:tc>
        <w:tc>
          <w:tcPr>
            <w:tcW w:w="7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2BECB88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wartość minimalna</w:t>
            </w:r>
          </w:p>
        </w:tc>
        <w:tc>
          <w:tcPr>
            <w:tcW w:w="89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1C9321BC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Należy podać pojemność dysku w GB………….</w:t>
            </w:r>
            <w:r w:rsidRPr="008E4D4E">
              <w:rPr>
                <w:rFonts w:ascii="Arial" w:hAnsi="Arial" w:cs="Arial"/>
                <w:color w:val="FF0000"/>
                <w:sz w:val="18"/>
                <w:szCs w:val="18"/>
                <w:lang w:eastAsia="pl-PL"/>
              </w:rPr>
              <w:t>*</w:t>
            </w: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 </w:t>
            </w:r>
          </w:p>
        </w:tc>
      </w:tr>
      <w:tr w:rsidR="008E4D4E" w:rsidRPr="008E4D4E" w14:paraId="47E87717" w14:textId="77777777" w:rsidTr="008E4D4E">
        <w:trPr>
          <w:trHeight w:val="510"/>
        </w:trPr>
        <w:tc>
          <w:tcPr>
            <w:tcW w:w="201" w:type="pct"/>
            <w:vMerge/>
            <w:tcBorders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F64776" w14:textId="77777777" w:rsidR="008E4D4E" w:rsidRPr="008E4D4E" w:rsidRDefault="008E4D4E" w:rsidP="008E4D4E">
            <w:pPr>
              <w:suppressAutoHyphens w:val="0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691" w:type="pct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204579" w14:textId="77777777" w:rsidR="008E4D4E" w:rsidRPr="008E4D4E" w:rsidRDefault="008E4D4E" w:rsidP="008E4D4E">
            <w:pPr>
              <w:suppressAutoHyphens w:val="0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2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215F100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4.4</w:t>
            </w:r>
          </w:p>
        </w:tc>
        <w:tc>
          <w:tcPr>
            <w:tcW w:w="21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ECB4FC2" w14:textId="77777777" w:rsidR="008E4D4E" w:rsidRPr="008E4D4E" w:rsidRDefault="008E4D4E" w:rsidP="008E4D4E">
            <w:pPr>
              <w:suppressAutoHyphens w:val="0"/>
              <w:jc w:val="both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Minimalna średnia prędkość odczyty 500 MB/S, minimalna średnia prędkość zapisu 490 MB/S</w:t>
            </w:r>
          </w:p>
        </w:tc>
        <w:tc>
          <w:tcPr>
            <w:tcW w:w="7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8BFBF9D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wartość minimalna</w:t>
            </w:r>
          </w:p>
        </w:tc>
        <w:tc>
          <w:tcPr>
            <w:tcW w:w="89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3F26A082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 xml:space="preserve">Należy podać minimalną średnią prędkość odczyty oraz zapisu w MB/S </w:t>
            </w:r>
          </w:p>
        </w:tc>
      </w:tr>
      <w:tr w:rsidR="008E4D4E" w:rsidRPr="008E4D4E" w14:paraId="04D61782" w14:textId="77777777" w:rsidTr="008E4D4E">
        <w:trPr>
          <w:trHeight w:val="672"/>
        </w:trPr>
        <w:tc>
          <w:tcPr>
            <w:tcW w:w="201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C2D7B5B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b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b/>
                <w:color w:val="000000"/>
                <w:sz w:val="18"/>
                <w:szCs w:val="18"/>
                <w:lang w:eastAsia="pl-PL"/>
              </w:rPr>
              <w:t>5</w:t>
            </w:r>
          </w:p>
        </w:tc>
        <w:tc>
          <w:tcPr>
            <w:tcW w:w="6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7E22F45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b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b/>
                <w:color w:val="000000"/>
                <w:sz w:val="18"/>
                <w:szCs w:val="18"/>
                <w:lang w:eastAsia="pl-PL"/>
              </w:rPr>
              <w:t>Karta graficzna</w:t>
            </w:r>
          </w:p>
        </w:tc>
        <w:tc>
          <w:tcPr>
            <w:tcW w:w="2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B3C4267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5.1</w:t>
            </w:r>
          </w:p>
        </w:tc>
        <w:tc>
          <w:tcPr>
            <w:tcW w:w="21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CC6F8A" w14:textId="77777777" w:rsidR="008E4D4E" w:rsidRPr="008E4D4E" w:rsidRDefault="008E4D4E" w:rsidP="008E4D4E">
            <w:pPr>
              <w:suppressAutoHyphens w:val="0"/>
              <w:jc w:val="both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Zintegrowana karta graficzna</w:t>
            </w:r>
          </w:p>
        </w:tc>
        <w:tc>
          <w:tcPr>
            <w:tcW w:w="7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ADFE05E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wartość wymagana</w:t>
            </w:r>
          </w:p>
        </w:tc>
        <w:tc>
          <w:tcPr>
            <w:tcW w:w="89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9AF4AD1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Tak/nie</w:t>
            </w:r>
            <w:r w:rsidRPr="008E4D4E">
              <w:rPr>
                <w:rFonts w:ascii="Arial" w:hAnsi="Arial" w:cs="Arial"/>
                <w:color w:val="FF0000"/>
                <w:sz w:val="18"/>
                <w:szCs w:val="18"/>
                <w:lang w:eastAsia="pl-PL"/>
              </w:rPr>
              <w:t>**</w:t>
            </w:r>
          </w:p>
        </w:tc>
      </w:tr>
      <w:tr w:rsidR="008E4D4E" w:rsidRPr="008E4D4E" w14:paraId="31B49A90" w14:textId="77777777" w:rsidTr="008E4D4E">
        <w:trPr>
          <w:trHeight w:val="510"/>
        </w:trPr>
        <w:tc>
          <w:tcPr>
            <w:tcW w:w="201" w:type="pct"/>
            <w:vMerge w:val="restar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4509911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b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b/>
                <w:color w:val="000000"/>
                <w:sz w:val="18"/>
                <w:szCs w:val="18"/>
                <w:lang w:eastAsia="pl-PL"/>
              </w:rPr>
              <w:lastRenderedPageBreak/>
              <w:t>6</w:t>
            </w:r>
          </w:p>
        </w:tc>
        <w:tc>
          <w:tcPr>
            <w:tcW w:w="691" w:type="pct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30CD58D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b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b/>
                <w:color w:val="000000"/>
                <w:sz w:val="18"/>
                <w:szCs w:val="18"/>
                <w:lang w:eastAsia="pl-PL"/>
              </w:rPr>
              <w:t>Mysz</w:t>
            </w:r>
          </w:p>
        </w:tc>
        <w:tc>
          <w:tcPr>
            <w:tcW w:w="2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E695AC9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6.1</w:t>
            </w:r>
          </w:p>
        </w:tc>
        <w:tc>
          <w:tcPr>
            <w:tcW w:w="21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ACCC5B0" w14:textId="77777777" w:rsidR="008E4D4E" w:rsidRPr="008E4D4E" w:rsidRDefault="008E4D4E" w:rsidP="008E4D4E">
            <w:pPr>
              <w:suppressAutoHyphens w:val="0"/>
              <w:jc w:val="both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Mysz o rozdzielczość 1000 DPI przeznaczona do pracy z aplikacjami biurowymi, z funkcją scroll w pionie (kółko), kształt klasyczny</w:t>
            </w:r>
          </w:p>
        </w:tc>
        <w:tc>
          <w:tcPr>
            <w:tcW w:w="7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CC89D4B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wartość wymagana</w:t>
            </w:r>
          </w:p>
        </w:tc>
        <w:tc>
          <w:tcPr>
            <w:tcW w:w="89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7473477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Tak/nie</w:t>
            </w:r>
            <w:r w:rsidRPr="008E4D4E">
              <w:rPr>
                <w:rFonts w:ascii="Arial" w:hAnsi="Arial" w:cs="Arial"/>
                <w:color w:val="FF0000"/>
                <w:sz w:val="18"/>
                <w:szCs w:val="18"/>
                <w:lang w:eastAsia="pl-PL"/>
              </w:rPr>
              <w:t>**</w:t>
            </w:r>
          </w:p>
        </w:tc>
      </w:tr>
      <w:tr w:rsidR="008E4D4E" w:rsidRPr="008E4D4E" w14:paraId="6AE32F8F" w14:textId="77777777" w:rsidTr="008E4D4E">
        <w:trPr>
          <w:trHeight w:val="510"/>
        </w:trPr>
        <w:tc>
          <w:tcPr>
            <w:tcW w:w="201" w:type="pct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9A5E46" w14:textId="77777777" w:rsidR="008E4D4E" w:rsidRPr="008E4D4E" w:rsidRDefault="008E4D4E" w:rsidP="008E4D4E">
            <w:pPr>
              <w:suppressAutoHyphens w:val="0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691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1FAD12" w14:textId="77777777" w:rsidR="008E4D4E" w:rsidRPr="008E4D4E" w:rsidRDefault="008E4D4E" w:rsidP="008E4D4E">
            <w:pPr>
              <w:suppressAutoHyphens w:val="0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2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B3F7F4E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6.2</w:t>
            </w:r>
          </w:p>
        </w:tc>
        <w:tc>
          <w:tcPr>
            <w:tcW w:w="21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E039F2B" w14:textId="77777777" w:rsidR="008E4D4E" w:rsidRPr="008E4D4E" w:rsidRDefault="008E4D4E" w:rsidP="008E4D4E">
            <w:pPr>
              <w:suppressAutoHyphens w:val="0"/>
              <w:jc w:val="both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Komunikacja bezprzewodowa</w:t>
            </w:r>
          </w:p>
        </w:tc>
        <w:tc>
          <w:tcPr>
            <w:tcW w:w="7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FDE134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wartość  wymagana</w:t>
            </w:r>
          </w:p>
        </w:tc>
        <w:tc>
          <w:tcPr>
            <w:tcW w:w="89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5B564A8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Tak/nie</w:t>
            </w:r>
            <w:r w:rsidRPr="008E4D4E">
              <w:rPr>
                <w:rFonts w:ascii="Arial" w:hAnsi="Arial" w:cs="Arial"/>
                <w:color w:val="FF0000"/>
                <w:sz w:val="18"/>
                <w:szCs w:val="18"/>
                <w:lang w:eastAsia="pl-PL"/>
              </w:rPr>
              <w:t>**</w:t>
            </w:r>
          </w:p>
        </w:tc>
      </w:tr>
      <w:tr w:rsidR="008E4D4E" w:rsidRPr="008E4D4E" w14:paraId="63036F09" w14:textId="77777777" w:rsidTr="008E4D4E">
        <w:trPr>
          <w:trHeight w:val="510"/>
        </w:trPr>
        <w:tc>
          <w:tcPr>
            <w:tcW w:w="201" w:type="pct"/>
            <w:vMerge w:val="restar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8A47970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b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b/>
                <w:color w:val="000000"/>
                <w:sz w:val="18"/>
                <w:szCs w:val="18"/>
                <w:lang w:eastAsia="pl-PL"/>
              </w:rPr>
              <w:t>7</w:t>
            </w:r>
          </w:p>
        </w:tc>
        <w:tc>
          <w:tcPr>
            <w:tcW w:w="691" w:type="pct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8D37429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b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b/>
                <w:color w:val="000000"/>
                <w:sz w:val="18"/>
                <w:szCs w:val="18"/>
                <w:lang w:eastAsia="pl-PL"/>
              </w:rPr>
              <w:t>Klawiatura</w:t>
            </w:r>
          </w:p>
        </w:tc>
        <w:tc>
          <w:tcPr>
            <w:tcW w:w="2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31C24C1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7.1</w:t>
            </w:r>
          </w:p>
        </w:tc>
        <w:tc>
          <w:tcPr>
            <w:tcW w:w="21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9BAF47B" w14:textId="77777777" w:rsidR="008E4D4E" w:rsidRPr="008E4D4E" w:rsidRDefault="008E4D4E" w:rsidP="008E4D4E">
            <w:pPr>
              <w:suppressAutoHyphens w:val="0"/>
              <w:jc w:val="both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 xml:space="preserve">Klawiatura wyspowa, z podświetleniem </w:t>
            </w:r>
          </w:p>
        </w:tc>
        <w:tc>
          <w:tcPr>
            <w:tcW w:w="7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441C99B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wartość wymagana</w:t>
            </w:r>
          </w:p>
        </w:tc>
        <w:tc>
          <w:tcPr>
            <w:tcW w:w="89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AE01E9E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Tak/nie</w:t>
            </w:r>
            <w:r w:rsidRPr="008E4D4E">
              <w:rPr>
                <w:rFonts w:ascii="Arial" w:hAnsi="Arial" w:cs="Arial"/>
                <w:color w:val="FF0000"/>
                <w:sz w:val="18"/>
                <w:szCs w:val="18"/>
                <w:lang w:eastAsia="pl-PL"/>
              </w:rPr>
              <w:t>**</w:t>
            </w:r>
          </w:p>
        </w:tc>
      </w:tr>
      <w:tr w:rsidR="008E4D4E" w:rsidRPr="008E4D4E" w14:paraId="74EBEC4D" w14:textId="77777777" w:rsidTr="008E4D4E">
        <w:trPr>
          <w:trHeight w:val="765"/>
        </w:trPr>
        <w:tc>
          <w:tcPr>
            <w:tcW w:w="201" w:type="pct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C78BBB" w14:textId="77777777" w:rsidR="008E4D4E" w:rsidRPr="008E4D4E" w:rsidRDefault="008E4D4E" w:rsidP="008E4D4E">
            <w:pPr>
              <w:suppressAutoHyphens w:val="0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691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484825" w14:textId="77777777" w:rsidR="008E4D4E" w:rsidRPr="008E4D4E" w:rsidRDefault="008E4D4E" w:rsidP="008E4D4E">
            <w:pPr>
              <w:suppressAutoHyphens w:val="0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2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7048AA9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7.2</w:t>
            </w:r>
          </w:p>
        </w:tc>
        <w:tc>
          <w:tcPr>
            <w:tcW w:w="21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48395A" w14:textId="77777777" w:rsidR="008E4D4E" w:rsidRPr="008E4D4E" w:rsidRDefault="008E4D4E" w:rsidP="008E4D4E">
            <w:pPr>
              <w:suppressAutoHyphens w:val="0"/>
              <w:jc w:val="both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 xml:space="preserve">Klawiatura w układzie angielskim międzynarodowym QWERTY. </w:t>
            </w:r>
          </w:p>
        </w:tc>
        <w:tc>
          <w:tcPr>
            <w:tcW w:w="7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CD283C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wartość wymagana</w:t>
            </w:r>
          </w:p>
        </w:tc>
        <w:tc>
          <w:tcPr>
            <w:tcW w:w="89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68D4710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Tak/nie</w:t>
            </w:r>
            <w:r w:rsidRPr="008E4D4E">
              <w:rPr>
                <w:rFonts w:ascii="Arial" w:hAnsi="Arial" w:cs="Arial"/>
                <w:color w:val="FF0000"/>
                <w:sz w:val="18"/>
                <w:szCs w:val="18"/>
                <w:lang w:eastAsia="pl-PL"/>
              </w:rPr>
              <w:t>**</w:t>
            </w:r>
          </w:p>
        </w:tc>
      </w:tr>
      <w:tr w:rsidR="008E4D4E" w:rsidRPr="008E4D4E" w14:paraId="51F6B10B" w14:textId="77777777" w:rsidTr="008E4D4E">
        <w:trPr>
          <w:trHeight w:val="510"/>
        </w:trPr>
        <w:tc>
          <w:tcPr>
            <w:tcW w:w="201" w:type="pct"/>
            <w:vMerge w:val="restar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9D54EB8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b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b/>
                <w:color w:val="000000"/>
                <w:sz w:val="18"/>
                <w:szCs w:val="18"/>
                <w:lang w:eastAsia="pl-PL"/>
              </w:rPr>
              <w:t>8</w:t>
            </w:r>
          </w:p>
        </w:tc>
        <w:tc>
          <w:tcPr>
            <w:tcW w:w="691" w:type="pct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739AF5A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b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b/>
                <w:color w:val="000000"/>
                <w:sz w:val="18"/>
                <w:szCs w:val="18"/>
                <w:lang w:eastAsia="pl-PL"/>
              </w:rPr>
              <w:t>Wbudowane w sposób trwały interfejsy zewnętrzne</w:t>
            </w:r>
          </w:p>
        </w:tc>
        <w:tc>
          <w:tcPr>
            <w:tcW w:w="2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B08E69C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8.1</w:t>
            </w:r>
          </w:p>
        </w:tc>
        <w:tc>
          <w:tcPr>
            <w:tcW w:w="21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F83E37C" w14:textId="77777777" w:rsidR="008E4D4E" w:rsidRPr="008E4D4E" w:rsidRDefault="008E4D4E" w:rsidP="008E4D4E">
            <w:pPr>
              <w:suppressAutoHyphens w:val="0"/>
              <w:jc w:val="both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minimum jedno cyfrowe złącza HDMI 1.4 do komunikacji z monitorem</w:t>
            </w:r>
          </w:p>
        </w:tc>
        <w:tc>
          <w:tcPr>
            <w:tcW w:w="7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BAECC8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wartość minimalna</w:t>
            </w:r>
          </w:p>
        </w:tc>
        <w:tc>
          <w:tcPr>
            <w:tcW w:w="89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B1A7B3D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Tak/nie</w:t>
            </w:r>
            <w:r w:rsidRPr="008E4D4E">
              <w:rPr>
                <w:rFonts w:ascii="Arial" w:hAnsi="Arial" w:cs="Arial"/>
                <w:color w:val="FF0000"/>
                <w:sz w:val="18"/>
                <w:szCs w:val="18"/>
                <w:lang w:eastAsia="pl-PL"/>
              </w:rPr>
              <w:t>**</w:t>
            </w:r>
          </w:p>
        </w:tc>
      </w:tr>
      <w:tr w:rsidR="008E4D4E" w:rsidRPr="008E4D4E" w14:paraId="6B0B8367" w14:textId="77777777" w:rsidTr="008E4D4E">
        <w:trPr>
          <w:trHeight w:val="510"/>
        </w:trPr>
        <w:tc>
          <w:tcPr>
            <w:tcW w:w="201" w:type="pct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F2E3AF" w14:textId="77777777" w:rsidR="008E4D4E" w:rsidRPr="008E4D4E" w:rsidRDefault="008E4D4E" w:rsidP="008E4D4E">
            <w:pPr>
              <w:suppressAutoHyphens w:val="0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691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15B7F9" w14:textId="77777777" w:rsidR="008E4D4E" w:rsidRPr="008E4D4E" w:rsidRDefault="008E4D4E" w:rsidP="008E4D4E">
            <w:pPr>
              <w:suppressAutoHyphens w:val="0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2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03F879F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8.2</w:t>
            </w:r>
          </w:p>
        </w:tc>
        <w:tc>
          <w:tcPr>
            <w:tcW w:w="21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42D97E" w14:textId="77777777" w:rsidR="008E4D4E" w:rsidRPr="008E4D4E" w:rsidRDefault="008E4D4E" w:rsidP="008E4D4E">
            <w:pPr>
              <w:suppressAutoHyphens w:val="0"/>
              <w:jc w:val="both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 w:themeColor="text1"/>
                <w:sz w:val="18"/>
                <w:szCs w:val="18"/>
                <w:lang w:eastAsia="pl-PL"/>
              </w:rPr>
              <w:t xml:space="preserve">Co najmniej dwa porty USB w standardzie USB 3.1  oraz minimum dwa porty </w:t>
            </w:r>
            <w:r w:rsidRPr="008E4D4E">
              <w:rPr>
                <w:rFonts w:ascii="Arial" w:hAnsi="Arial" w:cs="Arial"/>
                <w:color w:val="000000" w:themeColor="text1"/>
                <w:sz w:val="18"/>
                <w:szCs w:val="18"/>
              </w:rPr>
              <w:t>USB-C</w:t>
            </w:r>
          </w:p>
        </w:tc>
        <w:tc>
          <w:tcPr>
            <w:tcW w:w="7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9EA4FF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wartość minimalna</w:t>
            </w:r>
          </w:p>
        </w:tc>
        <w:tc>
          <w:tcPr>
            <w:tcW w:w="89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42C8587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Tak/nie</w:t>
            </w:r>
            <w:r w:rsidRPr="008E4D4E">
              <w:rPr>
                <w:rFonts w:ascii="Arial" w:hAnsi="Arial" w:cs="Arial"/>
                <w:color w:val="FF0000"/>
                <w:sz w:val="18"/>
                <w:szCs w:val="18"/>
                <w:lang w:eastAsia="pl-PL"/>
              </w:rPr>
              <w:t>**</w:t>
            </w:r>
          </w:p>
        </w:tc>
      </w:tr>
      <w:tr w:rsidR="008E4D4E" w:rsidRPr="008E4D4E" w14:paraId="12EB6DC9" w14:textId="77777777" w:rsidTr="008E4D4E">
        <w:trPr>
          <w:trHeight w:val="654"/>
        </w:trPr>
        <w:tc>
          <w:tcPr>
            <w:tcW w:w="201" w:type="pct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BCEDE5" w14:textId="77777777" w:rsidR="008E4D4E" w:rsidRPr="008E4D4E" w:rsidRDefault="008E4D4E" w:rsidP="008E4D4E">
            <w:pPr>
              <w:suppressAutoHyphens w:val="0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691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FF3E2F" w14:textId="77777777" w:rsidR="008E4D4E" w:rsidRPr="008E4D4E" w:rsidRDefault="008E4D4E" w:rsidP="008E4D4E">
            <w:pPr>
              <w:suppressAutoHyphens w:val="0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2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80182AA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8.3</w:t>
            </w:r>
          </w:p>
        </w:tc>
        <w:tc>
          <w:tcPr>
            <w:tcW w:w="21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CFE9BB0" w14:textId="77777777" w:rsidR="008E4D4E" w:rsidRPr="008E4D4E" w:rsidRDefault="008E4D4E" w:rsidP="008E4D4E">
            <w:pPr>
              <w:suppressAutoHyphens w:val="0"/>
              <w:jc w:val="both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Minimum jedno złącze audio combo</w:t>
            </w:r>
          </w:p>
        </w:tc>
        <w:tc>
          <w:tcPr>
            <w:tcW w:w="7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EA75FF0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wartość wymagana</w:t>
            </w:r>
          </w:p>
        </w:tc>
        <w:tc>
          <w:tcPr>
            <w:tcW w:w="89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6187273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Tak/nie</w:t>
            </w:r>
            <w:r w:rsidRPr="008E4D4E">
              <w:rPr>
                <w:rFonts w:ascii="Arial" w:hAnsi="Arial" w:cs="Arial"/>
                <w:color w:val="FF0000"/>
                <w:sz w:val="18"/>
                <w:szCs w:val="18"/>
                <w:lang w:eastAsia="pl-PL"/>
              </w:rPr>
              <w:t>**</w:t>
            </w:r>
          </w:p>
        </w:tc>
      </w:tr>
      <w:tr w:rsidR="008E4D4E" w:rsidRPr="008E4D4E" w14:paraId="6EB17B09" w14:textId="77777777" w:rsidTr="008E4D4E">
        <w:trPr>
          <w:trHeight w:val="510"/>
        </w:trPr>
        <w:tc>
          <w:tcPr>
            <w:tcW w:w="201" w:type="pct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DF80D9" w14:textId="77777777" w:rsidR="008E4D4E" w:rsidRPr="008E4D4E" w:rsidRDefault="008E4D4E" w:rsidP="008E4D4E">
            <w:pPr>
              <w:suppressAutoHyphens w:val="0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691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5EF3F3" w14:textId="77777777" w:rsidR="008E4D4E" w:rsidRPr="008E4D4E" w:rsidRDefault="008E4D4E" w:rsidP="008E4D4E">
            <w:pPr>
              <w:suppressAutoHyphens w:val="0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2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6C19981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8.4</w:t>
            </w:r>
          </w:p>
        </w:tc>
        <w:tc>
          <w:tcPr>
            <w:tcW w:w="21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C2AB6BE" w14:textId="77777777" w:rsidR="008E4D4E" w:rsidRPr="008E4D4E" w:rsidRDefault="008E4D4E" w:rsidP="008E4D4E">
            <w:pPr>
              <w:suppressAutoHyphens w:val="0"/>
              <w:jc w:val="both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Wbudowana kamera internetowa o rozdzielczości minimum 1080p z fizyczną przesłoną</w:t>
            </w:r>
          </w:p>
        </w:tc>
        <w:tc>
          <w:tcPr>
            <w:tcW w:w="7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DB1586F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wartość minimalna</w:t>
            </w:r>
          </w:p>
        </w:tc>
        <w:tc>
          <w:tcPr>
            <w:tcW w:w="89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79A8A1E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…………………</w:t>
            </w:r>
            <w:r w:rsidRPr="008E4D4E">
              <w:rPr>
                <w:rFonts w:ascii="Arial" w:hAnsi="Arial" w:cs="Arial"/>
                <w:color w:val="FF0000"/>
                <w:sz w:val="18"/>
                <w:szCs w:val="18"/>
                <w:lang w:eastAsia="pl-PL"/>
              </w:rPr>
              <w:t>*</w:t>
            </w:r>
          </w:p>
        </w:tc>
      </w:tr>
      <w:tr w:rsidR="008E4D4E" w:rsidRPr="008E4D4E" w14:paraId="318A84CA" w14:textId="77777777" w:rsidTr="008E4D4E">
        <w:trPr>
          <w:trHeight w:val="1530"/>
        </w:trPr>
        <w:tc>
          <w:tcPr>
            <w:tcW w:w="201" w:type="pct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C9F5D1" w14:textId="77777777" w:rsidR="008E4D4E" w:rsidRPr="008E4D4E" w:rsidRDefault="008E4D4E" w:rsidP="008E4D4E">
            <w:pPr>
              <w:suppressAutoHyphens w:val="0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691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E81BFB" w14:textId="77777777" w:rsidR="008E4D4E" w:rsidRPr="008E4D4E" w:rsidRDefault="008E4D4E" w:rsidP="008E4D4E">
            <w:pPr>
              <w:suppressAutoHyphens w:val="0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2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A8649D8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8.5</w:t>
            </w:r>
          </w:p>
        </w:tc>
        <w:tc>
          <w:tcPr>
            <w:tcW w:w="21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CCBBF41" w14:textId="77777777" w:rsidR="008E4D4E" w:rsidRPr="008E4D4E" w:rsidRDefault="008E4D4E" w:rsidP="008E4D4E">
            <w:pPr>
              <w:suppressAutoHyphens w:val="0"/>
              <w:jc w:val="both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 xml:space="preserve">Czytnik kart mikroprocesorowych pozwalający </w:t>
            </w: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br/>
              <w:t>na zabezpieczenie dostępu do komputera (Smart Card Security) spełniający co najmniej następujące wymagania:</w:t>
            </w: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br/>
              <w:t>-współpraca z kartami typu ISO 7816,</w:t>
            </w: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br/>
              <w:t xml:space="preserve">- wbudowany w obudowę komputera </w:t>
            </w:r>
          </w:p>
        </w:tc>
        <w:tc>
          <w:tcPr>
            <w:tcW w:w="7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F750E02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wartość wymagana</w:t>
            </w:r>
          </w:p>
        </w:tc>
        <w:tc>
          <w:tcPr>
            <w:tcW w:w="89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8A74410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Tak/nie</w:t>
            </w:r>
            <w:r w:rsidRPr="008E4D4E">
              <w:rPr>
                <w:rFonts w:ascii="Arial" w:hAnsi="Arial" w:cs="Arial"/>
                <w:color w:val="FF0000"/>
                <w:sz w:val="18"/>
                <w:szCs w:val="18"/>
                <w:lang w:eastAsia="pl-PL"/>
              </w:rPr>
              <w:t>**</w:t>
            </w:r>
          </w:p>
          <w:p w14:paraId="13EACB6B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wbudowany/zewnętrzny</w:t>
            </w:r>
            <w:r w:rsidRPr="008E4D4E">
              <w:rPr>
                <w:rFonts w:ascii="Arial" w:hAnsi="Arial" w:cs="Arial"/>
                <w:color w:val="FF0000"/>
                <w:sz w:val="18"/>
                <w:szCs w:val="18"/>
                <w:lang w:eastAsia="pl-PL"/>
              </w:rPr>
              <w:t>**</w:t>
            </w:r>
          </w:p>
        </w:tc>
      </w:tr>
      <w:tr w:rsidR="008E4D4E" w:rsidRPr="008E4D4E" w14:paraId="73DD28DA" w14:textId="77777777" w:rsidTr="008E4D4E">
        <w:trPr>
          <w:trHeight w:val="510"/>
        </w:trPr>
        <w:tc>
          <w:tcPr>
            <w:tcW w:w="201" w:type="pct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1506B6" w14:textId="77777777" w:rsidR="008E4D4E" w:rsidRPr="008E4D4E" w:rsidRDefault="008E4D4E" w:rsidP="008E4D4E">
            <w:pPr>
              <w:suppressAutoHyphens w:val="0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691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AF38FB" w14:textId="77777777" w:rsidR="008E4D4E" w:rsidRPr="008E4D4E" w:rsidRDefault="008E4D4E" w:rsidP="008E4D4E">
            <w:pPr>
              <w:suppressAutoHyphens w:val="0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2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429A5E2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8.6</w:t>
            </w:r>
          </w:p>
        </w:tc>
        <w:tc>
          <w:tcPr>
            <w:tcW w:w="21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CCDD1D9" w14:textId="77777777" w:rsidR="008E4D4E" w:rsidRPr="008E4D4E" w:rsidRDefault="008E4D4E" w:rsidP="008E4D4E">
            <w:pPr>
              <w:suppressAutoHyphens w:val="0"/>
              <w:jc w:val="both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 xml:space="preserve">Wbudowany  panel dotykowy (TouchPad) </w:t>
            </w:r>
          </w:p>
        </w:tc>
        <w:tc>
          <w:tcPr>
            <w:tcW w:w="7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EF870AF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wartość wymagana</w:t>
            </w:r>
          </w:p>
        </w:tc>
        <w:tc>
          <w:tcPr>
            <w:tcW w:w="89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C07D759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Tak/nie</w:t>
            </w:r>
            <w:r w:rsidRPr="008E4D4E">
              <w:rPr>
                <w:rFonts w:ascii="Arial" w:hAnsi="Arial" w:cs="Arial"/>
                <w:color w:val="FF0000"/>
                <w:sz w:val="18"/>
                <w:szCs w:val="18"/>
                <w:lang w:eastAsia="pl-PL"/>
              </w:rPr>
              <w:t>**</w:t>
            </w:r>
          </w:p>
        </w:tc>
      </w:tr>
      <w:tr w:rsidR="008E4D4E" w:rsidRPr="008E4D4E" w14:paraId="7D3E98B2" w14:textId="77777777" w:rsidTr="008E4D4E">
        <w:trPr>
          <w:trHeight w:val="510"/>
        </w:trPr>
        <w:tc>
          <w:tcPr>
            <w:tcW w:w="201" w:type="pct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7523E4" w14:textId="77777777" w:rsidR="008E4D4E" w:rsidRPr="008E4D4E" w:rsidRDefault="008E4D4E" w:rsidP="008E4D4E">
            <w:pPr>
              <w:suppressAutoHyphens w:val="0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691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EE9C7F" w14:textId="77777777" w:rsidR="008E4D4E" w:rsidRPr="008E4D4E" w:rsidRDefault="008E4D4E" w:rsidP="008E4D4E">
            <w:pPr>
              <w:suppressAutoHyphens w:val="0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2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AF69698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8.7</w:t>
            </w:r>
          </w:p>
        </w:tc>
        <w:tc>
          <w:tcPr>
            <w:tcW w:w="21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0FC12A0" w14:textId="77777777" w:rsidR="008E4D4E" w:rsidRPr="008E4D4E" w:rsidRDefault="008E4D4E" w:rsidP="008E4D4E">
            <w:pPr>
              <w:suppressAutoHyphens w:val="0"/>
              <w:jc w:val="both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 xml:space="preserve">Wbudowane złącze połączenia sieciowego: RJ45 </w:t>
            </w:r>
          </w:p>
        </w:tc>
        <w:tc>
          <w:tcPr>
            <w:tcW w:w="7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1632996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wartość wymagana</w:t>
            </w:r>
          </w:p>
        </w:tc>
        <w:tc>
          <w:tcPr>
            <w:tcW w:w="89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43F58CE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Tak/nie</w:t>
            </w:r>
            <w:r w:rsidRPr="008E4D4E">
              <w:rPr>
                <w:rFonts w:ascii="Arial" w:hAnsi="Arial" w:cs="Arial"/>
                <w:color w:val="FF0000"/>
                <w:sz w:val="18"/>
                <w:szCs w:val="18"/>
                <w:lang w:eastAsia="pl-PL"/>
              </w:rPr>
              <w:t>**</w:t>
            </w:r>
          </w:p>
        </w:tc>
      </w:tr>
      <w:tr w:rsidR="008E4D4E" w:rsidRPr="008E4D4E" w14:paraId="414E6D04" w14:textId="77777777" w:rsidTr="008E4D4E">
        <w:trPr>
          <w:trHeight w:val="765"/>
        </w:trPr>
        <w:tc>
          <w:tcPr>
            <w:tcW w:w="201" w:type="pct"/>
            <w:vMerge w:val="restar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574D7E7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b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b/>
                <w:color w:val="000000"/>
                <w:sz w:val="18"/>
                <w:szCs w:val="18"/>
                <w:lang w:eastAsia="pl-PL"/>
              </w:rPr>
              <w:t>9</w:t>
            </w:r>
          </w:p>
        </w:tc>
        <w:tc>
          <w:tcPr>
            <w:tcW w:w="691" w:type="pct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E8BA0D8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b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b/>
                <w:color w:val="000000"/>
                <w:sz w:val="18"/>
                <w:szCs w:val="18"/>
                <w:lang w:eastAsia="pl-PL"/>
              </w:rPr>
              <w:t>Karta sieciowa</w:t>
            </w:r>
          </w:p>
        </w:tc>
        <w:tc>
          <w:tcPr>
            <w:tcW w:w="2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DA655D5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9.1</w:t>
            </w:r>
          </w:p>
        </w:tc>
        <w:tc>
          <w:tcPr>
            <w:tcW w:w="21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37C4A3" w14:textId="77777777" w:rsidR="008E4D4E" w:rsidRPr="008E4D4E" w:rsidRDefault="008E4D4E" w:rsidP="008E4D4E">
            <w:pPr>
              <w:suppressAutoHyphens w:val="0"/>
              <w:jc w:val="both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 xml:space="preserve">Zintegrowana karta sieciowa Ethernet 10/100/1000 </w:t>
            </w: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br/>
              <w:t xml:space="preserve">z funkcją Wake-On-Lan oraz PXE </w:t>
            </w:r>
          </w:p>
        </w:tc>
        <w:tc>
          <w:tcPr>
            <w:tcW w:w="7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37F8F82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wartość wymagana</w:t>
            </w:r>
          </w:p>
        </w:tc>
        <w:tc>
          <w:tcPr>
            <w:tcW w:w="89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FB15674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Zewnętrzna/wewnętrzna</w:t>
            </w:r>
            <w:r w:rsidRPr="008E4D4E">
              <w:rPr>
                <w:rFonts w:ascii="Arial" w:hAnsi="Arial" w:cs="Arial"/>
                <w:color w:val="FF0000"/>
                <w:sz w:val="18"/>
                <w:szCs w:val="18"/>
                <w:lang w:eastAsia="pl-PL"/>
              </w:rPr>
              <w:t>**</w:t>
            </w:r>
          </w:p>
        </w:tc>
      </w:tr>
      <w:tr w:rsidR="008E4D4E" w:rsidRPr="008E4D4E" w14:paraId="557F8264" w14:textId="77777777" w:rsidTr="008E4D4E">
        <w:trPr>
          <w:trHeight w:val="765"/>
        </w:trPr>
        <w:tc>
          <w:tcPr>
            <w:tcW w:w="201" w:type="pct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B91A3A" w14:textId="77777777" w:rsidR="008E4D4E" w:rsidRPr="008E4D4E" w:rsidRDefault="008E4D4E" w:rsidP="008E4D4E">
            <w:pPr>
              <w:suppressAutoHyphens w:val="0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691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3012DC" w14:textId="77777777" w:rsidR="008E4D4E" w:rsidRPr="008E4D4E" w:rsidRDefault="008E4D4E" w:rsidP="008E4D4E">
            <w:pPr>
              <w:suppressAutoHyphens w:val="0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2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F50826C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9.2</w:t>
            </w:r>
          </w:p>
        </w:tc>
        <w:tc>
          <w:tcPr>
            <w:tcW w:w="21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EA856DB" w14:textId="77777777" w:rsidR="008E4D4E" w:rsidRPr="008E4D4E" w:rsidRDefault="008E4D4E" w:rsidP="008E4D4E">
            <w:pPr>
              <w:suppressAutoHyphens w:val="0"/>
              <w:jc w:val="both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Zintegrowana bezprzewodowa karta sieciowa obsługująca standardy 802.11ax</w:t>
            </w:r>
          </w:p>
        </w:tc>
        <w:tc>
          <w:tcPr>
            <w:tcW w:w="7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B18DF82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wartość wymagana</w:t>
            </w:r>
          </w:p>
        </w:tc>
        <w:tc>
          <w:tcPr>
            <w:tcW w:w="89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44350CB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Tak/nie</w:t>
            </w:r>
            <w:r w:rsidRPr="008E4D4E">
              <w:rPr>
                <w:rFonts w:ascii="Arial" w:hAnsi="Arial" w:cs="Arial"/>
                <w:color w:val="FF0000"/>
                <w:sz w:val="18"/>
                <w:szCs w:val="18"/>
                <w:lang w:eastAsia="pl-PL"/>
              </w:rPr>
              <w:t>**</w:t>
            </w:r>
          </w:p>
        </w:tc>
      </w:tr>
      <w:tr w:rsidR="008E4D4E" w:rsidRPr="008E4D4E" w14:paraId="4B7E2CE1" w14:textId="77777777" w:rsidTr="008E4D4E">
        <w:trPr>
          <w:trHeight w:val="510"/>
        </w:trPr>
        <w:tc>
          <w:tcPr>
            <w:tcW w:w="201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7BA1FE8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b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b/>
                <w:color w:val="000000"/>
                <w:sz w:val="18"/>
                <w:szCs w:val="18"/>
                <w:lang w:eastAsia="pl-PL"/>
              </w:rPr>
              <w:t>10</w:t>
            </w:r>
          </w:p>
        </w:tc>
        <w:tc>
          <w:tcPr>
            <w:tcW w:w="6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A66B822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b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b/>
                <w:color w:val="000000"/>
                <w:sz w:val="18"/>
                <w:szCs w:val="18"/>
                <w:lang w:eastAsia="pl-PL"/>
              </w:rPr>
              <w:t>Karta bluetooth</w:t>
            </w:r>
          </w:p>
        </w:tc>
        <w:tc>
          <w:tcPr>
            <w:tcW w:w="2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1B2DAAD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10.1</w:t>
            </w:r>
          </w:p>
        </w:tc>
        <w:tc>
          <w:tcPr>
            <w:tcW w:w="21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57BEF06" w14:textId="77777777" w:rsidR="008E4D4E" w:rsidRPr="008E4D4E" w:rsidRDefault="008E4D4E" w:rsidP="008E4D4E">
            <w:pPr>
              <w:suppressAutoHyphens w:val="0"/>
              <w:jc w:val="both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Zintegrowana karta Bluetooth obsługująca protokół</w:t>
            </w: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br/>
              <w:t>w wersji minimum 5.2</w:t>
            </w:r>
          </w:p>
        </w:tc>
        <w:tc>
          <w:tcPr>
            <w:tcW w:w="7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E8D7A4A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wartość minimalna</w:t>
            </w:r>
          </w:p>
        </w:tc>
        <w:tc>
          <w:tcPr>
            <w:tcW w:w="89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499632A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Tak/nie</w:t>
            </w:r>
            <w:r w:rsidRPr="008E4D4E">
              <w:rPr>
                <w:rFonts w:ascii="Arial" w:hAnsi="Arial" w:cs="Arial"/>
                <w:color w:val="FF0000"/>
                <w:sz w:val="18"/>
                <w:szCs w:val="18"/>
                <w:lang w:eastAsia="pl-PL"/>
              </w:rPr>
              <w:t>**</w:t>
            </w:r>
          </w:p>
        </w:tc>
      </w:tr>
      <w:tr w:rsidR="008E4D4E" w:rsidRPr="008E4D4E" w14:paraId="312B813C" w14:textId="77777777" w:rsidTr="008E4D4E">
        <w:trPr>
          <w:trHeight w:val="510"/>
        </w:trPr>
        <w:tc>
          <w:tcPr>
            <w:tcW w:w="201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28C9FC9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b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b/>
                <w:color w:val="000000"/>
                <w:sz w:val="18"/>
                <w:szCs w:val="18"/>
                <w:lang w:eastAsia="pl-PL"/>
              </w:rPr>
              <w:t>11</w:t>
            </w:r>
          </w:p>
        </w:tc>
        <w:tc>
          <w:tcPr>
            <w:tcW w:w="6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7DAB903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b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b/>
                <w:color w:val="000000"/>
                <w:sz w:val="18"/>
                <w:szCs w:val="18"/>
                <w:lang w:eastAsia="pl-PL"/>
              </w:rPr>
              <w:t>Karta WWAN</w:t>
            </w:r>
          </w:p>
        </w:tc>
        <w:tc>
          <w:tcPr>
            <w:tcW w:w="2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CF87D83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11.1</w:t>
            </w:r>
          </w:p>
        </w:tc>
        <w:tc>
          <w:tcPr>
            <w:tcW w:w="21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3F3C0C4" w14:textId="77777777" w:rsidR="008E4D4E" w:rsidRPr="008E4D4E" w:rsidRDefault="008E4D4E" w:rsidP="008E4D4E">
            <w:pPr>
              <w:suppressAutoHyphens w:val="0"/>
              <w:jc w:val="both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Zintegrowany modem 5G</w:t>
            </w:r>
          </w:p>
        </w:tc>
        <w:tc>
          <w:tcPr>
            <w:tcW w:w="7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36DF32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wartość wymagana</w:t>
            </w:r>
          </w:p>
        </w:tc>
        <w:tc>
          <w:tcPr>
            <w:tcW w:w="89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91D3949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Tak/nie</w:t>
            </w:r>
            <w:r w:rsidRPr="008E4D4E">
              <w:rPr>
                <w:rFonts w:ascii="Arial" w:hAnsi="Arial" w:cs="Arial"/>
                <w:color w:val="FF0000"/>
                <w:sz w:val="18"/>
                <w:szCs w:val="18"/>
                <w:lang w:eastAsia="pl-PL"/>
              </w:rPr>
              <w:t>**</w:t>
            </w:r>
          </w:p>
        </w:tc>
      </w:tr>
      <w:tr w:rsidR="008E4D4E" w:rsidRPr="008E4D4E" w14:paraId="1A9895C5" w14:textId="77777777" w:rsidTr="008E4D4E">
        <w:trPr>
          <w:trHeight w:val="1020"/>
        </w:trPr>
        <w:tc>
          <w:tcPr>
            <w:tcW w:w="201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D099ADC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b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b/>
                <w:color w:val="000000"/>
                <w:sz w:val="18"/>
                <w:szCs w:val="18"/>
                <w:lang w:eastAsia="pl-PL"/>
              </w:rPr>
              <w:t>12</w:t>
            </w:r>
          </w:p>
        </w:tc>
        <w:tc>
          <w:tcPr>
            <w:tcW w:w="6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486CF60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b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b/>
                <w:color w:val="000000"/>
                <w:sz w:val="18"/>
                <w:szCs w:val="18"/>
                <w:lang w:eastAsia="pl-PL"/>
              </w:rPr>
              <w:t>Karta dźwiękowa</w:t>
            </w:r>
          </w:p>
        </w:tc>
        <w:tc>
          <w:tcPr>
            <w:tcW w:w="2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2CE6D9D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12.1</w:t>
            </w:r>
          </w:p>
        </w:tc>
        <w:tc>
          <w:tcPr>
            <w:tcW w:w="21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45014C7" w14:textId="77777777" w:rsidR="008E4D4E" w:rsidRPr="008E4D4E" w:rsidRDefault="008E4D4E" w:rsidP="008E4D4E">
            <w:pPr>
              <w:suppressAutoHyphens w:val="0"/>
              <w:jc w:val="both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 xml:space="preserve">Zintegrowana karta dźwiękowa w standardzie High Definition Audio, głośniki stereo, wyjście słuchawek stereo/wyjście sygnałowe audio (Line out) i wejście mikrofonu stereo (lub gniazdo typu combo </w:t>
            </w: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br/>
              <w:t xml:space="preserve">dla słuchawek i mikrofonu), wbudowany mikrofon </w:t>
            </w:r>
          </w:p>
        </w:tc>
        <w:tc>
          <w:tcPr>
            <w:tcW w:w="7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39C99F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wartość wymagana</w:t>
            </w:r>
          </w:p>
        </w:tc>
        <w:tc>
          <w:tcPr>
            <w:tcW w:w="89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6F89C7F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Tak/nie</w:t>
            </w:r>
            <w:r w:rsidRPr="008E4D4E">
              <w:rPr>
                <w:rFonts w:ascii="Arial" w:hAnsi="Arial" w:cs="Arial"/>
                <w:color w:val="FF0000"/>
                <w:sz w:val="18"/>
                <w:szCs w:val="18"/>
                <w:lang w:eastAsia="pl-PL"/>
              </w:rPr>
              <w:t>**</w:t>
            </w:r>
          </w:p>
        </w:tc>
      </w:tr>
      <w:tr w:rsidR="008E4D4E" w:rsidRPr="008E4D4E" w14:paraId="21A238EB" w14:textId="77777777" w:rsidTr="008E4D4E">
        <w:trPr>
          <w:trHeight w:val="510"/>
        </w:trPr>
        <w:tc>
          <w:tcPr>
            <w:tcW w:w="201" w:type="pct"/>
            <w:vMerge w:val="restart"/>
            <w:tcBorders>
              <w:top w:val="nil"/>
              <w:left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AB6740A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b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b/>
                <w:color w:val="000000"/>
                <w:sz w:val="18"/>
                <w:szCs w:val="18"/>
                <w:lang w:eastAsia="pl-PL"/>
              </w:rPr>
              <w:t>13</w:t>
            </w:r>
          </w:p>
        </w:tc>
        <w:tc>
          <w:tcPr>
            <w:tcW w:w="691" w:type="pct"/>
            <w:vMerge w:val="restart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8E9CCA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b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b/>
                <w:color w:val="000000"/>
                <w:sz w:val="18"/>
                <w:szCs w:val="18"/>
                <w:lang w:eastAsia="pl-PL"/>
              </w:rPr>
              <w:t>Ekran</w:t>
            </w:r>
          </w:p>
        </w:tc>
        <w:tc>
          <w:tcPr>
            <w:tcW w:w="2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E21E693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13.1</w:t>
            </w:r>
          </w:p>
        </w:tc>
        <w:tc>
          <w:tcPr>
            <w:tcW w:w="21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974C2E" w14:textId="77777777" w:rsidR="008E4D4E" w:rsidRPr="008E4D4E" w:rsidRDefault="008E4D4E" w:rsidP="008E4D4E">
            <w:pPr>
              <w:suppressAutoHyphens w:val="0"/>
              <w:jc w:val="both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Ekran LCD o przekątnej 14 cali, panoramiczny, kolorowy, matowy z podświetleniem LED, jasność minimum 400 nitów</w:t>
            </w:r>
          </w:p>
        </w:tc>
        <w:tc>
          <w:tcPr>
            <w:tcW w:w="7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8522BB8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wartość wymagana</w:t>
            </w:r>
          </w:p>
        </w:tc>
        <w:tc>
          <w:tcPr>
            <w:tcW w:w="89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36415B9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Należy podać przekątną ekranu …………….</w:t>
            </w:r>
            <w:r w:rsidRPr="008E4D4E">
              <w:rPr>
                <w:rFonts w:ascii="Arial" w:hAnsi="Arial" w:cs="Arial"/>
                <w:color w:val="FF0000"/>
                <w:sz w:val="18"/>
                <w:szCs w:val="18"/>
                <w:lang w:eastAsia="pl-PL"/>
              </w:rPr>
              <w:t>*</w:t>
            </w: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 </w:t>
            </w:r>
          </w:p>
        </w:tc>
      </w:tr>
      <w:tr w:rsidR="008E4D4E" w:rsidRPr="008E4D4E" w14:paraId="2EBB86C4" w14:textId="77777777" w:rsidTr="008E4D4E">
        <w:trPr>
          <w:trHeight w:val="510"/>
        </w:trPr>
        <w:tc>
          <w:tcPr>
            <w:tcW w:w="201" w:type="pct"/>
            <w:vMerge/>
            <w:tcBorders>
              <w:left w:val="single" w:sz="8" w:space="0" w:color="auto"/>
              <w:right w:val="single" w:sz="4" w:space="0" w:color="auto"/>
            </w:tcBorders>
            <w:vAlign w:val="center"/>
            <w:hideMark/>
          </w:tcPr>
          <w:p w14:paraId="676E599F" w14:textId="77777777" w:rsidR="008E4D4E" w:rsidRPr="008E4D4E" w:rsidRDefault="008E4D4E" w:rsidP="008E4D4E">
            <w:pPr>
              <w:suppressAutoHyphens w:val="0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691" w:type="pct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14:paraId="0F712931" w14:textId="77777777" w:rsidR="008E4D4E" w:rsidRPr="008E4D4E" w:rsidRDefault="008E4D4E" w:rsidP="008E4D4E">
            <w:pPr>
              <w:suppressAutoHyphens w:val="0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2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345FD05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13.2</w:t>
            </w:r>
          </w:p>
        </w:tc>
        <w:tc>
          <w:tcPr>
            <w:tcW w:w="21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084F7B" w14:textId="77777777" w:rsidR="008E4D4E" w:rsidRPr="008E4D4E" w:rsidRDefault="008E4D4E" w:rsidP="008E4D4E">
            <w:pPr>
              <w:suppressAutoHyphens w:val="0"/>
              <w:jc w:val="both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Minimalna fizyczna rozdzielczość ekranu 1920x1200 punktów.</w:t>
            </w:r>
          </w:p>
        </w:tc>
        <w:tc>
          <w:tcPr>
            <w:tcW w:w="7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CDDF108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wartość minimalna</w:t>
            </w:r>
          </w:p>
        </w:tc>
        <w:tc>
          <w:tcPr>
            <w:tcW w:w="89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974BE76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…………………</w:t>
            </w:r>
            <w:r w:rsidRPr="008E4D4E">
              <w:rPr>
                <w:rFonts w:ascii="Arial" w:hAnsi="Arial" w:cs="Arial"/>
                <w:color w:val="FF0000"/>
                <w:sz w:val="18"/>
                <w:szCs w:val="18"/>
                <w:lang w:eastAsia="pl-PL"/>
              </w:rPr>
              <w:t>*</w:t>
            </w:r>
          </w:p>
        </w:tc>
      </w:tr>
      <w:tr w:rsidR="008E4D4E" w:rsidRPr="008E4D4E" w14:paraId="59FFFAC6" w14:textId="77777777" w:rsidTr="008E4D4E">
        <w:trPr>
          <w:trHeight w:val="856"/>
        </w:trPr>
        <w:tc>
          <w:tcPr>
            <w:tcW w:w="201" w:type="pct"/>
            <w:vMerge/>
            <w:tcBorders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2DD522" w14:textId="77777777" w:rsidR="008E4D4E" w:rsidRPr="008E4D4E" w:rsidRDefault="008E4D4E" w:rsidP="008E4D4E">
            <w:pPr>
              <w:suppressAutoHyphens w:val="0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691" w:type="pct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566193" w14:textId="77777777" w:rsidR="008E4D4E" w:rsidRPr="008E4D4E" w:rsidRDefault="008E4D4E" w:rsidP="008E4D4E">
            <w:pPr>
              <w:suppressAutoHyphens w:val="0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2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4EA37B9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13.3</w:t>
            </w:r>
          </w:p>
        </w:tc>
        <w:tc>
          <w:tcPr>
            <w:tcW w:w="21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868563A" w14:textId="77777777" w:rsidR="008E4D4E" w:rsidRPr="008E4D4E" w:rsidRDefault="008E4D4E" w:rsidP="008E4D4E">
            <w:pPr>
              <w:suppressAutoHyphens w:val="0"/>
              <w:jc w:val="both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Minimalne kąty widzenia lewa\prawa\góra\dół – 80\80\80\80</w:t>
            </w:r>
          </w:p>
        </w:tc>
        <w:tc>
          <w:tcPr>
            <w:tcW w:w="7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5C0B461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Wartość minimalna</w:t>
            </w:r>
          </w:p>
        </w:tc>
        <w:tc>
          <w:tcPr>
            <w:tcW w:w="89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0CD4C7C1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Należy podać wartości</w:t>
            </w:r>
          </w:p>
        </w:tc>
      </w:tr>
      <w:tr w:rsidR="008E4D4E" w:rsidRPr="008E4D4E" w14:paraId="385D4D73" w14:textId="77777777" w:rsidTr="008E4D4E">
        <w:trPr>
          <w:trHeight w:val="856"/>
        </w:trPr>
        <w:tc>
          <w:tcPr>
            <w:tcW w:w="201" w:type="pct"/>
            <w:vMerge/>
            <w:tcBorders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445898" w14:textId="77777777" w:rsidR="008E4D4E" w:rsidRPr="008E4D4E" w:rsidRDefault="008E4D4E" w:rsidP="008E4D4E">
            <w:pPr>
              <w:suppressAutoHyphens w:val="0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691" w:type="pct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0790D0" w14:textId="77777777" w:rsidR="008E4D4E" w:rsidRPr="008E4D4E" w:rsidRDefault="008E4D4E" w:rsidP="008E4D4E">
            <w:pPr>
              <w:suppressAutoHyphens w:val="0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2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E4B7459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13.4</w:t>
            </w:r>
          </w:p>
        </w:tc>
        <w:tc>
          <w:tcPr>
            <w:tcW w:w="21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FBB4CAD" w14:textId="77777777" w:rsidR="008E4D4E" w:rsidRPr="008E4D4E" w:rsidRDefault="008E4D4E" w:rsidP="008E4D4E">
            <w:pPr>
              <w:suppressAutoHyphens w:val="0"/>
              <w:jc w:val="both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 xml:space="preserve">Wbudowany w matrycę filtr </w:t>
            </w:r>
            <w:r w:rsidRPr="008E4D4E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prywatyzujący\dedykowany dla konkretnego modelu, zewnętrzny filtr prywatyzujący</w:t>
            </w:r>
          </w:p>
        </w:tc>
        <w:tc>
          <w:tcPr>
            <w:tcW w:w="7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F797A96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wartość wymagana</w:t>
            </w:r>
          </w:p>
        </w:tc>
        <w:tc>
          <w:tcPr>
            <w:tcW w:w="89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7260C280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Należy podać rodzaj filtra wbudowany, zewnętrzny</w:t>
            </w:r>
          </w:p>
          <w:p w14:paraId="0512AC01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……..</w:t>
            </w:r>
            <w:r w:rsidRPr="008E4D4E">
              <w:rPr>
                <w:rFonts w:ascii="Arial" w:hAnsi="Arial" w:cs="Arial"/>
                <w:color w:val="FF0000"/>
                <w:sz w:val="18"/>
                <w:szCs w:val="18"/>
                <w:lang w:eastAsia="pl-PL"/>
              </w:rPr>
              <w:t>*</w:t>
            </w:r>
          </w:p>
        </w:tc>
      </w:tr>
      <w:tr w:rsidR="008E4D4E" w:rsidRPr="008E4D4E" w14:paraId="54A7113A" w14:textId="77777777" w:rsidTr="008E4D4E">
        <w:trPr>
          <w:trHeight w:val="510"/>
        </w:trPr>
        <w:tc>
          <w:tcPr>
            <w:tcW w:w="201" w:type="pct"/>
            <w:vMerge w:val="restar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E70F942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b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b/>
                <w:color w:val="000000"/>
                <w:sz w:val="18"/>
                <w:szCs w:val="18"/>
                <w:lang w:eastAsia="pl-PL"/>
              </w:rPr>
              <w:lastRenderedPageBreak/>
              <w:t>14</w:t>
            </w:r>
          </w:p>
        </w:tc>
        <w:tc>
          <w:tcPr>
            <w:tcW w:w="691" w:type="pct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F1759ED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b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b/>
                <w:color w:val="000000"/>
                <w:sz w:val="18"/>
                <w:szCs w:val="18"/>
                <w:lang w:eastAsia="pl-PL"/>
              </w:rPr>
              <w:t>Obudowa</w:t>
            </w:r>
          </w:p>
        </w:tc>
        <w:tc>
          <w:tcPr>
            <w:tcW w:w="2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DE1CA2A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14.1</w:t>
            </w:r>
          </w:p>
        </w:tc>
        <w:tc>
          <w:tcPr>
            <w:tcW w:w="21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A158AD9" w14:textId="77777777" w:rsidR="008E4D4E" w:rsidRPr="008E4D4E" w:rsidRDefault="008E4D4E" w:rsidP="008E4D4E">
            <w:pPr>
              <w:suppressAutoHyphens w:val="0"/>
              <w:jc w:val="both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 xml:space="preserve">Obudowa o podwyższonej sztywności i wytrzymałości (magnezowa, karbonowa - włókna węglowe </w:t>
            </w: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br/>
              <w:t>lub aluminiowa)</w:t>
            </w:r>
          </w:p>
        </w:tc>
        <w:tc>
          <w:tcPr>
            <w:tcW w:w="7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77C554A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wartość wymagana</w:t>
            </w:r>
          </w:p>
        </w:tc>
        <w:tc>
          <w:tcPr>
            <w:tcW w:w="89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07E0C30A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 Należy podać rodzaj  materiału z którego jest wykonana obudowa ……..</w:t>
            </w:r>
            <w:r w:rsidRPr="008E4D4E">
              <w:rPr>
                <w:rFonts w:ascii="Arial" w:hAnsi="Arial" w:cs="Arial"/>
                <w:color w:val="FF0000"/>
                <w:sz w:val="18"/>
                <w:szCs w:val="18"/>
                <w:lang w:eastAsia="pl-PL"/>
              </w:rPr>
              <w:t>*</w:t>
            </w:r>
          </w:p>
        </w:tc>
      </w:tr>
      <w:tr w:rsidR="008E4D4E" w:rsidRPr="008E4D4E" w14:paraId="3C93D166" w14:textId="77777777" w:rsidTr="008E4D4E">
        <w:trPr>
          <w:trHeight w:val="510"/>
        </w:trPr>
        <w:tc>
          <w:tcPr>
            <w:tcW w:w="201" w:type="pct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4CB98F" w14:textId="77777777" w:rsidR="008E4D4E" w:rsidRPr="008E4D4E" w:rsidRDefault="008E4D4E" w:rsidP="008E4D4E">
            <w:pPr>
              <w:suppressAutoHyphens w:val="0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691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777479" w14:textId="77777777" w:rsidR="008E4D4E" w:rsidRPr="008E4D4E" w:rsidRDefault="008E4D4E" w:rsidP="008E4D4E">
            <w:pPr>
              <w:suppressAutoHyphens w:val="0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2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BBC1169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14.2</w:t>
            </w:r>
          </w:p>
        </w:tc>
        <w:tc>
          <w:tcPr>
            <w:tcW w:w="21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8F4BF9C" w14:textId="69E6BDF0" w:rsidR="008E4D4E" w:rsidRPr="008E4D4E" w:rsidRDefault="0072101A" w:rsidP="008E4D4E">
            <w:pPr>
              <w:suppressAutoHyphens w:val="0"/>
              <w:jc w:val="both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72101A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Grubość</w:t>
            </w:r>
            <w:r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 xml:space="preserve"> obudowy nie większa niż 22 mm</w:t>
            </w:r>
          </w:p>
        </w:tc>
        <w:tc>
          <w:tcPr>
            <w:tcW w:w="7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067B50A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wartość maksymalna</w:t>
            </w:r>
          </w:p>
        </w:tc>
        <w:tc>
          <w:tcPr>
            <w:tcW w:w="89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59913A7" w14:textId="19DDBB7E" w:rsidR="008E4D4E" w:rsidRPr="008E4D4E" w:rsidRDefault="0072101A" w:rsidP="008E4D4E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Należy podać grubość obudowy…</w:t>
            </w:r>
            <w:r w:rsidR="008E4D4E"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…….</w:t>
            </w:r>
            <w:r w:rsidR="008E4D4E" w:rsidRPr="008E4D4E">
              <w:rPr>
                <w:rFonts w:ascii="Arial" w:hAnsi="Arial" w:cs="Arial"/>
                <w:color w:val="FF0000"/>
                <w:sz w:val="18"/>
                <w:szCs w:val="18"/>
                <w:lang w:eastAsia="pl-PL"/>
              </w:rPr>
              <w:t>*</w:t>
            </w:r>
          </w:p>
        </w:tc>
      </w:tr>
      <w:tr w:rsidR="008E4D4E" w:rsidRPr="008E4D4E" w14:paraId="33B5D2EC" w14:textId="77777777" w:rsidTr="008E4D4E">
        <w:trPr>
          <w:trHeight w:val="510"/>
        </w:trPr>
        <w:tc>
          <w:tcPr>
            <w:tcW w:w="201" w:type="pct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D506D5" w14:textId="77777777" w:rsidR="008E4D4E" w:rsidRPr="008E4D4E" w:rsidRDefault="008E4D4E" w:rsidP="008E4D4E">
            <w:pPr>
              <w:suppressAutoHyphens w:val="0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691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73C583" w14:textId="77777777" w:rsidR="008E4D4E" w:rsidRPr="008E4D4E" w:rsidRDefault="008E4D4E" w:rsidP="008E4D4E">
            <w:pPr>
              <w:suppressAutoHyphens w:val="0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2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46D0BE8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14.3</w:t>
            </w:r>
          </w:p>
        </w:tc>
        <w:tc>
          <w:tcPr>
            <w:tcW w:w="21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66E8A89" w14:textId="77777777" w:rsidR="008E4D4E" w:rsidRPr="008E4D4E" w:rsidRDefault="008E4D4E" w:rsidP="008E4D4E">
            <w:pPr>
              <w:suppressAutoHyphens w:val="0"/>
              <w:jc w:val="both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 xml:space="preserve">Masa notebooka maksimum 1,55kg (waga z dyskiem </w:t>
            </w: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br/>
              <w:t>i akumulatorem, bez napędu DVD, zasilaczy sieciowych, torby do przenoszenia, stacji dokującej, itp.)</w:t>
            </w:r>
          </w:p>
        </w:tc>
        <w:tc>
          <w:tcPr>
            <w:tcW w:w="7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9C5A001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wartość maksymalna</w:t>
            </w:r>
          </w:p>
        </w:tc>
        <w:tc>
          <w:tcPr>
            <w:tcW w:w="89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D983854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…………………</w:t>
            </w:r>
            <w:r w:rsidRPr="008E4D4E">
              <w:rPr>
                <w:rFonts w:ascii="Arial" w:hAnsi="Arial" w:cs="Arial"/>
                <w:color w:val="FF0000"/>
                <w:sz w:val="18"/>
                <w:szCs w:val="18"/>
                <w:lang w:eastAsia="pl-PL"/>
              </w:rPr>
              <w:t>*</w:t>
            </w:r>
          </w:p>
        </w:tc>
      </w:tr>
      <w:tr w:rsidR="008E4D4E" w:rsidRPr="008E4D4E" w14:paraId="48CFF007" w14:textId="77777777" w:rsidTr="008E4D4E">
        <w:trPr>
          <w:trHeight w:val="510"/>
        </w:trPr>
        <w:tc>
          <w:tcPr>
            <w:tcW w:w="201" w:type="pct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696A7E" w14:textId="77777777" w:rsidR="008E4D4E" w:rsidRPr="008E4D4E" w:rsidRDefault="008E4D4E" w:rsidP="008E4D4E">
            <w:pPr>
              <w:suppressAutoHyphens w:val="0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691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275DE9" w14:textId="77777777" w:rsidR="008E4D4E" w:rsidRPr="008E4D4E" w:rsidRDefault="008E4D4E" w:rsidP="008E4D4E">
            <w:pPr>
              <w:suppressAutoHyphens w:val="0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2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54A69F8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14.4</w:t>
            </w:r>
          </w:p>
        </w:tc>
        <w:tc>
          <w:tcPr>
            <w:tcW w:w="21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2D01D04" w14:textId="77777777" w:rsidR="008E4D4E" w:rsidRPr="008E4D4E" w:rsidRDefault="008E4D4E" w:rsidP="008E4D4E">
            <w:pPr>
              <w:suppressAutoHyphens w:val="0"/>
              <w:jc w:val="both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Obudowa musi być wyposażona w głośnik stereo wewnętrzny</w:t>
            </w:r>
          </w:p>
        </w:tc>
        <w:tc>
          <w:tcPr>
            <w:tcW w:w="7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F61F0F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wartość wymagana</w:t>
            </w:r>
          </w:p>
        </w:tc>
        <w:tc>
          <w:tcPr>
            <w:tcW w:w="89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1125EE9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Tak/nie</w:t>
            </w:r>
            <w:r w:rsidRPr="008E4D4E">
              <w:rPr>
                <w:rFonts w:ascii="Arial" w:hAnsi="Arial" w:cs="Arial"/>
                <w:color w:val="FF0000"/>
                <w:sz w:val="18"/>
                <w:szCs w:val="18"/>
                <w:lang w:eastAsia="pl-PL"/>
              </w:rPr>
              <w:t>**</w:t>
            </w:r>
          </w:p>
        </w:tc>
      </w:tr>
      <w:tr w:rsidR="008E4D4E" w:rsidRPr="008E4D4E" w14:paraId="4F838141" w14:textId="77777777" w:rsidTr="008E4D4E">
        <w:trPr>
          <w:trHeight w:val="510"/>
        </w:trPr>
        <w:tc>
          <w:tcPr>
            <w:tcW w:w="201" w:type="pct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381F25" w14:textId="77777777" w:rsidR="008E4D4E" w:rsidRPr="008E4D4E" w:rsidRDefault="008E4D4E" w:rsidP="008E4D4E">
            <w:pPr>
              <w:suppressAutoHyphens w:val="0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691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0FD025" w14:textId="77777777" w:rsidR="008E4D4E" w:rsidRPr="008E4D4E" w:rsidRDefault="008E4D4E" w:rsidP="008E4D4E">
            <w:pPr>
              <w:suppressAutoHyphens w:val="0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2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9B0DF1A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14.5</w:t>
            </w:r>
          </w:p>
        </w:tc>
        <w:tc>
          <w:tcPr>
            <w:tcW w:w="21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6BC31C" w14:textId="77777777" w:rsidR="008E4D4E" w:rsidRPr="008E4D4E" w:rsidRDefault="008E4D4E" w:rsidP="008E4D4E">
            <w:pPr>
              <w:suppressAutoHyphens w:val="0"/>
              <w:jc w:val="both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Obudowa musi umożliwiać zastosowanie zabezpieczenia fizycznego w postaci linki metalowej (złącze blokady Kensingtona lub Noble)</w:t>
            </w:r>
          </w:p>
        </w:tc>
        <w:tc>
          <w:tcPr>
            <w:tcW w:w="7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28DAC5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wartość wymagana</w:t>
            </w:r>
          </w:p>
        </w:tc>
        <w:tc>
          <w:tcPr>
            <w:tcW w:w="89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05D89FC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Tak/nie</w:t>
            </w:r>
            <w:r w:rsidRPr="008E4D4E">
              <w:rPr>
                <w:rFonts w:ascii="Arial" w:hAnsi="Arial" w:cs="Arial"/>
                <w:color w:val="FF0000"/>
                <w:sz w:val="18"/>
                <w:szCs w:val="18"/>
                <w:lang w:eastAsia="pl-PL"/>
              </w:rPr>
              <w:t>**</w:t>
            </w:r>
          </w:p>
        </w:tc>
      </w:tr>
      <w:tr w:rsidR="008E4D4E" w:rsidRPr="008E4D4E" w14:paraId="361ED377" w14:textId="77777777" w:rsidTr="008E4D4E">
        <w:trPr>
          <w:trHeight w:val="510"/>
        </w:trPr>
        <w:tc>
          <w:tcPr>
            <w:tcW w:w="201" w:type="pct"/>
            <w:vMerge w:val="restar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3028C6F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b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b/>
                <w:color w:val="000000"/>
                <w:sz w:val="18"/>
                <w:szCs w:val="18"/>
                <w:lang w:eastAsia="pl-PL"/>
              </w:rPr>
              <w:t>15</w:t>
            </w:r>
          </w:p>
        </w:tc>
        <w:tc>
          <w:tcPr>
            <w:tcW w:w="691" w:type="pct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3D22E6E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b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b/>
                <w:color w:val="000000"/>
                <w:sz w:val="18"/>
                <w:szCs w:val="18"/>
                <w:lang w:eastAsia="pl-PL"/>
              </w:rPr>
              <w:t>Zasilacz</w:t>
            </w:r>
          </w:p>
        </w:tc>
        <w:tc>
          <w:tcPr>
            <w:tcW w:w="2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14BFCF8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15.1</w:t>
            </w:r>
          </w:p>
        </w:tc>
        <w:tc>
          <w:tcPr>
            <w:tcW w:w="21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B3479C1" w14:textId="77777777" w:rsidR="008E4D4E" w:rsidRPr="008E4D4E" w:rsidRDefault="008E4D4E" w:rsidP="008E4D4E">
            <w:pPr>
              <w:suppressAutoHyphens w:val="0"/>
              <w:jc w:val="both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Zasilacz sieciowy trwale oznaczony logiem producenta notebooka posiadający numer katalogowy urządzenia zamieszczony na liście producenta + kabel zasilający</w:t>
            </w:r>
          </w:p>
        </w:tc>
        <w:tc>
          <w:tcPr>
            <w:tcW w:w="7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72FBBC8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wartość wymagana</w:t>
            </w:r>
          </w:p>
        </w:tc>
        <w:tc>
          <w:tcPr>
            <w:tcW w:w="89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D439E5A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Tak/nie</w:t>
            </w:r>
            <w:r w:rsidRPr="008E4D4E">
              <w:rPr>
                <w:rFonts w:ascii="Arial" w:hAnsi="Arial" w:cs="Arial"/>
                <w:color w:val="FF0000"/>
                <w:sz w:val="18"/>
                <w:szCs w:val="18"/>
                <w:lang w:eastAsia="pl-PL"/>
              </w:rPr>
              <w:t>**</w:t>
            </w:r>
          </w:p>
        </w:tc>
      </w:tr>
      <w:tr w:rsidR="008E4D4E" w:rsidRPr="008E4D4E" w14:paraId="34E09E1E" w14:textId="77777777" w:rsidTr="008E4D4E">
        <w:trPr>
          <w:trHeight w:val="1020"/>
        </w:trPr>
        <w:tc>
          <w:tcPr>
            <w:tcW w:w="201" w:type="pct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A33DDE" w14:textId="77777777" w:rsidR="008E4D4E" w:rsidRPr="008E4D4E" w:rsidRDefault="008E4D4E" w:rsidP="008E4D4E">
            <w:pPr>
              <w:suppressAutoHyphens w:val="0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691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894BFC" w14:textId="77777777" w:rsidR="008E4D4E" w:rsidRPr="008E4D4E" w:rsidRDefault="008E4D4E" w:rsidP="008E4D4E">
            <w:pPr>
              <w:suppressAutoHyphens w:val="0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2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A34D053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15.2</w:t>
            </w:r>
          </w:p>
        </w:tc>
        <w:tc>
          <w:tcPr>
            <w:tcW w:w="21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728C875" w14:textId="77777777" w:rsidR="008E4D4E" w:rsidRPr="008E4D4E" w:rsidRDefault="008E4D4E" w:rsidP="008E4D4E">
            <w:pPr>
              <w:suppressAutoHyphens w:val="0"/>
              <w:jc w:val="both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Zasilacz sieciowy zewnętrzny, zapewniający moc wystarczającą do co najmniej ośmiogodzinnej, nieprzerwanej, stabilnej pracy komputera w warunkach pełnego obciążenia procesora i karty graficznej, umożliwiający jednoczesną obsługę wszystkich dodatkowych urządzeń i modułów wewnętrznych możliwych do podłączenia do komputera</w:t>
            </w:r>
          </w:p>
        </w:tc>
        <w:tc>
          <w:tcPr>
            <w:tcW w:w="7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9F1536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wartość wymagana</w:t>
            </w:r>
          </w:p>
        </w:tc>
        <w:tc>
          <w:tcPr>
            <w:tcW w:w="89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BFD70E4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Tak/nie</w:t>
            </w:r>
            <w:r w:rsidRPr="008E4D4E">
              <w:rPr>
                <w:rFonts w:ascii="Arial" w:hAnsi="Arial" w:cs="Arial"/>
                <w:color w:val="FF0000"/>
                <w:sz w:val="18"/>
                <w:szCs w:val="18"/>
                <w:lang w:eastAsia="pl-PL"/>
              </w:rPr>
              <w:t>**</w:t>
            </w:r>
          </w:p>
        </w:tc>
      </w:tr>
      <w:tr w:rsidR="008E4D4E" w:rsidRPr="008E4D4E" w14:paraId="2AD1DA37" w14:textId="77777777" w:rsidTr="008E4D4E">
        <w:trPr>
          <w:trHeight w:val="1785"/>
        </w:trPr>
        <w:tc>
          <w:tcPr>
            <w:tcW w:w="201" w:type="pct"/>
            <w:vMerge w:val="restar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81EB3BA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b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b/>
                <w:color w:val="000000"/>
                <w:sz w:val="18"/>
                <w:szCs w:val="18"/>
                <w:lang w:eastAsia="pl-PL"/>
              </w:rPr>
              <w:t>16</w:t>
            </w:r>
          </w:p>
        </w:tc>
        <w:tc>
          <w:tcPr>
            <w:tcW w:w="691" w:type="pct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CE19D58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b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b/>
                <w:color w:val="000000"/>
                <w:sz w:val="18"/>
                <w:szCs w:val="18"/>
                <w:lang w:eastAsia="pl-PL"/>
              </w:rPr>
              <w:t>Bateria</w:t>
            </w:r>
          </w:p>
        </w:tc>
        <w:tc>
          <w:tcPr>
            <w:tcW w:w="2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65E0A57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16.1</w:t>
            </w:r>
          </w:p>
        </w:tc>
        <w:tc>
          <w:tcPr>
            <w:tcW w:w="21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BF8F7C" w14:textId="704E5C66" w:rsidR="008E4D4E" w:rsidRPr="008E4D4E" w:rsidRDefault="00797720" w:rsidP="00797720">
            <w:pPr>
              <w:suppressAutoHyphens w:val="0"/>
              <w:jc w:val="both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797720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Bateria o pojemności minimum 50 WHr. Minimalny czas pracy na standardowej</w:t>
            </w:r>
            <w:r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 xml:space="preserve"> </w:t>
            </w:r>
            <w:r w:rsidRPr="00797720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baterii, wynoszący 360 minut (6 h) mierzony oprogramowaniem MobilMark 25 przy ustawionej</w:t>
            </w:r>
            <w:r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 xml:space="preserve"> </w:t>
            </w:r>
            <w:r w:rsidRPr="00797720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opcji zarządzania energią na „Maksimum baterii” (lub opcji równoważnej w przypadku</w:t>
            </w:r>
            <w:r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 xml:space="preserve"> </w:t>
            </w:r>
            <w:r w:rsidRPr="00797720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własnego oprogramowania zarządzającego poborem mocy dostarczonego przez producenta)</w:t>
            </w:r>
            <w:r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 xml:space="preserve"> </w:t>
            </w:r>
            <w:r w:rsidRPr="00797720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oraz standardowym ustawionym przez producenta poziomie jasności ekranu dla pracy</w:t>
            </w:r>
            <w:r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 xml:space="preserve"> </w:t>
            </w:r>
            <w:bookmarkStart w:id="1" w:name="_GoBack"/>
            <w:bookmarkEnd w:id="1"/>
            <w:r w:rsidRPr="00797720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bateryjnej.</w:t>
            </w:r>
          </w:p>
        </w:tc>
        <w:tc>
          <w:tcPr>
            <w:tcW w:w="7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FF066C1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wartość minimalna</w:t>
            </w:r>
          </w:p>
        </w:tc>
        <w:tc>
          <w:tcPr>
            <w:tcW w:w="89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4A2EABC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color w:val="FF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Należy podać minimalny czas pracy na standardowej baterii ……..</w:t>
            </w:r>
            <w:r w:rsidRPr="008E4D4E">
              <w:rPr>
                <w:rFonts w:ascii="Arial" w:hAnsi="Arial" w:cs="Arial"/>
                <w:color w:val="FF0000"/>
                <w:sz w:val="18"/>
                <w:szCs w:val="18"/>
                <w:lang w:eastAsia="pl-PL"/>
              </w:rPr>
              <w:t>*</w:t>
            </w:r>
          </w:p>
          <w:p w14:paraId="1913E200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sz w:val="18"/>
                <w:szCs w:val="18"/>
                <w:lang w:eastAsia="pl-PL"/>
              </w:rPr>
              <w:t>Należy podać pojemność baterii ……WHr </w:t>
            </w:r>
          </w:p>
        </w:tc>
      </w:tr>
      <w:tr w:rsidR="008E4D4E" w:rsidRPr="008E4D4E" w14:paraId="3AF78358" w14:textId="77777777" w:rsidTr="008E4D4E">
        <w:trPr>
          <w:trHeight w:val="510"/>
        </w:trPr>
        <w:tc>
          <w:tcPr>
            <w:tcW w:w="201" w:type="pct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AD3D02" w14:textId="77777777" w:rsidR="008E4D4E" w:rsidRPr="008E4D4E" w:rsidRDefault="008E4D4E" w:rsidP="008E4D4E">
            <w:pPr>
              <w:suppressAutoHyphens w:val="0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691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0A4513" w14:textId="77777777" w:rsidR="008E4D4E" w:rsidRPr="008E4D4E" w:rsidRDefault="008E4D4E" w:rsidP="008E4D4E">
            <w:pPr>
              <w:suppressAutoHyphens w:val="0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2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908D174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16.2</w:t>
            </w:r>
          </w:p>
        </w:tc>
        <w:tc>
          <w:tcPr>
            <w:tcW w:w="21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2582A07" w14:textId="77777777" w:rsidR="008E4D4E" w:rsidRPr="008E4D4E" w:rsidRDefault="008E4D4E" w:rsidP="008E4D4E">
            <w:pPr>
              <w:suppressAutoHyphens w:val="0"/>
              <w:jc w:val="both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Bateria posiadająca numer katalogowy urządzenia zamieszczony na liście producenta</w:t>
            </w:r>
          </w:p>
        </w:tc>
        <w:tc>
          <w:tcPr>
            <w:tcW w:w="7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B51350B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wartość wymagana</w:t>
            </w:r>
          </w:p>
        </w:tc>
        <w:tc>
          <w:tcPr>
            <w:tcW w:w="89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56CD36C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Tak/nie</w:t>
            </w:r>
            <w:r w:rsidRPr="008E4D4E">
              <w:rPr>
                <w:rFonts w:ascii="Arial" w:hAnsi="Arial" w:cs="Arial"/>
                <w:color w:val="FF0000"/>
                <w:sz w:val="18"/>
                <w:szCs w:val="18"/>
                <w:lang w:eastAsia="pl-PL"/>
              </w:rPr>
              <w:t>**</w:t>
            </w:r>
          </w:p>
        </w:tc>
      </w:tr>
      <w:tr w:rsidR="008E4D4E" w:rsidRPr="008E4D4E" w14:paraId="5AD99CB0" w14:textId="77777777" w:rsidTr="008E4D4E">
        <w:trPr>
          <w:trHeight w:val="424"/>
        </w:trPr>
        <w:tc>
          <w:tcPr>
            <w:tcW w:w="201" w:type="pct"/>
            <w:vMerge w:val="restart"/>
            <w:tcBorders>
              <w:top w:val="nil"/>
              <w:left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47687C8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b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b/>
                <w:color w:val="000000"/>
                <w:sz w:val="18"/>
                <w:szCs w:val="18"/>
                <w:lang w:eastAsia="pl-PL"/>
              </w:rPr>
              <w:t>17</w:t>
            </w:r>
          </w:p>
        </w:tc>
        <w:tc>
          <w:tcPr>
            <w:tcW w:w="691" w:type="pct"/>
            <w:vMerge w:val="restart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243E212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b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b/>
                <w:color w:val="000000"/>
                <w:sz w:val="18"/>
                <w:szCs w:val="18"/>
                <w:lang w:eastAsia="pl-PL"/>
              </w:rPr>
              <w:t>Funkcje</w:t>
            </w:r>
            <w:r w:rsidRPr="008E4D4E">
              <w:rPr>
                <w:rFonts w:ascii="Arial" w:hAnsi="Arial" w:cs="Arial"/>
                <w:b/>
                <w:color w:val="000000"/>
                <w:sz w:val="18"/>
                <w:szCs w:val="18"/>
                <w:lang w:eastAsia="pl-PL"/>
              </w:rPr>
              <w:br/>
              <w:t xml:space="preserve"> i zabezpieczenia</w:t>
            </w:r>
          </w:p>
        </w:tc>
        <w:tc>
          <w:tcPr>
            <w:tcW w:w="2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1447AEB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17.1</w:t>
            </w:r>
          </w:p>
        </w:tc>
        <w:tc>
          <w:tcPr>
            <w:tcW w:w="21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B2C73EB" w14:textId="77777777" w:rsidR="008E4D4E" w:rsidRPr="008E4D4E" w:rsidRDefault="008E4D4E" w:rsidP="008E4D4E">
            <w:pPr>
              <w:suppressAutoHyphens w:val="0"/>
              <w:jc w:val="both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Wbudowana w płytę główną technologia zarządzania</w:t>
            </w: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br/>
              <w:t xml:space="preserve"> i monitorowania komputerem na poziomie sprzętowym działająca niezależnie od stanu czy obecności systemu operacyjnego oraz stanu włączenia komputera podczas pracy na zasilaczu sieciowym AC, posiadająca sprzętowe wsparcie technologii wirtualizacji, a także umożliwiająca :</w:t>
            </w:r>
          </w:p>
          <w:p w14:paraId="0367E374" w14:textId="77777777" w:rsidR="008E4D4E" w:rsidRPr="008E4D4E" w:rsidRDefault="008E4D4E" w:rsidP="008E4D4E">
            <w:pPr>
              <w:suppressAutoHyphens w:val="0"/>
              <w:jc w:val="both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br w:type="page"/>
              <w:t>- monitorowanie konfiguracji komponentów komputera - CPU, Pamięć, HDD wersja BIOS płyty głównej;</w:t>
            </w:r>
          </w:p>
          <w:p w14:paraId="438D8DE4" w14:textId="77777777" w:rsidR="008E4D4E" w:rsidRPr="008E4D4E" w:rsidRDefault="008E4D4E" w:rsidP="008E4D4E">
            <w:pPr>
              <w:suppressAutoHyphens w:val="0"/>
              <w:jc w:val="both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br w:type="page"/>
              <w:t>- zdalną konfigurację ustawień BIOS,</w:t>
            </w:r>
          </w:p>
          <w:p w14:paraId="288938E0" w14:textId="77777777" w:rsidR="008E4D4E" w:rsidRPr="008E4D4E" w:rsidRDefault="008E4D4E" w:rsidP="008E4D4E">
            <w:pPr>
              <w:suppressAutoHyphens w:val="0"/>
              <w:jc w:val="both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br w:type="page"/>
              <w:t>- zdalne przejęcie konsoli tekstowej systemu, przekierowanie procesu ładowania systemu operacyjnego z wirtualnego CD ROM lub FDD</w:t>
            </w: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br/>
              <w:t xml:space="preserve"> z serwera zarządzającego</w:t>
            </w: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br w:type="page"/>
              <w:t xml:space="preserve"> - technologia zarządzania</w:t>
            </w: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br/>
              <w:t xml:space="preserve"> i monitorowania komputerem na poziomie sprzętowym powinna być zgodna z otwartymi standardami DMTF WS-MAN 1.0.0</w:t>
            </w:r>
          </w:p>
          <w:p w14:paraId="3357A312" w14:textId="77777777" w:rsidR="008E4D4E" w:rsidRPr="008E4D4E" w:rsidRDefault="008E4D4E" w:rsidP="008E4D4E">
            <w:pPr>
              <w:suppressAutoHyphens w:val="0"/>
              <w:jc w:val="both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 xml:space="preserve"> (http://www.dmtf.org/standards/wsman)</w:t>
            </w: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br w:type="page"/>
              <w:t xml:space="preserve"> oraz DASH 1.0.0 (http://www.dmtf.org/standards/mgmt/dash/)</w:t>
            </w: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br w:type="page"/>
            </w:r>
          </w:p>
        </w:tc>
        <w:tc>
          <w:tcPr>
            <w:tcW w:w="7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417BE22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wartość wymagana</w:t>
            </w:r>
          </w:p>
        </w:tc>
        <w:tc>
          <w:tcPr>
            <w:tcW w:w="89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DE5FAF6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Tak/nie</w:t>
            </w:r>
            <w:r w:rsidRPr="008E4D4E">
              <w:rPr>
                <w:rFonts w:ascii="Arial" w:hAnsi="Arial" w:cs="Arial"/>
                <w:color w:val="FF0000"/>
                <w:sz w:val="18"/>
                <w:szCs w:val="18"/>
                <w:lang w:eastAsia="pl-PL"/>
              </w:rPr>
              <w:t>**</w:t>
            </w:r>
          </w:p>
        </w:tc>
      </w:tr>
      <w:tr w:rsidR="008E4D4E" w:rsidRPr="008E4D4E" w14:paraId="0BC22C44" w14:textId="77777777" w:rsidTr="008E4D4E">
        <w:trPr>
          <w:trHeight w:val="2040"/>
        </w:trPr>
        <w:tc>
          <w:tcPr>
            <w:tcW w:w="201" w:type="pct"/>
            <w:vMerge/>
            <w:tcBorders>
              <w:left w:val="single" w:sz="8" w:space="0" w:color="auto"/>
              <w:right w:val="single" w:sz="4" w:space="0" w:color="auto"/>
            </w:tcBorders>
            <w:vAlign w:val="center"/>
            <w:hideMark/>
          </w:tcPr>
          <w:p w14:paraId="695CE64C" w14:textId="77777777" w:rsidR="008E4D4E" w:rsidRPr="008E4D4E" w:rsidRDefault="008E4D4E" w:rsidP="008E4D4E">
            <w:pPr>
              <w:suppressAutoHyphens w:val="0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691" w:type="pct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14:paraId="2BFBF410" w14:textId="77777777" w:rsidR="008E4D4E" w:rsidRPr="008E4D4E" w:rsidRDefault="008E4D4E" w:rsidP="008E4D4E">
            <w:pPr>
              <w:suppressAutoHyphens w:val="0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2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BCEC65A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17.2</w:t>
            </w:r>
          </w:p>
        </w:tc>
        <w:tc>
          <w:tcPr>
            <w:tcW w:w="21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69C61E8" w14:textId="77777777" w:rsidR="008E4D4E" w:rsidRPr="008E4D4E" w:rsidRDefault="008E4D4E" w:rsidP="008E4D4E">
            <w:pPr>
              <w:suppressAutoHyphens w:val="0"/>
              <w:jc w:val="both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Funkcje BIOS:</w:t>
            </w:r>
          </w:p>
          <w:p w14:paraId="7864DAD1" w14:textId="77777777" w:rsidR="008E4D4E" w:rsidRPr="008E4D4E" w:rsidRDefault="008E4D4E" w:rsidP="008E4D4E">
            <w:pPr>
              <w:suppressAutoHyphens w:val="0"/>
              <w:jc w:val="both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- skonfigurowanie hasła „Power ON” oraz ustawienie hasła dostępu do BIOSu w sposób gwarantujący utrzymanie zapisanego hasła nawet w przypadku odłączenia wszystkich źródeł zasilania i podtrzymania BIOS,</w:t>
            </w:r>
            <w:r w:rsidRPr="008E4D4E" w:rsidDel="007A2708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 xml:space="preserve"> </w:t>
            </w:r>
          </w:p>
          <w:p w14:paraId="502B8673" w14:textId="77777777" w:rsidR="008E4D4E" w:rsidRPr="008E4D4E" w:rsidRDefault="008E4D4E" w:rsidP="008E4D4E">
            <w:pPr>
              <w:suppressAutoHyphens w:val="0"/>
              <w:jc w:val="both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- blokady/wyłączenia portów USB, karty sieciowej, karty dźwiękowej;</w:t>
            </w:r>
          </w:p>
          <w:p w14:paraId="30D1D3CD" w14:textId="77777777" w:rsidR="008E4D4E" w:rsidRPr="008E4D4E" w:rsidRDefault="008E4D4E" w:rsidP="008E4D4E">
            <w:pPr>
              <w:suppressAutoHyphens w:val="0"/>
              <w:jc w:val="both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- kontroli sekwencji bootowania;</w:t>
            </w:r>
          </w:p>
          <w:p w14:paraId="7CB73A22" w14:textId="77777777" w:rsidR="008E4D4E" w:rsidRPr="008E4D4E" w:rsidRDefault="008E4D4E" w:rsidP="008E4D4E">
            <w:pPr>
              <w:suppressAutoHyphens w:val="0"/>
              <w:jc w:val="both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 xml:space="preserve">- funkcje blokowania bootowania komputera </w:t>
            </w: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br/>
              <w:t>z zewnętrznych urządzeń.</w:t>
            </w:r>
          </w:p>
        </w:tc>
        <w:tc>
          <w:tcPr>
            <w:tcW w:w="7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C3E2250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wartość wymagana</w:t>
            </w:r>
          </w:p>
        </w:tc>
        <w:tc>
          <w:tcPr>
            <w:tcW w:w="89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6B72990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Tak/nie</w:t>
            </w:r>
            <w:r w:rsidRPr="008E4D4E">
              <w:rPr>
                <w:rFonts w:ascii="Arial" w:hAnsi="Arial" w:cs="Arial"/>
                <w:color w:val="FF0000"/>
                <w:sz w:val="18"/>
                <w:szCs w:val="18"/>
                <w:lang w:eastAsia="pl-PL"/>
              </w:rPr>
              <w:t>**</w:t>
            </w:r>
          </w:p>
        </w:tc>
      </w:tr>
      <w:tr w:rsidR="008E4D4E" w:rsidRPr="008E4D4E" w14:paraId="6E427583" w14:textId="77777777" w:rsidTr="008E4D4E">
        <w:trPr>
          <w:trHeight w:val="510"/>
        </w:trPr>
        <w:tc>
          <w:tcPr>
            <w:tcW w:w="201" w:type="pct"/>
            <w:vMerge/>
            <w:tcBorders>
              <w:left w:val="single" w:sz="8" w:space="0" w:color="auto"/>
              <w:right w:val="single" w:sz="4" w:space="0" w:color="auto"/>
            </w:tcBorders>
            <w:vAlign w:val="center"/>
            <w:hideMark/>
          </w:tcPr>
          <w:p w14:paraId="3328F3F6" w14:textId="77777777" w:rsidR="008E4D4E" w:rsidRPr="008E4D4E" w:rsidRDefault="008E4D4E" w:rsidP="008E4D4E">
            <w:pPr>
              <w:suppressAutoHyphens w:val="0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691" w:type="pct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14:paraId="4523F43E" w14:textId="77777777" w:rsidR="008E4D4E" w:rsidRPr="008E4D4E" w:rsidRDefault="008E4D4E" w:rsidP="008E4D4E">
            <w:pPr>
              <w:suppressAutoHyphens w:val="0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2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F5DBA21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17.3</w:t>
            </w:r>
          </w:p>
        </w:tc>
        <w:tc>
          <w:tcPr>
            <w:tcW w:w="21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9BA4208" w14:textId="77777777" w:rsidR="008E4D4E" w:rsidRPr="008E4D4E" w:rsidRDefault="008E4D4E" w:rsidP="008E4D4E">
            <w:pPr>
              <w:suppressAutoHyphens w:val="0"/>
              <w:jc w:val="both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Możliwość przeprowadzenia autotestu systemu zabezpieczeń dysku z poziomu BIOS (SMART)</w:t>
            </w:r>
          </w:p>
        </w:tc>
        <w:tc>
          <w:tcPr>
            <w:tcW w:w="7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983EFAC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wartość wymagana</w:t>
            </w:r>
          </w:p>
        </w:tc>
        <w:tc>
          <w:tcPr>
            <w:tcW w:w="89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58E46E3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Tak/nie</w:t>
            </w:r>
            <w:r w:rsidRPr="008E4D4E">
              <w:rPr>
                <w:rFonts w:ascii="Arial" w:hAnsi="Arial" w:cs="Arial"/>
                <w:color w:val="FF0000"/>
                <w:sz w:val="18"/>
                <w:szCs w:val="18"/>
                <w:lang w:eastAsia="pl-PL"/>
              </w:rPr>
              <w:t>**</w:t>
            </w:r>
          </w:p>
        </w:tc>
      </w:tr>
      <w:tr w:rsidR="008E4D4E" w:rsidRPr="008E4D4E" w14:paraId="0715140A" w14:textId="77777777" w:rsidTr="008E4D4E">
        <w:trPr>
          <w:trHeight w:val="510"/>
        </w:trPr>
        <w:tc>
          <w:tcPr>
            <w:tcW w:w="201" w:type="pct"/>
            <w:vMerge/>
            <w:tcBorders>
              <w:left w:val="single" w:sz="8" w:space="0" w:color="auto"/>
              <w:right w:val="single" w:sz="4" w:space="0" w:color="auto"/>
            </w:tcBorders>
            <w:vAlign w:val="center"/>
            <w:hideMark/>
          </w:tcPr>
          <w:p w14:paraId="06A316F5" w14:textId="77777777" w:rsidR="008E4D4E" w:rsidRPr="008E4D4E" w:rsidRDefault="008E4D4E" w:rsidP="008E4D4E">
            <w:pPr>
              <w:suppressAutoHyphens w:val="0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691" w:type="pct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14:paraId="39B46BED" w14:textId="77777777" w:rsidR="008E4D4E" w:rsidRPr="008E4D4E" w:rsidRDefault="008E4D4E" w:rsidP="008E4D4E">
            <w:pPr>
              <w:suppressAutoHyphens w:val="0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2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99D4268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17.4</w:t>
            </w:r>
          </w:p>
        </w:tc>
        <w:tc>
          <w:tcPr>
            <w:tcW w:w="21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1096B6C" w14:textId="77777777" w:rsidR="008E4D4E" w:rsidRPr="008E4D4E" w:rsidRDefault="008E4D4E" w:rsidP="008E4D4E">
            <w:pPr>
              <w:suppressAutoHyphens w:val="0"/>
              <w:jc w:val="both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Poszczególne podzespoły i elementy składowe identyczne w całej partii mikrokomputerów</w:t>
            </w:r>
          </w:p>
        </w:tc>
        <w:tc>
          <w:tcPr>
            <w:tcW w:w="7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16AC754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wartość wymagana</w:t>
            </w:r>
          </w:p>
        </w:tc>
        <w:tc>
          <w:tcPr>
            <w:tcW w:w="89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86DCB17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Tak/nie</w:t>
            </w:r>
            <w:r w:rsidRPr="008E4D4E">
              <w:rPr>
                <w:rFonts w:ascii="Arial" w:hAnsi="Arial" w:cs="Arial"/>
                <w:color w:val="FF0000"/>
                <w:sz w:val="18"/>
                <w:szCs w:val="18"/>
                <w:lang w:eastAsia="pl-PL"/>
              </w:rPr>
              <w:t>**</w:t>
            </w:r>
          </w:p>
        </w:tc>
      </w:tr>
      <w:tr w:rsidR="008E4D4E" w:rsidRPr="008E4D4E" w14:paraId="24CAB3BC" w14:textId="77777777" w:rsidTr="008E4D4E">
        <w:trPr>
          <w:trHeight w:val="510"/>
        </w:trPr>
        <w:tc>
          <w:tcPr>
            <w:tcW w:w="201" w:type="pct"/>
            <w:vMerge/>
            <w:tcBorders>
              <w:left w:val="single" w:sz="8" w:space="0" w:color="auto"/>
              <w:right w:val="single" w:sz="4" w:space="0" w:color="auto"/>
            </w:tcBorders>
            <w:vAlign w:val="center"/>
            <w:hideMark/>
          </w:tcPr>
          <w:p w14:paraId="4EAE7F93" w14:textId="77777777" w:rsidR="008E4D4E" w:rsidRPr="008E4D4E" w:rsidRDefault="008E4D4E" w:rsidP="008E4D4E">
            <w:pPr>
              <w:suppressAutoHyphens w:val="0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691" w:type="pct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14:paraId="1761103C" w14:textId="77777777" w:rsidR="008E4D4E" w:rsidRPr="008E4D4E" w:rsidRDefault="008E4D4E" w:rsidP="008E4D4E">
            <w:pPr>
              <w:suppressAutoHyphens w:val="0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2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1B87B82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17.5</w:t>
            </w:r>
          </w:p>
        </w:tc>
        <w:tc>
          <w:tcPr>
            <w:tcW w:w="21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D66D610" w14:textId="77777777" w:rsidR="008E4D4E" w:rsidRPr="008E4D4E" w:rsidRDefault="008E4D4E" w:rsidP="008E4D4E">
            <w:pPr>
              <w:suppressAutoHyphens w:val="0"/>
              <w:jc w:val="both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Udostępniona bez dodatkowych opłat, pełna wersja oprogramowania szyfrującego zawartość dysku twardego zgodnie z certyfikatem x.509 oraz algorytmem szyfrującym AES 128bit oraz AES 256bit, współpracującego z wbudowaną sprzętową platformą bezpieczeństwa</w:t>
            </w:r>
          </w:p>
        </w:tc>
        <w:tc>
          <w:tcPr>
            <w:tcW w:w="7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D2EE142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wartość wymagana</w:t>
            </w:r>
          </w:p>
        </w:tc>
        <w:tc>
          <w:tcPr>
            <w:tcW w:w="89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A84695B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Tak/nie</w:t>
            </w:r>
            <w:r w:rsidRPr="008E4D4E">
              <w:rPr>
                <w:rFonts w:ascii="Arial" w:hAnsi="Arial" w:cs="Arial"/>
                <w:color w:val="FF0000"/>
                <w:sz w:val="18"/>
                <w:szCs w:val="18"/>
                <w:lang w:eastAsia="pl-PL"/>
              </w:rPr>
              <w:t>**</w:t>
            </w:r>
          </w:p>
        </w:tc>
      </w:tr>
      <w:tr w:rsidR="008E4D4E" w:rsidRPr="008E4D4E" w14:paraId="7818330B" w14:textId="77777777" w:rsidTr="008E4D4E">
        <w:trPr>
          <w:trHeight w:val="510"/>
        </w:trPr>
        <w:tc>
          <w:tcPr>
            <w:tcW w:w="201" w:type="pct"/>
            <w:vMerge/>
            <w:tcBorders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5DE773" w14:textId="77777777" w:rsidR="008E4D4E" w:rsidRPr="008E4D4E" w:rsidRDefault="008E4D4E" w:rsidP="008E4D4E">
            <w:pPr>
              <w:suppressAutoHyphens w:val="0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691" w:type="pct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84EA71" w14:textId="77777777" w:rsidR="008E4D4E" w:rsidRPr="008E4D4E" w:rsidRDefault="008E4D4E" w:rsidP="008E4D4E">
            <w:pPr>
              <w:suppressAutoHyphens w:val="0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2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622A55A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17.6</w:t>
            </w:r>
          </w:p>
        </w:tc>
        <w:tc>
          <w:tcPr>
            <w:tcW w:w="21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A2E3F4B" w14:textId="77777777" w:rsidR="008E4D4E" w:rsidRPr="008E4D4E" w:rsidRDefault="008E4D4E" w:rsidP="008E4D4E">
            <w:pPr>
              <w:suppressAutoHyphens w:val="0"/>
              <w:jc w:val="both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sz w:val="18"/>
                <w:szCs w:val="18"/>
              </w:rPr>
              <w:t>Układ TPM 2.0</w:t>
            </w:r>
          </w:p>
        </w:tc>
        <w:tc>
          <w:tcPr>
            <w:tcW w:w="7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B3EF2AA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Wartość wymagana</w:t>
            </w:r>
          </w:p>
        </w:tc>
        <w:tc>
          <w:tcPr>
            <w:tcW w:w="89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38F05C78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Tak/nie</w:t>
            </w:r>
            <w:r w:rsidRPr="008E4D4E">
              <w:rPr>
                <w:rFonts w:ascii="Arial" w:hAnsi="Arial" w:cs="Arial"/>
                <w:color w:val="FF0000"/>
                <w:sz w:val="18"/>
                <w:szCs w:val="18"/>
                <w:lang w:eastAsia="pl-PL"/>
              </w:rPr>
              <w:t>**</w:t>
            </w:r>
          </w:p>
        </w:tc>
      </w:tr>
      <w:tr w:rsidR="008E4D4E" w:rsidRPr="008E4D4E" w14:paraId="73A9A116" w14:textId="77777777" w:rsidTr="008E4D4E">
        <w:trPr>
          <w:trHeight w:val="765"/>
        </w:trPr>
        <w:tc>
          <w:tcPr>
            <w:tcW w:w="201" w:type="pct"/>
            <w:vMerge w:val="restar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36B29D3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b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b/>
                <w:color w:val="000000"/>
                <w:sz w:val="18"/>
                <w:szCs w:val="18"/>
                <w:lang w:eastAsia="pl-PL"/>
              </w:rPr>
              <w:t>18</w:t>
            </w:r>
          </w:p>
        </w:tc>
        <w:tc>
          <w:tcPr>
            <w:tcW w:w="691" w:type="pct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30752B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b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b/>
                <w:color w:val="000000"/>
                <w:sz w:val="18"/>
                <w:szCs w:val="18"/>
                <w:lang w:eastAsia="pl-PL"/>
              </w:rPr>
              <w:t>Akcesoria</w:t>
            </w:r>
          </w:p>
        </w:tc>
        <w:tc>
          <w:tcPr>
            <w:tcW w:w="2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B0BD394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18.1</w:t>
            </w:r>
          </w:p>
        </w:tc>
        <w:tc>
          <w:tcPr>
            <w:tcW w:w="21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FC0B041" w14:textId="77777777" w:rsidR="008E4D4E" w:rsidRPr="008E4D4E" w:rsidRDefault="008E4D4E" w:rsidP="008E4D4E">
            <w:pPr>
              <w:suppressAutoHyphens w:val="0"/>
              <w:jc w:val="both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 xml:space="preserve">Torba pochodząca z oferty producenta do oferowanego modelu notebooka umożliwiająca wygodne przenoszenie notebook z zasilaczem oraz z miejscem </w:t>
            </w: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br/>
              <w:t>na przenoszenie dokumentów</w:t>
            </w:r>
          </w:p>
        </w:tc>
        <w:tc>
          <w:tcPr>
            <w:tcW w:w="7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E367F23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wartość wymagana</w:t>
            </w:r>
          </w:p>
        </w:tc>
        <w:tc>
          <w:tcPr>
            <w:tcW w:w="89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BB82D2B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Tak/nie</w:t>
            </w:r>
            <w:r w:rsidRPr="008E4D4E">
              <w:rPr>
                <w:rFonts w:ascii="Arial" w:hAnsi="Arial" w:cs="Arial"/>
                <w:color w:val="FF0000"/>
                <w:sz w:val="18"/>
                <w:szCs w:val="18"/>
                <w:lang w:eastAsia="pl-PL"/>
              </w:rPr>
              <w:t>**</w:t>
            </w:r>
          </w:p>
        </w:tc>
      </w:tr>
      <w:tr w:rsidR="008E4D4E" w:rsidRPr="008E4D4E" w14:paraId="6845B231" w14:textId="77777777" w:rsidTr="008E4D4E">
        <w:trPr>
          <w:trHeight w:val="1785"/>
        </w:trPr>
        <w:tc>
          <w:tcPr>
            <w:tcW w:w="201" w:type="pct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95BA5C" w14:textId="77777777" w:rsidR="008E4D4E" w:rsidRPr="008E4D4E" w:rsidRDefault="008E4D4E" w:rsidP="008E4D4E">
            <w:pPr>
              <w:suppressAutoHyphens w:val="0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691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1B2E85" w14:textId="77777777" w:rsidR="008E4D4E" w:rsidRPr="008E4D4E" w:rsidRDefault="008E4D4E" w:rsidP="008E4D4E">
            <w:pPr>
              <w:suppressAutoHyphens w:val="0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2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1D468A7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18.2</w:t>
            </w:r>
          </w:p>
        </w:tc>
        <w:tc>
          <w:tcPr>
            <w:tcW w:w="21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CBF9B51" w14:textId="77777777" w:rsidR="008E4D4E" w:rsidRPr="008E4D4E" w:rsidRDefault="008E4D4E" w:rsidP="008E4D4E">
            <w:pPr>
              <w:suppressAutoHyphens w:val="0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 xml:space="preserve">Dedykowana do notebooka stacja dokująca USB-C trwale oznaczona logiem producenta notebooka posiadająca numer katalogowy urządzenia zamieszczony na liście producenta, posiadająca minimum 4 portów USB z zastrzeżeniem, iż  minimum 2 porty USB muszą być w standardzie USB 3.0 lub wyższym. wyjście 2x DisplayPort oraz port HDMI (w przypadku braku w stacji dokującej złącza HDMI dopuszczalna jest dołączona przejściówka DisplayPort-HDMI), Gigabit ethernet, złącze audiocombo </w:t>
            </w:r>
            <w:r w:rsidRPr="008E4D4E">
              <w:rPr>
                <w:rFonts w:ascii="Arial" w:hAnsi="Arial" w:cs="Arial"/>
                <w:sz w:val="18"/>
                <w:szCs w:val="18"/>
              </w:rPr>
              <w:t xml:space="preserve"> (</w:t>
            </w: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 xml:space="preserve">w przypadku braku w stacji dokującej złącza  </w:t>
            </w:r>
            <w:r w:rsidRPr="008E4D4E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 xml:space="preserve">audiocombo dopuszczalna jest dołączona przejściówka USB-C - mini jack 3,5 mm),, oddzielny, dedykowany zasilacz sieciowy trwale oznaczony logiem producenta notebooka posiadający numer katalogowy urządzenia zamieszczony na liście producenta + kabel zasilający. Wymagane jest ,aby stacja dokująca obsługiwała dwa monitory jednocześnie przez złącza cyfrowe  w trybie rozszerzonym  z wymaganą minimalną rozdzielczością przez złącza cyfrowe  w trybie rozszerzonym </w:t>
            </w:r>
            <w:r w:rsidRPr="008E4D4E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z wymaganą minimalną rozdzielczością.</w:t>
            </w:r>
          </w:p>
        </w:tc>
        <w:tc>
          <w:tcPr>
            <w:tcW w:w="7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DB66BAA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wartość wymagana</w:t>
            </w:r>
          </w:p>
        </w:tc>
        <w:tc>
          <w:tcPr>
            <w:tcW w:w="89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A4D0857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…………………</w:t>
            </w:r>
            <w:r w:rsidRPr="008E4D4E">
              <w:rPr>
                <w:rFonts w:ascii="Arial" w:hAnsi="Arial" w:cs="Arial"/>
                <w:color w:val="FF0000"/>
                <w:sz w:val="18"/>
                <w:szCs w:val="18"/>
                <w:lang w:eastAsia="pl-PL"/>
              </w:rPr>
              <w:t>*</w:t>
            </w:r>
          </w:p>
        </w:tc>
      </w:tr>
      <w:tr w:rsidR="008E4D4E" w:rsidRPr="008E4D4E" w14:paraId="1CD2488B" w14:textId="77777777" w:rsidTr="008E4D4E">
        <w:trPr>
          <w:trHeight w:val="510"/>
        </w:trPr>
        <w:tc>
          <w:tcPr>
            <w:tcW w:w="201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4D1F1AB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b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b/>
                <w:color w:val="000000"/>
                <w:sz w:val="18"/>
                <w:szCs w:val="18"/>
                <w:lang w:eastAsia="pl-PL"/>
              </w:rPr>
              <w:t>19</w:t>
            </w:r>
          </w:p>
        </w:tc>
        <w:tc>
          <w:tcPr>
            <w:tcW w:w="6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5310E3B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b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b/>
                <w:color w:val="000000"/>
                <w:sz w:val="18"/>
                <w:szCs w:val="18"/>
                <w:lang w:eastAsia="pl-PL"/>
              </w:rPr>
              <w:t>Dokumentacja</w:t>
            </w:r>
          </w:p>
        </w:tc>
        <w:tc>
          <w:tcPr>
            <w:tcW w:w="2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5FBB07F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19.1</w:t>
            </w:r>
          </w:p>
        </w:tc>
        <w:tc>
          <w:tcPr>
            <w:tcW w:w="21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3AEC16A" w14:textId="77777777" w:rsidR="008E4D4E" w:rsidRPr="008E4D4E" w:rsidRDefault="008E4D4E" w:rsidP="008E4D4E">
            <w:pPr>
              <w:suppressAutoHyphens w:val="0"/>
              <w:jc w:val="both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Instrukcja użytkowania sprzętu (w języku polskim) oraz dokumentacja techniczna sprzętu (dopuszczalne języki: polski lub język angielski)</w:t>
            </w:r>
          </w:p>
        </w:tc>
        <w:tc>
          <w:tcPr>
            <w:tcW w:w="7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23EF214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wartość wymagana</w:t>
            </w:r>
          </w:p>
        </w:tc>
        <w:tc>
          <w:tcPr>
            <w:tcW w:w="89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3D99267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Tak/nie</w:t>
            </w:r>
            <w:r w:rsidRPr="008E4D4E">
              <w:rPr>
                <w:rFonts w:ascii="Arial" w:hAnsi="Arial" w:cs="Arial"/>
                <w:color w:val="FF0000"/>
                <w:sz w:val="18"/>
                <w:szCs w:val="18"/>
                <w:lang w:eastAsia="pl-PL"/>
              </w:rPr>
              <w:t>**</w:t>
            </w:r>
          </w:p>
        </w:tc>
      </w:tr>
      <w:tr w:rsidR="008E4D4E" w:rsidRPr="008E4D4E" w14:paraId="6420C7D0" w14:textId="77777777" w:rsidTr="008E4D4E">
        <w:trPr>
          <w:trHeight w:val="7026"/>
        </w:trPr>
        <w:tc>
          <w:tcPr>
            <w:tcW w:w="201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A35CF24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b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b/>
                <w:color w:val="000000"/>
                <w:sz w:val="18"/>
                <w:szCs w:val="18"/>
                <w:lang w:eastAsia="pl-PL"/>
              </w:rPr>
              <w:lastRenderedPageBreak/>
              <w:t>20</w:t>
            </w:r>
          </w:p>
        </w:tc>
        <w:tc>
          <w:tcPr>
            <w:tcW w:w="6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D587F55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b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b/>
                <w:color w:val="000000"/>
                <w:sz w:val="18"/>
                <w:szCs w:val="18"/>
                <w:lang w:eastAsia="pl-PL"/>
              </w:rPr>
              <w:t>System operacyjny</w:t>
            </w:r>
          </w:p>
        </w:tc>
        <w:tc>
          <w:tcPr>
            <w:tcW w:w="2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7199EE5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20.1</w:t>
            </w:r>
          </w:p>
        </w:tc>
        <w:tc>
          <w:tcPr>
            <w:tcW w:w="21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CF187D0" w14:textId="77777777" w:rsidR="008E4D4E" w:rsidRPr="008E4D4E" w:rsidRDefault="008E4D4E" w:rsidP="008E4D4E">
            <w:pPr>
              <w:keepNext/>
              <w:keepLines/>
              <w:widowControl w:val="0"/>
              <w:suppressAutoHyphens w:val="0"/>
              <w:spacing w:after="498"/>
              <w:jc w:val="both"/>
              <w:outlineLvl w:val="1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eastAsia="Arial Narrow" w:hAnsi="Arial" w:cs="Arial"/>
                <w:bCs/>
                <w:sz w:val="18"/>
                <w:szCs w:val="18"/>
                <w:lang w:eastAsia="pl-PL"/>
              </w:rPr>
              <w:t>Preinstalowany system operacyjny w wersji 64 bitowej</w:t>
            </w:r>
            <w:r w:rsidRPr="008E4D4E">
              <w:rPr>
                <w:rFonts w:ascii="Arial" w:eastAsia="Arial Narrow" w:hAnsi="Arial" w:cs="Arial"/>
                <w:bCs/>
                <w:sz w:val="18"/>
                <w:szCs w:val="18"/>
                <w:lang w:eastAsia="pl-PL"/>
              </w:rPr>
              <w:br/>
              <w:t xml:space="preserve"> z oryginalnym nośnikiem instalacyjnym zapewniający integrację z posiadaną przez Zamawiającego w sieci LAN domeną opartą na Active Direcotory pozwalającą na wdrożenie jednolitych polityk bezpieczeństwa </w:t>
            </w:r>
            <w:r w:rsidRPr="008E4D4E">
              <w:rPr>
                <w:rFonts w:ascii="Arial" w:eastAsia="Arial Narrow" w:hAnsi="Arial" w:cs="Arial"/>
                <w:bCs/>
                <w:sz w:val="18"/>
                <w:szCs w:val="18"/>
                <w:lang w:eastAsia="pl-PL"/>
              </w:rPr>
              <w:br/>
              <w:t>dla wszystkich komputerów w sieci. Zaoferowany system musi dodatkowo spełniać następujące kryteria : 1.Rejestracja konta komputera w domenie z poziomu stacji roboczej przy użyciu konta administratora domeny, 2.</w:t>
            </w:r>
            <w:r w:rsidRPr="008E4D4E">
              <w:rPr>
                <w:rFonts w:ascii="Arial" w:eastAsia="Arial Narrow" w:hAnsi="Arial" w:cs="Arial"/>
                <w:bCs/>
                <w:sz w:val="18"/>
                <w:szCs w:val="18"/>
                <w:lang w:eastAsia="pl-PL"/>
              </w:rPr>
              <w:tab/>
              <w:t xml:space="preserve">Możliwość zdalnej automatycznej instalacji, konfiguracji, administrowania oraz aktualizowania systemu, 3.praca w różnych sieciach komputerowych (sieci lokalne LAN, Internet), w tym także automatyczne rozpoznawanie sieci i ich ustawień bezpieczeństwa, 4.automatyczne rozpoznawanie urządzeń peryferyjnych działające w tej sieci (np. drukarki, tablice interaktywne) oraz łączenie się automatycznie z raz zdefiniowanymi sieciami, Wykonawca zapewni kompatybilność (bezpieczeństwo, stabilność i wydajność) nowych komputerów- </w:t>
            </w:r>
            <w:r w:rsidRPr="008E4D4E">
              <w:rPr>
                <w:rFonts w:ascii="Arial" w:eastAsia="Arial Narrow" w:hAnsi="Arial" w:cs="Arial"/>
                <w:bCs/>
                <w:sz w:val="18"/>
                <w:szCs w:val="18"/>
                <w:lang w:eastAsia="pl-PL"/>
              </w:rPr>
              <w:br/>
              <w:t xml:space="preserve">z wykorzystywanymi przez Zamawiającego rozwiązaniami (zwłaszcza w kontekście udziałów sieciowych i uprawnień do nich) w oparciu o system domen w środowisku LAN. Jeżeli ze względu </w:t>
            </w:r>
            <w:r w:rsidRPr="008E4D4E">
              <w:rPr>
                <w:rFonts w:ascii="Arial" w:eastAsia="Arial Narrow" w:hAnsi="Arial" w:cs="Arial"/>
                <w:bCs/>
                <w:sz w:val="18"/>
                <w:szCs w:val="18"/>
                <w:lang w:eastAsia="pl-PL"/>
              </w:rPr>
              <w:br/>
              <w:t>na zaoferowane oprogramowanie zaistnieje konieczność poniesienia przez Zamawiającego dodatkowych nakładów (w szczególności na zmianę konfiguracji usług sieciowych, szkolenie pracowników, zwiększenie dotychczasowej czasochłonności przygotowania stanowisk komputerowych) niezbędnych do sprawnego funkcjonowania stacji roboczych w infrastrukturze teleinformatycznej Zamawiającego, wszelkie koszty</w:t>
            </w:r>
            <w:r w:rsidRPr="008E4D4E">
              <w:rPr>
                <w:rFonts w:ascii="Arial" w:eastAsia="Arial Narrow" w:hAnsi="Arial" w:cs="Arial"/>
                <w:bCs/>
                <w:sz w:val="18"/>
                <w:szCs w:val="18"/>
                <w:lang w:eastAsia="pl-PL"/>
              </w:rPr>
              <w:br/>
              <w:t xml:space="preserve"> z tym związane poniesie Wykonawca).</w:t>
            </w:r>
          </w:p>
        </w:tc>
        <w:tc>
          <w:tcPr>
            <w:tcW w:w="7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8F4217C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wartość wymagana</w:t>
            </w:r>
          </w:p>
        </w:tc>
        <w:tc>
          <w:tcPr>
            <w:tcW w:w="89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8B5739A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Należy podać nazwę systemu ………..</w:t>
            </w:r>
            <w:r w:rsidRPr="008E4D4E">
              <w:rPr>
                <w:rFonts w:ascii="Arial" w:hAnsi="Arial" w:cs="Arial"/>
                <w:color w:val="FF0000"/>
                <w:sz w:val="18"/>
                <w:szCs w:val="18"/>
                <w:lang w:eastAsia="pl-PL"/>
              </w:rPr>
              <w:t>*</w:t>
            </w:r>
          </w:p>
        </w:tc>
      </w:tr>
      <w:tr w:rsidR="008E4D4E" w:rsidRPr="008E4D4E" w14:paraId="0F1B0F2C" w14:textId="77777777" w:rsidTr="008E4D4E">
        <w:trPr>
          <w:trHeight w:val="510"/>
        </w:trPr>
        <w:tc>
          <w:tcPr>
            <w:tcW w:w="201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9E73EB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b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b/>
                <w:color w:val="000000"/>
                <w:sz w:val="18"/>
                <w:szCs w:val="18"/>
                <w:lang w:eastAsia="pl-PL"/>
              </w:rPr>
              <w:t>21</w:t>
            </w:r>
          </w:p>
        </w:tc>
        <w:tc>
          <w:tcPr>
            <w:tcW w:w="69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D1D3CA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b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b/>
                <w:color w:val="000000"/>
                <w:sz w:val="18"/>
                <w:szCs w:val="18"/>
                <w:lang w:eastAsia="pl-PL"/>
              </w:rPr>
              <w:t>Sterowniki</w:t>
            </w:r>
          </w:p>
        </w:tc>
        <w:tc>
          <w:tcPr>
            <w:tcW w:w="2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9B6C8EB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21.1</w:t>
            </w:r>
          </w:p>
        </w:tc>
        <w:tc>
          <w:tcPr>
            <w:tcW w:w="21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46C5B8" w14:textId="77777777" w:rsidR="008E4D4E" w:rsidRPr="008E4D4E" w:rsidRDefault="008E4D4E" w:rsidP="008E4D4E">
            <w:pPr>
              <w:suppressAutoHyphens w:val="0"/>
              <w:jc w:val="both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Aktualizacje sterowników dostępne przez co najmniej  36 miesięcy od daty zakupu na wskazanej przez Producenta stronie</w:t>
            </w:r>
          </w:p>
        </w:tc>
        <w:tc>
          <w:tcPr>
            <w:tcW w:w="7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A1C28D7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wartość wymagana</w:t>
            </w:r>
          </w:p>
        </w:tc>
        <w:tc>
          <w:tcPr>
            <w:tcW w:w="89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557A9D5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Tak/nie</w:t>
            </w:r>
            <w:r w:rsidRPr="008E4D4E">
              <w:rPr>
                <w:rFonts w:ascii="Arial" w:hAnsi="Arial" w:cs="Arial"/>
                <w:color w:val="FF0000"/>
                <w:sz w:val="18"/>
                <w:szCs w:val="18"/>
                <w:lang w:eastAsia="pl-PL"/>
              </w:rPr>
              <w:t>**</w:t>
            </w:r>
          </w:p>
        </w:tc>
      </w:tr>
      <w:tr w:rsidR="008E4D4E" w:rsidRPr="008E4D4E" w14:paraId="341712C3" w14:textId="77777777" w:rsidTr="008E4D4E">
        <w:trPr>
          <w:trHeight w:val="765"/>
        </w:trPr>
        <w:tc>
          <w:tcPr>
            <w:tcW w:w="201" w:type="pct"/>
            <w:vMerge w:val="restar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C21C6B4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b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b/>
                <w:color w:val="000000"/>
                <w:sz w:val="18"/>
                <w:szCs w:val="18"/>
                <w:lang w:eastAsia="pl-PL"/>
              </w:rPr>
              <w:t>22</w:t>
            </w:r>
          </w:p>
        </w:tc>
        <w:tc>
          <w:tcPr>
            <w:tcW w:w="691" w:type="pct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6D0B850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b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b/>
                <w:color w:val="000000"/>
                <w:sz w:val="18"/>
                <w:szCs w:val="18"/>
                <w:lang w:eastAsia="pl-PL"/>
              </w:rPr>
              <w:t xml:space="preserve">Zgodność </w:t>
            </w:r>
            <w:r w:rsidRPr="008E4D4E">
              <w:rPr>
                <w:rFonts w:ascii="Arial" w:hAnsi="Arial" w:cs="Arial"/>
                <w:b/>
                <w:color w:val="000000"/>
                <w:sz w:val="18"/>
                <w:szCs w:val="18"/>
                <w:lang w:eastAsia="pl-PL"/>
              </w:rPr>
              <w:br/>
              <w:t>ze standardami</w:t>
            </w:r>
          </w:p>
        </w:tc>
        <w:tc>
          <w:tcPr>
            <w:tcW w:w="2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03BB57F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22.1</w:t>
            </w:r>
          </w:p>
        </w:tc>
        <w:tc>
          <w:tcPr>
            <w:tcW w:w="21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DAE9A36" w14:textId="77777777" w:rsidR="008E4D4E" w:rsidRPr="008E4D4E" w:rsidRDefault="008E4D4E" w:rsidP="008E4D4E">
            <w:pPr>
              <w:suppressAutoHyphens w:val="0"/>
              <w:jc w:val="both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Oferowany komputer musi posiadać oznaczenie efektywności energetycznej ENERGY STAR w wersji co najmniej 6.0.</w:t>
            </w:r>
          </w:p>
        </w:tc>
        <w:tc>
          <w:tcPr>
            <w:tcW w:w="7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E5ED1A0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wartość wymagana</w:t>
            </w:r>
          </w:p>
        </w:tc>
        <w:tc>
          <w:tcPr>
            <w:tcW w:w="89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69CAFF5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Należy podać wersję efektywności energetycznej …………..</w:t>
            </w:r>
            <w:r w:rsidRPr="008E4D4E">
              <w:rPr>
                <w:rFonts w:ascii="Arial" w:hAnsi="Arial" w:cs="Arial"/>
                <w:color w:val="FF0000"/>
                <w:sz w:val="18"/>
                <w:szCs w:val="18"/>
                <w:lang w:eastAsia="pl-PL"/>
              </w:rPr>
              <w:t>*</w:t>
            </w:r>
          </w:p>
        </w:tc>
      </w:tr>
      <w:tr w:rsidR="008E4D4E" w:rsidRPr="008E4D4E" w14:paraId="74909B06" w14:textId="77777777" w:rsidTr="008E4D4E">
        <w:trPr>
          <w:trHeight w:val="765"/>
        </w:trPr>
        <w:tc>
          <w:tcPr>
            <w:tcW w:w="201" w:type="pct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3784A0" w14:textId="77777777" w:rsidR="008E4D4E" w:rsidRPr="008E4D4E" w:rsidRDefault="008E4D4E" w:rsidP="008E4D4E">
            <w:pPr>
              <w:suppressAutoHyphens w:val="0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691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E7DA66" w14:textId="77777777" w:rsidR="008E4D4E" w:rsidRPr="008E4D4E" w:rsidRDefault="008E4D4E" w:rsidP="008E4D4E">
            <w:pPr>
              <w:suppressAutoHyphens w:val="0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2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9B240AA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22.2</w:t>
            </w:r>
          </w:p>
        </w:tc>
        <w:tc>
          <w:tcPr>
            <w:tcW w:w="21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66789C8" w14:textId="77777777" w:rsidR="008E4D4E" w:rsidRPr="008E4D4E" w:rsidRDefault="008E4D4E" w:rsidP="008E4D4E">
            <w:pPr>
              <w:suppressAutoHyphens w:val="0"/>
              <w:jc w:val="both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 xml:space="preserve">Oferowany komputer musi spełniać wymagania dyrektywy 2002/95/EC z dnia 27 stycznia 2003 na temat zakazu użycia niebezpiecznych substancji </w:t>
            </w: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br/>
              <w:t>w wyposażeniu elektrycznym i elektronicznym (RoHS - restriction of the use of certain hazardous substances)</w:t>
            </w:r>
          </w:p>
        </w:tc>
        <w:tc>
          <w:tcPr>
            <w:tcW w:w="7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1D9732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wartość wymagana</w:t>
            </w:r>
          </w:p>
        </w:tc>
        <w:tc>
          <w:tcPr>
            <w:tcW w:w="89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33E3554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Tak/nie</w:t>
            </w:r>
            <w:r w:rsidRPr="008E4D4E">
              <w:rPr>
                <w:rFonts w:ascii="Arial" w:hAnsi="Arial" w:cs="Arial"/>
                <w:color w:val="FF0000"/>
                <w:sz w:val="18"/>
                <w:szCs w:val="18"/>
                <w:lang w:eastAsia="pl-PL"/>
              </w:rPr>
              <w:t>**</w:t>
            </w:r>
          </w:p>
        </w:tc>
      </w:tr>
      <w:tr w:rsidR="008E4D4E" w:rsidRPr="008E4D4E" w14:paraId="70CA83C9" w14:textId="77777777" w:rsidTr="008E4D4E">
        <w:trPr>
          <w:trHeight w:val="510"/>
        </w:trPr>
        <w:tc>
          <w:tcPr>
            <w:tcW w:w="201" w:type="pct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982844" w14:textId="77777777" w:rsidR="008E4D4E" w:rsidRPr="008E4D4E" w:rsidRDefault="008E4D4E" w:rsidP="008E4D4E">
            <w:pPr>
              <w:suppressAutoHyphens w:val="0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691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4DB8E7" w14:textId="77777777" w:rsidR="008E4D4E" w:rsidRPr="008E4D4E" w:rsidRDefault="008E4D4E" w:rsidP="008E4D4E">
            <w:pPr>
              <w:suppressAutoHyphens w:val="0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2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2BB6DF4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22.3</w:t>
            </w:r>
          </w:p>
        </w:tc>
        <w:tc>
          <w:tcPr>
            <w:tcW w:w="21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B760308" w14:textId="77777777" w:rsidR="008E4D4E" w:rsidRPr="008E4D4E" w:rsidRDefault="008E4D4E" w:rsidP="008E4D4E">
            <w:pPr>
              <w:suppressAutoHyphens w:val="0"/>
              <w:jc w:val="both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Oferowany komputer musi spełniać wymogi Dyrektywy WEEE 2002/96/EC z dnia 27 stycznia 2003 r. dotyczącej odpadów elektrycznych i elektronicznych</w:t>
            </w:r>
          </w:p>
        </w:tc>
        <w:tc>
          <w:tcPr>
            <w:tcW w:w="7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95F1821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wartość wymagana</w:t>
            </w:r>
          </w:p>
        </w:tc>
        <w:tc>
          <w:tcPr>
            <w:tcW w:w="89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02D9C1C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Tak/nie</w:t>
            </w:r>
            <w:r w:rsidRPr="008E4D4E">
              <w:rPr>
                <w:rFonts w:ascii="Arial" w:hAnsi="Arial" w:cs="Arial"/>
                <w:color w:val="FF0000"/>
                <w:sz w:val="18"/>
                <w:szCs w:val="18"/>
                <w:lang w:eastAsia="pl-PL"/>
              </w:rPr>
              <w:t>**</w:t>
            </w:r>
          </w:p>
        </w:tc>
      </w:tr>
      <w:tr w:rsidR="008E4D4E" w:rsidRPr="008E4D4E" w14:paraId="5D44D431" w14:textId="77777777" w:rsidTr="008E4D4E">
        <w:trPr>
          <w:trHeight w:val="510"/>
        </w:trPr>
        <w:tc>
          <w:tcPr>
            <w:tcW w:w="201" w:type="pct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2E96E8" w14:textId="77777777" w:rsidR="008E4D4E" w:rsidRPr="008E4D4E" w:rsidRDefault="008E4D4E" w:rsidP="008E4D4E">
            <w:pPr>
              <w:suppressAutoHyphens w:val="0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691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5FFEE6" w14:textId="77777777" w:rsidR="008E4D4E" w:rsidRPr="008E4D4E" w:rsidRDefault="008E4D4E" w:rsidP="008E4D4E">
            <w:pPr>
              <w:suppressAutoHyphens w:val="0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2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FC2955F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22.4</w:t>
            </w:r>
          </w:p>
        </w:tc>
        <w:tc>
          <w:tcPr>
            <w:tcW w:w="21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6E932DB" w14:textId="77777777" w:rsidR="008E4D4E" w:rsidRPr="008E4D4E" w:rsidRDefault="008E4D4E" w:rsidP="008E4D4E">
            <w:pPr>
              <w:suppressAutoHyphens w:val="0"/>
              <w:jc w:val="both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Oferowany komputer musi być zgodny z normą ISO 1043 dla elementów wykonanych z tworzyw sztucznych o masie powyżej 25 gram</w:t>
            </w:r>
          </w:p>
        </w:tc>
        <w:tc>
          <w:tcPr>
            <w:tcW w:w="7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B50D120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wartość wymagana</w:t>
            </w:r>
          </w:p>
        </w:tc>
        <w:tc>
          <w:tcPr>
            <w:tcW w:w="89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673A319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Tak/nie</w:t>
            </w:r>
            <w:r w:rsidRPr="008E4D4E">
              <w:rPr>
                <w:rFonts w:ascii="Arial" w:hAnsi="Arial" w:cs="Arial"/>
                <w:color w:val="FF0000"/>
                <w:sz w:val="18"/>
                <w:szCs w:val="18"/>
                <w:lang w:eastAsia="pl-PL"/>
              </w:rPr>
              <w:t>**</w:t>
            </w:r>
          </w:p>
        </w:tc>
      </w:tr>
      <w:tr w:rsidR="008E4D4E" w:rsidRPr="008E4D4E" w14:paraId="79884905" w14:textId="77777777" w:rsidTr="008E4D4E">
        <w:trPr>
          <w:trHeight w:val="510"/>
        </w:trPr>
        <w:tc>
          <w:tcPr>
            <w:tcW w:w="201" w:type="pct"/>
            <w:vMerge w:val="restart"/>
            <w:tcBorders>
              <w:top w:val="nil"/>
              <w:left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48D3B09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b/>
                <w:color w:val="000000"/>
                <w:sz w:val="18"/>
                <w:szCs w:val="18"/>
                <w:lang w:eastAsia="pl-PL"/>
              </w:rPr>
            </w:pPr>
          </w:p>
          <w:p w14:paraId="291E9CF1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b/>
                <w:color w:val="000000"/>
                <w:sz w:val="18"/>
                <w:szCs w:val="18"/>
                <w:lang w:eastAsia="pl-PL"/>
              </w:rPr>
            </w:pPr>
          </w:p>
          <w:p w14:paraId="167786C5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b/>
                <w:color w:val="000000"/>
                <w:sz w:val="18"/>
                <w:szCs w:val="18"/>
                <w:lang w:eastAsia="pl-PL"/>
              </w:rPr>
            </w:pPr>
          </w:p>
          <w:p w14:paraId="0279F668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b/>
                <w:color w:val="000000"/>
                <w:sz w:val="18"/>
                <w:szCs w:val="18"/>
                <w:lang w:eastAsia="pl-PL"/>
              </w:rPr>
            </w:pPr>
          </w:p>
          <w:p w14:paraId="1BEEA829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b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b/>
                <w:color w:val="000000"/>
                <w:sz w:val="18"/>
                <w:szCs w:val="18"/>
                <w:lang w:eastAsia="pl-PL"/>
              </w:rPr>
              <w:t>23</w:t>
            </w:r>
          </w:p>
          <w:p w14:paraId="2DB5DF1A" w14:textId="77777777" w:rsidR="008E4D4E" w:rsidRPr="008E4D4E" w:rsidRDefault="008E4D4E" w:rsidP="008E4D4E">
            <w:pPr>
              <w:suppressAutoHyphens w:val="0"/>
              <w:rPr>
                <w:rFonts w:ascii="Arial" w:hAnsi="Arial" w:cs="Arial"/>
                <w:b/>
                <w:color w:val="000000"/>
                <w:sz w:val="18"/>
                <w:szCs w:val="18"/>
                <w:lang w:eastAsia="pl-PL"/>
              </w:rPr>
            </w:pPr>
          </w:p>
          <w:p w14:paraId="353CA763" w14:textId="77777777" w:rsidR="008E4D4E" w:rsidRPr="008E4D4E" w:rsidRDefault="008E4D4E" w:rsidP="008E4D4E">
            <w:pPr>
              <w:suppressAutoHyphens w:val="0"/>
              <w:rPr>
                <w:rFonts w:ascii="Arial" w:hAnsi="Arial" w:cs="Arial"/>
                <w:b/>
                <w:color w:val="000000"/>
                <w:sz w:val="18"/>
                <w:szCs w:val="18"/>
                <w:lang w:eastAsia="pl-PL"/>
              </w:rPr>
            </w:pPr>
          </w:p>
          <w:p w14:paraId="72EE4A9E" w14:textId="77777777" w:rsidR="008E4D4E" w:rsidRPr="008E4D4E" w:rsidRDefault="008E4D4E" w:rsidP="008E4D4E">
            <w:pPr>
              <w:suppressAutoHyphens w:val="0"/>
              <w:rPr>
                <w:rFonts w:ascii="Arial" w:hAnsi="Arial" w:cs="Arial"/>
                <w:b/>
                <w:color w:val="000000"/>
                <w:sz w:val="18"/>
                <w:szCs w:val="18"/>
                <w:lang w:eastAsia="pl-PL"/>
              </w:rPr>
            </w:pPr>
          </w:p>
          <w:p w14:paraId="3AB17E71" w14:textId="77777777" w:rsidR="008E4D4E" w:rsidRPr="008E4D4E" w:rsidRDefault="008E4D4E" w:rsidP="008E4D4E">
            <w:pPr>
              <w:rPr>
                <w:rFonts w:ascii="Arial" w:hAnsi="Arial" w:cs="Arial"/>
                <w:b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691" w:type="pct"/>
            <w:vMerge w:val="restart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64C9662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b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b/>
                <w:color w:val="000000"/>
                <w:sz w:val="18"/>
                <w:szCs w:val="18"/>
                <w:lang w:eastAsia="pl-PL"/>
              </w:rPr>
              <w:t>Certyfikaty</w:t>
            </w:r>
          </w:p>
        </w:tc>
        <w:tc>
          <w:tcPr>
            <w:tcW w:w="2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3320592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23.1</w:t>
            </w:r>
          </w:p>
        </w:tc>
        <w:tc>
          <w:tcPr>
            <w:tcW w:w="21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10C6EF5" w14:textId="77777777" w:rsidR="008E4D4E" w:rsidRPr="008E4D4E" w:rsidRDefault="008E4D4E" w:rsidP="008E4D4E">
            <w:pPr>
              <w:suppressAutoHyphens w:val="0"/>
              <w:jc w:val="both"/>
              <w:rPr>
                <w:rFonts w:ascii="Arial" w:hAnsi="Arial" w:cs="Arial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sz w:val="18"/>
                <w:szCs w:val="18"/>
                <w:lang w:eastAsia="pl-PL"/>
              </w:rPr>
              <w:t>Oferowany sprzęt musi posiadać certyfikat zgodności wyrobu z normami europejskimi „CE” (Conformite Europeenne – Zgodność Europejska) oraz być oznakowany symbolem  „CE”</w:t>
            </w:r>
          </w:p>
        </w:tc>
        <w:tc>
          <w:tcPr>
            <w:tcW w:w="7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097A55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wartość wymagana</w:t>
            </w:r>
          </w:p>
        </w:tc>
        <w:tc>
          <w:tcPr>
            <w:tcW w:w="89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7A6EABE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Tak/nie</w:t>
            </w:r>
            <w:r w:rsidRPr="008E4D4E">
              <w:rPr>
                <w:rFonts w:ascii="Arial" w:hAnsi="Arial" w:cs="Arial"/>
                <w:color w:val="FF0000"/>
                <w:sz w:val="18"/>
                <w:szCs w:val="18"/>
                <w:lang w:eastAsia="pl-PL"/>
              </w:rPr>
              <w:t>**</w:t>
            </w:r>
          </w:p>
        </w:tc>
      </w:tr>
      <w:tr w:rsidR="008E4D4E" w:rsidRPr="008E4D4E" w14:paraId="5C562E25" w14:textId="77777777" w:rsidTr="008E4D4E">
        <w:trPr>
          <w:trHeight w:val="510"/>
        </w:trPr>
        <w:tc>
          <w:tcPr>
            <w:tcW w:w="201" w:type="pct"/>
            <w:vMerge/>
            <w:tcBorders>
              <w:left w:val="single" w:sz="8" w:space="0" w:color="auto"/>
              <w:right w:val="single" w:sz="4" w:space="0" w:color="auto"/>
            </w:tcBorders>
            <w:vAlign w:val="center"/>
            <w:hideMark/>
          </w:tcPr>
          <w:p w14:paraId="7C664863" w14:textId="77777777" w:rsidR="008E4D4E" w:rsidRPr="008E4D4E" w:rsidRDefault="008E4D4E" w:rsidP="008E4D4E">
            <w:pPr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691" w:type="pct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14:paraId="7AF3FCAA" w14:textId="77777777" w:rsidR="008E4D4E" w:rsidRPr="008E4D4E" w:rsidRDefault="008E4D4E" w:rsidP="008E4D4E">
            <w:pPr>
              <w:suppressAutoHyphens w:val="0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2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D310BF3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 w:themeColor="text1"/>
                <w:sz w:val="18"/>
                <w:szCs w:val="18"/>
                <w:lang w:eastAsia="pl-PL"/>
              </w:rPr>
              <w:t>23.2</w:t>
            </w:r>
          </w:p>
        </w:tc>
        <w:tc>
          <w:tcPr>
            <w:tcW w:w="21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DA475C4" w14:textId="77777777" w:rsidR="008E4D4E" w:rsidRPr="008E4D4E" w:rsidRDefault="008E4D4E" w:rsidP="008E4D4E">
            <w:pPr>
              <w:suppressAutoHyphens w:val="0"/>
              <w:jc w:val="both"/>
              <w:rPr>
                <w:rFonts w:ascii="Arial" w:hAnsi="Arial" w:cs="Arial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sz w:val="18"/>
                <w:szCs w:val="18"/>
                <w:lang w:eastAsia="pl-PL"/>
              </w:rPr>
              <w:t xml:space="preserve">Oferowany sprzęt musi posiadać certyfikat ISO9001 </w:t>
            </w:r>
            <w:r w:rsidRPr="008E4D4E">
              <w:rPr>
                <w:rFonts w:ascii="Arial" w:hAnsi="Arial" w:cs="Arial"/>
                <w:sz w:val="18"/>
                <w:szCs w:val="18"/>
                <w:lang w:eastAsia="pl-PL"/>
              </w:rPr>
              <w:br/>
              <w:t>dla producenta oferowanego sprzętu</w:t>
            </w:r>
          </w:p>
        </w:tc>
        <w:tc>
          <w:tcPr>
            <w:tcW w:w="7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946D039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wartość wymagana</w:t>
            </w:r>
          </w:p>
        </w:tc>
        <w:tc>
          <w:tcPr>
            <w:tcW w:w="89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CAEE362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Tak/nie</w:t>
            </w:r>
            <w:r w:rsidRPr="008E4D4E">
              <w:rPr>
                <w:rFonts w:ascii="Arial" w:hAnsi="Arial" w:cs="Arial"/>
                <w:color w:val="FF0000"/>
                <w:sz w:val="18"/>
                <w:szCs w:val="18"/>
                <w:lang w:eastAsia="pl-PL"/>
              </w:rPr>
              <w:t>**</w:t>
            </w:r>
          </w:p>
        </w:tc>
      </w:tr>
      <w:tr w:rsidR="008E4D4E" w:rsidRPr="008E4D4E" w14:paraId="3F34A117" w14:textId="77777777" w:rsidTr="008E4D4E">
        <w:trPr>
          <w:trHeight w:val="510"/>
        </w:trPr>
        <w:tc>
          <w:tcPr>
            <w:tcW w:w="201" w:type="pct"/>
            <w:vMerge/>
            <w:tcBorders>
              <w:left w:val="single" w:sz="8" w:space="0" w:color="auto"/>
              <w:right w:val="single" w:sz="4" w:space="0" w:color="auto"/>
            </w:tcBorders>
            <w:vAlign w:val="center"/>
          </w:tcPr>
          <w:p w14:paraId="713531E8" w14:textId="77777777" w:rsidR="008E4D4E" w:rsidRPr="008E4D4E" w:rsidRDefault="008E4D4E" w:rsidP="008E4D4E">
            <w:pPr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691" w:type="pct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0C883C6" w14:textId="77777777" w:rsidR="008E4D4E" w:rsidRPr="008E4D4E" w:rsidRDefault="008E4D4E" w:rsidP="008E4D4E">
            <w:pPr>
              <w:suppressAutoHyphens w:val="0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2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7740B63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23.3</w:t>
            </w:r>
          </w:p>
        </w:tc>
        <w:tc>
          <w:tcPr>
            <w:tcW w:w="21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9E5A13E" w14:textId="77777777" w:rsidR="008E4D4E" w:rsidRPr="008E4D4E" w:rsidRDefault="008E4D4E" w:rsidP="008E4D4E">
            <w:pPr>
              <w:suppressAutoHyphens w:val="0"/>
              <w:jc w:val="both"/>
              <w:rPr>
                <w:rFonts w:ascii="Arial" w:hAnsi="Arial" w:cs="Arial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sz w:val="18"/>
                <w:szCs w:val="18"/>
                <w:lang w:eastAsia="pl-PL"/>
              </w:rPr>
              <w:t>Oferowany sprzęt musi być oznakowany i spełniać zarządzanie poborem mocy -zgodność z certyfikatami Energy Star w wersji co najmniej 6.0</w:t>
            </w:r>
          </w:p>
        </w:tc>
        <w:tc>
          <w:tcPr>
            <w:tcW w:w="7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9679DEB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wartość wymagana</w:t>
            </w:r>
          </w:p>
        </w:tc>
        <w:tc>
          <w:tcPr>
            <w:tcW w:w="89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</w:tcPr>
          <w:p w14:paraId="67220467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</w:p>
          <w:p w14:paraId="1F0FE0ED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Tak/nie</w:t>
            </w:r>
            <w:r w:rsidRPr="008E4D4E">
              <w:rPr>
                <w:rFonts w:ascii="Arial" w:hAnsi="Arial" w:cs="Arial"/>
                <w:color w:val="FF0000"/>
                <w:sz w:val="18"/>
                <w:szCs w:val="18"/>
                <w:lang w:eastAsia="pl-PL"/>
              </w:rPr>
              <w:t>**</w:t>
            </w:r>
          </w:p>
        </w:tc>
      </w:tr>
      <w:tr w:rsidR="008E4D4E" w:rsidRPr="008E4D4E" w14:paraId="29D3F792" w14:textId="77777777" w:rsidTr="008E4D4E">
        <w:trPr>
          <w:trHeight w:val="510"/>
        </w:trPr>
        <w:tc>
          <w:tcPr>
            <w:tcW w:w="201" w:type="pct"/>
            <w:vMerge/>
            <w:tcBorders>
              <w:left w:val="single" w:sz="8" w:space="0" w:color="auto"/>
              <w:right w:val="single" w:sz="4" w:space="0" w:color="auto"/>
            </w:tcBorders>
            <w:vAlign w:val="center"/>
          </w:tcPr>
          <w:p w14:paraId="6114C3A6" w14:textId="77777777" w:rsidR="008E4D4E" w:rsidRPr="008E4D4E" w:rsidRDefault="008E4D4E" w:rsidP="008E4D4E">
            <w:pPr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691" w:type="pct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4A29E67" w14:textId="77777777" w:rsidR="008E4D4E" w:rsidRPr="008E4D4E" w:rsidRDefault="008E4D4E" w:rsidP="008E4D4E">
            <w:pPr>
              <w:suppressAutoHyphens w:val="0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2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DA3D33A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23.4</w:t>
            </w:r>
          </w:p>
        </w:tc>
        <w:tc>
          <w:tcPr>
            <w:tcW w:w="21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0EB0AA6" w14:textId="77777777" w:rsidR="008E4D4E" w:rsidRPr="008E4D4E" w:rsidRDefault="008E4D4E" w:rsidP="008E4D4E">
            <w:pPr>
              <w:suppressAutoHyphens w:val="0"/>
              <w:jc w:val="both"/>
              <w:rPr>
                <w:rFonts w:ascii="Arial" w:hAnsi="Arial" w:cs="Arial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sz w:val="18"/>
                <w:szCs w:val="18"/>
                <w:lang w:eastAsia="pl-PL"/>
              </w:rPr>
              <w:t xml:space="preserve">Oferowany sprzęt musi spełniać wymagania Dyrektywy 2002/95/EC w zakresie zakazu użycia substancji niebezpiecznych w wyposażeniu elektrycznym </w:t>
            </w:r>
            <w:r w:rsidRPr="008E4D4E">
              <w:rPr>
                <w:rFonts w:ascii="Arial" w:hAnsi="Arial" w:cs="Arial"/>
                <w:sz w:val="18"/>
                <w:szCs w:val="18"/>
                <w:lang w:eastAsia="pl-PL"/>
              </w:rPr>
              <w:br/>
              <w:t>i elektronicznym</w:t>
            </w:r>
          </w:p>
        </w:tc>
        <w:tc>
          <w:tcPr>
            <w:tcW w:w="7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4044D15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wartość wymagana</w:t>
            </w:r>
          </w:p>
        </w:tc>
        <w:tc>
          <w:tcPr>
            <w:tcW w:w="89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</w:tcPr>
          <w:p w14:paraId="740E031B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</w:p>
          <w:p w14:paraId="589A12E6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Tak/nie</w:t>
            </w:r>
            <w:r w:rsidRPr="008E4D4E">
              <w:rPr>
                <w:rFonts w:ascii="Arial" w:hAnsi="Arial" w:cs="Arial"/>
                <w:color w:val="FF0000"/>
                <w:sz w:val="18"/>
                <w:szCs w:val="18"/>
                <w:lang w:eastAsia="pl-PL"/>
              </w:rPr>
              <w:t>**</w:t>
            </w:r>
          </w:p>
        </w:tc>
      </w:tr>
      <w:tr w:rsidR="008E4D4E" w:rsidRPr="008E4D4E" w14:paraId="46F37AED" w14:textId="77777777" w:rsidTr="008E4D4E">
        <w:trPr>
          <w:trHeight w:val="510"/>
        </w:trPr>
        <w:tc>
          <w:tcPr>
            <w:tcW w:w="201" w:type="pct"/>
            <w:vMerge/>
            <w:tcBorders>
              <w:left w:val="single" w:sz="8" w:space="0" w:color="auto"/>
              <w:right w:val="single" w:sz="4" w:space="0" w:color="auto"/>
            </w:tcBorders>
            <w:vAlign w:val="center"/>
          </w:tcPr>
          <w:p w14:paraId="43CD52BD" w14:textId="77777777" w:rsidR="008E4D4E" w:rsidRPr="008E4D4E" w:rsidRDefault="008E4D4E" w:rsidP="008E4D4E">
            <w:pPr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691" w:type="pct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6EBE711" w14:textId="77777777" w:rsidR="008E4D4E" w:rsidRPr="008E4D4E" w:rsidRDefault="008E4D4E" w:rsidP="008E4D4E">
            <w:pPr>
              <w:suppressAutoHyphens w:val="0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2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30C38D1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23.5</w:t>
            </w:r>
          </w:p>
        </w:tc>
        <w:tc>
          <w:tcPr>
            <w:tcW w:w="21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6EC61E5" w14:textId="77777777" w:rsidR="008E4D4E" w:rsidRPr="008E4D4E" w:rsidRDefault="008E4D4E" w:rsidP="008E4D4E">
            <w:pPr>
              <w:suppressAutoHyphens w:val="0"/>
              <w:jc w:val="both"/>
              <w:rPr>
                <w:rFonts w:ascii="Arial" w:hAnsi="Arial" w:cs="Arial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sz w:val="18"/>
                <w:szCs w:val="18"/>
                <w:lang w:eastAsia="pl-PL"/>
              </w:rPr>
              <w:t>Oferowany sprzęt musi spełniać wymagania Dyrektywy WEEE 2002/96/EC z dnia 27 stycznia 2003 o odpadach elektrycznych i elektronicznych</w:t>
            </w:r>
          </w:p>
        </w:tc>
        <w:tc>
          <w:tcPr>
            <w:tcW w:w="7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5748255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wartość wymagana</w:t>
            </w:r>
          </w:p>
        </w:tc>
        <w:tc>
          <w:tcPr>
            <w:tcW w:w="89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</w:tcPr>
          <w:p w14:paraId="21B8BF30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</w:p>
          <w:p w14:paraId="478B52C7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Tak/nie</w:t>
            </w:r>
            <w:r w:rsidRPr="008E4D4E">
              <w:rPr>
                <w:rFonts w:ascii="Arial" w:hAnsi="Arial" w:cs="Arial"/>
                <w:color w:val="FF0000"/>
                <w:sz w:val="18"/>
                <w:szCs w:val="18"/>
                <w:lang w:eastAsia="pl-PL"/>
              </w:rPr>
              <w:t>**</w:t>
            </w:r>
          </w:p>
        </w:tc>
      </w:tr>
      <w:tr w:rsidR="008E4D4E" w:rsidRPr="008E4D4E" w14:paraId="170C51B5" w14:textId="77777777" w:rsidTr="008E4D4E">
        <w:trPr>
          <w:trHeight w:val="765"/>
        </w:trPr>
        <w:tc>
          <w:tcPr>
            <w:tcW w:w="201" w:type="pct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5BFBFC0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b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b/>
                <w:color w:val="000000"/>
                <w:sz w:val="18"/>
                <w:szCs w:val="18"/>
                <w:lang w:eastAsia="pl-PL"/>
              </w:rPr>
              <w:t>24</w:t>
            </w:r>
          </w:p>
        </w:tc>
        <w:tc>
          <w:tcPr>
            <w:tcW w:w="691" w:type="pct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82BE093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b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b/>
                <w:color w:val="000000"/>
                <w:sz w:val="18"/>
                <w:szCs w:val="18"/>
                <w:lang w:eastAsia="pl-PL"/>
              </w:rPr>
              <w:t>Inne wymagania</w:t>
            </w:r>
          </w:p>
        </w:tc>
        <w:tc>
          <w:tcPr>
            <w:tcW w:w="2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653273E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24.1</w:t>
            </w:r>
          </w:p>
        </w:tc>
        <w:tc>
          <w:tcPr>
            <w:tcW w:w="21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F154613" w14:textId="77777777" w:rsidR="008E4D4E" w:rsidRPr="008E4D4E" w:rsidRDefault="008E4D4E" w:rsidP="008E4D4E">
            <w:pPr>
              <w:suppressAutoHyphens w:val="0"/>
              <w:jc w:val="both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Gwarancja na baterię: co najmniej 12 miesięcy.</w:t>
            </w: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br/>
              <w:t xml:space="preserve">Gwarancja na pozostałe podzespoły: co najmniej 48 miesięcy </w:t>
            </w:r>
          </w:p>
        </w:tc>
        <w:tc>
          <w:tcPr>
            <w:tcW w:w="7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E2E047E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wartość minimalna</w:t>
            </w:r>
          </w:p>
        </w:tc>
        <w:tc>
          <w:tcPr>
            <w:tcW w:w="89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266F3B74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Należy podać liczbę miesięcy :</w:t>
            </w:r>
          </w:p>
          <w:p w14:paraId="14489747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- gwarancja na baterię: …………………</w:t>
            </w:r>
            <w:r w:rsidRPr="008E4D4E">
              <w:rPr>
                <w:rFonts w:ascii="Arial" w:hAnsi="Arial" w:cs="Arial"/>
                <w:color w:val="FF0000"/>
                <w:sz w:val="18"/>
                <w:szCs w:val="18"/>
                <w:lang w:eastAsia="pl-PL"/>
              </w:rPr>
              <w:t>*</w:t>
            </w:r>
          </w:p>
          <w:p w14:paraId="3FE032DE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- gwarancja na pozostałe podzespoły : …………………</w:t>
            </w:r>
            <w:r w:rsidRPr="008E4D4E">
              <w:rPr>
                <w:rFonts w:ascii="Arial" w:hAnsi="Arial" w:cs="Arial"/>
                <w:color w:val="FF0000"/>
                <w:sz w:val="18"/>
                <w:szCs w:val="18"/>
                <w:lang w:eastAsia="pl-PL"/>
              </w:rPr>
              <w:t>*</w:t>
            </w:r>
          </w:p>
        </w:tc>
      </w:tr>
      <w:tr w:rsidR="008E4D4E" w:rsidRPr="008E4D4E" w14:paraId="49896A6B" w14:textId="77777777" w:rsidTr="008E4D4E">
        <w:trPr>
          <w:trHeight w:val="510"/>
        </w:trPr>
        <w:tc>
          <w:tcPr>
            <w:tcW w:w="201" w:type="pct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14:paraId="4EA7452D" w14:textId="77777777" w:rsidR="008E4D4E" w:rsidRPr="008E4D4E" w:rsidRDefault="008E4D4E" w:rsidP="008E4D4E">
            <w:pPr>
              <w:suppressAutoHyphens w:val="0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691" w:type="pct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14:paraId="0215A093" w14:textId="77777777" w:rsidR="008E4D4E" w:rsidRPr="008E4D4E" w:rsidRDefault="008E4D4E" w:rsidP="008E4D4E">
            <w:pPr>
              <w:suppressAutoHyphens w:val="0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2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2BDD6FC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24.2</w:t>
            </w:r>
          </w:p>
        </w:tc>
        <w:tc>
          <w:tcPr>
            <w:tcW w:w="21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7ED4224" w14:textId="77777777" w:rsidR="008E4D4E" w:rsidRPr="008E4D4E" w:rsidRDefault="008E4D4E" w:rsidP="008E4D4E">
            <w:pPr>
              <w:suppressAutoHyphens w:val="0"/>
              <w:jc w:val="both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Maksymalny czas skutecznej naprawy - następny dzień roboczy.</w:t>
            </w:r>
          </w:p>
          <w:p w14:paraId="040F193A" w14:textId="77777777" w:rsidR="008E4D4E" w:rsidRPr="008E4D4E" w:rsidRDefault="008E4D4E" w:rsidP="008E4D4E">
            <w:pPr>
              <w:suppressAutoHyphens w:val="0"/>
              <w:jc w:val="both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W przypadku gdy Wykonawca nie usunie awarii sprzętu następnego dnia roboczego w siedzibie Zamawiającego, zobowiązany jest dostarczyć na czas naprawy Zamawiającemu urządzenie zastępcze o parametrach nie gorszych niż urządzenie oddane do naprawy.</w:t>
            </w:r>
          </w:p>
        </w:tc>
        <w:tc>
          <w:tcPr>
            <w:tcW w:w="7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24777BF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wartość wymagana</w:t>
            </w:r>
          </w:p>
        </w:tc>
        <w:tc>
          <w:tcPr>
            <w:tcW w:w="89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AC9C4A3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Tak/nie</w:t>
            </w:r>
            <w:r w:rsidRPr="008E4D4E">
              <w:rPr>
                <w:rFonts w:ascii="Arial" w:hAnsi="Arial" w:cs="Arial"/>
                <w:color w:val="FF0000"/>
                <w:sz w:val="18"/>
                <w:szCs w:val="18"/>
                <w:lang w:eastAsia="pl-PL"/>
              </w:rPr>
              <w:t>**</w:t>
            </w:r>
          </w:p>
        </w:tc>
      </w:tr>
      <w:tr w:rsidR="008E4D4E" w:rsidRPr="008E4D4E" w14:paraId="7C98A29F" w14:textId="77777777" w:rsidTr="008E4D4E">
        <w:trPr>
          <w:trHeight w:val="765"/>
        </w:trPr>
        <w:tc>
          <w:tcPr>
            <w:tcW w:w="201" w:type="pct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14:paraId="37C47678" w14:textId="77777777" w:rsidR="008E4D4E" w:rsidRPr="008E4D4E" w:rsidRDefault="008E4D4E" w:rsidP="008E4D4E">
            <w:pPr>
              <w:suppressAutoHyphens w:val="0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691" w:type="pct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14:paraId="0701AD25" w14:textId="77777777" w:rsidR="008E4D4E" w:rsidRPr="008E4D4E" w:rsidRDefault="008E4D4E" w:rsidP="008E4D4E">
            <w:pPr>
              <w:suppressAutoHyphens w:val="0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2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65C05DB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24.3</w:t>
            </w:r>
          </w:p>
        </w:tc>
        <w:tc>
          <w:tcPr>
            <w:tcW w:w="21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359A335" w14:textId="77777777" w:rsidR="008E4D4E" w:rsidRPr="008E4D4E" w:rsidRDefault="008E4D4E" w:rsidP="008E4D4E">
            <w:pPr>
              <w:suppressAutoHyphens w:val="0"/>
              <w:jc w:val="both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 xml:space="preserve">Zastosowane zaawansowane rozwiązania chłodzące zapewniające duży przepływ powietrza </w:t>
            </w: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br/>
              <w:t xml:space="preserve">i minimalizowanie zbierania się kurzu, a przez </w:t>
            </w: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br/>
              <w:t>to zapewnienie optymalnej temperatury pracy urządzenia</w:t>
            </w:r>
          </w:p>
        </w:tc>
        <w:tc>
          <w:tcPr>
            <w:tcW w:w="7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D723BC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wartość wymagana</w:t>
            </w:r>
          </w:p>
        </w:tc>
        <w:tc>
          <w:tcPr>
            <w:tcW w:w="89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882CA52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8E4D4E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Tak/nie</w:t>
            </w:r>
            <w:r w:rsidRPr="008E4D4E">
              <w:rPr>
                <w:rFonts w:ascii="Arial" w:hAnsi="Arial" w:cs="Arial"/>
                <w:color w:val="FF0000"/>
                <w:sz w:val="18"/>
                <w:szCs w:val="18"/>
                <w:lang w:eastAsia="pl-PL"/>
              </w:rPr>
              <w:t>**</w:t>
            </w:r>
          </w:p>
        </w:tc>
      </w:tr>
      <w:tr w:rsidR="008E4D4E" w:rsidRPr="008E4D4E" w14:paraId="7E487EC2" w14:textId="77777777" w:rsidTr="008E4D4E">
        <w:trPr>
          <w:trHeight w:val="765"/>
        </w:trPr>
        <w:tc>
          <w:tcPr>
            <w:tcW w:w="201" w:type="pct"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14:paraId="06A3B11D" w14:textId="77777777" w:rsidR="008E4D4E" w:rsidRPr="008E4D4E" w:rsidRDefault="008E4D4E" w:rsidP="008E4D4E">
            <w:pPr>
              <w:suppressAutoHyphens w:val="0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691" w:type="pc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14:paraId="50CE690B" w14:textId="77777777" w:rsidR="008E4D4E" w:rsidRPr="008E4D4E" w:rsidRDefault="008E4D4E" w:rsidP="008E4D4E">
            <w:pPr>
              <w:suppressAutoHyphens w:val="0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2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9A0BE17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21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6A92BD5" w14:textId="77777777" w:rsidR="008E4D4E" w:rsidRPr="008E4D4E" w:rsidRDefault="008E4D4E" w:rsidP="008E4D4E">
            <w:pPr>
              <w:suppressAutoHyphens w:val="0"/>
              <w:jc w:val="both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7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3035C0D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89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12EF381D" w14:textId="77777777" w:rsidR="008E4D4E" w:rsidRPr="008E4D4E" w:rsidRDefault="008E4D4E" w:rsidP="008E4D4E">
            <w:pPr>
              <w:suppressAutoHyphens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</w:p>
        </w:tc>
      </w:tr>
    </w:tbl>
    <w:p w14:paraId="3EFA80AE" w14:textId="77777777" w:rsidR="008E4D4E" w:rsidRDefault="008E4D4E" w:rsidP="008E4D4E">
      <w:pPr>
        <w:pStyle w:val="Tekstpodstawowy"/>
        <w:tabs>
          <w:tab w:val="right" w:pos="9637"/>
        </w:tabs>
        <w:jc w:val="left"/>
        <w:rPr>
          <w:rFonts w:ascii="Times New Roman" w:hAnsi="Times New Roman"/>
          <w:b/>
          <w:bCs/>
          <w:i/>
          <w:iCs/>
          <w:noProof/>
          <w:lang w:val="pl-PL"/>
        </w:rPr>
      </w:pPr>
    </w:p>
    <w:p w14:paraId="1D201C8A" w14:textId="77777777" w:rsidR="008E4D4E" w:rsidRDefault="008E4D4E" w:rsidP="008E4D4E">
      <w:pPr>
        <w:pStyle w:val="Tekstpodstawowy"/>
        <w:tabs>
          <w:tab w:val="right" w:pos="9637"/>
        </w:tabs>
        <w:jc w:val="left"/>
        <w:rPr>
          <w:rFonts w:ascii="Times New Roman" w:hAnsi="Times New Roman"/>
          <w:b/>
          <w:bCs/>
          <w:i/>
          <w:iCs/>
          <w:noProof/>
          <w:lang w:val="pl-PL"/>
        </w:rPr>
      </w:pPr>
    </w:p>
    <w:p w14:paraId="6807E351" w14:textId="77777777" w:rsidR="008E4D4E" w:rsidRPr="008E4D4E" w:rsidRDefault="008E4D4E" w:rsidP="008E4D4E">
      <w:pPr>
        <w:widowControl w:val="0"/>
        <w:ind w:left="-284" w:right="139" w:hanging="283"/>
        <w:jc w:val="both"/>
        <w:rPr>
          <w:rFonts w:ascii="Arial" w:hAnsi="Arial" w:cs="Arial"/>
          <w:i/>
          <w:snapToGrid w:val="0"/>
          <w:sz w:val="18"/>
          <w:szCs w:val="18"/>
        </w:rPr>
      </w:pPr>
      <w:r w:rsidRPr="008E4D4E">
        <w:rPr>
          <w:rFonts w:ascii="Arial" w:hAnsi="Arial" w:cs="Arial"/>
          <w:i/>
          <w:snapToGrid w:val="0"/>
          <w:color w:val="FF0000"/>
          <w:sz w:val="18"/>
          <w:szCs w:val="18"/>
        </w:rPr>
        <w:t xml:space="preserve">* </w:t>
      </w:r>
      <w:r w:rsidRPr="008E4D4E">
        <w:rPr>
          <w:rFonts w:ascii="Arial" w:hAnsi="Arial" w:cs="Arial"/>
          <w:i/>
          <w:snapToGrid w:val="0"/>
          <w:sz w:val="18"/>
          <w:szCs w:val="18"/>
        </w:rPr>
        <w:t>wypełnia Wykonawca. Parametry oferowanego sprzętu muszą być opisane w sposób, który potwierdzi spełnienie wymogu parametrów wymaganych przez Zamawiającego.</w:t>
      </w:r>
    </w:p>
    <w:p w14:paraId="11A891A4" w14:textId="77777777" w:rsidR="008E4D4E" w:rsidRPr="008E4D4E" w:rsidRDefault="008E4D4E" w:rsidP="008E4D4E">
      <w:pPr>
        <w:spacing w:after="120"/>
        <w:ind w:right="-851" w:hanging="567"/>
        <w:jc w:val="both"/>
        <w:rPr>
          <w:rFonts w:ascii="Arial" w:hAnsi="Arial" w:cs="Arial"/>
          <w:i/>
          <w:color w:val="000000"/>
          <w:sz w:val="18"/>
          <w:szCs w:val="18"/>
          <w:lang w:eastAsia="pl-PL"/>
        </w:rPr>
      </w:pPr>
      <w:r w:rsidRPr="008E4D4E">
        <w:rPr>
          <w:rFonts w:ascii="Arial" w:hAnsi="Arial" w:cs="Arial"/>
          <w:i/>
          <w:color w:val="FF0000"/>
          <w:sz w:val="18"/>
          <w:szCs w:val="18"/>
          <w:lang w:eastAsia="pl-PL"/>
        </w:rPr>
        <w:t>**</w:t>
      </w:r>
      <w:r w:rsidRPr="008E4D4E">
        <w:rPr>
          <w:rFonts w:ascii="Arial" w:hAnsi="Arial" w:cs="Arial"/>
          <w:i/>
          <w:color w:val="000000"/>
          <w:sz w:val="18"/>
          <w:szCs w:val="18"/>
          <w:lang w:eastAsia="pl-PL"/>
        </w:rPr>
        <w:t xml:space="preserve"> wypełnia Wykonawca. Należy skreślić niewłaściwą odpowiedź.</w:t>
      </w:r>
    </w:p>
    <w:p w14:paraId="0AE7F3AF" w14:textId="77777777" w:rsidR="008E4D4E" w:rsidRPr="008E4D4E" w:rsidRDefault="008E4D4E" w:rsidP="008E4D4E">
      <w:pPr>
        <w:spacing w:after="120"/>
        <w:rPr>
          <w:rFonts w:ascii="Arial" w:hAnsi="Arial" w:cs="Arial"/>
          <w:sz w:val="18"/>
          <w:szCs w:val="18"/>
        </w:rPr>
      </w:pPr>
    </w:p>
    <w:p w14:paraId="7F7C2F67" w14:textId="77777777" w:rsidR="008E4D4E" w:rsidRPr="008E4D4E" w:rsidRDefault="008E4D4E" w:rsidP="008E4D4E">
      <w:pPr>
        <w:suppressAutoHyphens w:val="0"/>
        <w:autoSpaceDE w:val="0"/>
        <w:autoSpaceDN w:val="0"/>
        <w:snapToGrid w:val="0"/>
        <w:spacing w:line="360" w:lineRule="auto"/>
        <w:ind w:left="3960"/>
        <w:jc w:val="center"/>
        <w:rPr>
          <w:rFonts w:ascii="Arial" w:hAnsi="Arial" w:cs="Arial"/>
          <w:sz w:val="18"/>
          <w:szCs w:val="18"/>
          <w:lang w:eastAsia="pl-PL"/>
        </w:rPr>
      </w:pPr>
      <w:r w:rsidRPr="008E4D4E">
        <w:rPr>
          <w:rFonts w:ascii="Arial" w:hAnsi="Arial" w:cs="Arial"/>
          <w:sz w:val="18"/>
          <w:szCs w:val="18"/>
          <w:lang w:eastAsia="pl-PL"/>
        </w:rPr>
        <w:t xml:space="preserve">   .......................................................................</w:t>
      </w:r>
    </w:p>
    <w:p w14:paraId="5A337069" w14:textId="77777777" w:rsidR="008E4D4E" w:rsidRPr="008E4D4E" w:rsidRDefault="008E4D4E" w:rsidP="008E4D4E">
      <w:pPr>
        <w:suppressAutoHyphens w:val="0"/>
        <w:autoSpaceDE w:val="0"/>
        <w:autoSpaceDN w:val="0"/>
        <w:snapToGrid w:val="0"/>
        <w:ind w:left="3958"/>
        <w:jc w:val="center"/>
        <w:rPr>
          <w:rFonts w:ascii="Arial" w:hAnsi="Arial" w:cs="Arial"/>
          <w:i/>
          <w:sz w:val="18"/>
          <w:szCs w:val="18"/>
          <w:lang w:eastAsia="pl-PL"/>
        </w:rPr>
      </w:pPr>
      <w:r w:rsidRPr="008E4D4E">
        <w:rPr>
          <w:rFonts w:ascii="Arial" w:hAnsi="Arial" w:cs="Arial"/>
          <w:i/>
          <w:sz w:val="18"/>
          <w:szCs w:val="18"/>
          <w:lang w:eastAsia="pl-PL"/>
        </w:rPr>
        <w:t xml:space="preserve">         /Podpis i pieczęć imienna osoby - osób</w:t>
      </w:r>
    </w:p>
    <w:p w14:paraId="026C5EDD" w14:textId="77777777" w:rsidR="008E4D4E" w:rsidRPr="008E4D4E" w:rsidRDefault="008E4D4E" w:rsidP="008E4D4E">
      <w:pPr>
        <w:suppressAutoHyphens w:val="0"/>
        <w:autoSpaceDE w:val="0"/>
        <w:autoSpaceDN w:val="0"/>
        <w:snapToGrid w:val="0"/>
        <w:ind w:left="3958"/>
        <w:jc w:val="center"/>
        <w:rPr>
          <w:rFonts w:ascii="Arial" w:hAnsi="Arial" w:cs="Arial"/>
          <w:i/>
          <w:sz w:val="18"/>
          <w:szCs w:val="18"/>
          <w:lang w:eastAsia="pl-PL"/>
        </w:rPr>
      </w:pPr>
      <w:r w:rsidRPr="008E4D4E">
        <w:rPr>
          <w:rFonts w:ascii="Arial" w:hAnsi="Arial" w:cs="Arial"/>
          <w:i/>
          <w:sz w:val="18"/>
          <w:szCs w:val="18"/>
          <w:lang w:eastAsia="pl-PL"/>
        </w:rPr>
        <w:t xml:space="preserve">          upoważnionej (ych) do reprezentowania</w:t>
      </w:r>
    </w:p>
    <w:p w14:paraId="127FFB49" w14:textId="77777777" w:rsidR="008E4D4E" w:rsidRPr="008E4D4E" w:rsidRDefault="008E4D4E" w:rsidP="008E4D4E">
      <w:pPr>
        <w:suppressAutoHyphens w:val="0"/>
        <w:autoSpaceDE w:val="0"/>
        <w:autoSpaceDN w:val="0"/>
        <w:snapToGrid w:val="0"/>
        <w:ind w:left="3958"/>
        <w:jc w:val="center"/>
        <w:rPr>
          <w:rFonts w:ascii="Arial" w:hAnsi="Arial" w:cs="Arial"/>
          <w:i/>
          <w:sz w:val="18"/>
          <w:szCs w:val="18"/>
          <w:lang w:eastAsia="pl-PL"/>
        </w:rPr>
      </w:pPr>
      <w:r w:rsidRPr="008E4D4E">
        <w:rPr>
          <w:rFonts w:ascii="Arial" w:hAnsi="Arial" w:cs="Arial"/>
          <w:i/>
          <w:sz w:val="18"/>
          <w:szCs w:val="18"/>
          <w:lang w:eastAsia="pl-PL"/>
        </w:rPr>
        <w:t xml:space="preserve">     Wykonawcy/</w:t>
      </w:r>
    </w:p>
    <w:p w14:paraId="0F1C7873" w14:textId="5C510FBE" w:rsidR="00651AED" w:rsidRPr="00FC0935" w:rsidRDefault="008E4D4E" w:rsidP="00FC0935">
      <w:pPr>
        <w:pStyle w:val="Tekstpodstawowy"/>
        <w:tabs>
          <w:tab w:val="right" w:pos="9637"/>
        </w:tabs>
        <w:jc w:val="left"/>
        <w:rPr>
          <w:rFonts w:ascii="Arial" w:hAnsi="Arial" w:cs="Arial"/>
          <w:b/>
          <w:bCs/>
          <w:i/>
          <w:iCs/>
          <w:noProof/>
          <w:sz w:val="22"/>
          <w:szCs w:val="22"/>
          <w:lang w:val="pl-PL"/>
        </w:rPr>
      </w:pPr>
      <w:r>
        <w:rPr>
          <w:rFonts w:ascii="Times New Roman" w:hAnsi="Times New Roman"/>
          <w:b/>
          <w:bCs/>
          <w:i/>
          <w:iCs/>
          <w:noProof/>
          <w:lang w:val="pl-PL"/>
        </w:rPr>
        <w:tab/>
      </w:r>
      <w:bookmarkStart w:id="2" w:name="_MON_1311661003"/>
      <w:bookmarkStart w:id="3" w:name="_MON_1314104123"/>
      <w:bookmarkStart w:id="4" w:name="_MON_1314104340"/>
      <w:bookmarkStart w:id="5" w:name="_MON_1314104399"/>
      <w:bookmarkStart w:id="6" w:name="_MON_1315728365"/>
      <w:bookmarkStart w:id="7" w:name="_MON_1315728398"/>
      <w:bookmarkStart w:id="8" w:name="_MON_1315805578"/>
      <w:bookmarkStart w:id="9" w:name="_MON_1400482611"/>
      <w:bookmarkStart w:id="10" w:name="_MON_1401089350"/>
      <w:bookmarkStart w:id="11" w:name="_MON_1401089363"/>
      <w:bookmarkStart w:id="12" w:name="_MON_1401274392"/>
      <w:bookmarkEnd w:id="0"/>
      <w:bookmarkEnd w:id="2"/>
      <w:bookmarkEnd w:id="3"/>
      <w:bookmarkEnd w:id="4"/>
      <w:bookmarkEnd w:id="5"/>
      <w:bookmarkEnd w:id="6"/>
      <w:bookmarkEnd w:id="7"/>
      <w:bookmarkEnd w:id="8"/>
      <w:bookmarkEnd w:id="9"/>
      <w:bookmarkEnd w:id="10"/>
      <w:bookmarkEnd w:id="11"/>
      <w:bookmarkEnd w:id="12"/>
    </w:p>
    <w:sectPr w:rsidR="00651AED" w:rsidRPr="00FC0935" w:rsidSect="001362D4">
      <w:headerReference w:type="default" r:id="rId12"/>
      <w:footerReference w:type="default" r:id="rId13"/>
      <w:pgSz w:w="11905" w:h="16837"/>
      <w:pgMar w:top="1134" w:right="1134" w:bottom="1134" w:left="851" w:header="709" w:footer="709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noEndnote/>
      <w:docGrid w:linePitch="326"/>
    </w:sectPr>
  </w:body>
</w:document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cr="http://schemas.microsoft.com/office/comments/2020/reactions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cr wp14">
  <w16cex:commentExtensible w16cex:durableId="6A9DDFF6" w16cex:dateUtc="2025-09-26T07:48:00Z"/>
  <w16cex:commentExtensible w16cex:durableId="789E2E9C" w16cex:dateUtc="2025-10-08T13:04:00Z"/>
  <w16cex:commentExtensible w16cex:durableId="6906BEBA" w16cex:dateUtc="2025-09-26T07:47:00Z"/>
  <w16cex:commentExtensible w16cex:durableId="00D09055" w16cex:dateUtc="2025-09-26T08:38:00Z"/>
  <w16cex:commentExtensible w16cex:durableId="2C87BBC3" w16cex:dateUtc="2025-10-01T12:40:00Z"/>
  <w16cex:commentExtensible w16cex:durableId="2C87BD5A" w16cex:dateUtc="2025-10-01T12:46:00Z"/>
  <w16cex:commentExtensible w16cex:durableId="788AC492" w16cex:dateUtc="2025-09-26T08:18:00Z"/>
  <w16cex:commentExtensible w16cex:durableId="506F43EF" w16cex:dateUtc="2025-10-06T05:24:00Z"/>
  <w16cex:commentExtensible w16cex:durableId="735B6A85" w16cex:dateUtc="2025-09-26T09:05:00Z"/>
</w16cex:commentsExtensible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id:commentId w16cid:paraId="64F7F172" w16cid:durableId="17DBBCD6"/>
  <w16cid:commentId w16cid:paraId="168BFD9E" w16cid:durableId="304B6908"/>
  <w16cid:commentId w16cid:paraId="15C5F8FA" w16cid:durableId="6A9DDFF6"/>
  <w16cid:commentId w16cid:paraId="7BFA0601" w16cid:durableId="2C876D1A"/>
  <w16cid:commentId w16cid:paraId="1C6FC453" w16cid:durableId="2560D24E"/>
  <w16cid:commentId w16cid:paraId="4F451F61" w16cid:durableId="789E2E9C"/>
  <w16cid:commentId w16cid:paraId="56941279" w16cid:durableId="1E5BE713"/>
  <w16cid:commentId w16cid:paraId="566CB962" w16cid:durableId="6906BEBA"/>
  <w16cid:commentId w16cid:paraId="4862E1B6" w16cid:durableId="439D0F1D"/>
  <w16cid:commentId w16cid:paraId="2928D18F" w16cid:durableId="2C98A33D"/>
  <w16cid:commentId w16cid:paraId="666670EF" w16cid:durableId="05504CB9"/>
  <w16cid:commentId w16cid:paraId="277CC30F" w16cid:durableId="2C98A33F"/>
  <w16cid:commentId w16cid:paraId="453E79B6" w16cid:durableId="00D09055"/>
  <w16cid:commentId w16cid:paraId="310E89F9" w16cid:durableId="2C87BBC3"/>
  <w16cid:commentId w16cid:paraId="73CFD0B9" w16cid:durableId="26E9CD63"/>
  <w16cid:commentId w16cid:paraId="6B3067CF" w16cid:durableId="2C87BD5A"/>
  <w16cid:commentId w16cid:paraId="2ED1A997" w16cid:durableId="64920983"/>
  <w16cid:commentId w16cid:paraId="00F94F55" w16cid:durableId="71F74AF6"/>
  <w16cid:commentId w16cid:paraId="2FD0FCF4" w16cid:durableId="46882C46"/>
  <w16cid:commentId w16cid:paraId="21E71D14" w16cid:durableId="788AC492"/>
  <w16cid:commentId w16cid:paraId="0A9C024A" w16cid:durableId="2C876D20"/>
  <w16cid:commentId w16cid:paraId="691CB892" w16cid:durableId="506F43EF"/>
  <w16cid:commentId w16cid:paraId="3B12695A" w16cid:durableId="735B6A85"/>
  <w16cid:commentId w16cid:paraId="14D3AFF7" w16cid:durableId="61FB1664"/>
  <w16cid:commentId w16cid:paraId="510BD23E" w16cid:durableId="1B80D1F1"/>
</w16cid:commentsIds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FB4E56A" w14:textId="77777777" w:rsidR="002630E1" w:rsidRDefault="002630E1">
      <w:r>
        <w:separator/>
      </w:r>
    </w:p>
  </w:endnote>
  <w:endnote w:type="continuationSeparator" w:id="0">
    <w:p w14:paraId="6FEE01AA" w14:textId="77777777" w:rsidR="002630E1" w:rsidRDefault="002630E1">
      <w:r>
        <w:continuationSeparator/>
      </w:r>
    </w:p>
  </w:endnote>
  <w:endnote w:type="continuationNotice" w:id="1">
    <w:p w14:paraId="0402C109" w14:textId="77777777" w:rsidR="002630E1" w:rsidRDefault="002630E1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tarBats">
    <w:altName w:val="Symbol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entury Gothic">
    <w:panose1 w:val="020B0502020202020204"/>
    <w:charset w:val="EE"/>
    <w:family w:val="swiss"/>
    <w:pitch w:val="variable"/>
    <w:sig w:usb0="00000287" w:usb1="00000000" w:usb2="00000000" w:usb3="00000000" w:csb0="0000009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Univers-PL">
    <w:altName w:val="Courier New"/>
    <w:panose1 w:val="00000000000000000000"/>
    <w:charset w:val="C8"/>
    <w:family w:val="decorative"/>
    <w:notTrueType/>
    <w:pitch w:val="variable"/>
    <w:sig w:usb0="00000001" w:usb1="00000000" w:usb2="00000000" w:usb3="00000000" w:csb0="00000000" w:csb1="00000000"/>
  </w:font>
  <w:font w:name="FrankfurtGothic">
    <w:altName w:val="Times New Roman"/>
    <w:charset w:val="00"/>
    <w:family w:val="auto"/>
    <w:pitch w:val="variable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Optima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angal">
    <w:altName w:val="Courier New"/>
    <w:panose1 w:val="00000400000000000000"/>
    <w:charset w:val="00"/>
    <w:family w:val="roman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onsolas">
    <w:panose1 w:val="020B0609020204030204"/>
    <w:charset w:val="EE"/>
    <w:family w:val="modern"/>
    <w:pitch w:val="fixed"/>
    <w:sig w:usb0="E00006FF" w:usb1="0000FCFF" w:usb2="00000001" w:usb3="00000000" w:csb0="0000019F" w:csb1="00000000"/>
  </w:font>
  <w:font w:name="Batang">
    <w:altName w:val="Malgun Gothic Semilight"/>
    <w:panose1 w:val="02030600000101010101"/>
    <w:charset w:val="81"/>
    <w:family w:val="roman"/>
    <w:pitch w:val="variable"/>
    <w:sig w:usb0="00000000" w:usb1="69D77CFB" w:usb2="00000030" w:usb3="00000000" w:csb0="0008009F" w:csb1="00000000"/>
  </w:font>
  <w:font w:name="Arial Black">
    <w:panose1 w:val="020B0A04020102020204"/>
    <w:charset w:val="EE"/>
    <w:family w:val="swiss"/>
    <w:pitch w:val="variable"/>
    <w:sig w:usb0="A00002AF" w:usb1="400078FB" w:usb2="00000000" w:usb3="00000000" w:csb0="0000009F" w:csb1="00000000"/>
  </w:font>
  <w:font w:name="Palatino Linotype">
    <w:panose1 w:val="02040502050505030304"/>
    <w:charset w:val="EE"/>
    <w:family w:val="roman"/>
    <w:pitch w:val="variable"/>
    <w:sig w:usb0="E0000287" w:usb1="40000013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ArialMT">
    <w:altName w:val="Arial"/>
    <w:panose1 w:val="00000000000000000000"/>
    <w:charset w:val="EE"/>
    <w:family w:val="auto"/>
    <w:notTrueType/>
    <w:pitch w:val="default"/>
    <w:sig w:usb0="00000007" w:usb1="00000000" w:usb2="00000000" w:usb3="00000000" w:csb0="0000000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9CF270D" w14:textId="77777777" w:rsidR="002630E1" w:rsidRDefault="002630E1">
    <w:pPr>
      <w:pStyle w:val="Stopka"/>
      <w:jc w:val="cen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F3E3072" w14:textId="77777777" w:rsidR="002630E1" w:rsidRDefault="002630E1">
      <w:r>
        <w:separator/>
      </w:r>
    </w:p>
  </w:footnote>
  <w:footnote w:type="continuationSeparator" w:id="0">
    <w:p w14:paraId="5A323593" w14:textId="77777777" w:rsidR="002630E1" w:rsidRDefault="002630E1">
      <w:r>
        <w:continuationSeparator/>
      </w:r>
    </w:p>
  </w:footnote>
  <w:footnote w:type="continuationNotice" w:id="1">
    <w:p w14:paraId="12836CE3" w14:textId="77777777" w:rsidR="002630E1" w:rsidRDefault="002630E1"/>
  </w:footnote>
  <w:footnote w:id="2">
    <w:p w14:paraId="1EABA326" w14:textId="5A8345EB" w:rsidR="002630E1" w:rsidRPr="00937338" w:rsidRDefault="002630E1" w:rsidP="008B3220">
      <w:pPr>
        <w:pStyle w:val="Tekstprzypisudolnego"/>
        <w:jc w:val="both"/>
        <w:rPr>
          <w:rFonts w:ascii="Times New Roman" w:hAnsi="Times New Roman"/>
          <w:i/>
          <w:szCs w:val="20"/>
        </w:rPr>
      </w:pPr>
      <w:r w:rsidRPr="00937338">
        <w:rPr>
          <w:rStyle w:val="Odwoanieprzypisudolnego"/>
          <w:rFonts w:ascii="Times New Roman" w:hAnsi="Times New Roman"/>
          <w:i/>
          <w:szCs w:val="20"/>
        </w:rPr>
        <w:footnoteRef/>
      </w:r>
      <w:r w:rsidRPr="00937338">
        <w:rPr>
          <w:rFonts w:ascii="Times New Roman" w:hAnsi="Times New Roman"/>
          <w:i/>
          <w:szCs w:val="20"/>
        </w:rPr>
        <w:t xml:space="preserve"> Uzupełnić jeżeli dotyczy. </w:t>
      </w:r>
    </w:p>
  </w:footnote>
  <w:footnote w:id="3">
    <w:p w14:paraId="21B64D93" w14:textId="4073C539" w:rsidR="002630E1" w:rsidRPr="00937338" w:rsidRDefault="002630E1" w:rsidP="008B3220">
      <w:pPr>
        <w:pStyle w:val="Tekstprzypisudolnego"/>
        <w:jc w:val="both"/>
        <w:rPr>
          <w:i/>
        </w:rPr>
      </w:pPr>
      <w:r w:rsidRPr="00937338">
        <w:rPr>
          <w:rStyle w:val="Odwoanieprzypisudolnego"/>
          <w:rFonts w:ascii="Times New Roman" w:hAnsi="Times New Roman"/>
          <w:i/>
          <w:szCs w:val="20"/>
        </w:rPr>
        <w:footnoteRef/>
      </w:r>
      <w:r w:rsidRPr="00937338">
        <w:rPr>
          <w:rFonts w:ascii="Times New Roman" w:hAnsi="Times New Roman"/>
          <w:i/>
          <w:szCs w:val="20"/>
        </w:rPr>
        <w:t xml:space="preserve"> Wykonawca zobowiązany jest do wykazania, że zastrzeżone informacje stanowią tajemnicę przedsiębiorstwa składając pisemne uzasadnienie (np. w formie odrębnego dokumentu / załącznika do oferty)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1E85F69" w14:textId="1BD23137" w:rsidR="002630E1" w:rsidRPr="00023C72" w:rsidRDefault="002630E1" w:rsidP="6A507445">
    <w:pPr>
      <w:pStyle w:val="Nagwek1"/>
      <w:spacing w:before="0" w:after="0"/>
      <w:rPr>
        <w:rFonts w:ascii="Times New Roman" w:hAnsi="Times New Roman" w:cs="Times New Roman"/>
        <w:b w:val="0"/>
        <w:bCs w:val="0"/>
        <w:i/>
        <w:iCs/>
        <w:sz w:val="18"/>
        <w:szCs w:val="18"/>
      </w:rPr>
    </w:pPr>
    <w:r w:rsidRPr="6A507445">
      <w:rPr>
        <w:rFonts w:ascii="Times New Roman" w:hAnsi="Times New Roman" w:cs="Times New Roman"/>
        <w:b w:val="0"/>
        <w:bCs w:val="0"/>
        <w:i/>
        <w:iCs/>
        <w:sz w:val="18"/>
        <w:szCs w:val="18"/>
      </w:rPr>
      <w:t xml:space="preserve">Specyfikacja Istotnych Warunków Zamówienia </w:t>
    </w:r>
    <w:r w:rsidRPr="00023C72">
      <w:rPr>
        <w:rFonts w:ascii="Times New Roman" w:hAnsi="Times New Roman" w:cs="Times New Roman"/>
        <w:b w:val="0"/>
        <w:i/>
        <w:sz w:val="18"/>
        <w:szCs w:val="18"/>
      </w:rPr>
      <w:tab/>
    </w:r>
    <w:r w:rsidRPr="00023C72">
      <w:rPr>
        <w:rFonts w:ascii="Times New Roman" w:hAnsi="Times New Roman" w:cs="Times New Roman"/>
        <w:b w:val="0"/>
        <w:i/>
        <w:sz w:val="18"/>
        <w:szCs w:val="18"/>
      </w:rPr>
      <w:tab/>
    </w:r>
    <w:r w:rsidRPr="00023C72">
      <w:rPr>
        <w:rFonts w:ascii="Times New Roman" w:hAnsi="Times New Roman" w:cs="Times New Roman"/>
        <w:b w:val="0"/>
        <w:i/>
        <w:sz w:val="18"/>
        <w:szCs w:val="18"/>
      </w:rPr>
      <w:tab/>
    </w:r>
    <w:r w:rsidRPr="00023C72">
      <w:rPr>
        <w:rFonts w:ascii="Times New Roman" w:hAnsi="Times New Roman" w:cs="Times New Roman"/>
        <w:b w:val="0"/>
        <w:i/>
        <w:sz w:val="18"/>
        <w:szCs w:val="18"/>
      </w:rPr>
      <w:tab/>
    </w:r>
    <w:r w:rsidRPr="00023C72">
      <w:rPr>
        <w:rFonts w:ascii="Times New Roman" w:hAnsi="Times New Roman" w:cs="Times New Roman"/>
        <w:b w:val="0"/>
        <w:i/>
        <w:sz w:val="18"/>
        <w:szCs w:val="18"/>
      </w:rPr>
      <w:tab/>
    </w:r>
    <w:r w:rsidRPr="00023C72">
      <w:rPr>
        <w:rFonts w:ascii="Times New Roman" w:hAnsi="Times New Roman" w:cs="Times New Roman"/>
        <w:b w:val="0"/>
        <w:i/>
        <w:sz w:val="18"/>
        <w:szCs w:val="18"/>
      </w:rPr>
      <w:tab/>
    </w:r>
    <w:r w:rsidRPr="6A507445">
      <w:rPr>
        <w:rFonts w:ascii="Times New Roman" w:hAnsi="Times New Roman" w:cs="Times New Roman"/>
        <w:b w:val="0"/>
        <w:bCs w:val="0"/>
        <w:i/>
        <w:iCs/>
        <w:sz w:val="18"/>
        <w:szCs w:val="18"/>
      </w:rPr>
      <w:t xml:space="preserve">             DZA.DZAZZP.2610.</w:t>
    </w:r>
    <w:r>
      <w:rPr>
        <w:rFonts w:ascii="Times New Roman" w:hAnsi="Times New Roman" w:cs="Times New Roman"/>
        <w:b w:val="0"/>
        <w:bCs w:val="0"/>
        <w:i/>
        <w:iCs/>
        <w:sz w:val="18"/>
        <w:szCs w:val="18"/>
      </w:rPr>
      <w:t>37</w:t>
    </w:r>
    <w:r w:rsidRPr="6A507445">
      <w:rPr>
        <w:rFonts w:ascii="Times New Roman" w:hAnsi="Times New Roman" w:cs="Times New Roman"/>
        <w:b w:val="0"/>
        <w:bCs w:val="0"/>
        <w:i/>
        <w:iCs/>
        <w:sz w:val="18"/>
        <w:szCs w:val="18"/>
      </w:rPr>
      <w:t>.202</w:t>
    </w:r>
    <w:r>
      <w:rPr>
        <w:rFonts w:ascii="Times New Roman" w:hAnsi="Times New Roman" w:cs="Times New Roman"/>
        <w:b w:val="0"/>
        <w:bCs w:val="0"/>
        <w:i/>
        <w:iCs/>
        <w:sz w:val="18"/>
        <w:szCs w:val="18"/>
      </w:rPr>
      <w:t>5</w:t>
    </w:r>
  </w:p>
  <w:p w14:paraId="6608462F" w14:textId="67FD4DA3" w:rsidR="002630E1" w:rsidRPr="00023C72" w:rsidRDefault="002630E1" w:rsidP="6A507445">
    <w:pPr>
      <w:pStyle w:val="Nagwek0"/>
      <w:rPr>
        <w:i/>
        <w:iCs/>
        <w:kern w:val="32"/>
        <w:sz w:val="18"/>
        <w:szCs w:val="18"/>
      </w:rPr>
    </w:pPr>
    <w:r w:rsidRPr="6A507445">
      <w:rPr>
        <w:i/>
        <w:iCs/>
        <w:kern w:val="32"/>
        <w:sz w:val="18"/>
        <w:szCs w:val="18"/>
      </w:rPr>
      <w:t>„</w:t>
    </w:r>
    <w:r w:rsidRPr="00C43014">
      <w:rPr>
        <w:i/>
        <w:iCs/>
        <w:kern w:val="32"/>
        <w:sz w:val="18"/>
        <w:szCs w:val="18"/>
      </w:rPr>
      <w:t>Rozbudowa platformy sztucznej inteligencji</w:t>
    </w:r>
    <w:r w:rsidRPr="6A507445">
      <w:rPr>
        <w:i/>
        <w:iCs/>
        <w:kern w:val="32"/>
        <w:sz w:val="18"/>
        <w:szCs w:val="18"/>
      </w:rPr>
      <w:t>”</w:t>
    </w:r>
  </w:p>
  <w:p w14:paraId="4E8AECC6" w14:textId="77777777" w:rsidR="002630E1" w:rsidRPr="00023C72" w:rsidRDefault="002630E1">
    <w:pPr>
      <w:pStyle w:val="Nagwek0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82"/>
    <w:multiLevelType w:val="singleLevel"/>
    <w:tmpl w:val="F7946F56"/>
    <w:lvl w:ilvl="0">
      <w:start w:val="1"/>
      <w:numFmt w:val="bullet"/>
      <w:pStyle w:val="Listapunktowana3"/>
      <w:lvlText w:val=""/>
      <w:lvlJc w:val="left"/>
      <w:pPr>
        <w:tabs>
          <w:tab w:val="num" w:pos="850"/>
        </w:tabs>
        <w:ind w:left="850" w:hanging="360"/>
      </w:pPr>
      <w:rPr>
        <w:rFonts w:ascii="Symbol" w:hAnsi="Symbol" w:hint="default"/>
      </w:rPr>
    </w:lvl>
  </w:abstractNum>
  <w:abstractNum w:abstractNumId="1" w15:restartNumberingAfterBreak="0">
    <w:nsid w:val="FFFFFF83"/>
    <w:multiLevelType w:val="singleLevel"/>
    <w:tmpl w:val="D666B41C"/>
    <w:lvl w:ilvl="0">
      <w:start w:val="1"/>
      <w:numFmt w:val="bullet"/>
      <w:pStyle w:val="Listapunktowana2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2" w15:restartNumberingAfterBreak="0">
    <w:nsid w:val="FFFFFF89"/>
    <w:multiLevelType w:val="singleLevel"/>
    <w:tmpl w:val="AC5CFAD8"/>
    <w:lvl w:ilvl="0">
      <w:start w:val="1"/>
      <w:numFmt w:val="bullet"/>
      <w:pStyle w:val="NumPar2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" w15:restartNumberingAfterBreak="0">
    <w:nsid w:val="00000003"/>
    <w:multiLevelType w:val="multilevel"/>
    <w:tmpl w:val="00000003"/>
    <w:name w:val="WW8Num3"/>
    <w:lvl w:ilvl="0">
      <w:start w:val="1"/>
      <w:numFmt w:val="decimal"/>
      <w:lvlText w:val="%1."/>
      <w:lvlJc w:val="left"/>
      <w:pPr>
        <w:tabs>
          <w:tab w:val="num" w:pos="283"/>
        </w:tabs>
        <w:ind w:left="283" w:hanging="283"/>
      </w:pPr>
    </w:lvl>
    <w:lvl w:ilvl="1">
      <w:numFmt w:val="decimal"/>
      <w:pStyle w:val="Nagwekspisutreci"/>
      <w:lvlText w:val="%2"/>
      <w:lvlJc w:val="left"/>
      <w:pPr>
        <w:tabs>
          <w:tab w:val="num" w:pos="0"/>
        </w:tabs>
        <w:ind w:left="0" w:firstLine="0"/>
      </w:pPr>
    </w:lvl>
    <w:lvl w:ilvl="2">
      <w:numFmt w:val="decimal"/>
      <w:lvlText w:val="%3"/>
      <w:lvlJc w:val="left"/>
      <w:pPr>
        <w:tabs>
          <w:tab w:val="num" w:pos="0"/>
        </w:tabs>
        <w:ind w:left="0" w:firstLine="0"/>
      </w:pPr>
    </w:lvl>
    <w:lvl w:ilvl="3">
      <w:numFmt w:val="decimal"/>
      <w:lvlText w:val="%4"/>
      <w:lvlJc w:val="left"/>
      <w:pPr>
        <w:tabs>
          <w:tab w:val="num" w:pos="0"/>
        </w:tabs>
        <w:ind w:left="0" w:firstLine="0"/>
      </w:pPr>
    </w:lvl>
    <w:lvl w:ilvl="4">
      <w:numFmt w:val="decimal"/>
      <w:lvlText w:val="%5"/>
      <w:lvlJc w:val="left"/>
      <w:pPr>
        <w:tabs>
          <w:tab w:val="num" w:pos="0"/>
        </w:tabs>
        <w:ind w:left="0" w:firstLine="0"/>
      </w:pPr>
    </w:lvl>
    <w:lvl w:ilvl="5">
      <w:numFmt w:val="decimal"/>
      <w:lvlText w:val="%6"/>
      <w:lvlJc w:val="left"/>
      <w:pPr>
        <w:tabs>
          <w:tab w:val="num" w:pos="0"/>
        </w:tabs>
        <w:ind w:left="0" w:firstLine="0"/>
      </w:pPr>
    </w:lvl>
    <w:lvl w:ilvl="6">
      <w:numFmt w:val="decimal"/>
      <w:lvlText w:val="%7"/>
      <w:lvlJc w:val="left"/>
      <w:pPr>
        <w:tabs>
          <w:tab w:val="num" w:pos="0"/>
        </w:tabs>
        <w:ind w:left="0" w:firstLine="0"/>
      </w:pPr>
    </w:lvl>
    <w:lvl w:ilvl="7">
      <w:numFmt w:val="decimal"/>
      <w:lvlText w:val="%8"/>
      <w:lvlJc w:val="left"/>
      <w:pPr>
        <w:tabs>
          <w:tab w:val="num" w:pos="0"/>
        </w:tabs>
        <w:ind w:left="0" w:firstLine="0"/>
      </w:pPr>
    </w:lvl>
    <w:lvl w:ilvl="8">
      <w:numFmt w:val="decimal"/>
      <w:lvlText w:val="%9"/>
      <w:lvlJc w:val="left"/>
      <w:pPr>
        <w:tabs>
          <w:tab w:val="num" w:pos="0"/>
        </w:tabs>
        <w:ind w:left="0" w:firstLine="0"/>
      </w:pPr>
    </w:lvl>
  </w:abstractNum>
  <w:abstractNum w:abstractNumId="4" w15:restartNumberingAfterBreak="0">
    <w:nsid w:val="00000004"/>
    <w:multiLevelType w:val="multilevel"/>
    <w:tmpl w:val="00000004"/>
    <w:name w:val="WW8Num5"/>
    <w:lvl w:ilvl="0">
      <w:start w:val="14"/>
      <w:numFmt w:val="decimal"/>
      <w:lvlText w:val="%1."/>
      <w:lvlJc w:val="left"/>
      <w:pPr>
        <w:tabs>
          <w:tab w:val="num" w:pos="360"/>
        </w:tabs>
      </w:pPr>
      <w:rPr>
        <w:rFonts w:ascii="Times New Roman" w:hAnsi="Times New Roman"/>
        <w:sz w:val="22"/>
      </w:rPr>
    </w:lvl>
    <w:lvl w:ilvl="1">
      <w:start w:val="1"/>
      <w:numFmt w:val="lowerLetter"/>
      <w:lvlText w:val="%2)"/>
      <w:lvlJc w:val="left"/>
      <w:pPr>
        <w:tabs>
          <w:tab w:val="num" w:pos="720"/>
        </w:tabs>
      </w:pPr>
    </w:lvl>
    <w:lvl w:ilvl="2">
      <w:start w:val="1"/>
      <w:numFmt w:val="lowerRoman"/>
      <w:lvlText w:val="%3)"/>
      <w:lvlJc w:val="left"/>
      <w:pPr>
        <w:tabs>
          <w:tab w:val="num" w:pos="1080"/>
        </w:tabs>
      </w:pPr>
    </w:lvl>
    <w:lvl w:ilvl="3">
      <w:start w:val="1"/>
      <w:numFmt w:val="decimal"/>
      <w:lvlText w:val="(%4)"/>
      <w:lvlJc w:val="left"/>
      <w:pPr>
        <w:tabs>
          <w:tab w:val="num" w:pos="1440"/>
        </w:tabs>
      </w:pPr>
    </w:lvl>
    <w:lvl w:ilvl="4">
      <w:start w:val="1"/>
      <w:numFmt w:val="lowerLetter"/>
      <w:lvlText w:val="(%5)"/>
      <w:lvlJc w:val="left"/>
      <w:pPr>
        <w:tabs>
          <w:tab w:val="num" w:pos="1800"/>
        </w:tabs>
      </w:pPr>
    </w:lvl>
    <w:lvl w:ilvl="5">
      <w:start w:val="1"/>
      <w:numFmt w:val="lowerRoman"/>
      <w:lvlText w:val="(%6)"/>
      <w:lvlJc w:val="left"/>
      <w:pPr>
        <w:tabs>
          <w:tab w:val="num" w:pos="2160"/>
        </w:tabs>
      </w:pPr>
    </w:lvl>
    <w:lvl w:ilvl="6">
      <w:start w:val="1"/>
      <w:numFmt w:val="decimal"/>
      <w:lvlText w:val="%7."/>
      <w:lvlJc w:val="left"/>
      <w:pPr>
        <w:tabs>
          <w:tab w:val="num" w:pos="2520"/>
        </w:tabs>
      </w:pPr>
    </w:lvl>
    <w:lvl w:ilvl="7">
      <w:start w:val="1"/>
      <w:numFmt w:val="lowerLetter"/>
      <w:lvlText w:val="%8."/>
      <w:lvlJc w:val="left"/>
      <w:pPr>
        <w:tabs>
          <w:tab w:val="num" w:pos="2880"/>
        </w:tabs>
      </w:pPr>
    </w:lvl>
    <w:lvl w:ilvl="8">
      <w:start w:val="1"/>
      <w:numFmt w:val="lowerRoman"/>
      <w:lvlText w:val="%9."/>
      <w:lvlJc w:val="left"/>
      <w:pPr>
        <w:tabs>
          <w:tab w:val="num" w:pos="3240"/>
        </w:tabs>
      </w:pPr>
    </w:lvl>
  </w:abstractNum>
  <w:abstractNum w:abstractNumId="5" w15:restartNumberingAfterBreak="0">
    <w:nsid w:val="00000006"/>
    <w:multiLevelType w:val="singleLevel"/>
    <w:tmpl w:val="00000006"/>
    <w:name w:val="WW8Num12"/>
    <w:lvl w:ilvl="0">
      <w:start w:val="1"/>
      <w:numFmt w:val="decimal"/>
      <w:lvlText w:val="%1."/>
      <w:lvlJc w:val="left"/>
      <w:pPr>
        <w:tabs>
          <w:tab w:val="num" w:pos="360"/>
        </w:tabs>
      </w:pPr>
    </w:lvl>
  </w:abstractNum>
  <w:abstractNum w:abstractNumId="6" w15:restartNumberingAfterBreak="0">
    <w:nsid w:val="00000007"/>
    <w:multiLevelType w:val="singleLevel"/>
    <w:tmpl w:val="EEE2F828"/>
    <w:name w:val="WW8Num14"/>
    <w:lvl w:ilvl="0">
      <w:start w:val="1"/>
      <w:numFmt w:val="decimal"/>
      <w:lvlText w:val="%1."/>
      <w:lvlJc w:val="left"/>
      <w:pPr>
        <w:tabs>
          <w:tab w:val="num" w:pos="360"/>
        </w:tabs>
        <w:ind w:left="0" w:firstLine="0"/>
      </w:pPr>
      <w:rPr>
        <w:rFonts w:hint="default"/>
      </w:rPr>
    </w:lvl>
  </w:abstractNum>
  <w:abstractNum w:abstractNumId="7" w15:restartNumberingAfterBreak="0">
    <w:nsid w:val="00000008"/>
    <w:multiLevelType w:val="multilevel"/>
    <w:tmpl w:val="F7FE7652"/>
    <w:name w:val="WW8Num8"/>
    <w:lvl w:ilvl="0">
      <w:start w:val="1"/>
      <w:numFmt w:val="decimal"/>
      <w:lvlText w:val="%1."/>
      <w:lvlJc w:val="left"/>
      <w:pPr>
        <w:tabs>
          <w:tab w:val="num" w:pos="283"/>
        </w:tabs>
        <w:ind w:left="283" w:hanging="283"/>
      </w:pPr>
      <w:rPr>
        <w:b w:val="0"/>
      </w:rPr>
    </w:lvl>
    <w:lvl w:ilvl="1">
      <w:start w:val="1"/>
      <w:numFmt w:val="decimal"/>
      <w:lvlText w:val="%2."/>
      <w:lvlJc w:val="left"/>
      <w:pPr>
        <w:tabs>
          <w:tab w:val="num" w:pos="566"/>
        </w:tabs>
        <w:ind w:left="566" w:hanging="283"/>
      </w:pPr>
    </w:lvl>
    <w:lvl w:ilvl="2">
      <w:start w:val="1"/>
      <w:numFmt w:val="decimal"/>
      <w:lvlText w:val="%3."/>
      <w:lvlJc w:val="left"/>
      <w:pPr>
        <w:tabs>
          <w:tab w:val="num" w:pos="849"/>
        </w:tabs>
        <w:ind w:left="849" w:hanging="283"/>
      </w:pPr>
    </w:lvl>
    <w:lvl w:ilvl="3">
      <w:start w:val="1"/>
      <w:numFmt w:val="decimal"/>
      <w:lvlText w:val="%4."/>
      <w:lvlJc w:val="left"/>
      <w:pPr>
        <w:tabs>
          <w:tab w:val="num" w:pos="1132"/>
        </w:tabs>
        <w:ind w:left="1132" w:hanging="283"/>
      </w:pPr>
    </w:lvl>
    <w:lvl w:ilvl="4">
      <w:start w:val="1"/>
      <w:numFmt w:val="decimal"/>
      <w:lvlText w:val="%5."/>
      <w:lvlJc w:val="left"/>
      <w:pPr>
        <w:tabs>
          <w:tab w:val="num" w:pos="1415"/>
        </w:tabs>
        <w:ind w:left="1415" w:hanging="283"/>
      </w:pPr>
    </w:lvl>
    <w:lvl w:ilvl="5">
      <w:start w:val="1"/>
      <w:numFmt w:val="decimal"/>
      <w:lvlText w:val="%6."/>
      <w:lvlJc w:val="left"/>
      <w:pPr>
        <w:tabs>
          <w:tab w:val="num" w:pos="1698"/>
        </w:tabs>
        <w:ind w:left="1698" w:hanging="283"/>
      </w:pPr>
    </w:lvl>
    <w:lvl w:ilvl="6">
      <w:start w:val="1"/>
      <w:numFmt w:val="decimal"/>
      <w:lvlText w:val="%7."/>
      <w:lvlJc w:val="left"/>
      <w:pPr>
        <w:tabs>
          <w:tab w:val="num" w:pos="1981"/>
        </w:tabs>
        <w:ind w:left="1981" w:hanging="283"/>
      </w:pPr>
    </w:lvl>
    <w:lvl w:ilvl="7">
      <w:start w:val="1"/>
      <w:numFmt w:val="decimal"/>
      <w:lvlText w:val="%8."/>
      <w:lvlJc w:val="left"/>
      <w:pPr>
        <w:tabs>
          <w:tab w:val="num" w:pos="2264"/>
        </w:tabs>
        <w:ind w:left="2264" w:hanging="283"/>
      </w:pPr>
    </w:lvl>
    <w:lvl w:ilvl="8">
      <w:start w:val="1"/>
      <w:numFmt w:val="decimal"/>
      <w:lvlText w:val="%9."/>
      <w:lvlJc w:val="left"/>
      <w:pPr>
        <w:tabs>
          <w:tab w:val="num" w:pos="2547"/>
        </w:tabs>
        <w:ind w:left="2547" w:hanging="283"/>
      </w:pPr>
    </w:lvl>
  </w:abstractNum>
  <w:abstractNum w:abstractNumId="8" w15:restartNumberingAfterBreak="0">
    <w:nsid w:val="0000000B"/>
    <w:multiLevelType w:val="singleLevel"/>
    <w:tmpl w:val="56708CC6"/>
    <w:name w:val="WW8Num11"/>
    <w:lvl w:ilvl="0">
      <w:start w:val="1"/>
      <w:numFmt w:val="lowerLetter"/>
      <w:lvlText w:val="%1."/>
      <w:lvlJc w:val="left"/>
      <w:pPr>
        <w:tabs>
          <w:tab w:val="num" w:pos="0"/>
        </w:tabs>
        <w:ind w:left="720" w:hanging="360"/>
      </w:pPr>
      <w:rPr>
        <w:b w:val="0"/>
        <w:sz w:val="24"/>
        <w:szCs w:val="24"/>
      </w:rPr>
    </w:lvl>
  </w:abstractNum>
  <w:abstractNum w:abstractNumId="9" w15:restartNumberingAfterBreak="0">
    <w:nsid w:val="0000000C"/>
    <w:multiLevelType w:val="singleLevel"/>
    <w:tmpl w:val="0000000C"/>
    <w:name w:val="WW8Num25"/>
    <w:lvl w:ilvl="0">
      <w:start w:val="2"/>
      <w:numFmt w:val="decimal"/>
      <w:lvlText w:val="%1."/>
      <w:lvlJc w:val="left"/>
      <w:pPr>
        <w:tabs>
          <w:tab w:val="num" w:pos="360"/>
        </w:tabs>
      </w:pPr>
    </w:lvl>
  </w:abstractNum>
  <w:abstractNum w:abstractNumId="10" w15:restartNumberingAfterBreak="0">
    <w:nsid w:val="0000000D"/>
    <w:multiLevelType w:val="singleLevel"/>
    <w:tmpl w:val="0000000D"/>
    <w:name w:val="WW8Num28"/>
    <w:lvl w:ilvl="0">
      <w:start w:val="1"/>
      <w:numFmt w:val="lowerLetter"/>
      <w:lvlText w:val="%1)"/>
      <w:lvlJc w:val="left"/>
      <w:pPr>
        <w:tabs>
          <w:tab w:val="num" w:pos="1440"/>
        </w:tabs>
      </w:pPr>
    </w:lvl>
  </w:abstractNum>
  <w:abstractNum w:abstractNumId="11" w15:restartNumberingAfterBreak="0">
    <w:nsid w:val="0000000E"/>
    <w:multiLevelType w:val="multilevel"/>
    <w:tmpl w:val="0E32F424"/>
    <w:name w:val="WW8Num4"/>
    <w:lvl w:ilvl="0">
      <w:start w:val="1"/>
      <w:numFmt w:val="decimal"/>
      <w:suff w:val="nothing"/>
      <w:lvlText w:val="%1."/>
      <w:lvlJc w:val="left"/>
      <w:pPr>
        <w:ind w:left="360" w:hanging="360"/>
      </w:pPr>
      <w:rPr>
        <w:rFonts w:ascii="Times New Roman" w:eastAsia="Times New Roman" w:hAnsi="Times New Roman" w:cs="Times New Roman"/>
      </w:rPr>
    </w:lvl>
    <w:lvl w:ilvl="1">
      <w:start w:val="1"/>
      <w:numFmt w:val="lowerLetter"/>
      <w:suff w:val="nothing"/>
      <w:lvlText w:val="%2."/>
      <w:lvlJc w:val="left"/>
      <w:pPr>
        <w:ind w:left="1080" w:hanging="360"/>
      </w:pPr>
    </w:lvl>
    <w:lvl w:ilvl="2">
      <w:start w:val="1"/>
      <w:numFmt w:val="lowerRoman"/>
      <w:suff w:val="nothing"/>
      <w:lvlText w:val="%3."/>
      <w:lvlJc w:val="right"/>
      <w:pPr>
        <w:ind w:left="1800" w:hanging="180"/>
      </w:pPr>
    </w:lvl>
    <w:lvl w:ilvl="3">
      <w:start w:val="1"/>
      <w:numFmt w:val="decimal"/>
      <w:suff w:val="nothing"/>
      <w:lvlText w:val="%4."/>
      <w:lvlJc w:val="left"/>
      <w:pPr>
        <w:ind w:left="2520" w:hanging="360"/>
      </w:pPr>
    </w:lvl>
    <w:lvl w:ilvl="4">
      <w:start w:val="1"/>
      <w:numFmt w:val="lowerLetter"/>
      <w:suff w:val="nothing"/>
      <w:lvlText w:val="%5."/>
      <w:lvlJc w:val="left"/>
      <w:pPr>
        <w:ind w:left="3240" w:hanging="360"/>
      </w:pPr>
    </w:lvl>
    <w:lvl w:ilvl="5">
      <w:start w:val="1"/>
      <w:numFmt w:val="lowerRoman"/>
      <w:suff w:val="nothing"/>
      <w:lvlText w:val="%6."/>
      <w:lvlJc w:val="right"/>
      <w:pPr>
        <w:ind w:left="3960" w:hanging="180"/>
      </w:pPr>
    </w:lvl>
    <w:lvl w:ilvl="6">
      <w:start w:val="1"/>
      <w:numFmt w:val="decimal"/>
      <w:suff w:val="nothing"/>
      <w:lvlText w:val="%7."/>
      <w:lvlJc w:val="left"/>
      <w:pPr>
        <w:ind w:left="502" w:hanging="360"/>
      </w:pPr>
    </w:lvl>
    <w:lvl w:ilvl="7">
      <w:start w:val="1"/>
      <w:numFmt w:val="lowerLetter"/>
      <w:suff w:val="nothing"/>
      <w:lvlText w:val="%8."/>
      <w:lvlJc w:val="left"/>
      <w:pPr>
        <w:ind w:left="5400" w:hanging="360"/>
      </w:pPr>
    </w:lvl>
    <w:lvl w:ilvl="8">
      <w:start w:val="1"/>
      <w:numFmt w:val="lowerRoman"/>
      <w:suff w:val="nothing"/>
      <w:lvlText w:val="%9."/>
      <w:lvlJc w:val="right"/>
      <w:pPr>
        <w:ind w:left="6120" w:hanging="180"/>
      </w:pPr>
    </w:lvl>
  </w:abstractNum>
  <w:abstractNum w:abstractNumId="12" w15:restartNumberingAfterBreak="0">
    <w:nsid w:val="0000000F"/>
    <w:multiLevelType w:val="singleLevel"/>
    <w:tmpl w:val="922656A0"/>
    <w:name w:val="WW8Num31"/>
    <w:lvl w:ilvl="0">
      <w:start w:val="1"/>
      <w:numFmt w:val="decimal"/>
      <w:lvlText w:val="%1."/>
      <w:lvlJc w:val="left"/>
      <w:pPr>
        <w:tabs>
          <w:tab w:val="num" w:pos="360"/>
        </w:tabs>
      </w:pPr>
      <w:rPr>
        <w:rFonts w:ascii="Times New Roman" w:hAnsi="Times New Roman" w:cs="Times New Roman" w:hint="default"/>
        <w:color w:val="auto"/>
      </w:rPr>
    </w:lvl>
  </w:abstractNum>
  <w:abstractNum w:abstractNumId="13" w15:restartNumberingAfterBreak="0">
    <w:nsid w:val="00000010"/>
    <w:multiLevelType w:val="singleLevel"/>
    <w:tmpl w:val="00000010"/>
    <w:name w:val="WW8Num32"/>
    <w:lvl w:ilvl="0">
      <w:start w:val="1"/>
      <w:numFmt w:val="decimal"/>
      <w:lvlText w:val="%1."/>
      <w:lvlJc w:val="left"/>
      <w:pPr>
        <w:tabs>
          <w:tab w:val="num" w:pos="360"/>
        </w:tabs>
      </w:pPr>
    </w:lvl>
  </w:abstractNum>
  <w:abstractNum w:abstractNumId="14" w15:restartNumberingAfterBreak="0">
    <w:nsid w:val="00000011"/>
    <w:multiLevelType w:val="multilevel"/>
    <w:tmpl w:val="00000011"/>
    <w:name w:val="WW8Num34"/>
    <w:lvl w:ilvl="0">
      <w:start w:val="6"/>
      <w:numFmt w:val="decimal"/>
      <w:lvlText w:val="%1."/>
      <w:lvlJc w:val="left"/>
      <w:pPr>
        <w:tabs>
          <w:tab w:val="num" w:pos="360"/>
        </w:tabs>
      </w:pPr>
      <w:rPr>
        <w:rFonts w:ascii="Times New Roman" w:hAnsi="Times New Roman"/>
        <w:sz w:val="22"/>
      </w:rPr>
    </w:lvl>
    <w:lvl w:ilvl="1">
      <w:start w:val="1"/>
      <w:numFmt w:val="decimal"/>
      <w:lvlText w:val="%1.%2."/>
      <w:lvlJc w:val="left"/>
      <w:pPr>
        <w:tabs>
          <w:tab w:val="num" w:pos="792"/>
        </w:tabs>
      </w:pPr>
    </w:lvl>
    <w:lvl w:ilvl="2">
      <w:start w:val="1"/>
      <w:numFmt w:val="lowerLetter"/>
      <w:lvlText w:val="%3."/>
      <w:lvlJc w:val="left"/>
      <w:pPr>
        <w:tabs>
          <w:tab w:val="num" w:pos="1224"/>
        </w:tabs>
      </w:pPr>
    </w:lvl>
    <w:lvl w:ilvl="3">
      <w:start w:val="1"/>
      <w:numFmt w:val="bullet"/>
      <w:lvlText w:val=""/>
      <w:lvlJc w:val="left"/>
      <w:pPr>
        <w:tabs>
          <w:tab w:val="num" w:pos="1728"/>
        </w:tabs>
      </w:pPr>
      <w:rPr>
        <w:rFonts w:ascii="Symbol" w:hAnsi="Symbol"/>
        <w:color w:val="auto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</w:pPr>
    </w:lvl>
    <w:lvl w:ilvl="5">
      <w:start w:val="1"/>
      <w:numFmt w:val="decimal"/>
      <w:lvlText w:val="%1.%2.%3.%4.%5.%6."/>
      <w:lvlJc w:val="left"/>
      <w:pPr>
        <w:tabs>
          <w:tab w:val="num" w:pos="2736"/>
        </w:tabs>
      </w:pPr>
    </w:lvl>
    <w:lvl w:ilvl="6">
      <w:start w:val="1"/>
      <w:numFmt w:val="decimal"/>
      <w:lvlText w:val="%1.%2.%3.%4.%5.%6.%7."/>
      <w:lvlJc w:val="left"/>
      <w:pPr>
        <w:tabs>
          <w:tab w:val="num" w:pos="3240"/>
        </w:tabs>
      </w:p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</w:p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</w:pPr>
    </w:lvl>
  </w:abstractNum>
  <w:abstractNum w:abstractNumId="15" w15:restartNumberingAfterBreak="0">
    <w:nsid w:val="00000012"/>
    <w:multiLevelType w:val="multilevel"/>
    <w:tmpl w:val="C6B47294"/>
    <w:name w:val="WW8Num39"/>
    <w:lvl w:ilvl="0">
      <w:start w:val="1"/>
      <w:numFmt w:val="lowerLetter"/>
      <w:lvlText w:val="%1."/>
      <w:lvlJc w:val="left"/>
      <w:pPr>
        <w:tabs>
          <w:tab w:val="num" w:pos="1511"/>
        </w:tabs>
      </w:pPr>
      <w:rPr>
        <w:rFonts w:ascii="Times New Roman" w:eastAsia="Times New Roman" w:hAnsi="Times New Roman" w:cs="Times New Roman"/>
      </w:rPr>
    </w:lvl>
    <w:lvl w:ilvl="1">
      <w:start w:val="1"/>
      <w:numFmt w:val="none"/>
      <w:lvlText w:val="a.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>
      <w:start w:val="2"/>
      <w:numFmt w:val="lowerLetter"/>
      <w:lvlText w:val="%3."/>
      <w:lvlJc w:val="left"/>
      <w:pPr>
        <w:ind w:left="2160" w:hanging="360"/>
      </w:pPr>
      <w:rPr>
        <w:rFonts w:hint="default"/>
      </w:rPr>
    </w:lvl>
    <w:lvl w:ilvl="3">
      <w:start w:val="2"/>
      <w:numFmt w:val="upperRoman"/>
      <w:lvlText w:val="%4."/>
      <w:lvlJc w:val="left"/>
      <w:pPr>
        <w:ind w:left="3240" w:hanging="720"/>
      </w:pPr>
      <w:rPr>
        <w:rFonts w:hint="default"/>
        <w:b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00000013"/>
    <w:multiLevelType w:val="multilevel"/>
    <w:tmpl w:val="00000013"/>
    <w:name w:val="WW8Num41"/>
    <w:lvl w:ilvl="0">
      <w:start w:val="1"/>
      <w:numFmt w:val="decimal"/>
      <w:lvlText w:val="%1."/>
      <w:lvlJc w:val="left"/>
      <w:pPr>
        <w:tabs>
          <w:tab w:val="num" w:pos="360"/>
        </w:tabs>
      </w:pPr>
    </w:lvl>
    <w:lvl w:ilvl="1">
      <w:start w:val="1"/>
      <w:numFmt w:val="decimal"/>
      <w:lvlText w:val="%2)"/>
      <w:lvlJc w:val="left"/>
      <w:pPr>
        <w:tabs>
          <w:tab w:val="num" w:pos="1080"/>
        </w:tabs>
      </w:pPr>
    </w:lvl>
    <w:lvl w:ilvl="2">
      <w:start w:val="1"/>
      <w:numFmt w:val="lowerRoman"/>
      <w:lvlText w:val="%3."/>
      <w:lvlJc w:val="right"/>
      <w:pPr>
        <w:tabs>
          <w:tab w:val="num" w:pos="1800"/>
        </w:tabs>
      </w:pPr>
    </w:lvl>
    <w:lvl w:ilvl="3">
      <w:start w:val="1"/>
      <w:numFmt w:val="decimal"/>
      <w:lvlText w:val="%4."/>
      <w:lvlJc w:val="left"/>
      <w:pPr>
        <w:tabs>
          <w:tab w:val="num" w:pos="2520"/>
        </w:tabs>
      </w:pPr>
    </w:lvl>
    <w:lvl w:ilvl="4">
      <w:start w:val="1"/>
      <w:numFmt w:val="lowerLetter"/>
      <w:lvlText w:val="%5."/>
      <w:lvlJc w:val="left"/>
      <w:pPr>
        <w:tabs>
          <w:tab w:val="num" w:pos="3240"/>
        </w:tabs>
      </w:pPr>
    </w:lvl>
    <w:lvl w:ilvl="5">
      <w:start w:val="1"/>
      <w:numFmt w:val="lowerRoman"/>
      <w:lvlText w:val="%6."/>
      <w:lvlJc w:val="right"/>
      <w:pPr>
        <w:tabs>
          <w:tab w:val="num" w:pos="3960"/>
        </w:tabs>
      </w:pPr>
    </w:lvl>
    <w:lvl w:ilvl="6">
      <w:start w:val="1"/>
      <w:numFmt w:val="decimal"/>
      <w:lvlText w:val="%7."/>
      <w:lvlJc w:val="left"/>
      <w:pPr>
        <w:tabs>
          <w:tab w:val="num" w:pos="4680"/>
        </w:tabs>
      </w:pPr>
    </w:lvl>
    <w:lvl w:ilvl="7">
      <w:start w:val="1"/>
      <w:numFmt w:val="lowerLetter"/>
      <w:lvlText w:val="%8."/>
      <w:lvlJc w:val="left"/>
      <w:pPr>
        <w:tabs>
          <w:tab w:val="num" w:pos="5400"/>
        </w:tabs>
      </w:pPr>
    </w:lvl>
    <w:lvl w:ilvl="8">
      <w:start w:val="1"/>
      <w:numFmt w:val="lowerRoman"/>
      <w:lvlText w:val="%9."/>
      <w:lvlJc w:val="right"/>
      <w:pPr>
        <w:tabs>
          <w:tab w:val="num" w:pos="6120"/>
        </w:tabs>
      </w:pPr>
    </w:lvl>
  </w:abstractNum>
  <w:abstractNum w:abstractNumId="17" w15:restartNumberingAfterBreak="0">
    <w:nsid w:val="00000015"/>
    <w:multiLevelType w:val="multilevel"/>
    <w:tmpl w:val="00000015"/>
    <w:name w:val="WW8Num23"/>
    <w:lvl w:ilvl="0">
      <w:start w:val="3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)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18" w15:restartNumberingAfterBreak="0">
    <w:nsid w:val="00000016"/>
    <w:multiLevelType w:val="multilevel"/>
    <w:tmpl w:val="00000016"/>
    <w:name w:val="WW8Num24"/>
    <w:lvl w:ilvl="0">
      <w:start w:val="1"/>
      <w:numFmt w:val="lowerLetter"/>
      <w:suff w:val="nothing"/>
      <w:lvlText w:val="%1)"/>
      <w:lvlJc w:val="left"/>
      <w:pPr>
        <w:ind w:left="720" w:hanging="360"/>
      </w:pPr>
    </w:lvl>
    <w:lvl w:ilvl="1">
      <w:start w:val="1"/>
      <w:numFmt w:val="decimal"/>
      <w:suff w:val="nothing"/>
      <w:lvlText w:val="%2)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19" w15:restartNumberingAfterBreak="0">
    <w:nsid w:val="0000001B"/>
    <w:multiLevelType w:val="multilevel"/>
    <w:tmpl w:val="DA6AAE66"/>
    <w:name w:val="WW8Num16"/>
    <w:lvl w:ilvl="0">
      <w:start w:val="1"/>
      <w:numFmt w:val="decimal"/>
      <w:suff w:val="nothing"/>
      <w:lvlText w:val="%1)"/>
      <w:lvlJc w:val="left"/>
      <w:pPr>
        <w:ind w:left="720" w:hanging="360"/>
      </w:pPr>
      <w:rPr>
        <w:b w:val="0"/>
      </w:r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20" w15:restartNumberingAfterBreak="0">
    <w:nsid w:val="0000001C"/>
    <w:multiLevelType w:val="multilevel"/>
    <w:tmpl w:val="6BA2B672"/>
    <w:name w:val="WW8Num7"/>
    <w:lvl w:ilvl="0">
      <w:start w:val="3"/>
      <w:numFmt w:val="decimal"/>
      <w:lvlText w:val="%1.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21" w15:restartNumberingAfterBreak="0">
    <w:nsid w:val="0000001F"/>
    <w:multiLevelType w:val="multilevel"/>
    <w:tmpl w:val="0000001F"/>
    <w:name w:val="WW8Num15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22" w15:restartNumberingAfterBreak="0">
    <w:nsid w:val="00000020"/>
    <w:multiLevelType w:val="multilevel"/>
    <w:tmpl w:val="B6CC6128"/>
    <w:name w:val="WW8Num21"/>
    <w:lvl w:ilvl="0">
      <w:start w:val="1"/>
      <w:numFmt w:val="decimal"/>
      <w:lvlText w:val="%1)"/>
      <w:lvlJc w:val="left"/>
      <w:pPr>
        <w:tabs>
          <w:tab w:val="num" w:pos="284"/>
        </w:tabs>
        <w:ind w:left="284" w:hanging="284"/>
      </w:pPr>
      <w:rPr>
        <w:rFonts w:hint="default"/>
        <w:b/>
      </w:rPr>
    </w:lvl>
    <w:lvl w:ilvl="1">
      <w:start w:val="1"/>
      <w:numFmt w:val="lowerLetter"/>
      <w:suff w:val="nothing"/>
      <w:lvlText w:val="%2)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23" w15:restartNumberingAfterBreak="0">
    <w:nsid w:val="00000025"/>
    <w:multiLevelType w:val="multilevel"/>
    <w:tmpl w:val="00000025"/>
    <w:name w:val="WW8Num9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24" w15:restartNumberingAfterBreak="0">
    <w:nsid w:val="00000026"/>
    <w:multiLevelType w:val="multilevel"/>
    <w:tmpl w:val="00000026"/>
    <w:name w:val="WW8Num42"/>
    <w:lvl w:ilvl="0">
      <w:start w:val="1"/>
      <w:numFmt w:val="bullet"/>
      <w:lvlText w:val="•"/>
      <w:lvlJc w:val="left"/>
      <w:pPr>
        <w:tabs>
          <w:tab w:val="num" w:pos="283"/>
        </w:tabs>
        <w:ind w:left="283" w:hanging="283"/>
      </w:pPr>
      <w:rPr>
        <w:rFonts w:ascii="StarBats" w:hAnsi="StarBats" w:cs="Wingdings"/>
        <w:sz w:val="18"/>
        <w:szCs w:val="18"/>
      </w:rPr>
    </w:lvl>
    <w:lvl w:ilvl="1">
      <w:start w:val="1"/>
      <w:numFmt w:val="bullet"/>
      <w:lvlText w:val="•"/>
      <w:lvlJc w:val="left"/>
      <w:pPr>
        <w:tabs>
          <w:tab w:val="num" w:pos="566"/>
        </w:tabs>
        <w:ind w:left="566" w:hanging="283"/>
      </w:pPr>
      <w:rPr>
        <w:rFonts w:ascii="StarBats" w:hAnsi="StarBats" w:cs="Wingdings"/>
        <w:sz w:val="18"/>
        <w:szCs w:val="18"/>
      </w:rPr>
    </w:lvl>
    <w:lvl w:ilvl="2">
      <w:start w:val="1"/>
      <w:numFmt w:val="bullet"/>
      <w:lvlText w:val="•"/>
      <w:lvlJc w:val="left"/>
      <w:pPr>
        <w:tabs>
          <w:tab w:val="num" w:pos="849"/>
        </w:tabs>
        <w:ind w:left="849" w:hanging="283"/>
      </w:pPr>
      <w:rPr>
        <w:rFonts w:ascii="StarBats" w:hAnsi="StarBats" w:cs="Wingdings"/>
        <w:sz w:val="18"/>
        <w:szCs w:val="18"/>
      </w:rPr>
    </w:lvl>
    <w:lvl w:ilvl="3">
      <w:start w:val="1"/>
      <w:numFmt w:val="bullet"/>
      <w:lvlText w:val="•"/>
      <w:lvlJc w:val="left"/>
      <w:pPr>
        <w:tabs>
          <w:tab w:val="num" w:pos="1132"/>
        </w:tabs>
        <w:ind w:left="1132" w:hanging="283"/>
      </w:pPr>
      <w:rPr>
        <w:rFonts w:ascii="StarBats" w:hAnsi="StarBats" w:cs="Wingdings"/>
        <w:sz w:val="18"/>
        <w:szCs w:val="18"/>
      </w:rPr>
    </w:lvl>
    <w:lvl w:ilvl="4">
      <w:start w:val="1"/>
      <w:numFmt w:val="bullet"/>
      <w:lvlText w:val="•"/>
      <w:lvlJc w:val="left"/>
      <w:pPr>
        <w:tabs>
          <w:tab w:val="num" w:pos="1415"/>
        </w:tabs>
        <w:ind w:left="1415" w:hanging="283"/>
      </w:pPr>
      <w:rPr>
        <w:rFonts w:ascii="StarBats" w:hAnsi="StarBats" w:cs="Wingdings"/>
        <w:sz w:val="18"/>
        <w:szCs w:val="18"/>
      </w:rPr>
    </w:lvl>
    <w:lvl w:ilvl="5">
      <w:start w:val="1"/>
      <w:numFmt w:val="bullet"/>
      <w:lvlText w:val="•"/>
      <w:lvlJc w:val="left"/>
      <w:pPr>
        <w:tabs>
          <w:tab w:val="num" w:pos="1698"/>
        </w:tabs>
        <w:ind w:left="1698" w:hanging="283"/>
      </w:pPr>
      <w:rPr>
        <w:rFonts w:ascii="StarBats" w:hAnsi="StarBats" w:cs="Wingdings"/>
        <w:sz w:val="18"/>
        <w:szCs w:val="18"/>
      </w:rPr>
    </w:lvl>
    <w:lvl w:ilvl="6">
      <w:start w:val="1"/>
      <w:numFmt w:val="bullet"/>
      <w:lvlText w:val="•"/>
      <w:lvlJc w:val="left"/>
      <w:pPr>
        <w:tabs>
          <w:tab w:val="num" w:pos="1981"/>
        </w:tabs>
        <w:ind w:left="1981" w:hanging="283"/>
      </w:pPr>
      <w:rPr>
        <w:rFonts w:ascii="StarBats" w:hAnsi="StarBats" w:cs="Wingdings"/>
        <w:sz w:val="18"/>
        <w:szCs w:val="18"/>
      </w:rPr>
    </w:lvl>
    <w:lvl w:ilvl="7">
      <w:start w:val="1"/>
      <w:numFmt w:val="bullet"/>
      <w:lvlText w:val="•"/>
      <w:lvlJc w:val="left"/>
      <w:pPr>
        <w:tabs>
          <w:tab w:val="num" w:pos="2264"/>
        </w:tabs>
        <w:ind w:left="2264" w:hanging="283"/>
      </w:pPr>
      <w:rPr>
        <w:rFonts w:ascii="StarBats" w:hAnsi="StarBats" w:cs="Wingdings"/>
        <w:sz w:val="18"/>
        <w:szCs w:val="18"/>
      </w:rPr>
    </w:lvl>
    <w:lvl w:ilvl="8">
      <w:start w:val="1"/>
      <w:numFmt w:val="bullet"/>
      <w:lvlText w:val="•"/>
      <w:lvlJc w:val="left"/>
      <w:pPr>
        <w:tabs>
          <w:tab w:val="num" w:pos="2547"/>
        </w:tabs>
        <w:ind w:left="2547" w:hanging="283"/>
      </w:pPr>
      <w:rPr>
        <w:rFonts w:ascii="StarBats" w:hAnsi="StarBats" w:cs="Wingdings"/>
        <w:sz w:val="18"/>
        <w:szCs w:val="18"/>
      </w:rPr>
    </w:lvl>
  </w:abstractNum>
  <w:abstractNum w:abstractNumId="25" w15:restartNumberingAfterBreak="0">
    <w:nsid w:val="00000027"/>
    <w:multiLevelType w:val="multilevel"/>
    <w:tmpl w:val="00000027"/>
    <w:name w:val="WW8Num43"/>
    <w:lvl w:ilvl="0">
      <w:start w:val="1"/>
      <w:numFmt w:val="bullet"/>
      <w:lvlText w:val="•"/>
      <w:lvlJc w:val="left"/>
      <w:pPr>
        <w:tabs>
          <w:tab w:val="num" w:pos="283"/>
        </w:tabs>
        <w:ind w:left="283" w:hanging="283"/>
      </w:pPr>
      <w:rPr>
        <w:rFonts w:ascii="StarBats" w:hAnsi="StarBats" w:cs="Wingdings"/>
        <w:sz w:val="18"/>
        <w:szCs w:val="18"/>
      </w:rPr>
    </w:lvl>
    <w:lvl w:ilvl="1">
      <w:start w:val="1"/>
      <w:numFmt w:val="bullet"/>
      <w:lvlText w:val="•"/>
      <w:lvlJc w:val="left"/>
      <w:pPr>
        <w:tabs>
          <w:tab w:val="num" w:pos="566"/>
        </w:tabs>
        <w:ind w:left="566" w:hanging="283"/>
      </w:pPr>
      <w:rPr>
        <w:rFonts w:ascii="StarBats" w:hAnsi="StarBats" w:cs="Wingdings"/>
        <w:sz w:val="18"/>
        <w:szCs w:val="18"/>
      </w:rPr>
    </w:lvl>
    <w:lvl w:ilvl="2">
      <w:start w:val="1"/>
      <w:numFmt w:val="bullet"/>
      <w:lvlText w:val="•"/>
      <w:lvlJc w:val="left"/>
      <w:pPr>
        <w:tabs>
          <w:tab w:val="num" w:pos="849"/>
        </w:tabs>
        <w:ind w:left="849" w:hanging="283"/>
      </w:pPr>
      <w:rPr>
        <w:rFonts w:ascii="StarBats" w:hAnsi="StarBats" w:cs="Wingdings"/>
        <w:sz w:val="18"/>
        <w:szCs w:val="18"/>
      </w:rPr>
    </w:lvl>
    <w:lvl w:ilvl="3">
      <w:start w:val="1"/>
      <w:numFmt w:val="bullet"/>
      <w:lvlText w:val="•"/>
      <w:lvlJc w:val="left"/>
      <w:pPr>
        <w:tabs>
          <w:tab w:val="num" w:pos="1132"/>
        </w:tabs>
        <w:ind w:left="1132" w:hanging="283"/>
      </w:pPr>
      <w:rPr>
        <w:rFonts w:ascii="StarBats" w:hAnsi="StarBats" w:cs="Wingdings"/>
        <w:sz w:val="18"/>
        <w:szCs w:val="18"/>
      </w:rPr>
    </w:lvl>
    <w:lvl w:ilvl="4">
      <w:start w:val="1"/>
      <w:numFmt w:val="bullet"/>
      <w:lvlText w:val="•"/>
      <w:lvlJc w:val="left"/>
      <w:pPr>
        <w:tabs>
          <w:tab w:val="num" w:pos="1415"/>
        </w:tabs>
        <w:ind w:left="1415" w:hanging="283"/>
      </w:pPr>
      <w:rPr>
        <w:rFonts w:ascii="StarBats" w:hAnsi="StarBats" w:cs="Wingdings"/>
        <w:sz w:val="18"/>
        <w:szCs w:val="18"/>
      </w:rPr>
    </w:lvl>
    <w:lvl w:ilvl="5">
      <w:start w:val="1"/>
      <w:numFmt w:val="bullet"/>
      <w:lvlText w:val="•"/>
      <w:lvlJc w:val="left"/>
      <w:pPr>
        <w:tabs>
          <w:tab w:val="num" w:pos="1698"/>
        </w:tabs>
        <w:ind w:left="1698" w:hanging="283"/>
      </w:pPr>
      <w:rPr>
        <w:rFonts w:ascii="StarBats" w:hAnsi="StarBats" w:cs="Wingdings"/>
        <w:sz w:val="18"/>
        <w:szCs w:val="18"/>
      </w:rPr>
    </w:lvl>
    <w:lvl w:ilvl="6">
      <w:start w:val="1"/>
      <w:numFmt w:val="bullet"/>
      <w:lvlText w:val="•"/>
      <w:lvlJc w:val="left"/>
      <w:pPr>
        <w:tabs>
          <w:tab w:val="num" w:pos="1981"/>
        </w:tabs>
        <w:ind w:left="1981" w:hanging="283"/>
      </w:pPr>
      <w:rPr>
        <w:rFonts w:ascii="StarBats" w:hAnsi="StarBats" w:cs="Wingdings"/>
        <w:sz w:val="18"/>
        <w:szCs w:val="18"/>
      </w:rPr>
    </w:lvl>
    <w:lvl w:ilvl="7">
      <w:start w:val="1"/>
      <w:numFmt w:val="bullet"/>
      <w:lvlText w:val="•"/>
      <w:lvlJc w:val="left"/>
      <w:pPr>
        <w:tabs>
          <w:tab w:val="num" w:pos="2264"/>
        </w:tabs>
        <w:ind w:left="2264" w:hanging="283"/>
      </w:pPr>
      <w:rPr>
        <w:rFonts w:ascii="StarBats" w:hAnsi="StarBats" w:cs="Wingdings"/>
        <w:sz w:val="18"/>
        <w:szCs w:val="18"/>
      </w:rPr>
    </w:lvl>
    <w:lvl w:ilvl="8">
      <w:start w:val="1"/>
      <w:numFmt w:val="bullet"/>
      <w:lvlText w:val="•"/>
      <w:lvlJc w:val="left"/>
      <w:pPr>
        <w:tabs>
          <w:tab w:val="num" w:pos="2547"/>
        </w:tabs>
        <w:ind w:left="2547" w:hanging="283"/>
      </w:pPr>
      <w:rPr>
        <w:rFonts w:ascii="StarBats" w:hAnsi="StarBats" w:cs="Wingdings"/>
        <w:sz w:val="18"/>
        <w:szCs w:val="18"/>
      </w:rPr>
    </w:lvl>
  </w:abstractNum>
  <w:abstractNum w:abstractNumId="26" w15:restartNumberingAfterBreak="0">
    <w:nsid w:val="00000028"/>
    <w:multiLevelType w:val="multilevel"/>
    <w:tmpl w:val="00000028"/>
    <w:name w:val="WW8Num44"/>
    <w:lvl w:ilvl="0">
      <w:start w:val="1"/>
      <w:numFmt w:val="bullet"/>
      <w:lvlText w:val="•"/>
      <w:lvlJc w:val="left"/>
      <w:pPr>
        <w:tabs>
          <w:tab w:val="num" w:pos="283"/>
        </w:tabs>
        <w:ind w:left="283" w:hanging="283"/>
      </w:pPr>
      <w:rPr>
        <w:rFonts w:ascii="StarBats" w:hAnsi="StarBats" w:cs="Wingdings"/>
        <w:sz w:val="18"/>
        <w:szCs w:val="18"/>
      </w:rPr>
    </w:lvl>
    <w:lvl w:ilvl="1">
      <w:start w:val="1"/>
      <w:numFmt w:val="bullet"/>
      <w:pStyle w:val="Tytu2"/>
      <w:lvlText w:val="•"/>
      <w:lvlJc w:val="left"/>
      <w:pPr>
        <w:tabs>
          <w:tab w:val="num" w:pos="566"/>
        </w:tabs>
        <w:ind w:left="566" w:hanging="283"/>
      </w:pPr>
      <w:rPr>
        <w:rFonts w:ascii="StarBats" w:hAnsi="StarBats" w:cs="Wingdings"/>
        <w:sz w:val="18"/>
        <w:szCs w:val="18"/>
      </w:rPr>
    </w:lvl>
    <w:lvl w:ilvl="2">
      <w:start w:val="1"/>
      <w:numFmt w:val="bullet"/>
      <w:pStyle w:val="Tytu3"/>
      <w:lvlText w:val="•"/>
      <w:lvlJc w:val="left"/>
      <w:pPr>
        <w:tabs>
          <w:tab w:val="num" w:pos="849"/>
        </w:tabs>
        <w:ind w:left="849" w:hanging="283"/>
      </w:pPr>
      <w:rPr>
        <w:rFonts w:ascii="StarBats" w:hAnsi="StarBats" w:cs="Wingdings"/>
        <w:sz w:val="18"/>
        <w:szCs w:val="18"/>
      </w:rPr>
    </w:lvl>
    <w:lvl w:ilvl="3">
      <w:start w:val="1"/>
      <w:numFmt w:val="bullet"/>
      <w:lvlText w:val="•"/>
      <w:lvlJc w:val="left"/>
      <w:pPr>
        <w:tabs>
          <w:tab w:val="num" w:pos="1132"/>
        </w:tabs>
        <w:ind w:left="1132" w:hanging="283"/>
      </w:pPr>
      <w:rPr>
        <w:rFonts w:ascii="StarBats" w:hAnsi="StarBats" w:cs="Wingdings"/>
        <w:sz w:val="18"/>
        <w:szCs w:val="18"/>
      </w:rPr>
    </w:lvl>
    <w:lvl w:ilvl="4">
      <w:start w:val="1"/>
      <w:numFmt w:val="bullet"/>
      <w:lvlText w:val="•"/>
      <w:lvlJc w:val="left"/>
      <w:pPr>
        <w:tabs>
          <w:tab w:val="num" w:pos="1415"/>
        </w:tabs>
        <w:ind w:left="1415" w:hanging="283"/>
      </w:pPr>
      <w:rPr>
        <w:rFonts w:ascii="StarBats" w:hAnsi="StarBats" w:cs="Wingdings"/>
        <w:sz w:val="18"/>
        <w:szCs w:val="18"/>
      </w:rPr>
    </w:lvl>
    <w:lvl w:ilvl="5">
      <w:start w:val="1"/>
      <w:numFmt w:val="bullet"/>
      <w:lvlText w:val="•"/>
      <w:lvlJc w:val="left"/>
      <w:pPr>
        <w:tabs>
          <w:tab w:val="num" w:pos="1698"/>
        </w:tabs>
        <w:ind w:left="1698" w:hanging="283"/>
      </w:pPr>
      <w:rPr>
        <w:rFonts w:ascii="StarBats" w:hAnsi="StarBats" w:cs="Wingdings"/>
        <w:sz w:val="18"/>
        <w:szCs w:val="18"/>
      </w:rPr>
    </w:lvl>
    <w:lvl w:ilvl="6">
      <w:start w:val="1"/>
      <w:numFmt w:val="bullet"/>
      <w:lvlText w:val="•"/>
      <w:lvlJc w:val="left"/>
      <w:pPr>
        <w:tabs>
          <w:tab w:val="num" w:pos="1981"/>
        </w:tabs>
        <w:ind w:left="1981" w:hanging="283"/>
      </w:pPr>
      <w:rPr>
        <w:rFonts w:ascii="StarBats" w:hAnsi="StarBats" w:cs="Wingdings"/>
        <w:sz w:val="18"/>
        <w:szCs w:val="18"/>
      </w:rPr>
    </w:lvl>
    <w:lvl w:ilvl="7">
      <w:start w:val="1"/>
      <w:numFmt w:val="bullet"/>
      <w:lvlText w:val="•"/>
      <w:lvlJc w:val="left"/>
      <w:pPr>
        <w:tabs>
          <w:tab w:val="num" w:pos="2264"/>
        </w:tabs>
        <w:ind w:left="2264" w:hanging="283"/>
      </w:pPr>
      <w:rPr>
        <w:rFonts w:ascii="StarBats" w:hAnsi="StarBats" w:cs="Wingdings"/>
        <w:sz w:val="18"/>
        <w:szCs w:val="18"/>
      </w:rPr>
    </w:lvl>
    <w:lvl w:ilvl="8">
      <w:start w:val="1"/>
      <w:numFmt w:val="bullet"/>
      <w:lvlText w:val="•"/>
      <w:lvlJc w:val="left"/>
      <w:pPr>
        <w:tabs>
          <w:tab w:val="num" w:pos="2547"/>
        </w:tabs>
        <w:ind w:left="2547" w:hanging="283"/>
      </w:pPr>
      <w:rPr>
        <w:rFonts w:ascii="StarBats" w:hAnsi="StarBats" w:cs="Wingdings"/>
        <w:sz w:val="18"/>
        <w:szCs w:val="18"/>
      </w:rPr>
    </w:lvl>
  </w:abstractNum>
  <w:abstractNum w:abstractNumId="27" w15:restartNumberingAfterBreak="0">
    <w:nsid w:val="00000029"/>
    <w:multiLevelType w:val="multilevel"/>
    <w:tmpl w:val="472A6A2A"/>
    <w:name w:val="WW8Num45"/>
    <w:lvl w:ilvl="0">
      <w:start w:val="1"/>
      <w:numFmt w:val="decimal"/>
      <w:lvlText w:val="%1)"/>
      <w:lvlJc w:val="left"/>
      <w:pPr>
        <w:tabs>
          <w:tab w:val="num" w:pos="283"/>
        </w:tabs>
        <w:ind w:left="283" w:hanging="283"/>
      </w:pPr>
      <w:rPr>
        <w:b w:val="0"/>
      </w:rPr>
    </w:lvl>
    <w:lvl w:ilvl="1">
      <w:numFmt w:val="decimal"/>
      <w:lvlText w:val="%2"/>
      <w:lvlJc w:val="left"/>
      <w:pPr>
        <w:tabs>
          <w:tab w:val="num" w:pos="0"/>
        </w:tabs>
        <w:ind w:left="0" w:firstLine="0"/>
      </w:pPr>
    </w:lvl>
    <w:lvl w:ilvl="2">
      <w:numFmt w:val="decimal"/>
      <w:lvlText w:val="%3"/>
      <w:lvlJc w:val="left"/>
      <w:pPr>
        <w:tabs>
          <w:tab w:val="num" w:pos="0"/>
        </w:tabs>
        <w:ind w:left="0" w:firstLine="0"/>
      </w:pPr>
    </w:lvl>
    <w:lvl w:ilvl="3">
      <w:numFmt w:val="decimal"/>
      <w:lvlText w:val="%4"/>
      <w:lvlJc w:val="left"/>
      <w:pPr>
        <w:tabs>
          <w:tab w:val="num" w:pos="0"/>
        </w:tabs>
        <w:ind w:left="0" w:firstLine="0"/>
      </w:pPr>
    </w:lvl>
    <w:lvl w:ilvl="4">
      <w:numFmt w:val="decimal"/>
      <w:lvlText w:val="%5"/>
      <w:lvlJc w:val="left"/>
      <w:pPr>
        <w:tabs>
          <w:tab w:val="num" w:pos="0"/>
        </w:tabs>
        <w:ind w:left="0" w:firstLine="0"/>
      </w:pPr>
    </w:lvl>
    <w:lvl w:ilvl="5">
      <w:numFmt w:val="decimal"/>
      <w:lvlText w:val="%6"/>
      <w:lvlJc w:val="left"/>
      <w:pPr>
        <w:tabs>
          <w:tab w:val="num" w:pos="0"/>
        </w:tabs>
        <w:ind w:left="0" w:firstLine="0"/>
      </w:pPr>
    </w:lvl>
    <w:lvl w:ilvl="6">
      <w:numFmt w:val="decimal"/>
      <w:lvlText w:val="%7"/>
      <w:lvlJc w:val="left"/>
      <w:pPr>
        <w:tabs>
          <w:tab w:val="num" w:pos="0"/>
        </w:tabs>
        <w:ind w:left="0" w:firstLine="0"/>
      </w:pPr>
    </w:lvl>
    <w:lvl w:ilvl="7">
      <w:numFmt w:val="decimal"/>
      <w:lvlText w:val="%8"/>
      <w:lvlJc w:val="left"/>
      <w:pPr>
        <w:tabs>
          <w:tab w:val="num" w:pos="0"/>
        </w:tabs>
        <w:ind w:left="0" w:firstLine="0"/>
      </w:pPr>
    </w:lvl>
    <w:lvl w:ilvl="8">
      <w:numFmt w:val="decimal"/>
      <w:lvlText w:val="%9"/>
      <w:lvlJc w:val="left"/>
      <w:pPr>
        <w:tabs>
          <w:tab w:val="num" w:pos="0"/>
        </w:tabs>
        <w:ind w:left="0" w:firstLine="0"/>
      </w:pPr>
    </w:lvl>
  </w:abstractNum>
  <w:abstractNum w:abstractNumId="28" w15:restartNumberingAfterBreak="0">
    <w:nsid w:val="0000002A"/>
    <w:multiLevelType w:val="multilevel"/>
    <w:tmpl w:val="0000002A"/>
    <w:name w:val="WW8Num46"/>
    <w:lvl w:ilvl="0">
      <w:start w:val="1"/>
      <w:numFmt w:val="decimal"/>
      <w:lvlText w:val="%1."/>
      <w:lvlJc w:val="left"/>
      <w:pPr>
        <w:tabs>
          <w:tab w:val="num" w:pos="283"/>
        </w:tabs>
        <w:ind w:left="283" w:hanging="283"/>
      </w:pPr>
    </w:lvl>
    <w:lvl w:ilvl="1">
      <w:start w:val="2"/>
      <w:numFmt w:val="decimal"/>
      <w:lvlText w:val="%2)"/>
      <w:lvlJc w:val="left"/>
      <w:pPr>
        <w:tabs>
          <w:tab w:val="num" w:pos="566"/>
        </w:tabs>
        <w:ind w:left="566" w:hanging="283"/>
      </w:pPr>
    </w:lvl>
    <w:lvl w:ilvl="2">
      <w:numFmt w:val="decimal"/>
      <w:lvlText w:val="%3"/>
      <w:lvlJc w:val="left"/>
      <w:pPr>
        <w:tabs>
          <w:tab w:val="num" w:pos="0"/>
        </w:tabs>
        <w:ind w:left="0" w:firstLine="0"/>
      </w:pPr>
    </w:lvl>
    <w:lvl w:ilvl="3">
      <w:numFmt w:val="decimal"/>
      <w:lvlText w:val="%4"/>
      <w:lvlJc w:val="left"/>
      <w:pPr>
        <w:tabs>
          <w:tab w:val="num" w:pos="0"/>
        </w:tabs>
        <w:ind w:left="0" w:firstLine="0"/>
      </w:pPr>
    </w:lvl>
    <w:lvl w:ilvl="4">
      <w:numFmt w:val="decimal"/>
      <w:lvlText w:val="%5"/>
      <w:lvlJc w:val="left"/>
      <w:pPr>
        <w:tabs>
          <w:tab w:val="num" w:pos="0"/>
        </w:tabs>
        <w:ind w:left="0" w:firstLine="0"/>
      </w:pPr>
    </w:lvl>
    <w:lvl w:ilvl="5">
      <w:numFmt w:val="decimal"/>
      <w:lvlText w:val="%6"/>
      <w:lvlJc w:val="left"/>
      <w:pPr>
        <w:tabs>
          <w:tab w:val="num" w:pos="0"/>
        </w:tabs>
        <w:ind w:left="0" w:firstLine="0"/>
      </w:pPr>
    </w:lvl>
    <w:lvl w:ilvl="6">
      <w:numFmt w:val="decimal"/>
      <w:lvlText w:val="%7"/>
      <w:lvlJc w:val="left"/>
      <w:pPr>
        <w:tabs>
          <w:tab w:val="num" w:pos="0"/>
        </w:tabs>
        <w:ind w:left="0" w:firstLine="0"/>
      </w:pPr>
    </w:lvl>
    <w:lvl w:ilvl="7">
      <w:numFmt w:val="decimal"/>
      <w:lvlText w:val="%8"/>
      <w:lvlJc w:val="left"/>
      <w:pPr>
        <w:tabs>
          <w:tab w:val="num" w:pos="0"/>
        </w:tabs>
        <w:ind w:left="0" w:firstLine="0"/>
      </w:pPr>
    </w:lvl>
    <w:lvl w:ilvl="8">
      <w:numFmt w:val="decimal"/>
      <w:lvlText w:val="%9"/>
      <w:lvlJc w:val="left"/>
      <w:pPr>
        <w:tabs>
          <w:tab w:val="num" w:pos="0"/>
        </w:tabs>
        <w:ind w:left="0" w:firstLine="0"/>
      </w:pPr>
    </w:lvl>
  </w:abstractNum>
  <w:abstractNum w:abstractNumId="29" w15:restartNumberingAfterBreak="0">
    <w:nsid w:val="0000002D"/>
    <w:multiLevelType w:val="multilevel"/>
    <w:tmpl w:val="0000002D"/>
    <w:name w:val="WW8Num27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30" w15:restartNumberingAfterBreak="0">
    <w:nsid w:val="00000030"/>
    <w:multiLevelType w:val="multilevel"/>
    <w:tmpl w:val="00000030"/>
    <w:name w:val="WW8Num1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)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31" w15:restartNumberingAfterBreak="0">
    <w:nsid w:val="00000032"/>
    <w:multiLevelType w:val="multilevel"/>
    <w:tmpl w:val="8AA45990"/>
    <w:name w:val="WW8Num63"/>
    <w:lvl w:ilvl="0">
      <w:start w:val="2"/>
      <w:numFmt w:val="decimal"/>
      <w:lvlText w:val="%1)"/>
      <w:lvlJc w:val="left"/>
      <w:pPr>
        <w:tabs>
          <w:tab w:val="num" w:pos="283"/>
        </w:tabs>
        <w:ind w:left="283" w:hanging="283"/>
      </w:pPr>
      <w:rPr>
        <w:b w:val="0"/>
      </w:rPr>
    </w:lvl>
    <w:lvl w:ilvl="1">
      <w:numFmt w:val="decimal"/>
      <w:lvlText w:val="%2"/>
      <w:lvlJc w:val="left"/>
      <w:pPr>
        <w:tabs>
          <w:tab w:val="num" w:pos="0"/>
        </w:tabs>
        <w:ind w:left="0" w:firstLine="0"/>
      </w:pPr>
    </w:lvl>
    <w:lvl w:ilvl="2">
      <w:numFmt w:val="decimal"/>
      <w:lvlText w:val="%3"/>
      <w:lvlJc w:val="left"/>
      <w:pPr>
        <w:tabs>
          <w:tab w:val="num" w:pos="0"/>
        </w:tabs>
        <w:ind w:left="0" w:firstLine="0"/>
      </w:pPr>
    </w:lvl>
    <w:lvl w:ilvl="3">
      <w:numFmt w:val="decimal"/>
      <w:lvlText w:val="%4"/>
      <w:lvlJc w:val="left"/>
      <w:pPr>
        <w:tabs>
          <w:tab w:val="num" w:pos="0"/>
        </w:tabs>
        <w:ind w:left="0" w:firstLine="0"/>
      </w:pPr>
    </w:lvl>
    <w:lvl w:ilvl="4">
      <w:numFmt w:val="decimal"/>
      <w:lvlText w:val="%5"/>
      <w:lvlJc w:val="left"/>
      <w:pPr>
        <w:tabs>
          <w:tab w:val="num" w:pos="0"/>
        </w:tabs>
        <w:ind w:left="0" w:firstLine="0"/>
      </w:pPr>
    </w:lvl>
    <w:lvl w:ilvl="5">
      <w:numFmt w:val="decimal"/>
      <w:lvlText w:val="%6"/>
      <w:lvlJc w:val="left"/>
      <w:pPr>
        <w:tabs>
          <w:tab w:val="num" w:pos="0"/>
        </w:tabs>
        <w:ind w:left="0" w:firstLine="0"/>
      </w:pPr>
    </w:lvl>
    <w:lvl w:ilvl="6">
      <w:numFmt w:val="decimal"/>
      <w:lvlText w:val="%7"/>
      <w:lvlJc w:val="left"/>
      <w:pPr>
        <w:tabs>
          <w:tab w:val="num" w:pos="0"/>
        </w:tabs>
        <w:ind w:left="0" w:firstLine="0"/>
      </w:pPr>
    </w:lvl>
    <w:lvl w:ilvl="7">
      <w:numFmt w:val="decimal"/>
      <w:lvlText w:val="%8"/>
      <w:lvlJc w:val="left"/>
      <w:pPr>
        <w:tabs>
          <w:tab w:val="num" w:pos="0"/>
        </w:tabs>
        <w:ind w:left="0" w:firstLine="0"/>
      </w:pPr>
    </w:lvl>
    <w:lvl w:ilvl="8">
      <w:numFmt w:val="decimal"/>
      <w:lvlText w:val="%9"/>
      <w:lvlJc w:val="left"/>
      <w:pPr>
        <w:tabs>
          <w:tab w:val="num" w:pos="0"/>
        </w:tabs>
        <w:ind w:left="0" w:firstLine="0"/>
      </w:pPr>
    </w:lvl>
  </w:abstractNum>
  <w:abstractNum w:abstractNumId="32" w15:restartNumberingAfterBreak="0">
    <w:nsid w:val="00000033"/>
    <w:multiLevelType w:val="multilevel"/>
    <w:tmpl w:val="F9664042"/>
    <w:name w:val="WW8Num642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i w:val="0"/>
        <w:sz w:val="24"/>
        <w:szCs w:val="24"/>
      </w:rPr>
    </w:lvl>
    <w:lvl w:ilvl="1">
      <w:start w:val="1"/>
      <w:numFmt w:val="decimal"/>
      <w:lvlText w:val="%2."/>
      <w:lvlJc w:val="left"/>
      <w:pPr>
        <w:tabs>
          <w:tab w:val="num" w:pos="566"/>
        </w:tabs>
        <w:ind w:left="566" w:hanging="283"/>
      </w:pPr>
    </w:lvl>
    <w:lvl w:ilvl="2">
      <w:start w:val="1"/>
      <w:numFmt w:val="decimal"/>
      <w:lvlText w:val="%3."/>
      <w:lvlJc w:val="left"/>
      <w:pPr>
        <w:tabs>
          <w:tab w:val="num" w:pos="849"/>
        </w:tabs>
        <w:ind w:left="849" w:hanging="283"/>
      </w:pPr>
    </w:lvl>
    <w:lvl w:ilvl="3">
      <w:start w:val="1"/>
      <w:numFmt w:val="decimal"/>
      <w:lvlText w:val="%4."/>
      <w:lvlJc w:val="left"/>
      <w:pPr>
        <w:tabs>
          <w:tab w:val="num" w:pos="1132"/>
        </w:tabs>
        <w:ind w:left="1132" w:hanging="283"/>
      </w:pPr>
    </w:lvl>
    <w:lvl w:ilvl="4">
      <w:start w:val="1"/>
      <w:numFmt w:val="decimal"/>
      <w:lvlText w:val="%5."/>
      <w:lvlJc w:val="left"/>
      <w:pPr>
        <w:tabs>
          <w:tab w:val="num" w:pos="1415"/>
        </w:tabs>
        <w:ind w:left="1415" w:hanging="283"/>
      </w:pPr>
    </w:lvl>
    <w:lvl w:ilvl="5">
      <w:start w:val="1"/>
      <w:numFmt w:val="decimal"/>
      <w:lvlText w:val="%6."/>
      <w:lvlJc w:val="left"/>
      <w:pPr>
        <w:tabs>
          <w:tab w:val="num" w:pos="1698"/>
        </w:tabs>
        <w:ind w:left="1698" w:hanging="283"/>
      </w:pPr>
    </w:lvl>
    <w:lvl w:ilvl="6">
      <w:start w:val="1"/>
      <w:numFmt w:val="decimal"/>
      <w:lvlText w:val="%7."/>
      <w:lvlJc w:val="left"/>
      <w:pPr>
        <w:tabs>
          <w:tab w:val="num" w:pos="1981"/>
        </w:tabs>
        <w:ind w:left="1981" w:hanging="283"/>
      </w:pPr>
    </w:lvl>
    <w:lvl w:ilvl="7">
      <w:start w:val="1"/>
      <w:numFmt w:val="decimal"/>
      <w:lvlText w:val="%8."/>
      <w:lvlJc w:val="left"/>
      <w:pPr>
        <w:tabs>
          <w:tab w:val="num" w:pos="2264"/>
        </w:tabs>
        <w:ind w:left="2264" w:hanging="283"/>
      </w:pPr>
    </w:lvl>
    <w:lvl w:ilvl="8">
      <w:start w:val="1"/>
      <w:numFmt w:val="decimal"/>
      <w:lvlText w:val="%9."/>
      <w:lvlJc w:val="left"/>
      <w:pPr>
        <w:tabs>
          <w:tab w:val="num" w:pos="2547"/>
        </w:tabs>
        <w:ind w:left="2547" w:hanging="283"/>
      </w:pPr>
    </w:lvl>
  </w:abstractNum>
  <w:abstractNum w:abstractNumId="33" w15:restartNumberingAfterBreak="0">
    <w:nsid w:val="00000034"/>
    <w:multiLevelType w:val="multilevel"/>
    <w:tmpl w:val="00000034"/>
    <w:name w:val="WW8Num6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34" w15:restartNumberingAfterBreak="0">
    <w:nsid w:val="00000035"/>
    <w:multiLevelType w:val="multilevel"/>
    <w:tmpl w:val="00000035"/>
    <w:name w:val="WW8Num20"/>
    <w:lvl w:ilvl="0">
      <w:start w:val="1"/>
      <w:numFmt w:val="decimal"/>
      <w:suff w:val="nothing"/>
      <w:lvlText w:val="%1.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35" w15:restartNumberingAfterBreak="0">
    <w:nsid w:val="00000037"/>
    <w:multiLevelType w:val="singleLevel"/>
    <w:tmpl w:val="9BD49550"/>
    <w:name w:val="WW8Num70"/>
    <w:lvl w:ilvl="0">
      <w:start w:val="2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hint="default"/>
        <w:b/>
      </w:rPr>
    </w:lvl>
  </w:abstractNum>
  <w:abstractNum w:abstractNumId="36" w15:restartNumberingAfterBreak="0">
    <w:nsid w:val="00000056"/>
    <w:multiLevelType w:val="multilevel"/>
    <w:tmpl w:val="00000056"/>
    <w:name w:val="WW8Num10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37" w15:restartNumberingAfterBreak="0">
    <w:nsid w:val="00DF23DC"/>
    <w:multiLevelType w:val="hybridMultilevel"/>
    <w:tmpl w:val="CE5AE186"/>
    <w:name w:val="paragraf2"/>
    <w:lvl w:ilvl="0" w:tplc="7BEC6F36">
      <w:start w:val="1"/>
      <w:numFmt w:val="decimal"/>
      <w:lvlText w:val="§ %1"/>
      <w:lvlJc w:val="center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01E31785"/>
    <w:multiLevelType w:val="hybridMultilevel"/>
    <w:tmpl w:val="327ABF9A"/>
    <w:lvl w:ilvl="0" w:tplc="04150013">
      <w:start w:val="1"/>
      <w:numFmt w:val="upperRoman"/>
      <w:lvlText w:val="%1."/>
      <w:lvlJc w:val="right"/>
      <w:pPr>
        <w:ind w:left="1069" w:hanging="360"/>
      </w:pPr>
    </w:lvl>
    <w:lvl w:ilvl="1" w:tplc="04150019" w:tentative="1">
      <w:start w:val="1"/>
      <w:numFmt w:val="lowerLetter"/>
      <w:lvlText w:val="%2."/>
      <w:lvlJc w:val="left"/>
      <w:pPr>
        <w:ind w:left="1723" w:hanging="360"/>
      </w:pPr>
    </w:lvl>
    <w:lvl w:ilvl="2" w:tplc="0415001B" w:tentative="1">
      <w:start w:val="1"/>
      <w:numFmt w:val="lowerRoman"/>
      <w:lvlText w:val="%3."/>
      <w:lvlJc w:val="right"/>
      <w:pPr>
        <w:ind w:left="2443" w:hanging="180"/>
      </w:pPr>
    </w:lvl>
    <w:lvl w:ilvl="3" w:tplc="0415000F" w:tentative="1">
      <w:start w:val="1"/>
      <w:numFmt w:val="decimal"/>
      <w:lvlText w:val="%4."/>
      <w:lvlJc w:val="left"/>
      <w:pPr>
        <w:ind w:left="3163" w:hanging="360"/>
      </w:pPr>
    </w:lvl>
    <w:lvl w:ilvl="4" w:tplc="04150019" w:tentative="1">
      <w:start w:val="1"/>
      <w:numFmt w:val="lowerLetter"/>
      <w:lvlText w:val="%5."/>
      <w:lvlJc w:val="left"/>
      <w:pPr>
        <w:ind w:left="3883" w:hanging="360"/>
      </w:pPr>
    </w:lvl>
    <w:lvl w:ilvl="5" w:tplc="0415001B" w:tentative="1">
      <w:start w:val="1"/>
      <w:numFmt w:val="lowerRoman"/>
      <w:lvlText w:val="%6."/>
      <w:lvlJc w:val="right"/>
      <w:pPr>
        <w:ind w:left="4603" w:hanging="180"/>
      </w:pPr>
    </w:lvl>
    <w:lvl w:ilvl="6" w:tplc="0415000F" w:tentative="1">
      <w:start w:val="1"/>
      <w:numFmt w:val="decimal"/>
      <w:lvlText w:val="%7."/>
      <w:lvlJc w:val="left"/>
      <w:pPr>
        <w:ind w:left="5323" w:hanging="360"/>
      </w:pPr>
    </w:lvl>
    <w:lvl w:ilvl="7" w:tplc="04150019" w:tentative="1">
      <w:start w:val="1"/>
      <w:numFmt w:val="lowerLetter"/>
      <w:lvlText w:val="%8."/>
      <w:lvlJc w:val="left"/>
      <w:pPr>
        <w:ind w:left="6043" w:hanging="360"/>
      </w:pPr>
    </w:lvl>
    <w:lvl w:ilvl="8" w:tplc="0415001B" w:tentative="1">
      <w:start w:val="1"/>
      <w:numFmt w:val="lowerRoman"/>
      <w:lvlText w:val="%9."/>
      <w:lvlJc w:val="right"/>
      <w:pPr>
        <w:ind w:left="6763" w:hanging="180"/>
      </w:pPr>
    </w:lvl>
  </w:abstractNum>
  <w:abstractNum w:abstractNumId="39" w15:restartNumberingAfterBreak="0">
    <w:nsid w:val="03394CCF"/>
    <w:multiLevelType w:val="multilevel"/>
    <w:tmpl w:val="BB043578"/>
    <w:lvl w:ilvl="0">
      <w:start w:val="1"/>
      <w:numFmt w:val="decimal"/>
      <w:lvlText w:val="%1."/>
      <w:lvlJc w:val="left"/>
      <w:pPr>
        <w:tabs>
          <w:tab w:val="num" w:pos="0"/>
        </w:tabs>
        <w:ind w:left="397" w:hanging="397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0"/>
        </w:tabs>
        <w:ind w:left="907" w:hanging="510"/>
      </w:pPr>
      <w:rPr>
        <w:rFonts w:ascii="Arial" w:eastAsia="Times New Roman" w:hAnsi="Arial" w:cs="Arial" w:hint="default"/>
      </w:rPr>
    </w:lvl>
    <w:lvl w:ilvl="2">
      <w:start w:val="1"/>
      <w:numFmt w:val="lowerLetter"/>
      <w:lvlText w:val="%3)"/>
      <w:lvlJc w:val="left"/>
      <w:pPr>
        <w:tabs>
          <w:tab w:val="num" w:pos="907"/>
        </w:tabs>
        <w:ind w:left="1474" w:hanging="567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191"/>
        </w:tabs>
        <w:ind w:left="1588" w:hanging="39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588"/>
        </w:tabs>
        <w:ind w:left="1985" w:hanging="39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40" w15:restartNumberingAfterBreak="0">
    <w:nsid w:val="036C7B9E"/>
    <w:multiLevelType w:val="multilevel"/>
    <w:tmpl w:val="5C102E62"/>
    <w:lvl w:ilvl="0">
      <w:start w:val="1"/>
      <w:numFmt w:val="decimal"/>
      <w:lvlText w:val="%1."/>
      <w:lvlJc w:val="left"/>
      <w:pPr>
        <w:tabs>
          <w:tab w:val="num" w:pos="0"/>
        </w:tabs>
        <w:ind w:left="397" w:hanging="397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0"/>
        </w:tabs>
        <w:ind w:left="907" w:hanging="51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907"/>
        </w:tabs>
        <w:ind w:left="1474" w:hanging="567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191"/>
        </w:tabs>
        <w:ind w:left="1588" w:hanging="39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588"/>
        </w:tabs>
        <w:ind w:left="1985" w:hanging="39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41" w15:restartNumberingAfterBreak="0">
    <w:nsid w:val="06273786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2" w15:restartNumberingAfterBreak="0">
    <w:nsid w:val="06F51311"/>
    <w:multiLevelType w:val="hybridMultilevel"/>
    <w:tmpl w:val="B9D6CFD6"/>
    <w:name w:val="WW8Num172"/>
    <w:lvl w:ilvl="0" w:tplc="A1083CEE">
      <w:start w:val="1"/>
      <w:numFmt w:val="decimal"/>
      <w:lvlText w:val="%1."/>
      <w:lvlJc w:val="left"/>
      <w:pPr>
        <w:tabs>
          <w:tab w:val="num" w:pos="1069"/>
        </w:tabs>
        <w:ind w:left="1069" w:hanging="360"/>
      </w:pPr>
      <w:rPr>
        <w:rFonts w:hint="default"/>
      </w:rPr>
    </w:lvl>
    <w:lvl w:ilvl="1" w:tplc="96584B10">
      <w:start w:val="1"/>
      <w:numFmt w:val="lowerLetter"/>
      <w:lvlText w:val="%2)"/>
      <w:lvlJc w:val="left"/>
      <w:pPr>
        <w:tabs>
          <w:tab w:val="num" w:pos="1789"/>
        </w:tabs>
        <w:ind w:left="1789" w:hanging="360"/>
      </w:pPr>
      <w:rPr>
        <w:rFonts w:hint="default"/>
      </w:rPr>
    </w:lvl>
    <w:lvl w:ilvl="2" w:tplc="688094CC">
      <w:start w:val="1"/>
      <w:numFmt w:val="decimal"/>
      <w:lvlText w:val="%3)"/>
      <w:lvlJc w:val="left"/>
      <w:pPr>
        <w:tabs>
          <w:tab w:val="num" w:pos="2689"/>
        </w:tabs>
        <w:ind w:left="2689" w:hanging="360"/>
      </w:pPr>
      <w:rPr>
        <w:rFonts w:hint="default"/>
      </w:rPr>
    </w:lvl>
    <w:lvl w:ilvl="3" w:tplc="0FC2D7B2">
      <w:start w:val="1"/>
      <w:numFmt w:val="none"/>
      <w:lvlText w:val="3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4" w:tplc="3BD4A5FC">
      <w:start w:val="1"/>
      <w:numFmt w:val="lowerLetter"/>
      <w:lvlText w:val="%5)"/>
      <w:lvlJc w:val="left"/>
      <w:pPr>
        <w:tabs>
          <w:tab w:val="num" w:pos="3949"/>
        </w:tabs>
        <w:ind w:left="3949" w:hanging="360"/>
      </w:pPr>
      <w:rPr>
        <w:rFonts w:hint="default"/>
        <w:b w:val="0"/>
        <w:i w:val="0"/>
        <w:color w:val="auto"/>
        <w:sz w:val="24"/>
        <w:szCs w:val="24"/>
      </w:rPr>
    </w:lvl>
    <w:lvl w:ilvl="5" w:tplc="F57AD442">
      <w:start w:val="1"/>
      <w:numFmt w:val="upperLetter"/>
      <w:lvlText w:val="%6)"/>
      <w:lvlJc w:val="left"/>
      <w:pPr>
        <w:ind w:left="4849" w:hanging="360"/>
      </w:pPr>
      <w:rPr>
        <w:rFonts w:eastAsia="Times New Roman" w:hint="default"/>
      </w:rPr>
    </w:lvl>
    <w:lvl w:ilvl="6" w:tplc="0415000F" w:tentative="1">
      <w:start w:val="1"/>
      <w:numFmt w:val="decimal"/>
      <w:lvlText w:val="%7."/>
      <w:lvlJc w:val="left"/>
      <w:pPr>
        <w:tabs>
          <w:tab w:val="num" w:pos="5389"/>
        </w:tabs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109"/>
        </w:tabs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829"/>
        </w:tabs>
        <w:ind w:left="6829" w:hanging="180"/>
      </w:pPr>
    </w:lvl>
  </w:abstractNum>
  <w:abstractNum w:abstractNumId="43" w15:restartNumberingAfterBreak="0">
    <w:nsid w:val="07B14045"/>
    <w:multiLevelType w:val="hybridMultilevel"/>
    <w:tmpl w:val="8E2CB748"/>
    <w:styleLink w:val="Styl34"/>
    <w:lvl w:ilvl="0" w:tplc="B7E66228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0816742E"/>
    <w:multiLevelType w:val="multilevel"/>
    <w:tmpl w:val="00000050"/>
    <w:name w:val="WW8Num21232222"/>
    <w:lvl w:ilvl="0">
      <w:start w:val="2"/>
      <w:numFmt w:val="decimal"/>
      <w:suff w:val="nothing"/>
      <w:lvlText w:val="%1)"/>
      <w:lvlJc w:val="left"/>
      <w:pPr>
        <w:ind w:left="463" w:hanging="283"/>
      </w:p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5" w15:restartNumberingAfterBreak="0">
    <w:nsid w:val="090D5793"/>
    <w:multiLevelType w:val="hybridMultilevel"/>
    <w:tmpl w:val="F126062E"/>
    <w:lvl w:ilvl="0" w:tplc="04150011">
      <w:start w:val="1"/>
      <w:numFmt w:val="decimal"/>
      <w:lvlText w:val="%1)"/>
      <w:lvlJc w:val="left"/>
      <w:pPr>
        <w:ind w:left="1780" w:hanging="360"/>
      </w:pPr>
    </w:lvl>
    <w:lvl w:ilvl="1" w:tplc="04150019" w:tentative="1">
      <w:start w:val="1"/>
      <w:numFmt w:val="lowerLetter"/>
      <w:lvlText w:val="%2."/>
      <w:lvlJc w:val="left"/>
      <w:pPr>
        <w:ind w:left="2500" w:hanging="360"/>
      </w:pPr>
    </w:lvl>
    <w:lvl w:ilvl="2" w:tplc="0415001B" w:tentative="1">
      <w:start w:val="1"/>
      <w:numFmt w:val="lowerRoman"/>
      <w:lvlText w:val="%3."/>
      <w:lvlJc w:val="right"/>
      <w:pPr>
        <w:ind w:left="3220" w:hanging="180"/>
      </w:pPr>
    </w:lvl>
    <w:lvl w:ilvl="3" w:tplc="0415000F" w:tentative="1">
      <w:start w:val="1"/>
      <w:numFmt w:val="decimal"/>
      <w:lvlText w:val="%4."/>
      <w:lvlJc w:val="left"/>
      <w:pPr>
        <w:ind w:left="3940" w:hanging="360"/>
      </w:pPr>
    </w:lvl>
    <w:lvl w:ilvl="4" w:tplc="04150019" w:tentative="1">
      <w:start w:val="1"/>
      <w:numFmt w:val="lowerLetter"/>
      <w:lvlText w:val="%5."/>
      <w:lvlJc w:val="left"/>
      <w:pPr>
        <w:ind w:left="4660" w:hanging="360"/>
      </w:pPr>
    </w:lvl>
    <w:lvl w:ilvl="5" w:tplc="0415001B" w:tentative="1">
      <w:start w:val="1"/>
      <w:numFmt w:val="lowerRoman"/>
      <w:lvlText w:val="%6."/>
      <w:lvlJc w:val="right"/>
      <w:pPr>
        <w:ind w:left="5380" w:hanging="180"/>
      </w:pPr>
    </w:lvl>
    <w:lvl w:ilvl="6" w:tplc="0415000F" w:tentative="1">
      <w:start w:val="1"/>
      <w:numFmt w:val="decimal"/>
      <w:lvlText w:val="%7."/>
      <w:lvlJc w:val="left"/>
      <w:pPr>
        <w:ind w:left="6100" w:hanging="360"/>
      </w:pPr>
    </w:lvl>
    <w:lvl w:ilvl="7" w:tplc="04150019" w:tentative="1">
      <w:start w:val="1"/>
      <w:numFmt w:val="lowerLetter"/>
      <w:lvlText w:val="%8."/>
      <w:lvlJc w:val="left"/>
      <w:pPr>
        <w:ind w:left="6820" w:hanging="360"/>
      </w:pPr>
    </w:lvl>
    <w:lvl w:ilvl="8" w:tplc="0415001B" w:tentative="1">
      <w:start w:val="1"/>
      <w:numFmt w:val="lowerRoman"/>
      <w:lvlText w:val="%9."/>
      <w:lvlJc w:val="right"/>
      <w:pPr>
        <w:ind w:left="7540" w:hanging="180"/>
      </w:pPr>
    </w:lvl>
  </w:abstractNum>
  <w:abstractNum w:abstractNumId="46" w15:restartNumberingAfterBreak="0">
    <w:nsid w:val="09CA3911"/>
    <w:multiLevelType w:val="multilevel"/>
    <w:tmpl w:val="66207290"/>
    <w:lvl w:ilvl="0">
      <w:start w:val="1"/>
      <w:numFmt w:val="decimal"/>
      <w:lvlText w:val="%1."/>
      <w:lvlJc w:val="left"/>
      <w:pPr>
        <w:tabs>
          <w:tab w:val="num" w:pos="360"/>
        </w:tabs>
        <w:ind w:left="340" w:hanging="34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1080"/>
        </w:tabs>
        <w:ind w:left="0" w:firstLine="0"/>
      </w:pPr>
      <w:rPr>
        <w:rFonts w:hint="default"/>
      </w:rPr>
    </w:lvl>
    <w:lvl w:ilvl="2">
      <w:start w:val="1"/>
      <w:numFmt w:val="lowerRoman"/>
      <w:lvlText w:val="%3."/>
      <w:lvlJc w:val="right"/>
      <w:pPr>
        <w:tabs>
          <w:tab w:val="num" w:pos="1800"/>
        </w:tabs>
        <w:ind w:left="0" w:firstLine="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520"/>
        </w:tabs>
        <w:ind w:left="0" w:firstLine="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0" w:firstLine="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0" w:firstLine="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4680"/>
        </w:tabs>
        <w:ind w:left="0" w:firstLine="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0" w:firstLine="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0" w:firstLine="0"/>
      </w:pPr>
      <w:rPr>
        <w:rFonts w:hint="default"/>
      </w:rPr>
    </w:lvl>
  </w:abstractNum>
  <w:abstractNum w:abstractNumId="47" w15:restartNumberingAfterBreak="0">
    <w:nsid w:val="09D85C61"/>
    <w:multiLevelType w:val="hybridMultilevel"/>
    <w:tmpl w:val="4C98C83C"/>
    <w:name w:val="WW8Num21222"/>
    <w:lvl w:ilvl="0" w:tplc="2F703F9A">
      <w:start w:val="4"/>
      <w:numFmt w:val="decimal"/>
      <w:lvlText w:val="%1)"/>
      <w:lvlJc w:val="left"/>
      <w:pPr>
        <w:tabs>
          <w:tab w:val="num" w:pos="284"/>
        </w:tabs>
        <w:ind w:left="284" w:hanging="284"/>
      </w:pPr>
      <w:rPr>
        <w:rFonts w:hint="default"/>
        <w:b w:val="0"/>
      </w:rPr>
    </w:lvl>
    <w:lvl w:ilvl="1" w:tplc="5D5AAEC8">
      <w:start w:val="1"/>
      <w:numFmt w:val="lowerLetter"/>
      <w:lvlText w:val="%2)"/>
      <w:lvlJc w:val="left"/>
      <w:pPr>
        <w:tabs>
          <w:tab w:val="num" w:pos="1004"/>
        </w:tabs>
        <w:ind w:left="1004" w:hanging="284"/>
      </w:pPr>
      <w:rPr>
        <w:rFonts w:hint="default"/>
      </w:rPr>
    </w:lvl>
    <w:lvl w:ilvl="2" w:tplc="BBF8969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2C62FFC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6088AC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63C03ED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1B1EA74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4A0582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2604EC6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8" w15:restartNumberingAfterBreak="0">
    <w:nsid w:val="0CF4270F"/>
    <w:multiLevelType w:val="hybridMultilevel"/>
    <w:tmpl w:val="3B58F45C"/>
    <w:name w:val="WW8Num26222"/>
    <w:lvl w:ilvl="0" w:tplc="64E88C0A">
      <w:start w:val="9"/>
      <w:numFmt w:val="upperRoman"/>
      <w:lvlText w:val="%1."/>
      <w:lvlJc w:val="left"/>
      <w:pPr>
        <w:tabs>
          <w:tab w:val="num" w:pos="60"/>
        </w:tabs>
        <w:ind w:left="344" w:hanging="284"/>
      </w:pPr>
      <w:rPr>
        <w:rFonts w:hint="default"/>
      </w:rPr>
    </w:lvl>
    <w:lvl w:ilvl="1" w:tplc="F70A02C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633442F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4626AB7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EF6A556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AD6F8E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353CAD4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AD80A45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387AF5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9" w15:restartNumberingAfterBreak="0">
    <w:nsid w:val="0D786552"/>
    <w:multiLevelType w:val="multilevel"/>
    <w:tmpl w:val="19D8FBF6"/>
    <w:lvl w:ilvl="0">
      <w:start w:val="1"/>
      <w:numFmt w:val="decimal"/>
      <w:lvlText w:val="%1."/>
      <w:lvlJc w:val="left"/>
      <w:pPr>
        <w:tabs>
          <w:tab w:val="num" w:pos="360"/>
        </w:tabs>
        <w:ind w:left="340" w:hanging="34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2924"/>
        </w:tabs>
        <w:ind w:left="1844" w:firstLine="0"/>
      </w:pPr>
      <w:rPr>
        <w:rFonts w:ascii="Arial" w:hAnsi="Arial" w:cs="Arial" w:hint="default"/>
      </w:rPr>
    </w:lvl>
    <w:lvl w:ilvl="2">
      <w:start w:val="1"/>
      <w:numFmt w:val="lowerRoman"/>
      <w:lvlText w:val="%3."/>
      <w:lvlJc w:val="right"/>
      <w:pPr>
        <w:tabs>
          <w:tab w:val="num" w:pos="1800"/>
        </w:tabs>
        <w:ind w:left="0" w:firstLine="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520"/>
        </w:tabs>
        <w:ind w:left="0" w:firstLine="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0" w:firstLine="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0" w:firstLine="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4680"/>
        </w:tabs>
        <w:ind w:left="0" w:firstLine="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0" w:firstLine="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0" w:firstLine="0"/>
      </w:pPr>
      <w:rPr>
        <w:rFonts w:hint="default"/>
      </w:rPr>
    </w:lvl>
  </w:abstractNum>
  <w:abstractNum w:abstractNumId="50" w15:restartNumberingAfterBreak="0">
    <w:nsid w:val="0DB17F74"/>
    <w:multiLevelType w:val="multilevel"/>
    <w:tmpl w:val="D76CD1F4"/>
    <w:lvl w:ilvl="0">
      <w:start w:val="1"/>
      <w:numFmt w:val="decimal"/>
      <w:lvlText w:val="%1."/>
      <w:lvlJc w:val="left"/>
      <w:pPr>
        <w:tabs>
          <w:tab w:val="num" w:pos="0"/>
        </w:tabs>
        <w:ind w:left="397" w:hanging="397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0"/>
        </w:tabs>
        <w:ind w:left="907" w:hanging="510"/>
      </w:pPr>
      <w:rPr>
        <w:rFonts w:ascii="Arial" w:eastAsia="Times New Roman" w:hAnsi="Arial" w:cs="Arial" w:hint="default"/>
      </w:rPr>
    </w:lvl>
    <w:lvl w:ilvl="2">
      <w:start w:val="1"/>
      <w:numFmt w:val="lowerLetter"/>
      <w:lvlText w:val="%3)"/>
      <w:lvlJc w:val="left"/>
      <w:pPr>
        <w:tabs>
          <w:tab w:val="num" w:pos="907"/>
        </w:tabs>
        <w:ind w:left="1474" w:hanging="567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191"/>
        </w:tabs>
        <w:ind w:left="1588" w:hanging="39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588"/>
        </w:tabs>
        <w:ind w:left="1985" w:hanging="39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51" w15:restartNumberingAfterBreak="0">
    <w:nsid w:val="0E94079E"/>
    <w:multiLevelType w:val="multilevel"/>
    <w:tmpl w:val="B02875EE"/>
    <w:styleLink w:val="Styl311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00" w:hanging="432"/>
      </w:pPr>
      <w:rPr>
        <w:rFonts w:ascii="Times New Roman" w:hAnsi="Times New Roman" w:cs="Times New Roman" w:hint="default"/>
        <w:b w:val="0"/>
        <w:i w:val="0"/>
        <w:sz w:val="24"/>
        <w:szCs w:val="24"/>
      </w:rPr>
    </w:lvl>
    <w:lvl w:ilvl="2">
      <w:start w:val="1"/>
      <w:numFmt w:val="decimal"/>
      <w:lvlText w:val="%1.%2.%3."/>
      <w:lvlJc w:val="left"/>
      <w:pPr>
        <w:ind w:left="1072" w:hanging="504"/>
      </w:pPr>
      <w:rPr>
        <w:rFonts w:hint="default"/>
        <w:b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52" w15:restartNumberingAfterBreak="0">
    <w:nsid w:val="0EF046DF"/>
    <w:multiLevelType w:val="multilevel"/>
    <w:tmpl w:val="7DB02AC4"/>
    <w:lvl w:ilvl="0">
      <w:start w:val="1"/>
      <w:numFmt w:val="decimal"/>
      <w:pStyle w:val="Punkt"/>
      <w:lvlText w:val="%1."/>
      <w:lvlJc w:val="left"/>
      <w:pPr>
        <w:tabs>
          <w:tab w:val="num" w:pos="454"/>
        </w:tabs>
        <w:ind w:left="454" w:hanging="454"/>
      </w:pPr>
      <w:rPr>
        <w:rFonts w:ascii="Times New Roman" w:hAnsi="Times New Roman" w:hint="default"/>
        <w:b w:val="0"/>
        <w:i w:val="0"/>
        <w:sz w:val="24"/>
        <w:szCs w:val="24"/>
      </w:rPr>
    </w:lvl>
    <w:lvl w:ilvl="1">
      <w:start w:val="1"/>
      <w:numFmt w:val="decimal"/>
      <w:lvlText w:val="%2)"/>
      <w:lvlJc w:val="left"/>
      <w:pPr>
        <w:tabs>
          <w:tab w:val="num" w:pos="757"/>
        </w:tabs>
        <w:ind w:left="757" w:hanging="397"/>
      </w:pPr>
      <w:rPr>
        <w:rFonts w:hint="default"/>
      </w:rPr>
    </w:lvl>
    <w:lvl w:ilvl="2">
      <w:start w:val="1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3" w15:restartNumberingAfterBreak="0">
    <w:nsid w:val="0F101106"/>
    <w:multiLevelType w:val="hybridMultilevel"/>
    <w:tmpl w:val="5E205964"/>
    <w:name w:val="WW8Num642"/>
    <w:lvl w:ilvl="0" w:tplc="4BB01C38">
      <w:start w:val="4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E46A4478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 w:tplc="3992008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EF9CEE9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8C504F4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DD5CA31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4A062CC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7B6BC9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C8F3C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4" w15:restartNumberingAfterBreak="0">
    <w:nsid w:val="0F5446C3"/>
    <w:multiLevelType w:val="hybridMultilevel"/>
    <w:tmpl w:val="E708E528"/>
    <w:name w:val="WW8Num702222"/>
    <w:lvl w:ilvl="0" w:tplc="5442F642">
      <w:start w:val="10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 w:tplc="C7BC17C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D44C1538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549EA0B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1F2899C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A46FDF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E54AEAA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DA4BA7E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290676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5" w15:restartNumberingAfterBreak="0">
    <w:nsid w:val="107173C0"/>
    <w:multiLevelType w:val="hybridMultilevel"/>
    <w:tmpl w:val="CFF443CA"/>
    <w:name w:val="WW8Num64222"/>
    <w:lvl w:ilvl="0" w:tplc="4AF02C40">
      <w:start w:val="4"/>
      <w:numFmt w:val="decimal"/>
      <w:lvlText w:val="%1.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 w:tplc="02BA0D9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E05E05F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9B14E22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3BB0260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86644F9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357C2DC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88487E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D632DEA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6" w15:restartNumberingAfterBreak="0">
    <w:nsid w:val="1114507E"/>
    <w:multiLevelType w:val="hybridMultilevel"/>
    <w:tmpl w:val="574C6D54"/>
    <w:name w:val="WW8Num10222"/>
    <w:lvl w:ilvl="0" w:tplc="68724662">
      <w:start w:val="4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 w:tplc="7394862C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E56872B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3B2A022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526E9CB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2950310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7BA784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044F2D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9AD2059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7" w15:restartNumberingAfterBreak="0">
    <w:nsid w:val="123E1903"/>
    <w:multiLevelType w:val="multilevel"/>
    <w:tmpl w:val="62EEE2E4"/>
    <w:lvl w:ilvl="0">
      <w:start w:val="1"/>
      <w:numFmt w:val="decimal"/>
      <w:lvlText w:val="%1)"/>
      <w:lvlJc w:val="left"/>
      <w:pPr>
        <w:tabs>
          <w:tab w:val="num" w:pos="700"/>
        </w:tabs>
        <w:ind w:left="680" w:hanging="34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3264"/>
        </w:tabs>
        <w:ind w:left="2184" w:firstLine="0"/>
      </w:pPr>
      <w:rPr>
        <w:rFonts w:hint="default"/>
      </w:rPr>
    </w:lvl>
    <w:lvl w:ilvl="2">
      <w:start w:val="1"/>
      <w:numFmt w:val="lowerRoman"/>
      <w:lvlText w:val="%3."/>
      <w:lvlJc w:val="right"/>
      <w:pPr>
        <w:tabs>
          <w:tab w:val="num" w:pos="2140"/>
        </w:tabs>
        <w:ind w:left="340" w:firstLine="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60"/>
        </w:tabs>
        <w:ind w:left="340" w:firstLine="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580"/>
        </w:tabs>
        <w:ind w:left="340" w:firstLine="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00"/>
        </w:tabs>
        <w:ind w:left="340" w:firstLine="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20"/>
        </w:tabs>
        <w:ind w:left="340" w:firstLine="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40"/>
        </w:tabs>
        <w:ind w:left="340" w:firstLine="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60"/>
        </w:tabs>
        <w:ind w:left="340" w:firstLine="0"/>
      </w:pPr>
      <w:rPr>
        <w:rFonts w:hint="default"/>
      </w:rPr>
    </w:lvl>
  </w:abstractNum>
  <w:abstractNum w:abstractNumId="58" w15:restartNumberingAfterBreak="0">
    <w:nsid w:val="144D6F48"/>
    <w:multiLevelType w:val="multilevel"/>
    <w:tmpl w:val="98988A7A"/>
    <w:name w:val="WW8Num7023"/>
    <w:lvl w:ilvl="0">
      <w:start w:val="2"/>
      <w:numFmt w:val="upperRoman"/>
      <w:lvlText w:val="%1."/>
      <w:lvlJc w:val="left"/>
      <w:pPr>
        <w:tabs>
          <w:tab w:val="num" w:pos="60"/>
        </w:tabs>
        <w:ind w:left="344" w:hanging="284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  <w:b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9" w15:restartNumberingAfterBreak="0">
    <w:nsid w:val="15B27DA0"/>
    <w:multiLevelType w:val="hybridMultilevel"/>
    <w:tmpl w:val="9072FD96"/>
    <w:name w:val="WW8Num212322"/>
    <w:lvl w:ilvl="0" w:tplc="29AE3E7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6E06FAA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3B324374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7BE1C92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67324C4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334C66D2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B9E1258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0CC0AAA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79227FEA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0" w15:restartNumberingAfterBreak="0">
    <w:nsid w:val="161961A5"/>
    <w:multiLevelType w:val="hybridMultilevel"/>
    <w:tmpl w:val="38241936"/>
    <w:lvl w:ilvl="0" w:tplc="971699AA">
      <w:start w:val="1"/>
      <w:numFmt w:val="decimal"/>
      <w:lvlText w:val="%1)"/>
      <w:lvlJc w:val="left"/>
      <w:pPr>
        <w:ind w:left="720" w:hanging="360"/>
      </w:pPr>
      <w:rPr>
        <w:rFonts w:ascii="Arial" w:hAnsi="Arial" w:cs="Arial" w:hint="default"/>
        <w:i w:val="0"/>
        <w:sz w:val="22"/>
        <w:szCs w:val="22"/>
      </w:rPr>
    </w:lvl>
    <w:lvl w:ilvl="1" w:tplc="C30048AA">
      <w:start w:val="1"/>
      <w:numFmt w:val="decimal"/>
      <w:lvlText w:val="%2)"/>
      <w:lvlJc w:val="right"/>
      <w:pPr>
        <w:tabs>
          <w:tab w:val="num" w:pos="1260"/>
        </w:tabs>
        <w:ind w:left="1260" w:hanging="180"/>
      </w:pPr>
      <w:rPr>
        <w:rFonts w:ascii="Times New Roman" w:eastAsia="Times New Roman" w:hAnsi="Times New Roman"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1" w15:restartNumberingAfterBreak="0">
    <w:nsid w:val="163D52EF"/>
    <w:multiLevelType w:val="multilevel"/>
    <w:tmpl w:val="A86CCC4E"/>
    <w:lvl w:ilvl="0">
      <w:start w:val="1"/>
      <w:numFmt w:val="lowerLetter"/>
      <w:lvlText w:val="%1)"/>
      <w:lvlJc w:val="left"/>
      <w:pPr>
        <w:tabs>
          <w:tab w:val="num" w:pos="1069"/>
        </w:tabs>
        <w:ind w:left="1049" w:hanging="34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3633"/>
        </w:tabs>
        <w:ind w:left="2553" w:firstLine="0"/>
      </w:pPr>
      <w:rPr>
        <w:rFonts w:ascii="Arial" w:hAnsi="Arial" w:cs="Arial" w:hint="default"/>
      </w:rPr>
    </w:lvl>
    <w:lvl w:ilvl="2">
      <w:start w:val="1"/>
      <w:numFmt w:val="lowerRoman"/>
      <w:lvlText w:val="%3."/>
      <w:lvlJc w:val="right"/>
      <w:pPr>
        <w:tabs>
          <w:tab w:val="num" w:pos="2509"/>
        </w:tabs>
        <w:ind w:left="709" w:firstLine="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3229"/>
        </w:tabs>
        <w:ind w:left="709" w:firstLine="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949"/>
        </w:tabs>
        <w:ind w:left="709" w:firstLine="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669"/>
        </w:tabs>
        <w:ind w:left="709" w:firstLine="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389"/>
        </w:tabs>
        <w:ind w:left="709" w:firstLine="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6109"/>
        </w:tabs>
        <w:ind w:left="709" w:firstLine="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829"/>
        </w:tabs>
        <w:ind w:left="709" w:firstLine="0"/>
      </w:pPr>
      <w:rPr>
        <w:rFonts w:hint="default"/>
      </w:rPr>
    </w:lvl>
  </w:abstractNum>
  <w:abstractNum w:abstractNumId="62" w15:restartNumberingAfterBreak="0">
    <w:nsid w:val="179979A7"/>
    <w:multiLevelType w:val="hybridMultilevel"/>
    <w:tmpl w:val="77463D8A"/>
    <w:lvl w:ilvl="0" w:tplc="4EA2FB4C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3" w15:restartNumberingAfterBreak="0">
    <w:nsid w:val="182451B6"/>
    <w:multiLevelType w:val="hybridMultilevel"/>
    <w:tmpl w:val="EC5C39AA"/>
    <w:name w:val="WW8Num2122232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>
      <w:start w:val="1"/>
      <w:numFmt w:val="decimal"/>
      <w:lvlText w:val="%2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64" w15:restartNumberingAfterBreak="0">
    <w:nsid w:val="18286052"/>
    <w:multiLevelType w:val="multilevel"/>
    <w:tmpl w:val="1EB0BBFE"/>
    <w:lvl w:ilvl="0">
      <w:start w:val="1"/>
      <w:numFmt w:val="decimal"/>
      <w:lvlText w:val="%1)"/>
      <w:lvlJc w:val="left"/>
      <w:pPr>
        <w:tabs>
          <w:tab w:val="num" w:pos="757"/>
        </w:tabs>
        <w:ind w:left="737" w:hanging="34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3321"/>
        </w:tabs>
        <w:ind w:left="2241" w:firstLine="0"/>
      </w:pPr>
      <w:rPr>
        <w:rFonts w:ascii="Arial" w:hAnsi="Arial" w:cs="Arial" w:hint="default"/>
      </w:rPr>
    </w:lvl>
    <w:lvl w:ilvl="2">
      <w:start w:val="1"/>
      <w:numFmt w:val="lowerRoman"/>
      <w:lvlText w:val="%3."/>
      <w:lvlJc w:val="right"/>
      <w:pPr>
        <w:tabs>
          <w:tab w:val="num" w:pos="2197"/>
        </w:tabs>
        <w:ind w:left="397" w:firstLine="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917"/>
        </w:tabs>
        <w:ind w:left="397" w:firstLine="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37"/>
        </w:tabs>
        <w:ind w:left="397" w:firstLine="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57"/>
        </w:tabs>
        <w:ind w:left="397" w:firstLine="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77"/>
        </w:tabs>
        <w:ind w:left="397" w:firstLine="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97"/>
        </w:tabs>
        <w:ind w:left="397" w:firstLine="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517"/>
        </w:tabs>
        <w:ind w:left="397" w:firstLine="0"/>
      </w:pPr>
      <w:rPr>
        <w:rFonts w:hint="default"/>
      </w:rPr>
    </w:lvl>
  </w:abstractNum>
  <w:abstractNum w:abstractNumId="65" w15:restartNumberingAfterBreak="0">
    <w:nsid w:val="18B212EA"/>
    <w:multiLevelType w:val="multilevel"/>
    <w:tmpl w:val="19D8FBF6"/>
    <w:lvl w:ilvl="0">
      <w:start w:val="1"/>
      <w:numFmt w:val="decimal"/>
      <w:lvlText w:val="%1."/>
      <w:lvlJc w:val="left"/>
      <w:pPr>
        <w:tabs>
          <w:tab w:val="num" w:pos="360"/>
        </w:tabs>
        <w:ind w:left="340" w:hanging="34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2924"/>
        </w:tabs>
        <w:ind w:left="1844" w:firstLine="0"/>
      </w:pPr>
      <w:rPr>
        <w:rFonts w:ascii="Arial" w:hAnsi="Arial" w:cs="Arial" w:hint="default"/>
      </w:rPr>
    </w:lvl>
    <w:lvl w:ilvl="2">
      <w:start w:val="1"/>
      <w:numFmt w:val="lowerRoman"/>
      <w:lvlText w:val="%3."/>
      <w:lvlJc w:val="right"/>
      <w:pPr>
        <w:tabs>
          <w:tab w:val="num" w:pos="1800"/>
        </w:tabs>
        <w:ind w:left="0" w:firstLine="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520"/>
        </w:tabs>
        <w:ind w:left="0" w:firstLine="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0" w:firstLine="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0" w:firstLine="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4680"/>
        </w:tabs>
        <w:ind w:left="0" w:firstLine="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0" w:firstLine="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0" w:firstLine="0"/>
      </w:pPr>
      <w:rPr>
        <w:rFonts w:hint="default"/>
      </w:rPr>
    </w:lvl>
  </w:abstractNum>
  <w:abstractNum w:abstractNumId="66" w15:restartNumberingAfterBreak="0">
    <w:nsid w:val="1AA2683F"/>
    <w:multiLevelType w:val="hybridMultilevel"/>
    <w:tmpl w:val="A7E8EB2E"/>
    <w:lvl w:ilvl="0" w:tplc="FB9C1478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</w:rPr>
    </w:lvl>
    <w:lvl w:ilvl="1" w:tplc="04150019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67" w15:restartNumberingAfterBreak="0">
    <w:nsid w:val="1B9F645F"/>
    <w:multiLevelType w:val="multilevel"/>
    <w:tmpl w:val="62EEE2E4"/>
    <w:lvl w:ilvl="0">
      <w:start w:val="1"/>
      <w:numFmt w:val="decimal"/>
      <w:lvlText w:val="%1)"/>
      <w:lvlJc w:val="left"/>
      <w:pPr>
        <w:tabs>
          <w:tab w:val="num" w:pos="757"/>
        </w:tabs>
        <w:ind w:left="737" w:hanging="34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3321"/>
        </w:tabs>
        <w:ind w:left="2241" w:firstLine="0"/>
      </w:pPr>
      <w:rPr>
        <w:rFonts w:hint="default"/>
      </w:rPr>
    </w:lvl>
    <w:lvl w:ilvl="2">
      <w:start w:val="1"/>
      <w:numFmt w:val="lowerRoman"/>
      <w:lvlText w:val="%3."/>
      <w:lvlJc w:val="right"/>
      <w:pPr>
        <w:tabs>
          <w:tab w:val="num" w:pos="2197"/>
        </w:tabs>
        <w:ind w:left="397" w:firstLine="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917"/>
        </w:tabs>
        <w:ind w:left="397" w:firstLine="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37"/>
        </w:tabs>
        <w:ind w:left="397" w:firstLine="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57"/>
        </w:tabs>
        <w:ind w:left="397" w:firstLine="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77"/>
        </w:tabs>
        <w:ind w:left="397" w:firstLine="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97"/>
        </w:tabs>
        <w:ind w:left="397" w:firstLine="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517"/>
        </w:tabs>
        <w:ind w:left="397" w:firstLine="0"/>
      </w:pPr>
      <w:rPr>
        <w:rFonts w:hint="default"/>
      </w:rPr>
    </w:lvl>
  </w:abstractNum>
  <w:abstractNum w:abstractNumId="68" w15:restartNumberingAfterBreak="0">
    <w:nsid w:val="1C813AD4"/>
    <w:multiLevelType w:val="hybridMultilevel"/>
    <w:tmpl w:val="42868E9E"/>
    <w:name w:val="WW8Num443"/>
    <w:lvl w:ilvl="0" w:tplc="2974CB6A">
      <w:start w:val="4"/>
      <w:numFmt w:val="decimal"/>
      <w:lvlText w:val="%1)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 w:tplc="56E6508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37E2C16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CF1CE75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C39A8B6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AEBE3F4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7FB021E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6C766A1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43AEBB3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9" w15:restartNumberingAfterBreak="0">
    <w:nsid w:val="215A2ACC"/>
    <w:multiLevelType w:val="hybridMultilevel"/>
    <w:tmpl w:val="2584C6B6"/>
    <w:name w:val="WW8Num142"/>
    <w:lvl w:ilvl="0" w:tplc="3FBA32A4">
      <w:start w:val="1"/>
      <w:numFmt w:val="decimal"/>
      <w:lvlText w:val="%1."/>
      <w:lvlJc w:val="left"/>
      <w:pPr>
        <w:tabs>
          <w:tab w:val="num" w:pos="360"/>
        </w:tabs>
        <w:ind w:left="0" w:firstLine="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0" w15:restartNumberingAfterBreak="0">
    <w:nsid w:val="21601B98"/>
    <w:multiLevelType w:val="multilevel"/>
    <w:tmpl w:val="D22694E8"/>
    <w:lvl w:ilvl="0">
      <w:start w:val="1"/>
      <w:numFmt w:val="decimal"/>
      <w:pStyle w:val="StylArialCzarnyWyjustowany"/>
      <w:lvlText w:val="%1.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  <w:sz w:val="22"/>
      </w:rPr>
    </w:lvl>
    <w:lvl w:ilvl="1">
      <w:start w:val="1"/>
      <w:numFmt w:val="decimal"/>
      <w:lvlText w:val="%2)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  <w:b w:val="0"/>
        <w:i w:val="0"/>
        <w:sz w:val="22"/>
      </w:rPr>
    </w:lvl>
    <w:lvl w:ilvl="2">
      <w:start w:val="1"/>
      <w:numFmt w:val="lowerLetter"/>
      <w:lvlText w:val="%3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3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71" w15:restartNumberingAfterBreak="0">
    <w:nsid w:val="22E44180"/>
    <w:multiLevelType w:val="multilevel"/>
    <w:tmpl w:val="DFC88CEC"/>
    <w:name w:val="NumPar"/>
    <w:lvl w:ilvl="0">
      <w:start w:val="1"/>
      <w:numFmt w:val="decimal"/>
      <w:lvlRestart w:val="0"/>
      <w:lvlText w:val="%1."/>
      <w:lvlJc w:val="left"/>
      <w:pPr>
        <w:tabs>
          <w:tab w:val="num" w:pos="850"/>
        </w:tabs>
        <w:ind w:left="850" w:hanging="850"/>
      </w:pPr>
    </w:lvl>
    <w:lvl w:ilvl="1">
      <w:start w:val="1"/>
      <w:numFmt w:val="decimal"/>
      <w:lvlText w:val="%1.%2."/>
      <w:lvlJc w:val="left"/>
      <w:pPr>
        <w:tabs>
          <w:tab w:val="num" w:pos="850"/>
        </w:tabs>
        <w:ind w:left="850" w:hanging="850"/>
      </w:pPr>
    </w:lvl>
    <w:lvl w:ilvl="2">
      <w:start w:val="1"/>
      <w:numFmt w:val="decimal"/>
      <w:lvlText w:val="%1.%2.%3."/>
      <w:lvlJc w:val="left"/>
      <w:pPr>
        <w:tabs>
          <w:tab w:val="num" w:pos="850"/>
        </w:tabs>
        <w:ind w:left="850" w:hanging="850"/>
      </w:pPr>
    </w:lvl>
    <w:lvl w:ilvl="3">
      <w:start w:val="1"/>
      <w:numFmt w:val="decimal"/>
      <w:lvlText w:val="%1.%2.%3.%4."/>
      <w:lvlJc w:val="left"/>
      <w:pPr>
        <w:tabs>
          <w:tab w:val="num" w:pos="850"/>
        </w:tabs>
        <w:ind w:left="850" w:hanging="85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72" w15:restartNumberingAfterBreak="0">
    <w:nsid w:val="241C6E7B"/>
    <w:multiLevelType w:val="hybridMultilevel"/>
    <w:tmpl w:val="34120D48"/>
    <w:name w:val="WW8Num2122"/>
    <w:lvl w:ilvl="0" w:tplc="FFFFFFFF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 w:tplc="F690A05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 w:val="0"/>
        <w:sz w:val="24"/>
        <w:szCs w:val="24"/>
      </w:rPr>
    </w:lvl>
    <w:lvl w:ilvl="2" w:tplc="FFFFFFFF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  <w:i/>
      </w:rPr>
    </w:lvl>
    <w:lvl w:ilvl="3" w:tplc="0192AE74">
      <w:start w:val="1"/>
      <w:numFmt w:val="bullet"/>
      <w:lvlText w:val=""/>
      <w:lvlJc w:val="left"/>
      <w:pPr>
        <w:ind w:left="2880" w:hanging="360"/>
      </w:pPr>
      <w:rPr>
        <w:rFonts w:ascii="Symbol" w:eastAsia="Times New Roman" w:hAnsi="Symbol" w:cs="Times New Roman" w:hint="default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3" w15:restartNumberingAfterBreak="0">
    <w:nsid w:val="289805BE"/>
    <w:multiLevelType w:val="hybridMultilevel"/>
    <w:tmpl w:val="FCCA6184"/>
    <w:name w:val="WW8Num442"/>
    <w:lvl w:ilvl="0" w:tplc="EF0C3FBA">
      <w:start w:val="7"/>
      <w:numFmt w:val="upperRoman"/>
      <w:lvlText w:val="%1."/>
      <w:lvlJc w:val="left"/>
      <w:pPr>
        <w:tabs>
          <w:tab w:val="num" w:pos="60"/>
        </w:tabs>
        <w:ind w:left="344" w:hanging="284"/>
      </w:pPr>
      <w:rPr>
        <w:rFonts w:hint="default"/>
      </w:rPr>
    </w:lvl>
    <w:lvl w:ilvl="1" w:tplc="46742C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8B5A6DD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3D6921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575CCA2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8B16729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6A9A087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96E39F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2F50877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4" w15:restartNumberingAfterBreak="0">
    <w:nsid w:val="28C83B1D"/>
    <w:multiLevelType w:val="hybridMultilevel"/>
    <w:tmpl w:val="FC2E16EE"/>
    <w:name w:val="WW8Num262"/>
    <w:lvl w:ilvl="0" w:tplc="598A5AF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z w:val="22"/>
        <w:szCs w:val="22"/>
      </w:rPr>
    </w:lvl>
    <w:lvl w:ilvl="1" w:tplc="3B382DF6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B986DC0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8A0BC5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EA46334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CB646B0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6C3A875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28CEF49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C14104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5" w15:restartNumberingAfterBreak="0">
    <w:nsid w:val="2A7C1730"/>
    <w:multiLevelType w:val="hybridMultilevel"/>
    <w:tmpl w:val="CFFE0410"/>
    <w:lvl w:ilvl="0" w:tplc="0750CB38">
      <w:start w:val="9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6" w15:restartNumberingAfterBreak="0">
    <w:nsid w:val="2B3E3324"/>
    <w:multiLevelType w:val="hybridMultilevel"/>
    <w:tmpl w:val="31CCB1E8"/>
    <w:lvl w:ilvl="0" w:tplc="A434DD68">
      <w:start w:val="1"/>
      <w:numFmt w:val="decimal"/>
      <w:lvlText w:val="%1."/>
      <w:lvlJc w:val="left"/>
      <w:pPr>
        <w:ind w:left="360" w:hanging="360"/>
      </w:pPr>
      <w:rPr>
        <w:rFonts w:ascii="Arial" w:hAnsi="Arial" w:cs="Arial"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7" w15:restartNumberingAfterBreak="0">
    <w:nsid w:val="2B75631B"/>
    <w:multiLevelType w:val="singleLevel"/>
    <w:tmpl w:val="A4DC141A"/>
    <w:lvl w:ilvl="0">
      <w:start w:val="1"/>
      <w:numFmt w:val="bullet"/>
      <w:pStyle w:val="ListDash2"/>
      <w:lvlText w:val=""/>
      <w:lvlJc w:val="left"/>
      <w:pPr>
        <w:tabs>
          <w:tab w:val="num" w:pos="765"/>
        </w:tabs>
        <w:ind w:left="765" w:hanging="283"/>
      </w:pPr>
      <w:rPr>
        <w:rFonts w:ascii="Symbol" w:hAnsi="Symbol"/>
      </w:rPr>
    </w:lvl>
  </w:abstractNum>
  <w:abstractNum w:abstractNumId="78" w15:restartNumberingAfterBreak="0">
    <w:nsid w:val="2C9A57F2"/>
    <w:multiLevelType w:val="multilevel"/>
    <w:tmpl w:val="E7C87C9C"/>
    <w:styleLink w:val="MW22"/>
    <w:lvl w:ilvl="0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pStyle w:val="Styl1"/>
      <w:lvlText w:val="2.%2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680" w:hanging="1800"/>
      </w:pPr>
      <w:rPr>
        <w:rFonts w:hint="default"/>
      </w:rPr>
    </w:lvl>
  </w:abstractNum>
  <w:abstractNum w:abstractNumId="79" w15:restartNumberingAfterBreak="0">
    <w:nsid w:val="2D1C41F6"/>
    <w:multiLevelType w:val="multilevel"/>
    <w:tmpl w:val="66207290"/>
    <w:lvl w:ilvl="0">
      <w:start w:val="1"/>
      <w:numFmt w:val="decimal"/>
      <w:lvlText w:val="%1."/>
      <w:lvlJc w:val="left"/>
      <w:pPr>
        <w:tabs>
          <w:tab w:val="num" w:pos="360"/>
        </w:tabs>
        <w:ind w:left="340" w:hanging="34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1080"/>
        </w:tabs>
        <w:ind w:left="0" w:firstLine="0"/>
      </w:pPr>
      <w:rPr>
        <w:rFonts w:hint="default"/>
      </w:rPr>
    </w:lvl>
    <w:lvl w:ilvl="2">
      <w:start w:val="1"/>
      <w:numFmt w:val="lowerRoman"/>
      <w:lvlText w:val="%3."/>
      <w:lvlJc w:val="right"/>
      <w:pPr>
        <w:tabs>
          <w:tab w:val="num" w:pos="1800"/>
        </w:tabs>
        <w:ind w:left="0" w:firstLine="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520"/>
        </w:tabs>
        <w:ind w:left="0" w:firstLine="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0" w:firstLine="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0" w:firstLine="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4680"/>
        </w:tabs>
        <w:ind w:left="0" w:firstLine="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0" w:firstLine="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0" w:firstLine="0"/>
      </w:pPr>
      <w:rPr>
        <w:rFonts w:hint="default"/>
      </w:rPr>
    </w:lvl>
  </w:abstractNum>
  <w:abstractNum w:abstractNumId="80" w15:restartNumberingAfterBreak="0">
    <w:nsid w:val="2DD759D5"/>
    <w:multiLevelType w:val="multilevel"/>
    <w:tmpl w:val="24BA3BC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lowerLetter"/>
      <w:lvlText w:val="%4)"/>
      <w:lvlJc w:val="left"/>
      <w:pPr>
        <w:ind w:left="2880" w:hanging="360"/>
      </w:pPr>
      <w:rPr>
        <w:rFonts w:hint="default"/>
      </w:rPr>
    </w:lvl>
    <w:lvl w:ilvl="4">
      <w:start w:val="1"/>
      <w:numFmt w:val="decimal"/>
      <w:lvlText w:val="%5)"/>
      <w:lvlJc w:val="left"/>
      <w:pPr>
        <w:tabs>
          <w:tab w:val="num" w:pos="644"/>
        </w:tabs>
        <w:ind w:left="644" w:hanging="360"/>
      </w:pPr>
      <w:rPr>
        <w:rFonts w:ascii="Times New Roman" w:eastAsia="Times New Roman" w:hAnsi="Times New Roman" w:cs="Times New Roman" w:hint="default"/>
        <w:b w:val="0"/>
        <w:sz w:val="22"/>
        <w:szCs w:val="22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1" w15:restartNumberingAfterBreak="0">
    <w:nsid w:val="2E175B6C"/>
    <w:multiLevelType w:val="singleLevel"/>
    <w:tmpl w:val="22FA4D1C"/>
    <w:lvl w:ilvl="0">
      <w:start w:val="1"/>
      <w:numFmt w:val="bullet"/>
      <w:pStyle w:val="StyleBoldItalicBlackUnderlineJustified"/>
      <w:lvlText w:val=""/>
      <w:lvlJc w:val="left"/>
      <w:pPr>
        <w:tabs>
          <w:tab w:val="num" w:pos="540"/>
        </w:tabs>
        <w:ind w:left="540" w:hanging="360"/>
      </w:pPr>
      <w:rPr>
        <w:rFonts w:ascii="Wingdings" w:hAnsi="Wingdings" w:hint="default"/>
        <w:sz w:val="16"/>
      </w:rPr>
    </w:lvl>
  </w:abstractNum>
  <w:abstractNum w:abstractNumId="82" w15:restartNumberingAfterBreak="0">
    <w:nsid w:val="2FB20402"/>
    <w:multiLevelType w:val="hybridMultilevel"/>
    <w:tmpl w:val="BDB45D0E"/>
    <w:lvl w:ilvl="0" w:tplc="F3A6EFB4">
      <w:start w:val="4"/>
      <w:numFmt w:val="decimal"/>
      <w:pStyle w:val="Tytu1"/>
      <w:lvlText w:val="%1.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 w:tplc="611CE81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69B8527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375E9F4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117E71F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3BD232C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C2F0F0C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4B5460EA" w:tentative="1">
      <w:start w:val="1"/>
      <w:numFmt w:val="lowerLetter"/>
      <w:pStyle w:val="Tytu8"/>
      <w:lvlText w:val="%8."/>
      <w:lvlJc w:val="left"/>
      <w:pPr>
        <w:tabs>
          <w:tab w:val="num" w:pos="5760"/>
        </w:tabs>
        <w:ind w:left="5760" w:hanging="360"/>
      </w:pPr>
    </w:lvl>
    <w:lvl w:ilvl="8" w:tplc="903490C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3" w15:restartNumberingAfterBreak="0">
    <w:nsid w:val="30154C62"/>
    <w:multiLevelType w:val="multilevel"/>
    <w:tmpl w:val="4920E406"/>
    <w:lvl w:ilvl="0">
      <w:start w:val="15"/>
      <w:numFmt w:val="decimal"/>
      <w:lvlText w:val="%1."/>
      <w:lvlJc w:val="left"/>
      <w:pPr>
        <w:ind w:left="480" w:hanging="480"/>
      </w:pPr>
      <w:rPr>
        <w:rFonts w:eastAsia="Calibri" w:hint="default"/>
      </w:rPr>
    </w:lvl>
    <w:lvl w:ilvl="1">
      <w:start w:val="1"/>
      <w:numFmt w:val="decimal"/>
      <w:lvlText w:val="%1.%2."/>
      <w:lvlJc w:val="left"/>
      <w:pPr>
        <w:ind w:left="480" w:hanging="480"/>
      </w:pPr>
      <w:rPr>
        <w:rFonts w:ascii="Arial" w:eastAsia="Calibri" w:hAnsi="Arial" w:cs="Arial" w:hint="default"/>
        <w:i w:val="0"/>
        <w:sz w:val="22"/>
        <w:szCs w:val="22"/>
      </w:rPr>
    </w:lvl>
    <w:lvl w:ilvl="2">
      <w:start w:val="1"/>
      <w:numFmt w:val="decimal"/>
      <w:lvlText w:val="%1.%2.%3."/>
      <w:lvlJc w:val="left"/>
      <w:pPr>
        <w:ind w:left="1430" w:hanging="720"/>
      </w:pPr>
      <w:rPr>
        <w:rFonts w:ascii="Arial" w:eastAsia="Calibri" w:hAnsi="Arial" w:cs="Arial" w:hint="default"/>
        <w:i w:val="0"/>
        <w:sz w:val="22"/>
        <w:szCs w:val="22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eastAsia="Calibri"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eastAsia="Calibri"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eastAsia="Calibri"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eastAsia="Calibri"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eastAsia="Calibri"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eastAsia="Calibri" w:hint="default"/>
      </w:rPr>
    </w:lvl>
  </w:abstractNum>
  <w:abstractNum w:abstractNumId="84" w15:restartNumberingAfterBreak="0">
    <w:nsid w:val="325C3BCB"/>
    <w:multiLevelType w:val="multilevel"/>
    <w:tmpl w:val="A08245C6"/>
    <w:lvl w:ilvl="0">
      <w:start w:val="1"/>
      <w:numFmt w:val="decimal"/>
      <w:pStyle w:val="Application1"/>
      <w:lvlText w:val="%1."/>
      <w:lvlJc w:val="left"/>
      <w:pPr>
        <w:tabs>
          <w:tab w:val="num" w:pos="0"/>
        </w:tabs>
        <w:ind w:left="0" w:firstLine="0"/>
      </w:pPr>
      <w:rPr>
        <w:rFonts w:hint="default"/>
        <w:sz w:val="22"/>
      </w:rPr>
    </w:lvl>
    <w:lvl w:ilvl="1">
      <w:start w:val="1"/>
      <w:numFmt w:val="lowerLetter"/>
      <w:lvlText w:val="%2)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  <w:sz w:val="22"/>
      </w:rPr>
    </w:lvl>
    <w:lvl w:ilvl="2">
      <w:start w:val="1"/>
      <w:numFmt w:val="decimal"/>
      <w:lvlText w:val="%3)"/>
      <w:lvlJc w:val="left"/>
      <w:pPr>
        <w:tabs>
          <w:tab w:val="num" w:pos="1260"/>
        </w:tabs>
        <w:ind w:left="1260" w:hanging="360"/>
      </w:pPr>
      <w:rPr>
        <w:rFonts w:ascii="Times New Roman" w:eastAsia="Times New Roman" w:hAnsi="Times New Roman" w:cs="Times New Roman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2520"/>
        </w:tabs>
        <w:ind w:left="2520" w:hanging="360"/>
      </w:pPr>
    </w:lvl>
    <w:lvl w:ilvl="5">
      <w:start w:val="1"/>
      <w:numFmt w:val="lowerRoman"/>
      <w:lvlText w:val="%6."/>
      <w:lvlJc w:val="right"/>
      <w:pPr>
        <w:tabs>
          <w:tab w:val="num" w:pos="3240"/>
        </w:tabs>
        <w:ind w:left="3240" w:hanging="180"/>
      </w:pPr>
    </w:lvl>
    <w:lvl w:ilvl="6">
      <w:start w:val="1"/>
      <w:numFmt w:val="decimal"/>
      <w:lvlText w:val="%7."/>
      <w:lvlJc w:val="left"/>
      <w:pPr>
        <w:tabs>
          <w:tab w:val="num" w:pos="3960"/>
        </w:tabs>
        <w:ind w:left="3960" w:hanging="360"/>
      </w:pPr>
    </w:lvl>
    <w:lvl w:ilvl="7">
      <w:start w:val="1"/>
      <w:numFmt w:val="lowerLetter"/>
      <w:lvlText w:val="%8."/>
      <w:lvlJc w:val="left"/>
      <w:pPr>
        <w:tabs>
          <w:tab w:val="num" w:pos="4680"/>
        </w:tabs>
        <w:ind w:left="4680" w:hanging="360"/>
      </w:pPr>
    </w:lvl>
    <w:lvl w:ilvl="8">
      <w:start w:val="1"/>
      <w:numFmt w:val="lowerRoman"/>
      <w:lvlText w:val="%9."/>
      <w:lvlJc w:val="right"/>
      <w:pPr>
        <w:tabs>
          <w:tab w:val="num" w:pos="5400"/>
        </w:tabs>
        <w:ind w:left="5400" w:hanging="180"/>
      </w:pPr>
    </w:lvl>
  </w:abstractNum>
  <w:abstractNum w:abstractNumId="85" w15:restartNumberingAfterBreak="0">
    <w:nsid w:val="341D0035"/>
    <w:multiLevelType w:val="singleLevel"/>
    <w:tmpl w:val="04090001"/>
    <w:lvl w:ilvl="0">
      <w:start w:val="1"/>
      <w:numFmt w:val="bullet"/>
      <w:pStyle w:val="ListBullet1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86" w15:restartNumberingAfterBreak="0">
    <w:nsid w:val="35D744A2"/>
    <w:multiLevelType w:val="multilevel"/>
    <w:tmpl w:val="676E5A06"/>
    <w:lvl w:ilvl="0">
      <w:start w:val="3"/>
      <w:numFmt w:val="decimal"/>
      <w:pStyle w:val="punktowanie"/>
      <w:lvlText w:val="%1."/>
      <w:lvlJc w:val="left"/>
      <w:pPr>
        <w:tabs>
          <w:tab w:val="num" w:pos="510"/>
        </w:tabs>
        <w:ind w:left="510" w:hanging="51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794"/>
        </w:tabs>
        <w:ind w:left="794" w:hanging="397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87" w15:restartNumberingAfterBreak="0">
    <w:nsid w:val="38427EC9"/>
    <w:multiLevelType w:val="singleLevel"/>
    <w:tmpl w:val="0415000F"/>
    <w:name w:val="WW8Num212223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88" w15:restartNumberingAfterBreak="0">
    <w:nsid w:val="394D0DE9"/>
    <w:multiLevelType w:val="multilevel"/>
    <w:tmpl w:val="E5266E68"/>
    <w:styleLink w:val="StylKonspektynumerowaneZlewej0cmWysunicie102cm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A2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89" w15:restartNumberingAfterBreak="0">
    <w:nsid w:val="3B1B364C"/>
    <w:multiLevelType w:val="hybridMultilevel"/>
    <w:tmpl w:val="C39CB546"/>
    <w:name w:val="WW8Num7022"/>
    <w:lvl w:ilvl="0" w:tplc="031EEE82">
      <w:start w:val="1"/>
      <w:numFmt w:val="decimal"/>
      <w:lvlText w:val="%1)"/>
      <w:lvlJc w:val="left"/>
      <w:pPr>
        <w:tabs>
          <w:tab w:val="num" w:pos="2880"/>
        </w:tabs>
        <w:ind w:left="2880" w:hanging="360"/>
      </w:pPr>
      <w:rPr>
        <w:rFonts w:hint="default"/>
        <w:color w:val="auto"/>
      </w:rPr>
    </w:lvl>
    <w:lvl w:ilvl="1" w:tplc="85581900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9428280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502159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B14E97AC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13086D3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15547A9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20EAEE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DBC4AC2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0" w15:restartNumberingAfterBreak="0">
    <w:nsid w:val="3B9E5E76"/>
    <w:multiLevelType w:val="multilevel"/>
    <w:tmpl w:val="6074C206"/>
    <w:lvl w:ilvl="0">
      <w:start w:val="1"/>
      <w:numFmt w:val="decimal"/>
      <w:lvlText w:val="%1."/>
      <w:lvlJc w:val="left"/>
      <w:pPr>
        <w:ind w:left="360" w:hanging="360"/>
      </w:pPr>
      <w:rPr>
        <w:i w:val="0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1" w15:restartNumberingAfterBreak="0">
    <w:nsid w:val="3D5F324D"/>
    <w:multiLevelType w:val="multilevel"/>
    <w:tmpl w:val="D742BE4C"/>
    <w:name w:val="WW8Num26222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2" w15:restartNumberingAfterBreak="0">
    <w:nsid w:val="3E143F13"/>
    <w:multiLevelType w:val="multilevel"/>
    <w:tmpl w:val="8CC4A8D8"/>
    <w:lvl w:ilvl="0">
      <w:start w:val="1"/>
      <w:numFmt w:val="none"/>
      <w:pStyle w:val="CMSHeadL1"/>
      <w:suff w:val="nothing"/>
      <w:lvlText w:val=""/>
      <w:lvlJc w:val="left"/>
      <w:pPr>
        <w:ind w:left="0" w:firstLine="0"/>
      </w:pPr>
      <w:rPr>
        <w:rFonts w:cs="Times New Roman"/>
      </w:rPr>
    </w:lvl>
    <w:lvl w:ilvl="1">
      <w:start w:val="1"/>
      <w:numFmt w:val="decimal"/>
      <w:pStyle w:val="CMSHeadL2"/>
      <w:lvlText w:val="%2."/>
      <w:lvlJc w:val="left"/>
      <w:pPr>
        <w:ind w:left="340" w:hanging="340"/>
      </w:pPr>
      <w:rPr>
        <w:rFonts w:cs="Times New Roman"/>
        <w:sz w:val="21"/>
        <w:szCs w:val="20"/>
      </w:rPr>
    </w:lvl>
    <w:lvl w:ilvl="2">
      <w:start w:val="1"/>
      <w:numFmt w:val="decimal"/>
      <w:pStyle w:val="CMSHeadL3"/>
      <w:lvlText w:val="%2.%3."/>
      <w:lvlJc w:val="left"/>
      <w:pPr>
        <w:tabs>
          <w:tab w:val="num" w:pos="1275"/>
        </w:tabs>
        <w:ind w:left="624" w:hanging="624"/>
      </w:pPr>
      <w:rPr>
        <w:rFonts w:ascii="Century Gothic" w:hAnsi="Century Gothic" w:cs="Arial" w:hint="default"/>
        <w:b w:val="0"/>
        <w:i w:val="0"/>
      </w:rPr>
    </w:lvl>
    <w:lvl w:ilvl="3">
      <w:start w:val="1"/>
      <w:numFmt w:val="decimal"/>
      <w:pStyle w:val="CMSHeadL4"/>
      <w:lvlText w:val="%2.%3.%4."/>
      <w:lvlJc w:val="left"/>
      <w:pPr>
        <w:ind w:left="1304" w:hanging="737"/>
      </w:pPr>
      <w:rPr>
        <w:rFonts w:ascii="Century Gothic" w:hAnsi="Century Gothic" w:cs="Times New Roman" w:hint="default"/>
        <w:b w:val="0"/>
        <w:bCs w:val="0"/>
        <w:spacing w:val="-10"/>
        <w:sz w:val="20"/>
        <w:szCs w:val="20"/>
      </w:rPr>
    </w:lvl>
    <w:lvl w:ilvl="4">
      <w:start w:val="1"/>
      <w:numFmt w:val="decimal"/>
      <w:pStyle w:val="CMSHeadL5"/>
      <w:lvlText w:val="%2.%3.%4.%5."/>
      <w:lvlJc w:val="left"/>
      <w:pPr>
        <w:ind w:left="1985" w:hanging="964"/>
      </w:pPr>
      <w:rPr>
        <w:rFonts w:ascii="Century Gothic" w:hAnsi="Century Gothic" w:cs="Times New Roman" w:hint="default"/>
        <w:sz w:val="20"/>
        <w:szCs w:val="20"/>
      </w:rPr>
    </w:lvl>
    <w:lvl w:ilvl="5">
      <w:start w:val="1"/>
      <w:numFmt w:val="lowerRoman"/>
      <w:pStyle w:val="CMSHeadL6"/>
      <w:lvlText w:val="(%6)"/>
      <w:lvlJc w:val="left"/>
      <w:pPr>
        <w:ind w:left="2268" w:hanging="454"/>
      </w:pPr>
      <w:rPr>
        <w:rFonts w:cs="Times New Roman"/>
        <w:i w:val="0"/>
      </w:rPr>
    </w:lvl>
    <w:lvl w:ilvl="6">
      <w:start w:val="1"/>
      <w:numFmt w:val="none"/>
      <w:pStyle w:val="CMSHeadL7"/>
      <w:suff w:val="nothing"/>
      <w:lvlText w:val=""/>
      <w:lvlJc w:val="left"/>
      <w:pPr>
        <w:ind w:left="851" w:firstLine="0"/>
      </w:pPr>
      <w:rPr>
        <w:rFonts w:cs="Times New Roman"/>
      </w:rPr>
    </w:lvl>
    <w:lvl w:ilvl="7">
      <w:start w:val="1"/>
      <w:numFmt w:val="lowerLetter"/>
      <w:pStyle w:val="CMSHeadL8"/>
      <w:lvlText w:val="(%8)"/>
      <w:lvlJc w:val="left"/>
      <w:pPr>
        <w:tabs>
          <w:tab w:val="num" w:pos="1986"/>
        </w:tabs>
        <w:ind w:left="1986" w:hanging="851"/>
      </w:pPr>
      <w:rPr>
        <w:rFonts w:cs="Times New Roman"/>
      </w:rPr>
    </w:lvl>
    <w:lvl w:ilvl="8">
      <w:start w:val="1"/>
      <w:numFmt w:val="lowerRoman"/>
      <w:pStyle w:val="CMSHeadL9"/>
      <w:lvlText w:val="(%9)"/>
      <w:lvlJc w:val="left"/>
      <w:pPr>
        <w:tabs>
          <w:tab w:val="num" w:pos="3402"/>
        </w:tabs>
        <w:ind w:left="3402" w:hanging="850"/>
      </w:pPr>
      <w:rPr>
        <w:rFonts w:cs="Times New Roman"/>
      </w:rPr>
    </w:lvl>
  </w:abstractNum>
  <w:abstractNum w:abstractNumId="93" w15:restartNumberingAfterBreak="0">
    <w:nsid w:val="3E883192"/>
    <w:multiLevelType w:val="hybridMultilevel"/>
    <w:tmpl w:val="BCDCCA6E"/>
    <w:name w:val="WW8Num21232"/>
    <w:lvl w:ilvl="0" w:tplc="3E48B5CA">
      <w:start w:val="1"/>
      <w:numFmt w:val="decimal"/>
      <w:lvlText w:val="%1."/>
      <w:lvlJc w:val="left"/>
      <w:pPr>
        <w:tabs>
          <w:tab w:val="num" w:pos="3420"/>
        </w:tabs>
        <w:ind w:left="3420" w:hanging="360"/>
      </w:pPr>
      <w:rPr>
        <w:rFonts w:ascii="Times New Roman" w:hAnsi="Times New Roman" w:hint="default"/>
        <w:b w:val="0"/>
        <w:i w:val="0"/>
        <w:sz w:val="22"/>
      </w:rPr>
    </w:lvl>
    <w:lvl w:ilvl="1" w:tplc="9FAC103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8268753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CD3E604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E83607F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96CD89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8462159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B724E2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800AA1E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4" w15:restartNumberingAfterBreak="0">
    <w:nsid w:val="42713452"/>
    <w:multiLevelType w:val="singleLevel"/>
    <w:tmpl w:val="3B8CC7EA"/>
    <w:name w:val="Tiret 1"/>
    <w:lvl w:ilvl="0">
      <w:start w:val="1"/>
      <w:numFmt w:val="bullet"/>
      <w:lvlRestart w:val="0"/>
      <w:pStyle w:val="Tiret1"/>
      <w:lvlText w:val="–"/>
      <w:lvlJc w:val="left"/>
      <w:pPr>
        <w:tabs>
          <w:tab w:val="num" w:pos="1417"/>
        </w:tabs>
        <w:ind w:left="1417" w:hanging="567"/>
      </w:pPr>
    </w:lvl>
  </w:abstractNum>
  <w:abstractNum w:abstractNumId="95" w15:restartNumberingAfterBreak="0">
    <w:nsid w:val="428947E0"/>
    <w:multiLevelType w:val="multilevel"/>
    <w:tmpl w:val="C7D0F35A"/>
    <w:lvl w:ilvl="0">
      <w:start w:val="1"/>
      <w:numFmt w:val="decimal"/>
      <w:lvlText w:val="%1."/>
      <w:lvlJc w:val="left"/>
      <w:pPr>
        <w:tabs>
          <w:tab w:val="num" w:pos="0"/>
        </w:tabs>
        <w:ind w:left="397" w:hanging="397"/>
      </w:pPr>
      <w:rPr>
        <w:rFonts w:hint="default"/>
        <w:b w:val="0"/>
      </w:rPr>
    </w:lvl>
    <w:lvl w:ilvl="1">
      <w:start w:val="1"/>
      <w:numFmt w:val="decimal"/>
      <w:lvlText w:val="%2)"/>
      <w:lvlJc w:val="left"/>
      <w:pPr>
        <w:tabs>
          <w:tab w:val="num" w:pos="0"/>
        </w:tabs>
        <w:ind w:left="907" w:hanging="51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907"/>
        </w:tabs>
        <w:ind w:left="1474" w:hanging="567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191"/>
        </w:tabs>
        <w:ind w:left="1588" w:hanging="39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588"/>
        </w:tabs>
        <w:ind w:left="1985" w:hanging="39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96" w15:restartNumberingAfterBreak="0">
    <w:nsid w:val="42A337F4"/>
    <w:multiLevelType w:val="hybridMultilevel"/>
    <w:tmpl w:val="05D65D8E"/>
    <w:lvl w:ilvl="0" w:tplc="76702296">
      <w:start w:val="1"/>
      <w:numFmt w:val="decimal"/>
      <w:lvlText w:val="%1)"/>
      <w:lvlJc w:val="left"/>
      <w:pPr>
        <w:ind w:left="360" w:hanging="360"/>
      </w:pPr>
      <w:rPr>
        <w:rFonts w:ascii="Arial" w:hAnsi="Arial" w:cs="Arial"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7" w15:restartNumberingAfterBreak="0">
    <w:nsid w:val="42DF1E0D"/>
    <w:multiLevelType w:val="singleLevel"/>
    <w:tmpl w:val="F07A1B60"/>
    <w:name w:val="WW8Num162"/>
    <w:lvl w:ilvl="0">
      <w:start w:val="1"/>
      <w:numFmt w:val="decimal"/>
      <w:lvlText w:val="%1)"/>
      <w:lvlJc w:val="left"/>
      <w:pPr>
        <w:tabs>
          <w:tab w:val="num" w:pos="540"/>
        </w:tabs>
        <w:ind w:left="540" w:hanging="360"/>
      </w:pPr>
      <w:rPr>
        <w:rFonts w:hint="default"/>
      </w:rPr>
    </w:lvl>
  </w:abstractNum>
  <w:abstractNum w:abstractNumId="98" w15:restartNumberingAfterBreak="0">
    <w:nsid w:val="42FE3C9A"/>
    <w:multiLevelType w:val="hybridMultilevel"/>
    <w:tmpl w:val="66309C7E"/>
    <w:lvl w:ilvl="0" w:tplc="0415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9" w15:restartNumberingAfterBreak="0">
    <w:nsid w:val="430F6A29"/>
    <w:multiLevelType w:val="multilevel"/>
    <w:tmpl w:val="72A47368"/>
    <w:lvl w:ilvl="0">
      <w:start w:val="1"/>
      <w:numFmt w:val="decimal"/>
      <w:lvlText w:val="%1."/>
      <w:lvlJc w:val="left"/>
      <w:pPr>
        <w:tabs>
          <w:tab w:val="num" w:pos="0"/>
        </w:tabs>
        <w:ind w:left="397" w:hanging="397"/>
      </w:pPr>
      <w:rPr>
        <w:rFonts w:hint="default"/>
        <w:sz w:val="22"/>
      </w:rPr>
    </w:lvl>
    <w:lvl w:ilvl="1">
      <w:start w:val="1"/>
      <w:numFmt w:val="decimal"/>
      <w:lvlText w:val="%2)"/>
      <w:lvlJc w:val="left"/>
      <w:pPr>
        <w:tabs>
          <w:tab w:val="num" w:pos="0"/>
        </w:tabs>
        <w:ind w:left="907" w:hanging="51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907"/>
        </w:tabs>
        <w:ind w:left="1474" w:hanging="567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191"/>
        </w:tabs>
        <w:ind w:left="1588" w:hanging="39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588"/>
        </w:tabs>
        <w:ind w:left="1985" w:hanging="39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100" w15:restartNumberingAfterBreak="0">
    <w:nsid w:val="434158DB"/>
    <w:multiLevelType w:val="hybridMultilevel"/>
    <w:tmpl w:val="AFAA8D90"/>
    <w:name w:val="WW8Num2622"/>
    <w:lvl w:ilvl="0" w:tplc="566E113A">
      <w:start w:val="1"/>
      <w:numFmt w:val="lowerLetter"/>
      <w:lvlText w:val="%1)"/>
      <w:lvlJc w:val="left"/>
      <w:pPr>
        <w:ind w:left="1080" w:hanging="360"/>
      </w:pPr>
      <w:rPr>
        <w:rFonts w:cs="Times New Roman" w:hint="default"/>
      </w:rPr>
    </w:lvl>
    <w:lvl w:ilvl="1" w:tplc="434E9016">
      <w:start w:val="2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2" w:tplc="37A6698A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3C6A0204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D2E4F32A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53F8A13A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A698C63A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4CE8D498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732CDE08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101" w15:restartNumberingAfterBreak="0">
    <w:nsid w:val="43EA387B"/>
    <w:multiLevelType w:val="multilevel"/>
    <w:tmpl w:val="8EAE562C"/>
    <w:styleLink w:val="Styl212"/>
    <w:lvl w:ilvl="0">
      <w:start w:val="3"/>
      <w:numFmt w:val="decimal"/>
      <w:lvlText w:val="%1."/>
      <w:lvlJc w:val="left"/>
      <w:pPr>
        <w:ind w:left="720" w:hanging="360"/>
      </w:pPr>
      <w:rPr>
        <w:rFonts w:hint="default"/>
        <w:b/>
        <w:u w:val="single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  <w:b/>
      </w:rPr>
    </w:lvl>
    <w:lvl w:ilvl="2">
      <w:start w:val="3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102" w15:restartNumberingAfterBreak="0">
    <w:nsid w:val="447E5A33"/>
    <w:multiLevelType w:val="hybridMultilevel"/>
    <w:tmpl w:val="589CA9A4"/>
    <w:lvl w:ilvl="0" w:tplc="0415000F">
      <w:start w:val="1"/>
      <w:numFmt w:val="decimal"/>
      <w:lvlText w:val="%1."/>
      <w:lvlJc w:val="left"/>
      <w:pPr>
        <w:ind w:left="1004" w:hanging="360"/>
      </w:p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03" w15:restartNumberingAfterBreak="0">
    <w:nsid w:val="474434AD"/>
    <w:multiLevelType w:val="multilevel"/>
    <w:tmpl w:val="74F660D0"/>
    <w:styleLink w:val="StylKonspektynumerowaneZlewej0cmWysunicie102cm2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928" w:hanging="360"/>
      </w:pPr>
      <w:rPr>
        <w:rFonts w:ascii="Times New Roman" w:hAnsi="Times New Roman" w:cs="Times New Roman" w:hint="default"/>
        <w:b w:val="0"/>
        <w:i w:val="0"/>
        <w:sz w:val="24"/>
        <w:szCs w:val="24"/>
      </w:rPr>
    </w:lvl>
    <w:lvl w:ilvl="2">
      <w:start w:val="1"/>
      <w:numFmt w:val="decimal"/>
      <w:lvlText w:val="%1.%2.%3."/>
      <w:lvlJc w:val="left"/>
      <w:pPr>
        <w:ind w:left="1856" w:hanging="720"/>
      </w:pPr>
      <w:rPr>
        <w:rFonts w:ascii="Times New Roman" w:hAnsi="Times New Roman" w:cs="Times New Roman" w:hint="default"/>
        <w:b w:val="0"/>
        <w:sz w:val="24"/>
        <w:szCs w:val="24"/>
      </w:rPr>
    </w:lvl>
    <w:lvl w:ilvl="3">
      <w:start w:val="1"/>
      <w:numFmt w:val="decimal"/>
      <w:lvlText w:val="%1.%2.%3.%4."/>
      <w:lvlJc w:val="left"/>
      <w:pPr>
        <w:ind w:left="2424" w:hanging="720"/>
      </w:pPr>
      <w:rPr>
        <w:rFonts w:ascii="Times New Roman" w:hAnsi="Times New Roman" w:cs="Times New Roman" w:hint="default"/>
        <w:b w:val="0"/>
        <w:i w:val="0"/>
        <w:sz w:val="24"/>
        <w:szCs w:val="24"/>
      </w:rPr>
    </w:lvl>
    <w:lvl w:ilvl="4">
      <w:start w:val="1"/>
      <w:numFmt w:val="decimal"/>
      <w:lvlText w:val="%1.%2.%3.%4.%5."/>
      <w:lvlJc w:val="left"/>
      <w:pPr>
        <w:ind w:left="2357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92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848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416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6344" w:hanging="1800"/>
      </w:pPr>
      <w:rPr>
        <w:rFonts w:hint="default"/>
      </w:rPr>
    </w:lvl>
  </w:abstractNum>
  <w:abstractNum w:abstractNumId="104" w15:restartNumberingAfterBreak="0">
    <w:nsid w:val="47B65553"/>
    <w:multiLevelType w:val="hybridMultilevel"/>
    <w:tmpl w:val="1196FDC4"/>
    <w:lvl w:ilvl="0" w:tplc="12C69254">
      <w:start w:val="1"/>
      <w:numFmt w:val="decimal"/>
      <w:lvlText w:val="%1."/>
      <w:lvlJc w:val="left"/>
      <w:pPr>
        <w:ind w:left="360" w:hanging="360"/>
      </w:pPr>
      <w:rPr>
        <w:b w:val="0"/>
        <w:bCs w:val="0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5" w15:restartNumberingAfterBreak="0">
    <w:nsid w:val="486930F5"/>
    <w:multiLevelType w:val="hybridMultilevel"/>
    <w:tmpl w:val="66C27AAC"/>
    <w:styleLink w:val="MW2"/>
    <w:lvl w:ilvl="0" w:tplc="97343C56">
      <w:start w:val="1"/>
      <w:numFmt w:val="decimal"/>
      <w:pStyle w:val="zacznik"/>
      <w:lvlText w:val="Załącznik nr %1 do Umowy"/>
      <w:lvlJc w:val="left"/>
      <w:pPr>
        <w:ind w:left="7448" w:hanging="360"/>
      </w:pPr>
      <w:rPr>
        <w:rFonts w:asciiTheme="minorHAnsi" w:hAnsiTheme="minorHAnsi" w:hint="default"/>
      </w:rPr>
    </w:lvl>
    <w:lvl w:ilvl="1" w:tplc="04150019" w:tentative="1">
      <w:start w:val="1"/>
      <w:numFmt w:val="lowerLetter"/>
      <w:lvlText w:val="%2."/>
      <w:lvlJc w:val="left"/>
      <w:pPr>
        <w:ind w:left="8168" w:hanging="360"/>
      </w:pPr>
    </w:lvl>
    <w:lvl w:ilvl="2" w:tplc="0415001B" w:tentative="1">
      <w:start w:val="1"/>
      <w:numFmt w:val="lowerRoman"/>
      <w:lvlText w:val="%3."/>
      <w:lvlJc w:val="right"/>
      <w:pPr>
        <w:ind w:left="8888" w:hanging="180"/>
      </w:pPr>
    </w:lvl>
    <w:lvl w:ilvl="3" w:tplc="0415000F" w:tentative="1">
      <w:start w:val="1"/>
      <w:numFmt w:val="decimal"/>
      <w:lvlText w:val="%4."/>
      <w:lvlJc w:val="left"/>
      <w:pPr>
        <w:ind w:left="9608" w:hanging="360"/>
      </w:pPr>
    </w:lvl>
    <w:lvl w:ilvl="4" w:tplc="04150019" w:tentative="1">
      <w:start w:val="1"/>
      <w:numFmt w:val="lowerLetter"/>
      <w:lvlText w:val="%5."/>
      <w:lvlJc w:val="left"/>
      <w:pPr>
        <w:ind w:left="10328" w:hanging="360"/>
      </w:pPr>
    </w:lvl>
    <w:lvl w:ilvl="5" w:tplc="0415001B" w:tentative="1">
      <w:start w:val="1"/>
      <w:numFmt w:val="lowerRoman"/>
      <w:lvlText w:val="%6."/>
      <w:lvlJc w:val="right"/>
      <w:pPr>
        <w:ind w:left="11048" w:hanging="180"/>
      </w:pPr>
    </w:lvl>
    <w:lvl w:ilvl="6" w:tplc="0415000F" w:tentative="1">
      <w:start w:val="1"/>
      <w:numFmt w:val="decimal"/>
      <w:pStyle w:val="zacznik"/>
      <w:lvlText w:val="%7."/>
      <w:lvlJc w:val="left"/>
      <w:pPr>
        <w:ind w:left="11768" w:hanging="360"/>
      </w:pPr>
    </w:lvl>
    <w:lvl w:ilvl="7" w:tplc="04150019" w:tentative="1">
      <w:start w:val="1"/>
      <w:numFmt w:val="lowerLetter"/>
      <w:lvlText w:val="%8."/>
      <w:lvlJc w:val="left"/>
      <w:pPr>
        <w:ind w:left="12488" w:hanging="360"/>
      </w:pPr>
    </w:lvl>
    <w:lvl w:ilvl="8" w:tplc="0415001B" w:tentative="1">
      <w:start w:val="1"/>
      <w:numFmt w:val="lowerRoman"/>
      <w:lvlText w:val="%9."/>
      <w:lvlJc w:val="right"/>
      <w:pPr>
        <w:ind w:left="13208" w:hanging="180"/>
      </w:pPr>
    </w:lvl>
  </w:abstractNum>
  <w:abstractNum w:abstractNumId="106" w15:restartNumberingAfterBreak="0">
    <w:nsid w:val="4B46100E"/>
    <w:multiLevelType w:val="singleLevel"/>
    <w:tmpl w:val="0415000F"/>
    <w:lvl w:ilvl="0">
      <w:start w:val="1"/>
      <w:numFmt w:val="decimal"/>
      <w:pStyle w:val="Level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107" w15:restartNumberingAfterBreak="0">
    <w:nsid w:val="4BAC5A9B"/>
    <w:multiLevelType w:val="hybridMultilevel"/>
    <w:tmpl w:val="8FE26FE4"/>
    <w:lvl w:ilvl="0" w:tplc="DF543CE2">
      <w:start w:val="1"/>
      <w:numFmt w:val="decimal"/>
      <w:lvlText w:val="%1)"/>
      <w:lvlJc w:val="left"/>
      <w:pPr>
        <w:ind w:left="700" w:hanging="360"/>
      </w:pPr>
      <w:rPr>
        <w:rFonts w:ascii="Arial" w:hAnsi="Arial" w:cs="Arial" w:hint="default"/>
      </w:rPr>
    </w:lvl>
    <w:lvl w:ilvl="1" w:tplc="04150019" w:tentative="1">
      <w:start w:val="1"/>
      <w:numFmt w:val="lowerLetter"/>
      <w:lvlText w:val="%2."/>
      <w:lvlJc w:val="left"/>
      <w:pPr>
        <w:ind w:left="1420" w:hanging="360"/>
      </w:pPr>
    </w:lvl>
    <w:lvl w:ilvl="2" w:tplc="0415001B" w:tentative="1">
      <w:start w:val="1"/>
      <w:numFmt w:val="lowerRoman"/>
      <w:lvlText w:val="%3."/>
      <w:lvlJc w:val="right"/>
      <w:pPr>
        <w:ind w:left="2140" w:hanging="180"/>
      </w:pPr>
    </w:lvl>
    <w:lvl w:ilvl="3" w:tplc="0415000F" w:tentative="1">
      <w:start w:val="1"/>
      <w:numFmt w:val="decimal"/>
      <w:lvlText w:val="%4."/>
      <w:lvlJc w:val="left"/>
      <w:pPr>
        <w:ind w:left="2860" w:hanging="360"/>
      </w:pPr>
    </w:lvl>
    <w:lvl w:ilvl="4" w:tplc="04150019" w:tentative="1">
      <w:start w:val="1"/>
      <w:numFmt w:val="lowerLetter"/>
      <w:lvlText w:val="%5."/>
      <w:lvlJc w:val="left"/>
      <w:pPr>
        <w:ind w:left="3580" w:hanging="360"/>
      </w:pPr>
    </w:lvl>
    <w:lvl w:ilvl="5" w:tplc="0415001B" w:tentative="1">
      <w:start w:val="1"/>
      <w:numFmt w:val="lowerRoman"/>
      <w:lvlText w:val="%6."/>
      <w:lvlJc w:val="right"/>
      <w:pPr>
        <w:ind w:left="4300" w:hanging="180"/>
      </w:pPr>
    </w:lvl>
    <w:lvl w:ilvl="6" w:tplc="0415000F" w:tentative="1">
      <w:start w:val="1"/>
      <w:numFmt w:val="decimal"/>
      <w:lvlText w:val="%7."/>
      <w:lvlJc w:val="left"/>
      <w:pPr>
        <w:ind w:left="5020" w:hanging="360"/>
      </w:pPr>
    </w:lvl>
    <w:lvl w:ilvl="7" w:tplc="04150019" w:tentative="1">
      <w:start w:val="1"/>
      <w:numFmt w:val="lowerLetter"/>
      <w:lvlText w:val="%8."/>
      <w:lvlJc w:val="left"/>
      <w:pPr>
        <w:ind w:left="5740" w:hanging="360"/>
      </w:pPr>
    </w:lvl>
    <w:lvl w:ilvl="8" w:tplc="0415001B" w:tentative="1">
      <w:start w:val="1"/>
      <w:numFmt w:val="lowerRoman"/>
      <w:lvlText w:val="%9."/>
      <w:lvlJc w:val="right"/>
      <w:pPr>
        <w:ind w:left="6460" w:hanging="180"/>
      </w:pPr>
    </w:lvl>
  </w:abstractNum>
  <w:abstractNum w:abstractNumId="108" w15:restartNumberingAfterBreak="0">
    <w:nsid w:val="4D0D3842"/>
    <w:multiLevelType w:val="hybridMultilevel"/>
    <w:tmpl w:val="B0E2724E"/>
    <w:name w:val="WW8Num183"/>
    <w:lvl w:ilvl="0" w:tplc="8D2C73FC">
      <w:start w:val="1"/>
      <w:numFmt w:val="none"/>
      <w:lvlText w:val="2."/>
      <w:lvlJc w:val="left"/>
      <w:pPr>
        <w:tabs>
          <w:tab w:val="num" w:pos="720"/>
        </w:tabs>
        <w:ind w:left="720" w:hanging="360"/>
      </w:pPr>
      <w:rPr>
        <w:rFonts w:hint="default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9" w15:restartNumberingAfterBreak="0">
    <w:nsid w:val="506872A1"/>
    <w:multiLevelType w:val="multilevel"/>
    <w:tmpl w:val="66207290"/>
    <w:lvl w:ilvl="0">
      <w:start w:val="1"/>
      <w:numFmt w:val="decimal"/>
      <w:lvlText w:val="%1."/>
      <w:lvlJc w:val="left"/>
      <w:pPr>
        <w:tabs>
          <w:tab w:val="num" w:pos="360"/>
        </w:tabs>
        <w:ind w:left="340" w:hanging="34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1080"/>
        </w:tabs>
        <w:ind w:left="0" w:firstLine="0"/>
      </w:pPr>
      <w:rPr>
        <w:rFonts w:hint="default"/>
      </w:rPr>
    </w:lvl>
    <w:lvl w:ilvl="2">
      <w:start w:val="1"/>
      <w:numFmt w:val="lowerRoman"/>
      <w:lvlText w:val="%3."/>
      <w:lvlJc w:val="right"/>
      <w:pPr>
        <w:tabs>
          <w:tab w:val="num" w:pos="1800"/>
        </w:tabs>
        <w:ind w:left="0" w:firstLine="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520"/>
        </w:tabs>
        <w:ind w:left="0" w:firstLine="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0" w:firstLine="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0" w:firstLine="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4680"/>
        </w:tabs>
        <w:ind w:left="0" w:firstLine="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0" w:firstLine="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0" w:firstLine="0"/>
      </w:pPr>
      <w:rPr>
        <w:rFonts w:hint="default"/>
      </w:rPr>
    </w:lvl>
  </w:abstractNum>
  <w:abstractNum w:abstractNumId="110" w15:restartNumberingAfterBreak="0">
    <w:nsid w:val="516E1F18"/>
    <w:multiLevelType w:val="hybridMultilevel"/>
    <w:tmpl w:val="36F4B248"/>
    <w:name w:val="WW8Num432"/>
    <w:lvl w:ilvl="0" w:tplc="4A8E789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A75AB38E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E4A66380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A76A186C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4EEC20DC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DFE035F8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DE365ED4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7BA269D0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ED6CCAB0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111" w15:restartNumberingAfterBreak="0">
    <w:nsid w:val="51D11643"/>
    <w:multiLevelType w:val="hybridMultilevel"/>
    <w:tmpl w:val="05886F46"/>
    <w:styleLink w:val="StylKonspektynumerowaneZlewej0cmWysunicie102cm3"/>
    <w:lvl w:ilvl="0" w:tplc="54CED3A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2" w15:restartNumberingAfterBreak="0">
    <w:nsid w:val="525E35BE"/>
    <w:multiLevelType w:val="multilevel"/>
    <w:tmpl w:val="19D8FBF6"/>
    <w:lvl w:ilvl="0">
      <w:start w:val="1"/>
      <w:numFmt w:val="decimal"/>
      <w:lvlText w:val="%1."/>
      <w:lvlJc w:val="left"/>
      <w:pPr>
        <w:tabs>
          <w:tab w:val="num" w:pos="360"/>
        </w:tabs>
        <w:ind w:left="340" w:hanging="34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2924"/>
        </w:tabs>
        <w:ind w:left="1844" w:firstLine="0"/>
      </w:pPr>
      <w:rPr>
        <w:rFonts w:ascii="Arial" w:hAnsi="Arial" w:cs="Arial" w:hint="default"/>
      </w:rPr>
    </w:lvl>
    <w:lvl w:ilvl="2">
      <w:start w:val="1"/>
      <w:numFmt w:val="lowerRoman"/>
      <w:lvlText w:val="%3."/>
      <w:lvlJc w:val="right"/>
      <w:pPr>
        <w:tabs>
          <w:tab w:val="num" w:pos="1800"/>
        </w:tabs>
        <w:ind w:left="0" w:firstLine="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520"/>
        </w:tabs>
        <w:ind w:left="0" w:firstLine="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0" w:firstLine="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0" w:firstLine="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4680"/>
        </w:tabs>
        <w:ind w:left="0" w:firstLine="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0" w:firstLine="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0" w:firstLine="0"/>
      </w:pPr>
      <w:rPr>
        <w:rFonts w:hint="default"/>
      </w:rPr>
    </w:lvl>
  </w:abstractNum>
  <w:abstractNum w:abstractNumId="113" w15:restartNumberingAfterBreak="0">
    <w:nsid w:val="528325F5"/>
    <w:multiLevelType w:val="hybridMultilevel"/>
    <w:tmpl w:val="60867FAA"/>
    <w:lvl w:ilvl="0" w:tplc="25ACA552">
      <w:start w:val="1"/>
      <w:numFmt w:val="lowerLetter"/>
      <w:lvlText w:val="%1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1" w:tplc="0409000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2" w:tplc="1B280D20">
      <w:start w:val="1"/>
      <w:numFmt w:val="lowerRoman"/>
      <w:pStyle w:val="I"/>
      <w:lvlText w:val="(%3)"/>
      <w:lvlJc w:val="left"/>
      <w:pPr>
        <w:tabs>
          <w:tab w:val="num" w:pos="3780"/>
        </w:tabs>
        <w:ind w:left="3780" w:hanging="720"/>
      </w:pPr>
      <w:rPr>
        <w:rFonts w:cs="Times New Roman" w:hint="default"/>
      </w:rPr>
    </w:lvl>
    <w:lvl w:ilvl="3" w:tplc="0409000F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  <w:rPr>
        <w:rFonts w:cs="Times New Roman"/>
      </w:rPr>
    </w:lvl>
  </w:abstractNum>
  <w:abstractNum w:abstractNumId="114" w15:restartNumberingAfterBreak="0">
    <w:nsid w:val="52AA1BC7"/>
    <w:multiLevelType w:val="hybridMultilevel"/>
    <w:tmpl w:val="DFA09A7C"/>
    <w:name w:val="WW8Num2122232"/>
    <w:lvl w:ilvl="0" w:tplc="0AD4B694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2926F20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C270FBD6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AE05232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BC06DFA0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B4800414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16A3D2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40569466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7DFA6B8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5" w15:restartNumberingAfterBreak="0">
    <w:nsid w:val="52F41E8D"/>
    <w:multiLevelType w:val="multilevel"/>
    <w:tmpl w:val="19D8FBF6"/>
    <w:lvl w:ilvl="0">
      <w:start w:val="1"/>
      <w:numFmt w:val="decimal"/>
      <w:lvlText w:val="%1."/>
      <w:lvlJc w:val="left"/>
      <w:pPr>
        <w:tabs>
          <w:tab w:val="num" w:pos="360"/>
        </w:tabs>
        <w:ind w:left="340" w:hanging="34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2924"/>
        </w:tabs>
        <w:ind w:left="1844" w:firstLine="0"/>
      </w:pPr>
      <w:rPr>
        <w:rFonts w:ascii="Arial" w:hAnsi="Arial" w:cs="Arial" w:hint="default"/>
      </w:rPr>
    </w:lvl>
    <w:lvl w:ilvl="2">
      <w:start w:val="1"/>
      <w:numFmt w:val="lowerRoman"/>
      <w:lvlText w:val="%3."/>
      <w:lvlJc w:val="right"/>
      <w:pPr>
        <w:tabs>
          <w:tab w:val="num" w:pos="1800"/>
        </w:tabs>
        <w:ind w:left="0" w:firstLine="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520"/>
        </w:tabs>
        <w:ind w:left="0" w:firstLine="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0" w:firstLine="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0" w:firstLine="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4680"/>
        </w:tabs>
        <w:ind w:left="0" w:firstLine="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0" w:firstLine="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0" w:firstLine="0"/>
      </w:pPr>
      <w:rPr>
        <w:rFonts w:hint="default"/>
      </w:rPr>
    </w:lvl>
  </w:abstractNum>
  <w:abstractNum w:abstractNumId="116" w15:restartNumberingAfterBreak="0">
    <w:nsid w:val="563034C6"/>
    <w:multiLevelType w:val="hybridMultilevel"/>
    <w:tmpl w:val="04989CEA"/>
    <w:name w:val="WW8Num702"/>
    <w:lvl w:ilvl="0" w:tplc="F70ACCE8">
      <w:start w:val="1"/>
      <w:numFmt w:val="lowerLetter"/>
      <w:lvlText w:val="%1)"/>
      <w:lvlJc w:val="left"/>
      <w:pPr>
        <w:tabs>
          <w:tab w:val="num" w:pos="1441"/>
        </w:tabs>
        <w:ind w:left="1441" w:hanging="360"/>
      </w:pPr>
      <w:rPr>
        <w:rFonts w:ascii="Times New Roman" w:hAnsi="Times New Roman" w:hint="default"/>
        <w:sz w:val="22"/>
      </w:rPr>
    </w:lvl>
    <w:lvl w:ilvl="1" w:tplc="82A2179C" w:tentative="1">
      <w:start w:val="1"/>
      <w:numFmt w:val="lowerLetter"/>
      <w:lvlText w:val="%2."/>
      <w:lvlJc w:val="left"/>
      <w:pPr>
        <w:tabs>
          <w:tab w:val="num" w:pos="1980"/>
        </w:tabs>
        <w:ind w:left="1980" w:hanging="360"/>
      </w:pPr>
    </w:lvl>
    <w:lvl w:ilvl="2" w:tplc="1BC4A012" w:tentative="1">
      <w:start w:val="1"/>
      <w:numFmt w:val="lowerRoman"/>
      <w:lvlText w:val="%3."/>
      <w:lvlJc w:val="right"/>
      <w:pPr>
        <w:tabs>
          <w:tab w:val="num" w:pos="2700"/>
        </w:tabs>
        <w:ind w:left="2700" w:hanging="180"/>
      </w:pPr>
    </w:lvl>
    <w:lvl w:ilvl="3" w:tplc="6BDEC47E" w:tentative="1">
      <w:start w:val="1"/>
      <w:numFmt w:val="decimal"/>
      <w:lvlText w:val="%4."/>
      <w:lvlJc w:val="left"/>
      <w:pPr>
        <w:tabs>
          <w:tab w:val="num" w:pos="3420"/>
        </w:tabs>
        <w:ind w:left="3420" w:hanging="360"/>
      </w:pPr>
    </w:lvl>
    <w:lvl w:ilvl="4" w:tplc="B30ED434" w:tentative="1">
      <w:start w:val="1"/>
      <w:numFmt w:val="lowerLetter"/>
      <w:lvlText w:val="%5."/>
      <w:lvlJc w:val="left"/>
      <w:pPr>
        <w:tabs>
          <w:tab w:val="num" w:pos="4140"/>
        </w:tabs>
        <w:ind w:left="4140" w:hanging="360"/>
      </w:pPr>
    </w:lvl>
    <w:lvl w:ilvl="5" w:tplc="69541252" w:tentative="1">
      <w:start w:val="1"/>
      <w:numFmt w:val="lowerRoman"/>
      <w:lvlText w:val="%6."/>
      <w:lvlJc w:val="right"/>
      <w:pPr>
        <w:tabs>
          <w:tab w:val="num" w:pos="4860"/>
        </w:tabs>
        <w:ind w:left="4860" w:hanging="180"/>
      </w:pPr>
    </w:lvl>
    <w:lvl w:ilvl="6" w:tplc="2A0EDDBC" w:tentative="1">
      <w:start w:val="1"/>
      <w:numFmt w:val="decimal"/>
      <w:lvlText w:val="%7."/>
      <w:lvlJc w:val="left"/>
      <w:pPr>
        <w:tabs>
          <w:tab w:val="num" w:pos="5580"/>
        </w:tabs>
        <w:ind w:left="5580" w:hanging="360"/>
      </w:pPr>
    </w:lvl>
    <w:lvl w:ilvl="7" w:tplc="08DACFB2" w:tentative="1">
      <w:start w:val="1"/>
      <w:numFmt w:val="lowerLetter"/>
      <w:lvlText w:val="%8."/>
      <w:lvlJc w:val="left"/>
      <w:pPr>
        <w:tabs>
          <w:tab w:val="num" w:pos="6300"/>
        </w:tabs>
        <w:ind w:left="6300" w:hanging="360"/>
      </w:pPr>
    </w:lvl>
    <w:lvl w:ilvl="8" w:tplc="6B2A8E82" w:tentative="1">
      <w:start w:val="1"/>
      <w:numFmt w:val="lowerRoman"/>
      <w:lvlText w:val="%9."/>
      <w:lvlJc w:val="right"/>
      <w:pPr>
        <w:tabs>
          <w:tab w:val="num" w:pos="7020"/>
        </w:tabs>
        <w:ind w:left="7020" w:hanging="180"/>
      </w:pPr>
    </w:lvl>
  </w:abstractNum>
  <w:abstractNum w:abstractNumId="117" w15:restartNumberingAfterBreak="0">
    <w:nsid w:val="56862420"/>
    <w:multiLevelType w:val="multilevel"/>
    <w:tmpl w:val="72A47368"/>
    <w:lvl w:ilvl="0">
      <w:start w:val="1"/>
      <w:numFmt w:val="decimal"/>
      <w:lvlText w:val="%1."/>
      <w:lvlJc w:val="left"/>
      <w:pPr>
        <w:tabs>
          <w:tab w:val="num" w:pos="0"/>
        </w:tabs>
        <w:ind w:left="397" w:hanging="397"/>
      </w:pPr>
      <w:rPr>
        <w:rFonts w:hint="default"/>
        <w:sz w:val="22"/>
      </w:rPr>
    </w:lvl>
    <w:lvl w:ilvl="1">
      <w:start w:val="1"/>
      <w:numFmt w:val="decimal"/>
      <w:lvlText w:val="%2)"/>
      <w:lvlJc w:val="left"/>
      <w:pPr>
        <w:tabs>
          <w:tab w:val="num" w:pos="0"/>
        </w:tabs>
        <w:ind w:left="907" w:hanging="51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907"/>
        </w:tabs>
        <w:ind w:left="1474" w:hanging="567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191"/>
        </w:tabs>
        <w:ind w:left="1588" w:hanging="39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588"/>
        </w:tabs>
        <w:ind w:left="1985" w:hanging="39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118" w15:restartNumberingAfterBreak="0">
    <w:nsid w:val="56AF3D78"/>
    <w:multiLevelType w:val="multilevel"/>
    <w:tmpl w:val="A6B4F61E"/>
    <w:name w:val="WW8Num6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9" w15:restartNumberingAfterBreak="0">
    <w:nsid w:val="581F6EC8"/>
    <w:multiLevelType w:val="hybridMultilevel"/>
    <w:tmpl w:val="71227FF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0" w15:restartNumberingAfterBreak="0">
    <w:nsid w:val="5BE65A29"/>
    <w:multiLevelType w:val="hybridMultilevel"/>
    <w:tmpl w:val="325EBA50"/>
    <w:name w:val="WW8Num70222"/>
    <w:lvl w:ilvl="0" w:tplc="78D0420A">
      <w:start w:val="4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 w:tplc="0DCEEAC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9A925E2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5D144DD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8AE4B36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5ECAB9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E652590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240C7B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87CE524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1" w15:restartNumberingAfterBreak="0">
    <w:nsid w:val="5C4E6B29"/>
    <w:multiLevelType w:val="multilevel"/>
    <w:tmpl w:val="C1AC9CFC"/>
    <w:lvl w:ilvl="0">
      <w:start w:val="1"/>
      <w:numFmt w:val="decimal"/>
      <w:lvlText w:val="%1."/>
      <w:lvlJc w:val="left"/>
      <w:pPr>
        <w:tabs>
          <w:tab w:val="num" w:pos="360"/>
        </w:tabs>
        <w:ind w:left="340" w:hanging="340"/>
      </w:pPr>
      <w:rPr>
        <w:rFonts w:hint="default"/>
        <w:b w:val="0"/>
        <w:color w:val="000000" w:themeColor="text1"/>
      </w:rPr>
    </w:lvl>
    <w:lvl w:ilvl="1">
      <w:start w:val="1"/>
      <w:numFmt w:val="decimal"/>
      <w:lvlText w:val="%2)"/>
      <w:lvlJc w:val="left"/>
      <w:pPr>
        <w:tabs>
          <w:tab w:val="num" w:pos="1080"/>
        </w:tabs>
        <w:ind w:left="0" w:firstLine="0"/>
      </w:pPr>
      <w:rPr>
        <w:rFonts w:hint="default"/>
        <w:color w:val="auto"/>
      </w:rPr>
    </w:lvl>
    <w:lvl w:ilvl="2">
      <w:start w:val="1"/>
      <w:numFmt w:val="lowerRoman"/>
      <w:lvlText w:val="%3."/>
      <w:lvlJc w:val="right"/>
      <w:pPr>
        <w:tabs>
          <w:tab w:val="num" w:pos="1800"/>
        </w:tabs>
        <w:ind w:left="0" w:firstLine="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520"/>
        </w:tabs>
        <w:ind w:left="0" w:firstLine="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0" w:firstLine="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0" w:firstLine="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4680"/>
        </w:tabs>
        <w:ind w:left="0" w:firstLine="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0" w:firstLine="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0" w:firstLine="0"/>
      </w:pPr>
      <w:rPr>
        <w:rFonts w:hint="default"/>
      </w:rPr>
    </w:lvl>
  </w:abstractNum>
  <w:abstractNum w:abstractNumId="122" w15:restartNumberingAfterBreak="0">
    <w:nsid w:val="5CA31A15"/>
    <w:multiLevelType w:val="singleLevel"/>
    <w:tmpl w:val="CB981644"/>
    <w:name w:val="Tiret 0"/>
    <w:lvl w:ilvl="0">
      <w:start w:val="1"/>
      <w:numFmt w:val="bullet"/>
      <w:lvlRestart w:val="0"/>
      <w:pStyle w:val="Tiret0"/>
      <w:lvlText w:val="–"/>
      <w:lvlJc w:val="left"/>
      <w:pPr>
        <w:tabs>
          <w:tab w:val="num" w:pos="850"/>
        </w:tabs>
        <w:ind w:left="850" w:hanging="850"/>
      </w:pPr>
    </w:lvl>
  </w:abstractNum>
  <w:abstractNum w:abstractNumId="123" w15:restartNumberingAfterBreak="0">
    <w:nsid w:val="5CBE2FD0"/>
    <w:multiLevelType w:val="hybridMultilevel"/>
    <w:tmpl w:val="4D202A12"/>
    <w:name w:val="WW8Num212222"/>
    <w:lvl w:ilvl="0" w:tplc="A428FD68">
      <w:start w:val="4"/>
      <w:numFmt w:val="decimal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401E2F18">
      <w:start w:val="4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 w:tplc="37902028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328DAC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64548A4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3F52B9A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7C2154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3689D0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BBD205F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4" w15:restartNumberingAfterBreak="0">
    <w:nsid w:val="5D6A67D2"/>
    <w:multiLevelType w:val="hybridMultilevel"/>
    <w:tmpl w:val="5EF676FA"/>
    <w:name w:val="WW8Num21222224"/>
    <w:lvl w:ilvl="0" w:tplc="C7942E18">
      <w:start w:val="10"/>
      <w:numFmt w:val="decimal"/>
      <w:lvlText w:val="%1."/>
      <w:lvlJc w:val="left"/>
      <w:pPr>
        <w:tabs>
          <w:tab w:val="num" w:pos="0"/>
        </w:tabs>
        <w:ind w:left="284" w:hanging="284"/>
      </w:pPr>
      <w:rPr>
        <w:rFonts w:hint="default"/>
      </w:rPr>
    </w:lvl>
    <w:lvl w:ilvl="1" w:tplc="4A56281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5" w15:restartNumberingAfterBreak="0">
    <w:nsid w:val="5D931667"/>
    <w:multiLevelType w:val="hybridMultilevel"/>
    <w:tmpl w:val="2DF2F110"/>
    <w:name w:val="WW8Num70232"/>
    <w:lvl w:ilvl="0" w:tplc="E1F29FCE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42BEDDB2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8004924C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151C4D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72AEF95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A61641D6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85A53FE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7E04050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BB568C60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6" w15:restartNumberingAfterBreak="0">
    <w:nsid w:val="5D99766A"/>
    <w:multiLevelType w:val="singleLevel"/>
    <w:tmpl w:val="6E147788"/>
    <w:lvl w:ilvl="0">
      <w:start w:val="1"/>
      <w:numFmt w:val="decimal"/>
      <w:pStyle w:val="Listanumerowana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127" w15:restartNumberingAfterBreak="0">
    <w:nsid w:val="5E0D6286"/>
    <w:multiLevelType w:val="singleLevel"/>
    <w:tmpl w:val="B0567122"/>
    <w:lvl w:ilvl="0">
      <w:start w:val="1"/>
      <w:numFmt w:val="bullet"/>
      <w:pStyle w:val="ListDash4"/>
      <w:lvlText w:val="–"/>
      <w:lvlJc w:val="left"/>
      <w:pPr>
        <w:tabs>
          <w:tab w:val="num" w:pos="1485"/>
        </w:tabs>
        <w:ind w:left="1485" w:hanging="283"/>
      </w:pPr>
      <w:rPr>
        <w:rFonts w:ascii="Times New Roman" w:hAnsi="Times New Roman"/>
      </w:rPr>
    </w:lvl>
  </w:abstractNum>
  <w:abstractNum w:abstractNumId="128" w15:restartNumberingAfterBreak="0">
    <w:nsid w:val="5F602C7F"/>
    <w:multiLevelType w:val="multilevel"/>
    <w:tmpl w:val="66207290"/>
    <w:lvl w:ilvl="0">
      <w:start w:val="1"/>
      <w:numFmt w:val="decimal"/>
      <w:lvlText w:val="%1."/>
      <w:lvlJc w:val="left"/>
      <w:pPr>
        <w:tabs>
          <w:tab w:val="num" w:pos="360"/>
        </w:tabs>
        <w:ind w:left="340" w:hanging="34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1080"/>
        </w:tabs>
        <w:ind w:left="0" w:firstLine="0"/>
      </w:pPr>
      <w:rPr>
        <w:rFonts w:hint="default"/>
      </w:rPr>
    </w:lvl>
    <w:lvl w:ilvl="2">
      <w:start w:val="1"/>
      <w:numFmt w:val="lowerRoman"/>
      <w:lvlText w:val="%3."/>
      <w:lvlJc w:val="right"/>
      <w:pPr>
        <w:tabs>
          <w:tab w:val="num" w:pos="1800"/>
        </w:tabs>
        <w:ind w:left="0" w:firstLine="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520"/>
        </w:tabs>
        <w:ind w:left="0" w:firstLine="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0" w:firstLine="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0" w:firstLine="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4680"/>
        </w:tabs>
        <w:ind w:left="0" w:firstLine="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0" w:firstLine="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0" w:firstLine="0"/>
      </w:pPr>
      <w:rPr>
        <w:rFonts w:hint="default"/>
      </w:rPr>
    </w:lvl>
  </w:abstractNum>
  <w:abstractNum w:abstractNumId="129" w15:restartNumberingAfterBreak="0">
    <w:nsid w:val="60B3098D"/>
    <w:multiLevelType w:val="multilevel"/>
    <w:tmpl w:val="976812E8"/>
    <w:styleLink w:val="MW21"/>
    <w:lvl w:ilvl="0">
      <w:start w:val="1"/>
      <w:numFmt w:val="decimal"/>
      <w:lvlText w:val="%1"/>
      <w:lvlJc w:val="left"/>
      <w:pPr>
        <w:ind w:left="480" w:hanging="48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480" w:hanging="48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30" w15:restartNumberingAfterBreak="0">
    <w:nsid w:val="618C0EBC"/>
    <w:multiLevelType w:val="hybridMultilevel"/>
    <w:tmpl w:val="DD2A317A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1" w15:restartNumberingAfterBreak="0">
    <w:nsid w:val="62DC656B"/>
    <w:multiLevelType w:val="multilevel"/>
    <w:tmpl w:val="153E4508"/>
    <w:lvl w:ilvl="0">
      <w:start w:val="1"/>
      <w:numFmt w:val="decimal"/>
      <w:lvlText w:val="%1."/>
      <w:lvlJc w:val="left"/>
      <w:pPr>
        <w:tabs>
          <w:tab w:val="num" w:pos="360"/>
        </w:tabs>
        <w:ind w:left="340" w:hanging="340"/>
      </w:pPr>
      <w:rPr>
        <w:rFonts w:hint="default"/>
        <w:b w:val="0"/>
      </w:rPr>
    </w:lvl>
    <w:lvl w:ilvl="1">
      <w:start w:val="1"/>
      <w:numFmt w:val="decimal"/>
      <w:lvlText w:val="%2)"/>
      <w:lvlJc w:val="left"/>
      <w:pPr>
        <w:tabs>
          <w:tab w:val="num" w:pos="1080"/>
        </w:tabs>
        <w:ind w:left="0" w:firstLine="0"/>
      </w:pPr>
      <w:rPr>
        <w:rFonts w:hint="default"/>
      </w:rPr>
    </w:lvl>
    <w:lvl w:ilvl="2">
      <w:start w:val="1"/>
      <w:numFmt w:val="lowerRoman"/>
      <w:lvlText w:val="%3."/>
      <w:lvlJc w:val="right"/>
      <w:pPr>
        <w:tabs>
          <w:tab w:val="num" w:pos="1800"/>
        </w:tabs>
        <w:ind w:left="0" w:firstLine="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520"/>
        </w:tabs>
        <w:ind w:left="0" w:firstLine="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0" w:firstLine="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0" w:firstLine="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4680"/>
        </w:tabs>
        <w:ind w:left="0" w:firstLine="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0" w:firstLine="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0" w:firstLine="0"/>
      </w:pPr>
      <w:rPr>
        <w:rFonts w:hint="default"/>
      </w:rPr>
    </w:lvl>
  </w:abstractNum>
  <w:abstractNum w:abstractNumId="132" w15:restartNumberingAfterBreak="0">
    <w:nsid w:val="65496A0C"/>
    <w:multiLevelType w:val="multilevel"/>
    <w:tmpl w:val="24D09548"/>
    <w:lvl w:ilvl="0">
      <w:start w:val="3"/>
      <w:numFmt w:val="decimal"/>
      <w:lvlText w:val="%1."/>
      <w:lvlJc w:val="left"/>
      <w:pPr>
        <w:ind w:left="540" w:hanging="54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570" w:hanging="540"/>
      </w:pPr>
      <w:rPr>
        <w:rFonts w:ascii="Arial" w:hAnsi="Arial" w:cs="Arial" w:hint="default"/>
        <w:b/>
        <w:sz w:val="22"/>
        <w:szCs w:val="22"/>
      </w:rPr>
    </w:lvl>
    <w:lvl w:ilvl="2">
      <w:start w:val="1"/>
      <w:numFmt w:val="decimal"/>
      <w:lvlText w:val="%1.%2.%3."/>
      <w:lvlJc w:val="left"/>
      <w:pPr>
        <w:ind w:left="1997" w:hanging="720"/>
      </w:pPr>
      <w:rPr>
        <w:rFonts w:ascii="Arial" w:hAnsi="Arial" w:cs="Arial" w:hint="default"/>
        <w:b w:val="0"/>
        <w:sz w:val="22"/>
        <w:szCs w:val="22"/>
      </w:rPr>
    </w:lvl>
    <w:lvl w:ilvl="3">
      <w:start w:val="1"/>
      <w:numFmt w:val="decimal"/>
      <w:lvlText w:val="%1.%2.%3.%4."/>
      <w:lvlJc w:val="left"/>
      <w:pPr>
        <w:ind w:left="1572" w:hanging="720"/>
      </w:pPr>
      <w:rPr>
        <w:rFonts w:hint="default"/>
        <w:b w:val="0"/>
      </w:rPr>
    </w:lvl>
    <w:lvl w:ilvl="4">
      <w:start w:val="1"/>
      <w:numFmt w:val="decimal"/>
      <w:lvlText w:val="%1.%2.%3.%4.%5."/>
      <w:lvlJc w:val="left"/>
      <w:pPr>
        <w:ind w:left="120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23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62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65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040" w:hanging="1800"/>
      </w:pPr>
      <w:rPr>
        <w:rFonts w:hint="default"/>
      </w:rPr>
    </w:lvl>
  </w:abstractNum>
  <w:abstractNum w:abstractNumId="133" w15:restartNumberingAfterBreak="0">
    <w:nsid w:val="662B5C67"/>
    <w:multiLevelType w:val="multilevel"/>
    <w:tmpl w:val="50D08ADA"/>
    <w:lvl w:ilvl="0">
      <w:start w:val="1"/>
      <w:numFmt w:val="bullet"/>
      <w:pStyle w:val="ListDash"/>
      <w:lvlText w:val="–"/>
      <w:lvlJc w:val="left"/>
      <w:pPr>
        <w:tabs>
          <w:tab w:val="num" w:pos="283"/>
        </w:tabs>
        <w:ind w:left="283" w:hanging="283"/>
      </w:pPr>
      <w:rPr>
        <w:rFonts w:ascii="Times New Roman" w:hAnsi="Times New Roman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34" w15:restartNumberingAfterBreak="0">
    <w:nsid w:val="67AE3E3E"/>
    <w:multiLevelType w:val="multilevel"/>
    <w:tmpl w:val="0D920ED8"/>
    <w:name w:val="WW8Num702223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5" w15:restartNumberingAfterBreak="0">
    <w:nsid w:val="67F15466"/>
    <w:multiLevelType w:val="multilevel"/>
    <w:tmpl w:val="058407B2"/>
    <w:lvl w:ilvl="0">
      <w:start w:val="1"/>
      <w:numFmt w:val="decimal"/>
      <w:lvlText w:val="%1."/>
      <w:lvlJc w:val="left"/>
      <w:pPr>
        <w:tabs>
          <w:tab w:val="num" w:pos="0"/>
        </w:tabs>
        <w:ind w:left="397" w:hanging="397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0"/>
        </w:tabs>
        <w:ind w:left="907" w:hanging="51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907"/>
        </w:tabs>
        <w:ind w:left="1474" w:hanging="567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191"/>
        </w:tabs>
        <w:ind w:left="1588" w:hanging="39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588"/>
        </w:tabs>
        <w:ind w:left="1985" w:hanging="39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136" w15:restartNumberingAfterBreak="0">
    <w:nsid w:val="68CB10B9"/>
    <w:multiLevelType w:val="multilevel"/>
    <w:tmpl w:val="72A47368"/>
    <w:lvl w:ilvl="0">
      <w:start w:val="1"/>
      <w:numFmt w:val="decimal"/>
      <w:lvlText w:val="%1."/>
      <w:lvlJc w:val="left"/>
      <w:pPr>
        <w:tabs>
          <w:tab w:val="num" w:pos="0"/>
        </w:tabs>
        <w:ind w:left="397" w:hanging="397"/>
      </w:pPr>
      <w:rPr>
        <w:rFonts w:hint="default"/>
        <w:sz w:val="22"/>
      </w:rPr>
    </w:lvl>
    <w:lvl w:ilvl="1">
      <w:start w:val="1"/>
      <w:numFmt w:val="decimal"/>
      <w:lvlText w:val="%2)"/>
      <w:lvlJc w:val="left"/>
      <w:pPr>
        <w:tabs>
          <w:tab w:val="num" w:pos="0"/>
        </w:tabs>
        <w:ind w:left="907" w:hanging="51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907"/>
        </w:tabs>
        <w:ind w:left="1474" w:hanging="567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191"/>
        </w:tabs>
        <w:ind w:left="1588" w:hanging="39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588"/>
        </w:tabs>
        <w:ind w:left="1985" w:hanging="39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137" w15:restartNumberingAfterBreak="0">
    <w:nsid w:val="692B6D07"/>
    <w:multiLevelType w:val="hybridMultilevel"/>
    <w:tmpl w:val="AC7EF25E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8" w15:restartNumberingAfterBreak="0">
    <w:nsid w:val="69CE487F"/>
    <w:multiLevelType w:val="hybridMultilevel"/>
    <w:tmpl w:val="F126062E"/>
    <w:lvl w:ilvl="0" w:tplc="04150011">
      <w:start w:val="1"/>
      <w:numFmt w:val="decimal"/>
      <w:lvlText w:val="%1)"/>
      <w:lvlJc w:val="left"/>
      <w:pPr>
        <w:ind w:left="1780" w:hanging="360"/>
      </w:pPr>
    </w:lvl>
    <w:lvl w:ilvl="1" w:tplc="04150019" w:tentative="1">
      <w:start w:val="1"/>
      <w:numFmt w:val="lowerLetter"/>
      <w:lvlText w:val="%2."/>
      <w:lvlJc w:val="left"/>
      <w:pPr>
        <w:ind w:left="2500" w:hanging="360"/>
      </w:pPr>
    </w:lvl>
    <w:lvl w:ilvl="2" w:tplc="0415001B" w:tentative="1">
      <w:start w:val="1"/>
      <w:numFmt w:val="lowerRoman"/>
      <w:lvlText w:val="%3."/>
      <w:lvlJc w:val="right"/>
      <w:pPr>
        <w:ind w:left="3220" w:hanging="180"/>
      </w:pPr>
    </w:lvl>
    <w:lvl w:ilvl="3" w:tplc="0415000F" w:tentative="1">
      <w:start w:val="1"/>
      <w:numFmt w:val="decimal"/>
      <w:lvlText w:val="%4."/>
      <w:lvlJc w:val="left"/>
      <w:pPr>
        <w:ind w:left="3940" w:hanging="360"/>
      </w:pPr>
    </w:lvl>
    <w:lvl w:ilvl="4" w:tplc="04150019" w:tentative="1">
      <w:start w:val="1"/>
      <w:numFmt w:val="lowerLetter"/>
      <w:lvlText w:val="%5."/>
      <w:lvlJc w:val="left"/>
      <w:pPr>
        <w:ind w:left="4660" w:hanging="360"/>
      </w:pPr>
    </w:lvl>
    <w:lvl w:ilvl="5" w:tplc="0415001B" w:tentative="1">
      <w:start w:val="1"/>
      <w:numFmt w:val="lowerRoman"/>
      <w:lvlText w:val="%6."/>
      <w:lvlJc w:val="right"/>
      <w:pPr>
        <w:ind w:left="5380" w:hanging="180"/>
      </w:pPr>
    </w:lvl>
    <w:lvl w:ilvl="6" w:tplc="0415000F" w:tentative="1">
      <w:start w:val="1"/>
      <w:numFmt w:val="decimal"/>
      <w:lvlText w:val="%7."/>
      <w:lvlJc w:val="left"/>
      <w:pPr>
        <w:ind w:left="6100" w:hanging="360"/>
      </w:pPr>
    </w:lvl>
    <w:lvl w:ilvl="7" w:tplc="04150019" w:tentative="1">
      <w:start w:val="1"/>
      <w:numFmt w:val="lowerLetter"/>
      <w:lvlText w:val="%8."/>
      <w:lvlJc w:val="left"/>
      <w:pPr>
        <w:ind w:left="6820" w:hanging="360"/>
      </w:pPr>
    </w:lvl>
    <w:lvl w:ilvl="8" w:tplc="0415001B" w:tentative="1">
      <w:start w:val="1"/>
      <w:numFmt w:val="lowerRoman"/>
      <w:lvlText w:val="%9."/>
      <w:lvlJc w:val="right"/>
      <w:pPr>
        <w:ind w:left="7540" w:hanging="180"/>
      </w:pPr>
    </w:lvl>
  </w:abstractNum>
  <w:abstractNum w:abstractNumId="139" w15:restartNumberingAfterBreak="0">
    <w:nsid w:val="69F70383"/>
    <w:multiLevelType w:val="hybridMultilevel"/>
    <w:tmpl w:val="8F308B82"/>
    <w:styleLink w:val="Styl342"/>
    <w:lvl w:ilvl="0" w:tplc="97D69596">
      <w:start w:val="1"/>
      <w:numFmt w:val="decimal"/>
      <w:lvlText w:val="%1)"/>
      <w:lvlJc w:val="left"/>
      <w:pPr>
        <w:ind w:left="927" w:hanging="360"/>
      </w:pPr>
      <w:rPr>
        <w:rFonts w:cs="Times New Roman" w:hint="default"/>
        <w:color w:val="auto"/>
      </w:rPr>
    </w:lvl>
    <w:lvl w:ilvl="1" w:tplc="04150019">
      <w:start w:val="1"/>
      <w:numFmt w:val="lowerLetter"/>
      <w:lvlText w:val="%2."/>
      <w:lvlJc w:val="left"/>
      <w:pPr>
        <w:ind w:left="1647" w:hanging="360"/>
      </w:pPr>
    </w:lvl>
    <w:lvl w:ilvl="2" w:tplc="0415001B" w:tentative="1">
      <w:start w:val="1"/>
      <w:numFmt w:val="lowerRoman"/>
      <w:lvlText w:val="%3."/>
      <w:lvlJc w:val="right"/>
      <w:pPr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40" w15:restartNumberingAfterBreak="0">
    <w:nsid w:val="6A225EF4"/>
    <w:multiLevelType w:val="hybridMultilevel"/>
    <w:tmpl w:val="EF9E0770"/>
    <w:name w:val="WW8Num262232"/>
    <w:lvl w:ilvl="0" w:tplc="9C60A580">
      <w:start w:val="2"/>
      <w:numFmt w:val="decimal"/>
      <w:lvlText w:val="%1."/>
      <w:lvlJc w:val="left"/>
      <w:pPr>
        <w:tabs>
          <w:tab w:val="num" w:pos="540"/>
        </w:tabs>
        <w:ind w:left="540" w:hanging="360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1" w15:restartNumberingAfterBreak="0">
    <w:nsid w:val="6A533A63"/>
    <w:multiLevelType w:val="singleLevel"/>
    <w:tmpl w:val="AB0EB962"/>
    <w:name w:val="WW8Num702224"/>
    <w:lvl w:ilvl="0">
      <w:start w:val="1"/>
      <w:numFmt w:val="upperRoman"/>
      <w:pStyle w:val="Nagwek9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142" w15:restartNumberingAfterBreak="0">
    <w:nsid w:val="6ABB63E6"/>
    <w:multiLevelType w:val="hybridMultilevel"/>
    <w:tmpl w:val="4B32565C"/>
    <w:lvl w:ilvl="0" w:tplc="7D56C798">
      <w:start w:val="1"/>
      <w:numFmt w:val="decimal"/>
      <w:lvlText w:val="%1)"/>
      <w:lvlJc w:val="left"/>
      <w:pPr>
        <w:ind w:left="720" w:hanging="360"/>
      </w:pPr>
      <w:rPr>
        <w:rFonts w:ascii="Arial" w:eastAsia="Arial Unicode MS" w:hAnsi="Arial" w:cs="Arial" w:hint="default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3" w15:restartNumberingAfterBreak="0">
    <w:nsid w:val="6C5A1020"/>
    <w:multiLevelType w:val="hybridMultilevel"/>
    <w:tmpl w:val="F9DE56D0"/>
    <w:lvl w:ilvl="0" w:tplc="F0DA9DC6">
      <w:start w:val="1"/>
      <w:numFmt w:val="decimal"/>
      <w:lvlText w:val="%1)"/>
      <w:lvlJc w:val="left"/>
      <w:pPr>
        <w:ind w:left="720" w:hanging="360"/>
      </w:pPr>
      <w:rPr>
        <w:rFonts w:hint="default"/>
        <w:b w:val="0"/>
      </w:rPr>
    </w:lvl>
    <w:lvl w:ilvl="1" w:tplc="04090017">
      <w:start w:val="1"/>
      <w:numFmt w:val="lowerLetter"/>
      <w:pStyle w:val="11aWyliczanka"/>
      <w:lvlText w:val="%2)"/>
      <w:lvlJc w:val="left"/>
      <w:pPr>
        <w:ind w:left="1440" w:hanging="360"/>
      </w:pPr>
      <w:rPr>
        <w:rFonts w:hint="default"/>
      </w:rPr>
    </w:lvl>
    <w:lvl w:ilvl="2" w:tplc="20D638F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19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1B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19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1B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4" w15:restartNumberingAfterBreak="0">
    <w:nsid w:val="6D291E8D"/>
    <w:multiLevelType w:val="hybridMultilevel"/>
    <w:tmpl w:val="245C69C4"/>
    <w:lvl w:ilvl="0" w:tplc="EC46BA70">
      <w:start w:val="1"/>
      <w:numFmt w:val="decimal"/>
      <w:lvlText w:val="%1."/>
      <w:lvlJc w:val="left"/>
      <w:pPr>
        <w:ind w:left="771" w:hanging="360"/>
      </w:pPr>
      <w:rPr>
        <w:rFonts w:ascii="Arial" w:hAnsi="Arial" w:cs="Arial" w:hint="default"/>
        <w:b/>
        <w:sz w:val="18"/>
        <w:szCs w:val="18"/>
      </w:rPr>
    </w:lvl>
    <w:lvl w:ilvl="1" w:tplc="04150019">
      <w:start w:val="1"/>
      <w:numFmt w:val="lowerLetter"/>
      <w:lvlText w:val="%2."/>
      <w:lvlJc w:val="left"/>
      <w:pPr>
        <w:ind w:left="1491" w:hanging="360"/>
      </w:pPr>
    </w:lvl>
    <w:lvl w:ilvl="2" w:tplc="0415001B">
      <w:start w:val="1"/>
      <w:numFmt w:val="lowerRoman"/>
      <w:lvlText w:val="%3."/>
      <w:lvlJc w:val="right"/>
      <w:pPr>
        <w:ind w:left="2211" w:hanging="180"/>
      </w:pPr>
    </w:lvl>
    <w:lvl w:ilvl="3" w:tplc="0415000F">
      <w:start w:val="1"/>
      <w:numFmt w:val="decimal"/>
      <w:lvlText w:val="%4."/>
      <w:lvlJc w:val="left"/>
      <w:pPr>
        <w:ind w:left="2931" w:hanging="360"/>
      </w:pPr>
    </w:lvl>
    <w:lvl w:ilvl="4" w:tplc="04150019">
      <w:start w:val="1"/>
      <w:numFmt w:val="lowerLetter"/>
      <w:lvlText w:val="%5."/>
      <w:lvlJc w:val="left"/>
      <w:pPr>
        <w:ind w:left="3651" w:hanging="360"/>
      </w:pPr>
    </w:lvl>
    <w:lvl w:ilvl="5" w:tplc="0415001B">
      <w:start w:val="1"/>
      <w:numFmt w:val="lowerRoman"/>
      <w:lvlText w:val="%6."/>
      <w:lvlJc w:val="right"/>
      <w:pPr>
        <w:ind w:left="4371" w:hanging="180"/>
      </w:pPr>
    </w:lvl>
    <w:lvl w:ilvl="6" w:tplc="0415000F">
      <w:start w:val="1"/>
      <w:numFmt w:val="decimal"/>
      <w:lvlText w:val="%7."/>
      <w:lvlJc w:val="left"/>
      <w:pPr>
        <w:ind w:left="5091" w:hanging="360"/>
      </w:pPr>
    </w:lvl>
    <w:lvl w:ilvl="7" w:tplc="04150019">
      <w:start w:val="1"/>
      <w:numFmt w:val="lowerLetter"/>
      <w:lvlText w:val="%8."/>
      <w:lvlJc w:val="left"/>
      <w:pPr>
        <w:ind w:left="5811" w:hanging="360"/>
      </w:pPr>
    </w:lvl>
    <w:lvl w:ilvl="8" w:tplc="0415001B">
      <w:start w:val="1"/>
      <w:numFmt w:val="lowerRoman"/>
      <w:lvlText w:val="%9."/>
      <w:lvlJc w:val="right"/>
      <w:pPr>
        <w:ind w:left="6531" w:hanging="180"/>
      </w:pPr>
    </w:lvl>
  </w:abstractNum>
  <w:abstractNum w:abstractNumId="145" w15:restartNumberingAfterBreak="0">
    <w:nsid w:val="6D2F6A4B"/>
    <w:multiLevelType w:val="singleLevel"/>
    <w:tmpl w:val="0415000F"/>
    <w:name w:val="WW8Num2122222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46" w15:restartNumberingAfterBreak="0">
    <w:nsid w:val="6DFE7F08"/>
    <w:multiLevelType w:val="hybridMultilevel"/>
    <w:tmpl w:val="AEE405FC"/>
    <w:name w:val="WW8Num2123222"/>
    <w:lvl w:ilvl="0" w:tplc="4BB2822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i w:val="0"/>
        <w:sz w:val="24"/>
        <w:szCs w:val="24"/>
      </w:rPr>
    </w:lvl>
    <w:lvl w:ilvl="1" w:tplc="7180D94E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202BDF0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hint="default"/>
        <w:b w:val="0"/>
        <w:sz w:val="24"/>
      </w:rPr>
    </w:lvl>
    <w:lvl w:ilvl="3" w:tplc="2CE840B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4B9056E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ED0C87A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7AB4BD5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C688FA1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F940EA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7" w15:restartNumberingAfterBreak="0">
    <w:nsid w:val="6E005488"/>
    <w:multiLevelType w:val="hybridMultilevel"/>
    <w:tmpl w:val="4C9A3034"/>
    <w:name w:val="WW8Num21222223"/>
    <w:lvl w:ilvl="0" w:tplc="2B724330">
      <w:start w:val="10"/>
      <w:numFmt w:val="decimal"/>
      <w:lvlText w:val="%1.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 w:tplc="14A0C146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E20AFB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B1D84F3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C69A7F2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79901CA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70E75F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7AA218E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BE1A91A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8" w15:restartNumberingAfterBreak="0">
    <w:nsid w:val="6F364429"/>
    <w:multiLevelType w:val="multilevel"/>
    <w:tmpl w:val="02C832BC"/>
    <w:name w:val="WW8Num2123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ascii="Arial" w:hAnsi="Arial" w:cs="Arial" w:hint="default"/>
        <w:sz w:val="20"/>
        <w:szCs w:val="20"/>
      </w:rPr>
    </w:lvl>
    <w:lvl w:ilvl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149" w15:restartNumberingAfterBreak="0">
    <w:nsid w:val="70E00ECB"/>
    <w:multiLevelType w:val="singleLevel"/>
    <w:tmpl w:val="7FB60922"/>
    <w:name w:val="WW8Num21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  <w:i w:val="0"/>
      </w:rPr>
    </w:lvl>
  </w:abstractNum>
  <w:abstractNum w:abstractNumId="150" w15:restartNumberingAfterBreak="0">
    <w:nsid w:val="71341D90"/>
    <w:multiLevelType w:val="hybridMultilevel"/>
    <w:tmpl w:val="8FE26FE4"/>
    <w:lvl w:ilvl="0" w:tplc="DF543CE2">
      <w:start w:val="1"/>
      <w:numFmt w:val="decimal"/>
      <w:lvlText w:val="%1)"/>
      <w:lvlJc w:val="left"/>
      <w:pPr>
        <w:ind w:left="700" w:hanging="360"/>
      </w:pPr>
      <w:rPr>
        <w:rFonts w:ascii="Arial" w:hAnsi="Arial" w:cs="Arial" w:hint="default"/>
      </w:rPr>
    </w:lvl>
    <w:lvl w:ilvl="1" w:tplc="04150019" w:tentative="1">
      <w:start w:val="1"/>
      <w:numFmt w:val="lowerLetter"/>
      <w:lvlText w:val="%2."/>
      <w:lvlJc w:val="left"/>
      <w:pPr>
        <w:ind w:left="1420" w:hanging="360"/>
      </w:pPr>
    </w:lvl>
    <w:lvl w:ilvl="2" w:tplc="0415001B" w:tentative="1">
      <w:start w:val="1"/>
      <w:numFmt w:val="lowerRoman"/>
      <w:lvlText w:val="%3."/>
      <w:lvlJc w:val="right"/>
      <w:pPr>
        <w:ind w:left="2140" w:hanging="180"/>
      </w:pPr>
    </w:lvl>
    <w:lvl w:ilvl="3" w:tplc="0415000F" w:tentative="1">
      <w:start w:val="1"/>
      <w:numFmt w:val="decimal"/>
      <w:lvlText w:val="%4."/>
      <w:lvlJc w:val="left"/>
      <w:pPr>
        <w:ind w:left="2860" w:hanging="360"/>
      </w:pPr>
    </w:lvl>
    <w:lvl w:ilvl="4" w:tplc="04150019" w:tentative="1">
      <w:start w:val="1"/>
      <w:numFmt w:val="lowerLetter"/>
      <w:lvlText w:val="%5."/>
      <w:lvlJc w:val="left"/>
      <w:pPr>
        <w:ind w:left="3580" w:hanging="360"/>
      </w:pPr>
    </w:lvl>
    <w:lvl w:ilvl="5" w:tplc="0415001B" w:tentative="1">
      <w:start w:val="1"/>
      <w:numFmt w:val="lowerRoman"/>
      <w:lvlText w:val="%6."/>
      <w:lvlJc w:val="right"/>
      <w:pPr>
        <w:ind w:left="4300" w:hanging="180"/>
      </w:pPr>
    </w:lvl>
    <w:lvl w:ilvl="6" w:tplc="0415000F" w:tentative="1">
      <w:start w:val="1"/>
      <w:numFmt w:val="decimal"/>
      <w:lvlText w:val="%7."/>
      <w:lvlJc w:val="left"/>
      <w:pPr>
        <w:ind w:left="5020" w:hanging="360"/>
      </w:pPr>
    </w:lvl>
    <w:lvl w:ilvl="7" w:tplc="04150019" w:tentative="1">
      <w:start w:val="1"/>
      <w:numFmt w:val="lowerLetter"/>
      <w:lvlText w:val="%8."/>
      <w:lvlJc w:val="left"/>
      <w:pPr>
        <w:ind w:left="5740" w:hanging="360"/>
      </w:pPr>
    </w:lvl>
    <w:lvl w:ilvl="8" w:tplc="0415001B" w:tentative="1">
      <w:start w:val="1"/>
      <w:numFmt w:val="lowerRoman"/>
      <w:lvlText w:val="%9."/>
      <w:lvlJc w:val="right"/>
      <w:pPr>
        <w:ind w:left="6460" w:hanging="180"/>
      </w:pPr>
    </w:lvl>
  </w:abstractNum>
  <w:abstractNum w:abstractNumId="151" w15:restartNumberingAfterBreak="0">
    <w:nsid w:val="71E12163"/>
    <w:multiLevelType w:val="hybridMultilevel"/>
    <w:tmpl w:val="1534CD22"/>
    <w:name w:val="WW8Num702225"/>
    <w:lvl w:ilvl="0" w:tplc="D704728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6A7ED826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A8E4B0D6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12C159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BD66708A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F540217E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E58BF54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ED6E5E4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E4FC206E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2" w15:restartNumberingAfterBreak="0">
    <w:nsid w:val="74A53C5B"/>
    <w:multiLevelType w:val="multilevel"/>
    <w:tmpl w:val="19D8FBF6"/>
    <w:lvl w:ilvl="0">
      <w:start w:val="1"/>
      <w:numFmt w:val="decimal"/>
      <w:lvlText w:val="%1."/>
      <w:lvlJc w:val="left"/>
      <w:pPr>
        <w:tabs>
          <w:tab w:val="num" w:pos="360"/>
        </w:tabs>
        <w:ind w:left="340" w:hanging="34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2924"/>
        </w:tabs>
        <w:ind w:left="1844" w:firstLine="0"/>
      </w:pPr>
      <w:rPr>
        <w:rFonts w:ascii="Arial" w:hAnsi="Arial" w:cs="Arial" w:hint="default"/>
      </w:rPr>
    </w:lvl>
    <w:lvl w:ilvl="2">
      <w:start w:val="1"/>
      <w:numFmt w:val="lowerRoman"/>
      <w:lvlText w:val="%3."/>
      <w:lvlJc w:val="right"/>
      <w:pPr>
        <w:tabs>
          <w:tab w:val="num" w:pos="1800"/>
        </w:tabs>
        <w:ind w:left="0" w:firstLine="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520"/>
        </w:tabs>
        <w:ind w:left="0" w:firstLine="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0" w:firstLine="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0" w:firstLine="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4680"/>
        </w:tabs>
        <w:ind w:left="0" w:firstLine="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0" w:firstLine="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0" w:firstLine="0"/>
      </w:pPr>
      <w:rPr>
        <w:rFonts w:hint="default"/>
      </w:rPr>
    </w:lvl>
  </w:abstractNum>
  <w:abstractNum w:abstractNumId="153" w15:restartNumberingAfterBreak="0">
    <w:nsid w:val="773D2211"/>
    <w:multiLevelType w:val="hybridMultilevel"/>
    <w:tmpl w:val="248C62EE"/>
    <w:styleLink w:val="MW23"/>
    <w:lvl w:ilvl="0" w:tplc="04150011">
      <w:start w:val="1"/>
      <w:numFmt w:val="decimal"/>
      <w:lvlText w:val="%1)"/>
      <w:lvlJc w:val="left"/>
      <w:pPr>
        <w:tabs>
          <w:tab w:val="num" w:pos="1440"/>
        </w:tabs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abstractNum w:abstractNumId="154" w15:restartNumberingAfterBreak="0">
    <w:nsid w:val="77CD3A0E"/>
    <w:multiLevelType w:val="multilevel"/>
    <w:tmpl w:val="F192EE6A"/>
    <w:lvl w:ilvl="0">
      <w:start w:val="1"/>
      <w:numFmt w:val="decimal"/>
      <w:pStyle w:val="Spider-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360"/>
        </w:tabs>
        <w:ind w:left="360" w:hanging="360"/>
      </w:pPr>
      <w:rPr>
        <w:b w:val="0"/>
      </w:rPr>
    </w:lvl>
    <w:lvl w:ilvl="4">
      <w:start w:val="1"/>
      <w:numFmt w:val="lowerLetter"/>
      <w:lvlText w:val="%5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5" w15:restartNumberingAfterBreak="0">
    <w:nsid w:val="783E3BB1"/>
    <w:multiLevelType w:val="singleLevel"/>
    <w:tmpl w:val="824AF1A4"/>
    <w:lvl w:ilvl="0">
      <w:start w:val="1"/>
      <w:numFmt w:val="bullet"/>
      <w:pStyle w:val="StyleText1ItalicBlack"/>
      <w:lvlText w:val="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sz w:val="16"/>
      </w:rPr>
    </w:lvl>
  </w:abstractNum>
  <w:abstractNum w:abstractNumId="156" w15:restartNumberingAfterBreak="0">
    <w:nsid w:val="7D254F18"/>
    <w:multiLevelType w:val="hybridMultilevel"/>
    <w:tmpl w:val="660EB7AE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2F22BA24">
      <w:start w:val="1"/>
      <w:numFmt w:val="lowerLetter"/>
      <w:lvlText w:val="%2)"/>
      <w:lvlJc w:val="right"/>
      <w:pPr>
        <w:tabs>
          <w:tab w:val="num" w:pos="1260"/>
        </w:tabs>
        <w:ind w:left="1260" w:hanging="18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7" w15:restartNumberingAfterBreak="0">
    <w:nsid w:val="7DB54F6B"/>
    <w:multiLevelType w:val="hybridMultilevel"/>
    <w:tmpl w:val="E968DD10"/>
    <w:name w:val="WW8Num2122222"/>
    <w:lvl w:ilvl="0" w:tplc="9FF2B612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579424D0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7F4797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460C9F2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28AADE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7E3AD7A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C198708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C730F63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5A2C9C3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8" w15:restartNumberingAfterBreak="0">
    <w:nsid w:val="7E264EEE"/>
    <w:multiLevelType w:val="singleLevel"/>
    <w:tmpl w:val="BE8485D6"/>
    <w:name w:val="WW8Num21232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</w:abstractNum>
  <w:abstractNum w:abstractNumId="159" w15:restartNumberingAfterBreak="0">
    <w:nsid w:val="7F302601"/>
    <w:multiLevelType w:val="hybridMultilevel"/>
    <w:tmpl w:val="68A05BA0"/>
    <w:name w:val="WW8Num2124"/>
    <w:lvl w:ilvl="0" w:tplc="8B0A75C2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323814FC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72F23A9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6AC6AB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C87AA0A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B87A8F3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CC4B1A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4C3E3AE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46827D1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60" w15:restartNumberingAfterBreak="0">
    <w:nsid w:val="7FC86A12"/>
    <w:multiLevelType w:val="hybridMultilevel"/>
    <w:tmpl w:val="4726F22A"/>
    <w:styleLink w:val="Styl23"/>
    <w:lvl w:ilvl="0" w:tplc="CEFC2500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1" w15:restartNumberingAfterBreak="0">
    <w:nsid w:val="7FD55BB1"/>
    <w:multiLevelType w:val="multilevel"/>
    <w:tmpl w:val="4546F88C"/>
    <w:lvl w:ilvl="0">
      <w:start w:val="1"/>
      <w:numFmt w:val="decimal"/>
      <w:lvlText w:val="%1."/>
      <w:lvlJc w:val="left"/>
      <w:pPr>
        <w:tabs>
          <w:tab w:val="num" w:pos="0"/>
        </w:tabs>
        <w:ind w:left="397" w:hanging="397"/>
      </w:pPr>
      <w:rPr>
        <w:rFonts w:ascii="Arial" w:hAnsi="Arial" w:cs="Arial" w:hint="default"/>
      </w:rPr>
    </w:lvl>
    <w:lvl w:ilvl="1">
      <w:start w:val="1"/>
      <w:numFmt w:val="decimal"/>
      <w:lvlText w:val="%1.%2."/>
      <w:lvlJc w:val="left"/>
      <w:pPr>
        <w:tabs>
          <w:tab w:val="num" w:pos="0"/>
        </w:tabs>
        <w:ind w:left="907" w:hanging="51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907"/>
        </w:tabs>
        <w:ind w:left="1474" w:hanging="567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191"/>
        </w:tabs>
        <w:ind w:left="1588" w:hanging="39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588"/>
        </w:tabs>
        <w:ind w:left="1985" w:hanging="39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162" w15:restartNumberingAfterBreak="0">
    <w:nsid w:val="7FF81D54"/>
    <w:multiLevelType w:val="multilevel"/>
    <w:tmpl w:val="72A47368"/>
    <w:lvl w:ilvl="0">
      <w:start w:val="1"/>
      <w:numFmt w:val="decimal"/>
      <w:lvlText w:val="%1."/>
      <w:lvlJc w:val="left"/>
      <w:pPr>
        <w:tabs>
          <w:tab w:val="num" w:pos="0"/>
        </w:tabs>
        <w:ind w:left="397" w:hanging="397"/>
      </w:pPr>
      <w:rPr>
        <w:rFonts w:hint="default"/>
        <w:sz w:val="22"/>
      </w:rPr>
    </w:lvl>
    <w:lvl w:ilvl="1">
      <w:start w:val="1"/>
      <w:numFmt w:val="decimal"/>
      <w:lvlText w:val="%2)"/>
      <w:lvlJc w:val="left"/>
      <w:pPr>
        <w:tabs>
          <w:tab w:val="num" w:pos="0"/>
        </w:tabs>
        <w:ind w:left="907" w:hanging="51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907"/>
        </w:tabs>
        <w:ind w:left="1474" w:hanging="567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191"/>
        </w:tabs>
        <w:ind w:left="1588" w:hanging="39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588"/>
        </w:tabs>
        <w:ind w:left="1985" w:hanging="39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num w:numId="1">
    <w:abstractNumId w:val="82"/>
  </w:num>
  <w:num w:numId="2">
    <w:abstractNumId w:val="3"/>
  </w:num>
  <w:num w:numId="3">
    <w:abstractNumId w:val="26"/>
  </w:num>
  <w:num w:numId="4">
    <w:abstractNumId w:val="141"/>
  </w:num>
  <w:num w:numId="5">
    <w:abstractNumId w:val="154"/>
  </w:num>
  <w:num w:numId="6">
    <w:abstractNumId w:val="126"/>
  </w:num>
  <w:num w:numId="7">
    <w:abstractNumId w:val="0"/>
  </w:num>
  <w:num w:numId="8">
    <w:abstractNumId w:val="52"/>
  </w:num>
  <w:num w:numId="9">
    <w:abstractNumId w:val="1"/>
  </w:num>
  <w:num w:numId="10">
    <w:abstractNumId w:val="106"/>
  </w:num>
  <w:num w:numId="11">
    <w:abstractNumId w:val="70"/>
  </w:num>
  <w:num w:numId="12">
    <w:abstractNumId w:val="101"/>
  </w:num>
  <w:num w:numId="13">
    <w:abstractNumId w:val="51"/>
  </w:num>
  <w:num w:numId="14">
    <w:abstractNumId w:val="129"/>
  </w:num>
  <w:num w:numId="15">
    <w:abstractNumId w:val="78"/>
  </w:num>
  <w:num w:numId="16">
    <w:abstractNumId w:val="139"/>
  </w:num>
  <w:num w:numId="17">
    <w:abstractNumId w:val="156"/>
  </w:num>
  <w:num w:numId="18">
    <w:abstractNumId w:val="143"/>
  </w:num>
  <w:num w:numId="19">
    <w:abstractNumId w:val="2"/>
  </w:num>
  <w:num w:numId="20">
    <w:abstractNumId w:val="84"/>
  </w:num>
  <w:num w:numId="21">
    <w:abstractNumId w:val="85"/>
  </w:num>
  <w:num w:numId="22">
    <w:abstractNumId w:val="155"/>
  </w:num>
  <w:num w:numId="23">
    <w:abstractNumId w:val="81"/>
  </w:num>
  <w:num w:numId="24">
    <w:abstractNumId w:val="77"/>
  </w:num>
  <w:num w:numId="25">
    <w:abstractNumId w:val="127"/>
  </w:num>
  <w:num w:numId="26">
    <w:abstractNumId w:val="133"/>
  </w:num>
  <w:num w:numId="27">
    <w:abstractNumId w:val="80"/>
  </w:num>
  <w:num w:numId="28">
    <w:abstractNumId w:val="60"/>
  </w:num>
  <w:num w:numId="29">
    <w:abstractNumId w:val="86"/>
  </w:num>
  <w:num w:numId="30">
    <w:abstractNumId w:val="105"/>
  </w:num>
  <w:num w:numId="31">
    <w:abstractNumId w:val="88"/>
  </w:num>
  <w:num w:numId="32">
    <w:abstractNumId w:val="122"/>
    <w:lvlOverride w:ilvl="0">
      <w:startOverride w:val="1"/>
    </w:lvlOverride>
  </w:num>
  <w:num w:numId="33">
    <w:abstractNumId w:val="94"/>
    <w:lvlOverride w:ilvl="0">
      <w:startOverride w:val="1"/>
    </w:lvlOverride>
  </w:num>
  <w:num w:numId="34">
    <w:abstractNumId w:val="96"/>
  </w:num>
  <w:num w:numId="35">
    <w:abstractNumId w:val="130"/>
  </w:num>
  <w:num w:numId="36">
    <w:abstractNumId w:val="76"/>
  </w:num>
  <w:num w:numId="37">
    <w:abstractNumId w:val="14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41"/>
  </w:num>
  <w:num w:numId="39">
    <w:abstractNumId w:val="83"/>
  </w:num>
  <w:num w:numId="40">
    <w:abstractNumId w:val="160"/>
  </w:num>
  <w:num w:numId="41">
    <w:abstractNumId w:val="43"/>
  </w:num>
  <w:num w:numId="42">
    <w:abstractNumId w:val="153"/>
  </w:num>
  <w:num w:numId="43">
    <w:abstractNumId w:val="111"/>
  </w:num>
  <w:num w:numId="44">
    <w:abstractNumId w:val="113"/>
  </w:num>
  <w:num w:numId="45">
    <w:abstractNumId w:val="75"/>
  </w:num>
  <w:num w:numId="46">
    <w:abstractNumId w:val="103"/>
    <w:lvlOverride w:ilvl="0">
      <w:lvl w:ilvl="0">
        <w:numFmt w:val="decimal"/>
        <w:lvlText w:val=""/>
        <w:lvlJc w:val="left"/>
      </w:lvl>
    </w:lvlOverride>
    <w:lvlOverride w:ilvl="1">
      <w:lvl w:ilvl="1">
        <w:start w:val="1"/>
        <w:numFmt w:val="decimal"/>
        <w:lvlText w:val="%1.%2."/>
        <w:lvlJc w:val="left"/>
        <w:pPr>
          <w:ind w:left="928" w:hanging="360"/>
        </w:pPr>
        <w:rPr>
          <w:rFonts w:ascii="Arial" w:hAnsi="Arial" w:cs="Arial" w:hint="default"/>
          <w:b w:val="0"/>
          <w:i w:val="0"/>
          <w:sz w:val="22"/>
          <w:szCs w:val="22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856" w:hanging="720"/>
        </w:pPr>
        <w:rPr>
          <w:rFonts w:ascii="Arial" w:hAnsi="Arial" w:cs="Arial" w:hint="default"/>
          <w:b w:val="0"/>
          <w:sz w:val="22"/>
          <w:szCs w:val="22"/>
        </w:rPr>
      </w:lvl>
    </w:lvlOverride>
  </w:num>
  <w:num w:numId="47">
    <w:abstractNumId w:val="9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8">
    <w:abstractNumId w:val="103"/>
    <w:lvlOverride w:ilvl="0">
      <w:lvl w:ilvl="0">
        <w:start w:val="2"/>
        <w:numFmt w:val="decimal"/>
        <w:lvlText w:val="%1."/>
        <w:lvlJc w:val="left"/>
        <w:pPr>
          <w:ind w:left="360" w:hanging="360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928" w:hanging="360"/>
        </w:pPr>
        <w:rPr>
          <w:rFonts w:ascii="Arial" w:hAnsi="Arial" w:cs="Arial" w:hint="default"/>
          <w:b w:val="0"/>
          <w:i w:val="0"/>
          <w:sz w:val="22"/>
          <w:szCs w:val="22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856" w:hanging="720"/>
        </w:pPr>
        <w:rPr>
          <w:rFonts w:ascii="Arial" w:hAnsi="Arial" w:cs="Arial" w:hint="default"/>
          <w:b w:val="0"/>
          <w:sz w:val="22"/>
          <w:szCs w:val="22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2424" w:hanging="720"/>
        </w:pPr>
        <w:rPr>
          <w:rFonts w:ascii="Arial" w:hAnsi="Arial" w:cs="Arial" w:hint="default"/>
          <w:b w:val="0"/>
          <w:i w:val="0"/>
          <w:sz w:val="22"/>
          <w:szCs w:val="22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357" w:hanging="1080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3920" w:hanging="1080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4848" w:hanging="144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5416" w:hanging="1440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6344" w:hanging="1800"/>
        </w:pPr>
        <w:rPr>
          <w:rFonts w:hint="default"/>
        </w:rPr>
      </w:lvl>
    </w:lvlOverride>
  </w:num>
  <w:num w:numId="49">
    <w:abstractNumId w:val="103"/>
  </w:num>
  <w:num w:numId="50">
    <w:abstractNumId w:val="51"/>
    <w:lvlOverride w:ilvl="1">
      <w:lvl w:ilvl="1">
        <w:start w:val="1"/>
        <w:numFmt w:val="decimal"/>
        <w:lvlText w:val="%1.%2."/>
        <w:lvlJc w:val="left"/>
        <w:pPr>
          <w:ind w:left="1000" w:hanging="432"/>
        </w:pPr>
        <w:rPr>
          <w:rFonts w:ascii="Arial" w:hAnsi="Arial" w:cs="Arial" w:hint="default"/>
          <w:b w:val="0"/>
          <w:i w:val="0"/>
          <w:sz w:val="22"/>
          <w:szCs w:val="22"/>
        </w:rPr>
      </w:lvl>
    </w:lvlOverride>
  </w:num>
  <w:num w:numId="51">
    <w:abstractNumId w:val="132"/>
  </w:num>
  <w:num w:numId="52">
    <w:abstractNumId w:val="38"/>
  </w:num>
  <w:num w:numId="53">
    <w:abstractNumId w:val="98"/>
  </w:num>
  <w:num w:numId="54">
    <w:abstractNumId w:val="79"/>
  </w:num>
  <w:num w:numId="55">
    <w:abstractNumId w:val="102"/>
  </w:num>
  <w:num w:numId="56">
    <w:abstractNumId w:val="109"/>
  </w:num>
  <w:num w:numId="57">
    <w:abstractNumId w:val="150"/>
  </w:num>
  <w:num w:numId="58">
    <w:abstractNumId w:val="121"/>
  </w:num>
  <w:num w:numId="59">
    <w:abstractNumId w:val="131"/>
  </w:num>
  <w:num w:numId="60">
    <w:abstractNumId w:val="138"/>
  </w:num>
  <w:num w:numId="61">
    <w:abstractNumId w:val="107"/>
  </w:num>
  <w:num w:numId="62">
    <w:abstractNumId w:val="128"/>
  </w:num>
  <w:num w:numId="63">
    <w:abstractNumId w:val="161"/>
  </w:num>
  <w:num w:numId="64">
    <w:abstractNumId w:val="95"/>
  </w:num>
  <w:num w:numId="65">
    <w:abstractNumId w:val="152"/>
  </w:num>
  <w:num w:numId="66">
    <w:abstractNumId w:val="45"/>
  </w:num>
  <w:num w:numId="67">
    <w:abstractNumId w:val="135"/>
  </w:num>
  <w:num w:numId="68">
    <w:abstractNumId w:val="112"/>
  </w:num>
  <w:num w:numId="69">
    <w:abstractNumId w:val="115"/>
  </w:num>
  <w:num w:numId="70">
    <w:abstractNumId w:val="162"/>
  </w:num>
  <w:num w:numId="71">
    <w:abstractNumId w:val="49"/>
  </w:num>
  <w:num w:numId="72">
    <w:abstractNumId w:val="65"/>
  </w:num>
  <w:num w:numId="73">
    <w:abstractNumId w:val="104"/>
  </w:num>
  <w:num w:numId="74">
    <w:abstractNumId w:val="40"/>
  </w:num>
  <w:num w:numId="75">
    <w:abstractNumId w:val="50"/>
  </w:num>
  <w:num w:numId="76">
    <w:abstractNumId w:val="39"/>
  </w:num>
  <w:num w:numId="77">
    <w:abstractNumId w:val="117"/>
  </w:num>
  <w:num w:numId="78">
    <w:abstractNumId w:val="99"/>
  </w:num>
  <w:num w:numId="79">
    <w:abstractNumId w:val="136"/>
  </w:num>
  <w:num w:numId="80">
    <w:abstractNumId w:val="64"/>
  </w:num>
  <w:num w:numId="81">
    <w:abstractNumId w:val="57"/>
  </w:num>
  <w:num w:numId="82">
    <w:abstractNumId w:val="61"/>
  </w:num>
  <w:num w:numId="83">
    <w:abstractNumId w:val="67"/>
  </w:num>
  <w:num w:numId="84">
    <w:abstractNumId w:val="46"/>
  </w:num>
  <w:num w:numId="85">
    <w:abstractNumId w:val="142"/>
  </w:num>
  <w:num w:numId="86">
    <w:abstractNumId w:val="66"/>
  </w:num>
  <w:num w:numId="87">
    <w:abstractNumId w:val="137"/>
  </w:num>
  <w:num w:numId="88">
    <w:abstractNumId w:val="62"/>
  </w:num>
  <w:num w:numId="89">
    <w:abstractNumId w:val="119"/>
  </w:num>
  <w:num w:numId="90">
    <w:abstractNumId w:val="90"/>
  </w:num>
  <w:numIdMacAtCleanup w:val="9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6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Formatting/>
  <w:defaultTabStop w:val="709"/>
  <w:hyphenationZone w:val="425"/>
  <w:noPunctuationKerning/>
  <w:characterSpacingControl w:val="doNotCompress"/>
  <w:hdrShapeDefaults>
    <o:shapedefaults v:ext="edit" spidmax="225281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006F3"/>
    <w:rsid w:val="00000129"/>
    <w:rsid w:val="00000817"/>
    <w:rsid w:val="00000D0F"/>
    <w:rsid w:val="00000E4E"/>
    <w:rsid w:val="0000158D"/>
    <w:rsid w:val="0000198A"/>
    <w:rsid w:val="00001B6D"/>
    <w:rsid w:val="00002554"/>
    <w:rsid w:val="000026A2"/>
    <w:rsid w:val="000026A4"/>
    <w:rsid w:val="000026BB"/>
    <w:rsid w:val="00002978"/>
    <w:rsid w:val="00002A46"/>
    <w:rsid w:val="0000347C"/>
    <w:rsid w:val="00003E55"/>
    <w:rsid w:val="00004ACA"/>
    <w:rsid w:val="00005D58"/>
    <w:rsid w:val="0000671C"/>
    <w:rsid w:val="00006B23"/>
    <w:rsid w:val="00006E03"/>
    <w:rsid w:val="00007383"/>
    <w:rsid w:val="00007527"/>
    <w:rsid w:val="000075C5"/>
    <w:rsid w:val="00007726"/>
    <w:rsid w:val="00007AED"/>
    <w:rsid w:val="00010196"/>
    <w:rsid w:val="00010495"/>
    <w:rsid w:val="000106F5"/>
    <w:rsid w:val="00010715"/>
    <w:rsid w:val="000108FB"/>
    <w:rsid w:val="00010A69"/>
    <w:rsid w:val="00010C70"/>
    <w:rsid w:val="00010ECA"/>
    <w:rsid w:val="00011146"/>
    <w:rsid w:val="00011EA9"/>
    <w:rsid w:val="00011FC5"/>
    <w:rsid w:val="00011FED"/>
    <w:rsid w:val="00012272"/>
    <w:rsid w:val="0001231C"/>
    <w:rsid w:val="00012452"/>
    <w:rsid w:val="000132C5"/>
    <w:rsid w:val="000135E6"/>
    <w:rsid w:val="00013877"/>
    <w:rsid w:val="00013B3D"/>
    <w:rsid w:val="00013E79"/>
    <w:rsid w:val="00014354"/>
    <w:rsid w:val="000149D2"/>
    <w:rsid w:val="000152F3"/>
    <w:rsid w:val="00015774"/>
    <w:rsid w:val="00015B70"/>
    <w:rsid w:val="0001640C"/>
    <w:rsid w:val="00016B84"/>
    <w:rsid w:val="00017156"/>
    <w:rsid w:val="00017C22"/>
    <w:rsid w:val="00020282"/>
    <w:rsid w:val="00020793"/>
    <w:rsid w:val="00020D91"/>
    <w:rsid w:val="00021023"/>
    <w:rsid w:val="0002132E"/>
    <w:rsid w:val="00021B91"/>
    <w:rsid w:val="00021EF9"/>
    <w:rsid w:val="000220E3"/>
    <w:rsid w:val="00022AB0"/>
    <w:rsid w:val="00022EF1"/>
    <w:rsid w:val="00023C72"/>
    <w:rsid w:val="00023CC3"/>
    <w:rsid w:val="000247E7"/>
    <w:rsid w:val="00024B86"/>
    <w:rsid w:val="00024C5C"/>
    <w:rsid w:val="0002507E"/>
    <w:rsid w:val="000250F7"/>
    <w:rsid w:val="00025539"/>
    <w:rsid w:val="00025ACD"/>
    <w:rsid w:val="00026088"/>
    <w:rsid w:val="000268BC"/>
    <w:rsid w:val="00027771"/>
    <w:rsid w:val="00030C9B"/>
    <w:rsid w:val="00030F72"/>
    <w:rsid w:val="00030F8F"/>
    <w:rsid w:val="000310DA"/>
    <w:rsid w:val="000312AC"/>
    <w:rsid w:val="000312D5"/>
    <w:rsid w:val="0003132D"/>
    <w:rsid w:val="000313C0"/>
    <w:rsid w:val="000313D4"/>
    <w:rsid w:val="0003162D"/>
    <w:rsid w:val="00031631"/>
    <w:rsid w:val="00031904"/>
    <w:rsid w:val="00031A6D"/>
    <w:rsid w:val="00031B88"/>
    <w:rsid w:val="00031F69"/>
    <w:rsid w:val="000320DD"/>
    <w:rsid w:val="000322B1"/>
    <w:rsid w:val="00032A79"/>
    <w:rsid w:val="00033218"/>
    <w:rsid w:val="000339AB"/>
    <w:rsid w:val="00033B14"/>
    <w:rsid w:val="00033D0B"/>
    <w:rsid w:val="00033E79"/>
    <w:rsid w:val="0003419D"/>
    <w:rsid w:val="000345D7"/>
    <w:rsid w:val="000348A3"/>
    <w:rsid w:val="00034B03"/>
    <w:rsid w:val="00035E55"/>
    <w:rsid w:val="00036450"/>
    <w:rsid w:val="00036669"/>
    <w:rsid w:val="000366CE"/>
    <w:rsid w:val="00036882"/>
    <w:rsid w:val="000373B7"/>
    <w:rsid w:val="00037753"/>
    <w:rsid w:val="00037E4F"/>
    <w:rsid w:val="00037FD7"/>
    <w:rsid w:val="000411E7"/>
    <w:rsid w:val="00041852"/>
    <w:rsid w:val="0004196A"/>
    <w:rsid w:val="00041BD7"/>
    <w:rsid w:val="00042302"/>
    <w:rsid w:val="00042308"/>
    <w:rsid w:val="000426E9"/>
    <w:rsid w:val="00042808"/>
    <w:rsid w:val="00042CD5"/>
    <w:rsid w:val="00042F73"/>
    <w:rsid w:val="000436FC"/>
    <w:rsid w:val="00043904"/>
    <w:rsid w:val="00044008"/>
    <w:rsid w:val="000449ED"/>
    <w:rsid w:val="00044A32"/>
    <w:rsid w:val="00044ACE"/>
    <w:rsid w:val="00044B81"/>
    <w:rsid w:val="00044C84"/>
    <w:rsid w:val="00044D55"/>
    <w:rsid w:val="0004508B"/>
    <w:rsid w:val="000459C0"/>
    <w:rsid w:val="00046023"/>
    <w:rsid w:val="000462B1"/>
    <w:rsid w:val="000463F1"/>
    <w:rsid w:val="00046923"/>
    <w:rsid w:val="00046C91"/>
    <w:rsid w:val="00046EED"/>
    <w:rsid w:val="000473B9"/>
    <w:rsid w:val="00047893"/>
    <w:rsid w:val="000479A4"/>
    <w:rsid w:val="000479EF"/>
    <w:rsid w:val="00047A77"/>
    <w:rsid w:val="00050308"/>
    <w:rsid w:val="00050EB4"/>
    <w:rsid w:val="00050F1F"/>
    <w:rsid w:val="00051B71"/>
    <w:rsid w:val="00051E03"/>
    <w:rsid w:val="00053795"/>
    <w:rsid w:val="0005389A"/>
    <w:rsid w:val="00053BCB"/>
    <w:rsid w:val="00053E9C"/>
    <w:rsid w:val="00053FE4"/>
    <w:rsid w:val="000542E8"/>
    <w:rsid w:val="0005517F"/>
    <w:rsid w:val="00055609"/>
    <w:rsid w:val="000556E3"/>
    <w:rsid w:val="000566C3"/>
    <w:rsid w:val="00056ADA"/>
    <w:rsid w:val="00056E22"/>
    <w:rsid w:val="00056F17"/>
    <w:rsid w:val="00057137"/>
    <w:rsid w:val="000571F0"/>
    <w:rsid w:val="00057D6B"/>
    <w:rsid w:val="000605D3"/>
    <w:rsid w:val="00060807"/>
    <w:rsid w:val="00060B7F"/>
    <w:rsid w:val="00060D49"/>
    <w:rsid w:val="000616E9"/>
    <w:rsid w:val="00061D80"/>
    <w:rsid w:val="00061DD6"/>
    <w:rsid w:val="00061E2E"/>
    <w:rsid w:val="00062473"/>
    <w:rsid w:val="000624BE"/>
    <w:rsid w:val="000628C3"/>
    <w:rsid w:val="00062A25"/>
    <w:rsid w:val="00062E1D"/>
    <w:rsid w:val="0006379D"/>
    <w:rsid w:val="00063CAD"/>
    <w:rsid w:val="00064199"/>
    <w:rsid w:val="000642BF"/>
    <w:rsid w:val="000657DE"/>
    <w:rsid w:val="00065B01"/>
    <w:rsid w:val="00066725"/>
    <w:rsid w:val="00066D1C"/>
    <w:rsid w:val="00066EA5"/>
    <w:rsid w:val="0006736F"/>
    <w:rsid w:val="00067564"/>
    <w:rsid w:val="000677EE"/>
    <w:rsid w:val="00067C2E"/>
    <w:rsid w:val="00067D2F"/>
    <w:rsid w:val="000705C9"/>
    <w:rsid w:val="00071253"/>
    <w:rsid w:val="00071663"/>
    <w:rsid w:val="00071A50"/>
    <w:rsid w:val="00071ED2"/>
    <w:rsid w:val="000720AF"/>
    <w:rsid w:val="000727D0"/>
    <w:rsid w:val="00072E9E"/>
    <w:rsid w:val="0007310E"/>
    <w:rsid w:val="00073266"/>
    <w:rsid w:val="00073905"/>
    <w:rsid w:val="00073974"/>
    <w:rsid w:val="00073A76"/>
    <w:rsid w:val="00074828"/>
    <w:rsid w:val="00074888"/>
    <w:rsid w:val="00074B78"/>
    <w:rsid w:val="0007591C"/>
    <w:rsid w:val="00075F70"/>
    <w:rsid w:val="00076898"/>
    <w:rsid w:val="00077223"/>
    <w:rsid w:val="00077E97"/>
    <w:rsid w:val="0008028A"/>
    <w:rsid w:val="00080CD6"/>
    <w:rsid w:val="0008101D"/>
    <w:rsid w:val="0008141D"/>
    <w:rsid w:val="00081E5E"/>
    <w:rsid w:val="00081FAF"/>
    <w:rsid w:val="00082169"/>
    <w:rsid w:val="00083AB1"/>
    <w:rsid w:val="00083BF2"/>
    <w:rsid w:val="00083D39"/>
    <w:rsid w:val="000841B1"/>
    <w:rsid w:val="0008485B"/>
    <w:rsid w:val="00084A70"/>
    <w:rsid w:val="00084B9B"/>
    <w:rsid w:val="00084BAB"/>
    <w:rsid w:val="00084EB4"/>
    <w:rsid w:val="00085013"/>
    <w:rsid w:val="00085FF1"/>
    <w:rsid w:val="0008630E"/>
    <w:rsid w:val="0008643D"/>
    <w:rsid w:val="00086AB3"/>
    <w:rsid w:val="00086ED5"/>
    <w:rsid w:val="00087273"/>
    <w:rsid w:val="000875A1"/>
    <w:rsid w:val="000877EE"/>
    <w:rsid w:val="0009007D"/>
    <w:rsid w:val="0009125B"/>
    <w:rsid w:val="0009172C"/>
    <w:rsid w:val="000917F7"/>
    <w:rsid w:val="00092602"/>
    <w:rsid w:val="00092637"/>
    <w:rsid w:val="00092BD3"/>
    <w:rsid w:val="00092F5B"/>
    <w:rsid w:val="0009320C"/>
    <w:rsid w:val="00093457"/>
    <w:rsid w:val="00093CFA"/>
    <w:rsid w:val="00094145"/>
    <w:rsid w:val="000943E0"/>
    <w:rsid w:val="00094A54"/>
    <w:rsid w:val="00094AA1"/>
    <w:rsid w:val="00094CFB"/>
    <w:rsid w:val="00094F2A"/>
    <w:rsid w:val="000950C0"/>
    <w:rsid w:val="0009585B"/>
    <w:rsid w:val="0009636A"/>
    <w:rsid w:val="000965B4"/>
    <w:rsid w:val="00096614"/>
    <w:rsid w:val="00096645"/>
    <w:rsid w:val="000972BC"/>
    <w:rsid w:val="00097ED3"/>
    <w:rsid w:val="00097F09"/>
    <w:rsid w:val="000A00B6"/>
    <w:rsid w:val="000A0995"/>
    <w:rsid w:val="000A0B08"/>
    <w:rsid w:val="000A0B1E"/>
    <w:rsid w:val="000A1762"/>
    <w:rsid w:val="000A219E"/>
    <w:rsid w:val="000A21C2"/>
    <w:rsid w:val="000A2517"/>
    <w:rsid w:val="000A2A22"/>
    <w:rsid w:val="000A321B"/>
    <w:rsid w:val="000A339F"/>
    <w:rsid w:val="000A341E"/>
    <w:rsid w:val="000A3844"/>
    <w:rsid w:val="000A3CCF"/>
    <w:rsid w:val="000A3CDF"/>
    <w:rsid w:val="000A405B"/>
    <w:rsid w:val="000A42B7"/>
    <w:rsid w:val="000A4450"/>
    <w:rsid w:val="000A4786"/>
    <w:rsid w:val="000A48EE"/>
    <w:rsid w:val="000A4935"/>
    <w:rsid w:val="000A4C5B"/>
    <w:rsid w:val="000A57D5"/>
    <w:rsid w:val="000A603A"/>
    <w:rsid w:val="000A618E"/>
    <w:rsid w:val="000A68BB"/>
    <w:rsid w:val="000A6A57"/>
    <w:rsid w:val="000A6E1F"/>
    <w:rsid w:val="000A6EC9"/>
    <w:rsid w:val="000A6EE3"/>
    <w:rsid w:val="000A71F6"/>
    <w:rsid w:val="000A7AB6"/>
    <w:rsid w:val="000A7DE5"/>
    <w:rsid w:val="000B01EB"/>
    <w:rsid w:val="000B044F"/>
    <w:rsid w:val="000B0800"/>
    <w:rsid w:val="000B0F61"/>
    <w:rsid w:val="000B1032"/>
    <w:rsid w:val="000B10C0"/>
    <w:rsid w:val="000B13C2"/>
    <w:rsid w:val="000B26F4"/>
    <w:rsid w:val="000B281B"/>
    <w:rsid w:val="000B29F5"/>
    <w:rsid w:val="000B2D06"/>
    <w:rsid w:val="000B2EBB"/>
    <w:rsid w:val="000B3702"/>
    <w:rsid w:val="000B382F"/>
    <w:rsid w:val="000B38D2"/>
    <w:rsid w:val="000B38F1"/>
    <w:rsid w:val="000B3E73"/>
    <w:rsid w:val="000B42C4"/>
    <w:rsid w:val="000B44DA"/>
    <w:rsid w:val="000B5A83"/>
    <w:rsid w:val="000B5EB5"/>
    <w:rsid w:val="000B61FC"/>
    <w:rsid w:val="000B6285"/>
    <w:rsid w:val="000B6893"/>
    <w:rsid w:val="000B7536"/>
    <w:rsid w:val="000B7597"/>
    <w:rsid w:val="000B7CEC"/>
    <w:rsid w:val="000B7D86"/>
    <w:rsid w:val="000C0348"/>
    <w:rsid w:val="000C050E"/>
    <w:rsid w:val="000C0BAA"/>
    <w:rsid w:val="000C162E"/>
    <w:rsid w:val="000C1896"/>
    <w:rsid w:val="000C22AA"/>
    <w:rsid w:val="000C281E"/>
    <w:rsid w:val="000C2B3B"/>
    <w:rsid w:val="000C341E"/>
    <w:rsid w:val="000C357B"/>
    <w:rsid w:val="000C35ED"/>
    <w:rsid w:val="000C35FE"/>
    <w:rsid w:val="000C4134"/>
    <w:rsid w:val="000C4E1A"/>
    <w:rsid w:val="000C51F1"/>
    <w:rsid w:val="000C5404"/>
    <w:rsid w:val="000C55BD"/>
    <w:rsid w:val="000C5A54"/>
    <w:rsid w:val="000C5CAD"/>
    <w:rsid w:val="000C5E61"/>
    <w:rsid w:val="000C62A9"/>
    <w:rsid w:val="000C6500"/>
    <w:rsid w:val="000C658A"/>
    <w:rsid w:val="000C66C5"/>
    <w:rsid w:val="000C6B54"/>
    <w:rsid w:val="000C6BA5"/>
    <w:rsid w:val="000C7673"/>
    <w:rsid w:val="000C77EA"/>
    <w:rsid w:val="000D00B3"/>
    <w:rsid w:val="000D0B4C"/>
    <w:rsid w:val="000D0FDB"/>
    <w:rsid w:val="000D2360"/>
    <w:rsid w:val="000D2406"/>
    <w:rsid w:val="000D2A3F"/>
    <w:rsid w:val="000D3377"/>
    <w:rsid w:val="000D369E"/>
    <w:rsid w:val="000D38C9"/>
    <w:rsid w:val="000D43EA"/>
    <w:rsid w:val="000D485D"/>
    <w:rsid w:val="000D591E"/>
    <w:rsid w:val="000D5B82"/>
    <w:rsid w:val="000D5E98"/>
    <w:rsid w:val="000D6110"/>
    <w:rsid w:val="000D6A1F"/>
    <w:rsid w:val="000D6D05"/>
    <w:rsid w:val="000D6F76"/>
    <w:rsid w:val="000D7F62"/>
    <w:rsid w:val="000E06E5"/>
    <w:rsid w:val="000E0A86"/>
    <w:rsid w:val="000E0B40"/>
    <w:rsid w:val="000E0BD2"/>
    <w:rsid w:val="000E17B5"/>
    <w:rsid w:val="000E1D0A"/>
    <w:rsid w:val="000E1E84"/>
    <w:rsid w:val="000E219F"/>
    <w:rsid w:val="000E386F"/>
    <w:rsid w:val="000E454F"/>
    <w:rsid w:val="000E4B1A"/>
    <w:rsid w:val="000E4B9E"/>
    <w:rsid w:val="000E4D72"/>
    <w:rsid w:val="000E4F72"/>
    <w:rsid w:val="000E52B0"/>
    <w:rsid w:val="000E5413"/>
    <w:rsid w:val="000E5867"/>
    <w:rsid w:val="000E5C66"/>
    <w:rsid w:val="000E5D2B"/>
    <w:rsid w:val="000E60E1"/>
    <w:rsid w:val="000E62E1"/>
    <w:rsid w:val="000E65A8"/>
    <w:rsid w:val="000E686D"/>
    <w:rsid w:val="000E7612"/>
    <w:rsid w:val="000E79A8"/>
    <w:rsid w:val="000F0338"/>
    <w:rsid w:val="000F03D8"/>
    <w:rsid w:val="000F0EEA"/>
    <w:rsid w:val="000F0FD4"/>
    <w:rsid w:val="000F1647"/>
    <w:rsid w:val="000F1AE9"/>
    <w:rsid w:val="000F1AF4"/>
    <w:rsid w:val="000F1E4B"/>
    <w:rsid w:val="000F2425"/>
    <w:rsid w:val="000F2BED"/>
    <w:rsid w:val="000F306A"/>
    <w:rsid w:val="000F4106"/>
    <w:rsid w:val="000F420A"/>
    <w:rsid w:val="000F4608"/>
    <w:rsid w:val="000F4FA0"/>
    <w:rsid w:val="000F55F5"/>
    <w:rsid w:val="000F5CBE"/>
    <w:rsid w:val="000F5D50"/>
    <w:rsid w:val="000F5ECE"/>
    <w:rsid w:val="000F6252"/>
    <w:rsid w:val="000F6328"/>
    <w:rsid w:val="000F666D"/>
    <w:rsid w:val="000F673A"/>
    <w:rsid w:val="000F67CB"/>
    <w:rsid w:val="000F6C1A"/>
    <w:rsid w:val="000F6D94"/>
    <w:rsid w:val="000F6DA0"/>
    <w:rsid w:val="000F780B"/>
    <w:rsid w:val="001004D7"/>
    <w:rsid w:val="00100B34"/>
    <w:rsid w:val="001010E9"/>
    <w:rsid w:val="00101139"/>
    <w:rsid w:val="0010113B"/>
    <w:rsid w:val="001013A9"/>
    <w:rsid w:val="001013F9"/>
    <w:rsid w:val="00101815"/>
    <w:rsid w:val="001019E7"/>
    <w:rsid w:val="00101B63"/>
    <w:rsid w:val="00101DDC"/>
    <w:rsid w:val="001022CF"/>
    <w:rsid w:val="00102517"/>
    <w:rsid w:val="001026DE"/>
    <w:rsid w:val="0010298B"/>
    <w:rsid w:val="00102A7B"/>
    <w:rsid w:val="00102E79"/>
    <w:rsid w:val="00103256"/>
    <w:rsid w:val="00103504"/>
    <w:rsid w:val="0010387F"/>
    <w:rsid w:val="00103D31"/>
    <w:rsid w:val="00104656"/>
    <w:rsid w:val="001048E1"/>
    <w:rsid w:val="00104B7B"/>
    <w:rsid w:val="00105085"/>
    <w:rsid w:val="0010567E"/>
    <w:rsid w:val="001057FB"/>
    <w:rsid w:val="001059A4"/>
    <w:rsid w:val="00105A15"/>
    <w:rsid w:val="00106D93"/>
    <w:rsid w:val="00106F9D"/>
    <w:rsid w:val="001071F4"/>
    <w:rsid w:val="001072C9"/>
    <w:rsid w:val="001079D4"/>
    <w:rsid w:val="00107D51"/>
    <w:rsid w:val="00107DB0"/>
    <w:rsid w:val="001103A4"/>
    <w:rsid w:val="00110483"/>
    <w:rsid w:val="001106E0"/>
    <w:rsid w:val="00110E9E"/>
    <w:rsid w:val="00110EEB"/>
    <w:rsid w:val="00111169"/>
    <w:rsid w:val="00111506"/>
    <w:rsid w:val="001116D9"/>
    <w:rsid w:val="001118BD"/>
    <w:rsid w:val="00111991"/>
    <w:rsid w:val="00111BCA"/>
    <w:rsid w:val="00111CDD"/>
    <w:rsid w:val="0011240F"/>
    <w:rsid w:val="00112518"/>
    <w:rsid w:val="00112695"/>
    <w:rsid w:val="00112B4D"/>
    <w:rsid w:val="00112D26"/>
    <w:rsid w:val="00112DD8"/>
    <w:rsid w:val="00113634"/>
    <w:rsid w:val="00113636"/>
    <w:rsid w:val="00113BC1"/>
    <w:rsid w:val="001146F4"/>
    <w:rsid w:val="00115037"/>
    <w:rsid w:val="0011510F"/>
    <w:rsid w:val="00115595"/>
    <w:rsid w:val="0011607F"/>
    <w:rsid w:val="00116111"/>
    <w:rsid w:val="00116779"/>
    <w:rsid w:val="00116DD4"/>
    <w:rsid w:val="00117E14"/>
    <w:rsid w:val="00120003"/>
    <w:rsid w:val="00120B08"/>
    <w:rsid w:val="00120C86"/>
    <w:rsid w:val="0012166B"/>
    <w:rsid w:val="00121B2C"/>
    <w:rsid w:val="0012205E"/>
    <w:rsid w:val="001223F7"/>
    <w:rsid w:val="00122DAE"/>
    <w:rsid w:val="001230AE"/>
    <w:rsid w:val="00123F73"/>
    <w:rsid w:val="0012407A"/>
    <w:rsid w:val="00124D4E"/>
    <w:rsid w:val="001254C2"/>
    <w:rsid w:val="00125E2D"/>
    <w:rsid w:val="00126240"/>
    <w:rsid w:val="0012656D"/>
    <w:rsid w:val="001266BB"/>
    <w:rsid w:val="001266E1"/>
    <w:rsid w:val="00126729"/>
    <w:rsid w:val="00126FD4"/>
    <w:rsid w:val="00127280"/>
    <w:rsid w:val="001274C9"/>
    <w:rsid w:val="00127957"/>
    <w:rsid w:val="00127F25"/>
    <w:rsid w:val="00130AE8"/>
    <w:rsid w:val="00130CB5"/>
    <w:rsid w:val="001311C7"/>
    <w:rsid w:val="0013130C"/>
    <w:rsid w:val="00131843"/>
    <w:rsid w:val="00131E89"/>
    <w:rsid w:val="001326B7"/>
    <w:rsid w:val="001329B8"/>
    <w:rsid w:val="00132A1C"/>
    <w:rsid w:val="001330EF"/>
    <w:rsid w:val="0013361C"/>
    <w:rsid w:val="00133B1E"/>
    <w:rsid w:val="00133C61"/>
    <w:rsid w:val="001340C2"/>
    <w:rsid w:val="001341A3"/>
    <w:rsid w:val="001345DE"/>
    <w:rsid w:val="00134CE3"/>
    <w:rsid w:val="00134E5A"/>
    <w:rsid w:val="00135187"/>
    <w:rsid w:val="00135D89"/>
    <w:rsid w:val="00135F17"/>
    <w:rsid w:val="001362D4"/>
    <w:rsid w:val="00136904"/>
    <w:rsid w:val="00137EB3"/>
    <w:rsid w:val="001406F2"/>
    <w:rsid w:val="0014092C"/>
    <w:rsid w:val="0014121C"/>
    <w:rsid w:val="00141BA2"/>
    <w:rsid w:val="00141D67"/>
    <w:rsid w:val="00141EC2"/>
    <w:rsid w:val="00142353"/>
    <w:rsid w:val="00142BBC"/>
    <w:rsid w:val="001431EC"/>
    <w:rsid w:val="00143A8B"/>
    <w:rsid w:val="001443BB"/>
    <w:rsid w:val="00144BF0"/>
    <w:rsid w:val="00144F85"/>
    <w:rsid w:val="00145225"/>
    <w:rsid w:val="0014522E"/>
    <w:rsid w:val="0014542D"/>
    <w:rsid w:val="00145838"/>
    <w:rsid w:val="0014588B"/>
    <w:rsid w:val="00145D89"/>
    <w:rsid w:val="00145DDE"/>
    <w:rsid w:val="00145F00"/>
    <w:rsid w:val="00145F62"/>
    <w:rsid w:val="00146C70"/>
    <w:rsid w:val="00146E8A"/>
    <w:rsid w:val="00146EA3"/>
    <w:rsid w:val="001471C7"/>
    <w:rsid w:val="0014760C"/>
    <w:rsid w:val="00147976"/>
    <w:rsid w:val="00147B66"/>
    <w:rsid w:val="00147DB6"/>
    <w:rsid w:val="00147DBF"/>
    <w:rsid w:val="00150076"/>
    <w:rsid w:val="001502D2"/>
    <w:rsid w:val="001503F1"/>
    <w:rsid w:val="00150456"/>
    <w:rsid w:val="0015056E"/>
    <w:rsid w:val="00150605"/>
    <w:rsid w:val="0015089A"/>
    <w:rsid w:val="00150B48"/>
    <w:rsid w:val="001510A9"/>
    <w:rsid w:val="00151529"/>
    <w:rsid w:val="001519F0"/>
    <w:rsid w:val="00151B04"/>
    <w:rsid w:val="00151C90"/>
    <w:rsid w:val="00151ED8"/>
    <w:rsid w:val="001521D1"/>
    <w:rsid w:val="0015230B"/>
    <w:rsid w:val="0015261A"/>
    <w:rsid w:val="00152735"/>
    <w:rsid w:val="0015281D"/>
    <w:rsid w:val="00152A27"/>
    <w:rsid w:val="001531D6"/>
    <w:rsid w:val="001537AC"/>
    <w:rsid w:val="00153A37"/>
    <w:rsid w:val="00153B7B"/>
    <w:rsid w:val="0015419B"/>
    <w:rsid w:val="0015439F"/>
    <w:rsid w:val="00154B80"/>
    <w:rsid w:val="001550A9"/>
    <w:rsid w:val="0015528D"/>
    <w:rsid w:val="00155382"/>
    <w:rsid w:val="00155811"/>
    <w:rsid w:val="00156103"/>
    <w:rsid w:val="0015641B"/>
    <w:rsid w:val="00156485"/>
    <w:rsid w:val="0015697D"/>
    <w:rsid w:val="00156BE3"/>
    <w:rsid w:val="0015706A"/>
    <w:rsid w:val="001571F0"/>
    <w:rsid w:val="00157647"/>
    <w:rsid w:val="00157690"/>
    <w:rsid w:val="001579E2"/>
    <w:rsid w:val="00157B44"/>
    <w:rsid w:val="001603FF"/>
    <w:rsid w:val="00160979"/>
    <w:rsid w:val="001609DF"/>
    <w:rsid w:val="00160C2A"/>
    <w:rsid w:val="00161415"/>
    <w:rsid w:val="00161671"/>
    <w:rsid w:val="00161857"/>
    <w:rsid w:val="001620ED"/>
    <w:rsid w:val="00162182"/>
    <w:rsid w:val="0016295A"/>
    <w:rsid w:val="00163051"/>
    <w:rsid w:val="001634B7"/>
    <w:rsid w:val="001639A9"/>
    <w:rsid w:val="001643FA"/>
    <w:rsid w:val="001646F6"/>
    <w:rsid w:val="00164704"/>
    <w:rsid w:val="00164B6D"/>
    <w:rsid w:val="0016563A"/>
    <w:rsid w:val="001659CC"/>
    <w:rsid w:val="00165BE8"/>
    <w:rsid w:val="0016608F"/>
    <w:rsid w:val="001662AC"/>
    <w:rsid w:val="001666BB"/>
    <w:rsid w:val="001667C7"/>
    <w:rsid w:val="00166A35"/>
    <w:rsid w:val="00166A5C"/>
    <w:rsid w:val="00166C07"/>
    <w:rsid w:val="00166E71"/>
    <w:rsid w:val="00167075"/>
    <w:rsid w:val="001671E0"/>
    <w:rsid w:val="00167212"/>
    <w:rsid w:val="00167359"/>
    <w:rsid w:val="00167792"/>
    <w:rsid w:val="001707A7"/>
    <w:rsid w:val="00171384"/>
    <w:rsid w:val="00171822"/>
    <w:rsid w:val="00172275"/>
    <w:rsid w:val="00172B69"/>
    <w:rsid w:val="0017321E"/>
    <w:rsid w:val="001748BF"/>
    <w:rsid w:val="001748C7"/>
    <w:rsid w:val="00174D80"/>
    <w:rsid w:val="00174E86"/>
    <w:rsid w:val="001752E8"/>
    <w:rsid w:val="00175826"/>
    <w:rsid w:val="00175B13"/>
    <w:rsid w:val="00176085"/>
    <w:rsid w:val="0017648F"/>
    <w:rsid w:val="00176605"/>
    <w:rsid w:val="0017660F"/>
    <w:rsid w:val="00176C70"/>
    <w:rsid w:val="00176D28"/>
    <w:rsid w:val="00177524"/>
    <w:rsid w:val="00177BCE"/>
    <w:rsid w:val="00177C65"/>
    <w:rsid w:val="00177F9D"/>
    <w:rsid w:val="0018051A"/>
    <w:rsid w:val="001809B7"/>
    <w:rsid w:val="00180AE3"/>
    <w:rsid w:val="00181094"/>
    <w:rsid w:val="00181362"/>
    <w:rsid w:val="00181532"/>
    <w:rsid w:val="00181BAF"/>
    <w:rsid w:val="0018222B"/>
    <w:rsid w:val="0018266A"/>
    <w:rsid w:val="0018282C"/>
    <w:rsid w:val="00182887"/>
    <w:rsid w:val="001843CC"/>
    <w:rsid w:val="00184811"/>
    <w:rsid w:val="00184DE9"/>
    <w:rsid w:val="001857F5"/>
    <w:rsid w:val="001858F1"/>
    <w:rsid w:val="00185BD0"/>
    <w:rsid w:val="00185C0B"/>
    <w:rsid w:val="00185D3D"/>
    <w:rsid w:val="001864DC"/>
    <w:rsid w:val="00187B79"/>
    <w:rsid w:val="001901F8"/>
    <w:rsid w:val="00190C30"/>
    <w:rsid w:val="00192C1D"/>
    <w:rsid w:val="00192CBE"/>
    <w:rsid w:val="00193B8F"/>
    <w:rsid w:val="00193DD5"/>
    <w:rsid w:val="001941BF"/>
    <w:rsid w:val="001941EC"/>
    <w:rsid w:val="0019427D"/>
    <w:rsid w:val="001942E4"/>
    <w:rsid w:val="0019479F"/>
    <w:rsid w:val="00194823"/>
    <w:rsid w:val="00195216"/>
    <w:rsid w:val="0019562E"/>
    <w:rsid w:val="001957F6"/>
    <w:rsid w:val="00195911"/>
    <w:rsid w:val="00195D35"/>
    <w:rsid w:val="00196DF9"/>
    <w:rsid w:val="00196E8B"/>
    <w:rsid w:val="00196F5C"/>
    <w:rsid w:val="00197053"/>
    <w:rsid w:val="0019766D"/>
    <w:rsid w:val="0019775F"/>
    <w:rsid w:val="00197BD2"/>
    <w:rsid w:val="001A0DB2"/>
    <w:rsid w:val="001A1315"/>
    <w:rsid w:val="001A1524"/>
    <w:rsid w:val="001A155D"/>
    <w:rsid w:val="001A161E"/>
    <w:rsid w:val="001A1928"/>
    <w:rsid w:val="001A19E4"/>
    <w:rsid w:val="001A1FFF"/>
    <w:rsid w:val="001A2151"/>
    <w:rsid w:val="001A217A"/>
    <w:rsid w:val="001A224A"/>
    <w:rsid w:val="001A2998"/>
    <w:rsid w:val="001A2BC6"/>
    <w:rsid w:val="001A3AB2"/>
    <w:rsid w:val="001A3D4F"/>
    <w:rsid w:val="001A4266"/>
    <w:rsid w:val="001A4A67"/>
    <w:rsid w:val="001A4B9D"/>
    <w:rsid w:val="001A4C9B"/>
    <w:rsid w:val="001A4F7A"/>
    <w:rsid w:val="001A4F82"/>
    <w:rsid w:val="001A551F"/>
    <w:rsid w:val="001A559E"/>
    <w:rsid w:val="001A59DC"/>
    <w:rsid w:val="001A5AC9"/>
    <w:rsid w:val="001A6288"/>
    <w:rsid w:val="001A6707"/>
    <w:rsid w:val="001A699A"/>
    <w:rsid w:val="001A71C4"/>
    <w:rsid w:val="001A7574"/>
    <w:rsid w:val="001A77A4"/>
    <w:rsid w:val="001A7EC2"/>
    <w:rsid w:val="001A7F97"/>
    <w:rsid w:val="001B0562"/>
    <w:rsid w:val="001B075F"/>
    <w:rsid w:val="001B09B1"/>
    <w:rsid w:val="001B0C7D"/>
    <w:rsid w:val="001B0E12"/>
    <w:rsid w:val="001B1246"/>
    <w:rsid w:val="001B175D"/>
    <w:rsid w:val="001B1F95"/>
    <w:rsid w:val="001B2014"/>
    <w:rsid w:val="001B238F"/>
    <w:rsid w:val="001B28C1"/>
    <w:rsid w:val="001B2C6A"/>
    <w:rsid w:val="001B32EF"/>
    <w:rsid w:val="001B33C5"/>
    <w:rsid w:val="001B354F"/>
    <w:rsid w:val="001B3651"/>
    <w:rsid w:val="001B38A5"/>
    <w:rsid w:val="001B46CC"/>
    <w:rsid w:val="001B4BCC"/>
    <w:rsid w:val="001B4D18"/>
    <w:rsid w:val="001B4F49"/>
    <w:rsid w:val="001B5AFF"/>
    <w:rsid w:val="001B5C07"/>
    <w:rsid w:val="001B68F7"/>
    <w:rsid w:val="001B6DEB"/>
    <w:rsid w:val="001B7109"/>
    <w:rsid w:val="001B731E"/>
    <w:rsid w:val="001B77B4"/>
    <w:rsid w:val="001B78C3"/>
    <w:rsid w:val="001B7C76"/>
    <w:rsid w:val="001B7F88"/>
    <w:rsid w:val="001C01E1"/>
    <w:rsid w:val="001C07EC"/>
    <w:rsid w:val="001C0CB4"/>
    <w:rsid w:val="001C19C8"/>
    <w:rsid w:val="001C1FC3"/>
    <w:rsid w:val="001C2FD0"/>
    <w:rsid w:val="001C374F"/>
    <w:rsid w:val="001C387D"/>
    <w:rsid w:val="001C3A9F"/>
    <w:rsid w:val="001C3BF5"/>
    <w:rsid w:val="001C4600"/>
    <w:rsid w:val="001C47EB"/>
    <w:rsid w:val="001C4810"/>
    <w:rsid w:val="001C494C"/>
    <w:rsid w:val="001C4D13"/>
    <w:rsid w:val="001C552E"/>
    <w:rsid w:val="001C5B73"/>
    <w:rsid w:val="001C622A"/>
    <w:rsid w:val="001C6AAF"/>
    <w:rsid w:val="001C7421"/>
    <w:rsid w:val="001C7481"/>
    <w:rsid w:val="001C78A0"/>
    <w:rsid w:val="001D0067"/>
    <w:rsid w:val="001D06D9"/>
    <w:rsid w:val="001D0929"/>
    <w:rsid w:val="001D0BAE"/>
    <w:rsid w:val="001D0D92"/>
    <w:rsid w:val="001D10D6"/>
    <w:rsid w:val="001D1156"/>
    <w:rsid w:val="001D15BF"/>
    <w:rsid w:val="001D1C10"/>
    <w:rsid w:val="001D1CF8"/>
    <w:rsid w:val="001D1FE6"/>
    <w:rsid w:val="001D2ABA"/>
    <w:rsid w:val="001D2E9E"/>
    <w:rsid w:val="001D33DD"/>
    <w:rsid w:val="001D373B"/>
    <w:rsid w:val="001D3A97"/>
    <w:rsid w:val="001D3CF2"/>
    <w:rsid w:val="001D3F78"/>
    <w:rsid w:val="001D4084"/>
    <w:rsid w:val="001D40CA"/>
    <w:rsid w:val="001D44F1"/>
    <w:rsid w:val="001D485E"/>
    <w:rsid w:val="001D4922"/>
    <w:rsid w:val="001D4DD2"/>
    <w:rsid w:val="001D527E"/>
    <w:rsid w:val="001D5345"/>
    <w:rsid w:val="001D61B9"/>
    <w:rsid w:val="001D6261"/>
    <w:rsid w:val="001D7ED1"/>
    <w:rsid w:val="001E0239"/>
    <w:rsid w:val="001E046C"/>
    <w:rsid w:val="001E0940"/>
    <w:rsid w:val="001E09B1"/>
    <w:rsid w:val="001E0FB3"/>
    <w:rsid w:val="001E1973"/>
    <w:rsid w:val="001E19CA"/>
    <w:rsid w:val="001E2822"/>
    <w:rsid w:val="001E2E34"/>
    <w:rsid w:val="001E318C"/>
    <w:rsid w:val="001E3A25"/>
    <w:rsid w:val="001E3ACC"/>
    <w:rsid w:val="001E4179"/>
    <w:rsid w:val="001E49C4"/>
    <w:rsid w:val="001E4EB3"/>
    <w:rsid w:val="001E51A7"/>
    <w:rsid w:val="001E52D0"/>
    <w:rsid w:val="001E561F"/>
    <w:rsid w:val="001E5FB6"/>
    <w:rsid w:val="001E646A"/>
    <w:rsid w:val="001E66A2"/>
    <w:rsid w:val="001E757C"/>
    <w:rsid w:val="001E76FC"/>
    <w:rsid w:val="001E7D03"/>
    <w:rsid w:val="001F02E9"/>
    <w:rsid w:val="001F0958"/>
    <w:rsid w:val="001F0AB5"/>
    <w:rsid w:val="001F0BF9"/>
    <w:rsid w:val="001F0E7D"/>
    <w:rsid w:val="001F0FDD"/>
    <w:rsid w:val="001F1178"/>
    <w:rsid w:val="001F13D7"/>
    <w:rsid w:val="001F14C3"/>
    <w:rsid w:val="001F17F7"/>
    <w:rsid w:val="001F2958"/>
    <w:rsid w:val="001F4CCD"/>
    <w:rsid w:val="001F4D1F"/>
    <w:rsid w:val="001F5142"/>
    <w:rsid w:val="001F53FA"/>
    <w:rsid w:val="001F5954"/>
    <w:rsid w:val="001F6FFC"/>
    <w:rsid w:val="001F7091"/>
    <w:rsid w:val="001F7569"/>
    <w:rsid w:val="001F76D5"/>
    <w:rsid w:val="001F7BB1"/>
    <w:rsid w:val="0020005D"/>
    <w:rsid w:val="00200756"/>
    <w:rsid w:val="00200C26"/>
    <w:rsid w:val="00200C91"/>
    <w:rsid w:val="0020122C"/>
    <w:rsid w:val="002017A2"/>
    <w:rsid w:val="00201EBD"/>
    <w:rsid w:val="002021E1"/>
    <w:rsid w:val="00202B70"/>
    <w:rsid w:val="00202C6B"/>
    <w:rsid w:val="00202CAA"/>
    <w:rsid w:val="00204CAE"/>
    <w:rsid w:val="00204FD2"/>
    <w:rsid w:val="00205034"/>
    <w:rsid w:val="00205523"/>
    <w:rsid w:val="00205B8E"/>
    <w:rsid w:val="002071C0"/>
    <w:rsid w:val="0020748B"/>
    <w:rsid w:val="00207AC0"/>
    <w:rsid w:val="00207D9B"/>
    <w:rsid w:val="00207DFA"/>
    <w:rsid w:val="0021029E"/>
    <w:rsid w:val="002103BD"/>
    <w:rsid w:val="0021083E"/>
    <w:rsid w:val="00210E0D"/>
    <w:rsid w:val="00211509"/>
    <w:rsid w:val="00211548"/>
    <w:rsid w:val="00211BD1"/>
    <w:rsid w:val="00211F41"/>
    <w:rsid w:val="00212D24"/>
    <w:rsid w:val="00213117"/>
    <w:rsid w:val="0021320C"/>
    <w:rsid w:val="002137E6"/>
    <w:rsid w:val="0021394D"/>
    <w:rsid w:val="00213DA5"/>
    <w:rsid w:val="00213E86"/>
    <w:rsid w:val="002141B5"/>
    <w:rsid w:val="00214635"/>
    <w:rsid w:val="002146D8"/>
    <w:rsid w:val="002147E0"/>
    <w:rsid w:val="00214C01"/>
    <w:rsid w:val="00214D04"/>
    <w:rsid w:val="00214D47"/>
    <w:rsid w:val="00214DAE"/>
    <w:rsid w:val="00214F71"/>
    <w:rsid w:val="002154DE"/>
    <w:rsid w:val="00215EFE"/>
    <w:rsid w:val="00216227"/>
    <w:rsid w:val="0021641B"/>
    <w:rsid w:val="00216665"/>
    <w:rsid w:val="002168B8"/>
    <w:rsid w:val="00216C46"/>
    <w:rsid w:val="00216CCB"/>
    <w:rsid w:val="00217ED2"/>
    <w:rsid w:val="00217EDC"/>
    <w:rsid w:val="002202B9"/>
    <w:rsid w:val="0022076C"/>
    <w:rsid w:val="00220C4B"/>
    <w:rsid w:val="002210C9"/>
    <w:rsid w:val="00221D7F"/>
    <w:rsid w:val="00222056"/>
    <w:rsid w:val="00222106"/>
    <w:rsid w:val="00222432"/>
    <w:rsid w:val="00222701"/>
    <w:rsid w:val="00222D52"/>
    <w:rsid w:val="002237A3"/>
    <w:rsid w:val="00223BE3"/>
    <w:rsid w:val="002243C6"/>
    <w:rsid w:val="00224494"/>
    <w:rsid w:val="002247DB"/>
    <w:rsid w:val="0022488F"/>
    <w:rsid w:val="00224A1D"/>
    <w:rsid w:val="00224B8A"/>
    <w:rsid w:val="002254E8"/>
    <w:rsid w:val="00225A39"/>
    <w:rsid w:val="002263B2"/>
    <w:rsid w:val="002265C7"/>
    <w:rsid w:val="00226CED"/>
    <w:rsid w:val="00227655"/>
    <w:rsid w:val="002277D5"/>
    <w:rsid w:val="00227A54"/>
    <w:rsid w:val="00230424"/>
    <w:rsid w:val="0023077D"/>
    <w:rsid w:val="00230BE2"/>
    <w:rsid w:val="00230D7E"/>
    <w:rsid w:val="00230E77"/>
    <w:rsid w:val="002313C8"/>
    <w:rsid w:val="0023147D"/>
    <w:rsid w:val="00232A2F"/>
    <w:rsid w:val="00232DDD"/>
    <w:rsid w:val="00232FE4"/>
    <w:rsid w:val="0023338B"/>
    <w:rsid w:val="00233D7C"/>
    <w:rsid w:val="00234026"/>
    <w:rsid w:val="00234A45"/>
    <w:rsid w:val="00234A81"/>
    <w:rsid w:val="002351C5"/>
    <w:rsid w:val="002354EA"/>
    <w:rsid w:val="00235F1D"/>
    <w:rsid w:val="002360D0"/>
    <w:rsid w:val="00237058"/>
    <w:rsid w:val="00237E61"/>
    <w:rsid w:val="002401D3"/>
    <w:rsid w:val="0024043B"/>
    <w:rsid w:val="0024094A"/>
    <w:rsid w:val="00240C6E"/>
    <w:rsid w:val="0024181F"/>
    <w:rsid w:val="002419E2"/>
    <w:rsid w:val="00241A7F"/>
    <w:rsid w:val="00241CDD"/>
    <w:rsid w:val="00241CF2"/>
    <w:rsid w:val="00241E59"/>
    <w:rsid w:val="00241F3C"/>
    <w:rsid w:val="00242372"/>
    <w:rsid w:val="00242387"/>
    <w:rsid w:val="0024247A"/>
    <w:rsid w:val="0024297E"/>
    <w:rsid w:val="00242ADA"/>
    <w:rsid w:val="00242BF3"/>
    <w:rsid w:val="00243109"/>
    <w:rsid w:val="002432B2"/>
    <w:rsid w:val="00243310"/>
    <w:rsid w:val="002435F2"/>
    <w:rsid w:val="0024369E"/>
    <w:rsid w:val="00243778"/>
    <w:rsid w:val="00243EAF"/>
    <w:rsid w:val="00244A1E"/>
    <w:rsid w:val="00245105"/>
    <w:rsid w:val="002455A5"/>
    <w:rsid w:val="002456DE"/>
    <w:rsid w:val="002456F2"/>
    <w:rsid w:val="002459E3"/>
    <w:rsid w:val="00245A9C"/>
    <w:rsid w:val="00245BFA"/>
    <w:rsid w:val="00245E91"/>
    <w:rsid w:val="0024659E"/>
    <w:rsid w:val="00246797"/>
    <w:rsid w:val="002467A6"/>
    <w:rsid w:val="00247467"/>
    <w:rsid w:val="00247CE3"/>
    <w:rsid w:val="00247CF5"/>
    <w:rsid w:val="00247D9E"/>
    <w:rsid w:val="00247F58"/>
    <w:rsid w:val="002503B7"/>
    <w:rsid w:val="00250545"/>
    <w:rsid w:val="00250808"/>
    <w:rsid w:val="0025082B"/>
    <w:rsid w:val="00250C09"/>
    <w:rsid w:val="00250D95"/>
    <w:rsid w:val="00251015"/>
    <w:rsid w:val="002513D0"/>
    <w:rsid w:val="00251B94"/>
    <w:rsid w:val="00251DA5"/>
    <w:rsid w:val="0025222D"/>
    <w:rsid w:val="002523E4"/>
    <w:rsid w:val="002526ED"/>
    <w:rsid w:val="00252D55"/>
    <w:rsid w:val="00253319"/>
    <w:rsid w:val="002536C8"/>
    <w:rsid w:val="00253A83"/>
    <w:rsid w:val="002541AF"/>
    <w:rsid w:val="00254686"/>
    <w:rsid w:val="0025492E"/>
    <w:rsid w:val="00254F41"/>
    <w:rsid w:val="002550C6"/>
    <w:rsid w:val="00255121"/>
    <w:rsid w:val="00255127"/>
    <w:rsid w:val="002554DC"/>
    <w:rsid w:val="002554DE"/>
    <w:rsid w:val="00255618"/>
    <w:rsid w:val="00255871"/>
    <w:rsid w:val="00256335"/>
    <w:rsid w:val="00256CA2"/>
    <w:rsid w:val="00256E39"/>
    <w:rsid w:val="00256F04"/>
    <w:rsid w:val="0025711A"/>
    <w:rsid w:val="00257255"/>
    <w:rsid w:val="002576DA"/>
    <w:rsid w:val="00257A7D"/>
    <w:rsid w:val="00257BB4"/>
    <w:rsid w:val="00257D50"/>
    <w:rsid w:val="00257F6F"/>
    <w:rsid w:val="00257FC9"/>
    <w:rsid w:val="0026031B"/>
    <w:rsid w:val="0026081E"/>
    <w:rsid w:val="00260D55"/>
    <w:rsid w:val="0026153E"/>
    <w:rsid w:val="0026181B"/>
    <w:rsid w:val="00261ABA"/>
    <w:rsid w:val="00261C96"/>
    <w:rsid w:val="00262098"/>
    <w:rsid w:val="00262811"/>
    <w:rsid w:val="00262E97"/>
    <w:rsid w:val="002630D1"/>
    <w:rsid w:val="002630E1"/>
    <w:rsid w:val="002634C8"/>
    <w:rsid w:val="00263507"/>
    <w:rsid w:val="00263BD1"/>
    <w:rsid w:val="00263CEB"/>
    <w:rsid w:val="002645C7"/>
    <w:rsid w:val="0026521C"/>
    <w:rsid w:val="00265350"/>
    <w:rsid w:val="00265683"/>
    <w:rsid w:val="00265731"/>
    <w:rsid w:val="0026575A"/>
    <w:rsid w:val="002659D4"/>
    <w:rsid w:val="00265A3D"/>
    <w:rsid w:val="00265F81"/>
    <w:rsid w:val="002665D7"/>
    <w:rsid w:val="002669AF"/>
    <w:rsid w:val="00266FF9"/>
    <w:rsid w:val="00267478"/>
    <w:rsid w:val="00267512"/>
    <w:rsid w:val="00267B0A"/>
    <w:rsid w:val="002708B0"/>
    <w:rsid w:val="00270C9D"/>
    <w:rsid w:val="0027113D"/>
    <w:rsid w:val="002714AB"/>
    <w:rsid w:val="002722D2"/>
    <w:rsid w:val="00273508"/>
    <w:rsid w:val="002743F3"/>
    <w:rsid w:val="00274748"/>
    <w:rsid w:val="00274751"/>
    <w:rsid w:val="002749C0"/>
    <w:rsid w:val="00274E59"/>
    <w:rsid w:val="00275635"/>
    <w:rsid w:val="00275993"/>
    <w:rsid w:val="00275B78"/>
    <w:rsid w:val="00275BBD"/>
    <w:rsid w:val="00275C22"/>
    <w:rsid w:val="00275CE1"/>
    <w:rsid w:val="00275DD8"/>
    <w:rsid w:val="00276170"/>
    <w:rsid w:val="00276387"/>
    <w:rsid w:val="002774A2"/>
    <w:rsid w:val="002776C7"/>
    <w:rsid w:val="00280CE1"/>
    <w:rsid w:val="00280D07"/>
    <w:rsid w:val="00280F30"/>
    <w:rsid w:val="002814B7"/>
    <w:rsid w:val="002826CD"/>
    <w:rsid w:val="00282DE5"/>
    <w:rsid w:val="00283129"/>
    <w:rsid w:val="002834BF"/>
    <w:rsid w:val="00283F33"/>
    <w:rsid w:val="00283F6B"/>
    <w:rsid w:val="00285314"/>
    <w:rsid w:val="00285449"/>
    <w:rsid w:val="002855D2"/>
    <w:rsid w:val="0028573D"/>
    <w:rsid w:val="00285818"/>
    <w:rsid w:val="00285DC2"/>
    <w:rsid w:val="0028661F"/>
    <w:rsid w:val="002866A8"/>
    <w:rsid w:val="00286A2E"/>
    <w:rsid w:val="00287715"/>
    <w:rsid w:val="00287B4C"/>
    <w:rsid w:val="00287E04"/>
    <w:rsid w:val="00287F41"/>
    <w:rsid w:val="002902AB"/>
    <w:rsid w:val="00290C02"/>
    <w:rsid w:val="00290CBD"/>
    <w:rsid w:val="002912C7"/>
    <w:rsid w:val="002915DA"/>
    <w:rsid w:val="00291CDD"/>
    <w:rsid w:val="00291E25"/>
    <w:rsid w:val="00292575"/>
    <w:rsid w:val="00292F2F"/>
    <w:rsid w:val="00293010"/>
    <w:rsid w:val="00293224"/>
    <w:rsid w:val="002932F1"/>
    <w:rsid w:val="00293434"/>
    <w:rsid w:val="00293471"/>
    <w:rsid w:val="002934CE"/>
    <w:rsid w:val="002936AD"/>
    <w:rsid w:val="00294128"/>
    <w:rsid w:val="00294C4A"/>
    <w:rsid w:val="00295821"/>
    <w:rsid w:val="00295E3F"/>
    <w:rsid w:val="002966D2"/>
    <w:rsid w:val="00296974"/>
    <w:rsid w:val="00297178"/>
    <w:rsid w:val="00297192"/>
    <w:rsid w:val="00297239"/>
    <w:rsid w:val="00297967"/>
    <w:rsid w:val="00297CF0"/>
    <w:rsid w:val="002A0A99"/>
    <w:rsid w:val="002A0C77"/>
    <w:rsid w:val="002A108F"/>
    <w:rsid w:val="002A1159"/>
    <w:rsid w:val="002A11E8"/>
    <w:rsid w:val="002A1B25"/>
    <w:rsid w:val="002A1DE4"/>
    <w:rsid w:val="002A22A0"/>
    <w:rsid w:val="002A262A"/>
    <w:rsid w:val="002A2E47"/>
    <w:rsid w:val="002A2EE7"/>
    <w:rsid w:val="002A3414"/>
    <w:rsid w:val="002A496B"/>
    <w:rsid w:val="002A4990"/>
    <w:rsid w:val="002A4DB9"/>
    <w:rsid w:val="002A4DD9"/>
    <w:rsid w:val="002A53E5"/>
    <w:rsid w:val="002A53EC"/>
    <w:rsid w:val="002A5570"/>
    <w:rsid w:val="002A5F09"/>
    <w:rsid w:val="002A6558"/>
    <w:rsid w:val="002A6707"/>
    <w:rsid w:val="002A685A"/>
    <w:rsid w:val="002A6D8C"/>
    <w:rsid w:val="002A7489"/>
    <w:rsid w:val="002A74D3"/>
    <w:rsid w:val="002A7BB8"/>
    <w:rsid w:val="002A7C2F"/>
    <w:rsid w:val="002A7CEC"/>
    <w:rsid w:val="002B01F1"/>
    <w:rsid w:val="002B078B"/>
    <w:rsid w:val="002B0A2D"/>
    <w:rsid w:val="002B0FE8"/>
    <w:rsid w:val="002B18F4"/>
    <w:rsid w:val="002B221C"/>
    <w:rsid w:val="002B27A0"/>
    <w:rsid w:val="002B2A78"/>
    <w:rsid w:val="002B2B13"/>
    <w:rsid w:val="002B2D95"/>
    <w:rsid w:val="002B2F1F"/>
    <w:rsid w:val="002B3145"/>
    <w:rsid w:val="002B37BC"/>
    <w:rsid w:val="002B44A8"/>
    <w:rsid w:val="002B4574"/>
    <w:rsid w:val="002B48DD"/>
    <w:rsid w:val="002B5F6C"/>
    <w:rsid w:val="002B663C"/>
    <w:rsid w:val="002B66FD"/>
    <w:rsid w:val="002B6BFD"/>
    <w:rsid w:val="002B75AF"/>
    <w:rsid w:val="002B7B0C"/>
    <w:rsid w:val="002B7C5B"/>
    <w:rsid w:val="002B7FDE"/>
    <w:rsid w:val="002C030C"/>
    <w:rsid w:val="002C03A0"/>
    <w:rsid w:val="002C055D"/>
    <w:rsid w:val="002C059E"/>
    <w:rsid w:val="002C1125"/>
    <w:rsid w:val="002C12DB"/>
    <w:rsid w:val="002C1C56"/>
    <w:rsid w:val="002C1E70"/>
    <w:rsid w:val="002C2E3B"/>
    <w:rsid w:val="002C2ECC"/>
    <w:rsid w:val="002C3561"/>
    <w:rsid w:val="002C385B"/>
    <w:rsid w:val="002C3898"/>
    <w:rsid w:val="002C3D9B"/>
    <w:rsid w:val="002C4B1A"/>
    <w:rsid w:val="002C4D7E"/>
    <w:rsid w:val="002C580C"/>
    <w:rsid w:val="002C5A15"/>
    <w:rsid w:val="002C652F"/>
    <w:rsid w:val="002C66D0"/>
    <w:rsid w:val="002C703A"/>
    <w:rsid w:val="002C76EB"/>
    <w:rsid w:val="002C7CA1"/>
    <w:rsid w:val="002D02BD"/>
    <w:rsid w:val="002D083D"/>
    <w:rsid w:val="002D0ABA"/>
    <w:rsid w:val="002D1BA0"/>
    <w:rsid w:val="002D1EB6"/>
    <w:rsid w:val="002D21BB"/>
    <w:rsid w:val="002D21EE"/>
    <w:rsid w:val="002D23FF"/>
    <w:rsid w:val="002D25D5"/>
    <w:rsid w:val="002D263F"/>
    <w:rsid w:val="002D2DA8"/>
    <w:rsid w:val="002D30AB"/>
    <w:rsid w:val="002D3570"/>
    <w:rsid w:val="002D3649"/>
    <w:rsid w:val="002D3CE9"/>
    <w:rsid w:val="002D3EE1"/>
    <w:rsid w:val="002D4037"/>
    <w:rsid w:val="002D42F1"/>
    <w:rsid w:val="002D437F"/>
    <w:rsid w:val="002D45A8"/>
    <w:rsid w:val="002D5B28"/>
    <w:rsid w:val="002D5B62"/>
    <w:rsid w:val="002D5C36"/>
    <w:rsid w:val="002D62E2"/>
    <w:rsid w:val="002D63BD"/>
    <w:rsid w:val="002D6416"/>
    <w:rsid w:val="002D7245"/>
    <w:rsid w:val="002D7535"/>
    <w:rsid w:val="002D7921"/>
    <w:rsid w:val="002D7E59"/>
    <w:rsid w:val="002E02BC"/>
    <w:rsid w:val="002E043B"/>
    <w:rsid w:val="002E0656"/>
    <w:rsid w:val="002E0869"/>
    <w:rsid w:val="002E0DF1"/>
    <w:rsid w:val="002E10AC"/>
    <w:rsid w:val="002E1844"/>
    <w:rsid w:val="002E1898"/>
    <w:rsid w:val="002E22CA"/>
    <w:rsid w:val="002E243A"/>
    <w:rsid w:val="002E25F2"/>
    <w:rsid w:val="002E268E"/>
    <w:rsid w:val="002E26E1"/>
    <w:rsid w:val="002E2A76"/>
    <w:rsid w:val="002E2ED9"/>
    <w:rsid w:val="002E3890"/>
    <w:rsid w:val="002E39D2"/>
    <w:rsid w:val="002E3A7D"/>
    <w:rsid w:val="002E3DC4"/>
    <w:rsid w:val="002E4094"/>
    <w:rsid w:val="002E4295"/>
    <w:rsid w:val="002E4BCD"/>
    <w:rsid w:val="002E4C43"/>
    <w:rsid w:val="002E4E7F"/>
    <w:rsid w:val="002E648B"/>
    <w:rsid w:val="002E6757"/>
    <w:rsid w:val="002E6EF0"/>
    <w:rsid w:val="002E71C2"/>
    <w:rsid w:val="002E724F"/>
    <w:rsid w:val="002F0E16"/>
    <w:rsid w:val="002F191D"/>
    <w:rsid w:val="002F1BFC"/>
    <w:rsid w:val="002F1FC0"/>
    <w:rsid w:val="002F2085"/>
    <w:rsid w:val="002F29D6"/>
    <w:rsid w:val="002F2B9B"/>
    <w:rsid w:val="002F2DDF"/>
    <w:rsid w:val="002F2F69"/>
    <w:rsid w:val="002F377B"/>
    <w:rsid w:val="002F3BD7"/>
    <w:rsid w:val="002F4276"/>
    <w:rsid w:val="002F43CA"/>
    <w:rsid w:val="002F446B"/>
    <w:rsid w:val="002F47ED"/>
    <w:rsid w:val="002F4F2C"/>
    <w:rsid w:val="002F4F3B"/>
    <w:rsid w:val="002F60F0"/>
    <w:rsid w:val="002F66BF"/>
    <w:rsid w:val="002F691B"/>
    <w:rsid w:val="002F6EA1"/>
    <w:rsid w:val="002F6FA4"/>
    <w:rsid w:val="002F7464"/>
    <w:rsid w:val="002F7972"/>
    <w:rsid w:val="002F7A7D"/>
    <w:rsid w:val="00300C1F"/>
    <w:rsid w:val="00300DE3"/>
    <w:rsid w:val="0030103D"/>
    <w:rsid w:val="003020D6"/>
    <w:rsid w:val="0030255B"/>
    <w:rsid w:val="0030292F"/>
    <w:rsid w:val="00302DA0"/>
    <w:rsid w:val="00302DF8"/>
    <w:rsid w:val="003041E5"/>
    <w:rsid w:val="003046DF"/>
    <w:rsid w:val="0030478A"/>
    <w:rsid w:val="00304812"/>
    <w:rsid w:val="003048E6"/>
    <w:rsid w:val="00305207"/>
    <w:rsid w:val="00305247"/>
    <w:rsid w:val="003058AC"/>
    <w:rsid w:val="003061A2"/>
    <w:rsid w:val="003068D6"/>
    <w:rsid w:val="00306F96"/>
    <w:rsid w:val="00307264"/>
    <w:rsid w:val="003075C9"/>
    <w:rsid w:val="00307C4D"/>
    <w:rsid w:val="00307CAB"/>
    <w:rsid w:val="003100A2"/>
    <w:rsid w:val="003111EA"/>
    <w:rsid w:val="003116F8"/>
    <w:rsid w:val="00311A1F"/>
    <w:rsid w:val="00311C0D"/>
    <w:rsid w:val="00311CF1"/>
    <w:rsid w:val="0031208A"/>
    <w:rsid w:val="00312215"/>
    <w:rsid w:val="003122F5"/>
    <w:rsid w:val="003124E8"/>
    <w:rsid w:val="0031273A"/>
    <w:rsid w:val="00312C59"/>
    <w:rsid w:val="00313194"/>
    <w:rsid w:val="003136F1"/>
    <w:rsid w:val="00313D69"/>
    <w:rsid w:val="00313FB3"/>
    <w:rsid w:val="00314768"/>
    <w:rsid w:val="00314A1E"/>
    <w:rsid w:val="0031573C"/>
    <w:rsid w:val="0031573E"/>
    <w:rsid w:val="003168D7"/>
    <w:rsid w:val="00316FB5"/>
    <w:rsid w:val="0031768C"/>
    <w:rsid w:val="0031782F"/>
    <w:rsid w:val="0031786C"/>
    <w:rsid w:val="00317995"/>
    <w:rsid w:val="00320418"/>
    <w:rsid w:val="00320A5C"/>
    <w:rsid w:val="00320B71"/>
    <w:rsid w:val="00321CF5"/>
    <w:rsid w:val="00321F19"/>
    <w:rsid w:val="00322794"/>
    <w:rsid w:val="00322E79"/>
    <w:rsid w:val="003230B6"/>
    <w:rsid w:val="003235CA"/>
    <w:rsid w:val="00323961"/>
    <w:rsid w:val="003239FE"/>
    <w:rsid w:val="00323A12"/>
    <w:rsid w:val="00324535"/>
    <w:rsid w:val="00324648"/>
    <w:rsid w:val="00324709"/>
    <w:rsid w:val="0032476D"/>
    <w:rsid w:val="003250B1"/>
    <w:rsid w:val="003250D7"/>
    <w:rsid w:val="003251C0"/>
    <w:rsid w:val="003257C9"/>
    <w:rsid w:val="00325971"/>
    <w:rsid w:val="00325AE1"/>
    <w:rsid w:val="00325C55"/>
    <w:rsid w:val="00325EFD"/>
    <w:rsid w:val="00326F47"/>
    <w:rsid w:val="00327771"/>
    <w:rsid w:val="00327C63"/>
    <w:rsid w:val="00327DB4"/>
    <w:rsid w:val="00327DC2"/>
    <w:rsid w:val="00330522"/>
    <w:rsid w:val="003306D6"/>
    <w:rsid w:val="00330E12"/>
    <w:rsid w:val="003311B3"/>
    <w:rsid w:val="00331B90"/>
    <w:rsid w:val="0033225B"/>
    <w:rsid w:val="00332DFA"/>
    <w:rsid w:val="00332F67"/>
    <w:rsid w:val="003334FD"/>
    <w:rsid w:val="003336DA"/>
    <w:rsid w:val="00333DA6"/>
    <w:rsid w:val="00333E11"/>
    <w:rsid w:val="00333E98"/>
    <w:rsid w:val="00334179"/>
    <w:rsid w:val="003342DE"/>
    <w:rsid w:val="00334726"/>
    <w:rsid w:val="003357F8"/>
    <w:rsid w:val="00336362"/>
    <w:rsid w:val="003365B2"/>
    <w:rsid w:val="00336B1D"/>
    <w:rsid w:val="00337112"/>
    <w:rsid w:val="003376A9"/>
    <w:rsid w:val="00337740"/>
    <w:rsid w:val="003377E1"/>
    <w:rsid w:val="00337A12"/>
    <w:rsid w:val="003404DE"/>
    <w:rsid w:val="0034078F"/>
    <w:rsid w:val="00340795"/>
    <w:rsid w:val="003409CB"/>
    <w:rsid w:val="00340BF1"/>
    <w:rsid w:val="00341164"/>
    <w:rsid w:val="003413E3"/>
    <w:rsid w:val="00341859"/>
    <w:rsid w:val="00341ADE"/>
    <w:rsid w:val="00341E47"/>
    <w:rsid w:val="00342573"/>
    <w:rsid w:val="00342A6C"/>
    <w:rsid w:val="00342BF3"/>
    <w:rsid w:val="00342E19"/>
    <w:rsid w:val="00343C44"/>
    <w:rsid w:val="0034434D"/>
    <w:rsid w:val="0034448F"/>
    <w:rsid w:val="00344559"/>
    <w:rsid w:val="00344618"/>
    <w:rsid w:val="003448BF"/>
    <w:rsid w:val="0034500A"/>
    <w:rsid w:val="00345B05"/>
    <w:rsid w:val="003466E2"/>
    <w:rsid w:val="00346E11"/>
    <w:rsid w:val="00346F70"/>
    <w:rsid w:val="003472FF"/>
    <w:rsid w:val="003473F7"/>
    <w:rsid w:val="003474AA"/>
    <w:rsid w:val="00350A6A"/>
    <w:rsid w:val="00351C0C"/>
    <w:rsid w:val="00352EB2"/>
    <w:rsid w:val="00352EC8"/>
    <w:rsid w:val="00352FE3"/>
    <w:rsid w:val="00353146"/>
    <w:rsid w:val="00353277"/>
    <w:rsid w:val="003532D9"/>
    <w:rsid w:val="003533AE"/>
    <w:rsid w:val="003535B1"/>
    <w:rsid w:val="003540AE"/>
    <w:rsid w:val="00354811"/>
    <w:rsid w:val="00354E60"/>
    <w:rsid w:val="00355011"/>
    <w:rsid w:val="0035525C"/>
    <w:rsid w:val="003554CD"/>
    <w:rsid w:val="00355796"/>
    <w:rsid w:val="0035587E"/>
    <w:rsid w:val="00355CAF"/>
    <w:rsid w:val="003564B1"/>
    <w:rsid w:val="00356CCE"/>
    <w:rsid w:val="00356D48"/>
    <w:rsid w:val="00356FCF"/>
    <w:rsid w:val="0035731E"/>
    <w:rsid w:val="00357594"/>
    <w:rsid w:val="00357A35"/>
    <w:rsid w:val="00357DDA"/>
    <w:rsid w:val="00357FB1"/>
    <w:rsid w:val="003602E7"/>
    <w:rsid w:val="003602FD"/>
    <w:rsid w:val="00360721"/>
    <w:rsid w:val="00360913"/>
    <w:rsid w:val="0036144E"/>
    <w:rsid w:val="00362056"/>
    <w:rsid w:val="0036210A"/>
    <w:rsid w:val="00362448"/>
    <w:rsid w:val="0036255D"/>
    <w:rsid w:val="00362597"/>
    <w:rsid w:val="00362613"/>
    <w:rsid w:val="00363095"/>
    <w:rsid w:val="0036325B"/>
    <w:rsid w:val="00363858"/>
    <w:rsid w:val="00363B2B"/>
    <w:rsid w:val="00363E4C"/>
    <w:rsid w:val="00363FC1"/>
    <w:rsid w:val="00364858"/>
    <w:rsid w:val="00364F50"/>
    <w:rsid w:val="0036521F"/>
    <w:rsid w:val="00365315"/>
    <w:rsid w:val="00365582"/>
    <w:rsid w:val="00365C5C"/>
    <w:rsid w:val="003668B3"/>
    <w:rsid w:val="00366F53"/>
    <w:rsid w:val="00366FD4"/>
    <w:rsid w:val="00367676"/>
    <w:rsid w:val="0036792B"/>
    <w:rsid w:val="00370051"/>
    <w:rsid w:val="0037080D"/>
    <w:rsid w:val="003708C1"/>
    <w:rsid w:val="003715C4"/>
    <w:rsid w:val="00371E33"/>
    <w:rsid w:val="0037297C"/>
    <w:rsid w:val="00373178"/>
    <w:rsid w:val="00373237"/>
    <w:rsid w:val="0037375A"/>
    <w:rsid w:val="00373BF4"/>
    <w:rsid w:val="00373ED4"/>
    <w:rsid w:val="00374350"/>
    <w:rsid w:val="003745CD"/>
    <w:rsid w:val="0037473A"/>
    <w:rsid w:val="00374A0A"/>
    <w:rsid w:val="00374ABC"/>
    <w:rsid w:val="00374F70"/>
    <w:rsid w:val="00375557"/>
    <w:rsid w:val="003758B7"/>
    <w:rsid w:val="0037661C"/>
    <w:rsid w:val="00376C57"/>
    <w:rsid w:val="00376DFC"/>
    <w:rsid w:val="00377605"/>
    <w:rsid w:val="0037783E"/>
    <w:rsid w:val="0037792B"/>
    <w:rsid w:val="00377BBA"/>
    <w:rsid w:val="00377BD2"/>
    <w:rsid w:val="0038031F"/>
    <w:rsid w:val="00380444"/>
    <w:rsid w:val="00380693"/>
    <w:rsid w:val="00380C56"/>
    <w:rsid w:val="003810AF"/>
    <w:rsid w:val="00381C27"/>
    <w:rsid w:val="00382136"/>
    <w:rsid w:val="00382CFE"/>
    <w:rsid w:val="00382D35"/>
    <w:rsid w:val="00383099"/>
    <w:rsid w:val="003830DB"/>
    <w:rsid w:val="003838FF"/>
    <w:rsid w:val="003840B4"/>
    <w:rsid w:val="0038441A"/>
    <w:rsid w:val="003844EF"/>
    <w:rsid w:val="0038462F"/>
    <w:rsid w:val="003851B0"/>
    <w:rsid w:val="00386C1F"/>
    <w:rsid w:val="00386E58"/>
    <w:rsid w:val="00386EE3"/>
    <w:rsid w:val="003873AD"/>
    <w:rsid w:val="0038744F"/>
    <w:rsid w:val="00387F60"/>
    <w:rsid w:val="00390044"/>
    <w:rsid w:val="003907D9"/>
    <w:rsid w:val="003909C0"/>
    <w:rsid w:val="00390AE0"/>
    <w:rsid w:val="00391132"/>
    <w:rsid w:val="003913A4"/>
    <w:rsid w:val="0039140A"/>
    <w:rsid w:val="003924B8"/>
    <w:rsid w:val="0039257B"/>
    <w:rsid w:val="003926C8"/>
    <w:rsid w:val="00392CDD"/>
    <w:rsid w:val="00393081"/>
    <w:rsid w:val="003930CB"/>
    <w:rsid w:val="00393AF0"/>
    <w:rsid w:val="00393EF0"/>
    <w:rsid w:val="003943DC"/>
    <w:rsid w:val="00394865"/>
    <w:rsid w:val="00394A43"/>
    <w:rsid w:val="00394E05"/>
    <w:rsid w:val="0039515B"/>
    <w:rsid w:val="003954A0"/>
    <w:rsid w:val="00395516"/>
    <w:rsid w:val="003955BC"/>
    <w:rsid w:val="0039569F"/>
    <w:rsid w:val="003957C5"/>
    <w:rsid w:val="00395D06"/>
    <w:rsid w:val="0039679C"/>
    <w:rsid w:val="00396E8B"/>
    <w:rsid w:val="00397248"/>
    <w:rsid w:val="003976AC"/>
    <w:rsid w:val="003A046D"/>
    <w:rsid w:val="003A0B1A"/>
    <w:rsid w:val="003A0B69"/>
    <w:rsid w:val="003A121D"/>
    <w:rsid w:val="003A146C"/>
    <w:rsid w:val="003A1645"/>
    <w:rsid w:val="003A1787"/>
    <w:rsid w:val="003A2205"/>
    <w:rsid w:val="003A2CD0"/>
    <w:rsid w:val="003A346A"/>
    <w:rsid w:val="003A3673"/>
    <w:rsid w:val="003A372F"/>
    <w:rsid w:val="003A39A8"/>
    <w:rsid w:val="003A3B4D"/>
    <w:rsid w:val="003A3C90"/>
    <w:rsid w:val="003A408A"/>
    <w:rsid w:val="003A409B"/>
    <w:rsid w:val="003A4B90"/>
    <w:rsid w:val="003A4CCC"/>
    <w:rsid w:val="003A5A7B"/>
    <w:rsid w:val="003A5E14"/>
    <w:rsid w:val="003A5E70"/>
    <w:rsid w:val="003A5FD3"/>
    <w:rsid w:val="003A683A"/>
    <w:rsid w:val="003A6950"/>
    <w:rsid w:val="003A761F"/>
    <w:rsid w:val="003A7C47"/>
    <w:rsid w:val="003A7D82"/>
    <w:rsid w:val="003A7D8B"/>
    <w:rsid w:val="003B01C1"/>
    <w:rsid w:val="003B0533"/>
    <w:rsid w:val="003B0AF8"/>
    <w:rsid w:val="003B0BE0"/>
    <w:rsid w:val="003B0C83"/>
    <w:rsid w:val="003B11E9"/>
    <w:rsid w:val="003B1A9C"/>
    <w:rsid w:val="003B1B18"/>
    <w:rsid w:val="003B1C24"/>
    <w:rsid w:val="003B20AA"/>
    <w:rsid w:val="003B2178"/>
    <w:rsid w:val="003B2D45"/>
    <w:rsid w:val="003B3009"/>
    <w:rsid w:val="003B3173"/>
    <w:rsid w:val="003B33FB"/>
    <w:rsid w:val="003B3466"/>
    <w:rsid w:val="003B37D4"/>
    <w:rsid w:val="003B38D7"/>
    <w:rsid w:val="003B38D8"/>
    <w:rsid w:val="003B4563"/>
    <w:rsid w:val="003B4C27"/>
    <w:rsid w:val="003B4CE3"/>
    <w:rsid w:val="003B5096"/>
    <w:rsid w:val="003B50C5"/>
    <w:rsid w:val="003B50E9"/>
    <w:rsid w:val="003B5227"/>
    <w:rsid w:val="003B55EE"/>
    <w:rsid w:val="003B56B4"/>
    <w:rsid w:val="003B5938"/>
    <w:rsid w:val="003B616B"/>
    <w:rsid w:val="003B6223"/>
    <w:rsid w:val="003B6273"/>
    <w:rsid w:val="003B661C"/>
    <w:rsid w:val="003B6659"/>
    <w:rsid w:val="003B6E5B"/>
    <w:rsid w:val="003B6FEC"/>
    <w:rsid w:val="003B7038"/>
    <w:rsid w:val="003B7042"/>
    <w:rsid w:val="003B7523"/>
    <w:rsid w:val="003B7653"/>
    <w:rsid w:val="003B7767"/>
    <w:rsid w:val="003B7D64"/>
    <w:rsid w:val="003B7ED6"/>
    <w:rsid w:val="003C0179"/>
    <w:rsid w:val="003C04D3"/>
    <w:rsid w:val="003C07E7"/>
    <w:rsid w:val="003C0C3F"/>
    <w:rsid w:val="003C0E70"/>
    <w:rsid w:val="003C1DAF"/>
    <w:rsid w:val="003C1FAD"/>
    <w:rsid w:val="003C1FBC"/>
    <w:rsid w:val="003C2164"/>
    <w:rsid w:val="003C24F8"/>
    <w:rsid w:val="003C2821"/>
    <w:rsid w:val="003C31EE"/>
    <w:rsid w:val="003C3B6B"/>
    <w:rsid w:val="003C3ED2"/>
    <w:rsid w:val="003C3F8D"/>
    <w:rsid w:val="003C4D40"/>
    <w:rsid w:val="003C502E"/>
    <w:rsid w:val="003C55CA"/>
    <w:rsid w:val="003C5740"/>
    <w:rsid w:val="003C596B"/>
    <w:rsid w:val="003C5C74"/>
    <w:rsid w:val="003C5FD9"/>
    <w:rsid w:val="003C661C"/>
    <w:rsid w:val="003C6960"/>
    <w:rsid w:val="003C6CB3"/>
    <w:rsid w:val="003C6CD8"/>
    <w:rsid w:val="003C724B"/>
    <w:rsid w:val="003C7932"/>
    <w:rsid w:val="003C796B"/>
    <w:rsid w:val="003C7A5D"/>
    <w:rsid w:val="003C7F8E"/>
    <w:rsid w:val="003D04AD"/>
    <w:rsid w:val="003D08F7"/>
    <w:rsid w:val="003D0C1F"/>
    <w:rsid w:val="003D0D0E"/>
    <w:rsid w:val="003D0D4B"/>
    <w:rsid w:val="003D0E33"/>
    <w:rsid w:val="003D1113"/>
    <w:rsid w:val="003D14E7"/>
    <w:rsid w:val="003D1764"/>
    <w:rsid w:val="003D1CB7"/>
    <w:rsid w:val="003D24B7"/>
    <w:rsid w:val="003D258F"/>
    <w:rsid w:val="003D2590"/>
    <w:rsid w:val="003D34D3"/>
    <w:rsid w:val="003D3710"/>
    <w:rsid w:val="003D3A33"/>
    <w:rsid w:val="003D3B4A"/>
    <w:rsid w:val="003D3BBF"/>
    <w:rsid w:val="003D3F1A"/>
    <w:rsid w:val="003D40D2"/>
    <w:rsid w:val="003D4919"/>
    <w:rsid w:val="003D4B03"/>
    <w:rsid w:val="003D558C"/>
    <w:rsid w:val="003D5DB6"/>
    <w:rsid w:val="003D617C"/>
    <w:rsid w:val="003D6897"/>
    <w:rsid w:val="003D6BD3"/>
    <w:rsid w:val="003D6BF6"/>
    <w:rsid w:val="003D6DB0"/>
    <w:rsid w:val="003D6F71"/>
    <w:rsid w:val="003D7030"/>
    <w:rsid w:val="003D7062"/>
    <w:rsid w:val="003D7277"/>
    <w:rsid w:val="003D75A3"/>
    <w:rsid w:val="003D7A55"/>
    <w:rsid w:val="003E0086"/>
    <w:rsid w:val="003E0AD3"/>
    <w:rsid w:val="003E0C63"/>
    <w:rsid w:val="003E1A6D"/>
    <w:rsid w:val="003E2C9B"/>
    <w:rsid w:val="003E2D92"/>
    <w:rsid w:val="003E2E56"/>
    <w:rsid w:val="003E2F8A"/>
    <w:rsid w:val="003E3447"/>
    <w:rsid w:val="003E3589"/>
    <w:rsid w:val="003E3749"/>
    <w:rsid w:val="003E3DCF"/>
    <w:rsid w:val="003E41D1"/>
    <w:rsid w:val="003E511E"/>
    <w:rsid w:val="003E5327"/>
    <w:rsid w:val="003E5BD6"/>
    <w:rsid w:val="003E5BEF"/>
    <w:rsid w:val="003E5D63"/>
    <w:rsid w:val="003E60B5"/>
    <w:rsid w:val="003E653E"/>
    <w:rsid w:val="003E690A"/>
    <w:rsid w:val="003E6D1B"/>
    <w:rsid w:val="003E70B5"/>
    <w:rsid w:val="003E7A4D"/>
    <w:rsid w:val="003E7E8B"/>
    <w:rsid w:val="003F0B84"/>
    <w:rsid w:val="003F222E"/>
    <w:rsid w:val="003F286A"/>
    <w:rsid w:val="003F2D60"/>
    <w:rsid w:val="003F30C2"/>
    <w:rsid w:val="003F3EF8"/>
    <w:rsid w:val="003F4202"/>
    <w:rsid w:val="003F422A"/>
    <w:rsid w:val="003F43E3"/>
    <w:rsid w:val="003F46A6"/>
    <w:rsid w:val="003F4707"/>
    <w:rsid w:val="003F4945"/>
    <w:rsid w:val="003F4B66"/>
    <w:rsid w:val="003F4C44"/>
    <w:rsid w:val="003F4F7F"/>
    <w:rsid w:val="003F52F9"/>
    <w:rsid w:val="003F5CD2"/>
    <w:rsid w:val="003F5F3E"/>
    <w:rsid w:val="003F646A"/>
    <w:rsid w:val="003F6AD7"/>
    <w:rsid w:val="003F7253"/>
    <w:rsid w:val="003F751A"/>
    <w:rsid w:val="003F7978"/>
    <w:rsid w:val="003F7EFB"/>
    <w:rsid w:val="004012C2"/>
    <w:rsid w:val="004013A7"/>
    <w:rsid w:val="00401ACE"/>
    <w:rsid w:val="00401D40"/>
    <w:rsid w:val="00401D6B"/>
    <w:rsid w:val="00401E12"/>
    <w:rsid w:val="00401E69"/>
    <w:rsid w:val="00401ECE"/>
    <w:rsid w:val="004029E8"/>
    <w:rsid w:val="00402C2F"/>
    <w:rsid w:val="00402D88"/>
    <w:rsid w:val="00402F49"/>
    <w:rsid w:val="0040370B"/>
    <w:rsid w:val="00404253"/>
    <w:rsid w:val="004042B9"/>
    <w:rsid w:val="00404A1E"/>
    <w:rsid w:val="00404E5B"/>
    <w:rsid w:val="00404FC8"/>
    <w:rsid w:val="00405118"/>
    <w:rsid w:val="0040548B"/>
    <w:rsid w:val="00405C0A"/>
    <w:rsid w:val="004060E5"/>
    <w:rsid w:val="00406430"/>
    <w:rsid w:val="004067E4"/>
    <w:rsid w:val="00406AA4"/>
    <w:rsid w:val="00406BA7"/>
    <w:rsid w:val="0040716D"/>
    <w:rsid w:val="0040765D"/>
    <w:rsid w:val="00407A20"/>
    <w:rsid w:val="00407A94"/>
    <w:rsid w:val="00407FF4"/>
    <w:rsid w:val="0041083D"/>
    <w:rsid w:val="0041085E"/>
    <w:rsid w:val="004110C1"/>
    <w:rsid w:val="00411BB3"/>
    <w:rsid w:val="0041225E"/>
    <w:rsid w:val="004123FA"/>
    <w:rsid w:val="004126C1"/>
    <w:rsid w:val="004137D4"/>
    <w:rsid w:val="00413A4E"/>
    <w:rsid w:val="004145CD"/>
    <w:rsid w:val="004148A7"/>
    <w:rsid w:val="00414C7F"/>
    <w:rsid w:val="00414DA7"/>
    <w:rsid w:val="00415516"/>
    <w:rsid w:val="004159C7"/>
    <w:rsid w:val="00415B89"/>
    <w:rsid w:val="00415DDF"/>
    <w:rsid w:val="004166CB"/>
    <w:rsid w:val="004167A5"/>
    <w:rsid w:val="004172E9"/>
    <w:rsid w:val="004174F3"/>
    <w:rsid w:val="0042038D"/>
    <w:rsid w:val="004205B4"/>
    <w:rsid w:val="00420B02"/>
    <w:rsid w:val="00420BF2"/>
    <w:rsid w:val="00420C63"/>
    <w:rsid w:val="00421508"/>
    <w:rsid w:val="00421590"/>
    <w:rsid w:val="004218DC"/>
    <w:rsid w:val="0042196B"/>
    <w:rsid w:val="00421D6D"/>
    <w:rsid w:val="004229D3"/>
    <w:rsid w:val="00422C02"/>
    <w:rsid w:val="00422E84"/>
    <w:rsid w:val="004232D0"/>
    <w:rsid w:val="00423531"/>
    <w:rsid w:val="00423C5B"/>
    <w:rsid w:val="00423E6B"/>
    <w:rsid w:val="00424392"/>
    <w:rsid w:val="0042443A"/>
    <w:rsid w:val="00424533"/>
    <w:rsid w:val="004245AC"/>
    <w:rsid w:val="00424BEA"/>
    <w:rsid w:val="0042569E"/>
    <w:rsid w:val="00425950"/>
    <w:rsid w:val="00425DE4"/>
    <w:rsid w:val="00425FF5"/>
    <w:rsid w:val="00426264"/>
    <w:rsid w:val="00426727"/>
    <w:rsid w:val="00426A47"/>
    <w:rsid w:val="00426AE6"/>
    <w:rsid w:val="00426D72"/>
    <w:rsid w:val="00426F64"/>
    <w:rsid w:val="004278D6"/>
    <w:rsid w:val="00427AA0"/>
    <w:rsid w:val="0043022E"/>
    <w:rsid w:val="004309F0"/>
    <w:rsid w:val="00430CF6"/>
    <w:rsid w:val="00430FAC"/>
    <w:rsid w:val="0043132A"/>
    <w:rsid w:val="00431342"/>
    <w:rsid w:val="00432040"/>
    <w:rsid w:val="00433062"/>
    <w:rsid w:val="0043388D"/>
    <w:rsid w:val="00433BD8"/>
    <w:rsid w:val="00434BFC"/>
    <w:rsid w:val="00434D54"/>
    <w:rsid w:val="0043502C"/>
    <w:rsid w:val="00435150"/>
    <w:rsid w:val="004351E7"/>
    <w:rsid w:val="004353DF"/>
    <w:rsid w:val="0043559C"/>
    <w:rsid w:val="0043596B"/>
    <w:rsid w:val="00435D41"/>
    <w:rsid w:val="00437125"/>
    <w:rsid w:val="004372B5"/>
    <w:rsid w:val="0043795F"/>
    <w:rsid w:val="00437DF2"/>
    <w:rsid w:val="00440217"/>
    <w:rsid w:val="004404F5"/>
    <w:rsid w:val="00440908"/>
    <w:rsid w:val="00441050"/>
    <w:rsid w:val="0044127E"/>
    <w:rsid w:val="004412D3"/>
    <w:rsid w:val="004414C8"/>
    <w:rsid w:val="00441902"/>
    <w:rsid w:val="00441DB5"/>
    <w:rsid w:val="00441F23"/>
    <w:rsid w:val="004429E4"/>
    <w:rsid w:val="00442C8B"/>
    <w:rsid w:val="00443016"/>
    <w:rsid w:val="0044367F"/>
    <w:rsid w:val="0044383B"/>
    <w:rsid w:val="00443C92"/>
    <w:rsid w:val="00443E24"/>
    <w:rsid w:val="00443F8C"/>
    <w:rsid w:val="0044440F"/>
    <w:rsid w:val="00444512"/>
    <w:rsid w:val="00444677"/>
    <w:rsid w:val="00444F2B"/>
    <w:rsid w:val="00444F7D"/>
    <w:rsid w:val="004450E6"/>
    <w:rsid w:val="00445591"/>
    <w:rsid w:val="00445EED"/>
    <w:rsid w:val="0044691D"/>
    <w:rsid w:val="00447EC4"/>
    <w:rsid w:val="004503F8"/>
    <w:rsid w:val="004508C3"/>
    <w:rsid w:val="0045093D"/>
    <w:rsid w:val="00451143"/>
    <w:rsid w:val="00451229"/>
    <w:rsid w:val="004517DA"/>
    <w:rsid w:val="00451C6A"/>
    <w:rsid w:val="0045236F"/>
    <w:rsid w:val="0045259B"/>
    <w:rsid w:val="00452617"/>
    <w:rsid w:val="004529AB"/>
    <w:rsid w:val="00452E20"/>
    <w:rsid w:val="00452FD2"/>
    <w:rsid w:val="00453161"/>
    <w:rsid w:val="00453894"/>
    <w:rsid w:val="00454558"/>
    <w:rsid w:val="004545FC"/>
    <w:rsid w:val="00455726"/>
    <w:rsid w:val="0045594A"/>
    <w:rsid w:val="00456143"/>
    <w:rsid w:val="004567C2"/>
    <w:rsid w:val="00456941"/>
    <w:rsid w:val="00456B0A"/>
    <w:rsid w:val="00456B3C"/>
    <w:rsid w:val="00456B9F"/>
    <w:rsid w:val="00456F21"/>
    <w:rsid w:val="0045738F"/>
    <w:rsid w:val="00457A17"/>
    <w:rsid w:val="00457A59"/>
    <w:rsid w:val="0046026E"/>
    <w:rsid w:val="00460858"/>
    <w:rsid w:val="00461597"/>
    <w:rsid w:val="00461624"/>
    <w:rsid w:val="0046185B"/>
    <w:rsid w:val="004625A6"/>
    <w:rsid w:val="004626F7"/>
    <w:rsid w:val="004627F0"/>
    <w:rsid w:val="00462860"/>
    <w:rsid w:val="00462DC6"/>
    <w:rsid w:val="00463820"/>
    <w:rsid w:val="00463E30"/>
    <w:rsid w:val="00463E4B"/>
    <w:rsid w:val="0046408B"/>
    <w:rsid w:val="00464347"/>
    <w:rsid w:val="004646B3"/>
    <w:rsid w:val="004648E8"/>
    <w:rsid w:val="00464A51"/>
    <w:rsid w:val="00464D19"/>
    <w:rsid w:val="00465499"/>
    <w:rsid w:val="00465934"/>
    <w:rsid w:val="00465F22"/>
    <w:rsid w:val="00466726"/>
    <w:rsid w:val="00466A81"/>
    <w:rsid w:val="00466C68"/>
    <w:rsid w:val="00466EA4"/>
    <w:rsid w:val="00466FB9"/>
    <w:rsid w:val="004678A2"/>
    <w:rsid w:val="00467C2B"/>
    <w:rsid w:val="004702A7"/>
    <w:rsid w:val="00470E30"/>
    <w:rsid w:val="00471F7B"/>
    <w:rsid w:val="00472347"/>
    <w:rsid w:val="004725CD"/>
    <w:rsid w:val="0047290A"/>
    <w:rsid w:val="00472F34"/>
    <w:rsid w:val="0047325F"/>
    <w:rsid w:val="004733D0"/>
    <w:rsid w:val="00473DE4"/>
    <w:rsid w:val="00473E95"/>
    <w:rsid w:val="00473F31"/>
    <w:rsid w:val="0047414E"/>
    <w:rsid w:val="00474A64"/>
    <w:rsid w:val="004754F7"/>
    <w:rsid w:val="0047557A"/>
    <w:rsid w:val="00475B5A"/>
    <w:rsid w:val="00475F1F"/>
    <w:rsid w:val="004765C5"/>
    <w:rsid w:val="0047660B"/>
    <w:rsid w:val="00476689"/>
    <w:rsid w:val="00477273"/>
    <w:rsid w:val="00480719"/>
    <w:rsid w:val="00480957"/>
    <w:rsid w:val="00480BA9"/>
    <w:rsid w:val="00481218"/>
    <w:rsid w:val="004818B0"/>
    <w:rsid w:val="00481B69"/>
    <w:rsid w:val="00481B6C"/>
    <w:rsid w:val="00481EA8"/>
    <w:rsid w:val="0048238D"/>
    <w:rsid w:val="0048265F"/>
    <w:rsid w:val="004826A5"/>
    <w:rsid w:val="0048281B"/>
    <w:rsid w:val="004829BF"/>
    <w:rsid w:val="00482A71"/>
    <w:rsid w:val="00482C2F"/>
    <w:rsid w:val="00483561"/>
    <w:rsid w:val="00483630"/>
    <w:rsid w:val="004838A0"/>
    <w:rsid w:val="0048415B"/>
    <w:rsid w:val="0048425B"/>
    <w:rsid w:val="00484457"/>
    <w:rsid w:val="00484D11"/>
    <w:rsid w:val="0048511E"/>
    <w:rsid w:val="0048519D"/>
    <w:rsid w:val="0048596D"/>
    <w:rsid w:val="0048616D"/>
    <w:rsid w:val="004865EC"/>
    <w:rsid w:val="00486604"/>
    <w:rsid w:val="004872FA"/>
    <w:rsid w:val="004873C1"/>
    <w:rsid w:val="0048766C"/>
    <w:rsid w:val="004877D9"/>
    <w:rsid w:val="00487CC7"/>
    <w:rsid w:val="00487D06"/>
    <w:rsid w:val="00487E86"/>
    <w:rsid w:val="00490682"/>
    <w:rsid w:val="00490908"/>
    <w:rsid w:val="00491338"/>
    <w:rsid w:val="00491CE1"/>
    <w:rsid w:val="00491E0E"/>
    <w:rsid w:val="0049272C"/>
    <w:rsid w:val="00492C56"/>
    <w:rsid w:val="00492D84"/>
    <w:rsid w:val="00493753"/>
    <w:rsid w:val="004938EA"/>
    <w:rsid w:val="00494272"/>
    <w:rsid w:val="00494292"/>
    <w:rsid w:val="00494C95"/>
    <w:rsid w:val="00495167"/>
    <w:rsid w:val="00495BCB"/>
    <w:rsid w:val="00495DAB"/>
    <w:rsid w:val="00495DF6"/>
    <w:rsid w:val="004961CB"/>
    <w:rsid w:val="00496560"/>
    <w:rsid w:val="00497418"/>
    <w:rsid w:val="0049751D"/>
    <w:rsid w:val="004A0312"/>
    <w:rsid w:val="004A0508"/>
    <w:rsid w:val="004A0634"/>
    <w:rsid w:val="004A09FA"/>
    <w:rsid w:val="004A1274"/>
    <w:rsid w:val="004A188B"/>
    <w:rsid w:val="004A18BB"/>
    <w:rsid w:val="004A18F3"/>
    <w:rsid w:val="004A1CAF"/>
    <w:rsid w:val="004A204A"/>
    <w:rsid w:val="004A2194"/>
    <w:rsid w:val="004A22E1"/>
    <w:rsid w:val="004A280E"/>
    <w:rsid w:val="004A35EE"/>
    <w:rsid w:val="004A3C85"/>
    <w:rsid w:val="004A3CDD"/>
    <w:rsid w:val="004A40F4"/>
    <w:rsid w:val="004A4E0C"/>
    <w:rsid w:val="004A6325"/>
    <w:rsid w:val="004A63FC"/>
    <w:rsid w:val="004A64D3"/>
    <w:rsid w:val="004A66BC"/>
    <w:rsid w:val="004A693F"/>
    <w:rsid w:val="004A6D26"/>
    <w:rsid w:val="004A7082"/>
    <w:rsid w:val="004A7247"/>
    <w:rsid w:val="004A75C0"/>
    <w:rsid w:val="004A78A6"/>
    <w:rsid w:val="004A7C1E"/>
    <w:rsid w:val="004A7DD6"/>
    <w:rsid w:val="004A7FB6"/>
    <w:rsid w:val="004B0285"/>
    <w:rsid w:val="004B0416"/>
    <w:rsid w:val="004B0875"/>
    <w:rsid w:val="004B09B8"/>
    <w:rsid w:val="004B0CAE"/>
    <w:rsid w:val="004B1437"/>
    <w:rsid w:val="004B2292"/>
    <w:rsid w:val="004B27B7"/>
    <w:rsid w:val="004B2C3B"/>
    <w:rsid w:val="004B2D25"/>
    <w:rsid w:val="004B2FE7"/>
    <w:rsid w:val="004B300D"/>
    <w:rsid w:val="004B387F"/>
    <w:rsid w:val="004B4538"/>
    <w:rsid w:val="004B46FE"/>
    <w:rsid w:val="004B4C9A"/>
    <w:rsid w:val="004B590D"/>
    <w:rsid w:val="004B687C"/>
    <w:rsid w:val="004B6DA7"/>
    <w:rsid w:val="004B7459"/>
    <w:rsid w:val="004B7486"/>
    <w:rsid w:val="004B7AC4"/>
    <w:rsid w:val="004B7D3C"/>
    <w:rsid w:val="004C0059"/>
    <w:rsid w:val="004C0173"/>
    <w:rsid w:val="004C1393"/>
    <w:rsid w:val="004C1598"/>
    <w:rsid w:val="004C210D"/>
    <w:rsid w:val="004C251F"/>
    <w:rsid w:val="004C2738"/>
    <w:rsid w:val="004C2F50"/>
    <w:rsid w:val="004C3521"/>
    <w:rsid w:val="004C38D4"/>
    <w:rsid w:val="004C4090"/>
    <w:rsid w:val="004C5067"/>
    <w:rsid w:val="004C5276"/>
    <w:rsid w:val="004C52FB"/>
    <w:rsid w:val="004C5730"/>
    <w:rsid w:val="004C5F3E"/>
    <w:rsid w:val="004C6012"/>
    <w:rsid w:val="004C6FF5"/>
    <w:rsid w:val="004C7A4B"/>
    <w:rsid w:val="004C7A5D"/>
    <w:rsid w:val="004C7B26"/>
    <w:rsid w:val="004C7F4D"/>
    <w:rsid w:val="004D09E9"/>
    <w:rsid w:val="004D0B56"/>
    <w:rsid w:val="004D11DC"/>
    <w:rsid w:val="004D14A4"/>
    <w:rsid w:val="004D17B8"/>
    <w:rsid w:val="004D1AC8"/>
    <w:rsid w:val="004D221C"/>
    <w:rsid w:val="004D22EF"/>
    <w:rsid w:val="004D26B9"/>
    <w:rsid w:val="004D2A1E"/>
    <w:rsid w:val="004D2CA8"/>
    <w:rsid w:val="004D364F"/>
    <w:rsid w:val="004D37EC"/>
    <w:rsid w:val="004D3EC3"/>
    <w:rsid w:val="004D40B0"/>
    <w:rsid w:val="004D41E8"/>
    <w:rsid w:val="004D4468"/>
    <w:rsid w:val="004D48F9"/>
    <w:rsid w:val="004D534D"/>
    <w:rsid w:val="004D5387"/>
    <w:rsid w:val="004D6A89"/>
    <w:rsid w:val="004D6B10"/>
    <w:rsid w:val="004D77D6"/>
    <w:rsid w:val="004D7CBE"/>
    <w:rsid w:val="004D7E06"/>
    <w:rsid w:val="004E043E"/>
    <w:rsid w:val="004E0940"/>
    <w:rsid w:val="004E0F68"/>
    <w:rsid w:val="004E0F6C"/>
    <w:rsid w:val="004E1250"/>
    <w:rsid w:val="004E1319"/>
    <w:rsid w:val="004E1917"/>
    <w:rsid w:val="004E1AD7"/>
    <w:rsid w:val="004E21B5"/>
    <w:rsid w:val="004E2476"/>
    <w:rsid w:val="004E2584"/>
    <w:rsid w:val="004E2AFE"/>
    <w:rsid w:val="004E2B3F"/>
    <w:rsid w:val="004E3000"/>
    <w:rsid w:val="004E31C8"/>
    <w:rsid w:val="004E346B"/>
    <w:rsid w:val="004E3976"/>
    <w:rsid w:val="004E39EC"/>
    <w:rsid w:val="004E3C48"/>
    <w:rsid w:val="004E3FB9"/>
    <w:rsid w:val="004E40E7"/>
    <w:rsid w:val="004E4C0E"/>
    <w:rsid w:val="004E5267"/>
    <w:rsid w:val="004E5904"/>
    <w:rsid w:val="004E5EB1"/>
    <w:rsid w:val="004E5F3D"/>
    <w:rsid w:val="004E622D"/>
    <w:rsid w:val="004E6668"/>
    <w:rsid w:val="004E6922"/>
    <w:rsid w:val="004E6A81"/>
    <w:rsid w:val="004E6F47"/>
    <w:rsid w:val="004E795A"/>
    <w:rsid w:val="004E7AEA"/>
    <w:rsid w:val="004E7CC0"/>
    <w:rsid w:val="004E7D80"/>
    <w:rsid w:val="004E7EA6"/>
    <w:rsid w:val="004F096E"/>
    <w:rsid w:val="004F0A0A"/>
    <w:rsid w:val="004F0C52"/>
    <w:rsid w:val="004F16CC"/>
    <w:rsid w:val="004F2182"/>
    <w:rsid w:val="004F3146"/>
    <w:rsid w:val="004F320D"/>
    <w:rsid w:val="004F39BD"/>
    <w:rsid w:val="004F3A29"/>
    <w:rsid w:val="004F42FD"/>
    <w:rsid w:val="004F4699"/>
    <w:rsid w:val="004F4B76"/>
    <w:rsid w:val="004F575F"/>
    <w:rsid w:val="004F61D3"/>
    <w:rsid w:val="004F695B"/>
    <w:rsid w:val="004F6DAB"/>
    <w:rsid w:val="004F7FEA"/>
    <w:rsid w:val="005000B7"/>
    <w:rsid w:val="0050055C"/>
    <w:rsid w:val="005016BC"/>
    <w:rsid w:val="00501DBA"/>
    <w:rsid w:val="0050263C"/>
    <w:rsid w:val="00502ABF"/>
    <w:rsid w:val="00503216"/>
    <w:rsid w:val="005035DD"/>
    <w:rsid w:val="00503750"/>
    <w:rsid w:val="005037DE"/>
    <w:rsid w:val="00504122"/>
    <w:rsid w:val="0050464A"/>
    <w:rsid w:val="005049FF"/>
    <w:rsid w:val="00504BBF"/>
    <w:rsid w:val="00504CFF"/>
    <w:rsid w:val="00505667"/>
    <w:rsid w:val="00505844"/>
    <w:rsid w:val="00505851"/>
    <w:rsid w:val="00505A8F"/>
    <w:rsid w:val="00505D9E"/>
    <w:rsid w:val="005067E4"/>
    <w:rsid w:val="005069B7"/>
    <w:rsid w:val="00506BB8"/>
    <w:rsid w:val="00507279"/>
    <w:rsid w:val="005073BF"/>
    <w:rsid w:val="00507AFC"/>
    <w:rsid w:val="0051076B"/>
    <w:rsid w:val="00510A85"/>
    <w:rsid w:val="0051134A"/>
    <w:rsid w:val="0051215E"/>
    <w:rsid w:val="00512DDC"/>
    <w:rsid w:val="0051372A"/>
    <w:rsid w:val="0051403B"/>
    <w:rsid w:val="005140C6"/>
    <w:rsid w:val="005143C9"/>
    <w:rsid w:val="005147D1"/>
    <w:rsid w:val="00514AD9"/>
    <w:rsid w:val="00514B42"/>
    <w:rsid w:val="00515A42"/>
    <w:rsid w:val="00515B4F"/>
    <w:rsid w:val="00515E03"/>
    <w:rsid w:val="00516021"/>
    <w:rsid w:val="005169D0"/>
    <w:rsid w:val="005170D2"/>
    <w:rsid w:val="00517A41"/>
    <w:rsid w:val="0052019D"/>
    <w:rsid w:val="00520669"/>
    <w:rsid w:val="0052067F"/>
    <w:rsid w:val="00520816"/>
    <w:rsid w:val="005208AF"/>
    <w:rsid w:val="005209AD"/>
    <w:rsid w:val="00520CC8"/>
    <w:rsid w:val="00520D8F"/>
    <w:rsid w:val="00520E9C"/>
    <w:rsid w:val="00520F87"/>
    <w:rsid w:val="005215FF"/>
    <w:rsid w:val="0052162F"/>
    <w:rsid w:val="00521B36"/>
    <w:rsid w:val="005227BD"/>
    <w:rsid w:val="00522C52"/>
    <w:rsid w:val="00522D82"/>
    <w:rsid w:val="00522E3A"/>
    <w:rsid w:val="00522F0C"/>
    <w:rsid w:val="005248E5"/>
    <w:rsid w:val="00524B37"/>
    <w:rsid w:val="005255B4"/>
    <w:rsid w:val="005256DA"/>
    <w:rsid w:val="00525A45"/>
    <w:rsid w:val="00525FB5"/>
    <w:rsid w:val="0052627E"/>
    <w:rsid w:val="005267F1"/>
    <w:rsid w:val="00526813"/>
    <w:rsid w:val="00526C77"/>
    <w:rsid w:val="00526FD9"/>
    <w:rsid w:val="005273E6"/>
    <w:rsid w:val="00527B00"/>
    <w:rsid w:val="00527EB9"/>
    <w:rsid w:val="00530174"/>
    <w:rsid w:val="005303E3"/>
    <w:rsid w:val="00530DFE"/>
    <w:rsid w:val="00530EE9"/>
    <w:rsid w:val="005314C9"/>
    <w:rsid w:val="00531D71"/>
    <w:rsid w:val="00531F77"/>
    <w:rsid w:val="00532DB7"/>
    <w:rsid w:val="00532EB0"/>
    <w:rsid w:val="00533136"/>
    <w:rsid w:val="00534016"/>
    <w:rsid w:val="00534083"/>
    <w:rsid w:val="00534356"/>
    <w:rsid w:val="005343FB"/>
    <w:rsid w:val="0053449B"/>
    <w:rsid w:val="0053467B"/>
    <w:rsid w:val="00534B04"/>
    <w:rsid w:val="00534BD7"/>
    <w:rsid w:val="00534DA8"/>
    <w:rsid w:val="00535EA0"/>
    <w:rsid w:val="005362BD"/>
    <w:rsid w:val="0053645B"/>
    <w:rsid w:val="00536B17"/>
    <w:rsid w:val="00536CCA"/>
    <w:rsid w:val="00540356"/>
    <w:rsid w:val="00540AED"/>
    <w:rsid w:val="005413E5"/>
    <w:rsid w:val="00541E67"/>
    <w:rsid w:val="0054270B"/>
    <w:rsid w:val="00542CC5"/>
    <w:rsid w:val="00542E83"/>
    <w:rsid w:val="0054351E"/>
    <w:rsid w:val="00543B4B"/>
    <w:rsid w:val="00543EA7"/>
    <w:rsid w:val="00544577"/>
    <w:rsid w:val="005447F5"/>
    <w:rsid w:val="00544E58"/>
    <w:rsid w:val="00544E61"/>
    <w:rsid w:val="00545317"/>
    <w:rsid w:val="0054544F"/>
    <w:rsid w:val="00545451"/>
    <w:rsid w:val="00545AD0"/>
    <w:rsid w:val="00545B57"/>
    <w:rsid w:val="00546176"/>
    <w:rsid w:val="0054621E"/>
    <w:rsid w:val="0054681F"/>
    <w:rsid w:val="00546AC4"/>
    <w:rsid w:val="00546FB7"/>
    <w:rsid w:val="005476E4"/>
    <w:rsid w:val="00547DDC"/>
    <w:rsid w:val="0055058F"/>
    <w:rsid w:val="005512C1"/>
    <w:rsid w:val="00551657"/>
    <w:rsid w:val="00551714"/>
    <w:rsid w:val="00551C08"/>
    <w:rsid w:val="005520F6"/>
    <w:rsid w:val="00552168"/>
    <w:rsid w:val="00552CB3"/>
    <w:rsid w:val="005530C8"/>
    <w:rsid w:val="00553102"/>
    <w:rsid w:val="00553140"/>
    <w:rsid w:val="00553A3A"/>
    <w:rsid w:val="00553CE7"/>
    <w:rsid w:val="00554290"/>
    <w:rsid w:val="005546B0"/>
    <w:rsid w:val="005548CC"/>
    <w:rsid w:val="00554A40"/>
    <w:rsid w:val="00554B2A"/>
    <w:rsid w:val="00554B3D"/>
    <w:rsid w:val="00554D5C"/>
    <w:rsid w:val="00554E54"/>
    <w:rsid w:val="00555540"/>
    <w:rsid w:val="00555823"/>
    <w:rsid w:val="00555F46"/>
    <w:rsid w:val="0055649F"/>
    <w:rsid w:val="00556CE8"/>
    <w:rsid w:val="00556FB7"/>
    <w:rsid w:val="0055708A"/>
    <w:rsid w:val="00557143"/>
    <w:rsid w:val="005574E5"/>
    <w:rsid w:val="00557850"/>
    <w:rsid w:val="005579E1"/>
    <w:rsid w:val="00557E81"/>
    <w:rsid w:val="005605FA"/>
    <w:rsid w:val="00560B43"/>
    <w:rsid w:val="00560C39"/>
    <w:rsid w:val="00560E5B"/>
    <w:rsid w:val="0056143D"/>
    <w:rsid w:val="00562818"/>
    <w:rsid w:val="00563BBA"/>
    <w:rsid w:val="0056453F"/>
    <w:rsid w:val="00564950"/>
    <w:rsid w:val="00564A33"/>
    <w:rsid w:val="00564F04"/>
    <w:rsid w:val="00564FD0"/>
    <w:rsid w:val="0056503D"/>
    <w:rsid w:val="00565FE9"/>
    <w:rsid w:val="0056699D"/>
    <w:rsid w:val="0056731F"/>
    <w:rsid w:val="00570638"/>
    <w:rsid w:val="00570A25"/>
    <w:rsid w:val="005714E0"/>
    <w:rsid w:val="005715C3"/>
    <w:rsid w:val="005719B6"/>
    <w:rsid w:val="00571A61"/>
    <w:rsid w:val="0057218E"/>
    <w:rsid w:val="005724FF"/>
    <w:rsid w:val="0057258A"/>
    <w:rsid w:val="005732B2"/>
    <w:rsid w:val="00573E9F"/>
    <w:rsid w:val="0057418E"/>
    <w:rsid w:val="0057452A"/>
    <w:rsid w:val="00574E48"/>
    <w:rsid w:val="0057506C"/>
    <w:rsid w:val="005755E7"/>
    <w:rsid w:val="00575982"/>
    <w:rsid w:val="00575EEF"/>
    <w:rsid w:val="0057636E"/>
    <w:rsid w:val="00576A21"/>
    <w:rsid w:val="00576A8F"/>
    <w:rsid w:val="00576E9D"/>
    <w:rsid w:val="00577415"/>
    <w:rsid w:val="00577AAF"/>
    <w:rsid w:val="00577B13"/>
    <w:rsid w:val="00577EE7"/>
    <w:rsid w:val="0058006F"/>
    <w:rsid w:val="0058081F"/>
    <w:rsid w:val="0058087B"/>
    <w:rsid w:val="00580AC2"/>
    <w:rsid w:val="00580BC5"/>
    <w:rsid w:val="005811FA"/>
    <w:rsid w:val="005813A7"/>
    <w:rsid w:val="00581841"/>
    <w:rsid w:val="00581D11"/>
    <w:rsid w:val="00581FD1"/>
    <w:rsid w:val="005821B0"/>
    <w:rsid w:val="00584838"/>
    <w:rsid w:val="00584C08"/>
    <w:rsid w:val="00584D2F"/>
    <w:rsid w:val="00584E29"/>
    <w:rsid w:val="0058503D"/>
    <w:rsid w:val="0058507E"/>
    <w:rsid w:val="00585318"/>
    <w:rsid w:val="00585428"/>
    <w:rsid w:val="00585FF0"/>
    <w:rsid w:val="00586105"/>
    <w:rsid w:val="00586497"/>
    <w:rsid w:val="00586A77"/>
    <w:rsid w:val="00586C5B"/>
    <w:rsid w:val="00586CEB"/>
    <w:rsid w:val="00586D10"/>
    <w:rsid w:val="0058735E"/>
    <w:rsid w:val="00587A0F"/>
    <w:rsid w:val="00590430"/>
    <w:rsid w:val="005908BB"/>
    <w:rsid w:val="00590C47"/>
    <w:rsid w:val="00590ED3"/>
    <w:rsid w:val="005911DC"/>
    <w:rsid w:val="005914EE"/>
    <w:rsid w:val="005916BB"/>
    <w:rsid w:val="00591D4B"/>
    <w:rsid w:val="00591D90"/>
    <w:rsid w:val="005925FF"/>
    <w:rsid w:val="00592AC4"/>
    <w:rsid w:val="005937BD"/>
    <w:rsid w:val="005939CE"/>
    <w:rsid w:val="00593A47"/>
    <w:rsid w:val="00593BD5"/>
    <w:rsid w:val="00593C6E"/>
    <w:rsid w:val="00593D8E"/>
    <w:rsid w:val="00593F94"/>
    <w:rsid w:val="00594131"/>
    <w:rsid w:val="005942F3"/>
    <w:rsid w:val="00594A42"/>
    <w:rsid w:val="00595118"/>
    <w:rsid w:val="00595AD1"/>
    <w:rsid w:val="0059603C"/>
    <w:rsid w:val="00596614"/>
    <w:rsid w:val="005969B5"/>
    <w:rsid w:val="00596EE7"/>
    <w:rsid w:val="00597261"/>
    <w:rsid w:val="005978CC"/>
    <w:rsid w:val="00597DBE"/>
    <w:rsid w:val="00597E8D"/>
    <w:rsid w:val="005A04D9"/>
    <w:rsid w:val="005A1076"/>
    <w:rsid w:val="005A12D1"/>
    <w:rsid w:val="005A145F"/>
    <w:rsid w:val="005A17C2"/>
    <w:rsid w:val="005A1EFA"/>
    <w:rsid w:val="005A1FA9"/>
    <w:rsid w:val="005A21D5"/>
    <w:rsid w:val="005A2375"/>
    <w:rsid w:val="005A2D56"/>
    <w:rsid w:val="005A3093"/>
    <w:rsid w:val="005A31DA"/>
    <w:rsid w:val="005A332E"/>
    <w:rsid w:val="005A3472"/>
    <w:rsid w:val="005A3738"/>
    <w:rsid w:val="005A3CB6"/>
    <w:rsid w:val="005A4132"/>
    <w:rsid w:val="005A459E"/>
    <w:rsid w:val="005A4DD7"/>
    <w:rsid w:val="005A50F6"/>
    <w:rsid w:val="005A5E6C"/>
    <w:rsid w:val="005A6FC6"/>
    <w:rsid w:val="005A71F7"/>
    <w:rsid w:val="005A7619"/>
    <w:rsid w:val="005A7EC4"/>
    <w:rsid w:val="005B0254"/>
    <w:rsid w:val="005B036D"/>
    <w:rsid w:val="005B0520"/>
    <w:rsid w:val="005B08E4"/>
    <w:rsid w:val="005B0AF9"/>
    <w:rsid w:val="005B0D17"/>
    <w:rsid w:val="005B13E5"/>
    <w:rsid w:val="005B184B"/>
    <w:rsid w:val="005B1C8E"/>
    <w:rsid w:val="005B2478"/>
    <w:rsid w:val="005B25EF"/>
    <w:rsid w:val="005B2967"/>
    <w:rsid w:val="005B2AA0"/>
    <w:rsid w:val="005B2FA0"/>
    <w:rsid w:val="005B301E"/>
    <w:rsid w:val="005B31BF"/>
    <w:rsid w:val="005B39EB"/>
    <w:rsid w:val="005B3F78"/>
    <w:rsid w:val="005B432E"/>
    <w:rsid w:val="005B438E"/>
    <w:rsid w:val="005B4598"/>
    <w:rsid w:val="005B4907"/>
    <w:rsid w:val="005B54FB"/>
    <w:rsid w:val="005B5602"/>
    <w:rsid w:val="005B5992"/>
    <w:rsid w:val="005B5A4A"/>
    <w:rsid w:val="005B5F14"/>
    <w:rsid w:val="005B63D0"/>
    <w:rsid w:val="005B755C"/>
    <w:rsid w:val="005B79ED"/>
    <w:rsid w:val="005B7CB4"/>
    <w:rsid w:val="005B7F60"/>
    <w:rsid w:val="005C07FE"/>
    <w:rsid w:val="005C0BF3"/>
    <w:rsid w:val="005C0C7E"/>
    <w:rsid w:val="005C14A2"/>
    <w:rsid w:val="005C1651"/>
    <w:rsid w:val="005C2558"/>
    <w:rsid w:val="005C295D"/>
    <w:rsid w:val="005C2F1B"/>
    <w:rsid w:val="005C318F"/>
    <w:rsid w:val="005C373F"/>
    <w:rsid w:val="005C3CCD"/>
    <w:rsid w:val="005C41AA"/>
    <w:rsid w:val="005C4418"/>
    <w:rsid w:val="005C4445"/>
    <w:rsid w:val="005C471F"/>
    <w:rsid w:val="005C474D"/>
    <w:rsid w:val="005C4843"/>
    <w:rsid w:val="005C4926"/>
    <w:rsid w:val="005C4A63"/>
    <w:rsid w:val="005C4BC5"/>
    <w:rsid w:val="005C4FAB"/>
    <w:rsid w:val="005C5009"/>
    <w:rsid w:val="005C55C6"/>
    <w:rsid w:val="005C5851"/>
    <w:rsid w:val="005C5D9C"/>
    <w:rsid w:val="005C71F7"/>
    <w:rsid w:val="005C7447"/>
    <w:rsid w:val="005C792B"/>
    <w:rsid w:val="005C7B7E"/>
    <w:rsid w:val="005D0A66"/>
    <w:rsid w:val="005D0C33"/>
    <w:rsid w:val="005D0DF7"/>
    <w:rsid w:val="005D0EF6"/>
    <w:rsid w:val="005D0FEB"/>
    <w:rsid w:val="005D18C0"/>
    <w:rsid w:val="005D1D1C"/>
    <w:rsid w:val="005D1D4E"/>
    <w:rsid w:val="005D1FAF"/>
    <w:rsid w:val="005D28EC"/>
    <w:rsid w:val="005D2FF2"/>
    <w:rsid w:val="005D379F"/>
    <w:rsid w:val="005D4089"/>
    <w:rsid w:val="005D4200"/>
    <w:rsid w:val="005D4575"/>
    <w:rsid w:val="005D4E51"/>
    <w:rsid w:val="005D4F25"/>
    <w:rsid w:val="005D5250"/>
    <w:rsid w:val="005D53CA"/>
    <w:rsid w:val="005D5502"/>
    <w:rsid w:val="005D55B9"/>
    <w:rsid w:val="005D5D0C"/>
    <w:rsid w:val="005D6460"/>
    <w:rsid w:val="005D655E"/>
    <w:rsid w:val="005D71AF"/>
    <w:rsid w:val="005D736F"/>
    <w:rsid w:val="005D77B3"/>
    <w:rsid w:val="005D7A33"/>
    <w:rsid w:val="005D7A3C"/>
    <w:rsid w:val="005D7BF9"/>
    <w:rsid w:val="005D7CEF"/>
    <w:rsid w:val="005D7F67"/>
    <w:rsid w:val="005E0791"/>
    <w:rsid w:val="005E1617"/>
    <w:rsid w:val="005E2935"/>
    <w:rsid w:val="005E300B"/>
    <w:rsid w:val="005E31AA"/>
    <w:rsid w:val="005E3440"/>
    <w:rsid w:val="005E3E21"/>
    <w:rsid w:val="005E4945"/>
    <w:rsid w:val="005E4B7D"/>
    <w:rsid w:val="005E4E8F"/>
    <w:rsid w:val="005E52AA"/>
    <w:rsid w:val="005E56EB"/>
    <w:rsid w:val="005E5768"/>
    <w:rsid w:val="005E58FA"/>
    <w:rsid w:val="005E5D44"/>
    <w:rsid w:val="005E6106"/>
    <w:rsid w:val="005E6466"/>
    <w:rsid w:val="005E65A3"/>
    <w:rsid w:val="005E6B8C"/>
    <w:rsid w:val="005E6EA9"/>
    <w:rsid w:val="005E6EFF"/>
    <w:rsid w:val="005E72B1"/>
    <w:rsid w:val="005E7C91"/>
    <w:rsid w:val="005E7DD6"/>
    <w:rsid w:val="005F0495"/>
    <w:rsid w:val="005F0964"/>
    <w:rsid w:val="005F1AFE"/>
    <w:rsid w:val="005F1CCA"/>
    <w:rsid w:val="005F1EFB"/>
    <w:rsid w:val="005F1F45"/>
    <w:rsid w:val="005F28DD"/>
    <w:rsid w:val="005F3CAA"/>
    <w:rsid w:val="005F4349"/>
    <w:rsid w:val="005F44BE"/>
    <w:rsid w:val="005F468B"/>
    <w:rsid w:val="005F493C"/>
    <w:rsid w:val="005F4BD5"/>
    <w:rsid w:val="005F4BD8"/>
    <w:rsid w:val="005F53A9"/>
    <w:rsid w:val="005F5489"/>
    <w:rsid w:val="005F578A"/>
    <w:rsid w:val="005F5A30"/>
    <w:rsid w:val="005F6369"/>
    <w:rsid w:val="005F63FA"/>
    <w:rsid w:val="005F64DF"/>
    <w:rsid w:val="005F6BE6"/>
    <w:rsid w:val="005F716E"/>
    <w:rsid w:val="005F757B"/>
    <w:rsid w:val="005F7978"/>
    <w:rsid w:val="005F7A59"/>
    <w:rsid w:val="005F7F1E"/>
    <w:rsid w:val="0060011C"/>
    <w:rsid w:val="00600764"/>
    <w:rsid w:val="00600AA4"/>
    <w:rsid w:val="00600AB5"/>
    <w:rsid w:val="00600B1A"/>
    <w:rsid w:val="00600BF9"/>
    <w:rsid w:val="00600CAE"/>
    <w:rsid w:val="00600E99"/>
    <w:rsid w:val="0060164F"/>
    <w:rsid w:val="006018F6"/>
    <w:rsid w:val="006023E5"/>
    <w:rsid w:val="00602704"/>
    <w:rsid w:val="00602A3B"/>
    <w:rsid w:val="00602B1E"/>
    <w:rsid w:val="00602EB0"/>
    <w:rsid w:val="006030D6"/>
    <w:rsid w:val="00603CF2"/>
    <w:rsid w:val="0060412F"/>
    <w:rsid w:val="00604330"/>
    <w:rsid w:val="00604663"/>
    <w:rsid w:val="006046C6"/>
    <w:rsid w:val="0060491F"/>
    <w:rsid w:val="00604AE8"/>
    <w:rsid w:val="006053E7"/>
    <w:rsid w:val="00606251"/>
    <w:rsid w:val="00606D69"/>
    <w:rsid w:val="00606D92"/>
    <w:rsid w:val="006071EC"/>
    <w:rsid w:val="00607277"/>
    <w:rsid w:val="0060759B"/>
    <w:rsid w:val="0060765E"/>
    <w:rsid w:val="00607820"/>
    <w:rsid w:val="00607D0B"/>
    <w:rsid w:val="00610383"/>
    <w:rsid w:val="006116D8"/>
    <w:rsid w:val="00611ECC"/>
    <w:rsid w:val="0061261E"/>
    <w:rsid w:val="00612838"/>
    <w:rsid w:val="00612B08"/>
    <w:rsid w:val="00612FCB"/>
    <w:rsid w:val="006132A6"/>
    <w:rsid w:val="0061334D"/>
    <w:rsid w:val="00613791"/>
    <w:rsid w:val="00613830"/>
    <w:rsid w:val="00613E6C"/>
    <w:rsid w:val="00614182"/>
    <w:rsid w:val="00614905"/>
    <w:rsid w:val="00614C21"/>
    <w:rsid w:val="00614E84"/>
    <w:rsid w:val="006153A6"/>
    <w:rsid w:val="00615784"/>
    <w:rsid w:val="0061666B"/>
    <w:rsid w:val="00616EBA"/>
    <w:rsid w:val="00620255"/>
    <w:rsid w:val="00620593"/>
    <w:rsid w:val="00620640"/>
    <w:rsid w:val="0062074B"/>
    <w:rsid w:val="0062099F"/>
    <w:rsid w:val="0062101F"/>
    <w:rsid w:val="006211DD"/>
    <w:rsid w:val="00621A33"/>
    <w:rsid w:val="00621B78"/>
    <w:rsid w:val="00621E80"/>
    <w:rsid w:val="006220BD"/>
    <w:rsid w:val="006220E5"/>
    <w:rsid w:val="00622121"/>
    <w:rsid w:val="00622509"/>
    <w:rsid w:val="006225FD"/>
    <w:rsid w:val="00622A55"/>
    <w:rsid w:val="00622EF2"/>
    <w:rsid w:val="00622FCD"/>
    <w:rsid w:val="00623230"/>
    <w:rsid w:val="0062362A"/>
    <w:rsid w:val="006238ED"/>
    <w:rsid w:val="00623B99"/>
    <w:rsid w:val="00623E06"/>
    <w:rsid w:val="00624E84"/>
    <w:rsid w:val="00624F43"/>
    <w:rsid w:val="00624FB0"/>
    <w:rsid w:val="0062559E"/>
    <w:rsid w:val="006255E0"/>
    <w:rsid w:val="00625CAF"/>
    <w:rsid w:val="00625EB3"/>
    <w:rsid w:val="006260F2"/>
    <w:rsid w:val="00626904"/>
    <w:rsid w:val="00626AE5"/>
    <w:rsid w:val="00626D30"/>
    <w:rsid w:val="0062703D"/>
    <w:rsid w:val="0062728A"/>
    <w:rsid w:val="00627A3E"/>
    <w:rsid w:val="00627FFA"/>
    <w:rsid w:val="00630A6D"/>
    <w:rsid w:val="00630B3A"/>
    <w:rsid w:val="00630B40"/>
    <w:rsid w:val="00630B6E"/>
    <w:rsid w:val="00630C64"/>
    <w:rsid w:val="006313F1"/>
    <w:rsid w:val="00631724"/>
    <w:rsid w:val="00631AB3"/>
    <w:rsid w:val="00631EAA"/>
    <w:rsid w:val="00632108"/>
    <w:rsid w:val="006321B2"/>
    <w:rsid w:val="00632694"/>
    <w:rsid w:val="006326E2"/>
    <w:rsid w:val="00632979"/>
    <w:rsid w:val="00632CC0"/>
    <w:rsid w:val="006339CD"/>
    <w:rsid w:val="00633A0F"/>
    <w:rsid w:val="00633DA3"/>
    <w:rsid w:val="00633F29"/>
    <w:rsid w:val="00634030"/>
    <w:rsid w:val="006348B7"/>
    <w:rsid w:val="00634CAC"/>
    <w:rsid w:val="00635270"/>
    <w:rsid w:val="0063556A"/>
    <w:rsid w:val="0063558D"/>
    <w:rsid w:val="00635698"/>
    <w:rsid w:val="00635864"/>
    <w:rsid w:val="0063622F"/>
    <w:rsid w:val="006363E8"/>
    <w:rsid w:val="00636C0C"/>
    <w:rsid w:val="00637484"/>
    <w:rsid w:val="0063777B"/>
    <w:rsid w:val="00637D66"/>
    <w:rsid w:val="00640BCB"/>
    <w:rsid w:val="00640CB3"/>
    <w:rsid w:val="00640DC6"/>
    <w:rsid w:val="00640EE7"/>
    <w:rsid w:val="006413AA"/>
    <w:rsid w:val="00641FA8"/>
    <w:rsid w:val="006423D1"/>
    <w:rsid w:val="00642418"/>
    <w:rsid w:val="00642911"/>
    <w:rsid w:val="00642E7C"/>
    <w:rsid w:val="00642EA0"/>
    <w:rsid w:val="00643546"/>
    <w:rsid w:val="006436A3"/>
    <w:rsid w:val="00643811"/>
    <w:rsid w:val="0064401C"/>
    <w:rsid w:val="00644116"/>
    <w:rsid w:val="00644414"/>
    <w:rsid w:val="006445E6"/>
    <w:rsid w:val="00644975"/>
    <w:rsid w:val="00644C9A"/>
    <w:rsid w:val="006459E4"/>
    <w:rsid w:val="00645BF5"/>
    <w:rsid w:val="00645C46"/>
    <w:rsid w:val="00645F4E"/>
    <w:rsid w:val="00646B94"/>
    <w:rsid w:val="0064775C"/>
    <w:rsid w:val="006479F2"/>
    <w:rsid w:val="00647A46"/>
    <w:rsid w:val="006502E9"/>
    <w:rsid w:val="0065036E"/>
    <w:rsid w:val="00650D1F"/>
    <w:rsid w:val="00651688"/>
    <w:rsid w:val="00651AD5"/>
    <w:rsid w:val="00651AED"/>
    <w:rsid w:val="00651CAB"/>
    <w:rsid w:val="00652115"/>
    <w:rsid w:val="00652B7A"/>
    <w:rsid w:val="00652C2B"/>
    <w:rsid w:val="006535D8"/>
    <w:rsid w:val="00653D98"/>
    <w:rsid w:val="006540B6"/>
    <w:rsid w:val="00654816"/>
    <w:rsid w:val="00654F8F"/>
    <w:rsid w:val="006550A6"/>
    <w:rsid w:val="00655619"/>
    <w:rsid w:val="0065563F"/>
    <w:rsid w:val="00655F67"/>
    <w:rsid w:val="0065604F"/>
    <w:rsid w:val="0065743B"/>
    <w:rsid w:val="0065744B"/>
    <w:rsid w:val="00657493"/>
    <w:rsid w:val="00657678"/>
    <w:rsid w:val="0065785C"/>
    <w:rsid w:val="0065794C"/>
    <w:rsid w:val="006579EE"/>
    <w:rsid w:val="00660B91"/>
    <w:rsid w:val="00660CF0"/>
    <w:rsid w:val="0066101F"/>
    <w:rsid w:val="00661058"/>
    <w:rsid w:val="00661710"/>
    <w:rsid w:val="00661924"/>
    <w:rsid w:val="006622AC"/>
    <w:rsid w:val="006622DB"/>
    <w:rsid w:val="0066339C"/>
    <w:rsid w:val="00663A68"/>
    <w:rsid w:val="00663B88"/>
    <w:rsid w:val="00663FFC"/>
    <w:rsid w:val="0066403E"/>
    <w:rsid w:val="006651D5"/>
    <w:rsid w:val="00665464"/>
    <w:rsid w:val="00665551"/>
    <w:rsid w:val="0066563F"/>
    <w:rsid w:val="006658FB"/>
    <w:rsid w:val="00665C4D"/>
    <w:rsid w:val="00665E27"/>
    <w:rsid w:val="00665FDC"/>
    <w:rsid w:val="006666F3"/>
    <w:rsid w:val="0066679F"/>
    <w:rsid w:val="00666BEA"/>
    <w:rsid w:val="00666E50"/>
    <w:rsid w:val="006670A9"/>
    <w:rsid w:val="0066737C"/>
    <w:rsid w:val="00667403"/>
    <w:rsid w:val="00667471"/>
    <w:rsid w:val="0066785D"/>
    <w:rsid w:val="00667D2D"/>
    <w:rsid w:val="00667DF1"/>
    <w:rsid w:val="0067095D"/>
    <w:rsid w:val="006709D8"/>
    <w:rsid w:val="00670F99"/>
    <w:rsid w:val="0067184E"/>
    <w:rsid w:val="00671D68"/>
    <w:rsid w:val="00671D72"/>
    <w:rsid w:val="006720D3"/>
    <w:rsid w:val="00672701"/>
    <w:rsid w:val="00672810"/>
    <w:rsid w:val="00672DAD"/>
    <w:rsid w:val="006734B4"/>
    <w:rsid w:val="006737F3"/>
    <w:rsid w:val="00674223"/>
    <w:rsid w:val="00674457"/>
    <w:rsid w:val="006744A5"/>
    <w:rsid w:val="00674B75"/>
    <w:rsid w:val="00674B8D"/>
    <w:rsid w:val="00674F88"/>
    <w:rsid w:val="006750C2"/>
    <w:rsid w:val="006752C4"/>
    <w:rsid w:val="00676842"/>
    <w:rsid w:val="00676D71"/>
    <w:rsid w:val="00676E15"/>
    <w:rsid w:val="00677549"/>
    <w:rsid w:val="00677F1D"/>
    <w:rsid w:val="006804F9"/>
    <w:rsid w:val="00680FBD"/>
    <w:rsid w:val="00681321"/>
    <w:rsid w:val="0068171F"/>
    <w:rsid w:val="00681779"/>
    <w:rsid w:val="006818A0"/>
    <w:rsid w:val="00681DA0"/>
    <w:rsid w:val="00681E92"/>
    <w:rsid w:val="00681EB4"/>
    <w:rsid w:val="00682587"/>
    <w:rsid w:val="00682744"/>
    <w:rsid w:val="0068290D"/>
    <w:rsid w:val="00682C9B"/>
    <w:rsid w:val="00682D3F"/>
    <w:rsid w:val="006834CA"/>
    <w:rsid w:val="006837B8"/>
    <w:rsid w:val="0068387F"/>
    <w:rsid w:val="006838E5"/>
    <w:rsid w:val="00684127"/>
    <w:rsid w:val="006850D2"/>
    <w:rsid w:val="006863B0"/>
    <w:rsid w:val="006865D9"/>
    <w:rsid w:val="00686670"/>
    <w:rsid w:val="00686B8F"/>
    <w:rsid w:val="006871A2"/>
    <w:rsid w:val="006874BD"/>
    <w:rsid w:val="00687963"/>
    <w:rsid w:val="00687D5F"/>
    <w:rsid w:val="00687F39"/>
    <w:rsid w:val="00690373"/>
    <w:rsid w:val="00690456"/>
    <w:rsid w:val="00691256"/>
    <w:rsid w:val="00691305"/>
    <w:rsid w:val="006913C1"/>
    <w:rsid w:val="00691E82"/>
    <w:rsid w:val="006920EE"/>
    <w:rsid w:val="006922C3"/>
    <w:rsid w:val="006925E4"/>
    <w:rsid w:val="00692B97"/>
    <w:rsid w:val="006931F8"/>
    <w:rsid w:val="006933A3"/>
    <w:rsid w:val="00693764"/>
    <w:rsid w:val="00693873"/>
    <w:rsid w:val="006943DA"/>
    <w:rsid w:val="00694A33"/>
    <w:rsid w:val="00694B8E"/>
    <w:rsid w:val="006950C9"/>
    <w:rsid w:val="00695338"/>
    <w:rsid w:val="00695859"/>
    <w:rsid w:val="00695B12"/>
    <w:rsid w:val="00695D3C"/>
    <w:rsid w:val="00696653"/>
    <w:rsid w:val="006977A5"/>
    <w:rsid w:val="006979CF"/>
    <w:rsid w:val="006A030B"/>
    <w:rsid w:val="006A05E7"/>
    <w:rsid w:val="006A091F"/>
    <w:rsid w:val="006A0ADD"/>
    <w:rsid w:val="006A1089"/>
    <w:rsid w:val="006A18CD"/>
    <w:rsid w:val="006A1B4E"/>
    <w:rsid w:val="006A1D20"/>
    <w:rsid w:val="006A1DEF"/>
    <w:rsid w:val="006A23FB"/>
    <w:rsid w:val="006A309E"/>
    <w:rsid w:val="006A30B9"/>
    <w:rsid w:val="006A3460"/>
    <w:rsid w:val="006A3739"/>
    <w:rsid w:val="006A4B71"/>
    <w:rsid w:val="006A53F5"/>
    <w:rsid w:val="006A5474"/>
    <w:rsid w:val="006A5E22"/>
    <w:rsid w:val="006A6545"/>
    <w:rsid w:val="006A6928"/>
    <w:rsid w:val="006A6B69"/>
    <w:rsid w:val="006A6D42"/>
    <w:rsid w:val="006A6FD2"/>
    <w:rsid w:val="006A7901"/>
    <w:rsid w:val="006A7934"/>
    <w:rsid w:val="006A7F09"/>
    <w:rsid w:val="006A7F6E"/>
    <w:rsid w:val="006B001F"/>
    <w:rsid w:val="006B051A"/>
    <w:rsid w:val="006B0D85"/>
    <w:rsid w:val="006B1755"/>
    <w:rsid w:val="006B1C4D"/>
    <w:rsid w:val="006B279E"/>
    <w:rsid w:val="006B2804"/>
    <w:rsid w:val="006B3E09"/>
    <w:rsid w:val="006B4267"/>
    <w:rsid w:val="006B4888"/>
    <w:rsid w:val="006B49EF"/>
    <w:rsid w:val="006B4A1E"/>
    <w:rsid w:val="006B5482"/>
    <w:rsid w:val="006B5F69"/>
    <w:rsid w:val="006B62FB"/>
    <w:rsid w:val="006B669A"/>
    <w:rsid w:val="006B68FF"/>
    <w:rsid w:val="006B6D05"/>
    <w:rsid w:val="006B742D"/>
    <w:rsid w:val="006B74ED"/>
    <w:rsid w:val="006B76BC"/>
    <w:rsid w:val="006B7756"/>
    <w:rsid w:val="006B7A35"/>
    <w:rsid w:val="006B7B7E"/>
    <w:rsid w:val="006C0A69"/>
    <w:rsid w:val="006C0E98"/>
    <w:rsid w:val="006C1A6A"/>
    <w:rsid w:val="006C1DF3"/>
    <w:rsid w:val="006C1FFF"/>
    <w:rsid w:val="006C20E8"/>
    <w:rsid w:val="006C21F7"/>
    <w:rsid w:val="006C29B6"/>
    <w:rsid w:val="006C29F9"/>
    <w:rsid w:val="006C35DC"/>
    <w:rsid w:val="006C4156"/>
    <w:rsid w:val="006C48A0"/>
    <w:rsid w:val="006C493C"/>
    <w:rsid w:val="006C4D8A"/>
    <w:rsid w:val="006C4E8F"/>
    <w:rsid w:val="006C5227"/>
    <w:rsid w:val="006C52CB"/>
    <w:rsid w:val="006C56D2"/>
    <w:rsid w:val="006C59C7"/>
    <w:rsid w:val="006C60CC"/>
    <w:rsid w:val="006C642A"/>
    <w:rsid w:val="006C710B"/>
    <w:rsid w:val="006C7339"/>
    <w:rsid w:val="006C734B"/>
    <w:rsid w:val="006C754D"/>
    <w:rsid w:val="006C75D2"/>
    <w:rsid w:val="006C7DF7"/>
    <w:rsid w:val="006D0023"/>
    <w:rsid w:val="006D0285"/>
    <w:rsid w:val="006D06C3"/>
    <w:rsid w:val="006D082C"/>
    <w:rsid w:val="006D1445"/>
    <w:rsid w:val="006D1D99"/>
    <w:rsid w:val="006D2EFD"/>
    <w:rsid w:val="006D31F3"/>
    <w:rsid w:val="006D3432"/>
    <w:rsid w:val="006D3699"/>
    <w:rsid w:val="006D39D4"/>
    <w:rsid w:val="006D3E87"/>
    <w:rsid w:val="006D3EF6"/>
    <w:rsid w:val="006D4C35"/>
    <w:rsid w:val="006D4D29"/>
    <w:rsid w:val="006D4FBE"/>
    <w:rsid w:val="006D4FE5"/>
    <w:rsid w:val="006D5056"/>
    <w:rsid w:val="006D54BE"/>
    <w:rsid w:val="006D5597"/>
    <w:rsid w:val="006D55AF"/>
    <w:rsid w:val="006D5D1C"/>
    <w:rsid w:val="006D659C"/>
    <w:rsid w:val="006D78FA"/>
    <w:rsid w:val="006D7A37"/>
    <w:rsid w:val="006E25D6"/>
    <w:rsid w:val="006E2BDE"/>
    <w:rsid w:val="006E2ED3"/>
    <w:rsid w:val="006E3043"/>
    <w:rsid w:val="006E3434"/>
    <w:rsid w:val="006E4587"/>
    <w:rsid w:val="006E5189"/>
    <w:rsid w:val="006E54B4"/>
    <w:rsid w:val="006E5961"/>
    <w:rsid w:val="006E5E4A"/>
    <w:rsid w:val="006E6382"/>
    <w:rsid w:val="006E63D8"/>
    <w:rsid w:val="006E6D8F"/>
    <w:rsid w:val="006E7D13"/>
    <w:rsid w:val="006E7D99"/>
    <w:rsid w:val="006F00D1"/>
    <w:rsid w:val="006F027F"/>
    <w:rsid w:val="006F031D"/>
    <w:rsid w:val="006F0AF8"/>
    <w:rsid w:val="006F0B6A"/>
    <w:rsid w:val="006F0BEE"/>
    <w:rsid w:val="006F1129"/>
    <w:rsid w:val="006F144F"/>
    <w:rsid w:val="006F150F"/>
    <w:rsid w:val="006F1A15"/>
    <w:rsid w:val="006F1A39"/>
    <w:rsid w:val="006F1ED7"/>
    <w:rsid w:val="006F266A"/>
    <w:rsid w:val="006F2996"/>
    <w:rsid w:val="006F3172"/>
    <w:rsid w:val="006F34B4"/>
    <w:rsid w:val="006F388C"/>
    <w:rsid w:val="006F461D"/>
    <w:rsid w:val="006F4903"/>
    <w:rsid w:val="006F4DC1"/>
    <w:rsid w:val="006F5230"/>
    <w:rsid w:val="006F59E3"/>
    <w:rsid w:val="006F62D1"/>
    <w:rsid w:val="006F68AA"/>
    <w:rsid w:val="006F695C"/>
    <w:rsid w:val="006F7372"/>
    <w:rsid w:val="006F76DB"/>
    <w:rsid w:val="006F773A"/>
    <w:rsid w:val="006F775D"/>
    <w:rsid w:val="006F788B"/>
    <w:rsid w:val="006F7E04"/>
    <w:rsid w:val="00700F61"/>
    <w:rsid w:val="0070135B"/>
    <w:rsid w:val="00701B28"/>
    <w:rsid w:val="00701BB5"/>
    <w:rsid w:val="0070209C"/>
    <w:rsid w:val="0070276F"/>
    <w:rsid w:val="00703604"/>
    <w:rsid w:val="00703A2F"/>
    <w:rsid w:val="00704111"/>
    <w:rsid w:val="00704234"/>
    <w:rsid w:val="007046A5"/>
    <w:rsid w:val="007047C1"/>
    <w:rsid w:val="00704F22"/>
    <w:rsid w:val="0070624E"/>
    <w:rsid w:val="0070756E"/>
    <w:rsid w:val="0070791E"/>
    <w:rsid w:val="00707EA2"/>
    <w:rsid w:val="00707FF8"/>
    <w:rsid w:val="00710038"/>
    <w:rsid w:val="00710B44"/>
    <w:rsid w:val="00710DB4"/>
    <w:rsid w:val="00710EE8"/>
    <w:rsid w:val="00710F8B"/>
    <w:rsid w:val="00711119"/>
    <w:rsid w:val="007117E0"/>
    <w:rsid w:val="00711832"/>
    <w:rsid w:val="00711923"/>
    <w:rsid w:val="0071265A"/>
    <w:rsid w:val="00712E96"/>
    <w:rsid w:val="00713140"/>
    <w:rsid w:val="0071341B"/>
    <w:rsid w:val="0071350A"/>
    <w:rsid w:val="00713565"/>
    <w:rsid w:val="0071398A"/>
    <w:rsid w:val="0071398F"/>
    <w:rsid w:val="00713D6A"/>
    <w:rsid w:val="00713F72"/>
    <w:rsid w:val="00715311"/>
    <w:rsid w:val="0071560F"/>
    <w:rsid w:val="00715729"/>
    <w:rsid w:val="007162E7"/>
    <w:rsid w:val="007168C9"/>
    <w:rsid w:val="00716C2C"/>
    <w:rsid w:val="00716F09"/>
    <w:rsid w:val="00717930"/>
    <w:rsid w:val="00717B5C"/>
    <w:rsid w:val="0072026C"/>
    <w:rsid w:val="0072088E"/>
    <w:rsid w:val="00720B55"/>
    <w:rsid w:val="00720E76"/>
    <w:rsid w:val="0072101A"/>
    <w:rsid w:val="0072130E"/>
    <w:rsid w:val="007213D8"/>
    <w:rsid w:val="007217C1"/>
    <w:rsid w:val="00721826"/>
    <w:rsid w:val="00721CB6"/>
    <w:rsid w:val="00721EB4"/>
    <w:rsid w:val="00721EBB"/>
    <w:rsid w:val="00722646"/>
    <w:rsid w:val="00722664"/>
    <w:rsid w:val="00722EC5"/>
    <w:rsid w:val="007234EB"/>
    <w:rsid w:val="00723826"/>
    <w:rsid w:val="00723CF2"/>
    <w:rsid w:val="0072466C"/>
    <w:rsid w:val="0072554D"/>
    <w:rsid w:val="00725561"/>
    <w:rsid w:val="00725A5A"/>
    <w:rsid w:val="00726619"/>
    <w:rsid w:val="007272A9"/>
    <w:rsid w:val="007275AB"/>
    <w:rsid w:val="0072760D"/>
    <w:rsid w:val="00727AB0"/>
    <w:rsid w:val="00727BE6"/>
    <w:rsid w:val="00727FE5"/>
    <w:rsid w:val="00730E3A"/>
    <w:rsid w:val="00731417"/>
    <w:rsid w:val="00731672"/>
    <w:rsid w:val="00731AE0"/>
    <w:rsid w:val="007323B5"/>
    <w:rsid w:val="0073240D"/>
    <w:rsid w:val="007325CE"/>
    <w:rsid w:val="007333AC"/>
    <w:rsid w:val="00733D6A"/>
    <w:rsid w:val="0073404C"/>
    <w:rsid w:val="007342BE"/>
    <w:rsid w:val="0073438A"/>
    <w:rsid w:val="00735325"/>
    <w:rsid w:val="007354C4"/>
    <w:rsid w:val="007355A3"/>
    <w:rsid w:val="0073629A"/>
    <w:rsid w:val="007362CD"/>
    <w:rsid w:val="007362D2"/>
    <w:rsid w:val="0073643E"/>
    <w:rsid w:val="00736933"/>
    <w:rsid w:val="00736964"/>
    <w:rsid w:val="00736B23"/>
    <w:rsid w:val="00736C37"/>
    <w:rsid w:val="00736E58"/>
    <w:rsid w:val="0073730C"/>
    <w:rsid w:val="007376B8"/>
    <w:rsid w:val="00737C23"/>
    <w:rsid w:val="007408B8"/>
    <w:rsid w:val="00740A00"/>
    <w:rsid w:val="00740ABA"/>
    <w:rsid w:val="00740CBA"/>
    <w:rsid w:val="00740EBE"/>
    <w:rsid w:val="007411FC"/>
    <w:rsid w:val="0074145A"/>
    <w:rsid w:val="007416FD"/>
    <w:rsid w:val="0074193B"/>
    <w:rsid w:val="00741D0A"/>
    <w:rsid w:val="00741F1A"/>
    <w:rsid w:val="007420F2"/>
    <w:rsid w:val="00742410"/>
    <w:rsid w:val="0074287E"/>
    <w:rsid w:val="00742909"/>
    <w:rsid w:val="00743054"/>
    <w:rsid w:val="0074308A"/>
    <w:rsid w:val="00743293"/>
    <w:rsid w:val="00743694"/>
    <w:rsid w:val="00743B85"/>
    <w:rsid w:val="00743E05"/>
    <w:rsid w:val="00743E3A"/>
    <w:rsid w:val="00744ED6"/>
    <w:rsid w:val="00744FFD"/>
    <w:rsid w:val="007450A7"/>
    <w:rsid w:val="00745225"/>
    <w:rsid w:val="007458A9"/>
    <w:rsid w:val="00745C38"/>
    <w:rsid w:val="00745F25"/>
    <w:rsid w:val="00745FF5"/>
    <w:rsid w:val="00746A6D"/>
    <w:rsid w:val="0074731B"/>
    <w:rsid w:val="0074736E"/>
    <w:rsid w:val="00747D0D"/>
    <w:rsid w:val="00747E35"/>
    <w:rsid w:val="007500C3"/>
    <w:rsid w:val="007505B4"/>
    <w:rsid w:val="007505DB"/>
    <w:rsid w:val="007513ED"/>
    <w:rsid w:val="00751666"/>
    <w:rsid w:val="007519B7"/>
    <w:rsid w:val="00752214"/>
    <w:rsid w:val="00752A53"/>
    <w:rsid w:val="00752B42"/>
    <w:rsid w:val="00752F02"/>
    <w:rsid w:val="00752F35"/>
    <w:rsid w:val="00752F56"/>
    <w:rsid w:val="007530EA"/>
    <w:rsid w:val="007537B3"/>
    <w:rsid w:val="007537EA"/>
    <w:rsid w:val="00754652"/>
    <w:rsid w:val="00755034"/>
    <w:rsid w:val="00755327"/>
    <w:rsid w:val="00755417"/>
    <w:rsid w:val="007554EB"/>
    <w:rsid w:val="00756805"/>
    <w:rsid w:val="00757139"/>
    <w:rsid w:val="0075721A"/>
    <w:rsid w:val="00757369"/>
    <w:rsid w:val="00757995"/>
    <w:rsid w:val="00757A6D"/>
    <w:rsid w:val="00757EB1"/>
    <w:rsid w:val="0076089E"/>
    <w:rsid w:val="00760934"/>
    <w:rsid w:val="0076106A"/>
    <w:rsid w:val="007612B1"/>
    <w:rsid w:val="00761DAE"/>
    <w:rsid w:val="00761FDA"/>
    <w:rsid w:val="0076299D"/>
    <w:rsid w:val="0076312F"/>
    <w:rsid w:val="00763895"/>
    <w:rsid w:val="007638A7"/>
    <w:rsid w:val="00763BDB"/>
    <w:rsid w:val="00763C0A"/>
    <w:rsid w:val="00763E56"/>
    <w:rsid w:val="007641F4"/>
    <w:rsid w:val="00764426"/>
    <w:rsid w:val="00764579"/>
    <w:rsid w:val="00764DCB"/>
    <w:rsid w:val="00765118"/>
    <w:rsid w:val="00765DF8"/>
    <w:rsid w:val="0076686E"/>
    <w:rsid w:val="00766D54"/>
    <w:rsid w:val="00767272"/>
    <w:rsid w:val="00767747"/>
    <w:rsid w:val="00767EDE"/>
    <w:rsid w:val="007707EB"/>
    <w:rsid w:val="007708BD"/>
    <w:rsid w:val="00770B85"/>
    <w:rsid w:val="00770BD3"/>
    <w:rsid w:val="00770E97"/>
    <w:rsid w:val="00771622"/>
    <w:rsid w:val="007723A0"/>
    <w:rsid w:val="007729B6"/>
    <w:rsid w:val="00772F20"/>
    <w:rsid w:val="007733F7"/>
    <w:rsid w:val="00773683"/>
    <w:rsid w:val="00773945"/>
    <w:rsid w:val="007739F2"/>
    <w:rsid w:val="00773BD6"/>
    <w:rsid w:val="00773F99"/>
    <w:rsid w:val="00773FBF"/>
    <w:rsid w:val="007742BB"/>
    <w:rsid w:val="00774491"/>
    <w:rsid w:val="00774708"/>
    <w:rsid w:val="00774C7C"/>
    <w:rsid w:val="00775291"/>
    <w:rsid w:val="0077560D"/>
    <w:rsid w:val="00775B85"/>
    <w:rsid w:val="00776124"/>
    <w:rsid w:val="0077664D"/>
    <w:rsid w:val="00776AD6"/>
    <w:rsid w:val="00776FC4"/>
    <w:rsid w:val="00777022"/>
    <w:rsid w:val="007772BC"/>
    <w:rsid w:val="007778B6"/>
    <w:rsid w:val="00777926"/>
    <w:rsid w:val="00777967"/>
    <w:rsid w:val="00777A87"/>
    <w:rsid w:val="00777EE1"/>
    <w:rsid w:val="00777F27"/>
    <w:rsid w:val="00777F72"/>
    <w:rsid w:val="00777FF5"/>
    <w:rsid w:val="0078060C"/>
    <w:rsid w:val="007809DE"/>
    <w:rsid w:val="00780A24"/>
    <w:rsid w:val="00780E96"/>
    <w:rsid w:val="00780F47"/>
    <w:rsid w:val="007810A1"/>
    <w:rsid w:val="007814DB"/>
    <w:rsid w:val="0078151C"/>
    <w:rsid w:val="0078153D"/>
    <w:rsid w:val="00782829"/>
    <w:rsid w:val="007828BB"/>
    <w:rsid w:val="00782A70"/>
    <w:rsid w:val="00783023"/>
    <w:rsid w:val="007831D1"/>
    <w:rsid w:val="007831E7"/>
    <w:rsid w:val="0078347C"/>
    <w:rsid w:val="0078420F"/>
    <w:rsid w:val="00784336"/>
    <w:rsid w:val="00784831"/>
    <w:rsid w:val="00784AB9"/>
    <w:rsid w:val="007850E3"/>
    <w:rsid w:val="00785204"/>
    <w:rsid w:val="007857C9"/>
    <w:rsid w:val="00785CD5"/>
    <w:rsid w:val="00785E90"/>
    <w:rsid w:val="00786508"/>
    <w:rsid w:val="0078696D"/>
    <w:rsid w:val="00786DAE"/>
    <w:rsid w:val="00787035"/>
    <w:rsid w:val="007872E0"/>
    <w:rsid w:val="007875B2"/>
    <w:rsid w:val="00787697"/>
    <w:rsid w:val="00787745"/>
    <w:rsid w:val="007878A2"/>
    <w:rsid w:val="00787C6E"/>
    <w:rsid w:val="00787E0D"/>
    <w:rsid w:val="0079024B"/>
    <w:rsid w:val="00791355"/>
    <w:rsid w:val="0079197F"/>
    <w:rsid w:val="0079309F"/>
    <w:rsid w:val="007932C1"/>
    <w:rsid w:val="007943D5"/>
    <w:rsid w:val="00794721"/>
    <w:rsid w:val="00794F2A"/>
    <w:rsid w:val="007950C3"/>
    <w:rsid w:val="007950DE"/>
    <w:rsid w:val="007954C1"/>
    <w:rsid w:val="007956A5"/>
    <w:rsid w:val="00795A96"/>
    <w:rsid w:val="00795B6D"/>
    <w:rsid w:val="00796523"/>
    <w:rsid w:val="00796BEC"/>
    <w:rsid w:val="00796CCB"/>
    <w:rsid w:val="00797720"/>
    <w:rsid w:val="00797767"/>
    <w:rsid w:val="00797EF8"/>
    <w:rsid w:val="007A005B"/>
    <w:rsid w:val="007A0243"/>
    <w:rsid w:val="007A0601"/>
    <w:rsid w:val="007A1420"/>
    <w:rsid w:val="007A165E"/>
    <w:rsid w:val="007A1A51"/>
    <w:rsid w:val="007A1C51"/>
    <w:rsid w:val="007A1DAC"/>
    <w:rsid w:val="007A20B1"/>
    <w:rsid w:val="007A2582"/>
    <w:rsid w:val="007A2F61"/>
    <w:rsid w:val="007A403D"/>
    <w:rsid w:val="007A41AF"/>
    <w:rsid w:val="007A4438"/>
    <w:rsid w:val="007A455E"/>
    <w:rsid w:val="007A4FEE"/>
    <w:rsid w:val="007A5007"/>
    <w:rsid w:val="007A584B"/>
    <w:rsid w:val="007A6287"/>
    <w:rsid w:val="007A6FAD"/>
    <w:rsid w:val="007A706B"/>
    <w:rsid w:val="007A7582"/>
    <w:rsid w:val="007A75D7"/>
    <w:rsid w:val="007A7631"/>
    <w:rsid w:val="007A770E"/>
    <w:rsid w:val="007A78C8"/>
    <w:rsid w:val="007A7E3E"/>
    <w:rsid w:val="007A7E8B"/>
    <w:rsid w:val="007A7F7A"/>
    <w:rsid w:val="007B0031"/>
    <w:rsid w:val="007B020C"/>
    <w:rsid w:val="007B07E1"/>
    <w:rsid w:val="007B0D16"/>
    <w:rsid w:val="007B0D5B"/>
    <w:rsid w:val="007B1B33"/>
    <w:rsid w:val="007B2DA8"/>
    <w:rsid w:val="007B31E7"/>
    <w:rsid w:val="007B3516"/>
    <w:rsid w:val="007B3B76"/>
    <w:rsid w:val="007B405A"/>
    <w:rsid w:val="007B414C"/>
    <w:rsid w:val="007B4802"/>
    <w:rsid w:val="007B49D5"/>
    <w:rsid w:val="007B4DF1"/>
    <w:rsid w:val="007B5C42"/>
    <w:rsid w:val="007B63D8"/>
    <w:rsid w:val="007B68FD"/>
    <w:rsid w:val="007B69F9"/>
    <w:rsid w:val="007B6BBA"/>
    <w:rsid w:val="007B6C45"/>
    <w:rsid w:val="007B6CBD"/>
    <w:rsid w:val="007B7218"/>
    <w:rsid w:val="007B7BF7"/>
    <w:rsid w:val="007C00BF"/>
    <w:rsid w:val="007C00F1"/>
    <w:rsid w:val="007C01A8"/>
    <w:rsid w:val="007C03D7"/>
    <w:rsid w:val="007C07A4"/>
    <w:rsid w:val="007C08FE"/>
    <w:rsid w:val="007C1891"/>
    <w:rsid w:val="007C1D4A"/>
    <w:rsid w:val="007C1ECF"/>
    <w:rsid w:val="007C20C7"/>
    <w:rsid w:val="007C214C"/>
    <w:rsid w:val="007C321B"/>
    <w:rsid w:val="007C3938"/>
    <w:rsid w:val="007C417F"/>
    <w:rsid w:val="007C42E6"/>
    <w:rsid w:val="007C4604"/>
    <w:rsid w:val="007C4881"/>
    <w:rsid w:val="007C4C4A"/>
    <w:rsid w:val="007C4CE3"/>
    <w:rsid w:val="007C4D95"/>
    <w:rsid w:val="007C4EB9"/>
    <w:rsid w:val="007C5585"/>
    <w:rsid w:val="007C585D"/>
    <w:rsid w:val="007C6333"/>
    <w:rsid w:val="007C667D"/>
    <w:rsid w:val="007C6D49"/>
    <w:rsid w:val="007C78BE"/>
    <w:rsid w:val="007C7CA6"/>
    <w:rsid w:val="007D028D"/>
    <w:rsid w:val="007D032C"/>
    <w:rsid w:val="007D08CD"/>
    <w:rsid w:val="007D09AD"/>
    <w:rsid w:val="007D0AE3"/>
    <w:rsid w:val="007D0C0E"/>
    <w:rsid w:val="007D0E0B"/>
    <w:rsid w:val="007D1448"/>
    <w:rsid w:val="007D156D"/>
    <w:rsid w:val="007D15B5"/>
    <w:rsid w:val="007D288D"/>
    <w:rsid w:val="007D2A00"/>
    <w:rsid w:val="007D2CA3"/>
    <w:rsid w:val="007D35E2"/>
    <w:rsid w:val="007D3941"/>
    <w:rsid w:val="007D3CD6"/>
    <w:rsid w:val="007D3E26"/>
    <w:rsid w:val="007D45BF"/>
    <w:rsid w:val="007D4DC6"/>
    <w:rsid w:val="007D507A"/>
    <w:rsid w:val="007D5131"/>
    <w:rsid w:val="007D5848"/>
    <w:rsid w:val="007D5E4B"/>
    <w:rsid w:val="007D607F"/>
    <w:rsid w:val="007D636D"/>
    <w:rsid w:val="007D64AB"/>
    <w:rsid w:val="007D65FF"/>
    <w:rsid w:val="007D678A"/>
    <w:rsid w:val="007D6CAF"/>
    <w:rsid w:val="007D6E83"/>
    <w:rsid w:val="007D7F54"/>
    <w:rsid w:val="007E0430"/>
    <w:rsid w:val="007E043A"/>
    <w:rsid w:val="007E0C09"/>
    <w:rsid w:val="007E0C85"/>
    <w:rsid w:val="007E0DE0"/>
    <w:rsid w:val="007E1523"/>
    <w:rsid w:val="007E177B"/>
    <w:rsid w:val="007E18AE"/>
    <w:rsid w:val="007E1A7C"/>
    <w:rsid w:val="007E1DAB"/>
    <w:rsid w:val="007E1E88"/>
    <w:rsid w:val="007E20CA"/>
    <w:rsid w:val="007E21C0"/>
    <w:rsid w:val="007E251B"/>
    <w:rsid w:val="007E27EF"/>
    <w:rsid w:val="007E28B7"/>
    <w:rsid w:val="007E2C22"/>
    <w:rsid w:val="007E2C67"/>
    <w:rsid w:val="007E37D1"/>
    <w:rsid w:val="007E3AAD"/>
    <w:rsid w:val="007E4061"/>
    <w:rsid w:val="007E406D"/>
    <w:rsid w:val="007E4841"/>
    <w:rsid w:val="007E4A2A"/>
    <w:rsid w:val="007E4B43"/>
    <w:rsid w:val="007E5079"/>
    <w:rsid w:val="007E5230"/>
    <w:rsid w:val="007E57B5"/>
    <w:rsid w:val="007E5891"/>
    <w:rsid w:val="007E5B0F"/>
    <w:rsid w:val="007E5D23"/>
    <w:rsid w:val="007E6329"/>
    <w:rsid w:val="007E6498"/>
    <w:rsid w:val="007E7103"/>
    <w:rsid w:val="007E7130"/>
    <w:rsid w:val="007E7BFC"/>
    <w:rsid w:val="007E7F55"/>
    <w:rsid w:val="007E7F6B"/>
    <w:rsid w:val="007F023C"/>
    <w:rsid w:val="007F0796"/>
    <w:rsid w:val="007F0F73"/>
    <w:rsid w:val="007F1134"/>
    <w:rsid w:val="007F128E"/>
    <w:rsid w:val="007F153E"/>
    <w:rsid w:val="007F15B0"/>
    <w:rsid w:val="007F1B29"/>
    <w:rsid w:val="007F22D9"/>
    <w:rsid w:val="007F236F"/>
    <w:rsid w:val="007F272D"/>
    <w:rsid w:val="007F27EC"/>
    <w:rsid w:val="007F2AD4"/>
    <w:rsid w:val="007F2D3B"/>
    <w:rsid w:val="007F2F3B"/>
    <w:rsid w:val="007F3BC4"/>
    <w:rsid w:val="007F45C7"/>
    <w:rsid w:val="007F4601"/>
    <w:rsid w:val="007F47AF"/>
    <w:rsid w:val="007F49E9"/>
    <w:rsid w:val="007F4CC8"/>
    <w:rsid w:val="007F4F5A"/>
    <w:rsid w:val="007F508E"/>
    <w:rsid w:val="007F52D4"/>
    <w:rsid w:val="007F5702"/>
    <w:rsid w:val="007F5C40"/>
    <w:rsid w:val="007F5F84"/>
    <w:rsid w:val="007F6080"/>
    <w:rsid w:val="007F61B2"/>
    <w:rsid w:val="007F62AC"/>
    <w:rsid w:val="007F62F7"/>
    <w:rsid w:val="007F631B"/>
    <w:rsid w:val="007F6C35"/>
    <w:rsid w:val="007F6F42"/>
    <w:rsid w:val="007F729D"/>
    <w:rsid w:val="007F7972"/>
    <w:rsid w:val="007F7DB6"/>
    <w:rsid w:val="0080015D"/>
    <w:rsid w:val="00800500"/>
    <w:rsid w:val="008007FD"/>
    <w:rsid w:val="00800811"/>
    <w:rsid w:val="008012A4"/>
    <w:rsid w:val="0080144F"/>
    <w:rsid w:val="008017FC"/>
    <w:rsid w:val="00801B4A"/>
    <w:rsid w:val="00801C77"/>
    <w:rsid w:val="0080269B"/>
    <w:rsid w:val="00802751"/>
    <w:rsid w:val="008027B1"/>
    <w:rsid w:val="00802F28"/>
    <w:rsid w:val="0080318B"/>
    <w:rsid w:val="008036F4"/>
    <w:rsid w:val="00803B4A"/>
    <w:rsid w:val="00803D6C"/>
    <w:rsid w:val="00803F0C"/>
    <w:rsid w:val="00804528"/>
    <w:rsid w:val="00804797"/>
    <w:rsid w:val="00804B53"/>
    <w:rsid w:val="0080511A"/>
    <w:rsid w:val="00805344"/>
    <w:rsid w:val="0080572B"/>
    <w:rsid w:val="00805B2C"/>
    <w:rsid w:val="00805CA6"/>
    <w:rsid w:val="00805D51"/>
    <w:rsid w:val="00805DEA"/>
    <w:rsid w:val="00805DED"/>
    <w:rsid w:val="0080637D"/>
    <w:rsid w:val="00806CD7"/>
    <w:rsid w:val="00806E60"/>
    <w:rsid w:val="008074AB"/>
    <w:rsid w:val="008076CA"/>
    <w:rsid w:val="00807DED"/>
    <w:rsid w:val="00810769"/>
    <w:rsid w:val="008108DE"/>
    <w:rsid w:val="00810D25"/>
    <w:rsid w:val="00810FF7"/>
    <w:rsid w:val="00811B8E"/>
    <w:rsid w:val="0081257B"/>
    <w:rsid w:val="00812C28"/>
    <w:rsid w:val="00812FC8"/>
    <w:rsid w:val="00813990"/>
    <w:rsid w:val="00813A16"/>
    <w:rsid w:val="00813FDA"/>
    <w:rsid w:val="00814171"/>
    <w:rsid w:val="00814794"/>
    <w:rsid w:val="00814CAF"/>
    <w:rsid w:val="00814DE5"/>
    <w:rsid w:val="00815BF6"/>
    <w:rsid w:val="00815FF8"/>
    <w:rsid w:val="008164B9"/>
    <w:rsid w:val="0081663E"/>
    <w:rsid w:val="00816A1A"/>
    <w:rsid w:val="00816B85"/>
    <w:rsid w:val="00816C93"/>
    <w:rsid w:val="00816F53"/>
    <w:rsid w:val="00817924"/>
    <w:rsid w:val="00817A9C"/>
    <w:rsid w:val="008200B2"/>
    <w:rsid w:val="008201DA"/>
    <w:rsid w:val="00821702"/>
    <w:rsid w:val="008225DF"/>
    <w:rsid w:val="00823989"/>
    <w:rsid w:val="00823A55"/>
    <w:rsid w:val="00824276"/>
    <w:rsid w:val="00824307"/>
    <w:rsid w:val="00824C29"/>
    <w:rsid w:val="00824FCB"/>
    <w:rsid w:val="008255AC"/>
    <w:rsid w:val="008256EE"/>
    <w:rsid w:val="00825B48"/>
    <w:rsid w:val="00825BFB"/>
    <w:rsid w:val="00825C8F"/>
    <w:rsid w:val="00825DDB"/>
    <w:rsid w:val="00825EC5"/>
    <w:rsid w:val="00826175"/>
    <w:rsid w:val="00826270"/>
    <w:rsid w:val="0082669F"/>
    <w:rsid w:val="00826826"/>
    <w:rsid w:val="008274A6"/>
    <w:rsid w:val="00827BC5"/>
    <w:rsid w:val="00827CC6"/>
    <w:rsid w:val="00830D32"/>
    <w:rsid w:val="00830D40"/>
    <w:rsid w:val="00830E37"/>
    <w:rsid w:val="00830ED7"/>
    <w:rsid w:val="00830F8C"/>
    <w:rsid w:val="0083110B"/>
    <w:rsid w:val="0083133C"/>
    <w:rsid w:val="0083223F"/>
    <w:rsid w:val="008324C0"/>
    <w:rsid w:val="00833965"/>
    <w:rsid w:val="00833D74"/>
    <w:rsid w:val="008343B0"/>
    <w:rsid w:val="00834656"/>
    <w:rsid w:val="00834754"/>
    <w:rsid w:val="008347F2"/>
    <w:rsid w:val="00834964"/>
    <w:rsid w:val="00834C87"/>
    <w:rsid w:val="0083518F"/>
    <w:rsid w:val="00835360"/>
    <w:rsid w:val="00835419"/>
    <w:rsid w:val="008354A7"/>
    <w:rsid w:val="008354E9"/>
    <w:rsid w:val="0083596D"/>
    <w:rsid w:val="00835A85"/>
    <w:rsid w:val="00835B88"/>
    <w:rsid w:val="00835C69"/>
    <w:rsid w:val="008360BE"/>
    <w:rsid w:val="008363E9"/>
    <w:rsid w:val="008367D0"/>
    <w:rsid w:val="00837187"/>
    <w:rsid w:val="00837A07"/>
    <w:rsid w:val="00840183"/>
    <w:rsid w:val="00840F28"/>
    <w:rsid w:val="00841483"/>
    <w:rsid w:val="00841539"/>
    <w:rsid w:val="00841819"/>
    <w:rsid w:val="0084199F"/>
    <w:rsid w:val="008419E6"/>
    <w:rsid w:val="00841A88"/>
    <w:rsid w:val="00841C56"/>
    <w:rsid w:val="00842154"/>
    <w:rsid w:val="008422BC"/>
    <w:rsid w:val="00842358"/>
    <w:rsid w:val="008426BC"/>
    <w:rsid w:val="00842B45"/>
    <w:rsid w:val="00842DC7"/>
    <w:rsid w:val="0084368D"/>
    <w:rsid w:val="00843852"/>
    <w:rsid w:val="0084406F"/>
    <w:rsid w:val="00844364"/>
    <w:rsid w:val="008444BB"/>
    <w:rsid w:val="00844608"/>
    <w:rsid w:val="00844777"/>
    <w:rsid w:val="00844CED"/>
    <w:rsid w:val="008452BF"/>
    <w:rsid w:val="008455C2"/>
    <w:rsid w:val="0084571D"/>
    <w:rsid w:val="00845CB4"/>
    <w:rsid w:val="00845F2F"/>
    <w:rsid w:val="00845F9A"/>
    <w:rsid w:val="0084628C"/>
    <w:rsid w:val="00846898"/>
    <w:rsid w:val="008472B1"/>
    <w:rsid w:val="008472F9"/>
    <w:rsid w:val="00847795"/>
    <w:rsid w:val="00847B8E"/>
    <w:rsid w:val="008504E6"/>
    <w:rsid w:val="00850649"/>
    <w:rsid w:val="0085078D"/>
    <w:rsid w:val="008508AE"/>
    <w:rsid w:val="008508FE"/>
    <w:rsid w:val="008509A5"/>
    <w:rsid w:val="00850AB6"/>
    <w:rsid w:val="00850F45"/>
    <w:rsid w:val="00851751"/>
    <w:rsid w:val="00851A2A"/>
    <w:rsid w:val="00851B34"/>
    <w:rsid w:val="00851BCF"/>
    <w:rsid w:val="00851E07"/>
    <w:rsid w:val="008524A1"/>
    <w:rsid w:val="008526BB"/>
    <w:rsid w:val="008526DD"/>
    <w:rsid w:val="00852C13"/>
    <w:rsid w:val="0085325B"/>
    <w:rsid w:val="00853584"/>
    <w:rsid w:val="008535DC"/>
    <w:rsid w:val="008537E5"/>
    <w:rsid w:val="008537ED"/>
    <w:rsid w:val="00853820"/>
    <w:rsid w:val="00853980"/>
    <w:rsid w:val="00854380"/>
    <w:rsid w:val="0085571D"/>
    <w:rsid w:val="0085588F"/>
    <w:rsid w:val="008561F7"/>
    <w:rsid w:val="0085632C"/>
    <w:rsid w:val="00856EAE"/>
    <w:rsid w:val="008572D4"/>
    <w:rsid w:val="008602D7"/>
    <w:rsid w:val="008602F1"/>
    <w:rsid w:val="00860653"/>
    <w:rsid w:val="00860A1E"/>
    <w:rsid w:val="00860F11"/>
    <w:rsid w:val="0086136C"/>
    <w:rsid w:val="0086143A"/>
    <w:rsid w:val="0086179E"/>
    <w:rsid w:val="008617A6"/>
    <w:rsid w:val="00861DBC"/>
    <w:rsid w:val="008622A6"/>
    <w:rsid w:val="008622D1"/>
    <w:rsid w:val="0086260D"/>
    <w:rsid w:val="00862AEC"/>
    <w:rsid w:val="00862BF0"/>
    <w:rsid w:val="00862CA5"/>
    <w:rsid w:val="00862E4E"/>
    <w:rsid w:val="00863673"/>
    <w:rsid w:val="00863872"/>
    <w:rsid w:val="00863D6C"/>
    <w:rsid w:val="00864631"/>
    <w:rsid w:val="00864B72"/>
    <w:rsid w:val="00865189"/>
    <w:rsid w:val="008651CC"/>
    <w:rsid w:val="008651CE"/>
    <w:rsid w:val="00865A2C"/>
    <w:rsid w:val="0086685D"/>
    <w:rsid w:val="00866B89"/>
    <w:rsid w:val="0086718D"/>
    <w:rsid w:val="008673DE"/>
    <w:rsid w:val="00867693"/>
    <w:rsid w:val="00867913"/>
    <w:rsid w:val="00870989"/>
    <w:rsid w:val="00870B1C"/>
    <w:rsid w:val="00870B83"/>
    <w:rsid w:val="00870EAC"/>
    <w:rsid w:val="00871246"/>
    <w:rsid w:val="008715C4"/>
    <w:rsid w:val="00871D1D"/>
    <w:rsid w:val="00872337"/>
    <w:rsid w:val="00872608"/>
    <w:rsid w:val="008728B5"/>
    <w:rsid w:val="0087294D"/>
    <w:rsid w:val="00873155"/>
    <w:rsid w:val="0087333A"/>
    <w:rsid w:val="00873378"/>
    <w:rsid w:val="008733CF"/>
    <w:rsid w:val="00873787"/>
    <w:rsid w:val="008743F8"/>
    <w:rsid w:val="00874DDE"/>
    <w:rsid w:val="008754F1"/>
    <w:rsid w:val="0087558B"/>
    <w:rsid w:val="00875845"/>
    <w:rsid w:val="00875BDE"/>
    <w:rsid w:val="008761F8"/>
    <w:rsid w:val="008761FC"/>
    <w:rsid w:val="008762AA"/>
    <w:rsid w:val="008764B8"/>
    <w:rsid w:val="00877337"/>
    <w:rsid w:val="00877529"/>
    <w:rsid w:val="008775CF"/>
    <w:rsid w:val="00877AD1"/>
    <w:rsid w:val="00877EDD"/>
    <w:rsid w:val="00880004"/>
    <w:rsid w:val="008803D8"/>
    <w:rsid w:val="00880410"/>
    <w:rsid w:val="00880685"/>
    <w:rsid w:val="00880825"/>
    <w:rsid w:val="00880CF6"/>
    <w:rsid w:val="008812EC"/>
    <w:rsid w:val="008814B7"/>
    <w:rsid w:val="00881694"/>
    <w:rsid w:val="00881FD0"/>
    <w:rsid w:val="00882844"/>
    <w:rsid w:val="008828FB"/>
    <w:rsid w:val="00883624"/>
    <w:rsid w:val="00883750"/>
    <w:rsid w:val="008838D5"/>
    <w:rsid w:val="00883DE7"/>
    <w:rsid w:val="00884529"/>
    <w:rsid w:val="00884C38"/>
    <w:rsid w:val="00884CB8"/>
    <w:rsid w:val="00884E6F"/>
    <w:rsid w:val="0088535B"/>
    <w:rsid w:val="00885389"/>
    <w:rsid w:val="0088566D"/>
    <w:rsid w:val="008856F1"/>
    <w:rsid w:val="00885BD3"/>
    <w:rsid w:val="00885D04"/>
    <w:rsid w:val="00885EB8"/>
    <w:rsid w:val="008861DE"/>
    <w:rsid w:val="00886986"/>
    <w:rsid w:val="00886B78"/>
    <w:rsid w:val="008878D5"/>
    <w:rsid w:val="0088798F"/>
    <w:rsid w:val="0089065E"/>
    <w:rsid w:val="00890944"/>
    <w:rsid w:val="00890D0D"/>
    <w:rsid w:val="00890E30"/>
    <w:rsid w:val="00890E49"/>
    <w:rsid w:val="00891D13"/>
    <w:rsid w:val="00891DAE"/>
    <w:rsid w:val="00892076"/>
    <w:rsid w:val="008921C4"/>
    <w:rsid w:val="00892411"/>
    <w:rsid w:val="0089250F"/>
    <w:rsid w:val="00892562"/>
    <w:rsid w:val="00892870"/>
    <w:rsid w:val="00892EB8"/>
    <w:rsid w:val="00893190"/>
    <w:rsid w:val="00893BA5"/>
    <w:rsid w:val="00893E95"/>
    <w:rsid w:val="0089431B"/>
    <w:rsid w:val="00894336"/>
    <w:rsid w:val="008946C7"/>
    <w:rsid w:val="008948FB"/>
    <w:rsid w:val="00894911"/>
    <w:rsid w:val="00894AB0"/>
    <w:rsid w:val="00894C74"/>
    <w:rsid w:val="00895B30"/>
    <w:rsid w:val="00895F0B"/>
    <w:rsid w:val="00896114"/>
    <w:rsid w:val="00896578"/>
    <w:rsid w:val="00896D11"/>
    <w:rsid w:val="00897370"/>
    <w:rsid w:val="00897574"/>
    <w:rsid w:val="008977CB"/>
    <w:rsid w:val="008A09E4"/>
    <w:rsid w:val="008A109F"/>
    <w:rsid w:val="008A1181"/>
    <w:rsid w:val="008A1B81"/>
    <w:rsid w:val="008A21F2"/>
    <w:rsid w:val="008A2463"/>
    <w:rsid w:val="008A2AE5"/>
    <w:rsid w:val="008A301C"/>
    <w:rsid w:val="008A301D"/>
    <w:rsid w:val="008A37F3"/>
    <w:rsid w:val="008A3A4B"/>
    <w:rsid w:val="008A4BCC"/>
    <w:rsid w:val="008A503E"/>
    <w:rsid w:val="008A50E8"/>
    <w:rsid w:val="008A599D"/>
    <w:rsid w:val="008A59E2"/>
    <w:rsid w:val="008A5D57"/>
    <w:rsid w:val="008A61BF"/>
    <w:rsid w:val="008A6273"/>
    <w:rsid w:val="008A635D"/>
    <w:rsid w:val="008A64D9"/>
    <w:rsid w:val="008A6872"/>
    <w:rsid w:val="008A6877"/>
    <w:rsid w:val="008A7B7B"/>
    <w:rsid w:val="008A7D12"/>
    <w:rsid w:val="008B00BE"/>
    <w:rsid w:val="008B0248"/>
    <w:rsid w:val="008B0C3E"/>
    <w:rsid w:val="008B0CA5"/>
    <w:rsid w:val="008B0D88"/>
    <w:rsid w:val="008B11F0"/>
    <w:rsid w:val="008B18A0"/>
    <w:rsid w:val="008B19A6"/>
    <w:rsid w:val="008B19D6"/>
    <w:rsid w:val="008B1E9A"/>
    <w:rsid w:val="008B1EA8"/>
    <w:rsid w:val="008B1ED7"/>
    <w:rsid w:val="008B20E0"/>
    <w:rsid w:val="008B2923"/>
    <w:rsid w:val="008B2D0C"/>
    <w:rsid w:val="008B2D5F"/>
    <w:rsid w:val="008B3220"/>
    <w:rsid w:val="008B37C9"/>
    <w:rsid w:val="008B3B30"/>
    <w:rsid w:val="008B41D2"/>
    <w:rsid w:val="008B434C"/>
    <w:rsid w:val="008B46AF"/>
    <w:rsid w:val="008B477E"/>
    <w:rsid w:val="008B4D62"/>
    <w:rsid w:val="008B4DAB"/>
    <w:rsid w:val="008B4EB9"/>
    <w:rsid w:val="008B52F3"/>
    <w:rsid w:val="008B5398"/>
    <w:rsid w:val="008B5592"/>
    <w:rsid w:val="008B56C6"/>
    <w:rsid w:val="008B59D1"/>
    <w:rsid w:val="008B5B9A"/>
    <w:rsid w:val="008B5F1E"/>
    <w:rsid w:val="008B60F3"/>
    <w:rsid w:val="008B71E6"/>
    <w:rsid w:val="008B7775"/>
    <w:rsid w:val="008B7872"/>
    <w:rsid w:val="008B78B8"/>
    <w:rsid w:val="008B7A9C"/>
    <w:rsid w:val="008B7BBC"/>
    <w:rsid w:val="008C014D"/>
    <w:rsid w:val="008C08DE"/>
    <w:rsid w:val="008C194F"/>
    <w:rsid w:val="008C1BF1"/>
    <w:rsid w:val="008C1C44"/>
    <w:rsid w:val="008C1EA1"/>
    <w:rsid w:val="008C1F21"/>
    <w:rsid w:val="008C237D"/>
    <w:rsid w:val="008C2C52"/>
    <w:rsid w:val="008C2DAC"/>
    <w:rsid w:val="008C3C2B"/>
    <w:rsid w:val="008C4FC9"/>
    <w:rsid w:val="008C529B"/>
    <w:rsid w:val="008C54D8"/>
    <w:rsid w:val="008C6629"/>
    <w:rsid w:val="008C6945"/>
    <w:rsid w:val="008C6A64"/>
    <w:rsid w:val="008C6A83"/>
    <w:rsid w:val="008C6E43"/>
    <w:rsid w:val="008C706D"/>
    <w:rsid w:val="008C7183"/>
    <w:rsid w:val="008C723A"/>
    <w:rsid w:val="008C7563"/>
    <w:rsid w:val="008C7824"/>
    <w:rsid w:val="008C7BEC"/>
    <w:rsid w:val="008D0347"/>
    <w:rsid w:val="008D042E"/>
    <w:rsid w:val="008D079E"/>
    <w:rsid w:val="008D0919"/>
    <w:rsid w:val="008D101D"/>
    <w:rsid w:val="008D18F9"/>
    <w:rsid w:val="008D2165"/>
    <w:rsid w:val="008D2963"/>
    <w:rsid w:val="008D2B08"/>
    <w:rsid w:val="008D2BEF"/>
    <w:rsid w:val="008D32AA"/>
    <w:rsid w:val="008D3938"/>
    <w:rsid w:val="008D3E8E"/>
    <w:rsid w:val="008D4254"/>
    <w:rsid w:val="008D4788"/>
    <w:rsid w:val="008D4F13"/>
    <w:rsid w:val="008D5304"/>
    <w:rsid w:val="008D550A"/>
    <w:rsid w:val="008D6670"/>
    <w:rsid w:val="008D7109"/>
    <w:rsid w:val="008D73F5"/>
    <w:rsid w:val="008D79F5"/>
    <w:rsid w:val="008E07D6"/>
    <w:rsid w:val="008E09CF"/>
    <w:rsid w:val="008E0C42"/>
    <w:rsid w:val="008E0E6A"/>
    <w:rsid w:val="008E10A8"/>
    <w:rsid w:val="008E124B"/>
    <w:rsid w:val="008E19F1"/>
    <w:rsid w:val="008E1BD7"/>
    <w:rsid w:val="008E1D95"/>
    <w:rsid w:val="008E275B"/>
    <w:rsid w:val="008E2F78"/>
    <w:rsid w:val="008E3443"/>
    <w:rsid w:val="008E3873"/>
    <w:rsid w:val="008E39E9"/>
    <w:rsid w:val="008E4013"/>
    <w:rsid w:val="008E4D4E"/>
    <w:rsid w:val="008E5328"/>
    <w:rsid w:val="008E5422"/>
    <w:rsid w:val="008E61E0"/>
    <w:rsid w:val="008E66CE"/>
    <w:rsid w:val="008E675E"/>
    <w:rsid w:val="008E6914"/>
    <w:rsid w:val="008E6A6E"/>
    <w:rsid w:val="008E6C9A"/>
    <w:rsid w:val="008E6FD6"/>
    <w:rsid w:val="008E7127"/>
    <w:rsid w:val="008E75BD"/>
    <w:rsid w:val="008E75E3"/>
    <w:rsid w:val="008E79D8"/>
    <w:rsid w:val="008E7CC5"/>
    <w:rsid w:val="008E7FB6"/>
    <w:rsid w:val="008F0205"/>
    <w:rsid w:val="008F07F6"/>
    <w:rsid w:val="008F0D47"/>
    <w:rsid w:val="008F0EF9"/>
    <w:rsid w:val="008F13DF"/>
    <w:rsid w:val="008F16BE"/>
    <w:rsid w:val="008F1901"/>
    <w:rsid w:val="008F1ECB"/>
    <w:rsid w:val="008F2637"/>
    <w:rsid w:val="008F2A8C"/>
    <w:rsid w:val="008F3544"/>
    <w:rsid w:val="008F3661"/>
    <w:rsid w:val="008F3CDF"/>
    <w:rsid w:val="008F3FAA"/>
    <w:rsid w:val="008F4079"/>
    <w:rsid w:val="008F411B"/>
    <w:rsid w:val="008F49C1"/>
    <w:rsid w:val="008F4A75"/>
    <w:rsid w:val="008F4E70"/>
    <w:rsid w:val="008F5271"/>
    <w:rsid w:val="008F5467"/>
    <w:rsid w:val="008F54C3"/>
    <w:rsid w:val="008F553E"/>
    <w:rsid w:val="008F72F6"/>
    <w:rsid w:val="008F7375"/>
    <w:rsid w:val="008F75C1"/>
    <w:rsid w:val="008F7918"/>
    <w:rsid w:val="008F7CB9"/>
    <w:rsid w:val="00900192"/>
    <w:rsid w:val="00900E1F"/>
    <w:rsid w:val="009013BD"/>
    <w:rsid w:val="0090155F"/>
    <w:rsid w:val="00901612"/>
    <w:rsid w:val="00901C04"/>
    <w:rsid w:val="00901D87"/>
    <w:rsid w:val="00901FF0"/>
    <w:rsid w:val="00902960"/>
    <w:rsid w:val="009029C3"/>
    <w:rsid w:val="00902AF9"/>
    <w:rsid w:val="00902E84"/>
    <w:rsid w:val="00903854"/>
    <w:rsid w:val="00903D13"/>
    <w:rsid w:val="00903F44"/>
    <w:rsid w:val="009040B8"/>
    <w:rsid w:val="009040F3"/>
    <w:rsid w:val="00904C5D"/>
    <w:rsid w:val="00904D97"/>
    <w:rsid w:val="00904EF2"/>
    <w:rsid w:val="0090508D"/>
    <w:rsid w:val="00905954"/>
    <w:rsid w:val="00905E67"/>
    <w:rsid w:val="0090631D"/>
    <w:rsid w:val="00906605"/>
    <w:rsid w:val="00906D1B"/>
    <w:rsid w:val="00906EF2"/>
    <w:rsid w:val="009078FA"/>
    <w:rsid w:val="00907D3C"/>
    <w:rsid w:val="00907F01"/>
    <w:rsid w:val="00907FA2"/>
    <w:rsid w:val="0091015B"/>
    <w:rsid w:val="0091060B"/>
    <w:rsid w:val="00910BD6"/>
    <w:rsid w:val="00910EFB"/>
    <w:rsid w:val="00911E06"/>
    <w:rsid w:val="00912D90"/>
    <w:rsid w:val="00912E5A"/>
    <w:rsid w:val="009138FE"/>
    <w:rsid w:val="00913BB6"/>
    <w:rsid w:val="00914CFA"/>
    <w:rsid w:val="00915138"/>
    <w:rsid w:val="00915BBD"/>
    <w:rsid w:val="00916DEC"/>
    <w:rsid w:val="00916EE2"/>
    <w:rsid w:val="00917113"/>
    <w:rsid w:val="0091785F"/>
    <w:rsid w:val="00917A23"/>
    <w:rsid w:val="009202DF"/>
    <w:rsid w:val="0092041F"/>
    <w:rsid w:val="0092160D"/>
    <w:rsid w:val="00921A81"/>
    <w:rsid w:val="00921E02"/>
    <w:rsid w:val="0092206C"/>
    <w:rsid w:val="009227DA"/>
    <w:rsid w:val="00922B0B"/>
    <w:rsid w:val="00922C8F"/>
    <w:rsid w:val="00922D75"/>
    <w:rsid w:val="00922F08"/>
    <w:rsid w:val="0092317B"/>
    <w:rsid w:val="00923268"/>
    <w:rsid w:val="009232A3"/>
    <w:rsid w:val="00923332"/>
    <w:rsid w:val="0092349A"/>
    <w:rsid w:val="0092399B"/>
    <w:rsid w:val="00923F7A"/>
    <w:rsid w:val="0092403B"/>
    <w:rsid w:val="009241DC"/>
    <w:rsid w:val="009243F7"/>
    <w:rsid w:val="00924478"/>
    <w:rsid w:val="0092468F"/>
    <w:rsid w:val="009249A0"/>
    <w:rsid w:val="009249B7"/>
    <w:rsid w:val="009255C9"/>
    <w:rsid w:val="00925D7F"/>
    <w:rsid w:val="00925ECB"/>
    <w:rsid w:val="00925FA4"/>
    <w:rsid w:val="009260A6"/>
    <w:rsid w:val="00926425"/>
    <w:rsid w:val="0092651D"/>
    <w:rsid w:val="00926867"/>
    <w:rsid w:val="0092697C"/>
    <w:rsid w:val="009270FD"/>
    <w:rsid w:val="0092723F"/>
    <w:rsid w:val="009302B6"/>
    <w:rsid w:val="00930B56"/>
    <w:rsid w:val="00930C02"/>
    <w:rsid w:val="00931035"/>
    <w:rsid w:val="00931F66"/>
    <w:rsid w:val="0093208C"/>
    <w:rsid w:val="00932149"/>
    <w:rsid w:val="009322AE"/>
    <w:rsid w:val="00932347"/>
    <w:rsid w:val="00932B47"/>
    <w:rsid w:val="0093313F"/>
    <w:rsid w:val="0093335E"/>
    <w:rsid w:val="00933A39"/>
    <w:rsid w:val="00933BFC"/>
    <w:rsid w:val="00934395"/>
    <w:rsid w:val="009349CF"/>
    <w:rsid w:val="00934D0E"/>
    <w:rsid w:val="00934F61"/>
    <w:rsid w:val="009359D9"/>
    <w:rsid w:val="00935B1A"/>
    <w:rsid w:val="00936C00"/>
    <w:rsid w:val="00937338"/>
    <w:rsid w:val="009373EC"/>
    <w:rsid w:val="00937538"/>
    <w:rsid w:val="009375B0"/>
    <w:rsid w:val="00937864"/>
    <w:rsid w:val="00937E25"/>
    <w:rsid w:val="009407E5"/>
    <w:rsid w:val="00940983"/>
    <w:rsid w:val="00940F9A"/>
    <w:rsid w:val="00941324"/>
    <w:rsid w:val="00941A2B"/>
    <w:rsid w:val="009421BC"/>
    <w:rsid w:val="00942D41"/>
    <w:rsid w:val="0094300A"/>
    <w:rsid w:val="00943E22"/>
    <w:rsid w:val="00944028"/>
    <w:rsid w:val="00944685"/>
    <w:rsid w:val="009447B2"/>
    <w:rsid w:val="0094495F"/>
    <w:rsid w:val="00944967"/>
    <w:rsid w:val="00944D43"/>
    <w:rsid w:val="0094504C"/>
    <w:rsid w:val="00945B7F"/>
    <w:rsid w:val="0094609C"/>
    <w:rsid w:val="009463B1"/>
    <w:rsid w:val="00946C5B"/>
    <w:rsid w:val="009473A1"/>
    <w:rsid w:val="009500F2"/>
    <w:rsid w:val="009502A3"/>
    <w:rsid w:val="009503DA"/>
    <w:rsid w:val="0095041C"/>
    <w:rsid w:val="009507E3"/>
    <w:rsid w:val="00950980"/>
    <w:rsid w:val="00950F46"/>
    <w:rsid w:val="009513E4"/>
    <w:rsid w:val="00951435"/>
    <w:rsid w:val="00951B50"/>
    <w:rsid w:val="00951B5F"/>
    <w:rsid w:val="00952153"/>
    <w:rsid w:val="0095259C"/>
    <w:rsid w:val="0095281D"/>
    <w:rsid w:val="00952825"/>
    <w:rsid w:val="00952F4D"/>
    <w:rsid w:val="009531B0"/>
    <w:rsid w:val="0095321B"/>
    <w:rsid w:val="00953343"/>
    <w:rsid w:val="00953E5F"/>
    <w:rsid w:val="00953EB3"/>
    <w:rsid w:val="009542AF"/>
    <w:rsid w:val="009543F4"/>
    <w:rsid w:val="00954423"/>
    <w:rsid w:val="00954593"/>
    <w:rsid w:val="00954802"/>
    <w:rsid w:val="00954B9C"/>
    <w:rsid w:val="00955698"/>
    <w:rsid w:val="00955CBC"/>
    <w:rsid w:val="00956AF6"/>
    <w:rsid w:val="00956DC1"/>
    <w:rsid w:val="0095797B"/>
    <w:rsid w:val="00957A6C"/>
    <w:rsid w:val="0096042D"/>
    <w:rsid w:val="00960486"/>
    <w:rsid w:val="0096059A"/>
    <w:rsid w:val="0096066C"/>
    <w:rsid w:val="00960DCB"/>
    <w:rsid w:val="009611B4"/>
    <w:rsid w:val="0096126B"/>
    <w:rsid w:val="009614A5"/>
    <w:rsid w:val="009622D9"/>
    <w:rsid w:val="009629AD"/>
    <w:rsid w:val="009630B1"/>
    <w:rsid w:val="0096356A"/>
    <w:rsid w:val="009637CD"/>
    <w:rsid w:val="00963E3C"/>
    <w:rsid w:val="00964029"/>
    <w:rsid w:val="009640D4"/>
    <w:rsid w:val="009646CE"/>
    <w:rsid w:val="0096472A"/>
    <w:rsid w:val="00964764"/>
    <w:rsid w:val="00964823"/>
    <w:rsid w:val="00964861"/>
    <w:rsid w:val="00964AFE"/>
    <w:rsid w:val="00964DEB"/>
    <w:rsid w:val="00964FDE"/>
    <w:rsid w:val="0096510D"/>
    <w:rsid w:val="00965406"/>
    <w:rsid w:val="00965535"/>
    <w:rsid w:val="00965780"/>
    <w:rsid w:val="00965A78"/>
    <w:rsid w:val="00965C88"/>
    <w:rsid w:val="00965D54"/>
    <w:rsid w:val="00965DF1"/>
    <w:rsid w:val="009666C8"/>
    <w:rsid w:val="009666FD"/>
    <w:rsid w:val="009667A7"/>
    <w:rsid w:val="00966EA0"/>
    <w:rsid w:val="00967035"/>
    <w:rsid w:val="009674E1"/>
    <w:rsid w:val="00967616"/>
    <w:rsid w:val="00967674"/>
    <w:rsid w:val="00967D30"/>
    <w:rsid w:val="00967D65"/>
    <w:rsid w:val="00970086"/>
    <w:rsid w:val="0097029D"/>
    <w:rsid w:val="00970354"/>
    <w:rsid w:val="009710B8"/>
    <w:rsid w:val="009712B5"/>
    <w:rsid w:val="00971667"/>
    <w:rsid w:val="00971AFB"/>
    <w:rsid w:val="0097207F"/>
    <w:rsid w:val="009724FF"/>
    <w:rsid w:val="00972C82"/>
    <w:rsid w:val="00973132"/>
    <w:rsid w:val="009731A7"/>
    <w:rsid w:val="00973806"/>
    <w:rsid w:val="00973C72"/>
    <w:rsid w:val="00973CC2"/>
    <w:rsid w:val="00973D0C"/>
    <w:rsid w:val="00974025"/>
    <w:rsid w:val="009740C3"/>
    <w:rsid w:val="009743EC"/>
    <w:rsid w:val="009752B5"/>
    <w:rsid w:val="00975338"/>
    <w:rsid w:val="00975A7E"/>
    <w:rsid w:val="00975BDA"/>
    <w:rsid w:val="00975D19"/>
    <w:rsid w:val="00975D24"/>
    <w:rsid w:val="009761E4"/>
    <w:rsid w:val="009762E0"/>
    <w:rsid w:val="0097697A"/>
    <w:rsid w:val="00976F0D"/>
    <w:rsid w:val="0097707C"/>
    <w:rsid w:val="00977C42"/>
    <w:rsid w:val="0098012B"/>
    <w:rsid w:val="009803D1"/>
    <w:rsid w:val="0098040C"/>
    <w:rsid w:val="0098144E"/>
    <w:rsid w:val="0098151A"/>
    <w:rsid w:val="009815A9"/>
    <w:rsid w:val="00981E3E"/>
    <w:rsid w:val="00981F58"/>
    <w:rsid w:val="009823A1"/>
    <w:rsid w:val="0098251A"/>
    <w:rsid w:val="00982F84"/>
    <w:rsid w:val="00982FF1"/>
    <w:rsid w:val="00983036"/>
    <w:rsid w:val="0098312E"/>
    <w:rsid w:val="00984463"/>
    <w:rsid w:val="009846E2"/>
    <w:rsid w:val="0098471B"/>
    <w:rsid w:val="00984DEB"/>
    <w:rsid w:val="00985B43"/>
    <w:rsid w:val="00985B5B"/>
    <w:rsid w:val="00985E1A"/>
    <w:rsid w:val="009865BF"/>
    <w:rsid w:val="00986844"/>
    <w:rsid w:val="0098686D"/>
    <w:rsid w:val="00986ACE"/>
    <w:rsid w:val="00986B32"/>
    <w:rsid w:val="009876E6"/>
    <w:rsid w:val="00987746"/>
    <w:rsid w:val="00987E64"/>
    <w:rsid w:val="00987FF3"/>
    <w:rsid w:val="00990665"/>
    <w:rsid w:val="00990717"/>
    <w:rsid w:val="00991086"/>
    <w:rsid w:val="00991925"/>
    <w:rsid w:val="00991D71"/>
    <w:rsid w:val="00991DFE"/>
    <w:rsid w:val="00992292"/>
    <w:rsid w:val="009923FA"/>
    <w:rsid w:val="009925C7"/>
    <w:rsid w:val="00992950"/>
    <w:rsid w:val="00992B04"/>
    <w:rsid w:val="00992D90"/>
    <w:rsid w:val="00992D9A"/>
    <w:rsid w:val="00992EF6"/>
    <w:rsid w:val="00993780"/>
    <w:rsid w:val="00993792"/>
    <w:rsid w:val="009939CE"/>
    <w:rsid w:val="009939ED"/>
    <w:rsid w:val="00993C21"/>
    <w:rsid w:val="00993E95"/>
    <w:rsid w:val="00993F38"/>
    <w:rsid w:val="00994160"/>
    <w:rsid w:val="00994479"/>
    <w:rsid w:val="00994A07"/>
    <w:rsid w:val="00994BD9"/>
    <w:rsid w:val="00995673"/>
    <w:rsid w:val="009956D7"/>
    <w:rsid w:val="00995807"/>
    <w:rsid w:val="00995D9F"/>
    <w:rsid w:val="00995DA4"/>
    <w:rsid w:val="00996F96"/>
    <w:rsid w:val="009973DB"/>
    <w:rsid w:val="009A002E"/>
    <w:rsid w:val="009A1364"/>
    <w:rsid w:val="009A18A6"/>
    <w:rsid w:val="009A2C05"/>
    <w:rsid w:val="009A3173"/>
    <w:rsid w:val="009A3888"/>
    <w:rsid w:val="009A3F7C"/>
    <w:rsid w:val="009A463A"/>
    <w:rsid w:val="009A567D"/>
    <w:rsid w:val="009A573B"/>
    <w:rsid w:val="009A57BE"/>
    <w:rsid w:val="009A58A3"/>
    <w:rsid w:val="009A5E46"/>
    <w:rsid w:val="009A609D"/>
    <w:rsid w:val="009A6167"/>
    <w:rsid w:val="009A620B"/>
    <w:rsid w:val="009A69B0"/>
    <w:rsid w:val="009A7200"/>
    <w:rsid w:val="009A78D2"/>
    <w:rsid w:val="009A7C31"/>
    <w:rsid w:val="009A7F94"/>
    <w:rsid w:val="009B02E1"/>
    <w:rsid w:val="009B02F1"/>
    <w:rsid w:val="009B04D9"/>
    <w:rsid w:val="009B089A"/>
    <w:rsid w:val="009B0915"/>
    <w:rsid w:val="009B0B28"/>
    <w:rsid w:val="009B0B49"/>
    <w:rsid w:val="009B0BC9"/>
    <w:rsid w:val="009B0E66"/>
    <w:rsid w:val="009B166F"/>
    <w:rsid w:val="009B1B58"/>
    <w:rsid w:val="009B1C49"/>
    <w:rsid w:val="009B1F10"/>
    <w:rsid w:val="009B26C4"/>
    <w:rsid w:val="009B2705"/>
    <w:rsid w:val="009B29D1"/>
    <w:rsid w:val="009B2BF2"/>
    <w:rsid w:val="009B2CD9"/>
    <w:rsid w:val="009B2F29"/>
    <w:rsid w:val="009B2F88"/>
    <w:rsid w:val="009B3FC1"/>
    <w:rsid w:val="009B4156"/>
    <w:rsid w:val="009B488C"/>
    <w:rsid w:val="009B4C87"/>
    <w:rsid w:val="009B593D"/>
    <w:rsid w:val="009B5E14"/>
    <w:rsid w:val="009B5EF9"/>
    <w:rsid w:val="009B6285"/>
    <w:rsid w:val="009B6812"/>
    <w:rsid w:val="009B757E"/>
    <w:rsid w:val="009B77FD"/>
    <w:rsid w:val="009B787A"/>
    <w:rsid w:val="009B7E8B"/>
    <w:rsid w:val="009C09A7"/>
    <w:rsid w:val="009C0B32"/>
    <w:rsid w:val="009C123E"/>
    <w:rsid w:val="009C1969"/>
    <w:rsid w:val="009C1C84"/>
    <w:rsid w:val="009C1DF7"/>
    <w:rsid w:val="009C2355"/>
    <w:rsid w:val="009C2F98"/>
    <w:rsid w:val="009C3149"/>
    <w:rsid w:val="009C3220"/>
    <w:rsid w:val="009C3736"/>
    <w:rsid w:val="009C3ACC"/>
    <w:rsid w:val="009C3C40"/>
    <w:rsid w:val="009C3D06"/>
    <w:rsid w:val="009C4477"/>
    <w:rsid w:val="009C44BB"/>
    <w:rsid w:val="009C4A5E"/>
    <w:rsid w:val="009C4ABB"/>
    <w:rsid w:val="009C4B95"/>
    <w:rsid w:val="009C4DC3"/>
    <w:rsid w:val="009C5A5E"/>
    <w:rsid w:val="009C5BB9"/>
    <w:rsid w:val="009C634E"/>
    <w:rsid w:val="009C66AB"/>
    <w:rsid w:val="009C68CD"/>
    <w:rsid w:val="009C6E7C"/>
    <w:rsid w:val="009C715F"/>
    <w:rsid w:val="009C740D"/>
    <w:rsid w:val="009C75AD"/>
    <w:rsid w:val="009C7846"/>
    <w:rsid w:val="009D02A0"/>
    <w:rsid w:val="009D0665"/>
    <w:rsid w:val="009D0875"/>
    <w:rsid w:val="009D092E"/>
    <w:rsid w:val="009D0EEA"/>
    <w:rsid w:val="009D1414"/>
    <w:rsid w:val="009D153A"/>
    <w:rsid w:val="009D1BC8"/>
    <w:rsid w:val="009D202D"/>
    <w:rsid w:val="009D2184"/>
    <w:rsid w:val="009D2235"/>
    <w:rsid w:val="009D242B"/>
    <w:rsid w:val="009D275E"/>
    <w:rsid w:val="009D2776"/>
    <w:rsid w:val="009D2F1B"/>
    <w:rsid w:val="009D2F85"/>
    <w:rsid w:val="009D3202"/>
    <w:rsid w:val="009D354B"/>
    <w:rsid w:val="009D3B98"/>
    <w:rsid w:val="009D3FA7"/>
    <w:rsid w:val="009D4182"/>
    <w:rsid w:val="009D441D"/>
    <w:rsid w:val="009D4791"/>
    <w:rsid w:val="009D491E"/>
    <w:rsid w:val="009D4925"/>
    <w:rsid w:val="009D5424"/>
    <w:rsid w:val="009D5F3A"/>
    <w:rsid w:val="009D61C6"/>
    <w:rsid w:val="009D6291"/>
    <w:rsid w:val="009D679A"/>
    <w:rsid w:val="009D6E26"/>
    <w:rsid w:val="009D6E43"/>
    <w:rsid w:val="009D7046"/>
    <w:rsid w:val="009D75DD"/>
    <w:rsid w:val="009D76E8"/>
    <w:rsid w:val="009D786C"/>
    <w:rsid w:val="009D7C07"/>
    <w:rsid w:val="009E008D"/>
    <w:rsid w:val="009E1A77"/>
    <w:rsid w:val="009E1F69"/>
    <w:rsid w:val="009E2780"/>
    <w:rsid w:val="009E28E3"/>
    <w:rsid w:val="009E2BA2"/>
    <w:rsid w:val="009E2CE2"/>
    <w:rsid w:val="009E2D24"/>
    <w:rsid w:val="009E2F2C"/>
    <w:rsid w:val="009E30CE"/>
    <w:rsid w:val="009E31DA"/>
    <w:rsid w:val="009E3288"/>
    <w:rsid w:val="009E336C"/>
    <w:rsid w:val="009E4401"/>
    <w:rsid w:val="009E46A7"/>
    <w:rsid w:val="009E48F5"/>
    <w:rsid w:val="009E51AA"/>
    <w:rsid w:val="009E52B0"/>
    <w:rsid w:val="009E5548"/>
    <w:rsid w:val="009E59A3"/>
    <w:rsid w:val="009E59CC"/>
    <w:rsid w:val="009E5C6B"/>
    <w:rsid w:val="009E5EF7"/>
    <w:rsid w:val="009E606E"/>
    <w:rsid w:val="009E61E6"/>
    <w:rsid w:val="009E67F6"/>
    <w:rsid w:val="009E6F61"/>
    <w:rsid w:val="009E784F"/>
    <w:rsid w:val="009E7C08"/>
    <w:rsid w:val="009E7E7D"/>
    <w:rsid w:val="009F09C5"/>
    <w:rsid w:val="009F0AE4"/>
    <w:rsid w:val="009F0C2D"/>
    <w:rsid w:val="009F12CF"/>
    <w:rsid w:val="009F1822"/>
    <w:rsid w:val="009F1F12"/>
    <w:rsid w:val="009F2384"/>
    <w:rsid w:val="009F25F3"/>
    <w:rsid w:val="009F295F"/>
    <w:rsid w:val="009F2B29"/>
    <w:rsid w:val="009F38B4"/>
    <w:rsid w:val="009F3D84"/>
    <w:rsid w:val="009F41C4"/>
    <w:rsid w:val="009F4327"/>
    <w:rsid w:val="009F446C"/>
    <w:rsid w:val="009F51DF"/>
    <w:rsid w:val="009F5B2D"/>
    <w:rsid w:val="009F629E"/>
    <w:rsid w:val="009F6639"/>
    <w:rsid w:val="009F67A9"/>
    <w:rsid w:val="009F6866"/>
    <w:rsid w:val="009F7898"/>
    <w:rsid w:val="009F7C8B"/>
    <w:rsid w:val="00A006F3"/>
    <w:rsid w:val="00A0092A"/>
    <w:rsid w:val="00A00E07"/>
    <w:rsid w:val="00A01A48"/>
    <w:rsid w:val="00A029A0"/>
    <w:rsid w:val="00A0356D"/>
    <w:rsid w:val="00A04081"/>
    <w:rsid w:val="00A040F5"/>
    <w:rsid w:val="00A0427A"/>
    <w:rsid w:val="00A042E2"/>
    <w:rsid w:val="00A04324"/>
    <w:rsid w:val="00A0462F"/>
    <w:rsid w:val="00A04B6C"/>
    <w:rsid w:val="00A04E7F"/>
    <w:rsid w:val="00A051BC"/>
    <w:rsid w:val="00A052EB"/>
    <w:rsid w:val="00A05C6D"/>
    <w:rsid w:val="00A05E5D"/>
    <w:rsid w:val="00A0628E"/>
    <w:rsid w:val="00A06914"/>
    <w:rsid w:val="00A06AF2"/>
    <w:rsid w:val="00A06FFC"/>
    <w:rsid w:val="00A070BA"/>
    <w:rsid w:val="00A071C3"/>
    <w:rsid w:val="00A071E8"/>
    <w:rsid w:val="00A07372"/>
    <w:rsid w:val="00A07535"/>
    <w:rsid w:val="00A07BE5"/>
    <w:rsid w:val="00A07C12"/>
    <w:rsid w:val="00A1017D"/>
    <w:rsid w:val="00A10BFD"/>
    <w:rsid w:val="00A11AA8"/>
    <w:rsid w:val="00A11DDA"/>
    <w:rsid w:val="00A12079"/>
    <w:rsid w:val="00A121C8"/>
    <w:rsid w:val="00A1253C"/>
    <w:rsid w:val="00A12858"/>
    <w:rsid w:val="00A13321"/>
    <w:rsid w:val="00A136D8"/>
    <w:rsid w:val="00A136DE"/>
    <w:rsid w:val="00A13B53"/>
    <w:rsid w:val="00A1402B"/>
    <w:rsid w:val="00A14547"/>
    <w:rsid w:val="00A14E33"/>
    <w:rsid w:val="00A14FA3"/>
    <w:rsid w:val="00A15063"/>
    <w:rsid w:val="00A157BB"/>
    <w:rsid w:val="00A15975"/>
    <w:rsid w:val="00A15EAF"/>
    <w:rsid w:val="00A16105"/>
    <w:rsid w:val="00A16EBC"/>
    <w:rsid w:val="00A17947"/>
    <w:rsid w:val="00A20456"/>
    <w:rsid w:val="00A204ED"/>
    <w:rsid w:val="00A20775"/>
    <w:rsid w:val="00A210BB"/>
    <w:rsid w:val="00A21EB7"/>
    <w:rsid w:val="00A21FBE"/>
    <w:rsid w:val="00A22720"/>
    <w:rsid w:val="00A22F30"/>
    <w:rsid w:val="00A23169"/>
    <w:rsid w:val="00A2337C"/>
    <w:rsid w:val="00A24DF1"/>
    <w:rsid w:val="00A25725"/>
    <w:rsid w:val="00A25934"/>
    <w:rsid w:val="00A262F1"/>
    <w:rsid w:val="00A26539"/>
    <w:rsid w:val="00A26891"/>
    <w:rsid w:val="00A26D94"/>
    <w:rsid w:val="00A27247"/>
    <w:rsid w:val="00A272F5"/>
    <w:rsid w:val="00A2770E"/>
    <w:rsid w:val="00A30328"/>
    <w:rsid w:val="00A30503"/>
    <w:rsid w:val="00A30C21"/>
    <w:rsid w:val="00A31224"/>
    <w:rsid w:val="00A3124C"/>
    <w:rsid w:val="00A31660"/>
    <w:rsid w:val="00A32952"/>
    <w:rsid w:val="00A3311D"/>
    <w:rsid w:val="00A33424"/>
    <w:rsid w:val="00A33530"/>
    <w:rsid w:val="00A339B2"/>
    <w:rsid w:val="00A33C91"/>
    <w:rsid w:val="00A33D0C"/>
    <w:rsid w:val="00A345D7"/>
    <w:rsid w:val="00A347BE"/>
    <w:rsid w:val="00A34907"/>
    <w:rsid w:val="00A34B0E"/>
    <w:rsid w:val="00A34DC0"/>
    <w:rsid w:val="00A34EAD"/>
    <w:rsid w:val="00A3549B"/>
    <w:rsid w:val="00A35694"/>
    <w:rsid w:val="00A36006"/>
    <w:rsid w:val="00A361F5"/>
    <w:rsid w:val="00A367AB"/>
    <w:rsid w:val="00A3700A"/>
    <w:rsid w:val="00A374C0"/>
    <w:rsid w:val="00A374FB"/>
    <w:rsid w:val="00A37576"/>
    <w:rsid w:val="00A375B8"/>
    <w:rsid w:val="00A37A42"/>
    <w:rsid w:val="00A413AE"/>
    <w:rsid w:val="00A41D72"/>
    <w:rsid w:val="00A42253"/>
    <w:rsid w:val="00A422B9"/>
    <w:rsid w:val="00A4270F"/>
    <w:rsid w:val="00A42D65"/>
    <w:rsid w:val="00A42FCE"/>
    <w:rsid w:val="00A4325D"/>
    <w:rsid w:val="00A4346F"/>
    <w:rsid w:val="00A43738"/>
    <w:rsid w:val="00A44033"/>
    <w:rsid w:val="00A4416C"/>
    <w:rsid w:val="00A4438D"/>
    <w:rsid w:val="00A4510B"/>
    <w:rsid w:val="00A4530C"/>
    <w:rsid w:val="00A45906"/>
    <w:rsid w:val="00A45CE3"/>
    <w:rsid w:val="00A45D5F"/>
    <w:rsid w:val="00A45E3F"/>
    <w:rsid w:val="00A4625B"/>
    <w:rsid w:val="00A46378"/>
    <w:rsid w:val="00A466F1"/>
    <w:rsid w:val="00A467C5"/>
    <w:rsid w:val="00A46FB9"/>
    <w:rsid w:val="00A4709D"/>
    <w:rsid w:val="00A471B3"/>
    <w:rsid w:val="00A473A5"/>
    <w:rsid w:val="00A4798A"/>
    <w:rsid w:val="00A47EDC"/>
    <w:rsid w:val="00A500A2"/>
    <w:rsid w:val="00A5196D"/>
    <w:rsid w:val="00A51C15"/>
    <w:rsid w:val="00A51C4A"/>
    <w:rsid w:val="00A522F4"/>
    <w:rsid w:val="00A528FB"/>
    <w:rsid w:val="00A53098"/>
    <w:rsid w:val="00A53896"/>
    <w:rsid w:val="00A5390A"/>
    <w:rsid w:val="00A53A53"/>
    <w:rsid w:val="00A53B11"/>
    <w:rsid w:val="00A54293"/>
    <w:rsid w:val="00A54498"/>
    <w:rsid w:val="00A54650"/>
    <w:rsid w:val="00A549F3"/>
    <w:rsid w:val="00A54E7E"/>
    <w:rsid w:val="00A552BC"/>
    <w:rsid w:val="00A557DD"/>
    <w:rsid w:val="00A557F1"/>
    <w:rsid w:val="00A5593F"/>
    <w:rsid w:val="00A55A19"/>
    <w:rsid w:val="00A55DE4"/>
    <w:rsid w:val="00A55ECA"/>
    <w:rsid w:val="00A564A1"/>
    <w:rsid w:val="00A56650"/>
    <w:rsid w:val="00A569F3"/>
    <w:rsid w:val="00A56ABF"/>
    <w:rsid w:val="00A56D9B"/>
    <w:rsid w:val="00A56E54"/>
    <w:rsid w:val="00A57173"/>
    <w:rsid w:val="00A571B8"/>
    <w:rsid w:val="00A573B7"/>
    <w:rsid w:val="00A57A03"/>
    <w:rsid w:val="00A60293"/>
    <w:rsid w:val="00A6047D"/>
    <w:rsid w:val="00A61057"/>
    <w:rsid w:val="00A61183"/>
    <w:rsid w:val="00A6150E"/>
    <w:rsid w:val="00A617F3"/>
    <w:rsid w:val="00A61952"/>
    <w:rsid w:val="00A620D1"/>
    <w:rsid w:val="00A62262"/>
    <w:rsid w:val="00A62CD4"/>
    <w:rsid w:val="00A6321A"/>
    <w:rsid w:val="00A6343B"/>
    <w:rsid w:val="00A634A0"/>
    <w:rsid w:val="00A639D8"/>
    <w:rsid w:val="00A63EB6"/>
    <w:rsid w:val="00A645D1"/>
    <w:rsid w:val="00A64DAF"/>
    <w:rsid w:val="00A64F0D"/>
    <w:rsid w:val="00A65386"/>
    <w:rsid w:val="00A659AD"/>
    <w:rsid w:val="00A65C8C"/>
    <w:rsid w:val="00A65E27"/>
    <w:rsid w:val="00A6625B"/>
    <w:rsid w:val="00A669FF"/>
    <w:rsid w:val="00A66B9A"/>
    <w:rsid w:val="00A66E25"/>
    <w:rsid w:val="00A66F97"/>
    <w:rsid w:val="00A67157"/>
    <w:rsid w:val="00A672ED"/>
    <w:rsid w:val="00A67CFE"/>
    <w:rsid w:val="00A67F5B"/>
    <w:rsid w:val="00A70331"/>
    <w:rsid w:val="00A70911"/>
    <w:rsid w:val="00A70A41"/>
    <w:rsid w:val="00A71433"/>
    <w:rsid w:val="00A72301"/>
    <w:rsid w:val="00A73363"/>
    <w:rsid w:val="00A746EA"/>
    <w:rsid w:val="00A74D52"/>
    <w:rsid w:val="00A74F72"/>
    <w:rsid w:val="00A74FE0"/>
    <w:rsid w:val="00A7570F"/>
    <w:rsid w:val="00A75C43"/>
    <w:rsid w:val="00A75EE0"/>
    <w:rsid w:val="00A76750"/>
    <w:rsid w:val="00A7689F"/>
    <w:rsid w:val="00A7691E"/>
    <w:rsid w:val="00A77796"/>
    <w:rsid w:val="00A80310"/>
    <w:rsid w:val="00A803E7"/>
    <w:rsid w:val="00A8079F"/>
    <w:rsid w:val="00A807A3"/>
    <w:rsid w:val="00A80983"/>
    <w:rsid w:val="00A8139E"/>
    <w:rsid w:val="00A817B3"/>
    <w:rsid w:val="00A81FAE"/>
    <w:rsid w:val="00A82256"/>
    <w:rsid w:val="00A82CB3"/>
    <w:rsid w:val="00A82CC3"/>
    <w:rsid w:val="00A82DB9"/>
    <w:rsid w:val="00A833BB"/>
    <w:rsid w:val="00A835A8"/>
    <w:rsid w:val="00A8377B"/>
    <w:rsid w:val="00A8385C"/>
    <w:rsid w:val="00A843F2"/>
    <w:rsid w:val="00A8465F"/>
    <w:rsid w:val="00A847AC"/>
    <w:rsid w:val="00A849D5"/>
    <w:rsid w:val="00A8633B"/>
    <w:rsid w:val="00A8635A"/>
    <w:rsid w:val="00A87D28"/>
    <w:rsid w:val="00A87F7F"/>
    <w:rsid w:val="00A9040D"/>
    <w:rsid w:val="00A9051D"/>
    <w:rsid w:val="00A90954"/>
    <w:rsid w:val="00A91190"/>
    <w:rsid w:val="00A914CC"/>
    <w:rsid w:val="00A9175D"/>
    <w:rsid w:val="00A91837"/>
    <w:rsid w:val="00A9190B"/>
    <w:rsid w:val="00A92322"/>
    <w:rsid w:val="00A92E23"/>
    <w:rsid w:val="00A93BB1"/>
    <w:rsid w:val="00A93F5B"/>
    <w:rsid w:val="00A942E2"/>
    <w:rsid w:val="00A942FC"/>
    <w:rsid w:val="00A9451C"/>
    <w:rsid w:val="00A95399"/>
    <w:rsid w:val="00A953EC"/>
    <w:rsid w:val="00A954E2"/>
    <w:rsid w:val="00A956C4"/>
    <w:rsid w:val="00A95930"/>
    <w:rsid w:val="00A95C38"/>
    <w:rsid w:val="00A9603A"/>
    <w:rsid w:val="00A962D1"/>
    <w:rsid w:val="00A96313"/>
    <w:rsid w:val="00A96576"/>
    <w:rsid w:val="00A965CB"/>
    <w:rsid w:val="00A96A39"/>
    <w:rsid w:val="00A96D8F"/>
    <w:rsid w:val="00A97184"/>
    <w:rsid w:val="00A97878"/>
    <w:rsid w:val="00A97A38"/>
    <w:rsid w:val="00A97CE6"/>
    <w:rsid w:val="00AA060F"/>
    <w:rsid w:val="00AA0A80"/>
    <w:rsid w:val="00AA0AC1"/>
    <w:rsid w:val="00AA1D8E"/>
    <w:rsid w:val="00AA1E0E"/>
    <w:rsid w:val="00AA2986"/>
    <w:rsid w:val="00AA2C08"/>
    <w:rsid w:val="00AA2C54"/>
    <w:rsid w:val="00AA3616"/>
    <w:rsid w:val="00AA3D5D"/>
    <w:rsid w:val="00AA5889"/>
    <w:rsid w:val="00AA5C39"/>
    <w:rsid w:val="00AA5C9C"/>
    <w:rsid w:val="00AA5D6C"/>
    <w:rsid w:val="00AA5EEB"/>
    <w:rsid w:val="00AA6366"/>
    <w:rsid w:val="00AA71AC"/>
    <w:rsid w:val="00AA7452"/>
    <w:rsid w:val="00AA7514"/>
    <w:rsid w:val="00AA78EF"/>
    <w:rsid w:val="00AA7DF2"/>
    <w:rsid w:val="00AA7F29"/>
    <w:rsid w:val="00AB00B6"/>
    <w:rsid w:val="00AB028E"/>
    <w:rsid w:val="00AB07E6"/>
    <w:rsid w:val="00AB0870"/>
    <w:rsid w:val="00AB0D9C"/>
    <w:rsid w:val="00AB0EE1"/>
    <w:rsid w:val="00AB1458"/>
    <w:rsid w:val="00AB1EBD"/>
    <w:rsid w:val="00AB227C"/>
    <w:rsid w:val="00AB230D"/>
    <w:rsid w:val="00AB2321"/>
    <w:rsid w:val="00AB241E"/>
    <w:rsid w:val="00AB27BF"/>
    <w:rsid w:val="00AB2EE7"/>
    <w:rsid w:val="00AB34A4"/>
    <w:rsid w:val="00AB3C1A"/>
    <w:rsid w:val="00AB3EEB"/>
    <w:rsid w:val="00AB4B3C"/>
    <w:rsid w:val="00AB50C8"/>
    <w:rsid w:val="00AB5242"/>
    <w:rsid w:val="00AB5296"/>
    <w:rsid w:val="00AB5921"/>
    <w:rsid w:val="00AB5DC8"/>
    <w:rsid w:val="00AB6211"/>
    <w:rsid w:val="00AB7502"/>
    <w:rsid w:val="00AB7C08"/>
    <w:rsid w:val="00AB7E00"/>
    <w:rsid w:val="00AB7EDD"/>
    <w:rsid w:val="00AC0227"/>
    <w:rsid w:val="00AC15A8"/>
    <w:rsid w:val="00AC1A41"/>
    <w:rsid w:val="00AC1BAE"/>
    <w:rsid w:val="00AC1EDB"/>
    <w:rsid w:val="00AC1FF0"/>
    <w:rsid w:val="00AC21B2"/>
    <w:rsid w:val="00AC29E3"/>
    <w:rsid w:val="00AC2B02"/>
    <w:rsid w:val="00AC2EE9"/>
    <w:rsid w:val="00AC30E2"/>
    <w:rsid w:val="00AC3EB9"/>
    <w:rsid w:val="00AC4614"/>
    <w:rsid w:val="00AC46C6"/>
    <w:rsid w:val="00AC496C"/>
    <w:rsid w:val="00AC4ED0"/>
    <w:rsid w:val="00AC546B"/>
    <w:rsid w:val="00AC58C8"/>
    <w:rsid w:val="00AC5956"/>
    <w:rsid w:val="00AC65DB"/>
    <w:rsid w:val="00AC6E8C"/>
    <w:rsid w:val="00AC74E2"/>
    <w:rsid w:val="00AC755A"/>
    <w:rsid w:val="00AC7CD1"/>
    <w:rsid w:val="00AD0DA9"/>
    <w:rsid w:val="00AD17E3"/>
    <w:rsid w:val="00AD21CC"/>
    <w:rsid w:val="00AD24DB"/>
    <w:rsid w:val="00AD287B"/>
    <w:rsid w:val="00AD2C53"/>
    <w:rsid w:val="00AD32E9"/>
    <w:rsid w:val="00AD38D3"/>
    <w:rsid w:val="00AD3A2B"/>
    <w:rsid w:val="00AD3AC0"/>
    <w:rsid w:val="00AD4160"/>
    <w:rsid w:val="00AD4AD2"/>
    <w:rsid w:val="00AD50F4"/>
    <w:rsid w:val="00AD6623"/>
    <w:rsid w:val="00AD6EEF"/>
    <w:rsid w:val="00AD75C8"/>
    <w:rsid w:val="00AE0080"/>
    <w:rsid w:val="00AE024C"/>
    <w:rsid w:val="00AE047C"/>
    <w:rsid w:val="00AE0A3A"/>
    <w:rsid w:val="00AE10E7"/>
    <w:rsid w:val="00AE115E"/>
    <w:rsid w:val="00AE11B5"/>
    <w:rsid w:val="00AE1353"/>
    <w:rsid w:val="00AE165B"/>
    <w:rsid w:val="00AE18C1"/>
    <w:rsid w:val="00AE1943"/>
    <w:rsid w:val="00AE19CF"/>
    <w:rsid w:val="00AE1E64"/>
    <w:rsid w:val="00AE2042"/>
    <w:rsid w:val="00AE208D"/>
    <w:rsid w:val="00AE2473"/>
    <w:rsid w:val="00AE2826"/>
    <w:rsid w:val="00AE2881"/>
    <w:rsid w:val="00AE2A0B"/>
    <w:rsid w:val="00AE2B1F"/>
    <w:rsid w:val="00AE30C2"/>
    <w:rsid w:val="00AE3487"/>
    <w:rsid w:val="00AE35AB"/>
    <w:rsid w:val="00AE3E56"/>
    <w:rsid w:val="00AE48B2"/>
    <w:rsid w:val="00AE528A"/>
    <w:rsid w:val="00AE59AB"/>
    <w:rsid w:val="00AE5A8E"/>
    <w:rsid w:val="00AE61C6"/>
    <w:rsid w:val="00AE630F"/>
    <w:rsid w:val="00AE743D"/>
    <w:rsid w:val="00AE7503"/>
    <w:rsid w:val="00AF016B"/>
    <w:rsid w:val="00AF0877"/>
    <w:rsid w:val="00AF1534"/>
    <w:rsid w:val="00AF1E04"/>
    <w:rsid w:val="00AF22A3"/>
    <w:rsid w:val="00AF2CFE"/>
    <w:rsid w:val="00AF3491"/>
    <w:rsid w:val="00AF3B14"/>
    <w:rsid w:val="00AF424C"/>
    <w:rsid w:val="00AF4262"/>
    <w:rsid w:val="00AF44C0"/>
    <w:rsid w:val="00AF457E"/>
    <w:rsid w:val="00AF47E5"/>
    <w:rsid w:val="00AF5484"/>
    <w:rsid w:val="00AF5A8B"/>
    <w:rsid w:val="00AF62C1"/>
    <w:rsid w:val="00AF7952"/>
    <w:rsid w:val="00AF7AEF"/>
    <w:rsid w:val="00AF7DA8"/>
    <w:rsid w:val="00AF7F86"/>
    <w:rsid w:val="00B00243"/>
    <w:rsid w:val="00B00245"/>
    <w:rsid w:val="00B005F4"/>
    <w:rsid w:val="00B00783"/>
    <w:rsid w:val="00B00849"/>
    <w:rsid w:val="00B00F60"/>
    <w:rsid w:val="00B01318"/>
    <w:rsid w:val="00B01519"/>
    <w:rsid w:val="00B015EB"/>
    <w:rsid w:val="00B015F8"/>
    <w:rsid w:val="00B017A6"/>
    <w:rsid w:val="00B01EDC"/>
    <w:rsid w:val="00B02731"/>
    <w:rsid w:val="00B02DA7"/>
    <w:rsid w:val="00B03541"/>
    <w:rsid w:val="00B037FF"/>
    <w:rsid w:val="00B03B3C"/>
    <w:rsid w:val="00B0420A"/>
    <w:rsid w:val="00B04DBA"/>
    <w:rsid w:val="00B05249"/>
    <w:rsid w:val="00B06134"/>
    <w:rsid w:val="00B062AB"/>
    <w:rsid w:val="00B06372"/>
    <w:rsid w:val="00B0666F"/>
    <w:rsid w:val="00B06C66"/>
    <w:rsid w:val="00B0710D"/>
    <w:rsid w:val="00B0743D"/>
    <w:rsid w:val="00B074EE"/>
    <w:rsid w:val="00B076D2"/>
    <w:rsid w:val="00B07C5E"/>
    <w:rsid w:val="00B10258"/>
    <w:rsid w:val="00B1073F"/>
    <w:rsid w:val="00B10AB4"/>
    <w:rsid w:val="00B10F11"/>
    <w:rsid w:val="00B110E5"/>
    <w:rsid w:val="00B11989"/>
    <w:rsid w:val="00B12296"/>
    <w:rsid w:val="00B123D1"/>
    <w:rsid w:val="00B129A6"/>
    <w:rsid w:val="00B12ACF"/>
    <w:rsid w:val="00B12C7E"/>
    <w:rsid w:val="00B130DC"/>
    <w:rsid w:val="00B135DD"/>
    <w:rsid w:val="00B13F43"/>
    <w:rsid w:val="00B141F9"/>
    <w:rsid w:val="00B14D74"/>
    <w:rsid w:val="00B1533F"/>
    <w:rsid w:val="00B154A6"/>
    <w:rsid w:val="00B155FC"/>
    <w:rsid w:val="00B1567A"/>
    <w:rsid w:val="00B15A2D"/>
    <w:rsid w:val="00B16530"/>
    <w:rsid w:val="00B16F8F"/>
    <w:rsid w:val="00B1790A"/>
    <w:rsid w:val="00B17996"/>
    <w:rsid w:val="00B17FEF"/>
    <w:rsid w:val="00B2022A"/>
    <w:rsid w:val="00B20A93"/>
    <w:rsid w:val="00B20BFD"/>
    <w:rsid w:val="00B20F1E"/>
    <w:rsid w:val="00B21620"/>
    <w:rsid w:val="00B21E38"/>
    <w:rsid w:val="00B22099"/>
    <w:rsid w:val="00B22100"/>
    <w:rsid w:val="00B22137"/>
    <w:rsid w:val="00B2258D"/>
    <w:rsid w:val="00B228E5"/>
    <w:rsid w:val="00B230B3"/>
    <w:rsid w:val="00B234B7"/>
    <w:rsid w:val="00B23BF0"/>
    <w:rsid w:val="00B23C1F"/>
    <w:rsid w:val="00B24184"/>
    <w:rsid w:val="00B244A0"/>
    <w:rsid w:val="00B24994"/>
    <w:rsid w:val="00B24FC5"/>
    <w:rsid w:val="00B25E00"/>
    <w:rsid w:val="00B260AE"/>
    <w:rsid w:val="00B263E3"/>
    <w:rsid w:val="00B2699E"/>
    <w:rsid w:val="00B26B71"/>
    <w:rsid w:val="00B2700C"/>
    <w:rsid w:val="00B27136"/>
    <w:rsid w:val="00B2737D"/>
    <w:rsid w:val="00B274D6"/>
    <w:rsid w:val="00B2785A"/>
    <w:rsid w:val="00B300CA"/>
    <w:rsid w:val="00B30462"/>
    <w:rsid w:val="00B311E4"/>
    <w:rsid w:val="00B33B1E"/>
    <w:rsid w:val="00B345AF"/>
    <w:rsid w:val="00B34A47"/>
    <w:rsid w:val="00B34D75"/>
    <w:rsid w:val="00B34E6B"/>
    <w:rsid w:val="00B3507E"/>
    <w:rsid w:val="00B35497"/>
    <w:rsid w:val="00B3581A"/>
    <w:rsid w:val="00B35C98"/>
    <w:rsid w:val="00B3666A"/>
    <w:rsid w:val="00B36BA2"/>
    <w:rsid w:val="00B36FFC"/>
    <w:rsid w:val="00B37011"/>
    <w:rsid w:val="00B370D4"/>
    <w:rsid w:val="00B3720A"/>
    <w:rsid w:val="00B3780B"/>
    <w:rsid w:val="00B379C9"/>
    <w:rsid w:val="00B37FA9"/>
    <w:rsid w:val="00B40697"/>
    <w:rsid w:val="00B406A6"/>
    <w:rsid w:val="00B40872"/>
    <w:rsid w:val="00B40A8C"/>
    <w:rsid w:val="00B4140D"/>
    <w:rsid w:val="00B419C1"/>
    <w:rsid w:val="00B41C0A"/>
    <w:rsid w:val="00B41EEC"/>
    <w:rsid w:val="00B41F56"/>
    <w:rsid w:val="00B423F4"/>
    <w:rsid w:val="00B426A4"/>
    <w:rsid w:val="00B42A23"/>
    <w:rsid w:val="00B42CFB"/>
    <w:rsid w:val="00B43C1F"/>
    <w:rsid w:val="00B43DC7"/>
    <w:rsid w:val="00B442E4"/>
    <w:rsid w:val="00B444F5"/>
    <w:rsid w:val="00B44721"/>
    <w:rsid w:val="00B44C0A"/>
    <w:rsid w:val="00B44E00"/>
    <w:rsid w:val="00B44E52"/>
    <w:rsid w:val="00B459A6"/>
    <w:rsid w:val="00B45B1E"/>
    <w:rsid w:val="00B468C8"/>
    <w:rsid w:val="00B46F18"/>
    <w:rsid w:val="00B46FA3"/>
    <w:rsid w:val="00B4761D"/>
    <w:rsid w:val="00B50AE1"/>
    <w:rsid w:val="00B51672"/>
    <w:rsid w:val="00B51866"/>
    <w:rsid w:val="00B519FE"/>
    <w:rsid w:val="00B51B11"/>
    <w:rsid w:val="00B521CC"/>
    <w:rsid w:val="00B5225F"/>
    <w:rsid w:val="00B52746"/>
    <w:rsid w:val="00B52A51"/>
    <w:rsid w:val="00B5354A"/>
    <w:rsid w:val="00B53EA6"/>
    <w:rsid w:val="00B54299"/>
    <w:rsid w:val="00B546C8"/>
    <w:rsid w:val="00B5473B"/>
    <w:rsid w:val="00B5477C"/>
    <w:rsid w:val="00B54E0F"/>
    <w:rsid w:val="00B54F14"/>
    <w:rsid w:val="00B54F80"/>
    <w:rsid w:val="00B554D0"/>
    <w:rsid w:val="00B558EF"/>
    <w:rsid w:val="00B5655F"/>
    <w:rsid w:val="00B565F4"/>
    <w:rsid w:val="00B56E75"/>
    <w:rsid w:val="00B575C2"/>
    <w:rsid w:val="00B57BAD"/>
    <w:rsid w:val="00B6069E"/>
    <w:rsid w:val="00B60742"/>
    <w:rsid w:val="00B607B9"/>
    <w:rsid w:val="00B60907"/>
    <w:rsid w:val="00B6148D"/>
    <w:rsid w:val="00B623F1"/>
    <w:rsid w:val="00B62ACA"/>
    <w:rsid w:val="00B62C47"/>
    <w:rsid w:val="00B62DF2"/>
    <w:rsid w:val="00B62E58"/>
    <w:rsid w:val="00B63151"/>
    <w:rsid w:val="00B6344A"/>
    <w:rsid w:val="00B63A6A"/>
    <w:rsid w:val="00B63D14"/>
    <w:rsid w:val="00B64A4C"/>
    <w:rsid w:val="00B64B3B"/>
    <w:rsid w:val="00B64F4A"/>
    <w:rsid w:val="00B657E2"/>
    <w:rsid w:val="00B65E7F"/>
    <w:rsid w:val="00B664AB"/>
    <w:rsid w:val="00B66BBC"/>
    <w:rsid w:val="00B66E1F"/>
    <w:rsid w:val="00B678CC"/>
    <w:rsid w:val="00B679DE"/>
    <w:rsid w:val="00B67A1C"/>
    <w:rsid w:val="00B67EC8"/>
    <w:rsid w:val="00B702BC"/>
    <w:rsid w:val="00B702E7"/>
    <w:rsid w:val="00B7092D"/>
    <w:rsid w:val="00B70BB7"/>
    <w:rsid w:val="00B719AE"/>
    <w:rsid w:val="00B71BE3"/>
    <w:rsid w:val="00B721D7"/>
    <w:rsid w:val="00B72A07"/>
    <w:rsid w:val="00B73603"/>
    <w:rsid w:val="00B73755"/>
    <w:rsid w:val="00B73FBE"/>
    <w:rsid w:val="00B74061"/>
    <w:rsid w:val="00B7415D"/>
    <w:rsid w:val="00B744C7"/>
    <w:rsid w:val="00B74BD6"/>
    <w:rsid w:val="00B7507E"/>
    <w:rsid w:val="00B7532F"/>
    <w:rsid w:val="00B75F81"/>
    <w:rsid w:val="00B77334"/>
    <w:rsid w:val="00B80073"/>
    <w:rsid w:val="00B80305"/>
    <w:rsid w:val="00B8070E"/>
    <w:rsid w:val="00B81472"/>
    <w:rsid w:val="00B81A07"/>
    <w:rsid w:val="00B81CB5"/>
    <w:rsid w:val="00B827DC"/>
    <w:rsid w:val="00B82B69"/>
    <w:rsid w:val="00B82EAA"/>
    <w:rsid w:val="00B834E4"/>
    <w:rsid w:val="00B84025"/>
    <w:rsid w:val="00B849E0"/>
    <w:rsid w:val="00B8516F"/>
    <w:rsid w:val="00B851AD"/>
    <w:rsid w:val="00B852D0"/>
    <w:rsid w:val="00B858A7"/>
    <w:rsid w:val="00B85F1C"/>
    <w:rsid w:val="00B86088"/>
    <w:rsid w:val="00B86E2E"/>
    <w:rsid w:val="00B870D6"/>
    <w:rsid w:val="00B87262"/>
    <w:rsid w:val="00B8781C"/>
    <w:rsid w:val="00B8792D"/>
    <w:rsid w:val="00B87BB5"/>
    <w:rsid w:val="00B87E84"/>
    <w:rsid w:val="00B90328"/>
    <w:rsid w:val="00B908F2"/>
    <w:rsid w:val="00B90F9F"/>
    <w:rsid w:val="00B90FC7"/>
    <w:rsid w:val="00B911C9"/>
    <w:rsid w:val="00B914F3"/>
    <w:rsid w:val="00B92241"/>
    <w:rsid w:val="00B92583"/>
    <w:rsid w:val="00B925FC"/>
    <w:rsid w:val="00B9317C"/>
    <w:rsid w:val="00B93287"/>
    <w:rsid w:val="00B936DE"/>
    <w:rsid w:val="00B937E9"/>
    <w:rsid w:val="00B93899"/>
    <w:rsid w:val="00B93B9D"/>
    <w:rsid w:val="00B94B13"/>
    <w:rsid w:val="00B94C5B"/>
    <w:rsid w:val="00B95CCF"/>
    <w:rsid w:val="00B9632F"/>
    <w:rsid w:val="00B9640C"/>
    <w:rsid w:val="00B96C9C"/>
    <w:rsid w:val="00B97A3B"/>
    <w:rsid w:val="00B97ABA"/>
    <w:rsid w:val="00B97DAB"/>
    <w:rsid w:val="00BA025E"/>
    <w:rsid w:val="00BA03D5"/>
    <w:rsid w:val="00BA04A2"/>
    <w:rsid w:val="00BA08A6"/>
    <w:rsid w:val="00BA0A4D"/>
    <w:rsid w:val="00BA1174"/>
    <w:rsid w:val="00BA1A61"/>
    <w:rsid w:val="00BA1C26"/>
    <w:rsid w:val="00BA25D6"/>
    <w:rsid w:val="00BA26D9"/>
    <w:rsid w:val="00BA285E"/>
    <w:rsid w:val="00BA2B1D"/>
    <w:rsid w:val="00BA2CD7"/>
    <w:rsid w:val="00BA2EB4"/>
    <w:rsid w:val="00BA41F3"/>
    <w:rsid w:val="00BA4777"/>
    <w:rsid w:val="00BA4EE7"/>
    <w:rsid w:val="00BA50B7"/>
    <w:rsid w:val="00BA5B14"/>
    <w:rsid w:val="00BA5DFF"/>
    <w:rsid w:val="00BA65B3"/>
    <w:rsid w:val="00BA67B4"/>
    <w:rsid w:val="00BA6B63"/>
    <w:rsid w:val="00BA746B"/>
    <w:rsid w:val="00BA771E"/>
    <w:rsid w:val="00BA7837"/>
    <w:rsid w:val="00BA7BBF"/>
    <w:rsid w:val="00BA7D64"/>
    <w:rsid w:val="00BB0320"/>
    <w:rsid w:val="00BB08C2"/>
    <w:rsid w:val="00BB0AC8"/>
    <w:rsid w:val="00BB0D64"/>
    <w:rsid w:val="00BB14E4"/>
    <w:rsid w:val="00BB19A4"/>
    <w:rsid w:val="00BB1B97"/>
    <w:rsid w:val="00BB1F2F"/>
    <w:rsid w:val="00BB27C4"/>
    <w:rsid w:val="00BB2934"/>
    <w:rsid w:val="00BB2C2D"/>
    <w:rsid w:val="00BB2CFC"/>
    <w:rsid w:val="00BB30A4"/>
    <w:rsid w:val="00BB37A4"/>
    <w:rsid w:val="00BB3E06"/>
    <w:rsid w:val="00BB3E5C"/>
    <w:rsid w:val="00BB3F2D"/>
    <w:rsid w:val="00BB4032"/>
    <w:rsid w:val="00BB445B"/>
    <w:rsid w:val="00BB4B1E"/>
    <w:rsid w:val="00BB4CBC"/>
    <w:rsid w:val="00BB4E87"/>
    <w:rsid w:val="00BB5148"/>
    <w:rsid w:val="00BB5A66"/>
    <w:rsid w:val="00BB5E09"/>
    <w:rsid w:val="00BB5E45"/>
    <w:rsid w:val="00BB65AE"/>
    <w:rsid w:val="00BB7066"/>
    <w:rsid w:val="00BB7453"/>
    <w:rsid w:val="00BB746B"/>
    <w:rsid w:val="00BB749E"/>
    <w:rsid w:val="00BB793E"/>
    <w:rsid w:val="00BB7D41"/>
    <w:rsid w:val="00BC01C4"/>
    <w:rsid w:val="00BC04D7"/>
    <w:rsid w:val="00BC0D65"/>
    <w:rsid w:val="00BC0DC2"/>
    <w:rsid w:val="00BC135A"/>
    <w:rsid w:val="00BC19E3"/>
    <w:rsid w:val="00BC20FD"/>
    <w:rsid w:val="00BC229A"/>
    <w:rsid w:val="00BC241A"/>
    <w:rsid w:val="00BC2433"/>
    <w:rsid w:val="00BC2443"/>
    <w:rsid w:val="00BC29D4"/>
    <w:rsid w:val="00BC2A21"/>
    <w:rsid w:val="00BC2D94"/>
    <w:rsid w:val="00BC2E38"/>
    <w:rsid w:val="00BC2E88"/>
    <w:rsid w:val="00BC3F26"/>
    <w:rsid w:val="00BC438D"/>
    <w:rsid w:val="00BC4DB6"/>
    <w:rsid w:val="00BC5990"/>
    <w:rsid w:val="00BC6009"/>
    <w:rsid w:val="00BC6807"/>
    <w:rsid w:val="00BC6D5D"/>
    <w:rsid w:val="00BC74C9"/>
    <w:rsid w:val="00BC76C7"/>
    <w:rsid w:val="00BC7B47"/>
    <w:rsid w:val="00BC7E84"/>
    <w:rsid w:val="00BD026A"/>
    <w:rsid w:val="00BD05C2"/>
    <w:rsid w:val="00BD05FD"/>
    <w:rsid w:val="00BD131F"/>
    <w:rsid w:val="00BD145A"/>
    <w:rsid w:val="00BD1544"/>
    <w:rsid w:val="00BD1904"/>
    <w:rsid w:val="00BD1B87"/>
    <w:rsid w:val="00BD2019"/>
    <w:rsid w:val="00BD24BC"/>
    <w:rsid w:val="00BD2A64"/>
    <w:rsid w:val="00BD32F4"/>
    <w:rsid w:val="00BD3682"/>
    <w:rsid w:val="00BD3F47"/>
    <w:rsid w:val="00BD47C2"/>
    <w:rsid w:val="00BD4948"/>
    <w:rsid w:val="00BD523A"/>
    <w:rsid w:val="00BD57ED"/>
    <w:rsid w:val="00BD589B"/>
    <w:rsid w:val="00BD59B6"/>
    <w:rsid w:val="00BD5AAA"/>
    <w:rsid w:val="00BD5CD6"/>
    <w:rsid w:val="00BD6396"/>
    <w:rsid w:val="00BD6696"/>
    <w:rsid w:val="00BD6935"/>
    <w:rsid w:val="00BD6E68"/>
    <w:rsid w:val="00BD723D"/>
    <w:rsid w:val="00BD7B77"/>
    <w:rsid w:val="00BD7DD4"/>
    <w:rsid w:val="00BE0556"/>
    <w:rsid w:val="00BE05C1"/>
    <w:rsid w:val="00BE061B"/>
    <w:rsid w:val="00BE0CC3"/>
    <w:rsid w:val="00BE0DAB"/>
    <w:rsid w:val="00BE128D"/>
    <w:rsid w:val="00BE12BC"/>
    <w:rsid w:val="00BE197A"/>
    <w:rsid w:val="00BE19F9"/>
    <w:rsid w:val="00BE1C49"/>
    <w:rsid w:val="00BE1C77"/>
    <w:rsid w:val="00BE1FEE"/>
    <w:rsid w:val="00BE2191"/>
    <w:rsid w:val="00BE256B"/>
    <w:rsid w:val="00BE2B54"/>
    <w:rsid w:val="00BE3415"/>
    <w:rsid w:val="00BE3EB0"/>
    <w:rsid w:val="00BE41D9"/>
    <w:rsid w:val="00BE48F3"/>
    <w:rsid w:val="00BE4E58"/>
    <w:rsid w:val="00BE542A"/>
    <w:rsid w:val="00BE54F6"/>
    <w:rsid w:val="00BE5C51"/>
    <w:rsid w:val="00BE5E59"/>
    <w:rsid w:val="00BE5FEC"/>
    <w:rsid w:val="00BE6272"/>
    <w:rsid w:val="00BE677F"/>
    <w:rsid w:val="00BE691F"/>
    <w:rsid w:val="00BE69C8"/>
    <w:rsid w:val="00BE6E72"/>
    <w:rsid w:val="00BE6FFD"/>
    <w:rsid w:val="00BE766C"/>
    <w:rsid w:val="00BE7790"/>
    <w:rsid w:val="00BE78D6"/>
    <w:rsid w:val="00BE7A67"/>
    <w:rsid w:val="00BE7DB7"/>
    <w:rsid w:val="00BF0EF0"/>
    <w:rsid w:val="00BF10FA"/>
    <w:rsid w:val="00BF113B"/>
    <w:rsid w:val="00BF1604"/>
    <w:rsid w:val="00BF1721"/>
    <w:rsid w:val="00BF1787"/>
    <w:rsid w:val="00BF18E5"/>
    <w:rsid w:val="00BF23DC"/>
    <w:rsid w:val="00BF3104"/>
    <w:rsid w:val="00BF3A18"/>
    <w:rsid w:val="00BF3FAD"/>
    <w:rsid w:val="00BF43AD"/>
    <w:rsid w:val="00BF43DA"/>
    <w:rsid w:val="00BF4BB6"/>
    <w:rsid w:val="00BF4E2A"/>
    <w:rsid w:val="00BF4EAC"/>
    <w:rsid w:val="00BF5161"/>
    <w:rsid w:val="00BF5246"/>
    <w:rsid w:val="00BF5664"/>
    <w:rsid w:val="00BF6377"/>
    <w:rsid w:val="00BF6530"/>
    <w:rsid w:val="00BF6895"/>
    <w:rsid w:val="00BF71D6"/>
    <w:rsid w:val="00BF74EF"/>
    <w:rsid w:val="00BF75F0"/>
    <w:rsid w:val="00BF7AD7"/>
    <w:rsid w:val="00BF7BDC"/>
    <w:rsid w:val="00BF7BED"/>
    <w:rsid w:val="00BF7E1F"/>
    <w:rsid w:val="00C0007C"/>
    <w:rsid w:val="00C004D5"/>
    <w:rsid w:val="00C00EDA"/>
    <w:rsid w:val="00C02757"/>
    <w:rsid w:val="00C02A72"/>
    <w:rsid w:val="00C030D5"/>
    <w:rsid w:val="00C035F6"/>
    <w:rsid w:val="00C03615"/>
    <w:rsid w:val="00C036D6"/>
    <w:rsid w:val="00C03B63"/>
    <w:rsid w:val="00C03B81"/>
    <w:rsid w:val="00C03EFC"/>
    <w:rsid w:val="00C040C0"/>
    <w:rsid w:val="00C04653"/>
    <w:rsid w:val="00C0493E"/>
    <w:rsid w:val="00C04BD8"/>
    <w:rsid w:val="00C0539A"/>
    <w:rsid w:val="00C054D0"/>
    <w:rsid w:val="00C0593D"/>
    <w:rsid w:val="00C07667"/>
    <w:rsid w:val="00C10267"/>
    <w:rsid w:val="00C107D9"/>
    <w:rsid w:val="00C10AF1"/>
    <w:rsid w:val="00C10CAB"/>
    <w:rsid w:val="00C10DF3"/>
    <w:rsid w:val="00C11955"/>
    <w:rsid w:val="00C122FC"/>
    <w:rsid w:val="00C123CC"/>
    <w:rsid w:val="00C13976"/>
    <w:rsid w:val="00C143F6"/>
    <w:rsid w:val="00C14662"/>
    <w:rsid w:val="00C146F9"/>
    <w:rsid w:val="00C1474F"/>
    <w:rsid w:val="00C14BB1"/>
    <w:rsid w:val="00C1560A"/>
    <w:rsid w:val="00C15695"/>
    <w:rsid w:val="00C15AA5"/>
    <w:rsid w:val="00C16616"/>
    <w:rsid w:val="00C16C3F"/>
    <w:rsid w:val="00C174B9"/>
    <w:rsid w:val="00C17902"/>
    <w:rsid w:val="00C17A62"/>
    <w:rsid w:val="00C17ED6"/>
    <w:rsid w:val="00C2035B"/>
    <w:rsid w:val="00C205F9"/>
    <w:rsid w:val="00C20A5D"/>
    <w:rsid w:val="00C213EE"/>
    <w:rsid w:val="00C2150D"/>
    <w:rsid w:val="00C21873"/>
    <w:rsid w:val="00C21B83"/>
    <w:rsid w:val="00C21BDC"/>
    <w:rsid w:val="00C221AF"/>
    <w:rsid w:val="00C22BB8"/>
    <w:rsid w:val="00C22D6C"/>
    <w:rsid w:val="00C23311"/>
    <w:rsid w:val="00C238E8"/>
    <w:rsid w:val="00C23B68"/>
    <w:rsid w:val="00C23D9F"/>
    <w:rsid w:val="00C24423"/>
    <w:rsid w:val="00C245B1"/>
    <w:rsid w:val="00C245CA"/>
    <w:rsid w:val="00C24A15"/>
    <w:rsid w:val="00C24CF5"/>
    <w:rsid w:val="00C256AA"/>
    <w:rsid w:val="00C25FE5"/>
    <w:rsid w:val="00C26937"/>
    <w:rsid w:val="00C27174"/>
    <w:rsid w:val="00C27271"/>
    <w:rsid w:val="00C2747A"/>
    <w:rsid w:val="00C27954"/>
    <w:rsid w:val="00C27B00"/>
    <w:rsid w:val="00C305F2"/>
    <w:rsid w:val="00C30E85"/>
    <w:rsid w:val="00C30FEA"/>
    <w:rsid w:val="00C31800"/>
    <w:rsid w:val="00C31D94"/>
    <w:rsid w:val="00C322CD"/>
    <w:rsid w:val="00C3289C"/>
    <w:rsid w:val="00C32EB6"/>
    <w:rsid w:val="00C32FD0"/>
    <w:rsid w:val="00C33097"/>
    <w:rsid w:val="00C33A99"/>
    <w:rsid w:val="00C342A7"/>
    <w:rsid w:val="00C344D5"/>
    <w:rsid w:val="00C346E3"/>
    <w:rsid w:val="00C3486F"/>
    <w:rsid w:val="00C34EE9"/>
    <w:rsid w:val="00C351E6"/>
    <w:rsid w:val="00C357A9"/>
    <w:rsid w:val="00C35B19"/>
    <w:rsid w:val="00C362E7"/>
    <w:rsid w:val="00C368DE"/>
    <w:rsid w:val="00C36AB2"/>
    <w:rsid w:val="00C36E31"/>
    <w:rsid w:val="00C37AA4"/>
    <w:rsid w:val="00C37D1C"/>
    <w:rsid w:val="00C37D97"/>
    <w:rsid w:val="00C40264"/>
    <w:rsid w:val="00C40F10"/>
    <w:rsid w:val="00C41A83"/>
    <w:rsid w:val="00C43014"/>
    <w:rsid w:val="00C430CF"/>
    <w:rsid w:val="00C442CA"/>
    <w:rsid w:val="00C44479"/>
    <w:rsid w:val="00C44570"/>
    <w:rsid w:val="00C45311"/>
    <w:rsid w:val="00C45E59"/>
    <w:rsid w:val="00C45EB6"/>
    <w:rsid w:val="00C45F60"/>
    <w:rsid w:val="00C46235"/>
    <w:rsid w:val="00C468C4"/>
    <w:rsid w:val="00C46A6C"/>
    <w:rsid w:val="00C46AB6"/>
    <w:rsid w:val="00C46AEC"/>
    <w:rsid w:val="00C46BE8"/>
    <w:rsid w:val="00C46EA5"/>
    <w:rsid w:val="00C470C4"/>
    <w:rsid w:val="00C47A9C"/>
    <w:rsid w:val="00C5038E"/>
    <w:rsid w:val="00C50A24"/>
    <w:rsid w:val="00C50C9E"/>
    <w:rsid w:val="00C5177A"/>
    <w:rsid w:val="00C51A10"/>
    <w:rsid w:val="00C51AFD"/>
    <w:rsid w:val="00C51D0B"/>
    <w:rsid w:val="00C52702"/>
    <w:rsid w:val="00C5270E"/>
    <w:rsid w:val="00C529A2"/>
    <w:rsid w:val="00C52BE8"/>
    <w:rsid w:val="00C52CF3"/>
    <w:rsid w:val="00C52FE3"/>
    <w:rsid w:val="00C535DD"/>
    <w:rsid w:val="00C53623"/>
    <w:rsid w:val="00C536C0"/>
    <w:rsid w:val="00C53B14"/>
    <w:rsid w:val="00C548A7"/>
    <w:rsid w:val="00C54B6A"/>
    <w:rsid w:val="00C55096"/>
    <w:rsid w:val="00C551AE"/>
    <w:rsid w:val="00C551B1"/>
    <w:rsid w:val="00C55472"/>
    <w:rsid w:val="00C55B0F"/>
    <w:rsid w:val="00C56B40"/>
    <w:rsid w:val="00C57667"/>
    <w:rsid w:val="00C576C6"/>
    <w:rsid w:val="00C57B09"/>
    <w:rsid w:val="00C57D8F"/>
    <w:rsid w:val="00C57E02"/>
    <w:rsid w:val="00C57F96"/>
    <w:rsid w:val="00C60104"/>
    <w:rsid w:val="00C6015B"/>
    <w:rsid w:val="00C6065C"/>
    <w:rsid w:val="00C60C1F"/>
    <w:rsid w:val="00C610EE"/>
    <w:rsid w:val="00C61317"/>
    <w:rsid w:val="00C61718"/>
    <w:rsid w:val="00C61F87"/>
    <w:rsid w:val="00C6227C"/>
    <w:rsid w:val="00C62E10"/>
    <w:rsid w:val="00C62EFA"/>
    <w:rsid w:val="00C63407"/>
    <w:rsid w:val="00C634EE"/>
    <w:rsid w:val="00C637D4"/>
    <w:rsid w:val="00C637D5"/>
    <w:rsid w:val="00C63A58"/>
    <w:rsid w:val="00C63B1E"/>
    <w:rsid w:val="00C64132"/>
    <w:rsid w:val="00C645BE"/>
    <w:rsid w:val="00C645D0"/>
    <w:rsid w:val="00C646C1"/>
    <w:rsid w:val="00C646D1"/>
    <w:rsid w:val="00C647D9"/>
    <w:rsid w:val="00C64A20"/>
    <w:rsid w:val="00C64DDC"/>
    <w:rsid w:val="00C64FC7"/>
    <w:rsid w:val="00C6504F"/>
    <w:rsid w:val="00C65109"/>
    <w:rsid w:val="00C655A0"/>
    <w:rsid w:val="00C656F2"/>
    <w:rsid w:val="00C66145"/>
    <w:rsid w:val="00C6627C"/>
    <w:rsid w:val="00C66AB6"/>
    <w:rsid w:val="00C66B4D"/>
    <w:rsid w:val="00C66B97"/>
    <w:rsid w:val="00C66C90"/>
    <w:rsid w:val="00C66D44"/>
    <w:rsid w:val="00C66D53"/>
    <w:rsid w:val="00C674ED"/>
    <w:rsid w:val="00C6778D"/>
    <w:rsid w:val="00C67978"/>
    <w:rsid w:val="00C67C31"/>
    <w:rsid w:val="00C67DD1"/>
    <w:rsid w:val="00C67DFA"/>
    <w:rsid w:val="00C710EC"/>
    <w:rsid w:val="00C71347"/>
    <w:rsid w:val="00C7168F"/>
    <w:rsid w:val="00C716E1"/>
    <w:rsid w:val="00C71C6C"/>
    <w:rsid w:val="00C71D31"/>
    <w:rsid w:val="00C71F02"/>
    <w:rsid w:val="00C720DF"/>
    <w:rsid w:val="00C7218C"/>
    <w:rsid w:val="00C7250A"/>
    <w:rsid w:val="00C7259D"/>
    <w:rsid w:val="00C7264F"/>
    <w:rsid w:val="00C72906"/>
    <w:rsid w:val="00C72E9A"/>
    <w:rsid w:val="00C72FB5"/>
    <w:rsid w:val="00C72FF3"/>
    <w:rsid w:val="00C73086"/>
    <w:rsid w:val="00C733FB"/>
    <w:rsid w:val="00C735EC"/>
    <w:rsid w:val="00C73634"/>
    <w:rsid w:val="00C738F8"/>
    <w:rsid w:val="00C74E50"/>
    <w:rsid w:val="00C755E5"/>
    <w:rsid w:val="00C75BEC"/>
    <w:rsid w:val="00C76343"/>
    <w:rsid w:val="00C764A7"/>
    <w:rsid w:val="00C76BE9"/>
    <w:rsid w:val="00C76E86"/>
    <w:rsid w:val="00C76F71"/>
    <w:rsid w:val="00C776F3"/>
    <w:rsid w:val="00C77795"/>
    <w:rsid w:val="00C778D4"/>
    <w:rsid w:val="00C77CDE"/>
    <w:rsid w:val="00C8049A"/>
    <w:rsid w:val="00C810EA"/>
    <w:rsid w:val="00C817A9"/>
    <w:rsid w:val="00C82C30"/>
    <w:rsid w:val="00C82D28"/>
    <w:rsid w:val="00C8326F"/>
    <w:rsid w:val="00C842DC"/>
    <w:rsid w:val="00C846E5"/>
    <w:rsid w:val="00C847FC"/>
    <w:rsid w:val="00C84CC0"/>
    <w:rsid w:val="00C84D1B"/>
    <w:rsid w:val="00C8542F"/>
    <w:rsid w:val="00C85669"/>
    <w:rsid w:val="00C85B15"/>
    <w:rsid w:val="00C85E6E"/>
    <w:rsid w:val="00C860A0"/>
    <w:rsid w:val="00C8617D"/>
    <w:rsid w:val="00C86A2E"/>
    <w:rsid w:val="00C87201"/>
    <w:rsid w:val="00C87497"/>
    <w:rsid w:val="00C87880"/>
    <w:rsid w:val="00C902DF"/>
    <w:rsid w:val="00C90B0A"/>
    <w:rsid w:val="00C90B31"/>
    <w:rsid w:val="00C9117D"/>
    <w:rsid w:val="00C911A1"/>
    <w:rsid w:val="00C911AB"/>
    <w:rsid w:val="00C927A1"/>
    <w:rsid w:val="00C927C9"/>
    <w:rsid w:val="00C9298F"/>
    <w:rsid w:val="00C933DD"/>
    <w:rsid w:val="00C93933"/>
    <w:rsid w:val="00C941ED"/>
    <w:rsid w:val="00C94757"/>
    <w:rsid w:val="00C95AD8"/>
    <w:rsid w:val="00C95FB0"/>
    <w:rsid w:val="00C96837"/>
    <w:rsid w:val="00C96A74"/>
    <w:rsid w:val="00C96BFA"/>
    <w:rsid w:val="00C96C2C"/>
    <w:rsid w:val="00C96F58"/>
    <w:rsid w:val="00C979BC"/>
    <w:rsid w:val="00CA0598"/>
    <w:rsid w:val="00CA1388"/>
    <w:rsid w:val="00CA1C4F"/>
    <w:rsid w:val="00CA1C87"/>
    <w:rsid w:val="00CA23C3"/>
    <w:rsid w:val="00CA25A6"/>
    <w:rsid w:val="00CA2752"/>
    <w:rsid w:val="00CA2818"/>
    <w:rsid w:val="00CA2902"/>
    <w:rsid w:val="00CA30BD"/>
    <w:rsid w:val="00CA3415"/>
    <w:rsid w:val="00CA3C08"/>
    <w:rsid w:val="00CA3DF5"/>
    <w:rsid w:val="00CA451C"/>
    <w:rsid w:val="00CA46E0"/>
    <w:rsid w:val="00CA487A"/>
    <w:rsid w:val="00CA4A01"/>
    <w:rsid w:val="00CA4ABE"/>
    <w:rsid w:val="00CA4D17"/>
    <w:rsid w:val="00CA50AA"/>
    <w:rsid w:val="00CA5169"/>
    <w:rsid w:val="00CA5490"/>
    <w:rsid w:val="00CA555B"/>
    <w:rsid w:val="00CA6ACF"/>
    <w:rsid w:val="00CA6BF0"/>
    <w:rsid w:val="00CA733B"/>
    <w:rsid w:val="00CA757F"/>
    <w:rsid w:val="00CB029B"/>
    <w:rsid w:val="00CB099D"/>
    <w:rsid w:val="00CB1AB8"/>
    <w:rsid w:val="00CB1BD1"/>
    <w:rsid w:val="00CB222E"/>
    <w:rsid w:val="00CB24D2"/>
    <w:rsid w:val="00CB3790"/>
    <w:rsid w:val="00CB3859"/>
    <w:rsid w:val="00CB39F9"/>
    <w:rsid w:val="00CB3A16"/>
    <w:rsid w:val="00CB3E52"/>
    <w:rsid w:val="00CB47D9"/>
    <w:rsid w:val="00CB4F6E"/>
    <w:rsid w:val="00CB5898"/>
    <w:rsid w:val="00CB5A81"/>
    <w:rsid w:val="00CB5B0E"/>
    <w:rsid w:val="00CB5E6D"/>
    <w:rsid w:val="00CB6100"/>
    <w:rsid w:val="00CB65E0"/>
    <w:rsid w:val="00CB6E1C"/>
    <w:rsid w:val="00CB7C64"/>
    <w:rsid w:val="00CB7CBF"/>
    <w:rsid w:val="00CB7E8F"/>
    <w:rsid w:val="00CC0068"/>
    <w:rsid w:val="00CC057B"/>
    <w:rsid w:val="00CC081B"/>
    <w:rsid w:val="00CC09B8"/>
    <w:rsid w:val="00CC0A37"/>
    <w:rsid w:val="00CC0AEA"/>
    <w:rsid w:val="00CC1570"/>
    <w:rsid w:val="00CC1AAB"/>
    <w:rsid w:val="00CC24DA"/>
    <w:rsid w:val="00CC2B12"/>
    <w:rsid w:val="00CC2B24"/>
    <w:rsid w:val="00CC305A"/>
    <w:rsid w:val="00CC3250"/>
    <w:rsid w:val="00CC386B"/>
    <w:rsid w:val="00CC4FC5"/>
    <w:rsid w:val="00CC59F8"/>
    <w:rsid w:val="00CC5BF4"/>
    <w:rsid w:val="00CC5CE3"/>
    <w:rsid w:val="00CC603F"/>
    <w:rsid w:val="00CC67F1"/>
    <w:rsid w:val="00CC699B"/>
    <w:rsid w:val="00CC6DE1"/>
    <w:rsid w:val="00CC6E39"/>
    <w:rsid w:val="00CC6EAC"/>
    <w:rsid w:val="00CC7072"/>
    <w:rsid w:val="00CD0370"/>
    <w:rsid w:val="00CD09C2"/>
    <w:rsid w:val="00CD105E"/>
    <w:rsid w:val="00CD135A"/>
    <w:rsid w:val="00CD18B1"/>
    <w:rsid w:val="00CD1DAE"/>
    <w:rsid w:val="00CD21FC"/>
    <w:rsid w:val="00CD2A19"/>
    <w:rsid w:val="00CD2AE9"/>
    <w:rsid w:val="00CD2C50"/>
    <w:rsid w:val="00CD2C78"/>
    <w:rsid w:val="00CD2E0C"/>
    <w:rsid w:val="00CD366C"/>
    <w:rsid w:val="00CD3B2E"/>
    <w:rsid w:val="00CD4388"/>
    <w:rsid w:val="00CD4BE4"/>
    <w:rsid w:val="00CD50D9"/>
    <w:rsid w:val="00CD539E"/>
    <w:rsid w:val="00CD5497"/>
    <w:rsid w:val="00CD5A35"/>
    <w:rsid w:val="00CD6641"/>
    <w:rsid w:val="00CD67EC"/>
    <w:rsid w:val="00CD6CEA"/>
    <w:rsid w:val="00CD6D34"/>
    <w:rsid w:val="00CD747F"/>
    <w:rsid w:val="00CD752B"/>
    <w:rsid w:val="00CD76D1"/>
    <w:rsid w:val="00CD7F08"/>
    <w:rsid w:val="00CE0DFB"/>
    <w:rsid w:val="00CE13D3"/>
    <w:rsid w:val="00CE1A39"/>
    <w:rsid w:val="00CE22FD"/>
    <w:rsid w:val="00CE2587"/>
    <w:rsid w:val="00CE25CC"/>
    <w:rsid w:val="00CE28CE"/>
    <w:rsid w:val="00CE2B1B"/>
    <w:rsid w:val="00CE2C8F"/>
    <w:rsid w:val="00CE3927"/>
    <w:rsid w:val="00CE3A75"/>
    <w:rsid w:val="00CE3AFC"/>
    <w:rsid w:val="00CE3CEC"/>
    <w:rsid w:val="00CE41D5"/>
    <w:rsid w:val="00CE4428"/>
    <w:rsid w:val="00CE4478"/>
    <w:rsid w:val="00CE4751"/>
    <w:rsid w:val="00CE4BDC"/>
    <w:rsid w:val="00CE4D9A"/>
    <w:rsid w:val="00CE4E11"/>
    <w:rsid w:val="00CE52E2"/>
    <w:rsid w:val="00CE5E2A"/>
    <w:rsid w:val="00CE5EB2"/>
    <w:rsid w:val="00CE667D"/>
    <w:rsid w:val="00CE6845"/>
    <w:rsid w:val="00CE6C42"/>
    <w:rsid w:val="00CE6EEE"/>
    <w:rsid w:val="00CE71AF"/>
    <w:rsid w:val="00CE757D"/>
    <w:rsid w:val="00CF0258"/>
    <w:rsid w:val="00CF0CFF"/>
    <w:rsid w:val="00CF1268"/>
    <w:rsid w:val="00CF14BA"/>
    <w:rsid w:val="00CF18E1"/>
    <w:rsid w:val="00CF2054"/>
    <w:rsid w:val="00CF2897"/>
    <w:rsid w:val="00CF2E94"/>
    <w:rsid w:val="00CF2FA9"/>
    <w:rsid w:val="00CF2FFF"/>
    <w:rsid w:val="00CF3448"/>
    <w:rsid w:val="00CF36C7"/>
    <w:rsid w:val="00CF3B6C"/>
    <w:rsid w:val="00CF3C3E"/>
    <w:rsid w:val="00CF3CC3"/>
    <w:rsid w:val="00CF40EC"/>
    <w:rsid w:val="00CF4256"/>
    <w:rsid w:val="00CF42DA"/>
    <w:rsid w:val="00CF43BB"/>
    <w:rsid w:val="00CF4504"/>
    <w:rsid w:val="00CF61DF"/>
    <w:rsid w:val="00CF6C8C"/>
    <w:rsid w:val="00CF6ED2"/>
    <w:rsid w:val="00CF73DD"/>
    <w:rsid w:val="00CF7616"/>
    <w:rsid w:val="00CF79A7"/>
    <w:rsid w:val="00CF7BFA"/>
    <w:rsid w:val="00D00050"/>
    <w:rsid w:val="00D002F9"/>
    <w:rsid w:val="00D003A1"/>
    <w:rsid w:val="00D00606"/>
    <w:rsid w:val="00D0069C"/>
    <w:rsid w:val="00D008C6"/>
    <w:rsid w:val="00D0159A"/>
    <w:rsid w:val="00D016A5"/>
    <w:rsid w:val="00D01B27"/>
    <w:rsid w:val="00D01B3A"/>
    <w:rsid w:val="00D0221B"/>
    <w:rsid w:val="00D02689"/>
    <w:rsid w:val="00D026A0"/>
    <w:rsid w:val="00D02B7C"/>
    <w:rsid w:val="00D02DC0"/>
    <w:rsid w:val="00D0309A"/>
    <w:rsid w:val="00D037E3"/>
    <w:rsid w:val="00D040BD"/>
    <w:rsid w:val="00D042B3"/>
    <w:rsid w:val="00D04651"/>
    <w:rsid w:val="00D04FEB"/>
    <w:rsid w:val="00D0536F"/>
    <w:rsid w:val="00D05A92"/>
    <w:rsid w:val="00D06264"/>
    <w:rsid w:val="00D0675D"/>
    <w:rsid w:val="00D0680E"/>
    <w:rsid w:val="00D074CB"/>
    <w:rsid w:val="00D07B3D"/>
    <w:rsid w:val="00D10A8E"/>
    <w:rsid w:val="00D10B95"/>
    <w:rsid w:val="00D10E16"/>
    <w:rsid w:val="00D10F73"/>
    <w:rsid w:val="00D11A86"/>
    <w:rsid w:val="00D11BCD"/>
    <w:rsid w:val="00D1288E"/>
    <w:rsid w:val="00D128B0"/>
    <w:rsid w:val="00D129AC"/>
    <w:rsid w:val="00D134F0"/>
    <w:rsid w:val="00D13D5C"/>
    <w:rsid w:val="00D13E63"/>
    <w:rsid w:val="00D13F56"/>
    <w:rsid w:val="00D147B9"/>
    <w:rsid w:val="00D15269"/>
    <w:rsid w:val="00D153DC"/>
    <w:rsid w:val="00D15568"/>
    <w:rsid w:val="00D157FB"/>
    <w:rsid w:val="00D16575"/>
    <w:rsid w:val="00D17EE3"/>
    <w:rsid w:val="00D20553"/>
    <w:rsid w:val="00D2068A"/>
    <w:rsid w:val="00D21656"/>
    <w:rsid w:val="00D224E6"/>
    <w:rsid w:val="00D2261D"/>
    <w:rsid w:val="00D22AC4"/>
    <w:rsid w:val="00D22F80"/>
    <w:rsid w:val="00D23622"/>
    <w:rsid w:val="00D23681"/>
    <w:rsid w:val="00D236E4"/>
    <w:rsid w:val="00D2375C"/>
    <w:rsid w:val="00D2382E"/>
    <w:rsid w:val="00D246A5"/>
    <w:rsid w:val="00D25453"/>
    <w:rsid w:val="00D25D83"/>
    <w:rsid w:val="00D26261"/>
    <w:rsid w:val="00D266E8"/>
    <w:rsid w:val="00D2745C"/>
    <w:rsid w:val="00D27C92"/>
    <w:rsid w:val="00D27E07"/>
    <w:rsid w:val="00D3002A"/>
    <w:rsid w:val="00D3008A"/>
    <w:rsid w:val="00D3025E"/>
    <w:rsid w:val="00D3031D"/>
    <w:rsid w:val="00D30650"/>
    <w:rsid w:val="00D318B0"/>
    <w:rsid w:val="00D31E34"/>
    <w:rsid w:val="00D32174"/>
    <w:rsid w:val="00D325FD"/>
    <w:rsid w:val="00D328FD"/>
    <w:rsid w:val="00D32B47"/>
    <w:rsid w:val="00D331ED"/>
    <w:rsid w:val="00D338E5"/>
    <w:rsid w:val="00D33C36"/>
    <w:rsid w:val="00D33D3B"/>
    <w:rsid w:val="00D34349"/>
    <w:rsid w:val="00D347D2"/>
    <w:rsid w:val="00D3493B"/>
    <w:rsid w:val="00D34A6E"/>
    <w:rsid w:val="00D3552F"/>
    <w:rsid w:val="00D35B03"/>
    <w:rsid w:val="00D35C26"/>
    <w:rsid w:val="00D35C84"/>
    <w:rsid w:val="00D36ECA"/>
    <w:rsid w:val="00D37FB3"/>
    <w:rsid w:val="00D4044B"/>
    <w:rsid w:val="00D40884"/>
    <w:rsid w:val="00D40CD5"/>
    <w:rsid w:val="00D413FC"/>
    <w:rsid w:val="00D41A73"/>
    <w:rsid w:val="00D41B68"/>
    <w:rsid w:val="00D42455"/>
    <w:rsid w:val="00D42C79"/>
    <w:rsid w:val="00D434F8"/>
    <w:rsid w:val="00D436FE"/>
    <w:rsid w:val="00D43B90"/>
    <w:rsid w:val="00D4412E"/>
    <w:rsid w:val="00D44471"/>
    <w:rsid w:val="00D444BE"/>
    <w:rsid w:val="00D44588"/>
    <w:rsid w:val="00D445E1"/>
    <w:rsid w:val="00D45214"/>
    <w:rsid w:val="00D454F0"/>
    <w:rsid w:val="00D45FFD"/>
    <w:rsid w:val="00D463BA"/>
    <w:rsid w:val="00D46D7C"/>
    <w:rsid w:val="00D46FE8"/>
    <w:rsid w:val="00D47512"/>
    <w:rsid w:val="00D476B1"/>
    <w:rsid w:val="00D477EC"/>
    <w:rsid w:val="00D47889"/>
    <w:rsid w:val="00D478A0"/>
    <w:rsid w:val="00D47B46"/>
    <w:rsid w:val="00D508B7"/>
    <w:rsid w:val="00D50912"/>
    <w:rsid w:val="00D50D45"/>
    <w:rsid w:val="00D50E98"/>
    <w:rsid w:val="00D51596"/>
    <w:rsid w:val="00D516FE"/>
    <w:rsid w:val="00D518BC"/>
    <w:rsid w:val="00D51B16"/>
    <w:rsid w:val="00D51D47"/>
    <w:rsid w:val="00D51D84"/>
    <w:rsid w:val="00D526A5"/>
    <w:rsid w:val="00D536E8"/>
    <w:rsid w:val="00D540BB"/>
    <w:rsid w:val="00D5493F"/>
    <w:rsid w:val="00D56935"/>
    <w:rsid w:val="00D56E99"/>
    <w:rsid w:val="00D57B5C"/>
    <w:rsid w:val="00D57CF0"/>
    <w:rsid w:val="00D60C4D"/>
    <w:rsid w:val="00D60C88"/>
    <w:rsid w:val="00D61D3F"/>
    <w:rsid w:val="00D61F25"/>
    <w:rsid w:val="00D62033"/>
    <w:rsid w:val="00D6221C"/>
    <w:rsid w:val="00D62503"/>
    <w:rsid w:val="00D62704"/>
    <w:rsid w:val="00D6284E"/>
    <w:rsid w:val="00D628AF"/>
    <w:rsid w:val="00D63267"/>
    <w:rsid w:val="00D63ABF"/>
    <w:rsid w:val="00D64027"/>
    <w:rsid w:val="00D640A5"/>
    <w:rsid w:val="00D64472"/>
    <w:rsid w:val="00D645A2"/>
    <w:rsid w:val="00D6497C"/>
    <w:rsid w:val="00D64B3C"/>
    <w:rsid w:val="00D64F93"/>
    <w:rsid w:val="00D6522D"/>
    <w:rsid w:val="00D655D3"/>
    <w:rsid w:val="00D66AF4"/>
    <w:rsid w:val="00D66B63"/>
    <w:rsid w:val="00D66F7A"/>
    <w:rsid w:val="00D673C1"/>
    <w:rsid w:val="00D678B4"/>
    <w:rsid w:val="00D701A2"/>
    <w:rsid w:val="00D701D1"/>
    <w:rsid w:val="00D70773"/>
    <w:rsid w:val="00D7194E"/>
    <w:rsid w:val="00D71B81"/>
    <w:rsid w:val="00D720E9"/>
    <w:rsid w:val="00D72444"/>
    <w:rsid w:val="00D7280D"/>
    <w:rsid w:val="00D72AB4"/>
    <w:rsid w:val="00D72E75"/>
    <w:rsid w:val="00D736C8"/>
    <w:rsid w:val="00D73C68"/>
    <w:rsid w:val="00D73D6C"/>
    <w:rsid w:val="00D73E6A"/>
    <w:rsid w:val="00D74104"/>
    <w:rsid w:val="00D741ED"/>
    <w:rsid w:val="00D74A7E"/>
    <w:rsid w:val="00D74E75"/>
    <w:rsid w:val="00D75C78"/>
    <w:rsid w:val="00D765FC"/>
    <w:rsid w:val="00D766AC"/>
    <w:rsid w:val="00D7708C"/>
    <w:rsid w:val="00D775E0"/>
    <w:rsid w:val="00D779F1"/>
    <w:rsid w:val="00D77A82"/>
    <w:rsid w:val="00D77E16"/>
    <w:rsid w:val="00D8051C"/>
    <w:rsid w:val="00D80674"/>
    <w:rsid w:val="00D80E01"/>
    <w:rsid w:val="00D80EFD"/>
    <w:rsid w:val="00D80F92"/>
    <w:rsid w:val="00D8170C"/>
    <w:rsid w:val="00D81A08"/>
    <w:rsid w:val="00D823EA"/>
    <w:rsid w:val="00D826F6"/>
    <w:rsid w:val="00D8282A"/>
    <w:rsid w:val="00D831B4"/>
    <w:rsid w:val="00D83321"/>
    <w:rsid w:val="00D83496"/>
    <w:rsid w:val="00D834E2"/>
    <w:rsid w:val="00D838EA"/>
    <w:rsid w:val="00D83B45"/>
    <w:rsid w:val="00D83C1F"/>
    <w:rsid w:val="00D83F22"/>
    <w:rsid w:val="00D843B3"/>
    <w:rsid w:val="00D846A1"/>
    <w:rsid w:val="00D84C2D"/>
    <w:rsid w:val="00D84F67"/>
    <w:rsid w:val="00D852DA"/>
    <w:rsid w:val="00D853C5"/>
    <w:rsid w:val="00D85624"/>
    <w:rsid w:val="00D8592D"/>
    <w:rsid w:val="00D85B62"/>
    <w:rsid w:val="00D85C37"/>
    <w:rsid w:val="00D86077"/>
    <w:rsid w:val="00D862AC"/>
    <w:rsid w:val="00D86415"/>
    <w:rsid w:val="00D8644B"/>
    <w:rsid w:val="00D867F0"/>
    <w:rsid w:val="00D86D39"/>
    <w:rsid w:val="00D86D89"/>
    <w:rsid w:val="00D872F5"/>
    <w:rsid w:val="00D87458"/>
    <w:rsid w:val="00D87570"/>
    <w:rsid w:val="00D87AC1"/>
    <w:rsid w:val="00D87BD3"/>
    <w:rsid w:val="00D87BF1"/>
    <w:rsid w:val="00D87EFF"/>
    <w:rsid w:val="00D90384"/>
    <w:rsid w:val="00D90645"/>
    <w:rsid w:val="00D90968"/>
    <w:rsid w:val="00D90B7A"/>
    <w:rsid w:val="00D90FA3"/>
    <w:rsid w:val="00D918B5"/>
    <w:rsid w:val="00D9198B"/>
    <w:rsid w:val="00D92CB8"/>
    <w:rsid w:val="00D93CD6"/>
    <w:rsid w:val="00D95165"/>
    <w:rsid w:val="00D952EA"/>
    <w:rsid w:val="00D959AA"/>
    <w:rsid w:val="00D95B24"/>
    <w:rsid w:val="00D95CCE"/>
    <w:rsid w:val="00D95FA8"/>
    <w:rsid w:val="00D96C89"/>
    <w:rsid w:val="00D96FCC"/>
    <w:rsid w:val="00D9790A"/>
    <w:rsid w:val="00D979E0"/>
    <w:rsid w:val="00D97D54"/>
    <w:rsid w:val="00D97DA9"/>
    <w:rsid w:val="00DA02F3"/>
    <w:rsid w:val="00DA0F19"/>
    <w:rsid w:val="00DA1046"/>
    <w:rsid w:val="00DA11A7"/>
    <w:rsid w:val="00DA1603"/>
    <w:rsid w:val="00DA1656"/>
    <w:rsid w:val="00DA1952"/>
    <w:rsid w:val="00DA1A0F"/>
    <w:rsid w:val="00DA1D68"/>
    <w:rsid w:val="00DA2852"/>
    <w:rsid w:val="00DA2E6C"/>
    <w:rsid w:val="00DA3444"/>
    <w:rsid w:val="00DA4755"/>
    <w:rsid w:val="00DA4EE4"/>
    <w:rsid w:val="00DA5195"/>
    <w:rsid w:val="00DA58EA"/>
    <w:rsid w:val="00DA5C1A"/>
    <w:rsid w:val="00DA5C56"/>
    <w:rsid w:val="00DA663F"/>
    <w:rsid w:val="00DA69CE"/>
    <w:rsid w:val="00DA7153"/>
    <w:rsid w:val="00DA7C38"/>
    <w:rsid w:val="00DB0625"/>
    <w:rsid w:val="00DB1B79"/>
    <w:rsid w:val="00DB1FE0"/>
    <w:rsid w:val="00DB24BE"/>
    <w:rsid w:val="00DB274F"/>
    <w:rsid w:val="00DB2C7F"/>
    <w:rsid w:val="00DB30C9"/>
    <w:rsid w:val="00DB3C97"/>
    <w:rsid w:val="00DB3E7D"/>
    <w:rsid w:val="00DB479D"/>
    <w:rsid w:val="00DB4950"/>
    <w:rsid w:val="00DB5020"/>
    <w:rsid w:val="00DB593A"/>
    <w:rsid w:val="00DB61D0"/>
    <w:rsid w:val="00DB66EA"/>
    <w:rsid w:val="00DB6912"/>
    <w:rsid w:val="00DB6B48"/>
    <w:rsid w:val="00DB6BE0"/>
    <w:rsid w:val="00DB6EDF"/>
    <w:rsid w:val="00DB7307"/>
    <w:rsid w:val="00DB74AD"/>
    <w:rsid w:val="00DB760E"/>
    <w:rsid w:val="00DB7A93"/>
    <w:rsid w:val="00DC022B"/>
    <w:rsid w:val="00DC0A94"/>
    <w:rsid w:val="00DC10EB"/>
    <w:rsid w:val="00DC1674"/>
    <w:rsid w:val="00DC179A"/>
    <w:rsid w:val="00DC1833"/>
    <w:rsid w:val="00DC1E3F"/>
    <w:rsid w:val="00DC2136"/>
    <w:rsid w:val="00DC2EF8"/>
    <w:rsid w:val="00DC3859"/>
    <w:rsid w:val="00DC3C2B"/>
    <w:rsid w:val="00DC3FE7"/>
    <w:rsid w:val="00DC4FA8"/>
    <w:rsid w:val="00DC553E"/>
    <w:rsid w:val="00DC55E8"/>
    <w:rsid w:val="00DC5742"/>
    <w:rsid w:val="00DC5CFC"/>
    <w:rsid w:val="00DC6E38"/>
    <w:rsid w:val="00DC77EE"/>
    <w:rsid w:val="00DD014A"/>
    <w:rsid w:val="00DD0CEF"/>
    <w:rsid w:val="00DD0D74"/>
    <w:rsid w:val="00DD0E5E"/>
    <w:rsid w:val="00DD0EA5"/>
    <w:rsid w:val="00DD0EFA"/>
    <w:rsid w:val="00DD1129"/>
    <w:rsid w:val="00DD12EB"/>
    <w:rsid w:val="00DD1328"/>
    <w:rsid w:val="00DD1CE3"/>
    <w:rsid w:val="00DD1EAF"/>
    <w:rsid w:val="00DD1FB6"/>
    <w:rsid w:val="00DD20A6"/>
    <w:rsid w:val="00DD20C9"/>
    <w:rsid w:val="00DD22D2"/>
    <w:rsid w:val="00DD2599"/>
    <w:rsid w:val="00DD269E"/>
    <w:rsid w:val="00DD26AE"/>
    <w:rsid w:val="00DD29AB"/>
    <w:rsid w:val="00DD2CEB"/>
    <w:rsid w:val="00DD3428"/>
    <w:rsid w:val="00DD36EB"/>
    <w:rsid w:val="00DD37F2"/>
    <w:rsid w:val="00DD3A14"/>
    <w:rsid w:val="00DD3AFD"/>
    <w:rsid w:val="00DD4395"/>
    <w:rsid w:val="00DD65A1"/>
    <w:rsid w:val="00DD7097"/>
    <w:rsid w:val="00DD789D"/>
    <w:rsid w:val="00DD7BEA"/>
    <w:rsid w:val="00DD7C80"/>
    <w:rsid w:val="00DE075C"/>
    <w:rsid w:val="00DE08D9"/>
    <w:rsid w:val="00DE08F4"/>
    <w:rsid w:val="00DE08FF"/>
    <w:rsid w:val="00DE09E8"/>
    <w:rsid w:val="00DE12C3"/>
    <w:rsid w:val="00DE19AC"/>
    <w:rsid w:val="00DE1F74"/>
    <w:rsid w:val="00DE2F11"/>
    <w:rsid w:val="00DE3147"/>
    <w:rsid w:val="00DE33A3"/>
    <w:rsid w:val="00DE36BE"/>
    <w:rsid w:val="00DE37D3"/>
    <w:rsid w:val="00DE392E"/>
    <w:rsid w:val="00DE3E6D"/>
    <w:rsid w:val="00DE48BB"/>
    <w:rsid w:val="00DE4BBB"/>
    <w:rsid w:val="00DE5423"/>
    <w:rsid w:val="00DE55D7"/>
    <w:rsid w:val="00DE5A18"/>
    <w:rsid w:val="00DE5B1F"/>
    <w:rsid w:val="00DE5DC9"/>
    <w:rsid w:val="00DE5DE3"/>
    <w:rsid w:val="00DE64DC"/>
    <w:rsid w:val="00DE6F8B"/>
    <w:rsid w:val="00DE7503"/>
    <w:rsid w:val="00DE76E1"/>
    <w:rsid w:val="00DE7C99"/>
    <w:rsid w:val="00DE7DC6"/>
    <w:rsid w:val="00DE7E21"/>
    <w:rsid w:val="00DF0537"/>
    <w:rsid w:val="00DF0E6A"/>
    <w:rsid w:val="00DF10E7"/>
    <w:rsid w:val="00DF11A0"/>
    <w:rsid w:val="00DF1509"/>
    <w:rsid w:val="00DF1A28"/>
    <w:rsid w:val="00DF1B8A"/>
    <w:rsid w:val="00DF1BE3"/>
    <w:rsid w:val="00DF31DB"/>
    <w:rsid w:val="00DF324D"/>
    <w:rsid w:val="00DF37BF"/>
    <w:rsid w:val="00DF3ADB"/>
    <w:rsid w:val="00DF3BE2"/>
    <w:rsid w:val="00DF3D23"/>
    <w:rsid w:val="00DF49FA"/>
    <w:rsid w:val="00DF4A89"/>
    <w:rsid w:val="00DF52F4"/>
    <w:rsid w:val="00DF5477"/>
    <w:rsid w:val="00DF5911"/>
    <w:rsid w:val="00DF5A6B"/>
    <w:rsid w:val="00DF5F52"/>
    <w:rsid w:val="00DF65A5"/>
    <w:rsid w:val="00DF6B12"/>
    <w:rsid w:val="00DF6BF4"/>
    <w:rsid w:val="00DF6CC8"/>
    <w:rsid w:val="00DF6D0B"/>
    <w:rsid w:val="00DF79B5"/>
    <w:rsid w:val="00DF7A0E"/>
    <w:rsid w:val="00DF7A84"/>
    <w:rsid w:val="00E00D42"/>
    <w:rsid w:val="00E015EF"/>
    <w:rsid w:val="00E02DE6"/>
    <w:rsid w:val="00E037B9"/>
    <w:rsid w:val="00E04493"/>
    <w:rsid w:val="00E04606"/>
    <w:rsid w:val="00E0465C"/>
    <w:rsid w:val="00E04CB2"/>
    <w:rsid w:val="00E04FCB"/>
    <w:rsid w:val="00E05977"/>
    <w:rsid w:val="00E05E22"/>
    <w:rsid w:val="00E05E2A"/>
    <w:rsid w:val="00E065BE"/>
    <w:rsid w:val="00E06619"/>
    <w:rsid w:val="00E0666B"/>
    <w:rsid w:val="00E066AA"/>
    <w:rsid w:val="00E06F91"/>
    <w:rsid w:val="00E07392"/>
    <w:rsid w:val="00E07F6B"/>
    <w:rsid w:val="00E1034F"/>
    <w:rsid w:val="00E10ABA"/>
    <w:rsid w:val="00E1106C"/>
    <w:rsid w:val="00E110D5"/>
    <w:rsid w:val="00E11233"/>
    <w:rsid w:val="00E11772"/>
    <w:rsid w:val="00E12962"/>
    <w:rsid w:val="00E12ABD"/>
    <w:rsid w:val="00E12DD5"/>
    <w:rsid w:val="00E134E3"/>
    <w:rsid w:val="00E13720"/>
    <w:rsid w:val="00E1432A"/>
    <w:rsid w:val="00E143FA"/>
    <w:rsid w:val="00E14818"/>
    <w:rsid w:val="00E14D3C"/>
    <w:rsid w:val="00E157A5"/>
    <w:rsid w:val="00E15DDF"/>
    <w:rsid w:val="00E162E2"/>
    <w:rsid w:val="00E164FE"/>
    <w:rsid w:val="00E16870"/>
    <w:rsid w:val="00E168F8"/>
    <w:rsid w:val="00E169CD"/>
    <w:rsid w:val="00E17A36"/>
    <w:rsid w:val="00E17A5D"/>
    <w:rsid w:val="00E20655"/>
    <w:rsid w:val="00E21199"/>
    <w:rsid w:val="00E21287"/>
    <w:rsid w:val="00E21A14"/>
    <w:rsid w:val="00E220F6"/>
    <w:rsid w:val="00E222C1"/>
    <w:rsid w:val="00E22FE5"/>
    <w:rsid w:val="00E2344E"/>
    <w:rsid w:val="00E235BD"/>
    <w:rsid w:val="00E23D69"/>
    <w:rsid w:val="00E240B9"/>
    <w:rsid w:val="00E240D1"/>
    <w:rsid w:val="00E24457"/>
    <w:rsid w:val="00E24F65"/>
    <w:rsid w:val="00E25028"/>
    <w:rsid w:val="00E2541F"/>
    <w:rsid w:val="00E255D4"/>
    <w:rsid w:val="00E25646"/>
    <w:rsid w:val="00E25652"/>
    <w:rsid w:val="00E25F29"/>
    <w:rsid w:val="00E25F7C"/>
    <w:rsid w:val="00E261B9"/>
    <w:rsid w:val="00E26317"/>
    <w:rsid w:val="00E26770"/>
    <w:rsid w:val="00E26D38"/>
    <w:rsid w:val="00E26DFA"/>
    <w:rsid w:val="00E26F67"/>
    <w:rsid w:val="00E27138"/>
    <w:rsid w:val="00E273F2"/>
    <w:rsid w:val="00E27576"/>
    <w:rsid w:val="00E277DC"/>
    <w:rsid w:val="00E27C22"/>
    <w:rsid w:val="00E30011"/>
    <w:rsid w:val="00E30024"/>
    <w:rsid w:val="00E30458"/>
    <w:rsid w:val="00E30B01"/>
    <w:rsid w:val="00E30DE4"/>
    <w:rsid w:val="00E31AB5"/>
    <w:rsid w:val="00E321C4"/>
    <w:rsid w:val="00E321F4"/>
    <w:rsid w:val="00E32390"/>
    <w:rsid w:val="00E3280E"/>
    <w:rsid w:val="00E33022"/>
    <w:rsid w:val="00E33914"/>
    <w:rsid w:val="00E349EB"/>
    <w:rsid w:val="00E35619"/>
    <w:rsid w:val="00E35B91"/>
    <w:rsid w:val="00E35E7F"/>
    <w:rsid w:val="00E3671C"/>
    <w:rsid w:val="00E36B6B"/>
    <w:rsid w:val="00E37007"/>
    <w:rsid w:val="00E374E0"/>
    <w:rsid w:val="00E378C1"/>
    <w:rsid w:val="00E37A2E"/>
    <w:rsid w:val="00E37D1D"/>
    <w:rsid w:val="00E37F01"/>
    <w:rsid w:val="00E404E7"/>
    <w:rsid w:val="00E40FE9"/>
    <w:rsid w:val="00E417B2"/>
    <w:rsid w:val="00E41A55"/>
    <w:rsid w:val="00E41A6C"/>
    <w:rsid w:val="00E41AC1"/>
    <w:rsid w:val="00E41C15"/>
    <w:rsid w:val="00E423EE"/>
    <w:rsid w:val="00E42A61"/>
    <w:rsid w:val="00E42B55"/>
    <w:rsid w:val="00E43327"/>
    <w:rsid w:val="00E433A3"/>
    <w:rsid w:val="00E4375E"/>
    <w:rsid w:val="00E4378A"/>
    <w:rsid w:val="00E43DF7"/>
    <w:rsid w:val="00E43E6A"/>
    <w:rsid w:val="00E43F4A"/>
    <w:rsid w:val="00E44740"/>
    <w:rsid w:val="00E449B0"/>
    <w:rsid w:val="00E45371"/>
    <w:rsid w:val="00E454AE"/>
    <w:rsid w:val="00E46852"/>
    <w:rsid w:val="00E46CF3"/>
    <w:rsid w:val="00E46F89"/>
    <w:rsid w:val="00E47270"/>
    <w:rsid w:val="00E4743A"/>
    <w:rsid w:val="00E47B7B"/>
    <w:rsid w:val="00E50C44"/>
    <w:rsid w:val="00E51D3C"/>
    <w:rsid w:val="00E521C1"/>
    <w:rsid w:val="00E522D3"/>
    <w:rsid w:val="00E52322"/>
    <w:rsid w:val="00E523E2"/>
    <w:rsid w:val="00E5279A"/>
    <w:rsid w:val="00E532DA"/>
    <w:rsid w:val="00E5340C"/>
    <w:rsid w:val="00E5341C"/>
    <w:rsid w:val="00E53547"/>
    <w:rsid w:val="00E536C9"/>
    <w:rsid w:val="00E53980"/>
    <w:rsid w:val="00E54402"/>
    <w:rsid w:val="00E547C0"/>
    <w:rsid w:val="00E549AE"/>
    <w:rsid w:val="00E54C30"/>
    <w:rsid w:val="00E54FE7"/>
    <w:rsid w:val="00E5537D"/>
    <w:rsid w:val="00E557A0"/>
    <w:rsid w:val="00E56023"/>
    <w:rsid w:val="00E562B9"/>
    <w:rsid w:val="00E566A8"/>
    <w:rsid w:val="00E56C68"/>
    <w:rsid w:val="00E570D9"/>
    <w:rsid w:val="00E57C05"/>
    <w:rsid w:val="00E57E8D"/>
    <w:rsid w:val="00E57F5F"/>
    <w:rsid w:val="00E606A1"/>
    <w:rsid w:val="00E60CA4"/>
    <w:rsid w:val="00E613C8"/>
    <w:rsid w:val="00E622C2"/>
    <w:rsid w:val="00E6248B"/>
    <w:rsid w:val="00E6302E"/>
    <w:rsid w:val="00E637F5"/>
    <w:rsid w:val="00E6397E"/>
    <w:rsid w:val="00E63B7A"/>
    <w:rsid w:val="00E63C8D"/>
    <w:rsid w:val="00E64239"/>
    <w:rsid w:val="00E6478D"/>
    <w:rsid w:val="00E64AF8"/>
    <w:rsid w:val="00E64F57"/>
    <w:rsid w:val="00E657C6"/>
    <w:rsid w:val="00E65B76"/>
    <w:rsid w:val="00E66388"/>
    <w:rsid w:val="00E66DA2"/>
    <w:rsid w:val="00E67044"/>
    <w:rsid w:val="00E674C9"/>
    <w:rsid w:val="00E675E4"/>
    <w:rsid w:val="00E67819"/>
    <w:rsid w:val="00E678A6"/>
    <w:rsid w:val="00E678F4"/>
    <w:rsid w:val="00E70085"/>
    <w:rsid w:val="00E71326"/>
    <w:rsid w:val="00E715D6"/>
    <w:rsid w:val="00E71D11"/>
    <w:rsid w:val="00E72160"/>
    <w:rsid w:val="00E722D7"/>
    <w:rsid w:val="00E72D7D"/>
    <w:rsid w:val="00E72EC0"/>
    <w:rsid w:val="00E737FF"/>
    <w:rsid w:val="00E74129"/>
    <w:rsid w:val="00E74A29"/>
    <w:rsid w:val="00E74E84"/>
    <w:rsid w:val="00E752A5"/>
    <w:rsid w:val="00E75DD3"/>
    <w:rsid w:val="00E75EF3"/>
    <w:rsid w:val="00E7631C"/>
    <w:rsid w:val="00E76440"/>
    <w:rsid w:val="00E770D9"/>
    <w:rsid w:val="00E77971"/>
    <w:rsid w:val="00E80158"/>
    <w:rsid w:val="00E804B4"/>
    <w:rsid w:val="00E80601"/>
    <w:rsid w:val="00E80ABD"/>
    <w:rsid w:val="00E80CF7"/>
    <w:rsid w:val="00E80F64"/>
    <w:rsid w:val="00E81521"/>
    <w:rsid w:val="00E81586"/>
    <w:rsid w:val="00E81B2B"/>
    <w:rsid w:val="00E81EC3"/>
    <w:rsid w:val="00E81F00"/>
    <w:rsid w:val="00E823A2"/>
    <w:rsid w:val="00E824C2"/>
    <w:rsid w:val="00E8252D"/>
    <w:rsid w:val="00E82B4D"/>
    <w:rsid w:val="00E82C23"/>
    <w:rsid w:val="00E82FAA"/>
    <w:rsid w:val="00E835A5"/>
    <w:rsid w:val="00E83A75"/>
    <w:rsid w:val="00E83FA6"/>
    <w:rsid w:val="00E84D76"/>
    <w:rsid w:val="00E85070"/>
    <w:rsid w:val="00E85097"/>
    <w:rsid w:val="00E85113"/>
    <w:rsid w:val="00E85126"/>
    <w:rsid w:val="00E85B98"/>
    <w:rsid w:val="00E86041"/>
    <w:rsid w:val="00E860CE"/>
    <w:rsid w:val="00E8638C"/>
    <w:rsid w:val="00E86724"/>
    <w:rsid w:val="00E867D6"/>
    <w:rsid w:val="00E86B79"/>
    <w:rsid w:val="00E86C08"/>
    <w:rsid w:val="00E86EC1"/>
    <w:rsid w:val="00E8722B"/>
    <w:rsid w:val="00E8770E"/>
    <w:rsid w:val="00E87FA7"/>
    <w:rsid w:val="00E901DF"/>
    <w:rsid w:val="00E90A2F"/>
    <w:rsid w:val="00E90B22"/>
    <w:rsid w:val="00E90CF8"/>
    <w:rsid w:val="00E90EEB"/>
    <w:rsid w:val="00E910E2"/>
    <w:rsid w:val="00E9127E"/>
    <w:rsid w:val="00E91746"/>
    <w:rsid w:val="00E91F75"/>
    <w:rsid w:val="00E9245E"/>
    <w:rsid w:val="00E924CF"/>
    <w:rsid w:val="00E93AFD"/>
    <w:rsid w:val="00E93B70"/>
    <w:rsid w:val="00E93C41"/>
    <w:rsid w:val="00E93D38"/>
    <w:rsid w:val="00E93E16"/>
    <w:rsid w:val="00E949FB"/>
    <w:rsid w:val="00E94D00"/>
    <w:rsid w:val="00E94EBA"/>
    <w:rsid w:val="00E94FAE"/>
    <w:rsid w:val="00E95094"/>
    <w:rsid w:val="00E9560C"/>
    <w:rsid w:val="00E9577E"/>
    <w:rsid w:val="00E95B83"/>
    <w:rsid w:val="00E9602C"/>
    <w:rsid w:val="00E961D9"/>
    <w:rsid w:val="00E96300"/>
    <w:rsid w:val="00E96F94"/>
    <w:rsid w:val="00E97AB6"/>
    <w:rsid w:val="00EA0076"/>
    <w:rsid w:val="00EA0527"/>
    <w:rsid w:val="00EA05C6"/>
    <w:rsid w:val="00EA0A3F"/>
    <w:rsid w:val="00EA0B99"/>
    <w:rsid w:val="00EA1D5A"/>
    <w:rsid w:val="00EA27D0"/>
    <w:rsid w:val="00EA2C76"/>
    <w:rsid w:val="00EA2F8F"/>
    <w:rsid w:val="00EA307E"/>
    <w:rsid w:val="00EA3201"/>
    <w:rsid w:val="00EA3513"/>
    <w:rsid w:val="00EA36B3"/>
    <w:rsid w:val="00EA37C7"/>
    <w:rsid w:val="00EA3C5A"/>
    <w:rsid w:val="00EA3EFF"/>
    <w:rsid w:val="00EA4473"/>
    <w:rsid w:val="00EA447E"/>
    <w:rsid w:val="00EA4769"/>
    <w:rsid w:val="00EA4D28"/>
    <w:rsid w:val="00EA5580"/>
    <w:rsid w:val="00EA5C4A"/>
    <w:rsid w:val="00EA5CA4"/>
    <w:rsid w:val="00EA5CB4"/>
    <w:rsid w:val="00EA6095"/>
    <w:rsid w:val="00EA64D1"/>
    <w:rsid w:val="00EA6622"/>
    <w:rsid w:val="00EA6646"/>
    <w:rsid w:val="00EA6C25"/>
    <w:rsid w:val="00EA6F52"/>
    <w:rsid w:val="00EA7083"/>
    <w:rsid w:val="00EA711D"/>
    <w:rsid w:val="00EA75E1"/>
    <w:rsid w:val="00EA79F6"/>
    <w:rsid w:val="00EA7FCD"/>
    <w:rsid w:val="00EB0170"/>
    <w:rsid w:val="00EB02C9"/>
    <w:rsid w:val="00EB08D0"/>
    <w:rsid w:val="00EB0C8D"/>
    <w:rsid w:val="00EB0D8A"/>
    <w:rsid w:val="00EB0FF0"/>
    <w:rsid w:val="00EB1495"/>
    <w:rsid w:val="00EB1666"/>
    <w:rsid w:val="00EB1A0E"/>
    <w:rsid w:val="00EB209A"/>
    <w:rsid w:val="00EB240C"/>
    <w:rsid w:val="00EB258D"/>
    <w:rsid w:val="00EB2CE1"/>
    <w:rsid w:val="00EB2E92"/>
    <w:rsid w:val="00EB3204"/>
    <w:rsid w:val="00EB3FA1"/>
    <w:rsid w:val="00EB49D9"/>
    <w:rsid w:val="00EB4BFB"/>
    <w:rsid w:val="00EB5389"/>
    <w:rsid w:val="00EB582C"/>
    <w:rsid w:val="00EB6D4D"/>
    <w:rsid w:val="00EB6FF1"/>
    <w:rsid w:val="00EB7132"/>
    <w:rsid w:val="00EB75B0"/>
    <w:rsid w:val="00EB761D"/>
    <w:rsid w:val="00EB7D2A"/>
    <w:rsid w:val="00EB7DEF"/>
    <w:rsid w:val="00EC00A2"/>
    <w:rsid w:val="00EC0822"/>
    <w:rsid w:val="00EC0A8D"/>
    <w:rsid w:val="00EC0B69"/>
    <w:rsid w:val="00EC18B0"/>
    <w:rsid w:val="00EC1AF6"/>
    <w:rsid w:val="00EC202B"/>
    <w:rsid w:val="00EC24F5"/>
    <w:rsid w:val="00EC2A0B"/>
    <w:rsid w:val="00EC2AD2"/>
    <w:rsid w:val="00EC30BA"/>
    <w:rsid w:val="00EC341A"/>
    <w:rsid w:val="00EC34E6"/>
    <w:rsid w:val="00EC39ED"/>
    <w:rsid w:val="00EC4768"/>
    <w:rsid w:val="00EC4CD0"/>
    <w:rsid w:val="00EC5320"/>
    <w:rsid w:val="00EC5D26"/>
    <w:rsid w:val="00EC5D8A"/>
    <w:rsid w:val="00EC5D97"/>
    <w:rsid w:val="00EC5F21"/>
    <w:rsid w:val="00EC6683"/>
    <w:rsid w:val="00EC6D5A"/>
    <w:rsid w:val="00EC6D87"/>
    <w:rsid w:val="00EC6FA6"/>
    <w:rsid w:val="00EC724E"/>
    <w:rsid w:val="00EC745E"/>
    <w:rsid w:val="00EC7BEE"/>
    <w:rsid w:val="00EC7E75"/>
    <w:rsid w:val="00ED01F6"/>
    <w:rsid w:val="00ED0252"/>
    <w:rsid w:val="00ED0B29"/>
    <w:rsid w:val="00ED10A1"/>
    <w:rsid w:val="00ED13DE"/>
    <w:rsid w:val="00ED1673"/>
    <w:rsid w:val="00ED16A5"/>
    <w:rsid w:val="00ED18B4"/>
    <w:rsid w:val="00ED19B7"/>
    <w:rsid w:val="00ED1B28"/>
    <w:rsid w:val="00ED2308"/>
    <w:rsid w:val="00ED2648"/>
    <w:rsid w:val="00ED27DA"/>
    <w:rsid w:val="00ED2BE8"/>
    <w:rsid w:val="00ED2C88"/>
    <w:rsid w:val="00ED3D5D"/>
    <w:rsid w:val="00ED3EAB"/>
    <w:rsid w:val="00ED3F1E"/>
    <w:rsid w:val="00ED40DD"/>
    <w:rsid w:val="00ED412F"/>
    <w:rsid w:val="00ED4188"/>
    <w:rsid w:val="00ED4432"/>
    <w:rsid w:val="00ED467A"/>
    <w:rsid w:val="00ED4FE9"/>
    <w:rsid w:val="00ED5157"/>
    <w:rsid w:val="00ED5341"/>
    <w:rsid w:val="00ED5366"/>
    <w:rsid w:val="00ED5B93"/>
    <w:rsid w:val="00ED60C2"/>
    <w:rsid w:val="00ED6C90"/>
    <w:rsid w:val="00ED6C97"/>
    <w:rsid w:val="00ED6EA9"/>
    <w:rsid w:val="00ED6F2F"/>
    <w:rsid w:val="00EE1222"/>
    <w:rsid w:val="00EE170D"/>
    <w:rsid w:val="00EE1914"/>
    <w:rsid w:val="00EE1E08"/>
    <w:rsid w:val="00EE291B"/>
    <w:rsid w:val="00EE2B21"/>
    <w:rsid w:val="00EE2DB6"/>
    <w:rsid w:val="00EE30BA"/>
    <w:rsid w:val="00EE33E4"/>
    <w:rsid w:val="00EE3687"/>
    <w:rsid w:val="00EE438B"/>
    <w:rsid w:val="00EE44D6"/>
    <w:rsid w:val="00EE457E"/>
    <w:rsid w:val="00EE4935"/>
    <w:rsid w:val="00EE4EAE"/>
    <w:rsid w:val="00EE4F04"/>
    <w:rsid w:val="00EE53B0"/>
    <w:rsid w:val="00EE5D2D"/>
    <w:rsid w:val="00EE6692"/>
    <w:rsid w:val="00EE6A41"/>
    <w:rsid w:val="00EE6CC9"/>
    <w:rsid w:val="00EE6FAE"/>
    <w:rsid w:val="00EE7010"/>
    <w:rsid w:val="00EE734E"/>
    <w:rsid w:val="00EE77F4"/>
    <w:rsid w:val="00EE7A72"/>
    <w:rsid w:val="00EE7DB5"/>
    <w:rsid w:val="00EF021F"/>
    <w:rsid w:val="00EF05D5"/>
    <w:rsid w:val="00EF0A8E"/>
    <w:rsid w:val="00EF0C53"/>
    <w:rsid w:val="00EF0C7F"/>
    <w:rsid w:val="00EF1AE6"/>
    <w:rsid w:val="00EF1E53"/>
    <w:rsid w:val="00EF28C7"/>
    <w:rsid w:val="00EF2CF1"/>
    <w:rsid w:val="00EF2E74"/>
    <w:rsid w:val="00EF316A"/>
    <w:rsid w:val="00EF3CB8"/>
    <w:rsid w:val="00EF3CEE"/>
    <w:rsid w:val="00EF4D69"/>
    <w:rsid w:val="00EF4DC6"/>
    <w:rsid w:val="00EF5B09"/>
    <w:rsid w:val="00EF633D"/>
    <w:rsid w:val="00EF6AAC"/>
    <w:rsid w:val="00EF6C38"/>
    <w:rsid w:val="00EF7B60"/>
    <w:rsid w:val="00EF7EA3"/>
    <w:rsid w:val="00F00E9B"/>
    <w:rsid w:val="00F00F5A"/>
    <w:rsid w:val="00F00FAF"/>
    <w:rsid w:val="00F01013"/>
    <w:rsid w:val="00F02149"/>
    <w:rsid w:val="00F02850"/>
    <w:rsid w:val="00F02E7B"/>
    <w:rsid w:val="00F035DF"/>
    <w:rsid w:val="00F03DF9"/>
    <w:rsid w:val="00F04096"/>
    <w:rsid w:val="00F0464D"/>
    <w:rsid w:val="00F04A25"/>
    <w:rsid w:val="00F04E78"/>
    <w:rsid w:val="00F04FB7"/>
    <w:rsid w:val="00F05BB2"/>
    <w:rsid w:val="00F05ED7"/>
    <w:rsid w:val="00F06BB5"/>
    <w:rsid w:val="00F0777E"/>
    <w:rsid w:val="00F07FF9"/>
    <w:rsid w:val="00F10141"/>
    <w:rsid w:val="00F1023F"/>
    <w:rsid w:val="00F10AE6"/>
    <w:rsid w:val="00F11A9D"/>
    <w:rsid w:val="00F12397"/>
    <w:rsid w:val="00F126D7"/>
    <w:rsid w:val="00F13291"/>
    <w:rsid w:val="00F135A0"/>
    <w:rsid w:val="00F13C78"/>
    <w:rsid w:val="00F14003"/>
    <w:rsid w:val="00F14C92"/>
    <w:rsid w:val="00F1552A"/>
    <w:rsid w:val="00F155CF"/>
    <w:rsid w:val="00F15C52"/>
    <w:rsid w:val="00F15CA6"/>
    <w:rsid w:val="00F16B8D"/>
    <w:rsid w:val="00F16E2C"/>
    <w:rsid w:val="00F16FC7"/>
    <w:rsid w:val="00F17411"/>
    <w:rsid w:val="00F17475"/>
    <w:rsid w:val="00F1781C"/>
    <w:rsid w:val="00F17AA1"/>
    <w:rsid w:val="00F17BCB"/>
    <w:rsid w:val="00F17C4F"/>
    <w:rsid w:val="00F17E18"/>
    <w:rsid w:val="00F20B16"/>
    <w:rsid w:val="00F21404"/>
    <w:rsid w:val="00F217B1"/>
    <w:rsid w:val="00F218EE"/>
    <w:rsid w:val="00F21A8A"/>
    <w:rsid w:val="00F228C2"/>
    <w:rsid w:val="00F22BEF"/>
    <w:rsid w:val="00F22EA5"/>
    <w:rsid w:val="00F235D0"/>
    <w:rsid w:val="00F24763"/>
    <w:rsid w:val="00F258AD"/>
    <w:rsid w:val="00F25A14"/>
    <w:rsid w:val="00F25DFC"/>
    <w:rsid w:val="00F260A9"/>
    <w:rsid w:val="00F2622C"/>
    <w:rsid w:val="00F26B26"/>
    <w:rsid w:val="00F2726A"/>
    <w:rsid w:val="00F27614"/>
    <w:rsid w:val="00F2782D"/>
    <w:rsid w:val="00F27A83"/>
    <w:rsid w:val="00F27AB5"/>
    <w:rsid w:val="00F27D23"/>
    <w:rsid w:val="00F301B0"/>
    <w:rsid w:val="00F30656"/>
    <w:rsid w:val="00F3093D"/>
    <w:rsid w:val="00F312F2"/>
    <w:rsid w:val="00F313E7"/>
    <w:rsid w:val="00F316F1"/>
    <w:rsid w:val="00F31B08"/>
    <w:rsid w:val="00F32336"/>
    <w:rsid w:val="00F32408"/>
    <w:rsid w:val="00F32718"/>
    <w:rsid w:val="00F32BD2"/>
    <w:rsid w:val="00F32C1D"/>
    <w:rsid w:val="00F32EDF"/>
    <w:rsid w:val="00F32F6E"/>
    <w:rsid w:val="00F3367F"/>
    <w:rsid w:val="00F33693"/>
    <w:rsid w:val="00F33898"/>
    <w:rsid w:val="00F3400E"/>
    <w:rsid w:val="00F34A78"/>
    <w:rsid w:val="00F34AFB"/>
    <w:rsid w:val="00F34BA3"/>
    <w:rsid w:val="00F34D5A"/>
    <w:rsid w:val="00F35377"/>
    <w:rsid w:val="00F36118"/>
    <w:rsid w:val="00F3634D"/>
    <w:rsid w:val="00F36895"/>
    <w:rsid w:val="00F369D2"/>
    <w:rsid w:val="00F36C88"/>
    <w:rsid w:val="00F36F64"/>
    <w:rsid w:val="00F37445"/>
    <w:rsid w:val="00F37832"/>
    <w:rsid w:val="00F37FC0"/>
    <w:rsid w:val="00F40213"/>
    <w:rsid w:val="00F4029E"/>
    <w:rsid w:val="00F4148D"/>
    <w:rsid w:val="00F41760"/>
    <w:rsid w:val="00F418F5"/>
    <w:rsid w:val="00F41989"/>
    <w:rsid w:val="00F419B6"/>
    <w:rsid w:val="00F424D4"/>
    <w:rsid w:val="00F4294C"/>
    <w:rsid w:val="00F42B48"/>
    <w:rsid w:val="00F4379D"/>
    <w:rsid w:val="00F439A4"/>
    <w:rsid w:val="00F43B45"/>
    <w:rsid w:val="00F4473F"/>
    <w:rsid w:val="00F45050"/>
    <w:rsid w:val="00F45ED8"/>
    <w:rsid w:val="00F45FA8"/>
    <w:rsid w:val="00F4640C"/>
    <w:rsid w:val="00F4698B"/>
    <w:rsid w:val="00F470D8"/>
    <w:rsid w:val="00F471D3"/>
    <w:rsid w:val="00F47270"/>
    <w:rsid w:val="00F474A9"/>
    <w:rsid w:val="00F47830"/>
    <w:rsid w:val="00F47A15"/>
    <w:rsid w:val="00F47B45"/>
    <w:rsid w:val="00F47DDA"/>
    <w:rsid w:val="00F47F97"/>
    <w:rsid w:val="00F50232"/>
    <w:rsid w:val="00F50B56"/>
    <w:rsid w:val="00F50D29"/>
    <w:rsid w:val="00F50F20"/>
    <w:rsid w:val="00F512BE"/>
    <w:rsid w:val="00F512DB"/>
    <w:rsid w:val="00F51350"/>
    <w:rsid w:val="00F51842"/>
    <w:rsid w:val="00F51B19"/>
    <w:rsid w:val="00F5277C"/>
    <w:rsid w:val="00F52C49"/>
    <w:rsid w:val="00F52EB8"/>
    <w:rsid w:val="00F53092"/>
    <w:rsid w:val="00F535CB"/>
    <w:rsid w:val="00F53A9B"/>
    <w:rsid w:val="00F5455C"/>
    <w:rsid w:val="00F54A3C"/>
    <w:rsid w:val="00F54DA3"/>
    <w:rsid w:val="00F55027"/>
    <w:rsid w:val="00F55139"/>
    <w:rsid w:val="00F552C5"/>
    <w:rsid w:val="00F55E3E"/>
    <w:rsid w:val="00F560AE"/>
    <w:rsid w:val="00F56692"/>
    <w:rsid w:val="00F567AE"/>
    <w:rsid w:val="00F579AC"/>
    <w:rsid w:val="00F57C0B"/>
    <w:rsid w:val="00F6001B"/>
    <w:rsid w:val="00F60101"/>
    <w:rsid w:val="00F6031B"/>
    <w:rsid w:val="00F60798"/>
    <w:rsid w:val="00F60C61"/>
    <w:rsid w:val="00F60C81"/>
    <w:rsid w:val="00F60F3F"/>
    <w:rsid w:val="00F61212"/>
    <w:rsid w:val="00F6123A"/>
    <w:rsid w:val="00F61F44"/>
    <w:rsid w:val="00F622D2"/>
    <w:rsid w:val="00F62F6A"/>
    <w:rsid w:val="00F63241"/>
    <w:rsid w:val="00F63787"/>
    <w:rsid w:val="00F63B4B"/>
    <w:rsid w:val="00F63C9C"/>
    <w:rsid w:val="00F640BB"/>
    <w:rsid w:val="00F644CD"/>
    <w:rsid w:val="00F6496C"/>
    <w:rsid w:val="00F65021"/>
    <w:rsid w:val="00F654C2"/>
    <w:rsid w:val="00F65649"/>
    <w:rsid w:val="00F65936"/>
    <w:rsid w:val="00F65DFE"/>
    <w:rsid w:val="00F66003"/>
    <w:rsid w:val="00F6698D"/>
    <w:rsid w:val="00F6790F"/>
    <w:rsid w:val="00F67932"/>
    <w:rsid w:val="00F67A0D"/>
    <w:rsid w:val="00F67DF1"/>
    <w:rsid w:val="00F67E1B"/>
    <w:rsid w:val="00F700B8"/>
    <w:rsid w:val="00F704DE"/>
    <w:rsid w:val="00F70CC9"/>
    <w:rsid w:val="00F71805"/>
    <w:rsid w:val="00F71C76"/>
    <w:rsid w:val="00F71CE2"/>
    <w:rsid w:val="00F7203F"/>
    <w:rsid w:val="00F72240"/>
    <w:rsid w:val="00F7259E"/>
    <w:rsid w:val="00F7289F"/>
    <w:rsid w:val="00F749D9"/>
    <w:rsid w:val="00F75461"/>
    <w:rsid w:val="00F7583D"/>
    <w:rsid w:val="00F75A2C"/>
    <w:rsid w:val="00F75C8B"/>
    <w:rsid w:val="00F75F9A"/>
    <w:rsid w:val="00F76206"/>
    <w:rsid w:val="00F76296"/>
    <w:rsid w:val="00F76329"/>
    <w:rsid w:val="00F76350"/>
    <w:rsid w:val="00F76A67"/>
    <w:rsid w:val="00F76DD2"/>
    <w:rsid w:val="00F773B7"/>
    <w:rsid w:val="00F77F17"/>
    <w:rsid w:val="00F80164"/>
    <w:rsid w:val="00F802B3"/>
    <w:rsid w:val="00F8058D"/>
    <w:rsid w:val="00F80FF7"/>
    <w:rsid w:val="00F8142E"/>
    <w:rsid w:val="00F8178D"/>
    <w:rsid w:val="00F81FFF"/>
    <w:rsid w:val="00F825E6"/>
    <w:rsid w:val="00F82C6B"/>
    <w:rsid w:val="00F83406"/>
    <w:rsid w:val="00F83461"/>
    <w:rsid w:val="00F838E6"/>
    <w:rsid w:val="00F84302"/>
    <w:rsid w:val="00F848A6"/>
    <w:rsid w:val="00F84CB3"/>
    <w:rsid w:val="00F84EF3"/>
    <w:rsid w:val="00F85A18"/>
    <w:rsid w:val="00F8603F"/>
    <w:rsid w:val="00F86510"/>
    <w:rsid w:val="00F8668C"/>
    <w:rsid w:val="00F86844"/>
    <w:rsid w:val="00F86B10"/>
    <w:rsid w:val="00F874DA"/>
    <w:rsid w:val="00F90006"/>
    <w:rsid w:val="00F904F6"/>
    <w:rsid w:val="00F911D5"/>
    <w:rsid w:val="00F91387"/>
    <w:rsid w:val="00F91719"/>
    <w:rsid w:val="00F92166"/>
    <w:rsid w:val="00F924EA"/>
    <w:rsid w:val="00F928AD"/>
    <w:rsid w:val="00F928B9"/>
    <w:rsid w:val="00F9294E"/>
    <w:rsid w:val="00F934D2"/>
    <w:rsid w:val="00F9381D"/>
    <w:rsid w:val="00F940D4"/>
    <w:rsid w:val="00F94158"/>
    <w:rsid w:val="00F9492E"/>
    <w:rsid w:val="00F94B9C"/>
    <w:rsid w:val="00F94F6B"/>
    <w:rsid w:val="00F9508C"/>
    <w:rsid w:val="00F95A40"/>
    <w:rsid w:val="00F962C0"/>
    <w:rsid w:val="00F9644E"/>
    <w:rsid w:val="00F96565"/>
    <w:rsid w:val="00F96FD9"/>
    <w:rsid w:val="00F97317"/>
    <w:rsid w:val="00F9769C"/>
    <w:rsid w:val="00F97873"/>
    <w:rsid w:val="00FA0FA6"/>
    <w:rsid w:val="00FA1071"/>
    <w:rsid w:val="00FA13DE"/>
    <w:rsid w:val="00FA1F03"/>
    <w:rsid w:val="00FA2747"/>
    <w:rsid w:val="00FA2D4D"/>
    <w:rsid w:val="00FA3C25"/>
    <w:rsid w:val="00FA3FC4"/>
    <w:rsid w:val="00FA424D"/>
    <w:rsid w:val="00FA42BF"/>
    <w:rsid w:val="00FA49B1"/>
    <w:rsid w:val="00FA4B14"/>
    <w:rsid w:val="00FA4D69"/>
    <w:rsid w:val="00FA5176"/>
    <w:rsid w:val="00FA51D8"/>
    <w:rsid w:val="00FA5422"/>
    <w:rsid w:val="00FA569B"/>
    <w:rsid w:val="00FA64B6"/>
    <w:rsid w:val="00FA6518"/>
    <w:rsid w:val="00FA6BF1"/>
    <w:rsid w:val="00FA6C72"/>
    <w:rsid w:val="00FA6FF5"/>
    <w:rsid w:val="00FA761F"/>
    <w:rsid w:val="00FA7822"/>
    <w:rsid w:val="00FB002A"/>
    <w:rsid w:val="00FB0AE1"/>
    <w:rsid w:val="00FB0BDC"/>
    <w:rsid w:val="00FB18B6"/>
    <w:rsid w:val="00FB1B11"/>
    <w:rsid w:val="00FB22D0"/>
    <w:rsid w:val="00FB28F1"/>
    <w:rsid w:val="00FB29E5"/>
    <w:rsid w:val="00FB2C0D"/>
    <w:rsid w:val="00FB30AF"/>
    <w:rsid w:val="00FB339D"/>
    <w:rsid w:val="00FB36EB"/>
    <w:rsid w:val="00FB395A"/>
    <w:rsid w:val="00FB3E12"/>
    <w:rsid w:val="00FB4546"/>
    <w:rsid w:val="00FB47D7"/>
    <w:rsid w:val="00FB4842"/>
    <w:rsid w:val="00FB545A"/>
    <w:rsid w:val="00FB5D9A"/>
    <w:rsid w:val="00FB6940"/>
    <w:rsid w:val="00FB6965"/>
    <w:rsid w:val="00FB6C5B"/>
    <w:rsid w:val="00FB6F4D"/>
    <w:rsid w:val="00FB7328"/>
    <w:rsid w:val="00FB740E"/>
    <w:rsid w:val="00FB75A9"/>
    <w:rsid w:val="00FC0935"/>
    <w:rsid w:val="00FC099C"/>
    <w:rsid w:val="00FC1502"/>
    <w:rsid w:val="00FC1519"/>
    <w:rsid w:val="00FC1547"/>
    <w:rsid w:val="00FC15DC"/>
    <w:rsid w:val="00FC2073"/>
    <w:rsid w:val="00FC2165"/>
    <w:rsid w:val="00FC257E"/>
    <w:rsid w:val="00FC2B45"/>
    <w:rsid w:val="00FC2FBA"/>
    <w:rsid w:val="00FC2FDA"/>
    <w:rsid w:val="00FC3172"/>
    <w:rsid w:val="00FC33EE"/>
    <w:rsid w:val="00FC3411"/>
    <w:rsid w:val="00FC3528"/>
    <w:rsid w:val="00FC3839"/>
    <w:rsid w:val="00FC3BDB"/>
    <w:rsid w:val="00FC3CEC"/>
    <w:rsid w:val="00FC4325"/>
    <w:rsid w:val="00FC4BA8"/>
    <w:rsid w:val="00FC5A7B"/>
    <w:rsid w:val="00FC5ABB"/>
    <w:rsid w:val="00FC5B85"/>
    <w:rsid w:val="00FC6919"/>
    <w:rsid w:val="00FC6BA0"/>
    <w:rsid w:val="00FC70D0"/>
    <w:rsid w:val="00FC7131"/>
    <w:rsid w:val="00FC748B"/>
    <w:rsid w:val="00FD081D"/>
    <w:rsid w:val="00FD0A72"/>
    <w:rsid w:val="00FD137B"/>
    <w:rsid w:val="00FD156D"/>
    <w:rsid w:val="00FD1688"/>
    <w:rsid w:val="00FD19CA"/>
    <w:rsid w:val="00FD1CBE"/>
    <w:rsid w:val="00FD2B15"/>
    <w:rsid w:val="00FD2B97"/>
    <w:rsid w:val="00FD2D02"/>
    <w:rsid w:val="00FD3231"/>
    <w:rsid w:val="00FD3886"/>
    <w:rsid w:val="00FD3ADD"/>
    <w:rsid w:val="00FD3BD6"/>
    <w:rsid w:val="00FD3DED"/>
    <w:rsid w:val="00FD42C6"/>
    <w:rsid w:val="00FD42E9"/>
    <w:rsid w:val="00FD44DA"/>
    <w:rsid w:val="00FD4E2B"/>
    <w:rsid w:val="00FD4E36"/>
    <w:rsid w:val="00FD4FAD"/>
    <w:rsid w:val="00FD589F"/>
    <w:rsid w:val="00FD596F"/>
    <w:rsid w:val="00FD5E33"/>
    <w:rsid w:val="00FD6306"/>
    <w:rsid w:val="00FD6A66"/>
    <w:rsid w:val="00FD6CE7"/>
    <w:rsid w:val="00FD747A"/>
    <w:rsid w:val="00FD74EB"/>
    <w:rsid w:val="00FD76D0"/>
    <w:rsid w:val="00FD780D"/>
    <w:rsid w:val="00FE0266"/>
    <w:rsid w:val="00FE0327"/>
    <w:rsid w:val="00FE06F5"/>
    <w:rsid w:val="00FE079D"/>
    <w:rsid w:val="00FE07B5"/>
    <w:rsid w:val="00FE0CB7"/>
    <w:rsid w:val="00FE0EAE"/>
    <w:rsid w:val="00FE0F47"/>
    <w:rsid w:val="00FE1124"/>
    <w:rsid w:val="00FE11AB"/>
    <w:rsid w:val="00FE1C2B"/>
    <w:rsid w:val="00FE1CF3"/>
    <w:rsid w:val="00FE2493"/>
    <w:rsid w:val="00FE2E1D"/>
    <w:rsid w:val="00FE2E9B"/>
    <w:rsid w:val="00FE30C4"/>
    <w:rsid w:val="00FE3BBB"/>
    <w:rsid w:val="00FE3C00"/>
    <w:rsid w:val="00FE3EC1"/>
    <w:rsid w:val="00FE4055"/>
    <w:rsid w:val="00FE4930"/>
    <w:rsid w:val="00FE4C41"/>
    <w:rsid w:val="00FE5459"/>
    <w:rsid w:val="00FE597B"/>
    <w:rsid w:val="00FE5A04"/>
    <w:rsid w:val="00FE5FEF"/>
    <w:rsid w:val="00FE6339"/>
    <w:rsid w:val="00FE702A"/>
    <w:rsid w:val="00FE7341"/>
    <w:rsid w:val="00FE7CA3"/>
    <w:rsid w:val="00FF0427"/>
    <w:rsid w:val="00FF07FD"/>
    <w:rsid w:val="00FF08A8"/>
    <w:rsid w:val="00FF0DD1"/>
    <w:rsid w:val="00FF10B2"/>
    <w:rsid w:val="00FF14B3"/>
    <w:rsid w:val="00FF1C45"/>
    <w:rsid w:val="00FF22E6"/>
    <w:rsid w:val="00FF2F09"/>
    <w:rsid w:val="00FF3AA5"/>
    <w:rsid w:val="00FF3F80"/>
    <w:rsid w:val="00FF3FA1"/>
    <w:rsid w:val="00FF4806"/>
    <w:rsid w:val="00FF4CD7"/>
    <w:rsid w:val="00FF5FBE"/>
    <w:rsid w:val="00FF688E"/>
    <w:rsid w:val="00FF6AD4"/>
    <w:rsid w:val="00FF6E57"/>
    <w:rsid w:val="00FF7062"/>
    <w:rsid w:val="0124465F"/>
    <w:rsid w:val="02C765CB"/>
    <w:rsid w:val="03028B2F"/>
    <w:rsid w:val="036805E7"/>
    <w:rsid w:val="05516D4D"/>
    <w:rsid w:val="056E9F1A"/>
    <w:rsid w:val="05DA54F2"/>
    <w:rsid w:val="08BEA8F0"/>
    <w:rsid w:val="0B266FD2"/>
    <w:rsid w:val="0C0996B8"/>
    <w:rsid w:val="0CB0E7DC"/>
    <w:rsid w:val="0E28C257"/>
    <w:rsid w:val="10B842D4"/>
    <w:rsid w:val="13CE1FB8"/>
    <w:rsid w:val="143C973D"/>
    <w:rsid w:val="14C94EA9"/>
    <w:rsid w:val="161B08BF"/>
    <w:rsid w:val="1702931A"/>
    <w:rsid w:val="1711A7CD"/>
    <w:rsid w:val="1753EFFF"/>
    <w:rsid w:val="1B791322"/>
    <w:rsid w:val="1D2D0AF1"/>
    <w:rsid w:val="2093DEA6"/>
    <w:rsid w:val="239506D9"/>
    <w:rsid w:val="23E90D64"/>
    <w:rsid w:val="246CFF82"/>
    <w:rsid w:val="24A02789"/>
    <w:rsid w:val="25D1B928"/>
    <w:rsid w:val="280AEC16"/>
    <w:rsid w:val="2A65A91B"/>
    <w:rsid w:val="2CF75B19"/>
    <w:rsid w:val="2FCEF9A2"/>
    <w:rsid w:val="312B928C"/>
    <w:rsid w:val="321A3E35"/>
    <w:rsid w:val="33405859"/>
    <w:rsid w:val="33D53204"/>
    <w:rsid w:val="33F59E93"/>
    <w:rsid w:val="35160376"/>
    <w:rsid w:val="3896573E"/>
    <w:rsid w:val="3AFF7690"/>
    <w:rsid w:val="3BB01D26"/>
    <w:rsid w:val="3C39572F"/>
    <w:rsid w:val="3CD2E697"/>
    <w:rsid w:val="3DB0A72B"/>
    <w:rsid w:val="4058B0F6"/>
    <w:rsid w:val="42B04028"/>
    <w:rsid w:val="465209F5"/>
    <w:rsid w:val="498A9B4D"/>
    <w:rsid w:val="4E9F4315"/>
    <w:rsid w:val="4FD47ED3"/>
    <w:rsid w:val="503432CA"/>
    <w:rsid w:val="518D3A9D"/>
    <w:rsid w:val="51A4B4DC"/>
    <w:rsid w:val="53B2EEE1"/>
    <w:rsid w:val="54621BC2"/>
    <w:rsid w:val="57649BC8"/>
    <w:rsid w:val="590A479E"/>
    <w:rsid w:val="59ABA415"/>
    <w:rsid w:val="59D71DC7"/>
    <w:rsid w:val="5C895737"/>
    <w:rsid w:val="5D75986B"/>
    <w:rsid w:val="5E52D851"/>
    <w:rsid w:val="5EAD4E03"/>
    <w:rsid w:val="5EDD4C9C"/>
    <w:rsid w:val="602CE468"/>
    <w:rsid w:val="639F1962"/>
    <w:rsid w:val="6537FEFE"/>
    <w:rsid w:val="68E03902"/>
    <w:rsid w:val="68FCC1F1"/>
    <w:rsid w:val="69B1B016"/>
    <w:rsid w:val="6A507445"/>
    <w:rsid w:val="6B81A416"/>
    <w:rsid w:val="6BE57C54"/>
    <w:rsid w:val="6C30BE2E"/>
    <w:rsid w:val="6E8F7BDE"/>
    <w:rsid w:val="6F60498F"/>
    <w:rsid w:val="6F994289"/>
    <w:rsid w:val="6FA2363E"/>
    <w:rsid w:val="6FE6E8D9"/>
    <w:rsid w:val="713806F8"/>
    <w:rsid w:val="73B31627"/>
    <w:rsid w:val="75FE2AF1"/>
    <w:rsid w:val="79067051"/>
    <w:rsid w:val="7A64EF50"/>
    <w:rsid w:val="7C904D4E"/>
    <w:rsid w:val="7D355E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25281"/>
    <o:shapelayout v:ext="edit">
      <o:idmap v:ext="edit" data="1"/>
    </o:shapelayout>
  </w:shapeDefaults>
  <w:decimalSymbol w:val=","/>
  <w:listSeparator w:val=";"/>
  <w14:docId w14:val="0AF17608"/>
  <w15:chartTrackingRefBased/>
  <w15:docId w15:val="{9D80AE65-D28E-4139-8ECA-34C22CFD9CD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 w:qFormat="1"/>
    <w:lsdException w:name="toc 2" w:uiPriority="39" w:qFormat="1"/>
    <w:lsdException w:name="toc 3" w:uiPriority="39" w:qFormat="1"/>
    <w:lsdException w:name="toc 4" w:uiPriority="99"/>
    <w:lsdException w:name="toc 5" w:uiPriority="99"/>
    <w:lsdException w:name="toc 6" w:uiPriority="99"/>
    <w:lsdException w:name="toc 7" w:uiPriority="99"/>
    <w:lsdException w:name="toc 8" w:uiPriority="99"/>
    <w:lsdException w:name="toc 9" w:uiPriority="99"/>
    <w:lsdException w:name="footnote text" w:qFormat="1"/>
    <w:lsdException w:name="annotation text" w:uiPriority="99"/>
    <w:lsdException w:name="header" w:uiPriority="99"/>
    <w:lsdException w:name="footer" w:uiPriority="99"/>
    <w:lsdException w:name="caption" w:semiHidden="1" w:uiPriority="35" w:unhideWhenUsed="1" w:qFormat="1"/>
    <w:lsdException w:name="table of figures" w:uiPriority="99"/>
    <w:lsdException w:name="footnote reference" w:uiPriority="99"/>
    <w:lsdException w:name="annotation reference" w:uiPriority="99"/>
    <w:lsdException w:name="page number" w:uiPriority="99"/>
    <w:lsdException w:name="endnote reference" w:uiPriority="99"/>
    <w:lsdException w:name="endnote text" w:uiPriority="99"/>
    <w:lsdException w:name="List" w:uiPriority="99"/>
    <w:lsdException w:name="List Number" w:uiPriority="99"/>
    <w:lsdException w:name="Title" w:uiPriority="10" w:qFormat="1"/>
    <w:lsdException w:name="Default Paragraph Font" w:uiPriority="1"/>
    <w:lsdException w:name="Body Text" w:qFormat="1"/>
    <w:lsdException w:name="Body Text Indent" w:uiPriority="99"/>
    <w:lsdException w:name="Subtitle" w:uiPriority="99" w:qFormat="1"/>
    <w:lsdException w:name="Body Text 3" w:uiPriority="99"/>
    <w:lsdException w:name="Body Text Indent 3" w:uiPriority="99"/>
    <w:lsdException w:name="Block Text" w:uiPriority="99"/>
    <w:lsdException w:name="FollowedHyperlink" w:uiPriority="99"/>
    <w:lsdException w:name="Strong" w:uiPriority="22" w:qFormat="1"/>
    <w:lsdException w:name="Emphasis" w:uiPriority="20" w:qFormat="1"/>
    <w:lsdException w:name="Document Map" w:uiPriority="99"/>
    <w:lsdException w:name="Plain Text" w:uiPriority="99"/>
    <w:lsdException w:name="Normal (Web)" w:uiPriority="99" w:qFormat="1"/>
    <w:lsdException w:name="HTML Cite" w:uiPriority="99"/>
    <w:lsdException w:name="HTML Keyboard" w:semiHidden="1" w:unhideWhenUsed="1"/>
    <w:lsdException w:name="Normal Table" w:semiHidden="1" w:unhideWhenUsed="1"/>
    <w:lsdException w:name="annotation subject" w:semiHidden="1" w:uiPriority="99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99" w:unhideWhenUsed="1"/>
    <w:lsdException w:name="Table Grid" w:uiPriority="3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rsid w:val="00B2785A"/>
    <w:pPr>
      <w:suppressAutoHyphens/>
    </w:pPr>
    <w:rPr>
      <w:sz w:val="24"/>
      <w:szCs w:val="24"/>
      <w:lang w:eastAsia="ar-SA"/>
    </w:rPr>
  </w:style>
  <w:style w:type="paragraph" w:styleId="Nagwek1">
    <w:name w:val="heading 1"/>
    <w:aliases w:val="UNI-Nagłówek 1,H1,h1,Appendix 1,Chapterh1,CCBS,Level 1 Topic Heading,h1 chapter heading,Heading 11,Chapter Headline,Main Section,Section Heading,Header 1st Page,Headline 1,Rozdzia3,ImieNazwisko,ImieNazwisko1,Header 1,level 1,Level 1 Head,l1,I"/>
    <w:basedOn w:val="Normalny"/>
    <w:next w:val="Normalny"/>
    <w:link w:val="Nagwek1Znak"/>
    <w:uiPriority w:val="9"/>
    <w:qFormat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gwek2">
    <w:name w:val="heading 2"/>
    <w:basedOn w:val="Normalny"/>
    <w:next w:val="Normalny"/>
    <w:link w:val="Nagwek2Znak"/>
    <w:uiPriority w:val="9"/>
    <w:qFormat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gwek3">
    <w:name w:val="heading 3"/>
    <w:aliases w:val="H3-Heading 3,3,l3.3,h3,l3,list 3,UNI - Nagłówek 3,H31,Map,LiczbaDziennika,LiczbaDziennika1,Level 3 Head,Level 1 - 1,Kop 3V,3 bullet,b,2,bullet,SECOND,Second,BLANK2,4 bullet,bdullet,Unterabschnitt,Arial 12 Fett,3m,heading 3,dash,subhead"/>
    <w:basedOn w:val="Normalny"/>
    <w:next w:val="Normalny"/>
    <w:link w:val="Nagwek3Znak"/>
    <w:uiPriority w:val="9"/>
    <w:qFormat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Nagwek4">
    <w:name w:val="heading 4"/>
    <w:aliases w:val="UNI-Nagłówek 4,h4,heading 4,4,H4-Heading 4,Naglówek 4"/>
    <w:basedOn w:val="Normalny"/>
    <w:next w:val="Normalny"/>
    <w:link w:val="Nagwek4Znak"/>
    <w:uiPriority w:val="9"/>
    <w:qFormat/>
    <w:pPr>
      <w:keepNext/>
      <w:spacing w:after="120"/>
      <w:ind w:left="357" w:firstLine="352"/>
      <w:jc w:val="both"/>
      <w:outlineLvl w:val="3"/>
    </w:pPr>
    <w:rPr>
      <w:rFonts w:ascii="Arial" w:hAnsi="Arial"/>
      <w:b/>
    </w:rPr>
  </w:style>
  <w:style w:type="paragraph" w:styleId="Nagwek5">
    <w:name w:val="heading 5"/>
    <w:aliases w:val="UNI - Nagłówek 5,heading 5"/>
    <w:basedOn w:val="Normalny"/>
    <w:next w:val="Normalny"/>
    <w:link w:val="Nagwek5Znak"/>
    <w:uiPriority w:val="9"/>
    <w:qFormat/>
    <w:pPr>
      <w:keepNext/>
      <w:ind w:firstLine="360"/>
      <w:outlineLvl w:val="4"/>
    </w:pPr>
    <w:rPr>
      <w:b/>
    </w:rPr>
  </w:style>
  <w:style w:type="paragraph" w:styleId="Nagwek6">
    <w:name w:val="heading 6"/>
    <w:aliases w:val="UNI - Nagłówek 6"/>
    <w:basedOn w:val="Normalny"/>
    <w:next w:val="Normalny"/>
    <w:link w:val="Nagwek6Znak"/>
    <w:uiPriority w:val="9"/>
    <w:qFormat/>
    <w:pPr>
      <w:keepNext/>
      <w:jc w:val="center"/>
      <w:outlineLvl w:val="5"/>
    </w:pPr>
    <w:rPr>
      <w:rFonts w:ascii="Arial" w:hAnsi="Arial"/>
      <w:b/>
      <w:sz w:val="22"/>
    </w:rPr>
  </w:style>
  <w:style w:type="paragraph" w:styleId="Nagwek7">
    <w:name w:val="heading 7"/>
    <w:aliases w:val="UNI - Nagłówek 7"/>
    <w:basedOn w:val="Normalny"/>
    <w:next w:val="Normalny"/>
    <w:link w:val="Nagwek7Znak"/>
    <w:uiPriority w:val="9"/>
    <w:qFormat/>
    <w:pPr>
      <w:spacing w:before="240" w:after="60"/>
      <w:outlineLvl w:val="6"/>
    </w:pPr>
  </w:style>
  <w:style w:type="paragraph" w:styleId="Nagwek8">
    <w:name w:val="heading 8"/>
    <w:aliases w:val="UNI - Nagłówek 8"/>
    <w:basedOn w:val="Normalny"/>
    <w:next w:val="Normalny"/>
    <w:link w:val="Nagwek8Znak"/>
    <w:uiPriority w:val="9"/>
    <w:qFormat/>
    <w:rsid w:val="00F84CB3"/>
    <w:pPr>
      <w:spacing w:before="240" w:after="60"/>
      <w:outlineLvl w:val="7"/>
    </w:pPr>
    <w:rPr>
      <w:i/>
      <w:iCs/>
    </w:rPr>
  </w:style>
  <w:style w:type="paragraph" w:styleId="Nagwek9">
    <w:name w:val="heading 9"/>
    <w:aliases w:val="UNI - Nagłówek 9,załacznik"/>
    <w:basedOn w:val="Normalny"/>
    <w:next w:val="Normalny"/>
    <w:link w:val="Nagwek9Znak"/>
    <w:uiPriority w:val="9"/>
    <w:qFormat/>
    <w:pPr>
      <w:keepNext/>
      <w:numPr>
        <w:numId w:val="4"/>
      </w:numPr>
      <w:tabs>
        <w:tab w:val="right" w:pos="284"/>
        <w:tab w:val="left" w:pos="408"/>
      </w:tabs>
      <w:suppressAutoHyphens w:val="0"/>
      <w:jc w:val="both"/>
      <w:outlineLvl w:val="8"/>
    </w:pPr>
    <w:rPr>
      <w:rFonts w:ascii="Arial" w:hAnsi="Arial"/>
      <w:b/>
      <w:sz w:val="28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StandardZnakZnak">
    <w:name w:val="Standard Znak Znak"/>
    <w:uiPriority w:val="99"/>
    <w:qFormat/>
    <w:pPr>
      <w:autoSpaceDE w:val="0"/>
      <w:autoSpaceDN w:val="0"/>
      <w:adjustRightInd w:val="0"/>
    </w:pPr>
    <w:rPr>
      <w:sz w:val="24"/>
      <w:szCs w:val="24"/>
    </w:rPr>
  </w:style>
  <w:style w:type="paragraph" w:customStyle="1" w:styleId="Tytu">
    <w:name w:val="Tytu?"/>
    <w:basedOn w:val="StandardZnakZnak"/>
    <w:next w:val="Podtytu"/>
    <w:qFormat/>
    <w:pPr>
      <w:jc w:val="center"/>
    </w:pPr>
    <w:rPr>
      <w:rFonts w:ascii="Arial" w:hAnsi="Arial" w:cs="Arial"/>
      <w:b/>
      <w:bCs/>
    </w:rPr>
  </w:style>
  <w:style w:type="paragraph" w:customStyle="1" w:styleId="Nagwek">
    <w:name w:val="Nag?ówek"/>
    <w:basedOn w:val="StandardZnakZnak"/>
    <w:next w:val="Obszartekstu"/>
    <w:uiPriority w:val="99"/>
    <w:qFormat/>
    <w:pPr>
      <w:tabs>
        <w:tab w:val="center" w:pos="4536"/>
        <w:tab w:val="right" w:pos="9072"/>
      </w:tabs>
    </w:pPr>
  </w:style>
  <w:style w:type="paragraph" w:customStyle="1" w:styleId="Obszartekstu">
    <w:name w:val="Obszar tekstu"/>
    <w:basedOn w:val="StandardZnakZnak"/>
    <w:uiPriority w:val="99"/>
    <w:qFormat/>
    <w:pPr>
      <w:jc w:val="both"/>
    </w:pPr>
    <w:rPr>
      <w:rFonts w:ascii="Arial" w:hAnsi="Arial" w:cs="Arial"/>
      <w:sz w:val="22"/>
      <w:szCs w:val="22"/>
    </w:rPr>
  </w:style>
  <w:style w:type="paragraph" w:customStyle="1" w:styleId="Podtytu">
    <w:name w:val="Podtytu?"/>
    <w:basedOn w:val="Nagwek"/>
    <w:next w:val="Obszartekstu"/>
    <w:qFormat/>
    <w:pPr>
      <w:jc w:val="center"/>
    </w:pPr>
    <w:rPr>
      <w:i/>
      <w:iCs/>
    </w:rPr>
  </w:style>
  <w:style w:type="paragraph" w:customStyle="1" w:styleId="Tytu3">
    <w:name w:val="Tytu? 3"/>
    <w:basedOn w:val="StandardZnakZnak"/>
    <w:next w:val="StandardZnakZnak"/>
    <w:uiPriority w:val="99"/>
    <w:qFormat/>
    <w:pPr>
      <w:keepNext/>
      <w:numPr>
        <w:ilvl w:val="2"/>
        <w:numId w:val="3"/>
      </w:numPr>
      <w:outlineLvl w:val="2"/>
    </w:pPr>
    <w:rPr>
      <w:b/>
      <w:bCs/>
      <w:sz w:val="22"/>
      <w:szCs w:val="22"/>
    </w:rPr>
  </w:style>
  <w:style w:type="paragraph" w:customStyle="1" w:styleId="Tytu2">
    <w:name w:val="Tytu? 2"/>
    <w:basedOn w:val="StandardZnakZnak"/>
    <w:next w:val="StandardZnakZnak"/>
    <w:uiPriority w:val="99"/>
    <w:qFormat/>
    <w:pPr>
      <w:keepNext/>
      <w:numPr>
        <w:ilvl w:val="1"/>
        <w:numId w:val="3"/>
      </w:numPr>
      <w:jc w:val="center"/>
      <w:outlineLvl w:val="1"/>
    </w:pPr>
    <w:rPr>
      <w:b/>
      <w:bCs/>
      <w:sz w:val="36"/>
      <w:szCs w:val="36"/>
    </w:rPr>
  </w:style>
  <w:style w:type="paragraph" w:customStyle="1" w:styleId="WW-Tekstpodstawowywcity3">
    <w:name w:val="WW-Tekst podstawowy wci?ty 3"/>
    <w:basedOn w:val="StandardZnakZnak"/>
    <w:uiPriority w:val="99"/>
    <w:qFormat/>
    <w:pPr>
      <w:spacing w:after="120"/>
      <w:ind w:left="283" w:firstLine="1"/>
    </w:pPr>
    <w:rPr>
      <w:sz w:val="16"/>
      <w:szCs w:val="16"/>
    </w:rPr>
  </w:style>
  <w:style w:type="paragraph" w:customStyle="1" w:styleId="Tytu10">
    <w:name w:val="Tytu? 1"/>
    <w:basedOn w:val="StandardZnakZnak"/>
    <w:next w:val="StandardZnakZnak"/>
    <w:uiPriority w:val="99"/>
    <w:qFormat/>
    <w:pPr>
      <w:keepNext/>
      <w:jc w:val="both"/>
      <w:outlineLvl w:val="0"/>
    </w:pPr>
    <w:rPr>
      <w:b/>
      <w:bCs/>
    </w:rPr>
  </w:style>
  <w:style w:type="paragraph" w:customStyle="1" w:styleId="Wysunicieobszarutekstu">
    <w:name w:val="Wysuni?cie obszaru tekstu"/>
    <w:basedOn w:val="StandardZnakZnak"/>
    <w:uiPriority w:val="99"/>
    <w:qFormat/>
    <w:pPr>
      <w:spacing w:after="120" w:line="480" w:lineRule="auto"/>
    </w:pPr>
  </w:style>
  <w:style w:type="paragraph" w:customStyle="1" w:styleId="Tytu30">
    <w:name w:val="Tytuł 3"/>
    <w:basedOn w:val="StandardZnakZnak"/>
    <w:next w:val="StandardZnakZnak"/>
    <w:uiPriority w:val="99"/>
    <w:qFormat/>
    <w:pPr>
      <w:keepNext/>
      <w:tabs>
        <w:tab w:val="num" w:pos="849"/>
      </w:tabs>
      <w:ind w:left="849" w:hanging="283"/>
      <w:jc w:val="both"/>
      <w:outlineLvl w:val="2"/>
    </w:pPr>
    <w:rPr>
      <w:b/>
      <w:bCs/>
    </w:rPr>
  </w:style>
  <w:style w:type="paragraph" w:customStyle="1" w:styleId="WW-Tekstpodstawowy2">
    <w:name w:val="WW-Tekst podstawowy 2"/>
    <w:basedOn w:val="StandardZnakZnak"/>
    <w:uiPriority w:val="99"/>
    <w:qFormat/>
    <w:pPr>
      <w:spacing w:before="120"/>
      <w:jc w:val="both"/>
    </w:pPr>
    <w:rPr>
      <w:b/>
      <w:bCs/>
      <w:sz w:val="25"/>
      <w:szCs w:val="25"/>
    </w:rPr>
  </w:style>
  <w:style w:type="paragraph" w:styleId="Stopka">
    <w:name w:val="footer"/>
    <w:basedOn w:val="StandardZnakZnak"/>
    <w:uiPriority w:val="99"/>
    <w:pPr>
      <w:tabs>
        <w:tab w:val="center" w:pos="4536"/>
        <w:tab w:val="right" w:pos="9072"/>
      </w:tabs>
    </w:pPr>
  </w:style>
  <w:style w:type="paragraph" w:customStyle="1" w:styleId="Tytu8">
    <w:name w:val="Tytuł 8"/>
    <w:basedOn w:val="StandardZnakZnak"/>
    <w:next w:val="StandardZnakZnak"/>
    <w:uiPriority w:val="99"/>
    <w:qFormat/>
    <w:pPr>
      <w:keepNext/>
      <w:numPr>
        <w:ilvl w:val="7"/>
        <w:numId w:val="1"/>
      </w:numPr>
      <w:tabs>
        <w:tab w:val="left" w:pos="567"/>
      </w:tabs>
      <w:ind w:left="0" w:firstLine="0"/>
      <w:jc w:val="center"/>
      <w:outlineLvl w:val="7"/>
    </w:pPr>
    <w:rPr>
      <w:b/>
      <w:bCs/>
      <w:sz w:val="20"/>
      <w:szCs w:val="20"/>
    </w:rPr>
  </w:style>
  <w:style w:type="paragraph" w:customStyle="1" w:styleId="Tytu1">
    <w:name w:val="Tytuł 1"/>
    <w:basedOn w:val="StandardZnakZnak"/>
    <w:next w:val="StandardZnakZnak"/>
    <w:uiPriority w:val="99"/>
    <w:qFormat/>
    <w:pPr>
      <w:keepNext/>
      <w:numPr>
        <w:numId w:val="1"/>
      </w:numPr>
      <w:outlineLvl w:val="0"/>
    </w:pPr>
    <w:rPr>
      <w:rFonts w:ascii="Arial Narrow" w:hAnsi="Arial Narrow" w:cs="Tahoma"/>
      <w:b/>
      <w:bCs/>
      <w:sz w:val="22"/>
      <w:szCs w:val="22"/>
    </w:rPr>
  </w:style>
  <w:style w:type="paragraph" w:customStyle="1" w:styleId="BodyText22">
    <w:name w:val="Body Text 22"/>
    <w:basedOn w:val="StandardZnakZnak"/>
    <w:uiPriority w:val="99"/>
    <w:qFormat/>
    <w:rPr>
      <w:b/>
      <w:bCs/>
    </w:rPr>
  </w:style>
  <w:style w:type="paragraph" w:customStyle="1" w:styleId="Zawartotabeli">
    <w:name w:val="Zawartość tabeli"/>
    <w:basedOn w:val="Obszartekstu"/>
    <w:uiPriority w:val="99"/>
    <w:qFormat/>
  </w:style>
  <w:style w:type="paragraph" w:customStyle="1" w:styleId="Tytutabeli">
    <w:name w:val="Tytuł tabeli"/>
    <w:basedOn w:val="Zawartotabeli"/>
    <w:uiPriority w:val="99"/>
    <w:qFormat/>
    <w:pPr>
      <w:jc w:val="center"/>
    </w:pPr>
    <w:rPr>
      <w:b/>
      <w:bCs/>
      <w:i/>
      <w:iCs/>
    </w:rPr>
  </w:style>
  <w:style w:type="paragraph" w:styleId="Nagwek0">
    <w:name w:val="header"/>
    <w:basedOn w:val="Normalny"/>
    <w:link w:val="NagwekZnak"/>
    <w:uiPriority w:val="99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  <w:uiPriority w:val="99"/>
  </w:style>
  <w:style w:type="paragraph" w:customStyle="1" w:styleId="WW-Zawartotabeli">
    <w:name w:val="WW-Zawartość tabeli"/>
    <w:basedOn w:val="Obszartekstu"/>
    <w:uiPriority w:val="99"/>
    <w:qFormat/>
    <w:pPr>
      <w:suppressAutoHyphens/>
      <w:autoSpaceDN/>
      <w:adjustRightInd/>
    </w:pPr>
    <w:rPr>
      <w:lang w:eastAsia="ar-SA"/>
    </w:rPr>
  </w:style>
  <w:style w:type="paragraph" w:styleId="Spistreci1">
    <w:name w:val="toc 1"/>
    <w:aliases w:val="Spis treści"/>
    <w:basedOn w:val="Normalny"/>
    <w:uiPriority w:val="39"/>
    <w:qFormat/>
    <w:pPr>
      <w:spacing w:before="120" w:after="120"/>
    </w:pPr>
    <w:rPr>
      <w:b/>
      <w:caps/>
      <w:sz w:val="20"/>
    </w:rPr>
  </w:style>
  <w:style w:type="paragraph" w:styleId="Spistreci2">
    <w:name w:val="toc 2"/>
    <w:basedOn w:val="Normalny"/>
    <w:uiPriority w:val="39"/>
    <w:qFormat/>
    <w:pPr>
      <w:ind w:left="240"/>
    </w:pPr>
    <w:rPr>
      <w:smallCaps/>
      <w:sz w:val="20"/>
    </w:rPr>
  </w:style>
  <w:style w:type="paragraph" w:styleId="Nagwekspisutreci">
    <w:name w:val="TOC Heading"/>
    <w:basedOn w:val="Normalny"/>
    <w:uiPriority w:val="39"/>
    <w:qFormat/>
    <w:pPr>
      <w:keepNext/>
      <w:numPr>
        <w:ilvl w:val="1"/>
        <w:numId w:val="2"/>
      </w:numPr>
      <w:suppressLineNumbers/>
      <w:spacing w:before="240" w:after="120"/>
      <w:outlineLvl w:val="1"/>
    </w:pPr>
    <w:rPr>
      <w:rFonts w:ascii="Arial" w:eastAsia="Lucida Sans Unicode" w:hAnsi="Arial" w:cs="Arial Narrow"/>
      <w:b/>
      <w:bCs/>
      <w:sz w:val="32"/>
      <w:szCs w:val="32"/>
    </w:rPr>
  </w:style>
  <w:style w:type="paragraph" w:customStyle="1" w:styleId="ust">
    <w:name w:val="ust"/>
    <w:uiPriority w:val="99"/>
    <w:qFormat/>
    <w:pPr>
      <w:suppressAutoHyphens/>
      <w:spacing w:before="60" w:after="60"/>
      <w:ind w:left="426" w:hanging="284"/>
      <w:jc w:val="both"/>
    </w:pPr>
    <w:rPr>
      <w:sz w:val="24"/>
      <w:szCs w:val="24"/>
      <w:lang w:eastAsia="ar-SA"/>
    </w:rPr>
  </w:style>
  <w:style w:type="paragraph" w:styleId="Tekstpodstawowywcity">
    <w:name w:val="Body Text Indent"/>
    <w:basedOn w:val="Normalny"/>
    <w:link w:val="TekstpodstawowywcityZnak"/>
    <w:uiPriority w:val="99"/>
    <w:pPr>
      <w:spacing w:after="120" w:line="480" w:lineRule="auto"/>
    </w:pPr>
  </w:style>
  <w:style w:type="character" w:customStyle="1" w:styleId="StandardZnakZnakZnak">
    <w:name w:val="Standard Znak Znak Znak"/>
    <w:uiPriority w:val="99"/>
    <w:rPr>
      <w:noProof w:val="0"/>
      <w:sz w:val="24"/>
      <w:szCs w:val="24"/>
      <w:lang w:val="pl-PL" w:eastAsia="pl-PL" w:bidi="ar-SA"/>
    </w:rPr>
  </w:style>
  <w:style w:type="paragraph" w:customStyle="1" w:styleId="Nagwektabeli">
    <w:name w:val="Nagłówek tabeli"/>
    <w:basedOn w:val="Zawartotabeli"/>
    <w:uiPriority w:val="99"/>
    <w:qFormat/>
    <w:pPr>
      <w:widowControl w:val="0"/>
      <w:suppressLineNumbers/>
      <w:suppressAutoHyphens/>
      <w:autoSpaceDE/>
      <w:autoSpaceDN/>
      <w:adjustRightInd/>
      <w:jc w:val="center"/>
    </w:pPr>
    <w:rPr>
      <w:rFonts w:ascii="Times New Roman" w:eastAsia="Lucida Sans Unicode" w:hAnsi="Times New Roman" w:cs="Times New Roman"/>
      <w:b/>
      <w:bCs/>
      <w:i/>
      <w:iCs/>
      <w:sz w:val="24"/>
      <w:szCs w:val="24"/>
    </w:rPr>
  </w:style>
  <w:style w:type="paragraph" w:customStyle="1" w:styleId="Standard">
    <w:name w:val="Standard"/>
    <w:uiPriority w:val="99"/>
    <w:qFormat/>
    <w:pPr>
      <w:autoSpaceDE w:val="0"/>
      <w:autoSpaceDN w:val="0"/>
      <w:adjustRightInd w:val="0"/>
    </w:pPr>
    <w:rPr>
      <w:sz w:val="24"/>
      <w:szCs w:val="24"/>
    </w:rPr>
  </w:style>
  <w:style w:type="paragraph" w:styleId="Tekstdymka">
    <w:name w:val="Balloon Text"/>
    <w:basedOn w:val="Normalny"/>
    <w:link w:val="TekstdymkaZnak"/>
    <w:uiPriority w:val="99"/>
    <w:rPr>
      <w:rFonts w:ascii="Tahoma" w:hAnsi="Tahoma" w:cs="Arial Narrow"/>
      <w:sz w:val="16"/>
      <w:szCs w:val="16"/>
    </w:rPr>
  </w:style>
  <w:style w:type="character" w:customStyle="1" w:styleId="StandardZnakZnakZnak1">
    <w:name w:val="Standard Znak Znak Znak1"/>
    <w:uiPriority w:val="99"/>
    <w:rPr>
      <w:noProof w:val="0"/>
      <w:sz w:val="24"/>
      <w:szCs w:val="24"/>
      <w:lang w:val="pl-PL" w:eastAsia="pl-PL" w:bidi="ar-SA"/>
    </w:rPr>
  </w:style>
  <w:style w:type="paragraph" w:customStyle="1" w:styleId="StandardZnak">
    <w:name w:val="Standard Znak"/>
    <w:uiPriority w:val="99"/>
    <w:qFormat/>
    <w:pPr>
      <w:autoSpaceDE w:val="0"/>
      <w:autoSpaceDN w:val="0"/>
      <w:adjustRightInd w:val="0"/>
    </w:pPr>
    <w:rPr>
      <w:sz w:val="24"/>
      <w:szCs w:val="24"/>
    </w:rPr>
  </w:style>
  <w:style w:type="paragraph" w:customStyle="1" w:styleId="StandardZnakZnakZnakZnak">
    <w:name w:val="Standard Znak Znak Znak Znak"/>
    <w:uiPriority w:val="99"/>
    <w:qFormat/>
    <w:pPr>
      <w:autoSpaceDE w:val="0"/>
      <w:autoSpaceDN w:val="0"/>
      <w:adjustRightInd w:val="0"/>
    </w:pPr>
    <w:rPr>
      <w:sz w:val="24"/>
      <w:szCs w:val="24"/>
    </w:rPr>
  </w:style>
  <w:style w:type="character" w:customStyle="1" w:styleId="StandardZnakZnakZnakZnakZnak">
    <w:name w:val="Standard Znak Znak Znak Znak Znak"/>
    <w:uiPriority w:val="99"/>
    <w:rPr>
      <w:noProof w:val="0"/>
      <w:sz w:val="24"/>
      <w:szCs w:val="24"/>
      <w:lang w:val="pl-PL" w:eastAsia="pl-PL" w:bidi="ar-SA"/>
    </w:rPr>
  </w:style>
  <w:style w:type="paragraph" w:customStyle="1" w:styleId="western">
    <w:name w:val="western"/>
    <w:basedOn w:val="Normalny"/>
    <w:uiPriority w:val="99"/>
    <w:qFormat/>
    <w:pPr>
      <w:suppressAutoHyphens w:val="0"/>
      <w:spacing w:before="100" w:beforeAutospacing="1" w:after="100" w:afterAutospacing="1"/>
      <w:jc w:val="both"/>
    </w:pPr>
    <w:rPr>
      <w:rFonts w:ascii="Arial" w:hAnsi="Arial" w:cs="Arial"/>
      <w:sz w:val="22"/>
      <w:szCs w:val="22"/>
      <w:lang w:eastAsia="pl-PL"/>
    </w:rPr>
  </w:style>
  <w:style w:type="character" w:customStyle="1" w:styleId="T1">
    <w:name w:val="T1"/>
    <w:hidden/>
    <w:uiPriority w:val="99"/>
    <w:rPr>
      <w:b/>
      <w:bCs/>
    </w:rPr>
  </w:style>
  <w:style w:type="paragraph" w:customStyle="1" w:styleId="P212">
    <w:name w:val="P212"/>
    <w:basedOn w:val="Standard"/>
    <w:hidden/>
    <w:uiPriority w:val="99"/>
    <w:qFormat/>
    <w:pPr>
      <w:widowControl w:val="0"/>
      <w:autoSpaceDE/>
      <w:autoSpaceDN/>
      <w:ind w:left="360" w:hanging="282"/>
    </w:pPr>
    <w:rPr>
      <w:rFonts w:eastAsia="Arial Unicode MS"/>
    </w:rPr>
  </w:style>
  <w:style w:type="paragraph" w:customStyle="1" w:styleId="P213">
    <w:name w:val="P213"/>
    <w:basedOn w:val="Standard"/>
    <w:hidden/>
    <w:uiPriority w:val="99"/>
    <w:qFormat/>
    <w:pPr>
      <w:widowControl w:val="0"/>
      <w:autoSpaceDE/>
      <w:autoSpaceDN/>
      <w:ind w:left="360"/>
    </w:pPr>
    <w:rPr>
      <w:rFonts w:eastAsia="Arial Unicode MS"/>
    </w:rPr>
  </w:style>
  <w:style w:type="paragraph" w:customStyle="1" w:styleId="P214">
    <w:name w:val="P214"/>
    <w:basedOn w:val="Standard"/>
    <w:hidden/>
    <w:uiPriority w:val="99"/>
    <w:qFormat/>
    <w:pPr>
      <w:widowControl w:val="0"/>
      <w:autoSpaceDE/>
      <w:autoSpaceDN/>
      <w:ind w:left="360"/>
    </w:pPr>
    <w:rPr>
      <w:rFonts w:eastAsia="Arial Unicode MS"/>
      <w:b/>
      <w:bCs/>
    </w:rPr>
  </w:style>
  <w:style w:type="paragraph" w:customStyle="1" w:styleId="P215">
    <w:name w:val="P215"/>
    <w:basedOn w:val="Standard"/>
    <w:hidden/>
    <w:uiPriority w:val="99"/>
    <w:qFormat/>
    <w:pPr>
      <w:widowControl w:val="0"/>
      <w:autoSpaceDE/>
      <w:autoSpaceDN/>
      <w:ind w:left="360"/>
    </w:pPr>
    <w:rPr>
      <w:rFonts w:eastAsia="Arial Unicode MS"/>
      <w:b/>
      <w:bCs/>
    </w:rPr>
  </w:style>
  <w:style w:type="character" w:customStyle="1" w:styleId="T2">
    <w:name w:val="T2"/>
    <w:hidden/>
    <w:uiPriority w:val="99"/>
  </w:style>
  <w:style w:type="paragraph" w:customStyle="1" w:styleId="P36">
    <w:name w:val="P36"/>
    <w:basedOn w:val="Standard"/>
    <w:qFormat/>
    <w:pPr>
      <w:widowControl w:val="0"/>
      <w:suppressAutoHyphens/>
      <w:autoSpaceDE/>
      <w:autoSpaceDN/>
      <w:adjustRightInd/>
    </w:pPr>
    <w:rPr>
      <w:rFonts w:eastAsia="Arial Unicode MS" w:cs="Arial Narrow"/>
      <w:szCs w:val="20"/>
      <w:lang w:eastAsia="ar-SA"/>
    </w:rPr>
  </w:style>
  <w:style w:type="paragraph" w:customStyle="1" w:styleId="P39">
    <w:name w:val="P39"/>
    <w:basedOn w:val="Standard"/>
    <w:uiPriority w:val="99"/>
    <w:qFormat/>
    <w:pPr>
      <w:widowControl w:val="0"/>
      <w:suppressAutoHyphens/>
      <w:autoSpaceDE/>
      <w:autoSpaceDN/>
      <w:adjustRightInd/>
      <w:jc w:val="both"/>
    </w:pPr>
    <w:rPr>
      <w:rFonts w:eastAsia="Arial Unicode MS" w:cs="Arial Narrow"/>
      <w:szCs w:val="20"/>
      <w:lang w:eastAsia="ar-SA"/>
    </w:rPr>
  </w:style>
  <w:style w:type="character" w:customStyle="1" w:styleId="T12">
    <w:name w:val="T12"/>
    <w:uiPriority w:val="99"/>
    <w:rPr>
      <w:color w:val="auto"/>
    </w:rPr>
  </w:style>
  <w:style w:type="character" w:customStyle="1" w:styleId="T13">
    <w:name w:val="T13"/>
    <w:uiPriority w:val="99"/>
    <w:rPr>
      <w:u w:val="none"/>
    </w:rPr>
  </w:style>
  <w:style w:type="paragraph" w:customStyle="1" w:styleId="P79">
    <w:name w:val="P79"/>
    <w:basedOn w:val="Standard"/>
    <w:uiPriority w:val="99"/>
    <w:qFormat/>
    <w:pPr>
      <w:widowControl w:val="0"/>
      <w:suppressAutoHyphens/>
      <w:autoSpaceDE/>
      <w:autoSpaceDN/>
      <w:adjustRightInd/>
    </w:pPr>
    <w:rPr>
      <w:rFonts w:eastAsia="Arial Unicode MS" w:cs="Arial Narrow"/>
      <w:szCs w:val="20"/>
      <w:lang w:eastAsia="ar-SA"/>
    </w:rPr>
  </w:style>
  <w:style w:type="paragraph" w:customStyle="1" w:styleId="P81">
    <w:name w:val="P81"/>
    <w:basedOn w:val="Standard"/>
    <w:uiPriority w:val="99"/>
    <w:qFormat/>
    <w:pPr>
      <w:widowControl w:val="0"/>
      <w:suppressAutoHyphens/>
      <w:autoSpaceDE/>
      <w:autoSpaceDN/>
      <w:adjustRightInd/>
    </w:pPr>
    <w:rPr>
      <w:rFonts w:eastAsia="Arial Unicode MS" w:cs="Arial Narrow"/>
      <w:szCs w:val="20"/>
      <w:lang w:eastAsia="ar-SA"/>
    </w:rPr>
  </w:style>
  <w:style w:type="paragraph" w:customStyle="1" w:styleId="P82">
    <w:name w:val="P82"/>
    <w:basedOn w:val="Standard"/>
    <w:uiPriority w:val="99"/>
    <w:qFormat/>
    <w:pPr>
      <w:widowControl w:val="0"/>
      <w:suppressAutoHyphens/>
      <w:autoSpaceDE/>
      <w:autoSpaceDN/>
      <w:adjustRightInd/>
    </w:pPr>
    <w:rPr>
      <w:rFonts w:eastAsia="Arial Unicode MS" w:cs="Arial Narrow"/>
      <w:szCs w:val="20"/>
      <w:u w:val="single"/>
      <w:lang w:eastAsia="ar-SA"/>
    </w:rPr>
  </w:style>
  <w:style w:type="paragraph" w:customStyle="1" w:styleId="P268">
    <w:name w:val="P268"/>
    <w:basedOn w:val="Standard"/>
    <w:uiPriority w:val="99"/>
    <w:qFormat/>
    <w:pPr>
      <w:widowControl w:val="0"/>
      <w:suppressAutoHyphens/>
      <w:autoSpaceDE/>
      <w:autoSpaceDN/>
      <w:adjustRightInd/>
    </w:pPr>
    <w:rPr>
      <w:rFonts w:eastAsia="Arial Unicode MS" w:cs="Arial Narrow"/>
      <w:szCs w:val="20"/>
      <w:lang w:eastAsia="ar-SA"/>
    </w:rPr>
  </w:style>
  <w:style w:type="character" w:customStyle="1" w:styleId="T19">
    <w:name w:val="T19"/>
    <w:uiPriority w:val="99"/>
    <w:rPr>
      <w:spacing w:val="3"/>
    </w:rPr>
  </w:style>
  <w:style w:type="character" w:customStyle="1" w:styleId="T20">
    <w:name w:val="T20"/>
    <w:uiPriority w:val="99"/>
    <w:rPr>
      <w:spacing w:val="3"/>
    </w:rPr>
  </w:style>
  <w:style w:type="paragraph" w:customStyle="1" w:styleId="P142">
    <w:name w:val="P142"/>
    <w:basedOn w:val="Normalny"/>
    <w:uiPriority w:val="99"/>
    <w:qFormat/>
    <w:pPr>
      <w:widowControl w:val="0"/>
    </w:pPr>
    <w:rPr>
      <w:rFonts w:eastAsia="Arial Unicode MS" w:cs="Arial Narrow"/>
      <w:b/>
      <w:szCs w:val="20"/>
    </w:rPr>
  </w:style>
  <w:style w:type="paragraph" w:customStyle="1" w:styleId="P143">
    <w:name w:val="P143"/>
    <w:basedOn w:val="Normalny"/>
    <w:uiPriority w:val="99"/>
    <w:qFormat/>
    <w:pPr>
      <w:widowControl w:val="0"/>
      <w:jc w:val="both"/>
    </w:pPr>
    <w:rPr>
      <w:rFonts w:eastAsia="Arial Unicode MS" w:cs="Arial Narrow"/>
      <w:b/>
      <w:spacing w:val="3"/>
      <w:szCs w:val="20"/>
    </w:rPr>
  </w:style>
  <w:style w:type="paragraph" w:customStyle="1" w:styleId="P144">
    <w:name w:val="P144"/>
    <w:basedOn w:val="Normalny"/>
    <w:uiPriority w:val="99"/>
    <w:qFormat/>
    <w:pPr>
      <w:widowControl w:val="0"/>
    </w:pPr>
    <w:rPr>
      <w:rFonts w:eastAsia="Arial Unicode MS" w:cs="Arial Narrow"/>
      <w:b/>
      <w:spacing w:val="3"/>
      <w:szCs w:val="20"/>
    </w:rPr>
  </w:style>
  <w:style w:type="paragraph" w:customStyle="1" w:styleId="P145">
    <w:name w:val="P145"/>
    <w:basedOn w:val="Normalny"/>
    <w:uiPriority w:val="99"/>
    <w:qFormat/>
    <w:pPr>
      <w:widowControl w:val="0"/>
    </w:pPr>
    <w:rPr>
      <w:rFonts w:eastAsia="Arial Unicode MS" w:cs="Arial Narrow"/>
      <w:b/>
      <w:spacing w:val="3"/>
      <w:szCs w:val="20"/>
    </w:rPr>
  </w:style>
  <w:style w:type="paragraph" w:customStyle="1" w:styleId="P136">
    <w:name w:val="P136"/>
    <w:basedOn w:val="Normalny"/>
    <w:uiPriority w:val="99"/>
    <w:qFormat/>
    <w:pPr>
      <w:widowControl w:val="0"/>
    </w:pPr>
    <w:rPr>
      <w:rFonts w:eastAsia="Arial Unicode MS" w:cs="Arial Narrow"/>
      <w:szCs w:val="20"/>
      <w:u w:val="single"/>
    </w:rPr>
  </w:style>
  <w:style w:type="character" w:customStyle="1" w:styleId="StandardZnak1">
    <w:name w:val="Standard Znak1"/>
    <w:uiPriority w:val="99"/>
    <w:rPr>
      <w:noProof w:val="0"/>
      <w:sz w:val="24"/>
      <w:szCs w:val="24"/>
      <w:lang w:val="pl-PL" w:eastAsia="pl-PL" w:bidi="ar-SA"/>
    </w:rPr>
  </w:style>
  <w:style w:type="character" w:styleId="Hipercze">
    <w:name w:val="Hyperlink"/>
    <w:rPr>
      <w:color w:val="0000FF"/>
      <w:u w:val="single"/>
    </w:rPr>
  </w:style>
  <w:style w:type="character" w:styleId="Odwoanieprzypisudolnego">
    <w:name w:val="footnote reference"/>
    <w:aliases w:val="Footnote Reference Number"/>
    <w:uiPriority w:val="99"/>
    <w:rPr>
      <w:vertAlign w:val="superscript"/>
    </w:rPr>
  </w:style>
  <w:style w:type="paragraph" w:customStyle="1" w:styleId="Blockquote">
    <w:name w:val="Blockquote"/>
    <w:basedOn w:val="Normalny"/>
    <w:uiPriority w:val="99"/>
    <w:qFormat/>
    <w:pPr>
      <w:suppressAutoHyphens w:val="0"/>
      <w:spacing w:before="100" w:after="100"/>
      <w:ind w:left="360" w:right="360"/>
    </w:pPr>
    <w:rPr>
      <w:rFonts w:ascii="Arial" w:hAnsi="Arial"/>
      <w:snapToGrid w:val="0"/>
    </w:rPr>
  </w:style>
  <w:style w:type="paragraph" w:styleId="Tekstprzypisudolnego">
    <w:name w:val="footnote text"/>
    <w:aliases w:val="fn"/>
    <w:basedOn w:val="Normalny"/>
    <w:link w:val="TekstprzypisudolnegoZnak"/>
    <w:qFormat/>
    <w:pPr>
      <w:suppressAutoHyphens w:val="0"/>
    </w:pPr>
    <w:rPr>
      <w:rFonts w:ascii="Arial" w:hAnsi="Arial"/>
      <w:sz w:val="20"/>
    </w:rPr>
  </w:style>
  <w:style w:type="paragraph" w:styleId="Tekstpodstawowy">
    <w:name w:val="Body Text"/>
    <w:aliases w:val="body text,LOAN"/>
    <w:basedOn w:val="Normalny"/>
    <w:link w:val="TekstpodstawowyZnak"/>
    <w:qFormat/>
    <w:pPr>
      <w:spacing w:after="120"/>
      <w:jc w:val="both"/>
    </w:pPr>
    <w:rPr>
      <w:rFonts w:ascii="Tahoma" w:hAnsi="Tahoma"/>
      <w:sz w:val="20"/>
      <w:lang w:val="x-none"/>
    </w:rPr>
  </w:style>
  <w:style w:type="paragraph" w:styleId="Tekstpodstawowywcity2">
    <w:name w:val="Body Text Indent 2"/>
    <w:basedOn w:val="Normalny"/>
    <w:link w:val="Tekstpodstawowywcity2Znak"/>
    <w:pPr>
      <w:spacing w:after="120"/>
      <w:ind w:left="357"/>
      <w:jc w:val="both"/>
    </w:pPr>
    <w:rPr>
      <w:rFonts w:ascii="Arial" w:hAnsi="Arial"/>
    </w:rPr>
  </w:style>
  <w:style w:type="paragraph" w:styleId="Tekstpodstawowywcity3">
    <w:name w:val="Body Text Indent 3"/>
    <w:basedOn w:val="Normalny"/>
    <w:link w:val="Tekstpodstawowywcity3Znak"/>
    <w:uiPriority w:val="99"/>
    <w:pPr>
      <w:widowControl w:val="0"/>
      <w:tabs>
        <w:tab w:val="right" w:pos="72"/>
      </w:tabs>
      <w:spacing w:after="120"/>
      <w:ind w:left="357" w:hanging="357"/>
      <w:jc w:val="both"/>
    </w:pPr>
    <w:rPr>
      <w:rFonts w:ascii="Arial" w:hAnsi="Arial"/>
      <w:snapToGrid w:val="0"/>
    </w:rPr>
  </w:style>
  <w:style w:type="paragraph" w:styleId="Spistreci3">
    <w:name w:val="toc 3"/>
    <w:basedOn w:val="Normalny"/>
    <w:next w:val="Normalny"/>
    <w:autoRedefine/>
    <w:uiPriority w:val="39"/>
    <w:qFormat/>
    <w:pPr>
      <w:ind w:left="480"/>
    </w:pPr>
    <w:rPr>
      <w:i/>
      <w:sz w:val="20"/>
    </w:rPr>
  </w:style>
  <w:style w:type="paragraph" w:styleId="Spistreci4">
    <w:name w:val="toc 4"/>
    <w:basedOn w:val="Normalny"/>
    <w:next w:val="Normalny"/>
    <w:autoRedefine/>
    <w:uiPriority w:val="99"/>
    <w:pPr>
      <w:ind w:left="720"/>
    </w:pPr>
    <w:rPr>
      <w:sz w:val="18"/>
    </w:rPr>
  </w:style>
  <w:style w:type="paragraph" w:styleId="Spistreci5">
    <w:name w:val="toc 5"/>
    <w:basedOn w:val="Normalny"/>
    <w:next w:val="Normalny"/>
    <w:autoRedefine/>
    <w:uiPriority w:val="99"/>
    <w:pPr>
      <w:ind w:left="960"/>
    </w:pPr>
    <w:rPr>
      <w:sz w:val="18"/>
    </w:rPr>
  </w:style>
  <w:style w:type="paragraph" w:styleId="Spistreci6">
    <w:name w:val="toc 6"/>
    <w:basedOn w:val="Normalny"/>
    <w:next w:val="Normalny"/>
    <w:autoRedefine/>
    <w:uiPriority w:val="99"/>
    <w:pPr>
      <w:ind w:left="1200"/>
    </w:pPr>
    <w:rPr>
      <w:sz w:val="18"/>
    </w:rPr>
  </w:style>
  <w:style w:type="paragraph" w:styleId="Spistreci7">
    <w:name w:val="toc 7"/>
    <w:basedOn w:val="Normalny"/>
    <w:next w:val="Normalny"/>
    <w:autoRedefine/>
    <w:uiPriority w:val="99"/>
    <w:pPr>
      <w:ind w:left="1440"/>
    </w:pPr>
    <w:rPr>
      <w:sz w:val="18"/>
    </w:rPr>
  </w:style>
  <w:style w:type="paragraph" w:styleId="Spistreci8">
    <w:name w:val="toc 8"/>
    <w:basedOn w:val="Normalny"/>
    <w:next w:val="Normalny"/>
    <w:autoRedefine/>
    <w:uiPriority w:val="99"/>
    <w:pPr>
      <w:ind w:left="1680"/>
    </w:pPr>
    <w:rPr>
      <w:sz w:val="18"/>
    </w:rPr>
  </w:style>
  <w:style w:type="paragraph" w:styleId="Spistreci9">
    <w:name w:val="toc 9"/>
    <w:basedOn w:val="Normalny"/>
    <w:next w:val="Normalny"/>
    <w:autoRedefine/>
    <w:uiPriority w:val="99"/>
    <w:pPr>
      <w:ind w:left="1920"/>
    </w:pPr>
    <w:rPr>
      <w:sz w:val="18"/>
    </w:rPr>
  </w:style>
  <w:style w:type="character" w:styleId="UyteHipercze">
    <w:name w:val="FollowedHyperlink"/>
    <w:uiPriority w:val="99"/>
    <w:rPr>
      <w:color w:val="800080"/>
      <w:u w:val="single"/>
    </w:rPr>
  </w:style>
  <w:style w:type="paragraph" w:styleId="NormalnyWeb">
    <w:name w:val="Normal (Web)"/>
    <w:aliases w:val=" Char,Char,Знак"/>
    <w:basedOn w:val="Normalny"/>
    <w:link w:val="NormalnyWebZnak"/>
    <w:uiPriority w:val="99"/>
    <w:qFormat/>
    <w:pPr>
      <w:suppressAutoHyphens w:val="0"/>
      <w:spacing w:before="100" w:beforeAutospacing="1" w:after="100" w:afterAutospacing="1"/>
    </w:pPr>
    <w:rPr>
      <w:rFonts w:ascii="Arial Unicode MS" w:eastAsia="Arial Unicode MS" w:hAnsi="Arial Unicode MS" w:cs="Arial Unicode MS"/>
      <w:lang w:eastAsia="pl-PL"/>
    </w:rPr>
  </w:style>
  <w:style w:type="paragraph" w:customStyle="1" w:styleId="pkt">
    <w:name w:val="pkt"/>
    <w:basedOn w:val="Normalny"/>
    <w:qFormat/>
    <w:pPr>
      <w:suppressAutoHyphens w:val="0"/>
      <w:autoSpaceDE w:val="0"/>
      <w:autoSpaceDN w:val="0"/>
      <w:spacing w:before="60" w:after="60" w:line="360" w:lineRule="auto"/>
      <w:ind w:left="851" w:hanging="295"/>
      <w:jc w:val="both"/>
    </w:pPr>
    <w:rPr>
      <w:rFonts w:ascii="Univers-PL" w:hAnsi="Univers-PL"/>
      <w:sz w:val="19"/>
      <w:szCs w:val="20"/>
      <w:lang w:eastAsia="pl-PL"/>
    </w:rPr>
  </w:style>
  <w:style w:type="character" w:styleId="Odwoaniedokomentarza">
    <w:name w:val="annotation reference"/>
    <w:uiPriority w:val="99"/>
    <w:rPr>
      <w:sz w:val="16"/>
      <w:szCs w:val="16"/>
    </w:rPr>
  </w:style>
  <w:style w:type="paragraph" w:styleId="Tekstkomentarza">
    <w:name w:val="annotation text"/>
    <w:aliases w:val="Tekst komentarza Znak Znak, Znak3 Znak Znak,Znak3 Znak Znak"/>
    <w:basedOn w:val="Normalny"/>
    <w:link w:val="TekstkomentarzaZnak"/>
    <w:uiPriority w:val="99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rPr>
      <w:b/>
      <w:bCs/>
    </w:rPr>
  </w:style>
  <w:style w:type="paragraph" w:customStyle="1" w:styleId="Tekstpodstawowywcity21">
    <w:name w:val="Tekst podstawowy wcięty 21"/>
    <w:basedOn w:val="Normalny"/>
    <w:uiPriority w:val="99"/>
    <w:qFormat/>
    <w:pPr>
      <w:autoSpaceDE w:val="0"/>
      <w:spacing w:line="360" w:lineRule="auto"/>
      <w:ind w:firstLine="360"/>
      <w:jc w:val="both"/>
    </w:pPr>
    <w:rPr>
      <w:rFonts w:ascii="Univers-PL" w:hAnsi="Univers-PL"/>
      <w:szCs w:val="20"/>
      <w:lang w:eastAsia="pl-PL"/>
    </w:rPr>
  </w:style>
  <w:style w:type="paragraph" w:customStyle="1" w:styleId="tyt">
    <w:name w:val="tyt"/>
    <w:basedOn w:val="Normalny"/>
    <w:uiPriority w:val="99"/>
    <w:qFormat/>
    <w:rsid w:val="00517A41"/>
    <w:pPr>
      <w:keepNext/>
      <w:suppressAutoHyphens w:val="0"/>
      <w:spacing w:before="60" w:after="60"/>
      <w:jc w:val="center"/>
    </w:pPr>
    <w:rPr>
      <w:b/>
      <w:szCs w:val="20"/>
      <w:lang w:eastAsia="pl-PL"/>
    </w:rPr>
  </w:style>
  <w:style w:type="paragraph" w:styleId="Lista">
    <w:name w:val="List"/>
    <w:basedOn w:val="Normalny"/>
    <w:uiPriority w:val="99"/>
    <w:pPr>
      <w:suppressAutoHyphens w:val="0"/>
      <w:spacing w:line="360" w:lineRule="auto"/>
      <w:ind w:left="283" w:hanging="283"/>
    </w:pPr>
    <w:rPr>
      <w:szCs w:val="20"/>
      <w:lang w:eastAsia="pl-PL"/>
    </w:rPr>
  </w:style>
  <w:style w:type="paragraph" w:customStyle="1" w:styleId="Tekstpodstawowy31">
    <w:name w:val="Tekst podstawowy 31"/>
    <w:basedOn w:val="Normalny"/>
    <w:qFormat/>
    <w:pPr>
      <w:tabs>
        <w:tab w:val="left" w:pos="9923"/>
        <w:tab w:val="left" w:pos="10969"/>
      </w:tabs>
      <w:suppressAutoHyphens w:val="0"/>
      <w:spacing w:line="360" w:lineRule="auto"/>
      <w:ind w:right="-622"/>
      <w:jc w:val="both"/>
    </w:pPr>
    <w:rPr>
      <w:sz w:val="22"/>
      <w:szCs w:val="20"/>
      <w:lang w:eastAsia="pl-PL"/>
    </w:rPr>
  </w:style>
  <w:style w:type="paragraph" w:styleId="Mapadokumentu">
    <w:name w:val="Document Map"/>
    <w:basedOn w:val="Normalny"/>
    <w:link w:val="MapadokumentuZnak"/>
    <w:uiPriority w:val="99"/>
    <w:semiHidden/>
    <w:pPr>
      <w:shd w:val="clear" w:color="auto" w:fill="000080"/>
    </w:pPr>
    <w:rPr>
      <w:rFonts w:ascii="Tahoma" w:hAnsi="Tahoma" w:cs="Tahoma"/>
      <w:sz w:val="20"/>
      <w:szCs w:val="20"/>
    </w:rPr>
  </w:style>
  <w:style w:type="paragraph" w:styleId="Tekstpodstawowy3">
    <w:name w:val="Body Text 3"/>
    <w:basedOn w:val="Normalny"/>
    <w:link w:val="Tekstpodstawowy3Znak"/>
    <w:uiPriority w:val="99"/>
    <w:pPr>
      <w:spacing w:after="120"/>
    </w:pPr>
    <w:rPr>
      <w:sz w:val="16"/>
      <w:szCs w:val="16"/>
    </w:rPr>
  </w:style>
  <w:style w:type="character" w:customStyle="1" w:styleId="StopkaZnak">
    <w:name w:val="Stopka Znak"/>
    <w:uiPriority w:val="99"/>
    <w:locked/>
    <w:rPr>
      <w:sz w:val="24"/>
      <w:szCs w:val="24"/>
      <w:lang w:val="pl-PL" w:eastAsia="pl-PL" w:bidi="ar-SA"/>
    </w:rPr>
  </w:style>
  <w:style w:type="paragraph" w:customStyle="1" w:styleId="knftresctekstu">
    <w:name w:val="_knf_tresc_tekstu"/>
    <w:basedOn w:val="Normalny"/>
    <w:qFormat/>
    <w:pPr>
      <w:spacing w:before="120" w:after="120"/>
      <w:ind w:firstLine="200"/>
    </w:pPr>
    <w:rPr>
      <w:szCs w:val="20"/>
      <w:lang w:eastAsia="pl-PL"/>
    </w:rPr>
  </w:style>
  <w:style w:type="character" w:customStyle="1" w:styleId="knftresctekstuChar">
    <w:name w:val="_knf_tresc_tekstu Char"/>
    <w:uiPriority w:val="99"/>
    <w:rPr>
      <w:sz w:val="24"/>
      <w:lang w:val="pl-PL" w:eastAsia="pl-PL" w:bidi="ar-SA"/>
    </w:rPr>
  </w:style>
  <w:style w:type="character" w:customStyle="1" w:styleId="cpvlistcpvid">
    <w:name w:val="cpv_list_cpvid"/>
    <w:basedOn w:val="Domylnaczcionkaakapitu"/>
    <w:uiPriority w:val="99"/>
  </w:style>
  <w:style w:type="character" w:customStyle="1" w:styleId="cpvlistcpvdesc">
    <w:name w:val="cpv_list_cpvdesc"/>
    <w:basedOn w:val="Domylnaczcionkaakapitu"/>
    <w:uiPriority w:val="99"/>
  </w:style>
  <w:style w:type="paragraph" w:styleId="Zwykytekst">
    <w:name w:val="Plain Text"/>
    <w:basedOn w:val="Normalny"/>
    <w:link w:val="ZwykytekstZnak"/>
    <w:uiPriority w:val="99"/>
    <w:pPr>
      <w:suppressAutoHyphens w:val="0"/>
    </w:pPr>
    <w:rPr>
      <w:rFonts w:ascii="Courier New" w:hAnsi="Courier New"/>
      <w:sz w:val="20"/>
    </w:rPr>
  </w:style>
  <w:style w:type="paragraph" w:styleId="Tekstpodstawowy2">
    <w:name w:val="Body Text 2"/>
    <w:basedOn w:val="Normalny"/>
    <w:link w:val="Tekstpodstawowy2Znak"/>
    <w:pPr>
      <w:suppressAutoHyphens w:val="0"/>
      <w:spacing w:after="120" w:line="480" w:lineRule="auto"/>
    </w:pPr>
    <w:rPr>
      <w:sz w:val="20"/>
      <w:szCs w:val="20"/>
      <w:lang w:eastAsia="pl-PL"/>
    </w:rPr>
  </w:style>
  <w:style w:type="paragraph" w:customStyle="1" w:styleId="Stronatytuowa-prawastronatabelki">
    <w:name w:val="Strona tytułowa - prawa strona tabelki"/>
    <w:basedOn w:val="Normalny"/>
    <w:uiPriority w:val="99"/>
    <w:qFormat/>
    <w:pPr>
      <w:framePr w:hSpace="142" w:wrap="notBeside" w:vAnchor="page" w:hAnchor="page" w:x="1451" w:y="12817" w:anchorLock="1"/>
      <w:suppressAutoHyphens w:val="0"/>
      <w:spacing w:before="60" w:after="60"/>
    </w:pPr>
    <w:rPr>
      <w:rFonts w:ascii="Arial" w:hAnsi="Arial" w:cs="Arial"/>
      <w:sz w:val="20"/>
      <w:szCs w:val="20"/>
      <w:lang w:val="en-GB" w:eastAsia="pl-PL"/>
    </w:rPr>
  </w:style>
  <w:style w:type="paragraph" w:styleId="Tekstblokowy">
    <w:name w:val="Block Text"/>
    <w:basedOn w:val="Normalny"/>
    <w:uiPriority w:val="99"/>
    <w:pPr>
      <w:spacing w:line="360" w:lineRule="auto"/>
      <w:ind w:left="851" w:right="-567" w:hanging="851"/>
    </w:pPr>
    <w:rPr>
      <w:b/>
      <w:i/>
      <w:sz w:val="22"/>
      <w:szCs w:val="20"/>
    </w:rPr>
  </w:style>
  <w:style w:type="paragraph" w:styleId="Tytu0">
    <w:name w:val="Title"/>
    <w:basedOn w:val="Normalny"/>
    <w:next w:val="Podtytu0"/>
    <w:link w:val="TytuZnak"/>
    <w:uiPriority w:val="10"/>
    <w:qFormat/>
    <w:pPr>
      <w:jc w:val="center"/>
    </w:pPr>
    <w:rPr>
      <w:rFonts w:ascii="Arial" w:hAnsi="Arial"/>
      <w:b/>
      <w:sz w:val="22"/>
      <w:szCs w:val="20"/>
      <w:lang w:val="x-none"/>
    </w:rPr>
  </w:style>
  <w:style w:type="paragraph" w:styleId="Podtytu0">
    <w:name w:val="Subtitle"/>
    <w:basedOn w:val="Normalny"/>
    <w:next w:val="Tekstpodstawowy"/>
    <w:link w:val="PodtytuZnak"/>
    <w:uiPriority w:val="99"/>
    <w:qFormat/>
    <w:pPr>
      <w:jc w:val="center"/>
    </w:pPr>
    <w:rPr>
      <w:rFonts w:ascii="Arial" w:hAnsi="Arial"/>
      <w:b/>
      <w:sz w:val="22"/>
      <w:szCs w:val="20"/>
    </w:rPr>
  </w:style>
  <w:style w:type="paragraph" w:customStyle="1" w:styleId="Tekstpodstawowywcity31">
    <w:name w:val="Tekst podstawowy wcięty 31"/>
    <w:basedOn w:val="Normalny"/>
    <w:uiPriority w:val="99"/>
    <w:qFormat/>
    <w:pPr>
      <w:spacing w:after="120"/>
      <w:ind w:left="283"/>
    </w:pPr>
    <w:rPr>
      <w:sz w:val="16"/>
      <w:szCs w:val="16"/>
    </w:rPr>
  </w:style>
  <w:style w:type="paragraph" w:customStyle="1" w:styleId="Styl">
    <w:name w:val="Styl"/>
    <w:uiPriority w:val="99"/>
    <w:qFormat/>
    <w:pPr>
      <w:widowControl w:val="0"/>
      <w:suppressAutoHyphens/>
      <w:autoSpaceDE w:val="0"/>
    </w:pPr>
    <w:rPr>
      <w:rFonts w:ascii="Arial" w:eastAsia="Arial" w:hAnsi="Arial" w:cs="Arial"/>
      <w:szCs w:val="24"/>
      <w:lang w:eastAsia="ar-SA"/>
    </w:rPr>
  </w:style>
  <w:style w:type="paragraph" w:customStyle="1" w:styleId="Default">
    <w:name w:val="Default"/>
    <w:uiPriority w:val="99"/>
    <w:qFormat/>
    <w:pPr>
      <w:suppressAutoHyphens/>
      <w:autoSpaceDE w:val="0"/>
    </w:pPr>
    <w:rPr>
      <w:rFonts w:eastAsia="Arial"/>
      <w:color w:val="000000"/>
      <w:sz w:val="24"/>
      <w:szCs w:val="24"/>
      <w:lang w:eastAsia="ar-SA"/>
    </w:rPr>
  </w:style>
  <w:style w:type="paragraph" w:customStyle="1" w:styleId="Akapitzlist1">
    <w:name w:val="Akapit z listą1"/>
    <w:basedOn w:val="Normalny"/>
    <w:uiPriority w:val="99"/>
    <w:qFormat/>
    <w:pPr>
      <w:ind w:left="708"/>
    </w:pPr>
  </w:style>
  <w:style w:type="paragraph" w:customStyle="1" w:styleId="Kont">
    <w:name w:val="Kont"/>
    <w:basedOn w:val="Normalny"/>
    <w:uiPriority w:val="99"/>
    <w:qFormat/>
    <w:pPr>
      <w:suppressAutoHyphens w:val="0"/>
      <w:jc w:val="both"/>
    </w:pPr>
    <w:rPr>
      <w:rFonts w:ascii="Arial" w:hAnsi="Arial"/>
      <w:sz w:val="20"/>
      <w:szCs w:val="20"/>
      <w:lang w:eastAsia="pl-PL"/>
    </w:rPr>
  </w:style>
  <w:style w:type="paragraph" w:customStyle="1" w:styleId="DefinitionList">
    <w:name w:val="Definition List"/>
    <w:basedOn w:val="Normalny"/>
    <w:next w:val="Normalny"/>
    <w:uiPriority w:val="99"/>
    <w:qFormat/>
    <w:pPr>
      <w:widowControl w:val="0"/>
      <w:suppressAutoHyphens w:val="0"/>
      <w:ind w:left="360"/>
    </w:pPr>
    <w:rPr>
      <w:snapToGrid w:val="0"/>
      <w:szCs w:val="20"/>
      <w:lang w:eastAsia="pl-PL"/>
    </w:rPr>
  </w:style>
  <w:style w:type="paragraph" w:customStyle="1" w:styleId="BodyText21">
    <w:name w:val="Body Text 21"/>
    <w:basedOn w:val="Normalny"/>
    <w:uiPriority w:val="99"/>
    <w:qFormat/>
    <w:pPr>
      <w:keepLines/>
      <w:suppressAutoHyphens w:val="0"/>
      <w:spacing w:before="120"/>
    </w:pPr>
    <w:rPr>
      <w:sz w:val="28"/>
      <w:szCs w:val="20"/>
      <w:lang w:eastAsia="pl-PL"/>
    </w:rPr>
  </w:style>
  <w:style w:type="paragraph" w:customStyle="1" w:styleId="poparagrafie">
    <w:name w:val="poparagrafie"/>
    <w:basedOn w:val="Normalny"/>
    <w:uiPriority w:val="99"/>
    <w:qFormat/>
    <w:pPr>
      <w:suppressAutoHyphens w:val="0"/>
      <w:spacing w:line="360" w:lineRule="auto"/>
      <w:jc w:val="both"/>
    </w:pPr>
    <w:rPr>
      <w:szCs w:val="20"/>
      <w:lang w:eastAsia="pl-PL"/>
    </w:rPr>
  </w:style>
  <w:style w:type="paragraph" w:customStyle="1" w:styleId="paragraf">
    <w:name w:val="paragraf"/>
    <w:basedOn w:val="Normalny"/>
    <w:next w:val="poparagrafie"/>
    <w:uiPriority w:val="99"/>
    <w:qFormat/>
    <w:pPr>
      <w:suppressAutoHyphens w:val="0"/>
      <w:spacing w:before="240" w:after="240" w:line="360" w:lineRule="auto"/>
      <w:jc w:val="center"/>
    </w:pPr>
    <w:rPr>
      <w:szCs w:val="20"/>
      <w:lang w:eastAsia="pl-PL"/>
    </w:rPr>
  </w:style>
  <w:style w:type="paragraph" w:customStyle="1" w:styleId="Styl10">
    <w:name w:val="Styl1"/>
    <w:basedOn w:val="Normalny"/>
    <w:uiPriority w:val="99"/>
    <w:qFormat/>
    <w:rsid w:val="00517A41"/>
    <w:pPr>
      <w:widowControl w:val="0"/>
      <w:suppressAutoHyphens w:val="0"/>
      <w:spacing w:before="240"/>
      <w:jc w:val="both"/>
    </w:pPr>
    <w:rPr>
      <w:rFonts w:ascii="Arial" w:hAnsi="Arial"/>
      <w:szCs w:val="20"/>
      <w:lang w:eastAsia="pl-PL"/>
    </w:rPr>
  </w:style>
  <w:style w:type="paragraph" w:customStyle="1" w:styleId="Spider-2">
    <w:name w:val="Spider-2"/>
    <w:basedOn w:val="Listanumerowana"/>
    <w:qFormat/>
    <w:rsid w:val="003251C0"/>
    <w:pPr>
      <w:numPr>
        <w:numId w:val="5"/>
      </w:numPr>
      <w:suppressAutoHyphens w:val="0"/>
      <w:autoSpaceDE w:val="0"/>
      <w:autoSpaceDN w:val="0"/>
      <w:snapToGrid w:val="0"/>
      <w:ind w:left="340" w:hanging="340"/>
      <w:jc w:val="both"/>
    </w:pPr>
    <w:rPr>
      <w:rFonts w:ascii="Arial" w:hAnsi="Arial"/>
      <w:sz w:val="20"/>
      <w:szCs w:val="20"/>
      <w:lang w:eastAsia="pl-PL"/>
    </w:rPr>
  </w:style>
  <w:style w:type="paragraph" w:customStyle="1" w:styleId="Tekstpodstawowy21">
    <w:name w:val="Tekst podstawowy 21"/>
    <w:basedOn w:val="Normalny"/>
    <w:qFormat/>
    <w:rsid w:val="003251C0"/>
    <w:pPr>
      <w:keepLines/>
      <w:suppressAutoHyphens w:val="0"/>
      <w:spacing w:before="120"/>
    </w:pPr>
    <w:rPr>
      <w:sz w:val="28"/>
      <w:szCs w:val="20"/>
      <w:lang w:eastAsia="pl-PL"/>
    </w:rPr>
  </w:style>
  <w:style w:type="paragraph" w:styleId="Listanumerowana">
    <w:name w:val="List Number"/>
    <w:basedOn w:val="Normalny"/>
    <w:uiPriority w:val="99"/>
    <w:rsid w:val="003251C0"/>
    <w:pPr>
      <w:numPr>
        <w:numId w:val="6"/>
      </w:numPr>
    </w:pPr>
  </w:style>
  <w:style w:type="table" w:styleId="Tabela-Siatka">
    <w:name w:val="Table Grid"/>
    <w:basedOn w:val="Standardowy"/>
    <w:uiPriority w:val="39"/>
    <w:rsid w:val="003533AE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IWZ1txt">
    <w:name w:val="SIWZ 1.txt"/>
    <w:uiPriority w:val="99"/>
    <w:qFormat/>
    <w:rsid w:val="00995DA4"/>
    <w:pPr>
      <w:tabs>
        <w:tab w:val="right" w:leader="dot" w:pos="9072"/>
      </w:tabs>
      <w:autoSpaceDE w:val="0"/>
      <w:autoSpaceDN w:val="0"/>
      <w:spacing w:line="271" w:lineRule="atLeast"/>
      <w:ind w:left="567" w:hanging="283"/>
      <w:jc w:val="both"/>
    </w:pPr>
    <w:rPr>
      <w:sz w:val="22"/>
      <w:szCs w:val="22"/>
    </w:rPr>
  </w:style>
  <w:style w:type="paragraph" w:customStyle="1" w:styleId="Paragraf0">
    <w:name w:val="Paragraf"/>
    <w:basedOn w:val="Normalny"/>
    <w:qFormat/>
    <w:rsid w:val="00BC04D7"/>
    <w:pPr>
      <w:suppressAutoHyphens w:val="0"/>
      <w:spacing w:before="480" w:after="240"/>
      <w:jc w:val="both"/>
    </w:pPr>
    <w:rPr>
      <w:b/>
      <w:spacing w:val="30"/>
      <w:sz w:val="28"/>
      <w:szCs w:val="20"/>
      <w:u w:val="single"/>
      <w:lang w:eastAsia="pl-PL"/>
    </w:rPr>
  </w:style>
  <w:style w:type="paragraph" w:customStyle="1" w:styleId="Document1">
    <w:name w:val="Document 1"/>
    <w:qFormat/>
    <w:rsid w:val="00135F17"/>
    <w:pPr>
      <w:keepNext/>
      <w:keepLines/>
      <w:suppressAutoHyphens/>
    </w:pPr>
    <w:rPr>
      <w:lang w:val="en-US" w:eastAsia="ar-SA"/>
    </w:rPr>
  </w:style>
  <w:style w:type="paragraph" w:styleId="Listapunktowana3">
    <w:name w:val="List Bullet 3"/>
    <w:basedOn w:val="Normalny"/>
    <w:autoRedefine/>
    <w:rsid w:val="00033218"/>
    <w:pPr>
      <w:numPr>
        <w:numId w:val="7"/>
      </w:numPr>
      <w:suppressAutoHyphens w:val="0"/>
    </w:pPr>
    <w:rPr>
      <w:sz w:val="20"/>
      <w:szCs w:val="20"/>
      <w:lang w:eastAsia="pl-PL"/>
    </w:rPr>
  </w:style>
  <w:style w:type="character" w:customStyle="1" w:styleId="Nagwek1Znak">
    <w:name w:val="Nagłówek 1 Znak"/>
    <w:aliases w:val="UNI-Nagłówek 1 Znak,H1 Znak,h1 Znak,Appendix 1 Znak,Chapterh1 Znak,CCBS Znak,Level 1 Topic Heading Znak,h1 chapter heading Znak,Heading 11 Znak,Chapter Headline Znak,Main Section Znak,Section Heading Znak,Header 1st Page Znak,l1 Znak"/>
    <w:link w:val="Nagwek1"/>
    <w:uiPriority w:val="9"/>
    <w:locked/>
    <w:rsid w:val="00F700B8"/>
    <w:rPr>
      <w:rFonts w:ascii="Arial" w:hAnsi="Arial" w:cs="Arial"/>
      <w:b/>
      <w:bCs/>
      <w:kern w:val="32"/>
      <w:sz w:val="32"/>
      <w:szCs w:val="32"/>
      <w:lang w:val="pl-PL" w:eastAsia="ar-SA" w:bidi="ar-SA"/>
    </w:rPr>
  </w:style>
  <w:style w:type="character" w:customStyle="1" w:styleId="Nagwek2Znak">
    <w:name w:val="Nagłówek 2 Znak"/>
    <w:link w:val="Nagwek2"/>
    <w:uiPriority w:val="9"/>
    <w:locked/>
    <w:rsid w:val="00F700B8"/>
    <w:rPr>
      <w:rFonts w:ascii="Arial" w:hAnsi="Arial" w:cs="Arial"/>
      <w:b/>
      <w:bCs/>
      <w:i/>
      <w:iCs/>
      <w:sz w:val="28"/>
      <w:szCs w:val="28"/>
      <w:lang w:val="pl-PL" w:eastAsia="ar-SA" w:bidi="ar-SA"/>
    </w:rPr>
  </w:style>
  <w:style w:type="character" w:customStyle="1" w:styleId="Nagwek5Znak">
    <w:name w:val="Nagłówek 5 Znak"/>
    <w:aliases w:val="UNI - Nagłówek 5 Znak,heading 5 Znak"/>
    <w:link w:val="Nagwek5"/>
    <w:locked/>
    <w:rsid w:val="00F700B8"/>
    <w:rPr>
      <w:b/>
      <w:sz w:val="24"/>
      <w:szCs w:val="24"/>
      <w:lang w:val="pl-PL" w:eastAsia="ar-SA" w:bidi="ar-SA"/>
    </w:rPr>
  </w:style>
  <w:style w:type="character" w:customStyle="1" w:styleId="TekstpodstawowywcityZnak">
    <w:name w:val="Tekst podstawowy wcięty Znak"/>
    <w:link w:val="Tekstpodstawowywcity"/>
    <w:uiPriority w:val="99"/>
    <w:locked/>
    <w:rsid w:val="00F700B8"/>
    <w:rPr>
      <w:sz w:val="24"/>
      <w:szCs w:val="24"/>
      <w:lang w:val="pl-PL" w:eastAsia="ar-SA" w:bidi="ar-SA"/>
    </w:rPr>
  </w:style>
  <w:style w:type="character" w:customStyle="1" w:styleId="TekstkomentarzaZnak">
    <w:name w:val="Tekst komentarza Znak"/>
    <w:aliases w:val="Tekst komentarza Znak Znak Znak, Znak3 Znak Znak Znak,Znak3 Znak Znak Znak"/>
    <w:link w:val="Tekstkomentarza"/>
    <w:uiPriority w:val="99"/>
    <w:locked/>
    <w:rsid w:val="00F700B8"/>
    <w:rPr>
      <w:lang w:val="pl-PL" w:eastAsia="ar-SA" w:bidi="ar-SA"/>
    </w:rPr>
  </w:style>
  <w:style w:type="paragraph" w:customStyle="1" w:styleId="BodyText31">
    <w:name w:val="Body Text 31"/>
    <w:basedOn w:val="Normalny"/>
    <w:uiPriority w:val="99"/>
    <w:qFormat/>
    <w:rsid w:val="00F700B8"/>
    <w:pPr>
      <w:tabs>
        <w:tab w:val="left" w:pos="9923"/>
        <w:tab w:val="left" w:pos="10969"/>
      </w:tabs>
      <w:suppressAutoHyphens w:val="0"/>
      <w:spacing w:line="360" w:lineRule="auto"/>
      <w:ind w:right="-622"/>
      <w:jc w:val="both"/>
    </w:pPr>
    <w:rPr>
      <w:sz w:val="22"/>
      <w:szCs w:val="20"/>
      <w:lang w:eastAsia="pl-PL"/>
    </w:rPr>
  </w:style>
  <w:style w:type="character" w:customStyle="1" w:styleId="Tekstpodstawowy2Znak">
    <w:name w:val="Tekst podstawowy 2 Znak"/>
    <w:link w:val="Tekstpodstawowy2"/>
    <w:locked/>
    <w:rsid w:val="00F700B8"/>
    <w:rPr>
      <w:lang w:val="pl-PL" w:eastAsia="pl-PL" w:bidi="ar-SA"/>
    </w:rPr>
  </w:style>
  <w:style w:type="character" w:customStyle="1" w:styleId="Domylnaczcionkaakapitu1">
    <w:name w:val="Domyślna czcionka akapitu1"/>
    <w:uiPriority w:val="99"/>
    <w:rsid w:val="00F700B8"/>
  </w:style>
  <w:style w:type="paragraph" w:customStyle="1" w:styleId="1">
    <w:name w:val="1"/>
    <w:qFormat/>
    <w:rsid w:val="00E41C15"/>
    <w:pPr>
      <w:widowControl w:val="0"/>
      <w:tabs>
        <w:tab w:val="left" w:pos="340"/>
        <w:tab w:val="left" w:pos="680"/>
        <w:tab w:val="left" w:pos="1020"/>
        <w:tab w:val="left" w:pos="1361"/>
        <w:tab w:val="left" w:pos="1701"/>
        <w:tab w:val="left" w:pos="2041"/>
        <w:tab w:val="left" w:pos="2381"/>
        <w:tab w:val="left" w:pos="2721"/>
        <w:tab w:val="left" w:pos="3061"/>
        <w:tab w:val="left" w:pos="3402"/>
        <w:tab w:val="left" w:pos="3742"/>
        <w:tab w:val="left" w:pos="4082"/>
        <w:tab w:val="left" w:pos="4422"/>
        <w:tab w:val="left" w:pos="4762"/>
        <w:tab w:val="left" w:pos="5102"/>
        <w:tab w:val="left" w:pos="5443"/>
      </w:tabs>
      <w:spacing w:before="60" w:line="240" w:lineRule="atLeast"/>
      <w:ind w:left="340" w:hanging="340"/>
      <w:jc w:val="both"/>
    </w:pPr>
    <w:rPr>
      <w:rFonts w:ascii="Univers-PL" w:hAnsi="Univers-PL"/>
      <w:snapToGrid w:val="0"/>
      <w:sz w:val="19"/>
    </w:rPr>
  </w:style>
  <w:style w:type="paragraph" w:styleId="Listapunktowana2">
    <w:name w:val="List Bullet 2"/>
    <w:basedOn w:val="Normalny"/>
    <w:autoRedefine/>
    <w:rsid w:val="00F84CB3"/>
    <w:pPr>
      <w:numPr>
        <w:numId w:val="9"/>
      </w:numPr>
      <w:suppressAutoHyphens w:val="0"/>
    </w:pPr>
    <w:rPr>
      <w:sz w:val="20"/>
      <w:szCs w:val="20"/>
      <w:lang w:eastAsia="pl-PL"/>
    </w:rPr>
  </w:style>
  <w:style w:type="paragraph" w:customStyle="1" w:styleId="Poradnik">
    <w:name w:val="Poradnik"/>
    <w:basedOn w:val="Normalny"/>
    <w:qFormat/>
    <w:rsid w:val="00F84CB3"/>
    <w:pPr>
      <w:suppressAutoHyphens w:val="0"/>
      <w:spacing w:before="120" w:line="288" w:lineRule="auto"/>
    </w:pPr>
    <w:rPr>
      <w:szCs w:val="20"/>
      <w:lang w:eastAsia="pl-PL"/>
    </w:rPr>
  </w:style>
  <w:style w:type="paragraph" w:customStyle="1" w:styleId="Indeks">
    <w:name w:val="Indeks"/>
    <w:basedOn w:val="Normalny"/>
    <w:uiPriority w:val="99"/>
    <w:qFormat/>
    <w:rsid w:val="00233D7C"/>
    <w:pPr>
      <w:suppressLineNumbers/>
    </w:pPr>
    <w:rPr>
      <w:rFonts w:cs="Tahoma"/>
    </w:rPr>
  </w:style>
  <w:style w:type="paragraph" w:customStyle="1" w:styleId="Level1">
    <w:name w:val="Level 1"/>
    <w:basedOn w:val="Normalny"/>
    <w:next w:val="Normalny"/>
    <w:qFormat/>
    <w:rsid w:val="00A06FFC"/>
    <w:pPr>
      <w:numPr>
        <w:numId w:val="10"/>
      </w:numPr>
      <w:suppressAutoHyphens w:val="0"/>
      <w:spacing w:after="210" w:line="264" w:lineRule="auto"/>
      <w:jc w:val="both"/>
      <w:outlineLvl w:val="0"/>
    </w:pPr>
    <w:rPr>
      <w:rFonts w:ascii="Arial" w:hAnsi="Arial" w:cs="Arial"/>
      <w:kern w:val="28"/>
      <w:sz w:val="21"/>
      <w:szCs w:val="20"/>
      <w:lang w:val="en-GB" w:eastAsia="zh-CN"/>
    </w:rPr>
  </w:style>
  <w:style w:type="paragraph" w:customStyle="1" w:styleId="Level2">
    <w:name w:val="Level 2"/>
    <w:basedOn w:val="Normalny"/>
    <w:next w:val="Normalny"/>
    <w:qFormat/>
    <w:rsid w:val="00A06FFC"/>
    <w:pPr>
      <w:tabs>
        <w:tab w:val="num" w:pos="720"/>
      </w:tabs>
      <w:suppressAutoHyphens w:val="0"/>
      <w:spacing w:after="210" w:line="264" w:lineRule="auto"/>
      <w:ind w:left="720" w:hanging="360"/>
      <w:jc w:val="both"/>
      <w:outlineLvl w:val="1"/>
    </w:pPr>
    <w:rPr>
      <w:rFonts w:ascii="Arial" w:hAnsi="Arial" w:cs="Arial"/>
      <w:kern w:val="28"/>
      <w:sz w:val="21"/>
      <w:szCs w:val="20"/>
      <w:lang w:val="en-GB" w:eastAsia="zh-CN"/>
    </w:rPr>
  </w:style>
  <w:style w:type="paragraph" w:customStyle="1" w:styleId="Level3">
    <w:name w:val="Level 3"/>
    <w:basedOn w:val="Normalny"/>
    <w:next w:val="Normalny"/>
    <w:qFormat/>
    <w:rsid w:val="00A06FFC"/>
    <w:pPr>
      <w:tabs>
        <w:tab w:val="num" w:pos="720"/>
      </w:tabs>
      <w:suppressAutoHyphens w:val="0"/>
      <w:spacing w:after="210" w:line="264" w:lineRule="auto"/>
      <w:ind w:left="720" w:hanging="360"/>
      <w:jc w:val="both"/>
      <w:outlineLvl w:val="2"/>
    </w:pPr>
    <w:rPr>
      <w:rFonts w:ascii="Arial" w:hAnsi="Arial" w:cs="Arial"/>
      <w:kern w:val="28"/>
      <w:sz w:val="21"/>
      <w:szCs w:val="20"/>
      <w:lang w:val="en-GB" w:eastAsia="zh-CN"/>
    </w:rPr>
  </w:style>
  <w:style w:type="paragraph" w:customStyle="1" w:styleId="Level4">
    <w:name w:val="Level 4"/>
    <w:basedOn w:val="Normalny"/>
    <w:next w:val="Normalny"/>
    <w:qFormat/>
    <w:rsid w:val="00A06FFC"/>
    <w:pPr>
      <w:tabs>
        <w:tab w:val="num" w:pos="720"/>
      </w:tabs>
      <w:suppressAutoHyphens w:val="0"/>
      <w:spacing w:after="210" w:line="264" w:lineRule="auto"/>
      <w:ind w:left="720" w:hanging="360"/>
      <w:jc w:val="both"/>
      <w:outlineLvl w:val="3"/>
    </w:pPr>
    <w:rPr>
      <w:rFonts w:ascii="Arial" w:hAnsi="Arial" w:cs="Arial"/>
      <w:kern w:val="28"/>
      <w:sz w:val="21"/>
      <w:szCs w:val="20"/>
      <w:lang w:val="en-GB" w:eastAsia="zh-CN"/>
    </w:rPr>
  </w:style>
  <w:style w:type="paragraph" w:customStyle="1" w:styleId="Level5">
    <w:name w:val="Level 5"/>
    <w:basedOn w:val="Normalny"/>
    <w:next w:val="Normalny"/>
    <w:qFormat/>
    <w:rsid w:val="00A06FFC"/>
    <w:pPr>
      <w:tabs>
        <w:tab w:val="num" w:pos="720"/>
      </w:tabs>
      <w:suppressAutoHyphens w:val="0"/>
      <w:spacing w:after="210" w:line="264" w:lineRule="auto"/>
      <w:ind w:left="720" w:hanging="360"/>
      <w:jc w:val="both"/>
      <w:outlineLvl w:val="4"/>
    </w:pPr>
    <w:rPr>
      <w:rFonts w:ascii="Arial" w:hAnsi="Arial" w:cs="Arial"/>
      <w:kern w:val="28"/>
      <w:sz w:val="21"/>
      <w:szCs w:val="20"/>
      <w:lang w:val="en-GB" w:eastAsia="zh-CN"/>
    </w:rPr>
  </w:style>
  <w:style w:type="character" w:customStyle="1" w:styleId="deltaviewinsertion">
    <w:name w:val="deltaviewinsertion"/>
    <w:basedOn w:val="Domylnaczcionkaakapitu"/>
    <w:rsid w:val="00A06FFC"/>
  </w:style>
  <w:style w:type="paragraph" w:styleId="Tekstprzypisukocowego">
    <w:name w:val="endnote text"/>
    <w:basedOn w:val="Normalny"/>
    <w:link w:val="TekstprzypisukocowegoZnak"/>
    <w:uiPriority w:val="99"/>
    <w:rsid w:val="00AD3AC0"/>
    <w:rPr>
      <w:sz w:val="20"/>
      <w:szCs w:val="20"/>
    </w:rPr>
  </w:style>
  <w:style w:type="character" w:styleId="Odwoanieprzypisukocowego">
    <w:name w:val="endnote reference"/>
    <w:uiPriority w:val="99"/>
    <w:rsid w:val="00AD3AC0"/>
    <w:rPr>
      <w:vertAlign w:val="superscript"/>
    </w:rPr>
  </w:style>
  <w:style w:type="paragraph" w:styleId="Akapitzlist">
    <w:name w:val="List Paragraph"/>
    <w:aliases w:val="lp1,List Paragraph2,CW_Lista,Alpha list,Podsis rysunku,Akapit z listą numerowaną,Bullet List,FooterText,numbered,Paragraphe de liste1,Bulletr List Paragraph,列出段落,列出段落1,List Paragraph21,Listeafsnit1,Parágrafo da Lista1,Párrafo de lista1,L1"/>
    <w:basedOn w:val="Normalny"/>
    <w:link w:val="AkapitzlistZnak"/>
    <w:uiPriority w:val="34"/>
    <w:qFormat/>
    <w:rsid w:val="004D6B10"/>
    <w:pPr>
      <w:suppressAutoHyphens w:val="0"/>
      <w:spacing w:after="200" w:line="276" w:lineRule="auto"/>
      <w:ind w:left="708"/>
    </w:pPr>
    <w:rPr>
      <w:rFonts w:ascii="Calibri" w:hAnsi="Calibri"/>
      <w:sz w:val="22"/>
      <w:szCs w:val="22"/>
      <w:lang w:eastAsia="pl-PL"/>
    </w:rPr>
  </w:style>
  <w:style w:type="character" w:customStyle="1" w:styleId="TekstpodstawowyZnak">
    <w:name w:val="Tekst podstawowy Znak"/>
    <w:aliases w:val="body text Znak,LOAN Znak"/>
    <w:link w:val="Tekstpodstawowy"/>
    <w:rsid w:val="00CF36C7"/>
    <w:rPr>
      <w:rFonts w:ascii="Tahoma" w:hAnsi="Tahoma"/>
      <w:szCs w:val="24"/>
      <w:lang w:eastAsia="ar-SA"/>
    </w:rPr>
  </w:style>
  <w:style w:type="character" w:customStyle="1" w:styleId="TytuZnak">
    <w:name w:val="Tytuł Znak"/>
    <w:link w:val="Tytu0"/>
    <w:uiPriority w:val="10"/>
    <w:rsid w:val="00C96BFA"/>
    <w:rPr>
      <w:rFonts w:ascii="Arial" w:hAnsi="Arial"/>
      <w:b/>
      <w:sz w:val="22"/>
      <w:lang w:eastAsia="ar-SA"/>
    </w:rPr>
  </w:style>
  <w:style w:type="paragraph" w:customStyle="1" w:styleId="ZnakZnak1">
    <w:name w:val="Znak Znak1"/>
    <w:basedOn w:val="Normalny"/>
    <w:qFormat/>
    <w:rsid w:val="004A75C0"/>
    <w:pPr>
      <w:suppressAutoHyphens w:val="0"/>
    </w:pPr>
    <w:rPr>
      <w:rFonts w:ascii="Arial" w:hAnsi="Arial" w:cs="Arial"/>
      <w:lang w:eastAsia="pl-PL"/>
    </w:rPr>
  </w:style>
  <w:style w:type="paragraph" w:customStyle="1" w:styleId="10">
    <w:name w:val="1."/>
    <w:basedOn w:val="Normalny"/>
    <w:qFormat/>
    <w:rsid w:val="00AB230D"/>
    <w:pPr>
      <w:snapToGrid w:val="0"/>
      <w:spacing w:line="258" w:lineRule="atLeast"/>
      <w:ind w:left="227" w:hanging="227"/>
      <w:jc w:val="both"/>
    </w:pPr>
    <w:rPr>
      <w:rFonts w:ascii="FrankfurtGothic" w:hAnsi="FrankfurtGothic"/>
      <w:color w:val="000000"/>
      <w:sz w:val="19"/>
      <w:szCs w:val="20"/>
    </w:rPr>
  </w:style>
  <w:style w:type="paragraph" w:customStyle="1" w:styleId="Tekstpodstawowy210">
    <w:name w:val="Tekst podstawowy 210"/>
    <w:basedOn w:val="Normalny"/>
    <w:qFormat/>
    <w:rsid w:val="00077223"/>
    <w:pPr>
      <w:widowControl w:val="0"/>
      <w:snapToGrid w:val="0"/>
    </w:pPr>
    <w:rPr>
      <w:b/>
      <w:szCs w:val="20"/>
    </w:rPr>
  </w:style>
  <w:style w:type="paragraph" w:customStyle="1" w:styleId="WW-Tekstpodstawowywcity30">
    <w:name w:val="WW-Tekst podstawowy wcięty 3"/>
    <w:basedOn w:val="Normalny"/>
    <w:qFormat/>
    <w:rsid w:val="00077223"/>
    <w:pPr>
      <w:widowControl w:val="0"/>
      <w:ind w:left="284"/>
    </w:pPr>
    <w:rPr>
      <w:szCs w:val="20"/>
    </w:rPr>
  </w:style>
  <w:style w:type="paragraph" w:customStyle="1" w:styleId="Tekstpodstawowy310">
    <w:name w:val="Tekst podstawowy 310"/>
    <w:basedOn w:val="Normalny"/>
    <w:qFormat/>
    <w:rsid w:val="00BC3F26"/>
    <w:pPr>
      <w:widowControl w:val="0"/>
      <w:snapToGrid w:val="0"/>
      <w:jc w:val="both"/>
    </w:pPr>
    <w:rPr>
      <w:szCs w:val="20"/>
    </w:rPr>
  </w:style>
  <w:style w:type="character" w:customStyle="1" w:styleId="PodtytuZnak">
    <w:name w:val="Podtytuł Znak"/>
    <w:link w:val="Podtytu0"/>
    <w:uiPriority w:val="99"/>
    <w:rsid w:val="00DA2E6C"/>
    <w:rPr>
      <w:rFonts w:ascii="Arial" w:hAnsi="Arial"/>
      <w:b/>
      <w:sz w:val="22"/>
      <w:lang w:eastAsia="ar-SA"/>
    </w:rPr>
  </w:style>
  <w:style w:type="paragraph" w:customStyle="1" w:styleId="StylArialCzarnyWyjustowany">
    <w:name w:val="Styl Arial Czarny Wyjustowany"/>
    <w:basedOn w:val="Normalny"/>
    <w:qFormat/>
    <w:rsid w:val="00AD6623"/>
    <w:pPr>
      <w:numPr>
        <w:numId w:val="11"/>
      </w:numPr>
      <w:suppressAutoHyphens w:val="0"/>
    </w:pPr>
    <w:rPr>
      <w:rFonts w:ascii="Arial" w:hAnsi="Arial"/>
      <w:sz w:val="22"/>
      <w:lang w:eastAsia="en-US"/>
    </w:rPr>
  </w:style>
  <w:style w:type="paragraph" w:customStyle="1" w:styleId="justify">
    <w:name w:val="justify"/>
    <w:basedOn w:val="Normalny"/>
    <w:qFormat/>
    <w:rsid w:val="00AD6623"/>
    <w:pPr>
      <w:suppressAutoHyphens w:val="0"/>
      <w:spacing w:before="100" w:after="100"/>
      <w:jc w:val="both"/>
    </w:pPr>
    <w:rPr>
      <w:lang w:eastAsia="en-US"/>
    </w:rPr>
  </w:style>
  <w:style w:type="numbering" w:customStyle="1" w:styleId="Styl2">
    <w:name w:val="Styl2"/>
    <w:rsid w:val="001D2E9E"/>
  </w:style>
  <w:style w:type="numbering" w:customStyle="1" w:styleId="Styl3">
    <w:name w:val="Styl3"/>
    <w:rsid w:val="00F71CE2"/>
  </w:style>
  <w:style w:type="character" w:customStyle="1" w:styleId="TekstprzypisukocowegoZnak">
    <w:name w:val="Tekst przypisu końcowego Znak"/>
    <w:link w:val="Tekstprzypisukocowego"/>
    <w:uiPriority w:val="99"/>
    <w:rsid w:val="004C7A5D"/>
    <w:rPr>
      <w:lang w:eastAsia="ar-SA"/>
    </w:rPr>
  </w:style>
  <w:style w:type="character" w:customStyle="1" w:styleId="NagwekZnak">
    <w:name w:val="Nagłówek Znak"/>
    <w:link w:val="Nagwek0"/>
    <w:uiPriority w:val="99"/>
    <w:rsid w:val="0070276F"/>
    <w:rPr>
      <w:sz w:val="24"/>
      <w:szCs w:val="24"/>
      <w:lang w:eastAsia="ar-SA"/>
    </w:rPr>
  </w:style>
  <w:style w:type="table" w:customStyle="1" w:styleId="Tabela-Siatka1">
    <w:name w:val="Tabela - Siatka1"/>
    <w:basedOn w:val="Standardowy"/>
    <w:next w:val="Tabela-Siatka"/>
    <w:uiPriority w:val="59"/>
    <w:rsid w:val="00EB1495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oprawka">
    <w:name w:val="Revision"/>
    <w:hidden/>
    <w:uiPriority w:val="99"/>
    <w:semiHidden/>
    <w:rsid w:val="0000158D"/>
    <w:rPr>
      <w:sz w:val="24"/>
      <w:szCs w:val="24"/>
      <w:lang w:eastAsia="ar-SA"/>
    </w:rPr>
  </w:style>
  <w:style w:type="numbering" w:customStyle="1" w:styleId="Bezlisty1">
    <w:name w:val="Bez listy1"/>
    <w:next w:val="Bezlisty"/>
    <w:uiPriority w:val="99"/>
    <w:semiHidden/>
    <w:unhideWhenUsed/>
    <w:rsid w:val="00BD145A"/>
  </w:style>
  <w:style w:type="character" w:customStyle="1" w:styleId="Nagwek3Znak">
    <w:name w:val="Nagłówek 3 Znak"/>
    <w:aliases w:val="H3-Heading 3 Znak,3 Znak,l3.3 Znak,h3 Znak,l3 Znak,list 3 Znak,UNI - Nagłówek 3 Znak,H31 Znak,Map Znak,LiczbaDziennika Znak,LiczbaDziennika1 Znak,Level 3 Head Znak,Level 1 - 1 Znak,Kop 3V Znak,3 bullet Znak,b Znak,2 Znak,bullet Znak"/>
    <w:link w:val="Nagwek3"/>
    <w:uiPriority w:val="9"/>
    <w:rsid w:val="00BD145A"/>
    <w:rPr>
      <w:rFonts w:ascii="Arial" w:hAnsi="Arial" w:cs="Arial"/>
      <w:b/>
      <w:bCs/>
      <w:sz w:val="26"/>
      <w:szCs w:val="26"/>
      <w:lang w:eastAsia="ar-SA"/>
    </w:rPr>
  </w:style>
  <w:style w:type="character" w:customStyle="1" w:styleId="Nagwek4Znak">
    <w:name w:val="Nagłówek 4 Znak"/>
    <w:aliases w:val="UNI-Nagłówek 4 Znak,h4 Znak,heading 4 Znak,4 Znak,H4-Heading 4 Znak,Naglówek 4 Znak"/>
    <w:link w:val="Nagwek4"/>
    <w:uiPriority w:val="9"/>
    <w:rsid w:val="00BD145A"/>
    <w:rPr>
      <w:rFonts w:ascii="Arial" w:hAnsi="Arial"/>
      <w:b/>
      <w:sz w:val="24"/>
      <w:szCs w:val="24"/>
      <w:lang w:eastAsia="ar-SA"/>
    </w:rPr>
  </w:style>
  <w:style w:type="character" w:customStyle="1" w:styleId="TekstprzypisudolnegoZnak">
    <w:name w:val="Tekst przypisu dolnego Znak"/>
    <w:aliases w:val="fn Znak"/>
    <w:link w:val="Tekstprzypisudolnego"/>
    <w:rsid w:val="00BD145A"/>
    <w:rPr>
      <w:rFonts w:ascii="Arial" w:hAnsi="Arial"/>
      <w:szCs w:val="24"/>
      <w:lang w:eastAsia="ar-SA"/>
    </w:rPr>
  </w:style>
  <w:style w:type="paragraph" w:customStyle="1" w:styleId="Punktowaniezwykle">
    <w:name w:val="Punktowanie zwykle"/>
    <w:basedOn w:val="Normalny"/>
    <w:qFormat/>
    <w:rsid w:val="00BD145A"/>
    <w:pPr>
      <w:tabs>
        <w:tab w:val="num" w:pos="360"/>
      </w:tabs>
      <w:spacing w:after="120"/>
    </w:pPr>
    <w:rPr>
      <w:rFonts w:ascii="Arial" w:hAnsi="Arial"/>
      <w:sz w:val="20"/>
    </w:rPr>
  </w:style>
  <w:style w:type="character" w:customStyle="1" w:styleId="Tekstpodstawowywcity3Znak">
    <w:name w:val="Tekst podstawowy wcięty 3 Znak"/>
    <w:link w:val="Tekstpodstawowywcity3"/>
    <w:uiPriority w:val="99"/>
    <w:rsid w:val="00BD145A"/>
    <w:rPr>
      <w:rFonts w:ascii="Arial" w:hAnsi="Arial"/>
      <w:snapToGrid w:val="0"/>
      <w:sz w:val="24"/>
      <w:szCs w:val="24"/>
      <w:lang w:eastAsia="ar-SA"/>
    </w:rPr>
  </w:style>
  <w:style w:type="character" w:customStyle="1" w:styleId="TekstdymkaZnak">
    <w:name w:val="Tekst dymka Znak"/>
    <w:link w:val="Tekstdymka"/>
    <w:uiPriority w:val="99"/>
    <w:rsid w:val="00BD145A"/>
    <w:rPr>
      <w:rFonts w:ascii="Tahoma" w:hAnsi="Tahoma" w:cs="Arial Narrow"/>
      <w:sz w:val="16"/>
      <w:szCs w:val="16"/>
      <w:lang w:eastAsia="ar-SA"/>
    </w:rPr>
  </w:style>
  <w:style w:type="character" w:customStyle="1" w:styleId="TematkomentarzaZnak">
    <w:name w:val="Temat komentarza Znak"/>
    <w:link w:val="Tematkomentarza"/>
    <w:uiPriority w:val="99"/>
    <w:rsid w:val="00BD145A"/>
    <w:rPr>
      <w:b/>
      <w:bCs/>
      <w:lang w:eastAsia="ar-SA"/>
    </w:rPr>
  </w:style>
  <w:style w:type="numbering" w:customStyle="1" w:styleId="Bezlisty2">
    <w:name w:val="Bez listy2"/>
    <w:next w:val="Bezlisty"/>
    <w:semiHidden/>
    <w:rsid w:val="00B558EF"/>
  </w:style>
  <w:style w:type="character" w:customStyle="1" w:styleId="ZnakZnak3">
    <w:name w:val="Znak Znak3"/>
    <w:rsid w:val="00B558EF"/>
    <w:rPr>
      <w:rFonts w:ascii="Arial" w:hAnsi="Arial"/>
      <w:b/>
      <w:kern w:val="32"/>
      <w:sz w:val="32"/>
      <w:lang w:val="pl-PL" w:eastAsia="pl-PL" w:bidi="ar-SA"/>
    </w:rPr>
  </w:style>
  <w:style w:type="character" w:customStyle="1" w:styleId="ZnakZnak20">
    <w:name w:val="Znak Znak20"/>
    <w:locked/>
    <w:rsid w:val="00B558EF"/>
    <w:rPr>
      <w:rFonts w:ascii="Arial" w:hAnsi="Arial"/>
      <w:b/>
      <w:i/>
      <w:sz w:val="28"/>
      <w:lang w:val="pl-PL" w:eastAsia="pl-PL" w:bidi="ar-SA"/>
    </w:rPr>
  </w:style>
  <w:style w:type="character" w:customStyle="1" w:styleId="ZnakZnak19">
    <w:name w:val="Znak Znak19"/>
    <w:locked/>
    <w:rsid w:val="00B558EF"/>
    <w:rPr>
      <w:b/>
      <w:sz w:val="24"/>
      <w:lang w:val="pl-PL" w:eastAsia="pl-PL" w:bidi="ar-SA"/>
    </w:rPr>
  </w:style>
  <w:style w:type="character" w:customStyle="1" w:styleId="ZnakZnak18">
    <w:name w:val="Znak Znak18"/>
    <w:locked/>
    <w:rsid w:val="00B558EF"/>
    <w:rPr>
      <w:rFonts w:ascii="Arial" w:hAnsi="Arial"/>
      <w:b/>
      <w:lang w:val="pl-PL" w:eastAsia="pl-PL" w:bidi="ar-SA"/>
    </w:rPr>
  </w:style>
  <w:style w:type="character" w:customStyle="1" w:styleId="ZnakZnak17">
    <w:name w:val="Znak Znak17"/>
    <w:locked/>
    <w:rsid w:val="00B558EF"/>
    <w:rPr>
      <w:rFonts w:ascii="Arial" w:hAnsi="Arial"/>
      <w:b/>
      <w:lang w:val="pl-PL" w:eastAsia="pl-PL" w:bidi="ar-SA"/>
    </w:rPr>
  </w:style>
  <w:style w:type="character" w:customStyle="1" w:styleId="ZnakZnak16">
    <w:name w:val="Znak Znak16"/>
    <w:locked/>
    <w:rsid w:val="00B558EF"/>
    <w:rPr>
      <w:b/>
      <w:sz w:val="22"/>
      <w:lang w:val="pl-PL" w:eastAsia="pl-PL" w:bidi="ar-SA"/>
    </w:rPr>
  </w:style>
  <w:style w:type="character" w:customStyle="1" w:styleId="ZnakZnak15">
    <w:name w:val="Znak Znak15"/>
    <w:locked/>
    <w:rsid w:val="00B558EF"/>
    <w:rPr>
      <w:sz w:val="24"/>
      <w:lang w:val="pl-PL" w:eastAsia="pl-PL" w:bidi="ar-SA"/>
    </w:rPr>
  </w:style>
  <w:style w:type="character" w:customStyle="1" w:styleId="ZnakZnak14">
    <w:name w:val="Znak Znak14"/>
    <w:locked/>
    <w:rsid w:val="00B558EF"/>
    <w:rPr>
      <w:rFonts w:ascii="Arial" w:hAnsi="Arial"/>
      <w:b/>
      <w:snapToGrid w:val="0"/>
      <w:sz w:val="18"/>
      <w:lang w:val="pl-PL" w:eastAsia="pl-PL" w:bidi="ar-SA"/>
    </w:rPr>
  </w:style>
  <w:style w:type="character" w:customStyle="1" w:styleId="ZnakZnak2">
    <w:name w:val="Znak Znak2"/>
    <w:rsid w:val="00B558EF"/>
    <w:rPr>
      <w:rFonts w:ascii="Arial" w:hAnsi="Arial"/>
      <w:b/>
      <w:lang w:val="pl-PL" w:eastAsia="pl-PL" w:bidi="ar-SA"/>
    </w:rPr>
  </w:style>
  <w:style w:type="character" w:customStyle="1" w:styleId="Osobistystylredagowania">
    <w:name w:val="Osobisty styl redagowania"/>
    <w:rsid w:val="00B558EF"/>
    <w:rPr>
      <w:rFonts w:ascii="Arial" w:hAnsi="Arial" w:cs="Arial"/>
      <w:color w:val="auto"/>
      <w:sz w:val="20"/>
    </w:rPr>
  </w:style>
  <w:style w:type="character" w:customStyle="1" w:styleId="Osobistystylodpowiedzi">
    <w:name w:val="Osobisty styl odpowiedzi"/>
    <w:rsid w:val="00B558EF"/>
    <w:rPr>
      <w:rFonts w:ascii="Arial" w:hAnsi="Arial" w:cs="Arial"/>
      <w:color w:val="auto"/>
      <w:sz w:val="20"/>
    </w:rPr>
  </w:style>
  <w:style w:type="paragraph" w:styleId="Listapunktowana">
    <w:name w:val="List Bullet"/>
    <w:basedOn w:val="Normalny"/>
    <w:autoRedefine/>
    <w:rsid w:val="00B558EF"/>
    <w:pPr>
      <w:suppressAutoHyphens w:val="0"/>
      <w:spacing w:before="120" w:line="312" w:lineRule="auto"/>
      <w:ind w:right="22"/>
      <w:jc w:val="both"/>
    </w:pPr>
    <w:rPr>
      <w:rFonts w:ascii="Arial" w:hAnsi="Arial"/>
      <w:color w:val="000000"/>
      <w:sz w:val="20"/>
      <w:szCs w:val="20"/>
      <w:lang w:eastAsia="pl-PL"/>
    </w:rPr>
  </w:style>
  <w:style w:type="character" w:customStyle="1" w:styleId="ZnakZnak10">
    <w:name w:val="Znak Znak10"/>
    <w:rsid w:val="00B558EF"/>
    <w:rPr>
      <w:sz w:val="24"/>
      <w:lang w:val="pl-PL" w:eastAsia="pl-PL" w:bidi="ar-SA"/>
    </w:rPr>
  </w:style>
  <w:style w:type="character" w:customStyle="1" w:styleId="ZnakZnak12">
    <w:name w:val="Znak Znak12"/>
    <w:locked/>
    <w:rsid w:val="00B558EF"/>
    <w:rPr>
      <w:sz w:val="24"/>
      <w:lang w:val="pl-PL" w:eastAsia="pl-PL" w:bidi="ar-SA"/>
    </w:rPr>
  </w:style>
  <w:style w:type="character" w:customStyle="1" w:styleId="ZnakZnak100">
    <w:name w:val="Znak Znak100"/>
    <w:semiHidden/>
    <w:locked/>
    <w:rsid w:val="00B558EF"/>
    <w:rPr>
      <w:rFonts w:ascii="Univers-PL" w:hAnsi="Univers-PL"/>
      <w:sz w:val="24"/>
      <w:lang w:val="pl-PL" w:eastAsia="pl-PL" w:bidi="ar-SA"/>
    </w:rPr>
  </w:style>
  <w:style w:type="character" w:customStyle="1" w:styleId="ZnakZnak7">
    <w:name w:val="Znak Znak7"/>
    <w:locked/>
    <w:rsid w:val="00B558EF"/>
    <w:rPr>
      <w:rFonts w:ascii="Arial" w:hAnsi="Arial"/>
      <w:sz w:val="22"/>
      <w:lang w:val="pl-PL" w:eastAsia="pl-PL" w:bidi="ar-SA"/>
    </w:rPr>
  </w:style>
  <w:style w:type="paragraph" w:customStyle="1" w:styleId="ust2art">
    <w:name w:val="ust2art"/>
    <w:basedOn w:val="Normalny"/>
    <w:qFormat/>
    <w:rsid w:val="00B558EF"/>
    <w:pPr>
      <w:suppressAutoHyphens w:val="0"/>
      <w:overflowPunct w:val="0"/>
      <w:autoSpaceDE w:val="0"/>
      <w:autoSpaceDN w:val="0"/>
      <w:spacing w:before="60" w:after="60" w:line="360" w:lineRule="auto"/>
      <w:ind w:left="1860" w:hanging="386"/>
      <w:jc w:val="both"/>
    </w:pPr>
    <w:rPr>
      <w:szCs w:val="20"/>
      <w:lang w:eastAsia="pl-PL"/>
    </w:rPr>
  </w:style>
  <w:style w:type="paragraph" w:customStyle="1" w:styleId="ust1art">
    <w:name w:val="ust1art"/>
    <w:basedOn w:val="Normalny"/>
    <w:qFormat/>
    <w:rsid w:val="00B558EF"/>
    <w:pPr>
      <w:suppressAutoHyphens w:val="0"/>
      <w:overflowPunct w:val="0"/>
      <w:autoSpaceDE w:val="0"/>
      <w:autoSpaceDN w:val="0"/>
      <w:spacing w:before="60" w:after="60" w:line="360" w:lineRule="auto"/>
      <w:ind w:left="1843" w:hanging="255"/>
      <w:jc w:val="both"/>
    </w:pPr>
    <w:rPr>
      <w:szCs w:val="20"/>
      <w:lang w:eastAsia="pl-PL"/>
    </w:rPr>
  </w:style>
  <w:style w:type="paragraph" w:customStyle="1" w:styleId="pkt1">
    <w:name w:val="pkt1"/>
    <w:basedOn w:val="pkt"/>
    <w:qFormat/>
    <w:rsid w:val="00B558EF"/>
    <w:pPr>
      <w:ind w:left="850" w:hanging="425"/>
    </w:pPr>
  </w:style>
  <w:style w:type="character" w:customStyle="1" w:styleId="ZnakZnak8">
    <w:name w:val="Znak Znak8"/>
    <w:locked/>
    <w:rsid w:val="00B558EF"/>
    <w:rPr>
      <w:rFonts w:ascii="Arial" w:hAnsi="Arial"/>
      <w:b/>
      <w:sz w:val="22"/>
      <w:lang w:val="pl-PL" w:eastAsia="pl-PL" w:bidi="ar-SA"/>
    </w:rPr>
  </w:style>
  <w:style w:type="character" w:customStyle="1" w:styleId="ZnakZnak9">
    <w:name w:val="Znak Znak9"/>
    <w:semiHidden/>
    <w:locked/>
    <w:rsid w:val="00B558EF"/>
    <w:rPr>
      <w:sz w:val="24"/>
      <w:lang w:val="pl-PL" w:eastAsia="pl-PL" w:bidi="ar-SA"/>
    </w:rPr>
  </w:style>
  <w:style w:type="character" w:customStyle="1" w:styleId="tw4winTerm">
    <w:name w:val="tw4winTerm"/>
    <w:rsid w:val="00B558EF"/>
    <w:rPr>
      <w:color w:val="0000FF"/>
    </w:rPr>
  </w:style>
  <w:style w:type="paragraph" w:customStyle="1" w:styleId="DefinitionTerm">
    <w:name w:val="Definition Term"/>
    <w:basedOn w:val="Normalny"/>
    <w:next w:val="DefinitionList"/>
    <w:qFormat/>
    <w:rsid w:val="00B558EF"/>
    <w:pPr>
      <w:widowControl w:val="0"/>
      <w:suppressAutoHyphens w:val="0"/>
      <w:spacing w:line="360" w:lineRule="auto"/>
    </w:pPr>
    <w:rPr>
      <w:snapToGrid w:val="0"/>
      <w:szCs w:val="20"/>
      <w:lang w:eastAsia="pl-PL"/>
    </w:rPr>
  </w:style>
  <w:style w:type="character" w:customStyle="1" w:styleId="AnchorA">
    <w:name w:val="Anchor (A)"/>
    <w:rsid w:val="00B558EF"/>
    <w:rPr>
      <w:color w:val="0000FF"/>
      <w:u w:val="single"/>
    </w:rPr>
  </w:style>
  <w:style w:type="character" w:customStyle="1" w:styleId="ZnakZnak6">
    <w:name w:val="Znak Znak6"/>
    <w:semiHidden/>
    <w:locked/>
    <w:rsid w:val="00B558EF"/>
    <w:rPr>
      <w:rFonts w:ascii="Tahoma" w:hAnsi="Tahoma" w:cs="Tahoma"/>
      <w:sz w:val="16"/>
      <w:szCs w:val="16"/>
      <w:lang w:val="pl-PL" w:eastAsia="pl-PL" w:bidi="ar-SA"/>
    </w:rPr>
  </w:style>
  <w:style w:type="character" w:customStyle="1" w:styleId="ZnakZnak5">
    <w:name w:val="Znak Znak5"/>
    <w:semiHidden/>
    <w:locked/>
    <w:rsid w:val="00B558EF"/>
    <w:rPr>
      <w:lang w:val="pl-PL" w:eastAsia="pl-PL" w:bidi="ar-SA"/>
    </w:rPr>
  </w:style>
  <w:style w:type="character" w:customStyle="1" w:styleId="ZnakZnak4">
    <w:name w:val="Znak Znak4"/>
    <w:semiHidden/>
    <w:locked/>
    <w:rsid w:val="00B558EF"/>
    <w:rPr>
      <w:b/>
      <w:bCs/>
      <w:lang w:val="pl-PL" w:eastAsia="pl-PL" w:bidi="ar-SA"/>
    </w:rPr>
  </w:style>
  <w:style w:type="character" w:customStyle="1" w:styleId="EquationCaption">
    <w:name w:val="_Equation Caption"/>
    <w:rsid w:val="00B558EF"/>
  </w:style>
  <w:style w:type="paragraph" w:customStyle="1" w:styleId="umowa1">
    <w:name w:val="umowa 1"/>
    <w:basedOn w:val="Normalny"/>
    <w:qFormat/>
    <w:rsid w:val="00B558EF"/>
    <w:pPr>
      <w:tabs>
        <w:tab w:val="num" w:pos="1440"/>
      </w:tabs>
      <w:suppressAutoHyphens w:val="0"/>
      <w:spacing w:line="360" w:lineRule="auto"/>
      <w:ind w:left="1440" w:hanging="360"/>
      <w:jc w:val="both"/>
    </w:pPr>
    <w:rPr>
      <w:rFonts w:ascii="Helv" w:hAnsi="Helv"/>
      <w:color w:val="000000"/>
      <w:sz w:val="18"/>
      <w:lang w:eastAsia="pl-PL"/>
    </w:rPr>
  </w:style>
  <w:style w:type="paragraph" w:customStyle="1" w:styleId="knfuwaga">
    <w:name w:val="_knf_uwaga"/>
    <w:basedOn w:val="Normalny"/>
    <w:next w:val="knftresctekstu"/>
    <w:qFormat/>
    <w:rsid w:val="00B558EF"/>
    <w:pPr>
      <w:pBdr>
        <w:top w:val="single" w:sz="18" w:space="1" w:color="C00000"/>
        <w:left w:val="single" w:sz="18" w:space="4" w:color="C00000"/>
        <w:bottom w:val="single" w:sz="18" w:space="1" w:color="C00000"/>
        <w:right w:val="single" w:sz="18" w:space="4" w:color="C00000"/>
      </w:pBdr>
      <w:shd w:val="clear" w:color="auto" w:fill="FFFF00"/>
      <w:spacing w:before="240" w:after="240" w:line="360" w:lineRule="auto"/>
      <w:ind w:left="567" w:right="567"/>
    </w:pPr>
    <w:rPr>
      <w:b/>
      <w:i/>
      <w:color w:val="C00000"/>
      <w:szCs w:val="20"/>
      <w:lang w:eastAsia="pl-PL"/>
    </w:rPr>
  </w:style>
  <w:style w:type="character" w:customStyle="1" w:styleId="knfuwagaChar">
    <w:name w:val="_knf_uwaga Char"/>
    <w:rsid w:val="00B558EF"/>
    <w:rPr>
      <w:b/>
      <w:i/>
      <w:color w:val="C00000"/>
      <w:sz w:val="24"/>
      <w:lang w:val="pl-PL" w:eastAsia="pl-PL" w:bidi="ar-SA"/>
    </w:rPr>
  </w:style>
  <w:style w:type="paragraph" w:customStyle="1" w:styleId="knfwylicz">
    <w:name w:val="knf_wylicz"/>
    <w:basedOn w:val="knftresctekstu"/>
    <w:qFormat/>
    <w:rsid w:val="00B558EF"/>
    <w:pPr>
      <w:tabs>
        <w:tab w:val="num" w:pos="360"/>
      </w:tabs>
      <w:spacing w:line="360" w:lineRule="auto"/>
      <w:ind w:left="567" w:hanging="360"/>
      <w:jc w:val="both"/>
    </w:pPr>
  </w:style>
  <w:style w:type="paragraph" w:customStyle="1" w:styleId="Punkt">
    <w:name w:val="Punkt"/>
    <w:basedOn w:val="Normalny"/>
    <w:qFormat/>
    <w:rsid w:val="00B558EF"/>
    <w:pPr>
      <w:numPr>
        <w:numId w:val="8"/>
      </w:numPr>
      <w:suppressAutoHyphens w:val="0"/>
      <w:spacing w:before="120" w:line="360" w:lineRule="auto"/>
      <w:jc w:val="both"/>
    </w:pPr>
    <w:rPr>
      <w:rFonts w:ascii="Arial" w:hAnsi="Arial"/>
      <w:szCs w:val="20"/>
      <w:lang w:eastAsia="pl-PL"/>
    </w:rPr>
  </w:style>
  <w:style w:type="paragraph" w:customStyle="1" w:styleId="FBPWyliczenie1">
    <w:name w:val="FBP Wyliczenie 1"/>
    <w:basedOn w:val="Normalny"/>
    <w:autoRedefine/>
    <w:qFormat/>
    <w:rsid w:val="00B558EF"/>
    <w:pPr>
      <w:tabs>
        <w:tab w:val="num" w:pos="643"/>
      </w:tabs>
      <w:suppressAutoHyphens w:val="0"/>
      <w:autoSpaceDE w:val="0"/>
      <w:autoSpaceDN w:val="0"/>
      <w:spacing w:after="120" w:line="280" w:lineRule="atLeast"/>
      <w:ind w:left="643" w:hanging="360"/>
      <w:jc w:val="both"/>
    </w:pPr>
    <w:rPr>
      <w:color w:val="000000"/>
      <w:lang w:eastAsia="pl-PL"/>
    </w:rPr>
  </w:style>
  <w:style w:type="character" w:customStyle="1" w:styleId="ZnakZnak">
    <w:name w:val="Znak Znak"/>
    <w:rsid w:val="00B558EF"/>
    <w:rPr>
      <w:lang w:val="pl-PL" w:eastAsia="pl-PL" w:bidi="ar-SA"/>
    </w:rPr>
  </w:style>
  <w:style w:type="character" w:customStyle="1" w:styleId="Tytuypl">
    <w:name w:val="Tytuły pól"/>
    <w:rsid w:val="00B558EF"/>
    <w:rPr>
      <w:rFonts w:ascii="Times New Roman" w:hAnsi="Times New Roman" w:cs="Times New Roman"/>
      <w:b/>
      <w:bCs/>
      <w:i/>
      <w:iCs/>
      <w:noProof/>
      <w:color w:val="auto"/>
      <w:sz w:val="20"/>
      <w:szCs w:val="20"/>
      <w:vertAlign w:val="baseline"/>
    </w:rPr>
  </w:style>
  <w:style w:type="paragraph" w:customStyle="1" w:styleId="Pola">
    <w:name w:val="Pola"/>
    <w:qFormat/>
    <w:rsid w:val="00B558EF"/>
    <w:rPr>
      <w:noProof/>
    </w:rPr>
  </w:style>
  <w:style w:type="character" w:customStyle="1" w:styleId="ZnakZnak21">
    <w:name w:val="Znak Znak21"/>
    <w:locked/>
    <w:rsid w:val="00B558EF"/>
    <w:rPr>
      <w:rFonts w:ascii="Arial" w:hAnsi="Arial" w:cs="Arial"/>
      <w:b/>
      <w:bCs/>
      <w:kern w:val="32"/>
      <w:lang w:val="x-none" w:eastAsia="en-US"/>
    </w:rPr>
  </w:style>
  <w:style w:type="character" w:customStyle="1" w:styleId="ZnakZnak13">
    <w:name w:val="Znak Znak13"/>
    <w:locked/>
    <w:rsid w:val="00B558EF"/>
    <w:rPr>
      <w:rFonts w:ascii="Arial" w:hAnsi="Arial" w:cs="Arial"/>
    </w:rPr>
  </w:style>
  <w:style w:type="character" w:customStyle="1" w:styleId="ZnakZnak11">
    <w:name w:val="Znak Znak11"/>
    <w:locked/>
    <w:rsid w:val="00B558EF"/>
    <w:rPr>
      <w:rFonts w:ascii="Times New Roman" w:hAnsi="Times New Roman" w:cs="Times New Roman"/>
      <w:sz w:val="24"/>
      <w:szCs w:val="24"/>
    </w:rPr>
  </w:style>
  <w:style w:type="paragraph" w:styleId="Listanumerowana2">
    <w:name w:val="List Number 2"/>
    <w:basedOn w:val="Normalny"/>
    <w:rsid w:val="00B558EF"/>
    <w:pPr>
      <w:tabs>
        <w:tab w:val="num" w:pos="643"/>
      </w:tabs>
      <w:suppressAutoHyphens w:val="0"/>
      <w:spacing w:after="200" w:line="276" w:lineRule="auto"/>
      <w:ind w:left="643" w:hanging="360"/>
    </w:pPr>
    <w:rPr>
      <w:rFonts w:ascii="Arial" w:hAnsi="Arial"/>
      <w:sz w:val="22"/>
      <w:szCs w:val="22"/>
      <w:lang w:eastAsia="en-US"/>
    </w:rPr>
  </w:style>
  <w:style w:type="paragraph" w:customStyle="1" w:styleId="ListParagraph1">
    <w:name w:val="List Paragraph1"/>
    <w:basedOn w:val="Normalny"/>
    <w:qFormat/>
    <w:rsid w:val="00B558EF"/>
    <w:pPr>
      <w:suppressAutoHyphens w:val="0"/>
      <w:spacing w:after="200" w:line="276" w:lineRule="auto"/>
      <w:ind w:left="720"/>
      <w:contextualSpacing/>
      <w:jc w:val="both"/>
    </w:pPr>
    <w:rPr>
      <w:rFonts w:ascii="Arial" w:hAnsi="Arial"/>
      <w:sz w:val="20"/>
      <w:szCs w:val="20"/>
      <w:lang w:val="en-US" w:eastAsia="en-US"/>
    </w:rPr>
  </w:style>
  <w:style w:type="paragraph" w:customStyle="1" w:styleId="Rub2">
    <w:name w:val="Rub2"/>
    <w:basedOn w:val="Normalny"/>
    <w:next w:val="Normalny"/>
    <w:qFormat/>
    <w:rsid w:val="00B558EF"/>
    <w:pPr>
      <w:tabs>
        <w:tab w:val="left" w:pos="709"/>
        <w:tab w:val="left" w:pos="5670"/>
        <w:tab w:val="left" w:pos="6663"/>
        <w:tab w:val="left" w:pos="7088"/>
        <w:tab w:val="right" w:leader="dot" w:pos="9072"/>
      </w:tabs>
      <w:suppressAutoHyphens w:val="0"/>
      <w:autoSpaceDE w:val="0"/>
      <w:autoSpaceDN w:val="0"/>
      <w:spacing w:before="40" w:line="264" w:lineRule="auto"/>
      <w:ind w:right="-596"/>
    </w:pPr>
    <w:rPr>
      <w:rFonts w:ascii="Tahoma" w:hAnsi="Tahoma" w:cs="Tahoma"/>
      <w:smallCaps/>
      <w:sz w:val="18"/>
      <w:szCs w:val="18"/>
      <w:lang w:val="en-GB" w:eastAsia="pl-PL"/>
    </w:rPr>
  </w:style>
  <w:style w:type="character" w:styleId="Tytuksiki">
    <w:name w:val="Book Title"/>
    <w:uiPriority w:val="33"/>
    <w:qFormat/>
    <w:rsid w:val="00B558EF"/>
    <w:rPr>
      <w:b/>
      <w:bCs/>
      <w:smallCaps/>
      <w:spacing w:val="5"/>
    </w:rPr>
  </w:style>
  <w:style w:type="character" w:customStyle="1" w:styleId="Nagwek6Znak">
    <w:name w:val="Nagłówek 6 Znak"/>
    <w:aliases w:val="UNI - Nagłówek 6 Znak"/>
    <w:link w:val="Nagwek6"/>
    <w:uiPriority w:val="9"/>
    <w:rsid w:val="00C96A74"/>
    <w:rPr>
      <w:rFonts w:ascii="Arial" w:hAnsi="Arial"/>
      <w:b/>
      <w:sz w:val="22"/>
      <w:szCs w:val="24"/>
      <w:lang w:eastAsia="ar-SA"/>
    </w:rPr>
  </w:style>
  <w:style w:type="character" w:customStyle="1" w:styleId="Nagwek7Znak">
    <w:name w:val="Nagłówek 7 Znak"/>
    <w:aliases w:val="UNI - Nagłówek 7 Znak"/>
    <w:link w:val="Nagwek7"/>
    <w:uiPriority w:val="9"/>
    <w:rsid w:val="00C96A74"/>
    <w:rPr>
      <w:sz w:val="24"/>
      <w:szCs w:val="24"/>
      <w:lang w:eastAsia="ar-SA"/>
    </w:rPr>
  </w:style>
  <w:style w:type="character" w:customStyle="1" w:styleId="Nagwek8Znak">
    <w:name w:val="Nagłówek 8 Znak"/>
    <w:aliases w:val="UNI - Nagłówek 8 Znak"/>
    <w:link w:val="Nagwek8"/>
    <w:uiPriority w:val="9"/>
    <w:rsid w:val="00C96A74"/>
    <w:rPr>
      <w:i/>
      <w:iCs/>
      <w:sz w:val="24"/>
      <w:szCs w:val="24"/>
      <w:lang w:eastAsia="ar-SA"/>
    </w:rPr>
  </w:style>
  <w:style w:type="character" w:customStyle="1" w:styleId="Nagwek9Znak">
    <w:name w:val="Nagłówek 9 Znak"/>
    <w:aliases w:val="UNI - Nagłówek 9 Znak,załacznik Znak"/>
    <w:link w:val="Nagwek9"/>
    <w:uiPriority w:val="9"/>
    <w:rsid w:val="00C96A74"/>
    <w:rPr>
      <w:rFonts w:ascii="Arial" w:hAnsi="Arial"/>
      <w:b/>
      <w:sz w:val="28"/>
      <w:szCs w:val="24"/>
      <w:lang w:eastAsia="ar-SA"/>
    </w:rPr>
  </w:style>
  <w:style w:type="character" w:customStyle="1" w:styleId="Tekstpodstawowywcity2Znak">
    <w:name w:val="Tekst podstawowy wcięty 2 Znak"/>
    <w:link w:val="Tekstpodstawowywcity2"/>
    <w:rsid w:val="00C96A74"/>
    <w:rPr>
      <w:rFonts w:ascii="Arial" w:hAnsi="Arial"/>
      <w:sz w:val="24"/>
      <w:szCs w:val="24"/>
      <w:lang w:eastAsia="ar-SA"/>
    </w:rPr>
  </w:style>
  <w:style w:type="character" w:customStyle="1" w:styleId="MapadokumentuZnak">
    <w:name w:val="Mapa dokumentu Znak"/>
    <w:link w:val="Mapadokumentu"/>
    <w:uiPriority w:val="99"/>
    <w:semiHidden/>
    <w:rsid w:val="00C96A74"/>
    <w:rPr>
      <w:rFonts w:ascii="Tahoma" w:hAnsi="Tahoma" w:cs="Tahoma"/>
      <w:shd w:val="clear" w:color="auto" w:fill="000080"/>
      <w:lang w:eastAsia="ar-SA"/>
    </w:rPr>
  </w:style>
  <w:style w:type="character" w:customStyle="1" w:styleId="Tekstpodstawowy3Znak">
    <w:name w:val="Tekst podstawowy 3 Znak"/>
    <w:link w:val="Tekstpodstawowy3"/>
    <w:uiPriority w:val="99"/>
    <w:rsid w:val="00C96A74"/>
    <w:rPr>
      <w:sz w:val="16"/>
      <w:szCs w:val="16"/>
      <w:lang w:eastAsia="ar-SA"/>
    </w:rPr>
  </w:style>
  <w:style w:type="character" w:customStyle="1" w:styleId="ZwykytekstZnak">
    <w:name w:val="Zwykły tekst Znak"/>
    <w:link w:val="Zwykytekst"/>
    <w:uiPriority w:val="99"/>
    <w:rsid w:val="00C96A74"/>
    <w:rPr>
      <w:rFonts w:ascii="Courier New" w:hAnsi="Courier New"/>
      <w:szCs w:val="24"/>
      <w:lang w:eastAsia="ar-SA"/>
    </w:rPr>
  </w:style>
  <w:style w:type="paragraph" w:customStyle="1" w:styleId="Akapitzlist10">
    <w:name w:val="Akapit z listą10"/>
    <w:basedOn w:val="Normalny"/>
    <w:qFormat/>
    <w:rsid w:val="00C96A74"/>
    <w:pPr>
      <w:ind w:left="708"/>
    </w:pPr>
  </w:style>
  <w:style w:type="paragraph" w:customStyle="1" w:styleId="Styl1">
    <w:name w:val="Styl_1"/>
    <w:basedOn w:val="Normalny"/>
    <w:qFormat/>
    <w:rsid w:val="00C96A74"/>
    <w:pPr>
      <w:numPr>
        <w:ilvl w:val="1"/>
        <w:numId w:val="15"/>
      </w:numPr>
      <w:suppressAutoHyphens w:val="0"/>
    </w:pPr>
    <w:rPr>
      <w:lang w:eastAsia="pl-PL"/>
    </w:rPr>
  </w:style>
  <w:style w:type="character" w:customStyle="1" w:styleId="CommentTextChar">
    <w:name w:val="Comment Text Char"/>
    <w:semiHidden/>
    <w:locked/>
    <w:rsid w:val="00C96A74"/>
    <w:rPr>
      <w:lang w:val="pl-PL" w:eastAsia="ar-SA" w:bidi="ar-SA"/>
    </w:rPr>
  </w:style>
  <w:style w:type="table" w:customStyle="1" w:styleId="Tabela-Siatka2">
    <w:name w:val="Tabela - Siatka2"/>
    <w:basedOn w:val="Standardowy"/>
    <w:next w:val="Tabela-Siatka"/>
    <w:uiPriority w:val="39"/>
    <w:rsid w:val="00C645D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">
    <w:name w:val="Tabela - Siatka3"/>
    <w:basedOn w:val="Standardowy"/>
    <w:next w:val="Tabela-Siatka"/>
    <w:uiPriority w:val="39"/>
    <w:rsid w:val="00C645D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">
    <w:name w:val="Tabela - Siatka4"/>
    <w:basedOn w:val="Standardowy"/>
    <w:next w:val="Tabela-Siatka"/>
    <w:uiPriority w:val="59"/>
    <w:rsid w:val="00C645D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kapitzlistZnak">
    <w:name w:val="Akapit z listą Znak"/>
    <w:aliases w:val="lp1 Znak,List Paragraph2 Znak,CW_Lista Znak,Alpha list Znak,Podsis rysunku Znak,Akapit z listą numerowaną Znak,Bullet List Znak,FooterText Znak,numbered Znak,Paragraphe de liste1 Znak,Bulletr List Paragraph Znak,列出段落 Znak,列出段落1 Znak"/>
    <w:link w:val="Akapitzlist"/>
    <w:uiPriority w:val="34"/>
    <w:qFormat/>
    <w:locked/>
    <w:rsid w:val="00837A07"/>
    <w:rPr>
      <w:rFonts w:ascii="Calibri" w:hAnsi="Calibri"/>
      <w:sz w:val="22"/>
      <w:szCs w:val="22"/>
    </w:rPr>
  </w:style>
  <w:style w:type="paragraph" w:customStyle="1" w:styleId="Tekstpodstawowy22">
    <w:name w:val="Tekst podstawowy 22"/>
    <w:basedOn w:val="Normalny"/>
    <w:qFormat/>
    <w:rsid w:val="00507279"/>
    <w:pPr>
      <w:keepLines/>
      <w:suppressAutoHyphens w:val="0"/>
      <w:spacing w:before="120"/>
    </w:pPr>
    <w:rPr>
      <w:sz w:val="28"/>
      <w:szCs w:val="20"/>
      <w:lang w:eastAsia="pl-PL"/>
    </w:rPr>
  </w:style>
  <w:style w:type="table" w:customStyle="1" w:styleId="Tabela-Siatka5">
    <w:name w:val="Tabela - Siatka5"/>
    <w:basedOn w:val="Standardowy"/>
    <w:next w:val="Tabela-Siatka"/>
    <w:uiPriority w:val="39"/>
    <w:rsid w:val="00DA5195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51">
    <w:name w:val="Tabela - Siatka51"/>
    <w:basedOn w:val="Standardowy"/>
    <w:next w:val="Tabela-Siatka"/>
    <w:uiPriority w:val="39"/>
    <w:rsid w:val="000462B1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ekstpodstawowy2100">
    <w:name w:val="Tekst podstawowy 2100"/>
    <w:basedOn w:val="Normalny"/>
    <w:qFormat/>
    <w:rsid w:val="002E10AC"/>
    <w:pPr>
      <w:widowControl w:val="0"/>
      <w:snapToGrid w:val="0"/>
    </w:pPr>
    <w:rPr>
      <w:b/>
      <w:szCs w:val="20"/>
    </w:rPr>
  </w:style>
  <w:style w:type="paragraph" w:customStyle="1" w:styleId="Tekstpodstawowy3100">
    <w:name w:val="Tekst podstawowy 3100"/>
    <w:basedOn w:val="Normalny"/>
    <w:qFormat/>
    <w:rsid w:val="002E10AC"/>
    <w:pPr>
      <w:widowControl w:val="0"/>
      <w:snapToGrid w:val="0"/>
      <w:jc w:val="both"/>
    </w:pPr>
    <w:rPr>
      <w:szCs w:val="20"/>
    </w:rPr>
  </w:style>
  <w:style w:type="character" w:customStyle="1" w:styleId="text1">
    <w:name w:val="text1"/>
    <w:rsid w:val="002E10AC"/>
    <w:rPr>
      <w:rFonts w:ascii="Verdana" w:hAnsi="Verdana" w:hint="default"/>
      <w:color w:val="000000"/>
      <w:sz w:val="20"/>
      <w:szCs w:val="20"/>
    </w:rPr>
  </w:style>
  <w:style w:type="character" w:styleId="HTML-cytat">
    <w:name w:val="HTML Cite"/>
    <w:uiPriority w:val="99"/>
    <w:unhideWhenUsed/>
    <w:rsid w:val="002E10AC"/>
    <w:rPr>
      <w:i w:val="0"/>
      <w:iCs w:val="0"/>
      <w:color w:val="009933"/>
    </w:rPr>
  </w:style>
  <w:style w:type="paragraph" w:customStyle="1" w:styleId="11aWyliczanka">
    <w:name w:val="1. 1) a. Wyliczanka"/>
    <w:basedOn w:val="Normalny"/>
    <w:qFormat/>
    <w:rsid w:val="002E10AC"/>
    <w:pPr>
      <w:numPr>
        <w:ilvl w:val="1"/>
        <w:numId w:val="18"/>
      </w:numPr>
      <w:suppressAutoHyphens w:val="0"/>
      <w:spacing w:after="120"/>
    </w:pPr>
    <w:rPr>
      <w:rFonts w:cs="Arial"/>
      <w:lang w:eastAsia="en-US"/>
    </w:rPr>
  </w:style>
  <w:style w:type="paragraph" w:customStyle="1" w:styleId="NumPar2">
    <w:name w:val="NumPar 2"/>
    <w:basedOn w:val="Nagwek2"/>
    <w:next w:val="Normalny"/>
    <w:qFormat/>
    <w:rsid w:val="002E10AC"/>
    <w:pPr>
      <w:keepNext w:val="0"/>
      <w:numPr>
        <w:numId w:val="19"/>
      </w:numPr>
      <w:tabs>
        <w:tab w:val="clear" w:pos="360"/>
        <w:tab w:val="num" w:pos="1200"/>
      </w:tabs>
      <w:suppressAutoHyphens w:val="0"/>
      <w:spacing w:before="0" w:after="240"/>
      <w:ind w:left="1200" w:hanging="720"/>
      <w:jc w:val="both"/>
      <w:outlineLvl w:val="9"/>
    </w:pPr>
    <w:rPr>
      <w:rFonts w:ascii="Cambria" w:hAnsi="Cambria" w:cs="Times New Roman"/>
      <w:sz w:val="24"/>
      <w:lang w:val="en-GB" w:eastAsia="en-GB"/>
    </w:rPr>
  </w:style>
  <w:style w:type="paragraph" w:customStyle="1" w:styleId="Tekstpodstawowy32">
    <w:name w:val="Tekst podstawowy 32"/>
    <w:basedOn w:val="Normalny"/>
    <w:qFormat/>
    <w:rsid w:val="002E10AC"/>
    <w:pPr>
      <w:tabs>
        <w:tab w:val="left" w:pos="9923"/>
        <w:tab w:val="left" w:pos="10969"/>
      </w:tabs>
      <w:suppressAutoHyphens w:val="0"/>
      <w:spacing w:line="360" w:lineRule="auto"/>
      <w:ind w:right="-622"/>
      <w:jc w:val="both"/>
    </w:pPr>
    <w:rPr>
      <w:sz w:val="22"/>
      <w:szCs w:val="20"/>
      <w:lang w:eastAsia="pl-PL"/>
    </w:rPr>
  </w:style>
  <w:style w:type="paragraph" w:customStyle="1" w:styleId="Akapitzlist2">
    <w:name w:val="Akapit z listą2"/>
    <w:basedOn w:val="Normalny"/>
    <w:qFormat/>
    <w:rsid w:val="002E10AC"/>
    <w:pPr>
      <w:ind w:left="708"/>
    </w:pPr>
  </w:style>
  <w:style w:type="paragraph" w:customStyle="1" w:styleId="Numeracja1">
    <w:name w:val="Numeracja 1"/>
    <w:basedOn w:val="Lista"/>
    <w:qFormat/>
    <w:rsid w:val="002E10AC"/>
    <w:pPr>
      <w:widowControl w:val="0"/>
      <w:suppressAutoHyphens/>
      <w:overflowPunct w:val="0"/>
      <w:autoSpaceDE w:val="0"/>
      <w:spacing w:after="120" w:line="240" w:lineRule="auto"/>
      <w:ind w:left="360" w:hanging="360"/>
      <w:textAlignment w:val="baseline"/>
    </w:pPr>
    <w:rPr>
      <w:kern w:val="1"/>
      <w:lang w:eastAsia="ar-SA"/>
    </w:rPr>
  </w:style>
  <w:style w:type="character" w:customStyle="1" w:styleId="apple-converted-space">
    <w:name w:val="apple-converted-space"/>
    <w:rsid w:val="002E10AC"/>
  </w:style>
  <w:style w:type="table" w:styleId="redniasiatka1">
    <w:name w:val="Medium Grid 1"/>
    <w:basedOn w:val="Standardowy"/>
    <w:uiPriority w:val="67"/>
    <w:rsid w:val="002E10AC"/>
    <w:rPr>
      <w:rFonts w:ascii="Calibri" w:eastAsia="Calibri" w:hAnsi="Calibri"/>
      <w:sz w:val="22"/>
      <w:szCs w:val="22"/>
      <w:lang w:eastAsia="en-US"/>
    </w:rPr>
    <w:tblPr>
      <w:tblStyleRowBandSize w:val="1"/>
      <w:tblStyleColBandSize w:val="1"/>
      <w:tblBorders>
        <w:top w:val="single" w:sz="8" w:space="0" w:color="404040"/>
        <w:left w:val="single" w:sz="8" w:space="0" w:color="404040"/>
        <w:bottom w:val="single" w:sz="8" w:space="0" w:color="404040"/>
        <w:right w:val="single" w:sz="8" w:space="0" w:color="404040"/>
        <w:insideH w:val="single" w:sz="8" w:space="0" w:color="404040"/>
        <w:insideV w:val="single" w:sz="8" w:space="0" w:color="404040"/>
      </w:tblBorders>
    </w:tblPr>
    <w:tcPr>
      <w:shd w:val="clear" w:color="auto" w:fill="C0C0C0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/>
      </w:tcPr>
    </w:tblStylePr>
    <w:tblStylePr w:type="band1Horz">
      <w:tblPr/>
      <w:tcPr>
        <w:shd w:val="clear" w:color="auto" w:fill="808080"/>
      </w:tcPr>
    </w:tblStylePr>
  </w:style>
  <w:style w:type="character" w:customStyle="1" w:styleId="marker">
    <w:name w:val="marker"/>
    <w:rsid w:val="002E10AC"/>
  </w:style>
  <w:style w:type="character" w:customStyle="1" w:styleId="colorindigo">
    <w:name w:val="color_indigo"/>
    <w:rsid w:val="002E10AC"/>
  </w:style>
  <w:style w:type="table" w:customStyle="1" w:styleId="redniasiatka11">
    <w:name w:val="Średnia siatka 11"/>
    <w:basedOn w:val="Standardowy"/>
    <w:next w:val="redniasiatka1"/>
    <w:uiPriority w:val="67"/>
    <w:rsid w:val="002E10AC"/>
    <w:rPr>
      <w:rFonts w:ascii="Calibri" w:eastAsia="Calibri" w:hAnsi="Calibri"/>
      <w:sz w:val="22"/>
      <w:szCs w:val="22"/>
      <w:lang w:eastAsia="en-US"/>
    </w:rPr>
    <w:tblPr>
      <w:tblStyleRowBandSize w:val="1"/>
      <w:tblStyleColBandSize w:val="1"/>
      <w:tblBorders>
        <w:top w:val="single" w:sz="8" w:space="0" w:color="404040"/>
        <w:left w:val="single" w:sz="8" w:space="0" w:color="404040"/>
        <w:bottom w:val="single" w:sz="8" w:space="0" w:color="404040"/>
        <w:right w:val="single" w:sz="8" w:space="0" w:color="404040"/>
        <w:insideH w:val="single" w:sz="8" w:space="0" w:color="404040"/>
        <w:insideV w:val="single" w:sz="8" w:space="0" w:color="404040"/>
      </w:tblBorders>
    </w:tblPr>
    <w:tcPr>
      <w:shd w:val="clear" w:color="auto" w:fill="C0C0C0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/>
      </w:tcPr>
    </w:tblStylePr>
    <w:tblStylePr w:type="band1Horz">
      <w:tblPr/>
      <w:tcPr>
        <w:shd w:val="clear" w:color="auto" w:fill="808080"/>
      </w:tcPr>
    </w:tblStylePr>
  </w:style>
  <w:style w:type="numbering" w:customStyle="1" w:styleId="Bezlisty3">
    <w:name w:val="Bez listy3"/>
    <w:next w:val="Bezlisty"/>
    <w:uiPriority w:val="99"/>
    <w:semiHidden/>
    <w:unhideWhenUsed/>
    <w:rsid w:val="002E10AC"/>
  </w:style>
  <w:style w:type="table" w:customStyle="1" w:styleId="redniasiatka12">
    <w:name w:val="Średnia siatka 12"/>
    <w:basedOn w:val="Standardowy"/>
    <w:next w:val="redniasiatka1"/>
    <w:uiPriority w:val="67"/>
    <w:rsid w:val="002E10AC"/>
    <w:rPr>
      <w:rFonts w:ascii="Calibri" w:eastAsia="Calibri" w:hAnsi="Calibri"/>
      <w:sz w:val="22"/>
      <w:szCs w:val="22"/>
      <w:lang w:eastAsia="en-US"/>
    </w:rPr>
    <w:tblPr>
      <w:tblStyleRowBandSize w:val="1"/>
      <w:tblStyleColBandSize w:val="1"/>
      <w:tblBorders>
        <w:top w:val="single" w:sz="8" w:space="0" w:color="404040"/>
        <w:left w:val="single" w:sz="8" w:space="0" w:color="404040"/>
        <w:bottom w:val="single" w:sz="8" w:space="0" w:color="404040"/>
        <w:right w:val="single" w:sz="8" w:space="0" w:color="404040"/>
        <w:insideH w:val="single" w:sz="8" w:space="0" w:color="404040"/>
        <w:insideV w:val="single" w:sz="8" w:space="0" w:color="404040"/>
      </w:tblBorders>
    </w:tblPr>
    <w:tcPr>
      <w:shd w:val="clear" w:color="auto" w:fill="C0C0C0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/>
      </w:tcPr>
    </w:tblStylePr>
    <w:tblStylePr w:type="band1Horz">
      <w:tblPr/>
      <w:tcPr>
        <w:shd w:val="clear" w:color="auto" w:fill="808080"/>
      </w:tcPr>
    </w:tblStylePr>
  </w:style>
  <w:style w:type="numbering" w:customStyle="1" w:styleId="Bezlisty4">
    <w:name w:val="Bez listy4"/>
    <w:next w:val="Bezlisty"/>
    <w:uiPriority w:val="99"/>
    <w:semiHidden/>
    <w:unhideWhenUsed/>
    <w:rsid w:val="002E10AC"/>
  </w:style>
  <w:style w:type="paragraph" w:customStyle="1" w:styleId="Application1">
    <w:name w:val="Application1"/>
    <w:basedOn w:val="Nagwek1"/>
    <w:next w:val="Normalny"/>
    <w:qFormat/>
    <w:rsid w:val="002E10AC"/>
    <w:pPr>
      <w:pageBreakBefore/>
      <w:widowControl w:val="0"/>
      <w:numPr>
        <w:numId w:val="20"/>
      </w:numPr>
      <w:tabs>
        <w:tab w:val="num" w:pos="720"/>
      </w:tabs>
      <w:suppressAutoHyphens w:val="0"/>
      <w:spacing w:before="0" w:after="480"/>
    </w:pPr>
    <w:rPr>
      <w:rFonts w:cs="Times New Roman"/>
      <w:bCs w:val="0"/>
      <w:caps/>
      <w:snapToGrid w:val="0"/>
      <w:kern w:val="28"/>
      <w:sz w:val="28"/>
      <w:szCs w:val="20"/>
      <w:lang w:val="en-GB" w:eastAsia="en-GB"/>
    </w:rPr>
  </w:style>
  <w:style w:type="paragraph" w:styleId="Bezodstpw">
    <w:name w:val="No Spacing"/>
    <w:uiPriority w:val="1"/>
    <w:qFormat/>
    <w:rsid w:val="002E10AC"/>
    <w:pPr>
      <w:suppressAutoHyphens/>
    </w:pPr>
    <w:rPr>
      <w:sz w:val="24"/>
      <w:szCs w:val="24"/>
      <w:lang w:eastAsia="ar-SA"/>
    </w:rPr>
  </w:style>
  <w:style w:type="character" w:styleId="Pogrubienie">
    <w:name w:val="Strong"/>
    <w:basedOn w:val="Domylnaczcionkaakapitu"/>
    <w:uiPriority w:val="22"/>
    <w:qFormat/>
    <w:rsid w:val="002E10AC"/>
    <w:rPr>
      <w:b/>
      <w:bCs/>
    </w:rPr>
  </w:style>
  <w:style w:type="paragraph" w:customStyle="1" w:styleId="Num-DocParagraph">
    <w:name w:val="Num-Doc Paragraph"/>
    <w:basedOn w:val="Corpsdetexte1"/>
    <w:qFormat/>
    <w:rsid w:val="002E10AC"/>
    <w:pPr>
      <w:tabs>
        <w:tab w:val="left" w:pos="851"/>
        <w:tab w:val="left" w:pos="1191"/>
        <w:tab w:val="left" w:pos="1531"/>
      </w:tabs>
      <w:spacing w:before="0" w:after="240"/>
    </w:pPr>
    <w:rPr>
      <w:rFonts w:ascii="Times" w:eastAsia="Times New Roman" w:hAnsi="Times"/>
      <w:sz w:val="22"/>
      <w:lang w:val="en-GB"/>
    </w:rPr>
  </w:style>
  <w:style w:type="paragraph" w:customStyle="1" w:styleId="Corpsdetexte1">
    <w:name w:val="Corps de texte1"/>
    <w:basedOn w:val="Normalny"/>
    <w:qFormat/>
    <w:rsid w:val="002E10AC"/>
    <w:pPr>
      <w:suppressAutoHyphens w:val="0"/>
      <w:spacing w:before="100" w:after="100"/>
      <w:jc w:val="both"/>
    </w:pPr>
    <w:rPr>
      <w:rFonts w:eastAsia="SimSun"/>
      <w:szCs w:val="20"/>
      <w:lang w:val="fr-BE" w:eastAsia="zh-CN"/>
    </w:rPr>
  </w:style>
  <w:style w:type="paragraph" w:customStyle="1" w:styleId="CharZchnZchn">
    <w:name w:val="Char Zchn Zchn"/>
    <w:basedOn w:val="Normalny"/>
    <w:qFormat/>
    <w:rsid w:val="002E10AC"/>
    <w:pPr>
      <w:suppressAutoHyphens w:val="0"/>
      <w:spacing w:after="160" w:line="240" w:lineRule="exact"/>
    </w:pPr>
    <w:rPr>
      <w:rFonts w:ascii="Tahoma" w:hAnsi="Tahoma"/>
      <w:sz w:val="20"/>
      <w:szCs w:val="20"/>
      <w:lang w:val="en-US" w:eastAsia="en-US"/>
    </w:rPr>
  </w:style>
  <w:style w:type="paragraph" w:customStyle="1" w:styleId="Text1Char">
    <w:name w:val="Text 1 Char"/>
    <w:basedOn w:val="Normalny"/>
    <w:qFormat/>
    <w:rsid w:val="002E10AC"/>
    <w:pPr>
      <w:suppressAutoHyphens w:val="0"/>
      <w:spacing w:after="240"/>
      <w:jc w:val="both"/>
    </w:pPr>
    <w:rPr>
      <w:lang w:val="en-GB" w:eastAsia="zh-CN"/>
    </w:rPr>
  </w:style>
  <w:style w:type="character" w:customStyle="1" w:styleId="Text1CharChar1">
    <w:name w:val="Text 1 Char Char1"/>
    <w:rsid w:val="002E10AC"/>
    <w:rPr>
      <w:sz w:val="24"/>
      <w:lang w:val="en-GB" w:eastAsia="zh-CN"/>
    </w:rPr>
  </w:style>
  <w:style w:type="paragraph" w:customStyle="1" w:styleId="NumPar1">
    <w:name w:val="NumPar 1"/>
    <w:basedOn w:val="Normalny"/>
    <w:next w:val="Normalny"/>
    <w:qFormat/>
    <w:rsid w:val="002E10AC"/>
    <w:pPr>
      <w:suppressAutoHyphens w:val="0"/>
      <w:spacing w:after="240"/>
      <w:ind w:left="483" w:hanging="483"/>
      <w:jc w:val="both"/>
    </w:pPr>
    <w:rPr>
      <w:szCs w:val="20"/>
      <w:lang w:val="en-GB" w:eastAsia="zh-CN"/>
    </w:rPr>
  </w:style>
  <w:style w:type="paragraph" w:customStyle="1" w:styleId="BULLETcadre">
    <w:name w:val="BULLET_cadre"/>
    <w:basedOn w:val="Normalny"/>
    <w:qFormat/>
    <w:rsid w:val="002E10AC"/>
    <w:pPr>
      <w:pBdr>
        <w:top w:val="single" w:sz="6" w:space="10" w:color="auto"/>
        <w:left w:val="single" w:sz="6" w:space="10" w:color="auto"/>
        <w:bottom w:val="single" w:sz="6" w:space="10" w:color="auto"/>
        <w:right w:val="single" w:sz="6" w:space="10" w:color="auto"/>
      </w:pBdr>
      <w:shd w:val="pct10" w:color="auto" w:fill="auto"/>
      <w:suppressAutoHyphens w:val="0"/>
      <w:overflowPunct w:val="0"/>
      <w:autoSpaceDE w:val="0"/>
      <w:autoSpaceDN w:val="0"/>
      <w:adjustRightInd w:val="0"/>
      <w:spacing w:before="240"/>
      <w:ind w:left="2268" w:hanging="567"/>
      <w:jc w:val="both"/>
      <w:textAlignment w:val="baseline"/>
    </w:pPr>
    <w:rPr>
      <w:rFonts w:ascii="Optima" w:hAnsi="Optima"/>
      <w:sz w:val="22"/>
      <w:szCs w:val="20"/>
      <w:lang w:val="en-GB" w:eastAsia="en-GB"/>
    </w:rPr>
  </w:style>
  <w:style w:type="paragraph" w:customStyle="1" w:styleId="Address">
    <w:name w:val="Address"/>
    <w:basedOn w:val="Normalny"/>
    <w:qFormat/>
    <w:rsid w:val="002E10AC"/>
    <w:pPr>
      <w:suppressAutoHyphens w:val="0"/>
      <w:jc w:val="both"/>
    </w:pPr>
    <w:rPr>
      <w:szCs w:val="20"/>
      <w:lang w:val="en-GB" w:eastAsia="zh-CN"/>
    </w:rPr>
  </w:style>
  <w:style w:type="paragraph" w:customStyle="1" w:styleId="NormalIndent1">
    <w:name w:val="Normal Indent 1"/>
    <w:basedOn w:val="Wcicienormalne"/>
    <w:link w:val="NormalIndent1Char"/>
    <w:autoRedefine/>
    <w:qFormat/>
    <w:rsid w:val="002E10AC"/>
    <w:pPr>
      <w:tabs>
        <w:tab w:val="num" w:pos="540"/>
        <w:tab w:val="num" w:pos="1494"/>
      </w:tabs>
      <w:ind w:left="1494" w:hanging="360"/>
    </w:pPr>
    <w:rPr>
      <w:i/>
      <w:sz w:val="24"/>
      <w:lang w:val="en-US"/>
    </w:rPr>
  </w:style>
  <w:style w:type="paragraph" w:styleId="Wcicienormalne">
    <w:name w:val="Normal Indent"/>
    <w:basedOn w:val="Normalny"/>
    <w:link w:val="WcicienormalneZnak"/>
    <w:rsid w:val="002E10AC"/>
    <w:pPr>
      <w:suppressAutoHyphens w:val="0"/>
      <w:ind w:left="720"/>
    </w:pPr>
    <w:rPr>
      <w:sz w:val="20"/>
      <w:szCs w:val="20"/>
      <w:lang w:val="cs-CZ" w:eastAsia="en-US"/>
    </w:rPr>
  </w:style>
  <w:style w:type="paragraph" w:customStyle="1" w:styleId="NormalIndent2">
    <w:name w:val="Normal Indent 2"/>
    <w:basedOn w:val="NormalIndent1"/>
    <w:autoRedefine/>
    <w:qFormat/>
    <w:rsid w:val="002E10AC"/>
    <w:pPr>
      <w:tabs>
        <w:tab w:val="clear" w:pos="540"/>
        <w:tab w:val="num" w:pos="927"/>
      </w:tabs>
      <w:ind w:left="927"/>
      <w:jc w:val="both"/>
    </w:pPr>
  </w:style>
  <w:style w:type="paragraph" w:customStyle="1" w:styleId="Tekstpodstawowy1">
    <w:name w:val="Tekst podstawowy1"/>
    <w:basedOn w:val="Normalny"/>
    <w:qFormat/>
    <w:rsid w:val="002E10AC"/>
    <w:pPr>
      <w:suppressAutoHyphens w:val="0"/>
      <w:jc w:val="both"/>
    </w:pPr>
    <w:rPr>
      <w:sz w:val="20"/>
      <w:szCs w:val="20"/>
      <w:lang w:val="en-GB" w:eastAsia="en-US"/>
    </w:rPr>
  </w:style>
  <w:style w:type="paragraph" w:customStyle="1" w:styleId="Text10">
    <w:name w:val="Text 1"/>
    <w:basedOn w:val="Normalny"/>
    <w:qFormat/>
    <w:rsid w:val="002E10AC"/>
    <w:pPr>
      <w:suppressAutoHyphens w:val="0"/>
      <w:spacing w:after="240"/>
      <w:jc w:val="both"/>
    </w:pPr>
    <w:rPr>
      <w:lang w:val="en-GB" w:eastAsia="zh-CN"/>
    </w:rPr>
  </w:style>
  <w:style w:type="character" w:customStyle="1" w:styleId="Text1Char1">
    <w:name w:val="Text 1 Char1"/>
    <w:rsid w:val="002E10AC"/>
    <w:rPr>
      <w:sz w:val="24"/>
      <w:lang w:val="en-GB" w:eastAsia="zh-CN"/>
    </w:rPr>
  </w:style>
  <w:style w:type="paragraph" w:customStyle="1" w:styleId="StyleNum-DocParagraph12ptItalicBlackAfter6ptTop">
    <w:name w:val="Style Num-Doc Paragraph + 12 pt Italic Black After:  6 pt Top: ..."/>
    <w:basedOn w:val="Tekstpodstawowy1"/>
    <w:qFormat/>
    <w:rsid w:val="002E10AC"/>
    <w:pPr>
      <w:pBdr>
        <w:top w:val="single" w:sz="12" w:space="0" w:color="auto"/>
        <w:left w:val="single" w:sz="12" w:space="4" w:color="auto"/>
        <w:bottom w:val="single" w:sz="12" w:space="1" w:color="auto"/>
        <w:right w:val="single" w:sz="12" w:space="4" w:color="auto"/>
      </w:pBdr>
      <w:spacing w:after="120"/>
    </w:pPr>
    <w:rPr>
      <w:i/>
      <w:iCs/>
      <w:color w:val="000000"/>
      <w:sz w:val="24"/>
    </w:rPr>
  </w:style>
  <w:style w:type="paragraph" w:customStyle="1" w:styleId="111">
    <w:name w:val="111"/>
    <w:basedOn w:val="Normalny"/>
    <w:qFormat/>
    <w:rsid w:val="002E10AC"/>
    <w:pPr>
      <w:tabs>
        <w:tab w:val="num" w:pos="720"/>
      </w:tabs>
      <w:suppressAutoHyphens w:val="0"/>
      <w:ind w:left="720" w:hanging="360"/>
    </w:pPr>
    <w:rPr>
      <w:b/>
      <w:bCs/>
      <w:color w:val="000000"/>
      <w:lang w:val="en-GB" w:eastAsia="en-GB"/>
    </w:rPr>
  </w:style>
  <w:style w:type="paragraph" w:customStyle="1" w:styleId="TexteGras">
    <w:name w:val="Texte Gras"/>
    <w:basedOn w:val="Normalny"/>
    <w:qFormat/>
    <w:rsid w:val="002E10AC"/>
    <w:pPr>
      <w:suppressAutoHyphens w:val="0"/>
      <w:outlineLvl w:val="0"/>
    </w:pPr>
    <w:rPr>
      <w:b/>
      <w:color w:val="000000"/>
      <w:lang w:val="en-GB" w:eastAsia="en-GB"/>
    </w:rPr>
  </w:style>
  <w:style w:type="paragraph" w:customStyle="1" w:styleId="StyleBoldItalicBlackUnderline">
    <w:name w:val="Style Bold Italic Black Underline"/>
    <w:basedOn w:val="Normalny"/>
    <w:qFormat/>
    <w:rsid w:val="002E10AC"/>
    <w:pPr>
      <w:suppressAutoHyphens w:val="0"/>
      <w:outlineLvl w:val="0"/>
    </w:pPr>
    <w:rPr>
      <w:b/>
      <w:i/>
      <w:color w:val="000000"/>
      <w:u w:val="single"/>
      <w:lang w:val="en-GB" w:eastAsia="en-GB"/>
    </w:rPr>
  </w:style>
  <w:style w:type="paragraph" w:customStyle="1" w:styleId="StyleBoldItalicBlackUnderlineJustified">
    <w:name w:val="Style Bold Italic Black Underline Justified"/>
    <w:basedOn w:val="Normalny"/>
    <w:qFormat/>
    <w:rsid w:val="002E10AC"/>
    <w:pPr>
      <w:numPr>
        <w:numId w:val="23"/>
      </w:numPr>
      <w:suppressAutoHyphens w:val="0"/>
      <w:jc w:val="both"/>
    </w:pPr>
    <w:rPr>
      <w:b/>
      <w:bCs/>
      <w:i/>
      <w:iCs/>
      <w:color w:val="000000"/>
      <w:szCs w:val="20"/>
      <w:u w:val="single"/>
      <w:lang w:val="en-GB" w:eastAsia="en-GB"/>
    </w:rPr>
  </w:style>
  <w:style w:type="paragraph" w:customStyle="1" w:styleId="StyleText1CharBoldBlack">
    <w:name w:val="Style Text 1 Char + Bold Black"/>
    <w:basedOn w:val="Text1Char"/>
    <w:qFormat/>
    <w:rsid w:val="002E10AC"/>
    <w:pPr>
      <w:tabs>
        <w:tab w:val="num" w:pos="540"/>
      </w:tabs>
    </w:pPr>
    <w:rPr>
      <w:b/>
      <w:bCs/>
      <w:color w:val="000000"/>
    </w:rPr>
  </w:style>
  <w:style w:type="paragraph" w:customStyle="1" w:styleId="StyleText1ItalicBlack">
    <w:name w:val="Style Text 1 + Italic Black"/>
    <w:basedOn w:val="Text10"/>
    <w:qFormat/>
    <w:rsid w:val="002E10AC"/>
    <w:pPr>
      <w:numPr>
        <w:numId w:val="22"/>
      </w:numPr>
      <w:tabs>
        <w:tab w:val="clear" w:pos="360"/>
      </w:tabs>
    </w:pPr>
    <w:rPr>
      <w:iCs/>
      <w:color w:val="000000"/>
    </w:rPr>
  </w:style>
  <w:style w:type="character" w:customStyle="1" w:styleId="StyleText1ItalicBlackChar">
    <w:name w:val="Style Text 1 + Italic Black Char"/>
    <w:rsid w:val="002E10AC"/>
    <w:rPr>
      <w:color w:val="000000"/>
      <w:sz w:val="24"/>
      <w:lang w:val="en-GB" w:eastAsia="zh-CN"/>
    </w:rPr>
  </w:style>
  <w:style w:type="paragraph" w:customStyle="1" w:styleId="StyleText1CharItalicBlackAfter0pt">
    <w:name w:val="Style Text 1 Char + Italic Black After:  0 pt"/>
    <w:basedOn w:val="Text1Char"/>
    <w:qFormat/>
    <w:rsid w:val="002E10AC"/>
    <w:pPr>
      <w:spacing w:after="0"/>
    </w:pPr>
    <w:rPr>
      <w:iCs/>
      <w:color w:val="000000"/>
      <w:szCs w:val="20"/>
    </w:rPr>
  </w:style>
  <w:style w:type="paragraph" w:customStyle="1" w:styleId="StyleText1CharItalicBlack">
    <w:name w:val="Style Text 1 Char + Italic Black"/>
    <w:basedOn w:val="Text1Char"/>
    <w:qFormat/>
    <w:rsid w:val="002E10AC"/>
    <w:rPr>
      <w:iCs/>
      <w:color w:val="000000"/>
    </w:rPr>
  </w:style>
  <w:style w:type="character" w:customStyle="1" w:styleId="StyleText1CharItalicBlackChar">
    <w:name w:val="Style Text 1 Char + Italic Black Char"/>
    <w:rsid w:val="002E10AC"/>
    <w:rPr>
      <w:color w:val="000000"/>
      <w:sz w:val="24"/>
      <w:lang w:val="en-GB" w:eastAsia="zh-CN"/>
    </w:rPr>
  </w:style>
  <w:style w:type="paragraph" w:customStyle="1" w:styleId="StyleStyleNum-DocParagraph12ptItalicBlackAfter6ptTop">
    <w:name w:val="Style Style Num-Doc Paragraph + 12 pt Italic Black After:  6 pt Top..."/>
    <w:basedOn w:val="StyleNum-DocParagraph12ptItalicBlackAfter6ptTop"/>
    <w:qFormat/>
    <w:rsid w:val="002E10AC"/>
    <w:pPr>
      <w:tabs>
        <w:tab w:val="num" w:pos="720"/>
      </w:tabs>
      <w:spacing w:before="120"/>
      <w:ind w:left="720" w:hanging="360"/>
    </w:pPr>
    <w:rPr>
      <w:i w:val="0"/>
      <w:iCs w:val="0"/>
    </w:rPr>
  </w:style>
  <w:style w:type="paragraph" w:customStyle="1" w:styleId="Tekstas">
    <w:name w:val="Tekstas"/>
    <w:basedOn w:val="Normalny"/>
    <w:qFormat/>
    <w:rsid w:val="002E10AC"/>
    <w:pPr>
      <w:suppressAutoHyphens w:val="0"/>
      <w:spacing w:after="120"/>
      <w:jc w:val="both"/>
    </w:pPr>
    <w:rPr>
      <w:lang w:val="en-US" w:eastAsia="en-US"/>
    </w:rPr>
  </w:style>
  <w:style w:type="paragraph" w:styleId="Legenda">
    <w:name w:val="caption"/>
    <w:basedOn w:val="Normalny"/>
    <w:next w:val="Normalny"/>
    <w:autoRedefine/>
    <w:uiPriority w:val="35"/>
    <w:qFormat/>
    <w:rsid w:val="002E10AC"/>
    <w:pPr>
      <w:suppressAutoHyphens w:val="0"/>
      <w:spacing w:after="80"/>
    </w:pPr>
    <w:rPr>
      <w:b/>
      <w:bCs/>
      <w:sz w:val="22"/>
      <w:szCs w:val="20"/>
      <w:lang w:val="en-US" w:eastAsia="en-US"/>
    </w:rPr>
  </w:style>
  <w:style w:type="paragraph" w:customStyle="1" w:styleId="Corpsdetexte2">
    <w:name w:val="Corps de texte2"/>
    <w:basedOn w:val="Normalny"/>
    <w:qFormat/>
    <w:rsid w:val="002E10AC"/>
    <w:pPr>
      <w:suppressAutoHyphens w:val="0"/>
      <w:spacing w:before="100" w:after="100"/>
      <w:jc w:val="both"/>
    </w:pPr>
    <w:rPr>
      <w:rFonts w:eastAsia="SimSun"/>
      <w:szCs w:val="20"/>
      <w:lang w:val="fr-BE" w:eastAsia="zh-CN"/>
    </w:rPr>
  </w:style>
  <w:style w:type="paragraph" w:customStyle="1" w:styleId="Text2">
    <w:name w:val="Text 2"/>
    <w:basedOn w:val="Normalny"/>
    <w:qFormat/>
    <w:rsid w:val="002E10AC"/>
    <w:pPr>
      <w:tabs>
        <w:tab w:val="left" w:pos="2161"/>
      </w:tabs>
      <w:suppressAutoHyphens w:val="0"/>
      <w:spacing w:after="240"/>
      <w:ind w:left="1202"/>
      <w:jc w:val="both"/>
    </w:pPr>
    <w:rPr>
      <w:szCs w:val="20"/>
      <w:lang w:val="en-GB" w:eastAsia="en-GB"/>
    </w:rPr>
  </w:style>
  <w:style w:type="character" w:customStyle="1" w:styleId="Heading1Char1">
    <w:name w:val="Heading 1 Char1"/>
    <w:aliases w:val="Heading 1 Char Char,Heading 1 Char1 Char1 Char,Heading 1 Char Char Char1 Char,Heading 1 Char1 Char1 Char Char Char,Heading 1 Char Char Char1 Char Char Char,Heading 1 Char Char1 Char,Heading 1 Char1 Char1 Char1 Char"/>
    <w:rsid w:val="002E10AC"/>
    <w:rPr>
      <w:rFonts w:eastAsia="SimSun"/>
      <w:b/>
      <w:kern w:val="28"/>
      <w:sz w:val="32"/>
      <w:lang w:val="en-GB" w:eastAsia="zh-CN" w:bidi="ar-SA"/>
    </w:rPr>
  </w:style>
  <w:style w:type="paragraph" w:customStyle="1" w:styleId="SubTitle1">
    <w:name w:val="SubTitle 1"/>
    <w:basedOn w:val="Normalny"/>
    <w:next w:val="Normalny"/>
    <w:qFormat/>
    <w:rsid w:val="002E10AC"/>
    <w:pPr>
      <w:suppressAutoHyphens w:val="0"/>
      <w:spacing w:after="240"/>
      <w:jc w:val="center"/>
    </w:pPr>
    <w:rPr>
      <w:b/>
      <w:snapToGrid w:val="0"/>
      <w:sz w:val="40"/>
      <w:szCs w:val="20"/>
      <w:lang w:val="en-GB" w:eastAsia="en-GB"/>
    </w:rPr>
  </w:style>
  <w:style w:type="paragraph" w:customStyle="1" w:styleId="Application2">
    <w:name w:val="Application2"/>
    <w:basedOn w:val="Normalny"/>
    <w:autoRedefine/>
    <w:qFormat/>
    <w:rsid w:val="002E10AC"/>
    <w:pPr>
      <w:widowControl w:val="0"/>
      <w:spacing w:before="120" w:after="120"/>
    </w:pPr>
    <w:rPr>
      <w:b/>
      <w:snapToGrid w:val="0"/>
      <w:spacing w:val="-2"/>
      <w:sz w:val="28"/>
      <w:szCs w:val="28"/>
      <w:u w:val="single"/>
      <w:lang w:val="fr-FR" w:eastAsia="en-GB"/>
    </w:rPr>
  </w:style>
  <w:style w:type="paragraph" w:customStyle="1" w:styleId="text20">
    <w:name w:val="text2"/>
    <w:basedOn w:val="Normalny"/>
    <w:qFormat/>
    <w:rsid w:val="002E10AC"/>
    <w:pPr>
      <w:suppressAutoHyphens w:val="0"/>
      <w:spacing w:after="240"/>
      <w:ind w:left="1077"/>
    </w:pPr>
    <w:rPr>
      <w:szCs w:val="20"/>
      <w:lang w:val="en-GB" w:eastAsia="en-GB"/>
    </w:rPr>
  </w:style>
  <w:style w:type="paragraph" w:customStyle="1" w:styleId="text4">
    <w:name w:val="text4"/>
    <w:basedOn w:val="Normalny"/>
    <w:qFormat/>
    <w:rsid w:val="002E10AC"/>
    <w:pPr>
      <w:suppressAutoHyphens w:val="0"/>
      <w:spacing w:after="240"/>
      <w:ind w:left="2880"/>
    </w:pPr>
    <w:rPr>
      <w:szCs w:val="20"/>
      <w:lang w:val="en-GB" w:eastAsia="en-GB"/>
    </w:rPr>
  </w:style>
  <w:style w:type="paragraph" w:customStyle="1" w:styleId="internormal">
    <w:name w:val="internormal"/>
    <w:basedOn w:val="Normalny"/>
    <w:qFormat/>
    <w:rsid w:val="002E10AC"/>
    <w:pPr>
      <w:suppressAutoHyphens w:val="0"/>
      <w:ind w:left="1701"/>
      <w:jc w:val="both"/>
    </w:pPr>
    <w:rPr>
      <w:rFonts w:ascii="Optima" w:hAnsi="Optima"/>
      <w:sz w:val="22"/>
      <w:szCs w:val="20"/>
      <w:lang w:val="en-GB" w:eastAsia="en-GB"/>
    </w:rPr>
  </w:style>
  <w:style w:type="paragraph" w:customStyle="1" w:styleId="NoteHead">
    <w:name w:val="NoteHead"/>
    <w:basedOn w:val="Normalny"/>
    <w:next w:val="Normalny"/>
    <w:qFormat/>
    <w:rsid w:val="002E10AC"/>
    <w:pPr>
      <w:suppressAutoHyphens w:val="0"/>
      <w:spacing w:before="720" w:after="720"/>
      <w:jc w:val="center"/>
    </w:pPr>
    <w:rPr>
      <w:b/>
      <w:smallCaps/>
      <w:szCs w:val="20"/>
      <w:lang w:val="en-GB" w:eastAsia="en-US"/>
    </w:rPr>
  </w:style>
  <w:style w:type="character" w:customStyle="1" w:styleId="WcicienormalneZnak">
    <w:name w:val="Wcięcie normalne Znak"/>
    <w:link w:val="Wcicienormalne"/>
    <w:rsid w:val="002E10AC"/>
    <w:rPr>
      <w:lang w:val="cs-CZ" w:eastAsia="en-US"/>
    </w:rPr>
  </w:style>
  <w:style w:type="character" w:customStyle="1" w:styleId="NormalIndent1Char">
    <w:name w:val="Normal Indent 1 Char"/>
    <w:link w:val="NormalIndent1"/>
    <w:rsid w:val="002E10AC"/>
    <w:rPr>
      <w:i/>
      <w:sz w:val="24"/>
      <w:lang w:val="en-US" w:eastAsia="en-US"/>
    </w:rPr>
  </w:style>
  <w:style w:type="paragraph" w:customStyle="1" w:styleId="normaltableau">
    <w:name w:val="normal_tableau"/>
    <w:basedOn w:val="Normalny"/>
    <w:qFormat/>
    <w:rsid w:val="002E10AC"/>
    <w:pPr>
      <w:suppressAutoHyphens w:val="0"/>
      <w:spacing w:before="120" w:after="120"/>
      <w:jc w:val="both"/>
    </w:pPr>
    <w:rPr>
      <w:rFonts w:ascii="Optima" w:hAnsi="Optima"/>
      <w:sz w:val="22"/>
      <w:szCs w:val="20"/>
      <w:lang w:val="en-GB" w:eastAsia="en-US"/>
    </w:rPr>
  </w:style>
  <w:style w:type="paragraph" w:customStyle="1" w:styleId="article1">
    <w:name w:val="article1"/>
    <w:basedOn w:val="Normalny"/>
    <w:qFormat/>
    <w:rsid w:val="002E10AC"/>
    <w:pPr>
      <w:suppressAutoHyphens w:val="0"/>
      <w:spacing w:before="240"/>
      <w:ind w:left="1701"/>
      <w:jc w:val="center"/>
    </w:pPr>
    <w:rPr>
      <w:rFonts w:ascii="Optima" w:hAnsi="Optima"/>
      <w:b/>
      <w:sz w:val="22"/>
      <w:szCs w:val="20"/>
      <w:u w:val="single"/>
      <w:lang w:val="en-GB" w:eastAsia="en-US"/>
    </w:rPr>
  </w:style>
  <w:style w:type="paragraph" w:customStyle="1" w:styleId="TableTitle">
    <w:name w:val="Table Title"/>
    <w:basedOn w:val="Normalny"/>
    <w:next w:val="Normalny"/>
    <w:qFormat/>
    <w:rsid w:val="002E10AC"/>
    <w:pPr>
      <w:keepNext/>
      <w:widowControl w:val="0"/>
      <w:tabs>
        <w:tab w:val="left" w:pos="851"/>
        <w:tab w:val="left" w:pos="1191"/>
        <w:tab w:val="left" w:pos="1531"/>
      </w:tabs>
      <w:suppressAutoHyphens w:val="0"/>
      <w:spacing w:after="240"/>
      <w:jc w:val="center"/>
    </w:pPr>
    <w:rPr>
      <w:rFonts w:ascii="Helvetica" w:hAnsi="Helvetica"/>
      <w:b/>
      <w:sz w:val="22"/>
      <w:szCs w:val="20"/>
      <w:lang w:val="en-GB" w:eastAsia="en-US"/>
    </w:rPr>
  </w:style>
  <w:style w:type="paragraph" w:customStyle="1" w:styleId="TableSub-title">
    <w:name w:val="Table Sub-title"/>
    <w:basedOn w:val="Normalny"/>
    <w:next w:val="Tekstpodstawowy"/>
    <w:qFormat/>
    <w:rsid w:val="002E10AC"/>
    <w:pPr>
      <w:keepNext/>
      <w:widowControl w:val="0"/>
      <w:tabs>
        <w:tab w:val="left" w:pos="851"/>
        <w:tab w:val="left" w:pos="1191"/>
        <w:tab w:val="left" w:pos="1531"/>
      </w:tabs>
      <w:suppressAutoHyphens w:val="0"/>
      <w:spacing w:after="240"/>
      <w:jc w:val="center"/>
    </w:pPr>
    <w:rPr>
      <w:rFonts w:ascii="Helvetica" w:hAnsi="Helvetica"/>
      <w:sz w:val="22"/>
      <w:szCs w:val="20"/>
      <w:lang w:val="en-GB" w:eastAsia="en-US"/>
    </w:rPr>
  </w:style>
  <w:style w:type="paragraph" w:customStyle="1" w:styleId="SourceDescription">
    <w:name w:val="Source Description"/>
    <w:basedOn w:val="Normalny"/>
    <w:next w:val="Tekstpodstawowy"/>
    <w:qFormat/>
    <w:rsid w:val="002E10AC"/>
    <w:pPr>
      <w:widowControl w:val="0"/>
      <w:tabs>
        <w:tab w:val="left" w:pos="851"/>
        <w:tab w:val="left" w:pos="1191"/>
        <w:tab w:val="left" w:pos="1531"/>
      </w:tabs>
      <w:suppressAutoHyphens w:val="0"/>
      <w:jc w:val="both"/>
    </w:pPr>
    <w:rPr>
      <w:rFonts w:ascii="Helvetica" w:hAnsi="Helvetica"/>
      <w:sz w:val="18"/>
      <w:szCs w:val="20"/>
      <w:lang w:val="en-GB" w:eastAsia="en-US"/>
    </w:rPr>
  </w:style>
  <w:style w:type="paragraph" w:customStyle="1" w:styleId="Text11">
    <w:name w:val="Text 11"/>
    <w:basedOn w:val="Normalny"/>
    <w:qFormat/>
    <w:rsid w:val="002E10AC"/>
    <w:pPr>
      <w:suppressAutoHyphens w:val="0"/>
      <w:spacing w:after="240"/>
      <w:jc w:val="both"/>
    </w:pPr>
    <w:rPr>
      <w:szCs w:val="20"/>
      <w:lang w:val="en-GB" w:eastAsia="zh-CN"/>
    </w:rPr>
  </w:style>
  <w:style w:type="paragraph" w:customStyle="1" w:styleId="Num-DocParagraph1">
    <w:name w:val="Num-Doc Paragraph1"/>
    <w:basedOn w:val="Normalny"/>
    <w:qFormat/>
    <w:rsid w:val="002E10AC"/>
    <w:pPr>
      <w:tabs>
        <w:tab w:val="left" w:pos="851"/>
        <w:tab w:val="left" w:pos="1191"/>
        <w:tab w:val="left" w:pos="1531"/>
      </w:tabs>
      <w:suppressAutoHyphens w:val="0"/>
      <w:spacing w:after="240"/>
      <w:jc w:val="both"/>
    </w:pPr>
    <w:rPr>
      <w:rFonts w:ascii="Times" w:hAnsi="Times"/>
      <w:sz w:val="22"/>
      <w:szCs w:val="20"/>
      <w:lang w:val="en-GB" w:eastAsia="zh-CN"/>
    </w:rPr>
  </w:style>
  <w:style w:type="paragraph" w:customStyle="1" w:styleId="Text12">
    <w:name w:val="Text 12"/>
    <w:basedOn w:val="Normalny"/>
    <w:qFormat/>
    <w:rsid w:val="002E10AC"/>
    <w:pPr>
      <w:suppressAutoHyphens w:val="0"/>
      <w:spacing w:after="240"/>
      <w:jc w:val="both"/>
    </w:pPr>
    <w:rPr>
      <w:szCs w:val="20"/>
      <w:lang w:val="en-GB" w:eastAsia="zh-CN"/>
    </w:rPr>
  </w:style>
  <w:style w:type="paragraph" w:customStyle="1" w:styleId="Text1Char2">
    <w:name w:val="Text 1 Char2"/>
    <w:basedOn w:val="Normalny"/>
    <w:qFormat/>
    <w:rsid w:val="002E10AC"/>
    <w:pPr>
      <w:suppressAutoHyphens w:val="0"/>
      <w:spacing w:after="240"/>
      <w:jc w:val="both"/>
    </w:pPr>
    <w:rPr>
      <w:lang w:val="en-GB" w:eastAsia="zh-CN"/>
    </w:rPr>
  </w:style>
  <w:style w:type="paragraph" w:customStyle="1" w:styleId="Num-DocParagraph2">
    <w:name w:val="Num-Doc Paragraph2"/>
    <w:basedOn w:val="Normalny"/>
    <w:qFormat/>
    <w:rsid w:val="002E10AC"/>
    <w:pPr>
      <w:tabs>
        <w:tab w:val="left" w:pos="851"/>
        <w:tab w:val="left" w:pos="1191"/>
        <w:tab w:val="left" w:pos="1531"/>
      </w:tabs>
      <w:suppressAutoHyphens w:val="0"/>
      <w:spacing w:after="240"/>
      <w:jc w:val="both"/>
    </w:pPr>
    <w:rPr>
      <w:rFonts w:ascii="Times" w:hAnsi="Times"/>
      <w:sz w:val="22"/>
      <w:szCs w:val="20"/>
      <w:lang w:val="en-GB" w:eastAsia="zh-CN"/>
    </w:rPr>
  </w:style>
  <w:style w:type="paragraph" w:customStyle="1" w:styleId="SectionTitle">
    <w:name w:val="SectionTitle"/>
    <w:basedOn w:val="Normalny"/>
    <w:next w:val="Nagwek1"/>
    <w:qFormat/>
    <w:rsid w:val="002E10AC"/>
    <w:pPr>
      <w:keepNext/>
      <w:suppressAutoHyphens w:val="0"/>
      <w:spacing w:after="480"/>
      <w:jc w:val="center"/>
    </w:pPr>
    <w:rPr>
      <w:b/>
      <w:smallCaps/>
      <w:sz w:val="28"/>
      <w:szCs w:val="20"/>
      <w:lang w:val="en-GB" w:eastAsia="en-GB"/>
    </w:rPr>
  </w:style>
  <w:style w:type="paragraph" w:customStyle="1" w:styleId="Text3">
    <w:name w:val="Text 3"/>
    <w:basedOn w:val="Normalny"/>
    <w:qFormat/>
    <w:rsid w:val="002E10AC"/>
    <w:pPr>
      <w:tabs>
        <w:tab w:val="left" w:pos="2302"/>
      </w:tabs>
      <w:suppressAutoHyphens w:val="0"/>
      <w:spacing w:after="240"/>
      <w:ind w:left="1202"/>
      <w:jc w:val="both"/>
    </w:pPr>
    <w:rPr>
      <w:szCs w:val="20"/>
      <w:lang w:val="en-GB" w:eastAsia="en-GB"/>
    </w:rPr>
  </w:style>
  <w:style w:type="paragraph" w:customStyle="1" w:styleId="ListBullet1">
    <w:name w:val="List Bullet 1"/>
    <w:basedOn w:val="Text10"/>
    <w:qFormat/>
    <w:rsid w:val="002E10AC"/>
    <w:pPr>
      <w:numPr>
        <w:numId w:val="21"/>
      </w:numPr>
    </w:pPr>
    <w:rPr>
      <w:szCs w:val="20"/>
      <w:lang w:eastAsia="en-US"/>
    </w:rPr>
  </w:style>
  <w:style w:type="paragraph" w:customStyle="1" w:styleId="ListDash2">
    <w:name w:val="List Dash 2"/>
    <w:basedOn w:val="Text2"/>
    <w:qFormat/>
    <w:rsid w:val="002E10AC"/>
    <w:pPr>
      <w:numPr>
        <w:numId w:val="24"/>
      </w:numPr>
      <w:tabs>
        <w:tab w:val="clear" w:pos="2161"/>
      </w:tabs>
    </w:pPr>
    <w:rPr>
      <w:lang w:eastAsia="en-US"/>
    </w:rPr>
  </w:style>
  <w:style w:type="paragraph" w:customStyle="1" w:styleId="ListDash4">
    <w:name w:val="List Dash 4"/>
    <w:basedOn w:val="Normalny"/>
    <w:qFormat/>
    <w:rsid w:val="002E10AC"/>
    <w:pPr>
      <w:numPr>
        <w:numId w:val="25"/>
      </w:numPr>
      <w:suppressAutoHyphens w:val="0"/>
      <w:spacing w:after="240"/>
      <w:jc w:val="both"/>
    </w:pPr>
    <w:rPr>
      <w:szCs w:val="20"/>
      <w:lang w:val="en-GB" w:eastAsia="en-US"/>
    </w:rPr>
  </w:style>
  <w:style w:type="paragraph" w:customStyle="1" w:styleId="ListDash">
    <w:name w:val="List Dash"/>
    <w:basedOn w:val="Normalny"/>
    <w:qFormat/>
    <w:rsid w:val="002E10AC"/>
    <w:pPr>
      <w:numPr>
        <w:numId w:val="26"/>
      </w:numPr>
      <w:suppressAutoHyphens w:val="0"/>
      <w:spacing w:after="240"/>
      <w:jc w:val="both"/>
    </w:pPr>
    <w:rPr>
      <w:szCs w:val="20"/>
      <w:lang w:val="fr-FR" w:eastAsia="en-US"/>
    </w:rPr>
  </w:style>
  <w:style w:type="paragraph" w:customStyle="1" w:styleId="ListNumberLevel2">
    <w:name w:val="List Number (Level 2)"/>
    <w:basedOn w:val="Normalny"/>
    <w:qFormat/>
    <w:rsid w:val="002E10AC"/>
    <w:pPr>
      <w:tabs>
        <w:tab w:val="num" w:pos="1417"/>
      </w:tabs>
      <w:suppressAutoHyphens w:val="0"/>
      <w:spacing w:after="240"/>
      <w:ind w:left="1417" w:hanging="708"/>
      <w:jc w:val="both"/>
    </w:pPr>
    <w:rPr>
      <w:szCs w:val="20"/>
      <w:lang w:val="fr-FR" w:eastAsia="en-US"/>
    </w:rPr>
  </w:style>
  <w:style w:type="paragraph" w:customStyle="1" w:styleId="ListNumberLevel3">
    <w:name w:val="List Number (Level 3)"/>
    <w:basedOn w:val="Normalny"/>
    <w:qFormat/>
    <w:rsid w:val="002E10AC"/>
    <w:pPr>
      <w:tabs>
        <w:tab w:val="num" w:pos="2126"/>
      </w:tabs>
      <w:suppressAutoHyphens w:val="0"/>
      <w:spacing w:after="240"/>
      <w:ind w:left="2126" w:hanging="709"/>
      <w:jc w:val="both"/>
    </w:pPr>
    <w:rPr>
      <w:szCs w:val="20"/>
      <w:lang w:val="fr-FR" w:eastAsia="en-US"/>
    </w:rPr>
  </w:style>
  <w:style w:type="paragraph" w:customStyle="1" w:styleId="ListNumberLevel4">
    <w:name w:val="List Number (Level 4)"/>
    <w:basedOn w:val="Normalny"/>
    <w:qFormat/>
    <w:rsid w:val="002E10AC"/>
    <w:pPr>
      <w:tabs>
        <w:tab w:val="num" w:pos="2835"/>
      </w:tabs>
      <w:suppressAutoHyphens w:val="0"/>
      <w:spacing w:after="240"/>
      <w:ind w:left="2835" w:hanging="709"/>
      <w:jc w:val="both"/>
    </w:pPr>
    <w:rPr>
      <w:szCs w:val="20"/>
      <w:lang w:val="fr-FR" w:eastAsia="en-US"/>
    </w:rPr>
  </w:style>
  <w:style w:type="paragraph" w:customStyle="1" w:styleId="BodySingle">
    <w:name w:val="Body Single"/>
    <w:basedOn w:val="Tekstpodstawowy"/>
    <w:qFormat/>
    <w:rsid w:val="002E10AC"/>
    <w:pPr>
      <w:suppressAutoHyphens w:val="0"/>
      <w:spacing w:after="0" w:line="290" w:lineRule="atLeast"/>
      <w:jc w:val="left"/>
    </w:pPr>
    <w:rPr>
      <w:rFonts w:ascii="Times New Roman" w:hAnsi="Times New Roman"/>
      <w:sz w:val="24"/>
      <w:lang w:val="en-GB" w:eastAsia="en-US"/>
    </w:rPr>
  </w:style>
  <w:style w:type="paragraph" w:customStyle="1" w:styleId="Table">
    <w:name w:val="Table"/>
    <w:basedOn w:val="Normalny"/>
    <w:qFormat/>
    <w:rsid w:val="002E10AC"/>
    <w:pPr>
      <w:keepNext/>
      <w:tabs>
        <w:tab w:val="left" w:pos="851"/>
      </w:tabs>
      <w:suppressAutoHyphens w:val="0"/>
    </w:pPr>
    <w:rPr>
      <w:sz w:val="20"/>
      <w:szCs w:val="20"/>
      <w:lang w:val="en-GB" w:eastAsia="en-US"/>
    </w:rPr>
  </w:style>
  <w:style w:type="paragraph" w:customStyle="1" w:styleId="CharCharCharCharCharCharCharCharCharCharCharCharCharCharCharCharCharCharCharCharCharCharCharCharCharCharChar">
    <w:name w:val="Char Char Char Char Char Char Char Char Char Char Char Char Char Char Char Char Char Char Char Char Char Char Char Char Char Char Char"/>
    <w:basedOn w:val="Normalny"/>
    <w:next w:val="Normalny"/>
    <w:qFormat/>
    <w:rsid w:val="002E10AC"/>
    <w:pPr>
      <w:suppressAutoHyphens w:val="0"/>
      <w:spacing w:after="160" w:line="240" w:lineRule="exact"/>
    </w:pPr>
    <w:rPr>
      <w:rFonts w:ascii="Tahoma" w:hAnsi="Tahoma"/>
      <w:szCs w:val="20"/>
      <w:lang w:val="en-US" w:eastAsia="en-US"/>
    </w:rPr>
  </w:style>
  <w:style w:type="character" w:customStyle="1" w:styleId="Heading1Char1Char">
    <w:name w:val="Heading 1 Char1 Char"/>
    <w:aliases w:val="Heading 1 Char Char Char"/>
    <w:rsid w:val="002E10AC"/>
    <w:rPr>
      <w:b/>
    </w:rPr>
  </w:style>
  <w:style w:type="character" w:customStyle="1" w:styleId="En-tte1">
    <w:name w:val="En-tête #1_"/>
    <w:link w:val="En-tte10"/>
    <w:uiPriority w:val="99"/>
    <w:rsid w:val="002E10AC"/>
    <w:rPr>
      <w:b/>
      <w:bCs/>
      <w:sz w:val="26"/>
      <w:szCs w:val="26"/>
      <w:shd w:val="clear" w:color="auto" w:fill="FFFFFF"/>
    </w:rPr>
  </w:style>
  <w:style w:type="paragraph" w:customStyle="1" w:styleId="En-tte10">
    <w:name w:val="En-tête #1"/>
    <w:basedOn w:val="Normalny"/>
    <w:link w:val="En-tte1"/>
    <w:uiPriority w:val="99"/>
    <w:qFormat/>
    <w:rsid w:val="002E10AC"/>
    <w:pPr>
      <w:widowControl w:val="0"/>
      <w:shd w:val="clear" w:color="auto" w:fill="FFFFFF"/>
      <w:suppressAutoHyphens w:val="0"/>
      <w:spacing w:line="350" w:lineRule="exact"/>
      <w:jc w:val="center"/>
      <w:outlineLvl w:val="0"/>
    </w:pPr>
    <w:rPr>
      <w:b/>
      <w:bCs/>
      <w:sz w:val="26"/>
      <w:szCs w:val="26"/>
      <w:lang w:eastAsia="pl-PL"/>
    </w:rPr>
  </w:style>
  <w:style w:type="character" w:customStyle="1" w:styleId="Style11pt1">
    <w:name w:val="Style 11 pt1"/>
    <w:rsid w:val="002E10AC"/>
    <w:rPr>
      <w:sz w:val="22"/>
      <w:szCs w:val="22"/>
    </w:rPr>
  </w:style>
  <w:style w:type="character" w:customStyle="1" w:styleId="hps">
    <w:name w:val="hps"/>
    <w:rsid w:val="002E10AC"/>
  </w:style>
  <w:style w:type="paragraph" w:customStyle="1" w:styleId="CVNormal-FirstLine">
    <w:name w:val="CV Normal - First Line"/>
    <w:basedOn w:val="Normalny"/>
    <w:next w:val="Normalny"/>
    <w:qFormat/>
    <w:rsid w:val="002E10AC"/>
    <w:pPr>
      <w:spacing w:before="74"/>
      <w:ind w:left="113" w:right="113"/>
    </w:pPr>
    <w:rPr>
      <w:rFonts w:ascii="Arial Narrow" w:hAnsi="Arial Narrow"/>
      <w:sz w:val="20"/>
      <w:szCs w:val="20"/>
      <w:lang w:val="en-US"/>
    </w:rPr>
  </w:style>
  <w:style w:type="paragraph" w:customStyle="1" w:styleId="CVNormal">
    <w:name w:val="CV Normal"/>
    <w:basedOn w:val="Normalny"/>
    <w:qFormat/>
    <w:rsid w:val="002E10AC"/>
    <w:pPr>
      <w:ind w:left="113" w:right="113"/>
    </w:pPr>
    <w:rPr>
      <w:rFonts w:ascii="Arial Narrow" w:hAnsi="Arial Narrow"/>
      <w:sz w:val="20"/>
      <w:szCs w:val="20"/>
      <w:lang w:val="en-US"/>
    </w:rPr>
  </w:style>
  <w:style w:type="character" w:customStyle="1" w:styleId="longtext">
    <w:name w:val="long_text"/>
    <w:basedOn w:val="Domylnaczcionkaakapitu"/>
    <w:rsid w:val="002E10AC"/>
  </w:style>
  <w:style w:type="paragraph" w:customStyle="1" w:styleId="cn">
    <w:name w:val="cn"/>
    <w:basedOn w:val="Normalny"/>
    <w:qFormat/>
    <w:rsid w:val="002E10AC"/>
    <w:pPr>
      <w:suppressAutoHyphens w:val="0"/>
      <w:jc w:val="center"/>
    </w:pPr>
    <w:rPr>
      <w:lang w:val="ro-MD" w:eastAsia="ru-RU"/>
    </w:rPr>
  </w:style>
  <w:style w:type="character" w:customStyle="1" w:styleId="NormalnyWebZnak">
    <w:name w:val="Normalny (Web) Znak"/>
    <w:aliases w:val=" Char Znak,Char Znak,Знак Znak"/>
    <w:link w:val="NormalnyWeb"/>
    <w:uiPriority w:val="99"/>
    <w:rsid w:val="002E10AC"/>
    <w:rPr>
      <w:rFonts w:ascii="Arial Unicode MS" w:eastAsia="Arial Unicode MS" w:hAnsi="Arial Unicode MS" w:cs="Arial Unicode MS"/>
      <w:sz w:val="24"/>
      <w:szCs w:val="24"/>
    </w:rPr>
  </w:style>
  <w:style w:type="paragraph" w:customStyle="1" w:styleId="Style180">
    <w:name w:val="Style180"/>
    <w:basedOn w:val="Normalny"/>
    <w:qFormat/>
    <w:rsid w:val="002E10AC"/>
    <w:pPr>
      <w:widowControl w:val="0"/>
      <w:suppressAutoHyphens w:val="0"/>
      <w:autoSpaceDE w:val="0"/>
      <w:autoSpaceDN w:val="0"/>
      <w:adjustRightInd w:val="0"/>
      <w:spacing w:line="322" w:lineRule="exact"/>
      <w:ind w:firstLine="528"/>
      <w:jc w:val="both"/>
    </w:pPr>
    <w:rPr>
      <w:lang w:val="ru-RU" w:eastAsia="ru-RU"/>
    </w:rPr>
  </w:style>
  <w:style w:type="character" w:customStyle="1" w:styleId="FontStyle356">
    <w:name w:val="Font Style356"/>
    <w:rsid w:val="002E10AC"/>
    <w:rPr>
      <w:rFonts w:ascii="Times New Roman" w:hAnsi="Times New Roman" w:cs="Times New Roman"/>
      <w:sz w:val="26"/>
      <w:szCs w:val="26"/>
    </w:rPr>
  </w:style>
  <w:style w:type="character" w:customStyle="1" w:styleId="FontStyle288">
    <w:name w:val="Font Style288"/>
    <w:rsid w:val="002E10AC"/>
    <w:rPr>
      <w:rFonts w:ascii="Times New Roman" w:hAnsi="Times New Roman" w:cs="Times New Roman"/>
      <w:b/>
      <w:bCs/>
      <w:i/>
      <w:iCs/>
      <w:sz w:val="26"/>
      <w:szCs w:val="26"/>
    </w:rPr>
  </w:style>
  <w:style w:type="character" w:customStyle="1" w:styleId="FontStyle357">
    <w:name w:val="Font Style357"/>
    <w:rsid w:val="002E10AC"/>
    <w:rPr>
      <w:rFonts w:ascii="Times New Roman" w:hAnsi="Times New Roman" w:cs="Times New Roman"/>
      <w:b/>
      <w:bCs/>
      <w:i/>
      <w:iCs/>
      <w:sz w:val="26"/>
      <w:szCs w:val="26"/>
    </w:rPr>
  </w:style>
  <w:style w:type="paragraph" w:customStyle="1" w:styleId="Normal1Char">
    <w:name w:val="Normal1 Char"/>
    <w:basedOn w:val="Normalny"/>
    <w:qFormat/>
    <w:rsid w:val="002E10AC"/>
    <w:rPr>
      <w:sz w:val="20"/>
      <w:szCs w:val="20"/>
      <w:lang w:val="ru-RU"/>
    </w:rPr>
  </w:style>
  <w:style w:type="paragraph" w:customStyle="1" w:styleId="ParagraphNumbering">
    <w:name w:val="Paragraph Numbering"/>
    <w:basedOn w:val="Normalny"/>
    <w:link w:val="ParagraphNumberingChar"/>
    <w:uiPriority w:val="99"/>
    <w:qFormat/>
    <w:rsid w:val="002E10AC"/>
    <w:pPr>
      <w:tabs>
        <w:tab w:val="num" w:pos="720"/>
      </w:tabs>
      <w:suppressAutoHyphens w:val="0"/>
      <w:spacing w:after="240"/>
    </w:pPr>
    <w:rPr>
      <w:rFonts w:eastAsia="SimSun"/>
      <w:lang w:val="en-US" w:eastAsia="en-US"/>
    </w:rPr>
  </w:style>
  <w:style w:type="character" w:customStyle="1" w:styleId="ParagraphNumberingChar">
    <w:name w:val="Paragraph Numbering Char"/>
    <w:link w:val="ParagraphNumbering"/>
    <w:uiPriority w:val="99"/>
    <w:rsid w:val="002E10AC"/>
    <w:rPr>
      <w:rFonts w:eastAsia="SimSun"/>
      <w:sz w:val="24"/>
      <w:szCs w:val="24"/>
      <w:lang w:val="en-US" w:eastAsia="en-US"/>
    </w:rPr>
  </w:style>
  <w:style w:type="paragraph" w:customStyle="1" w:styleId="Style258">
    <w:name w:val="Style258"/>
    <w:basedOn w:val="Normalny"/>
    <w:qFormat/>
    <w:rsid w:val="002E10AC"/>
    <w:pPr>
      <w:widowControl w:val="0"/>
      <w:suppressAutoHyphens w:val="0"/>
      <w:autoSpaceDE w:val="0"/>
      <w:autoSpaceDN w:val="0"/>
      <w:adjustRightInd w:val="0"/>
      <w:spacing w:line="323" w:lineRule="exact"/>
      <w:ind w:firstLine="710"/>
      <w:jc w:val="both"/>
    </w:pPr>
    <w:rPr>
      <w:lang w:val="ru-RU" w:eastAsia="ru-RU"/>
    </w:rPr>
  </w:style>
  <w:style w:type="character" w:customStyle="1" w:styleId="shorttext">
    <w:name w:val="short_text"/>
    <w:basedOn w:val="Domylnaczcionkaakapitu"/>
    <w:rsid w:val="002E10AC"/>
  </w:style>
  <w:style w:type="paragraph" w:customStyle="1" w:styleId="ECVBlueBox">
    <w:name w:val="_ECV_BlueBox"/>
    <w:basedOn w:val="Normalny"/>
    <w:qFormat/>
    <w:rsid w:val="002E10AC"/>
    <w:pPr>
      <w:widowControl w:val="0"/>
      <w:suppressLineNumbers/>
      <w:jc w:val="right"/>
      <w:textAlignment w:val="bottom"/>
    </w:pPr>
    <w:rPr>
      <w:rFonts w:ascii="Arial" w:eastAsia="SimSun" w:hAnsi="Arial" w:cs="Mangal"/>
      <w:color w:val="402C24"/>
      <w:kern w:val="1"/>
      <w:sz w:val="8"/>
      <w:szCs w:val="10"/>
      <w:lang w:val="en-GB" w:eastAsia="zh-CN" w:bidi="hi-IN"/>
    </w:rPr>
  </w:style>
  <w:style w:type="paragraph" w:customStyle="1" w:styleId="ECVSectionBullet">
    <w:name w:val="_ECV_SectionBullet"/>
    <w:basedOn w:val="Normalny"/>
    <w:qFormat/>
    <w:rsid w:val="002E10AC"/>
    <w:pPr>
      <w:widowControl w:val="0"/>
      <w:suppressLineNumbers/>
      <w:autoSpaceDE w:val="0"/>
      <w:spacing w:line="100" w:lineRule="atLeast"/>
    </w:pPr>
    <w:rPr>
      <w:rFonts w:ascii="Arial" w:eastAsia="SimSun" w:hAnsi="Arial" w:cs="Mangal"/>
      <w:color w:val="3F3A38"/>
      <w:spacing w:val="-6"/>
      <w:kern w:val="1"/>
      <w:sz w:val="18"/>
      <w:lang w:val="en-GB" w:eastAsia="zh-CN" w:bidi="hi-IN"/>
    </w:rPr>
  </w:style>
  <w:style w:type="paragraph" w:customStyle="1" w:styleId="Tekstpodstawowy20">
    <w:name w:val="Tekst podstawowy2"/>
    <w:basedOn w:val="Normalny"/>
    <w:qFormat/>
    <w:rsid w:val="002E10AC"/>
    <w:pPr>
      <w:suppressAutoHyphens w:val="0"/>
      <w:jc w:val="both"/>
    </w:pPr>
    <w:rPr>
      <w:sz w:val="20"/>
      <w:szCs w:val="20"/>
      <w:lang w:val="en-GB" w:eastAsia="en-US"/>
    </w:rPr>
  </w:style>
  <w:style w:type="character" w:customStyle="1" w:styleId="Nagwek1Znak1">
    <w:name w:val="Nagłówek 1 Znak1"/>
    <w:aliases w:val="Heading 1 Char1 Char1 Znak1,Heading 1 Char Char Char1 Znak1,Heading 1 Char1 Char1 Char Char Znak1,Heading 1 Char Char Char1 Char Char Znak1,Heading 1 Char Char1 Znak1,Heading 1 Char1 Char1 Char1 Znak1,UNI-Nagłówek 1 Znak1,H1 Znak1"/>
    <w:basedOn w:val="Domylnaczcionkaakapitu"/>
    <w:uiPriority w:val="9"/>
    <w:rsid w:val="002E10AC"/>
    <w:rPr>
      <w:rFonts w:asciiTheme="majorHAnsi" w:eastAsiaTheme="majorEastAsia" w:hAnsiTheme="majorHAnsi" w:cstheme="majorBidi"/>
      <w:color w:val="2E74B5" w:themeColor="accent1" w:themeShade="BF"/>
      <w:sz w:val="32"/>
      <w:szCs w:val="32"/>
      <w:lang w:eastAsia="ar-SA"/>
    </w:rPr>
  </w:style>
  <w:style w:type="character" w:customStyle="1" w:styleId="TekstprzypisudolnegoZnak1">
    <w:name w:val="Tekst przypisu dolnego Znak1"/>
    <w:aliases w:val="fn Znak1"/>
    <w:basedOn w:val="Domylnaczcionkaakapitu"/>
    <w:semiHidden/>
    <w:rsid w:val="002E10AC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TekstkomentarzaZnak1">
    <w:name w:val="Tekst komentarza Znak1"/>
    <w:basedOn w:val="Domylnaczcionkaakapitu"/>
    <w:uiPriority w:val="99"/>
    <w:semiHidden/>
    <w:rsid w:val="002E10AC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TekstpodstawowyZnak1">
    <w:name w:val="Tekst podstawowy Znak1"/>
    <w:aliases w:val="body text Znak1"/>
    <w:basedOn w:val="Domylnaczcionkaakapitu"/>
    <w:semiHidden/>
    <w:rsid w:val="002E10AC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Nagwek7Znak1">
    <w:name w:val="Nagłówek 7 Znak1"/>
    <w:aliases w:val="UNI - Nagłówek 7 Znak1"/>
    <w:basedOn w:val="Domylnaczcionkaakapitu"/>
    <w:semiHidden/>
    <w:rsid w:val="002E10AC"/>
    <w:rPr>
      <w:rFonts w:asciiTheme="majorHAnsi" w:eastAsiaTheme="majorEastAsia" w:hAnsiTheme="majorHAnsi" w:cstheme="majorBidi"/>
      <w:i/>
      <w:iCs/>
      <w:color w:val="1F4D78" w:themeColor="accent1" w:themeShade="7F"/>
      <w:sz w:val="24"/>
      <w:szCs w:val="24"/>
      <w:lang w:eastAsia="ar-SA"/>
    </w:rPr>
  </w:style>
  <w:style w:type="character" w:customStyle="1" w:styleId="Nagwek8Znak1">
    <w:name w:val="Nagłówek 8 Znak1"/>
    <w:basedOn w:val="Domylnaczcionkaakapitu"/>
    <w:semiHidden/>
    <w:rsid w:val="002E10AC"/>
    <w:rPr>
      <w:rFonts w:asciiTheme="majorHAnsi" w:eastAsiaTheme="majorEastAsia" w:hAnsiTheme="majorHAnsi" w:cstheme="majorBidi"/>
      <w:color w:val="272727" w:themeColor="text1" w:themeTint="D8"/>
      <w:sz w:val="21"/>
      <w:szCs w:val="21"/>
      <w:lang w:eastAsia="ar-SA"/>
    </w:rPr>
  </w:style>
  <w:style w:type="character" w:customStyle="1" w:styleId="Nagwek9Znak1">
    <w:name w:val="Nagłówek 9 Znak1"/>
    <w:basedOn w:val="Domylnaczcionkaakapitu"/>
    <w:semiHidden/>
    <w:rsid w:val="002E10AC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  <w:lang w:eastAsia="ar-SA"/>
    </w:rPr>
  </w:style>
  <w:style w:type="character" w:customStyle="1" w:styleId="TytuZnak1">
    <w:name w:val="Tytuł Znak1"/>
    <w:basedOn w:val="Domylnaczcionkaakapitu"/>
    <w:rsid w:val="002E10AC"/>
    <w:rPr>
      <w:rFonts w:asciiTheme="majorHAnsi" w:eastAsiaTheme="majorEastAsia" w:hAnsiTheme="majorHAnsi" w:cstheme="majorBidi"/>
      <w:spacing w:val="-10"/>
      <w:kern w:val="28"/>
      <w:sz w:val="56"/>
      <w:szCs w:val="56"/>
      <w:lang w:eastAsia="ar-SA"/>
    </w:rPr>
  </w:style>
  <w:style w:type="character" w:customStyle="1" w:styleId="TekstdymkaZnak1">
    <w:name w:val="Tekst dymka Znak1"/>
    <w:basedOn w:val="Domylnaczcionkaakapitu"/>
    <w:semiHidden/>
    <w:rsid w:val="002E10AC"/>
    <w:rPr>
      <w:rFonts w:ascii="Segoe UI" w:eastAsia="Times New Roman" w:hAnsi="Segoe UI" w:cs="Segoe UI"/>
      <w:sz w:val="18"/>
      <w:szCs w:val="18"/>
      <w:lang w:eastAsia="ar-SA"/>
    </w:rPr>
  </w:style>
  <w:style w:type="character" w:customStyle="1" w:styleId="PodtytuZnak1">
    <w:name w:val="Podtytuł Znak1"/>
    <w:basedOn w:val="Domylnaczcionkaakapitu"/>
    <w:uiPriority w:val="11"/>
    <w:rsid w:val="002E10AC"/>
    <w:rPr>
      <w:rFonts w:eastAsiaTheme="minorEastAsia"/>
      <w:color w:val="5A5A5A" w:themeColor="text1" w:themeTint="A5"/>
      <w:spacing w:val="15"/>
      <w:lang w:eastAsia="ar-SA"/>
    </w:rPr>
  </w:style>
  <w:style w:type="character" w:customStyle="1" w:styleId="Tekstpodstawowy2Znak1">
    <w:name w:val="Tekst podstawowy 2 Znak1"/>
    <w:basedOn w:val="Domylnaczcionkaakapitu"/>
    <w:semiHidden/>
    <w:rsid w:val="002E10AC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NagwekZnak1">
    <w:name w:val="Nagłówek Znak1"/>
    <w:basedOn w:val="Domylnaczcionkaakapitu"/>
    <w:semiHidden/>
    <w:rsid w:val="002E10AC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StopkaZnak1">
    <w:name w:val="Stopka Znak1"/>
    <w:basedOn w:val="Domylnaczcionkaakapitu"/>
    <w:uiPriority w:val="99"/>
    <w:rsid w:val="002E10AC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TekstprzypisukocowegoZnak1">
    <w:name w:val="Tekst przypisu końcowego Znak1"/>
    <w:basedOn w:val="Domylnaczcionkaakapitu"/>
    <w:semiHidden/>
    <w:rsid w:val="002E10AC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Tekstpodstawowy3Znak1">
    <w:name w:val="Tekst podstawowy 3 Znak1"/>
    <w:basedOn w:val="Domylnaczcionkaakapitu"/>
    <w:semiHidden/>
    <w:rsid w:val="002E10AC"/>
    <w:rPr>
      <w:rFonts w:ascii="Times New Roman" w:eastAsia="Times New Roman" w:hAnsi="Times New Roman" w:cs="Times New Roman"/>
      <w:sz w:val="16"/>
      <w:szCs w:val="16"/>
      <w:lang w:eastAsia="ar-SA"/>
    </w:rPr>
  </w:style>
  <w:style w:type="character" w:customStyle="1" w:styleId="TematkomentarzaZnak1">
    <w:name w:val="Temat komentarza Znak1"/>
    <w:basedOn w:val="TekstkomentarzaZnak1"/>
    <w:semiHidden/>
    <w:rsid w:val="002E10AC"/>
    <w:rPr>
      <w:rFonts w:ascii="Times New Roman" w:eastAsia="Times New Roman" w:hAnsi="Times New Roman" w:cs="Times New Roman"/>
      <w:b/>
      <w:bCs/>
      <w:sz w:val="20"/>
      <w:szCs w:val="20"/>
      <w:lang w:eastAsia="ar-SA"/>
    </w:rPr>
  </w:style>
  <w:style w:type="character" w:customStyle="1" w:styleId="TekstpodstawowywcityZnak1">
    <w:name w:val="Tekst podstawowy wcięty Znak1"/>
    <w:basedOn w:val="Domylnaczcionkaakapitu"/>
    <w:semiHidden/>
    <w:rsid w:val="002E10AC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ZwykytekstZnak1">
    <w:name w:val="Zwykły tekst Znak1"/>
    <w:basedOn w:val="Domylnaczcionkaakapitu"/>
    <w:uiPriority w:val="99"/>
    <w:semiHidden/>
    <w:rsid w:val="002E10AC"/>
    <w:rPr>
      <w:rFonts w:ascii="Consolas" w:eastAsia="Times New Roman" w:hAnsi="Consolas" w:cs="Consolas"/>
      <w:sz w:val="21"/>
      <w:szCs w:val="21"/>
      <w:lang w:eastAsia="ar-SA"/>
    </w:rPr>
  </w:style>
  <w:style w:type="paragraph" w:customStyle="1" w:styleId="celp">
    <w:name w:val="cel_p"/>
    <w:basedOn w:val="Normalny"/>
    <w:qFormat/>
    <w:rsid w:val="00D8170C"/>
    <w:pPr>
      <w:suppressAutoHyphens w:val="0"/>
      <w:spacing w:after="15"/>
      <w:ind w:left="15" w:right="15"/>
      <w:jc w:val="both"/>
      <w:textAlignment w:val="top"/>
    </w:pPr>
    <w:rPr>
      <w:lang w:eastAsia="pl-PL"/>
    </w:rPr>
  </w:style>
  <w:style w:type="paragraph" w:customStyle="1" w:styleId="msonormal0">
    <w:name w:val="msonormal"/>
    <w:basedOn w:val="Normalny"/>
    <w:qFormat/>
    <w:rsid w:val="009D3FA7"/>
    <w:pPr>
      <w:suppressAutoHyphens w:val="0"/>
      <w:spacing w:before="100" w:beforeAutospacing="1" w:after="100" w:afterAutospacing="1"/>
    </w:pPr>
    <w:rPr>
      <w:lang w:eastAsia="pl-PL"/>
    </w:rPr>
  </w:style>
  <w:style w:type="numbering" w:customStyle="1" w:styleId="Bezlisty5">
    <w:name w:val="Bez listy5"/>
    <w:next w:val="Bezlisty"/>
    <w:uiPriority w:val="99"/>
    <w:semiHidden/>
    <w:unhideWhenUsed/>
    <w:rsid w:val="00D46FE8"/>
  </w:style>
  <w:style w:type="table" w:customStyle="1" w:styleId="Tabela-Siatka52">
    <w:name w:val="Tabela - Siatka52"/>
    <w:basedOn w:val="Standardowy"/>
    <w:next w:val="Tabela-Siatka"/>
    <w:uiPriority w:val="39"/>
    <w:rsid w:val="00D46FE8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6">
    <w:name w:val="Tabela - Siatka6"/>
    <w:basedOn w:val="Standardowy"/>
    <w:next w:val="Tabela-Siatka"/>
    <w:uiPriority w:val="39"/>
    <w:rsid w:val="00D46FE8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yle24">
    <w:name w:val="Style24"/>
    <w:basedOn w:val="Normalny"/>
    <w:uiPriority w:val="99"/>
    <w:qFormat/>
    <w:rsid w:val="005E1617"/>
    <w:pPr>
      <w:widowControl w:val="0"/>
      <w:suppressAutoHyphens w:val="0"/>
      <w:autoSpaceDE w:val="0"/>
      <w:autoSpaceDN w:val="0"/>
      <w:adjustRightInd w:val="0"/>
      <w:spacing w:line="418" w:lineRule="exact"/>
      <w:ind w:hanging="350"/>
      <w:jc w:val="both"/>
    </w:pPr>
    <w:rPr>
      <w:lang w:eastAsia="pl-PL"/>
    </w:rPr>
  </w:style>
  <w:style w:type="character" w:customStyle="1" w:styleId="FontStyle52">
    <w:name w:val="Font Style52"/>
    <w:uiPriority w:val="99"/>
    <w:rsid w:val="005E1617"/>
    <w:rPr>
      <w:rFonts w:ascii="Times New Roman" w:hAnsi="Times New Roman" w:cs="Times New Roman"/>
      <w:color w:val="000000"/>
      <w:sz w:val="22"/>
      <w:szCs w:val="22"/>
    </w:rPr>
  </w:style>
  <w:style w:type="character" w:customStyle="1" w:styleId="FontStyle50">
    <w:name w:val="Font Style50"/>
    <w:uiPriority w:val="99"/>
    <w:rsid w:val="005E1617"/>
    <w:rPr>
      <w:rFonts w:ascii="Times New Roman" w:hAnsi="Times New Roman" w:cs="Times New Roman"/>
      <w:b/>
      <w:bCs/>
      <w:color w:val="000000"/>
      <w:sz w:val="22"/>
      <w:szCs w:val="22"/>
    </w:rPr>
  </w:style>
  <w:style w:type="paragraph" w:customStyle="1" w:styleId="Style17">
    <w:name w:val="Style17"/>
    <w:basedOn w:val="Normalny"/>
    <w:uiPriority w:val="99"/>
    <w:qFormat/>
    <w:rsid w:val="00925D7F"/>
    <w:pPr>
      <w:widowControl w:val="0"/>
      <w:suppressAutoHyphens w:val="0"/>
      <w:autoSpaceDE w:val="0"/>
      <w:autoSpaceDN w:val="0"/>
      <w:adjustRightInd w:val="0"/>
      <w:jc w:val="center"/>
    </w:pPr>
    <w:rPr>
      <w:lang w:eastAsia="pl-PL"/>
    </w:rPr>
  </w:style>
  <w:style w:type="paragraph" w:customStyle="1" w:styleId="Style19">
    <w:name w:val="Style19"/>
    <w:basedOn w:val="Normalny"/>
    <w:uiPriority w:val="99"/>
    <w:qFormat/>
    <w:rsid w:val="00925D7F"/>
    <w:pPr>
      <w:widowControl w:val="0"/>
      <w:suppressAutoHyphens w:val="0"/>
      <w:autoSpaceDE w:val="0"/>
      <w:autoSpaceDN w:val="0"/>
      <w:adjustRightInd w:val="0"/>
      <w:spacing w:line="413" w:lineRule="exact"/>
      <w:jc w:val="both"/>
    </w:pPr>
    <w:rPr>
      <w:lang w:eastAsia="pl-PL"/>
    </w:rPr>
  </w:style>
  <w:style w:type="numbering" w:customStyle="1" w:styleId="Styl21">
    <w:name w:val="Styl21"/>
    <w:rsid w:val="007D156D"/>
  </w:style>
  <w:style w:type="numbering" w:customStyle="1" w:styleId="Styl31">
    <w:name w:val="Styl31"/>
    <w:rsid w:val="007D156D"/>
  </w:style>
  <w:style w:type="character" w:customStyle="1" w:styleId="TeksttreciPogrubienie">
    <w:name w:val="Tekst treści + Pogrubienie"/>
    <w:basedOn w:val="Domylnaczcionkaakapitu"/>
    <w:rsid w:val="00A374FB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19"/>
      <w:szCs w:val="19"/>
      <w:u w:val="none"/>
      <w:lang w:val="pl-PL"/>
    </w:rPr>
  </w:style>
  <w:style w:type="character" w:customStyle="1" w:styleId="Teksttreci">
    <w:name w:val="Tekst treści"/>
    <w:basedOn w:val="Domylnaczcionkaakapitu"/>
    <w:rsid w:val="00A374FB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9"/>
      <w:szCs w:val="19"/>
      <w:u w:val="none"/>
      <w:lang w:val="pl-PL"/>
    </w:rPr>
  </w:style>
  <w:style w:type="character" w:customStyle="1" w:styleId="Podpistabeli">
    <w:name w:val="Podpis tabeli"/>
    <w:basedOn w:val="Domylnaczcionkaakapitu"/>
    <w:rsid w:val="00A374FB"/>
    <w:rPr>
      <w:rFonts w:ascii="Batang" w:eastAsia="Batang" w:hAnsi="Batang" w:cs="Batang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single"/>
      <w:lang w:val="pl-PL"/>
    </w:rPr>
  </w:style>
  <w:style w:type="character" w:customStyle="1" w:styleId="Podpistabeli2">
    <w:name w:val="Podpis tabeli (2)_"/>
    <w:basedOn w:val="Domylnaczcionkaakapitu"/>
    <w:link w:val="Podpistabeli20"/>
    <w:rsid w:val="00A374FB"/>
    <w:rPr>
      <w:rFonts w:ascii="Batang" w:eastAsia="Batang" w:hAnsi="Batang" w:cs="Batang"/>
      <w:sz w:val="17"/>
      <w:szCs w:val="17"/>
      <w:shd w:val="clear" w:color="auto" w:fill="FFFFFF"/>
    </w:rPr>
  </w:style>
  <w:style w:type="character" w:customStyle="1" w:styleId="Teksttreci0">
    <w:name w:val="Tekst treści_"/>
    <w:basedOn w:val="Domylnaczcionkaakapitu"/>
    <w:rsid w:val="00A374FB"/>
    <w:rPr>
      <w:rFonts w:ascii="Times New Roman" w:eastAsia="Times New Roman" w:hAnsi="Times New Roman" w:cs="Times New Roman"/>
      <w:sz w:val="20"/>
      <w:szCs w:val="20"/>
      <w:shd w:val="clear" w:color="auto" w:fill="FFFFFF"/>
    </w:rPr>
  </w:style>
  <w:style w:type="character" w:customStyle="1" w:styleId="TeksttreciBatang85pt">
    <w:name w:val="Tekst treści + Batang;8;5 pt"/>
    <w:basedOn w:val="Teksttreci0"/>
    <w:rsid w:val="00A374FB"/>
    <w:rPr>
      <w:rFonts w:ascii="Batang" w:eastAsia="Batang" w:hAnsi="Batang" w:cs="Batang"/>
      <w:color w:val="000000"/>
      <w:spacing w:val="0"/>
      <w:w w:val="100"/>
      <w:position w:val="0"/>
      <w:sz w:val="17"/>
      <w:szCs w:val="17"/>
      <w:shd w:val="clear" w:color="auto" w:fill="FFFFFF"/>
      <w:lang w:val="pl-PL"/>
    </w:rPr>
  </w:style>
  <w:style w:type="paragraph" w:customStyle="1" w:styleId="Podpistabeli20">
    <w:name w:val="Podpis tabeli (2)"/>
    <w:basedOn w:val="Normalny"/>
    <w:link w:val="Podpistabeli2"/>
    <w:qFormat/>
    <w:rsid w:val="00A374FB"/>
    <w:pPr>
      <w:widowControl w:val="0"/>
      <w:shd w:val="clear" w:color="auto" w:fill="FFFFFF"/>
      <w:suppressAutoHyphens w:val="0"/>
      <w:spacing w:line="0" w:lineRule="atLeast"/>
    </w:pPr>
    <w:rPr>
      <w:rFonts w:ascii="Batang" w:eastAsia="Batang" w:hAnsi="Batang" w:cs="Batang"/>
      <w:sz w:val="17"/>
      <w:szCs w:val="17"/>
      <w:lang w:eastAsia="pl-PL"/>
    </w:rPr>
  </w:style>
  <w:style w:type="character" w:customStyle="1" w:styleId="st1">
    <w:name w:val="st1"/>
    <w:basedOn w:val="Domylnaczcionkaakapitu"/>
    <w:rsid w:val="004E39EC"/>
  </w:style>
  <w:style w:type="character" w:customStyle="1" w:styleId="ng-binding">
    <w:name w:val="ng-binding"/>
    <w:basedOn w:val="Domylnaczcionkaakapitu"/>
    <w:rsid w:val="005D7F67"/>
  </w:style>
  <w:style w:type="numbering" w:customStyle="1" w:styleId="Bezlisty11">
    <w:name w:val="Bez listy11"/>
    <w:next w:val="Bezlisty"/>
    <w:uiPriority w:val="99"/>
    <w:semiHidden/>
    <w:unhideWhenUsed/>
    <w:rsid w:val="00F21A8A"/>
  </w:style>
  <w:style w:type="character" w:styleId="Tekstzastpczy">
    <w:name w:val="Placeholder Text"/>
    <w:basedOn w:val="Domylnaczcionkaakapitu"/>
    <w:uiPriority w:val="99"/>
    <w:semiHidden/>
    <w:rsid w:val="00F21A8A"/>
    <w:rPr>
      <w:color w:val="808080"/>
    </w:rPr>
  </w:style>
  <w:style w:type="character" w:customStyle="1" w:styleId="Nagwek3Znak1">
    <w:name w:val="Nagłówek 3 Znak1"/>
    <w:aliases w:val="H3-Heading 3 Znak1,3 Znak1,l3.3 Znak1,h3 Znak1,l3 Znak1,list 3 Znak1"/>
    <w:basedOn w:val="Domylnaczcionkaakapitu"/>
    <w:semiHidden/>
    <w:rsid w:val="00C65109"/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character" w:customStyle="1" w:styleId="Nagwek4Znak1">
    <w:name w:val="Nagłówek 4 Znak1"/>
    <w:aliases w:val="UNI-Nagłówek 4 Znak1,h4 Znak1,heading 4 Znak1,4 Znak1,H4-Heading 4 Znak1,Naglówek 4 Znak1"/>
    <w:basedOn w:val="Domylnaczcionkaakapitu"/>
    <w:semiHidden/>
    <w:rsid w:val="00C65109"/>
    <w:rPr>
      <w:rFonts w:asciiTheme="majorHAnsi" w:eastAsiaTheme="majorEastAsia" w:hAnsiTheme="majorHAnsi" w:cstheme="majorBidi"/>
      <w:i/>
      <w:iCs/>
      <w:color w:val="2E74B5" w:themeColor="accent1" w:themeShade="BF"/>
      <w:sz w:val="22"/>
      <w:szCs w:val="22"/>
    </w:rPr>
  </w:style>
  <w:style w:type="character" w:customStyle="1" w:styleId="Tekstpodstawowywcity2Znak1">
    <w:name w:val="Tekst podstawowy wcięty 2 Znak1"/>
    <w:basedOn w:val="Domylnaczcionkaakapitu"/>
    <w:semiHidden/>
    <w:rsid w:val="00C65109"/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Tekstpodstawowywcity3Znak1">
    <w:name w:val="Tekst podstawowy wcięty 3 Znak1"/>
    <w:basedOn w:val="Domylnaczcionkaakapitu"/>
    <w:semiHidden/>
    <w:rsid w:val="00C65109"/>
    <w:rPr>
      <w:rFonts w:asciiTheme="minorHAnsi" w:eastAsiaTheme="minorHAnsi" w:hAnsiTheme="minorHAnsi" w:cstheme="minorBidi"/>
      <w:sz w:val="16"/>
      <w:szCs w:val="16"/>
      <w:lang w:eastAsia="en-US"/>
    </w:rPr>
  </w:style>
  <w:style w:type="character" w:customStyle="1" w:styleId="MapadokumentuZnak1">
    <w:name w:val="Mapa dokumentu Znak1"/>
    <w:basedOn w:val="Domylnaczcionkaakapitu"/>
    <w:semiHidden/>
    <w:rsid w:val="00C65109"/>
    <w:rPr>
      <w:rFonts w:ascii="Segoe UI" w:eastAsiaTheme="minorHAnsi" w:hAnsi="Segoe UI" w:cs="Segoe UI"/>
      <w:sz w:val="16"/>
      <w:szCs w:val="16"/>
      <w:lang w:eastAsia="en-US"/>
    </w:rPr>
  </w:style>
  <w:style w:type="character" w:customStyle="1" w:styleId="TeksttreciBatang">
    <w:name w:val="Tekst treści + Batang"/>
    <w:aliases w:val="8,5 pt"/>
    <w:basedOn w:val="Teksttreci0"/>
    <w:rsid w:val="00C65109"/>
    <w:rPr>
      <w:rFonts w:ascii="Batang" w:eastAsia="Batang" w:hAnsi="Batang" w:cs="Batang" w:hint="eastAsia"/>
      <w:color w:val="000000"/>
      <w:spacing w:val="0"/>
      <w:w w:val="100"/>
      <w:position w:val="0"/>
      <w:sz w:val="17"/>
      <w:szCs w:val="17"/>
      <w:shd w:val="clear" w:color="auto" w:fill="FFFFFF"/>
      <w:lang w:val="pl-PL"/>
    </w:rPr>
  </w:style>
  <w:style w:type="table" w:customStyle="1" w:styleId="Tabela-Siatka7">
    <w:name w:val="Tabela - Siatka7"/>
    <w:basedOn w:val="Standardowy"/>
    <w:uiPriority w:val="39"/>
    <w:rsid w:val="00C65109"/>
    <w:rPr>
      <w:rFonts w:asciiTheme="minorHAnsi" w:eastAsiaTheme="minorHAnsi" w:hAnsiTheme="minorHAnsi" w:cstheme="minorBid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eksttreci3">
    <w:name w:val="Tekst treści (3)"/>
    <w:basedOn w:val="Domylnaczcionkaakapitu"/>
    <w:rsid w:val="001B238F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24"/>
      <w:szCs w:val="24"/>
      <w:u w:val="none"/>
      <w:lang w:val="pl-PL" w:eastAsia="pl-PL" w:bidi="pl-PL"/>
    </w:rPr>
  </w:style>
  <w:style w:type="character" w:customStyle="1" w:styleId="Stopka0">
    <w:name w:val="Stopka_"/>
    <w:basedOn w:val="Domylnaczcionkaakapitu"/>
    <w:link w:val="Stopka3"/>
    <w:rsid w:val="001B238F"/>
    <w:rPr>
      <w:shd w:val="clear" w:color="auto" w:fill="FFFFFF"/>
    </w:rPr>
  </w:style>
  <w:style w:type="character" w:customStyle="1" w:styleId="Stopka1">
    <w:name w:val="Stopka1"/>
    <w:basedOn w:val="Stopka0"/>
    <w:rsid w:val="001B238F"/>
    <w:rPr>
      <w:color w:val="000000"/>
      <w:spacing w:val="0"/>
      <w:w w:val="100"/>
      <w:position w:val="0"/>
      <w:sz w:val="24"/>
      <w:szCs w:val="24"/>
      <w:shd w:val="clear" w:color="auto" w:fill="FFFFFF"/>
      <w:lang w:val="pl-PL" w:eastAsia="pl-PL" w:bidi="pl-PL"/>
    </w:rPr>
  </w:style>
  <w:style w:type="character" w:customStyle="1" w:styleId="Stopka2">
    <w:name w:val="Stopka2"/>
    <w:basedOn w:val="Stopka0"/>
    <w:rsid w:val="001B238F"/>
    <w:rPr>
      <w:color w:val="000000"/>
      <w:spacing w:val="0"/>
      <w:w w:val="100"/>
      <w:position w:val="0"/>
      <w:sz w:val="24"/>
      <w:szCs w:val="24"/>
      <w:shd w:val="clear" w:color="auto" w:fill="FFFFFF"/>
      <w:lang w:val="pl-PL" w:eastAsia="pl-PL" w:bidi="pl-PL"/>
    </w:rPr>
  </w:style>
  <w:style w:type="paragraph" w:customStyle="1" w:styleId="Stopka3">
    <w:name w:val="Stopka3"/>
    <w:basedOn w:val="Normalny"/>
    <w:link w:val="Stopka0"/>
    <w:rsid w:val="001B238F"/>
    <w:pPr>
      <w:widowControl w:val="0"/>
      <w:shd w:val="clear" w:color="auto" w:fill="FFFFFF"/>
      <w:suppressAutoHyphens w:val="0"/>
      <w:spacing w:line="0" w:lineRule="atLeast"/>
    </w:pPr>
    <w:rPr>
      <w:sz w:val="20"/>
      <w:szCs w:val="20"/>
      <w:lang w:eastAsia="pl-PL"/>
    </w:rPr>
  </w:style>
  <w:style w:type="character" w:customStyle="1" w:styleId="Teksttreci2">
    <w:name w:val="Tekst treści (2)"/>
    <w:basedOn w:val="Domylnaczcionkaakapitu"/>
    <w:rsid w:val="00426AE6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4"/>
      <w:szCs w:val="24"/>
      <w:u w:val="none"/>
      <w:lang w:val="pl-PL" w:eastAsia="pl-PL" w:bidi="pl-PL"/>
    </w:rPr>
  </w:style>
  <w:style w:type="numbering" w:customStyle="1" w:styleId="Styl32">
    <w:name w:val="Styl32"/>
    <w:rsid w:val="008F7918"/>
  </w:style>
  <w:style w:type="character" w:customStyle="1" w:styleId="tabulatory">
    <w:name w:val="tabulatory"/>
    <w:basedOn w:val="Domylnaczcionkaakapitu"/>
    <w:rsid w:val="006211DD"/>
  </w:style>
  <w:style w:type="character" w:customStyle="1" w:styleId="luchili">
    <w:name w:val="luc_hili"/>
    <w:basedOn w:val="Domylnaczcionkaakapitu"/>
    <w:rsid w:val="006211DD"/>
  </w:style>
  <w:style w:type="numbering" w:customStyle="1" w:styleId="Bezlisty6">
    <w:name w:val="Bez listy6"/>
    <w:next w:val="Bezlisty"/>
    <w:uiPriority w:val="99"/>
    <w:semiHidden/>
    <w:unhideWhenUsed/>
    <w:rsid w:val="006211DD"/>
  </w:style>
  <w:style w:type="paragraph" w:customStyle="1" w:styleId="punktowanie">
    <w:name w:val="punktowanie"/>
    <w:basedOn w:val="Normalny"/>
    <w:autoRedefine/>
    <w:rsid w:val="006211DD"/>
    <w:pPr>
      <w:numPr>
        <w:numId w:val="29"/>
      </w:numPr>
      <w:suppressAutoHyphens w:val="0"/>
    </w:pPr>
    <w:rPr>
      <w:sz w:val="18"/>
      <w:szCs w:val="18"/>
      <w:lang w:eastAsia="pl-PL"/>
    </w:rPr>
  </w:style>
  <w:style w:type="character" w:customStyle="1" w:styleId="FontStyle20">
    <w:name w:val="Font Style20"/>
    <w:uiPriority w:val="99"/>
    <w:rsid w:val="006211DD"/>
    <w:rPr>
      <w:rFonts w:ascii="Times New Roman" w:hAnsi="Times New Roman" w:cs="Times New Roman"/>
      <w:b/>
      <w:bCs/>
      <w:sz w:val="20"/>
      <w:szCs w:val="20"/>
    </w:rPr>
  </w:style>
  <w:style w:type="character" w:customStyle="1" w:styleId="FontStyle36">
    <w:name w:val="Font Style36"/>
    <w:uiPriority w:val="99"/>
    <w:rsid w:val="006211DD"/>
    <w:rPr>
      <w:rFonts w:ascii="Century Gothic" w:hAnsi="Century Gothic" w:cs="Century Gothic"/>
      <w:sz w:val="22"/>
      <w:szCs w:val="22"/>
    </w:rPr>
  </w:style>
  <w:style w:type="paragraph" w:customStyle="1" w:styleId="Style3">
    <w:name w:val="Style3"/>
    <w:basedOn w:val="Normalny"/>
    <w:uiPriority w:val="99"/>
    <w:rsid w:val="006211DD"/>
    <w:pPr>
      <w:widowControl w:val="0"/>
      <w:suppressAutoHyphens w:val="0"/>
      <w:autoSpaceDE w:val="0"/>
      <w:autoSpaceDN w:val="0"/>
      <w:adjustRightInd w:val="0"/>
      <w:spacing w:line="362" w:lineRule="exact"/>
      <w:jc w:val="both"/>
    </w:pPr>
    <w:rPr>
      <w:lang w:eastAsia="pl-PL"/>
    </w:rPr>
  </w:style>
  <w:style w:type="paragraph" w:customStyle="1" w:styleId="Style14">
    <w:name w:val="Style14"/>
    <w:basedOn w:val="Normalny"/>
    <w:uiPriority w:val="99"/>
    <w:rsid w:val="006211DD"/>
    <w:pPr>
      <w:widowControl w:val="0"/>
      <w:suppressAutoHyphens w:val="0"/>
      <w:autoSpaceDE w:val="0"/>
      <w:autoSpaceDN w:val="0"/>
      <w:adjustRightInd w:val="0"/>
    </w:pPr>
    <w:rPr>
      <w:lang w:eastAsia="pl-PL"/>
    </w:rPr>
  </w:style>
  <w:style w:type="character" w:customStyle="1" w:styleId="FontStyle25">
    <w:name w:val="Font Style25"/>
    <w:uiPriority w:val="99"/>
    <w:rsid w:val="006211DD"/>
    <w:rPr>
      <w:rFonts w:ascii="Times New Roman" w:hAnsi="Times New Roman" w:cs="Times New Roman"/>
      <w:i/>
      <w:iCs/>
      <w:sz w:val="20"/>
      <w:szCs w:val="20"/>
    </w:rPr>
  </w:style>
  <w:style w:type="character" w:customStyle="1" w:styleId="FontStyle19">
    <w:name w:val="Font Style19"/>
    <w:uiPriority w:val="99"/>
    <w:rsid w:val="006211DD"/>
    <w:rPr>
      <w:rFonts w:ascii="Times New Roman" w:hAnsi="Times New Roman" w:cs="Times New Roman"/>
      <w:sz w:val="20"/>
      <w:szCs w:val="20"/>
    </w:rPr>
  </w:style>
  <w:style w:type="table" w:customStyle="1" w:styleId="Tabela-Siatka521">
    <w:name w:val="Tabela - Siatka521"/>
    <w:basedOn w:val="Standardowy"/>
    <w:next w:val="Tabela-Siatka"/>
    <w:uiPriority w:val="39"/>
    <w:rsid w:val="006211DD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Uwydatnienie">
    <w:name w:val="Emphasis"/>
    <w:basedOn w:val="Domylnaczcionkaakapitu"/>
    <w:uiPriority w:val="20"/>
    <w:qFormat/>
    <w:rsid w:val="006211DD"/>
    <w:rPr>
      <w:i/>
      <w:iCs/>
    </w:rPr>
  </w:style>
  <w:style w:type="paragraph" w:customStyle="1" w:styleId="font5">
    <w:name w:val="font5"/>
    <w:basedOn w:val="Normalny"/>
    <w:rsid w:val="006211DD"/>
    <w:pPr>
      <w:suppressAutoHyphens w:val="0"/>
      <w:spacing w:before="100" w:beforeAutospacing="1" w:after="100" w:afterAutospacing="1"/>
    </w:pPr>
    <w:rPr>
      <w:rFonts w:ascii="Calibri" w:hAnsi="Calibri"/>
      <w:color w:val="000000"/>
      <w:sz w:val="20"/>
      <w:szCs w:val="20"/>
      <w:lang w:eastAsia="pl-PL"/>
    </w:rPr>
  </w:style>
  <w:style w:type="paragraph" w:customStyle="1" w:styleId="xl65">
    <w:name w:val="xl65"/>
    <w:basedOn w:val="Normalny"/>
    <w:rsid w:val="006211DD"/>
    <w:pP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66">
    <w:name w:val="xl66"/>
    <w:basedOn w:val="Normalny"/>
    <w:rsid w:val="006211DD"/>
    <w:pPr>
      <w:suppressAutoHyphens w:val="0"/>
      <w:spacing w:before="100" w:beforeAutospacing="1" w:after="100" w:afterAutospacing="1"/>
    </w:pPr>
    <w:rPr>
      <w:b/>
      <w:bCs/>
      <w:sz w:val="20"/>
      <w:szCs w:val="20"/>
      <w:lang w:eastAsia="pl-PL"/>
    </w:rPr>
  </w:style>
  <w:style w:type="paragraph" w:customStyle="1" w:styleId="xl67">
    <w:name w:val="xl67"/>
    <w:basedOn w:val="Normalny"/>
    <w:rsid w:val="006211DD"/>
    <w:pPr>
      <w:suppressAutoHyphens w:val="0"/>
      <w:spacing w:before="100" w:beforeAutospacing="1" w:after="100" w:afterAutospacing="1"/>
    </w:pPr>
    <w:rPr>
      <w:color w:val="FF0000"/>
      <w:sz w:val="20"/>
      <w:szCs w:val="20"/>
      <w:lang w:eastAsia="pl-PL"/>
    </w:rPr>
  </w:style>
  <w:style w:type="paragraph" w:customStyle="1" w:styleId="xl68">
    <w:name w:val="xl68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69">
    <w:name w:val="xl69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70">
    <w:name w:val="xl70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71">
    <w:name w:val="xl71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72">
    <w:name w:val="xl72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73">
    <w:name w:val="xl73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74">
    <w:name w:val="xl74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75">
    <w:name w:val="xl75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76">
    <w:name w:val="xl76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77">
    <w:name w:val="xl77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</w:pPr>
    <w:rPr>
      <w:b/>
      <w:bCs/>
      <w:sz w:val="20"/>
      <w:szCs w:val="20"/>
      <w:lang w:eastAsia="pl-PL"/>
    </w:rPr>
  </w:style>
  <w:style w:type="paragraph" w:customStyle="1" w:styleId="xl78">
    <w:name w:val="xl78"/>
    <w:basedOn w:val="Normalny"/>
    <w:rsid w:val="006211DD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79">
    <w:name w:val="xl79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80">
    <w:name w:val="xl80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81">
    <w:name w:val="xl81"/>
    <w:basedOn w:val="Normalny"/>
    <w:rsid w:val="006211DD"/>
    <w:pP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82">
    <w:name w:val="xl82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b/>
      <w:bCs/>
      <w:sz w:val="20"/>
      <w:szCs w:val="20"/>
      <w:lang w:eastAsia="pl-PL"/>
    </w:rPr>
  </w:style>
  <w:style w:type="paragraph" w:customStyle="1" w:styleId="xl83">
    <w:name w:val="xl83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84">
    <w:name w:val="xl84"/>
    <w:basedOn w:val="Normalny"/>
    <w:rsid w:val="006211DD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85">
    <w:name w:val="xl85"/>
    <w:basedOn w:val="Normalny"/>
    <w:rsid w:val="006211DD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86">
    <w:name w:val="xl86"/>
    <w:basedOn w:val="Normalny"/>
    <w:rsid w:val="006211DD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87">
    <w:name w:val="xl87"/>
    <w:basedOn w:val="Normalny"/>
    <w:rsid w:val="006211DD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88">
    <w:name w:val="xl88"/>
    <w:basedOn w:val="Normalny"/>
    <w:rsid w:val="006211DD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89">
    <w:name w:val="xl89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90">
    <w:name w:val="xl90"/>
    <w:basedOn w:val="Normalny"/>
    <w:rsid w:val="006211DD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91">
    <w:name w:val="xl91"/>
    <w:basedOn w:val="Normalny"/>
    <w:rsid w:val="006211DD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92">
    <w:name w:val="xl92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3">
    <w:name w:val="xl93"/>
    <w:basedOn w:val="Normalny"/>
    <w:rsid w:val="006211DD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4">
    <w:name w:val="xl94"/>
    <w:basedOn w:val="Normalny"/>
    <w:rsid w:val="006211DD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5">
    <w:name w:val="xl95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6">
    <w:name w:val="xl96"/>
    <w:basedOn w:val="Normalny"/>
    <w:rsid w:val="006211DD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7">
    <w:name w:val="xl97"/>
    <w:basedOn w:val="Normalny"/>
    <w:rsid w:val="006211DD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8">
    <w:name w:val="xl98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99">
    <w:name w:val="xl99"/>
    <w:basedOn w:val="Normalny"/>
    <w:rsid w:val="006211DD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00">
    <w:name w:val="xl100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</w:pPr>
    <w:rPr>
      <w:b/>
      <w:bCs/>
      <w:sz w:val="20"/>
      <w:szCs w:val="20"/>
      <w:lang w:eastAsia="pl-PL"/>
    </w:rPr>
  </w:style>
  <w:style w:type="paragraph" w:customStyle="1" w:styleId="xl101">
    <w:name w:val="xl101"/>
    <w:basedOn w:val="Normalny"/>
    <w:rsid w:val="006211DD"/>
    <w:pPr>
      <w:pBdr>
        <w:top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</w:pPr>
    <w:rPr>
      <w:b/>
      <w:bCs/>
      <w:sz w:val="20"/>
      <w:szCs w:val="20"/>
      <w:lang w:eastAsia="pl-PL"/>
    </w:rPr>
  </w:style>
  <w:style w:type="paragraph" w:customStyle="1" w:styleId="xl102">
    <w:name w:val="xl102"/>
    <w:basedOn w:val="Normalny"/>
    <w:rsid w:val="006211DD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103">
    <w:name w:val="xl103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04">
    <w:name w:val="xl104"/>
    <w:basedOn w:val="Normalny"/>
    <w:rsid w:val="006211DD"/>
    <w:pPr>
      <w:pBdr>
        <w:top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05">
    <w:name w:val="xl105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06">
    <w:name w:val="xl106"/>
    <w:basedOn w:val="Normalny"/>
    <w:rsid w:val="006211DD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07">
    <w:name w:val="xl107"/>
    <w:basedOn w:val="Normalny"/>
    <w:rsid w:val="006211DD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08">
    <w:name w:val="xl108"/>
    <w:basedOn w:val="Normalny"/>
    <w:rsid w:val="006211DD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</w:pPr>
    <w:rPr>
      <w:b/>
      <w:bCs/>
      <w:sz w:val="20"/>
      <w:szCs w:val="20"/>
      <w:lang w:eastAsia="pl-PL"/>
    </w:rPr>
  </w:style>
  <w:style w:type="paragraph" w:customStyle="1" w:styleId="font6">
    <w:name w:val="font6"/>
    <w:basedOn w:val="Normalny"/>
    <w:rsid w:val="006211DD"/>
    <w:pPr>
      <w:suppressAutoHyphens w:val="0"/>
      <w:spacing w:before="100" w:beforeAutospacing="1" w:after="100" w:afterAutospacing="1"/>
    </w:pPr>
    <w:rPr>
      <w:rFonts w:ascii="Calibri" w:hAnsi="Calibri"/>
      <w:sz w:val="20"/>
      <w:szCs w:val="20"/>
      <w:lang w:eastAsia="pl-PL"/>
    </w:rPr>
  </w:style>
  <w:style w:type="paragraph" w:customStyle="1" w:styleId="xl109">
    <w:name w:val="xl109"/>
    <w:basedOn w:val="Normalny"/>
    <w:rsid w:val="006211DD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110">
    <w:name w:val="xl110"/>
    <w:basedOn w:val="Normalny"/>
    <w:rsid w:val="006211DD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111">
    <w:name w:val="xl111"/>
    <w:basedOn w:val="Normalny"/>
    <w:rsid w:val="006211DD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112">
    <w:name w:val="xl112"/>
    <w:basedOn w:val="Normalny"/>
    <w:rsid w:val="006211DD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13">
    <w:name w:val="xl113"/>
    <w:basedOn w:val="Normalny"/>
    <w:rsid w:val="006211DD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14">
    <w:name w:val="xl114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115">
    <w:name w:val="xl115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116">
    <w:name w:val="xl116"/>
    <w:basedOn w:val="Normalny"/>
    <w:rsid w:val="006211DD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117">
    <w:name w:val="xl117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18">
    <w:name w:val="xl118"/>
    <w:basedOn w:val="Normalny"/>
    <w:rsid w:val="006211DD"/>
    <w:pPr>
      <w:pBdr>
        <w:top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19">
    <w:name w:val="xl119"/>
    <w:basedOn w:val="Normalny"/>
    <w:rsid w:val="006211DD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20">
    <w:name w:val="xl120"/>
    <w:basedOn w:val="Normalny"/>
    <w:rsid w:val="006211DD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21">
    <w:name w:val="xl121"/>
    <w:basedOn w:val="Normalny"/>
    <w:rsid w:val="006211DD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PunktNumerowany">
    <w:name w:val="Punkt Numerowany"/>
    <w:basedOn w:val="Normalny"/>
    <w:rsid w:val="006211DD"/>
    <w:pPr>
      <w:tabs>
        <w:tab w:val="num" w:pos="-206"/>
        <w:tab w:val="left" w:pos="1077"/>
        <w:tab w:val="left" w:pos="1440"/>
      </w:tabs>
      <w:suppressAutoHyphens w:val="0"/>
      <w:spacing w:before="120" w:after="120"/>
      <w:ind w:left="-206" w:hanging="360"/>
      <w:jc w:val="both"/>
    </w:pPr>
    <w:rPr>
      <w:rFonts w:ascii="Arial" w:hAnsi="Arial"/>
      <w:sz w:val="20"/>
      <w:szCs w:val="20"/>
      <w:lang w:eastAsia="en-US"/>
    </w:rPr>
  </w:style>
  <w:style w:type="paragraph" w:customStyle="1" w:styleId="PunktKontynuacja">
    <w:name w:val="Punkt Kontynuacja"/>
    <w:basedOn w:val="PunktNumerowany"/>
    <w:next w:val="PunktNumerowany"/>
    <w:rsid w:val="006211DD"/>
    <w:pPr>
      <w:tabs>
        <w:tab w:val="clear" w:pos="-206"/>
      </w:tabs>
      <w:spacing w:before="0"/>
      <w:ind w:left="357" w:firstLine="0"/>
    </w:pPr>
  </w:style>
  <w:style w:type="numbering" w:customStyle="1" w:styleId="Bezlisty7">
    <w:name w:val="Bez listy7"/>
    <w:next w:val="Bezlisty"/>
    <w:uiPriority w:val="99"/>
    <w:semiHidden/>
    <w:unhideWhenUsed/>
    <w:rsid w:val="000B044F"/>
  </w:style>
  <w:style w:type="character" w:customStyle="1" w:styleId="Nagweklubstopka">
    <w:name w:val="Nagłówek lub stopka_"/>
    <w:basedOn w:val="Domylnaczcionkaakapitu"/>
    <w:rsid w:val="000B044F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sz w:val="17"/>
      <w:szCs w:val="17"/>
      <w:u w:val="none"/>
    </w:rPr>
  </w:style>
  <w:style w:type="character" w:customStyle="1" w:styleId="Nagweklubstopka0">
    <w:name w:val="Nagłówek lub stopka"/>
    <w:basedOn w:val="Nagweklubstopka"/>
    <w:rsid w:val="000B044F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color w:val="000000"/>
      <w:spacing w:val="0"/>
      <w:w w:val="100"/>
      <w:position w:val="0"/>
      <w:sz w:val="17"/>
      <w:szCs w:val="17"/>
      <w:u w:val="none"/>
      <w:lang w:val="pl-PL"/>
    </w:rPr>
  </w:style>
  <w:style w:type="character" w:customStyle="1" w:styleId="TeksttreciExact">
    <w:name w:val="Tekst treści Exact"/>
    <w:basedOn w:val="Domylnaczcionkaakapitu"/>
    <w:rsid w:val="000B044F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2"/>
      <w:sz w:val="21"/>
      <w:szCs w:val="21"/>
      <w:u w:val="none"/>
    </w:rPr>
  </w:style>
  <w:style w:type="character" w:customStyle="1" w:styleId="content">
    <w:name w:val="content"/>
    <w:basedOn w:val="Domylnaczcionkaakapitu"/>
    <w:rsid w:val="000B044F"/>
  </w:style>
  <w:style w:type="paragraph" w:customStyle="1" w:styleId="Nag3wek1">
    <w:name w:val="Nag3ówek 1"/>
    <w:basedOn w:val="Normalny"/>
    <w:next w:val="Normalny"/>
    <w:rsid w:val="000B044F"/>
    <w:pPr>
      <w:suppressAutoHyphens w:val="0"/>
      <w:autoSpaceDE w:val="0"/>
      <w:autoSpaceDN w:val="0"/>
      <w:adjustRightInd w:val="0"/>
      <w:spacing w:before="240"/>
    </w:pPr>
    <w:rPr>
      <w:sz w:val="20"/>
      <w:lang w:eastAsia="pl-PL"/>
    </w:rPr>
  </w:style>
  <w:style w:type="paragraph" w:customStyle="1" w:styleId="IndentedText">
    <w:name w:val="Indented Text"/>
    <w:basedOn w:val="Normalny"/>
    <w:rsid w:val="000B044F"/>
    <w:pPr>
      <w:suppressAutoHyphens w:val="0"/>
      <w:autoSpaceDE w:val="0"/>
      <w:autoSpaceDN w:val="0"/>
      <w:adjustRightInd w:val="0"/>
      <w:spacing w:before="28" w:after="28"/>
      <w:ind w:left="576"/>
      <w:jc w:val="both"/>
    </w:pPr>
    <w:rPr>
      <w:rFonts w:eastAsia="SimSun"/>
      <w:sz w:val="20"/>
      <w:szCs w:val="20"/>
      <w:lang w:eastAsia="zh-CN"/>
    </w:rPr>
  </w:style>
  <w:style w:type="paragraph" w:customStyle="1" w:styleId="wypunktowanie">
    <w:name w:val="wypunktowanie"/>
    <w:basedOn w:val="Normalny"/>
    <w:rsid w:val="000B044F"/>
    <w:pPr>
      <w:tabs>
        <w:tab w:val="left" w:pos="771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suppressAutoHyphens w:val="0"/>
      <w:autoSpaceDE w:val="0"/>
      <w:autoSpaceDN w:val="0"/>
      <w:adjustRightInd w:val="0"/>
      <w:ind w:left="771" w:hanging="283"/>
      <w:jc w:val="both"/>
    </w:pPr>
    <w:rPr>
      <w:rFonts w:ascii="Arial" w:eastAsia="SimSun" w:hAnsi="Arial" w:cs="Arial"/>
      <w:sz w:val="18"/>
      <w:szCs w:val="18"/>
      <w:lang w:eastAsia="zh-CN"/>
    </w:rPr>
  </w:style>
  <w:style w:type="paragraph" w:customStyle="1" w:styleId="DefaultText11">
    <w:name w:val="Default Text:1:1"/>
    <w:basedOn w:val="Normalny"/>
    <w:rsid w:val="000B044F"/>
    <w:pPr>
      <w:tabs>
        <w:tab w:val="left" w:pos="0"/>
        <w:tab w:val="left" w:pos="720"/>
        <w:tab w:val="left" w:pos="1440"/>
        <w:tab w:val="left" w:pos="2160"/>
        <w:tab w:val="left" w:pos="2880"/>
        <w:tab w:val="left" w:pos="3600"/>
        <w:tab w:val="left" w:pos="4320"/>
      </w:tabs>
      <w:suppressAutoHyphens w:val="0"/>
      <w:autoSpaceDE w:val="0"/>
      <w:autoSpaceDN w:val="0"/>
      <w:adjustRightInd w:val="0"/>
    </w:pPr>
    <w:rPr>
      <w:rFonts w:ascii="Helvetica" w:eastAsia="SimSun" w:hAnsi="Helvetica" w:cs="Helvetica"/>
      <w:sz w:val="20"/>
      <w:szCs w:val="20"/>
      <w:lang w:eastAsia="zh-CN"/>
    </w:rPr>
  </w:style>
  <w:style w:type="paragraph" w:customStyle="1" w:styleId="DefaultText">
    <w:name w:val="Default Text"/>
    <w:basedOn w:val="Normalny"/>
    <w:rsid w:val="000B044F"/>
    <w:pPr>
      <w:suppressAutoHyphens w:val="0"/>
      <w:autoSpaceDE w:val="0"/>
      <w:autoSpaceDN w:val="0"/>
      <w:adjustRightInd w:val="0"/>
    </w:pPr>
    <w:rPr>
      <w:rFonts w:eastAsia="SimSun"/>
      <w:lang w:eastAsia="zh-CN"/>
    </w:rPr>
  </w:style>
  <w:style w:type="paragraph" w:customStyle="1" w:styleId="Nagwek10">
    <w:name w:val="Nag³ówek 1"/>
    <w:basedOn w:val="Normalny"/>
    <w:rsid w:val="000B044F"/>
    <w:pPr>
      <w:suppressAutoHyphens w:val="0"/>
      <w:autoSpaceDE w:val="0"/>
      <w:autoSpaceDN w:val="0"/>
      <w:adjustRightInd w:val="0"/>
      <w:spacing w:before="280"/>
    </w:pPr>
    <w:rPr>
      <w:rFonts w:ascii="Arial Black" w:eastAsia="SimSun" w:hAnsi="Arial Black" w:cs="Arial Black"/>
      <w:sz w:val="28"/>
      <w:szCs w:val="28"/>
      <w:lang w:eastAsia="zh-CN"/>
    </w:rPr>
  </w:style>
  <w:style w:type="table" w:customStyle="1" w:styleId="TableGrid0">
    <w:name w:val="Table Grid0"/>
    <w:rsid w:val="000B044F"/>
    <w:rPr>
      <w:rFonts w:asciiTheme="minorHAnsi" w:eastAsiaTheme="minorEastAsia" w:hAnsiTheme="minorHAnsi" w:cstheme="minorBid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Atendestandard">
    <w:name w:val="Atende standard"/>
    <w:basedOn w:val="Normalny"/>
    <w:link w:val="AtendestandardZnak"/>
    <w:qFormat/>
    <w:rsid w:val="000B044F"/>
    <w:pPr>
      <w:suppressAutoHyphens w:val="0"/>
      <w:spacing w:line="360" w:lineRule="auto"/>
      <w:jc w:val="both"/>
    </w:pPr>
    <w:rPr>
      <w:rFonts w:ascii="Verdana" w:hAnsi="Verdana"/>
      <w:color w:val="000000"/>
      <w:sz w:val="18"/>
      <w:szCs w:val="20"/>
      <w:lang w:val="cs-CZ" w:eastAsia="en-US"/>
    </w:rPr>
  </w:style>
  <w:style w:type="character" w:customStyle="1" w:styleId="AtendestandardZnak">
    <w:name w:val="Atende standard Znak"/>
    <w:link w:val="Atendestandard"/>
    <w:rsid w:val="000B044F"/>
    <w:rPr>
      <w:rFonts w:ascii="Verdana" w:hAnsi="Verdana"/>
      <w:color w:val="000000"/>
      <w:sz w:val="18"/>
      <w:lang w:val="cs-CZ" w:eastAsia="en-US"/>
    </w:rPr>
  </w:style>
  <w:style w:type="character" w:customStyle="1" w:styleId="Teksttreci6">
    <w:name w:val="Tekst treści (6)_"/>
    <w:link w:val="Teksttreci60"/>
    <w:rsid w:val="000B044F"/>
    <w:rPr>
      <w:sz w:val="23"/>
      <w:szCs w:val="23"/>
      <w:shd w:val="clear" w:color="auto" w:fill="FFFFFF"/>
    </w:rPr>
  </w:style>
  <w:style w:type="paragraph" w:customStyle="1" w:styleId="Teksttreci60">
    <w:name w:val="Tekst treści (6)"/>
    <w:basedOn w:val="Normalny"/>
    <w:link w:val="Teksttreci6"/>
    <w:rsid w:val="000B044F"/>
    <w:pPr>
      <w:widowControl w:val="0"/>
      <w:shd w:val="clear" w:color="auto" w:fill="FFFFFF"/>
      <w:suppressAutoHyphens w:val="0"/>
      <w:spacing w:line="0" w:lineRule="atLeast"/>
      <w:ind w:hanging="640"/>
      <w:jc w:val="right"/>
    </w:pPr>
    <w:rPr>
      <w:sz w:val="23"/>
      <w:szCs w:val="23"/>
      <w:lang w:eastAsia="pl-PL"/>
    </w:rPr>
  </w:style>
  <w:style w:type="character" w:customStyle="1" w:styleId="Teksttreci610pt">
    <w:name w:val="Tekst treści (6) + 10 pt"/>
    <w:rsid w:val="000B044F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0"/>
      <w:szCs w:val="20"/>
      <w:u w:val="none"/>
      <w:shd w:val="clear" w:color="auto" w:fill="FFFFFF"/>
    </w:rPr>
  </w:style>
  <w:style w:type="numbering" w:customStyle="1" w:styleId="Atende">
    <w:name w:val="Atende"/>
    <w:uiPriority w:val="99"/>
    <w:rsid w:val="000B044F"/>
  </w:style>
  <w:style w:type="character" w:customStyle="1" w:styleId="dzial">
    <w:name w:val="dzial"/>
    <w:rsid w:val="000B044F"/>
  </w:style>
  <w:style w:type="character" w:customStyle="1" w:styleId="Teksttreci9115pt">
    <w:name w:val="Tekst treści (9) + 11;5 pt"/>
    <w:rsid w:val="000B044F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3"/>
      <w:szCs w:val="23"/>
      <w:u w:val="none"/>
    </w:rPr>
  </w:style>
  <w:style w:type="character" w:customStyle="1" w:styleId="PogrubienieNagweklubstopka115ptBezkursywy">
    <w:name w:val="Pogrubienie;Nagłówek lub stopka + 11;5 pt;Bez kursywy"/>
    <w:rsid w:val="000B044F"/>
    <w:rPr>
      <w:rFonts w:ascii="Times New Roman" w:eastAsia="Times New Roman" w:hAnsi="Times New Roman" w:cs="Times New Roman"/>
      <w:b/>
      <w:bCs/>
      <w:i/>
      <w:iCs/>
      <w:smallCaps w:val="0"/>
      <w:strike w:val="0"/>
      <w:color w:val="000000"/>
      <w:spacing w:val="0"/>
      <w:w w:val="100"/>
      <w:position w:val="0"/>
      <w:sz w:val="23"/>
      <w:szCs w:val="23"/>
      <w:u w:val="none"/>
      <w:lang w:val="pl-PL"/>
    </w:rPr>
  </w:style>
  <w:style w:type="paragraph" w:customStyle="1" w:styleId="xl28">
    <w:name w:val="xl28"/>
    <w:basedOn w:val="Normalny"/>
    <w:rsid w:val="000B044F"/>
    <w:pPr>
      <w:suppressAutoHyphens w:val="0"/>
      <w:spacing w:before="100" w:beforeAutospacing="1" w:after="100" w:afterAutospacing="1"/>
      <w:jc w:val="center"/>
    </w:pPr>
    <w:rPr>
      <w:rFonts w:ascii="Arial Unicode MS" w:eastAsia="Arial Unicode MS" w:hAnsi="Arial Unicode MS" w:cs="Arial Unicode MS" w:hint="eastAsia"/>
      <w:lang w:eastAsia="pl-PL"/>
    </w:rPr>
  </w:style>
  <w:style w:type="paragraph" w:customStyle="1" w:styleId="Tabletext">
    <w:name w:val="Tabletext"/>
    <w:basedOn w:val="Normalny"/>
    <w:rsid w:val="000B044F"/>
    <w:pPr>
      <w:keepLines/>
      <w:widowControl w:val="0"/>
      <w:suppressAutoHyphens w:val="0"/>
      <w:spacing w:before="120" w:after="60"/>
    </w:pPr>
    <w:rPr>
      <w:rFonts w:ascii="Arial" w:hAnsi="Arial"/>
      <w:b/>
      <w:bCs/>
      <w:sz w:val="20"/>
      <w:szCs w:val="20"/>
      <w:lang w:eastAsia="en-US"/>
    </w:rPr>
  </w:style>
  <w:style w:type="paragraph" w:customStyle="1" w:styleId="zacznik">
    <w:name w:val="załącznik"/>
    <w:basedOn w:val="Nagwek7"/>
    <w:link w:val="zacznikZnak"/>
    <w:qFormat/>
    <w:rsid w:val="000B044F"/>
    <w:pPr>
      <w:numPr>
        <w:ilvl w:val="6"/>
        <w:numId w:val="30"/>
      </w:numPr>
      <w:jc w:val="right"/>
    </w:pPr>
  </w:style>
  <w:style w:type="character" w:customStyle="1" w:styleId="zacznikZnak">
    <w:name w:val="załącznik Znak"/>
    <w:basedOn w:val="Nagwek7Znak"/>
    <w:link w:val="zacznik"/>
    <w:rsid w:val="000B044F"/>
    <w:rPr>
      <w:sz w:val="24"/>
      <w:szCs w:val="24"/>
      <w:lang w:eastAsia="ar-SA"/>
    </w:rPr>
  </w:style>
  <w:style w:type="character" w:customStyle="1" w:styleId="st">
    <w:name w:val="st"/>
    <w:basedOn w:val="Domylnaczcionkaakapitu"/>
    <w:rsid w:val="000B044F"/>
  </w:style>
  <w:style w:type="paragraph" w:customStyle="1" w:styleId="A1">
    <w:name w:val="A1"/>
    <w:basedOn w:val="Nagwek1"/>
    <w:link w:val="A1Znak"/>
    <w:autoRedefine/>
    <w:qFormat/>
    <w:rsid w:val="000B044F"/>
    <w:pPr>
      <w:keepLines/>
      <w:widowControl w:val="0"/>
      <w:spacing w:before="0" w:after="0" w:line="276" w:lineRule="auto"/>
      <w:ind w:left="360"/>
      <w:jc w:val="both"/>
    </w:pPr>
    <w:rPr>
      <w:b w:val="0"/>
      <w:bCs w:val="0"/>
      <w:sz w:val="24"/>
      <w:szCs w:val="24"/>
      <w:lang w:eastAsia="en-US"/>
    </w:rPr>
  </w:style>
  <w:style w:type="paragraph" w:customStyle="1" w:styleId="A2">
    <w:name w:val="A2"/>
    <w:basedOn w:val="Nagwek2"/>
    <w:link w:val="A2Znak"/>
    <w:autoRedefine/>
    <w:qFormat/>
    <w:rsid w:val="000B044F"/>
    <w:pPr>
      <w:keepLines/>
      <w:widowControl w:val="0"/>
      <w:numPr>
        <w:ilvl w:val="1"/>
        <w:numId w:val="31"/>
      </w:numPr>
      <w:tabs>
        <w:tab w:val="left" w:pos="851"/>
        <w:tab w:val="left" w:pos="1701"/>
      </w:tabs>
      <w:spacing w:after="0" w:line="276" w:lineRule="auto"/>
      <w:jc w:val="both"/>
    </w:pPr>
    <w:rPr>
      <w:bCs w:val="0"/>
      <w:sz w:val="24"/>
      <w:szCs w:val="24"/>
      <w:u w:val="single"/>
      <w:lang w:eastAsia="en-US"/>
    </w:rPr>
  </w:style>
  <w:style w:type="character" w:customStyle="1" w:styleId="A1Znak">
    <w:name w:val="A1 Znak"/>
    <w:basedOn w:val="Domylnaczcionkaakapitu"/>
    <w:link w:val="A1"/>
    <w:rsid w:val="000B044F"/>
    <w:rPr>
      <w:rFonts w:ascii="Arial" w:hAnsi="Arial" w:cs="Arial"/>
      <w:kern w:val="32"/>
      <w:sz w:val="24"/>
      <w:szCs w:val="24"/>
      <w:lang w:eastAsia="en-US"/>
    </w:rPr>
  </w:style>
  <w:style w:type="character" w:customStyle="1" w:styleId="A2Znak">
    <w:name w:val="A2 Znak"/>
    <w:basedOn w:val="Nagwek2Znak"/>
    <w:link w:val="A2"/>
    <w:rsid w:val="000B044F"/>
    <w:rPr>
      <w:rFonts w:ascii="Arial" w:hAnsi="Arial" w:cs="Arial"/>
      <w:b/>
      <w:bCs w:val="0"/>
      <w:i/>
      <w:iCs/>
      <w:sz w:val="24"/>
      <w:szCs w:val="24"/>
      <w:u w:val="single"/>
      <w:lang w:val="pl-PL" w:eastAsia="en-US" w:bidi="ar-SA"/>
    </w:rPr>
  </w:style>
  <w:style w:type="numbering" w:customStyle="1" w:styleId="MW2">
    <w:name w:val="MW2"/>
    <w:uiPriority w:val="99"/>
    <w:rsid w:val="000B044F"/>
    <w:pPr>
      <w:numPr>
        <w:numId w:val="30"/>
      </w:numPr>
    </w:pPr>
  </w:style>
  <w:style w:type="numbering" w:customStyle="1" w:styleId="StylKonspektynumerowaneZlewej0cmWysunicie102cm">
    <w:name w:val="Styl Konspekty numerowane Z lewej:  0 cm Wysunięcie:  102 cm"/>
    <w:basedOn w:val="Bezlisty"/>
    <w:rsid w:val="000B044F"/>
    <w:pPr>
      <w:numPr>
        <w:numId w:val="31"/>
      </w:numPr>
    </w:pPr>
  </w:style>
  <w:style w:type="paragraph" w:styleId="Lista2">
    <w:name w:val="List 2"/>
    <w:basedOn w:val="Normalny"/>
    <w:unhideWhenUsed/>
    <w:rsid w:val="000B044F"/>
    <w:pPr>
      <w:ind w:left="566" w:hanging="283"/>
      <w:contextualSpacing/>
    </w:pPr>
  </w:style>
  <w:style w:type="paragraph" w:styleId="Lista3">
    <w:name w:val="List 3"/>
    <w:basedOn w:val="Normalny"/>
    <w:unhideWhenUsed/>
    <w:rsid w:val="000B044F"/>
    <w:pPr>
      <w:ind w:left="849" w:hanging="283"/>
      <w:contextualSpacing/>
    </w:pPr>
  </w:style>
  <w:style w:type="paragraph" w:styleId="Lista4">
    <w:name w:val="List 4"/>
    <w:basedOn w:val="Normalny"/>
    <w:rsid w:val="000B044F"/>
    <w:pPr>
      <w:ind w:left="1132" w:hanging="283"/>
      <w:contextualSpacing/>
    </w:pPr>
  </w:style>
  <w:style w:type="paragraph" w:styleId="Lista5">
    <w:name w:val="List 5"/>
    <w:basedOn w:val="Normalny"/>
    <w:rsid w:val="000B044F"/>
    <w:pPr>
      <w:ind w:left="1415" w:hanging="283"/>
      <w:contextualSpacing/>
    </w:pPr>
  </w:style>
  <w:style w:type="paragraph" w:styleId="Zwrotpoegnalny">
    <w:name w:val="Closing"/>
    <w:basedOn w:val="Normalny"/>
    <w:link w:val="ZwrotpoegnalnyZnak"/>
    <w:unhideWhenUsed/>
    <w:rsid w:val="000B044F"/>
    <w:pPr>
      <w:ind w:left="4252"/>
    </w:pPr>
  </w:style>
  <w:style w:type="character" w:customStyle="1" w:styleId="ZwrotpoegnalnyZnak">
    <w:name w:val="Zwrot pożegnalny Znak"/>
    <w:basedOn w:val="Domylnaczcionkaakapitu"/>
    <w:link w:val="Zwrotpoegnalny"/>
    <w:rsid w:val="000B044F"/>
    <w:rPr>
      <w:sz w:val="24"/>
      <w:szCs w:val="24"/>
      <w:lang w:eastAsia="ar-SA"/>
    </w:rPr>
  </w:style>
  <w:style w:type="paragraph" w:styleId="Lista-kontynuacja">
    <w:name w:val="List Continue"/>
    <w:basedOn w:val="Normalny"/>
    <w:unhideWhenUsed/>
    <w:rsid w:val="000B044F"/>
    <w:pPr>
      <w:spacing w:after="120"/>
      <w:ind w:left="283"/>
      <w:contextualSpacing/>
    </w:pPr>
  </w:style>
  <w:style w:type="paragraph" w:styleId="Lista-kontynuacja2">
    <w:name w:val="List Continue 2"/>
    <w:basedOn w:val="Normalny"/>
    <w:unhideWhenUsed/>
    <w:rsid w:val="000B044F"/>
    <w:pPr>
      <w:spacing w:after="120"/>
      <w:ind w:left="566"/>
      <w:contextualSpacing/>
    </w:pPr>
  </w:style>
  <w:style w:type="paragraph" w:styleId="Podpis">
    <w:name w:val="Signature"/>
    <w:basedOn w:val="Normalny"/>
    <w:link w:val="PodpisZnak"/>
    <w:unhideWhenUsed/>
    <w:rsid w:val="000B044F"/>
    <w:pPr>
      <w:ind w:left="4252"/>
    </w:pPr>
  </w:style>
  <w:style w:type="character" w:customStyle="1" w:styleId="PodpisZnak">
    <w:name w:val="Podpis Znak"/>
    <w:basedOn w:val="Domylnaczcionkaakapitu"/>
    <w:link w:val="Podpis"/>
    <w:rsid w:val="000B044F"/>
    <w:rPr>
      <w:sz w:val="24"/>
      <w:szCs w:val="24"/>
      <w:lang w:eastAsia="ar-SA"/>
    </w:rPr>
  </w:style>
  <w:style w:type="paragraph" w:customStyle="1" w:styleId="Podpis-Stanowisko">
    <w:name w:val="Podpis - Stanowisko"/>
    <w:basedOn w:val="Podpis"/>
    <w:rsid w:val="000B044F"/>
  </w:style>
  <w:style w:type="paragraph" w:customStyle="1" w:styleId="Podpis-Firma">
    <w:name w:val="Podpis - Firma"/>
    <w:basedOn w:val="Podpis"/>
    <w:rsid w:val="000B044F"/>
  </w:style>
  <w:style w:type="paragraph" w:styleId="Tekstpodstawowyzwciciem">
    <w:name w:val="Body Text First Indent"/>
    <w:basedOn w:val="Tekstpodstawowy"/>
    <w:link w:val="TekstpodstawowyzwciciemZnak"/>
    <w:rsid w:val="000B044F"/>
    <w:pPr>
      <w:spacing w:after="0"/>
      <w:ind w:firstLine="360"/>
      <w:jc w:val="left"/>
    </w:pPr>
    <w:rPr>
      <w:rFonts w:ascii="Times New Roman" w:hAnsi="Times New Roman"/>
      <w:sz w:val="24"/>
      <w:lang w:val="pl-PL"/>
    </w:rPr>
  </w:style>
  <w:style w:type="character" w:customStyle="1" w:styleId="TekstpodstawowyzwciciemZnak">
    <w:name w:val="Tekst podstawowy z wcięciem Znak"/>
    <w:basedOn w:val="TekstpodstawowyZnak"/>
    <w:link w:val="Tekstpodstawowyzwciciem"/>
    <w:rsid w:val="000B044F"/>
    <w:rPr>
      <w:rFonts w:ascii="Tahoma" w:hAnsi="Tahoma"/>
      <w:sz w:val="24"/>
      <w:szCs w:val="24"/>
      <w:lang w:eastAsia="ar-SA"/>
    </w:rPr>
  </w:style>
  <w:style w:type="paragraph" w:styleId="Tekstpodstawowyzwciciem2">
    <w:name w:val="Body Text First Indent 2"/>
    <w:basedOn w:val="Tekstpodstawowywcity"/>
    <w:link w:val="Tekstpodstawowyzwciciem2Znak"/>
    <w:unhideWhenUsed/>
    <w:rsid w:val="000B044F"/>
    <w:pPr>
      <w:spacing w:after="0" w:line="240" w:lineRule="auto"/>
      <w:ind w:left="360" w:firstLine="360"/>
    </w:pPr>
  </w:style>
  <w:style w:type="character" w:customStyle="1" w:styleId="Tekstpodstawowyzwciciem2Znak">
    <w:name w:val="Tekst podstawowy z wcięciem 2 Znak"/>
    <w:basedOn w:val="TekstpodstawowywcityZnak"/>
    <w:link w:val="Tekstpodstawowyzwciciem2"/>
    <w:rsid w:val="000B044F"/>
    <w:rPr>
      <w:sz w:val="24"/>
      <w:szCs w:val="24"/>
      <w:lang w:val="pl-PL" w:eastAsia="ar-SA" w:bidi="ar-SA"/>
    </w:rPr>
  </w:style>
  <w:style w:type="paragraph" w:customStyle="1" w:styleId="NormalBold">
    <w:name w:val="NormalBold"/>
    <w:basedOn w:val="Normalny"/>
    <w:link w:val="NormalBoldChar"/>
    <w:rsid w:val="000B044F"/>
    <w:pPr>
      <w:widowControl w:val="0"/>
      <w:suppressAutoHyphens w:val="0"/>
    </w:pPr>
    <w:rPr>
      <w:b/>
      <w:szCs w:val="22"/>
      <w:lang w:eastAsia="en-GB"/>
    </w:rPr>
  </w:style>
  <w:style w:type="character" w:customStyle="1" w:styleId="NormalBoldChar">
    <w:name w:val="NormalBold Char"/>
    <w:link w:val="NormalBold"/>
    <w:locked/>
    <w:rsid w:val="000B044F"/>
    <w:rPr>
      <w:b/>
      <w:sz w:val="24"/>
      <w:szCs w:val="22"/>
      <w:lang w:eastAsia="en-GB"/>
    </w:rPr>
  </w:style>
  <w:style w:type="character" w:customStyle="1" w:styleId="DeltaViewInsertion0">
    <w:name w:val="DeltaView Insertion"/>
    <w:rsid w:val="000B044F"/>
    <w:rPr>
      <w:b/>
      <w:i/>
      <w:spacing w:val="0"/>
    </w:rPr>
  </w:style>
  <w:style w:type="paragraph" w:customStyle="1" w:styleId="NormalLeft">
    <w:name w:val="Normal Left"/>
    <w:basedOn w:val="Normalny"/>
    <w:rsid w:val="000B044F"/>
    <w:pPr>
      <w:suppressAutoHyphens w:val="0"/>
      <w:spacing w:before="120" w:after="120"/>
    </w:pPr>
    <w:rPr>
      <w:rFonts w:eastAsia="Calibri"/>
      <w:szCs w:val="22"/>
      <w:lang w:eastAsia="en-GB"/>
    </w:rPr>
  </w:style>
  <w:style w:type="paragraph" w:customStyle="1" w:styleId="Tiret0">
    <w:name w:val="Tiret 0"/>
    <w:basedOn w:val="Normalny"/>
    <w:rsid w:val="000B044F"/>
    <w:pPr>
      <w:numPr>
        <w:numId w:val="32"/>
      </w:numPr>
      <w:suppressAutoHyphens w:val="0"/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Tiret1">
    <w:name w:val="Tiret 1"/>
    <w:basedOn w:val="Normalny"/>
    <w:rsid w:val="000B044F"/>
    <w:pPr>
      <w:numPr>
        <w:numId w:val="33"/>
      </w:numPr>
      <w:suppressAutoHyphens w:val="0"/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NumPar3">
    <w:name w:val="NumPar 3"/>
    <w:basedOn w:val="Normalny"/>
    <w:next w:val="Text10"/>
    <w:rsid w:val="000B044F"/>
    <w:pPr>
      <w:tabs>
        <w:tab w:val="num" w:pos="850"/>
      </w:tabs>
      <w:suppressAutoHyphens w:val="0"/>
      <w:spacing w:before="120" w:after="120"/>
      <w:ind w:left="850" w:hanging="850"/>
      <w:jc w:val="both"/>
    </w:pPr>
    <w:rPr>
      <w:rFonts w:eastAsia="Calibri"/>
      <w:szCs w:val="22"/>
      <w:lang w:eastAsia="en-GB"/>
    </w:rPr>
  </w:style>
  <w:style w:type="paragraph" w:customStyle="1" w:styleId="NumPar4">
    <w:name w:val="NumPar 4"/>
    <w:basedOn w:val="Normalny"/>
    <w:next w:val="Text10"/>
    <w:rsid w:val="000B044F"/>
    <w:pPr>
      <w:tabs>
        <w:tab w:val="num" w:pos="850"/>
      </w:tabs>
      <w:suppressAutoHyphens w:val="0"/>
      <w:spacing w:before="120" w:after="120"/>
      <w:ind w:left="850" w:hanging="850"/>
      <w:jc w:val="both"/>
    </w:pPr>
    <w:rPr>
      <w:rFonts w:eastAsia="Calibri"/>
      <w:szCs w:val="22"/>
      <w:lang w:eastAsia="en-GB"/>
    </w:rPr>
  </w:style>
  <w:style w:type="paragraph" w:customStyle="1" w:styleId="ChapterTitle">
    <w:name w:val="ChapterTitle"/>
    <w:basedOn w:val="Normalny"/>
    <w:next w:val="Normalny"/>
    <w:rsid w:val="000B044F"/>
    <w:pPr>
      <w:keepNext/>
      <w:suppressAutoHyphens w:val="0"/>
      <w:spacing w:before="120" w:after="360"/>
      <w:jc w:val="center"/>
    </w:pPr>
    <w:rPr>
      <w:rFonts w:eastAsia="Calibri"/>
      <w:b/>
      <w:sz w:val="32"/>
      <w:szCs w:val="22"/>
      <w:lang w:eastAsia="en-GB"/>
    </w:rPr>
  </w:style>
  <w:style w:type="paragraph" w:customStyle="1" w:styleId="Annexetitre">
    <w:name w:val="Annexe titre"/>
    <w:basedOn w:val="Normalny"/>
    <w:next w:val="Normalny"/>
    <w:rsid w:val="000B044F"/>
    <w:pPr>
      <w:suppressAutoHyphens w:val="0"/>
      <w:spacing w:before="120" w:after="120"/>
      <w:jc w:val="center"/>
    </w:pPr>
    <w:rPr>
      <w:rFonts w:eastAsia="Calibri"/>
      <w:b/>
      <w:szCs w:val="22"/>
      <w:u w:val="single"/>
      <w:lang w:eastAsia="en-GB"/>
    </w:rPr>
  </w:style>
  <w:style w:type="paragraph" w:customStyle="1" w:styleId="Tabelapozycja">
    <w:name w:val="Tabela pozycja"/>
    <w:basedOn w:val="Normalny"/>
    <w:rsid w:val="000B044F"/>
    <w:pPr>
      <w:widowControl w:val="0"/>
    </w:pPr>
    <w:rPr>
      <w:rFonts w:ascii="Arial" w:hAnsi="Arial" w:cs="Arial"/>
      <w:sz w:val="22"/>
      <w:szCs w:val="22"/>
      <w:lang w:eastAsia="pl-PL"/>
    </w:rPr>
  </w:style>
  <w:style w:type="numbering" w:customStyle="1" w:styleId="Bezlisty8">
    <w:name w:val="Bez listy8"/>
    <w:next w:val="Bezlisty"/>
    <w:uiPriority w:val="99"/>
    <w:semiHidden/>
    <w:unhideWhenUsed/>
    <w:rsid w:val="000B044F"/>
  </w:style>
  <w:style w:type="paragraph" w:customStyle="1" w:styleId="Tekstblokowy1">
    <w:name w:val="Tekst blokowy1"/>
    <w:basedOn w:val="Normalny"/>
    <w:rsid w:val="000B044F"/>
    <w:pPr>
      <w:spacing w:line="360" w:lineRule="auto"/>
      <w:ind w:left="851" w:right="-567" w:hanging="851"/>
    </w:pPr>
    <w:rPr>
      <w:b/>
      <w:i/>
      <w:sz w:val="22"/>
      <w:szCs w:val="20"/>
    </w:rPr>
  </w:style>
  <w:style w:type="table" w:customStyle="1" w:styleId="Tabela-Siatka11">
    <w:name w:val="Tabela - Siatka11"/>
    <w:basedOn w:val="Standardowy"/>
    <w:next w:val="Tabela-Siatka"/>
    <w:uiPriority w:val="39"/>
    <w:rsid w:val="000B044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21">
    <w:name w:val="Tabela - Siatka21"/>
    <w:basedOn w:val="Standardowy"/>
    <w:next w:val="Tabela-Siatka"/>
    <w:rsid w:val="000B044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WW8Num1z0">
    <w:name w:val="WW8Num1z0"/>
    <w:rsid w:val="000B044F"/>
    <w:rPr>
      <w:rFonts w:ascii="Symbol" w:hAnsi="Symbol"/>
    </w:rPr>
  </w:style>
  <w:style w:type="character" w:customStyle="1" w:styleId="WW8Num1z1">
    <w:name w:val="WW8Num1z1"/>
    <w:rsid w:val="000B044F"/>
    <w:rPr>
      <w:rFonts w:ascii="Symbol" w:hAnsi="Symbol"/>
      <w:color w:val="auto"/>
    </w:rPr>
  </w:style>
  <w:style w:type="character" w:customStyle="1" w:styleId="WW8Num1z2">
    <w:name w:val="WW8Num1z2"/>
    <w:rsid w:val="000B044F"/>
    <w:rPr>
      <w:rFonts w:ascii="Wingdings" w:hAnsi="Wingdings"/>
    </w:rPr>
  </w:style>
  <w:style w:type="character" w:customStyle="1" w:styleId="WW8Num1z4">
    <w:name w:val="WW8Num1z4"/>
    <w:rsid w:val="000B044F"/>
    <w:rPr>
      <w:rFonts w:ascii="Courier New" w:hAnsi="Courier New" w:cs="Courier New"/>
    </w:rPr>
  </w:style>
  <w:style w:type="character" w:customStyle="1" w:styleId="WW8Num2z0">
    <w:name w:val="WW8Num2z0"/>
    <w:rsid w:val="000B044F"/>
    <w:rPr>
      <w:b w:val="0"/>
      <w:i w:val="0"/>
    </w:rPr>
  </w:style>
  <w:style w:type="character" w:customStyle="1" w:styleId="WW8Num3z0">
    <w:name w:val="WW8Num3z0"/>
    <w:rsid w:val="000B044F"/>
    <w:rPr>
      <w:rFonts w:ascii="Arial" w:hAnsi="Arial"/>
      <w:b w:val="0"/>
      <w:i w:val="0"/>
      <w:sz w:val="20"/>
    </w:rPr>
  </w:style>
  <w:style w:type="character" w:customStyle="1" w:styleId="WW8Num5z0">
    <w:name w:val="WW8Num5z0"/>
    <w:rsid w:val="000B044F"/>
    <w:rPr>
      <w:b w:val="0"/>
      <w:bCs w:val="0"/>
      <w:i w:val="0"/>
      <w:iCs w:val="0"/>
    </w:rPr>
  </w:style>
  <w:style w:type="character" w:customStyle="1" w:styleId="WW8Num7z0">
    <w:name w:val="WW8Num7z0"/>
    <w:rsid w:val="000B044F"/>
    <w:rPr>
      <w:rFonts w:ascii="Symbol" w:hAnsi="Symbol"/>
    </w:rPr>
  </w:style>
  <w:style w:type="character" w:customStyle="1" w:styleId="WW8Num8z0">
    <w:name w:val="WW8Num8z0"/>
    <w:rsid w:val="000B044F"/>
    <w:rPr>
      <w:rFonts w:ascii="Arial" w:hAnsi="Arial" w:cs="Arial"/>
      <w:b w:val="0"/>
      <w:bCs w:val="0"/>
      <w:i w:val="0"/>
      <w:iCs w:val="0"/>
      <w:sz w:val="20"/>
      <w:szCs w:val="20"/>
    </w:rPr>
  </w:style>
  <w:style w:type="character" w:customStyle="1" w:styleId="WW8Num11z2">
    <w:name w:val="WW8Num11z2"/>
    <w:rsid w:val="000B044F"/>
    <w:rPr>
      <w:b w:val="0"/>
    </w:rPr>
  </w:style>
  <w:style w:type="character" w:customStyle="1" w:styleId="WW8Num12z0">
    <w:name w:val="WW8Num12z0"/>
    <w:rsid w:val="000B044F"/>
    <w:rPr>
      <w:rFonts w:ascii="Symbol" w:hAnsi="Symbol"/>
    </w:rPr>
  </w:style>
  <w:style w:type="character" w:customStyle="1" w:styleId="WW8Num12z1">
    <w:name w:val="WW8Num12z1"/>
    <w:rsid w:val="000B044F"/>
    <w:rPr>
      <w:rFonts w:ascii="Courier New" w:hAnsi="Courier New" w:cs="Courier New"/>
    </w:rPr>
  </w:style>
  <w:style w:type="character" w:customStyle="1" w:styleId="WW8Num12z2">
    <w:name w:val="WW8Num12z2"/>
    <w:rsid w:val="000B044F"/>
    <w:rPr>
      <w:rFonts w:ascii="Wingdings" w:hAnsi="Wingdings"/>
    </w:rPr>
  </w:style>
  <w:style w:type="character" w:customStyle="1" w:styleId="WW8Num13z0">
    <w:name w:val="WW8Num13z0"/>
    <w:rsid w:val="000B044F"/>
    <w:rPr>
      <w:rFonts w:ascii="Symbol" w:hAnsi="Symbol" w:cs="Symbol"/>
    </w:rPr>
  </w:style>
  <w:style w:type="character" w:customStyle="1" w:styleId="WW8Num15z0">
    <w:name w:val="WW8Num15z0"/>
    <w:rsid w:val="000B044F"/>
    <w:rPr>
      <w:rFonts w:ascii="Arial" w:hAnsi="Arial"/>
      <w:b w:val="0"/>
      <w:i w:val="0"/>
      <w:sz w:val="20"/>
    </w:rPr>
  </w:style>
  <w:style w:type="character" w:customStyle="1" w:styleId="WW8Num21z0">
    <w:name w:val="WW8Num21z0"/>
    <w:rsid w:val="000B044F"/>
    <w:rPr>
      <w:rFonts w:ascii="Arial" w:hAnsi="Arial"/>
      <w:b w:val="0"/>
      <w:i w:val="0"/>
      <w:sz w:val="20"/>
    </w:rPr>
  </w:style>
  <w:style w:type="character" w:customStyle="1" w:styleId="WW8Num22z0">
    <w:name w:val="WW8Num22z0"/>
    <w:rsid w:val="000B044F"/>
    <w:rPr>
      <w:rFonts w:ascii="Arial" w:hAnsi="Arial"/>
    </w:rPr>
  </w:style>
  <w:style w:type="character" w:customStyle="1" w:styleId="WW8Num22z1">
    <w:name w:val="WW8Num22z1"/>
    <w:rsid w:val="000B044F"/>
    <w:rPr>
      <w:rFonts w:ascii="Wingdings" w:hAnsi="Wingdings"/>
    </w:rPr>
  </w:style>
  <w:style w:type="character" w:customStyle="1" w:styleId="WW8Num23z0">
    <w:name w:val="WW8Num23z0"/>
    <w:rsid w:val="000B044F"/>
    <w:rPr>
      <w:rFonts w:ascii="Arial" w:hAnsi="Arial" w:cs="Arial"/>
      <w:b w:val="0"/>
      <w:bCs w:val="0"/>
      <w:i w:val="0"/>
      <w:iCs w:val="0"/>
      <w:sz w:val="20"/>
      <w:szCs w:val="20"/>
    </w:rPr>
  </w:style>
  <w:style w:type="character" w:customStyle="1" w:styleId="WW8Num25z0">
    <w:name w:val="WW8Num25z0"/>
    <w:rsid w:val="000B044F"/>
    <w:rPr>
      <w:rFonts w:ascii="Symbol" w:hAnsi="Symbol"/>
    </w:rPr>
  </w:style>
  <w:style w:type="character" w:customStyle="1" w:styleId="WW8Num26z0">
    <w:name w:val="WW8Num26z0"/>
    <w:rsid w:val="000B044F"/>
    <w:rPr>
      <w:rFonts w:ascii="Wingdings" w:hAnsi="Wingdings"/>
      <w:sz w:val="16"/>
    </w:rPr>
  </w:style>
  <w:style w:type="character" w:customStyle="1" w:styleId="WW8Num26z1">
    <w:name w:val="WW8Num26z1"/>
    <w:rsid w:val="000B044F"/>
    <w:rPr>
      <w:sz w:val="16"/>
    </w:rPr>
  </w:style>
  <w:style w:type="character" w:customStyle="1" w:styleId="WW8Num29z0">
    <w:name w:val="WW8Num29z0"/>
    <w:rsid w:val="000B044F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30z1">
    <w:name w:val="WW8Num30z1"/>
    <w:rsid w:val="000B044F"/>
    <w:rPr>
      <w:rFonts w:ascii="Wingdings" w:hAnsi="Wingdings"/>
    </w:rPr>
  </w:style>
  <w:style w:type="character" w:customStyle="1" w:styleId="WW8Num32z0">
    <w:name w:val="WW8Num32z0"/>
    <w:rsid w:val="000B044F"/>
    <w:rPr>
      <w:rFonts w:ascii="Arial" w:hAnsi="Arial"/>
      <w:b w:val="0"/>
      <w:i w:val="0"/>
    </w:rPr>
  </w:style>
  <w:style w:type="character" w:customStyle="1" w:styleId="WW8Num33z0">
    <w:name w:val="WW8Num33z0"/>
    <w:rsid w:val="000B044F"/>
    <w:rPr>
      <w:rFonts w:ascii="Symbol" w:hAnsi="Symbol"/>
    </w:rPr>
  </w:style>
  <w:style w:type="character" w:customStyle="1" w:styleId="WW8Num33z1">
    <w:name w:val="WW8Num33z1"/>
    <w:rsid w:val="000B044F"/>
    <w:rPr>
      <w:rFonts w:ascii="Courier New" w:hAnsi="Courier New" w:cs="Courier New"/>
    </w:rPr>
  </w:style>
  <w:style w:type="character" w:customStyle="1" w:styleId="WW8Num33z2">
    <w:name w:val="WW8Num33z2"/>
    <w:rsid w:val="000B044F"/>
    <w:rPr>
      <w:rFonts w:ascii="Wingdings" w:hAnsi="Wingdings"/>
    </w:rPr>
  </w:style>
  <w:style w:type="character" w:customStyle="1" w:styleId="WW8Num34z0">
    <w:name w:val="WW8Num34z0"/>
    <w:rsid w:val="000B044F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37z1">
    <w:name w:val="WW8Num37z1"/>
    <w:rsid w:val="000B044F"/>
    <w:rPr>
      <w:rFonts w:ascii="Symbol" w:hAnsi="Symbol"/>
      <w:color w:val="auto"/>
    </w:rPr>
  </w:style>
  <w:style w:type="character" w:customStyle="1" w:styleId="WW8Num41z0">
    <w:name w:val="WW8Num41z0"/>
    <w:rsid w:val="000B044F"/>
    <w:rPr>
      <w:rFonts w:ascii="Symbol" w:hAnsi="Symbol"/>
      <w:color w:val="000000"/>
    </w:rPr>
  </w:style>
  <w:style w:type="character" w:customStyle="1" w:styleId="WW8Num42z0">
    <w:name w:val="WW8Num42z0"/>
    <w:rsid w:val="000B044F"/>
    <w:rPr>
      <w:b w:val="0"/>
      <w:i w:val="0"/>
      <w:color w:val="auto"/>
    </w:rPr>
  </w:style>
  <w:style w:type="character" w:customStyle="1" w:styleId="WW8Num44z0">
    <w:name w:val="WW8Num44z0"/>
    <w:rsid w:val="000B044F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46z0">
    <w:name w:val="WW8Num46z0"/>
    <w:rsid w:val="000B044F"/>
    <w:rPr>
      <w:color w:val="auto"/>
    </w:rPr>
  </w:style>
  <w:style w:type="character" w:customStyle="1" w:styleId="WW8Num46z1">
    <w:name w:val="WW8Num46z1"/>
    <w:rsid w:val="000B044F"/>
    <w:rPr>
      <w:rFonts w:ascii="Wingdings" w:hAnsi="Wingdings"/>
      <w:color w:val="auto"/>
    </w:rPr>
  </w:style>
  <w:style w:type="character" w:customStyle="1" w:styleId="WW8Num46z2">
    <w:name w:val="WW8Num46z2"/>
    <w:rsid w:val="000B044F"/>
    <w:rPr>
      <w:rFonts w:ascii="Wingdings" w:hAnsi="Wingdings"/>
    </w:rPr>
  </w:style>
  <w:style w:type="character" w:customStyle="1" w:styleId="WW8Num46z4">
    <w:name w:val="WW8Num46z4"/>
    <w:rsid w:val="000B044F"/>
    <w:rPr>
      <w:rFonts w:ascii="Courier New" w:hAnsi="Courier New" w:cs="Courier New"/>
    </w:rPr>
  </w:style>
  <w:style w:type="character" w:customStyle="1" w:styleId="WW8Num46z6">
    <w:name w:val="WW8Num46z6"/>
    <w:rsid w:val="000B044F"/>
    <w:rPr>
      <w:rFonts w:ascii="Symbol" w:hAnsi="Symbol"/>
    </w:rPr>
  </w:style>
  <w:style w:type="character" w:customStyle="1" w:styleId="WW8Num48z0">
    <w:name w:val="WW8Num48z0"/>
    <w:rsid w:val="000B044F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49z0">
    <w:name w:val="WW8Num49z0"/>
    <w:rsid w:val="000B044F"/>
    <w:rPr>
      <w:rFonts w:ascii="Arial" w:hAnsi="Arial"/>
      <w:b w:val="0"/>
      <w:i w:val="0"/>
      <w:sz w:val="20"/>
    </w:rPr>
  </w:style>
  <w:style w:type="character" w:customStyle="1" w:styleId="WW8Num50z0">
    <w:name w:val="WW8Num50z0"/>
    <w:rsid w:val="000B044F"/>
    <w:rPr>
      <w:rFonts w:ascii="Arial" w:hAnsi="Arial"/>
    </w:rPr>
  </w:style>
  <w:style w:type="character" w:customStyle="1" w:styleId="WW8Num50z1">
    <w:name w:val="WW8Num50z1"/>
    <w:rsid w:val="000B044F"/>
    <w:rPr>
      <w:rFonts w:ascii="Wingdings" w:hAnsi="Wingdings"/>
    </w:rPr>
  </w:style>
  <w:style w:type="character" w:customStyle="1" w:styleId="WW8Num51z0">
    <w:name w:val="WW8Num51z0"/>
    <w:rsid w:val="000B044F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55z0">
    <w:name w:val="WW8Num55z0"/>
    <w:rsid w:val="000B044F"/>
    <w:rPr>
      <w:rFonts w:ascii="Arial" w:hAnsi="Arial"/>
      <w:b w:val="0"/>
      <w:i w:val="0"/>
      <w:sz w:val="20"/>
    </w:rPr>
  </w:style>
  <w:style w:type="character" w:customStyle="1" w:styleId="WW8Num57z0">
    <w:name w:val="WW8Num57z0"/>
    <w:rsid w:val="000B044F"/>
    <w:rPr>
      <w:rFonts w:ascii="Symbol" w:hAnsi="Symbol"/>
    </w:rPr>
  </w:style>
  <w:style w:type="character" w:customStyle="1" w:styleId="WW8Num57z1">
    <w:name w:val="WW8Num57z1"/>
    <w:rsid w:val="000B044F"/>
    <w:rPr>
      <w:rFonts w:ascii="Courier New" w:hAnsi="Courier New" w:cs="Courier New"/>
    </w:rPr>
  </w:style>
  <w:style w:type="character" w:customStyle="1" w:styleId="WW8Num57z2">
    <w:name w:val="WW8Num57z2"/>
    <w:rsid w:val="000B044F"/>
    <w:rPr>
      <w:rFonts w:ascii="Wingdings" w:hAnsi="Wingdings"/>
    </w:rPr>
  </w:style>
  <w:style w:type="character" w:customStyle="1" w:styleId="WW8Num59z0">
    <w:name w:val="WW8Num59z0"/>
    <w:rsid w:val="000B044F"/>
    <w:rPr>
      <w:rFonts w:ascii="Wingdings" w:hAnsi="Wingdings"/>
    </w:rPr>
  </w:style>
  <w:style w:type="character" w:customStyle="1" w:styleId="WW8Num59z1">
    <w:name w:val="WW8Num59z1"/>
    <w:rsid w:val="000B044F"/>
    <w:rPr>
      <w:rFonts w:ascii="Courier New" w:hAnsi="Courier New" w:cs="Courier New"/>
    </w:rPr>
  </w:style>
  <w:style w:type="character" w:customStyle="1" w:styleId="WW8Num59z3">
    <w:name w:val="WW8Num59z3"/>
    <w:rsid w:val="000B044F"/>
    <w:rPr>
      <w:rFonts w:ascii="Symbol" w:hAnsi="Symbol"/>
    </w:rPr>
  </w:style>
  <w:style w:type="character" w:customStyle="1" w:styleId="WW8Num60z0">
    <w:name w:val="WW8Num60z0"/>
    <w:rsid w:val="000B044F"/>
    <w:rPr>
      <w:rFonts w:ascii="Arial" w:hAnsi="Arial"/>
      <w:b w:val="0"/>
      <w:i w:val="0"/>
      <w:sz w:val="20"/>
    </w:rPr>
  </w:style>
  <w:style w:type="character" w:customStyle="1" w:styleId="WW8Num62z0">
    <w:name w:val="WW8Num62z0"/>
    <w:rsid w:val="000B044F"/>
    <w:rPr>
      <w:rFonts w:ascii="Arial" w:hAnsi="Arial"/>
      <w:b w:val="0"/>
      <w:i w:val="0"/>
      <w:sz w:val="20"/>
    </w:rPr>
  </w:style>
  <w:style w:type="character" w:customStyle="1" w:styleId="WW8Num64z0">
    <w:name w:val="WW8Num64z0"/>
    <w:rsid w:val="000B044F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66z1">
    <w:name w:val="WW8Num66z1"/>
    <w:rsid w:val="000B044F"/>
    <w:rPr>
      <w:rFonts w:ascii="Symbol" w:hAnsi="Symbol"/>
    </w:rPr>
  </w:style>
  <w:style w:type="character" w:customStyle="1" w:styleId="WW8Num67z0">
    <w:name w:val="WW8Num67z0"/>
    <w:rsid w:val="000B044F"/>
    <w:rPr>
      <w:rFonts w:ascii="Symbol" w:hAnsi="Symbol"/>
    </w:rPr>
  </w:style>
  <w:style w:type="character" w:customStyle="1" w:styleId="WW8Num67z1">
    <w:name w:val="WW8Num67z1"/>
    <w:rsid w:val="000B044F"/>
    <w:rPr>
      <w:rFonts w:ascii="Courier New" w:hAnsi="Courier New"/>
    </w:rPr>
  </w:style>
  <w:style w:type="character" w:customStyle="1" w:styleId="WW8Num67z2">
    <w:name w:val="WW8Num67z2"/>
    <w:rsid w:val="000B044F"/>
    <w:rPr>
      <w:rFonts w:ascii="Wingdings" w:hAnsi="Wingdings"/>
    </w:rPr>
  </w:style>
  <w:style w:type="character" w:customStyle="1" w:styleId="WW8Num71z0">
    <w:name w:val="WW8Num71z0"/>
    <w:rsid w:val="000B044F"/>
    <w:rPr>
      <w:rFonts w:ascii="Wingdings" w:hAnsi="Wingdings"/>
      <w:b/>
    </w:rPr>
  </w:style>
  <w:style w:type="character" w:customStyle="1" w:styleId="WW8Num71z1">
    <w:name w:val="WW8Num71z1"/>
    <w:rsid w:val="000B044F"/>
    <w:rPr>
      <w:rFonts w:ascii="Courier New" w:hAnsi="Courier New" w:cs="Courier New"/>
    </w:rPr>
  </w:style>
  <w:style w:type="character" w:customStyle="1" w:styleId="WW8Num71z2">
    <w:name w:val="WW8Num71z2"/>
    <w:rsid w:val="000B044F"/>
    <w:rPr>
      <w:rFonts w:ascii="Wingdings" w:hAnsi="Wingdings"/>
    </w:rPr>
  </w:style>
  <w:style w:type="character" w:customStyle="1" w:styleId="WW8Num71z3">
    <w:name w:val="WW8Num71z3"/>
    <w:rsid w:val="000B044F"/>
    <w:rPr>
      <w:rFonts w:ascii="Symbol" w:hAnsi="Symbol"/>
    </w:rPr>
  </w:style>
  <w:style w:type="character" w:customStyle="1" w:styleId="WW8Num73z0">
    <w:name w:val="WW8Num73z0"/>
    <w:rsid w:val="000B044F"/>
    <w:rPr>
      <w:sz w:val="22"/>
      <w:szCs w:val="22"/>
    </w:rPr>
  </w:style>
  <w:style w:type="character" w:customStyle="1" w:styleId="WW8Num73z1">
    <w:name w:val="WW8Num73z1"/>
    <w:rsid w:val="000B044F"/>
    <w:rPr>
      <w:sz w:val="20"/>
      <w:szCs w:val="20"/>
    </w:rPr>
  </w:style>
  <w:style w:type="character" w:customStyle="1" w:styleId="WW8Num75z0">
    <w:name w:val="WW8Num75z0"/>
    <w:rsid w:val="000B044F"/>
    <w:rPr>
      <w:rFonts w:ascii="Symbol" w:hAnsi="Symbol"/>
    </w:rPr>
  </w:style>
  <w:style w:type="character" w:customStyle="1" w:styleId="WW8Num75z1">
    <w:name w:val="WW8Num75z1"/>
    <w:rsid w:val="000B044F"/>
    <w:rPr>
      <w:rFonts w:ascii="Courier New" w:hAnsi="Courier New"/>
    </w:rPr>
  </w:style>
  <w:style w:type="character" w:customStyle="1" w:styleId="WW8Num75z2">
    <w:name w:val="WW8Num75z2"/>
    <w:rsid w:val="000B044F"/>
    <w:rPr>
      <w:rFonts w:ascii="Wingdings" w:hAnsi="Wingdings"/>
    </w:rPr>
  </w:style>
  <w:style w:type="character" w:customStyle="1" w:styleId="WW8Num77z0">
    <w:name w:val="WW8Num77z0"/>
    <w:rsid w:val="000B044F"/>
    <w:rPr>
      <w:rFonts w:ascii="Wingdings" w:hAnsi="Wingdings"/>
    </w:rPr>
  </w:style>
  <w:style w:type="character" w:customStyle="1" w:styleId="WW8Num77z1">
    <w:name w:val="WW8Num77z1"/>
    <w:rsid w:val="000B044F"/>
    <w:rPr>
      <w:rFonts w:ascii="Courier New" w:hAnsi="Courier New"/>
    </w:rPr>
  </w:style>
  <w:style w:type="character" w:customStyle="1" w:styleId="WW8Num77z3">
    <w:name w:val="WW8Num77z3"/>
    <w:rsid w:val="000B044F"/>
    <w:rPr>
      <w:rFonts w:ascii="Symbol" w:hAnsi="Symbol"/>
    </w:rPr>
  </w:style>
  <w:style w:type="character" w:customStyle="1" w:styleId="WW8Num78z0">
    <w:name w:val="WW8Num78z0"/>
    <w:rsid w:val="000B044F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80z0">
    <w:name w:val="WW8Num80z0"/>
    <w:rsid w:val="000B044F"/>
    <w:rPr>
      <w:b w:val="0"/>
      <w:i w:val="0"/>
      <w:u w:val="none"/>
    </w:rPr>
  </w:style>
  <w:style w:type="character" w:customStyle="1" w:styleId="WW8Num80z1">
    <w:name w:val="WW8Num80z1"/>
    <w:rsid w:val="000B044F"/>
    <w:rPr>
      <w:b w:val="0"/>
      <w:i w:val="0"/>
    </w:rPr>
  </w:style>
  <w:style w:type="character" w:customStyle="1" w:styleId="WW8Num81z0">
    <w:name w:val="WW8Num81z0"/>
    <w:rsid w:val="000B044F"/>
    <w:rPr>
      <w:rFonts w:ascii="Symbol" w:hAnsi="Symbol"/>
    </w:rPr>
  </w:style>
  <w:style w:type="character" w:customStyle="1" w:styleId="WW8Num81z1">
    <w:name w:val="WW8Num81z1"/>
    <w:rsid w:val="000B044F"/>
    <w:rPr>
      <w:b w:val="0"/>
    </w:rPr>
  </w:style>
  <w:style w:type="character" w:customStyle="1" w:styleId="WW8Num82z0">
    <w:name w:val="WW8Num82z0"/>
    <w:rsid w:val="000B044F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84z0">
    <w:name w:val="WW8Num84z0"/>
    <w:rsid w:val="000B044F"/>
    <w:rPr>
      <w:rFonts w:ascii="Symbol" w:hAnsi="Symbol" w:cs="Symbol"/>
    </w:rPr>
  </w:style>
  <w:style w:type="character" w:customStyle="1" w:styleId="WW8Num85z0">
    <w:name w:val="WW8Num85z0"/>
    <w:rsid w:val="000B044F"/>
    <w:rPr>
      <w:rFonts w:ascii="Wingdings" w:hAnsi="Wingdings"/>
      <w:b/>
    </w:rPr>
  </w:style>
  <w:style w:type="character" w:customStyle="1" w:styleId="WW8Num85z1">
    <w:name w:val="WW8Num85z1"/>
    <w:rsid w:val="000B044F"/>
    <w:rPr>
      <w:rFonts w:ascii="Courier New" w:hAnsi="Courier New" w:cs="Courier New"/>
    </w:rPr>
  </w:style>
  <w:style w:type="character" w:customStyle="1" w:styleId="WW8Num85z2">
    <w:name w:val="WW8Num85z2"/>
    <w:rsid w:val="000B044F"/>
    <w:rPr>
      <w:rFonts w:ascii="Wingdings" w:hAnsi="Wingdings"/>
    </w:rPr>
  </w:style>
  <w:style w:type="character" w:customStyle="1" w:styleId="WW8Num85z3">
    <w:name w:val="WW8Num85z3"/>
    <w:rsid w:val="000B044F"/>
    <w:rPr>
      <w:rFonts w:ascii="Symbol" w:hAnsi="Symbol"/>
    </w:rPr>
  </w:style>
  <w:style w:type="character" w:customStyle="1" w:styleId="WW8Num88z0">
    <w:name w:val="WW8Num88z0"/>
    <w:rsid w:val="000B044F"/>
    <w:rPr>
      <w:rFonts w:ascii="Wingdings" w:hAnsi="Wingdings"/>
    </w:rPr>
  </w:style>
  <w:style w:type="character" w:customStyle="1" w:styleId="WW8Num88z1">
    <w:name w:val="WW8Num88z1"/>
    <w:rsid w:val="000B044F"/>
    <w:rPr>
      <w:rFonts w:ascii="Courier New" w:hAnsi="Courier New" w:cs="Courier New"/>
    </w:rPr>
  </w:style>
  <w:style w:type="character" w:customStyle="1" w:styleId="WW8Num88z3">
    <w:name w:val="WW8Num88z3"/>
    <w:rsid w:val="000B044F"/>
    <w:rPr>
      <w:rFonts w:ascii="Symbol" w:hAnsi="Symbol"/>
    </w:rPr>
  </w:style>
  <w:style w:type="character" w:customStyle="1" w:styleId="WW8Num89z0">
    <w:name w:val="WW8Num89z0"/>
    <w:rsid w:val="000B044F"/>
    <w:rPr>
      <w:b w:val="0"/>
      <w:bCs w:val="0"/>
      <w:i w:val="0"/>
      <w:iCs w:val="0"/>
    </w:rPr>
  </w:style>
  <w:style w:type="character" w:customStyle="1" w:styleId="WW8Num92z0">
    <w:name w:val="WW8Num92z0"/>
    <w:rsid w:val="000B044F"/>
    <w:rPr>
      <w:color w:val="auto"/>
    </w:rPr>
  </w:style>
  <w:style w:type="character" w:customStyle="1" w:styleId="WW8Num92z1">
    <w:name w:val="WW8Num92z1"/>
    <w:rsid w:val="000B044F"/>
    <w:rPr>
      <w:rFonts w:ascii="Courier New" w:hAnsi="Courier New" w:cs="Courier New"/>
    </w:rPr>
  </w:style>
  <w:style w:type="character" w:customStyle="1" w:styleId="WW8Num92z2">
    <w:name w:val="WW8Num92z2"/>
    <w:rsid w:val="000B044F"/>
    <w:rPr>
      <w:rFonts w:ascii="Wingdings" w:hAnsi="Wingdings"/>
    </w:rPr>
  </w:style>
  <w:style w:type="character" w:customStyle="1" w:styleId="WW8Num92z3">
    <w:name w:val="WW8Num92z3"/>
    <w:rsid w:val="000B044F"/>
    <w:rPr>
      <w:rFonts w:ascii="Symbol" w:hAnsi="Symbol"/>
    </w:rPr>
  </w:style>
  <w:style w:type="character" w:customStyle="1" w:styleId="WW8Num93z0">
    <w:name w:val="WW8Num93z0"/>
    <w:rsid w:val="000B044F"/>
    <w:rPr>
      <w:rFonts w:ascii="Arial" w:hAnsi="Arial"/>
      <w:b w:val="0"/>
      <w:i w:val="0"/>
      <w:sz w:val="20"/>
    </w:rPr>
  </w:style>
  <w:style w:type="character" w:customStyle="1" w:styleId="WW8Num94z0">
    <w:name w:val="WW8Num94z0"/>
    <w:rsid w:val="000B044F"/>
    <w:rPr>
      <w:b/>
      <w:i w:val="0"/>
      <w:sz w:val="20"/>
      <w:szCs w:val="20"/>
    </w:rPr>
  </w:style>
  <w:style w:type="character" w:customStyle="1" w:styleId="WW8Num94z1">
    <w:name w:val="WW8Num94z1"/>
    <w:rsid w:val="000B044F"/>
    <w:rPr>
      <w:rFonts w:ascii="Symbol" w:hAnsi="Symbol"/>
      <w:b/>
      <w:i w:val="0"/>
      <w:sz w:val="22"/>
      <w:szCs w:val="22"/>
    </w:rPr>
  </w:style>
  <w:style w:type="character" w:customStyle="1" w:styleId="WW8Num95z0">
    <w:name w:val="WW8Num95z0"/>
    <w:rsid w:val="000B044F"/>
    <w:rPr>
      <w:b w:val="0"/>
      <w:i w:val="0"/>
    </w:rPr>
  </w:style>
  <w:style w:type="character" w:customStyle="1" w:styleId="WW8Num103z0">
    <w:name w:val="WW8Num103z0"/>
    <w:rsid w:val="000B044F"/>
    <w:rPr>
      <w:rFonts w:ascii="Wingdings" w:hAnsi="Wingdings"/>
      <w:sz w:val="16"/>
    </w:rPr>
  </w:style>
  <w:style w:type="character" w:customStyle="1" w:styleId="WW8Num103z1">
    <w:name w:val="WW8Num103z1"/>
    <w:rsid w:val="000B044F"/>
    <w:rPr>
      <w:rFonts w:ascii="Wingdings" w:hAnsi="Wingdings"/>
      <w:b/>
      <w:sz w:val="16"/>
    </w:rPr>
  </w:style>
  <w:style w:type="character" w:customStyle="1" w:styleId="WW8Num104z0">
    <w:name w:val="WW8Num104z0"/>
    <w:rsid w:val="000B044F"/>
    <w:rPr>
      <w:sz w:val="20"/>
    </w:rPr>
  </w:style>
  <w:style w:type="character" w:customStyle="1" w:styleId="WW8Num108z0">
    <w:name w:val="WW8Num108z0"/>
    <w:rsid w:val="000B044F"/>
    <w:rPr>
      <w:color w:val="000000"/>
    </w:rPr>
  </w:style>
  <w:style w:type="character" w:customStyle="1" w:styleId="WW8Num109z0">
    <w:name w:val="WW8Num109z0"/>
    <w:rsid w:val="000B044F"/>
    <w:rPr>
      <w:rFonts w:ascii="Arial" w:hAnsi="Arial"/>
      <w:b w:val="0"/>
      <w:i w:val="0"/>
      <w:sz w:val="20"/>
    </w:rPr>
  </w:style>
  <w:style w:type="character" w:customStyle="1" w:styleId="WW8Num110z0">
    <w:name w:val="WW8Num110z0"/>
    <w:rsid w:val="000B044F"/>
    <w:rPr>
      <w:rFonts w:ascii="Arial" w:hAnsi="Arial" w:cs="Arial"/>
    </w:rPr>
  </w:style>
  <w:style w:type="character" w:customStyle="1" w:styleId="WW8Num111z0">
    <w:name w:val="WW8Num111z0"/>
    <w:rsid w:val="000B044F"/>
    <w:rPr>
      <w:rFonts w:ascii="Wingdings" w:hAnsi="Wingdings"/>
      <w:sz w:val="16"/>
    </w:rPr>
  </w:style>
  <w:style w:type="character" w:customStyle="1" w:styleId="WW8Num112z0">
    <w:name w:val="WW8Num112z0"/>
    <w:rsid w:val="000B044F"/>
    <w:rPr>
      <w:sz w:val="20"/>
    </w:rPr>
  </w:style>
  <w:style w:type="character" w:customStyle="1" w:styleId="WW8Num113z0">
    <w:name w:val="WW8Num113z0"/>
    <w:rsid w:val="000B044F"/>
    <w:rPr>
      <w:rFonts w:ascii="Symbol" w:hAnsi="Symbol"/>
    </w:rPr>
  </w:style>
  <w:style w:type="character" w:customStyle="1" w:styleId="WW8Num113z1">
    <w:name w:val="WW8Num113z1"/>
    <w:rsid w:val="000B044F"/>
    <w:rPr>
      <w:rFonts w:ascii="Courier New" w:hAnsi="Courier New" w:cs="Courier New"/>
    </w:rPr>
  </w:style>
  <w:style w:type="character" w:customStyle="1" w:styleId="WW8Num113z2">
    <w:name w:val="WW8Num113z2"/>
    <w:rsid w:val="000B044F"/>
    <w:rPr>
      <w:rFonts w:ascii="Wingdings" w:hAnsi="Wingdings"/>
    </w:rPr>
  </w:style>
  <w:style w:type="character" w:customStyle="1" w:styleId="WW8Num114z0">
    <w:name w:val="WW8Num114z0"/>
    <w:rsid w:val="000B044F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115z0">
    <w:name w:val="WW8Num115z0"/>
    <w:rsid w:val="000B044F"/>
    <w:rPr>
      <w:b w:val="0"/>
    </w:rPr>
  </w:style>
  <w:style w:type="character" w:customStyle="1" w:styleId="WW8Num117z0">
    <w:name w:val="WW8Num117z0"/>
    <w:rsid w:val="000B044F"/>
    <w:rPr>
      <w:color w:val="000000"/>
    </w:rPr>
  </w:style>
  <w:style w:type="character" w:customStyle="1" w:styleId="WW8Num118z1">
    <w:name w:val="WW8Num118z1"/>
    <w:rsid w:val="000B044F"/>
    <w:rPr>
      <w:rFonts w:ascii="Symbol" w:hAnsi="Symbol"/>
    </w:rPr>
  </w:style>
  <w:style w:type="character" w:customStyle="1" w:styleId="WW8Num119z0">
    <w:name w:val="WW8Num119z0"/>
    <w:rsid w:val="000B044F"/>
    <w:rPr>
      <w:b w:val="0"/>
      <w:bCs w:val="0"/>
      <w:i w:val="0"/>
      <w:iCs w:val="0"/>
    </w:rPr>
  </w:style>
  <w:style w:type="character" w:customStyle="1" w:styleId="WW8Num120z0">
    <w:name w:val="WW8Num120z0"/>
    <w:rsid w:val="000B044F"/>
    <w:rPr>
      <w:rFonts w:ascii="Symbol" w:hAnsi="Symbol"/>
    </w:rPr>
  </w:style>
  <w:style w:type="character" w:customStyle="1" w:styleId="WW8Num120z1">
    <w:name w:val="WW8Num120z1"/>
    <w:rsid w:val="000B044F"/>
    <w:rPr>
      <w:rFonts w:ascii="Courier New" w:hAnsi="Courier New" w:cs="Courier New"/>
    </w:rPr>
  </w:style>
  <w:style w:type="character" w:customStyle="1" w:styleId="WW8Num120z2">
    <w:name w:val="WW8Num120z2"/>
    <w:rsid w:val="000B044F"/>
    <w:rPr>
      <w:rFonts w:ascii="Wingdings" w:hAnsi="Wingdings"/>
    </w:rPr>
  </w:style>
  <w:style w:type="character" w:customStyle="1" w:styleId="WW8Num121z0">
    <w:name w:val="WW8Num121z0"/>
    <w:rsid w:val="000B044F"/>
    <w:rPr>
      <w:rFonts w:ascii="Symbol" w:hAnsi="Symbol"/>
    </w:rPr>
  </w:style>
  <w:style w:type="character" w:customStyle="1" w:styleId="WW8Num121z1">
    <w:name w:val="WW8Num121z1"/>
    <w:rsid w:val="000B044F"/>
    <w:rPr>
      <w:rFonts w:ascii="Courier New" w:hAnsi="Courier New" w:cs="Courier New"/>
    </w:rPr>
  </w:style>
  <w:style w:type="character" w:customStyle="1" w:styleId="WW8Num121z2">
    <w:name w:val="WW8Num121z2"/>
    <w:rsid w:val="000B044F"/>
    <w:rPr>
      <w:rFonts w:ascii="Wingdings" w:hAnsi="Wingdings"/>
    </w:rPr>
  </w:style>
  <w:style w:type="character" w:customStyle="1" w:styleId="WW8Num124z0">
    <w:name w:val="WW8Num124z0"/>
    <w:rsid w:val="000B044F"/>
    <w:rPr>
      <w:rFonts w:ascii="Wingdings" w:hAnsi="Wingdings"/>
      <w:b/>
    </w:rPr>
  </w:style>
  <w:style w:type="character" w:customStyle="1" w:styleId="WW8Num124z1">
    <w:name w:val="WW8Num124z1"/>
    <w:rsid w:val="000B044F"/>
    <w:rPr>
      <w:b w:val="0"/>
    </w:rPr>
  </w:style>
  <w:style w:type="character" w:customStyle="1" w:styleId="WW8Num124z2">
    <w:name w:val="WW8Num124z2"/>
    <w:rsid w:val="000B044F"/>
    <w:rPr>
      <w:rFonts w:ascii="Wingdings" w:hAnsi="Wingdings"/>
    </w:rPr>
  </w:style>
  <w:style w:type="character" w:customStyle="1" w:styleId="WW8Num124z3">
    <w:name w:val="WW8Num124z3"/>
    <w:rsid w:val="000B044F"/>
    <w:rPr>
      <w:rFonts w:ascii="Symbol" w:hAnsi="Symbol"/>
    </w:rPr>
  </w:style>
  <w:style w:type="character" w:customStyle="1" w:styleId="WW8Num124z4">
    <w:name w:val="WW8Num124z4"/>
    <w:rsid w:val="000B044F"/>
    <w:rPr>
      <w:rFonts w:ascii="Courier New" w:hAnsi="Courier New" w:cs="Courier New"/>
    </w:rPr>
  </w:style>
  <w:style w:type="character" w:customStyle="1" w:styleId="dokumenttytul1">
    <w:name w:val="dokumenttytul1"/>
    <w:rsid w:val="000B044F"/>
    <w:rPr>
      <w:b/>
      <w:bCs/>
      <w:strike w:val="0"/>
      <w:dstrike w:val="0"/>
      <w:color w:val="000000"/>
      <w:u w:val="none"/>
    </w:rPr>
  </w:style>
  <w:style w:type="character" w:customStyle="1" w:styleId="Znakiprzypiswdolnych">
    <w:name w:val="Znaki przypisów dolnych"/>
    <w:rsid w:val="000B044F"/>
    <w:rPr>
      <w:vertAlign w:val="superscript"/>
    </w:rPr>
  </w:style>
  <w:style w:type="character" w:customStyle="1" w:styleId="Odwoaniedokomentarza1">
    <w:name w:val="Odwołanie do komentarza1"/>
    <w:rsid w:val="000B044F"/>
    <w:rPr>
      <w:sz w:val="16"/>
      <w:szCs w:val="16"/>
    </w:rPr>
  </w:style>
  <w:style w:type="paragraph" w:customStyle="1" w:styleId="Nagwek11">
    <w:name w:val="Nagłówek1"/>
    <w:basedOn w:val="Normalny"/>
    <w:next w:val="Tekstpodstawowy"/>
    <w:rsid w:val="000B044F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Podpis1">
    <w:name w:val="Podpis1"/>
    <w:basedOn w:val="Normalny"/>
    <w:rsid w:val="000B044F"/>
    <w:pPr>
      <w:suppressLineNumbers/>
      <w:spacing w:before="120" w:after="120"/>
    </w:pPr>
    <w:rPr>
      <w:rFonts w:cs="Tahoma"/>
      <w:i/>
      <w:iCs/>
    </w:rPr>
  </w:style>
  <w:style w:type="paragraph" w:customStyle="1" w:styleId="Listawypunktowana1">
    <w:name w:val="Lista wypunktowana1"/>
    <w:basedOn w:val="Normalny"/>
    <w:rsid w:val="000B044F"/>
    <w:pPr>
      <w:spacing w:line="360" w:lineRule="auto"/>
      <w:ind w:right="23"/>
      <w:jc w:val="both"/>
    </w:pPr>
    <w:rPr>
      <w:rFonts w:ascii="Arial" w:hAnsi="Arial" w:cs="Arial"/>
      <w:bCs/>
      <w:sz w:val="22"/>
      <w:szCs w:val="22"/>
    </w:rPr>
  </w:style>
  <w:style w:type="paragraph" w:customStyle="1" w:styleId="11">
    <w:name w:val="11)"/>
    <w:basedOn w:val="Normalny"/>
    <w:rsid w:val="000B044F"/>
    <w:pPr>
      <w:tabs>
        <w:tab w:val="left" w:pos="624"/>
      </w:tabs>
      <w:spacing w:line="258" w:lineRule="atLeast"/>
      <w:ind w:left="624" w:hanging="312"/>
      <w:jc w:val="both"/>
    </w:pPr>
    <w:rPr>
      <w:rFonts w:ascii="FrankfurtGothic" w:hAnsi="FrankfurtGothic"/>
      <w:color w:val="000000"/>
      <w:sz w:val="17"/>
      <w:szCs w:val="20"/>
    </w:rPr>
  </w:style>
  <w:style w:type="paragraph" w:customStyle="1" w:styleId="A11i">
    <w:name w:val="A11i"/>
    <w:basedOn w:val="Normalny"/>
    <w:rsid w:val="000B044F"/>
    <w:pPr>
      <w:ind w:left="709"/>
      <w:jc w:val="both"/>
    </w:pPr>
    <w:rPr>
      <w:rFonts w:ascii="Arial" w:hAnsi="Arial"/>
      <w:i/>
      <w:sz w:val="22"/>
      <w:szCs w:val="20"/>
    </w:rPr>
  </w:style>
  <w:style w:type="paragraph" w:customStyle="1" w:styleId="Listanumerowana1">
    <w:name w:val="Lista numerowana1"/>
    <w:basedOn w:val="Normalny"/>
    <w:rsid w:val="000B044F"/>
    <w:pPr>
      <w:tabs>
        <w:tab w:val="left" w:pos="340"/>
      </w:tabs>
      <w:ind w:left="340" w:hanging="340"/>
    </w:pPr>
  </w:style>
  <w:style w:type="paragraph" w:customStyle="1" w:styleId="Tekstkomentarza1">
    <w:name w:val="Tekst komentarza1"/>
    <w:basedOn w:val="Normalny"/>
    <w:rsid w:val="000B044F"/>
    <w:rPr>
      <w:sz w:val="20"/>
      <w:szCs w:val="20"/>
    </w:rPr>
  </w:style>
  <w:style w:type="paragraph" w:styleId="HTML-wstpniesformatowany">
    <w:name w:val="HTML Preformatted"/>
    <w:basedOn w:val="Normalny"/>
    <w:link w:val="HTML-wstpniesformatowanyZnak"/>
    <w:rsid w:val="000B044F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/>
      <w:sz w:val="20"/>
      <w:szCs w:val="20"/>
      <w:lang w:val="x-none"/>
    </w:rPr>
  </w:style>
  <w:style w:type="character" w:customStyle="1" w:styleId="HTML-wstpniesformatowanyZnak">
    <w:name w:val="HTML - wstępnie sformatowany Znak"/>
    <w:basedOn w:val="Domylnaczcionkaakapitu"/>
    <w:link w:val="HTML-wstpniesformatowany"/>
    <w:rsid w:val="000B044F"/>
    <w:rPr>
      <w:rFonts w:ascii="Courier New" w:hAnsi="Courier New"/>
      <w:lang w:val="x-none" w:eastAsia="ar-SA"/>
    </w:rPr>
  </w:style>
  <w:style w:type="paragraph" w:customStyle="1" w:styleId="Zawartoramki">
    <w:name w:val="Zawartość ramki"/>
    <w:basedOn w:val="Tekstpodstawowy"/>
    <w:rsid w:val="000B044F"/>
    <w:pPr>
      <w:spacing w:line="360" w:lineRule="auto"/>
      <w:jc w:val="left"/>
    </w:pPr>
    <w:rPr>
      <w:rFonts w:ascii="Times New Roman" w:hAnsi="Times New Roman"/>
      <w:sz w:val="24"/>
      <w:szCs w:val="20"/>
      <w:lang w:val="pl-PL"/>
    </w:rPr>
  </w:style>
  <w:style w:type="paragraph" w:customStyle="1" w:styleId="inny1">
    <w:name w:val="inny1"/>
    <w:basedOn w:val="Nagwek1"/>
    <w:rsid w:val="000B044F"/>
    <w:pPr>
      <w:tabs>
        <w:tab w:val="left" w:pos="180"/>
      </w:tabs>
      <w:spacing w:before="0" w:after="0" w:line="360" w:lineRule="auto"/>
      <w:jc w:val="both"/>
    </w:pPr>
    <w:rPr>
      <w:kern w:val="1"/>
      <w:sz w:val="20"/>
      <w:szCs w:val="20"/>
    </w:rPr>
  </w:style>
  <w:style w:type="paragraph" w:customStyle="1" w:styleId="xl24">
    <w:name w:val="xl24"/>
    <w:basedOn w:val="Normalny"/>
    <w:rsid w:val="000B044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rFonts w:ascii="Arial" w:eastAsia="Arial Unicode MS" w:hAnsi="Arial" w:cs="Arial"/>
      <w:sz w:val="18"/>
      <w:szCs w:val="18"/>
      <w:lang w:eastAsia="pl-PL"/>
    </w:rPr>
  </w:style>
  <w:style w:type="paragraph" w:customStyle="1" w:styleId="xl25">
    <w:name w:val="xl25"/>
    <w:basedOn w:val="Normalny"/>
    <w:rsid w:val="000B044F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rFonts w:ascii="Arial" w:eastAsia="Arial Unicode MS" w:hAnsi="Arial" w:cs="Arial"/>
      <w:sz w:val="18"/>
      <w:szCs w:val="18"/>
      <w:lang w:eastAsia="pl-PL"/>
    </w:rPr>
  </w:style>
  <w:style w:type="paragraph" w:customStyle="1" w:styleId="xl26">
    <w:name w:val="xl26"/>
    <w:basedOn w:val="Normalny"/>
    <w:rsid w:val="000B044F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rFonts w:ascii="Arial" w:eastAsia="Arial Unicode MS" w:hAnsi="Arial" w:cs="Arial"/>
      <w:sz w:val="18"/>
      <w:szCs w:val="18"/>
      <w:lang w:eastAsia="pl-PL"/>
    </w:rPr>
  </w:style>
  <w:style w:type="paragraph" w:customStyle="1" w:styleId="xl27">
    <w:name w:val="xl27"/>
    <w:basedOn w:val="Normalny"/>
    <w:rsid w:val="000B044F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rFonts w:ascii="Arial" w:eastAsia="Arial Unicode MS" w:hAnsi="Arial" w:cs="Arial"/>
      <w:sz w:val="18"/>
      <w:szCs w:val="18"/>
      <w:lang w:eastAsia="pl-PL"/>
    </w:rPr>
  </w:style>
  <w:style w:type="paragraph" w:customStyle="1" w:styleId="Normal2">
    <w:name w:val="Normal2"/>
    <w:basedOn w:val="Normalny"/>
    <w:rsid w:val="000B044F"/>
    <w:pPr>
      <w:widowControl w:val="0"/>
      <w:suppressAutoHyphens w:val="0"/>
      <w:autoSpaceDE w:val="0"/>
      <w:autoSpaceDN w:val="0"/>
      <w:adjustRightInd w:val="0"/>
      <w:spacing w:before="60" w:after="60" w:line="288" w:lineRule="auto"/>
      <w:ind w:left="851"/>
      <w:jc w:val="both"/>
    </w:pPr>
    <w:rPr>
      <w:color w:val="000000"/>
      <w:sz w:val="22"/>
      <w:szCs w:val="22"/>
      <w:lang w:val="en-GB" w:eastAsia="en-GB"/>
    </w:rPr>
  </w:style>
  <w:style w:type="paragraph" w:customStyle="1" w:styleId="PCDOCSFooter">
    <w:name w:val="PCDOCSFooter"/>
    <w:basedOn w:val="Normalny"/>
    <w:uiPriority w:val="99"/>
    <w:rsid w:val="000B044F"/>
    <w:pPr>
      <w:widowControl w:val="0"/>
      <w:suppressAutoHyphens w:val="0"/>
      <w:spacing w:after="240"/>
    </w:pPr>
    <w:rPr>
      <w:spacing w:val="80"/>
      <w:sz w:val="14"/>
      <w:szCs w:val="22"/>
      <w:lang w:eastAsia="pl-PL"/>
    </w:rPr>
  </w:style>
  <w:style w:type="paragraph" w:customStyle="1" w:styleId="PCDOCSFirstFooter">
    <w:name w:val="PCDOCSFirstFooter"/>
    <w:basedOn w:val="PCDOCSFooter"/>
    <w:uiPriority w:val="99"/>
    <w:rsid w:val="000B044F"/>
    <w:rPr>
      <w:b/>
      <w:bCs/>
    </w:rPr>
  </w:style>
  <w:style w:type="paragraph" w:customStyle="1" w:styleId="Style1">
    <w:name w:val="Style1"/>
    <w:basedOn w:val="Normalny"/>
    <w:uiPriority w:val="99"/>
    <w:rsid w:val="000B044F"/>
    <w:pPr>
      <w:widowControl w:val="0"/>
      <w:suppressAutoHyphens w:val="0"/>
      <w:autoSpaceDE w:val="0"/>
      <w:autoSpaceDN w:val="0"/>
      <w:adjustRightInd w:val="0"/>
    </w:pPr>
    <w:rPr>
      <w:lang w:eastAsia="pl-PL"/>
    </w:rPr>
  </w:style>
  <w:style w:type="paragraph" w:customStyle="1" w:styleId="Style8">
    <w:name w:val="Style8"/>
    <w:basedOn w:val="Normalny"/>
    <w:uiPriority w:val="99"/>
    <w:rsid w:val="000B044F"/>
    <w:pPr>
      <w:widowControl w:val="0"/>
      <w:suppressAutoHyphens w:val="0"/>
      <w:autoSpaceDE w:val="0"/>
      <w:autoSpaceDN w:val="0"/>
      <w:adjustRightInd w:val="0"/>
      <w:spacing w:line="387" w:lineRule="exact"/>
      <w:jc w:val="both"/>
    </w:pPr>
    <w:rPr>
      <w:lang w:eastAsia="pl-PL"/>
    </w:rPr>
  </w:style>
  <w:style w:type="paragraph" w:customStyle="1" w:styleId="Style10">
    <w:name w:val="Style10"/>
    <w:basedOn w:val="Normalny"/>
    <w:uiPriority w:val="99"/>
    <w:rsid w:val="000B044F"/>
    <w:pPr>
      <w:widowControl w:val="0"/>
      <w:suppressAutoHyphens w:val="0"/>
      <w:autoSpaceDE w:val="0"/>
      <w:autoSpaceDN w:val="0"/>
      <w:adjustRightInd w:val="0"/>
    </w:pPr>
    <w:rPr>
      <w:lang w:eastAsia="pl-PL"/>
    </w:rPr>
  </w:style>
  <w:style w:type="character" w:customStyle="1" w:styleId="FontStyle18">
    <w:name w:val="Font Style18"/>
    <w:uiPriority w:val="99"/>
    <w:rsid w:val="000B044F"/>
    <w:rPr>
      <w:rFonts w:ascii="Times New Roman" w:hAnsi="Times New Roman" w:cs="Times New Roman"/>
      <w:color w:val="000000"/>
      <w:sz w:val="18"/>
      <w:szCs w:val="18"/>
    </w:rPr>
  </w:style>
  <w:style w:type="character" w:customStyle="1" w:styleId="FontStyle24">
    <w:name w:val="Font Style24"/>
    <w:uiPriority w:val="99"/>
    <w:rsid w:val="000B044F"/>
    <w:rPr>
      <w:rFonts w:ascii="Times New Roman" w:hAnsi="Times New Roman" w:cs="Times New Roman"/>
      <w:b/>
      <w:bCs/>
      <w:color w:val="000000"/>
      <w:sz w:val="18"/>
      <w:szCs w:val="18"/>
    </w:rPr>
  </w:style>
  <w:style w:type="character" w:customStyle="1" w:styleId="FontStyle26">
    <w:name w:val="Font Style26"/>
    <w:uiPriority w:val="99"/>
    <w:rsid w:val="000B044F"/>
    <w:rPr>
      <w:rFonts w:ascii="Times New Roman" w:hAnsi="Times New Roman" w:cs="Times New Roman"/>
      <w:b/>
      <w:bCs/>
      <w:color w:val="000000"/>
      <w:sz w:val="22"/>
      <w:szCs w:val="22"/>
    </w:rPr>
  </w:style>
  <w:style w:type="paragraph" w:customStyle="1" w:styleId="Style16">
    <w:name w:val="Style16"/>
    <w:basedOn w:val="Normalny"/>
    <w:uiPriority w:val="99"/>
    <w:rsid w:val="000B044F"/>
    <w:pPr>
      <w:widowControl w:val="0"/>
      <w:suppressAutoHyphens w:val="0"/>
      <w:autoSpaceDE w:val="0"/>
      <w:autoSpaceDN w:val="0"/>
      <w:adjustRightInd w:val="0"/>
    </w:pPr>
    <w:rPr>
      <w:lang w:eastAsia="pl-PL"/>
    </w:rPr>
  </w:style>
  <w:style w:type="numbering" w:customStyle="1" w:styleId="Bezlisty9">
    <w:name w:val="Bez listy9"/>
    <w:next w:val="Bezlisty"/>
    <w:uiPriority w:val="99"/>
    <w:semiHidden/>
    <w:unhideWhenUsed/>
    <w:rsid w:val="000B044F"/>
  </w:style>
  <w:style w:type="paragraph" w:customStyle="1" w:styleId="footnotedescription">
    <w:name w:val="footnote description"/>
    <w:next w:val="Normalny"/>
    <w:link w:val="footnotedescriptionChar"/>
    <w:hidden/>
    <w:rsid w:val="000B044F"/>
    <w:pPr>
      <w:spacing w:line="259" w:lineRule="auto"/>
      <w:ind w:left="2"/>
    </w:pPr>
    <w:rPr>
      <w:color w:val="000000"/>
      <w:szCs w:val="22"/>
    </w:rPr>
  </w:style>
  <w:style w:type="character" w:customStyle="1" w:styleId="footnotedescriptionChar">
    <w:name w:val="footnote description Char"/>
    <w:link w:val="footnotedescription"/>
    <w:rsid w:val="000B044F"/>
    <w:rPr>
      <w:color w:val="000000"/>
      <w:szCs w:val="22"/>
    </w:rPr>
  </w:style>
  <w:style w:type="character" w:customStyle="1" w:styleId="footnotemark">
    <w:name w:val="footnote mark"/>
    <w:hidden/>
    <w:rsid w:val="000B044F"/>
    <w:rPr>
      <w:rFonts w:ascii="Times New Roman" w:eastAsia="Times New Roman" w:hAnsi="Times New Roman" w:cs="Times New Roman"/>
      <w:color w:val="000000"/>
      <w:sz w:val="20"/>
      <w:vertAlign w:val="superscript"/>
    </w:rPr>
  </w:style>
  <w:style w:type="table" w:customStyle="1" w:styleId="Tabela-Siatka61">
    <w:name w:val="Tabela - Siatka61"/>
    <w:basedOn w:val="Standardowy"/>
    <w:next w:val="Tabela-Siatka"/>
    <w:uiPriority w:val="39"/>
    <w:rsid w:val="000B044F"/>
    <w:pPr>
      <w:ind w:left="992"/>
    </w:pPr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1">
    <w:name w:val="Tabela - Siatka111"/>
    <w:basedOn w:val="Standardowy"/>
    <w:next w:val="Tabela-Siatka"/>
    <w:uiPriority w:val="39"/>
    <w:rsid w:val="000B044F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">
    <w:name w:val="TableGrid1"/>
    <w:rsid w:val="000B044F"/>
    <w:rPr>
      <w:rFonts w:asciiTheme="minorHAnsi" w:eastAsiaTheme="minorEastAsia" w:hAnsiTheme="minorHAnsi" w:cstheme="minorBid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Style5">
    <w:name w:val="Style5"/>
    <w:basedOn w:val="Normalny"/>
    <w:uiPriority w:val="99"/>
    <w:rsid w:val="000B044F"/>
    <w:pPr>
      <w:widowControl w:val="0"/>
      <w:suppressAutoHyphens w:val="0"/>
      <w:autoSpaceDE w:val="0"/>
      <w:autoSpaceDN w:val="0"/>
      <w:adjustRightInd w:val="0"/>
      <w:spacing w:line="274" w:lineRule="exact"/>
      <w:ind w:hanging="850"/>
    </w:pPr>
    <w:rPr>
      <w:rFonts w:ascii="Arial" w:hAnsi="Arial" w:cs="Arial"/>
      <w:lang w:eastAsia="pl-PL"/>
    </w:rPr>
  </w:style>
  <w:style w:type="paragraph" w:customStyle="1" w:styleId="punktwustpienumerow">
    <w:name w:val="punkt w ustępie numerow"/>
    <w:basedOn w:val="Normalny"/>
    <w:link w:val="punktwustpienumerowZnak"/>
    <w:qFormat/>
    <w:rsid w:val="000B044F"/>
    <w:pPr>
      <w:widowControl w:val="0"/>
      <w:suppressAutoHyphens w:val="0"/>
      <w:spacing w:line="276" w:lineRule="auto"/>
      <w:jc w:val="both"/>
    </w:pPr>
    <w:rPr>
      <w:rFonts w:ascii="Palatino Linotype" w:hAnsi="Palatino Linotype" w:cs="Palatino Linotype"/>
      <w:sz w:val="22"/>
      <w:szCs w:val="22"/>
      <w:lang w:eastAsia="pl-PL"/>
    </w:rPr>
  </w:style>
  <w:style w:type="character" w:customStyle="1" w:styleId="punktwustpienumerowZnak">
    <w:name w:val="punkt w ustępie numerow Znak"/>
    <w:basedOn w:val="Domylnaczcionkaakapitu"/>
    <w:link w:val="punktwustpienumerow"/>
    <w:rsid w:val="000B044F"/>
    <w:rPr>
      <w:rFonts w:ascii="Palatino Linotype" w:hAnsi="Palatino Linotype" w:cs="Palatino Linotype"/>
      <w:sz w:val="22"/>
      <w:szCs w:val="22"/>
    </w:rPr>
  </w:style>
  <w:style w:type="numbering" w:customStyle="1" w:styleId="Bezlisty10">
    <w:name w:val="Bez listy10"/>
    <w:next w:val="Bezlisty"/>
    <w:uiPriority w:val="99"/>
    <w:semiHidden/>
    <w:unhideWhenUsed/>
    <w:rsid w:val="0027113D"/>
  </w:style>
  <w:style w:type="table" w:customStyle="1" w:styleId="Tabela-Siatka8">
    <w:name w:val="Tabela - Siatka8"/>
    <w:basedOn w:val="Standardowy"/>
    <w:next w:val="Tabela-Siatka"/>
    <w:uiPriority w:val="39"/>
    <w:rsid w:val="0027113D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Styl22">
    <w:name w:val="Styl22"/>
    <w:rsid w:val="0027113D"/>
  </w:style>
  <w:style w:type="numbering" w:customStyle="1" w:styleId="Styl33">
    <w:name w:val="Styl33"/>
    <w:rsid w:val="0027113D"/>
  </w:style>
  <w:style w:type="table" w:customStyle="1" w:styleId="Tabela-Siatka12">
    <w:name w:val="Tabela - Siatka12"/>
    <w:basedOn w:val="Standardowy"/>
    <w:next w:val="Tabela-Siatka"/>
    <w:uiPriority w:val="59"/>
    <w:rsid w:val="0027113D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12">
    <w:name w:val="Bez listy12"/>
    <w:next w:val="Bezlisty"/>
    <w:uiPriority w:val="99"/>
    <w:semiHidden/>
    <w:unhideWhenUsed/>
    <w:rsid w:val="0027113D"/>
  </w:style>
  <w:style w:type="numbering" w:customStyle="1" w:styleId="Bezlisty21">
    <w:name w:val="Bez listy21"/>
    <w:next w:val="Bezlisty"/>
    <w:semiHidden/>
    <w:rsid w:val="0027113D"/>
  </w:style>
  <w:style w:type="table" w:customStyle="1" w:styleId="Tabela-Siatka22">
    <w:name w:val="Tabela - Siatka22"/>
    <w:basedOn w:val="Standardowy"/>
    <w:next w:val="Tabela-Siatka"/>
    <w:uiPriority w:val="39"/>
    <w:rsid w:val="0027113D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1">
    <w:name w:val="Tabela - Siatka31"/>
    <w:basedOn w:val="Standardowy"/>
    <w:next w:val="Tabela-Siatka"/>
    <w:uiPriority w:val="39"/>
    <w:rsid w:val="0027113D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1">
    <w:name w:val="Tabela - Siatka41"/>
    <w:basedOn w:val="Standardowy"/>
    <w:next w:val="Tabela-Siatka"/>
    <w:uiPriority w:val="59"/>
    <w:rsid w:val="0027113D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31">
    <w:name w:val="Bez listy31"/>
    <w:next w:val="Bezlisty"/>
    <w:uiPriority w:val="99"/>
    <w:semiHidden/>
    <w:unhideWhenUsed/>
    <w:rsid w:val="0027113D"/>
  </w:style>
  <w:style w:type="numbering" w:customStyle="1" w:styleId="Bezlisty41">
    <w:name w:val="Bez listy41"/>
    <w:next w:val="Bezlisty"/>
    <w:uiPriority w:val="99"/>
    <w:semiHidden/>
    <w:unhideWhenUsed/>
    <w:rsid w:val="0027113D"/>
  </w:style>
  <w:style w:type="numbering" w:customStyle="1" w:styleId="Bezlisty51">
    <w:name w:val="Bez listy51"/>
    <w:next w:val="Bezlisty"/>
    <w:uiPriority w:val="99"/>
    <w:semiHidden/>
    <w:unhideWhenUsed/>
    <w:rsid w:val="0027113D"/>
  </w:style>
  <w:style w:type="numbering" w:customStyle="1" w:styleId="Bezlisty61">
    <w:name w:val="Bez listy61"/>
    <w:next w:val="Bezlisty"/>
    <w:uiPriority w:val="99"/>
    <w:semiHidden/>
    <w:unhideWhenUsed/>
    <w:rsid w:val="0027113D"/>
  </w:style>
  <w:style w:type="numbering" w:customStyle="1" w:styleId="Bezlisty71">
    <w:name w:val="Bez listy71"/>
    <w:next w:val="Bezlisty"/>
    <w:uiPriority w:val="99"/>
    <w:semiHidden/>
    <w:unhideWhenUsed/>
    <w:rsid w:val="0027113D"/>
  </w:style>
  <w:style w:type="table" w:customStyle="1" w:styleId="Tabela-Siatka53">
    <w:name w:val="Tabela - Siatka53"/>
    <w:basedOn w:val="Standardowy"/>
    <w:next w:val="Tabela-Siatka"/>
    <w:uiPriority w:val="39"/>
    <w:rsid w:val="0027113D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2">
    <w:name w:val="TableGrid2"/>
    <w:rsid w:val="0027113D"/>
    <w:rPr>
      <w:rFonts w:asciiTheme="minorHAnsi" w:eastAsiaTheme="minorEastAsia" w:hAnsiTheme="minorHAnsi" w:cstheme="minorBid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Atende1">
    <w:name w:val="Atende1"/>
    <w:uiPriority w:val="99"/>
    <w:rsid w:val="0027113D"/>
  </w:style>
  <w:style w:type="numbering" w:customStyle="1" w:styleId="MW21">
    <w:name w:val="MW21"/>
    <w:uiPriority w:val="99"/>
    <w:rsid w:val="0027113D"/>
    <w:pPr>
      <w:numPr>
        <w:numId w:val="14"/>
      </w:numPr>
    </w:pPr>
  </w:style>
  <w:style w:type="numbering" w:customStyle="1" w:styleId="StylKonspektynumerowaneZlewej0cmWysunicie102cm1">
    <w:name w:val="Styl Konspekty numerowane Z lewej:  0 cm Wysunięcie:  102 cm1"/>
    <w:basedOn w:val="Bezlisty"/>
    <w:rsid w:val="0027113D"/>
  </w:style>
  <w:style w:type="numbering" w:customStyle="1" w:styleId="Styl211">
    <w:name w:val="Styl211"/>
    <w:rsid w:val="0027113D"/>
  </w:style>
  <w:style w:type="numbering" w:customStyle="1" w:styleId="Styl311">
    <w:name w:val="Styl311"/>
    <w:rsid w:val="0027113D"/>
  </w:style>
  <w:style w:type="paragraph" w:customStyle="1" w:styleId="Pisma">
    <w:name w:val="Pisma"/>
    <w:basedOn w:val="Normalny"/>
    <w:rsid w:val="006F1ED7"/>
    <w:pPr>
      <w:suppressAutoHyphens w:val="0"/>
      <w:jc w:val="both"/>
    </w:pPr>
    <w:rPr>
      <w:szCs w:val="20"/>
      <w:lang w:eastAsia="pl-PL"/>
    </w:rPr>
  </w:style>
  <w:style w:type="paragraph" w:customStyle="1" w:styleId="paragraph">
    <w:name w:val="paragraph"/>
    <w:basedOn w:val="Normalny"/>
    <w:uiPriority w:val="99"/>
    <w:semiHidden/>
    <w:rsid w:val="00B54299"/>
    <w:pPr>
      <w:suppressAutoHyphens w:val="0"/>
      <w:spacing w:before="100" w:beforeAutospacing="1" w:after="100" w:afterAutospacing="1"/>
    </w:pPr>
    <w:rPr>
      <w:rFonts w:eastAsiaTheme="minorHAnsi"/>
      <w:lang w:eastAsia="en-GB"/>
    </w:rPr>
  </w:style>
  <w:style w:type="character" w:customStyle="1" w:styleId="normaltextrun">
    <w:name w:val="normaltextrun"/>
    <w:basedOn w:val="Domylnaczcionkaakapitu"/>
    <w:rsid w:val="00B54299"/>
  </w:style>
  <w:style w:type="character" w:customStyle="1" w:styleId="eop">
    <w:name w:val="eop"/>
    <w:basedOn w:val="Domylnaczcionkaakapitu"/>
    <w:rsid w:val="00B54299"/>
  </w:style>
  <w:style w:type="table" w:styleId="Tabelalisty3akcent1">
    <w:name w:val="List Table 3 Accent 1"/>
    <w:basedOn w:val="Standardowy"/>
    <w:uiPriority w:val="48"/>
    <w:rsid w:val="0015697D"/>
    <w:rPr>
      <w:rFonts w:asciiTheme="minorHAnsi" w:eastAsiaTheme="minorHAnsi" w:hAnsiTheme="minorHAnsi" w:cstheme="minorBidi"/>
      <w:sz w:val="22"/>
      <w:szCs w:val="22"/>
      <w:lang w:eastAsia="en-US"/>
    </w:rPr>
    <w:tblPr>
      <w:tblStyleRowBandSize w:val="1"/>
      <w:tblStyleColBandSize w:val="1"/>
      <w:tblBorders>
        <w:top w:val="single" w:sz="4" w:space="0" w:color="5B9BD5" w:themeColor="accent1"/>
        <w:left w:val="single" w:sz="4" w:space="0" w:color="5B9BD5" w:themeColor="accent1"/>
        <w:bottom w:val="single" w:sz="4" w:space="0" w:color="5B9BD5" w:themeColor="accent1"/>
        <w:right w:val="single" w:sz="4" w:space="0" w:color="5B9BD5" w:themeColor="accent1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5B9BD5" w:themeFill="accent1"/>
      </w:tcPr>
    </w:tblStylePr>
    <w:tblStylePr w:type="lastRow">
      <w:rPr>
        <w:b/>
        <w:bCs/>
      </w:rPr>
      <w:tblPr/>
      <w:tcPr>
        <w:tcBorders>
          <w:top w:val="double" w:sz="4" w:space="0" w:color="5B9BD5" w:themeColor="accent1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5B9BD5" w:themeColor="accent1"/>
          <w:right w:val="single" w:sz="4" w:space="0" w:color="5B9BD5" w:themeColor="accent1"/>
        </w:tcBorders>
      </w:tcPr>
    </w:tblStylePr>
    <w:tblStylePr w:type="band1Horz">
      <w:tblPr/>
      <w:tcPr>
        <w:tcBorders>
          <w:top w:val="single" w:sz="4" w:space="0" w:color="5B9BD5" w:themeColor="accent1"/>
          <w:bottom w:val="single" w:sz="4" w:space="0" w:color="5B9BD5" w:themeColor="accent1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5B9BD5" w:themeColor="accent1"/>
          <w:left w:val="nil"/>
        </w:tcBorders>
      </w:tcPr>
    </w:tblStylePr>
    <w:tblStylePr w:type="swCell">
      <w:tblPr/>
      <w:tcPr>
        <w:tcBorders>
          <w:top w:val="double" w:sz="4" w:space="0" w:color="5B9BD5" w:themeColor="accent1"/>
          <w:right w:val="nil"/>
        </w:tcBorders>
      </w:tcPr>
    </w:tblStylePr>
  </w:style>
  <w:style w:type="table" w:customStyle="1" w:styleId="Tabela-Siatka9">
    <w:name w:val="Tabela - Siatka9"/>
    <w:basedOn w:val="Standardowy"/>
    <w:next w:val="Tabela-Siatka"/>
    <w:uiPriority w:val="39"/>
    <w:rsid w:val="003535B1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0">
    <w:name w:val="Tabela - Siatka10"/>
    <w:basedOn w:val="Standardowy"/>
    <w:next w:val="Tabela-Siatka"/>
    <w:uiPriority w:val="39"/>
    <w:rsid w:val="00D3493B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54">
    <w:name w:val="Tabela - Siatka54"/>
    <w:basedOn w:val="Standardowy"/>
    <w:next w:val="Tabela-Siatka"/>
    <w:uiPriority w:val="39"/>
    <w:rsid w:val="00312215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MW22">
    <w:name w:val="MW22"/>
    <w:uiPriority w:val="99"/>
    <w:rsid w:val="00312215"/>
    <w:pPr>
      <w:numPr>
        <w:numId w:val="15"/>
      </w:numPr>
    </w:pPr>
  </w:style>
  <w:style w:type="numbering" w:customStyle="1" w:styleId="StylKonspektynumerowaneZlewej0cmWysunicie102cm2">
    <w:name w:val="Styl Konspekty numerowane Z lewej:  0 cm Wysunięcie:  102 cm2"/>
    <w:basedOn w:val="Bezlisty"/>
    <w:rsid w:val="00312215"/>
    <w:pPr>
      <w:numPr>
        <w:numId w:val="49"/>
      </w:numPr>
    </w:pPr>
  </w:style>
  <w:style w:type="numbering" w:customStyle="1" w:styleId="Styl212">
    <w:name w:val="Styl212"/>
    <w:rsid w:val="00312215"/>
    <w:pPr>
      <w:numPr>
        <w:numId w:val="12"/>
      </w:numPr>
    </w:pPr>
  </w:style>
  <w:style w:type="numbering" w:customStyle="1" w:styleId="Styl312">
    <w:name w:val="Styl312"/>
    <w:rsid w:val="00312215"/>
  </w:style>
  <w:style w:type="numbering" w:customStyle="1" w:styleId="Bezlisty13">
    <w:name w:val="Bez listy13"/>
    <w:next w:val="Bezlisty"/>
    <w:uiPriority w:val="99"/>
    <w:semiHidden/>
    <w:unhideWhenUsed/>
    <w:rsid w:val="005C41AA"/>
  </w:style>
  <w:style w:type="numbering" w:customStyle="1" w:styleId="Bezlisty14">
    <w:name w:val="Bez listy14"/>
    <w:next w:val="Bezlisty"/>
    <w:uiPriority w:val="99"/>
    <w:semiHidden/>
    <w:unhideWhenUsed/>
    <w:rsid w:val="005C41AA"/>
  </w:style>
  <w:style w:type="table" w:customStyle="1" w:styleId="Tabela-Siatka13">
    <w:name w:val="Tabela - Siatka13"/>
    <w:basedOn w:val="Standardowy"/>
    <w:next w:val="Tabela-Siatka"/>
    <w:uiPriority w:val="39"/>
    <w:rsid w:val="005C41AA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Styl23">
    <w:name w:val="Styl23"/>
    <w:rsid w:val="005C41AA"/>
    <w:pPr>
      <w:numPr>
        <w:numId w:val="40"/>
      </w:numPr>
    </w:pPr>
  </w:style>
  <w:style w:type="numbering" w:customStyle="1" w:styleId="Styl34">
    <w:name w:val="Styl34"/>
    <w:rsid w:val="005C41AA"/>
    <w:pPr>
      <w:numPr>
        <w:numId w:val="41"/>
      </w:numPr>
    </w:pPr>
  </w:style>
  <w:style w:type="table" w:customStyle="1" w:styleId="Tabela-Siatka14">
    <w:name w:val="Tabela - Siatka14"/>
    <w:basedOn w:val="Standardowy"/>
    <w:next w:val="Tabela-Siatka"/>
    <w:uiPriority w:val="59"/>
    <w:rsid w:val="005C41A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111">
    <w:name w:val="Bez listy111"/>
    <w:next w:val="Bezlisty"/>
    <w:uiPriority w:val="99"/>
    <w:semiHidden/>
    <w:unhideWhenUsed/>
    <w:rsid w:val="005C41AA"/>
  </w:style>
  <w:style w:type="numbering" w:customStyle="1" w:styleId="Bezlisty22">
    <w:name w:val="Bez listy22"/>
    <w:next w:val="Bezlisty"/>
    <w:semiHidden/>
    <w:rsid w:val="005C41AA"/>
  </w:style>
  <w:style w:type="table" w:customStyle="1" w:styleId="Tabela-Siatka23">
    <w:name w:val="Tabela - Siatka23"/>
    <w:basedOn w:val="Standardowy"/>
    <w:next w:val="Tabela-Siatka"/>
    <w:uiPriority w:val="39"/>
    <w:rsid w:val="005C41A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2">
    <w:name w:val="Tabela - Siatka32"/>
    <w:basedOn w:val="Standardowy"/>
    <w:next w:val="Tabela-Siatka"/>
    <w:uiPriority w:val="39"/>
    <w:rsid w:val="005C41A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2">
    <w:name w:val="Tabela - Siatka42"/>
    <w:basedOn w:val="Standardowy"/>
    <w:next w:val="Tabela-Siatka"/>
    <w:uiPriority w:val="59"/>
    <w:rsid w:val="005C41A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32">
    <w:name w:val="Bez listy32"/>
    <w:next w:val="Bezlisty"/>
    <w:uiPriority w:val="99"/>
    <w:semiHidden/>
    <w:unhideWhenUsed/>
    <w:rsid w:val="005C41AA"/>
  </w:style>
  <w:style w:type="numbering" w:customStyle="1" w:styleId="Bezlisty42">
    <w:name w:val="Bez listy42"/>
    <w:next w:val="Bezlisty"/>
    <w:uiPriority w:val="99"/>
    <w:semiHidden/>
    <w:unhideWhenUsed/>
    <w:rsid w:val="005C41AA"/>
  </w:style>
  <w:style w:type="numbering" w:customStyle="1" w:styleId="Bezlisty52">
    <w:name w:val="Bez listy52"/>
    <w:next w:val="Bezlisty"/>
    <w:uiPriority w:val="99"/>
    <w:semiHidden/>
    <w:unhideWhenUsed/>
    <w:rsid w:val="005C41AA"/>
  </w:style>
  <w:style w:type="numbering" w:customStyle="1" w:styleId="Bezlisty62">
    <w:name w:val="Bez listy62"/>
    <w:next w:val="Bezlisty"/>
    <w:uiPriority w:val="99"/>
    <w:semiHidden/>
    <w:unhideWhenUsed/>
    <w:rsid w:val="005C41AA"/>
  </w:style>
  <w:style w:type="numbering" w:customStyle="1" w:styleId="Bezlisty72">
    <w:name w:val="Bez listy72"/>
    <w:next w:val="Bezlisty"/>
    <w:uiPriority w:val="99"/>
    <w:semiHidden/>
    <w:unhideWhenUsed/>
    <w:rsid w:val="005C41AA"/>
  </w:style>
  <w:style w:type="table" w:customStyle="1" w:styleId="Tabela-Siatka55">
    <w:name w:val="Tabela - Siatka55"/>
    <w:basedOn w:val="Standardowy"/>
    <w:next w:val="Tabela-Siatka"/>
    <w:uiPriority w:val="39"/>
    <w:rsid w:val="005C41AA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3">
    <w:name w:val="TableGrid3"/>
    <w:rsid w:val="005C41AA"/>
    <w:rPr>
      <w:rFonts w:asciiTheme="minorHAnsi" w:eastAsiaTheme="minorEastAsia" w:hAnsiTheme="minorHAnsi" w:cstheme="minorBid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Atende2">
    <w:name w:val="Atende2"/>
    <w:uiPriority w:val="99"/>
    <w:rsid w:val="005C41AA"/>
  </w:style>
  <w:style w:type="numbering" w:customStyle="1" w:styleId="MW23">
    <w:name w:val="MW23"/>
    <w:uiPriority w:val="99"/>
    <w:rsid w:val="005C41AA"/>
    <w:pPr>
      <w:numPr>
        <w:numId w:val="42"/>
      </w:numPr>
    </w:pPr>
  </w:style>
  <w:style w:type="numbering" w:customStyle="1" w:styleId="StylKonspektynumerowaneZlewej0cmWysunicie102cm3">
    <w:name w:val="Styl Konspekty numerowane Z lewej:  0 cm Wysunięcie:  102 cm3"/>
    <w:basedOn w:val="Bezlisty"/>
    <w:rsid w:val="005C41AA"/>
    <w:pPr>
      <w:numPr>
        <w:numId w:val="43"/>
      </w:numPr>
    </w:pPr>
  </w:style>
  <w:style w:type="numbering" w:customStyle="1" w:styleId="Bezlisty81">
    <w:name w:val="Bez listy81"/>
    <w:next w:val="Bezlisty"/>
    <w:uiPriority w:val="99"/>
    <w:semiHidden/>
    <w:unhideWhenUsed/>
    <w:rsid w:val="005C41AA"/>
  </w:style>
  <w:style w:type="table" w:customStyle="1" w:styleId="Tabela-Siatka62">
    <w:name w:val="Tabela - Siatka62"/>
    <w:basedOn w:val="Standardowy"/>
    <w:next w:val="Tabela-Siatka"/>
    <w:uiPriority w:val="39"/>
    <w:rsid w:val="005C41AA"/>
    <w:pPr>
      <w:ind w:left="992"/>
    </w:pPr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2">
    <w:name w:val="Tabela - Siatka112"/>
    <w:basedOn w:val="Standardowy"/>
    <w:next w:val="Tabela-Siatka"/>
    <w:uiPriority w:val="59"/>
    <w:rsid w:val="005C41AA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1">
    <w:name w:val="TableGrid11"/>
    <w:rsid w:val="005C41AA"/>
    <w:rPr>
      <w:rFonts w:asciiTheme="minorHAnsi" w:eastAsiaTheme="minorEastAsia" w:hAnsiTheme="minorHAnsi" w:cstheme="minorBid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ela-Siatka522">
    <w:name w:val="Tabela - Siatka522"/>
    <w:basedOn w:val="Standardowy"/>
    <w:next w:val="Tabela-Siatka"/>
    <w:uiPriority w:val="39"/>
    <w:rsid w:val="005C41A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reII">
    <w:name w:val="Treść II"/>
    <w:basedOn w:val="Normalny"/>
    <w:link w:val="TreIIZnak"/>
    <w:qFormat/>
    <w:rsid w:val="005C41AA"/>
    <w:pPr>
      <w:tabs>
        <w:tab w:val="num" w:pos="720"/>
        <w:tab w:val="num" w:pos="1080"/>
      </w:tabs>
      <w:suppressAutoHyphens w:val="0"/>
      <w:ind w:left="714" w:hanging="357"/>
      <w:contextualSpacing/>
      <w:jc w:val="both"/>
    </w:pPr>
  </w:style>
  <w:style w:type="character" w:customStyle="1" w:styleId="TreIIZnak">
    <w:name w:val="Treść II Znak"/>
    <w:basedOn w:val="Domylnaczcionkaakapitu"/>
    <w:link w:val="TreII"/>
    <w:rsid w:val="005C41AA"/>
    <w:rPr>
      <w:sz w:val="24"/>
      <w:szCs w:val="24"/>
      <w:lang w:eastAsia="ar-SA"/>
    </w:rPr>
  </w:style>
  <w:style w:type="paragraph" w:customStyle="1" w:styleId="NagwekKNF">
    <w:name w:val="Nagłówek KNF"/>
    <w:basedOn w:val="Normalny"/>
    <w:link w:val="NagwekKNFZnak"/>
    <w:qFormat/>
    <w:rsid w:val="005C41AA"/>
    <w:pPr>
      <w:jc w:val="center"/>
    </w:pPr>
    <w:rPr>
      <w:b/>
      <w:bCs/>
    </w:rPr>
  </w:style>
  <w:style w:type="paragraph" w:customStyle="1" w:styleId="TreI">
    <w:name w:val="Treść I"/>
    <w:basedOn w:val="Normalny"/>
    <w:link w:val="TreIZnak"/>
    <w:qFormat/>
    <w:rsid w:val="005C41AA"/>
    <w:pPr>
      <w:ind w:left="360" w:hanging="360"/>
      <w:jc w:val="both"/>
    </w:pPr>
  </w:style>
  <w:style w:type="character" w:customStyle="1" w:styleId="NagwekKNFZnak">
    <w:name w:val="Nagłówek KNF Znak"/>
    <w:basedOn w:val="Domylnaczcionkaakapitu"/>
    <w:link w:val="NagwekKNF"/>
    <w:rsid w:val="005C41AA"/>
    <w:rPr>
      <w:b/>
      <w:bCs/>
      <w:sz w:val="24"/>
      <w:szCs w:val="24"/>
      <w:lang w:eastAsia="ar-SA"/>
    </w:rPr>
  </w:style>
  <w:style w:type="character" w:customStyle="1" w:styleId="TreIZnak">
    <w:name w:val="Treść I Znak"/>
    <w:basedOn w:val="Domylnaczcionkaakapitu"/>
    <w:link w:val="TreI"/>
    <w:rsid w:val="005C41AA"/>
    <w:rPr>
      <w:sz w:val="24"/>
      <w:szCs w:val="24"/>
      <w:lang w:eastAsia="ar-SA"/>
    </w:rPr>
  </w:style>
  <w:style w:type="numbering" w:customStyle="1" w:styleId="Bezlisty91">
    <w:name w:val="Bez listy91"/>
    <w:next w:val="Bezlisty"/>
    <w:uiPriority w:val="99"/>
    <w:semiHidden/>
    <w:unhideWhenUsed/>
    <w:rsid w:val="005C41AA"/>
  </w:style>
  <w:style w:type="table" w:customStyle="1" w:styleId="Tabela-Siatka611">
    <w:name w:val="Tabela - Siatka611"/>
    <w:basedOn w:val="Standardowy"/>
    <w:next w:val="Tabela-Siatka"/>
    <w:uiPriority w:val="39"/>
    <w:rsid w:val="005C41AA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Styl213">
    <w:name w:val="Styl213"/>
    <w:rsid w:val="005C41AA"/>
  </w:style>
  <w:style w:type="numbering" w:customStyle="1" w:styleId="Styl313">
    <w:name w:val="Styl313"/>
    <w:rsid w:val="005C41AA"/>
  </w:style>
  <w:style w:type="table" w:customStyle="1" w:styleId="Tabela-Siatka1111">
    <w:name w:val="Tabela - Siatka1111"/>
    <w:basedOn w:val="Standardowy"/>
    <w:next w:val="Tabela-Siatka"/>
    <w:uiPriority w:val="59"/>
    <w:rsid w:val="005C41A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1111">
    <w:name w:val="Bez listy1111"/>
    <w:next w:val="Bezlisty"/>
    <w:uiPriority w:val="99"/>
    <w:semiHidden/>
    <w:unhideWhenUsed/>
    <w:rsid w:val="005C41AA"/>
  </w:style>
  <w:style w:type="numbering" w:customStyle="1" w:styleId="Bezlisty211">
    <w:name w:val="Bez listy211"/>
    <w:next w:val="Bezlisty"/>
    <w:semiHidden/>
    <w:rsid w:val="005C41AA"/>
  </w:style>
  <w:style w:type="table" w:customStyle="1" w:styleId="Tabela-Siatka211">
    <w:name w:val="Tabela - Siatka211"/>
    <w:basedOn w:val="Standardowy"/>
    <w:next w:val="Tabela-Siatka"/>
    <w:uiPriority w:val="39"/>
    <w:rsid w:val="005C41A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11">
    <w:name w:val="Tabela - Siatka311"/>
    <w:basedOn w:val="Standardowy"/>
    <w:next w:val="Tabela-Siatka"/>
    <w:uiPriority w:val="39"/>
    <w:rsid w:val="005C41A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11">
    <w:name w:val="Tabela - Siatka411"/>
    <w:basedOn w:val="Standardowy"/>
    <w:next w:val="Tabela-Siatka"/>
    <w:uiPriority w:val="59"/>
    <w:rsid w:val="005C41A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311">
    <w:name w:val="Bez listy311"/>
    <w:next w:val="Bezlisty"/>
    <w:uiPriority w:val="99"/>
    <w:semiHidden/>
    <w:unhideWhenUsed/>
    <w:rsid w:val="005C41AA"/>
  </w:style>
  <w:style w:type="numbering" w:customStyle="1" w:styleId="Bezlisty411">
    <w:name w:val="Bez listy411"/>
    <w:next w:val="Bezlisty"/>
    <w:uiPriority w:val="99"/>
    <w:semiHidden/>
    <w:unhideWhenUsed/>
    <w:rsid w:val="005C41AA"/>
  </w:style>
  <w:style w:type="numbering" w:customStyle="1" w:styleId="Bezlisty511">
    <w:name w:val="Bez listy511"/>
    <w:next w:val="Bezlisty"/>
    <w:uiPriority w:val="99"/>
    <w:semiHidden/>
    <w:unhideWhenUsed/>
    <w:rsid w:val="005C41AA"/>
  </w:style>
  <w:style w:type="numbering" w:customStyle="1" w:styleId="Bezlisty611">
    <w:name w:val="Bez listy611"/>
    <w:next w:val="Bezlisty"/>
    <w:uiPriority w:val="99"/>
    <w:semiHidden/>
    <w:unhideWhenUsed/>
    <w:rsid w:val="005C41AA"/>
  </w:style>
  <w:style w:type="numbering" w:customStyle="1" w:styleId="Bezlisty711">
    <w:name w:val="Bez listy711"/>
    <w:next w:val="Bezlisty"/>
    <w:uiPriority w:val="99"/>
    <w:semiHidden/>
    <w:unhideWhenUsed/>
    <w:rsid w:val="005C41AA"/>
  </w:style>
  <w:style w:type="table" w:customStyle="1" w:styleId="Tabela-Siatka511">
    <w:name w:val="Tabela - Siatka511"/>
    <w:basedOn w:val="Standardowy"/>
    <w:next w:val="Tabela-Siatka"/>
    <w:uiPriority w:val="39"/>
    <w:rsid w:val="005C41A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11">
    <w:name w:val="TableGrid111"/>
    <w:rsid w:val="005C41AA"/>
    <w:rPr>
      <w:rFonts w:ascii="Calibri" w:hAnsi="Calibr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Atende11">
    <w:name w:val="Atende11"/>
    <w:uiPriority w:val="99"/>
    <w:rsid w:val="005C41AA"/>
  </w:style>
  <w:style w:type="numbering" w:customStyle="1" w:styleId="Bezlisty811">
    <w:name w:val="Bez listy811"/>
    <w:next w:val="Bezlisty"/>
    <w:uiPriority w:val="99"/>
    <w:semiHidden/>
    <w:unhideWhenUsed/>
    <w:rsid w:val="005C41AA"/>
  </w:style>
  <w:style w:type="table" w:customStyle="1" w:styleId="Tabela-Siatka621">
    <w:name w:val="Tabela - Siatka621"/>
    <w:basedOn w:val="Standardowy"/>
    <w:next w:val="Tabela-Siatka"/>
    <w:uiPriority w:val="39"/>
    <w:rsid w:val="005C41AA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63">
    <w:name w:val="Tabela - Siatka63"/>
    <w:basedOn w:val="Standardowy"/>
    <w:next w:val="Tabela-Siatka"/>
    <w:uiPriority w:val="39"/>
    <w:rsid w:val="005C41AA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21">
    <w:name w:val="Tabela - Siatka1121"/>
    <w:basedOn w:val="Standardowy"/>
    <w:next w:val="Tabela-Siatka"/>
    <w:uiPriority w:val="59"/>
    <w:locked/>
    <w:rsid w:val="005C41A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2">
    <w:name w:val="TableGrid12"/>
    <w:locked/>
    <w:rsid w:val="005C41AA"/>
    <w:rPr>
      <w:rFonts w:ascii="Calibri" w:hAnsi="Calibr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Bezlisty15">
    <w:name w:val="Bez listy15"/>
    <w:next w:val="Bezlisty"/>
    <w:uiPriority w:val="99"/>
    <w:semiHidden/>
    <w:unhideWhenUsed/>
    <w:rsid w:val="00E85126"/>
  </w:style>
  <w:style w:type="table" w:customStyle="1" w:styleId="Tabela-Siatka15">
    <w:name w:val="Tabela - Siatka15"/>
    <w:basedOn w:val="Standardowy"/>
    <w:next w:val="Tabela-Siatka"/>
    <w:uiPriority w:val="39"/>
    <w:rsid w:val="00E85126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16">
    <w:name w:val="Bez listy16"/>
    <w:next w:val="Bezlisty"/>
    <w:uiPriority w:val="99"/>
    <w:semiHidden/>
    <w:unhideWhenUsed/>
    <w:rsid w:val="00FE0266"/>
  </w:style>
  <w:style w:type="table" w:customStyle="1" w:styleId="Tabela-Siatka16">
    <w:name w:val="Tabela - Siatka16"/>
    <w:basedOn w:val="Standardowy"/>
    <w:next w:val="Tabela-Siatka"/>
    <w:uiPriority w:val="99"/>
    <w:rsid w:val="00FE0266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Styl24">
    <w:name w:val="Styl24"/>
    <w:rsid w:val="00FE0266"/>
  </w:style>
  <w:style w:type="numbering" w:customStyle="1" w:styleId="Styl35">
    <w:name w:val="Styl35"/>
    <w:rsid w:val="00FE0266"/>
  </w:style>
  <w:style w:type="table" w:customStyle="1" w:styleId="Tabela-Siatka17">
    <w:name w:val="Tabela - Siatka17"/>
    <w:basedOn w:val="Standardowy"/>
    <w:next w:val="Tabela-Siatka"/>
    <w:uiPriority w:val="59"/>
    <w:rsid w:val="00FE0266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17">
    <w:name w:val="Bez listy17"/>
    <w:next w:val="Bezlisty"/>
    <w:uiPriority w:val="99"/>
    <w:semiHidden/>
    <w:unhideWhenUsed/>
    <w:rsid w:val="00FE0266"/>
  </w:style>
  <w:style w:type="numbering" w:customStyle="1" w:styleId="Bezlisty23">
    <w:name w:val="Bez listy23"/>
    <w:next w:val="Bezlisty"/>
    <w:semiHidden/>
    <w:rsid w:val="00FE0266"/>
  </w:style>
  <w:style w:type="table" w:customStyle="1" w:styleId="Tabela-Siatka24">
    <w:name w:val="Tabela - Siatka24"/>
    <w:basedOn w:val="Standardowy"/>
    <w:next w:val="Tabela-Siatka"/>
    <w:uiPriority w:val="59"/>
    <w:rsid w:val="00FE0266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3">
    <w:name w:val="Tabela - Siatka33"/>
    <w:basedOn w:val="Standardowy"/>
    <w:next w:val="Tabela-Siatka"/>
    <w:uiPriority w:val="59"/>
    <w:rsid w:val="00FE0266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3">
    <w:name w:val="Tabela - Siatka43"/>
    <w:basedOn w:val="Standardowy"/>
    <w:next w:val="Tabela-Siatka"/>
    <w:uiPriority w:val="59"/>
    <w:rsid w:val="00FE0266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33">
    <w:name w:val="Bez listy33"/>
    <w:next w:val="Bezlisty"/>
    <w:uiPriority w:val="99"/>
    <w:semiHidden/>
    <w:unhideWhenUsed/>
    <w:rsid w:val="00FE0266"/>
  </w:style>
  <w:style w:type="numbering" w:customStyle="1" w:styleId="Bezlisty43">
    <w:name w:val="Bez listy43"/>
    <w:next w:val="Bezlisty"/>
    <w:uiPriority w:val="99"/>
    <w:semiHidden/>
    <w:unhideWhenUsed/>
    <w:rsid w:val="00FE0266"/>
  </w:style>
  <w:style w:type="numbering" w:customStyle="1" w:styleId="Bezlisty53">
    <w:name w:val="Bez listy53"/>
    <w:next w:val="Bezlisty"/>
    <w:uiPriority w:val="99"/>
    <w:semiHidden/>
    <w:unhideWhenUsed/>
    <w:rsid w:val="00FE0266"/>
  </w:style>
  <w:style w:type="numbering" w:customStyle="1" w:styleId="Bezlisty63">
    <w:name w:val="Bez listy63"/>
    <w:next w:val="Bezlisty"/>
    <w:uiPriority w:val="99"/>
    <w:semiHidden/>
    <w:unhideWhenUsed/>
    <w:rsid w:val="00FE0266"/>
  </w:style>
  <w:style w:type="numbering" w:customStyle="1" w:styleId="Bezlisty73">
    <w:name w:val="Bez listy73"/>
    <w:next w:val="Bezlisty"/>
    <w:uiPriority w:val="99"/>
    <w:semiHidden/>
    <w:unhideWhenUsed/>
    <w:rsid w:val="00FE0266"/>
  </w:style>
  <w:style w:type="table" w:customStyle="1" w:styleId="Tabela-Siatka56">
    <w:name w:val="Tabela - Siatka56"/>
    <w:basedOn w:val="Standardowy"/>
    <w:next w:val="Tabela-Siatka"/>
    <w:uiPriority w:val="39"/>
    <w:rsid w:val="00FE0266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82">
    <w:name w:val="Bez listy82"/>
    <w:next w:val="Bezlisty"/>
    <w:uiPriority w:val="99"/>
    <w:semiHidden/>
    <w:unhideWhenUsed/>
    <w:rsid w:val="00FE0266"/>
  </w:style>
  <w:style w:type="table" w:customStyle="1" w:styleId="TableGrid4">
    <w:name w:val="TableGrid4"/>
    <w:rsid w:val="00FE0266"/>
    <w:rPr>
      <w:rFonts w:ascii="Calibri" w:hAnsi="Calibr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Grid13">
    <w:name w:val="TableGrid13"/>
    <w:rsid w:val="00FE0266"/>
    <w:rPr>
      <w:rFonts w:ascii="Calibri" w:hAnsi="Calibr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ela-Siatka64">
    <w:name w:val="Tabela - Siatka64"/>
    <w:basedOn w:val="Standardowy"/>
    <w:next w:val="Tabela-Siatka"/>
    <w:uiPriority w:val="39"/>
    <w:rsid w:val="00FE0266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3">
    <w:name w:val="Tabela - Siatka113"/>
    <w:basedOn w:val="Standardowy"/>
    <w:next w:val="Tabela-Siatka"/>
    <w:uiPriority w:val="59"/>
    <w:rsid w:val="00FE0266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agwekspisutreci1">
    <w:name w:val="Nagłówek spisu treści1"/>
    <w:basedOn w:val="Normalny"/>
    <w:uiPriority w:val="99"/>
    <w:rsid w:val="00FE0266"/>
    <w:pPr>
      <w:keepNext/>
      <w:suppressLineNumbers/>
      <w:tabs>
        <w:tab w:val="num" w:pos="0"/>
      </w:tabs>
      <w:spacing w:before="240" w:after="120"/>
      <w:outlineLvl w:val="1"/>
    </w:pPr>
    <w:rPr>
      <w:rFonts w:ascii="Arial" w:hAnsi="Arial" w:cs="Arial Narrow"/>
      <w:b/>
      <w:bCs/>
      <w:sz w:val="32"/>
      <w:szCs w:val="32"/>
    </w:rPr>
  </w:style>
  <w:style w:type="paragraph" w:customStyle="1" w:styleId="BodyText23">
    <w:name w:val="Body Text 23"/>
    <w:basedOn w:val="Normalny"/>
    <w:uiPriority w:val="99"/>
    <w:rsid w:val="00FE0266"/>
    <w:pPr>
      <w:keepLines/>
      <w:suppressAutoHyphens w:val="0"/>
      <w:spacing w:before="120"/>
    </w:pPr>
    <w:rPr>
      <w:sz w:val="28"/>
      <w:szCs w:val="20"/>
      <w:lang w:eastAsia="pl-PL"/>
    </w:rPr>
  </w:style>
  <w:style w:type="paragraph" w:customStyle="1" w:styleId="I">
    <w:name w:val="(I)"/>
    <w:basedOn w:val="Tekstpodstawowywcity2"/>
    <w:uiPriority w:val="99"/>
    <w:rsid w:val="00FE0266"/>
    <w:pPr>
      <w:numPr>
        <w:ilvl w:val="2"/>
        <w:numId w:val="44"/>
      </w:numPr>
      <w:tabs>
        <w:tab w:val="left" w:pos="720"/>
      </w:tabs>
      <w:suppressAutoHyphens w:val="0"/>
      <w:spacing w:before="120"/>
      <w:jc w:val="left"/>
    </w:pPr>
    <w:rPr>
      <w:rFonts w:ascii="Tahoma" w:eastAsia="MS Mincho" w:hAnsi="Tahoma"/>
      <w:sz w:val="16"/>
      <w:szCs w:val="16"/>
      <w:lang w:eastAsia="ja-JP"/>
    </w:rPr>
  </w:style>
  <w:style w:type="paragraph" w:customStyle="1" w:styleId="Tekstpodstawowy21000">
    <w:name w:val="Tekst podstawowy 21000"/>
    <w:basedOn w:val="Normalny"/>
    <w:rsid w:val="00FE0266"/>
    <w:pPr>
      <w:widowControl w:val="0"/>
      <w:snapToGrid w:val="0"/>
    </w:pPr>
    <w:rPr>
      <w:b/>
      <w:szCs w:val="20"/>
    </w:rPr>
  </w:style>
  <w:style w:type="paragraph" w:customStyle="1" w:styleId="Tekstpodstawowy31000">
    <w:name w:val="Tekst podstawowy 31000"/>
    <w:basedOn w:val="Normalny"/>
    <w:rsid w:val="00FE0266"/>
    <w:pPr>
      <w:widowControl w:val="0"/>
      <w:snapToGrid w:val="0"/>
      <w:jc w:val="both"/>
    </w:pPr>
    <w:rPr>
      <w:szCs w:val="20"/>
    </w:rPr>
  </w:style>
  <w:style w:type="paragraph" w:customStyle="1" w:styleId="Tekstpodstawowy210000">
    <w:name w:val="Tekst podstawowy 210000"/>
    <w:basedOn w:val="Normalny"/>
    <w:rsid w:val="00FE0266"/>
    <w:pPr>
      <w:widowControl w:val="0"/>
      <w:snapToGrid w:val="0"/>
    </w:pPr>
    <w:rPr>
      <w:b/>
      <w:szCs w:val="20"/>
    </w:rPr>
  </w:style>
  <w:style w:type="paragraph" w:customStyle="1" w:styleId="Tekstpodstawowy310000">
    <w:name w:val="Tekst podstawowy 310000"/>
    <w:basedOn w:val="Normalny"/>
    <w:rsid w:val="00FE0266"/>
    <w:pPr>
      <w:widowControl w:val="0"/>
      <w:snapToGrid w:val="0"/>
      <w:jc w:val="both"/>
    </w:pPr>
    <w:rPr>
      <w:szCs w:val="20"/>
    </w:rPr>
  </w:style>
  <w:style w:type="paragraph" w:customStyle="1" w:styleId="Tekstpodstawowy2100000">
    <w:name w:val="Tekst podstawowy 2100000"/>
    <w:basedOn w:val="Normalny"/>
    <w:rsid w:val="00FE0266"/>
    <w:pPr>
      <w:widowControl w:val="0"/>
      <w:snapToGrid w:val="0"/>
    </w:pPr>
    <w:rPr>
      <w:b/>
      <w:szCs w:val="20"/>
    </w:rPr>
  </w:style>
  <w:style w:type="paragraph" w:customStyle="1" w:styleId="Tekstpodstawowy3100000">
    <w:name w:val="Tekst podstawowy 3100000"/>
    <w:basedOn w:val="Normalny"/>
    <w:rsid w:val="00FE0266"/>
    <w:pPr>
      <w:widowControl w:val="0"/>
      <w:snapToGrid w:val="0"/>
      <w:jc w:val="both"/>
    </w:pPr>
    <w:rPr>
      <w:szCs w:val="20"/>
    </w:rPr>
  </w:style>
  <w:style w:type="paragraph" w:customStyle="1" w:styleId="Tekstpodstawowy21000000">
    <w:name w:val="Tekst podstawowy 21000000"/>
    <w:basedOn w:val="Normalny"/>
    <w:rsid w:val="00FE0266"/>
    <w:pPr>
      <w:widowControl w:val="0"/>
      <w:snapToGrid w:val="0"/>
    </w:pPr>
    <w:rPr>
      <w:b/>
      <w:szCs w:val="20"/>
    </w:rPr>
  </w:style>
  <w:style w:type="paragraph" w:customStyle="1" w:styleId="Tekstpodstawowy31000000">
    <w:name w:val="Tekst podstawowy 31000000"/>
    <w:basedOn w:val="Normalny"/>
    <w:uiPriority w:val="99"/>
    <w:rsid w:val="00FE0266"/>
    <w:pPr>
      <w:widowControl w:val="0"/>
      <w:snapToGrid w:val="0"/>
      <w:jc w:val="both"/>
    </w:pPr>
    <w:rPr>
      <w:szCs w:val="20"/>
    </w:rPr>
  </w:style>
  <w:style w:type="numbering" w:customStyle="1" w:styleId="Bezlisty92">
    <w:name w:val="Bez listy92"/>
    <w:next w:val="Bezlisty"/>
    <w:uiPriority w:val="99"/>
    <w:semiHidden/>
    <w:unhideWhenUsed/>
    <w:rsid w:val="00FE0266"/>
  </w:style>
  <w:style w:type="table" w:customStyle="1" w:styleId="Tabela-Siatka71">
    <w:name w:val="Tabela - Siatka71"/>
    <w:basedOn w:val="Standardowy"/>
    <w:next w:val="Tabela-Siatka"/>
    <w:uiPriority w:val="39"/>
    <w:rsid w:val="00FE0266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112">
    <w:name w:val="Bez listy112"/>
    <w:next w:val="Bezlisty"/>
    <w:uiPriority w:val="99"/>
    <w:semiHidden/>
    <w:unhideWhenUsed/>
    <w:rsid w:val="00FE0266"/>
  </w:style>
  <w:style w:type="table" w:customStyle="1" w:styleId="Tabela-Siatka121">
    <w:name w:val="Tabela - Siatka121"/>
    <w:basedOn w:val="Standardowy"/>
    <w:next w:val="Tabela-Siatka"/>
    <w:uiPriority w:val="39"/>
    <w:rsid w:val="00FE0266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101">
    <w:name w:val="Bez listy101"/>
    <w:next w:val="Bezlisty"/>
    <w:uiPriority w:val="99"/>
    <w:semiHidden/>
    <w:unhideWhenUsed/>
    <w:rsid w:val="00FE0266"/>
  </w:style>
  <w:style w:type="table" w:customStyle="1" w:styleId="Tabela-Siatka81">
    <w:name w:val="Tabela - Siatka81"/>
    <w:basedOn w:val="Standardowy"/>
    <w:next w:val="Tabela-Siatka"/>
    <w:uiPriority w:val="39"/>
    <w:rsid w:val="00FE0266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8">
    <w:name w:val="Tabela - Siatka18"/>
    <w:basedOn w:val="Standardowy"/>
    <w:next w:val="Tabela-Siatka"/>
    <w:uiPriority w:val="39"/>
    <w:rsid w:val="00991DFE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18">
    <w:name w:val="Bez listy18"/>
    <w:next w:val="Bezlisty"/>
    <w:uiPriority w:val="99"/>
    <w:semiHidden/>
    <w:unhideWhenUsed/>
    <w:rsid w:val="00A617F3"/>
  </w:style>
  <w:style w:type="table" w:customStyle="1" w:styleId="Tabelalisty3akcent11">
    <w:name w:val="Tabela listy 3 — akcent 11"/>
    <w:basedOn w:val="Standardowy"/>
    <w:next w:val="Tabelalisty3akcent1"/>
    <w:uiPriority w:val="48"/>
    <w:rsid w:val="00A617F3"/>
    <w:rPr>
      <w:rFonts w:asciiTheme="minorHAnsi" w:eastAsiaTheme="minorHAnsi" w:hAnsiTheme="minorHAnsi" w:cstheme="minorBidi"/>
      <w:sz w:val="22"/>
      <w:szCs w:val="22"/>
      <w:lang w:eastAsia="en-US"/>
    </w:rPr>
    <w:tblPr>
      <w:tblStyleRowBandSize w:val="1"/>
      <w:tblStyleColBandSize w:val="1"/>
      <w:tblBorders>
        <w:top w:val="single" w:sz="4" w:space="0" w:color="5B9BD5" w:themeColor="accent1"/>
        <w:left w:val="single" w:sz="4" w:space="0" w:color="5B9BD5" w:themeColor="accent1"/>
        <w:bottom w:val="single" w:sz="4" w:space="0" w:color="5B9BD5" w:themeColor="accent1"/>
        <w:right w:val="single" w:sz="4" w:space="0" w:color="5B9BD5" w:themeColor="accent1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5B9BD5" w:themeFill="accent1"/>
      </w:tcPr>
    </w:tblStylePr>
    <w:tblStylePr w:type="lastRow">
      <w:rPr>
        <w:b/>
        <w:bCs/>
      </w:rPr>
      <w:tblPr/>
      <w:tcPr>
        <w:tcBorders>
          <w:top w:val="double" w:sz="4" w:space="0" w:color="5B9BD5" w:themeColor="accent1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5B9BD5" w:themeColor="accent1"/>
          <w:right w:val="single" w:sz="4" w:space="0" w:color="5B9BD5" w:themeColor="accent1"/>
        </w:tcBorders>
      </w:tcPr>
    </w:tblStylePr>
    <w:tblStylePr w:type="band1Horz">
      <w:tblPr/>
      <w:tcPr>
        <w:tcBorders>
          <w:top w:val="single" w:sz="4" w:space="0" w:color="5B9BD5" w:themeColor="accent1"/>
          <w:bottom w:val="single" w:sz="4" w:space="0" w:color="5B9BD5" w:themeColor="accent1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5B9BD5" w:themeColor="accent1"/>
          <w:left w:val="nil"/>
        </w:tcBorders>
      </w:tcPr>
    </w:tblStylePr>
    <w:tblStylePr w:type="swCell">
      <w:tblPr/>
      <w:tcPr>
        <w:tcBorders>
          <w:top w:val="double" w:sz="4" w:space="0" w:color="5B9BD5" w:themeColor="accent1"/>
          <w:right w:val="nil"/>
        </w:tcBorders>
      </w:tcPr>
    </w:tblStylePr>
  </w:style>
  <w:style w:type="table" w:customStyle="1" w:styleId="Tabela-Siatka19">
    <w:name w:val="Tabela - Siatka19"/>
    <w:basedOn w:val="Standardowy"/>
    <w:next w:val="Tabela-Siatka"/>
    <w:uiPriority w:val="39"/>
    <w:rsid w:val="00A617F3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pisilustracji">
    <w:name w:val="table of figures"/>
    <w:basedOn w:val="Normalny"/>
    <w:next w:val="Normalny"/>
    <w:uiPriority w:val="99"/>
    <w:unhideWhenUsed/>
    <w:rsid w:val="00A617F3"/>
    <w:pPr>
      <w:suppressAutoHyphens w:val="0"/>
      <w:spacing w:line="259" w:lineRule="auto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customStyle="1" w:styleId="SFTPodstwyliczanie">
    <w:name w:val="SFT_Podst_wyliczanie"/>
    <w:basedOn w:val="Normalny"/>
    <w:qFormat/>
    <w:rsid w:val="00A617F3"/>
    <w:pPr>
      <w:suppressAutoHyphens w:val="0"/>
      <w:spacing w:after="120" w:line="360" w:lineRule="auto"/>
      <w:jc w:val="both"/>
    </w:pPr>
    <w:rPr>
      <w:rFonts w:ascii="Tahoma" w:hAnsi="Tahoma"/>
      <w:sz w:val="20"/>
      <w:lang w:eastAsia="pl-PL"/>
    </w:rPr>
  </w:style>
  <w:style w:type="table" w:styleId="Tabelasiatki2akcent5">
    <w:name w:val="Grid Table 2 Accent 5"/>
    <w:basedOn w:val="Standardowy"/>
    <w:uiPriority w:val="47"/>
    <w:rsid w:val="00A617F3"/>
    <w:rPr>
      <w:rFonts w:asciiTheme="minorHAnsi" w:eastAsiaTheme="minorHAnsi" w:hAnsiTheme="minorHAnsi" w:cstheme="minorBidi"/>
      <w:sz w:val="22"/>
      <w:szCs w:val="22"/>
      <w:lang w:eastAsia="en-US"/>
    </w:rPr>
    <w:tblPr>
      <w:tblStyleRowBandSize w:val="1"/>
      <w:tblStyleColBandSize w:val="1"/>
      <w:tblBorders>
        <w:top w:val="single" w:sz="2" w:space="0" w:color="8EAADB" w:themeColor="accent5" w:themeTint="99"/>
        <w:bottom w:val="single" w:sz="2" w:space="0" w:color="8EAADB" w:themeColor="accent5" w:themeTint="99"/>
        <w:insideH w:val="single" w:sz="2" w:space="0" w:color="8EAADB" w:themeColor="accent5" w:themeTint="99"/>
        <w:insideV w:val="single" w:sz="2" w:space="0" w:color="8EAADB" w:themeColor="accent5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8EAADB" w:themeColor="accent5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8EAADB" w:themeColor="accent5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9E2F3" w:themeFill="accent5" w:themeFillTint="33"/>
      </w:tcPr>
    </w:tblStylePr>
    <w:tblStylePr w:type="band1Horz">
      <w:tblPr/>
      <w:tcPr>
        <w:shd w:val="clear" w:color="auto" w:fill="D9E2F3" w:themeFill="accent5" w:themeFillTint="33"/>
      </w:tcPr>
    </w:tblStylePr>
  </w:style>
  <w:style w:type="table" w:styleId="Tabelasiatki4akcent1">
    <w:name w:val="Grid Table 4 Accent 1"/>
    <w:basedOn w:val="Standardowy"/>
    <w:uiPriority w:val="49"/>
    <w:rsid w:val="00A617F3"/>
    <w:rPr>
      <w:rFonts w:asciiTheme="minorHAnsi" w:eastAsiaTheme="minorHAnsi" w:hAnsiTheme="minorHAnsi" w:cstheme="minorBidi"/>
      <w:sz w:val="22"/>
      <w:szCs w:val="22"/>
      <w:lang w:eastAsia="en-US"/>
    </w:rPr>
    <w:tblPr>
      <w:tblStyleRowBandSize w:val="1"/>
      <w:tblStyleColBandSize w:val="1"/>
      <w:tblBorders>
        <w:top w:val="single" w:sz="4" w:space="0" w:color="9CC2E5" w:themeColor="accent1" w:themeTint="99"/>
        <w:left w:val="single" w:sz="4" w:space="0" w:color="9CC2E5" w:themeColor="accent1" w:themeTint="99"/>
        <w:bottom w:val="single" w:sz="4" w:space="0" w:color="9CC2E5" w:themeColor="accent1" w:themeTint="99"/>
        <w:right w:val="single" w:sz="4" w:space="0" w:color="9CC2E5" w:themeColor="accent1" w:themeTint="99"/>
        <w:insideH w:val="single" w:sz="4" w:space="0" w:color="9CC2E5" w:themeColor="accent1" w:themeTint="99"/>
        <w:insideV w:val="single" w:sz="4" w:space="0" w:color="9CC2E5" w:themeColor="accen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5B9BD5" w:themeColor="accent1"/>
          <w:left w:val="single" w:sz="4" w:space="0" w:color="5B9BD5" w:themeColor="accent1"/>
          <w:bottom w:val="single" w:sz="4" w:space="0" w:color="5B9BD5" w:themeColor="accent1"/>
          <w:right w:val="single" w:sz="4" w:space="0" w:color="5B9BD5" w:themeColor="accent1"/>
          <w:insideH w:val="nil"/>
          <w:insideV w:val="nil"/>
        </w:tcBorders>
        <w:shd w:val="clear" w:color="auto" w:fill="5B9BD5" w:themeFill="accent1"/>
      </w:tcPr>
    </w:tblStylePr>
    <w:tblStylePr w:type="lastRow">
      <w:rPr>
        <w:b/>
        <w:bCs/>
      </w:rPr>
      <w:tblPr/>
      <w:tcPr>
        <w:tcBorders>
          <w:top w:val="double" w:sz="4" w:space="0" w:color="5B9BD5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</w:style>
  <w:style w:type="table" w:styleId="Tabelasiatki3akcent1">
    <w:name w:val="Grid Table 3 Accent 1"/>
    <w:basedOn w:val="Standardowy"/>
    <w:uiPriority w:val="48"/>
    <w:rsid w:val="00A617F3"/>
    <w:rPr>
      <w:rFonts w:asciiTheme="minorHAnsi" w:eastAsiaTheme="minorHAnsi" w:hAnsiTheme="minorHAnsi" w:cstheme="minorBidi"/>
      <w:sz w:val="22"/>
      <w:szCs w:val="22"/>
      <w:lang w:eastAsia="en-US"/>
    </w:rPr>
    <w:tblPr>
      <w:tblStyleRowBandSize w:val="1"/>
      <w:tblStyleColBandSize w:val="1"/>
      <w:tblBorders>
        <w:top w:val="single" w:sz="4" w:space="0" w:color="9CC2E5" w:themeColor="accent1" w:themeTint="99"/>
        <w:left w:val="single" w:sz="4" w:space="0" w:color="9CC2E5" w:themeColor="accent1" w:themeTint="99"/>
        <w:bottom w:val="single" w:sz="4" w:space="0" w:color="9CC2E5" w:themeColor="accent1" w:themeTint="99"/>
        <w:right w:val="single" w:sz="4" w:space="0" w:color="9CC2E5" w:themeColor="accent1" w:themeTint="99"/>
        <w:insideH w:val="single" w:sz="4" w:space="0" w:color="9CC2E5" w:themeColor="accent1" w:themeTint="99"/>
        <w:insideV w:val="single" w:sz="4" w:space="0" w:color="9CC2E5" w:themeColor="accent1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  <w:tblStylePr w:type="neCell">
      <w:tblPr/>
      <w:tcPr>
        <w:tcBorders>
          <w:bottom w:val="single" w:sz="4" w:space="0" w:color="9CC2E5" w:themeColor="accent1" w:themeTint="99"/>
        </w:tcBorders>
      </w:tcPr>
    </w:tblStylePr>
    <w:tblStylePr w:type="nwCell">
      <w:tblPr/>
      <w:tcPr>
        <w:tcBorders>
          <w:bottom w:val="single" w:sz="4" w:space="0" w:color="9CC2E5" w:themeColor="accent1" w:themeTint="99"/>
        </w:tcBorders>
      </w:tcPr>
    </w:tblStylePr>
    <w:tblStylePr w:type="seCell">
      <w:tblPr/>
      <w:tcPr>
        <w:tcBorders>
          <w:top w:val="single" w:sz="4" w:space="0" w:color="9CC2E5" w:themeColor="accent1" w:themeTint="99"/>
        </w:tcBorders>
      </w:tcPr>
    </w:tblStylePr>
    <w:tblStylePr w:type="swCell">
      <w:tblPr/>
      <w:tcPr>
        <w:tcBorders>
          <w:top w:val="single" w:sz="4" w:space="0" w:color="9CC2E5" w:themeColor="accent1" w:themeTint="99"/>
        </w:tcBorders>
      </w:tcPr>
    </w:tblStylePr>
  </w:style>
  <w:style w:type="table" w:styleId="Tabelalisty1jasnaakcent1">
    <w:name w:val="List Table 1 Light Accent 1"/>
    <w:basedOn w:val="Standardowy"/>
    <w:uiPriority w:val="46"/>
    <w:rsid w:val="00A617F3"/>
    <w:rPr>
      <w:rFonts w:asciiTheme="minorHAnsi" w:eastAsiaTheme="minorHAnsi" w:hAnsiTheme="minorHAnsi" w:cstheme="minorBidi"/>
      <w:sz w:val="22"/>
      <w:szCs w:val="22"/>
      <w:lang w:eastAsia="en-US"/>
    </w:r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9CC2E5" w:themeColor="accent1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9CC2E5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</w:style>
  <w:style w:type="character" w:styleId="Wyrnieniedelikatne">
    <w:name w:val="Subtle Emphasis"/>
    <w:basedOn w:val="Domylnaczcionkaakapitu"/>
    <w:uiPriority w:val="19"/>
    <w:qFormat/>
    <w:rsid w:val="00A617F3"/>
    <w:rPr>
      <w:i/>
      <w:iCs/>
      <w:color w:val="404040" w:themeColor="text1" w:themeTint="BF"/>
    </w:rPr>
  </w:style>
  <w:style w:type="character" w:customStyle="1" w:styleId="jss7">
    <w:name w:val="jss7"/>
    <w:basedOn w:val="Domylnaczcionkaakapitu"/>
    <w:rsid w:val="00A617F3"/>
  </w:style>
  <w:style w:type="paragraph" w:customStyle="1" w:styleId="CMSHeadL2">
    <w:name w:val="CMS Head L2"/>
    <w:basedOn w:val="Normalny"/>
    <w:uiPriority w:val="99"/>
    <w:rsid w:val="00A617F3"/>
    <w:pPr>
      <w:keepNext/>
      <w:numPr>
        <w:ilvl w:val="1"/>
        <w:numId w:val="47"/>
      </w:numPr>
      <w:suppressAutoHyphens w:val="0"/>
      <w:spacing w:before="240" w:after="240"/>
      <w:jc w:val="both"/>
    </w:pPr>
    <w:rPr>
      <w:rFonts w:ascii="Century Gothic" w:eastAsia="Calibri" w:hAnsi="Century Gothic"/>
      <w:b/>
      <w:bCs/>
      <w:caps/>
      <w:sz w:val="21"/>
      <w:szCs w:val="21"/>
      <w:lang w:eastAsia="ja-JP"/>
    </w:rPr>
  </w:style>
  <w:style w:type="paragraph" w:customStyle="1" w:styleId="CMSHeadL1">
    <w:name w:val="CMS Head L1"/>
    <w:basedOn w:val="Normalny"/>
    <w:uiPriority w:val="99"/>
    <w:rsid w:val="00A617F3"/>
    <w:pPr>
      <w:pageBreakBefore/>
      <w:numPr>
        <w:numId w:val="47"/>
      </w:numPr>
      <w:suppressAutoHyphens w:val="0"/>
      <w:spacing w:before="240" w:after="240"/>
      <w:jc w:val="center"/>
    </w:pPr>
    <w:rPr>
      <w:rFonts w:ascii="Arial" w:eastAsia="Calibri" w:hAnsi="Arial" w:cs="Arial"/>
      <w:b/>
      <w:bCs/>
      <w:sz w:val="28"/>
      <w:szCs w:val="28"/>
      <w:lang w:eastAsia="ja-JP"/>
    </w:rPr>
  </w:style>
  <w:style w:type="paragraph" w:customStyle="1" w:styleId="CMSHeadL3">
    <w:name w:val="CMS Head L3"/>
    <w:basedOn w:val="Normalny"/>
    <w:uiPriority w:val="99"/>
    <w:rsid w:val="00A617F3"/>
    <w:pPr>
      <w:numPr>
        <w:ilvl w:val="2"/>
        <w:numId w:val="47"/>
      </w:numPr>
      <w:suppressAutoHyphens w:val="0"/>
      <w:spacing w:after="240"/>
      <w:jc w:val="both"/>
    </w:pPr>
    <w:rPr>
      <w:rFonts w:ascii="Century Gothic" w:eastAsia="Calibri" w:hAnsi="Century Gothic"/>
      <w:sz w:val="20"/>
      <w:szCs w:val="20"/>
      <w:lang w:eastAsia="ja-JP"/>
    </w:rPr>
  </w:style>
  <w:style w:type="paragraph" w:customStyle="1" w:styleId="CMSHeadL4">
    <w:name w:val="CMS Head L4"/>
    <w:basedOn w:val="Normalny"/>
    <w:uiPriority w:val="99"/>
    <w:rsid w:val="00A617F3"/>
    <w:pPr>
      <w:numPr>
        <w:ilvl w:val="3"/>
        <w:numId w:val="47"/>
      </w:numPr>
      <w:suppressAutoHyphens w:val="0"/>
      <w:spacing w:after="240"/>
      <w:jc w:val="both"/>
    </w:pPr>
    <w:rPr>
      <w:rFonts w:ascii="Century Gothic" w:eastAsia="Calibri" w:hAnsi="Century Gothic"/>
      <w:sz w:val="20"/>
      <w:szCs w:val="20"/>
      <w:lang w:eastAsia="ja-JP"/>
    </w:rPr>
  </w:style>
  <w:style w:type="paragraph" w:customStyle="1" w:styleId="CMSHeadL5">
    <w:name w:val="CMS Head L5"/>
    <w:basedOn w:val="Normalny"/>
    <w:uiPriority w:val="99"/>
    <w:rsid w:val="00A617F3"/>
    <w:pPr>
      <w:numPr>
        <w:ilvl w:val="4"/>
        <w:numId w:val="47"/>
      </w:numPr>
      <w:suppressAutoHyphens w:val="0"/>
      <w:spacing w:after="240"/>
      <w:jc w:val="both"/>
    </w:pPr>
    <w:rPr>
      <w:rFonts w:ascii="Century Gothic" w:eastAsia="Calibri" w:hAnsi="Century Gothic"/>
      <w:sz w:val="20"/>
      <w:szCs w:val="20"/>
      <w:lang w:eastAsia="ja-JP"/>
    </w:rPr>
  </w:style>
  <w:style w:type="paragraph" w:customStyle="1" w:styleId="CMSHeadL6">
    <w:name w:val="CMS Head L6"/>
    <w:basedOn w:val="Normalny"/>
    <w:uiPriority w:val="99"/>
    <w:rsid w:val="00A617F3"/>
    <w:pPr>
      <w:numPr>
        <w:ilvl w:val="5"/>
        <w:numId w:val="47"/>
      </w:numPr>
      <w:suppressAutoHyphens w:val="0"/>
      <w:spacing w:after="240"/>
      <w:jc w:val="both"/>
    </w:pPr>
    <w:rPr>
      <w:rFonts w:ascii="Century Gothic" w:eastAsia="Calibri" w:hAnsi="Century Gothic"/>
      <w:sz w:val="20"/>
      <w:szCs w:val="20"/>
      <w:lang w:eastAsia="ja-JP"/>
    </w:rPr>
  </w:style>
  <w:style w:type="paragraph" w:customStyle="1" w:styleId="CMSHeadL7">
    <w:name w:val="CMS Head L7"/>
    <w:basedOn w:val="Normalny"/>
    <w:uiPriority w:val="99"/>
    <w:rsid w:val="00A617F3"/>
    <w:pPr>
      <w:numPr>
        <w:ilvl w:val="6"/>
        <w:numId w:val="47"/>
      </w:numPr>
      <w:suppressAutoHyphens w:val="0"/>
      <w:spacing w:after="240"/>
      <w:jc w:val="both"/>
    </w:pPr>
    <w:rPr>
      <w:rFonts w:ascii="Arial" w:eastAsia="Calibri" w:hAnsi="Arial" w:cs="Arial"/>
      <w:sz w:val="21"/>
      <w:szCs w:val="21"/>
      <w:lang w:eastAsia="ja-JP"/>
    </w:rPr>
  </w:style>
  <w:style w:type="paragraph" w:customStyle="1" w:styleId="CMSHeadL8">
    <w:name w:val="CMS Head L8"/>
    <w:basedOn w:val="Normalny"/>
    <w:uiPriority w:val="99"/>
    <w:rsid w:val="00A617F3"/>
    <w:pPr>
      <w:numPr>
        <w:ilvl w:val="7"/>
        <w:numId w:val="47"/>
      </w:numPr>
      <w:suppressAutoHyphens w:val="0"/>
      <w:spacing w:after="240"/>
      <w:jc w:val="both"/>
    </w:pPr>
    <w:rPr>
      <w:rFonts w:ascii="Arial" w:eastAsia="Calibri" w:hAnsi="Arial" w:cs="Arial"/>
      <w:sz w:val="21"/>
      <w:szCs w:val="21"/>
      <w:lang w:eastAsia="ja-JP"/>
    </w:rPr>
  </w:style>
  <w:style w:type="paragraph" w:customStyle="1" w:styleId="CMSHeadL9">
    <w:name w:val="CMS Head L9"/>
    <w:basedOn w:val="Normalny"/>
    <w:uiPriority w:val="99"/>
    <w:rsid w:val="00A617F3"/>
    <w:pPr>
      <w:numPr>
        <w:ilvl w:val="8"/>
        <w:numId w:val="47"/>
      </w:numPr>
      <w:suppressAutoHyphens w:val="0"/>
      <w:spacing w:after="240"/>
      <w:jc w:val="both"/>
    </w:pPr>
    <w:rPr>
      <w:rFonts w:ascii="Arial" w:eastAsia="Calibri" w:hAnsi="Arial" w:cs="Arial"/>
      <w:sz w:val="21"/>
      <w:szCs w:val="21"/>
      <w:lang w:eastAsia="ja-JP"/>
    </w:rPr>
  </w:style>
  <w:style w:type="character" w:customStyle="1" w:styleId="PodstawowyChar">
    <w:name w:val="Podstawowy Char"/>
    <w:basedOn w:val="Domylnaczcionkaakapitu"/>
    <w:link w:val="Podstawowy"/>
    <w:locked/>
    <w:rsid w:val="00A617F3"/>
    <w:rPr>
      <w:rFonts w:ascii="Tahoma" w:hAnsi="Tahoma" w:cs="Tahoma"/>
    </w:rPr>
  </w:style>
  <w:style w:type="paragraph" w:customStyle="1" w:styleId="Podstawowy">
    <w:name w:val="Podstawowy"/>
    <w:basedOn w:val="Normalny"/>
    <w:link w:val="PodstawowyChar"/>
    <w:rsid w:val="00A617F3"/>
    <w:pPr>
      <w:suppressAutoHyphens w:val="0"/>
      <w:spacing w:after="120" w:line="360" w:lineRule="auto"/>
      <w:jc w:val="both"/>
    </w:pPr>
    <w:rPr>
      <w:rFonts w:ascii="Tahoma" w:hAnsi="Tahoma" w:cs="Tahoma"/>
      <w:sz w:val="20"/>
      <w:szCs w:val="20"/>
      <w:lang w:eastAsia="pl-PL"/>
    </w:rPr>
  </w:style>
  <w:style w:type="numbering" w:customStyle="1" w:styleId="Bezlisty19">
    <w:name w:val="Bez listy19"/>
    <w:next w:val="Bezlisty"/>
    <w:uiPriority w:val="99"/>
    <w:semiHidden/>
    <w:unhideWhenUsed/>
    <w:rsid w:val="00A617F3"/>
  </w:style>
  <w:style w:type="table" w:customStyle="1" w:styleId="Tabela-Siatka171">
    <w:name w:val="Tabela - Siatka171"/>
    <w:basedOn w:val="Standardowy"/>
    <w:next w:val="Tabela-Siatka"/>
    <w:uiPriority w:val="39"/>
    <w:rsid w:val="00576A8F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StylKonspektynumerowaneZlewej0cmWysunicie102cm11">
    <w:name w:val="Styl Konspekty numerowane Z lewej:  0 cm Wysunięcie:  102 cm11"/>
    <w:basedOn w:val="Bezlisty"/>
    <w:rsid w:val="00BA4EE7"/>
  </w:style>
  <w:style w:type="numbering" w:customStyle="1" w:styleId="Styl341">
    <w:name w:val="Styl341"/>
    <w:rsid w:val="000310DA"/>
  </w:style>
  <w:style w:type="numbering" w:customStyle="1" w:styleId="Styl342">
    <w:name w:val="Styl342"/>
    <w:rsid w:val="00A15975"/>
    <w:pPr>
      <w:numPr>
        <w:numId w:val="16"/>
      </w:numPr>
    </w:p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0E5C66"/>
    <w:rPr>
      <w:color w:val="605E5C"/>
      <w:shd w:val="clear" w:color="auto" w:fill="E1DFDD"/>
    </w:rPr>
  </w:style>
  <w:style w:type="numbering" w:customStyle="1" w:styleId="StylKonspektynumerowaneZlewej0cmWysunicie102cm5">
    <w:name w:val="Styl Konspekty numerowane Z lewej:  0 cm Wysunięcie:  102 cm5"/>
    <w:basedOn w:val="Bezlisty"/>
    <w:rsid w:val="00A965CB"/>
  </w:style>
  <w:style w:type="numbering" w:customStyle="1" w:styleId="Styl3112">
    <w:name w:val="Styl3112"/>
    <w:rsid w:val="00C6065C"/>
    <w:pPr>
      <w:numPr>
        <w:numId w:val="13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859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3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686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3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28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82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7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70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70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4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33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30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20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20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9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26007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267963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7313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65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99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589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869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0417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478150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474347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412441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1969624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5962767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37161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435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662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601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317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49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460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315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089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618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268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747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719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5100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937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756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87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653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000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457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151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54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905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56875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72403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47753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30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322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096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03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921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516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935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4997479">
          <w:marLeft w:val="0"/>
          <w:marRight w:val="0"/>
          <w:marTop w:val="600"/>
          <w:marBottom w:val="6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12671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46913075">
                  <w:marLeft w:val="0"/>
                  <w:marRight w:val="0"/>
                  <w:marTop w:val="0"/>
                  <w:marBottom w:val="4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001032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7986383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19097877">
                              <w:marLeft w:val="0"/>
                              <w:marRight w:val="300"/>
                              <w:marTop w:val="0"/>
                              <w:marBottom w:val="30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49718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01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5807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377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476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618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7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716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639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06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630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79323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694938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87031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65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28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602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726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033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659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641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7562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16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958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705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80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367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34" Type="http://schemas.microsoft.com/office/2018/08/relationships/commentsExtensible" Target="commentsExtensible.xml"/><Relationship Id="rId7" Type="http://schemas.openxmlformats.org/officeDocument/2006/relationships/styles" Target="styles.xml"/><Relationship Id="rId12" Type="http://schemas.openxmlformats.org/officeDocument/2006/relationships/header" Target="header1.xml"/><Relationship Id="rId33" Type="http://schemas.microsoft.com/office/2016/09/relationships/commentsIds" Target="commentsId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theme" Target="theme/theme1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LongProperties xmlns="http://schemas.microsoft.com/office/2006/metadata/longProperties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haredWithUsers xmlns="5166364e-a50c-48fb-891f-ca520ae906c1">
      <UserInfo>
        <DisplayName>Niewiarowska Magdalena</DisplayName>
        <AccountId>53</AccountId>
        <AccountType/>
      </UserInfo>
      <UserInfo>
        <DisplayName>Puzynowski Dariusz</DisplayName>
        <AccountId>25</AccountId>
        <AccountType/>
      </UserInfo>
      <UserInfo>
        <DisplayName>Słapek-Jabłońska Małgorzata</DisplayName>
        <AccountId>17</AccountId>
        <AccountType/>
      </UserInfo>
      <UserInfo>
        <DisplayName>Marynowski Grzegorz</DisplayName>
        <AccountId>16</AccountId>
        <AccountType/>
      </UserInfo>
      <UserInfo>
        <DisplayName>Pawelec Marcin</DisplayName>
        <AccountId>122</AccountId>
        <AccountType/>
      </UserInfo>
      <UserInfo>
        <DisplayName>Krzymowska Izabella</DisplayName>
        <AccountId>15</AccountId>
        <AccountType/>
      </UserInfo>
      <UserInfo>
        <DisplayName>Andrzejewski Mateusz</DisplayName>
        <AccountId>121</AccountId>
        <AccountType/>
      </UserInfo>
      <UserInfo>
        <DisplayName>Ambroziak Piotr</DisplayName>
        <AccountId>24</AccountId>
        <AccountType/>
      </UserInfo>
      <UserInfo>
        <DisplayName>Sienkiewicz Mariusz</DisplayName>
        <AccountId>120</AccountId>
        <AccountType/>
      </UserInfo>
      <UserInfo>
        <DisplayName>Burzyński Andrzej</DisplayName>
        <AccountId>123</AccountId>
        <AccountType/>
      </UserInfo>
      <UserInfo>
        <DisplayName>Nitychoruk Tomasz</DisplayName>
        <AccountId>124</AccountId>
        <AccountType/>
      </UserInfo>
      <UserInfo>
        <DisplayName>Harke Adam</DisplayName>
        <AccountId>141</AccountId>
        <AccountType/>
      </UserInfo>
      <UserInfo>
        <DisplayName>Zapaśnik Michał</DisplayName>
        <AccountId>68</AccountId>
        <AccountType/>
      </UserInfo>
      <UserInfo>
        <DisplayName>Sędzik Joanna</DisplayName>
        <AccountId>33</AccountId>
        <AccountType/>
      </UserInfo>
      <UserInfo>
        <DisplayName>Tomkiewicz Bożena</DisplayName>
        <AccountId>72</AccountId>
        <AccountType/>
      </UserInfo>
      <UserInfo>
        <DisplayName>Wroński Marcin</DisplayName>
        <AccountId>73</AccountId>
        <AccountType/>
      </UserInfo>
      <UserInfo>
        <DisplayName>Świderska Magdalena</DisplayName>
        <AccountId>69</AccountId>
        <AccountType/>
      </UserInfo>
      <UserInfo>
        <DisplayName>Więch Agnieszka</DisplayName>
        <AccountId>158</AccountId>
        <AccountType/>
      </UserInfo>
      <UserInfo>
        <DisplayName>Leszczyński Daniel</DisplayName>
        <AccountId>8</AccountId>
        <AccountType/>
      </UserInfo>
      <UserInfo>
        <DisplayName>Rafalska Katarzyna</DisplayName>
        <AccountId>18</AccountId>
        <AccountType/>
      </UserInfo>
      <UserInfo>
        <DisplayName>Wójcicka Alicja</DisplayName>
        <AccountId>248</AccountId>
        <AccountType/>
      </UserInfo>
      <UserInfo>
        <DisplayName>Szymański Grzegorz A</DisplayName>
        <AccountId>49</AccountId>
        <AccountType/>
      </UserInfo>
    </SharedWithUsers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2806FF666EF23D419B4F03FD8D0601C0" ma:contentTypeVersion="2" ma:contentTypeDescription="Utwórz nowy dokument." ma:contentTypeScope="" ma:versionID="c309ec79c5577b52455d86e67e4092a2">
  <xsd:schema xmlns:xsd="http://www.w3.org/2001/XMLSchema" xmlns:xs="http://www.w3.org/2001/XMLSchema" xmlns:p="http://schemas.microsoft.com/office/2006/metadata/properties" xmlns:ns2="5166364e-a50c-48fb-891f-ca520ae906c1" targetNamespace="http://schemas.microsoft.com/office/2006/metadata/properties" ma:root="true" ma:fieldsID="0ec04f70774fd7bc89492d1b11d8c854" ns2:_="">
    <xsd:import namespace="5166364e-a50c-48fb-891f-ca520ae906c1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166364e-a50c-48fb-891f-ca520ae906c1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Udostępniani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Udostępnione dla — szczegóły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1046D61-E39B-427D-B09A-BBE3E0783D64}">
  <ds:schemaRefs>
    <ds:schemaRef ds:uri="http://schemas.microsoft.com/office/2006/metadata/longProperties"/>
  </ds:schemaRefs>
</ds:datastoreItem>
</file>

<file path=customXml/itemProps2.xml><?xml version="1.0" encoding="utf-8"?>
<ds:datastoreItem xmlns:ds="http://schemas.openxmlformats.org/officeDocument/2006/customXml" ds:itemID="{E2D5D27A-C6FB-4729-8C61-7E63ED7CF6BA}">
  <ds:schemaRefs>
    <ds:schemaRef ds:uri="http://schemas.microsoft.com/office/infopath/2007/PartnerControls"/>
    <ds:schemaRef ds:uri="http://www.w3.org/XML/1998/namespace"/>
    <ds:schemaRef ds:uri="5166364e-a50c-48fb-891f-ca520ae906c1"/>
    <ds:schemaRef ds:uri="http://purl.org/dc/terms/"/>
    <ds:schemaRef ds:uri="http://purl.org/dc/elements/1.1/"/>
    <ds:schemaRef ds:uri="http://schemas.microsoft.com/office/2006/metadata/properties"/>
    <ds:schemaRef ds:uri="http://schemas.microsoft.com/office/2006/documentManagement/types"/>
    <ds:schemaRef ds:uri="http://schemas.openxmlformats.org/package/2006/metadata/core-properties"/>
    <ds:schemaRef ds:uri="http://purl.org/dc/dcmitype/"/>
  </ds:schemaRefs>
</ds:datastoreItem>
</file>

<file path=customXml/itemProps3.xml><?xml version="1.0" encoding="utf-8"?>
<ds:datastoreItem xmlns:ds="http://schemas.openxmlformats.org/officeDocument/2006/customXml" ds:itemID="{52BC0D7A-28F1-4A71-8662-D4F95DE015FD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64D80192-52A0-4ABC-85E8-91030D6D25C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5166364e-a50c-48fb-891f-ca520ae906c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5.xml><?xml version="1.0" encoding="utf-8"?>
<ds:datastoreItem xmlns:ds="http://schemas.openxmlformats.org/officeDocument/2006/customXml" ds:itemID="{7C3E5239-431C-48E2-B752-1DC707B4E26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10</Pages>
  <Words>3318</Words>
  <Characters>19908</Characters>
  <Application>Microsoft Office Word</Application>
  <DocSecurity>0</DocSecurity>
  <Lines>165</Lines>
  <Paragraphs>46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ZAMAWIAJĄCY:</vt:lpstr>
    </vt:vector>
  </TitlesOfParts>
  <Company>UD Włochy</Company>
  <LinksUpToDate>false</LinksUpToDate>
  <CharactersWithSpaces>23180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ZAMAWIAJĄCY:</dc:title>
  <dc:subject/>
  <dc:creator>Krzymowska Izabella</dc:creator>
  <cp:keywords/>
  <dc:description/>
  <cp:lastModifiedBy>Słapek-Jabłońska Małgorzata</cp:lastModifiedBy>
  <cp:revision>4</cp:revision>
  <cp:lastPrinted>2025-10-14T06:41:00Z</cp:lastPrinted>
  <dcterms:created xsi:type="dcterms:W3CDTF">2026-01-09T12:13:00Z</dcterms:created>
  <dcterms:modified xsi:type="dcterms:W3CDTF">2026-01-09T12:18:00Z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display_urn:schemas-microsoft-com:office:office#Editor">
    <vt:lpwstr>Ratajczyk Monika</vt:lpwstr>
  </property>
  <property fmtid="{D5CDD505-2E9C-101B-9397-08002B2CF9AE}" pid="3" name="xd_Signature">
    <vt:lpwstr/>
  </property>
  <property fmtid="{D5CDD505-2E9C-101B-9397-08002B2CF9AE}" pid="4" name="display_urn:schemas-microsoft-com:office:office#Author">
    <vt:lpwstr>Ratajczyk Monika</vt:lpwstr>
  </property>
  <property fmtid="{D5CDD505-2E9C-101B-9397-08002B2CF9AE}" pid="5" name="TemplateUrl">
    <vt:lpwstr/>
  </property>
  <property fmtid="{D5CDD505-2E9C-101B-9397-08002B2CF9AE}" pid="6" name="xd_ProgID">
    <vt:lpwstr/>
  </property>
  <property fmtid="{D5CDD505-2E9C-101B-9397-08002B2CF9AE}" pid="7" name="ContentTypeId">
    <vt:lpwstr>0x0101002806FF666EF23D419B4F03FD8D0601C0</vt:lpwstr>
  </property>
  <property fmtid="{D5CDD505-2E9C-101B-9397-08002B2CF9AE}" pid="8" name="_NewReviewCycle">
    <vt:lpwstr/>
  </property>
</Properties>
</file>