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01477C77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Hlk228369310"/>
      <w:bookmarkStart w:id="1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205"/>
      </w:tblGrid>
      <w:tr w:rsidR="00D838EA" w:rsidRPr="009D3B98" w14:paraId="6FDB0931" w14:textId="77777777" w:rsidTr="6A507445">
        <w:tc>
          <w:tcPr>
            <w:tcW w:w="9639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  <w:tr w:rsidR="00D838EA" w:rsidRPr="009D3B98" w14:paraId="5D1BF9A7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639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2DC7CD3D" w:rsidR="00D838E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D82F7C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, na </w:t>
            </w:r>
            <w:r w:rsidR="007F6BCB">
              <w:rPr>
                <w:rFonts w:ascii="Arial" w:hAnsi="Arial" w:cs="Arial"/>
                <w:b/>
                <w:sz w:val="22"/>
                <w:szCs w:val="22"/>
              </w:rPr>
              <w:t>Dostaw</w:t>
            </w:r>
            <w:r w:rsidR="00012C59">
              <w:rPr>
                <w:rFonts w:ascii="Arial" w:hAnsi="Arial" w:cs="Arial"/>
                <w:b/>
                <w:sz w:val="22"/>
                <w:szCs w:val="22"/>
              </w:rPr>
              <w:t>ę</w:t>
            </w:r>
            <w:r w:rsidR="007F6BC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75CB1">
              <w:rPr>
                <w:rFonts w:ascii="Arial" w:hAnsi="Arial" w:cs="Arial"/>
                <w:b/>
                <w:sz w:val="22"/>
                <w:szCs w:val="22"/>
              </w:rPr>
              <w:t>monitorów</w:t>
            </w:r>
            <w:r w:rsidR="00D82F7C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7F6BCB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075CB1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7F6BCB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8756D1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9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9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231E9">
              <w:rPr>
                <w:rFonts w:ascii="Arial" w:hAnsi="Arial" w:cs="Arial"/>
                <w:noProof/>
                <w:color w:val="000000"/>
                <w:spacing w:val="-2"/>
                <w:sz w:val="16"/>
                <w:szCs w:val="16"/>
              </w:rPr>
              <w:t>(</w:t>
            </w:r>
            <w:r w:rsidRPr="002231E9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6"/>
                <w:szCs w:val="16"/>
              </w:rPr>
              <w:t>do korespondencji elektronicznej, na podany adres będą wysyłane wszystkie informacje przesyłane drogą elektroniczną</w:t>
            </w:r>
            <w:r w:rsidRPr="002231E9">
              <w:rPr>
                <w:rFonts w:ascii="Arial" w:hAnsi="Arial" w:cs="Arial"/>
                <w:noProof/>
                <w:color w:val="000000"/>
                <w:spacing w:val="-2"/>
                <w:sz w:val="16"/>
                <w:szCs w:val="16"/>
              </w:rPr>
              <w:t>)</w:t>
            </w:r>
          </w:p>
        </w:tc>
        <w:tc>
          <w:tcPr>
            <w:tcW w:w="3899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34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34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5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34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34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34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34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34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34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002231E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34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6A615F7F" w14:textId="77777777" w:rsidTr="002231E9">
        <w:trPr>
          <w:trHeight w:val="1095"/>
        </w:trPr>
        <w:tc>
          <w:tcPr>
            <w:tcW w:w="9639" w:type="dxa"/>
            <w:gridSpan w:val="7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35729E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6CDD26E3" w:rsidR="00D838EA" w:rsidRPr="002231E9" w:rsidRDefault="00D838EA" w:rsidP="002231E9">
            <w:pPr>
              <w:spacing w:after="120" w:line="276" w:lineRule="auto"/>
              <w:ind w:firstLine="5991"/>
              <w:jc w:val="both"/>
              <w:rPr>
                <w:rFonts w:ascii="Arial" w:hAnsi="Arial" w:cs="Arial"/>
                <w:i/>
                <w:noProof/>
                <w:sz w:val="16"/>
                <w:szCs w:val="20"/>
              </w:rPr>
            </w:pPr>
            <w:r w:rsidRPr="002231E9">
              <w:rPr>
                <w:rFonts w:ascii="Arial" w:hAnsi="Arial" w:cs="Arial"/>
                <w:i/>
                <w:noProof/>
                <w:sz w:val="16"/>
                <w:szCs w:val="20"/>
              </w:rPr>
              <w:t>(imię i nazwisko)</w:t>
            </w:r>
          </w:p>
          <w:p w14:paraId="713EE52F" w14:textId="77777777" w:rsidR="0035729E" w:rsidRDefault="00D838EA" w:rsidP="0035729E">
            <w:pPr>
              <w:pStyle w:val="Nagwek4"/>
              <w:spacing w:after="24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</w:p>
          <w:p w14:paraId="7496C2E6" w14:textId="1987290F" w:rsidR="008F0D47" w:rsidRPr="009D3B98" w:rsidRDefault="00D838EA" w:rsidP="0035729E">
            <w:pPr>
              <w:pStyle w:val="Nagwek4"/>
              <w:spacing w:after="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42BAE9C8" w:rsidR="0058006F" w:rsidRPr="002B48DD" w:rsidRDefault="008F3544" w:rsidP="002231E9">
            <w:pPr>
              <w:pStyle w:val="Nagwek4"/>
              <w:spacing w:line="276" w:lineRule="auto"/>
              <w:ind w:left="0" w:firstLine="0"/>
              <w:jc w:val="center"/>
            </w:pPr>
            <w:r w:rsidRPr="002231E9">
              <w:rPr>
                <w:rFonts w:cs="Arial"/>
                <w:b w:val="0"/>
                <w:noProof/>
                <w:sz w:val="16"/>
                <w:szCs w:val="20"/>
              </w:rPr>
              <w:t>(</w:t>
            </w:r>
            <w:r w:rsidR="00D838EA" w:rsidRPr="002231E9">
              <w:rPr>
                <w:rFonts w:cs="Arial"/>
                <w:b w:val="0"/>
                <w:i/>
                <w:noProof/>
                <w:sz w:val="16"/>
                <w:szCs w:val="20"/>
              </w:rPr>
              <w:t>imię i nazwisko)</w:t>
            </w:r>
          </w:p>
        </w:tc>
      </w:tr>
      <w:tr w:rsidR="00D838EA" w:rsidRPr="00DB593A" w14:paraId="2731461C" w14:textId="77777777" w:rsidTr="002231E9">
        <w:trPr>
          <w:trHeight w:val="1300"/>
        </w:trPr>
        <w:tc>
          <w:tcPr>
            <w:tcW w:w="9639" w:type="dxa"/>
            <w:gridSpan w:val="7"/>
            <w:shd w:val="clear" w:color="auto" w:fill="auto"/>
          </w:tcPr>
          <w:p w14:paraId="34997B9B" w14:textId="77777777" w:rsidR="00D838EA" w:rsidRPr="00572F89" w:rsidRDefault="00D838EA" w:rsidP="0035729E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2F36A2A3" w:rsidR="0051372A" w:rsidRPr="00572F89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572F89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572F89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7F6BCB" w:rsidRPr="00572F89">
              <w:rPr>
                <w:rFonts w:ascii="Arial" w:hAnsi="Arial" w:cs="Arial"/>
                <w:b/>
                <w:sz w:val="22"/>
                <w:szCs w:val="22"/>
              </w:rPr>
              <w:t xml:space="preserve">Dostawę </w:t>
            </w:r>
            <w:r w:rsidR="00075CB1">
              <w:rPr>
                <w:rFonts w:ascii="Arial" w:hAnsi="Arial" w:cs="Arial"/>
                <w:b/>
                <w:sz w:val="22"/>
                <w:szCs w:val="22"/>
              </w:rPr>
              <w:t>monitorów</w:t>
            </w:r>
            <w:r w:rsidR="002D1122">
              <w:rPr>
                <w:rFonts w:ascii="Arial" w:hAnsi="Arial" w:cs="Arial"/>
                <w:b/>
                <w:sz w:val="22"/>
                <w:szCs w:val="22"/>
              </w:rPr>
              <w:t xml:space="preserve"> nr</w:t>
            </w:r>
            <w:r w:rsidR="00673E70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DZA DZAZZP.2610.</w:t>
            </w:r>
            <w:r w:rsidR="00673E70">
              <w:rPr>
                <w:rFonts w:ascii="Arial" w:hAnsi="Arial" w:cs="Arial"/>
                <w:b/>
                <w:bCs/>
                <w:sz w:val="22"/>
                <w:szCs w:val="22"/>
              </w:rPr>
              <w:t>28</w:t>
            </w:r>
            <w:r w:rsidR="00673E70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673E7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 </w:t>
            </w:r>
            <w:r w:rsidRPr="00572F89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572F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Warunków Z</w:t>
            </w:r>
            <w:r w:rsidRPr="00572F89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572F89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Pr="00572F89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002231E9">
        <w:trPr>
          <w:trHeight w:val="268"/>
        </w:trPr>
        <w:tc>
          <w:tcPr>
            <w:tcW w:w="9639" w:type="dxa"/>
            <w:gridSpan w:val="7"/>
            <w:shd w:val="clear" w:color="auto" w:fill="auto"/>
          </w:tcPr>
          <w:p w14:paraId="72232896" w14:textId="5074CA4C" w:rsidR="00175826" w:rsidRPr="0035729E" w:rsidRDefault="00175826" w:rsidP="0035729E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729E">
              <w:rPr>
                <w:rFonts w:ascii="Arial" w:hAnsi="Arial" w:cs="Arial"/>
                <w:b/>
                <w:bCs/>
                <w:sz w:val="22"/>
                <w:szCs w:val="22"/>
              </w:rPr>
              <w:t>CENA OFERT</w:t>
            </w:r>
            <w:r w:rsidR="00472347" w:rsidRPr="0035729E">
              <w:rPr>
                <w:rFonts w:ascii="Arial" w:hAnsi="Arial" w:cs="Arial"/>
                <w:b/>
                <w:bCs/>
                <w:sz w:val="22"/>
                <w:szCs w:val="22"/>
              </w:rPr>
              <w:t>Y</w:t>
            </w:r>
            <w:r w:rsidRPr="0035729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  <w:p w14:paraId="113BDE10" w14:textId="1DC1E079" w:rsidR="009D6D2B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za </w:t>
            </w:r>
            <w:r w:rsidR="002D1122">
              <w:rPr>
                <w:rFonts w:ascii="Arial" w:hAnsi="Arial" w:cs="Arial"/>
                <w:sz w:val="22"/>
                <w:szCs w:val="22"/>
                <w:lang w:eastAsia="pl-PL"/>
              </w:rPr>
              <w:t>maksymalną</w:t>
            </w:r>
            <w:r w:rsidR="002D1122"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>cenę, która wynosi…………………zł brutto, (słownie:…………………………………złotych), obliczoną zgodnie z poniższą tabelą:</w:t>
            </w:r>
          </w:p>
          <w:p w14:paraId="2593CEBC" w14:textId="77777777" w:rsidR="0035729E" w:rsidRPr="00572F89" w:rsidRDefault="0035729E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tbl>
            <w:tblPr>
              <w:tblW w:w="906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608"/>
              <w:gridCol w:w="1780"/>
              <w:gridCol w:w="2047"/>
              <w:gridCol w:w="2631"/>
            </w:tblGrid>
            <w:tr w:rsidR="009D6D2B" w:rsidRPr="00572F89" w14:paraId="2C107C63" w14:textId="77777777" w:rsidTr="009D6D2B">
              <w:trPr>
                <w:trHeight w:val="11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8CC2C4" w14:textId="77777777" w:rsidR="009D6D2B" w:rsidRPr="00572F89" w:rsidRDefault="009D6D2B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Przedmiot zamówienia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118D416" w14:textId="77777777" w:rsidR="009D6D2B" w:rsidRPr="00572F89" w:rsidRDefault="009D6D2B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Liczba sztuk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8D25A2" w14:textId="31CD47F1" w:rsidR="009D6D2B" w:rsidRPr="00572F89" w:rsidRDefault="009D6D2B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Cena jedn</w:t>
                  </w:r>
                  <w:r w:rsidR="002D1122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ostkowa</w:t>
                  </w: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 xml:space="preserve"> brutto</w:t>
                  </w:r>
                  <w:r w:rsidR="00AD3C08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 xml:space="preserve"> [PLN]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DEF4C23" w14:textId="77777777" w:rsidR="009D6D2B" w:rsidRDefault="009D6D2B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Wartość brutto</w:t>
                  </w:r>
                </w:p>
                <w:p w14:paraId="2F864844" w14:textId="57A55EF4" w:rsidR="00AD3C08" w:rsidRDefault="00AD3C08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[PLN]</w:t>
                  </w:r>
                </w:p>
                <w:p w14:paraId="71E9A94A" w14:textId="58F00E17" w:rsidR="002D1122" w:rsidRPr="00572F89" w:rsidRDefault="002D1122" w:rsidP="002D1122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(</w:t>
                  </w:r>
                  <w:r w:rsidR="003A21D5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2x3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)</w:t>
                  </w:r>
                </w:p>
              </w:tc>
            </w:tr>
            <w:tr w:rsidR="009D6D2B" w:rsidRPr="00572F89" w14:paraId="58ECE05E" w14:textId="77777777" w:rsidTr="009D6D2B">
              <w:trPr>
                <w:trHeight w:val="230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80A93A" w14:textId="0C596858" w:rsidR="009D6D2B" w:rsidRPr="00572F89" w:rsidRDefault="003A21D5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5E8BF94" w14:textId="5D049F3B" w:rsidR="009D6D2B" w:rsidRPr="00572F89" w:rsidRDefault="003A21D5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0A82BB" w14:textId="155D7B2B" w:rsidR="009D6D2B" w:rsidRPr="00572F89" w:rsidRDefault="003A21D5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3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462456" w14:textId="3E4AE734" w:rsidR="009D6D2B" w:rsidRPr="00572F89" w:rsidRDefault="003A21D5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4</w:t>
                  </w:r>
                </w:p>
              </w:tc>
            </w:tr>
            <w:tr w:rsidR="009D6D2B" w:rsidRPr="00572F89" w14:paraId="438919BB" w14:textId="77777777" w:rsidTr="009D6D2B">
              <w:trPr>
                <w:trHeight w:val="359"/>
              </w:trPr>
              <w:tc>
                <w:tcPr>
                  <w:tcW w:w="26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6849FF" w14:textId="57D1CD32" w:rsidR="009D6D2B" w:rsidRPr="00572F89" w:rsidRDefault="00075CB1" w:rsidP="009D6D2B">
                  <w:pPr>
                    <w:widowControl w:val="0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Monitor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5EB78EE" w14:textId="3F061328" w:rsidR="009D6D2B" w:rsidRPr="00572F89" w:rsidRDefault="002D1122" w:rsidP="009D6D2B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en-US"/>
                    </w:rPr>
                    <w:t>150</w:t>
                  </w:r>
                </w:p>
              </w:tc>
              <w:tc>
                <w:tcPr>
                  <w:tcW w:w="20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8B0C43" w14:textId="77777777" w:rsidR="009D6D2B" w:rsidRPr="00572F89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572F89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……………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2626351" w14:textId="77777777" w:rsidR="009D6D2B" w:rsidRPr="00AD3C08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AD3C08"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  <w:t>…………………</w:t>
                  </w:r>
                </w:p>
              </w:tc>
            </w:tr>
          </w:tbl>
          <w:p w14:paraId="7F430D4A" w14:textId="06B07EA9" w:rsidR="009D6D2B" w:rsidRPr="00572F89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</w:p>
          <w:p w14:paraId="6FAC5311" w14:textId="14BBEEA2" w:rsidR="00B72C70" w:rsidRDefault="004C31BF" w:rsidP="00AD3C08">
            <w:pPr>
              <w:suppressAutoHyphens w:val="0"/>
              <w:autoSpaceDE w:val="0"/>
              <w:autoSpaceDN w:val="0"/>
              <w:adjustRightInd w:val="0"/>
              <w:rPr>
                <w:rFonts w:ascii="ArialMT" w:hAnsi="ArialMT" w:cs="ArialMT"/>
                <w:sz w:val="22"/>
                <w:szCs w:val="22"/>
                <w:lang w:eastAsia="pl-PL"/>
              </w:rPr>
            </w:pP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Oświadczam, że oferuję monitor o parametrach określonych w Załączniku nr </w:t>
            </w:r>
            <w:r w:rsidR="00CF6FB7">
              <w:rPr>
                <w:rFonts w:ascii="ArialMT" w:hAnsi="ArialMT" w:cs="ArialMT"/>
                <w:sz w:val="22"/>
                <w:szCs w:val="22"/>
                <w:lang w:eastAsia="pl-PL"/>
              </w:rPr>
              <w:t>1</w:t>
            </w:r>
            <w:r w:rsidR="00294F4B">
              <w:rPr>
                <w:rFonts w:ascii="ArialMT" w:hAnsi="ArialMT" w:cs="ArialMT"/>
                <w:sz w:val="22"/>
                <w:szCs w:val="22"/>
                <w:lang w:eastAsia="pl-PL"/>
              </w:rPr>
              <w:t>A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do </w:t>
            </w:r>
            <w:r w:rsidR="00AD3C08">
              <w:rPr>
                <w:rFonts w:ascii="ArialMT" w:hAnsi="ArialMT" w:cs="ArialMT"/>
                <w:sz w:val="22"/>
                <w:szCs w:val="22"/>
                <w:lang w:eastAsia="pl-PL"/>
              </w:rPr>
              <w:t>SWZ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4529B68F" w14:textId="77777777" w:rsidR="0035729E" w:rsidRDefault="0035729E" w:rsidP="004C31BF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</w:p>
          <w:p w14:paraId="485E63EC" w14:textId="01FA055C" w:rsidR="009D6D2B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  <w:r w:rsidRPr="00572F8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  <w:t>Informacja na temat obowiązku podatkowego</w:t>
            </w:r>
          </w:p>
          <w:p w14:paraId="0DC4E944" w14:textId="77777777" w:rsidR="0035729E" w:rsidRPr="00572F89" w:rsidRDefault="0035729E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</w:p>
          <w:p w14:paraId="04D7EE7D" w14:textId="77777777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Informuję, że wybór niniejszej oferty (niepotrzebne skreślić):</w:t>
            </w:r>
          </w:p>
          <w:p w14:paraId="6AE4E1BD" w14:textId="6042D0C4" w:rsidR="009D6D2B" w:rsidRPr="00572F89" w:rsidRDefault="009D6D2B" w:rsidP="00E511BA">
            <w:pPr>
              <w:pStyle w:val="Akapitzlist"/>
              <w:numPr>
                <w:ilvl w:val="0"/>
                <w:numId w:val="50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nie będzie prowadzić do powstania u Zamawiającego obowiązku podatkowego zgodnie z ustawą z dnia 11 marca 2004 r. o podatku od towarów i usług;</w:t>
            </w:r>
          </w:p>
          <w:p w14:paraId="69B4EF91" w14:textId="77777777" w:rsidR="009D6D2B" w:rsidRPr="00572F89" w:rsidRDefault="009D6D2B" w:rsidP="00E511BA">
            <w:pPr>
              <w:pStyle w:val="Akapitzlist"/>
              <w:numPr>
                <w:ilvl w:val="0"/>
                <w:numId w:val="50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będzie prowadzić do powstania u Zamawiającego obowiązku podatkowego zgodnie z w/w ustawą, przy czym do jego powstania będzie prowadzić dostawa lub świadczenie następującego towaru lub usługi (należy podać nazwę/rodzaj):</w:t>
            </w:r>
          </w:p>
          <w:p w14:paraId="5D577AB2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………………………………………………………………………………………………………</w:t>
            </w:r>
          </w:p>
          <w:p w14:paraId="000AE386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o wartości netto …………………….. złotych (PLN),</w:t>
            </w:r>
          </w:p>
          <w:p w14:paraId="5385FFB2" w14:textId="01FFAE3E" w:rsidR="0035729E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 czym zgodnie z moją wiedzą zastosowanie w tym zakresie będzie miała następująca stawka podatku od towarów i usług (VAT): ……………...….. %</w:t>
            </w:r>
            <w:r w:rsidRPr="00572F89">
              <w:rPr>
                <w:rFonts w:ascii="Arial" w:hAnsi="Arial" w:cs="Arial"/>
                <w:sz w:val="22"/>
                <w:szCs w:val="22"/>
              </w:rPr>
              <w:cr/>
            </w:r>
          </w:p>
          <w:p w14:paraId="246274C3" w14:textId="30CD2714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2231E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2231E9">
              <w:rPr>
                <w:rFonts w:cs="Arial"/>
                <w:i/>
                <w:iCs/>
                <w:sz w:val="16"/>
                <w:szCs w:val="16"/>
              </w:rPr>
              <w:t>(wypełniają jedynie Wykonawcy składający wspólną ofertę – spółki cywilne i konsorcja)</w:t>
            </w:r>
            <w:r w:rsidRPr="002231E9">
              <w:rPr>
                <w:rFonts w:cs="Arial"/>
                <w:i/>
                <w:sz w:val="16"/>
                <w:szCs w:val="20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334A53EA" w14:textId="5811D5C9" w:rsidR="002D1122" w:rsidRDefault="002D1122" w:rsidP="002D1122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sz w:val="22"/>
                <w:szCs w:val="22"/>
              </w:rPr>
            </w:pPr>
            <w:r w:rsidRPr="002D1122">
              <w:rPr>
                <w:rFonts w:cs="Arial"/>
                <w:sz w:val="22"/>
                <w:szCs w:val="22"/>
              </w:rPr>
              <w:t>10)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766F8905" w14:textId="37A796A0" w:rsidR="004A693F" w:rsidRPr="009D3B98" w:rsidRDefault="00E015EF" w:rsidP="002D1122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012C59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012C59">
              <w:rPr>
                <w:rFonts w:cs="Arial"/>
                <w:b/>
                <w:bCs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2D1122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2D1122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 xml:space="preserve"> - przedsiębiorstwo, które zatrudnia mniej niż 10 osób i którego roczny obrót lub</w:t>
            </w:r>
            <w:r w:rsidR="002915DA" w:rsidRPr="002D1122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2 milionów EURO. </w:t>
            </w:r>
          </w:p>
          <w:p w14:paraId="4EC7AD79" w14:textId="0B10971C" w:rsidR="00E015EF" w:rsidRPr="002D1122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2D1122">
              <w:rPr>
                <w:rFonts w:cs="Arial"/>
                <w:b/>
                <w:bCs/>
                <w:i/>
                <w:iCs/>
                <w:sz w:val="22"/>
                <w:szCs w:val="22"/>
              </w:rPr>
              <w:t>Małe przedsiębiorstwo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 xml:space="preserve"> – przedsiębiorstwo, które zatrudnia mniej niż 50 osób i którego roczny obrót lub</w:t>
            </w:r>
            <w:r w:rsidR="002915DA" w:rsidRPr="002D1122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10 milionów EURO. </w:t>
            </w:r>
          </w:p>
          <w:p w14:paraId="48F6B4CA" w14:textId="172E4F56" w:rsidR="0035729E" w:rsidRPr="0035729E" w:rsidRDefault="00E015EF" w:rsidP="0035729E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cs="Arial"/>
                <w:i/>
                <w:iCs/>
                <w:sz w:val="22"/>
                <w:szCs w:val="22"/>
              </w:rPr>
            </w:pPr>
            <w:r w:rsidRPr="002D1122">
              <w:rPr>
                <w:rFonts w:cs="Arial"/>
                <w:b/>
                <w:bCs/>
                <w:i/>
                <w:iCs/>
                <w:sz w:val="22"/>
                <w:szCs w:val="22"/>
              </w:rPr>
              <w:t>Średnie przedsiębiorstwo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 xml:space="preserve"> - przedsiębiorstwo, które nie jest mikroprzedsiębiorstw</w:t>
            </w:r>
            <w:r w:rsidR="002C1C56" w:rsidRPr="002D1122">
              <w:rPr>
                <w:rFonts w:cs="Arial"/>
                <w:i/>
                <w:iCs/>
                <w:sz w:val="22"/>
                <w:szCs w:val="22"/>
              </w:rPr>
              <w:t xml:space="preserve">em ani małym przedsiębiorstwem </w:t>
            </w:r>
            <w:r w:rsidRPr="002D1122">
              <w:rPr>
                <w:rFonts w:cs="Arial"/>
                <w:i/>
                <w:iCs/>
                <w:sz w:val="22"/>
                <w:szCs w:val="22"/>
              </w:rPr>
              <w:t>i które zatrudnia mniej niż 250 osób i którego roczny obrót nie przekracza 50 milionów EURO lub roczna suma bilansowa nie przekracza 43 milionów EURO.</w:t>
            </w:r>
          </w:p>
        </w:tc>
      </w:tr>
      <w:tr w:rsidR="00E015EF" w:rsidRPr="00DB593A" w14:paraId="4601633B" w14:textId="77777777" w:rsidTr="002231E9">
        <w:trPr>
          <w:trHeight w:val="425"/>
        </w:trPr>
        <w:tc>
          <w:tcPr>
            <w:tcW w:w="9639" w:type="dxa"/>
            <w:gridSpan w:val="7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1ACC8110" w14:textId="371B74D9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</w:t>
            </w:r>
            <w:r w:rsidR="002A444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63581A9A" w14:textId="166B2562" w:rsidR="00E015EF" w:rsidRPr="002B2B13" w:rsidRDefault="004A693F" w:rsidP="00AD3C08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bCs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lastRenderedPageBreak/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E015EF" w:rsidRPr="00DB593A" w14:paraId="5A3F3B89" w14:textId="77777777" w:rsidTr="002231E9">
        <w:trPr>
          <w:trHeight w:val="6744"/>
        </w:trPr>
        <w:tc>
          <w:tcPr>
            <w:tcW w:w="9639" w:type="dxa"/>
            <w:gridSpan w:val="7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35729E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8788" w:type="dxa"/>
              <w:tblInd w:w="44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74"/>
            </w:tblGrid>
            <w:tr w:rsidR="00E015EF" w:rsidRPr="009D3B98" w14:paraId="015F2300" w14:textId="77777777" w:rsidTr="00673E70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74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00673E70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74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00673E70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74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44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002A4440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2A4440">
                  <w:pPr>
                    <w:pStyle w:val="Akapitzlist"/>
                    <w:widowControl w:val="0"/>
                    <w:adjustRightInd w:val="0"/>
                    <w:spacing w:after="120"/>
                    <w:ind w:left="33" w:right="-355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2A4440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002A4440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002A4440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2A4440" w:rsidRPr="002B2B13" w:rsidRDefault="002A4440" w:rsidP="002A444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2231E9">
        <w:trPr>
          <w:trHeight w:val="280"/>
        </w:trPr>
        <w:tc>
          <w:tcPr>
            <w:tcW w:w="9639" w:type="dxa"/>
            <w:gridSpan w:val="7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705B49E7" w14:textId="5193D98B" w:rsidR="00E015EF" w:rsidRPr="0035729E" w:rsidRDefault="00E015EF" w:rsidP="0035729E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b/>
                <w:bCs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</w:tc>
      </w:tr>
    </w:tbl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35729E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2231E9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6"/>
          <w:szCs w:val="16"/>
        </w:rPr>
      </w:pPr>
      <w:r w:rsidRPr="002231E9">
        <w:rPr>
          <w:rFonts w:cs="Arial"/>
          <w:i/>
          <w:iCs/>
          <w:sz w:val="16"/>
          <w:szCs w:val="16"/>
        </w:rPr>
        <w:t>Podpis(y)</w:t>
      </w:r>
      <w:r w:rsidR="00872608" w:rsidRPr="002231E9">
        <w:rPr>
          <w:rFonts w:cs="Arial"/>
          <w:i/>
          <w:iCs/>
          <w:sz w:val="16"/>
          <w:szCs w:val="16"/>
        </w:rPr>
        <w:t xml:space="preserve"> osoby/osób upoważnionej (</w:t>
      </w:r>
      <w:proofErr w:type="spellStart"/>
      <w:r w:rsidR="00872608" w:rsidRPr="002231E9">
        <w:rPr>
          <w:rFonts w:cs="Arial"/>
          <w:i/>
          <w:iCs/>
          <w:sz w:val="16"/>
          <w:szCs w:val="16"/>
        </w:rPr>
        <w:t>ych</w:t>
      </w:r>
      <w:proofErr w:type="spellEnd"/>
      <w:r w:rsidR="00872608" w:rsidRPr="002231E9">
        <w:rPr>
          <w:rFonts w:cs="Arial"/>
          <w:i/>
          <w:iCs/>
          <w:sz w:val="16"/>
          <w:szCs w:val="16"/>
        </w:rPr>
        <w:t>) do reprezentowania Wykonawcy (dokument winien być podpisany elektronicznie)</w:t>
      </w:r>
    </w:p>
    <w:p w14:paraId="491655B6" w14:textId="77777777" w:rsidR="003A21D5" w:rsidRDefault="00E015EF" w:rsidP="00AD3C08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0827A197" w:rsidR="00E015EF" w:rsidRPr="0061193A" w:rsidRDefault="00E015EF" w:rsidP="00AD3C08">
      <w:pPr>
        <w:spacing w:after="120" w:line="276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0B724F16" w14:textId="47D6A8AD" w:rsidR="00C71DAD" w:rsidRDefault="005D4089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Times New Roman" w:hAnsi="Times New Roman"/>
          <w:b/>
          <w:bCs/>
          <w:i/>
          <w:iCs/>
          <w:noProof/>
          <w:lang w:val="pl-PL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3F1F62A4" w14:textId="1391BF32" w:rsidR="00AD3C08" w:rsidRDefault="00C71DAD" w:rsidP="005E55EF">
      <w:pPr>
        <w:keepNext/>
        <w:keepLines/>
        <w:widowControl w:val="0"/>
        <w:tabs>
          <w:tab w:val="left" w:pos="426"/>
        </w:tabs>
        <w:spacing w:after="120"/>
        <w:ind w:left="567" w:hanging="567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lastRenderedPageBreak/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ab/>
      </w:r>
      <w:r w:rsidR="005E55EF">
        <w:rPr>
          <w:rFonts w:ascii="Arial-BoldMT" w:eastAsiaTheme="minorHAnsi" w:hAnsi="Arial-BoldMT" w:cs="Arial-BoldMT"/>
          <w:b/>
          <w:bCs/>
          <w:sz w:val="22"/>
          <w:szCs w:val="22"/>
          <w:lang w:eastAsia="en-US"/>
        </w:rPr>
        <w:t xml:space="preserve">      </w:t>
      </w: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Załącznik do </w:t>
      </w:r>
      <w:r w:rsidR="00673E70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Formularza ofertowego</w:t>
      </w:r>
      <w:r w:rsidR="00673E70"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</w:p>
    <w:p w14:paraId="73F98044" w14:textId="61CC628C" w:rsidR="00C71DAD" w:rsidRPr="00AD3C08" w:rsidRDefault="005E55EF" w:rsidP="005E55EF">
      <w:pPr>
        <w:keepNext/>
        <w:keepLines/>
        <w:widowControl w:val="0"/>
        <w:tabs>
          <w:tab w:val="left" w:pos="426"/>
        </w:tabs>
        <w:spacing w:after="120"/>
        <w:ind w:left="-284" w:hanging="709"/>
        <w:jc w:val="center"/>
        <w:rPr>
          <w:rFonts w:ascii="Arial" w:eastAsia="Arial Unicode MS" w:hAnsi="Arial" w:cs="Arial"/>
          <w:b/>
          <w:sz w:val="22"/>
          <w:szCs w:val="22"/>
        </w:rPr>
      </w:pP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  <w:r w:rsidR="00C71DAD"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Wykaz wymaganych parametrów </w:t>
      </w:r>
    </w:p>
    <w:p w14:paraId="45BA9E19" w14:textId="3C9C2AFD" w:rsidR="00C71DAD" w:rsidRPr="00AD3C08" w:rsidRDefault="00C71DAD" w:rsidP="00EA2211">
      <w:pPr>
        <w:keepNext/>
        <w:keepLines/>
        <w:suppressAutoHyphens w:val="0"/>
        <w:autoSpaceDE w:val="0"/>
        <w:autoSpaceDN w:val="0"/>
        <w:adjustRightInd w:val="0"/>
        <w:spacing w:before="240" w:after="240"/>
        <w:ind w:hanging="567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Producent</w:t>
      </w:r>
      <w:r w:rsidR="002A4440"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monitora</w:t>
      </w: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:………….…………………….,</w:t>
      </w:r>
    </w:p>
    <w:p w14:paraId="2350066A" w14:textId="77777777" w:rsidR="00C71DAD" w:rsidRPr="00AD3C08" w:rsidRDefault="00C71DAD" w:rsidP="00EA2211">
      <w:pPr>
        <w:keepNext/>
        <w:keepLines/>
        <w:suppressAutoHyphens w:val="0"/>
        <w:autoSpaceDE w:val="0"/>
        <w:autoSpaceDN w:val="0"/>
        <w:adjustRightInd w:val="0"/>
        <w:spacing w:after="240"/>
        <w:ind w:hanging="567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Typ:……………………………..…………,</w:t>
      </w:r>
    </w:p>
    <w:p w14:paraId="5012E879" w14:textId="77777777" w:rsidR="00C71DAD" w:rsidRPr="00AD3C08" w:rsidRDefault="00C71DAD" w:rsidP="00EA2211">
      <w:pPr>
        <w:keepNext/>
        <w:keepLines/>
        <w:suppressAutoHyphens w:val="0"/>
        <w:autoSpaceDE w:val="0"/>
        <w:autoSpaceDN w:val="0"/>
        <w:adjustRightInd w:val="0"/>
        <w:spacing w:after="240"/>
        <w:ind w:hanging="567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Model:………………………………………</w:t>
      </w:r>
    </w:p>
    <w:p w14:paraId="006D4D3E" w14:textId="05EE023B" w:rsidR="00C71DAD" w:rsidRPr="00AD3C08" w:rsidRDefault="00C71DAD" w:rsidP="00EA2211">
      <w:pPr>
        <w:keepNext/>
        <w:keepLines/>
        <w:widowControl w:val="0"/>
        <w:spacing w:after="120"/>
        <w:ind w:left="567" w:hanging="1134"/>
        <w:jc w:val="both"/>
        <w:rPr>
          <w:rFonts w:ascii="Arial" w:eastAsia="Arial Unicode MS" w:hAnsi="Arial" w:cs="Arial"/>
          <w:sz w:val="22"/>
          <w:szCs w:val="22"/>
        </w:rPr>
      </w:pPr>
      <w:r w:rsidRPr="00AD3C08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- o następujących parametrach technicznych:</w:t>
      </w:r>
    </w:p>
    <w:tbl>
      <w:tblPr>
        <w:tblW w:w="557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1659"/>
        <w:gridCol w:w="606"/>
        <w:gridCol w:w="3921"/>
        <w:gridCol w:w="1801"/>
        <w:gridCol w:w="2184"/>
      </w:tblGrid>
      <w:tr w:rsidR="00C71DAD" w:rsidRPr="002A4440" w14:paraId="21EC33A6" w14:textId="77777777" w:rsidTr="002A4440">
        <w:trPr>
          <w:jc w:val="center"/>
        </w:trPr>
        <w:tc>
          <w:tcPr>
            <w:tcW w:w="5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C38EA7C" w14:textId="77777777" w:rsidR="00C71DAD" w:rsidRPr="002A4440" w:rsidRDefault="00C71DAD" w:rsidP="002A4440">
            <w:pPr>
              <w:keepNext/>
              <w:keepLines/>
              <w:ind w:left="-75" w:right="-62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6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E888246" w14:textId="5C158768" w:rsidR="00C71DAD" w:rsidRPr="002A4440" w:rsidRDefault="00673E70" w:rsidP="00EA2211">
            <w:pPr>
              <w:keepNext/>
              <w:keepLines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Nazwa parametru</w:t>
            </w:r>
          </w:p>
        </w:tc>
        <w:tc>
          <w:tcPr>
            <w:tcW w:w="45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5FA73BF" w14:textId="215E634B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 xml:space="preserve">Opis składowych parametrów wymaganych przez Zamawiającego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EC9421" w14:textId="746268CC" w:rsidR="00C71DAD" w:rsidRPr="002A4440" w:rsidRDefault="00C71DAD" w:rsidP="00673E70">
            <w:pPr>
              <w:keepNext/>
              <w:keepLines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Rodzaj składowych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B78A63D" w14:textId="77777777" w:rsidR="002A4440" w:rsidRPr="002A4440" w:rsidRDefault="00717519" w:rsidP="00EA2211">
            <w:pPr>
              <w:keepNext/>
              <w:keepLines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Składowe parametry oferowane przez Wykonawcę</w:t>
            </w:r>
            <w:r w:rsidR="002A4440"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59FB8A0E" w14:textId="299007EC" w:rsidR="00C71DAD" w:rsidRPr="002A4440" w:rsidRDefault="002A4440" w:rsidP="00EA2211">
            <w:pPr>
              <w:keepNext/>
              <w:keepLines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(kolumnę wypełnia Wykonawca)</w:t>
            </w:r>
          </w:p>
        </w:tc>
      </w:tr>
      <w:tr w:rsidR="00C71DAD" w:rsidRPr="002A4440" w14:paraId="25FED1B1" w14:textId="77777777" w:rsidTr="002A4440">
        <w:trPr>
          <w:jc w:val="center"/>
        </w:trPr>
        <w:tc>
          <w:tcPr>
            <w:tcW w:w="55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24BE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6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C8B21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Przekątna ekranu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23F71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88C59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Monitor LCD o </w:t>
            </w:r>
            <w:r w:rsidRPr="002A4440">
              <w:rPr>
                <w:rFonts w:ascii="Arial" w:hAnsi="Arial" w:cs="Arial"/>
                <w:color w:val="000000" w:themeColor="text1"/>
                <w:sz w:val="20"/>
                <w:szCs w:val="20"/>
                <w:lang w:eastAsia="pl-PL"/>
              </w:rPr>
              <w:t xml:space="preserve">przekątnej ekranu minimum 27 cala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CF1F2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B2EC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ilość cali ………….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4AFF9782" w14:textId="77777777" w:rsidTr="002A4440">
        <w:trPr>
          <w:jc w:val="center"/>
        </w:trPr>
        <w:tc>
          <w:tcPr>
            <w:tcW w:w="55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F317E" w14:textId="77777777" w:rsidR="00C71DAD" w:rsidRPr="002A4440" w:rsidRDefault="00C71DAD" w:rsidP="00EA2211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A7F79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9107C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1.2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A427B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Monitor panoramiczny, trwale oznaczony logiem producenta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3555ED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E5F01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5EC96A4E" w14:textId="77777777" w:rsidTr="002A4440">
        <w:trPr>
          <w:jc w:val="center"/>
        </w:trPr>
        <w:tc>
          <w:tcPr>
            <w:tcW w:w="55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43084" w14:textId="77777777" w:rsidR="00C71DAD" w:rsidRPr="002A4440" w:rsidRDefault="00C71DAD" w:rsidP="00EA2211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60D13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05290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1.3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C5527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Monitor o proporcjach ekranu - 16:9 lub 16:10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172E45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6BE26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3E163F83" w14:textId="77777777" w:rsidTr="002A4440">
        <w:trPr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02A2A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E703D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Fizyczna rozdzielczość monitora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4AC0D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2.1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94B08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2560x1440 pikseli lub </w:t>
            </w:r>
            <w:r w:rsidRPr="002A4440">
              <w:rPr>
                <w:rFonts w:ascii="Arial" w:hAnsi="Arial" w:cs="Arial"/>
                <w:sz w:val="20"/>
                <w:szCs w:val="20"/>
              </w:rPr>
              <w:t>3840x2160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47C53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27D1A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010C78EB" w14:textId="77777777" w:rsidTr="002A4440">
        <w:trPr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F622C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62D2A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Jasność ekranu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F95C6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3.1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1ADF6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Jasność deklarowana przez producenta minimum 350cd/m2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B98D3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2A40E" w14:textId="5CD3F9CF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jasność ekranu …..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3D6D97EA" w14:textId="77777777" w:rsidTr="002A4440">
        <w:trPr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77BF4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B1C68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Matryca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D7BC7" w14:textId="77777777" w:rsidR="00C71DAD" w:rsidRPr="002A4440" w:rsidRDefault="00C71DAD" w:rsidP="00AD3C08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4.1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24B66" w14:textId="77777777" w:rsidR="00C71DAD" w:rsidRPr="002A4440" w:rsidRDefault="00C71DAD" w:rsidP="00AD3C08">
            <w:pPr>
              <w:keepNext/>
              <w:keepLines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Technologia wykonania IPS lub PVA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415787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7C8C2" w14:textId="77777777" w:rsidR="00C71DAD" w:rsidRPr="002A4440" w:rsidRDefault="00C71DAD" w:rsidP="00EA2211">
            <w:pPr>
              <w:keepNext/>
              <w:keepLines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1B212F0D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9B2E4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0A839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E4272EA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4.2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3F5D89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Czas reakcji matrycy nie więcej 6 ms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015B91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22C35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czas reakcji</w:t>
            </w:r>
          </w:p>
          <w:p w14:paraId="75AD79A9" w14:textId="4A0C8194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…..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2426D2B1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316B381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8F13506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C2D3A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4.3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FE244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Technologia podświetlenia matrycy: LED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7F62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6A3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58F9B540" w14:textId="77777777" w:rsidTr="00673E7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D9CCF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54FC6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2169B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4.4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9F5B7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Wielkość plamki: nie więcej niż 0,250 mm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6AE134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E615C" w14:textId="3ACF9ED1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wielkość plamki …..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74CF5983" w14:textId="77777777" w:rsidTr="00673E70">
        <w:trPr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B463E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2AB3E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Kontrast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2098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5.1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F5476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Statyczny kontrast deklarowany przez producenta minimum 1000:1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4D655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wymagana.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F5D6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4B5A2D9A" w14:textId="77777777" w:rsidTr="002A4440">
        <w:trPr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9E4A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5FAC9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Kąty widzenia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2F797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6.1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3E62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co najmniej 178 stopni w pionie i poziomie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E21B1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6F57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73D3962D" w14:textId="77777777" w:rsidTr="00673E70">
        <w:trPr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545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4A749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Możliwości regulacji monitora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263E6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7.1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F5A3B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Możliwość regulacji wysokości położenia ekranu w zakresie co najmniej 100 mm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B4706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087B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132E9D23" w14:textId="77777777" w:rsidTr="00673E7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1735319D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BD11D9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2AC6A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7.2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D3EA3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Możliwość regulacji nachylania ekranu w zakresie -5º do 20 º oraz jego obrotu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13EB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FEE1D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463C4277" w14:textId="77777777" w:rsidTr="00673E70">
        <w:trPr>
          <w:jc w:val="center"/>
        </w:trPr>
        <w:tc>
          <w:tcPr>
            <w:tcW w:w="55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F0FF1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394A6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A8724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7.3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F1398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Możliwość zmiany orientacji ekranu, tj. obrotu o 90 stopni (funkcja 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pivot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349A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D9A7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5F697630" w14:textId="77777777" w:rsidTr="00AD3C08">
        <w:trPr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EAAB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8265D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 xml:space="preserve">Dodatkowe funkcje 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4AF9B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8.1</w:t>
            </w:r>
          </w:p>
        </w:tc>
        <w:tc>
          <w:tcPr>
            <w:tcW w:w="3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17D6A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Hub USB wbudowany w monitor, z co najmniej dwoma portami co najmniej USB 2.0 do podłączenia urządzeń korzystających z tej magistrali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D729C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2AE66" w14:textId="08F6F1BD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ilość portów usb…….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51B8BF0E" w14:textId="77777777" w:rsidTr="005E55EF">
        <w:trPr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80872" w14:textId="63A3CDF4" w:rsidR="00C71DAD" w:rsidRPr="002A4440" w:rsidRDefault="00C71DAD" w:rsidP="002A4440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1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8E4AA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Złącza monitora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93349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9.1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15615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Monitor wyposażony co najmniej w 1 gniazdo DVI-D lub monitor wyposażony w port HDMI (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zamista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 portu DVI-D) z dołączoną przejściówką  (HDMI/DVI-D)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6693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F2B" w14:textId="04A4A160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ilość gniazd  DVI-D…….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75D9D089" w14:textId="77777777" w:rsidTr="005E55EF">
        <w:trPr>
          <w:jc w:val="center"/>
        </w:trPr>
        <w:tc>
          <w:tcPr>
            <w:tcW w:w="55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64E6F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BC3B4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F9FE4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9.2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5BCF5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Monitor wyposażony co najmniej w 1 gniazdo 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DisplayPort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 lub HDMI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F76AC6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minimalna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7ECF2" w14:textId="4B235B61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Należy podać ilość gniazd DisplayPort…….</w:t>
            </w:r>
            <w:r w:rsidR="00717519"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</w:t>
            </w:r>
          </w:p>
        </w:tc>
      </w:tr>
      <w:tr w:rsidR="00C71DAD" w:rsidRPr="002A4440" w14:paraId="1F216859" w14:textId="77777777" w:rsidTr="005E55EF">
        <w:trPr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202B1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lastRenderedPageBreak/>
              <w:t>10</w:t>
            </w:r>
          </w:p>
        </w:tc>
        <w:tc>
          <w:tcPr>
            <w:tcW w:w="1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E21EE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Dołączone wyposażenie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89B4D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10.1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AABEA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Dołączony przewód USB umożliwiający podłączenie wbudowanego w monitor koncentratora USB do komputera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07465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E26C0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6FA042B0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CD494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41F17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9695C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10.2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BA425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Dołączony przewód zasilający (w przypadku monitora z wbudowanym zasilaczem) lub zasilacz wraz z przewodem zasilającym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7E12D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67B2D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7661F0F4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55DE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A1047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F1330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10.3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FF667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Instrukcja obsługi monitora w języku polskim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F1F19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EAA24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0EF30D4F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5C497" w14:textId="77777777" w:rsidR="00C71DAD" w:rsidRPr="002A4440" w:rsidRDefault="00C71DAD" w:rsidP="00716902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3A9C0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3FCDF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10.4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8D3D9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Dołączone co najmniej 2 przewody komunikacyjne: DVI oraz 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DisplayPort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 lub HDMI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805A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E280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71993A95" w14:textId="77777777" w:rsidTr="002A4440">
        <w:trPr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244F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CE3EA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Wykonanie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07194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11.1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2386B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Kolor czarny lub grafitowy, dopuszczalne elementy obudowy w kolorze srebrnym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EC142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8C563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4DD342AB" w14:textId="77777777" w:rsidTr="002A4440">
        <w:trPr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95B3F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E2FC4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Pobór energii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B4EAA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12.1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5AF25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Maksymalnie 115W, nie więcej niż 0,5W w trybie uśpienia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CDAAE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E46E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58117CF8" w14:textId="77777777" w:rsidTr="002A4440">
        <w:trPr>
          <w:jc w:val="center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174C9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A149D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Gwarancja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5C3D3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13.1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621A2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Co najmniej 48 miesięcy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53597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5D7B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66A8BD5A" w14:textId="77777777" w:rsidTr="002A4440">
        <w:trPr>
          <w:jc w:val="center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09656" w14:textId="14629B9C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165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46C03" w14:textId="77777777" w:rsidR="00C71DAD" w:rsidRPr="002A4440" w:rsidRDefault="00C71DAD" w:rsidP="00AD3C0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Certyfikaty</w:t>
            </w: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br/>
              <w:t xml:space="preserve"> i zgodność </w:t>
            </w:r>
            <w:r w:rsidRPr="002A444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br/>
              <w:t>z normami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071D9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14.1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C8BF7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Oferowany sprzęt musi posiadać certyfikat zgodności wyrobu z normami europejskimi „CE” (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Conformite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Europeenne</w:t>
            </w:r>
            <w:proofErr w:type="spellEnd"/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 – Zgodność Europejska) oraz musi być oznakowany symbolem „CE”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25F6A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359CC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  <w:tr w:rsidR="00C71DAD" w:rsidRPr="002A4440" w14:paraId="31864945" w14:textId="77777777" w:rsidTr="002A4440">
        <w:trPr>
          <w:jc w:val="center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50227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5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E097E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0CEAF" w14:textId="77777777" w:rsidR="00C71DAD" w:rsidRPr="002A4440" w:rsidRDefault="00C71DAD" w:rsidP="00AD3C0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14.2</w:t>
            </w:r>
          </w:p>
        </w:tc>
        <w:tc>
          <w:tcPr>
            <w:tcW w:w="3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6183E" w14:textId="77777777" w:rsidR="00C71DAD" w:rsidRPr="002A4440" w:rsidRDefault="00C71DAD" w:rsidP="00AD3C08">
            <w:pP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Oferowany sprzęt jest zgodny z normą TCO Display 7.0 oraz EPEAT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CE85B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wartość wymagana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A98D8" w14:textId="77777777" w:rsidR="00C71DAD" w:rsidRPr="002A4440" w:rsidRDefault="00C71DAD" w:rsidP="0071690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2A4440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Tak/nie</w:t>
            </w:r>
            <w:r w:rsidRPr="002A4440">
              <w:rPr>
                <w:rFonts w:ascii="Arial" w:hAnsi="Arial" w:cs="Arial"/>
                <w:color w:val="FF0000"/>
                <w:sz w:val="20"/>
                <w:szCs w:val="20"/>
                <w:lang w:eastAsia="pl-PL"/>
              </w:rPr>
              <w:t>**</w:t>
            </w:r>
          </w:p>
        </w:tc>
      </w:tr>
    </w:tbl>
    <w:p w14:paraId="07B5BBC1" w14:textId="77777777" w:rsidR="00C71DAD" w:rsidRPr="00673E70" w:rsidRDefault="00C71DAD" w:rsidP="00C71DAD">
      <w:pPr>
        <w:rPr>
          <w:rFonts w:ascii="Arial" w:hAnsi="Arial" w:cs="Arial"/>
          <w:sz w:val="22"/>
          <w:szCs w:val="22"/>
        </w:rPr>
      </w:pPr>
    </w:p>
    <w:p w14:paraId="2ECE6306" w14:textId="77777777" w:rsidR="00717519" w:rsidRPr="00673E70" w:rsidRDefault="00717519" w:rsidP="00294F4B">
      <w:pPr>
        <w:widowControl w:val="0"/>
        <w:tabs>
          <w:tab w:val="left" w:pos="426"/>
        </w:tabs>
        <w:spacing w:line="276" w:lineRule="auto"/>
        <w:ind w:left="-284" w:hanging="142"/>
        <w:jc w:val="both"/>
        <w:rPr>
          <w:rFonts w:ascii="Arial" w:eastAsia="Arial Unicode MS" w:hAnsi="Arial" w:cs="Arial"/>
          <w:sz w:val="18"/>
          <w:szCs w:val="18"/>
        </w:rPr>
      </w:pPr>
      <w:r w:rsidRPr="00673E70">
        <w:rPr>
          <w:rFonts w:ascii="Arial" w:eastAsia="Arial Unicode MS" w:hAnsi="Arial" w:cs="Arial"/>
          <w:color w:val="FF0000"/>
          <w:sz w:val="20"/>
          <w:szCs w:val="20"/>
        </w:rPr>
        <w:t>*</w:t>
      </w:r>
      <w:r w:rsidRPr="00673E70">
        <w:rPr>
          <w:rFonts w:eastAsia="Arial Unicode MS"/>
          <w:szCs w:val="28"/>
        </w:rPr>
        <w:t xml:space="preserve"> </w:t>
      </w:r>
      <w:r w:rsidRPr="00673E70">
        <w:rPr>
          <w:rFonts w:ascii="Arial" w:eastAsia="Arial Unicode MS" w:hAnsi="Arial" w:cs="Arial"/>
          <w:sz w:val="18"/>
          <w:szCs w:val="18"/>
        </w:rPr>
        <w:t>wypełnia Wykonawca. Parametry oferowanego sprzętu muszą być opisane w sposób, który potwierdzi spełnienie wymogu parametrów wymaganych przez Zamawiającego.</w:t>
      </w:r>
    </w:p>
    <w:p w14:paraId="61F08CDD" w14:textId="3EB9B718" w:rsidR="00C71DAD" w:rsidRPr="00673E70" w:rsidRDefault="00717519" w:rsidP="00294F4B">
      <w:pPr>
        <w:widowControl w:val="0"/>
        <w:tabs>
          <w:tab w:val="left" w:pos="426"/>
        </w:tabs>
        <w:spacing w:line="276" w:lineRule="auto"/>
        <w:ind w:hanging="426"/>
        <w:jc w:val="both"/>
        <w:rPr>
          <w:rFonts w:ascii="Arial" w:eastAsia="Arial Unicode MS" w:hAnsi="Arial" w:cs="Arial"/>
          <w:sz w:val="18"/>
          <w:szCs w:val="18"/>
        </w:rPr>
      </w:pPr>
      <w:r w:rsidRPr="00673E70">
        <w:rPr>
          <w:rFonts w:ascii="Arial" w:eastAsia="Arial Unicode MS" w:hAnsi="Arial" w:cs="Arial"/>
          <w:color w:val="FF0000"/>
          <w:sz w:val="20"/>
          <w:szCs w:val="20"/>
        </w:rPr>
        <w:t>**</w:t>
      </w:r>
      <w:r w:rsidRPr="00673E70">
        <w:rPr>
          <w:rFonts w:ascii="Arial" w:eastAsia="Arial Unicode MS" w:hAnsi="Arial" w:cs="Arial"/>
          <w:sz w:val="20"/>
          <w:szCs w:val="20"/>
        </w:rPr>
        <w:t xml:space="preserve"> </w:t>
      </w:r>
      <w:r w:rsidRPr="00673E70">
        <w:rPr>
          <w:rFonts w:ascii="Arial" w:eastAsia="Arial Unicode MS" w:hAnsi="Arial" w:cs="Arial"/>
          <w:sz w:val="18"/>
          <w:szCs w:val="18"/>
        </w:rPr>
        <w:t>wypełnia Wykonawca. Należy skreślić niewłaściwą odpowiedź.</w:t>
      </w:r>
    </w:p>
    <w:p w14:paraId="2083F30B" w14:textId="11808B72" w:rsidR="00576A8F" w:rsidRPr="00673E70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18"/>
          <w:szCs w:val="18"/>
          <w:lang w:val="pl-PL"/>
        </w:rPr>
      </w:pPr>
      <w:r w:rsidRPr="00673E70">
        <w:rPr>
          <w:rFonts w:ascii="Arial" w:hAnsi="Arial" w:cs="Arial"/>
          <w:b/>
          <w:bCs/>
          <w:i/>
          <w:iCs/>
          <w:noProof/>
          <w:sz w:val="18"/>
          <w:szCs w:val="18"/>
          <w:lang w:val="pl-PL"/>
        </w:rPr>
        <w:br w:type="page"/>
      </w:r>
    </w:p>
    <w:p w14:paraId="7116DDFB" w14:textId="77777777" w:rsidR="005E55EF" w:rsidRPr="00E54D9C" w:rsidRDefault="005E55EF" w:rsidP="005E55EF">
      <w:pPr>
        <w:spacing w:after="120" w:line="276" w:lineRule="auto"/>
        <w:ind w:right="260"/>
        <w:contextualSpacing/>
        <w:rPr>
          <w:rFonts w:eastAsia="Arial Unicode MS"/>
          <w:b/>
          <w:color w:val="000000"/>
          <w:sz w:val="22"/>
          <w:szCs w:val="22"/>
        </w:rPr>
      </w:pPr>
      <w:bookmarkStart w:id="2" w:name="_Hlk211948352"/>
      <w:bookmarkStart w:id="3" w:name="_Hlk218779090"/>
      <w:bookmarkStart w:id="4" w:name="_Hlk227227876"/>
      <w:bookmarkEnd w:id="1"/>
    </w:p>
    <w:p w14:paraId="64226CF5" w14:textId="77777777" w:rsidR="0019746B" w:rsidRPr="00750C0D" w:rsidRDefault="0019746B" w:rsidP="0019746B">
      <w:pPr>
        <w:suppressAutoHyphens w:val="0"/>
        <w:autoSpaceDE w:val="0"/>
        <w:autoSpaceDN w:val="0"/>
        <w:adjustRightInd w:val="0"/>
        <w:rPr>
          <w:rFonts w:ascii="Arial" w:eastAsiaTheme="minorHAnsi" w:hAnsi="Arial" w:cs="Arial"/>
          <w:b/>
          <w:color w:val="000000"/>
          <w:sz w:val="22"/>
          <w:szCs w:val="22"/>
          <w:lang w:eastAsia="en-US"/>
        </w:rPr>
      </w:pPr>
    </w:p>
    <w:p w14:paraId="73B39394" w14:textId="77777777" w:rsidR="00BC5196" w:rsidRPr="00E54D9C" w:rsidRDefault="00BC5196" w:rsidP="00BC5196">
      <w:pPr>
        <w:spacing w:after="120" w:line="276" w:lineRule="auto"/>
        <w:ind w:right="260"/>
        <w:contextualSpacing/>
        <w:rPr>
          <w:rFonts w:eastAsia="Arial Unicode MS"/>
          <w:b/>
          <w:color w:val="000000"/>
          <w:sz w:val="22"/>
          <w:szCs w:val="22"/>
        </w:rPr>
      </w:pPr>
    </w:p>
    <w:p w14:paraId="54795136" w14:textId="52E66945" w:rsidR="0019746B" w:rsidRPr="00750C0D" w:rsidRDefault="0019746B" w:rsidP="0019746B">
      <w:pPr>
        <w:spacing w:line="276" w:lineRule="auto"/>
        <w:jc w:val="both"/>
        <w:rPr>
          <w:rFonts w:ascii="Arial" w:eastAsia="Verdana,Bold" w:hAnsi="Arial" w:cs="Arial"/>
          <w:sz w:val="22"/>
          <w:szCs w:val="22"/>
        </w:rPr>
      </w:pPr>
      <w:r w:rsidRPr="00750C0D">
        <w:rPr>
          <w:rFonts w:ascii="Arial" w:hAnsi="Arial" w:cs="Arial"/>
          <w:b/>
          <w:bCs/>
          <w:sz w:val="22"/>
          <w:szCs w:val="22"/>
        </w:rPr>
        <w:tab/>
      </w:r>
      <w:r w:rsidRPr="00750C0D">
        <w:rPr>
          <w:rFonts w:ascii="Arial" w:hAnsi="Arial" w:cs="Arial"/>
          <w:b/>
          <w:bCs/>
          <w:sz w:val="22"/>
          <w:szCs w:val="22"/>
        </w:rPr>
        <w:tab/>
      </w:r>
    </w:p>
    <w:p w14:paraId="4D2D6367" w14:textId="08385314" w:rsidR="0019746B" w:rsidRDefault="0019746B" w:rsidP="0019746B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2"/>
      </w:tblGrid>
      <w:tr w:rsidR="00655A07" w14:paraId="4F31A8C2" w14:textId="77777777" w:rsidTr="00655A07">
        <w:trPr>
          <w:trHeight w:val="337"/>
        </w:trPr>
        <w:tc>
          <w:tcPr>
            <w:tcW w:w="3572" w:type="dxa"/>
          </w:tcPr>
          <w:bookmarkEnd w:id="2"/>
          <w:bookmarkEnd w:id="3"/>
          <w:bookmarkEnd w:id="4"/>
          <w:p w14:paraId="1F31A91E" w14:textId="17EE02EC" w:rsidR="00655A07" w:rsidRDefault="00655A07" w:rsidP="00655A07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Załącznik nr 4 do SWZ</w:t>
            </w:r>
          </w:p>
        </w:tc>
      </w:tr>
    </w:tbl>
    <w:p w14:paraId="3919A1F8" w14:textId="77777777" w:rsidR="002231E9" w:rsidRDefault="002231E9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455042F" w14:textId="5181A717" w:rsidR="00E015EF" w:rsidRPr="009D3B98" w:rsidRDefault="00E015EF" w:rsidP="002231E9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633B874F" w:rsidR="00E015EF" w:rsidRPr="009D3B98" w:rsidRDefault="00E015EF" w:rsidP="0035729E">
      <w:pPr>
        <w:suppressAutoHyphens w:val="0"/>
        <w:spacing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33B56264" w:rsidR="00E015EF" w:rsidRPr="009D3B98" w:rsidRDefault="00E015EF" w:rsidP="0035729E">
      <w:pPr>
        <w:suppressAutoHyphens w:val="0"/>
        <w:spacing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2231E9">
      <w:pPr>
        <w:spacing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2231E9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2231E9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2B3990DF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655A07">
        <w:rPr>
          <w:rFonts w:ascii="Arial" w:hAnsi="Arial" w:cs="Arial"/>
          <w:sz w:val="22"/>
          <w:szCs w:val="22"/>
        </w:rPr>
        <w:t xml:space="preserve"> 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DZAZZP.2610.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>2</w:t>
      </w:r>
      <w:r w:rsidR="00BD25A3">
        <w:rPr>
          <w:rFonts w:ascii="Arial" w:hAnsi="Arial" w:cs="Arial"/>
          <w:b/>
          <w:bCs/>
          <w:kern w:val="32"/>
          <w:sz w:val="22"/>
          <w:szCs w:val="22"/>
        </w:rPr>
        <w:t>8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.</w:t>
      </w:r>
      <w:r w:rsidR="007F6BCB" w:rsidRPr="00655A07">
        <w:rPr>
          <w:rFonts w:ascii="Arial" w:hAnsi="Arial" w:cs="Arial"/>
          <w:b/>
          <w:bCs/>
          <w:kern w:val="32"/>
          <w:sz w:val="22"/>
          <w:szCs w:val="22"/>
        </w:rPr>
        <w:t>202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 xml:space="preserve">6 </w:t>
      </w:r>
      <w:r w:rsidR="007F6BCB">
        <w:rPr>
          <w:rFonts w:ascii="Arial" w:hAnsi="Arial" w:cs="Arial"/>
          <w:b/>
          <w:sz w:val="22"/>
          <w:szCs w:val="22"/>
        </w:rPr>
        <w:t xml:space="preserve">Dostawę </w:t>
      </w:r>
      <w:r w:rsidR="00BD25A3">
        <w:rPr>
          <w:rFonts w:ascii="Arial" w:hAnsi="Arial" w:cs="Arial"/>
          <w:b/>
          <w:sz w:val="22"/>
          <w:szCs w:val="22"/>
        </w:rPr>
        <w:t>monitorów</w:t>
      </w:r>
      <w:r w:rsidRPr="00655A07">
        <w:rPr>
          <w:rFonts w:ascii="Arial" w:hAnsi="Arial" w:cs="Arial"/>
          <w:sz w:val="22"/>
          <w:szCs w:val="22"/>
        </w:rPr>
        <w:t xml:space="preserve">, 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2231E9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7B1AA32F" w:rsidR="009B1F10" w:rsidRPr="002231E9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2231E9">
        <w:rPr>
          <w:rFonts w:cs="Arial"/>
          <w:i/>
          <w:iCs/>
          <w:sz w:val="16"/>
          <w:szCs w:val="18"/>
        </w:rPr>
        <w:t xml:space="preserve">   </w:t>
      </w:r>
      <w:r w:rsidR="002D02BD" w:rsidRPr="002231E9">
        <w:rPr>
          <w:rFonts w:cs="Arial"/>
          <w:i/>
          <w:iCs/>
          <w:sz w:val="16"/>
          <w:szCs w:val="18"/>
        </w:rPr>
        <w:t xml:space="preserve"> (miejscowość, data)</w:t>
      </w:r>
      <w:r w:rsidR="002D02BD" w:rsidRPr="002231E9">
        <w:rPr>
          <w:rFonts w:cs="Arial"/>
          <w:i/>
          <w:iCs/>
          <w:sz w:val="16"/>
          <w:szCs w:val="18"/>
        </w:rPr>
        <w:tab/>
      </w:r>
      <w:r w:rsidRPr="002231E9">
        <w:rPr>
          <w:rFonts w:cs="Arial"/>
          <w:i/>
          <w:iCs/>
        </w:rPr>
        <w:tab/>
        <w:t xml:space="preserve">       </w:t>
      </w:r>
    </w:p>
    <w:p w14:paraId="0464CD7E" w14:textId="50F05D82" w:rsidR="009B1F10" w:rsidRPr="009D3B98" w:rsidRDefault="009B1F10" w:rsidP="002231E9">
      <w:pPr>
        <w:pStyle w:val="Spider-2"/>
        <w:numPr>
          <w:ilvl w:val="0"/>
          <w:numId w:val="0"/>
        </w:numPr>
        <w:spacing w:line="276" w:lineRule="auto"/>
        <w:ind w:left="3119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</w:t>
      </w:r>
      <w:r w:rsidR="002231E9">
        <w:rPr>
          <w:rFonts w:cs="Arial"/>
          <w:sz w:val="22"/>
          <w:szCs w:val="22"/>
        </w:rPr>
        <w:t>...............</w:t>
      </w:r>
      <w:r w:rsidRPr="009D3B98">
        <w:rPr>
          <w:rFonts w:cs="Arial"/>
          <w:sz w:val="22"/>
          <w:szCs w:val="22"/>
        </w:rPr>
        <w:t>...............................................</w:t>
      </w:r>
    </w:p>
    <w:p w14:paraId="2640BF67" w14:textId="3D3B4BDC" w:rsidR="00615784" w:rsidRPr="002231E9" w:rsidRDefault="009B1F10" w:rsidP="002231E9">
      <w:pPr>
        <w:pStyle w:val="Spider-2"/>
        <w:numPr>
          <w:ilvl w:val="0"/>
          <w:numId w:val="0"/>
        </w:numPr>
        <w:spacing w:after="120" w:line="276" w:lineRule="auto"/>
        <w:ind w:left="2977"/>
        <w:jc w:val="center"/>
        <w:rPr>
          <w:sz w:val="16"/>
          <w:szCs w:val="18"/>
        </w:rPr>
      </w:pPr>
      <w:r w:rsidRPr="002231E9">
        <w:rPr>
          <w:rFonts w:cs="Arial"/>
          <w:i/>
          <w:iCs/>
          <w:sz w:val="16"/>
          <w:szCs w:val="18"/>
        </w:rPr>
        <w:t>Podpis(y) osoby/osób upoważnionej (</w:t>
      </w:r>
      <w:proofErr w:type="spellStart"/>
      <w:r w:rsidRPr="002231E9">
        <w:rPr>
          <w:rFonts w:cs="Arial"/>
          <w:i/>
          <w:iCs/>
          <w:sz w:val="16"/>
          <w:szCs w:val="18"/>
        </w:rPr>
        <w:t>ych</w:t>
      </w:r>
      <w:proofErr w:type="spellEnd"/>
      <w:r w:rsidRPr="002231E9">
        <w:rPr>
          <w:rFonts w:cs="Arial"/>
          <w:i/>
          <w:iCs/>
          <w:sz w:val="16"/>
          <w:szCs w:val="18"/>
        </w:rPr>
        <w:t>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2231E9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5876843B" w:rsidR="009B1F10" w:rsidRPr="002231E9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2231E9">
        <w:rPr>
          <w:rFonts w:cs="Arial"/>
          <w:i/>
          <w:iCs/>
          <w:sz w:val="16"/>
          <w:szCs w:val="16"/>
        </w:rPr>
        <w:lastRenderedPageBreak/>
        <w:t xml:space="preserve">    </w:t>
      </w:r>
      <w:r w:rsidR="00024C5C" w:rsidRPr="002231E9">
        <w:rPr>
          <w:rFonts w:cs="Arial"/>
          <w:i/>
          <w:iCs/>
          <w:sz w:val="16"/>
          <w:szCs w:val="16"/>
        </w:rPr>
        <w:t xml:space="preserve">    </w:t>
      </w:r>
      <w:r w:rsidR="002D02BD" w:rsidRPr="002231E9">
        <w:rPr>
          <w:rFonts w:cs="Arial"/>
          <w:i/>
          <w:iCs/>
          <w:sz w:val="16"/>
          <w:szCs w:val="16"/>
        </w:rPr>
        <w:t xml:space="preserve"> (miejscowość, data)</w:t>
      </w:r>
      <w:r w:rsidR="002D02BD" w:rsidRPr="002231E9">
        <w:rPr>
          <w:rFonts w:cs="Arial"/>
          <w:i/>
          <w:iCs/>
          <w:sz w:val="16"/>
          <w:szCs w:val="16"/>
        </w:rPr>
        <w:tab/>
      </w:r>
      <w:r w:rsidRPr="002231E9">
        <w:rPr>
          <w:rFonts w:cs="Arial"/>
          <w:i/>
          <w:iCs/>
          <w:sz w:val="18"/>
          <w:szCs w:val="18"/>
        </w:rPr>
        <w:tab/>
        <w:t xml:space="preserve">         </w:t>
      </w:r>
      <w:r w:rsidR="009B1F10" w:rsidRPr="002231E9">
        <w:rPr>
          <w:rFonts w:cs="Arial"/>
          <w:i/>
          <w:iCs/>
          <w:sz w:val="18"/>
          <w:szCs w:val="18"/>
        </w:rPr>
        <w:tab/>
      </w:r>
    </w:p>
    <w:p w14:paraId="5EBFE68D" w14:textId="6AAECB0A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56FD90BA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2231E9">
        <w:rPr>
          <w:rFonts w:ascii="Arial" w:hAnsi="Arial" w:cs="Arial"/>
          <w:b/>
          <w:bCs/>
          <w:sz w:val="16"/>
          <w:szCs w:val="16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1CCE4870" w:rsidR="00E015EF" w:rsidRPr="009F51DF" w:rsidRDefault="00E015EF" w:rsidP="0035729E">
      <w:pPr>
        <w:suppressAutoHyphens w:val="0"/>
        <w:spacing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22A82817" w:rsidR="00E015EF" w:rsidRPr="009F51DF" w:rsidRDefault="00E015EF" w:rsidP="0035729E">
      <w:pPr>
        <w:suppressAutoHyphens w:val="0"/>
        <w:spacing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35729E">
      <w:pPr>
        <w:suppressAutoHyphens w:val="0"/>
        <w:spacing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1B0EA5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1B0EA5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35729E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35729E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7F5C37B2" w14:textId="431E9EAE" w:rsidR="003840B4" w:rsidRPr="009F51DF" w:rsidRDefault="003840B4" w:rsidP="0035729E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21B283E" w14:textId="331EA0E7" w:rsidR="003840B4" w:rsidRPr="00655A07" w:rsidRDefault="003840B4" w:rsidP="00655A07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572F89">
        <w:rPr>
          <w:rFonts w:ascii="Arial" w:hAnsi="Arial" w:cs="Arial"/>
          <w:b/>
          <w:sz w:val="22"/>
          <w:szCs w:val="22"/>
        </w:rPr>
        <w:t xml:space="preserve">Dostaw </w:t>
      </w:r>
      <w:r w:rsidR="00BD25A3">
        <w:rPr>
          <w:rFonts w:ascii="Arial" w:hAnsi="Arial" w:cs="Arial"/>
          <w:b/>
          <w:sz w:val="22"/>
          <w:szCs w:val="22"/>
        </w:rPr>
        <w:t>monitorów</w:t>
      </w: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F9EC66C" w14:textId="3DC1E9D6" w:rsidR="003840B4" w:rsidRPr="009F51DF" w:rsidRDefault="003840B4" w:rsidP="0035729E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6E0EA88E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0AEA2211" w14:textId="6018F0FE" w:rsidR="00ED27DA" w:rsidRPr="009F51DF" w:rsidRDefault="0035729E" w:rsidP="00EA2211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>
        <w:rPr>
          <w:rFonts w:ascii="Arial" w:hAnsi="Arial" w:cs="Arial"/>
          <w:sz w:val="24"/>
          <w:lang w:val="pl-PL"/>
        </w:rPr>
        <w:br w:type="column"/>
      </w:r>
      <w:r w:rsidR="0091785F"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35729E">
      <w:pPr>
        <w:keepNext/>
        <w:keepLines/>
        <w:spacing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EA2211">
      <w:pPr>
        <w:keepNext/>
        <w:keepLines/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EA2211">
      <w:pPr>
        <w:pStyle w:val="pkt"/>
        <w:keepNext/>
        <w:keepLines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EA2211">
      <w:pPr>
        <w:pStyle w:val="pkt"/>
        <w:keepNext/>
        <w:keepLines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35729E">
      <w:pPr>
        <w:keepNext/>
        <w:keepLines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35729E">
      <w:pPr>
        <w:keepNext/>
        <w:keepLines/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35729E">
      <w:pPr>
        <w:keepNext/>
        <w:keepLines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35729E">
      <w:pPr>
        <w:keepNext/>
        <w:keepLines/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35729E">
      <w:pPr>
        <w:keepNext/>
        <w:keepLines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35729E">
      <w:pPr>
        <w:keepNext/>
        <w:keepLines/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35729E">
      <w:pPr>
        <w:pStyle w:val="pkt"/>
        <w:keepNext/>
        <w:keepLines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7C5C1271" w14:textId="3C804CF1" w:rsidR="00B468C8" w:rsidRPr="00655A07" w:rsidRDefault="00ED27DA" w:rsidP="0035729E">
      <w:pPr>
        <w:keepNext/>
        <w:keepLines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572F89">
        <w:rPr>
          <w:rFonts w:ascii="Arial" w:hAnsi="Arial" w:cs="Arial"/>
          <w:b/>
          <w:sz w:val="22"/>
          <w:szCs w:val="22"/>
        </w:rPr>
        <w:t xml:space="preserve">Dostawa </w:t>
      </w:r>
      <w:r w:rsidR="00EA2211">
        <w:rPr>
          <w:rFonts w:ascii="Arial" w:hAnsi="Arial" w:cs="Arial"/>
          <w:b/>
          <w:sz w:val="22"/>
          <w:szCs w:val="22"/>
        </w:rPr>
        <w:t>monitorów</w:t>
      </w: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35729E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5E55EF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5" w:name="załącznik1_opz"/>
            <w:bookmarkEnd w:id="5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1526077D" w:rsidR="000F072E" w:rsidRPr="00C720C2" w:rsidRDefault="00A54650" w:rsidP="006C2AE1">
      <w:pPr>
        <w:spacing w:after="120" w:line="276" w:lineRule="auto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572F89">
        <w:rPr>
          <w:rFonts w:ascii="Arial" w:hAnsi="Arial" w:cs="Arial"/>
          <w:b/>
          <w:sz w:val="22"/>
          <w:szCs w:val="22"/>
        </w:rPr>
        <w:t xml:space="preserve">Dostawa </w:t>
      </w:r>
      <w:r w:rsidR="00BD25A3">
        <w:rPr>
          <w:rFonts w:ascii="Arial" w:hAnsi="Arial" w:cs="Arial"/>
          <w:b/>
          <w:sz w:val="22"/>
          <w:szCs w:val="22"/>
        </w:rPr>
        <w:t>monitorów</w:t>
      </w:r>
      <w:r w:rsidR="00572F89">
        <w:rPr>
          <w:rFonts w:ascii="Arial" w:hAnsi="Arial" w:cs="Arial"/>
          <w:b/>
          <w:sz w:val="22"/>
          <w:szCs w:val="22"/>
        </w:rPr>
        <w:t xml:space="preserve"> 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218F257D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556EFA72" w14:textId="77777777" w:rsidR="00A54650" w:rsidRPr="009F51DF" w:rsidRDefault="00A54650" w:rsidP="00CF6FB7">
      <w:pPr>
        <w:spacing w:after="120" w:line="276" w:lineRule="auto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30F43FCA" w14:textId="7856EBA3" w:rsidR="00B7707A" w:rsidRPr="009F51DF" w:rsidRDefault="00A54650" w:rsidP="00CF6FB7">
      <w:pPr>
        <w:spacing w:after="120" w:line="276" w:lineRule="auto"/>
        <w:jc w:val="both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B7707A"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="00B7707A" w:rsidRPr="009F51DF">
        <w:rPr>
          <w:rFonts w:ascii="Arial" w:hAnsi="Arial" w:cs="Arial"/>
          <w:sz w:val="16"/>
          <w:szCs w:val="18"/>
        </w:rPr>
        <w:t>…………</w:t>
      </w:r>
    </w:p>
    <w:p w14:paraId="4B79B84C" w14:textId="0239E6D1" w:rsidR="000C5DB7" w:rsidRDefault="00B7707A" w:rsidP="00BD25A3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</w:t>
      </w:r>
      <w:r w:rsidR="001B0EA5">
        <w:rPr>
          <w:rFonts w:ascii="Arial" w:hAnsi="Arial" w:cs="Arial"/>
          <w:i/>
          <w:iCs/>
          <w:sz w:val="16"/>
          <w:szCs w:val="18"/>
        </w:rPr>
        <w:t>o</w:t>
      </w:r>
    </w:p>
    <w:bookmarkEnd w:id="0"/>
    <w:p w14:paraId="6957B0A9" w14:textId="74A70848" w:rsidR="00317B5D" w:rsidRPr="00317B5D" w:rsidRDefault="00317B5D" w:rsidP="001B0EA5">
      <w:pPr>
        <w:suppressAutoHyphens w:val="0"/>
        <w:autoSpaceDE w:val="0"/>
        <w:autoSpaceDN w:val="0"/>
        <w:adjustRightInd w:val="0"/>
        <w:spacing w:after="120" w:line="276" w:lineRule="auto"/>
        <w:rPr>
          <w:i/>
          <w:strike/>
          <w:sz w:val="14"/>
          <w:szCs w:val="14"/>
        </w:rPr>
      </w:pPr>
    </w:p>
    <w:sectPr w:rsidR="00317B5D" w:rsidRPr="00317B5D" w:rsidSect="005E55EF">
      <w:headerReference w:type="default" r:id="rId14"/>
      <w:footerReference w:type="default" r:id="rId15"/>
      <w:pgSz w:w="11907" w:h="16840" w:orient="landscape" w:code="9"/>
      <w:pgMar w:top="851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772FA" w14:textId="77777777" w:rsidR="005C534B" w:rsidRDefault="005C534B">
      <w:r>
        <w:separator/>
      </w:r>
    </w:p>
  </w:endnote>
  <w:endnote w:type="continuationSeparator" w:id="0">
    <w:p w14:paraId="1D2B19C5" w14:textId="77777777" w:rsidR="005C534B" w:rsidRDefault="005C534B">
      <w:r>
        <w:continuationSeparator/>
      </w:r>
    </w:p>
  </w:endnote>
  <w:endnote w:type="continuationNotice" w:id="1">
    <w:p w14:paraId="20AA8531" w14:textId="77777777" w:rsidR="005C534B" w:rsidRDefault="005C53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Verdana,Bold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5C534B" w:rsidRDefault="005C534B">
            <w:pPr>
              <w:pStyle w:val="Stopka"/>
              <w:jc w:val="center"/>
              <w:rPr>
                <w:sz w:val="20"/>
              </w:rPr>
            </w:pPr>
          </w:p>
          <w:p w14:paraId="283AAD34" w14:textId="0D08EBEF" w:rsidR="005C534B" w:rsidRDefault="005C534B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6C2063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19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6C2063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40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5C534B" w:rsidRDefault="005C534B">
    <w:pPr>
      <w:pStyle w:val="Stopka"/>
    </w:pPr>
  </w:p>
  <w:p w14:paraId="5FEA387B" w14:textId="77777777" w:rsidR="005C534B" w:rsidRDefault="005C534B"/>
  <w:p w14:paraId="739FD241" w14:textId="77777777" w:rsidR="005C534B" w:rsidRDefault="005C534B"/>
  <w:p w14:paraId="02F757CA" w14:textId="77777777" w:rsidR="005C534B" w:rsidRDefault="005C534B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5C534B" w:rsidRDefault="005C534B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1D39B" w14:textId="77777777" w:rsidR="005C534B" w:rsidRDefault="005C534B">
      <w:r>
        <w:separator/>
      </w:r>
    </w:p>
  </w:footnote>
  <w:footnote w:type="continuationSeparator" w:id="0">
    <w:p w14:paraId="73ED5996" w14:textId="77777777" w:rsidR="005C534B" w:rsidRDefault="005C534B">
      <w:r>
        <w:continuationSeparator/>
      </w:r>
    </w:p>
  </w:footnote>
  <w:footnote w:type="continuationNotice" w:id="1">
    <w:p w14:paraId="619E5857" w14:textId="77777777" w:rsidR="005C534B" w:rsidRDefault="005C534B"/>
  </w:footnote>
  <w:footnote w:id="2">
    <w:p w14:paraId="1EABA326" w14:textId="5A8345EB" w:rsidR="005C534B" w:rsidRPr="009F3820" w:rsidRDefault="005C534B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</w:t>
      </w:r>
      <w:r w:rsidRPr="002231E9">
        <w:rPr>
          <w:rFonts w:cs="Arial"/>
          <w:i/>
          <w:sz w:val="16"/>
          <w:szCs w:val="18"/>
        </w:rPr>
        <w:t xml:space="preserve">Uzupełnić jeżeli dotyczy. </w:t>
      </w:r>
    </w:p>
  </w:footnote>
  <w:footnote w:id="3">
    <w:p w14:paraId="21B64D93" w14:textId="4073C539" w:rsidR="005C534B" w:rsidRPr="009F3820" w:rsidRDefault="005C534B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</w:t>
      </w:r>
      <w:r w:rsidRPr="002231E9">
        <w:rPr>
          <w:rFonts w:cs="Arial"/>
          <w:i/>
          <w:sz w:val="16"/>
          <w:szCs w:val="18"/>
        </w:rPr>
        <w:t>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5C534B" w:rsidRDefault="005C534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231E9">
        <w:rPr>
          <w:rFonts w:cs="Arial"/>
          <w:i/>
          <w:iCs/>
          <w:sz w:val="16"/>
          <w:szCs w:val="16"/>
        </w:rPr>
        <w:t>niepotrzebne skreślić</w:t>
      </w:r>
    </w:p>
  </w:footnote>
  <w:footnote w:id="5">
    <w:p w14:paraId="009AE979" w14:textId="02724429" w:rsidR="005C534B" w:rsidRPr="00B7707A" w:rsidRDefault="005C534B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3BBC9F2D" w14:textId="39361F1B" w:rsidR="005C534B" w:rsidRPr="00CF6FB7" w:rsidRDefault="005C534B" w:rsidP="008507BE">
      <w:pPr>
        <w:pStyle w:val="Tekstprzypisudolnego"/>
        <w:rPr>
          <w:rFonts w:cs="Arial"/>
          <w:sz w:val="18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</w:t>
      </w:r>
      <w:r w:rsidR="0035729E">
        <w:rPr>
          <w:rFonts w:cs="Arial"/>
          <w:sz w:val="18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22625F52" w:rsidR="005C534B" w:rsidRPr="003F5CE8" w:rsidRDefault="005C534B" w:rsidP="000F072E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DZA-ZAZZP.2610.2</w:t>
    </w:r>
    <w:r w:rsidR="00D979D5">
      <w:rPr>
        <w:b w:val="0"/>
        <w:i/>
        <w:sz w:val="16"/>
        <w:szCs w:val="16"/>
        <w:lang w:eastAsia="pl-PL"/>
      </w:rPr>
      <w:t>8</w:t>
    </w:r>
    <w:r w:rsidRPr="003F5CE8">
      <w:rPr>
        <w:b w:val="0"/>
        <w:i/>
        <w:sz w:val="16"/>
        <w:szCs w:val="16"/>
        <w:lang w:eastAsia="pl-PL"/>
      </w:rPr>
      <w:t>.2026</w:t>
    </w:r>
  </w:p>
  <w:p w14:paraId="347FBED7" w14:textId="64AD5C7B" w:rsidR="005C534B" w:rsidRPr="003F5CE8" w:rsidRDefault="005C534B" w:rsidP="00D46504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</w:t>
    </w:r>
    <w:r w:rsidR="0020525C">
      <w:rPr>
        <w:rFonts w:ascii="Arial" w:hAnsi="Arial" w:cs="Arial"/>
        <w:bCs/>
        <w:i/>
        <w:iCs/>
        <w:sz w:val="16"/>
        <w:szCs w:val="16"/>
      </w:rPr>
      <w:t>monitorów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F9A2F" w14:textId="77777777" w:rsidR="005C534B" w:rsidRPr="003F5CE8" w:rsidRDefault="005C534B" w:rsidP="00783EE0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DZA-ZAZZP.2610.22.2026</w:t>
    </w:r>
  </w:p>
  <w:p w14:paraId="7A3AE5D2" w14:textId="3F988BD0" w:rsidR="005C534B" w:rsidRPr="003F5CE8" w:rsidRDefault="005C534B" w:rsidP="00783EE0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</w:t>
    </w:r>
    <w:r w:rsidR="003A21D5">
      <w:rPr>
        <w:rFonts w:ascii="Arial" w:hAnsi="Arial" w:cs="Arial"/>
        <w:bCs/>
        <w:i/>
        <w:iCs/>
        <w:sz w:val="16"/>
        <w:szCs w:val="16"/>
      </w:rPr>
      <w:t>monitorów</w:t>
    </w:r>
  </w:p>
  <w:p w14:paraId="4E8AECC6" w14:textId="77777777" w:rsidR="005C534B" w:rsidRPr="00023C72" w:rsidRDefault="005C534B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6273786"/>
    <w:multiLevelType w:val="multilevel"/>
    <w:tmpl w:val="622A70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90D5793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45" w15:restartNumberingAfterBreak="0">
    <w:nsid w:val="09CA391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D786552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49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0" w15:restartNumberingAfterBreak="0">
    <w:nsid w:val="0E94079E"/>
    <w:multiLevelType w:val="multilevel"/>
    <w:tmpl w:val="3046356C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1" w15:restartNumberingAfterBreak="0">
    <w:nsid w:val="179979A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3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4" w15:restartNumberingAfterBreak="0">
    <w:nsid w:val="18B212EA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65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6" w15:restartNumberingAfterBreak="0">
    <w:nsid w:val="1B9F645F"/>
    <w:multiLevelType w:val="multilevel"/>
    <w:tmpl w:val="9EBAACD6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7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7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8" w15:restartNumberingAfterBreak="0">
    <w:nsid w:val="2D1C41F6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79" w15:restartNumberingAfterBreak="0">
    <w:nsid w:val="2DD759D5"/>
    <w:multiLevelType w:val="multilevel"/>
    <w:tmpl w:val="98522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3" w15:restartNumberingAfterBreak="0">
    <w:nsid w:val="315D7CF4"/>
    <w:multiLevelType w:val="multilevel"/>
    <w:tmpl w:val="06DEB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4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6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7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6" w15:restartNumberingAfterBreak="0">
    <w:nsid w:val="428947E0"/>
    <w:multiLevelType w:val="multilevel"/>
    <w:tmpl w:val="C7D0F3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7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9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1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2" w15:restartNumberingAfterBreak="0">
    <w:nsid w:val="447E5A33"/>
    <w:multiLevelType w:val="hybridMultilevel"/>
    <w:tmpl w:val="589CA9A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474434AD"/>
    <w:multiLevelType w:val="multilevel"/>
    <w:tmpl w:val="1332CAB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4" w15:restartNumberingAfterBreak="0">
    <w:nsid w:val="47B65553"/>
    <w:multiLevelType w:val="hybridMultilevel"/>
    <w:tmpl w:val="1196FDC4"/>
    <w:lvl w:ilvl="0" w:tplc="12C6925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6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8" w15:restartNumberingAfterBreak="0">
    <w:nsid w:val="4D056B7E"/>
    <w:multiLevelType w:val="hybridMultilevel"/>
    <w:tmpl w:val="44C808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506872A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2" w15:restartNumberingAfterBreak="0">
    <w:nsid w:val="51D11643"/>
    <w:multiLevelType w:val="hybridMultilevel"/>
    <w:tmpl w:val="54CED3A0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25E35BE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4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52F41E8D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8" w15:restartNumberingAfterBreak="0">
    <w:nsid w:val="56862420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5C4E6B29"/>
    <w:multiLevelType w:val="multilevel"/>
    <w:tmpl w:val="C1AC9C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8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29" w15:restartNumberingAfterBreak="0">
    <w:nsid w:val="5F602C7F"/>
    <w:multiLevelType w:val="multilevel"/>
    <w:tmpl w:val="7A6C09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1A41867"/>
    <w:multiLevelType w:val="hybridMultilevel"/>
    <w:tmpl w:val="C524AAC2"/>
    <w:styleLink w:val="StylKonspektynumerowaneZlewej0cmWysunicie102cm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3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7F15466"/>
    <w:multiLevelType w:val="multilevel"/>
    <w:tmpl w:val="058407B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6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7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1" w15:restartNumberingAfterBreak="0">
    <w:nsid w:val="6ABB63E6"/>
    <w:multiLevelType w:val="hybridMultilevel"/>
    <w:tmpl w:val="4B32565C"/>
    <w:lvl w:ilvl="0" w:tplc="7D56C798">
      <w:start w:val="1"/>
      <w:numFmt w:val="decimal"/>
      <w:lvlText w:val="%1)"/>
      <w:lvlJc w:val="left"/>
      <w:pPr>
        <w:ind w:left="720" w:hanging="360"/>
      </w:pPr>
      <w:rPr>
        <w:rFonts w:ascii="Arial" w:eastAsia="Arial Unicode MS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4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49" w15:restartNumberingAfterBreak="0">
    <w:nsid w:val="71341D90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74A53C5B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52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8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9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FD55BB1"/>
    <w:multiLevelType w:val="multilevel"/>
    <w:tmpl w:val="DB04DE8C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1" w15:restartNumberingAfterBreak="0">
    <w:nsid w:val="7FF81D54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81"/>
  </w:num>
  <w:num w:numId="2">
    <w:abstractNumId w:val="3"/>
  </w:num>
  <w:num w:numId="3">
    <w:abstractNumId w:val="26"/>
  </w:num>
  <w:num w:numId="4">
    <w:abstractNumId w:val="140"/>
  </w:num>
  <w:num w:numId="5">
    <w:abstractNumId w:val="153"/>
  </w:num>
  <w:num w:numId="6">
    <w:abstractNumId w:val="127"/>
  </w:num>
  <w:num w:numId="7">
    <w:abstractNumId w:val="0"/>
  </w:num>
  <w:num w:numId="8">
    <w:abstractNumId w:val="51"/>
  </w:num>
  <w:num w:numId="9">
    <w:abstractNumId w:val="1"/>
  </w:num>
  <w:num w:numId="10">
    <w:abstractNumId w:val="107"/>
  </w:num>
  <w:num w:numId="11">
    <w:abstractNumId w:val="69"/>
  </w:num>
  <w:num w:numId="12">
    <w:abstractNumId w:val="101"/>
  </w:num>
  <w:num w:numId="13">
    <w:abstractNumId w:val="50"/>
  </w:num>
  <w:num w:numId="14">
    <w:abstractNumId w:val="130"/>
  </w:num>
  <w:num w:numId="15">
    <w:abstractNumId w:val="77"/>
  </w:num>
  <w:num w:numId="16">
    <w:abstractNumId w:val="138"/>
  </w:num>
  <w:num w:numId="17">
    <w:abstractNumId w:val="155"/>
  </w:num>
  <w:num w:numId="18">
    <w:abstractNumId w:val="142"/>
  </w:num>
  <w:num w:numId="19">
    <w:abstractNumId w:val="2"/>
  </w:num>
  <w:num w:numId="20">
    <w:abstractNumId w:val="85"/>
  </w:num>
  <w:num w:numId="21">
    <w:abstractNumId w:val="86"/>
  </w:num>
  <w:num w:numId="22">
    <w:abstractNumId w:val="154"/>
  </w:num>
  <w:num w:numId="23">
    <w:abstractNumId w:val="80"/>
  </w:num>
  <w:num w:numId="24">
    <w:abstractNumId w:val="76"/>
  </w:num>
  <w:num w:numId="25">
    <w:abstractNumId w:val="128"/>
  </w:num>
  <w:num w:numId="26">
    <w:abstractNumId w:val="133"/>
  </w:num>
  <w:num w:numId="27">
    <w:abstractNumId w:val="79"/>
  </w:num>
  <w:num w:numId="28">
    <w:abstractNumId w:val="59"/>
  </w:num>
  <w:num w:numId="29">
    <w:abstractNumId w:val="87"/>
  </w:num>
  <w:num w:numId="30">
    <w:abstractNumId w:val="105"/>
  </w:num>
  <w:num w:numId="31">
    <w:abstractNumId w:val="89"/>
  </w:num>
  <w:num w:numId="32">
    <w:abstractNumId w:val="123"/>
    <w:lvlOverride w:ilvl="0">
      <w:startOverride w:val="1"/>
    </w:lvlOverride>
  </w:num>
  <w:num w:numId="33">
    <w:abstractNumId w:val="95"/>
    <w:lvlOverride w:ilvl="0">
      <w:startOverride w:val="1"/>
    </w:lvlOverride>
  </w:num>
  <w:num w:numId="34">
    <w:abstractNumId w:val="97"/>
  </w:num>
  <w:num w:numId="35">
    <w:abstractNumId w:val="131"/>
  </w:num>
  <w:num w:numId="36">
    <w:abstractNumId w:val="75"/>
  </w:num>
  <w:num w:numId="37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82"/>
  </w:num>
  <w:num w:numId="40">
    <w:abstractNumId w:val="159"/>
  </w:num>
  <w:num w:numId="41">
    <w:abstractNumId w:val="42"/>
  </w:num>
  <w:num w:numId="42">
    <w:abstractNumId w:val="152"/>
  </w:num>
  <w:num w:numId="43">
    <w:abstractNumId w:val="112"/>
  </w:num>
  <w:num w:numId="44">
    <w:abstractNumId w:val="114"/>
  </w:num>
  <w:num w:numId="45">
    <w:abstractNumId w:val="74"/>
  </w:num>
  <w:num w:numId="46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31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8800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03"/>
  </w:num>
  <w:num w:numId="49">
    <w:abstractNumId w:val="106"/>
  </w:num>
  <w:num w:numId="50">
    <w:abstractNumId w:val="108"/>
  </w:num>
  <w:num w:numId="51">
    <w:abstractNumId w:val="83"/>
  </w:num>
  <w:num w:numId="52">
    <w:abstractNumId w:val="132"/>
  </w:num>
  <w:num w:numId="53">
    <w:abstractNumId w:val="84"/>
  </w:num>
  <w:num w:numId="54">
    <w:abstractNumId w:val="10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31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8800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55">
    <w:abstractNumId w:val="5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>
    <w:abstractNumId w:val="78"/>
  </w:num>
  <w:num w:numId="57">
    <w:abstractNumId w:val="110"/>
  </w:num>
  <w:num w:numId="58">
    <w:abstractNumId w:val="122"/>
  </w:num>
  <w:num w:numId="59">
    <w:abstractNumId w:val="149"/>
  </w:num>
  <w:num w:numId="60">
    <w:abstractNumId w:val="160"/>
  </w:num>
  <w:num w:numId="61">
    <w:abstractNumId w:val="96"/>
  </w:num>
  <w:num w:numId="62">
    <w:abstractNumId w:val="151"/>
  </w:num>
  <w:num w:numId="63">
    <w:abstractNumId w:val="45"/>
  </w:num>
  <w:num w:numId="64">
    <w:abstractNumId w:val="141"/>
  </w:num>
  <w:num w:numId="65">
    <w:abstractNumId w:val="65"/>
  </w:num>
  <w:num w:numId="66">
    <w:abstractNumId w:val="102"/>
  </w:num>
  <w:num w:numId="67">
    <w:abstractNumId w:val="137"/>
  </w:num>
  <w:num w:numId="68">
    <w:abstractNumId w:val="61"/>
  </w:num>
  <w:num w:numId="69">
    <w:abstractNumId w:val="120"/>
  </w:num>
  <w:num w:numId="70">
    <w:abstractNumId w:val="91"/>
  </w:num>
  <w:num w:numId="71">
    <w:abstractNumId w:val="135"/>
  </w:num>
  <w:num w:numId="72">
    <w:abstractNumId w:val="113"/>
  </w:num>
  <w:num w:numId="73">
    <w:abstractNumId w:val="116"/>
  </w:num>
  <w:num w:numId="74">
    <w:abstractNumId w:val="161"/>
  </w:num>
  <w:num w:numId="75">
    <w:abstractNumId w:val="118"/>
  </w:num>
  <w:num w:numId="76">
    <w:abstractNumId w:val="48"/>
  </w:num>
  <w:num w:numId="77">
    <w:abstractNumId w:val="64"/>
  </w:num>
  <w:num w:numId="78">
    <w:abstractNumId w:val="99"/>
  </w:num>
  <w:num w:numId="79">
    <w:abstractNumId w:val="129"/>
  </w:num>
  <w:num w:numId="80">
    <w:abstractNumId w:val="136"/>
  </w:num>
  <w:num w:numId="81">
    <w:abstractNumId w:val="63"/>
  </w:num>
  <w:num w:numId="82">
    <w:abstractNumId w:val="56"/>
  </w:num>
  <w:num w:numId="83">
    <w:abstractNumId w:val="60"/>
  </w:num>
  <w:num w:numId="84">
    <w:abstractNumId w:val="66"/>
  </w:num>
  <w:num w:numId="85">
    <w:abstractNumId w:val="44"/>
  </w:num>
  <w:num w:numId="86">
    <w:abstractNumId w:val="39"/>
  </w:num>
  <w:num w:numId="87">
    <w:abstractNumId w:val="49"/>
  </w:num>
  <w:num w:numId="88">
    <w:abstractNumId w:val="38"/>
  </w:num>
  <w:num w:numId="89">
    <w:abstractNumId w:val="104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evenAndOddHeaders/>
  <w:noPunctuationKerning/>
  <w:characterSpacingControl w:val="doNotCompress"/>
  <w:hdrShapeDefaults>
    <o:shapedefaults v:ext="edit" spidmax="35635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2C59"/>
    <w:rsid w:val="0001327B"/>
    <w:rsid w:val="000132C5"/>
    <w:rsid w:val="000135E6"/>
    <w:rsid w:val="00013877"/>
    <w:rsid w:val="00013B3D"/>
    <w:rsid w:val="00013E79"/>
    <w:rsid w:val="00014354"/>
    <w:rsid w:val="00014945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6DC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3DCB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5FF0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5EFB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CB1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2D59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DB7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2DB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786"/>
    <w:rsid w:val="000E5867"/>
    <w:rsid w:val="000E5C66"/>
    <w:rsid w:val="000E5CE5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B0F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9D7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18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6E0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713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3D"/>
    <w:rsid w:val="001639A9"/>
    <w:rsid w:val="00163CB5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14C"/>
    <w:rsid w:val="0019746B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D96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9FA"/>
    <w:rsid w:val="001A7EC2"/>
    <w:rsid w:val="001A7F97"/>
    <w:rsid w:val="001B0562"/>
    <w:rsid w:val="001B075F"/>
    <w:rsid w:val="001B09B1"/>
    <w:rsid w:val="001B0C7D"/>
    <w:rsid w:val="001B0E12"/>
    <w:rsid w:val="001B0EA5"/>
    <w:rsid w:val="001B1246"/>
    <w:rsid w:val="001B175D"/>
    <w:rsid w:val="001B1F95"/>
    <w:rsid w:val="001B2014"/>
    <w:rsid w:val="001B238F"/>
    <w:rsid w:val="001B25B6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696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21F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2E5"/>
    <w:rsid w:val="002028B6"/>
    <w:rsid w:val="00202B70"/>
    <w:rsid w:val="00202C6B"/>
    <w:rsid w:val="00202CAA"/>
    <w:rsid w:val="00204CAE"/>
    <w:rsid w:val="00204FD2"/>
    <w:rsid w:val="00205034"/>
    <w:rsid w:val="0020525C"/>
    <w:rsid w:val="002053DA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1E9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05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2F58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700"/>
    <w:rsid w:val="00294C4A"/>
    <w:rsid w:val="00294F4B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440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250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1C0"/>
    <w:rsid w:val="002C76EB"/>
    <w:rsid w:val="002C7CA1"/>
    <w:rsid w:val="002D02BD"/>
    <w:rsid w:val="002D083D"/>
    <w:rsid w:val="002D0ABA"/>
    <w:rsid w:val="002D1122"/>
    <w:rsid w:val="002D1BA0"/>
    <w:rsid w:val="002D1EB6"/>
    <w:rsid w:val="002D21BB"/>
    <w:rsid w:val="002D21EE"/>
    <w:rsid w:val="002D23FF"/>
    <w:rsid w:val="002D25D5"/>
    <w:rsid w:val="002D263F"/>
    <w:rsid w:val="002D28A9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89C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03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E7CC8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6AB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ABC"/>
    <w:rsid w:val="00302DA0"/>
    <w:rsid w:val="00302DF8"/>
    <w:rsid w:val="003041E5"/>
    <w:rsid w:val="003046DF"/>
    <w:rsid w:val="0030478A"/>
    <w:rsid w:val="00304812"/>
    <w:rsid w:val="003048E6"/>
    <w:rsid w:val="00304F5A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07F72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17B5D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1E9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910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29E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191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9A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23C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97775"/>
    <w:rsid w:val="003A046D"/>
    <w:rsid w:val="003A0B1A"/>
    <w:rsid w:val="003A0B69"/>
    <w:rsid w:val="003A121D"/>
    <w:rsid w:val="003A146C"/>
    <w:rsid w:val="003A1645"/>
    <w:rsid w:val="003A1787"/>
    <w:rsid w:val="003A21D5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3C4C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C47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B0C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63E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CE8"/>
    <w:rsid w:val="003F5F3E"/>
    <w:rsid w:val="003F646A"/>
    <w:rsid w:val="003F67CA"/>
    <w:rsid w:val="003F6AD7"/>
    <w:rsid w:val="003F7253"/>
    <w:rsid w:val="003F751A"/>
    <w:rsid w:val="003F7978"/>
    <w:rsid w:val="003F7EFB"/>
    <w:rsid w:val="00400C34"/>
    <w:rsid w:val="00400F14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0907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4F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1B"/>
    <w:rsid w:val="004229D3"/>
    <w:rsid w:val="00422C02"/>
    <w:rsid w:val="00422E84"/>
    <w:rsid w:val="004232D0"/>
    <w:rsid w:val="00423531"/>
    <w:rsid w:val="00423B43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1B2C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A02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1AA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0A6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0F9F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775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4FB4"/>
    <w:rsid w:val="004B5651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B77"/>
    <w:rsid w:val="004C2F50"/>
    <w:rsid w:val="004C31BF"/>
    <w:rsid w:val="004C3521"/>
    <w:rsid w:val="004C38D4"/>
    <w:rsid w:val="004C38F0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C3D"/>
    <w:rsid w:val="004D221C"/>
    <w:rsid w:val="004D22EA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72D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974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291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0D0"/>
    <w:rsid w:val="0056143D"/>
    <w:rsid w:val="005619C8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6746B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2F89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BFC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BEF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0E97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34B"/>
    <w:rsid w:val="005C55C6"/>
    <w:rsid w:val="005C5851"/>
    <w:rsid w:val="005C5D9C"/>
    <w:rsid w:val="005C71F7"/>
    <w:rsid w:val="005C7447"/>
    <w:rsid w:val="005C792B"/>
    <w:rsid w:val="005C7B7E"/>
    <w:rsid w:val="005D0011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5EF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672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3F3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81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0E4"/>
    <w:rsid w:val="00646B94"/>
    <w:rsid w:val="0064775C"/>
    <w:rsid w:val="006479F2"/>
    <w:rsid w:val="00647A46"/>
    <w:rsid w:val="0065004D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E02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3A88"/>
    <w:rsid w:val="00673E70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26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9D2"/>
    <w:rsid w:val="00692B97"/>
    <w:rsid w:val="006931F8"/>
    <w:rsid w:val="006933A3"/>
    <w:rsid w:val="00693764"/>
    <w:rsid w:val="00693873"/>
    <w:rsid w:val="0069431C"/>
    <w:rsid w:val="006943DA"/>
    <w:rsid w:val="00694A33"/>
    <w:rsid w:val="00694B8E"/>
    <w:rsid w:val="006950C9"/>
    <w:rsid w:val="00695338"/>
    <w:rsid w:val="00695859"/>
    <w:rsid w:val="00695B12"/>
    <w:rsid w:val="00695B2C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26"/>
    <w:rsid w:val="006C1DF3"/>
    <w:rsid w:val="006C1FFF"/>
    <w:rsid w:val="006C2063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9F2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CC3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775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255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6F9B"/>
    <w:rsid w:val="0071751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56C9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A7A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3EE0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2C3B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A2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4E7"/>
    <w:rsid w:val="007B2B3C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33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BCC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9EB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BC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23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D74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9B2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7BE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5D2A"/>
    <w:rsid w:val="008561F7"/>
    <w:rsid w:val="0085632C"/>
    <w:rsid w:val="00856EAE"/>
    <w:rsid w:val="008571AE"/>
    <w:rsid w:val="008572D4"/>
    <w:rsid w:val="008602D7"/>
    <w:rsid w:val="008602F1"/>
    <w:rsid w:val="00860653"/>
    <w:rsid w:val="00860A1E"/>
    <w:rsid w:val="00860F11"/>
    <w:rsid w:val="0086136C"/>
    <w:rsid w:val="0086143A"/>
    <w:rsid w:val="008615BB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B4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28E"/>
    <w:rsid w:val="008743F8"/>
    <w:rsid w:val="00874DDE"/>
    <w:rsid w:val="008754F1"/>
    <w:rsid w:val="0087558B"/>
    <w:rsid w:val="008756D1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591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4F85"/>
    <w:rsid w:val="00884FB9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59E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0FB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2F11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1FE"/>
    <w:rsid w:val="008E275B"/>
    <w:rsid w:val="008E2F78"/>
    <w:rsid w:val="008E336B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EF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01A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4BF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921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1D90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D5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AB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0E1B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647"/>
    <w:rsid w:val="009D2650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D2B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746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1A6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1DC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137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2F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A9E"/>
    <w:rsid w:val="00AA1D8E"/>
    <w:rsid w:val="00AA1E0E"/>
    <w:rsid w:val="00AA2986"/>
    <w:rsid w:val="00AA2C08"/>
    <w:rsid w:val="00AA2C54"/>
    <w:rsid w:val="00AA3616"/>
    <w:rsid w:val="00AA3921"/>
    <w:rsid w:val="00AA3D5D"/>
    <w:rsid w:val="00AA4A98"/>
    <w:rsid w:val="00AA5889"/>
    <w:rsid w:val="00AA5C39"/>
    <w:rsid w:val="00AA5C9C"/>
    <w:rsid w:val="00AA5D6C"/>
    <w:rsid w:val="00AA5EEB"/>
    <w:rsid w:val="00AA6366"/>
    <w:rsid w:val="00AA6E24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B9D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3C08"/>
    <w:rsid w:val="00AD405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18C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D91"/>
    <w:rsid w:val="00B13F43"/>
    <w:rsid w:val="00B141F9"/>
    <w:rsid w:val="00B149FB"/>
    <w:rsid w:val="00B14D74"/>
    <w:rsid w:val="00B15112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2DFF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5A8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D6C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8B2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2C70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777AA"/>
    <w:rsid w:val="00B77A98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274D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D6E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6DEC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2"/>
    <w:rsid w:val="00BC4DB6"/>
    <w:rsid w:val="00BC519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3D0"/>
    <w:rsid w:val="00BD24BC"/>
    <w:rsid w:val="00BD25A3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1A07"/>
    <w:rsid w:val="00C122FC"/>
    <w:rsid w:val="00C123CC"/>
    <w:rsid w:val="00C1295E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671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DAD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33B"/>
    <w:rsid w:val="00CA0598"/>
    <w:rsid w:val="00CA1388"/>
    <w:rsid w:val="00CA19F9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05F"/>
    <w:rsid w:val="00CB6100"/>
    <w:rsid w:val="00CB65E0"/>
    <w:rsid w:val="00CB6746"/>
    <w:rsid w:val="00CB6E1C"/>
    <w:rsid w:val="00CB7C64"/>
    <w:rsid w:val="00CB7CBF"/>
    <w:rsid w:val="00CB7E8F"/>
    <w:rsid w:val="00CC0068"/>
    <w:rsid w:val="00CC04F2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88A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57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5A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5383"/>
    <w:rsid w:val="00CF61DF"/>
    <w:rsid w:val="00CF6C8C"/>
    <w:rsid w:val="00CF6ED2"/>
    <w:rsid w:val="00CF6FB7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78"/>
    <w:rsid w:val="00D016A5"/>
    <w:rsid w:val="00D01B27"/>
    <w:rsid w:val="00D01B3A"/>
    <w:rsid w:val="00D01CC9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4C6C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2F8F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D5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221"/>
    <w:rsid w:val="00DA663F"/>
    <w:rsid w:val="00DA69CE"/>
    <w:rsid w:val="00DA70F0"/>
    <w:rsid w:val="00DA7153"/>
    <w:rsid w:val="00DA7C38"/>
    <w:rsid w:val="00DB0625"/>
    <w:rsid w:val="00DB1AF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0CD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559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1EF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8FC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575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381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031"/>
    <w:rsid w:val="00E33914"/>
    <w:rsid w:val="00E33A39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1BA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B43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771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97CC9"/>
    <w:rsid w:val="00EA0076"/>
    <w:rsid w:val="00EA0527"/>
    <w:rsid w:val="00EA05C6"/>
    <w:rsid w:val="00EA0A3F"/>
    <w:rsid w:val="00EA0B99"/>
    <w:rsid w:val="00EA1D5A"/>
    <w:rsid w:val="00EA2211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2EA4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4D1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4F51"/>
    <w:rsid w:val="00EF5B09"/>
    <w:rsid w:val="00EF633D"/>
    <w:rsid w:val="00EF6AAC"/>
    <w:rsid w:val="00EF6C38"/>
    <w:rsid w:val="00EF6F00"/>
    <w:rsid w:val="00EF7B60"/>
    <w:rsid w:val="00EF7EA3"/>
    <w:rsid w:val="00F00E9B"/>
    <w:rsid w:val="00F00F5A"/>
    <w:rsid w:val="00F00FAF"/>
    <w:rsid w:val="00F01013"/>
    <w:rsid w:val="00F02149"/>
    <w:rsid w:val="00F0256F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2DD9"/>
    <w:rsid w:val="00F13291"/>
    <w:rsid w:val="00F135A0"/>
    <w:rsid w:val="00F13C78"/>
    <w:rsid w:val="00F14003"/>
    <w:rsid w:val="00F14C92"/>
    <w:rsid w:val="00F1552A"/>
    <w:rsid w:val="00F155CF"/>
    <w:rsid w:val="00F159A0"/>
    <w:rsid w:val="00F15C52"/>
    <w:rsid w:val="00F15CA6"/>
    <w:rsid w:val="00F1686E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A2"/>
    <w:rsid w:val="00F32EDF"/>
    <w:rsid w:val="00F32F6E"/>
    <w:rsid w:val="00F3367F"/>
    <w:rsid w:val="00F33693"/>
    <w:rsid w:val="00F33898"/>
    <w:rsid w:val="00F3400E"/>
    <w:rsid w:val="00F34620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A4D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1F3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37A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071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567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046"/>
    <w:rsid w:val="00FB6940"/>
    <w:rsid w:val="00FB6965"/>
    <w:rsid w:val="00FB6C5B"/>
    <w:rsid w:val="00FB6F4D"/>
    <w:rsid w:val="00FB7328"/>
    <w:rsid w:val="00FB740E"/>
    <w:rsid w:val="00FB75A9"/>
    <w:rsid w:val="00FB7A82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1C9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621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539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AA5"/>
    <w:rsid w:val="00FF3D55"/>
    <w:rsid w:val="00FF3F80"/>
    <w:rsid w:val="00FF3FA1"/>
    <w:rsid w:val="00FF4806"/>
    <w:rsid w:val="00FF4CD7"/>
    <w:rsid w:val="00FF5181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635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2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0910"/>
    <w:rPr>
      <w:color w:val="605E5C"/>
      <w:shd w:val="clear" w:color="auto" w:fill="E1DFDD"/>
    </w:rPr>
  </w:style>
  <w:style w:type="numbering" w:customStyle="1" w:styleId="StylKonspektynumerowaneZlewej0cmWysunicie102cm21">
    <w:name w:val="Styl Konspekty numerowane Z lewej:  0 cm Wysunięcie:  102 cm21"/>
    <w:basedOn w:val="Bezlisty"/>
    <w:rsid w:val="0019746B"/>
  </w:style>
  <w:style w:type="numbering" w:customStyle="1" w:styleId="Styl351">
    <w:name w:val="Styl351"/>
    <w:uiPriority w:val="99"/>
    <w:rsid w:val="0019746B"/>
    <w:pPr>
      <w:numPr>
        <w:numId w:val="5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Suwała Robert</DisplayName>
        <AccountId>39</AccountId>
        <AccountType/>
      </UserInfo>
    </SharedWithUsers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3DE547-7FC3-49A8-A0FE-C36C92CBC20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2749</Words>
  <Characters>22242</Characters>
  <Application>Microsoft Office Word</Application>
  <DocSecurity>0</DocSecurity>
  <Lines>185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4</cp:revision>
  <cp:lastPrinted>2025-10-14T06:41:00Z</cp:lastPrinted>
  <dcterms:created xsi:type="dcterms:W3CDTF">2026-06-29T10:40:00Z</dcterms:created>
  <dcterms:modified xsi:type="dcterms:W3CDTF">2026-07-01T06:33:00Z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