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0CBDA06" w14:textId="7A5BB4DA" w:rsidR="00EC39ED" w:rsidRPr="009A74C8" w:rsidRDefault="00EC39ED" w:rsidP="009A74C8">
      <w:pPr>
        <w:suppressAutoHyphens w:val="0"/>
        <w:spacing w:line="276" w:lineRule="auto"/>
        <w:rPr>
          <w:rFonts w:ascii="Arial" w:hAnsi="Arial" w:cs="Arial"/>
          <w:sz w:val="22"/>
          <w:szCs w:val="22"/>
          <w:shd w:val="clear" w:color="auto" w:fill="FFFFFF"/>
        </w:rPr>
      </w:pPr>
      <w:bookmarkStart w:id="0" w:name="_Toc257371584"/>
    </w:p>
    <w:tbl>
      <w:tblPr>
        <w:tblW w:w="932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327"/>
      </w:tblGrid>
      <w:tr w:rsidR="00D838EA" w:rsidRPr="004469CE" w14:paraId="6FDB0931" w14:textId="77777777" w:rsidTr="22AA9B50">
        <w:tc>
          <w:tcPr>
            <w:tcW w:w="932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846D160" w14:textId="099C5167" w:rsidR="00D838EA" w:rsidRPr="004469CE" w:rsidRDefault="00B37FA9" w:rsidP="22AA9B50">
            <w:pPr>
              <w:pStyle w:val="Tekstprzypisudolnego"/>
              <w:spacing w:after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04469CE">
              <w:rPr>
                <w:rFonts w:cs="Arial"/>
                <w:sz w:val="22"/>
                <w:szCs w:val="22"/>
              </w:rPr>
              <w:br w:type="page"/>
            </w:r>
            <w:r w:rsidR="00D838EA" w:rsidRPr="004469CE">
              <w:rPr>
                <w:rFonts w:cs="Arial"/>
                <w:sz w:val="22"/>
                <w:szCs w:val="22"/>
              </w:rPr>
              <w:br w:type="page"/>
            </w:r>
            <w:r w:rsidR="00D838EA" w:rsidRPr="22AA9B50">
              <w:rPr>
                <w:rFonts w:cs="Arial"/>
                <w:b/>
                <w:bCs/>
                <w:sz w:val="22"/>
                <w:szCs w:val="22"/>
              </w:rPr>
              <w:t>Załącznik nr 1 do SWZ</w:t>
            </w:r>
          </w:p>
        </w:tc>
      </w:tr>
      <w:tr w:rsidR="00D838EA" w:rsidRPr="004469CE" w14:paraId="35DDE403" w14:textId="77777777" w:rsidTr="22AA9B50">
        <w:trPr>
          <w:trHeight w:val="480"/>
        </w:trPr>
        <w:tc>
          <w:tcPr>
            <w:tcW w:w="9327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0FC9B48" w14:textId="77777777" w:rsidR="00D838EA" w:rsidRPr="004469CE" w:rsidRDefault="00D838EA" w:rsidP="22AA9B50">
            <w:pPr>
              <w:pStyle w:val="Tekstprzypisudolnego"/>
              <w:spacing w:after="40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22AA9B50">
              <w:rPr>
                <w:rFonts w:cs="Arial"/>
                <w:b/>
                <w:bCs/>
                <w:color w:val="5B9BD5" w:themeColor="accent1"/>
                <w:sz w:val="22"/>
                <w:szCs w:val="22"/>
              </w:rPr>
              <w:t>FORMULARZ OFERTOWY- WZÓR</w:t>
            </w:r>
          </w:p>
        </w:tc>
      </w:tr>
    </w:tbl>
    <w:p w14:paraId="1C810C2D" w14:textId="77777777" w:rsidR="00D838EA" w:rsidRPr="004469CE" w:rsidRDefault="00D838EA" w:rsidP="00D838EA">
      <w:pPr>
        <w:pStyle w:val="BodyText31"/>
        <w:tabs>
          <w:tab w:val="clear" w:pos="9923"/>
          <w:tab w:val="left" w:pos="567"/>
          <w:tab w:val="left" w:pos="720"/>
        </w:tabs>
        <w:spacing w:line="240" w:lineRule="auto"/>
        <w:ind w:right="-108"/>
        <w:rPr>
          <w:rFonts w:ascii="Arial" w:hAnsi="Arial" w:cs="Arial"/>
          <w:noProof/>
          <w:szCs w:val="22"/>
        </w:rPr>
      </w:pPr>
    </w:p>
    <w:tbl>
      <w:tblPr>
        <w:tblW w:w="9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97"/>
        <w:gridCol w:w="2060"/>
        <w:gridCol w:w="283"/>
        <w:gridCol w:w="851"/>
        <w:gridCol w:w="709"/>
        <w:gridCol w:w="1134"/>
        <w:gridCol w:w="850"/>
      </w:tblGrid>
      <w:tr w:rsidR="00D838EA" w:rsidRPr="004469CE" w14:paraId="5D1BF9A7" w14:textId="77777777" w:rsidTr="22AA9B50">
        <w:tc>
          <w:tcPr>
            <w:tcW w:w="9284" w:type="dxa"/>
            <w:gridSpan w:val="7"/>
          </w:tcPr>
          <w:p w14:paraId="1DBCDFF5" w14:textId="77777777" w:rsidR="00D838EA" w:rsidRPr="004469CE" w:rsidRDefault="00D838EA" w:rsidP="00075F70">
            <w:pPr>
              <w:pStyle w:val="Tekstprzypisudolnego"/>
              <w:spacing w:after="40"/>
              <w:rPr>
                <w:rFonts w:cs="Arial"/>
                <w:b/>
                <w:sz w:val="22"/>
                <w:szCs w:val="22"/>
              </w:rPr>
            </w:pPr>
          </w:p>
          <w:p w14:paraId="71E88A06" w14:textId="555879A3" w:rsidR="00D838EA" w:rsidRPr="004469CE" w:rsidRDefault="00D838EA" w:rsidP="22AA9B50">
            <w:pPr>
              <w:pStyle w:val="Tekstprzypisudolnego"/>
              <w:spacing w:after="40"/>
              <w:rPr>
                <w:rFonts w:cs="Arial"/>
                <w:b/>
                <w:bCs/>
                <w:sz w:val="22"/>
                <w:szCs w:val="22"/>
              </w:rPr>
            </w:pPr>
            <w:r w:rsidRPr="22AA9B50">
              <w:rPr>
                <w:rFonts w:cs="Arial"/>
                <w:b/>
                <w:bCs/>
                <w:sz w:val="22"/>
                <w:szCs w:val="22"/>
              </w:rPr>
              <w:t xml:space="preserve">                                                                    Oferta</w:t>
            </w:r>
            <w:r w:rsidR="004B1437" w:rsidRPr="22AA9B50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</w:p>
          <w:p w14:paraId="01040816" w14:textId="286C6328" w:rsidR="00D838EA" w:rsidRPr="004469CE" w:rsidRDefault="00D838EA" w:rsidP="00075F70">
            <w:pPr>
              <w:pStyle w:val="Tekstprzypisudolnego"/>
              <w:spacing w:after="40"/>
              <w:ind w:left="4178"/>
              <w:rPr>
                <w:rFonts w:cs="Arial"/>
                <w:sz w:val="22"/>
                <w:szCs w:val="22"/>
              </w:rPr>
            </w:pPr>
            <w:r w:rsidRPr="004469CE">
              <w:rPr>
                <w:rFonts w:cs="Arial"/>
                <w:sz w:val="22"/>
                <w:szCs w:val="22"/>
              </w:rPr>
              <w:t>dla</w:t>
            </w:r>
          </w:p>
          <w:p w14:paraId="12B6E9DE" w14:textId="77777777" w:rsidR="00D838EA" w:rsidRPr="004469CE" w:rsidRDefault="00D838EA" w:rsidP="22AA9B50">
            <w:pPr>
              <w:pStyle w:val="Tekstprzypisudolnego"/>
              <w:spacing w:after="40"/>
              <w:ind w:left="4178" w:firstLine="20"/>
              <w:rPr>
                <w:rFonts w:cs="Arial"/>
                <w:b/>
                <w:bCs/>
                <w:sz w:val="22"/>
                <w:szCs w:val="22"/>
              </w:rPr>
            </w:pPr>
            <w:r w:rsidRPr="22AA9B50">
              <w:rPr>
                <w:rFonts w:cs="Arial"/>
                <w:b/>
                <w:bCs/>
                <w:sz w:val="22"/>
                <w:szCs w:val="22"/>
              </w:rPr>
              <w:t xml:space="preserve">Urzędu Komisji Nadzoru Finansowego </w:t>
            </w:r>
          </w:p>
          <w:p w14:paraId="0E36B422" w14:textId="5666E85D" w:rsidR="00D838EA" w:rsidRPr="004469CE" w:rsidRDefault="00AE528A" w:rsidP="00075F70">
            <w:pPr>
              <w:pStyle w:val="Tekstprzypisudolnego"/>
              <w:spacing w:after="40"/>
              <w:ind w:left="4178" w:firstLine="20"/>
              <w:rPr>
                <w:rFonts w:cs="Arial"/>
                <w:sz w:val="22"/>
                <w:szCs w:val="22"/>
              </w:rPr>
            </w:pPr>
            <w:r w:rsidRPr="004469CE">
              <w:rPr>
                <w:rFonts w:cs="Arial"/>
                <w:sz w:val="22"/>
                <w:szCs w:val="22"/>
              </w:rPr>
              <w:t>u</w:t>
            </w:r>
            <w:r w:rsidR="00BF7BDC" w:rsidRPr="004469CE">
              <w:rPr>
                <w:rFonts w:cs="Arial"/>
                <w:sz w:val="22"/>
                <w:szCs w:val="22"/>
              </w:rPr>
              <w:t>l. Piękna 20</w:t>
            </w:r>
          </w:p>
          <w:p w14:paraId="4A86802C" w14:textId="3052D5A0" w:rsidR="004B1437" w:rsidRPr="004469CE" w:rsidRDefault="00BF7BDC" w:rsidP="001F5142">
            <w:pPr>
              <w:pStyle w:val="Tekstprzypisudolnego"/>
              <w:spacing w:after="40"/>
              <w:ind w:left="4178"/>
              <w:jc w:val="both"/>
              <w:rPr>
                <w:rFonts w:cs="Arial"/>
                <w:sz w:val="22"/>
                <w:szCs w:val="22"/>
              </w:rPr>
            </w:pPr>
            <w:r w:rsidRPr="004469CE">
              <w:rPr>
                <w:rFonts w:cs="Arial"/>
                <w:sz w:val="22"/>
                <w:szCs w:val="22"/>
              </w:rPr>
              <w:t>00-549</w:t>
            </w:r>
            <w:r w:rsidR="00D838EA" w:rsidRPr="004469CE">
              <w:rPr>
                <w:rFonts w:cs="Arial"/>
                <w:sz w:val="22"/>
                <w:szCs w:val="22"/>
              </w:rPr>
              <w:t xml:space="preserve"> Warszawa </w:t>
            </w:r>
          </w:p>
          <w:p w14:paraId="74DA1531" w14:textId="77777777" w:rsidR="00DC3FE7" w:rsidRPr="004469CE" w:rsidRDefault="00DC3FE7" w:rsidP="001F5142">
            <w:pPr>
              <w:pStyle w:val="Tekstprzypisudolnego"/>
              <w:spacing w:after="40"/>
              <w:ind w:left="4178"/>
              <w:jc w:val="both"/>
              <w:rPr>
                <w:rFonts w:cs="Arial"/>
                <w:sz w:val="22"/>
                <w:szCs w:val="22"/>
              </w:rPr>
            </w:pPr>
          </w:p>
          <w:p w14:paraId="2722877A" w14:textId="52686D70" w:rsidR="00D838EA" w:rsidRPr="00FE507A" w:rsidRDefault="7CE2FB49" w:rsidP="22AA9B5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eastAsia="pl-PL"/>
              </w:rPr>
            </w:pPr>
            <w:r w:rsidRPr="7CE2FB49">
              <w:rPr>
                <w:rFonts w:ascii="Arial" w:hAnsi="Arial" w:cs="Arial"/>
                <w:sz w:val="22"/>
                <w:szCs w:val="22"/>
              </w:rPr>
              <w:t>W postępowaniu o udzielenie zamówienia publicznego prowadzonego w trybie przetargu nieograniczonego</w:t>
            </w:r>
            <w:r w:rsidRPr="7CE2FB49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Pr="7CE2FB49">
              <w:rPr>
                <w:rFonts w:ascii="Arial" w:hAnsi="Arial" w:cs="Arial"/>
                <w:color w:val="000000" w:themeColor="text1"/>
                <w:sz w:val="22"/>
                <w:szCs w:val="22"/>
              </w:rPr>
              <w:t>zgodnie z ustawą z dnia 11 września 2019 r. Prawo zamówień publicznych na: </w:t>
            </w:r>
            <w:r w:rsidRPr="22AA9B50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eastAsia="pl-PL"/>
              </w:rPr>
              <w:t>„</w:t>
            </w:r>
            <w:r w:rsidR="007766A8" w:rsidRPr="12FE7E71">
              <w:rPr>
                <w:rFonts w:ascii="Arial" w:hAnsi="Arial" w:cs="Arial"/>
                <w:b/>
                <w:bCs/>
                <w:sz w:val="22"/>
                <w:szCs w:val="22"/>
              </w:rPr>
              <w:t>W</w:t>
            </w:r>
            <w:r w:rsidR="00343EC9" w:rsidRPr="12FE7E71">
              <w:rPr>
                <w:rFonts w:ascii="Arial" w:hAnsi="Arial" w:cs="Arial"/>
                <w:b/>
                <w:bCs/>
                <w:sz w:val="22"/>
                <w:szCs w:val="22"/>
              </w:rPr>
              <w:t>sparci</w:t>
            </w:r>
            <w:r w:rsidR="007766A8" w:rsidRPr="12FE7E71">
              <w:rPr>
                <w:rFonts w:ascii="Arial" w:hAnsi="Arial" w:cs="Arial"/>
                <w:b/>
                <w:bCs/>
                <w:sz w:val="22"/>
                <w:szCs w:val="22"/>
              </w:rPr>
              <w:t>e</w:t>
            </w:r>
            <w:r w:rsidR="00343EC9" w:rsidRPr="12FE7E71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techniczne oraz </w:t>
            </w:r>
            <w:r w:rsidR="007766A8" w:rsidRPr="12FE7E71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konsultacje </w:t>
            </w:r>
            <w:r w:rsidR="00343EC9" w:rsidRPr="12FE7E71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i </w:t>
            </w:r>
            <w:r w:rsidR="007766A8" w:rsidRPr="12FE7E71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modyfikacje </w:t>
            </w:r>
            <w:r w:rsidR="00343EC9" w:rsidRPr="12FE7E71">
              <w:rPr>
                <w:rFonts w:ascii="Arial" w:hAnsi="Arial" w:cs="Arial"/>
                <w:b/>
                <w:bCs/>
                <w:sz w:val="22"/>
                <w:szCs w:val="22"/>
              </w:rPr>
              <w:t>systemu Finansowo-Księgowego</w:t>
            </w:r>
            <w:r w:rsidR="00343EC9" w:rsidRPr="00BD7683" w:rsidDel="00343EC9">
              <w:rPr>
                <w:rFonts w:ascii="Arial" w:hAnsi="Arial" w:cs="Arial"/>
                <w:b/>
                <w:bCs/>
                <w:sz w:val="22"/>
                <w:szCs w:val="22"/>
                <w:lang w:eastAsia="pl-PL"/>
              </w:rPr>
              <w:t xml:space="preserve"> </w:t>
            </w:r>
            <w:r w:rsidR="00203997">
              <w:rPr>
                <w:rFonts w:ascii="Arial" w:hAnsi="Arial" w:cs="Arial"/>
                <w:b/>
                <w:bCs/>
                <w:sz w:val="22"/>
                <w:szCs w:val="22"/>
                <w:lang w:eastAsia="pl-PL"/>
              </w:rPr>
              <w:t>” nr DZA-DZAZZP.2610.</w:t>
            </w:r>
            <w:r w:rsidR="00343EC9">
              <w:rPr>
                <w:rFonts w:ascii="Arial" w:hAnsi="Arial" w:cs="Arial"/>
                <w:b/>
                <w:bCs/>
                <w:sz w:val="22"/>
                <w:szCs w:val="22"/>
                <w:lang w:eastAsia="pl-PL"/>
              </w:rPr>
              <w:t>47</w:t>
            </w:r>
            <w:r w:rsidR="00203997">
              <w:rPr>
                <w:rFonts w:ascii="Arial" w:hAnsi="Arial" w:cs="Arial"/>
                <w:b/>
                <w:bCs/>
                <w:sz w:val="22"/>
                <w:szCs w:val="22"/>
                <w:lang w:eastAsia="pl-PL"/>
              </w:rPr>
              <w:t>.2025</w:t>
            </w:r>
            <w:r w:rsidRPr="7CE2FB49">
              <w:rPr>
                <w:rFonts w:ascii="Arial" w:hAnsi="Arial" w:cs="Arial"/>
                <w:b/>
                <w:bCs/>
                <w:sz w:val="22"/>
                <w:szCs w:val="22"/>
                <w:lang w:eastAsia="pl-PL"/>
              </w:rPr>
              <w:t>.</w:t>
            </w:r>
          </w:p>
          <w:p w14:paraId="6BC0C394" w14:textId="2F13D6C1" w:rsidR="004B1437" w:rsidRPr="004469CE" w:rsidRDefault="004B1437" w:rsidP="004B1437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4469CE" w14:paraId="10861E5D" w14:textId="77777777" w:rsidTr="22AA9B50">
        <w:tc>
          <w:tcPr>
            <w:tcW w:w="5740" w:type="dxa"/>
            <w:gridSpan w:val="3"/>
          </w:tcPr>
          <w:p w14:paraId="1545634C" w14:textId="3947D8B0" w:rsidR="00D838EA" w:rsidRPr="004469CE" w:rsidRDefault="00A942E2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4469C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</w:t>
            </w:r>
            <w:r w:rsidR="008F3544" w:rsidRPr="004469C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*</w:t>
            </w:r>
            <w:r w:rsidR="00D838EA" w:rsidRPr="004469C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:</w:t>
            </w:r>
          </w:p>
          <w:p w14:paraId="21FF161B" w14:textId="77777777" w:rsidR="00D838EA" w:rsidRPr="004469CE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51FFC5D3" w14:textId="77777777" w:rsidR="00D838EA" w:rsidRPr="004469CE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544" w:type="dxa"/>
            <w:gridSpan w:val="4"/>
          </w:tcPr>
          <w:p w14:paraId="5C551C72" w14:textId="77777777" w:rsidR="00D838EA" w:rsidRPr="004469CE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483137BA" w14:textId="1D904C97" w:rsidR="00D838EA" w:rsidRPr="004469CE" w:rsidRDefault="00D838EA" w:rsidP="00075F70">
            <w:pPr>
              <w:spacing w:line="360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4469C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</w:t>
            </w:r>
            <w:r w:rsidR="001B4BCC" w:rsidRPr="004469C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</w:t>
            </w:r>
            <w:r w:rsidRPr="004469C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</w:t>
            </w:r>
            <w:r w:rsidR="00393EF0" w:rsidRPr="004469C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</w:t>
            </w:r>
            <w:r w:rsidRPr="004469C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..........................</w:t>
            </w:r>
          </w:p>
          <w:p w14:paraId="2333AD25" w14:textId="6E3D0F61" w:rsidR="00D838EA" w:rsidRPr="004469CE" w:rsidRDefault="00D838EA" w:rsidP="004D4468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4469CE" w14:paraId="41CF3CA1" w14:textId="77777777" w:rsidTr="22AA9B50">
        <w:trPr>
          <w:trHeight w:val="537"/>
        </w:trPr>
        <w:tc>
          <w:tcPr>
            <w:tcW w:w="5740" w:type="dxa"/>
            <w:gridSpan w:val="3"/>
          </w:tcPr>
          <w:p w14:paraId="044798ED" w14:textId="77777777" w:rsidR="00D838EA" w:rsidRPr="004469CE" w:rsidRDefault="00D838EA" w:rsidP="00075F70">
            <w:pPr>
              <w:spacing w:line="360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4469C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544" w:type="dxa"/>
            <w:gridSpan w:val="4"/>
          </w:tcPr>
          <w:p w14:paraId="49C265FB" w14:textId="77777777" w:rsidR="00D838EA" w:rsidRPr="004469CE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4469CE" w14:paraId="6615C011" w14:textId="77777777" w:rsidTr="22AA9B50">
        <w:tc>
          <w:tcPr>
            <w:tcW w:w="5740" w:type="dxa"/>
            <w:gridSpan w:val="3"/>
          </w:tcPr>
          <w:p w14:paraId="62252784" w14:textId="3805B4A1" w:rsidR="00D838EA" w:rsidRPr="004469CE" w:rsidRDefault="00D838EA" w:rsidP="00A942E2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4469C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Osoba wyznaczona przez Wykonawcę do kontaktów </w:t>
            </w:r>
            <w:r w:rsidRPr="004469C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 xml:space="preserve">z Zamawiającym </w:t>
            </w:r>
            <w:r w:rsidRPr="004469C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4469C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 </w:t>
            </w:r>
            <w:r w:rsidR="00BF7BDC" w:rsidRPr="004469C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</w:t>
            </w:r>
            <w:r w:rsidR="00A942E2" w:rsidRPr="004469C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, </w:t>
            </w:r>
            <w:r w:rsidRPr="004469C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4469C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A56E54" w:rsidRPr="004469C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</w:r>
            <w:r w:rsidRPr="004469C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(</w:t>
            </w:r>
            <w:r w:rsidRPr="004469CE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4469C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544" w:type="dxa"/>
            <w:gridSpan w:val="4"/>
          </w:tcPr>
          <w:p w14:paraId="4669DB7A" w14:textId="77777777" w:rsidR="00D838EA" w:rsidRPr="004469CE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4469CE" w14:paraId="481F11C0" w14:textId="77777777" w:rsidTr="22AA9B50">
        <w:tc>
          <w:tcPr>
            <w:tcW w:w="3397" w:type="dxa"/>
          </w:tcPr>
          <w:p w14:paraId="6B7649D4" w14:textId="77777777" w:rsidR="00D838EA" w:rsidRPr="004469CE" w:rsidRDefault="00D838EA" w:rsidP="7CE2FB49">
            <w:pPr>
              <w:shd w:val="clear" w:color="auto" w:fill="FFFFFF" w:themeFill="background1"/>
              <w:spacing w:line="360" w:lineRule="auto"/>
              <w:ind w:left="14"/>
              <w:jc w:val="both"/>
              <w:rPr>
                <w:rFonts w:ascii="Arial" w:hAnsi="Arial" w:cs="Arial"/>
                <w:b/>
                <w:bCs/>
                <w:noProof/>
                <w:color w:val="000000" w:themeColor="text1"/>
                <w:sz w:val="22"/>
                <w:szCs w:val="22"/>
              </w:rPr>
            </w:pPr>
            <w:r w:rsidRPr="7CE2FB49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5887" w:type="dxa"/>
            <w:gridSpan w:val="6"/>
          </w:tcPr>
          <w:p w14:paraId="33FB3B4F" w14:textId="77777777" w:rsidR="00D838EA" w:rsidRPr="004469CE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4469CE" w14:paraId="27510410" w14:textId="77777777" w:rsidTr="22AA9B50">
        <w:tc>
          <w:tcPr>
            <w:tcW w:w="3397" w:type="dxa"/>
          </w:tcPr>
          <w:p w14:paraId="6AF8DA99" w14:textId="6B8B319E" w:rsidR="00D838EA" w:rsidRPr="004469CE" w:rsidRDefault="00E24654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 xml:space="preserve">Kraj, </w:t>
            </w:r>
            <w:r w:rsidR="00D838EA" w:rsidRPr="004469CE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miejscowość</w:t>
            </w:r>
            <w:r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, województwo</w:t>
            </w:r>
          </w:p>
        </w:tc>
        <w:tc>
          <w:tcPr>
            <w:tcW w:w="5887" w:type="dxa"/>
            <w:gridSpan w:val="6"/>
          </w:tcPr>
          <w:p w14:paraId="67E71657" w14:textId="77777777" w:rsidR="00D838EA" w:rsidRPr="004469CE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4469CE" w14:paraId="7A6EEC4E" w14:textId="77777777" w:rsidTr="22AA9B50">
        <w:tc>
          <w:tcPr>
            <w:tcW w:w="3397" w:type="dxa"/>
          </w:tcPr>
          <w:p w14:paraId="6A15A856" w14:textId="77777777" w:rsidR="00D838EA" w:rsidRPr="004469CE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4469C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060" w:type="dxa"/>
          </w:tcPr>
          <w:p w14:paraId="5BE7D2DE" w14:textId="77777777" w:rsidR="00D838EA" w:rsidRPr="004469CE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67917081" w14:textId="77777777" w:rsidR="00D838EA" w:rsidRPr="004469CE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4469C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5195E73E" w14:textId="77777777" w:rsidR="00D838EA" w:rsidRPr="004469CE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7ED52251" w14:textId="77777777" w:rsidR="00D838EA" w:rsidRPr="004469CE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4469C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850" w:type="dxa"/>
          </w:tcPr>
          <w:p w14:paraId="519273BD" w14:textId="77777777" w:rsidR="00D838EA" w:rsidRPr="004469CE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4469CE" w14:paraId="5E7BA960" w14:textId="77777777" w:rsidTr="22AA9B50">
        <w:trPr>
          <w:cantSplit/>
        </w:trPr>
        <w:tc>
          <w:tcPr>
            <w:tcW w:w="3397" w:type="dxa"/>
          </w:tcPr>
          <w:p w14:paraId="0C6C5397" w14:textId="77777777" w:rsidR="00D838EA" w:rsidRPr="004469CE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4469C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5887" w:type="dxa"/>
            <w:gridSpan w:val="6"/>
          </w:tcPr>
          <w:p w14:paraId="32CF8705" w14:textId="77777777" w:rsidR="00D838EA" w:rsidRPr="004469CE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4469CE" w14:paraId="2D7A6FA8" w14:textId="77777777" w:rsidTr="22AA9B50">
        <w:trPr>
          <w:cantSplit/>
        </w:trPr>
        <w:tc>
          <w:tcPr>
            <w:tcW w:w="3397" w:type="dxa"/>
          </w:tcPr>
          <w:p w14:paraId="491DAA8E" w14:textId="77777777" w:rsidR="00D838EA" w:rsidRPr="004469CE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4469C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5887" w:type="dxa"/>
            <w:gridSpan w:val="6"/>
          </w:tcPr>
          <w:p w14:paraId="1224EBE5" w14:textId="77777777" w:rsidR="00D838EA" w:rsidRPr="004469CE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D838EA" w:rsidRPr="004469CE" w14:paraId="0690CCD0" w14:textId="77777777" w:rsidTr="22AA9B50">
        <w:trPr>
          <w:cantSplit/>
        </w:trPr>
        <w:tc>
          <w:tcPr>
            <w:tcW w:w="3397" w:type="dxa"/>
          </w:tcPr>
          <w:p w14:paraId="76C01557" w14:textId="77777777" w:rsidR="00D838EA" w:rsidRPr="004469CE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4469C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5887" w:type="dxa"/>
            <w:gridSpan w:val="6"/>
          </w:tcPr>
          <w:p w14:paraId="41FF9F58" w14:textId="77777777" w:rsidR="00D838EA" w:rsidRPr="004469CE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4469CE" w14:paraId="199FF3B9" w14:textId="77777777" w:rsidTr="22AA9B50">
        <w:trPr>
          <w:cantSplit/>
        </w:trPr>
        <w:tc>
          <w:tcPr>
            <w:tcW w:w="3397" w:type="dxa"/>
          </w:tcPr>
          <w:p w14:paraId="7C0DF2DE" w14:textId="77777777" w:rsidR="00D838EA" w:rsidRPr="004469CE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4469C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5887" w:type="dxa"/>
            <w:gridSpan w:val="6"/>
          </w:tcPr>
          <w:p w14:paraId="3E2B2E67" w14:textId="77777777" w:rsidR="00D838EA" w:rsidRPr="004469CE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4469CE" w14:paraId="553688AA" w14:textId="77777777" w:rsidTr="22AA9B50">
        <w:trPr>
          <w:cantSplit/>
        </w:trPr>
        <w:tc>
          <w:tcPr>
            <w:tcW w:w="3397" w:type="dxa"/>
          </w:tcPr>
          <w:p w14:paraId="2855AC91" w14:textId="77777777" w:rsidR="00D838EA" w:rsidRPr="004469CE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4469C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5887" w:type="dxa"/>
            <w:gridSpan w:val="6"/>
          </w:tcPr>
          <w:p w14:paraId="79C9FE87" w14:textId="77777777" w:rsidR="00D838EA" w:rsidRPr="004469CE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4469CE" w14:paraId="4AB6AC80" w14:textId="77777777" w:rsidTr="22AA9B50">
        <w:trPr>
          <w:cantSplit/>
        </w:trPr>
        <w:tc>
          <w:tcPr>
            <w:tcW w:w="3397" w:type="dxa"/>
          </w:tcPr>
          <w:p w14:paraId="66001611" w14:textId="6165CA5E" w:rsidR="00D838EA" w:rsidRPr="004469CE" w:rsidRDefault="003930CB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4469CE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5887" w:type="dxa"/>
            <w:gridSpan w:val="6"/>
          </w:tcPr>
          <w:p w14:paraId="2C5B6ECE" w14:textId="77777777" w:rsidR="00D838EA" w:rsidRPr="004469CE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3930CB" w:rsidRPr="004469CE" w14:paraId="2AAC227A" w14:textId="77777777" w:rsidTr="22AA9B50">
        <w:trPr>
          <w:cantSplit/>
        </w:trPr>
        <w:tc>
          <w:tcPr>
            <w:tcW w:w="3397" w:type="dxa"/>
          </w:tcPr>
          <w:p w14:paraId="205778D7" w14:textId="6D2A20DA" w:rsidR="003930CB" w:rsidRPr="004469CE" w:rsidRDefault="003930CB" w:rsidP="00075F70">
            <w:pPr>
              <w:spacing w:line="360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4469CE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5887" w:type="dxa"/>
            <w:gridSpan w:val="6"/>
          </w:tcPr>
          <w:p w14:paraId="56C3A55F" w14:textId="77777777" w:rsidR="003930CB" w:rsidRPr="004469CE" w:rsidRDefault="003930CB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5D049845" w14:textId="77777777" w:rsidR="00D838EA" w:rsidRPr="004469CE" w:rsidRDefault="00D838EA" w:rsidP="00D838EA">
      <w:pPr>
        <w:pStyle w:val="BodyText31"/>
        <w:tabs>
          <w:tab w:val="clear" w:pos="9923"/>
          <w:tab w:val="left" w:pos="567"/>
          <w:tab w:val="left" w:pos="720"/>
        </w:tabs>
        <w:spacing w:line="240" w:lineRule="auto"/>
        <w:ind w:right="-108"/>
        <w:rPr>
          <w:rFonts w:ascii="Arial" w:hAnsi="Arial" w:cs="Arial"/>
          <w:noProof/>
          <w:szCs w:val="22"/>
        </w:rPr>
      </w:pPr>
    </w:p>
    <w:tbl>
      <w:tblPr>
        <w:tblW w:w="921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D838EA" w:rsidRPr="004469CE" w14:paraId="6A615F7F" w14:textId="77777777" w:rsidTr="00E50156">
        <w:trPr>
          <w:trHeight w:val="1502"/>
        </w:trPr>
        <w:tc>
          <w:tcPr>
            <w:tcW w:w="9214" w:type="dxa"/>
          </w:tcPr>
          <w:p w14:paraId="14526CE1" w14:textId="77777777" w:rsidR="00D838EA" w:rsidRPr="004469CE" w:rsidRDefault="00D838EA" w:rsidP="00075F70">
            <w:pPr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</w:p>
          <w:p w14:paraId="43A81F3C" w14:textId="3546B777" w:rsidR="00D838EA" w:rsidRPr="004469CE" w:rsidRDefault="00D838EA" w:rsidP="00075F70">
            <w:pPr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4469CE">
              <w:rPr>
                <w:rFonts w:ascii="Arial" w:hAnsi="Arial" w:cs="Arial"/>
                <w:noProof/>
                <w:sz w:val="22"/>
                <w:szCs w:val="22"/>
              </w:rPr>
              <w:t>Osobą uprawnioną do reprezentacji jest/są …</w:t>
            </w:r>
            <w:r w:rsidR="00A56E54" w:rsidRPr="004469CE">
              <w:rPr>
                <w:rFonts w:ascii="Arial" w:hAnsi="Arial" w:cs="Arial"/>
                <w:noProof/>
                <w:sz w:val="22"/>
                <w:szCs w:val="22"/>
              </w:rPr>
              <w:t>………………</w:t>
            </w:r>
            <w:r w:rsidR="00775B1F" w:rsidRPr="004469CE">
              <w:rPr>
                <w:rFonts w:ascii="Arial" w:hAnsi="Arial" w:cs="Arial"/>
                <w:noProof/>
                <w:sz w:val="22"/>
                <w:szCs w:val="22"/>
              </w:rPr>
              <w:t>……</w:t>
            </w:r>
            <w:r w:rsidR="00A56E54" w:rsidRPr="004469CE">
              <w:rPr>
                <w:rFonts w:ascii="Arial" w:hAnsi="Arial" w:cs="Arial"/>
                <w:noProof/>
                <w:sz w:val="22"/>
                <w:szCs w:val="22"/>
              </w:rPr>
              <w:t>…….</w:t>
            </w:r>
            <w:r w:rsidRPr="004469CE">
              <w:rPr>
                <w:rFonts w:ascii="Arial" w:hAnsi="Arial" w:cs="Arial"/>
                <w:noProof/>
                <w:sz w:val="22"/>
                <w:szCs w:val="22"/>
              </w:rPr>
              <w:t xml:space="preserve">.......................................... </w:t>
            </w:r>
          </w:p>
          <w:p w14:paraId="23C322E1" w14:textId="1A781575" w:rsidR="00D838EA" w:rsidRPr="004469CE" w:rsidRDefault="00A13321" w:rsidP="00075F70">
            <w:pPr>
              <w:jc w:val="both"/>
              <w:rPr>
                <w:rFonts w:ascii="Arial" w:hAnsi="Arial" w:cs="Arial"/>
                <w:i/>
                <w:noProof/>
                <w:sz w:val="22"/>
                <w:szCs w:val="22"/>
              </w:rPr>
            </w:pPr>
            <w:r w:rsidRPr="004469CE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</w:t>
            </w:r>
            <w:r w:rsidR="00D838EA" w:rsidRPr="004469CE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    </w:t>
            </w:r>
            <w:r w:rsidR="00E50156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                  </w:t>
            </w:r>
            <w:bookmarkStart w:id="1" w:name="_GoBack"/>
            <w:bookmarkEnd w:id="1"/>
            <w:r w:rsidR="00D838EA" w:rsidRPr="004469CE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(imię i nazwisko)</w:t>
            </w:r>
          </w:p>
          <w:p w14:paraId="101DE2AA" w14:textId="77777777" w:rsidR="00D838EA" w:rsidRPr="004469CE" w:rsidRDefault="00D838EA" w:rsidP="00075F70">
            <w:pPr>
              <w:jc w:val="center"/>
              <w:rPr>
                <w:rFonts w:ascii="Arial" w:hAnsi="Arial" w:cs="Arial"/>
                <w:b/>
                <w:noProof/>
                <w:sz w:val="22"/>
                <w:szCs w:val="22"/>
              </w:rPr>
            </w:pPr>
          </w:p>
          <w:p w14:paraId="7496C2E6" w14:textId="1FCADFFD" w:rsidR="008F0D47" w:rsidRPr="004469CE" w:rsidRDefault="00D838EA" w:rsidP="008F0D47">
            <w:pPr>
              <w:pStyle w:val="Nagwek4"/>
              <w:ind w:left="0" w:firstLine="0"/>
              <w:rPr>
                <w:rFonts w:cs="Arial"/>
                <w:noProof/>
                <w:sz w:val="22"/>
                <w:szCs w:val="22"/>
              </w:rPr>
            </w:pPr>
            <w:r w:rsidRPr="004469CE">
              <w:rPr>
                <w:rFonts w:cs="Arial"/>
                <w:noProof/>
                <w:sz w:val="22"/>
                <w:szCs w:val="22"/>
              </w:rPr>
              <w:lastRenderedPageBreak/>
              <w:t xml:space="preserve">W przypadku wyboru naszej oferty, </w:t>
            </w:r>
            <w:r w:rsidR="002B180A" w:rsidRPr="004469CE">
              <w:rPr>
                <w:rFonts w:cs="Arial"/>
                <w:noProof/>
                <w:sz w:val="22"/>
                <w:szCs w:val="22"/>
              </w:rPr>
              <w:t>u</w:t>
            </w:r>
            <w:r w:rsidR="008A2AE5" w:rsidRPr="004469CE">
              <w:rPr>
                <w:rFonts w:cs="Arial"/>
                <w:noProof/>
                <w:sz w:val="22"/>
                <w:szCs w:val="22"/>
              </w:rPr>
              <w:t xml:space="preserve">mowa </w:t>
            </w:r>
            <w:r w:rsidRPr="004469CE">
              <w:rPr>
                <w:rFonts w:cs="Arial"/>
                <w:noProof/>
                <w:sz w:val="22"/>
                <w:szCs w:val="22"/>
              </w:rPr>
              <w:t xml:space="preserve">z naszej strony zostanie podpisana przez: </w:t>
            </w:r>
            <w:r w:rsidRPr="004469CE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............................................................................</w:t>
            </w:r>
            <w:r w:rsidR="002C1C56" w:rsidRPr="004469CE">
              <w:rPr>
                <w:rFonts w:cs="Arial"/>
                <w:b w:val="0"/>
                <w:noProof/>
                <w:sz w:val="22"/>
                <w:szCs w:val="22"/>
              </w:rPr>
              <w:t>...</w:t>
            </w:r>
            <w:r w:rsidR="008F0D47" w:rsidRPr="004469CE">
              <w:rPr>
                <w:rFonts w:cs="Arial"/>
                <w:b w:val="0"/>
                <w:noProof/>
                <w:sz w:val="22"/>
                <w:szCs w:val="22"/>
              </w:rPr>
              <w:t>.</w:t>
            </w:r>
            <w:r w:rsidR="00775B1F" w:rsidRPr="004469CE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..............................................................</w:t>
            </w:r>
            <w:r w:rsidR="008F0D47" w:rsidRPr="004469CE">
              <w:rPr>
                <w:rFonts w:cs="Arial"/>
                <w:b w:val="0"/>
                <w:noProof/>
                <w:sz w:val="22"/>
                <w:szCs w:val="22"/>
              </w:rPr>
              <w:t>...</w:t>
            </w:r>
            <w:r w:rsidR="002C1C56" w:rsidRPr="004469CE">
              <w:rPr>
                <w:rFonts w:cs="Arial"/>
                <w:b w:val="0"/>
                <w:noProof/>
                <w:sz w:val="22"/>
                <w:szCs w:val="22"/>
              </w:rPr>
              <w:t>.</w:t>
            </w:r>
            <w:r w:rsidR="00EE291B" w:rsidRPr="004469CE">
              <w:rPr>
                <w:rFonts w:cs="Arial"/>
                <w:b w:val="0"/>
                <w:noProof/>
                <w:sz w:val="22"/>
                <w:szCs w:val="22"/>
              </w:rPr>
              <w:t>..</w:t>
            </w:r>
            <w:r w:rsidR="002C1C56" w:rsidRPr="004469CE">
              <w:rPr>
                <w:rFonts w:cs="Arial"/>
                <w:b w:val="0"/>
                <w:noProof/>
                <w:sz w:val="22"/>
                <w:szCs w:val="22"/>
              </w:rPr>
              <w:t>.....</w:t>
            </w:r>
            <w:r w:rsidRPr="004469CE">
              <w:rPr>
                <w:rFonts w:cs="Arial"/>
                <w:noProof/>
                <w:sz w:val="22"/>
                <w:szCs w:val="22"/>
              </w:rPr>
              <w:t xml:space="preserve">                                          </w:t>
            </w:r>
            <w:r w:rsidR="008F0D47" w:rsidRPr="004469CE">
              <w:rPr>
                <w:rFonts w:cs="Arial"/>
                <w:noProof/>
                <w:sz w:val="22"/>
                <w:szCs w:val="22"/>
              </w:rPr>
              <w:t xml:space="preserve">            </w:t>
            </w:r>
          </w:p>
          <w:p w14:paraId="29282D12" w14:textId="16E4AB9C" w:rsidR="0058006F" w:rsidRPr="004469CE" w:rsidRDefault="008F0D47" w:rsidP="002B48DD">
            <w:pPr>
              <w:pStyle w:val="Nagwek4"/>
              <w:ind w:left="0" w:firstLine="0"/>
              <w:rPr>
                <w:rFonts w:cs="Arial"/>
                <w:b w:val="0"/>
                <w:i/>
                <w:noProof/>
                <w:sz w:val="22"/>
                <w:szCs w:val="22"/>
              </w:rPr>
            </w:pPr>
            <w:r w:rsidRPr="004469CE">
              <w:rPr>
                <w:rFonts w:cs="Arial"/>
                <w:noProof/>
                <w:sz w:val="22"/>
                <w:szCs w:val="22"/>
              </w:rPr>
              <w:t xml:space="preserve">                                                                   </w:t>
            </w:r>
            <w:r w:rsidR="008F3544" w:rsidRPr="004469CE">
              <w:rPr>
                <w:rFonts w:cs="Arial"/>
                <w:b w:val="0"/>
                <w:noProof/>
                <w:sz w:val="22"/>
                <w:szCs w:val="22"/>
              </w:rPr>
              <w:t>(</w:t>
            </w:r>
            <w:r w:rsidR="00D838EA" w:rsidRPr="004469CE">
              <w:rPr>
                <w:rFonts w:cs="Arial"/>
                <w:b w:val="0"/>
                <w:i/>
                <w:noProof/>
                <w:sz w:val="22"/>
                <w:szCs w:val="22"/>
              </w:rPr>
              <w:t>imię i nazwisko)</w:t>
            </w:r>
          </w:p>
          <w:p w14:paraId="4843C174" w14:textId="0518F2D3" w:rsidR="0058006F" w:rsidRPr="004469CE" w:rsidRDefault="0058006F" w:rsidP="00C716E1">
            <w:pPr>
              <w:tabs>
                <w:tab w:val="left" w:pos="459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838EA" w:rsidRPr="004469CE" w14:paraId="2731461C" w14:textId="77777777" w:rsidTr="00E50156">
        <w:trPr>
          <w:trHeight w:val="1969"/>
        </w:trPr>
        <w:tc>
          <w:tcPr>
            <w:tcW w:w="9214" w:type="dxa"/>
            <w:shd w:val="clear" w:color="auto" w:fill="auto"/>
          </w:tcPr>
          <w:p w14:paraId="34997B9B" w14:textId="635B6B4D" w:rsidR="00D838EA" w:rsidRPr="00C3209E" w:rsidRDefault="00D838EA" w:rsidP="22AA9B50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22AA9B50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OFEROWANY PRZEDMIOT ZAMÓWIENIA:</w:t>
            </w:r>
          </w:p>
          <w:p w14:paraId="7F27B56F" w14:textId="77777777" w:rsidR="00D838EA" w:rsidRPr="00C3209E" w:rsidRDefault="00D838EA" w:rsidP="00075F70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6B5CD39B" w14:textId="27B42A03" w:rsidR="00D838EA" w:rsidRPr="00C3209E" w:rsidRDefault="7CE2FB49" w:rsidP="22AA9B5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eastAsia="Calibri" w:hAnsi="Arial" w:cs="Arial"/>
                <w:b/>
                <w:bCs/>
                <w:i/>
                <w:iCs/>
                <w:sz w:val="22"/>
                <w:szCs w:val="22"/>
                <w:lang w:eastAsia="en-US"/>
              </w:rPr>
            </w:pPr>
            <w:r w:rsidRPr="00C3209E">
              <w:rPr>
                <w:rFonts w:ascii="Arial" w:hAnsi="Arial" w:cs="Arial"/>
                <w:sz w:val="22"/>
                <w:szCs w:val="22"/>
              </w:rPr>
              <w:t xml:space="preserve">Przystępując do postępowania o udzielenie zamówienia publicznego prowadzonego w trybie przetargu nieograniczonego na </w:t>
            </w:r>
            <w:r w:rsidRPr="22AA9B50">
              <w:rPr>
                <w:rFonts w:ascii="Arial" w:eastAsia="Calibri" w:hAnsi="Arial" w:cs="Arial"/>
                <w:b/>
                <w:bCs/>
                <w:i/>
                <w:iCs/>
                <w:sz w:val="22"/>
                <w:szCs w:val="22"/>
                <w:lang w:eastAsia="en-US"/>
              </w:rPr>
              <w:t>„</w:t>
            </w:r>
            <w:r w:rsidR="00A20C81">
              <w:rPr>
                <w:rFonts w:ascii="Arial" w:hAnsi="Arial" w:cs="Arial"/>
                <w:b/>
                <w:bCs/>
                <w:sz w:val="22"/>
                <w:szCs w:val="22"/>
              </w:rPr>
              <w:t>W</w:t>
            </w:r>
            <w:r w:rsidR="006F220D" w:rsidRPr="00C3209E">
              <w:rPr>
                <w:rFonts w:ascii="Arial" w:hAnsi="Arial" w:cs="Arial"/>
                <w:b/>
                <w:bCs/>
                <w:sz w:val="22"/>
                <w:szCs w:val="22"/>
              </w:rPr>
              <w:t>sparci</w:t>
            </w:r>
            <w:r w:rsidR="00A20C81">
              <w:rPr>
                <w:rFonts w:ascii="Arial" w:hAnsi="Arial" w:cs="Arial"/>
                <w:b/>
                <w:bCs/>
                <w:sz w:val="22"/>
                <w:szCs w:val="22"/>
              </w:rPr>
              <w:t>e</w:t>
            </w:r>
            <w:r w:rsidR="006F220D" w:rsidRPr="00C3209E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techniczne oraz </w:t>
            </w:r>
            <w:r w:rsidR="00A20C81" w:rsidRPr="00C3209E">
              <w:rPr>
                <w:rFonts w:ascii="Arial" w:hAnsi="Arial" w:cs="Arial"/>
                <w:b/>
                <w:bCs/>
                <w:sz w:val="22"/>
                <w:szCs w:val="22"/>
              </w:rPr>
              <w:t>konsultacj</w:t>
            </w:r>
            <w:r w:rsidR="00A20C81">
              <w:rPr>
                <w:rFonts w:ascii="Arial" w:hAnsi="Arial" w:cs="Arial"/>
                <w:b/>
                <w:bCs/>
                <w:sz w:val="22"/>
                <w:szCs w:val="22"/>
              </w:rPr>
              <w:t>e</w:t>
            </w:r>
            <w:r w:rsidR="006F220D" w:rsidRPr="00C3209E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 xml:space="preserve">i </w:t>
            </w:r>
            <w:r w:rsidR="00A20C81" w:rsidRPr="00C3209E">
              <w:rPr>
                <w:rFonts w:ascii="Arial" w:hAnsi="Arial" w:cs="Arial"/>
                <w:b/>
                <w:bCs/>
                <w:sz w:val="22"/>
                <w:szCs w:val="22"/>
              </w:rPr>
              <w:t>modyfikacj</w:t>
            </w:r>
            <w:r w:rsidR="00A20C81">
              <w:rPr>
                <w:rFonts w:ascii="Arial" w:hAnsi="Arial" w:cs="Arial"/>
                <w:b/>
                <w:bCs/>
                <w:sz w:val="22"/>
                <w:szCs w:val="22"/>
              </w:rPr>
              <w:t>e</w:t>
            </w:r>
            <w:r w:rsidR="00A20C81" w:rsidRPr="00C3209E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="006F220D" w:rsidRPr="00C3209E">
              <w:rPr>
                <w:rFonts w:ascii="Arial" w:hAnsi="Arial" w:cs="Arial"/>
                <w:b/>
                <w:bCs/>
                <w:sz w:val="22"/>
                <w:szCs w:val="22"/>
              </w:rPr>
              <w:t>systemu Finansowo-Księgowego</w:t>
            </w:r>
            <w:r w:rsidR="006F220D" w:rsidRPr="00C3209E" w:rsidDel="00343EC9">
              <w:rPr>
                <w:rFonts w:ascii="Arial" w:hAnsi="Arial" w:cs="Arial"/>
                <w:b/>
                <w:bCs/>
                <w:sz w:val="22"/>
                <w:szCs w:val="22"/>
                <w:lang w:eastAsia="pl-PL"/>
              </w:rPr>
              <w:t xml:space="preserve"> </w:t>
            </w:r>
            <w:r w:rsidRPr="00C3209E">
              <w:rPr>
                <w:rFonts w:ascii="Arial" w:eastAsia="Calibri" w:hAnsi="Arial" w:cs="Arial"/>
                <w:b/>
                <w:bCs/>
                <w:sz w:val="22"/>
                <w:szCs w:val="22"/>
                <w:lang w:eastAsia="en-US"/>
              </w:rPr>
              <w:t xml:space="preserve">” </w:t>
            </w:r>
            <w:r w:rsidRPr="00C3209E">
              <w:rPr>
                <w:rFonts w:ascii="Arial" w:hAnsi="Arial" w:cs="Arial"/>
                <w:sz w:val="22"/>
                <w:szCs w:val="22"/>
              </w:rPr>
              <w:t xml:space="preserve">oferujemy realizację przedmiotu zamówienia na warunkach opisanych w Specyfikacji Warunków Zamówienia (SWZ) </w:t>
            </w:r>
            <w:r w:rsidR="009A74C8">
              <w:rPr>
                <w:rFonts w:ascii="Arial" w:hAnsi="Arial" w:cs="Arial"/>
                <w:sz w:val="22"/>
                <w:szCs w:val="22"/>
              </w:rPr>
              <w:br/>
            </w:r>
            <w:r w:rsidRPr="00C3209E">
              <w:rPr>
                <w:rFonts w:ascii="Arial" w:hAnsi="Arial" w:cs="Arial"/>
                <w:sz w:val="22"/>
                <w:szCs w:val="22"/>
              </w:rPr>
              <w:t>oraz</w:t>
            </w:r>
            <w:r w:rsidR="009A74C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C3209E">
              <w:rPr>
                <w:rFonts w:ascii="Arial" w:hAnsi="Arial" w:cs="Arial"/>
                <w:sz w:val="22"/>
                <w:szCs w:val="22"/>
              </w:rPr>
              <w:t>na warunkach określonych w tej ofercie.</w:t>
            </w:r>
          </w:p>
          <w:p w14:paraId="3487BC2D" w14:textId="77777777" w:rsidR="00700AF9" w:rsidRPr="00C3209E" w:rsidRDefault="00700AF9" w:rsidP="00145D89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</w:p>
          <w:p w14:paraId="0A2421CC" w14:textId="101AB34A" w:rsidR="0051372A" w:rsidRPr="00C3209E" w:rsidRDefault="0051372A" w:rsidP="003B138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015EF" w:rsidRPr="004469CE" w14:paraId="3B827C54" w14:textId="77777777" w:rsidTr="00E50156">
        <w:trPr>
          <w:trHeight w:val="268"/>
        </w:trPr>
        <w:tc>
          <w:tcPr>
            <w:tcW w:w="9214" w:type="dxa"/>
            <w:shd w:val="clear" w:color="auto" w:fill="auto"/>
          </w:tcPr>
          <w:p w14:paraId="063955E6" w14:textId="77777777" w:rsidR="00C3209E" w:rsidRPr="00C60D65" w:rsidRDefault="00C3209E" w:rsidP="00575415">
            <w:pPr>
              <w:numPr>
                <w:ilvl w:val="0"/>
                <w:numId w:val="53"/>
              </w:numPr>
              <w:suppressAutoHyphens w:val="0"/>
              <w:spacing w:after="2" w:line="315" w:lineRule="auto"/>
              <w:ind w:left="447" w:hanging="425"/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</w:pPr>
            <w:r w:rsidRPr="00C60D65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>CENA OFERTOWA:</w:t>
            </w:r>
          </w:p>
          <w:p w14:paraId="60A114F2" w14:textId="77777777" w:rsidR="00C3209E" w:rsidRPr="00C60D65" w:rsidRDefault="00C3209E" w:rsidP="00C3209E">
            <w:pPr>
              <w:tabs>
                <w:tab w:val="left" w:pos="2835"/>
              </w:tabs>
              <w:autoSpaceDE w:val="0"/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</w:pPr>
            <w:r w:rsidRPr="00C60D65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 xml:space="preserve">Oferuję realizację przedmiotu zamówienia za łączne maksymalne, wynagrodzenie brutto </w:t>
            </w:r>
            <w:r w:rsidRPr="00C60D65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br/>
              <w:t>(w ramach zamówienia podstawowego i opcji) wynosi …………………………. zł brutto (słownie: ………………………………………………………………………..… złotych), w tym:</w:t>
            </w:r>
          </w:p>
          <w:p w14:paraId="1EAD7131" w14:textId="77777777" w:rsidR="00C3209E" w:rsidRPr="00C60D65" w:rsidRDefault="00C3209E" w:rsidP="00C3209E">
            <w:pPr>
              <w:tabs>
                <w:tab w:val="left" w:pos="2835"/>
              </w:tabs>
              <w:autoSpaceDE w:val="0"/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</w:pPr>
          </w:p>
          <w:tbl>
            <w:tblPr>
              <w:tblW w:w="8951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3143"/>
              <w:gridCol w:w="1272"/>
              <w:gridCol w:w="1134"/>
              <w:gridCol w:w="1701"/>
              <w:gridCol w:w="1701"/>
            </w:tblGrid>
            <w:tr w:rsidR="00F20C0D" w:rsidRPr="00C60D65" w14:paraId="3A67714C" w14:textId="1BD93B8F" w:rsidTr="22AA9B50">
              <w:trPr>
                <w:trHeight w:val="612"/>
              </w:trPr>
              <w:tc>
                <w:tcPr>
                  <w:tcW w:w="3143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000000" w:themeColor="text1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40FDE708" w14:textId="77777777" w:rsidR="00F20C0D" w:rsidRDefault="00F20C0D" w:rsidP="0048036D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  <w:t>Przedmiot zamówienia</w:t>
                  </w:r>
                </w:p>
                <w:p w14:paraId="7EDC2024" w14:textId="5723C0DC" w:rsidR="00F20C0D" w:rsidRPr="00C3209E" w:rsidRDefault="00F20C0D" w:rsidP="0048036D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  <w:t>(zamówienie podstawowe)</w:t>
                  </w:r>
                </w:p>
              </w:tc>
              <w:tc>
                <w:tcPr>
                  <w:tcW w:w="1272" w:type="dxa"/>
                  <w:tcBorders>
                    <w:top w:val="single" w:sz="8" w:space="0" w:color="auto"/>
                    <w:left w:val="nil"/>
                    <w:bottom w:val="nil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5DC9FFE2" w14:textId="11AA9F40" w:rsidR="00F20C0D" w:rsidRPr="00C3209E" w:rsidRDefault="00F20C0D" w:rsidP="00E92701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  <w:t>Jednostka miary</w:t>
                  </w:r>
                </w:p>
              </w:tc>
              <w:tc>
                <w:tcPr>
                  <w:tcW w:w="1134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000000" w:themeColor="text1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296A7637" w14:textId="59AC203B" w:rsidR="00F20C0D" w:rsidRPr="00C3209E" w:rsidRDefault="00F20C0D" w:rsidP="00E92701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  <w:t>Wolumen</w:t>
                  </w:r>
                </w:p>
              </w:tc>
              <w:tc>
                <w:tcPr>
                  <w:tcW w:w="1701" w:type="dxa"/>
                  <w:tcBorders>
                    <w:top w:val="single" w:sz="8" w:space="0" w:color="auto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14:paraId="7445F225" w14:textId="09C3D0E9" w:rsidR="00F20C0D" w:rsidRPr="00C3209E" w:rsidRDefault="00F20C0D" w:rsidP="00E92701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  <w:t xml:space="preserve">Cena jednostkowa brutto </w:t>
                  </w:r>
                  <w:r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  <w:br/>
                    <w:t>(PLN)</w:t>
                  </w:r>
                </w:p>
              </w:tc>
              <w:tc>
                <w:tcPr>
                  <w:tcW w:w="1701" w:type="dxa"/>
                  <w:vMerge w:val="restart"/>
                  <w:tcBorders>
                    <w:top w:val="single" w:sz="8" w:space="0" w:color="auto"/>
                    <w:left w:val="nil"/>
                    <w:right w:val="single" w:sz="4" w:space="0" w:color="auto"/>
                  </w:tcBorders>
                </w:tcPr>
                <w:p w14:paraId="25B6895D" w14:textId="77777777" w:rsidR="00F20C0D" w:rsidRDefault="00F20C0D" w:rsidP="00E92701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  <w:t>Wartość brutto (PLN)</w:t>
                  </w:r>
                </w:p>
                <w:p w14:paraId="77CEA8D9" w14:textId="0B43A97D" w:rsidR="00F20C0D" w:rsidRDefault="00F20C0D" w:rsidP="00E92701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  <w:t>CxD</w:t>
                  </w:r>
                </w:p>
              </w:tc>
            </w:tr>
            <w:tr w:rsidR="00F20C0D" w:rsidRPr="00C60D65" w14:paraId="6424B98D" w14:textId="671057D4" w:rsidTr="22AA9B50">
              <w:trPr>
                <w:trHeight w:val="76"/>
              </w:trPr>
              <w:tc>
                <w:tcPr>
                  <w:tcW w:w="3143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2D725431" w14:textId="77777777" w:rsidR="00F20C0D" w:rsidRPr="00C3209E" w:rsidRDefault="00F20C0D" w:rsidP="00E92701">
                  <w:pPr>
                    <w:suppressAutoHyphens w:val="0"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</w:pPr>
                </w:p>
              </w:tc>
              <w:tc>
                <w:tcPr>
                  <w:tcW w:w="127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16149EA4" w14:textId="38323251" w:rsidR="00F20C0D" w:rsidRPr="00C3209E" w:rsidRDefault="00F20C0D" w:rsidP="00E92701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</w:pPr>
                </w:p>
              </w:tc>
              <w:tc>
                <w:tcPr>
                  <w:tcW w:w="1134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3016ADF4" w14:textId="77777777" w:rsidR="00F20C0D" w:rsidRPr="00C3209E" w:rsidRDefault="00F20C0D" w:rsidP="00E92701">
                  <w:pPr>
                    <w:suppressAutoHyphens w:val="0"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</w:pP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14:paraId="711C4234" w14:textId="78C125B0" w:rsidR="00F20C0D" w:rsidRPr="00C3209E" w:rsidRDefault="00F20C0D" w:rsidP="00E92701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</w:pPr>
                </w:p>
              </w:tc>
              <w:tc>
                <w:tcPr>
                  <w:tcW w:w="1701" w:type="dxa"/>
                  <w:vMerge/>
                  <w:tcBorders>
                    <w:left w:val="nil"/>
                    <w:bottom w:val="single" w:sz="8" w:space="0" w:color="auto"/>
                    <w:right w:val="single" w:sz="4" w:space="0" w:color="auto"/>
                  </w:tcBorders>
                </w:tcPr>
                <w:p w14:paraId="790654FA" w14:textId="689D78A4" w:rsidR="00F20C0D" w:rsidRPr="00C3209E" w:rsidDel="00E92701" w:rsidRDefault="00F20C0D" w:rsidP="00E92701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</w:pPr>
                </w:p>
              </w:tc>
            </w:tr>
            <w:tr w:rsidR="00E92701" w:rsidRPr="00C60D65" w14:paraId="1B90A401" w14:textId="2DE9DE48" w:rsidTr="22AA9B50">
              <w:trPr>
                <w:trHeight w:val="300"/>
              </w:trPr>
              <w:tc>
                <w:tcPr>
                  <w:tcW w:w="3143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6FEF4F61" w14:textId="24CFD018" w:rsidR="00E92701" w:rsidRPr="00C60D65" w:rsidRDefault="00E92701" w:rsidP="00E92701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</w:pPr>
                  <w:r w:rsidRPr="00C60D65"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  <w:t>A</w:t>
                  </w:r>
                </w:p>
              </w:tc>
              <w:tc>
                <w:tcPr>
                  <w:tcW w:w="127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4AC5316D" w14:textId="536EE5A2" w:rsidR="00E92701" w:rsidRPr="00C60D65" w:rsidRDefault="00E92701" w:rsidP="00E92701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</w:pPr>
                  <w:r w:rsidRPr="00C60D65"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  <w:t>B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0A05FFBD" w14:textId="606C6B8A" w:rsidR="00E92701" w:rsidRPr="00C60D65" w:rsidRDefault="00E92701" w:rsidP="00E92701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</w:pPr>
                  <w:r w:rsidRPr="00C60D65"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  <w:t>C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2330A0AC" w14:textId="3A66785B" w:rsidR="00E92701" w:rsidRPr="00C60D65" w:rsidRDefault="00E92701" w:rsidP="00E92701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</w:pPr>
                  <w:r w:rsidRPr="00C60D65"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  <w:t>D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</w:tcPr>
                <w:p w14:paraId="00014A13" w14:textId="1C55C6B0" w:rsidR="00E92701" w:rsidRPr="00C60D65" w:rsidRDefault="00E92701" w:rsidP="00E92701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</w:pPr>
                  <w:r w:rsidRPr="00C60D65"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  <w:t>E</w:t>
                  </w:r>
                </w:p>
              </w:tc>
            </w:tr>
            <w:tr w:rsidR="00E92701" w:rsidRPr="00C60D65" w14:paraId="14062B4A" w14:textId="4C7C43A5" w:rsidTr="22AA9B50">
              <w:trPr>
                <w:trHeight w:val="1668"/>
              </w:trPr>
              <w:tc>
                <w:tcPr>
                  <w:tcW w:w="3143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16F072B6" w14:textId="6AD83202" w:rsidR="00E92701" w:rsidRPr="00C60D65" w:rsidRDefault="00E92701" w:rsidP="00E92701">
                  <w:pPr>
                    <w:suppressAutoHyphens w:val="0"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</w:pPr>
                  <w:r w:rsidRPr="00C60D65"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  <w:t>Świadczenie wsparcia technicznego systemu Finansowo-Księgowego  od 1 marca 2026 r. do 31 marca 2026 r.</w:t>
                  </w:r>
                </w:p>
              </w:tc>
              <w:tc>
                <w:tcPr>
                  <w:tcW w:w="127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216D7A60" w14:textId="03037582" w:rsidR="00E92701" w:rsidRPr="00C60D65" w:rsidRDefault="00E92701" w:rsidP="00E92701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</w:pPr>
                  <w:r w:rsidRPr="00C60D65"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  <w:t>usługa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7FFC6892" w14:textId="36BFBC97" w:rsidR="00E92701" w:rsidRPr="00C60D65" w:rsidRDefault="00E92701" w:rsidP="00E92701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</w:pPr>
                  <w:r w:rsidRPr="00C60D65"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  <w:t>1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1144B5FB" w14:textId="74B2C7D1" w:rsidR="00E92701" w:rsidRPr="00C60D65" w:rsidRDefault="00E92701" w:rsidP="00E92701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</w:pP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</w:tcPr>
                <w:p w14:paraId="563BF053" w14:textId="77777777" w:rsidR="00E92701" w:rsidRPr="00C60D65" w:rsidRDefault="00E92701" w:rsidP="00E92701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</w:pPr>
                </w:p>
              </w:tc>
            </w:tr>
            <w:tr w:rsidR="00E92701" w:rsidRPr="00C60D65" w14:paraId="7E6DCC76" w14:textId="2BAC4083" w:rsidTr="22AA9B50">
              <w:trPr>
                <w:trHeight w:val="924"/>
              </w:trPr>
              <w:tc>
                <w:tcPr>
                  <w:tcW w:w="3143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4BB765D6" w14:textId="09A8A167" w:rsidR="00E92701" w:rsidRPr="00C60D65" w:rsidRDefault="00E92701" w:rsidP="005334DD">
                  <w:pPr>
                    <w:suppressAutoHyphens w:val="0"/>
                    <w:jc w:val="both"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</w:pPr>
                  <w:r w:rsidRPr="00C60D65"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  <w:t>Świadczenie przez Wykonawcę wsparcia technicznego systemu</w:t>
                  </w:r>
                </w:p>
              </w:tc>
              <w:tc>
                <w:tcPr>
                  <w:tcW w:w="127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55CAA62C" w14:textId="2544A54A" w:rsidR="00E92701" w:rsidRPr="00C60D65" w:rsidRDefault="0048036D" w:rsidP="00E92701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</w:pPr>
                  <w:r w:rsidRPr="00C60D65"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  <w:t>kwartał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5A55C13F" w14:textId="5585DC8D" w:rsidR="00E92701" w:rsidRPr="00C60D65" w:rsidRDefault="0048036D" w:rsidP="00E92701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</w:pPr>
                  <w:r w:rsidRPr="00C60D65"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  <w:t>7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26E370DE" w14:textId="0B6AF0CE" w:rsidR="00E92701" w:rsidRPr="00C60D65" w:rsidRDefault="00E92701" w:rsidP="00E92701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</w:pP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</w:tcPr>
                <w:p w14:paraId="0A33B54A" w14:textId="77777777" w:rsidR="00E92701" w:rsidRPr="00C60D65" w:rsidRDefault="00E92701" w:rsidP="00E92701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</w:pPr>
                </w:p>
              </w:tc>
            </w:tr>
            <w:tr w:rsidR="00E92701" w:rsidRPr="00C60D65" w14:paraId="493194EE" w14:textId="77777777" w:rsidTr="22AA9B50">
              <w:trPr>
                <w:trHeight w:val="924"/>
              </w:trPr>
              <w:tc>
                <w:tcPr>
                  <w:tcW w:w="3143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6ECE0C27" w14:textId="5E3F8966" w:rsidR="00E92701" w:rsidRPr="00C60D65" w:rsidRDefault="005334DD" w:rsidP="005334DD">
                  <w:pPr>
                    <w:suppressAutoHyphens w:val="0"/>
                    <w:jc w:val="both"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</w:pPr>
                  <w:r w:rsidRPr="00C60D65"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  <w:t>Realizacja przez Wykonawcę konsultacji oraz modyfikacji systemu</w:t>
                  </w:r>
                </w:p>
              </w:tc>
              <w:tc>
                <w:tcPr>
                  <w:tcW w:w="127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71B526E1" w14:textId="706A60D4" w:rsidR="00E92701" w:rsidRPr="00C60D65" w:rsidRDefault="0048036D" w:rsidP="00E92701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</w:pPr>
                  <w:r w:rsidRPr="00C60D65"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  <w:t>rbh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4DA18989" w14:textId="6A028BB8" w:rsidR="00E92701" w:rsidRPr="00C60D65" w:rsidRDefault="0048036D" w:rsidP="00E92701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</w:pPr>
                  <w:r w:rsidRPr="00C60D65"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  <w:t>1500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14:paraId="49263A17" w14:textId="77777777" w:rsidR="00E92701" w:rsidRPr="00C60D65" w:rsidRDefault="00E92701" w:rsidP="00E92701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</w:pP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</w:tcPr>
                <w:p w14:paraId="5A8F5EB8" w14:textId="77777777" w:rsidR="00E92701" w:rsidRPr="00C60D65" w:rsidRDefault="00E92701" w:rsidP="00E92701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</w:pPr>
                </w:p>
              </w:tc>
            </w:tr>
            <w:tr w:rsidR="0048036D" w:rsidRPr="00C60D65" w14:paraId="4BA15670" w14:textId="08D62433" w:rsidTr="22AA9B50">
              <w:trPr>
                <w:trHeight w:val="579"/>
              </w:trPr>
              <w:tc>
                <w:tcPr>
                  <w:tcW w:w="7250" w:type="dxa"/>
                  <w:gridSpan w:val="4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73AD5141" w14:textId="6E0C8E38" w:rsidR="0048036D" w:rsidRPr="00C3209E" w:rsidRDefault="0048036D" w:rsidP="00E92701">
                  <w:pPr>
                    <w:suppressAutoHyphens w:val="0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  <w:t>Suma</w:t>
                  </w:r>
                  <w:r w:rsidRPr="00C3209E"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  <w:t xml:space="preserve"> </w:t>
                  </w:r>
                </w:p>
                <w:p w14:paraId="0A53CB0D" w14:textId="72B8F945" w:rsidR="0048036D" w:rsidRPr="00C3209E" w:rsidRDefault="0048036D" w:rsidP="00E92701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</w:pP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</w:tcPr>
                <w:p w14:paraId="1A37791E" w14:textId="77777777" w:rsidR="0048036D" w:rsidRPr="00C3209E" w:rsidRDefault="0048036D" w:rsidP="00E92701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</w:pPr>
                </w:p>
              </w:tc>
            </w:tr>
            <w:tr w:rsidR="0048036D" w:rsidRPr="00C60D65" w14:paraId="4B984406" w14:textId="709741C1" w:rsidTr="00575415">
              <w:trPr>
                <w:trHeight w:val="459"/>
              </w:trPr>
              <w:tc>
                <w:tcPr>
                  <w:tcW w:w="3143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000000" w:themeColor="text1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34C8F419" w14:textId="585CFCD2" w:rsidR="0048036D" w:rsidRPr="00C3209E" w:rsidRDefault="0048036D" w:rsidP="0048036D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  <w:t>Przedmiot zamówienia</w:t>
                  </w:r>
                  <w:r w:rsidRPr="00C3209E"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  <w:br/>
                    <w:t>(OPCJ</w:t>
                  </w:r>
                  <w:r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  <w:t>A</w:t>
                  </w:r>
                  <w:r w:rsidRPr="00C3209E"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  <w:t>)</w:t>
                  </w:r>
                </w:p>
              </w:tc>
              <w:tc>
                <w:tcPr>
                  <w:tcW w:w="1272" w:type="dxa"/>
                  <w:tcBorders>
                    <w:top w:val="single" w:sz="8" w:space="0" w:color="auto"/>
                    <w:left w:val="nil"/>
                    <w:bottom w:val="nil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1C492240" w14:textId="025BE181" w:rsidR="0048036D" w:rsidRPr="00C3209E" w:rsidRDefault="0048036D" w:rsidP="0048036D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  <w:t>Jednostka miary</w:t>
                  </w:r>
                </w:p>
              </w:tc>
              <w:tc>
                <w:tcPr>
                  <w:tcW w:w="1134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000000" w:themeColor="text1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3CB3A972" w14:textId="19E6C3D8" w:rsidR="0048036D" w:rsidRPr="00C3209E" w:rsidRDefault="0048036D" w:rsidP="0048036D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  <w:t>Wolumen</w:t>
                  </w:r>
                  <w:r w:rsidRPr="00C3209E"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  <w:t xml:space="preserve"> </w:t>
                  </w:r>
                </w:p>
              </w:tc>
              <w:tc>
                <w:tcPr>
                  <w:tcW w:w="1701" w:type="dxa"/>
                  <w:tcBorders>
                    <w:top w:val="single" w:sz="8" w:space="0" w:color="auto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53785D18" w14:textId="44F3EEDE" w:rsidR="0048036D" w:rsidRPr="00C3209E" w:rsidRDefault="0048036D" w:rsidP="0048036D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</w:pPr>
                  <w:r w:rsidRPr="00087617"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  <w:t xml:space="preserve">Cena jednostkowa brutto </w:t>
                  </w:r>
                  <w:r w:rsidRPr="00087617"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  <w:br/>
                    <w:t>(PLN)</w:t>
                  </w:r>
                </w:p>
              </w:tc>
              <w:tc>
                <w:tcPr>
                  <w:tcW w:w="1701" w:type="dxa"/>
                  <w:tcBorders>
                    <w:top w:val="single" w:sz="8" w:space="0" w:color="auto"/>
                    <w:left w:val="nil"/>
                    <w:bottom w:val="nil"/>
                    <w:right w:val="single" w:sz="4" w:space="0" w:color="auto"/>
                  </w:tcBorders>
                </w:tcPr>
                <w:p w14:paraId="147A5CF7" w14:textId="77777777" w:rsidR="0048036D" w:rsidRPr="0048036D" w:rsidRDefault="0048036D" w:rsidP="0048036D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</w:pPr>
                  <w:r w:rsidRPr="0048036D"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  <w:t>Wartość brutto (PLN)</w:t>
                  </w:r>
                </w:p>
                <w:p w14:paraId="75C289D6" w14:textId="4E633649" w:rsidR="0048036D" w:rsidRPr="00C3209E" w:rsidRDefault="0048036D" w:rsidP="0048036D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</w:pPr>
                  <w:r w:rsidRPr="0048036D"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  <w:t>CxD</w:t>
                  </w:r>
                </w:p>
              </w:tc>
            </w:tr>
            <w:tr w:rsidR="0048036D" w:rsidRPr="00C60D65" w14:paraId="646084C3" w14:textId="0BAA1742" w:rsidTr="00575415">
              <w:trPr>
                <w:trHeight w:val="41"/>
              </w:trPr>
              <w:tc>
                <w:tcPr>
                  <w:tcW w:w="3143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2B768002" w14:textId="77777777" w:rsidR="0048036D" w:rsidRPr="00C3209E" w:rsidRDefault="0048036D" w:rsidP="0048036D">
                  <w:pPr>
                    <w:suppressAutoHyphens w:val="0"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</w:pPr>
                </w:p>
              </w:tc>
              <w:tc>
                <w:tcPr>
                  <w:tcW w:w="127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7C19A0CB" w14:textId="1E0C428B" w:rsidR="0048036D" w:rsidRPr="00C3209E" w:rsidRDefault="0048036D" w:rsidP="0048036D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</w:pPr>
                </w:p>
              </w:tc>
              <w:tc>
                <w:tcPr>
                  <w:tcW w:w="1134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7E3A844D" w14:textId="77777777" w:rsidR="0048036D" w:rsidRPr="00C3209E" w:rsidRDefault="0048036D" w:rsidP="0048036D">
                  <w:pPr>
                    <w:suppressAutoHyphens w:val="0"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</w:pP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25F28838" w14:textId="576194C7" w:rsidR="0048036D" w:rsidRPr="00C3209E" w:rsidRDefault="0048036D" w:rsidP="0048036D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</w:pP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</w:tcPr>
                <w:p w14:paraId="174AEEDC" w14:textId="77777777" w:rsidR="0048036D" w:rsidRPr="00C3209E" w:rsidRDefault="0048036D" w:rsidP="0048036D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</w:pPr>
                </w:p>
              </w:tc>
            </w:tr>
            <w:tr w:rsidR="00E92701" w:rsidRPr="00C60D65" w14:paraId="05A9C23F" w14:textId="7F5B8E21" w:rsidTr="22AA9B50">
              <w:trPr>
                <w:trHeight w:val="300"/>
              </w:trPr>
              <w:tc>
                <w:tcPr>
                  <w:tcW w:w="3143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65D2246C" w14:textId="55957EAB" w:rsidR="00E92701" w:rsidRPr="00C60D65" w:rsidRDefault="0048036D" w:rsidP="00E92701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</w:pPr>
                  <w:r w:rsidRPr="00C60D65"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  <w:t>A</w:t>
                  </w:r>
                </w:p>
              </w:tc>
              <w:tc>
                <w:tcPr>
                  <w:tcW w:w="127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49CC3F8A" w14:textId="632940EF" w:rsidR="00E92701" w:rsidRPr="00C60D65" w:rsidRDefault="0048036D" w:rsidP="00E92701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</w:pPr>
                  <w:r w:rsidRPr="00C60D65"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  <w:t>B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3BAE7816" w14:textId="40ACF05C" w:rsidR="00E92701" w:rsidRPr="00C60D65" w:rsidRDefault="0048036D" w:rsidP="00E92701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</w:pPr>
                  <w:r w:rsidRPr="00C60D65"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  <w:t>C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2F41AD80" w14:textId="458DC39A" w:rsidR="00E92701" w:rsidRPr="00C60D65" w:rsidRDefault="0048036D" w:rsidP="00E92701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</w:pPr>
                  <w:r w:rsidRPr="00C60D65"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  <w:t>D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</w:tcPr>
                <w:p w14:paraId="766889B0" w14:textId="3A69F658" w:rsidR="00E92701" w:rsidRPr="00C60D65" w:rsidRDefault="0048036D" w:rsidP="00E92701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</w:pPr>
                  <w:r w:rsidRPr="00C60D65"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  <w:t>E</w:t>
                  </w:r>
                </w:p>
              </w:tc>
            </w:tr>
            <w:tr w:rsidR="00F268A1" w:rsidRPr="00C60D65" w14:paraId="3F790060" w14:textId="0D40BA61" w:rsidTr="22AA9B50">
              <w:trPr>
                <w:trHeight w:val="1069"/>
              </w:trPr>
              <w:tc>
                <w:tcPr>
                  <w:tcW w:w="3143" w:type="dxa"/>
                  <w:tcBorders>
                    <w:top w:val="nil"/>
                    <w:left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5C8DADF2" w14:textId="0DA87056" w:rsidR="00F268A1" w:rsidRPr="00C60D65" w:rsidRDefault="00F268A1" w:rsidP="0048036D">
                  <w:pPr>
                    <w:suppressAutoHyphens w:val="0"/>
                    <w:jc w:val="both"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</w:pPr>
                  <w:r w:rsidRPr="00C60D65"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  <w:lastRenderedPageBreak/>
                    <w:t>Realizacja przez Wykonawcę konsultacji oraz modyfikacji systemu</w:t>
                  </w:r>
                </w:p>
              </w:tc>
              <w:tc>
                <w:tcPr>
                  <w:tcW w:w="1272" w:type="dxa"/>
                  <w:tcBorders>
                    <w:top w:val="nil"/>
                    <w:left w:val="nil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42570C8F" w14:textId="11EA3989" w:rsidR="00F268A1" w:rsidRPr="00C60D65" w:rsidRDefault="00F268A1" w:rsidP="00E92701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</w:pPr>
                  <w:r w:rsidRPr="00C60D65"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  <w:t>rbh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20899627" w14:textId="61ADE946" w:rsidR="00F268A1" w:rsidRPr="00C60D65" w:rsidRDefault="00F268A1" w:rsidP="00E92701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</w:pPr>
                  <w:r w:rsidRPr="00C60D65"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  <w:t>750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59522597" w14:textId="67DB1E95" w:rsidR="00F268A1" w:rsidRPr="00C60D65" w:rsidRDefault="00F268A1" w:rsidP="00E92701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</w:pP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right w:val="single" w:sz="4" w:space="0" w:color="auto"/>
                  </w:tcBorders>
                </w:tcPr>
                <w:p w14:paraId="7E8964C4" w14:textId="77777777" w:rsidR="00F268A1" w:rsidRPr="00C60D65" w:rsidRDefault="00F268A1" w:rsidP="00E92701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</w:pPr>
                </w:p>
                <w:p w14:paraId="23F7547D" w14:textId="77777777" w:rsidR="00F268A1" w:rsidRPr="00C60D65" w:rsidRDefault="00F268A1" w:rsidP="00E92701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</w:pPr>
                </w:p>
                <w:p w14:paraId="2A39BEA9" w14:textId="77777777" w:rsidR="00F268A1" w:rsidRPr="00C60D65" w:rsidRDefault="00F268A1" w:rsidP="00E92701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</w:pPr>
                </w:p>
                <w:p w14:paraId="073AC32E" w14:textId="04542D9E" w:rsidR="00F268A1" w:rsidRPr="00C60D65" w:rsidRDefault="00F268A1" w:rsidP="00E92701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</w:pPr>
                </w:p>
              </w:tc>
            </w:tr>
            <w:tr w:rsidR="00F268A1" w:rsidRPr="00C60D65" w14:paraId="22FEEF93" w14:textId="21406CA1" w:rsidTr="22AA9B50">
              <w:trPr>
                <w:trHeight w:val="294"/>
              </w:trPr>
              <w:tc>
                <w:tcPr>
                  <w:tcW w:w="7250" w:type="dxa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277DDFC9" w14:textId="3D159BCC" w:rsidR="00F268A1" w:rsidRPr="00C3209E" w:rsidRDefault="00F268A1" w:rsidP="00F268A1">
                  <w:pPr>
                    <w:suppressAutoHyphens w:val="0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  <w:t>Suma</w:t>
                  </w:r>
                  <w:r w:rsidRPr="00C3209E"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  <w:t xml:space="preserve"> </w:t>
                  </w:r>
                  <w:r w:rsidRPr="00C3209E"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  <w:br/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</w:tcPr>
                <w:p w14:paraId="3F94338E" w14:textId="77777777" w:rsidR="00F268A1" w:rsidRPr="00C3209E" w:rsidRDefault="00F268A1" w:rsidP="00E92701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lang w:eastAsia="pl-PL"/>
                    </w:rPr>
                  </w:pPr>
                </w:p>
              </w:tc>
            </w:tr>
          </w:tbl>
          <w:p w14:paraId="29398DCE" w14:textId="77777777" w:rsidR="00C3209E" w:rsidRPr="00C60D65" w:rsidRDefault="00C3209E" w:rsidP="00C3209E">
            <w:pPr>
              <w:suppressAutoHyphens w:val="0"/>
              <w:spacing w:line="276" w:lineRule="auto"/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</w:pPr>
          </w:p>
          <w:p w14:paraId="2001E28B" w14:textId="77777777" w:rsidR="00C3209E" w:rsidRPr="00C60D65" w:rsidRDefault="00C3209E" w:rsidP="00C3209E">
            <w:pPr>
              <w:suppressAutoHyphens w:val="0"/>
              <w:spacing w:after="120"/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</w:pPr>
            <w:r w:rsidRPr="00C60D65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 xml:space="preserve">II. KRYTERIA POZACENOWE (zgodnie z pkt 15 SWZ): </w:t>
            </w:r>
          </w:p>
          <w:p w14:paraId="144B78CB" w14:textId="3F66F66B" w:rsidR="00C3209E" w:rsidRPr="00C60D65" w:rsidRDefault="00E44FA9" w:rsidP="00586173">
            <w:pPr>
              <w:pStyle w:val="Akapitzlist"/>
              <w:spacing w:after="5" w:line="259" w:lineRule="auto"/>
              <w:ind w:left="171"/>
              <w:rPr>
                <w:rFonts w:ascii="Arial" w:hAnsi="Arial" w:cs="Arial"/>
                <w:b/>
                <w:bCs/>
                <w:color w:val="000000"/>
              </w:rPr>
            </w:pPr>
            <w:r w:rsidRPr="00C60D65">
              <w:rPr>
                <w:rFonts w:ascii="Arial" w:hAnsi="Arial" w:cs="Arial"/>
                <w:b/>
                <w:bCs/>
                <w:color w:val="000000"/>
              </w:rPr>
              <w:t xml:space="preserve">1) </w:t>
            </w:r>
            <w:r w:rsidR="00C3209E" w:rsidRPr="00C60D65">
              <w:rPr>
                <w:rFonts w:ascii="Arial" w:hAnsi="Arial" w:cs="Arial"/>
                <w:b/>
                <w:bCs/>
                <w:color w:val="000000"/>
              </w:rPr>
              <w:t>Oferowany „Czas usunięcia Błędu Krytycznego” wynosi: ………..……. * godzin roboczych.</w:t>
            </w:r>
            <w:r w:rsidR="00C3209E" w:rsidRPr="12FE7E71">
              <w:rPr>
                <w:rFonts w:ascii="Arial" w:hAnsi="Arial" w:cs="Arial"/>
                <w:b/>
                <w:bCs/>
                <w:color w:val="000000"/>
              </w:rPr>
              <w:t xml:space="preserve"> </w:t>
            </w:r>
          </w:p>
          <w:p w14:paraId="2E65D306" w14:textId="1823F53C" w:rsidR="00C3209E" w:rsidRPr="00C60D65" w:rsidRDefault="00C3209E" w:rsidP="22AA9B50">
            <w:pPr>
              <w:spacing w:line="23" w:lineRule="atLeast"/>
              <w:ind w:left="284" w:hanging="262"/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</w:pPr>
            <w:r w:rsidRPr="00C60D65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>*   W przypadku, gdy Wykonawca w kryterium „Czas usunięcia Błędu krytycznego” nie poda żadnego czasu, wówczas oferta Wykonawcy otrzyma 0 pkt w ramach przedmiotowego kryterium, a Zamawiający uzn</w:t>
            </w:r>
            <w:r w:rsidR="001D1AB2" w:rsidRPr="00C60D65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 xml:space="preserve">a  </w:t>
            </w:r>
            <w:r w:rsidRPr="00C60D65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 xml:space="preserve">że Wykonawca deklaruje maksymalny czas usunięcia Błędu krytycznego, tj.: </w:t>
            </w:r>
            <w:r w:rsidR="00384FD8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 xml:space="preserve">do </w:t>
            </w:r>
            <w:r w:rsidRPr="00C60D65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>8 godzin roboczych.</w:t>
            </w:r>
          </w:p>
          <w:p w14:paraId="135D4767" w14:textId="77777777" w:rsidR="00C3209E" w:rsidRPr="00C60D65" w:rsidRDefault="00C3209E" w:rsidP="00C3209E">
            <w:pPr>
              <w:pStyle w:val="Akapitzlist"/>
              <w:spacing w:after="5" w:line="259" w:lineRule="auto"/>
              <w:ind w:left="36"/>
              <w:jc w:val="both"/>
              <w:rPr>
                <w:rFonts w:ascii="Arial" w:hAnsi="Arial" w:cs="Arial"/>
                <w:b/>
                <w:bCs/>
                <w:color w:val="000000"/>
              </w:rPr>
            </w:pPr>
          </w:p>
          <w:p w14:paraId="7C88F30F" w14:textId="4A7E9A84" w:rsidR="00C3209E" w:rsidRPr="00C60D65" w:rsidRDefault="00C3209E" w:rsidP="22AA9B50">
            <w:pPr>
              <w:spacing w:line="23" w:lineRule="atLeast"/>
              <w:ind w:left="284" w:hanging="262"/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</w:pPr>
            <w:r w:rsidRPr="00C60D65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 xml:space="preserve">     W przypadku, gdy Wykonawca w kryterium „Czas usunięcia Błędu krytycznego” poda czas usunięcia powyżej 8 godzin roboczych, wówczas oferta Wykonawcy zostanie odrzucona jako niezgodna z wymogami SWZ.</w:t>
            </w:r>
          </w:p>
          <w:p w14:paraId="75FA93A4" w14:textId="77777777" w:rsidR="00C60D65" w:rsidRPr="00C60D65" w:rsidRDefault="00C60D65" w:rsidP="22AA9B50">
            <w:pPr>
              <w:spacing w:line="23" w:lineRule="atLeast"/>
              <w:ind w:left="284" w:hanging="262"/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</w:pPr>
          </w:p>
          <w:p w14:paraId="5A94B5C7" w14:textId="0535C9BD" w:rsidR="00A07E97" w:rsidRPr="00F604FE" w:rsidRDefault="00A07E97" w:rsidP="00575415">
            <w:pPr>
              <w:pStyle w:val="Akapitzlist"/>
              <w:numPr>
                <w:ilvl w:val="0"/>
                <w:numId w:val="60"/>
              </w:numPr>
              <w:spacing w:after="5" w:line="259" w:lineRule="auto"/>
              <w:ind w:left="455" w:hanging="284"/>
              <w:rPr>
                <w:rFonts w:ascii="Arial" w:hAnsi="Arial" w:cs="Arial"/>
                <w:b/>
                <w:bCs/>
                <w:color w:val="000000"/>
              </w:rPr>
            </w:pPr>
            <w:r w:rsidRPr="12FE7E71">
              <w:rPr>
                <w:rFonts w:ascii="Arial" w:hAnsi="Arial" w:cs="Arial"/>
                <w:b/>
                <w:bCs/>
                <w:color w:val="000000"/>
              </w:rPr>
              <w:t xml:space="preserve">Oferowany </w:t>
            </w:r>
            <w:r w:rsidR="0045391C" w:rsidRPr="12FE7E71">
              <w:rPr>
                <w:rFonts w:ascii="Arial" w:hAnsi="Arial" w:cs="Arial"/>
                <w:b/>
                <w:bCs/>
                <w:color w:val="000000"/>
              </w:rPr>
              <w:t>„</w:t>
            </w:r>
            <w:r w:rsidR="00A344F8" w:rsidRPr="12FE7E71">
              <w:rPr>
                <w:rFonts w:ascii="Arial" w:hAnsi="Arial" w:cs="Arial"/>
                <w:b/>
                <w:bCs/>
                <w:color w:val="000000"/>
              </w:rPr>
              <w:t>Czas usunięcia błędu zwykłego</w:t>
            </w:r>
            <w:r w:rsidRPr="12FE7E71">
              <w:rPr>
                <w:rFonts w:ascii="Arial" w:hAnsi="Arial" w:cs="Arial"/>
                <w:b/>
                <w:bCs/>
                <w:color w:val="000000"/>
              </w:rPr>
              <w:t>”</w:t>
            </w:r>
            <w:r w:rsidR="0045391C" w:rsidRPr="12FE7E71">
              <w:rPr>
                <w:rFonts w:ascii="Arial" w:hAnsi="Arial" w:cs="Arial"/>
                <w:b/>
                <w:bCs/>
                <w:color w:val="000000"/>
              </w:rPr>
              <w:t xml:space="preserve"> wynosi:……..*godzin </w:t>
            </w:r>
          </w:p>
          <w:p w14:paraId="65966492" w14:textId="4F2640C2" w:rsidR="0045391C" w:rsidRPr="00C60D65" w:rsidRDefault="0045391C" w:rsidP="12FE7E71">
            <w:pPr>
              <w:spacing w:line="23" w:lineRule="atLeast"/>
              <w:ind w:left="284"/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</w:pPr>
            <w:r w:rsidRPr="00C60D65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 xml:space="preserve">* W przypadku, gdy Wykonawca w kryterium „Czas usunięcia „Błędu zwykłego ” nie poda żadnego czasu, wówczas oferta Wykonawcy otrzyma 0 pkt w ramach przedmiotowego kryterium, a Zamawiający uzna że Wykonawca deklaruje maksymalny czas usunięcia Błędu zwykłego, tj.: </w:t>
            </w:r>
            <w:r w:rsidR="00384FD8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 xml:space="preserve">do </w:t>
            </w:r>
            <w:r w:rsidRPr="00C60D65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>16 godzin roboczych.</w:t>
            </w:r>
          </w:p>
          <w:p w14:paraId="559D305F" w14:textId="77777777" w:rsidR="0045391C" w:rsidRPr="00C60D65" w:rsidRDefault="0045391C" w:rsidP="0045391C">
            <w:pPr>
              <w:spacing w:line="23" w:lineRule="atLeast"/>
              <w:ind w:firstLine="284"/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</w:pPr>
          </w:p>
          <w:p w14:paraId="0A559112" w14:textId="28FEE4AE" w:rsidR="0045391C" w:rsidRPr="00C60D65" w:rsidRDefault="0045391C" w:rsidP="12FE7E71">
            <w:pPr>
              <w:spacing w:line="23" w:lineRule="atLeast"/>
              <w:ind w:left="284"/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</w:pPr>
            <w:r w:rsidRPr="00C60D65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>W przypadku, gdy Wykonawca w kryterium „Czas usunięcia „Błędu zwykłego” poda czas  usunięcia powyżej 16 godzin roboczych, wówczas oferta Wykonawcy zostanie odrzucona jako niezgodna z wymogami SWZ.</w:t>
            </w:r>
          </w:p>
          <w:p w14:paraId="5597A27A" w14:textId="77777777" w:rsidR="00C60D65" w:rsidRPr="00C60D65" w:rsidRDefault="00C60D65" w:rsidP="12FE7E71">
            <w:pPr>
              <w:spacing w:line="23" w:lineRule="atLeast"/>
              <w:ind w:left="284"/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</w:pPr>
          </w:p>
          <w:p w14:paraId="597ECDF2" w14:textId="5DDD9F66" w:rsidR="0045391C" w:rsidRPr="00C60D65" w:rsidRDefault="0045391C" w:rsidP="00575415">
            <w:pPr>
              <w:pStyle w:val="Akapitzlist"/>
              <w:numPr>
                <w:ilvl w:val="0"/>
                <w:numId w:val="60"/>
              </w:numPr>
              <w:spacing w:line="23" w:lineRule="atLeast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C60D65">
              <w:rPr>
                <w:rFonts w:ascii="Arial" w:hAnsi="Arial" w:cs="Arial"/>
                <w:b/>
                <w:bCs/>
                <w:color w:val="000000"/>
              </w:rPr>
              <w:t xml:space="preserve">Oferowany </w:t>
            </w:r>
            <w:r w:rsidR="00A344F8" w:rsidRPr="00C60D65">
              <w:rPr>
                <w:rFonts w:ascii="Arial" w:hAnsi="Arial" w:cs="Arial"/>
                <w:b/>
                <w:bCs/>
                <w:color w:val="000000"/>
              </w:rPr>
              <w:t>„Czas usunięcia usterki”</w:t>
            </w:r>
            <w:r w:rsidR="00C60D65">
              <w:rPr>
                <w:rFonts w:ascii="Arial" w:hAnsi="Arial" w:cs="Arial"/>
                <w:b/>
                <w:bCs/>
                <w:color w:val="000000"/>
              </w:rPr>
              <w:t xml:space="preserve"> wynosi</w:t>
            </w:r>
            <w:r w:rsidR="00A344F8" w:rsidRPr="00C60D65">
              <w:rPr>
                <w:rFonts w:ascii="Arial" w:hAnsi="Arial" w:cs="Arial"/>
                <w:b/>
                <w:bCs/>
                <w:color w:val="000000"/>
              </w:rPr>
              <w:t>:</w:t>
            </w:r>
            <w:r w:rsidR="00C60D65">
              <w:rPr>
                <w:rFonts w:ascii="Arial" w:hAnsi="Arial" w:cs="Arial"/>
                <w:b/>
                <w:bCs/>
                <w:color w:val="000000"/>
              </w:rPr>
              <w:t xml:space="preserve"> </w:t>
            </w:r>
            <w:r w:rsidR="00A344F8" w:rsidRPr="00C60D65">
              <w:rPr>
                <w:rFonts w:ascii="Arial" w:hAnsi="Arial" w:cs="Arial"/>
                <w:b/>
                <w:bCs/>
                <w:color w:val="000000"/>
              </w:rPr>
              <w:t>……..*dni roboczych</w:t>
            </w:r>
          </w:p>
          <w:p w14:paraId="7D0F32EC" w14:textId="3683BEC9" w:rsidR="00A344F8" w:rsidRPr="00C60D65" w:rsidRDefault="00A344F8" w:rsidP="12FE7E71">
            <w:pPr>
              <w:spacing w:line="23" w:lineRule="atLeast"/>
              <w:ind w:left="284"/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</w:pPr>
            <w:r w:rsidRPr="00C60D65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 xml:space="preserve">* W przypadku, gdy Wykonawca w kryterium „Czas usunięcia usterki” nie poda żadnego czasu, wówczas oferta Wykonawcy otrzyma 0 pkt w ramach przedmiotowego kryterium, </w:t>
            </w:r>
            <w:r w:rsidRPr="00C60D65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br/>
              <w:t xml:space="preserve">a Zamawiający uzna że Wykonawca deklaruje maksymalny czas usunięcia usterki, tj.: </w:t>
            </w:r>
            <w:r w:rsidR="00C60D65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br/>
            </w:r>
            <w:r w:rsidR="00384FD8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 xml:space="preserve">do </w:t>
            </w:r>
            <w:r w:rsidRPr="00C60D65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>3 dni robocz</w:t>
            </w:r>
            <w:r w:rsidR="00384FD8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>ych</w:t>
            </w:r>
            <w:r w:rsidRPr="00C60D65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>.</w:t>
            </w:r>
          </w:p>
          <w:p w14:paraId="4B217F2B" w14:textId="77777777" w:rsidR="00A344F8" w:rsidRPr="00C60D65" w:rsidRDefault="00A344F8" w:rsidP="00A344F8">
            <w:pPr>
              <w:spacing w:line="23" w:lineRule="atLeast"/>
              <w:ind w:firstLine="284"/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</w:pPr>
          </w:p>
          <w:p w14:paraId="5F188324" w14:textId="7F3992B6" w:rsidR="00A344F8" w:rsidRPr="00C60D65" w:rsidRDefault="00A344F8" w:rsidP="12FE7E71">
            <w:pPr>
              <w:spacing w:line="23" w:lineRule="atLeast"/>
              <w:ind w:left="284"/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</w:pPr>
            <w:r w:rsidRPr="00C60D65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>W przypadku, gdy Wykonawca w kryterium „Czas usunięcia usterki” poda czas usunięcia powyżej 3 dni roboczych, wówczas oferta Wykonawcy zostanie odrzucona jako niezgodna z wymogami SWZ.</w:t>
            </w:r>
          </w:p>
          <w:p w14:paraId="6042857D" w14:textId="77777777" w:rsidR="00E44FA9" w:rsidRPr="00C60D65" w:rsidRDefault="00E44FA9" w:rsidP="00E44FA9">
            <w:pPr>
              <w:spacing w:line="23" w:lineRule="atLeast"/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</w:pPr>
          </w:p>
          <w:p w14:paraId="6D771819" w14:textId="2190682A" w:rsidR="00A344F8" w:rsidRPr="00C60D65" w:rsidRDefault="00A344F8" w:rsidP="00575415">
            <w:pPr>
              <w:pStyle w:val="Akapitzlist"/>
              <w:numPr>
                <w:ilvl w:val="0"/>
                <w:numId w:val="60"/>
              </w:numPr>
              <w:spacing w:line="23" w:lineRule="atLeast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C60D65">
              <w:rPr>
                <w:rFonts w:ascii="Arial" w:hAnsi="Arial" w:cs="Arial"/>
                <w:b/>
                <w:bCs/>
                <w:color w:val="000000"/>
              </w:rPr>
              <w:t>Oferowany „Czas usunięcia</w:t>
            </w:r>
            <w:r w:rsidR="00F604FE" w:rsidRPr="00C60D65">
              <w:rPr>
                <w:rFonts w:ascii="Arial" w:hAnsi="Arial" w:cs="Arial"/>
                <w:b/>
                <w:bCs/>
                <w:color w:val="000000"/>
              </w:rPr>
              <w:t xml:space="preserve"> podatnością bezpieczeństwa” wynosi: </w:t>
            </w:r>
            <w:r w:rsidR="00384FD8">
              <w:rPr>
                <w:rFonts w:ascii="Arial" w:hAnsi="Arial" w:cs="Arial"/>
                <w:b/>
                <w:bCs/>
                <w:color w:val="000000"/>
              </w:rPr>
              <w:t xml:space="preserve">do </w:t>
            </w:r>
            <w:r w:rsidR="00F604FE" w:rsidRPr="00C60D65">
              <w:rPr>
                <w:rFonts w:ascii="Arial" w:hAnsi="Arial" w:cs="Arial"/>
                <w:b/>
                <w:bCs/>
                <w:color w:val="000000"/>
              </w:rPr>
              <w:t>……...</w:t>
            </w:r>
            <w:r w:rsidR="00384FD8">
              <w:rPr>
                <w:rFonts w:ascii="Arial" w:hAnsi="Arial" w:cs="Arial"/>
                <w:b/>
                <w:bCs/>
                <w:color w:val="000000"/>
              </w:rPr>
              <w:t>*</w:t>
            </w:r>
            <w:r w:rsidR="00F604FE" w:rsidRPr="00C60D65">
              <w:rPr>
                <w:rFonts w:ascii="Arial" w:hAnsi="Arial" w:cs="Arial"/>
                <w:b/>
                <w:bCs/>
                <w:color w:val="000000"/>
              </w:rPr>
              <w:t xml:space="preserve"> dni roboczych</w:t>
            </w:r>
          </w:p>
          <w:p w14:paraId="28841BB9" w14:textId="0A600AF1" w:rsidR="00A344F8" w:rsidRPr="00C60D65" w:rsidRDefault="00A344F8" w:rsidP="12FE7E71">
            <w:pPr>
              <w:spacing w:line="23" w:lineRule="atLeast"/>
              <w:ind w:left="284"/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</w:pPr>
            <w:r w:rsidRPr="00C60D65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 xml:space="preserve">* W przypadku, gdy Wykonawca w kryterium „Czas usunięcia podatności bezpieczeństwa” nie poda żadnego czasu, wówczas oferta Wykonawcy otrzyma 0 pkt </w:t>
            </w:r>
            <w:r w:rsidR="00C60D65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br/>
            </w:r>
            <w:r w:rsidRPr="00C60D65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 xml:space="preserve">w ramach przedmiotowego kryterium, a Zamawiający uzna że Wykonawca deklaruje maksymalny czas usunięcia  podatności bezpieczeństwa, tj.: </w:t>
            </w:r>
            <w:r w:rsidR="00384FD8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 xml:space="preserve">do </w:t>
            </w:r>
            <w:r w:rsidRPr="00C60D65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>10 dni roboczych.</w:t>
            </w:r>
          </w:p>
          <w:p w14:paraId="0A095BC8" w14:textId="77777777" w:rsidR="00E24654" w:rsidRPr="00C60D65" w:rsidRDefault="00E24654" w:rsidP="00E24654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</w:pPr>
          </w:p>
          <w:p w14:paraId="472DE256" w14:textId="0A31CD60" w:rsidR="00E015EF" w:rsidRPr="00C60D65" w:rsidRDefault="00E015EF" w:rsidP="22AA9B50">
            <w:pPr>
              <w:spacing w:line="276" w:lineRule="auto"/>
              <w:ind w:left="284" w:hanging="262"/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</w:pPr>
            <w:r w:rsidRPr="00C60D65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>OŚWIADCZ</w:t>
            </w:r>
            <w:r w:rsidR="002B180A" w:rsidRPr="00C60D65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>MY, ŻE</w:t>
            </w:r>
            <w:r w:rsidRPr="00C60D65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>:</w:t>
            </w:r>
          </w:p>
          <w:p w14:paraId="246274C3" w14:textId="63B4ABBE" w:rsidR="00F52C49" w:rsidRPr="00C60D65" w:rsidRDefault="00F52C49" w:rsidP="00E24654">
            <w:pPr>
              <w:spacing w:line="276" w:lineRule="auto"/>
              <w:ind w:right="-125"/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</w:pPr>
          </w:p>
          <w:p w14:paraId="209AE6A8" w14:textId="432103FF" w:rsidR="008C4C96" w:rsidRPr="00C60D65" w:rsidRDefault="008C4C96" w:rsidP="00E24654">
            <w:pPr>
              <w:numPr>
                <w:ilvl w:val="0"/>
                <w:numId w:val="39"/>
              </w:numPr>
              <w:tabs>
                <w:tab w:val="left" w:pos="459"/>
              </w:tabs>
              <w:suppressAutoHyphens w:val="0"/>
              <w:spacing w:line="276" w:lineRule="auto"/>
              <w:ind w:left="459" w:hanging="459"/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</w:pPr>
            <w:r w:rsidRPr="00C60D65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lastRenderedPageBreak/>
              <w:t>z</w:t>
            </w:r>
            <w:r w:rsidR="00E015EF" w:rsidRPr="00C60D65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 xml:space="preserve">amówienie zostanie zrealizowane w terminach określonych w SWZ oraz projekcie </w:t>
            </w:r>
            <w:r w:rsidR="002B180A" w:rsidRPr="00C60D65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>u</w:t>
            </w:r>
            <w:r w:rsidR="00E015EF" w:rsidRPr="00C60D65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>mowy;</w:t>
            </w:r>
          </w:p>
          <w:p w14:paraId="17670EBC" w14:textId="77777777" w:rsidR="008C4C96" w:rsidRPr="00C60D65" w:rsidRDefault="00E015EF" w:rsidP="00E24654">
            <w:pPr>
              <w:numPr>
                <w:ilvl w:val="0"/>
                <w:numId w:val="39"/>
              </w:numPr>
              <w:tabs>
                <w:tab w:val="left" w:pos="459"/>
              </w:tabs>
              <w:suppressAutoHyphens w:val="0"/>
              <w:spacing w:line="276" w:lineRule="auto"/>
              <w:ind w:left="459" w:hanging="459"/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</w:pPr>
            <w:r w:rsidRPr="00C60D65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>w cenie naszej oferty zostały uwzględnione wszystkie koszty wykonania zamówienia;</w:t>
            </w:r>
          </w:p>
          <w:p w14:paraId="7511DE06" w14:textId="7BE5B7B2" w:rsidR="008C4C96" w:rsidRPr="00C60D65" w:rsidRDefault="00E015EF" w:rsidP="00E24654">
            <w:pPr>
              <w:numPr>
                <w:ilvl w:val="0"/>
                <w:numId w:val="39"/>
              </w:numPr>
              <w:tabs>
                <w:tab w:val="left" w:pos="459"/>
              </w:tabs>
              <w:suppressAutoHyphens w:val="0"/>
              <w:spacing w:line="276" w:lineRule="auto"/>
              <w:ind w:left="457" w:hanging="457"/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</w:pPr>
            <w:r w:rsidRPr="00C60D65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 xml:space="preserve">zapoznaliśmy się z treścią SWZ oraz </w:t>
            </w:r>
            <w:r w:rsidR="0049489F" w:rsidRPr="00C60D65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>p</w:t>
            </w:r>
            <w:r w:rsidRPr="00C60D65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 xml:space="preserve">rojektem </w:t>
            </w:r>
            <w:r w:rsidR="002B180A" w:rsidRPr="00C60D65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>u</w:t>
            </w:r>
            <w:r w:rsidRPr="00C60D65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>mowy</w:t>
            </w:r>
            <w:r w:rsidR="00050308" w:rsidRPr="00C60D65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 xml:space="preserve"> </w:t>
            </w:r>
            <w:r w:rsidR="0095797B" w:rsidRPr="00C60D65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 xml:space="preserve">oraz </w:t>
            </w:r>
            <w:r w:rsidRPr="00C60D65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> nie wnosimy do nich zastrzeżeń oraz przyjmujemy warunki w nich zawarte;</w:t>
            </w:r>
          </w:p>
          <w:p w14:paraId="677250FD" w14:textId="19DC44C3" w:rsidR="008C4C96" w:rsidRPr="00C60D65" w:rsidRDefault="00894336" w:rsidP="00E24654">
            <w:pPr>
              <w:numPr>
                <w:ilvl w:val="0"/>
                <w:numId w:val="39"/>
              </w:numPr>
              <w:tabs>
                <w:tab w:val="left" w:pos="459"/>
              </w:tabs>
              <w:suppressAutoHyphens w:val="0"/>
              <w:spacing w:line="276" w:lineRule="auto"/>
              <w:ind w:left="459" w:hanging="459"/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</w:pPr>
            <w:r w:rsidRPr="00C60D65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>uzyskaliśmy</w:t>
            </w:r>
            <w:r w:rsidR="00E015EF" w:rsidRPr="00C60D65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 xml:space="preserve"> niezbędne informacje do przygotowania i</w:t>
            </w:r>
            <w:r w:rsidRPr="00C60D65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> </w:t>
            </w:r>
            <w:r w:rsidR="00E015EF" w:rsidRPr="00C60D65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>złożenia oferty oraz wykonania zamówienia;</w:t>
            </w:r>
          </w:p>
          <w:p w14:paraId="1BA1D966" w14:textId="32469EF8" w:rsidR="008C4C96" w:rsidRPr="00C60D65" w:rsidRDefault="00E015EF" w:rsidP="00E24654">
            <w:pPr>
              <w:numPr>
                <w:ilvl w:val="0"/>
                <w:numId w:val="39"/>
              </w:numPr>
              <w:tabs>
                <w:tab w:val="left" w:pos="459"/>
              </w:tabs>
              <w:suppressAutoHyphens w:val="0"/>
              <w:spacing w:line="276" w:lineRule="auto"/>
              <w:ind w:left="459" w:hanging="459"/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</w:pPr>
            <w:r w:rsidRPr="00C60D65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 xml:space="preserve">uważamy się za związanych </w:t>
            </w:r>
            <w:r w:rsidR="002B180A" w:rsidRPr="00C60D65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 xml:space="preserve">tą </w:t>
            </w:r>
            <w:r w:rsidRPr="00C60D65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 xml:space="preserve">ofertą </w:t>
            </w:r>
            <w:r w:rsidR="00580AC2" w:rsidRPr="00C60D65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>przez</w:t>
            </w:r>
            <w:r w:rsidRPr="00C60D65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 xml:space="preserve"> okres wskazany w SWZ</w:t>
            </w:r>
            <w:r w:rsidR="002B180A" w:rsidRPr="00C60D65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>,</w:t>
            </w:r>
            <w:r w:rsidRPr="00C60D65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 xml:space="preserve"> licząc od dnia otwarcia ofert (włącznie z tym dniem);</w:t>
            </w:r>
          </w:p>
          <w:p w14:paraId="48889FE6" w14:textId="777AE874" w:rsidR="008C4C96" w:rsidRPr="00C60D65" w:rsidRDefault="00E015EF" w:rsidP="00E24654">
            <w:pPr>
              <w:numPr>
                <w:ilvl w:val="0"/>
                <w:numId w:val="39"/>
              </w:numPr>
              <w:tabs>
                <w:tab w:val="left" w:pos="459"/>
              </w:tabs>
              <w:suppressAutoHyphens w:val="0"/>
              <w:spacing w:line="276" w:lineRule="auto"/>
              <w:ind w:left="459" w:hanging="459"/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</w:pPr>
            <w:r w:rsidRPr="00C60D65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>akceptujemy warunki płatności określone przez Zamawiającego w SWZ;</w:t>
            </w:r>
          </w:p>
          <w:p w14:paraId="0A270A5E" w14:textId="21AD2F8C" w:rsidR="008C4C96" w:rsidRPr="00C60D65" w:rsidRDefault="00241F3C" w:rsidP="00E24654">
            <w:pPr>
              <w:numPr>
                <w:ilvl w:val="0"/>
                <w:numId w:val="39"/>
              </w:numPr>
              <w:tabs>
                <w:tab w:val="left" w:pos="459"/>
              </w:tabs>
              <w:suppressAutoHyphens w:val="0"/>
              <w:spacing w:line="276" w:lineRule="auto"/>
              <w:ind w:left="459" w:hanging="459"/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</w:pPr>
            <w:r w:rsidRPr="00C60D65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>informacje i dokumenty wymienione w pliku ……</w:t>
            </w:r>
            <w:r w:rsidRPr="00363418">
              <w:rPr>
                <w:rFonts w:ascii="Arial" w:hAnsi="Arial" w:cs="Arial"/>
                <w:b/>
                <w:bCs/>
                <w:color w:val="000000"/>
                <w:sz w:val="22"/>
                <w:szCs w:val="22"/>
                <w:vertAlign w:val="superscript"/>
                <w:lang w:eastAsia="pl-PL"/>
              </w:rPr>
              <w:footnoteReference w:id="2"/>
            </w:r>
            <w:r w:rsidRPr="00C60D65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 xml:space="preserve"> stanowią tajemnicę przedsiębiorstwa w rozumieniu art. 11 ust. 2 ustawy z dnia 16 kwietnia 1993 r. </w:t>
            </w:r>
            <w:r w:rsidR="009A74C8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br/>
            </w:r>
            <w:r w:rsidRPr="00C60D65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>o zwalczaniu nieuczciwej konkurencji i zastrzegamy, nie mogą być udostępnione oraz wykazujemy, ż</w:t>
            </w:r>
            <w:r w:rsidR="002B180A" w:rsidRPr="00C60D65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>e</w:t>
            </w:r>
            <w:r w:rsidRPr="00C60D65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 xml:space="preserve"> zastrzeżone informacje stanowią </w:t>
            </w:r>
            <w:r w:rsidR="001D3F78" w:rsidRPr="00C60D65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>tajemnice przedsiębiorstwa.</w:t>
            </w:r>
            <w:r w:rsidR="001D3F78" w:rsidRPr="00761D2D">
              <w:rPr>
                <w:rFonts w:ascii="Arial" w:hAnsi="Arial" w:cs="Arial"/>
                <w:b/>
                <w:bCs/>
                <w:color w:val="000000"/>
                <w:sz w:val="22"/>
                <w:szCs w:val="22"/>
                <w:vertAlign w:val="superscript"/>
                <w:lang w:eastAsia="pl-PL"/>
              </w:rPr>
              <w:footnoteReference w:id="3"/>
            </w:r>
          </w:p>
          <w:p w14:paraId="17AFDF64" w14:textId="7051D535" w:rsidR="00E015EF" w:rsidRPr="00C60D65" w:rsidRDefault="00E015EF" w:rsidP="00E24654">
            <w:pPr>
              <w:numPr>
                <w:ilvl w:val="0"/>
                <w:numId w:val="39"/>
              </w:numPr>
              <w:tabs>
                <w:tab w:val="left" w:pos="459"/>
              </w:tabs>
              <w:suppressAutoHyphens w:val="0"/>
              <w:spacing w:line="276" w:lineRule="auto"/>
              <w:ind w:left="459" w:hanging="459"/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</w:pPr>
            <w:r w:rsidRPr="00C60D65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 xml:space="preserve">sposób reprezentacji spółki/konsorcjum dla potrzeb </w:t>
            </w:r>
            <w:r w:rsidR="002B180A" w:rsidRPr="00C60D65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 xml:space="preserve">tego </w:t>
            </w:r>
            <w:r w:rsidRPr="00C60D65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>zamówienia jest następujący:</w:t>
            </w:r>
          </w:p>
          <w:p w14:paraId="5119C2EA" w14:textId="5D9D46AC" w:rsidR="00E015EF" w:rsidRPr="00C60D65" w:rsidRDefault="00E015EF" w:rsidP="00E24654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360"/>
              <w:rPr>
                <w:rFonts w:cs="Arial"/>
                <w:b/>
                <w:bCs/>
                <w:color w:val="000000"/>
                <w:sz w:val="22"/>
                <w:szCs w:val="22"/>
                <w:lang w:eastAsia="pl-PL"/>
              </w:rPr>
            </w:pPr>
            <w:r w:rsidRPr="00C60D65">
              <w:rPr>
                <w:rFonts w:cs="Arial"/>
                <w:b/>
                <w:bCs/>
                <w:color w:val="000000"/>
                <w:sz w:val="22"/>
                <w:szCs w:val="22"/>
                <w:lang w:eastAsia="pl-PL"/>
              </w:rPr>
              <w:t>..........................................................................................................................</w:t>
            </w:r>
            <w:r w:rsidR="00FF07FD" w:rsidRPr="00C60D65">
              <w:rPr>
                <w:rFonts w:cs="Arial"/>
                <w:b/>
                <w:bCs/>
                <w:color w:val="000000"/>
                <w:sz w:val="22"/>
                <w:szCs w:val="22"/>
                <w:lang w:eastAsia="pl-PL"/>
              </w:rPr>
              <w:t>...................</w:t>
            </w:r>
            <w:r w:rsidRPr="00C60D65">
              <w:rPr>
                <w:rFonts w:cs="Arial"/>
                <w:b/>
                <w:bCs/>
                <w:color w:val="000000"/>
                <w:sz w:val="22"/>
                <w:szCs w:val="22"/>
                <w:lang w:eastAsia="pl-PL"/>
              </w:rPr>
              <w:t>.......</w:t>
            </w:r>
          </w:p>
          <w:p w14:paraId="64575EB3" w14:textId="1A38FC00" w:rsidR="00E015EF" w:rsidRPr="00C60D65" w:rsidRDefault="00E015EF" w:rsidP="22AA9B50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360"/>
              <w:jc w:val="center"/>
              <w:rPr>
                <w:rFonts w:cs="Arial"/>
                <w:b/>
                <w:bCs/>
                <w:color w:val="000000"/>
                <w:sz w:val="22"/>
                <w:szCs w:val="22"/>
                <w:lang w:eastAsia="pl-PL"/>
              </w:rPr>
            </w:pPr>
            <w:r w:rsidRPr="00C60D65">
              <w:rPr>
                <w:rFonts w:cs="Arial"/>
                <w:b/>
                <w:bCs/>
                <w:color w:val="000000"/>
                <w:sz w:val="22"/>
                <w:szCs w:val="22"/>
                <w:lang w:eastAsia="pl-PL"/>
              </w:rPr>
              <w:t xml:space="preserve">(wypełniają jedynie Wykonawcy składający wspólną ofertę – spółki cywilne </w:t>
            </w:r>
            <w:r w:rsidR="00C60D65">
              <w:rPr>
                <w:rFonts w:cs="Arial"/>
                <w:b/>
                <w:bCs/>
                <w:color w:val="000000"/>
                <w:sz w:val="22"/>
                <w:szCs w:val="22"/>
                <w:lang w:eastAsia="pl-PL"/>
              </w:rPr>
              <w:br/>
            </w:r>
            <w:r w:rsidRPr="00C60D65">
              <w:rPr>
                <w:rFonts w:cs="Arial"/>
                <w:b/>
                <w:bCs/>
                <w:color w:val="000000"/>
                <w:sz w:val="22"/>
                <w:szCs w:val="22"/>
                <w:lang w:eastAsia="pl-PL"/>
              </w:rPr>
              <w:t>i konsorcja)</w:t>
            </w:r>
          </w:p>
          <w:p w14:paraId="7E61D8BC" w14:textId="0AC4A21B" w:rsidR="00343EC9" w:rsidRPr="00C60D65" w:rsidRDefault="00BD2D74" w:rsidP="22AA9B50">
            <w:pPr>
              <w:pStyle w:val="Tekstpodstawowywcity2"/>
              <w:tabs>
                <w:tab w:val="left" w:pos="459"/>
              </w:tabs>
              <w:suppressAutoHyphens w:val="0"/>
              <w:spacing w:before="120" w:line="276" w:lineRule="auto"/>
              <w:ind w:left="309" w:hanging="309"/>
              <w:rPr>
                <w:rFonts w:cs="Arial"/>
                <w:b/>
                <w:bCs/>
                <w:color w:val="000000"/>
                <w:sz w:val="22"/>
                <w:szCs w:val="22"/>
                <w:lang w:eastAsia="pl-PL"/>
              </w:rPr>
            </w:pPr>
            <w:r w:rsidRPr="00C60D65">
              <w:rPr>
                <w:rFonts w:cs="Arial"/>
                <w:b/>
                <w:bCs/>
                <w:color w:val="000000"/>
                <w:sz w:val="22"/>
                <w:szCs w:val="22"/>
                <w:lang w:eastAsia="pl-PL"/>
              </w:rPr>
              <w:t>9</w:t>
            </w:r>
            <w:r w:rsidR="006977A5" w:rsidRPr="00C60D65">
              <w:rPr>
                <w:rFonts w:cs="Arial"/>
                <w:b/>
                <w:bCs/>
                <w:color w:val="000000"/>
                <w:sz w:val="22"/>
                <w:szCs w:val="22"/>
                <w:lang w:eastAsia="pl-PL"/>
              </w:rPr>
              <w:t xml:space="preserve">) </w:t>
            </w:r>
            <w:r w:rsidR="00A91B5D" w:rsidRPr="00C60D65">
              <w:rPr>
                <w:rFonts w:cs="Arial"/>
                <w:b/>
                <w:bCs/>
                <w:color w:val="000000"/>
                <w:sz w:val="22"/>
                <w:szCs w:val="22"/>
                <w:lang w:eastAsia="pl-PL"/>
              </w:rPr>
              <w:t xml:space="preserve">wypełniliśmy </w:t>
            </w:r>
            <w:r w:rsidR="001869B4" w:rsidRPr="00C60D65">
              <w:rPr>
                <w:rFonts w:cs="Arial"/>
                <w:b/>
                <w:bCs/>
                <w:color w:val="000000"/>
                <w:sz w:val="22"/>
                <w:szCs w:val="22"/>
                <w:lang w:eastAsia="pl-PL"/>
              </w:rPr>
              <w:t>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</w:t>
            </w:r>
          </w:p>
          <w:p w14:paraId="2F274EF8" w14:textId="1C7F4494" w:rsidR="001869B4" w:rsidRPr="00C60D65" w:rsidRDefault="001869B4" w:rsidP="00761D2D">
            <w:pPr>
              <w:pStyle w:val="Tekstpodstawowywcity2"/>
              <w:tabs>
                <w:tab w:val="left" w:pos="0"/>
              </w:tabs>
              <w:suppressAutoHyphens w:val="0"/>
              <w:spacing w:before="120" w:line="276" w:lineRule="auto"/>
              <w:ind w:left="317" w:hanging="309"/>
              <w:rPr>
                <w:rFonts w:cs="Arial"/>
                <w:b/>
                <w:bCs/>
                <w:color w:val="000000"/>
                <w:sz w:val="22"/>
                <w:szCs w:val="22"/>
                <w:lang w:eastAsia="pl-PL"/>
              </w:rPr>
            </w:pPr>
            <w:r w:rsidRPr="00C60D65">
              <w:rPr>
                <w:rFonts w:cs="Arial"/>
                <w:b/>
                <w:bCs/>
                <w:color w:val="000000"/>
                <w:sz w:val="22"/>
                <w:szCs w:val="22"/>
                <w:lang w:eastAsia="pl-PL"/>
              </w:rPr>
              <w:t xml:space="preserve"> </w:t>
            </w:r>
            <w:r w:rsidR="00C60D65">
              <w:rPr>
                <w:rFonts w:cs="Arial"/>
                <w:b/>
                <w:bCs/>
                <w:color w:val="000000"/>
                <w:sz w:val="22"/>
                <w:szCs w:val="22"/>
                <w:lang w:eastAsia="pl-PL"/>
              </w:rPr>
              <w:t xml:space="preserve">   </w:t>
            </w:r>
            <w:r w:rsidRPr="00C60D65">
              <w:rPr>
                <w:rFonts w:cs="Arial"/>
                <w:b/>
                <w:bCs/>
                <w:color w:val="000000"/>
                <w:sz w:val="22"/>
                <w:szCs w:val="22"/>
                <w:lang w:eastAsia="pl-PL"/>
              </w:rPr>
              <w:t xml:space="preserve">o ochronie danych) (Dz. Urz. UE L 119 z 04.05.2016, str. 1) wobec osób fizycznych, </w:t>
            </w:r>
            <w:r w:rsidR="00C60D65">
              <w:rPr>
                <w:rFonts w:cs="Arial"/>
                <w:b/>
                <w:bCs/>
                <w:color w:val="000000"/>
                <w:sz w:val="22"/>
                <w:szCs w:val="22"/>
                <w:lang w:eastAsia="pl-PL"/>
              </w:rPr>
              <w:br/>
            </w:r>
            <w:r w:rsidRPr="00C60D65">
              <w:rPr>
                <w:rFonts w:cs="Arial"/>
                <w:b/>
                <w:bCs/>
                <w:color w:val="000000"/>
                <w:sz w:val="22"/>
                <w:szCs w:val="22"/>
                <w:lang w:eastAsia="pl-PL"/>
              </w:rPr>
              <w:t xml:space="preserve">od których dane osobowe bezpośrednio lub pośrednio pozyskałem w celu ubiegania się o udzielenie zamówienia publicznego w niniejszym postępowaniu. </w:t>
            </w:r>
          </w:p>
          <w:p w14:paraId="120D5FA1" w14:textId="77777777" w:rsidR="001869B4" w:rsidRPr="00C60D65" w:rsidRDefault="001869B4" w:rsidP="22AA9B50">
            <w:pPr>
              <w:pStyle w:val="Tekstpodstawowywcity2"/>
              <w:tabs>
                <w:tab w:val="left" w:pos="459"/>
              </w:tabs>
              <w:suppressAutoHyphens w:val="0"/>
              <w:spacing w:before="120" w:line="276" w:lineRule="auto"/>
              <w:ind w:left="311"/>
              <w:rPr>
                <w:rFonts w:cs="Arial"/>
                <w:b/>
                <w:bCs/>
                <w:color w:val="000000"/>
                <w:sz w:val="22"/>
                <w:szCs w:val="22"/>
                <w:lang w:eastAsia="pl-PL"/>
              </w:rPr>
            </w:pPr>
            <w:r w:rsidRPr="00C60D65">
              <w:rPr>
                <w:rFonts w:cs="Arial"/>
                <w:b/>
                <w:bCs/>
                <w:color w:val="000000"/>
                <w:sz w:val="22"/>
                <w:szCs w:val="22"/>
                <w:lang w:eastAsia="pl-PL"/>
              </w:rPr>
              <w:t>(UWAGA: W przypadku gdy Wykonawca nie przekazuje danych osobowych innych niż bezpośrednio jego dotyczących lub zachodzi wyłączenie stosowania obowiązku informacyjnego, stosownie do art. 13 ust. 4 lub art. 14 ust. 5 RODO, treści niniejszego oświadczenia Wykonawca nie składa np. przez jego wykreślenie).</w:t>
            </w:r>
          </w:p>
          <w:p w14:paraId="4F150B36" w14:textId="6C2D30EA" w:rsidR="00746A6D" w:rsidRPr="00C60D65" w:rsidRDefault="001869B4" w:rsidP="22AA9B50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47" w:hanging="447"/>
              <w:rPr>
                <w:rFonts w:cs="Arial"/>
                <w:b/>
                <w:bCs/>
                <w:color w:val="000000"/>
                <w:sz w:val="22"/>
                <w:szCs w:val="22"/>
                <w:lang w:eastAsia="pl-PL"/>
              </w:rPr>
            </w:pPr>
            <w:r w:rsidRPr="00C60D65">
              <w:rPr>
                <w:rFonts w:cs="Arial"/>
                <w:b/>
                <w:bCs/>
                <w:color w:val="000000"/>
                <w:sz w:val="22"/>
                <w:szCs w:val="22"/>
                <w:lang w:eastAsia="pl-PL"/>
              </w:rPr>
              <w:t>10)</w:t>
            </w:r>
            <w:r w:rsidR="00E015EF" w:rsidRPr="00C60D65">
              <w:rPr>
                <w:rFonts w:cs="Arial"/>
                <w:b/>
                <w:bCs/>
                <w:color w:val="000000"/>
                <w:sz w:val="22"/>
                <w:szCs w:val="22"/>
                <w:lang w:eastAsia="pl-PL"/>
              </w:rPr>
              <w:t xml:space="preserve"> prowadzona</w:t>
            </w:r>
            <w:r w:rsidR="00A91B5D" w:rsidRPr="00C60D65">
              <w:rPr>
                <w:rFonts w:cs="Arial"/>
                <w:b/>
                <w:bCs/>
                <w:color w:val="000000"/>
                <w:sz w:val="22"/>
                <w:szCs w:val="22"/>
                <w:lang w:eastAsia="pl-PL"/>
              </w:rPr>
              <w:t xml:space="preserve"> przez nas</w:t>
            </w:r>
            <w:r w:rsidR="00E015EF" w:rsidRPr="00C60D65">
              <w:rPr>
                <w:rFonts w:cs="Arial"/>
                <w:b/>
                <w:bCs/>
                <w:color w:val="000000"/>
                <w:sz w:val="22"/>
                <w:szCs w:val="22"/>
                <w:lang w:eastAsia="pl-PL"/>
              </w:rPr>
              <w:t xml:space="preserve"> działalność klasyfikuje się jako: Mikroprzedsiębiorstwo/ Małe przedsiębiorstwo/ Średnie przedsiębiorstwo</w:t>
            </w:r>
            <w:r w:rsidR="00746A6D" w:rsidRPr="00C60D65">
              <w:rPr>
                <w:rFonts w:cs="Arial"/>
                <w:b/>
                <w:bCs/>
                <w:color w:val="000000"/>
                <w:sz w:val="22"/>
                <w:szCs w:val="22"/>
                <w:lang w:eastAsia="pl-PL"/>
              </w:rPr>
              <w:t>/ inne</w:t>
            </w:r>
            <w:r w:rsidR="002B180A" w:rsidRPr="00C60D65">
              <w:rPr>
                <w:rFonts w:cs="Arial"/>
                <w:b/>
                <w:bCs/>
                <w:color w:val="000000"/>
                <w:sz w:val="22"/>
                <w:szCs w:val="22"/>
                <w:lang w:eastAsia="pl-PL"/>
              </w:rPr>
              <w:t>*</w:t>
            </w:r>
          </w:p>
          <w:p w14:paraId="64103F92" w14:textId="01228A3B" w:rsidR="00E015EF" w:rsidRPr="00C60D65" w:rsidRDefault="00E015EF" w:rsidP="22AA9B50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jc w:val="center"/>
              <w:rPr>
                <w:rFonts w:cs="Arial"/>
                <w:b/>
                <w:bCs/>
                <w:color w:val="000000"/>
                <w:sz w:val="22"/>
                <w:szCs w:val="22"/>
                <w:lang w:eastAsia="pl-PL"/>
              </w:rPr>
            </w:pPr>
            <w:r w:rsidRPr="00C60D65">
              <w:rPr>
                <w:rFonts w:cs="Arial"/>
                <w:b/>
                <w:bCs/>
                <w:color w:val="000000"/>
                <w:sz w:val="22"/>
                <w:szCs w:val="22"/>
                <w:lang w:eastAsia="pl-PL"/>
              </w:rPr>
              <w:t>( niepotrzebne skreślić)</w:t>
            </w:r>
            <w:r w:rsidR="00746A6D" w:rsidRPr="00C60D65">
              <w:rPr>
                <w:rFonts w:cs="Arial"/>
                <w:b/>
                <w:bCs/>
                <w:color w:val="000000"/>
                <w:sz w:val="22"/>
                <w:szCs w:val="22"/>
                <w:lang w:eastAsia="pl-PL"/>
              </w:rPr>
              <w:t>*</w:t>
            </w:r>
          </w:p>
          <w:p w14:paraId="766F8905" w14:textId="77777777" w:rsidR="004A693F" w:rsidRPr="00C60D65" w:rsidRDefault="004A693F" w:rsidP="00E24654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jc w:val="center"/>
              <w:rPr>
                <w:rFonts w:cs="Arial"/>
                <w:b/>
                <w:bCs/>
                <w:color w:val="000000"/>
                <w:sz w:val="22"/>
                <w:szCs w:val="22"/>
                <w:lang w:eastAsia="pl-PL"/>
              </w:rPr>
            </w:pPr>
          </w:p>
          <w:p w14:paraId="5E63A4C5" w14:textId="30ECE4C1" w:rsidR="00E015EF" w:rsidRPr="00C60D65" w:rsidRDefault="00E015EF" w:rsidP="00E24654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b/>
                <w:bCs/>
                <w:color w:val="000000"/>
                <w:sz w:val="22"/>
                <w:szCs w:val="22"/>
                <w:lang w:eastAsia="pl-PL"/>
              </w:rPr>
            </w:pPr>
            <w:r w:rsidRPr="00C60D65">
              <w:rPr>
                <w:rFonts w:cs="Arial"/>
                <w:b/>
                <w:bCs/>
                <w:color w:val="000000"/>
                <w:sz w:val="22"/>
                <w:szCs w:val="22"/>
                <w:lang w:eastAsia="pl-PL"/>
              </w:rPr>
              <w:t>Mikroprzedsiębiorstwo - przedsiębiorstwo, które zatrudnia mniej niż 10 osób i którego roczny obrót lub</w:t>
            </w:r>
            <w:r w:rsidR="002915DA" w:rsidRPr="00C60D65">
              <w:rPr>
                <w:rFonts w:cs="Arial"/>
                <w:b/>
                <w:bCs/>
                <w:color w:val="000000"/>
                <w:sz w:val="22"/>
                <w:szCs w:val="22"/>
                <w:lang w:eastAsia="pl-PL"/>
              </w:rPr>
              <w:t> </w:t>
            </w:r>
            <w:r w:rsidRPr="00C60D65">
              <w:rPr>
                <w:rFonts w:cs="Arial"/>
                <w:b/>
                <w:bCs/>
                <w:color w:val="000000"/>
                <w:sz w:val="22"/>
                <w:szCs w:val="22"/>
                <w:lang w:eastAsia="pl-PL"/>
              </w:rPr>
              <w:t xml:space="preserve">roczna suma bilansowa nie przekracza 2 milionów EURO. </w:t>
            </w:r>
          </w:p>
          <w:p w14:paraId="2FB50683" w14:textId="2E433D0F" w:rsidR="00E015EF" w:rsidRPr="00C60D65" w:rsidRDefault="00E015EF" w:rsidP="00E24654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b/>
                <w:bCs/>
                <w:color w:val="000000"/>
                <w:sz w:val="22"/>
                <w:szCs w:val="22"/>
                <w:lang w:eastAsia="pl-PL"/>
              </w:rPr>
            </w:pPr>
          </w:p>
          <w:p w14:paraId="4EC7AD79" w14:textId="0B10971C" w:rsidR="00E015EF" w:rsidRPr="00C60D65" w:rsidRDefault="00E015EF" w:rsidP="00E24654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b/>
                <w:bCs/>
                <w:color w:val="000000"/>
                <w:sz w:val="22"/>
                <w:szCs w:val="22"/>
                <w:lang w:eastAsia="pl-PL"/>
              </w:rPr>
            </w:pPr>
            <w:r w:rsidRPr="00C60D65">
              <w:rPr>
                <w:rFonts w:cs="Arial"/>
                <w:b/>
                <w:bCs/>
                <w:color w:val="000000"/>
                <w:sz w:val="22"/>
                <w:szCs w:val="22"/>
                <w:lang w:eastAsia="pl-PL"/>
              </w:rPr>
              <w:lastRenderedPageBreak/>
              <w:t>Małe przedsiębiorstwo – przedsiębiorstwo, które zatrudnia mniej niż 50 osób i którego roczny obrót lub</w:t>
            </w:r>
            <w:r w:rsidR="002915DA" w:rsidRPr="00C60D65">
              <w:rPr>
                <w:rFonts w:cs="Arial"/>
                <w:b/>
                <w:bCs/>
                <w:color w:val="000000"/>
                <w:sz w:val="22"/>
                <w:szCs w:val="22"/>
                <w:lang w:eastAsia="pl-PL"/>
              </w:rPr>
              <w:t> </w:t>
            </w:r>
            <w:r w:rsidRPr="00C60D65">
              <w:rPr>
                <w:rFonts w:cs="Arial"/>
                <w:b/>
                <w:bCs/>
                <w:color w:val="000000"/>
                <w:sz w:val="22"/>
                <w:szCs w:val="22"/>
                <w:lang w:eastAsia="pl-PL"/>
              </w:rPr>
              <w:t xml:space="preserve">roczna suma bilansowa nie przekracza 10 milionów EURO. </w:t>
            </w:r>
          </w:p>
          <w:p w14:paraId="5D56EBA6" w14:textId="77777777" w:rsidR="00E015EF" w:rsidRPr="00C60D65" w:rsidRDefault="00E015EF" w:rsidP="00E24654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b/>
                <w:bCs/>
                <w:color w:val="000000"/>
                <w:sz w:val="22"/>
                <w:szCs w:val="22"/>
                <w:lang w:eastAsia="pl-PL"/>
              </w:rPr>
            </w:pPr>
          </w:p>
          <w:p w14:paraId="14092374" w14:textId="389DB794" w:rsidR="004A693F" w:rsidRPr="00C60D65" w:rsidRDefault="00E015EF" w:rsidP="00E24654">
            <w:pPr>
              <w:pStyle w:val="Tekstpodstawowywcity2"/>
              <w:tabs>
                <w:tab w:val="left" w:pos="459"/>
              </w:tabs>
              <w:spacing w:after="40" w:line="276" w:lineRule="auto"/>
              <w:ind w:left="457"/>
              <w:rPr>
                <w:rFonts w:cs="Arial"/>
                <w:b/>
                <w:bCs/>
                <w:color w:val="000000"/>
                <w:sz w:val="22"/>
                <w:szCs w:val="22"/>
                <w:lang w:eastAsia="pl-PL"/>
              </w:rPr>
            </w:pPr>
            <w:r w:rsidRPr="00C60D65">
              <w:rPr>
                <w:rFonts w:cs="Arial"/>
                <w:b/>
                <w:bCs/>
                <w:color w:val="000000"/>
                <w:sz w:val="22"/>
                <w:szCs w:val="22"/>
                <w:lang w:eastAsia="pl-PL"/>
              </w:rPr>
              <w:t>Średnie przedsiębiorstwo - przedsiębiorstwo, które nie jest mikroprzedsiębiorstw</w:t>
            </w:r>
            <w:r w:rsidR="002C1C56" w:rsidRPr="00C60D65">
              <w:rPr>
                <w:rFonts w:cs="Arial"/>
                <w:b/>
                <w:bCs/>
                <w:color w:val="000000"/>
                <w:sz w:val="22"/>
                <w:szCs w:val="22"/>
                <w:lang w:eastAsia="pl-PL"/>
              </w:rPr>
              <w:t xml:space="preserve">em ani małym przedsiębiorstwem </w:t>
            </w:r>
            <w:r w:rsidRPr="00C60D65">
              <w:rPr>
                <w:rFonts w:cs="Arial"/>
                <w:b/>
                <w:bCs/>
                <w:color w:val="000000"/>
                <w:sz w:val="22"/>
                <w:szCs w:val="22"/>
                <w:lang w:eastAsia="pl-PL"/>
              </w:rPr>
              <w:t xml:space="preserve">i które zatrudnia mniej niż 250 osób i którego roczny obrót nie przekracza 50 milionów EURO lub roczna suma bilansowa nie przekracza 43 milionów EURO. </w:t>
            </w:r>
          </w:p>
          <w:p w14:paraId="48F6B4CA" w14:textId="7184F071" w:rsidR="001869B4" w:rsidRPr="00C60D65" w:rsidRDefault="001869B4" w:rsidP="00E24654">
            <w:pPr>
              <w:pStyle w:val="Tekstpodstawowywcity2"/>
              <w:tabs>
                <w:tab w:val="left" w:pos="459"/>
              </w:tabs>
              <w:spacing w:after="40" w:line="276" w:lineRule="auto"/>
              <w:ind w:left="457"/>
              <w:rPr>
                <w:rFonts w:cs="Arial"/>
                <w:b/>
                <w:bCs/>
                <w:color w:val="000000"/>
                <w:sz w:val="22"/>
                <w:szCs w:val="22"/>
                <w:lang w:eastAsia="pl-PL"/>
              </w:rPr>
            </w:pPr>
          </w:p>
        </w:tc>
      </w:tr>
      <w:tr w:rsidR="00E015EF" w:rsidRPr="004469CE" w14:paraId="4601633B" w14:textId="77777777" w:rsidTr="00E50156">
        <w:trPr>
          <w:trHeight w:val="425"/>
        </w:trPr>
        <w:tc>
          <w:tcPr>
            <w:tcW w:w="9214" w:type="dxa"/>
          </w:tcPr>
          <w:p w14:paraId="17E87F48" w14:textId="45FE6514" w:rsidR="00E015EF" w:rsidRPr="004469CE" w:rsidRDefault="00E015EF" w:rsidP="22AA9B50">
            <w:pPr>
              <w:spacing w:after="4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22AA9B50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ZOBOWIĄZANIA W PRZYPADKU PRZYZNANIA ZAMÓWIENIA:</w:t>
            </w:r>
          </w:p>
          <w:p w14:paraId="4D679BB0" w14:textId="77777777" w:rsidR="00E015EF" w:rsidRPr="004469CE" w:rsidRDefault="00E015EF" w:rsidP="00075F70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1ACC8110" w14:textId="448DFBAD" w:rsidR="00E015EF" w:rsidRPr="004469CE" w:rsidRDefault="00E015EF" w:rsidP="000312AC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469CE">
              <w:rPr>
                <w:rFonts w:ascii="Arial" w:hAnsi="Arial" w:cs="Arial"/>
                <w:sz w:val="22"/>
                <w:szCs w:val="22"/>
              </w:rPr>
              <w:t xml:space="preserve">zobowiązujemy się do zawarcia </w:t>
            </w:r>
            <w:r w:rsidR="00786713" w:rsidRPr="004469CE">
              <w:rPr>
                <w:rFonts w:ascii="Arial" w:hAnsi="Arial" w:cs="Arial"/>
                <w:sz w:val="22"/>
                <w:szCs w:val="22"/>
              </w:rPr>
              <w:t>U</w:t>
            </w:r>
            <w:r w:rsidRPr="004469CE">
              <w:rPr>
                <w:rFonts w:ascii="Arial" w:hAnsi="Arial" w:cs="Arial"/>
                <w:sz w:val="22"/>
                <w:szCs w:val="22"/>
              </w:rPr>
              <w:t>mowy</w:t>
            </w:r>
            <w:r w:rsidR="00050308" w:rsidRPr="004469C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69CE">
              <w:rPr>
                <w:rFonts w:ascii="Arial" w:hAnsi="Arial" w:cs="Arial"/>
                <w:sz w:val="22"/>
                <w:szCs w:val="22"/>
              </w:rPr>
              <w:t xml:space="preserve">w </w:t>
            </w:r>
            <w:r w:rsidR="00311DCA" w:rsidRPr="004469CE">
              <w:rPr>
                <w:rFonts w:ascii="Arial" w:hAnsi="Arial" w:cs="Arial"/>
                <w:sz w:val="22"/>
                <w:szCs w:val="22"/>
              </w:rPr>
              <w:t>formie</w:t>
            </w:r>
            <w:r w:rsidRPr="004469CE">
              <w:rPr>
                <w:rFonts w:ascii="Arial" w:hAnsi="Arial" w:cs="Arial"/>
                <w:sz w:val="22"/>
                <w:szCs w:val="22"/>
              </w:rPr>
              <w:t xml:space="preserve">  i</w:t>
            </w:r>
            <w:r w:rsidR="00786713" w:rsidRPr="004469C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69CE">
              <w:rPr>
                <w:rFonts w:ascii="Arial" w:hAnsi="Arial" w:cs="Arial"/>
                <w:sz w:val="22"/>
                <w:szCs w:val="22"/>
              </w:rPr>
              <w:t>terminie wyznaczonym przez Zamawiającego;</w:t>
            </w:r>
          </w:p>
          <w:p w14:paraId="63581A9A" w14:textId="51C4BBEF" w:rsidR="00E015EF" w:rsidRPr="004469CE" w:rsidRDefault="00E015EF" w:rsidP="22AA9B50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469CE">
              <w:rPr>
                <w:rFonts w:ascii="Arial" w:hAnsi="Arial" w:cs="Arial"/>
                <w:sz w:val="22"/>
                <w:szCs w:val="22"/>
              </w:rPr>
              <w:t xml:space="preserve">osobą upoważnioną do kontaktów z Zamawiającym w sprawach dotyczących realizacji </w:t>
            </w:r>
            <w:r w:rsidR="00786713" w:rsidRPr="004469CE">
              <w:rPr>
                <w:rFonts w:ascii="Arial" w:hAnsi="Arial" w:cs="Arial"/>
                <w:sz w:val="22"/>
                <w:szCs w:val="22"/>
              </w:rPr>
              <w:t>u</w:t>
            </w:r>
            <w:r w:rsidRPr="004469CE">
              <w:rPr>
                <w:rFonts w:ascii="Arial" w:hAnsi="Arial" w:cs="Arial"/>
                <w:sz w:val="22"/>
                <w:szCs w:val="22"/>
              </w:rPr>
              <w:t>mowy</w:t>
            </w:r>
            <w:r w:rsidR="0095797B" w:rsidRPr="004469C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69CE">
              <w:rPr>
                <w:rFonts w:ascii="Arial" w:hAnsi="Arial" w:cs="Arial"/>
                <w:sz w:val="22"/>
                <w:szCs w:val="22"/>
              </w:rPr>
              <w:t>jest ...............</w:t>
            </w:r>
            <w:r w:rsidR="0095797B" w:rsidRPr="004469CE">
              <w:rPr>
                <w:rFonts w:ascii="Arial" w:hAnsi="Arial" w:cs="Arial"/>
                <w:sz w:val="22"/>
                <w:szCs w:val="22"/>
              </w:rPr>
              <w:t>............................................</w:t>
            </w:r>
            <w:r w:rsidR="00775B1F" w:rsidRPr="004469CE">
              <w:rPr>
                <w:rFonts w:ascii="Arial" w:hAnsi="Arial" w:cs="Arial"/>
                <w:sz w:val="22"/>
                <w:szCs w:val="22"/>
              </w:rPr>
              <w:t>..........</w:t>
            </w:r>
            <w:r w:rsidR="0095797B" w:rsidRPr="004469CE">
              <w:rPr>
                <w:rFonts w:ascii="Arial" w:hAnsi="Arial" w:cs="Arial"/>
                <w:sz w:val="22"/>
                <w:szCs w:val="22"/>
              </w:rPr>
              <w:t>..............</w:t>
            </w:r>
            <w:r w:rsidRPr="004469CE">
              <w:rPr>
                <w:rFonts w:ascii="Arial" w:hAnsi="Arial" w:cs="Arial"/>
                <w:sz w:val="22"/>
                <w:szCs w:val="22"/>
              </w:rPr>
              <w:t>.......</w:t>
            </w:r>
            <w:r w:rsidR="00BF4EAC" w:rsidRPr="004469CE">
              <w:rPr>
                <w:rFonts w:ascii="Arial" w:hAnsi="Arial" w:cs="Arial"/>
                <w:sz w:val="22"/>
                <w:szCs w:val="22"/>
              </w:rPr>
              <w:t>........................</w:t>
            </w:r>
            <w:r w:rsidR="0087294D" w:rsidRPr="004469C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94336" w:rsidRPr="22AA9B50">
              <w:rPr>
                <w:rFonts w:ascii="Arial" w:hAnsi="Arial" w:cs="Arial"/>
                <w:sz w:val="22"/>
                <w:szCs w:val="22"/>
              </w:rPr>
              <w:t>e-mail: …</w:t>
            </w:r>
            <w:r w:rsidR="0095797B" w:rsidRPr="22AA9B50">
              <w:rPr>
                <w:rFonts w:ascii="Arial" w:hAnsi="Arial" w:cs="Arial"/>
                <w:sz w:val="22"/>
                <w:szCs w:val="22"/>
              </w:rPr>
              <w:t>……………..</w:t>
            </w:r>
            <w:r w:rsidR="00894336" w:rsidRPr="22AA9B50">
              <w:rPr>
                <w:rFonts w:ascii="Arial" w:hAnsi="Arial" w:cs="Arial"/>
                <w:sz w:val="22"/>
                <w:szCs w:val="22"/>
              </w:rPr>
              <w:t>…….</w:t>
            </w:r>
            <w:r w:rsidR="00F17E18" w:rsidRPr="22AA9B50">
              <w:rPr>
                <w:rFonts w:ascii="Arial" w:hAnsi="Arial" w:cs="Arial"/>
                <w:sz w:val="22"/>
                <w:szCs w:val="22"/>
              </w:rPr>
              <w:t>..</w:t>
            </w:r>
            <w:r w:rsidRPr="22AA9B50">
              <w:rPr>
                <w:rFonts w:ascii="Arial" w:hAnsi="Arial" w:cs="Arial"/>
                <w:sz w:val="22"/>
                <w:szCs w:val="22"/>
              </w:rPr>
              <w:t>....…</w:t>
            </w:r>
            <w:r w:rsidR="00F17E18" w:rsidRPr="22AA9B50">
              <w:rPr>
                <w:rFonts w:ascii="Arial" w:hAnsi="Arial" w:cs="Arial"/>
                <w:sz w:val="22"/>
                <w:szCs w:val="22"/>
              </w:rPr>
              <w:t>…</w:t>
            </w:r>
            <w:r w:rsidR="00775B1F" w:rsidRPr="22AA9B50">
              <w:rPr>
                <w:rFonts w:ascii="Arial" w:hAnsi="Arial" w:cs="Arial"/>
                <w:sz w:val="22"/>
                <w:szCs w:val="22"/>
              </w:rPr>
              <w:t>……..</w:t>
            </w:r>
            <w:r w:rsidR="00F17E18" w:rsidRPr="22AA9B50">
              <w:rPr>
                <w:rFonts w:ascii="Arial" w:hAnsi="Arial" w:cs="Arial"/>
                <w:sz w:val="22"/>
                <w:szCs w:val="22"/>
              </w:rPr>
              <w:t>…</w:t>
            </w:r>
            <w:r w:rsidRPr="22AA9B50">
              <w:rPr>
                <w:rFonts w:ascii="Arial" w:hAnsi="Arial" w:cs="Arial"/>
                <w:sz w:val="22"/>
                <w:szCs w:val="22"/>
              </w:rPr>
              <w:t>..….</w:t>
            </w:r>
            <w:r w:rsidR="0095797B" w:rsidRPr="22AA9B5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A693F" w:rsidRPr="22AA9B50">
              <w:rPr>
                <w:rFonts w:ascii="Arial" w:hAnsi="Arial" w:cs="Arial"/>
                <w:sz w:val="22"/>
                <w:szCs w:val="22"/>
              </w:rPr>
              <w:t>tel</w:t>
            </w:r>
            <w:r w:rsidR="00786713" w:rsidRPr="22AA9B50">
              <w:rPr>
                <w:rFonts w:ascii="Arial" w:hAnsi="Arial" w:cs="Arial"/>
                <w:sz w:val="22"/>
                <w:szCs w:val="22"/>
              </w:rPr>
              <w:t>.</w:t>
            </w:r>
            <w:r w:rsidRPr="22AA9B50">
              <w:rPr>
                <w:rFonts w:ascii="Arial" w:hAnsi="Arial" w:cs="Arial"/>
                <w:sz w:val="22"/>
                <w:szCs w:val="22"/>
              </w:rPr>
              <w:t>: …</w:t>
            </w:r>
            <w:r w:rsidR="00BF4EAC" w:rsidRPr="22AA9B50">
              <w:rPr>
                <w:rFonts w:ascii="Arial" w:hAnsi="Arial" w:cs="Arial"/>
                <w:sz w:val="22"/>
                <w:szCs w:val="22"/>
              </w:rPr>
              <w:t>……</w:t>
            </w:r>
            <w:r w:rsidR="00775B1F" w:rsidRPr="22AA9B50">
              <w:rPr>
                <w:rFonts w:ascii="Arial" w:hAnsi="Arial" w:cs="Arial"/>
                <w:sz w:val="22"/>
                <w:szCs w:val="22"/>
              </w:rPr>
              <w:t>……</w:t>
            </w:r>
            <w:r w:rsidR="0095797B" w:rsidRPr="22AA9B50">
              <w:rPr>
                <w:rFonts w:ascii="Arial" w:hAnsi="Arial" w:cs="Arial"/>
                <w:sz w:val="22"/>
                <w:szCs w:val="22"/>
              </w:rPr>
              <w:t>…………….</w:t>
            </w:r>
            <w:r w:rsidR="00BF4EAC" w:rsidRPr="22AA9B50">
              <w:rPr>
                <w:rFonts w:ascii="Arial" w:hAnsi="Arial" w:cs="Arial"/>
                <w:sz w:val="22"/>
                <w:szCs w:val="22"/>
              </w:rPr>
              <w:t>……</w:t>
            </w:r>
            <w:r w:rsidRPr="22AA9B50">
              <w:rPr>
                <w:rFonts w:ascii="Arial" w:hAnsi="Arial" w:cs="Arial"/>
                <w:sz w:val="22"/>
                <w:szCs w:val="22"/>
              </w:rPr>
              <w:t>……</w:t>
            </w:r>
            <w:r w:rsidR="0087294D" w:rsidRPr="22AA9B50">
              <w:rPr>
                <w:rFonts w:ascii="Arial" w:hAnsi="Arial" w:cs="Arial"/>
                <w:sz w:val="22"/>
                <w:szCs w:val="22"/>
              </w:rPr>
              <w:t>….</w:t>
            </w:r>
            <w:r w:rsidR="00786713" w:rsidRPr="22AA9B50">
              <w:rPr>
                <w:rFonts w:ascii="Arial" w:hAnsi="Arial" w:cs="Arial"/>
                <w:sz w:val="22"/>
                <w:szCs w:val="22"/>
              </w:rPr>
              <w:t>.......</w:t>
            </w:r>
          </w:p>
        </w:tc>
      </w:tr>
      <w:tr w:rsidR="00A37D3A" w:rsidRPr="004469CE" w14:paraId="13573D38" w14:textId="77777777" w:rsidTr="00E50156">
        <w:trPr>
          <w:trHeight w:val="425"/>
        </w:trPr>
        <w:tc>
          <w:tcPr>
            <w:tcW w:w="9214" w:type="dxa"/>
          </w:tcPr>
          <w:p w14:paraId="26420917" w14:textId="77777777" w:rsidR="00A37D3A" w:rsidRPr="004469CE" w:rsidRDefault="00A37D3A" w:rsidP="22AA9B50">
            <w:pPr>
              <w:spacing w:before="40" w:after="40" w:line="276" w:lineRule="auto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22AA9B50">
              <w:rPr>
                <w:rFonts w:ascii="Arial" w:hAnsi="Arial" w:cs="Arial"/>
                <w:b/>
                <w:bCs/>
                <w:sz w:val="22"/>
                <w:szCs w:val="22"/>
              </w:rPr>
              <w:t>PODWYKONAWCY:</w:t>
            </w:r>
          </w:p>
          <w:p w14:paraId="4E6372C6" w14:textId="77777777" w:rsidR="00A37D3A" w:rsidRPr="004469CE" w:rsidRDefault="00A37D3A" w:rsidP="00C67C41">
            <w:pPr>
              <w:suppressAutoHyphens w:val="0"/>
              <w:spacing w:before="40" w:after="40" w:line="276" w:lineRule="auto"/>
              <w:ind w:left="459" w:hanging="459"/>
              <w:rPr>
                <w:rFonts w:ascii="Arial" w:hAnsi="Arial" w:cs="Arial"/>
                <w:sz w:val="22"/>
                <w:szCs w:val="22"/>
              </w:rPr>
            </w:pPr>
            <w:r w:rsidRPr="004469CE">
              <w:rPr>
                <w:rFonts w:ascii="Arial" w:hAnsi="Arial" w:cs="Arial"/>
                <w:sz w:val="22"/>
                <w:szCs w:val="22"/>
              </w:rPr>
              <w:t>Oświadczamy, że **:</w:t>
            </w:r>
          </w:p>
          <w:p w14:paraId="5836F157" w14:textId="77777777" w:rsidR="00A37D3A" w:rsidRPr="004469CE" w:rsidRDefault="00A37D3A" w:rsidP="00C67C41">
            <w:pPr>
              <w:pStyle w:val="Akapitzlist"/>
              <w:numPr>
                <w:ilvl w:val="1"/>
                <w:numId w:val="18"/>
              </w:numPr>
              <w:spacing w:before="40" w:after="40"/>
              <w:ind w:left="484" w:hanging="283"/>
              <w:rPr>
                <w:rFonts w:ascii="Arial" w:hAnsi="Arial" w:cs="Arial"/>
              </w:rPr>
            </w:pPr>
            <w:r w:rsidRPr="004469CE">
              <w:rPr>
                <w:rFonts w:ascii="Arial" w:hAnsi="Arial" w:cs="Arial"/>
              </w:rPr>
              <w:t>przedmiot zamówienia wykonamy siłami własnymi;</w:t>
            </w:r>
          </w:p>
          <w:p w14:paraId="4ED58786" w14:textId="77777777" w:rsidR="00A37D3A" w:rsidRPr="004469CE" w:rsidRDefault="00A37D3A" w:rsidP="00C67C41">
            <w:pPr>
              <w:pStyle w:val="Akapitzlist"/>
              <w:numPr>
                <w:ilvl w:val="1"/>
                <w:numId w:val="18"/>
              </w:numPr>
              <w:spacing w:before="40" w:after="40"/>
              <w:ind w:left="484" w:hanging="283"/>
              <w:rPr>
                <w:rFonts w:ascii="Arial" w:hAnsi="Arial" w:cs="Arial"/>
              </w:rPr>
            </w:pPr>
            <w:r w:rsidRPr="004469CE">
              <w:rPr>
                <w:rFonts w:ascii="Arial" w:hAnsi="Arial" w:cs="Arial"/>
              </w:rPr>
              <w:t xml:space="preserve">powierzymy następującym podwykonawcom realizację następujących części zamówienia: </w:t>
            </w:r>
          </w:p>
          <w:p w14:paraId="70BCEF40" w14:textId="77777777" w:rsidR="00A37D3A" w:rsidRPr="004469CE" w:rsidRDefault="00A37D3A" w:rsidP="00C67C41">
            <w:pPr>
              <w:pStyle w:val="Akapitzlist"/>
              <w:spacing w:before="40" w:after="40"/>
              <w:ind w:left="774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521"/>
            </w:tblGrid>
            <w:tr w:rsidR="00A37D3A" w:rsidRPr="004469CE" w14:paraId="0053AF9F" w14:textId="77777777" w:rsidTr="22AA9B50">
              <w:tc>
                <w:tcPr>
                  <w:tcW w:w="567" w:type="dxa"/>
                  <w:shd w:val="clear" w:color="auto" w:fill="auto"/>
                </w:tcPr>
                <w:p w14:paraId="1B3366B5" w14:textId="77777777" w:rsidR="00A37D3A" w:rsidRPr="004469CE" w:rsidRDefault="00A37D3A" w:rsidP="00C67C41">
                  <w:pPr>
                    <w:pStyle w:val="Akapitzlist"/>
                    <w:widowControl w:val="0"/>
                    <w:adjustRightInd w:val="0"/>
                    <w:spacing w:before="40"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4469CE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1DF7FC5B" w14:textId="77777777" w:rsidR="00A37D3A" w:rsidRPr="004469CE" w:rsidRDefault="00A37D3A" w:rsidP="00C67C41">
                  <w:pPr>
                    <w:pStyle w:val="Akapitzlist"/>
                    <w:widowControl w:val="0"/>
                    <w:adjustRightInd w:val="0"/>
                    <w:spacing w:before="40"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4469CE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521" w:type="dxa"/>
                  <w:shd w:val="clear" w:color="auto" w:fill="auto"/>
                </w:tcPr>
                <w:p w14:paraId="4D98F74A" w14:textId="77777777" w:rsidR="00A37D3A" w:rsidRPr="004469CE" w:rsidRDefault="00A37D3A" w:rsidP="00C67C41">
                  <w:pPr>
                    <w:pStyle w:val="Akapitzlist"/>
                    <w:widowControl w:val="0"/>
                    <w:adjustRightInd w:val="0"/>
                    <w:spacing w:before="40"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4469CE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A37D3A" w:rsidRPr="004469CE" w14:paraId="152E9618" w14:textId="77777777" w:rsidTr="22AA9B50">
              <w:tc>
                <w:tcPr>
                  <w:tcW w:w="567" w:type="dxa"/>
                  <w:shd w:val="clear" w:color="auto" w:fill="auto"/>
                </w:tcPr>
                <w:p w14:paraId="25852328" w14:textId="77777777" w:rsidR="00A37D3A" w:rsidRPr="004469CE" w:rsidRDefault="00A37D3A" w:rsidP="00C67C41">
                  <w:pPr>
                    <w:pStyle w:val="Akapitzlist"/>
                    <w:widowControl w:val="0"/>
                    <w:adjustRightInd w:val="0"/>
                    <w:spacing w:before="40"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FA27871" w14:textId="77777777" w:rsidR="00A37D3A" w:rsidRPr="004469CE" w:rsidRDefault="00A37D3A" w:rsidP="00C67C41">
                  <w:pPr>
                    <w:pStyle w:val="Akapitzlist"/>
                    <w:widowControl w:val="0"/>
                    <w:adjustRightInd w:val="0"/>
                    <w:spacing w:before="40"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1" w:type="dxa"/>
                  <w:shd w:val="clear" w:color="auto" w:fill="auto"/>
                </w:tcPr>
                <w:p w14:paraId="16F37725" w14:textId="77777777" w:rsidR="00A37D3A" w:rsidRPr="004469CE" w:rsidRDefault="00A37D3A" w:rsidP="00C67C41">
                  <w:pPr>
                    <w:pStyle w:val="Akapitzlist"/>
                    <w:widowControl w:val="0"/>
                    <w:adjustRightInd w:val="0"/>
                    <w:spacing w:before="40"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A37D3A" w:rsidRPr="004469CE" w14:paraId="156FB74C" w14:textId="77777777" w:rsidTr="22AA9B50">
              <w:tc>
                <w:tcPr>
                  <w:tcW w:w="567" w:type="dxa"/>
                  <w:shd w:val="clear" w:color="auto" w:fill="auto"/>
                </w:tcPr>
                <w:p w14:paraId="3740CD6B" w14:textId="77777777" w:rsidR="00A37D3A" w:rsidRPr="004469CE" w:rsidRDefault="00A37D3A" w:rsidP="00C67C41">
                  <w:pPr>
                    <w:pStyle w:val="Akapitzlist"/>
                    <w:widowControl w:val="0"/>
                    <w:adjustRightInd w:val="0"/>
                    <w:spacing w:before="40"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4C154C46" w14:textId="77777777" w:rsidR="00A37D3A" w:rsidRPr="004469CE" w:rsidRDefault="00A37D3A" w:rsidP="00C67C41">
                  <w:pPr>
                    <w:pStyle w:val="Akapitzlist"/>
                    <w:widowControl w:val="0"/>
                    <w:adjustRightInd w:val="0"/>
                    <w:spacing w:before="40"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1" w:type="dxa"/>
                  <w:shd w:val="clear" w:color="auto" w:fill="auto"/>
                </w:tcPr>
                <w:p w14:paraId="681C016E" w14:textId="77777777" w:rsidR="00A37D3A" w:rsidRPr="004469CE" w:rsidRDefault="00A37D3A" w:rsidP="00C67C41">
                  <w:pPr>
                    <w:pStyle w:val="Akapitzlist"/>
                    <w:widowControl w:val="0"/>
                    <w:adjustRightInd w:val="0"/>
                    <w:spacing w:before="40"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79D7AC62" w14:textId="77777777" w:rsidR="00A37D3A" w:rsidRPr="004469CE" w:rsidRDefault="00A37D3A" w:rsidP="00C67C41">
            <w:pPr>
              <w:pStyle w:val="Akapitzlist"/>
              <w:spacing w:before="40" w:after="40"/>
              <w:ind w:left="1260"/>
              <w:jc w:val="both"/>
              <w:rPr>
                <w:rFonts w:ascii="Arial" w:hAnsi="Arial" w:cs="Arial"/>
              </w:rPr>
            </w:pPr>
          </w:p>
          <w:p w14:paraId="61FD1A45" w14:textId="77777777" w:rsidR="00A37D3A" w:rsidRPr="004469CE" w:rsidRDefault="00A37D3A" w:rsidP="00C67C41">
            <w:pPr>
              <w:pStyle w:val="Akapitzlist"/>
              <w:numPr>
                <w:ilvl w:val="1"/>
                <w:numId w:val="18"/>
              </w:numPr>
              <w:tabs>
                <w:tab w:val="clear" w:pos="1260"/>
              </w:tabs>
              <w:spacing w:before="40" w:after="40"/>
              <w:ind w:left="484" w:right="180" w:hanging="287"/>
              <w:jc w:val="both"/>
              <w:rPr>
                <w:rFonts w:ascii="Arial" w:hAnsi="Arial" w:cs="Arial"/>
              </w:rPr>
            </w:pPr>
            <w:r w:rsidRPr="004469CE">
              <w:rPr>
                <w:rFonts w:ascii="Arial" w:hAnsi="Arial" w:cs="Arial"/>
              </w:rPr>
              <w:t xml:space="preserve">powierzymy podwykonawcom realizację następujących części zamówienia i jednocześnie powołujemy się na ich zasoby, w celu wykazania spełnienia warunków udziału </w:t>
            </w:r>
            <w:r w:rsidRPr="004469CE">
              <w:rPr>
                <w:rFonts w:ascii="Arial" w:hAnsi="Arial" w:cs="Arial"/>
              </w:rPr>
              <w:br/>
              <w:t>w postępowaniu, o których mowa w SWZ, na zasadach określonych w art. 118 ust. 3 Ustawy Pzp.</w:t>
            </w:r>
          </w:p>
          <w:p w14:paraId="45E5ADD8" w14:textId="77777777" w:rsidR="00A37D3A" w:rsidRPr="004469CE" w:rsidRDefault="00A37D3A" w:rsidP="00C67C41">
            <w:pPr>
              <w:pStyle w:val="Akapitzlist"/>
              <w:spacing w:before="40" w:after="40"/>
              <w:ind w:left="1260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521"/>
            </w:tblGrid>
            <w:tr w:rsidR="00A37D3A" w:rsidRPr="004469CE" w14:paraId="6E1479FA" w14:textId="77777777" w:rsidTr="22AA9B50">
              <w:tc>
                <w:tcPr>
                  <w:tcW w:w="567" w:type="dxa"/>
                  <w:shd w:val="clear" w:color="auto" w:fill="auto"/>
                </w:tcPr>
                <w:p w14:paraId="174B1D13" w14:textId="77777777" w:rsidR="00A37D3A" w:rsidRPr="004469CE" w:rsidRDefault="00A37D3A" w:rsidP="00C67C41">
                  <w:pPr>
                    <w:pStyle w:val="Akapitzlist"/>
                    <w:widowControl w:val="0"/>
                    <w:adjustRightInd w:val="0"/>
                    <w:spacing w:before="40"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4469CE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37A72111" w14:textId="77777777" w:rsidR="00A37D3A" w:rsidRPr="004469CE" w:rsidRDefault="00A37D3A" w:rsidP="00C67C41">
                  <w:pPr>
                    <w:pStyle w:val="Akapitzlist"/>
                    <w:widowControl w:val="0"/>
                    <w:adjustRightInd w:val="0"/>
                    <w:spacing w:before="40"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4469CE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521" w:type="dxa"/>
                  <w:shd w:val="clear" w:color="auto" w:fill="auto"/>
                </w:tcPr>
                <w:p w14:paraId="21AC67BD" w14:textId="77777777" w:rsidR="00A37D3A" w:rsidRPr="004469CE" w:rsidRDefault="00A37D3A" w:rsidP="00C67C41">
                  <w:pPr>
                    <w:pStyle w:val="Akapitzlist"/>
                    <w:widowControl w:val="0"/>
                    <w:adjustRightInd w:val="0"/>
                    <w:spacing w:before="40"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4469CE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A37D3A" w:rsidRPr="004469CE" w14:paraId="448D06D0" w14:textId="77777777" w:rsidTr="22AA9B50">
              <w:tc>
                <w:tcPr>
                  <w:tcW w:w="567" w:type="dxa"/>
                  <w:shd w:val="clear" w:color="auto" w:fill="auto"/>
                </w:tcPr>
                <w:p w14:paraId="22984E21" w14:textId="77777777" w:rsidR="00A37D3A" w:rsidRPr="004469CE" w:rsidRDefault="00A37D3A" w:rsidP="00C67C41">
                  <w:pPr>
                    <w:pStyle w:val="Akapitzlist"/>
                    <w:widowControl w:val="0"/>
                    <w:adjustRightInd w:val="0"/>
                    <w:spacing w:before="40"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47FA0774" w14:textId="77777777" w:rsidR="00A37D3A" w:rsidRPr="004469CE" w:rsidRDefault="00A37D3A" w:rsidP="00C67C41">
                  <w:pPr>
                    <w:pStyle w:val="Akapitzlist"/>
                    <w:widowControl w:val="0"/>
                    <w:adjustRightInd w:val="0"/>
                    <w:spacing w:before="40"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1" w:type="dxa"/>
                  <w:shd w:val="clear" w:color="auto" w:fill="auto"/>
                </w:tcPr>
                <w:p w14:paraId="5DFCC135" w14:textId="77777777" w:rsidR="00A37D3A" w:rsidRPr="004469CE" w:rsidRDefault="00A37D3A" w:rsidP="00C67C41">
                  <w:pPr>
                    <w:pStyle w:val="Akapitzlist"/>
                    <w:widowControl w:val="0"/>
                    <w:adjustRightInd w:val="0"/>
                    <w:spacing w:before="40"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A37D3A" w:rsidRPr="004469CE" w14:paraId="355B3F87" w14:textId="77777777" w:rsidTr="22AA9B50">
              <w:tc>
                <w:tcPr>
                  <w:tcW w:w="567" w:type="dxa"/>
                  <w:shd w:val="clear" w:color="auto" w:fill="auto"/>
                </w:tcPr>
                <w:p w14:paraId="714B3D5D" w14:textId="77777777" w:rsidR="00A37D3A" w:rsidRPr="004469CE" w:rsidRDefault="00A37D3A" w:rsidP="00C67C41">
                  <w:pPr>
                    <w:pStyle w:val="Akapitzlist"/>
                    <w:widowControl w:val="0"/>
                    <w:adjustRightInd w:val="0"/>
                    <w:spacing w:before="40"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6E7E16E3" w14:textId="77777777" w:rsidR="00A37D3A" w:rsidRPr="004469CE" w:rsidRDefault="00A37D3A" w:rsidP="00C67C41">
                  <w:pPr>
                    <w:pStyle w:val="Akapitzlist"/>
                    <w:widowControl w:val="0"/>
                    <w:adjustRightInd w:val="0"/>
                    <w:spacing w:before="40"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1" w:type="dxa"/>
                  <w:shd w:val="clear" w:color="auto" w:fill="auto"/>
                </w:tcPr>
                <w:p w14:paraId="7640F746" w14:textId="77777777" w:rsidR="00A37D3A" w:rsidRPr="004469CE" w:rsidRDefault="00A37D3A" w:rsidP="00C67C41">
                  <w:pPr>
                    <w:pStyle w:val="Akapitzlist"/>
                    <w:widowControl w:val="0"/>
                    <w:adjustRightInd w:val="0"/>
                    <w:spacing w:before="40"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A37D3A" w:rsidRPr="004469CE" w14:paraId="5DF06F1B" w14:textId="77777777" w:rsidTr="22AA9B50">
              <w:tc>
                <w:tcPr>
                  <w:tcW w:w="567" w:type="dxa"/>
                  <w:shd w:val="clear" w:color="auto" w:fill="auto"/>
                </w:tcPr>
                <w:p w14:paraId="08A0E4B4" w14:textId="77777777" w:rsidR="00A37D3A" w:rsidRPr="004469CE" w:rsidRDefault="00A37D3A" w:rsidP="00C67C41">
                  <w:pPr>
                    <w:pStyle w:val="Akapitzlist"/>
                    <w:widowControl w:val="0"/>
                    <w:adjustRightInd w:val="0"/>
                    <w:spacing w:before="40"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1F728BE2" w14:textId="77777777" w:rsidR="00A37D3A" w:rsidRPr="004469CE" w:rsidRDefault="00A37D3A" w:rsidP="00C67C41">
                  <w:pPr>
                    <w:pStyle w:val="Akapitzlist"/>
                    <w:widowControl w:val="0"/>
                    <w:adjustRightInd w:val="0"/>
                    <w:spacing w:before="40"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1" w:type="dxa"/>
                  <w:shd w:val="clear" w:color="auto" w:fill="auto"/>
                </w:tcPr>
                <w:p w14:paraId="086D2350" w14:textId="77777777" w:rsidR="00A37D3A" w:rsidRPr="004469CE" w:rsidRDefault="00A37D3A" w:rsidP="00C67C41">
                  <w:pPr>
                    <w:pStyle w:val="Akapitzlist"/>
                    <w:widowControl w:val="0"/>
                    <w:adjustRightInd w:val="0"/>
                    <w:spacing w:before="40"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25218E27" w14:textId="77777777" w:rsidR="00A37D3A" w:rsidRPr="004469CE" w:rsidRDefault="00A37D3A" w:rsidP="00C67C41">
            <w:pPr>
              <w:spacing w:before="40" w:after="40" w:line="276" w:lineRule="auto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E015EF" w:rsidRPr="004469CE" w14:paraId="5A3F3B89" w14:textId="77777777" w:rsidTr="00E50156">
        <w:trPr>
          <w:trHeight w:val="1527"/>
        </w:trPr>
        <w:tc>
          <w:tcPr>
            <w:tcW w:w="9214" w:type="dxa"/>
          </w:tcPr>
          <w:p w14:paraId="5A46371B" w14:textId="77777777" w:rsidR="00A37D3A" w:rsidRPr="004469CE" w:rsidRDefault="00A37D3A" w:rsidP="22AA9B50">
            <w:pPr>
              <w:spacing w:before="40" w:after="40" w:line="276" w:lineRule="auto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22AA9B50">
              <w:rPr>
                <w:rFonts w:ascii="Arial" w:hAnsi="Arial" w:cs="Arial"/>
                <w:b/>
                <w:bCs/>
                <w:sz w:val="22"/>
                <w:szCs w:val="22"/>
              </w:rPr>
              <w:t>SPIS TREŚCI:</w:t>
            </w:r>
          </w:p>
          <w:p w14:paraId="52BCDB41" w14:textId="77777777" w:rsidR="00A37D3A" w:rsidRPr="004469CE" w:rsidRDefault="00A37D3A" w:rsidP="00C67C41">
            <w:pPr>
              <w:spacing w:before="40" w:after="4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469CE">
              <w:rPr>
                <w:rFonts w:ascii="Arial" w:hAnsi="Arial" w:cs="Arial"/>
                <w:sz w:val="22"/>
                <w:szCs w:val="22"/>
              </w:rPr>
              <w:t>Integralną część oferty stanowią następujące dokumenty:</w:t>
            </w:r>
          </w:p>
          <w:p w14:paraId="32341B4A" w14:textId="77777777" w:rsidR="00A37D3A" w:rsidRPr="004469CE" w:rsidRDefault="00A37D3A" w:rsidP="00C67C41">
            <w:pPr>
              <w:pStyle w:val="Akapitzlist"/>
              <w:numPr>
                <w:ilvl w:val="3"/>
                <w:numId w:val="28"/>
              </w:numPr>
              <w:spacing w:before="40" w:after="40"/>
              <w:ind w:left="348" w:hanging="283"/>
              <w:rPr>
                <w:rFonts w:ascii="Arial" w:hAnsi="Arial" w:cs="Arial"/>
              </w:rPr>
            </w:pPr>
            <w:r w:rsidRPr="004469CE">
              <w:rPr>
                <w:rFonts w:ascii="Arial" w:hAnsi="Arial" w:cs="Arial"/>
              </w:rPr>
              <w:t>................................................................................................................................................</w:t>
            </w:r>
          </w:p>
          <w:p w14:paraId="1407B516" w14:textId="77777777" w:rsidR="00A37D3A" w:rsidRPr="004469CE" w:rsidRDefault="00A37D3A" w:rsidP="00C67C41">
            <w:pPr>
              <w:pStyle w:val="Akapitzlist"/>
              <w:numPr>
                <w:ilvl w:val="3"/>
                <w:numId w:val="28"/>
              </w:numPr>
              <w:spacing w:before="40" w:after="40"/>
              <w:ind w:left="348" w:hanging="283"/>
              <w:rPr>
                <w:rFonts w:ascii="Arial" w:hAnsi="Arial" w:cs="Arial"/>
              </w:rPr>
            </w:pPr>
            <w:r w:rsidRPr="004469CE">
              <w:rPr>
                <w:rFonts w:ascii="Arial" w:hAnsi="Arial" w:cs="Arial"/>
              </w:rPr>
              <w:t>................................................................................................................................................</w:t>
            </w:r>
          </w:p>
          <w:p w14:paraId="4DA1FBA1" w14:textId="6DA41C0D" w:rsidR="00E015EF" w:rsidRPr="004469CE" w:rsidRDefault="00E015EF" w:rsidP="00C67C41">
            <w:pPr>
              <w:spacing w:before="40" w:after="40"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72D3419" w14:textId="77777777" w:rsidR="00EE291B" w:rsidRPr="004469CE" w:rsidRDefault="00EE291B" w:rsidP="00C67C41">
      <w:pPr>
        <w:pStyle w:val="Tekstpodstawowy210"/>
        <w:spacing w:before="40" w:after="40" w:line="276" w:lineRule="auto"/>
        <w:ind w:left="142" w:right="-40"/>
        <w:jc w:val="both"/>
        <w:rPr>
          <w:rFonts w:ascii="Arial" w:hAnsi="Arial" w:cs="Arial"/>
          <w:b w:val="0"/>
          <w:spacing w:val="-2"/>
          <w:sz w:val="22"/>
          <w:szCs w:val="22"/>
        </w:rPr>
      </w:pPr>
    </w:p>
    <w:p w14:paraId="200CF1E4" w14:textId="55370CA4" w:rsidR="00E015EF" w:rsidRPr="004469CE" w:rsidRDefault="00E015EF" w:rsidP="00C67C41">
      <w:pPr>
        <w:pStyle w:val="Tekstpodstawowy210"/>
        <w:spacing w:before="40" w:after="40" w:line="276" w:lineRule="auto"/>
        <w:ind w:right="-284"/>
        <w:jc w:val="both"/>
        <w:rPr>
          <w:rFonts w:ascii="Arial" w:hAnsi="Arial" w:cs="Arial"/>
          <w:b w:val="0"/>
          <w:sz w:val="22"/>
          <w:szCs w:val="22"/>
        </w:rPr>
      </w:pPr>
      <w:r w:rsidRPr="004469CE">
        <w:rPr>
          <w:rFonts w:ascii="Arial" w:hAnsi="Arial" w:cs="Arial"/>
          <w:b w:val="0"/>
          <w:spacing w:val="-2"/>
          <w:sz w:val="22"/>
          <w:szCs w:val="22"/>
        </w:rPr>
        <w:t>Pouczony o odpowiedzialności karnej (m. in. z art. 297 ustawy z dnia 6 czerwca</w:t>
      </w:r>
      <w:r w:rsidRPr="004469CE">
        <w:rPr>
          <w:rFonts w:ascii="Arial" w:hAnsi="Arial" w:cs="Arial"/>
          <w:b w:val="0"/>
          <w:sz w:val="22"/>
          <w:szCs w:val="22"/>
        </w:rPr>
        <w:t xml:space="preserve"> 1997 r. - Kodeks karny </w:t>
      </w:r>
      <w:r w:rsidR="008F07F6" w:rsidRPr="004469CE">
        <w:rPr>
          <w:rFonts w:ascii="Arial" w:hAnsi="Arial" w:cs="Arial"/>
          <w:b w:val="0"/>
          <w:sz w:val="22"/>
          <w:szCs w:val="22"/>
        </w:rPr>
        <w:t>tj.</w:t>
      </w:r>
      <w:r w:rsidRPr="004469CE">
        <w:rPr>
          <w:rFonts w:ascii="Arial" w:hAnsi="Arial" w:cs="Arial"/>
          <w:b w:val="0"/>
          <w:sz w:val="22"/>
          <w:szCs w:val="22"/>
        </w:rPr>
        <w:t xml:space="preserve"> oświad</w:t>
      </w:r>
      <w:r w:rsidR="002C1C56" w:rsidRPr="004469CE">
        <w:rPr>
          <w:rFonts w:ascii="Arial" w:hAnsi="Arial" w:cs="Arial"/>
          <w:b w:val="0"/>
          <w:sz w:val="22"/>
          <w:szCs w:val="22"/>
        </w:rPr>
        <w:t xml:space="preserve">czam, że oferta oraz załączone </w:t>
      </w:r>
      <w:r w:rsidRPr="004469CE">
        <w:rPr>
          <w:rFonts w:ascii="Arial" w:hAnsi="Arial" w:cs="Arial"/>
          <w:b w:val="0"/>
          <w:sz w:val="22"/>
          <w:szCs w:val="22"/>
        </w:rPr>
        <w:t xml:space="preserve">do niej dokumenty opisują stan prawny i faktyczny aktualny na dzień złożenia oferty. </w:t>
      </w:r>
    </w:p>
    <w:p w14:paraId="2BA87A71" w14:textId="77777777" w:rsidR="00E015EF" w:rsidRPr="004469CE" w:rsidRDefault="00E015EF" w:rsidP="00C67C41">
      <w:pPr>
        <w:pStyle w:val="Spider-2"/>
        <w:numPr>
          <w:ilvl w:val="0"/>
          <w:numId w:val="0"/>
        </w:numPr>
        <w:spacing w:before="40" w:after="40" w:line="276" w:lineRule="auto"/>
        <w:ind w:left="3960"/>
        <w:jc w:val="center"/>
        <w:rPr>
          <w:rFonts w:cs="Arial"/>
          <w:sz w:val="22"/>
          <w:szCs w:val="22"/>
        </w:rPr>
      </w:pPr>
      <w:r w:rsidRPr="004469CE">
        <w:rPr>
          <w:rFonts w:cs="Arial"/>
          <w:sz w:val="22"/>
          <w:szCs w:val="22"/>
        </w:rPr>
        <w:tab/>
      </w:r>
    </w:p>
    <w:p w14:paraId="3CD7B439" w14:textId="4C608DF2" w:rsidR="00872608" w:rsidRPr="004469CE" w:rsidRDefault="00872608" w:rsidP="22AA9B50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22"/>
          <w:szCs w:val="22"/>
        </w:rPr>
      </w:pPr>
      <w:r w:rsidRPr="004469CE">
        <w:rPr>
          <w:rFonts w:cs="Arial"/>
          <w:sz w:val="22"/>
          <w:szCs w:val="22"/>
        </w:rPr>
        <w:t>..........................................</w:t>
      </w:r>
      <w:r w:rsidR="00885D04" w:rsidRPr="004469CE">
        <w:rPr>
          <w:rFonts w:cs="Arial"/>
          <w:sz w:val="22"/>
          <w:szCs w:val="22"/>
        </w:rPr>
        <w:t>...................................</w:t>
      </w:r>
      <w:r w:rsidRPr="004469CE">
        <w:rPr>
          <w:rFonts w:cs="Arial"/>
          <w:sz w:val="22"/>
          <w:szCs w:val="22"/>
        </w:rPr>
        <w:t>...............</w:t>
      </w:r>
    </w:p>
    <w:p w14:paraId="3A29CF71" w14:textId="56E4AE12" w:rsidR="00872608" w:rsidRPr="004469CE" w:rsidRDefault="00E62A41" w:rsidP="22AA9B50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22"/>
          <w:szCs w:val="22"/>
        </w:rPr>
      </w:pPr>
      <w:r w:rsidRPr="22AA9B50">
        <w:rPr>
          <w:rFonts w:cs="Arial"/>
          <w:i/>
          <w:iCs/>
          <w:sz w:val="22"/>
          <w:szCs w:val="22"/>
        </w:rPr>
        <w:t>p</w:t>
      </w:r>
      <w:r w:rsidR="00872608" w:rsidRPr="22AA9B50">
        <w:rPr>
          <w:rFonts w:cs="Arial"/>
          <w:i/>
          <w:iCs/>
          <w:sz w:val="22"/>
          <w:szCs w:val="22"/>
        </w:rPr>
        <w:t xml:space="preserve">odpis(y) osoby/osób upoważnionej (ych) do reprezentowania Wykonawcy (dokument </w:t>
      </w:r>
      <w:r w:rsidRPr="22AA9B50">
        <w:rPr>
          <w:rFonts w:cs="Arial"/>
          <w:i/>
          <w:iCs/>
          <w:sz w:val="22"/>
          <w:szCs w:val="22"/>
        </w:rPr>
        <w:t>po</w:t>
      </w:r>
      <w:r w:rsidR="00872608" w:rsidRPr="22AA9B50">
        <w:rPr>
          <w:rFonts w:cs="Arial"/>
          <w:i/>
          <w:iCs/>
          <w:sz w:val="22"/>
          <w:szCs w:val="22"/>
        </w:rPr>
        <w:t>winien być podpisany elektronicznie)</w:t>
      </w:r>
    </w:p>
    <w:p w14:paraId="4499FE61" w14:textId="77777777" w:rsidR="00885D04" w:rsidRPr="004469CE" w:rsidRDefault="00885D04" w:rsidP="00E015EF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09D9D26E" w14:textId="6A75A659" w:rsidR="004F4B76" w:rsidRPr="00CA4D64" w:rsidRDefault="00E015EF" w:rsidP="00E015EF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A4D64">
        <w:rPr>
          <w:rFonts w:ascii="Arial" w:hAnsi="Arial" w:cs="Arial"/>
          <w:sz w:val="22"/>
          <w:szCs w:val="22"/>
        </w:rPr>
        <w:t>..................</w:t>
      </w:r>
      <w:r w:rsidR="00C62EFA" w:rsidRPr="00CA4D64">
        <w:rPr>
          <w:rFonts w:ascii="Arial" w:hAnsi="Arial" w:cs="Arial"/>
          <w:sz w:val="22"/>
          <w:szCs w:val="22"/>
        </w:rPr>
        <w:t>........, ……..........….202</w:t>
      </w:r>
      <w:r w:rsidR="00E50156">
        <w:rPr>
          <w:rFonts w:ascii="Arial" w:hAnsi="Arial" w:cs="Arial"/>
          <w:sz w:val="22"/>
          <w:szCs w:val="22"/>
        </w:rPr>
        <w:t>6</w:t>
      </w:r>
      <w:r w:rsidRPr="00CA4D64">
        <w:rPr>
          <w:rFonts w:ascii="Arial" w:hAnsi="Arial" w:cs="Arial"/>
          <w:sz w:val="22"/>
          <w:szCs w:val="22"/>
        </w:rPr>
        <w:t xml:space="preserve"> r.</w:t>
      </w:r>
      <w:r w:rsidRPr="00CA4D64">
        <w:rPr>
          <w:rFonts w:ascii="Arial" w:hAnsi="Arial" w:cs="Arial"/>
          <w:sz w:val="22"/>
          <w:szCs w:val="22"/>
        </w:rPr>
        <w:tab/>
      </w:r>
    </w:p>
    <w:p w14:paraId="2A6A2A6C" w14:textId="1FCC3945" w:rsidR="00E015EF" w:rsidRPr="00032D24" w:rsidRDefault="00271328" w:rsidP="22AA9B50">
      <w:pPr>
        <w:jc w:val="both"/>
        <w:rPr>
          <w:rFonts w:ascii="Arial" w:hAnsi="Arial" w:cs="Arial"/>
          <w:b/>
          <w:bCs/>
          <w:sz w:val="20"/>
          <w:szCs w:val="20"/>
        </w:rPr>
      </w:pPr>
      <w:r w:rsidRPr="22AA9B50">
        <w:rPr>
          <w:rFonts w:ascii="Arial" w:hAnsi="Arial" w:cs="Arial"/>
          <w:b/>
          <w:bCs/>
          <w:sz w:val="20"/>
          <w:szCs w:val="20"/>
        </w:rPr>
        <w:t>Z</w:t>
      </w:r>
      <w:r w:rsidR="00E015EF" w:rsidRPr="22AA9B50">
        <w:rPr>
          <w:rFonts w:ascii="Arial" w:hAnsi="Arial" w:cs="Arial"/>
          <w:b/>
          <w:bCs/>
          <w:sz w:val="20"/>
          <w:szCs w:val="20"/>
        </w:rPr>
        <w:t xml:space="preserve">miany </w:t>
      </w:r>
      <w:r w:rsidRPr="22AA9B50">
        <w:rPr>
          <w:rFonts w:ascii="Arial" w:hAnsi="Arial" w:cs="Arial"/>
          <w:b/>
          <w:bCs/>
          <w:sz w:val="20"/>
          <w:szCs w:val="20"/>
        </w:rPr>
        <w:t>wprowadzane</w:t>
      </w:r>
      <w:r w:rsidR="00E015EF" w:rsidRPr="22AA9B50">
        <w:rPr>
          <w:rFonts w:ascii="Arial" w:hAnsi="Arial" w:cs="Arial"/>
          <w:b/>
          <w:bCs/>
          <w:sz w:val="20"/>
          <w:szCs w:val="20"/>
        </w:rPr>
        <w:t xml:space="preserve"> po wypełnieniu </w:t>
      </w:r>
      <w:r w:rsidRPr="22AA9B50">
        <w:rPr>
          <w:rFonts w:ascii="Arial" w:hAnsi="Arial" w:cs="Arial"/>
          <w:b/>
          <w:bCs/>
          <w:sz w:val="20"/>
          <w:szCs w:val="20"/>
        </w:rPr>
        <w:t xml:space="preserve">Formularza </w:t>
      </w:r>
      <w:r w:rsidR="00E015EF" w:rsidRPr="22AA9B50">
        <w:rPr>
          <w:rFonts w:ascii="Arial" w:hAnsi="Arial" w:cs="Arial"/>
          <w:b/>
          <w:bCs/>
          <w:sz w:val="20"/>
          <w:szCs w:val="20"/>
        </w:rPr>
        <w:t>ofert</w:t>
      </w:r>
      <w:r w:rsidRPr="22AA9B50">
        <w:rPr>
          <w:rFonts w:ascii="Arial" w:hAnsi="Arial" w:cs="Arial"/>
          <w:b/>
          <w:bCs/>
          <w:sz w:val="20"/>
          <w:szCs w:val="20"/>
        </w:rPr>
        <w:t>owego</w:t>
      </w:r>
      <w:r w:rsidR="00E015EF" w:rsidRPr="22AA9B50">
        <w:rPr>
          <w:rFonts w:ascii="Arial" w:hAnsi="Arial" w:cs="Arial"/>
          <w:b/>
          <w:bCs/>
          <w:sz w:val="20"/>
          <w:szCs w:val="20"/>
        </w:rPr>
        <w:t xml:space="preserve"> powinny być dokonywane poprzez skreślenie poprzedniej wartości lub wyrażenia oraz wpisanie nowej z parafką osoby upoważnionej </w:t>
      </w:r>
      <w:r w:rsidR="00EB7544">
        <w:rPr>
          <w:rFonts w:ascii="Arial" w:hAnsi="Arial" w:cs="Arial"/>
          <w:b/>
          <w:bCs/>
          <w:sz w:val="20"/>
          <w:szCs w:val="20"/>
        </w:rPr>
        <w:br/>
      </w:r>
      <w:r w:rsidR="00E015EF" w:rsidRPr="22AA9B50">
        <w:rPr>
          <w:rFonts w:ascii="Arial" w:hAnsi="Arial" w:cs="Arial"/>
          <w:b/>
          <w:bCs/>
          <w:sz w:val="20"/>
          <w:szCs w:val="20"/>
        </w:rPr>
        <w:t>do reprezentowania Wykonawcy. Nie dopuszcza się używania korektora.</w:t>
      </w:r>
    </w:p>
    <w:p w14:paraId="47B0D0B0" w14:textId="34F19A2C" w:rsidR="00E015EF" w:rsidRPr="00032D24" w:rsidRDefault="00F70CC9" w:rsidP="22AA9B50">
      <w:pPr>
        <w:jc w:val="both"/>
        <w:rPr>
          <w:rFonts w:ascii="Arial" w:hAnsi="Arial" w:cs="Arial"/>
          <w:b/>
          <w:bCs/>
          <w:sz w:val="20"/>
          <w:szCs w:val="20"/>
        </w:rPr>
      </w:pPr>
      <w:r w:rsidRPr="22AA9B50">
        <w:rPr>
          <w:rFonts w:ascii="Arial" w:hAnsi="Arial" w:cs="Arial"/>
          <w:b/>
          <w:bCs/>
          <w:sz w:val="20"/>
          <w:szCs w:val="20"/>
        </w:rPr>
        <w:t>*</w:t>
      </w:r>
      <w:r w:rsidR="00E015EF" w:rsidRPr="22AA9B50">
        <w:rPr>
          <w:rFonts w:ascii="Arial" w:hAnsi="Arial" w:cs="Arial"/>
          <w:b/>
          <w:bCs/>
          <w:sz w:val="20"/>
          <w:szCs w:val="20"/>
        </w:rPr>
        <w:t>Jeżeli Wykonawcy wspólnie ubiegają się o zamówienie</w:t>
      </w:r>
      <w:r w:rsidR="00271328" w:rsidRPr="22AA9B50">
        <w:rPr>
          <w:rFonts w:ascii="Arial" w:hAnsi="Arial" w:cs="Arial"/>
          <w:b/>
          <w:bCs/>
          <w:sz w:val="20"/>
          <w:szCs w:val="20"/>
        </w:rPr>
        <w:t>,</w:t>
      </w:r>
      <w:r w:rsidR="00E015EF" w:rsidRPr="22AA9B50">
        <w:rPr>
          <w:rFonts w:ascii="Arial" w:hAnsi="Arial" w:cs="Arial"/>
          <w:b/>
          <w:bCs/>
          <w:sz w:val="20"/>
          <w:szCs w:val="20"/>
        </w:rPr>
        <w:t xml:space="preserve"> należy podać pełne nazwy i adresy wszystkich Wykona</w:t>
      </w:r>
      <w:r w:rsidR="00DB50C9" w:rsidRPr="22AA9B50">
        <w:rPr>
          <w:rFonts w:ascii="Arial" w:hAnsi="Arial" w:cs="Arial"/>
          <w:b/>
          <w:bCs/>
          <w:sz w:val="20"/>
          <w:szCs w:val="20"/>
        </w:rPr>
        <w:t>w</w:t>
      </w:r>
      <w:r w:rsidR="00E015EF" w:rsidRPr="22AA9B50">
        <w:rPr>
          <w:rFonts w:ascii="Arial" w:hAnsi="Arial" w:cs="Arial"/>
          <w:b/>
          <w:bCs/>
          <w:sz w:val="20"/>
          <w:szCs w:val="20"/>
        </w:rPr>
        <w:t>ców.</w:t>
      </w:r>
    </w:p>
    <w:p w14:paraId="3AD0F6D8" w14:textId="712EE728" w:rsidR="00A05E5D" w:rsidRPr="00032D24" w:rsidRDefault="00E015EF" w:rsidP="22AA9B50">
      <w:pPr>
        <w:pStyle w:val="Tekstpodstawowy"/>
        <w:rPr>
          <w:rFonts w:ascii="Arial" w:hAnsi="Arial" w:cs="Arial"/>
          <w:b/>
          <w:bCs/>
          <w:lang w:val="pl-PL"/>
        </w:rPr>
      </w:pPr>
      <w:r w:rsidRPr="22AA9B50">
        <w:rPr>
          <w:rFonts w:ascii="Arial" w:hAnsi="Arial" w:cs="Arial"/>
          <w:b/>
          <w:bCs/>
        </w:rPr>
        <w:t xml:space="preserve">**Niepotrzebne skreślić. W przypadku </w:t>
      </w:r>
      <w:r w:rsidR="00925A8E" w:rsidRPr="22AA9B50">
        <w:rPr>
          <w:rFonts w:ascii="Arial" w:hAnsi="Arial" w:cs="Arial"/>
          <w:b/>
          <w:bCs/>
        </w:rPr>
        <w:t>nieskreśl</w:t>
      </w:r>
      <w:r w:rsidR="00925A8E" w:rsidRPr="22AA9B50">
        <w:rPr>
          <w:rFonts w:ascii="Arial" w:hAnsi="Arial" w:cs="Arial"/>
          <w:b/>
          <w:bCs/>
          <w:lang w:val="pl-PL"/>
        </w:rPr>
        <w:t>e</w:t>
      </w:r>
      <w:r w:rsidR="00925A8E" w:rsidRPr="22AA9B50">
        <w:rPr>
          <w:rFonts w:ascii="Arial" w:hAnsi="Arial" w:cs="Arial"/>
          <w:b/>
          <w:bCs/>
        </w:rPr>
        <w:t>nia</w:t>
      </w:r>
      <w:r w:rsidRPr="22AA9B50">
        <w:rPr>
          <w:rFonts w:ascii="Arial" w:hAnsi="Arial" w:cs="Arial"/>
          <w:b/>
          <w:bCs/>
        </w:rPr>
        <w:t xml:space="preserve"> którejś z pozycji i niewypełnienia tabeli w pozycji b) lub c)</w:t>
      </w:r>
      <w:r w:rsidR="00BC4535" w:rsidRPr="22AA9B50">
        <w:rPr>
          <w:rFonts w:ascii="Arial" w:hAnsi="Arial" w:cs="Arial"/>
          <w:b/>
          <w:bCs/>
          <w:lang w:val="pl-PL"/>
        </w:rPr>
        <w:t xml:space="preserve">, </w:t>
      </w:r>
      <w:r w:rsidRPr="22AA9B50">
        <w:rPr>
          <w:rFonts w:ascii="Arial" w:hAnsi="Arial" w:cs="Arial"/>
          <w:b/>
          <w:bCs/>
        </w:rPr>
        <w:t>Zamawiający uzna, odpowiednio, że Wykonawca nie zamierza powierzyć wykonania żadnej części zamówienia podwykonawcom i Wykonawca nie polega na zasobach podwykonawcy (innego podmiotu) w celu wykazania spełniania warunków udziału w postępowaniu, o</w:t>
      </w:r>
      <w:r w:rsidR="00894336" w:rsidRPr="22AA9B50">
        <w:rPr>
          <w:rFonts w:ascii="Arial" w:hAnsi="Arial" w:cs="Arial"/>
          <w:b/>
          <w:bCs/>
          <w:lang w:val="pl-PL"/>
        </w:rPr>
        <w:t> </w:t>
      </w:r>
      <w:r w:rsidRPr="22AA9B50">
        <w:rPr>
          <w:rFonts w:ascii="Arial" w:hAnsi="Arial" w:cs="Arial"/>
          <w:b/>
          <w:bCs/>
        </w:rPr>
        <w:t>których mowa w SWZ</w:t>
      </w:r>
      <w:r w:rsidR="001F5142" w:rsidRPr="22AA9B50">
        <w:rPr>
          <w:rFonts w:ascii="Arial" w:hAnsi="Arial" w:cs="Arial"/>
          <w:b/>
          <w:bCs/>
          <w:lang w:val="pl-PL"/>
        </w:rPr>
        <w:t>.</w:t>
      </w:r>
    </w:p>
    <w:p w14:paraId="15AD3806" w14:textId="2A5CBEB2" w:rsidR="002D3C79" w:rsidRPr="009A74C8" w:rsidRDefault="004E0940" w:rsidP="009A74C8">
      <w:pPr>
        <w:suppressAutoHyphens w:val="0"/>
        <w:rPr>
          <w:b/>
          <w:i/>
          <w:sz w:val="18"/>
          <w:szCs w:val="18"/>
        </w:rPr>
      </w:pPr>
      <w:r w:rsidRPr="00BE28D3">
        <w:rPr>
          <w:b/>
          <w:i/>
          <w:noProof/>
          <w:sz w:val="18"/>
          <w:szCs w:val="18"/>
        </w:rPr>
        <w:br w:type="page"/>
      </w:r>
      <w:bookmarkEnd w:id="0"/>
    </w:p>
    <w:p w14:paraId="7B2AE385" w14:textId="746F31C9" w:rsidR="003E7A4D" w:rsidRPr="00C552D9" w:rsidRDefault="003E7A4D" w:rsidP="22AA9B50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ind w:left="5670"/>
        <w:jc w:val="center"/>
        <w:rPr>
          <w:rFonts w:ascii="Arial" w:hAnsi="Arial" w:cs="Arial"/>
          <w:sz w:val="22"/>
          <w:szCs w:val="22"/>
        </w:rPr>
      </w:pPr>
      <w:bookmarkStart w:id="2" w:name="załącznik1_opz"/>
      <w:bookmarkStart w:id="3" w:name="_MON_1311661003"/>
      <w:bookmarkStart w:id="4" w:name="_MON_1314104123"/>
      <w:bookmarkStart w:id="5" w:name="_MON_1314104340"/>
      <w:bookmarkStart w:id="6" w:name="_MON_1314104399"/>
      <w:bookmarkStart w:id="7" w:name="_MON_1315728365"/>
      <w:bookmarkStart w:id="8" w:name="_MON_1315728398"/>
      <w:bookmarkStart w:id="9" w:name="_MON_1315805578"/>
      <w:bookmarkStart w:id="10" w:name="_MON_1400482611"/>
      <w:bookmarkStart w:id="11" w:name="_MON_1401089350"/>
      <w:bookmarkStart w:id="12" w:name="_MON_1401089363"/>
      <w:bookmarkStart w:id="13" w:name="_MON_1401274392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r w:rsidRPr="22AA9B50">
        <w:rPr>
          <w:rFonts w:ascii="Arial" w:hAnsi="Arial" w:cs="Arial"/>
          <w:b/>
          <w:bCs/>
          <w:sz w:val="22"/>
          <w:szCs w:val="22"/>
        </w:rPr>
        <w:lastRenderedPageBreak/>
        <w:t xml:space="preserve">Załącznik nr </w:t>
      </w:r>
      <w:r w:rsidR="00B8781C" w:rsidRPr="22AA9B50">
        <w:rPr>
          <w:rFonts w:ascii="Arial" w:hAnsi="Arial" w:cs="Arial"/>
          <w:b/>
          <w:bCs/>
          <w:sz w:val="22"/>
          <w:szCs w:val="22"/>
        </w:rPr>
        <w:t>4</w:t>
      </w:r>
      <w:r w:rsidRPr="22AA9B50">
        <w:rPr>
          <w:rFonts w:ascii="Arial" w:hAnsi="Arial" w:cs="Arial"/>
          <w:b/>
          <w:bCs/>
          <w:sz w:val="22"/>
          <w:szCs w:val="22"/>
        </w:rPr>
        <w:t xml:space="preserve"> do SWZ</w:t>
      </w:r>
    </w:p>
    <w:p w14:paraId="3997D4F9" w14:textId="77777777" w:rsidR="00C552D9" w:rsidRPr="00032D24" w:rsidRDefault="00C552D9" w:rsidP="00C552D9">
      <w:pPr>
        <w:spacing w:after="40"/>
        <w:ind w:left="5670"/>
        <w:rPr>
          <w:rFonts w:ascii="Arial" w:hAnsi="Arial" w:cs="Arial"/>
          <w:b/>
          <w:noProof/>
        </w:rPr>
      </w:pPr>
    </w:p>
    <w:p w14:paraId="7455042F" w14:textId="35F181A5" w:rsidR="00E015EF" w:rsidRPr="00983AF5" w:rsidRDefault="00E015EF" w:rsidP="22AA9B50">
      <w:pPr>
        <w:ind w:left="567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22AA9B50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7C8E6B0B" w14:textId="72926DE9" w:rsidR="00E015EF" w:rsidRPr="00983AF5" w:rsidRDefault="00E015EF" w:rsidP="22AA9B50">
      <w:pPr>
        <w:tabs>
          <w:tab w:val="left" w:pos="5670"/>
        </w:tabs>
        <w:suppressAutoHyphens w:val="0"/>
        <w:ind w:left="567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22AA9B50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Urząd Komisji Nadzoru Finansowego </w:t>
      </w:r>
    </w:p>
    <w:p w14:paraId="7EAD7B74" w14:textId="7B1B7D58" w:rsidR="00E015EF" w:rsidRPr="00983AF5" w:rsidRDefault="00A96A39" w:rsidP="00C552D9">
      <w:pPr>
        <w:tabs>
          <w:tab w:val="left" w:pos="5670"/>
        </w:tabs>
        <w:suppressAutoHyphens w:val="0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00983AF5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62804A91" w14:textId="68A49F03" w:rsidR="0051403B" w:rsidRPr="00983AF5" w:rsidRDefault="00E015EF" w:rsidP="00C552D9">
      <w:pPr>
        <w:tabs>
          <w:tab w:val="left" w:pos="5670"/>
        </w:tabs>
        <w:suppressAutoHyphens w:val="0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00983AF5">
        <w:rPr>
          <w:rFonts w:ascii="Arial" w:eastAsia="Calibri" w:hAnsi="Arial" w:cs="Arial"/>
          <w:sz w:val="22"/>
          <w:szCs w:val="22"/>
          <w:lang w:eastAsia="en-US"/>
        </w:rPr>
        <w:t>00-</w:t>
      </w:r>
      <w:r w:rsidR="00A96A39" w:rsidRPr="00983AF5">
        <w:rPr>
          <w:rFonts w:ascii="Arial" w:eastAsia="Calibri" w:hAnsi="Arial" w:cs="Arial"/>
          <w:sz w:val="22"/>
          <w:szCs w:val="22"/>
          <w:lang w:eastAsia="en-US"/>
        </w:rPr>
        <w:t>549</w:t>
      </w:r>
      <w:r w:rsidRPr="00983AF5">
        <w:rPr>
          <w:rFonts w:ascii="Arial" w:eastAsia="Calibri" w:hAnsi="Arial" w:cs="Arial"/>
          <w:sz w:val="22"/>
          <w:szCs w:val="22"/>
          <w:lang w:eastAsia="en-US"/>
        </w:rPr>
        <w:t xml:space="preserve"> Warszawa</w:t>
      </w:r>
    </w:p>
    <w:p w14:paraId="47B6E313" w14:textId="4AD366F0" w:rsidR="00E015EF" w:rsidRPr="00983AF5" w:rsidRDefault="00E015EF" w:rsidP="22AA9B50">
      <w:pPr>
        <w:suppressAutoHyphens w:val="0"/>
        <w:spacing w:after="4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22AA9B50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4E323CFF" w14:textId="33015FC1" w:rsidR="00E015EF" w:rsidRPr="00983AF5" w:rsidRDefault="00E015EF" w:rsidP="00E015EF">
      <w:pPr>
        <w:suppressAutoHyphens w:val="0"/>
        <w:spacing w:after="40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983AF5">
        <w:rPr>
          <w:rFonts w:ascii="Arial" w:eastAsia="Calibri" w:hAnsi="Arial" w:cs="Arial"/>
          <w:sz w:val="22"/>
          <w:szCs w:val="22"/>
          <w:lang w:eastAsia="en-US"/>
        </w:rPr>
        <w:t>……………………………………………</w:t>
      </w:r>
      <w:r w:rsidR="00CD76D1" w:rsidRPr="00983AF5">
        <w:rPr>
          <w:rFonts w:ascii="Arial" w:eastAsia="Calibri" w:hAnsi="Arial" w:cs="Arial"/>
          <w:sz w:val="22"/>
          <w:szCs w:val="22"/>
          <w:lang w:eastAsia="en-US"/>
        </w:rPr>
        <w:t>………………………………</w:t>
      </w:r>
      <w:r w:rsidRPr="00983AF5">
        <w:rPr>
          <w:rFonts w:ascii="Arial" w:eastAsia="Calibri" w:hAnsi="Arial" w:cs="Arial"/>
          <w:sz w:val="22"/>
          <w:szCs w:val="22"/>
          <w:lang w:eastAsia="en-US"/>
        </w:rPr>
        <w:t>………</w:t>
      </w:r>
    </w:p>
    <w:p w14:paraId="785AEE75" w14:textId="41716FC3" w:rsidR="00E015EF" w:rsidRPr="00983AF5" w:rsidRDefault="00E015EF" w:rsidP="22AA9B50">
      <w:pPr>
        <w:suppressAutoHyphens w:val="0"/>
        <w:spacing w:after="40"/>
        <w:ind w:right="5953"/>
        <w:rPr>
          <w:rFonts w:ascii="Arial" w:eastAsia="Calibri" w:hAnsi="Arial" w:cs="Arial"/>
          <w:i/>
          <w:iCs/>
          <w:sz w:val="22"/>
          <w:szCs w:val="22"/>
          <w:lang w:eastAsia="en-US"/>
        </w:rPr>
      </w:pPr>
      <w:r w:rsidRPr="22AA9B50">
        <w:rPr>
          <w:rFonts w:ascii="Arial" w:eastAsia="Calibri" w:hAnsi="Arial" w:cs="Arial"/>
          <w:i/>
          <w:iCs/>
          <w:sz w:val="22"/>
          <w:szCs w:val="22"/>
          <w:lang w:eastAsia="en-US"/>
        </w:rPr>
        <w:t>(pełna nazwa/firma, adres, w</w:t>
      </w:r>
      <w:r w:rsidR="00C552D9" w:rsidRPr="22AA9B50">
        <w:rPr>
          <w:rFonts w:ascii="Arial" w:eastAsia="Calibri" w:hAnsi="Arial" w:cs="Arial"/>
          <w:i/>
          <w:iCs/>
          <w:sz w:val="22"/>
          <w:szCs w:val="22"/>
          <w:lang w:eastAsia="en-US"/>
        </w:rPr>
        <w:t> </w:t>
      </w:r>
      <w:r w:rsidRPr="22AA9B50">
        <w:rPr>
          <w:rFonts w:ascii="Arial" w:eastAsia="Calibri" w:hAnsi="Arial" w:cs="Arial"/>
          <w:i/>
          <w:iCs/>
          <w:sz w:val="22"/>
          <w:szCs w:val="22"/>
          <w:lang w:eastAsia="en-US"/>
        </w:rPr>
        <w:t xml:space="preserve">zależności </w:t>
      </w:r>
      <w:r w:rsidR="00C552D9" w:rsidRPr="22AA9B50">
        <w:rPr>
          <w:rFonts w:ascii="Arial" w:eastAsia="Calibri" w:hAnsi="Arial" w:cs="Arial"/>
          <w:i/>
          <w:iCs/>
          <w:sz w:val="22"/>
          <w:szCs w:val="22"/>
          <w:lang w:eastAsia="en-US"/>
        </w:rPr>
        <w:t xml:space="preserve"> </w:t>
      </w:r>
      <w:r w:rsidRPr="22AA9B50">
        <w:rPr>
          <w:rFonts w:ascii="Arial" w:eastAsia="Calibri" w:hAnsi="Arial" w:cs="Arial"/>
          <w:i/>
          <w:iCs/>
          <w:sz w:val="22"/>
          <w:szCs w:val="22"/>
          <w:lang w:eastAsia="en-US"/>
        </w:rPr>
        <w:t>od podmiotu: NIP/PESEL, KRS/CEiDG)</w:t>
      </w:r>
    </w:p>
    <w:p w14:paraId="537AE6F4" w14:textId="77777777" w:rsidR="00E015EF" w:rsidRPr="00983AF5" w:rsidRDefault="00E015EF" w:rsidP="00E015EF">
      <w:pPr>
        <w:suppressAutoHyphens w:val="0"/>
        <w:spacing w:after="40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00983AF5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2CFB0093" w14:textId="1FC6398E" w:rsidR="00E015EF" w:rsidRPr="00983AF5" w:rsidRDefault="00E015EF" w:rsidP="00E015EF">
      <w:pPr>
        <w:suppressAutoHyphens w:val="0"/>
        <w:spacing w:after="40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983AF5">
        <w:rPr>
          <w:rFonts w:ascii="Arial" w:eastAsia="Calibri" w:hAnsi="Arial" w:cs="Arial"/>
          <w:sz w:val="22"/>
          <w:szCs w:val="22"/>
          <w:lang w:eastAsia="en-US"/>
        </w:rPr>
        <w:t>……………………………………………</w:t>
      </w:r>
      <w:r w:rsidR="00CD76D1" w:rsidRPr="00983AF5">
        <w:rPr>
          <w:rFonts w:ascii="Arial" w:eastAsia="Calibri" w:hAnsi="Arial" w:cs="Arial"/>
          <w:sz w:val="22"/>
          <w:szCs w:val="22"/>
          <w:lang w:eastAsia="en-US"/>
        </w:rPr>
        <w:t>………………………………</w:t>
      </w:r>
      <w:r w:rsidRPr="00983AF5">
        <w:rPr>
          <w:rFonts w:ascii="Arial" w:eastAsia="Calibri" w:hAnsi="Arial" w:cs="Arial"/>
          <w:sz w:val="22"/>
          <w:szCs w:val="22"/>
          <w:lang w:eastAsia="en-US"/>
        </w:rPr>
        <w:t>………</w:t>
      </w:r>
    </w:p>
    <w:p w14:paraId="03196363" w14:textId="77777777" w:rsidR="00A552BC" w:rsidRPr="00983AF5" w:rsidRDefault="00E015EF" w:rsidP="00362692">
      <w:pPr>
        <w:spacing w:line="276" w:lineRule="auto"/>
        <w:rPr>
          <w:rFonts w:ascii="Arial" w:hAnsi="Arial" w:cs="Arial"/>
          <w:sz w:val="22"/>
          <w:szCs w:val="22"/>
        </w:rPr>
      </w:pPr>
      <w:r w:rsidRPr="22AA9B50">
        <w:rPr>
          <w:rFonts w:ascii="Arial" w:eastAsia="Calibri" w:hAnsi="Arial" w:cs="Arial"/>
          <w:i/>
          <w:iCs/>
          <w:sz w:val="22"/>
          <w:szCs w:val="22"/>
          <w:lang w:eastAsia="en-US"/>
        </w:rPr>
        <w:t xml:space="preserve">(imię, nazwisko, stanowisko/podstawa </w:t>
      </w:r>
      <w:r w:rsidR="00B97ABA" w:rsidRPr="00983AF5">
        <w:rPr>
          <w:rFonts w:ascii="Arial" w:eastAsia="Calibri" w:hAnsi="Arial" w:cs="Arial"/>
          <w:i/>
          <w:sz w:val="22"/>
          <w:szCs w:val="22"/>
          <w:lang w:eastAsia="en-US"/>
        </w:rPr>
        <w:br/>
      </w:r>
      <w:r w:rsidRPr="22AA9B50">
        <w:rPr>
          <w:rFonts w:ascii="Arial" w:eastAsia="Calibri" w:hAnsi="Arial" w:cs="Arial"/>
          <w:i/>
          <w:iCs/>
          <w:sz w:val="22"/>
          <w:szCs w:val="22"/>
          <w:lang w:eastAsia="en-US"/>
        </w:rPr>
        <w:t>do reprezentacji)</w:t>
      </w:r>
    </w:p>
    <w:p w14:paraId="2D013C4D" w14:textId="3D67B530" w:rsidR="00404FC8" w:rsidRPr="00F0695E" w:rsidRDefault="00404FC8" w:rsidP="22AA9B50">
      <w:pPr>
        <w:spacing w:line="360" w:lineRule="auto"/>
        <w:ind w:left="2127" w:firstLine="709"/>
        <w:rPr>
          <w:rFonts w:ascii="Arial" w:hAnsi="Arial" w:cs="Arial"/>
          <w:b/>
          <w:bCs/>
          <w:color w:val="5B9BD5" w:themeColor="accent1"/>
          <w:spacing w:val="24"/>
          <w:sz w:val="22"/>
          <w:szCs w:val="22"/>
        </w:rPr>
      </w:pPr>
      <w:r w:rsidRPr="22AA9B50">
        <w:rPr>
          <w:rFonts w:ascii="Arial" w:hAnsi="Arial" w:cs="Arial"/>
          <w:b/>
          <w:bCs/>
          <w:color w:val="5B9BD5" w:themeColor="accent1"/>
          <w:spacing w:val="24"/>
          <w:sz w:val="22"/>
          <w:szCs w:val="22"/>
        </w:rPr>
        <w:t>OŚWIADCZENIE WYKONAWCY</w:t>
      </w:r>
    </w:p>
    <w:p w14:paraId="26F13C6B" w14:textId="77777777" w:rsidR="00362692" w:rsidRPr="00F0695E" w:rsidRDefault="00362692" w:rsidP="22AA9B50">
      <w:pPr>
        <w:spacing w:line="276" w:lineRule="auto"/>
        <w:jc w:val="center"/>
        <w:rPr>
          <w:rFonts w:ascii="Arial" w:hAnsi="Arial" w:cs="Arial"/>
          <w:b/>
          <w:bCs/>
          <w:color w:val="5B9BD5" w:themeColor="accent1"/>
          <w:sz w:val="22"/>
          <w:szCs w:val="22"/>
        </w:rPr>
      </w:pPr>
      <w:r w:rsidRPr="22AA9B50">
        <w:rPr>
          <w:rFonts w:ascii="Arial" w:hAnsi="Arial" w:cs="Arial"/>
          <w:b/>
          <w:bCs/>
          <w:color w:val="5B9BD5" w:themeColor="accent1"/>
          <w:sz w:val="22"/>
          <w:szCs w:val="22"/>
        </w:rPr>
        <w:t>O BRAKU PRZYNALEŻNOŚCI DO TEJ SAMEJ GRUPY KAPITAŁOWEJ</w:t>
      </w:r>
    </w:p>
    <w:p w14:paraId="23732746" w14:textId="24A565EC" w:rsidR="00404FC8" w:rsidRPr="00983AF5" w:rsidRDefault="00404FC8" w:rsidP="009815A9">
      <w:pPr>
        <w:spacing w:line="276" w:lineRule="auto"/>
        <w:jc w:val="center"/>
        <w:rPr>
          <w:rFonts w:ascii="Arial" w:hAnsi="Arial" w:cs="Arial"/>
          <w:sz w:val="22"/>
          <w:szCs w:val="22"/>
        </w:rPr>
      </w:pPr>
      <w:r w:rsidRPr="00983AF5">
        <w:rPr>
          <w:rFonts w:ascii="Arial" w:hAnsi="Arial" w:cs="Arial"/>
          <w:sz w:val="22"/>
          <w:szCs w:val="22"/>
        </w:rPr>
        <w:t xml:space="preserve">składane </w:t>
      </w:r>
      <w:r w:rsidR="00B8781C" w:rsidRPr="00983AF5">
        <w:rPr>
          <w:rFonts w:ascii="Arial" w:hAnsi="Arial" w:cs="Arial"/>
          <w:sz w:val="22"/>
          <w:szCs w:val="22"/>
        </w:rPr>
        <w:t xml:space="preserve">w zakresie </w:t>
      </w:r>
      <w:r w:rsidRPr="00983AF5">
        <w:rPr>
          <w:rFonts w:ascii="Arial" w:hAnsi="Arial" w:cs="Arial"/>
          <w:sz w:val="22"/>
          <w:szCs w:val="22"/>
        </w:rPr>
        <w:t>art. 1</w:t>
      </w:r>
      <w:r w:rsidR="00B8781C" w:rsidRPr="00983AF5">
        <w:rPr>
          <w:rFonts w:ascii="Arial" w:hAnsi="Arial" w:cs="Arial"/>
          <w:sz w:val="22"/>
          <w:szCs w:val="22"/>
        </w:rPr>
        <w:t>08</w:t>
      </w:r>
      <w:r w:rsidRPr="00983AF5">
        <w:rPr>
          <w:rFonts w:ascii="Arial" w:hAnsi="Arial" w:cs="Arial"/>
          <w:sz w:val="22"/>
          <w:szCs w:val="22"/>
        </w:rPr>
        <w:t xml:space="preserve"> ust. 1 </w:t>
      </w:r>
      <w:r w:rsidR="00B8781C" w:rsidRPr="00983AF5">
        <w:rPr>
          <w:rFonts w:ascii="Arial" w:hAnsi="Arial" w:cs="Arial"/>
          <w:sz w:val="22"/>
          <w:szCs w:val="22"/>
        </w:rPr>
        <w:t xml:space="preserve">pkt 5 </w:t>
      </w:r>
      <w:r w:rsidRPr="00983AF5">
        <w:rPr>
          <w:rFonts w:ascii="Arial" w:hAnsi="Arial" w:cs="Arial"/>
          <w:sz w:val="22"/>
          <w:szCs w:val="22"/>
        </w:rPr>
        <w:t xml:space="preserve">ustawy z dnia 11 września 2019 r. </w:t>
      </w:r>
    </w:p>
    <w:p w14:paraId="13B65EFB" w14:textId="774B851B" w:rsidR="00404FC8" w:rsidRPr="00983AF5" w:rsidRDefault="00404FC8" w:rsidP="22AA9B50">
      <w:pPr>
        <w:spacing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983AF5">
        <w:rPr>
          <w:rFonts w:ascii="Arial" w:hAnsi="Arial" w:cs="Arial"/>
          <w:sz w:val="22"/>
          <w:szCs w:val="22"/>
        </w:rPr>
        <w:t>Prawo zam</w:t>
      </w:r>
      <w:r w:rsidR="00A552BC" w:rsidRPr="00983AF5">
        <w:rPr>
          <w:rFonts w:ascii="Arial" w:hAnsi="Arial" w:cs="Arial"/>
          <w:sz w:val="22"/>
          <w:szCs w:val="22"/>
        </w:rPr>
        <w:t>ówień publicznych (</w:t>
      </w:r>
      <w:r w:rsidR="00362692" w:rsidRPr="00983AF5">
        <w:rPr>
          <w:rFonts w:ascii="Arial" w:hAnsi="Arial" w:cs="Arial"/>
          <w:sz w:val="22"/>
          <w:szCs w:val="22"/>
        </w:rPr>
        <w:t>„</w:t>
      </w:r>
      <w:r w:rsidR="00A552BC" w:rsidRPr="00983AF5">
        <w:rPr>
          <w:rFonts w:ascii="Arial" w:hAnsi="Arial" w:cs="Arial"/>
          <w:sz w:val="22"/>
          <w:szCs w:val="22"/>
        </w:rPr>
        <w:t>U</w:t>
      </w:r>
      <w:r w:rsidRPr="00983AF5">
        <w:rPr>
          <w:rFonts w:ascii="Arial" w:hAnsi="Arial" w:cs="Arial"/>
          <w:sz w:val="22"/>
          <w:szCs w:val="22"/>
        </w:rPr>
        <w:t>stawa Pzp</w:t>
      </w:r>
      <w:r w:rsidR="00362692" w:rsidRPr="00983AF5">
        <w:rPr>
          <w:rFonts w:ascii="Arial" w:hAnsi="Arial" w:cs="Arial"/>
          <w:sz w:val="22"/>
          <w:szCs w:val="22"/>
        </w:rPr>
        <w:t>”</w:t>
      </w:r>
      <w:r w:rsidRPr="00983AF5">
        <w:rPr>
          <w:rFonts w:ascii="Arial" w:hAnsi="Arial" w:cs="Arial"/>
          <w:sz w:val="22"/>
          <w:szCs w:val="22"/>
        </w:rPr>
        <w:t>),</w:t>
      </w:r>
      <w:r w:rsidRPr="22AA9B50">
        <w:rPr>
          <w:rFonts w:ascii="Arial" w:hAnsi="Arial" w:cs="Arial"/>
          <w:b/>
          <w:bCs/>
          <w:sz w:val="22"/>
          <w:szCs w:val="22"/>
        </w:rPr>
        <w:t xml:space="preserve"> </w:t>
      </w:r>
    </w:p>
    <w:p w14:paraId="17A0D95E" w14:textId="77777777" w:rsidR="00B8781C" w:rsidRPr="00983AF5" w:rsidRDefault="00B8781C" w:rsidP="009815A9">
      <w:pPr>
        <w:spacing w:line="276" w:lineRule="auto"/>
        <w:jc w:val="both"/>
        <w:rPr>
          <w:rFonts w:ascii="Arial" w:hAnsi="Arial" w:cs="Arial"/>
          <w:b/>
          <w:sz w:val="22"/>
          <w:szCs w:val="22"/>
          <w:u w:val="single"/>
        </w:rPr>
      </w:pPr>
    </w:p>
    <w:p w14:paraId="3F9AD6E2" w14:textId="77777777" w:rsidR="00E16870" w:rsidRPr="00983AF5" w:rsidRDefault="00E16870" w:rsidP="00E16870">
      <w:pPr>
        <w:spacing w:line="276" w:lineRule="auto"/>
        <w:rPr>
          <w:rFonts w:ascii="Arial" w:hAnsi="Arial" w:cs="Arial"/>
          <w:spacing w:val="4"/>
          <w:sz w:val="22"/>
          <w:szCs w:val="22"/>
        </w:rPr>
      </w:pPr>
      <w:r w:rsidRPr="00983AF5">
        <w:rPr>
          <w:rFonts w:ascii="Arial" w:hAnsi="Arial" w:cs="Arial"/>
          <w:spacing w:val="4"/>
          <w:sz w:val="22"/>
          <w:szCs w:val="22"/>
        </w:rPr>
        <w:t>Ja/my niżej podpisany/i:</w:t>
      </w:r>
    </w:p>
    <w:p w14:paraId="32327F28" w14:textId="77777777" w:rsidR="00E16870" w:rsidRPr="00983AF5" w:rsidRDefault="00E16870" w:rsidP="00E16870">
      <w:pPr>
        <w:spacing w:line="276" w:lineRule="auto"/>
        <w:rPr>
          <w:rFonts w:ascii="Arial" w:hAnsi="Arial" w:cs="Arial"/>
          <w:spacing w:val="4"/>
          <w:sz w:val="22"/>
          <w:szCs w:val="22"/>
        </w:rPr>
      </w:pPr>
    </w:p>
    <w:p w14:paraId="56450051" w14:textId="34D555BD" w:rsidR="00E16870" w:rsidRPr="00983AF5" w:rsidRDefault="00E16870" w:rsidP="00E16870">
      <w:pPr>
        <w:spacing w:line="276" w:lineRule="auto"/>
        <w:rPr>
          <w:rFonts w:ascii="Arial" w:hAnsi="Arial" w:cs="Arial"/>
          <w:spacing w:val="4"/>
          <w:sz w:val="22"/>
          <w:szCs w:val="22"/>
        </w:rPr>
      </w:pPr>
      <w:r w:rsidRPr="00983AF5">
        <w:rPr>
          <w:rFonts w:ascii="Arial" w:hAnsi="Arial" w:cs="Arial"/>
          <w:spacing w:val="4"/>
          <w:sz w:val="22"/>
          <w:szCs w:val="22"/>
        </w:rPr>
        <w:t>…………………………………</w:t>
      </w:r>
      <w:r w:rsidR="00874E03" w:rsidRPr="00983AF5">
        <w:rPr>
          <w:rFonts w:ascii="Arial" w:hAnsi="Arial" w:cs="Arial"/>
          <w:spacing w:val="4"/>
          <w:sz w:val="22"/>
          <w:szCs w:val="22"/>
        </w:rPr>
        <w:t>.</w:t>
      </w:r>
      <w:r w:rsidRPr="00983AF5">
        <w:rPr>
          <w:rFonts w:ascii="Arial" w:hAnsi="Arial" w:cs="Arial"/>
          <w:spacing w:val="4"/>
          <w:sz w:val="22"/>
          <w:szCs w:val="22"/>
        </w:rPr>
        <w:t>……………………………………………………………………………</w:t>
      </w:r>
    </w:p>
    <w:p w14:paraId="3029F4A6" w14:textId="77777777" w:rsidR="00E16870" w:rsidRPr="00983AF5" w:rsidRDefault="00E16870" w:rsidP="00E16870">
      <w:pPr>
        <w:spacing w:line="276" w:lineRule="auto"/>
        <w:rPr>
          <w:rFonts w:ascii="Arial" w:hAnsi="Arial" w:cs="Arial"/>
          <w:spacing w:val="4"/>
          <w:sz w:val="22"/>
          <w:szCs w:val="22"/>
        </w:rPr>
      </w:pPr>
    </w:p>
    <w:p w14:paraId="549B5A3F" w14:textId="77777777" w:rsidR="00E16870" w:rsidRPr="00983AF5" w:rsidRDefault="00E16870" w:rsidP="00E16870">
      <w:pPr>
        <w:spacing w:line="276" w:lineRule="auto"/>
        <w:rPr>
          <w:rFonts w:ascii="Arial" w:hAnsi="Arial" w:cs="Arial"/>
          <w:spacing w:val="4"/>
          <w:sz w:val="22"/>
          <w:szCs w:val="22"/>
        </w:rPr>
      </w:pPr>
      <w:r w:rsidRPr="00983AF5">
        <w:rPr>
          <w:rFonts w:ascii="Arial" w:hAnsi="Arial" w:cs="Arial"/>
          <w:spacing w:val="4"/>
          <w:sz w:val="22"/>
          <w:szCs w:val="22"/>
        </w:rPr>
        <w:t>działając w imieniu i na rzecz:</w:t>
      </w:r>
    </w:p>
    <w:p w14:paraId="66E209D6" w14:textId="77777777" w:rsidR="00E16870" w:rsidRPr="00983AF5" w:rsidRDefault="00E16870" w:rsidP="00E16870">
      <w:pPr>
        <w:spacing w:line="276" w:lineRule="auto"/>
        <w:rPr>
          <w:rFonts w:ascii="Arial" w:hAnsi="Arial" w:cs="Arial"/>
          <w:spacing w:val="4"/>
          <w:sz w:val="22"/>
          <w:szCs w:val="22"/>
        </w:rPr>
      </w:pPr>
    </w:p>
    <w:p w14:paraId="08A0469D" w14:textId="183066ED" w:rsidR="00E16870" w:rsidRPr="00983AF5" w:rsidRDefault="00E16870" w:rsidP="00E16870">
      <w:pPr>
        <w:spacing w:line="276" w:lineRule="auto"/>
        <w:rPr>
          <w:rFonts w:ascii="Arial" w:hAnsi="Arial" w:cs="Arial"/>
          <w:spacing w:val="4"/>
          <w:sz w:val="22"/>
          <w:szCs w:val="22"/>
        </w:rPr>
      </w:pPr>
      <w:r w:rsidRPr="00983AF5">
        <w:rPr>
          <w:rFonts w:ascii="Arial" w:hAnsi="Arial" w:cs="Arial"/>
          <w:spacing w:val="4"/>
          <w:sz w:val="22"/>
          <w:szCs w:val="22"/>
        </w:rPr>
        <w:t>……………………………………………………………………………………………………………………………</w:t>
      </w:r>
      <w:r w:rsidR="00874E03" w:rsidRPr="00983AF5">
        <w:rPr>
          <w:rFonts w:ascii="Arial" w:hAnsi="Arial" w:cs="Arial"/>
          <w:spacing w:val="4"/>
          <w:sz w:val="22"/>
          <w:szCs w:val="22"/>
        </w:rPr>
        <w:t>……………………………………………………………………………</w:t>
      </w:r>
      <w:r w:rsidRPr="00983AF5">
        <w:rPr>
          <w:rFonts w:ascii="Arial" w:hAnsi="Arial" w:cs="Arial"/>
          <w:spacing w:val="4"/>
          <w:sz w:val="22"/>
          <w:szCs w:val="22"/>
        </w:rPr>
        <w:t>……</w:t>
      </w:r>
    </w:p>
    <w:p w14:paraId="07C1AFC8" w14:textId="77777777" w:rsidR="00E16870" w:rsidRPr="00983AF5" w:rsidRDefault="00E16870" w:rsidP="00E16870">
      <w:pPr>
        <w:spacing w:line="276" w:lineRule="auto"/>
        <w:jc w:val="both"/>
        <w:rPr>
          <w:rFonts w:ascii="Arial" w:hAnsi="Arial" w:cs="Arial"/>
          <w:spacing w:val="4"/>
          <w:sz w:val="22"/>
          <w:szCs w:val="22"/>
        </w:rPr>
      </w:pPr>
    </w:p>
    <w:p w14:paraId="30F4E7D3" w14:textId="297D504B" w:rsidR="00E16870" w:rsidRPr="00703BE3" w:rsidRDefault="00E16870" w:rsidP="7CE2FB49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983AF5">
        <w:rPr>
          <w:rFonts w:ascii="Arial" w:hAnsi="Arial" w:cs="Arial"/>
          <w:spacing w:val="4"/>
          <w:sz w:val="22"/>
          <w:szCs w:val="22"/>
        </w:rPr>
        <w:t>ubiegając się o udzielenie zamówienia publicznego na</w:t>
      </w:r>
      <w:r w:rsidRPr="00983AF5">
        <w:rPr>
          <w:rFonts w:ascii="Arial" w:hAnsi="Arial" w:cs="Arial"/>
          <w:sz w:val="22"/>
          <w:szCs w:val="22"/>
        </w:rPr>
        <w:t xml:space="preserve"> </w:t>
      </w:r>
      <w:r w:rsidR="00794BE2" w:rsidRPr="00703BE3">
        <w:rPr>
          <w:rFonts w:ascii="Arial" w:hAnsi="Arial" w:cs="Arial"/>
          <w:b/>
          <w:bCs/>
          <w:sz w:val="22"/>
          <w:szCs w:val="22"/>
          <w:lang w:eastAsia="pl-PL"/>
        </w:rPr>
        <w:t>„</w:t>
      </w:r>
      <w:r w:rsidR="002B6EEE" w:rsidRPr="00703BE3">
        <w:rPr>
          <w:rFonts w:ascii="Arial" w:hAnsi="Arial" w:cs="Arial"/>
          <w:b/>
          <w:bCs/>
          <w:sz w:val="22"/>
          <w:szCs w:val="22"/>
        </w:rPr>
        <w:t>W</w:t>
      </w:r>
      <w:r w:rsidR="006F220D" w:rsidRPr="00703BE3">
        <w:rPr>
          <w:rFonts w:ascii="Arial" w:hAnsi="Arial" w:cs="Arial"/>
          <w:b/>
          <w:bCs/>
          <w:sz w:val="22"/>
          <w:szCs w:val="22"/>
        </w:rPr>
        <w:t>sparci</w:t>
      </w:r>
      <w:r w:rsidR="002B6EEE" w:rsidRPr="00703BE3">
        <w:rPr>
          <w:rFonts w:ascii="Arial" w:hAnsi="Arial" w:cs="Arial"/>
          <w:b/>
          <w:bCs/>
          <w:sz w:val="22"/>
          <w:szCs w:val="22"/>
        </w:rPr>
        <w:t>e</w:t>
      </w:r>
      <w:r w:rsidR="006F220D" w:rsidRPr="00703BE3">
        <w:rPr>
          <w:rFonts w:ascii="Arial" w:hAnsi="Arial" w:cs="Arial"/>
          <w:b/>
          <w:bCs/>
          <w:sz w:val="22"/>
          <w:szCs w:val="22"/>
        </w:rPr>
        <w:t xml:space="preserve"> techniczne</w:t>
      </w:r>
      <w:r w:rsidR="002B6EEE" w:rsidRPr="00703BE3">
        <w:rPr>
          <w:rFonts w:ascii="Arial" w:hAnsi="Arial" w:cs="Arial"/>
          <w:b/>
          <w:bCs/>
          <w:sz w:val="22"/>
          <w:szCs w:val="22"/>
        </w:rPr>
        <w:t xml:space="preserve"> </w:t>
      </w:r>
      <w:r w:rsidR="006F220D" w:rsidRPr="00703BE3">
        <w:rPr>
          <w:rFonts w:ascii="Arial" w:hAnsi="Arial" w:cs="Arial"/>
          <w:b/>
          <w:bCs/>
          <w:sz w:val="22"/>
          <w:szCs w:val="22"/>
        </w:rPr>
        <w:t xml:space="preserve">oraz </w:t>
      </w:r>
      <w:r w:rsidR="002B6EEE" w:rsidRPr="00703BE3">
        <w:rPr>
          <w:rFonts w:ascii="Arial" w:hAnsi="Arial" w:cs="Arial"/>
          <w:b/>
          <w:bCs/>
          <w:sz w:val="22"/>
          <w:szCs w:val="22"/>
        </w:rPr>
        <w:t>konsultacje</w:t>
      </w:r>
      <w:r w:rsidR="002D3C79">
        <w:rPr>
          <w:rFonts w:ascii="Arial" w:hAnsi="Arial" w:cs="Arial"/>
          <w:b/>
          <w:bCs/>
          <w:sz w:val="22"/>
          <w:szCs w:val="22"/>
        </w:rPr>
        <w:br/>
      </w:r>
      <w:r w:rsidR="006F220D" w:rsidRPr="00703BE3">
        <w:rPr>
          <w:rFonts w:ascii="Arial" w:hAnsi="Arial" w:cs="Arial"/>
          <w:b/>
          <w:bCs/>
          <w:sz w:val="22"/>
          <w:szCs w:val="22"/>
        </w:rPr>
        <w:t xml:space="preserve">i </w:t>
      </w:r>
      <w:r w:rsidR="002B6EEE" w:rsidRPr="00703BE3">
        <w:rPr>
          <w:rFonts w:ascii="Arial" w:hAnsi="Arial" w:cs="Arial"/>
          <w:b/>
          <w:bCs/>
          <w:sz w:val="22"/>
          <w:szCs w:val="22"/>
        </w:rPr>
        <w:t xml:space="preserve">modyfikacje </w:t>
      </w:r>
      <w:r w:rsidR="006F220D" w:rsidRPr="00703BE3">
        <w:rPr>
          <w:rFonts w:ascii="Arial" w:hAnsi="Arial" w:cs="Arial"/>
          <w:b/>
          <w:bCs/>
          <w:sz w:val="22"/>
          <w:szCs w:val="22"/>
        </w:rPr>
        <w:t>systemu Finansowo-Księgowego</w:t>
      </w:r>
      <w:r w:rsidR="00794BE2" w:rsidRPr="00703BE3">
        <w:rPr>
          <w:rFonts w:ascii="Arial" w:hAnsi="Arial" w:cs="Arial"/>
          <w:b/>
          <w:bCs/>
          <w:sz w:val="22"/>
          <w:szCs w:val="22"/>
          <w:lang w:eastAsia="pl-PL"/>
        </w:rPr>
        <w:t>”</w:t>
      </w:r>
      <w:r w:rsidRPr="22AA9B50">
        <w:rPr>
          <w:rFonts w:ascii="Arial" w:hAnsi="Arial" w:cs="Arial"/>
          <w:i/>
          <w:iCs/>
          <w:sz w:val="22"/>
          <w:szCs w:val="22"/>
        </w:rPr>
        <w:t>,</w:t>
      </w:r>
      <w:r w:rsidRPr="00703BE3">
        <w:rPr>
          <w:rFonts w:ascii="Arial" w:hAnsi="Arial" w:cs="Arial"/>
          <w:sz w:val="22"/>
          <w:szCs w:val="22"/>
        </w:rPr>
        <w:t xml:space="preserve"> znak sprawy:</w:t>
      </w:r>
      <w:r w:rsidRPr="00703BE3">
        <w:rPr>
          <w:rFonts w:ascii="Arial" w:hAnsi="Arial" w:cs="Arial"/>
          <w:b/>
          <w:bCs/>
          <w:sz w:val="22"/>
          <w:szCs w:val="22"/>
        </w:rPr>
        <w:t xml:space="preserve"> </w:t>
      </w:r>
      <w:r w:rsidR="00DA32A6" w:rsidRPr="00703BE3">
        <w:rPr>
          <w:rFonts w:ascii="Arial" w:hAnsi="Arial" w:cs="Arial"/>
          <w:b/>
          <w:bCs/>
          <w:sz w:val="22"/>
          <w:szCs w:val="22"/>
        </w:rPr>
        <w:br/>
      </w:r>
      <w:r w:rsidRPr="00703BE3">
        <w:rPr>
          <w:rFonts w:ascii="Arial" w:hAnsi="Arial" w:cs="Arial"/>
          <w:b/>
          <w:bCs/>
          <w:kern w:val="32"/>
          <w:sz w:val="22"/>
          <w:szCs w:val="22"/>
        </w:rPr>
        <w:t>DZA-DZAZZP.2610.</w:t>
      </w:r>
      <w:r w:rsidR="006F220D" w:rsidRPr="00703BE3">
        <w:rPr>
          <w:rFonts w:ascii="Arial" w:hAnsi="Arial" w:cs="Arial"/>
          <w:b/>
          <w:bCs/>
          <w:kern w:val="32"/>
          <w:sz w:val="22"/>
          <w:szCs w:val="22"/>
        </w:rPr>
        <w:t>47</w:t>
      </w:r>
      <w:r w:rsidRPr="00703BE3">
        <w:rPr>
          <w:rFonts w:ascii="Arial" w:hAnsi="Arial" w:cs="Arial"/>
          <w:b/>
          <w:bCs/>
          <w:kern w:val="32"/>
          <w:sz w:val="22"/>
          <w:szCs w:val="22"/>
        </w:rPr>
        <w:t>.202</w:t>
      </w:r>
      <w:r w:rsidR="00203997" w:rsidRPr="00703BE3">
        <w:rPr>
          <w:rFonts w:ascii="Arial" w:hAnsi="Arial" w:cs="Arial"/>
          <w:b/>
          <w:bCs/>
          <w:kern w:val="32"/>
          <w:sz w:val="22"/>
          <w:szCs w:val="22"/>
        </w:rPr>
        <w:t>5</w:t>
      </w:r>
      <w:r w:rsidRPr="00703BE3">
        <w:rPr>
          <w:rFonts w:ascii="Arial" w:hAnsi="Arial" w:cs="Arial"/>
          <w:sz w:val="22"/>
          <w:szCs w:val="22"/>
        </w:rPr>
        <w:t>, prowadzonego przez Urząd Komisji Nadzoru Finansowego</w:t>
      </w:r>
      <w:r w:rsidRPr="22AA9B50">
        <w:rPr>
          <w:rFonts w:ascii="Arial" w:hAnsi="Arial" w:cs="Arial"/>
          <w:i/>
          <w:iCs/>
          <w:sz w:val="22"/>
          <w:szCs w:val="22"/>
        </w:rPr>
        <w:t xml:space="preserve">, </w:t>
      </w:r>
      <w:r w:rsidRPr="00703BE3">
        <w:rPr>
          <w:rFonts w:ascii="Arial" w:hAnsi="Arial" w:cs="Arial"/>
          <w:sz w:val="22"/>
          <w:szCs w:val="22"/>
        </w:rPr>
        <w:t>oświadczam/y że:</w:t>
      </w:r>
    </w:p>
    <w:p w14:paraId="77B5B21F" w14:textId="77777777" w:rsidR="00E16870" w:rsidRPr="00983AF5" w:rsidRDefault="00E16870" w:rsidP="00E16870">
      <w:pPr>
        <w:spacing w:line="276" w:lineRule="auto"/>
        <w:jc w:val="both"/>
        <w:rPr>
          <w:rFonts w:ascii="Arial" w:hAnsi="Arial" w:cs="Arial"/>
          <w:bCs/>
          <w:color w:val="000000"/>
          <w:sz w:val="22"/>
          <w:szCs w:val="22"/>
        </w:rPr>
      </w:pPr>
    </w:p>
    <w:p w14:paraId="107F41D5" w14:textId="5EC233BF" w:rsidR="00E16870" w:rsidRPr="00983AF5" w:rsidRDefault="00E16870" w:rsidP="00387848">
      <w:pPr>
        <w:pStyle w:val="Akapitzlist"/>
        <w:numPr>
          <w:ilvl w:val="0"/>
          <w:numId w:val="36"/>
        </w:numPr>
        <w:spacing w:before="120" w:after="0"/>
        <w:contextualSpacing/>
        <w:jc w:val="both"/>
        <w:rPr>
          <w:rFonts w:ascii="Arial" w:hAnsi="Arial" w:cs="Arial"/>
          <w:b/>
          <w:bCs/>
          <w:color w:val="000000"/>
        </w:rPr>
      </w:pPr>
      <w:r w:rsidRPr="22AA9B50">
        <w:rPr>
          <w:rFonts w:ascii="Arial" w:hAnsi="Arial" w:cs="Arial"/>
          <w:kern w:val="144"/>
        </w:rPr>
        <w:t>nie należę do grupy kapitałowej/podmiot</w:t>
      </w:r>
      <w:r w:rsidR="001625F9" w:rsidRPr="22AA9B50">
        <w:rPr>
          <w:rFonts w:ascii="Arial" w:hAnsi="Arial" w:cs="Arial"/>
          <w:kern w:val="144"/>
        </w:rPr>
        <w:t>,</w:t>
      </w:r>
      <w:r w:rsidRPr="22AA9B50">
        <w:rPr>
          <w:rFonts w:ascii="Arial" w:hAnsi="Arial" w:cs="Arial"/>
          <w:kern w:val="144"/>
        </w:rPr>
        <w:t xml:space="preserve"> który reprezentuję</w:t>
      </w:r>
      <w:r w:rsidR="001625F9" w:rsidRPr="22AA9B50">
        <w:rPr>
          <w:rFonts w:ascii="Arial" w:hAnsi="Arial" w:cs="Arial"/>
          <w:kern w:val="144"/>
        </w:rPr>
        <w:t>,</w:t>
      </w:r>
      <w:r w:rsidRPr="22AA9B50">
        <w:rPr>
          <w:rFonts w:ascii="Arial" w:hAnsi="Arial" w:cs="Arial"/>
          <w:kern w:val="144"/>
        </w:rPr>
        <w:t xml:space="preserve"> nie należy do grupy kapitałowej</w:t>
      </w:r>
      <w:r w:rsidR="001625F9" w:rsidRPr="22AA9B50">
        <w:rPr>
          <w:rFonts w:ascii="Arial" w:hAnsi="Arial" w:cs="Arial"/>
          <w:kern w:val="144"/>
        </w:rPr>
        <w:t>,</w:t>
      </w:r>
      <w:r w:rsidRPr="00983AF5">
        <w:rPr>
          <w:rFonts w:ascii="Arial" w:hAnsi="Arial" w:cs="Arial"/>
        </w:rPr>
        <w:t xml:space="preserve"> </w:t>
      </w:r>
      <w:r w:rsidR="009B1F10" w:rsidRPr="00983AF5">
        <w:rPr>
          <w:rFonts w:ascii="Arial" w:hAnsi="Arial" w:cs="Arial"/>
        </w:rPr>
        <w:br/>
      </w:r>
      <w:r w:rsidR="009B1F10" w:rsidRPr="22AA9B50">
        <w:rPr>
          <w:rFonts w:ascii="Arial" w:hAnsi="Arial" w:cs="Arial"/>
          <w:kern w:val="144"/>
        </w:rPr>
        <w:t xml:space="preserve">o której mowa w </w:t>
      </w:r>
      <w:r w:rsidRPr="22AA9B50">
        <w:rPr>
          <w:rFonts w:ascii="Arial" w:hAnsi="Arial" w:cs="Arial"/>
          <w:kern w:val="144"/>
        </w:rPr>
        <w:t xml:space="preserve">art. 108 ust.1 pkt. 5 </w:t>
      </w:r>
      <w:r w:rsidR="001625F9" w:rsidRPr="22AA9B50">
        <w:rPr>
          <w:rFonts w:ascii="Arial" w:hAnsi="Arial" w:cs="Arial"/>
          <w:kern w:val="144"/>
        </w:rPr>
        <w:t>U</w:t>
      </w:r>
      <w:r w:rsidRPr="22AA9B50">
        <w:rPr>
          <w:rFonts w:ascii="Arial" w:hAnsi="Arial" w:cs="Arial"/>
          <w:kern w:val="144"/>
        </w:rPr>
        <w:t>stawy P</w:t>
      </w:r>
      <w:r w:rsidR="001625F9" w:rsidRPr="22AA9B50">
        <w:rPr>
          <w:rFonts w:ascii="Arial" w:hAnsi="Arial" w:cs="Arial"/>
          <w:kern w:val="144"/>
        </w:rPr>
        <w:t>zp</w:t>
      </w:r>
      <w:r w:rsidR="00A30163" w:rsidRPr="22AA9B50">
        <w:rPr>
          <w:rFonts w:ascii="Arial" w:hAnsi="Arial" w:cs="Arial"/>
          <w:kern w:val="144"/>
        </w:rPr>
        <w:t xml:space="preserve"> </w:t>
      </w:r>
      <w:r w:rsidRPr="22AA9B50">
        <w:rPr>
          <w:rFonts w:ascii="Arial" w:hAnsi="Arial" w:cs="Arial"/>
          <w:kern w:val="144"/>
        </w:rPr>
        <w:t xml:space="preserve">(z </w:t>
      </w:r>
      <w:r w:rsidR="00EA0B99" w:rsidRPr="22AA9B50">
        <w:rPr>
          <w:rFonts w:ascii="Arial" w:hAnsi="Arial" w:cs="Arial"/>
          <w:kern w:val="144"/>
        </w:rPr>
        <w:t>W</w:t>
      </w:r>
      <w:r w:rsidRPr="22AA9B50">
        <w:rPr>
          <w:rFonts w:ascii="Arial" w:hAnsi="Arial" w:cs="Arial"/>
          <w:kern w:val="144"/>
        </w:rPr>
        <w:t xml:space="preserve">ykonawcami, którzy złożyli oferty w </w:t>
      </w:r>
      <w:r w:rsidR="001625F9" w:rsidRPr="22AA9B50">
        <w:rPr>
          <w:rFonts w:ascii="Arial" w:hAnsi="Arial" w:cs="Arial"/>
          <w:kern w:val="144"/>
        </w:rPr>
        <w:t xml:space="preserve">tym </w:t>
      </w:r>
      <w:r w:rsidRPr="22AA9B50">
        <w:rPr>
          <w:rFonts w:ascii="Arial" w:hAnsi="Arial" w:cs="Arial"/>
          <w:kern w:val="144"/>
        </w:rPr>
        <w:t>postępowaniu)*</w:t>
      </w:r>
    </w:p>
    <w:p w14:paraId="47D925E9" w14:textId="1D34F46A" w:rsidR="00E16870" w:rsidRPr="00983AF5" w:rsidRDefault="00E16870" w:rsidP="00DA1E6D">
      <w:pPr>
        <w:spacing w:before="120"/>
        <w:jc w:val="both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709042F8" w14:textId="3690C22C" w:rsidR="00E16870" w:rsidRPr="00983AF5" w:rsidRDefault="00E16870" w:rsidP="001625F9">
      <w:pPr>
        <w:ind w:left="5387"/>
        <w:rPr>
          <w:rFonts w:ascii="Arial" w:hAnsi="Arial" w:cs="Arial"/>
          <w:sz w:val="20"/>
          <w:szCs w:val="20"/>
        </w:rPr>
      </w:pPr>
      <w:r w:rsidRPr="00983AF5">
        <w:rPr>
          <w:rFonts w:ascii="Arial" w:hAnsi="Arial" w:cs="Arial"/>
          <w:sz w:val="22"/>
          <w:szCs w:val="22"/>
        </w:rPr>
        <w:t xml:space="preserve">                          </w:t>
      </w:r>
      <w:r w:rsidR="00C552D9" w:rsidRPr="00032D24">
        <w:rPr>
          <w:rFonts w:ascii="Arial" w:hAnsi="Arial" w:cs="Arial"/>
          <w:sz w:val="20"/>
          <w:szCs w:val="20"/>
        </w:rPr>
        <w:t>........……………………………………….</w:t>
      </w:r>
      <w:r w:rsidRPr="00983AF5">
        <w:rPr>
          <w:rFonts w:ascii="Arial" w:hAnsi="Arial" w:cs="Arial"/>
          <w:sz w:val="22"/>
          <w:szCs w:val="22"/>
        </w:rPr>
        <w:t xml:space="preserve">            </w:t>
      </w:r>
      <w:r w:rsidR="001625F9" w:rsidRPr="00983AF5">
        <w:rPr>
          <w:rFonts w:ascii="Arial" w:hAnsi="Arial" w:cs="Arial"/>
          <w:sz w:val="22"/>
          <w:szCs w:val="22"/>
        </w:rPr>
        <w:t xml:space="preserve">               </w:t>
      </w:r>
    </w:p>
    <w:p w14:paraId="39A830CC" w14:textId="48A8720A" w:rsidR="009B1F10" w:rsidRPr="00983AF5" w:rsidRDefault="00E16870" w:rsidP="22AA9B50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cs="Arial"/>
        </w:rPr>
      </w:pPr>
      <w:r w:rsidRPr="22AA9B50">
        <w:rPr>
          <w:rFonts w:cs="Arial"/>
        </w:rPr>
        <w:t xml:space="preserve">      </w:t>
      </w:r>
      <w:r w:rsidR="00874E03" w:rsidRPr="22AA9B50">
        <w:rPr>
          <w:rFonts w:cs="Arial"/>
        </w:rPr>
        <w:t xml:space="preserve">                               </w:t>
      </w:r>
      <w:r w:rsidRPr="22AA9B50">
        <w:rPr>
          <w:rFonts w:cs="Arial"/>
        </w:rPr>
        <w:t xml:space="preserve">   data</w:t>
      </w:r>
      <w:r w:rsidRPr="00983AF5">
        <w:rPr>
          <w:rFonts w:cs="Arial"/>
          <w:szCs w:val="22"/>
        </w:rPr>
        <w:tab/>
      </w:r>
      <w:r w:rsidRPr="00983AF5">
        <w:rPr>
          <w:rFonts w:cs="Arial"/>
          <w:szCs w:val="22"/>
        </w:rPr>
        <w:tab/>
      </w:r>
      <w:r w:rsidRPr="00983AF5">
        <w:rPr>
          <w:rFonts w:cs="Arial"/>
          <w:szCs w:val="22"/>
        </w:rPr>
        <w:tab/>
      </w:r>
    </w:p>
    <w:p w14:paraId="492573B5" w14:textId="77777777" w:rsidR="00874E03" w:rsidRPr="00983AF5" w:rsidRDefault="00874E03" w:rsidP="009B1F10">
      <w:pPr>
        <w:pStyle w:val="Spider-2"/>
        <w:numPr>
          <w:ilvl w:val="0"/>
          <w:numId w:val="0"/>
        </w:numPr>
        <w:ind w:left="3960"/>
        <w:jc w:val="center"/>
        <w:rPr>
          <w:rFonts w:cs="Arial"/>
          <w:szCs w:val="22"/>
        </w:rPr>
      </w:pPr>
    </w:p>
    <w:p w14:paraId="0464CD7E" w14:textId="63623202" w:rsidR="009B1F10" w:rsidRPr="00983AF5" w:rsidRDefault="009B1F10" w:rsidP="22AA9B50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</w:rPr>
      </w:pPr>
      <w:r w:rsidRPr="22AA9B50">
        <w:rPr>
          <w:rFonts w:cs="Arial"/>
        </w:rPr>
        <w:t>...............................................................................................</w:t>
      </w:r>
    </w:p>
    <w:p w14:paraId="2A2C03E9" w14:textId="2406CFBD" w:rsidR="009B1F10" w:rsidRPr="00983AF5" w:rsidRDefault="001625F9" w:rsidP="22AA9B50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</w:rPr>
      </w:pPr>
      <w:r w:rsidRPr="22AA9B50">
        <w:rPr>
          <w:rFonts w:cs="Arial"/>
          <w:i/>
          <w:iCs/>
        </w:rPr>
        <w:t>p</w:t>
      </w:r>
      <w:r w:rsidR="009B1F10" w:rsidRPr="22AA9B50">
        <w:rPr>
          <w:rFonts w:cs="Arial"/>
          <w:i/>
          <w:iCs/>
        </w:rPr>
        <w:t xml:space="preserve">odpis(y) osoby/osób upoważnionej (ych) do reprezentowania podmiotu udostępniającego swoje zasoby Wykonawcy  (dokument </w:t>
      </w:r>
      <w:r w:rsidRPr="22AA9B50">
        <w:rPr>
          <w:rFonts w:cs="Arial"/>
          <w:i/>
          <w:iCs/>
        </w:rPr>
        <w:t>po</w:t>
      </w:r>
      <w:r w:rsidR="009B1F10" w:rsidRPr="22AA9B50">
        <w:rPr>
          <w:rFonts w:cs="Arial"/>
          <w:i/>
          <w:iCs/>
        </w:rPr>
        <w:t>winien być podpisany elektronicznie)</w:t>
      </w:r>
    </w:p>
    <w:p w14:paraId="69A94B42" w14:textId="012BCCD8" w:rsidR="00E16870" w:rsidRPr="00983AF5" w:rsidRDefault="00E16870" w:rsidP="00E16870">
      <w:pPr>
        <w:rPr>
          <w:rFonts w:ascii="Arial" w:hAnsi="Arial" w:cs="Arial"/>
          <w:sz w:val="22"/>
          <w:szCs w:val="22"/>
        </w:rPr>
      </w:pPr>
      <w:r w:rsidRPr="00983AF5">
        <w:rPr>
          <w:rFonts w:ascii="Arial" w:hAnsi="Arial" w:cs="Arial"/>
          <w:sz w:val="22"/>
          <w:szCs w:val="22"/>
        </w:rPr>
        <w:tab/>
      </w:r>
      <w:r w:rsidRPr="00983AF5">
        <w:rPr>
          <w:rFonts w:ascii="Arial" w:hAnsi="Arial" w:cs="Arial"/>
          <w:sz w:val="22"/>
          <w:szCs w:val="22"/>
        </w:rPr>
        <w:tab/>
      </w:r>
      <w:r w:rsidRPr="00983AF5">
        <w:rPr>
          <w:rFonts w:ascii="Arial" w:hAnsi="Arial" w:cs="Arial"/>
          <w:sz w:val="22"/>
          <w:szCs w:val="22"/>
        </w:rPr>
        <w:tab/>
      </w:r>
    </w:p>
    <w:p w14:paraId="2640BF67" w14:textId="77777777" w:rsidR="00615784" w:rsidRPr="00983AF5" w:rsidRDefault="00615784" w:rsidP="00E16870">
      <w:pPr>
        <w:rPr>
          <w:rFonts w:ascii="Arial" w:hAnsi="Arial" w:cs="Arial"/>
          <w:sz w:val="22"/>
          <w:szCs w:val="22"/>
        </w:rPr>
      </w:pPr>
    </w:p>
    <w:p w14:paraId="1EB91F23" w14:textId="7FBA2735" w:rsidR="00E16870" w:rsidRPr="00983AF5" w:rsidRDefault="00E16870" w:rsidP="22AA9B50">
      <w:pPr>
        <w:pStyle w:val="Akapitzlist"/>
        <w:numPr>
          <w:ilvl w:val="0"/>
          <w:numId w:val="36"/>
        </w:numPr>
        <w:spacing w:after="0"/>
        <w:contextualSpacing/>
        <w:jc w:val="both"/>
        <w:rPr>
          <w:rFonts w:ascii="Arial" w:hAnsi="Arial" w:cs="Arial"/>
          <w:color w:val="000000"/>
        </w:rPr>
      </w:pPr>
      <w:r w:rsidRPr="22AA9B50">
        <w:rPr>
          <w:rFonts w:ascii="Arial" w:hAnsi="Arial" w:cs="Arial"/>
          <w:kern w:val="144"/>
        </w:rPr>
        <w:t>należę/ podmiot</w:t>
      </w:r>
      <w:r w:rsidR="001625F9" w:rsidRPr="22AA9B50">
        <w:rPr>
          <w:rFonts w:ascii="Arial" w:hAnsi="Arial" w:cs="Arial"/>
          <w:kern w:val="144"/>
        </w:rPr>
        <w:t>,</w:t>
      </w:r>
      <w:r w:rsidRPr="22AA9B50">
        <w:rPr>
          <w:rFonts w:ascii="Arial" w:hAnsi="Arial" w:cs="Arial"/>
          <w:kern w:val="144"/>
        </w:rPr>
        <w:t xml:space="preserve"> który reprezentuję</w:t>
      </w:r>
      <w:r w:rsidR="0091008D" w:rsidRPr="22AA9B50">
        <w:rPr>
          <w:rFonts w:ascii="Arial" w:hAnsi="Arial" w:cs="Arial"/>
          <w:kern w:val="144"/>
        </w:rPr>
        <w:t>,</w:t>
      </w:r>
      <w:r w:rsidRPr="22AA9B50">
        <w:rPr>
          <w:rFonts w:ascii="Arial" w:hAnsi="Arial" w:cs="Arial"/>
          <w:kern w:val="144"/>
        </w:rPr>
        <w:t xml:space="preserve"> należy do grupy kapitałowej i w załączeniu przedkładam listę podmiotów należących do tej samej grupy kapitałowej oraz przedstawiam dowody</w:t>
      </w:r>
      <w:r w:rsidR="001625F9" w:rsidRPr="22AA9B50">
        <w:rPr>
          <w:rFonts w:ascii="Arial" w:hAnsi="Arial" w:cs="Arial"/>
          <w:kern w:val="144"/>
        </w:rPr>
        <w:t xml:space="preserve"> na to</w:t>
      </w:r>
      <w:r w:rsidRPr="22AA9B50">
        <w:rPr>
          <w:rFonts w:ascii="Arial" w:hAnsi="Arial" w:cs="Arial"/>
          <w:kern w:val="144"/>
        </w:rPr>
        <w:t xml:space="preserve">, </w:t>
      </w:r>
      <w:r w:rsidR="003A00B2" w:rsidRPr="00983AF5">
        <w:rPr>
          <w:rFonts w:ascii="Arial" w:hAnsi="Arial" w:cs="Arial"/>
          <w:iCs/>
          <w:kern w:val="144"/>
        </w:rPr>
        <w:br/>
      </w:r>
      <w:r w:rsidRPr="22AA9B50">
        <w:rPr>
          <w:rFonts w:ascii="Arial" w:hAnsi="Arial" w:cs="Arial"/>
          <w:kern w:val="144"/>
        </w:rPr>
        <w:t xml:space="preserve">że powiązania z innym podmiotem (Wykonawcą) nie prowadzą do zakłócenia konkurencji </w:t>
      </w:r>
      <w:r w:rsidR="003A00B2" w:rsidRPr="00983AF5">
        <w:rPr>
          <w:rFonts w:ascii="Arial" w:hAnsi="Arial" w:cs="Arial"/>
          <w:iCs/>
          <w:kern w:val="144"/>
        </w:rPr>
        <w:br/>
      </w:r>
      <w:r w:rsidRPr="22AA9B50">
        <w:rPr>
          <w:rFonts w:ascii="Arial" w:hAnsi="Arial" w:cs="Arial"/>
          <w:kern w:val="144"/>
        </w:rPr>
        <w:t>w postępowaniu o udzielenie zamówienia</w:t>
      </w:r>
      <w:r w:rsidR="00A30163" w:rsidRPr="00983AF5">
        <w:rPr>
          <w:rFonts w:ascii="Arial" w:hAnsi="Arial" w:cs="Arial"/>
        </w:rPr>
        <w:t>*</w:t>
      </w:r>
    </w:p>
    <w:p w14:paraId="3EEC345E" w14:textId="77777777" w:rsidR="00E16870" w:rsidRPr="00983AF5" w:rsidRDefault="00E16870" w:rsidP="00E16870">
      <w:pPr>
        <w:spacing w:line="276" w:lineRule="auto"/>
        <w:ind w:firstLine="312"/>
        <w:jc w:val="both"/>
        <w:rPr>
          <w:rFonts w:ascii="Arial" w:hAnsi="Arial" w:cs="Arial"/>
          <w:b/>
          <w:snapToGrid w:val="0"/>
          <w:sz w:val="22"/>
          <w:szCs w:val="22"/>
          <w:u w:val="single"/>
        </w:rPr>
      </w:pPr>
    </w:p>
    <w:p w14:paraId="06A1CBE6" w14:textId="77777777" w:rsidR="00E16870" w:rsidRPr="00983AF5" w:rsidRDefault="00E16870" w:rsidP="00E16870">
      <w:pPr>
        <w:rPr>
          <w:rFonts w:ascii="Arial" w:hAnsi="Arial" w:cs="Arial"/>
          <w:sz w:val="22"/>
          <w:szCs w:val="22"/>
        </w:rPr>
      </w:pPr>
    </w:p>
    <w:p w14:paraId="0817F08E" w14:textId="77777777" w:rsidR="00E16870" w:rsidRPr="00983AF5" w:rsidRDefault="00E16870" w:rsidP="00E16870">
      <w:pPr>
        <w:rPr>
          <w:rFonts w:ascii="Arial" w:hAnsi="Arial" w:cs="Arial"/>
          <w:sz w:val="22"/>
          <w:szCs w:val="22"/>
        </w:rPr>
      </w:pPr>
    </w:p>
    <w:p w14:paraId="19741B54" w14:textId="24D1F196" w:rsidR="00E16870" w:rsidRPr="00983AF5" w:rsidRDefault="00E16870" w:rsidP="00C552D9">
      <w:pPr>
        <w:ind w:left="5387"/>
        <w:rPr>
          <w:rFonts w:ascii="Arial" w:hAnsi="Arial" w:cs="Arial"/>
          <w:sz w:val="20"/>
          <w:szCs w:val="20"/>
        </w:rPr>
      </w:pPr>
      <w:r w:rsidRPr="00983AF5">
        <w:rPr>
          <w:rFonts w:ascii="Arial" w:hAnsi="Arial" w:cs="Arial"/>
          <w:sz w:val="22"/>
          <w:szCs w:val="22"/>
        </w:rPr>
        <w:t xml:space="preserve">                                               </w:t>
      </w:r>
      <w:r w:rsidRPr="00983AF5">
        <w:rPr>
          <w:rFonts w:ascii="Arial" w:hAnsi="Arial" w:cs="Arial"/>
          <w:sz w:val="20"/>
          <w:szCs w:val="20"/>
        </w:rPr>
        <w:t>........……………………………………….</w:t>
      </w:r>
    </w:p>
    <w:p w14:paraId="727FFC22" w14:textId="252DC982" w:rsidR="00874E03" w:rsidRPr="00983AF5" w:rsidRDefault="00E16870" w:rsidP="22AA9B50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cs="Arial"/>
        </w:rPr>
      </w:pPr>
      <w:r w:rsidRPr="22AA9B50">
        <w:rPr>
          <w:rFonts w:cs="Arial"/>
        </w:rPr>
        <w:t xml:space="preserve">        </w:t>
      </w:r>
      <w:r w:rsidR="00874E03" w:rsidRPr="22AA9B50">
        <w:rPr>
          <w:rFonts w:cs="Arial"/>
        </w:rPr>
        <w:t xml:space="preserve">                             </w:t>
      </w:r>
      <w:r w:rsidRPr="22AA9B50">
        <w:rPr>
          <w:rFonts w:cs="Arial"/>
        </w:rPr>
        <w:t xml:space="preserve"> data</w:t>
      </w:r>
      <w:r w:rsidRPr="00983AF5">
        <w:rPr>
          <w:rFonts w:cs="Arial"/>
          <w:szCs w:val="22"/>
        </w:rPr>
        <w:tab/>
      </w:r>
      <w:r w:rsidRPr="00983AF5">
        <w:rPr>
          <w:rFonts w:cs="Arial"/>
          <w:szCs w:val="22"/>
        </w:rPr>
        <w:tab/>
      </w:r>
      <w:r w:rsidRPr="00983AF5">
        <w:rPr>
          <w:rFonts w:cs="Arial"/>
          <w:szCs w:val="22"/>
        </w:rPr>
        <w:tab/>
      </w:r>
      <w:r w:rsidRPr="00983AF5">
        <w:rPr>
          <w:rFonts w:cs="Arial"/>
          <w:szCs w:val="22"/>
        </w:rPr>
        <w:tab/>
      </w:r>
      <w:r w:rsidR="009B1F10" w:rsidRPr="00983AF5">
        <w:rPr>
          <w:rFonts w:cs="Arial"/>
          <w:szCs w:val="22"/>
        </w:rPr>
        <w:tab/>
      </w:r>
    </w:p>
    <w:p w14:paraId="5EBFE68D" w14:textId="292B0588" w:rsidR="009B1F10" w:rsidRPr="00983AF5" w:rsidRDefault="009B1F10" w:rsidP="22AA9B50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</w:rPr>
      </w:pPr>
      <w:r w:rsidRPr="22AA9B50">
        <w:rPr>
          <w:rFonts w:cs="Arial"/>
        </w:rPr>
        <w:t>...............................................................................................</w:t>
      </w:r>
    </w:p>
    <w:p w14:paraId="02FC8C36" w14:textId="0711A60B" w:rsidR="009B1F10" w:rsidRPr="00983AF5" w:rsidRDefault="0091008D" w:rsidP="22AA9B50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</w:rPr>
      </w:pPr>
      <w:r w:rsidRPr="22AA9B50">
        <w:rPr>
          <w:rFonts w:cs="Arial"/>
          <w:i/>
          <w:iCs/>
        </w:rPr>
        <w:t>p</w:t>
      </w:r>
      <w:r w:rsidR="009B1F10" w:rsidRPr="22AA9B50">
        <w:rPr>
          <w:rFonts w:cs="Arial"/>
          <w:i/>
          <w:iCs/>
        </w:rPr>
        <w:t>odpis(y) osoby/osób upoważnionej (ych) do reprezentowania podmiotu udostępniającego swoje zasoby Wykonawcy  (dokument winien być podpisany elektronicznie)</w:t>
      </w:r>
    </w:p>
    <w:p w14:paraId="2D9BB70E" w14:textId="77777777" w:rsidR="009B1F10" w:rsidRPr="00983AF5" w:rsidRDefault="009B1F10" w:rsidP="009B1F10">
      <w:pPr>
        <w:spacing w:line="360" w:lineRule="auto"/>
        <w:jc w:val="both"/>
        <w:rPr>
          <w:rFonts w:ascii="Arial" w:hAnsi="Arial" w:cs="Arial"/>
          <w:sz w:val="20"/>
          <w:szCs w:val="22"/>
        </w:rPr>
      </w:pPr>
    </w:p>
    <w:p w14:paraId="1F8E3B46" w14:textId="77777777" w:rsidR="00E16870" w:rsidRPr="00983AF5" w:rsidRDefault="00E16870" w:rsidP="00E16870">
      <w:pPr>
        <w:tabs>
          <w:tab w:val="left" w:pos="0"/>
        </w:tabs>
        <w:ind w:right="139"/>
        <w:rPr>
          <w:rFonts w:ascii="Arial" w:hAnsi="Arial" w:cs="Arial"/>
          <w:sz w:val="20"/>
          <w:szCs w:val="20"/>
        </w:rPr>
      </w:pPr>
      <w:r w:rsidRPr="00983AF5">
        <w:rPr>
          <w:rFonts w:ascii="Arial" w:hAnsi="Arial" w:cs="Arial"/>
          <w:sz w:val="20"/>
          <w:szCs w:val="20"/>
        </w:rPr>
        <w:t>* niepotrzebne skreślić</w:t>
      </w:r>
    </w:p>
    <w:p w14:paraId="2E84B077" w14:textId="77777777" w:rsidR="00E16870" w:rsidRPr="00032D24" w:rsidRDefault="00E16870" w:rsidP="00E16870">
      <w:pPr>
        <w:spacing w:line="276" w:lineRule="auto"/>
        <w:ind w:firstLine="312"/>
        <w:jc w:val="both"/>
        <w:rPr>
          <w:rFonts w:ascii="Arial" w:hAnsi="Arial" w:cs="Arial"/>
          <w:snapToGrid w:val="0"/>
          <w:sz w:val="10"/>
          <w:szCs w:val="10"/>
          <w:u w:val="single"/>
        </w:rPr>
      </w:pPr>
    </w:p>
    <w:p w14:paraId="33729C60" w14:textId="77777777" w:rsidR="00E16870" w:rsidRPr="00032D24" w:rsidRDefault="00E16870" w:rsidP="00E16870">
      <w:pPr>
        <w:spacing w:line="276" w:lineRule="auto"/>
        <w:ind w:firstLine="312"/>
        <w:jc w:val="both"/>
        <w:rPr>
          <w:rFonts w:ascii="Arial" w:hAnsi="Arial" w:cs="Arial"/>
          <w:snapToGrid w:val="0"/>
          <w:sz w:val="10"/>
          <w:szCs w:val="10"/>
          <w:u w:val="single"/>
        </w:rPr>
      </w:pPr>
    </w:p>
    <w:p w14:paraId="4EE5CBDE" w14:textId="77777777" w:rsidR="00E16870" w:rsidRPr="00032D24" w:rsidRDefault="00E16870" w:rsidP="00E16870">
      <w:pPr>
        <w:contextualSpacing/>
        <w:jc w:val="both"/>
        <w:rPr>
          <w:rFonts w:ascii="Arial" w:hAnsi="Arial" w:cs="Arial"/>
          <w:sz w:val="20"/>
          <w:szCs w:val="20"/>
          <w:u w:val="single"/>
        </w:rPr>
      </w:pPr>
      <w:r w:rsidRPr="00032D24">
        <w:rPr>
          <w:rFonts w:ascii="Arial" w:hAnsi="Arial" w:cs="Arial"/>
          <w:sz w:val="20"/>
          <w:szCs w:val="20"/>
          <w:u w:val="single"/>
        </w:rPr>
        <w:t>UWAGI:</w:t>
      </w:r>
    </w:p>
    <w:p w14:paraId="60CAD7F1" w14:textId="77777777" w:rsidR="00E16870" w:rsidRPr="00032D24" w:rsidRDefault="00E16870" w:rsidP="00387848">
      <w:pPr>
        <w:numPr>
          <w:ilvl w:val="0"/>
          <w:numId w:val="37"/>
        </w:numPr>
        <w:suppressAutoHyphens w:val="0"/>
        <w:spacing w:after="200" w:line="276" w:lineRule="auto"/>
        <w:ind w:left="284" w:hanging="284"/>
        <w:contextualSpacing/>
        <w:jc w:val="both"/>
        <w:rPr>
          <w:rFonts w:ascii="Arial" w:hAnsi="Arial" w:cs="Arial"/>
          <w:sz w:val="20"/>
          <w:szCs w:val="20"/>
        </w:rPr>
      </w:pPr>
      <w:r w:rsidRPr="00032D24">
        <w:rPr>
          <w:rFonts w:ascii="Arial" w:hAnsi="Arial" w:cs="Arial"/>
          <w:sz w:val="20"/>
          <w:szCs w:val="20"/>
        </w:rPr>
        <w:t>W przypadku Wykonawców wspólnie ubiegających się o udzielenie zamówienia każdy z Wykonawców składa odrębne oświadczenie.</w:t>
      </w:r>
    </w:p>
    <w:p w14:paraId="60CB1FA7" w14:textId="77777777" w:rsidR="00E16870" w:rsidRPr="00032D24" w:rsidRDefault="00E16870" w:rsidP="00387848">
      <w:pPr>
        <w:numPr>
          <w:ilvl w:val="0"/>
          <w:numId w:val="37"/>
        </w:numPr>
        <w:suppressAutoHyphens w:val="0"/>
        <w:spacing w:after="200" w:line="276" w:lineRule="auto"/>
        <w:ind w:left="284" w:hanging="284"/>
        <w:contextualSpacing/>
        <w:jc w:val="both"/>
        <w:rPr>
          <w:rFonts w:ascii="Arial" w:hAnsi="Arial" w:cs="Arial"/>
        </w:rPr>
      </w:pPr>
      <w:r w:rsidRPr="00032D24">
        <w:rPr>
          <w:rFonts w:ascii="Arial" w:hAnsi="Arial" w:cs="Arial"/>
          <w:sz w:val="20"/>
          <w:szCs w:val="20"/>
        </w:rPr>
        <w:t>Należy wypełnić pkt 1 albo pkt 2</w:t>
      </w:r>
      <w:r w:rsidRPr="00032D24">
        <w:rPr>
          <w:rFonts w:ascii="Arial" w:hAnsi="Arial" w:cs="Arial"/>
        </w:rPr>
        <w:t>.</w:t>
      </w:r>
      <w:r w:rsidRPr="00032D24">
        <w:rPr>
          <w:rFonts w:ascii="Arial" w:hAnsi="Arial" w:cs="Arial"/>
          <w:i/>
          <w:sz w:val="20"/>
          <w:szCs w:val="20"/>
        </w:rPr>
        <w:tab/>
      </w:r>
    </w:p>
    <w:p w14:paraId="648A6D9F" w14:textId="77777777" w:rsidR="00B8781C" w:rsidRPr="00032D24" w:rsidRDefault="00B8781C" w:rsidP="009815A9">
      <w:pPr>
        <w:spacing w:line="276" w:lineRule="auto"/>
        <w:jc w:val="both"/>
        <w:rPr>
          <w:rFonts w:ascii="Arial" w:hAnsi="Arial" w:cs="Arial"/>
          <w:b/>
          <w:u w:val="single"/>
        </w:rPr>
      </w:pPr>
    </w:p>
    <w:p w14:paraId="329F20CA" w14:textId="758975DA" w:rsidR="00615784" w:rsidRPr="00032D24" w:rsidRDefault="00615784">
      <w:pPr>
        <w:suppressAutoHyphens w:val="0"/>
        <w:rPr>
          <w:rFonts w:ascii="Arial" w:hAnsi="Arial" w:cs="Arial"/>
          <w:b/>
          <w:u w:val="single"/>
        </w:rPr>
      </w:pPr>
      <w:r w:rsidRPr="00032D24">
        <w:rPr>
          <w:rFonts w:ascii="Arial" w:hAnsi="Arial" w:cs="Arial"/>
          <w:b/>
          <w:u w:val="single"/>
        </w:rPr>
        <w:br w:type="page"/>
      </w:r>
    </w:p>
    <w:p w14:paraId="498B5A83" w14:textId="50404744" w:rsidR="00F16B8D" w:rsidRPr="00C552D9" w:rsidRDefault="003D3F1A" w:rsidP="22AA9B50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ind w:left="5670"/>
        <w:jc w:val="center"/>
        <w:rPr>
          <w:rFonts w:ascii="Arial" w:hAnsi="Arial" w:cs="Arial"/>
          <w:b/>
          <w:bCs/>
          <w:sz w:val="20"/>
          <w:szCs w:val="20"/>
        </w:rPr>
      </w:pPr>
      <w:r w:rsidRPr="22AA9B50">
        <w:rPr>
          <w:rFonts w:ascii="Arial" w:hAnsi="Arial" w:cs="Arial"/>
          <w:b/>
          <w:bCs/>
          <w:sz w:val="22"/>
          <w:szCs w:val="22"/>
        </w:rPr>
        <w:lastRenderedPageBreak/>
        <w:t xml:space="preserve">Załącznik nr </w:t>
      </w:r>
      <w:r w:rsidR="00E16870" w:rsidRPr="22AA9B50">
        <w:rPr>
          <w:rFonts w:ascii="Arial" w:hAnsi="Arial" w:cs="Arial"/>
          <w:b/>
          <w:bCs/>
          <w:sz w:val="22"/>
          <w:szCs w:val="22"/>
        </w:rPr>
        <w:t>5</w:t>
      </w:r>
      <w:r w:rsidRPr="22AA9B50">
        <w:rPr>
          <w:rFonts w:ascii="Arial" w:hAnsi="Arial" w:cs="Arial"/>
          <w:b/>
          <w:bCs/>
          <w:sz w:val="22"/>
          <w:szCs w:val="22"/>
        </w:rPr>
        <w:t xml:space="preserve"> do SWZ</w:t>
      </w:r>
      <w:r w:rsidR="00F16B8D" w:rsidRPr="22AA9B50">
        <w:rPr>
          <w:rFonts w:ascii="Arial" w:hAnsi="Arial" w:cs="Arial"/>
          <w:b/>
          <w:bCs/>
          <w:sz w:val="20"/>
          <w:szCs w:val="20"/>
        </w:rPr>
        <w:t xml:space="preserve">     </w:t>
      </w:r>
    </w:p>
    <w:p w14:paraId="25F9B4A6" w14:textId="522B473C" w:rsidR="00A56E54" w:rsidRPr="00BE28D3" w:rsidRDefault="00F16B8D" w:rsidP="009815A9">
      <w:pPr>
        <w:spacing w:after="40"/>
        <w:jc w:val="center"/>
        <w:rPr>
          <w:b/>
          <w:noProof/>
          <w:sz w:val="22"/>
          <w:szCs w:val="22"/>
        </w:rPr>
      </w:pPr>
      <w:r w:rsidRPr="00BE28D3">
        <w:rPr>
          <w:b/>
          <w:noProof/>
          <w:sz w:val="22"/>
          <w:szCs w:val="22"/>
        </w:rPr>
        <w:tab/>
      </w:r>
      <w:r w:rsidRPr="00BE28D3">
        <w:rPr>
          <w:b/>
          <w:noProof/>
          <w:sz w:val="22"/>
          <w:szCs w:val="22"/>
        </w:rPr>
        <w:tab/>
      </w:r>
      <w:r w:rsidRPr="00BE28D3">
        <w:rPr>
          <w:b/>
          <w:noProof/>
          <w:sz w:val="22"/>
          <w:szCs w:val="22"/>
        </w:rPr>
        <w:tab/>
      </w:r>
      <w:r w:rsidRPr="00BE28D3">
        <w:rPr>
          <w:b/>
          <w:noProof/>
          <w:sz w:val="22"/>
          <w:szCs w:val="22"/>
        </w:rPr>
        <w:tab/>
      </w:r>
    </w:p>
    <w:p w14:paraId="00EEBBF2" w14:textId="3229B062" w:rsidR="00E015EF" w:rsidRPr="00983AF5" w:rsidRDefault="00FD3DED" w:rsidP="22AA9B50">
      <w:pPr>
        <w:spacing w:after="40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22AA9B50">
        <w:rPr>
          <w:rFonts w:ascii="Arial" w:hAnsi="Arial" w:cs="Arial"/>
          <w:b/>
          <w:bCs/>
          <w:noProof/>
          <w:sz w:val="22"/>
          <w:szCs w:val="22"/>
        </w:rPr>
        <w:t xml:space="preserve">                                               </w:t>
      </w:r>
      <w:r w:rsidR="00E015EF" w:rsidRPr="22AA9B50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61ACD8D3" w14:textId="7189E6C5" w:rsidR="00E015EF" w:rsidRPr="00983AF5" w:rsidRDefault="00E015EF" w:rsidP="22AA9B50">
      <w:pPr>
        <w:tabs>
          <w:tab w:val="left" w:pos="5529"/>
        </w:tabs>
        <w:suppressAutoHyphens w:val="0"/>
        <w:spacing w:after="40"/>
        <w:ind w:left="4963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22AA9B50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Urzą</w:t>
      </w:r>
      <w:r w:rsidR="00227A54" w:rsidRPr="22AA9B50">
        <w:rPr>
          <w:rFonts w:ascii="Arial" w:eastAsia="Calibri" w:hAnsi="Arial" w:cs="Arial"/>
          <w:b/>
          <w:bCs/>
          <w:sz w:val="22"/>
          <w:szCs w:val="22"/>
          <w:lang w:eastAsia="en-US"/>
        </w:rPr>
        <w:t>d Komisji Nadzoru Finansowego</w:t>
      </w:r>
    </w:p>
    <w:p w14:paraId="3F071369" w14:textId="446F49B5" w:rsidR="00E015EF" w:rsidRPr="00983AF5" w:rsidRDefault="00721EB4" w:rsidP="00721EB4">
      <w:pPr>
        <w:tabs>
          <w:tab w:val="left" w:pos="5529"/>
        </w:tabs>
        <w:suppressAutoHyphens w:val="0"/>
        <w:spacing w:after="40"/>
        <w:ind w:left="4254"/>
        <w:rPr>
          <w:rFonts w:ascii="Arial" w:eastAsia="Calibri" w:hAnsi="Arial" w:cs="Arial"/>
          <w:sz w:val="22"/>
          <w:szCs w:val="22"/>
          <w:lang w:eastAsia="en-US"/>
        </w:rPr>
      </w:pPr>
      <w:r w:rsidRPr="00983AF5">
        <w:rPr>
          <w:rFonts w:ascii="Arial" w:eastAsia="Calibri" w:hAnsi="Arial" w:cs="Arial"/>
          <w:sz w:val="22"/>
          <w:szCs w:val="22"/>
          <w:lang w:eastAsia="en-US"/>
        </w:rPr>
        <w:t xml:space="preserve">                     </w:t>
      </w:r>
      <w:r w:rsidR="00A96A39" w:rsidRPr="00983AF5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0D8072A6" w14:textId="7FC1486A" w:rsidR="00E015EF" w:rsidRPr="00983AF5" w:rsidRDefault="003C6CD8" w:rsidP="00CC6EAC">
      <w:pPr>
        <w:tabs>
          <w:tab w:val="left" w:pos="5529"/>
        </w:tabs>
        <w:suppressAutoHyphens w:val="0"/>
        <w:spacing w:after="40"/>
        <w:ind w:left="3545"/>
        <w:rPr>
          <w:rFonts w:ascii="Arial" w:eastAsia="Calibri" w:hAnsi="Arial" w:cs="Arial"/>
          <w:sz w:val="22"/>
          <w:szCs w:val="22"/>
          <w:lang w:eastAsia="en-US"/>
        </w:rPr>
      </w:pPr>
      <w:r w:rsidRPr="00983AF5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</w:t>
      </w:r>
      <w:r w:rsidR="00E015EF" w:rsidRPr="00983AF5">
        <w:rPr>
          <w:rFonts w:ascii="Arial" w:eastAsia="Calibri" w:hAnsi="Arial" w:cs="Arial"/>
          <w:sz w:val="22"/>
          <w:szCs w:val="22"/>
          <w:lang w:eastAsia="en-US"/>
        </w:rPr>
        <w:t>00-</w:t>
      </w:r>
      <w:r w:rsidR="00A96A39" w:rsidRPr="00983AF5">
        <w:rPr>
          <w:rFonts w:ascii="Arial" w:eastAsia="Calibri" w:hAnsi="Arial" w:cs="Arial"/>
          <w:sz w:val="22"/>
          <w:szCs w:val="22"/>
          <w:lang w:eastAsia="en-US"/>
        </w:rPr>
        <w:t>549</w:t>
      </w:r>
      <w:r w:rsidR="00E015EF" w:rsidRPr="00983AF5">
        <w:rPr>
          <w:rFonts w:ascii="Arial" w:eastAsia="Calibri" w:hAnsi="Arial" w:cs="Arial"/>
          <w:sz w:val="22"/>
          <w:szCs w:val="22"/>
          <w:lang w:eastAsia="en-US"/>
        </w:rPr>
        <w:t xml:space="preserve"> Warszawa</w:t>
      </w:r>
    </w:p>
    <w:p w14:paraId="13BAF312" w14:textId="77777777" w:rsidR="00E015EF" w:rsidRPr="00983AF5" w:rsidRDefault="00E015EF" w:rsidP="22AA9B50">
      <w:pPr>
        <w:suppressAutoHyphens w:val="0"/>
        <w:spacing w:after="4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22AA9B50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060BA5D3" w14:textId="6397BB61" w:rsidR="00E015EF" w:rsidRPr="00983AF5" w:rsidRDefault="00E015EF" w:rsidP="00E015EF">
      <w:pPr>
        <w:suppressAutoHyphens w:val="0"/>
        <w:spacing w:after="40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983AF5">
        <w:rPr>
          <w:rFonts w:ascii="Arial" w:eastAsia="Calibri" w:hAnsi="Arial" w:cs="Arial"/>
          <w:sz w:val="22"/>
          <w:szCs w:val="22"/>
          <w:lang w:eastAsia="en-US"/>
        </w:rPr>
        <w:t>……………………………………</w:t>
      </w:r>
      <w:r w:rsidR="00CD76D1" w:rsidRPr="00983AF5">
        <w:rPr>
          <w:rFonts w:ascii="Arial" w:eastAsia="Calibri" w:hAnsi="Arial" w:cs="Arial"/>
          <w:sz w:val="22"/>
          <w:szCs w:val="22"/>
          <w:lang w:eastAsia="en-US"/>
        </w:rPr>
        <w:t>.</w:t>
      </w:r>
      <w:r w:rsidRPr="00983AF5">
        <w:rPr>
          <w:rFonts w:ascii="Arial" w:eastAsia="Calibri" w:hAnsi="Arial" w:cs="Arial"/>
          <w:sz w:val="22"/>
          <w:szCs w:val="22"/>
          <w:lang w:eastAsia="en-US"/>
        </w:rPr>
        <w:t>…………</w:t>
      </w:r>
      <w:r w:rsidR="00CD76D1" w:rsidRPr="00983AF5">
        <w:rPr>
          <w:rFonts w:ascii="Arial" w:eastAsia="Calibri" w:hAnsi="Arial" w:cs="Arial"/>
          <w:sz w:val="22"/>
          <w:szCs w:val="22"/>
          <w:lang w:eastAsia="en-US"/>
        </w:rPr>
        <w:t>……………………………….</w:t>
      </w:r>
      <w:r w:rsidRPr="00983AF5">
        <w:rPr>
          <w:rFonts w:ascii="Arial" w:eastAsia="Calibri" w:hAnsi="Arial" w:cs="Arial"/>
          <w:sz w:val="22"/>
          <w:szCs w:val="22"/>
          <w:lang w:eastAsia="en-US"/>
        </w:rPr>
        <w:t>……</w:t>
      </w:r>
    </w:p>
    <w:p w14:paraId="07E5508B" w14:textId="6A78706F" w:rsidR="00E015EF" w:rsidRPr="00983AF5" w:rsidRDefault="00E015EF" w:rsidP="22AA9B50">
      <w:pPr>
        <w:suppressAutoHyphens w:val="0"/>
        <w:spacing w:after="40"/>
        <w:ind w:right="5953"/>
        <w:rPr>
          <w:rFonts w:ascii="Arial" w:eastAsia="Calibri" w:hAnsi="Arial" w:cs="Arial"/>
          <w:i/>
          <w:iCs/>
          <w:sz w:val="22"/>
          <w:szCs w:val="22"/>
          <w:lang w:eastAsia="en-US"/>
        </w:rPr>
      </w:pPr>
      <w:r w:rsidRPr="22AA9B50">
        <w:rPr>
          <w:rFonts w:ascii="Arial" w:eastAsia="Calibri" w:hAnsi="Arial" w:cs="Arial"/>
          <w:i/>
          <w:iCs/>
          <w:sz w:val="22"/>
          <w:szCs w:val="22"/>
          <w:lang w:eastAsia="en-US"/>
        </w:rPr>
        <w:t>(pełna nazwa/firma, adres, w</w:t>
      </w:r>
      <w:r w:rsidR="00CD0370" w:rsidRPr="22AA9B50">
        <w:rPr>
          <w:rFonts w:ascii="Arial" w:eastAsia="Calibri" w:hAnsi="Arial" w:cs="Arial"/>
          <w:i/>
          <w:iCs/>
          <w:sz w:val="22"/>
          <w:szCs w:val="22"/>
          <w:lang w:eastAsia="en-US"/>
        </w:rPr>
        <w:t> </w:t>
      </w:r>
      <w:r w:rsidRPr="22AA9B50">
        <w:rPr>
          <w:rFonts w:ascii="Arial" w:eastAsia="Calibri" w:hAnsi="Arial" w:cs="Arial"/>
          <w:i/>
          <w:iCs/>
          <w:sz w:val="22"/>
          <w:szCs w:val="22"/>
          <w:lang w:eastAsia="en-US"/>
        </w:rPr>
        <w:t xml:space="preserve">zależności </w:t>
      </w:r>
      <w:r w:rsidR="008B41D2" w:rsidRPr="00983AF5">
        <w:rPr>
          <w:rFonts w:ascii="Arial" w:eastAsia="Calibri" w:hAnsi="Arial" w:cs="Arial"/>
          <w:i/>
          <w:sz w:val="22"/>
          <w:szCs w:val="22"/>
          <w:lang w:eastAsia="en-US"/>
        </w:rPr>
        <w:br/>
      </w:r>
      <w:r w:rsidRPr="22AA9B50">
        <w:rPr>
          <w:rFonts w:ascii="Arial" w:eastAsia="Calibri" w:hAnsi="Arial" w:cs="Arial"/>
          <w:i/>
          <w:iCs/>
          <w:sz w:val="22"/>
          <w:szCs w:val="22"/>
          <w:lang w:eastAsia="en-US"/>
        </w:rPr>
        <w:t>od podmiotu: NIP/PESEL, KRS/CEiDG)</w:t>
      </w:r>
    </w:p>
    <w:p w14:paraId="034FA384" w14:textId="77777777" w:rsidR="00E015EF" w:rsidRPr="00983AF5" w:rsidRDefault="00E015EF" w:rsidP="00E015EF">
      <w:pPr>
        <w:suppressAutoHyphens w:val="0"/>
        <w:spacing w:after="40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00983AF5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2140A937" w14:textId="7A97452B" w:rsidR="00E015EF" w:rsidRPr="00983AF5" w:rsidRDefault="00E015EF" w:rsidP="00E015EF">
      <w:pPr>
        <w:suppressAutoHyphens w:val="0"/>
        <w:spacing w:after="40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983AF5">
        <w:rPr>
          <w:rFonts w:ascii="Arial" w:eastAsia="Calibri" w:hAnsi="Arial" w:cs="Arial"/>
          <w:sz w:val="22"/>
          <w:szCs w:val="22"/>
          <w:lang w:eastAsia="en-US"/>
        </w:rPr>
        <w:t>……………………………………</w:t>
      </w:r>
      <w:r w:rsidR="009646CE" w:rsidRPr="00983AF5">
        <w:rPr>
          <w:rFonts w:ascii="Arial" w:eastAsia="Calibri" w:hAnsi="Arial" w:cs="Arial"/>
          <w:sz w:val="22"/>
          <w:szCs w:val="22"/>
          <w:lang w:eastAsia="en-US"/>
        </w:rPr>
        <w:t>..</w:t>
      </w:r>
      <w:r w:rsidRPr="00983AF5">
        <w:rPr>
          <w:rFonts w:ascii="Arial" w:eastAsia="Calibri" w:hAnsi="Arial" w:cs="Arial"/>
          <w:sz w:val="22"/>
          <w:szCs w:val="22"/>
          <w:lang w:eastAsia="en-US"/>
        </w:rPr>
        <w:t>…………</w:t>
      </w:r>
      <w:r w:rsidR="00CD76D1" w:rsidRPr="00983AF5">
        <w:rPr>
          <w:rFonts w:ascii="Arial" w:eastAsia="Calibri" w:hAnsi="Arial" w:cs="Arial"/>
          <w:sz w:val="22"/>
          <w:szCs w:val="22"/>
          <w:lang w:eastAsia="en-US"/>
        </w:rPr>
        <w:t>……………………………</w:t>
      </w:r>
      <w:r w:rsidR="009646CE" w:rsidRPr="00983AF5">
        <w:rPr>
          <w:rFonts w:ascii="Arial" w:eastAsia="Calibri" w:hAnsi="Arial" w:cs="Arial"/>
          <w:sz w:val="22"/>
          <w:szCs w:val="22"/>
          <w:lang w:eastAsia="en-US"/>
        </w:rPr>
        <w:t>..</w:t>
      </w:r>
      <w:r w:rsidR="00CD76D1" w:rsidRPr="00983AF5">
        <w:rPr>
          <w:rFonts w:ascii="Arial" w:eastAsia="Calibri" w:hAnsi="Arial" w:cs="Arial"/>
          <w:sz w:val="22"/>
          <w:szCs w:val="22"/>
          <w:lang w:eastAsia="en-US"/>
        </w:rPr>
        <w:t>…</w:t>
      </w:r>
      <w:r w:rsidRPr="00983AF5">
        <w:rPr>
          <w:rFonts w:ascii="Arial" w:eastAsia="Calibri" w:hAnsi="Arial" w:cs="Arial"/>
          <w:sz w:val="22"/>
          <w:szCs w:val="22"/>
          <w:lang w:eastAsia="en-US"/>
        </w:rPr>
        <w:t>……</w:t>
      </w:r>
    </w:p>
    <w:p w14:paraId="48A8678B" w14:textId="644B9965" w:rsidR="00E015EF" w:rsidRPr="00983AF5" w:rsidRDefault="00C705F3" w:rsidP="22AA9B50">
      <w:pPr>
        <w:suppressAutoHyphens w:val="0"/>
        <w:spacing w:after="40"/>
        <w:ind w:right="5953"/>
        <w:jc w:val="both"/>
        <w:rPr>
          <w:rFonts w:ascii="Arial" w:eastAsia="Calibri" w:hAnsi="Arial" w:cs="Arial"/>
          <w:i/>
          <w:iCs/>
          <w:sz w:val="22"/>
          <w:szCs w:val="22"/>
          <w:lang w:eastAsia="en-US"/>
        </w:rPr>
      </w:pPr>
      <w:r w:rsidRPr="22AA9B50">
        <w:rPr>
          <w:rFonts w:ascii="Arial" w:eastAsia="Calibri" w:hAnsi="Arial" w:cs="Arial"/>
          <w:i/>
          <w:iCs/>
          <w:sz w:val="22"/>
          <w:szCs w:val="22"/>
          <w:lang w:eastAsia="en-US"/>
        </w:rPr>
        <w:t xml:space="preserve">(imię, nazwisko, </w:t>
      </w:r>
      <w:r w:rsidR="00E015EF" w:rsidRPr="22AA9B50">
        <w:rPr>
          <w:rFonts w:ascii="Arial" w:eastAsia="Calibri" w:hAnsi="Arial" w:cs="Arial"/>
          <w:i/>
          <w:iCs/>
          <w:sz w:val="22"/>
          <w:szCs w:val="22"/>
          <w:lang w:eastAsia="en-US"/>
        </w:rPr>
        <w:t>podstawa</w:t>
      </w:r>
      <w:r w:rsidRPr="22AA9B50">
        <w:rPr>
          <w:rFonts w:ascii="Arial" w:eastAsia="Calibri" w:hAnsi="Arial" w:cs="Arial"/>
          <w:i/>
          <w:iCs/>
          <w:sz w:val="22"/>
          <w:szCs w:val="22"/>
          <w:lang w:eastAsia="en-US"/>
        </w:rPr>
        <w:t xml:space="preserve"> </w:t>
      </w:r>
      <w:r w:rsidR="00E015EF" w:rsidRPr="22AA9B50">
        <w:rPr>
          <w:rFonts w:ascii="Arial" w:eastAsia="Calibri" w:hAnsi="Arial" w:cs="Arial"/>
          <w:i/>
          <w:iCs/>
          <w:sz w:val="22"/>
          <w:szCs w:val="22"/>
          <w:lang w:eastAsia="en-US"/>
        </w:rPr>
        <w:t>do</w:t>
      </w:r>
      <w:r w:rsidR="00CD0370" w:rsidRPr="22AA9B50">
        <w:rPr>
          <w:rFonts w:ascii="Arial" w:eastAsia="Calibri" w:hAnsi="Arial" w:cs="Arial"/>
          <w:i/>
          <w:iCs/>
          <w:sz w:val="22"/>
          <w:szCs w:val="22"/>
          <w:lang w:eastAsia="en-US"/>
        </w:rPr>
        <w:t> </w:t>
      </w:r>
      <w:r w:rsidR="00E015EF" w:rsidRPr="22AA9B50">
        <w:rPr>
          <w:rFonts w:ascii="Arial" w:eastAsia="Calibri" w:hAnsi="Arial" w:cs="Arial"/>
          <w:i/>
          <w:iCs/>
          <w:sz w:val="22"/>
          <w:szCs w:val="22"/>
          <w:lang w:eastAsia="en-US"/>
        </w:rPr>
        <w:t xml:space="preserve"> reprezentacji)</w:t>
      </w:r>
    </w:p>
    <w:p w14:paraId="2E48971B" w14:textId="5B7FAFAB" w:rsidR="00E015EF" w:rsidRPr="00983AF5" w:rsidRDefault="00721EBB" w:rsidP="00E015EF">
      <w:pPr>
        <w:suppressAutoHyphens w:val="0"/>
        <w:spacing w:after="40"/>
        <w:rPr>
          <w:rFonts w:ascii="Arial" w:eastAsia="Calibri" w:hAnsi="Arial" w:cs="Arial"/>
          <w:sz w:val="22"/>
          <w:szCs w:val="22"/>
          <w:lang w:eastAsia="en-US"/>
        </w:rPr>
      </w:pPr>
      <w:r w:rsidRPr="00983AF5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885D04" w:rsidRPr="00983AF5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</w:p>
    <w:p w14:paraId="52978454" w14:textId="0B0177C8" w:rsidR="00721EBB" w:rsidRPr="00F0695E" w:rsidRDefault="00721EBB" w:rsidP="22AA9B50">
      <w:pPr>
        <w:suppressAutoHyphens w:val="0"/>
        <w:jc w:val="center"/>
        <w:rPr>
          <w:rFonts w:ascii="Arial" w:eastAsia="Calibri" w:hAnsi="Arial" w:cs="Arial"/>
          <w:b/>
          <w:bCs/>
          <w:color w:val="5B9BD5" w:themeColor="accent1"/>
          <w:sz w:val="22"/>
          <w:szCs w:val="22"/>
          <w:lang w:eastAsia="en-US"/>
        </w:rPr>
      </w:pPr>
      <w:r w:rsidRPr="22AA9B50">
        <w:rPr>
          <w:rFonts w:ascii="Arial" w:eastAsia="Calibri" w:hAnsi="Arial" w:cs="Arial"/>
          <w:b/>
          <w:bCs/>
          <w:color w:val="5B9BD5" w:themeColor="accent1"/>
          <w:sz w:val="22"/>
          <w:szCs w:val="22"/>
          <w:lang w:eastAsia="en-US"/>
        </w:rPr>
        <w:t xml:space="preserve">Z O B O W IĄ Z A N I </w:t>
      </w:r>
      <w:r w:rsidR="003840B4" w:rsidRPr="22AA9B50">
        <w:rPr>
          <w:rFonts w:ascii="Arial" w:eastAsia="Calibri" w:hAnsi="Arial" w:cs="Arial"/>
          <w:b/>
          <w:bCs/>
          <w:color w:val="5B9BD5" w:themeColor="accent1"/>
          <w:sz w:val="22"/>
          <w:szCs w:val="22"/>
          <w:lang w:eastAsia="en-US"/>
        </w:rPr>
        <w:t xml:space="preserve">E </w:t>
      </w:r>
      <w:r w:rsidR="00885D04" w:rsidRPr="22AA9B50">
        <w:rPr>
          <w:rFonts w:ascii="Arial" w:eastAsia="Calibri" w:hAnsi="Arial" w:cs="Arial"/>
          <w:b/>
          <w:bCs/>
          <w:color w:val="5B9BD5" w:themeColor="accent1"/>
          <w:sz w:val="22"/>
          <w:szCs w:val="22"/>
          <w:lang w:eastAsia="en-US"/>
        </w:rPr>
        <w:t xml:space="preserve">  </w:t>
      </w:r>
      <w:r w:rsidR="003840B4" w:rsidRPr="22AA9B50">
        <w:rPr>
          <w:rFonts w:ascii="Arial" w:eastAsia="Calibri" w:hAnsi="Arial" w:cs="Arial"/>
          <w:b/>
          <w:bCs/>
          <w:color w:val="5B9BD5" w:themeColor="accent1"/>
          <w:sz w:val="22"/>
          <w:szCs w:val="22"/>
          <w:lang w:eastAsia="en-US"/>
        </w:rPr>
        <w:t xml:space="preserve"> I N N E G O </w:t>
      </w:r>
      <w:r w:rsidR="00885D04" w:rsidRPr="22AA9B50">
        <w:rPr>
          <w:rFonts w:ascii="Arial" w:eastAsia="Calibri" w:hAnsi="Arial" w:cs="Arial"/>
          <w:b/>
          <w:bCs/>
          <w:color w:val="5B9BD5" w:themeColor="accent1"/>
          <w:sz w:val="22"/>
          <w:szCs w:val="22"/>
          <w:lang w:eastAsia="en-US"/>
        </w:rPr>
        <w:t xml:space="preserve">  </w:t>
      </w:r>
      <w:r w:rsidRPr="22AA9B50">
        <w:rPr>
          <w:rFonts w:ascii="Arial" w:eastAsia="Calibri" w:hAnsi="Arial" w:cs="Arial"/>
          <w:b/>
          <w:bCs/>
          <w:color w:val="5B9BD5" w:themeColor="accent1"/>
          <w:sz w:val="22"/>
          <w:szCs w:val="22"/>
          <w:lang w:eastAsia="en-US"/>
        </w:rPr>
        <w:t xml:space="preserve"> P O D M I O T U </w:t>
      </w:r>
    </w:p>
    <w:p w14:paraId="6037CB36" w14:textId="567AF5B9" w:rsidR="00721EBB" w:rsidRPr="00F0695E" w:rsidRDefault="00721EBB" w:rsidP="22AA9B50">
      <w:pPr>
        <w:suppressAutoHyphens w:val="0"/>
        <w:jc w:val="center"/>
        <w:rPr>
          <w:rFonts w:ascii="Arial" w:eastAsia="Calibri" w:hAnsi="Arial" w:cs="Arial"/>
          <w:b/>
          <w:bCs/>
          <w:color w:val="5B9BD5" w:themeColor="accent1"/>
          <w:sz w:val="22"/>
          <w:szCs w:val="22"/>
          <w:lang w:eastAsia="en-US"/>
        </w:rPr>
      </w:pPr>
      <w:r w:rsidRPr="22AA9B50">
        <w:rPr>
          <w:rFonts w:ascii="Arial" w:eastAsia="Calibri" w:hAnsi="Arial" w:cs="Arial"/>
          <w:b/>
          <w:bCs/>
          <w:color w:val="5B9BD5" w:themeColor="accent1"/>
          <w:sz w:val="22"/>
          <w:szCs w:val="22"/>
          <w:lang w:eastAsia="en-US"/>
        </w:rPr>
        <w:t xml:space="preserve">do oddania do dyspozycji Wykonawcy niezbędnych zasobów na </w:t>
      </w:r>
      <w:r w:rsidR="003840B4" w:rsidRPr="22AA9B50">
        <w:rPr>
          <w:rFonts w:ascii="Arial" w:eastAsia="Calibri" w:hAnsi="Arial" w:cs="Arial"/>
          <w:b/>
          <w:bCs/>
          <w:color w:val="5B9BD5" w:themeColor="accent1"/>
          <w:sz w:val="22"/>
          <w:szCs w:val="22"/>
          <w:lang w:eastAsia="en-US"/>
        </w:rPr>
        <w:t xml:space="preserve">okres korzystania z nich przy wykonaniu (realizacji) zamówienia </w:t>
      </w:r>
    </w:p>
    <w:p w14:paraId="076A92DB" w14:textId="77777777" w:rsidR="00A30163" w:rsidRPr="00983AF5" w:rsidRDefault="003840B4" w:rsidP="00A30163">
      <w:pPr>
        <w:spacing w:line="276" w:lineRule="auto"/>
        <w:jc w:val="center"/>
        <w:rPr>
          <w:rFonts w:ascii="Arial" w:hAnsi="Arial" w:cs="Arial"/>
          <w:sz w:val="22"/>
          <w:szCs w:val="22"/>
        </w:rPr>
      </w:pPr>
      <w:r w:rsidRPr="00983AF5">
        <w:rPr>
          <w:rFonts w:ascii="Arial" w:eastAsia="Calibri" w:hAnsi="Arial" w:cs="Arial"/>
          <w:sz w:val="22"/>
          <w:szCs w:val="22"/>
          <w:lang w:eastAsia="en-US"/>
        </w:rPr>
        <w:t xml:space="preserve">w trybie art. </w:t>
      </w:r>
      <w:r w:rsidR="009815A9" w:rsidRPr="00983AF5">
        <w:rPr>
          <w:rFonts w:ascii="Arial" w:eastAsia="Calibri" w:hAnsi="Arial" w:cs="Arial"/>
          <w:sz w:val="22"/>
          <w:szCs w:val="22"/>
          <w:lang w:eastAsia="en-US"/>
        </w:rPr>
        <w:t>118 ust. 3</w:t>
      </w:r>
      <w:r w:rsidR="00720E76" w:rsidRPr="00983AF5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A30163" w:rsidRPr="00983AF5">
        <w:rPr>
          <w:rFonts w:ascii="Arial" w:hAnsi="Arial" w:cs="Arial"/>
          <w:sz w:val="22"/>
          <w:szCs w:val="22"/>
        </w:rPr>
        <w:t xml:space="preserve">ustawy z dnia 11 września 2019 r. </w:t>
      </w:r>
    </w:p>
    <w:p w14:paraId="46319253" w14:textId="235E56ED" w:rsidR="003840B4" w:rsidRPr="00983AF5" w:rsidRDefault="00A30163" w:rsidP="00A30163">
      <w:pPr>
        <w:suppressAutoHyphens w:val="0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983AF5">
        <w:rPr>
          <w:rFonts w:ascii="Arial" w:hAnsi="Arial" w:cs="Arial"/>
          <w:sz w:val="22"/>
          <w:szCs w:val="22"/>
        </w:rPr>
        <w:t xml:space="preserve">Prawo zamówień publicznych </w:t>
      </w:r>
    </w:p>
    <w:p w14:paraId="6DA303AC" w14:textId="77777777" w:rsidR="00721EBB" w:rsidRPr="00983AF5" w:rsidRDefault="00721EBB" w:rsidP="00CC6EAC">
      <w:pPr>
        <w:suppressAutoHyphens w:val="0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31D9BE8D" w14:textId="5878E0AD" w:rsidR="00E015EF" w:rsidRPr="00983AF5" w:rsidRDefault="00721EBB" w:rsidP="00CC6EAC">
      <w:pPr>
        <w:suppressAutoHyphens w:val="0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983AF5">
        <w:rPr>
          <w:rFonts w:ascii="Arial" w:eastAsia="Calibri" w:hAnsi="Arial" w:cs="Arial"/>
          <w:sz w:val="22"/>
          <w:szCs w:val="22"/>
          <w:lang w:eastAsia="en-US"/>
        </w:rPr>
        <w:t>………………………………………………………………………………………………………..</w:t>
      </w:r>
      <w:r w:rsidR="0096066C" w:rsidRPr="00983AF5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E015EF" w:rsidRPr="00983AF5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</w:p>
    <w:p w14:paraId="0BB89F59" w14:textId="1E0F418C" w:rsidR="00721EBB" w:rsidRPr="00983AF5" w:rsidRDefault="00721EBB" w:rsidP="22AA9B50">
      <w:pPr>
        <w:suppressAutoHyphens w:val="0"/>
        <w:jc w:val="center"/>
        <w:rPr>
          <w:rFonts w:ascii="Arial" w:eastAsia="Calibri" w:hAnsi="Arial" w:cs="Arial"/>
          <w:i/>
          <w:iCs/>
          <w:sz w:val="22"/>
          <w:szCs w:val="22"/>
          <w:lang w:eastAsia="en-US"/>
        </w:rPr>
      </w:pPr>
      <w:r w:rsidRPr="22AA9B50">
        <w:rPr>
          <w:rFonts w:ascii="Arial" w:eastAsia="Calibri" w:hAnsi="Arial" w:cs="Arial"/>
          <w:i/>
          <w:iCs/>
          <w:sz w:val="22"/>
          <w:szCs w:val="22"/>
          <w:lang w:eastAsia="en-US"/>
        </w:rPr>
        <w:t>(nazwa Podmiotu, na zasobach którego polega Wykonawca)</w:t>
      </w:r>
    </w:p>
    <w:p w14:paraId="0C56800B" w14:textId="77777777" w:rsidR="003840B4" w:rsidRPr="00983AF5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6D7AEF0C" w14:textId="77777777" w:rsidR="003840B4" w:rsidRPr="00983AF5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983AF5">
        <w:rPr>
          <w:rFonts w:ascii="Arial" w:hAnsi="Arial" w:cs="Arial"/>
          <w:color w:val="000000"/>
          <w:sz w:val="22"/>
          <w:szCs w:val="22"/>
          <w:lang w:eastAsia="pl-PL"/>
        </w:rPr>
        <w:t xml:space="preserve"> Ja (My), niżej podpisany (-i): </w:t>
      </w:r>
    </w:p>
    <w:p w14:paraId="2031A363" w14:textId="0877C2EB" w:rsidR="003840B4" w:rsidRPr="00983AF5" w:rsidRDefault="003840B4" w:rsidP="003840B4">
      <w:pPr>
        <w:suppressAutoHyphens w:val="0"/>
        <w:autoSpaceDE w:val="0"/>
        <w:autoSpaceDN w:val="0"/>
        <w:adjustRightInd w:val="0"/>
        <w:spacing w:after="169"/>
        <w:rPr>
          <w:rFonts w:ascii="Arial" w:hAnsi="Arial" w:cs="Arial"/>
          <w:color w:val="000000"/>
          <w:sz w:val="22"/>
          <w:szCs w:val="22"/>
          <w:lang w:eastAsia="pl-PL"/>
        </w:rPr>
      </w:pPr>
      <w:r w:rsidRPr="00983AF5">
        <w:rPr>
          <w:rFonts w:ascii="Arial" w:hAnsi="Arial" w:cs="Arial"/>
          <w:color w:val="000000"/>
          <w:sz w:val="22"/>
          <w:szCs w:val="22"/>
          <w:lang w:eastAsia="pl-PL"/>
        </w:rPr>
        <w:t>1. .......................................................................</w:t>
      </w:r>
      <w:r w:rsidR="0092468F" w:rsidRPr="00983AF5">
        <w:rPr>
          <w:rFonts w:ascii="Arial" w:hAnsi="Arial" w:cs="Arial"/>
          <w:color w:val="000000"/>
          <w:sz w:val="22"/>
          <w:szCs w:val="22"/>
          <w:lang w:eastAsia="pl-PL"/>
        </w:rPr>
        <w:t>..............</w:t>
      </w:r>
      <w:r w:rsidRPr="00983AF5">
        <w:rPr>
          <w:rFonts w:ascii="Arial" w:hAnsi="Arial" w:cs="Arial"/>
          <w:color w:val="000000"/>
          <w:sz w:val="22"/>
          <w:szCs w:val="22"/>
          <w:lang w:eastAsia="pl-PL"/>
        </w:rPr>
        <w:t>........................................</w:t>
      </w:r>
      <w:r w:rsidR="00FF3425">
        <w:rPr>
          <w:rFonts w:ascii="Arial" w:hAnsi="Arial" w:cs="Arial"/>
          <w:color w:val="000000"/>
          <w:sz w:val="22"/>
          <w:szCs w:val="22"/>
          <w:lang w:eastAsia="pl-PL"/>
        </w:rPr>
        <w:t>...........................</w:t>
      </w:r>
    </w:p>
    <w:p w14:paraId="2B55C28A" w14:textId="08374FDC" w:rsidR="003840B4" w:rsidRPr="00983AF5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983AF5">
        <w:rPr>
          <w:rFonts w:ascii="Arial" w:hAnsi="Arial" w:cs="Arial"/>
          <w:color w:val="000000"/>
          <w:sz w:val="22"/>
          <w:szCs w:val="22"/>
          <w:lang w:eastAsia="pl-PL"/>
        </w:rPr>
        <w:t>2. ...............................................................................................</w:t>
      </w:r>
      <w:r w:rsidR="0092468F" w:rsidRPr="00983AF5">
        <w:rPr>
          <w:rFonts w:ascii="Arial" w:hAnsi="Arial" w:cs="Arial"/>
          <w:color w:val="000000"/>
          <w:sz w:val="22"/>
          <w:szCs w:val="22"/>
          <w:lang w:eastAsia="pl-PL"/>
        </w:rPr>
        <w:t>.............</w:t>
      </w:r>
      <w:r w:rsidRPr="00983AF5">
        <w:rPr>
          <w:rFonts w:ascii="Arial" w:hAnsi="Arial" w:cs="Arial"/>
          <w:color w:val="000000"/>
          <w:sz w:val="22"/>
          <w:szCs w:val="22"/>
          <w:lang w:eastAsia="pl-PL"/>
        </w:rPr>
        <w:t>................</w:t>
      </w:r>
      <w:r w:rsidR="00FF3425">
        <w:rPr>
          <w:rFonts w:ascii="Arial" w:hAnsi="Arial" w:cs="Arial"/>
          <w:color w:val="000000"/>
          <w:sz w:val="22"/>
          <w:szCs w:val="22"/>
          <w:lang w:eastAsia="pl-PL"/>
        </w:rPr>
        <w:t>............................</w:t>
      </w:r>
    </w:p>
    <w:p w14:paraId="1414FD1B" w14:textId="77777777" w:rsidR="003840B4" w:rsidRPr="00983AF5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043EA78A" w14:textId="15E19701" w:rsidR="003840B4" w:rsidRPr="00983AF5" w:rsidRDefault="003840B4" w:rsidP="22AA9B50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i/>
          <w:iCs/>
          <w:color w:val="000000"/>
          <w:sz w:val="22"/>
          <w:szCs w:val="22"/>
          <w:lang w:eastAsia="pl-PL"/>
        </w:rPr>
      </w:pPr>
      <w:r w:rsidRPr="22AA9B50">
        <w:rPr>
          <w:rFonts w:ascii="Arial" w:hAnsi="Arial" w:cs="Arial"/>
          <w:i/>
          <w:iCs/>
          <w:color w:val="000000"/>
          <w:sz w:val="22"/>
          <w:szCs w:val="22"/>
          <w:lang w:eastAsia="pl-PL"/>
        </w:rPr>
        <w:t xml:space="preserve">(imię i nazwisko osoby (-ób) upoważnionej (-ych) do reprezentowania Podmiotu, stanowisko (właściciel, prezes zarządu, członek zarządu, prokurent, upełnomocniony reprezentant itp.)) </w:t>
      </w:r>
    </w:p>
    <w:p w14:paraId="3CC6D388" w14:textId="0A3CC1A3" w:rsidR="003840B4" w:rsidRPr="00983AF5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72AE0B7B" w14:textId="4D239EF9" w:rsidR="003840B4" w:rsidRPr="00983AF5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983AF5">
        <w:rPr>
          <w:rFonts w:ascii="Arial" w:hAnsi="Arial" w:cs="Arial"/>
          <w:color w:val="000000"/>
          <w:sz w:val="22"/>
          <w:szCs w:val="22"/>
          <w:lang w:eastAsia="pl-PL"/>
        </w:rPr>
        <w:t xml:space="preserve">działając w imieniu i na rzecz: </w:t>
      </w:r>
    </w:p>
    <w:p w14:paraId="6A96A3DA" w14:textId="77777777" w:rsidR="003840B4" w:rsidRPr="00983AF5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19FB7049" w14:textId="2978C8B9" w:rsidR="003840B4" w:rsidRPr="00983AF5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983AF5">
        <w:rPr>
          <w:rFonts w:ascii="Arial" w:hAnsi="Arial" w:cs="Arial"/>
          <w:color w:val="000000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5E0F6B12" w14:textId="77777777" w:rsidR="003840B4" w:rsidRPr="00983AF5" w:rsidRDefault="003840B4" w:rsidP="22AA9B50">
      <w:pPr>
        <w:suppressAutoHyphens w:val="0"/>
        <w:autoSpaceDE w:val="0"/>
        <w:autoSpaceDN w:val="0"/>
        <w:adjustRightInd w:val="0"/>
        <w:rPr>
          <w:rFonts w:ascii="Arial" w:hAnsi="Arial" w:cs="Arial"/>
          <w:i/>
          <w:iCs/>
          <w:color w:val="000000"/>
          <w:sz w:val="22"/>
          <w:szCs w:val="22"/>
          <w:lang w:eastAsia="pl-PL"/>
        </w:rPr>
      </w:pPr>
      <w:r w:rsidRPr="22AA9B50">
        <w:rPr>
          <w:rFonts w:ascii="Arial" w:hAnsi="Arial" w:cs="Arial"/>
          <w:i/>
          <w:iCs/>
          <w:color w:val="000000"/>
          <w:sz w:val="22"/>
          <w:szCs w:val="22"/>
          <w:lang w:eastAsia="pl-PL"/>
        </w:rPr>
        <w:t xml:space="preserve">(nazwa (firma) i adres Podmiotu) </w:t>
      </w:r>
    </w:p>
    <w:p w14:paraId="57F26BE5" w14:textId="77777777" w:rsidR="008D691E" w:rsidRPr="00983AF5" w:rsidRDefault="008D691E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i/>
          <w:color w:val="000000"/>
          <w:sz w:val="22"/>
          <w:szCs w:val="22"/>
          <w:lang w:eastAsia="pl-PL"/>
        </w:rPr>
      </w:pPr>
    </w:p>
    <w:p w14:paraId="53D92969" w14:textId="424393F0" w:rsidR="003840B4" w:rsidRPr="00983AF5" w:rsidRDefault="008D691E" w:rsidP="00DA32A6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  <w:lang w:eastAsia="pl-PL"/>
        </w:rPr>
      </w:pPr>
      <w:r w:rsidRPr="00983AF5">
        <w:rPr>
          <w:rFonts w:ascii="Arial" w:hAnsi="Arial" w:cs="Arial"/>
          <w:color w:val="000000"/>
          <w:sz w:val="22"/>
          <w:szCs w:val="22"/>
          <w:lang w:eastAsia="pl-PL"/>
        </w:rPr>
        <w:t>z</w:t>
      </w:r>
      <w:r w:rsidR="003840B4" w:rsidRPr="00983AF5">
        <w:rPr>
          <w:rFonts w:ascii="Arial" w:hAnsi="Arial" w:cs="Arial"/>
          <w:color w:val="000000"/>
          <w:sz w:val="22"/>
          <w:szCs w:val="22"/>
          <w:lang w:eastAsia="pl-PL"/>
        </w:rPr>
        <w:t>obowiązuję się do oddania w</w:t>
      </w:r>
      <w:r w:rsidRPr="00983AF5">
        <w:rPr>
          <w:rFonts w:ascii="Arial" w:hAnsi="Arial" w:cs="Arial"/>
          <w:color w:val="000000"/>
          <w:sz w:val="22"/>
          <w:szCs w:val="22"/>
          <w:lang w:eastAsia="pl-PL"/>
        </w:rPr>
        <w:t>ymienionych</w:t>
      </w:r>
      <w:r w:rsidR="003840B4" w:rsidRPr="00983AF5">
        <w:rPr>
          <w:rFonts w:ascii="Arial" w:hAnsi="Arial" w:cs="Arial"/>
          <w:color w:val="000000"/>
          <w:sz w:val="22"/>
          <w:szCs w:val="22"/>
          <w:lang w:eastAsia="pl-PL"/>
        </w:rPr>
        <w:t xml:space="preserve"> </w:t>
      </w:r>
      <w:r w:rsidRPr="00983AF5">
        <w:rPr>
          <w:rFonts w:ascii="Arial" w:hAnsi="Arial" w:cs="Arial"/>
          <w:color w:val="000000"/>
          <w:sz w:val="22"/>
          <w:szCs w:val="22"/>
          <w:lang w:eastAsia="pl-PL"/>
        </w:rPr>
        <w:t>z</w:t>
      </w:r>
      <w:r w:rsidR="003840B4" w:rsidRPr="00983AF5">
        <w:rPr>
          <w:rFonts w:ascii="Arial" w:hAnsi="Arial" w:cs="Arial"/>
          <w:color w:val="000000"/>
          <w:sz w:val="22"/>
          <w:szCs w:val="22"/>
          <w:lang w:eastAsia="pl-PL"/>
        </w:rPr>
        <w:t xml:space="preserve">asobów w zakresie </w:t>
      </w:r>
      <w:r w:rsidR="003840B4" w:rsidRPr="22AA9B50">
        <w:rPr>
          <w:rFonts w:ascii="Arial" w:hAnsi="Arial" w:cs="Arial"/>
          <w:b/>
          <w:bCs/>
          <w:color w:val="000000"/>
          <w:sz w:val="22"/>
          <w:szCs w:val="22"/>
          <w:lang w:eastAsia="pl-PL"/>
        </w:rPr>
        <w:t xml:space="preserve">mojej zdolności technicznej </w:t>
      </w:r>
      <w:r w:rsidR="006F220D">
        <w:rPr>
          <w:rFonts w:ascii="Arial" w:hAnsi="Arial" w:cs="Arial"/>
          <w:b/>
          <w:color w:val="000000"/>
          <w:sz w:val="22"/>
          <w:szCs w:val="22"/>
          <w:lang w:eastAsia="pl-PL"/>
        </w:rPr>
        <w:br/>
      </w:r>
      <w:r w:rsidR="003840B4" w:rsidRPr="22AA9B50">
        <w:rPr>
          <w:rFonts w:ascii="Arial" w:hAnsi="Arial" w:cs="Arial"/>
          <w:b/>
          <w:bCs/>
          <w:color w:val="000000"/>
          <w:sz w:val="22"/>
          <w:szCs w:val="22"/>
          <w:lang w:eastAsia="pl-PL"/>
        </w:rPr>
        <w:t>i zawodowej</w:t>
      </w:r>
      <w:r w:rsidR="003840B4" w:rsidRPr="00983AF5">
        <w:rPr>
          <w:rFonts w:ascii="Arial" w:hAnsi="Arial" w:cs="Arial"/>
          <w:color w:val="000000"/>
          <w:sz w:val="22"/>
          <w:szCs w:val="22"/>
          <w:lang w:eastAsia="pl-PL"/>
        </w:rPr>
        <w:t xml:space="preserve"> na potrzeby wykonania zamówienia:</w:t>
      </w:r>
    </w:p>
    <w:p w14:paraId="6000A3CB" w14:textId="7D256858" w:rsidR="00720E76" w:rsidRPr="00983AF5" w:rsidRDefault="00720E76" w:rsidP="00DA32A6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1F20E6F1" w14:textId="67DADA09" w:rsidR="00720E76" w:rsidRPr="00983AF5" w:rsidRDefault="00720E76" w:rsidP="00DA32A6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  <w:lang w:eastAsia="pl-PL"/>
        </w:rPr>
      </w:pPr>
      <w:r w:rsidRPr="00983AF5">
        <w:rPr>
          <w:rFonts w:ascii="Arial" w:hAnsi="Arial" w:cs="Arial"/>
          <w:color w:val="000000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64B6BF8B" w14:textId="77777777" w:rsidR="00720E76" w:rsidRPr="00983AF5" w:rsidRDefault="00720E76" w:rsidP="22AA9B50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i/>
          <w:iCs/>
          <w:sz w:val="22"/>
          <w:szCs w:val="22"/>
          <w:lang w:eastAsia="pl-PL"/>
        </w:rPr>
      </w:pPr>
      <w:r w:rsidRPr="22AA9B50">
        <w:rPr>
          <w:rFonts w:ascii="Arial" w:hAnsi="Arial" w:cs="Arial"/>
          <w:i/>
          <w:iCs/>
          <w:sz w:val="22"/>
          <w:szCs w:val="22"/>
          <w:lang w:eastAsia="pl-PL"/>
        </w:rPr>
        <w:t xml:space="preserve">(określenie zasobu – zdolności techniczne lub zawodowe, lub sytuacja finansowa lub ekonomiczna) </w:t>
      </w:r>
    </w:p>
    <w:p w14:paraId="6A86540C" w14:textId="37A75B5A" w:rsidR="00720E76" w:rsidRPr="00983AF5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30607459" w14:textId="42FC77A2" w:rsidR="003840B4" w:rsidRPr="00983AF5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83AF5">
        <w:rPr>
          <w:rFonts w:ascii="Arial" w:hAnsi="Arial" w:cs="Arial"/>
          <w:sz w:val="22"/>
          <w:szCs w:val="22"/>
          <w:lang w:eastAsia="pl-PL"/>
        </w:rPr>
        <w:t xml:space="preserve">do dyspozycji Wykonawcy: </w:t>
      </w:r>
    </w:p>
    <w:p w14:paraId="21F8A2C7" w14:textId="334DFB16" w:rsidR="00720E76" w:rsidRPr="00983AF5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7F5C37B2" w14:textId="431E9EAE" w:rsidR="003840B4" w:rsidRPr="00983AF5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83AF5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</w:t>
      </w:r>
      <w:r w:rsidR="00720E76" w:rsidRPr="00983AF5">
        <w:rPr>
          <w:rFonts w:ascii="Arial" w:hAnsi="Arial" w:cs="Arial"/>
          <w:sz w:val="22"/>
          <w:szCs w:val="22"/>
          <w:lang w:eastAsia="pl-PL"/>
        </w:rPr>
        <w:t>……………….……………………..</w:t>
      </w:r>
    </w:p>
    <w:p w14:paraId="0FD19ECE" w14:textId="77777777" w:rsidR="003840B4" w:rsidRPr="00983AF5" w:rsidRDefault="003840B4" w:rsidP="22AA9B50">
      <w:pPr>
        <w:suppressAutoHyphens w:val="0"/>
        <w:autoSpaceDE w:val="0"/>
        <w:autoSpaceDN w:val="0"/>
        <w:adjustRightInd w:val="0"/>
        <w:rPr>
          <w:rFonts w:ascii="Arial" w:hAnsi="Arial" w:cs="Arial"/>
          <w:i/>
          <w:iCs/>
          <w:sz w:val="22"/>
          <w:szCs w:val="22"/>
          <w:lang w:eastAsia="pl-PL"/>
        </w:rPr>
      </w:pPr>
      <w:r w:rsidRPr="22AA9B50">
        <w:rPr>
          <w:rFonts w:ascii="Arial" w:hAnsi="Arial" w:cs="Arial"/>
          <w:i/>
          <w:iCs/>
          <w:sz w:val="22"/>
          <w:szCs w:val="22"/>
          <w:lang w:eastAsia="pl-PL"/>
        </w:rPr>
        <w:t xml:space="preserve">(nazwa Wykonawcy) </w:t>
      </w:r>
    </w:p>
    <w:p w14:paraId="7FBFF325" w14:textId="233B92E1" w:rsidR="003840B4" w:rsidRPr="00983AF5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03CE289C" w14:textId="2DCF8FEE" w:rsidR="00720E76" w:rsidRPr="00983AF5" w:rsidRDefault="7CE2FB49" w:rsidP="22AA9B50">
      <w:pPr>
        <w:autoSpaceDE w:val="0"/>
        <w:autoSpaceDN w:val="0"/>
        <w:adjustRightInd w:val="0"/>
        <w:jc w:val="both"/>
        <w:rPr>
          <w:rFonts w:ascii="Arial" w:hAnsi="Arial" w:cs="Arial"/>
          <w:i/>
          <w:iCs/>
          <w:sz w:val="22"/>
          <w:szCs w:val="22"/>
          <w:lang w:eastAsia="pl-PL"/>
        </w:rPr>
      </w:pPr>
      <w:r w:rsidRPr="7CE2FB49">
        <w:rPr>
          <w:rFonts w:ascii="Arial" w:hAnsi="Arial" w:cs="Arial"/>
          <w:sz w:val="22"/>
          <w:szCs w:val="22"/>
          <w:lang w:eastAsia="pl-PL"/>
        </w:rPr>
        <w:lastRenderedPageBreak/>
        <w:t xml:space="preserve">W trakcie wykonywania zamówienia na </w:t>
      </w:r>
      <w:r w:rsidRPr="7CE2FB49">
        <w:rPr>
          <w:rFonts w:ascii="Arial" w:hAnsi="Arial" w:cs="Arial"/>
          <w:b/>
          <w:bCs/>
          <w:sz w:val="22"/>
          <w:szCs w:val="22"/>
          <w:lang w:eastAsia="pl-PL"/>
        </w:rPr>
        <w:t>„</w:t>
      </w:r>
      <w:r w:rsidR="002B6EEE">
        <w:rPr>
          <w:rFonts w:ascii="Arial" w:hAnsi="Arial" w:cs="Arial"/>
          <w:b/>
          <w:bCs/>
        </w:rPr>
        <w:t>W</w:t>
      </w:r>
      <w:r w:rsidR="006F220D" w:rsidRPr="007A7C64">
        <w:rPr>
          <w:rFonts w:ascii="Arial" w:hAnsi="Arial" w:cs="Arial"/>
          <w:b/>
          <w:bCs/>
        </w:rPr>
        <w:t>sparci</w:t>
      </w:r>
      <w:r w:rsidR="002B6EEE">
        <w:rPr>
          <w:rFonts w:ascii="Arial" w:hAnsi="Arial" w:cs="Arial"/>
          <w:b/>
          <w:bCs/>
        </w:rPr>
        <w:t>e</w:t>
      </w:r>
      <w:r w:rsidR="006F220D" w:rsidRPr="007A7C64">
        <w:rPr>
          <w:rFonts w:ascii="Arial" w:hAnsi="Arial" w:cs="Arial"/>
          <w:b/>
          <w:bCs/>
        </w:rPr>
        <w:t xml:space="preserve"> techniczne oraz </w:t>
      </w:r>
      <w:r w:rsidR="002B6EEE" w:rsidRPr="007A7C64">
        <w:rPr>
          <w:rFonts w:ascii="Arial" w:hAnsi="Arial" w:cs="Arial"/>
          <w:b/>
          <w:bCs/>
        </w:rPr>
        <w:t>konsultacj</w:t>
      </w:r>
      <w:r w:rsidR="002B6EEE">
        <w:rPr>
          <w:rFonts w:ascii="Arial" w:hAnsi="Arial" w:cs="Arial"/>
          <w:b/>
          <w:bCs/>
        </w:rPr>
        <w:t>e</w:t>
      </w:r>
      <w:r w:rsidR="002B6EEE" w:rsidRPr="007A7C64">
        <w:rPr>
          <w:rFonts w:ascii="Arial" w:hAnsi="Arial" w:cs="Arial"/>
          <w:b/>
          <w:bCs/>
        </w:rPr>
        <w:t xml:space="preserve"> </w:t>
      </w:r>
      <w:r w:rsidR="00DA32A6">
        <w:rPr>
          <w:rFonts w:ascii="Arial" w:hAnsi="Arial" w:cs="Arial"/>
          <w:b/>
          <w:bCs/>
        </w:rPr>
        <w:br/>
      </w:r>
      <w:r w:rsidR="006F220D" w:rsidRPr="007A7C64">
        <w:rPr>
          <w:rFonts w:ascii="Arial" w:hAnsi="Arial" w:cs="Arial"/>
          <w:b/>
          <w:bCs/>
        </w:rPr>
        <w:t xml:space="preserve">i </w:t>
      </w:r>
      <w:r w:rsidR="002B6EEE" w:rsidRPr="007A7C64">
        <w:rPr>
          <w:rFonts w:ascii="Arial" w:hAnsi="Arial" w:cs="Arial"/>
          <w:b/>
          <w:bCs/>
        </w:rPr>
        <w:t>modyfikacj</w:t>
      </w:r>
      <w:r w:rsidR="002B6EEE">
        <w:rPr>
          <w:rFonts w:ascii="Arial" w:hAnsi="Arial" w:cs="Arial"/>
          <w:b/>
          <w:bCs/>
        </w:rPr>
        <w:t>e</w:t>
      </w:r>
      <w:r w:rsidR="002B6EEE" w:rsidRPr="007A7C64">
        <w:rPr>
          <w:rFonts w:ascii="Arial" w:hAnsi="Arial" w:cs="Arial"/>
          <w:b/>
          <w:bCs/>
        </w:rPr>
        <w:t xml:space="preserve"> </w:t>
      </w:r>
      <w:r w:rsidR="006F220D" w:rsidRPr="007A7C64">
        <w:rPr>
          <w:rFonts w:ascii="Arial" w:hAnsi="Arial" w:cs="Arial"/>
          <w:b/>
          <w:bCs/>
        </w:rPr>
        <w:t>systemu Finansowo-Księgowego</w:t>
      </w:r>
      <w:r w:rsidR="006F220D">
        <w:rPr>
          <w:rFonts w:ascii="Arial" w:hAnsi="Arial" w:cs="Arial"/>
          <w:b/>
          <w:bCs/>
          <w:sz w:val="22"/>
          <w:szCs w:val="22"/>
          <w:lang w:eastAsia="pl-PL"/>
        </w:rPr>
        <w:t>”</w:t>
      </w:r>
    </w:p>
    <w:p w14:paraId="221B283E" w14:textId="62911887" w:rsidR="003840B4" w:rsidRPr="00983AF5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06E3A158" w14:textId="6C33B40C" w:rsidR="003840B4" w:rsidRPr="00983AF5" w:rsidRDefault="008D691E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83AF5">
        <w:rPr>
          <w:rFonts w:ascii="Arial" w:hAnsi="Arial" w:cs="Arial"/>
          <w:sz w:val="22"/>
          <w:szCs w:val="22"/>
          <w:lang w:eastAsia="pl-PL"/>
        </w:rPr>
        <w:t>o</w:t>
      </w:r>
      <w:r w:rsidR="003840B4" w:rsidRPr="00983AF5">
        <w:rPr>
          <w:rFonts w:ascii="Arial" w:hAnsi="Arial" w:cs="Arial"/>
          <w:sz w:val="22"/>
          <w:szCs w:val="22"/>
          <w:lang w:eastAsia="pl-PL"/>
        </w:rPr>
        <w:t>świadczam, ż</w:t>
      </w:r>
      <w:r w:rsidR="00186777" w:rsidRPr="00983AF5">
        <w:rPr>
          <w:rFonts w:ascii="Arial" w:hAnsi="Arial" w:cs="Arial"/>
          <w:sz w:val="22"/>
          <w:szCs w:val="22"/>
          <w:lang w:eastAsia="pl-PL"/>
        </w:rPr>
        <w:t>e</w:t>
      </w:r>
      <w:r w:rsidR="003840B4" w:rsidRPr="00983AF5">
        <w:rPr>
          <w:rFonts w:ascii="Arial" w:hAnsi="Arial" w:cs="Arial"/>
          <w:sz w:val="22"/>
          <w:szCs w:val="22"/>
          <w:lang w:eastAsia="pl-PL"/>
        </w:rPr>
        <w:t xml:space="preserve">: </w:t>
      </w:r>
    </w:p>
    <w:p w14:paraId="65B1547E" w14:textId="77777777" w:rsidR="003840B4" w:rsidRPr="00983AF5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83AF5">
        <w:rPr>
          <w:rFonts w:ascii="Arial" w:hAnsi="Arial" w:cs="Arial"/>
          <w:sz w:val="22"/>
          <w:szCs w:val="22"/>
          <w:lang w:eastAsia="pl-PL"/>
        </w:rPr>
        <w:t xml:space="preserve">a) udostępniam ww. Wykonawcy ww. zasoby, w następującym zakresie: </w:t>
      </w:r>
    </w:p>
    <w:p w14:paraId="5F034BB6" w14:textId="77777777" w:rsidR="003840B4" w:rsidRPr="00983AF5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1C7C76DC" w14:textId="64043DCB" w:rsidR="003840B4" w:rsidRPr="00983AF5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83AF5">
        <w:rPr>
          <w:rFonts w:ascii="Arial" w:hAnsi="Arial" w:cs="Arial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0F0F8549" w14:textId="77777777" w:rsidR="00720E76" w:rsidRPr="00983AF5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6DE8A56B" w14:textId="554DBAB5" w:rsidR="003840B4" w:rsidRPr="00983AF5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83AF5">
        <w:rPr>
          <w:rFonts w:ascii="Arial" w:hAnsi="Arial" w:cs="Arial"/>
          <w:sz w:val="22"/>
          <w:szCs w:val="22"/>
          <w:lang w:eastAsia="pl-PL"/>
        </w:rPr>
        <w:t>b</w:t>
      </w:r>
      <w:r w:rsidR="00720E76" w:rsidRPr="00983AF5">
        <w:rPr>
          <w:rFonts w:ascii="Arial" w:hAnsi="Arial" w:cs="Arial"/>
          <w:sz w:val="22"/>
          <w:szCs w:val="22"/>
          <w:lang w:eastAsia="pl-PL"/>
        </w:rPr>
        <w:t>) sposób i okres udostępnienia W</w:t>
      </w:r>
      <w:r w:rsidRPr="00983AF5">
        <w:rPr>
          <w:rFonts w:ascii="Arial" w:hAnsi="Arial" w:cs="Arial"/>
          <w:sz w:val="22"/>
          <w:szCs w:val="22"/>
          <w:lang w:eastAsia="pl-PL"/>
        </w:rPr>
        <w:t xml:space="preserve">ykonawcy i wykorzystania przez niego zasobów będzie następujący: </w:t>
      </w:r>
    </w:p>
    <w:p w14:paraId="111EEF5D" w14:textId="77777777" w:rsidR="003840B4" w:rsidRPr="00983AF5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5E608D2E" w14:textId="77777777" w:rsidR="00720E76" w:rsidRPr="00983AF5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83AF5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6AD16F11" w14:textId="788D436C" w:rsidR="003840B4" w:rsidRPr="00983AF5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83AF5">
        <w:rPr>
          <w:rFonts w:ascii="Arial" w:hAnsi="Arial" w:cs="Arial"/>
          <w:sz w:val="22"/>
          <w:szCs w:val="22"/>
          <w:lang w:eastAsia="pl-PL"/>
        </w:rPr>
        <w:t xml:space="preserve"> </w:t>
      </w:r>
    </w:p>
    <w:p w14:paraId="7F9EC66C" w14:textId="6181654A" w:rsidR="003840B4" w:rsidRPr="00983AF5" w:rsidRDefault="003840B4" w:rsidP="009815A9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eastAsia="pl-PL"/>
        </w:rPr>
      </w:pPr>
      <w:r w:rsidRPr="00983AF5">
        <w:rPr>
          <w:rFonts w:ascii="Arial" w:hAnsi="Arial" w:cs="Arial"/>
          <w:sz w:val="22"/>
          <w:szCs w:val="22"/>
          <w:lang w:eastAsia="pl-PL"/>
        </w:rPr>
        <w:t>c) w odniesieniu do warunków udziału w postępowaniu dotyczących</w:t>
      </w:r>
      <w:r w:rsidR="00720E76" w:rsidRPr="00983AF5">
        <w:rPr>
          <w:rFonts w:ascii="Arial" w:hAnsi="Arial" w:cs="Arial"/>
          <w:sz w:val="22"/>
          <w:szCs w:val="22"/>
          <w:lang w:eastAsia="pl-PL"/>
        </w:rPr>
        <w:t xml:space="preserve"> zdolności technicznej </w:t>
      </w:r>
      <w:r w:rsidR="00951535" w:rsidRPr="00983AF5">
        <w:rPr>
          <w:rFonts w:ascii="Arial" w:hAnsi="Arial" w:cs="Arial"/>
          <w:sz w:val="22"/>
          <w:szCs w:val="22"/>
          <w:lang w:eastAsia="pl-PL"/>
        </w:rPr>
        <w:br/>
      </w:r>
      <w:r w:rsidR="00720E76" w:rsidRPr="00983AF5">
        <w:rPr>
          <w:rFonts w:ascii="Arial" w:hAnsi="Arial" w:cs="Arial"/>
          <w:sz w:val="22"/>
          <w:szCs w:val="22"/>
          <w:lang w:eastAsia="pl-PL"/>
        </w:rPr>
        <w:t>i zawodowej</w:t>
      </w:r>
      <w:r w:rsidRPr="00983AF5">
        <w:rPr>
          <w:rFonts w:ascii="Arial" w:hAnsi="Arial" w:cs="Arial"/>
          <w:sz w:val="22"/>
          <w:szCs w:val="22"/>
          <w:lang w:eastAsia="pl-PL"/>
        </w:rPr>
        <w:t xml:space="preserve">, zrealizuję </w:t>
      </w:r>
      <w:r w:rsidR="008D691E" w:rsidRPr="00983AF5">
        <w:rPr>
          <w:rFonts w:ascii="Arial" w:hAnsi="Arial" w:cs="Arial"/>
          <w:sz w:val="22"/>
          <w:szCs w:val="22"/>
          <w:lang w:eastAsia="pl-PL"/>
        </w:rPr>
        <w:t>usługi</w:t>
      </w:r>
      <w:r w:rsidRPr="00983AF5">
        <w:rPr>
          <w:rFonts w:ascii="Arial" w:hAnsi="Arial" w:cs="Arial"/>
          <w:sz w:val="22"/>
          <w:szCs w:val="22"/>
          <w:lang w:eastAsia="pl-PL"/>
        </w:rPr>
        <w:t xml:space="preserve">, których wskazane powyżej zdolności dotyczą: </w:t>
      </w:r>
    </w:p>
    <w:p w14:paraId="662E28D4" w14:textId="539E2172" w:rsidR="00720E76" w:rsidRPr="00983AF5" w:rsidRDefault="00720E76" w:rsidP="009815A9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eastAsia="pl-PL"/>
        </w:rPr>
      </w:pPr>
    </w:p>
    <w:p w14:paraId="7475EBE0" w14:textId="7405A1A6" w:rsidR="00720E76" w:rsidRPr="00983AF5" w:rsidRDefault="00720E76" w:rsidP="009815A9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eastAsia="pl-PL"/>
        </w:rPr>
      </w:pPr>
      <w:r w:rsidRPr="00983AF5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092F2921" w14:textId="77777777" w:rsidR="003840B4" w:rsidRPr="00983AF5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0EE61C8F" w14:textId="22F36B1F" w:rsidR="00720E76" w:rsidRPr="00983AF5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4E18785F" w14:textId="77777777" w:rsidR="00885D04" w:rsidRPr="00983AF5" w:rsidRDefault="00885D04" w:rsidP="00885D04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cs="Arial"/>
          <w:sz w:val="22"/>
          <w:szCs w:val="22"/>
        </w:rPr>
      </w:pPr>
      <w:r w:rsidRPr="00983AF5">
        <w:rPr>
          <w:rFonts w:cs="Arial"/>
          <w:sz w:val="22"/>
          <w:szCs w:val="22"/>
        </w:rPr>
        <w:tab/>
      </w:r>
    </w:p>
    <w:p w14:paraId="1BCEB76B" w14:textId="0068F011" w:rsidR="00885D04" w:rsidRPr="00983AF5" w:rsidRDefault="00885D04" w:rsidP="22AA9B50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</w:rPr>
      </w:pPr>
      <w:r w:rsidRPr="22AA9B50">
        <w:rPr>
          <w:rFonts w:cs="Arial"/>
        </w:rPr>
        <w:t>...............................................................................................</w:t>
      </w:r>
    </w:p>
    <w:p w14:paraId="645F54B8" w14:textId="2A77B05F" w:rsidR="00885D04" w:rsidRPr="00983AF5" w:rsidRDefault="008D691E" w:rsidP="22AA9B50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</w:rPr>
      </w:pPr>
      <w:r w:rsidRPr="22AA9B50">
        <w:rPr>
          <w:rFonts w:cs="Arial"/>
          <w:i/>
          <w:iCs/>
        </w:rPr>
        <w:t>p</w:t>
      </w:r>
      <w:r w:rsidR="00885D04" w:rsidRPr="22AA9B50">
        <w:rPr>
          <w:rFonts w:cs="Arial"/>
          <w:i/>
          <w:iCs/>
        </w:rPr>
        <w:t xml:space="preserve">odpis(y) osoby/osób upoważnionej (ych) do reprezentowania </w:t>
      </w:r>
      <w:r w:rsidR="00580AC2" w:rsidRPr="22AA9B50">
        <w:rPr>
          <w:rFonts w:cs="Arial"/>
          <w:i/>
          <w:iCs/>
        </w:rPr>
        <w:t xml:space="preserve">podmiotu udostępniającego swoje zasoby Wykonawcy </w:t>
      </w:r>
      <w:r w:rsidR="00885D04" w:rsidRPr="22AA9B50">
        <w:rPr>
          <w:rFonts w:cs="Arial"/>
          <w:i/>
          <w:iCs/>
        </w:rPr>
        <w:t xml:space="preserve"> (dokument </w:t>
      </w:r>
      <w:r w:rsidRPr="22AA9B50">
        <w:rPr>
          <w:rFonts w:cs="Arial"/>
          <w:i/>
          <w:iCs/>
        </w:rPr>
        <w:t>po</w:t>
      </w:r>
      <w:r w:rsidR="00885D04" w:rsidRPr="22AA9B50">
        <w:rPr>
          <w:rFonts w:cs="Arial"/>
          <w:i/>
          <w:iCs/>
        </w:rPr>
        <w:t>winien być podpisany elektronicznie)</w:t>
      </w:r>
    </w:p>
    <w:p w14:paraId="3841F04F" w14:textId="77777777" w:rsidR="00885D04" w:rsidRPr="00983AF5" w:rsidRDefault="00885D04" w:rsidP="00885D04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6F61442C" w14:textId="4563232B" w:rsidR="00720E76" w:rsidRPr="00983AF5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07490430" w14:textId="77777777" w:rsidR="00720E76" w:rsidRPr="00983AF5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2E09C0A0" w14:textId="135210D3" w:rsidR="003840B4" w:rsidRPr="00983AF5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83AF5">
        <w:rPr>
          <w:rFonts w:ascii="Arial" w:hAnsi="Arial" w:cs="Arial"/>
          <w:sz w:val="22"/>
          <w:szCs w:val="22"/>
          <w:lang w:eastAsia="pl-PL"/>
        </w:rPr>
        <w:t>Miejscowość, ……………………., dnia ……………………202… r.</w:t>
      </w:r>
    </w:p>
    <w:p w14:paraId="78C15C2E" w14:textId="486719A2" w:rsidR="00713565" w:rsidRPr="00983AF5" w:rsidRDefault="00713565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41ED4DD6" w14:textId="77777777" w:rsidR="006A091F" w:rsidRPr="00983AF5" w:rsidRDefault="006A091F" w:rsidP="006A091F">
      <w:pPr>
        <w:suppressAutoHyphens w:val="0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983AF5">
        <w:rPr>
          <w:rFonts w:ascii="Arial" w:eastAsia="Calibri" w:hAnsi="Arial" w:cs="Arial"/>
          <w:sz w:val="22"/>
          <w:szCs w:val="22"/>
          <w:lang w:eastAsia="en-US"/>
        </w:rPr>
        <w:t>UWAGA:</w:t>
      </w:r>
    </w:p>
    <w:p w14:paraId="47CFF07F" w14:textId="77777777" w:rsidR="006A091F" w:rsidRPr="00983AF5" w:rsidRDefault="006A091F" w:rsidP="006A091F">
      <w:pPr>
        <w:suppressAutoHyphens w:val="0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0F4A053E" w14:textId="11945580" w:rsidR="006A091F" w:rsidRPr="00983AF5" w:rsidRDefault="006A091F" w:rsidP="00387848">
      <w:pPr>
        <w:pStyle w:val="Default"/>
        <w:numPr>
          <w:ilvl w:val="0"/>
          <w:numId w:val="34"/>
        </w:numPr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983AF5">
        <w:rPr>
          <w:rFonts w:ascii="Arial" w:eastAsia="Calibri" w:hAnsi="Arial" w:cs="Arial"/>
          <w:sz w:val="20"/>
          <w:szCs w:val="20"/>
          <w:lang w:eastAsia="en-US"/>
        </w:rPr>
        <w:t xml:space="preserve">Zamiast </w:t>
      </w:r>
      <w:r w:rsidR="008D691E" w:rsidRPr="00983AF5">
        <w:rPr>
          <w:rFonts w:ascii="Arial" w:eastAsia="Calibri" w:hAnsi="Arial" w:cs="Arial"/>
          <w:sz w:val="20"/>
          <w:szCs w:val="20"/>
          <w:lang w:eastAsia="en-US"/>
        </w:rPr>
        <w:t>tego f</w:t>
      </w:r>
      <w:r w:rsidRPr="00983AF5">
        <w:rPr>
          <w:rFonts w:ascii="Arial" w:eastAsia="Calibri" w:hAnsi="Arial" w:cs="Arial"/>
          <w:sz w:val="20"/>
          <w:szCs w:val="20"/>
          <w:lang w:eastAsia="en-US"/>
        </w:rPr>
        <w:t xml:space="preserve">ormularza można przedstawić inny podmiotowy środek dowodowy potwierdzający, </w:t>
      </w:r>
      <w:r w:rsidRPr="00983AF5">
        <w:rPr>
          <w:rFonts w:ascii="Arial" w:eastAsia="Calibri" w:hAnsi="Arial" w:cs="Arial"/>
          <w:sz w:val="20"/>
          <w:szCs w:val="22"/>
          <w:lang w:eastAsia="en-US"/>
        </w:rPr>
        <w:br/>
      </w:r>
      <w:r w:rsidRPr="00983AF5">
        <w:rPr>
          <w:rFonts w:ascii="Arial" w:eastAsia="Calibri" w:hAnsi="Arial" w:cs="Arial"/>
          <w:sz w:val="20"/>
          <w:szCs w:val="20"/>
          <w:lang w:eastAsia="en-US"/>
        </w:rPr>
        <w:t xml:space="preserve">że Wykonawca realizując zamówienie, będzie dysponował niezbędnymi zasobami tych podmiotów. </w:t>
      </w:r>
    </w:p>
    <w:p w14:paraId="25B7CB7B" w14:textId="7EF01914" w:rsidR="006A091F" w:rsidRPr="00983AF5" w:rsidRDefault="006A091F" w:rsidP="22AA9B50">
      <w:pPr>
        <w:pStyle w:val="Akapitzlist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22AA9B50">
        <w:rPr>
          <w:rFonts w:ascii="Arial" w:hAnsi="Arial" w:cs="Arial"/>
          <w:color w:val="000000"/>
          <w:sz w:val="20"/>
          <w:szCs w:val="20"/>
        </w:rPr>
        <w:t xml:space="preserve">Zobowiązanie podmiotu udostępniającego zasoby musi potwierdzać, że stosunek łączący Wykonawcę </w:t>
      </w:r>
      <w:r w:rsidR="002D3C79">
        <w:rPr>
          <w:rFonts w:ascii="Arial" w:hAnsi="Arial" w:cs="Arial"/>
          <w:color w:val="000000"/>
          <w:sz w:val="20"/>
          <w:szCs w:val="20"/>
        </w:rPr>
        <w:br/>
      </w:r>
      <w:r w:rsidRPr="22AA9B50">
        <w:rPr>
          <w:rFonts w:ascii="Arial" w:hAnsi="Arial" w:cs="Arial"/>
          <w:color w:val="000000"/>
          <w:sz w:val="20"/>
          <w:szCs w:val="20"/>
        </w:rPr>
        <w:t xml:space="preserve">z podmiotami udostępniającymi zasoby gwarantuje rzeczywisty dostęp do tych zasobów oraz określać </w:t>
      </w:r>
      <w:r w:rsidR="002D3C79">
        <w:rPr>
          <w:rFonts w:ascii="Arial" w:hAnsi="Arial" w:cs="Arial"/>
          <w:color w:val="000000"/>
          <w:sz w:val="20"/>
          <w:szCs w:val="20"/>
        </w:rPr>
        <w:br/>
      </w:r>
      <w:r w:rsidRPr="22AA9B50">
        <w:rPr>
          <w:rFonts w:ascii="Arial" w:hAnsi="Arial" w:cs="Arial"/>
          <w:color w:val="000000"/>
          <w:sz w:val="20"/>
          <w:szCs w:val="20"/>
        </w:rPr>
        <w:t xml:space="preserve">w szczególności: </w:t>
      </w:r>
    </w:p>
    <w:p w14:paraId="1705EAC1" w14:textId="5FB03528" w:rsidR="006A091F" w:rsidRPr="00983AF5" w:rsidRDefault="006A091F" w:rsidP="22AA9B50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22AA9B50">
        <w:rPr>
          <w:rFonts w:ascii="Arial" w:hAnsi="Arial" w:cs="Arial"/>
          <w:color w:val="000000"/>
          <w:sz w:val="20"/>
          <w:szCs w:val="20"/>
        </w:rPr>
        <w:t xml:space="preserve">zakres dostępnych Wykonawcy zasobów podmiotu udostępniającego zasoby; </w:t>
      </w:r>
    </w:p>
    <w:p w14:paraId="590BA303" w14:textId="6EDE9759" w:rsidR="006A091F" w:rsidRPr="00983AF5" w:rsidRDefault="006A091F" w:rsidP="22AA9B50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22AA9B50">
        <w:rPr>
          <w:rFonts w:ascii="Arial" w:hAnsi="Arial" w:cs="Arial"/>
          <w:color w:val="000000"/>
          <w:sz w:val="20"/>
          <w:szCs w:val="20"/>
        </w:rPr>
        <w:t xml:space="preserve">sposób i okres udostępnienia Wykonawcy i wykorzystania przez niego zasobów podmiotu udostępniającego </w:t>
      </w:r>
      <w:r w:rsidRPr="00983AF5">
        <w:rPr>
          <w:rFonts w:ascii="Arial" w:hAnsi="Arial" w:cs="Arial"/>
          <w:color w:val="000000"/>
          <w:sz w:val="20"/>
        </w:rPr>
        <w:br/>
      </w:r>
      <w:r w:rsidRPr="22AA9B50">
        <w:rPr>
          <w:rFonts w:ascii="Arial" w:hAnsi="Arial" w:cs="Arial"/>
          <w:color w:val="000000"/>
          <w:sz w:val="20"/>
          <w:szCs w:val="20"/>
        </w:rPr>
        <w:t xml:space="preserve">w te zasoby przy wykonywaniu zamówienia; </w:t>
      </w:r>
    </w:p>
    <w:p w14:paraId="2E798D12" w14:textId="2F3E3C5D" w:rsidR="006A091F" w:rsidRPr="00983AF5" w:rsidRDefault="006A091F" w:rsidP="22AA9B50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22AA9B50">
        <w:rPr>
          <w:rFonts w:ascii="Arial" w:hAnsi="Arial" w:cs="Arial"/>
          <w:color w:val="000000"/>
          <w:sz w:val="20"/>
          <w:szCs w:val="20"/>
        </w:rPr>
        <w:t xml:space="preserve">czy i w jakim zakresie podmiot udostępniający zasoby, na zdolnościach którego Wykonawca polega </w:t>
      </w:r>
      <w:r w:rsidRPr="00983AF5">
        <w:rPr>
          <w:rFonts w:ascii="Arial" w:hAnsi="Arial" w:cs="Arial"/>
          <w:color w:val="000000"/>
          <w:sz w:val="20"/>
        </w:rPr>
        <w:br/>
      </w:r>
      <w:r w:rsidRPr="22AA9B50">
        <w:rPr>
          <w:rFonts w:ascii="Arial" w:hAnsi="Arial" w:cs="Arial"/>
          <w:color w:val="000000"/>
          <w:sz w:val="20"/>
          <w:szCs w:val="20"/>
        </w:rPr>
        <w:t xml:space="preserve">w odniesieniu do warunków udziału w postępowaniu dotyczących wykształcenia, kwalifikacji zawodowych </w:t>
      </w:r>
      <w:r w:rsidRPr="00983AF5">
        <w:rPr>
          <w:rFonts w:ascii="Arial" w:hAnsi="Arial" w:cs="Arial"/>
          <w:color w:val="000000"/>
          <w:sz w:val="20"/>
        </w:rPr>
        <w:br/>
      </w:r>
      <w:r w:rsidRPr="22AA9B50">
        <w:rPr>
          <w:rFonts w:ascii="Arial" w:hAnsi="Arial" w:cs="Arial"/>
          <w:color w:val="000000"/>
          <w:sz w:val="20"/>
          <w:szCs w:val="20"/>
        </w:rPr>
        <w:t>lub doświadczenia, zrealizuje roboty budowlane lub usługi, których wskazane zdolności dotyczą.</w:t>
      </w:r>
    </w:p>
    <w:p w14:paraId="0825C35C" w14:textId="702BB9B0" w:rsidR="006A091F" w:rsidRPr="00983AF5" w:rsidRDefault="008D691E" w:rsidP="22AA9B50">
      <w:pPr>
        <w:pStyle w:val="Akapitzlist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22AA9B50">
        <w:rPr>
          <w:rFonts w:ascii="Arial" w:hAnsi="Arial" w:cs="Arial"/>
          <w:sz w:val="20"/>
          <w:szCs w:val="20"/>
        </w:rPr>
        <w:t>Z</w:t>
      </w:r>
      <w:r w:rsidR="006A091F" w:rsidRPr="22AA9B50">
        <w:rPr>
          <w:rFonts w:ascii="Arial" w:hAnsi="Arial" w:cs="Arial"/>
          <w:sz w:val="20"/>
          <w:szCs w:val="20"/>
        </w:rPr>
        <w:t>obowiązanie</w:t>
      </w:r>
      <w:r w:rsidRPr="22AA9B50">
        <w:rPr>
          <w:rFonts w:ascii="Arial" w:hAnsi="Arial" w:cs="Arial"/>
          <w:sz w:val="20"/>
          <w:szCs w:val="20"/>
        </w:rPr>
        <w:t xml:space="preserve"> to</w:t>
      </w:r>
      <w:r w:rsidR="006A091F" w:rsidRPr="22AA9B50">
        <w:rPr>
          <w:rFonts w:ascii="Arial" w:hAnsi="Arial" w:cs="Arial"/>
          <w:sz w:val="20"/>
          <w:szCs w:val="20"/>
        </w:rPr>
        <w:t xml:space="preserve"> </w:t>
      </w:r>
      <w:r w:rsidRPr="22AA9B50">
        <w:rPr>
          <w:rFonts w:ascii="Arial" w:hAnsi="Arial" w:cs="Arial"/>
          <w:sz w:val="20"/>
          <w:szCs w:val="20"/>
        </w:rPr>
        <w:t>po</w:t>
      </w:r>
      <w:r w:rsidR="006A091F" w:rsidRPr="22AA9B50">
        <w:rPr>
          <w:rFonts w:ascii="Arial" w:hAnsi="Arial" w:cs="Arial"/>
          <w:sz w:val="20"/>
          <w:szCs w:val="20"/>
        </w:rPr>
        <w:t xml:space="preserve">winno wyrażać w sposób wyraźny i jednoznaczny wolę udzielenia Wykonawcy ubiegającemu się o zamówienie odpowiedniego zasobu </w:t>
      </w:r>
      <w:r w:rsidRPr="22AA9B50">
        <w:rPr>
          <w:rFonts w:ascii="Arial" w:hAnsi="Arial" w:cs="Arial"/>
          <w:sz w:val="20"/>
          <w:szCs w:val="20"/>
        </w:rPr>
        <w:t>,</w:t>
      </w:r>
      <w:r w:rsidR="006A091F" w:rsidRPr="22AA9B50">
        <w:rPr>
          <w:rFonts w:ascii="Arial" w:hAnsi="Arial" w:cs="Arial"/>
          <w:sz w:val="20"/>
          <w:szCs w:val="20"/>
        </w:rPr>
        <w:t>wskazywać jego rodzaj, czas udzielenia</w:t>
      </w:r>
      <w:r w:rsidRPr="22AA9B50">
        <w:rPr>
          <w:rFonts w:ascii="Arial" w:hAnsi="Arial" w:cs="Arial"/>
          <w:sz w:val="20"/>
          <w:szCs w:val="20"/>
        </w:rPr>
        <w:t>,</w:t>
      </w:r>
      <w:r w:rsidR="006A091F" w:rsidRPr="22AA9B50">
        <w:rPr>
          <w:rFonts w:ascii="Arial" w:hAnsi="Arial" w:cs="Arial"/>
          <w:sz w:val="20"/>
          <w:szCs w:val="20"/>
        </w:rPr>
        <w:t xml:space="preserve"> a także inne istotne okoliczności, w tym, wynikające ze specyfiki tego zasobu. W sytuacji</w:t>
      </w:r>
      <w:r w:rsidRPr="22AA9B50">
        <w:rPr>
          <w:rFonts w:ascii="Arial" w:hAnsi="Arial" w:cs="Arial"/>
          <w:sz w:val="20"/>
          <w:szCs w:val="20"/>
        </w:rPr>
        <w:t>,</w:t>
      </w:r>
      <w:r w:rsidR="006A091F" w:rsidRPr="22AA9B50">
        <w:rPr>
          <w:rFonts w:ascii="Arial" w:hAnsi="Arial" w:cs="Arial"/>
          <w:sz w:val="20"/>
          <w:szCs w:val="20"/>
        </w:rPr>
        <w:t xml:space="preserve"> gdy przedmiotem udzielenia są zasoby nierozerwalnie związane z podmiotem ich udzielającym, niemożliwe do samodzielnego obrotu i dalszego udzielenia ich bez zaangażowania tego podmiotu w wykonanie zamówienia, taki dokument powinien zawierać wyraźne nawiązanie do uczestnictwa tego podmiotu w wykonaniu zamówienia. </w:t>
      </w:r>
    </w:p>
    <w:p w14:paraId="50A7E489" w14:textId="09A01307" w:rsidR="009B1FD8" w:rsidRDefault="009B1FD8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5224AB84" w14:textId="413A1A6F" w:rsidR="00176C04" w:rsidRPr="00BE28D3" w:rsidRDefault="00C552D9" w:rsidP="00E50156">
      <w:pPr>
        <w:suppressAutoHyphens w:val="0"/>
        <w:rPr>
          <w:lang w:eastAsia="pl-PL"/>
        </w:rPr>
      </w:pPr>
      <w:r>
        <w:rPr>
          <w:lang w:eastAsia="pl-PL"/>
        </w:rPr>
        <w:br w:type="page"/>
      </w:r>
    </w:p>
    <w:p w14:paraId="0AEA2211" w14:textId="547BADCB" w:rsidR="00ED27DA" w:rsidRPr="00C552D9" w:rsidRDefault="0091785F" w:rsidP="22AA9B50">
      <w:pPr>
        <w:pStyle w:val="Tekstpodstawowy"/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before="120"/>
        <w:ind w:left="6381"/>
        <w:rPr>
          <w:rFonts w:ascii="Arial" w:hAnsi="Arial" w:cs="Arial"/>
          <w:b/>
          <w:bCs/>
          <w:sz w:val="22"/>
          <w:szCs w:val="22"/>
          <w:lang w:val="pl-PL" w:eastAsia="pl-PL"/>
        </w:rPr>
      </w:pPr>
      <w:r w:rsidRPr="22AA9B50">
        <w:rPr>
          <w:rFonts w:ascii="Arial" w:hAnsi="Arial" w:cs="Arial"/>
          <w:sz w:val="22"/>
          <w:szCs w:val="22"/>
          <w:lang w:val="pl-PL"/>
        </w:rPr>
        <w:lastRenderedPageBreak/>
        <w:t xml:space="preserve">    </w:t>
      </w:r>
      <w:r w:rsidR="00ED27DA" w:rsidRPr="22AA9B50">
        <w:rPr>
          <w:rFonts w:ascii="Arial" w:hAnsi="Arial" w:cs="Arial"/>
          <w:b/>
          <w:bCs/>
          <w:sz w:val="22"/>
          <w:szCs w:val="22"/>
          <w:lang w:val="pl-PL" w:eastAsia="pl-PL"/>
        </w:rPr>
        <w:t xml:space="preserve">Załącznik nr </w:t>
      </w:r>
      <w:r w:rsidR="00E16870" w:rsidRPr="22AA9B50">
        <w:rPr>
          <w:rFonts w:ascii="Arial" w:hAnsi="Arial" w:cs="Arial"/>
          <w:b/>
          <w:bCs/>
          <w:sz w:val="22"/>
          <w:szCs w:val="22"/>
          <w:lang w:val="pl-PL" w:eastAsia="pl-PL"/>
        </w:rPr>
        <w:t>6</w:t>
      </w:r>
      <w:r w:rsidR="00ED27DA" w:rsidRPr="22AA9B50">
        <w:rPr>
          <w:rFonts w:ascii="Arial" w:hAnsi="Arial" w:cs="Arial"/>
          <w:b/>
          <w:bCs/>
          <w:sz w:val="22"/>
          <w:szCs w:val="22"/>
          <w:lang w:val="pl-PL" w:eastAsia="pl-PL"/>
        </w:rPr>
        <w:t xml:space="preserve"> do SWZ</w:t>
      </w:r>
    </w:p>
    <w:p w14:paraId="53299DD9" w14:textId="77777777" w:rsidR="00ED27DA" w:rsidRPr="00C552D9" w:rsidRDefault="00ED27DA" w:rsidP="00ED27DA">
      <w:pPr>
        <w:spacing w:line="100" w:lineRule="atLeast"/>
        <w:ind w:firstLine="567"/>
        <w:rPr>
          <w:rFonts w:ascii="Arial" w:hAnsi="Arial" w:cs="Arial"/>
          <w:sz w:val="22"/>
          <w:szCs w:val="22"/>
        </w:rPr>
      </w:pPr>
      <w:r w:rsidRPr="00C552D9">
        <w:rPr>
          <w:rFonts w:ascii="Arial" w:hAnsi="Arial" w:cs="Arial"/>
          <w:sz w:val="22"/>
          <w:szCs w:val="22"/>
        </w:rPr>
        <w:t>........................................................</w:t>
      </w:r>
    </w:p>
    <w:p w14:paraId="7E996618" w14:textId="5396E152" w:rsidR="00ED27DA" w:rsidRPr="00C552D9" w:rsidRDefault="00094AA1" w:rsidP="22AA9B50">
      <w:pPr>
        <w:spacing w:line="100" w:lineRule="atLeast"/>
        <w:ind w:left="567"/>
        <w:rPr>
          <w:rFonts w:ascii="Arial" w:hAnsi="Arial" w:cs="Arial"/>
          <w:i/>
          <w:iCs/>
          <w:sz w:val="20"/>
          <w:szCs w:val="20"/>
        </w:rPr>
      </w:pPr>
      <w:r w:rsidRPr="22AA9B50">
        <w:rPr>
          <w:rFonts w:ascii="Arial" w:hAnsi="Arial" w:cs="Arial"/>
          <w:i/>
          <w:iCs/>
          <w:sz w:val="20"/>
          <w:szCs w:val="20"/>
        </w:rPr>
        <w:t xml:space="preserve">           </w:t>
      </w:r>
      <w:r w:rsidR="00ED27DA" w:rsidRPr="22AA9B50">
        <w:rPr>
          <w:rFonts w:ascii="Arial" w:hAnsi="Arial" w:cs="Arial"/>
          <w:i/>
          <w:iCs/>
          <w:sz w:val="20"/>
          <w:szCs w:val="20"/>
        </w:rPr>
        <w:t>[Miejscowość, data]</w:t>
      </w:r>
    </w:p>
    <w:p w14:paraId="6C7B8741" w14:textId="77777777" w:rsidR="00094AA1" w:rsidRPr="00C552D9" w:rsidRDefault="00094AA1" w:rsidP="00ED27DA">
      <w:pPr>
        <w:pStyle w:val="pkt"/>
        <w:spacing w:line="100" w:lineRule="atLeast"/>
        <w:jc w:val="center"/>
        <w:rPr>
          <w:rFonts w:ascii="Arial" w:hAnsi="Arial" w:cs="Arial"/>
          <w:b/>
          <w:sz w:val="22"/>
          <w:szCs w:val="22"/>
        </w:rPr>
      </w:pPr>
    </w:p>
    <w:p w14:paraId="5DEEA5DF" w14:textId="2EB16680" w:rsidR="00ED27DA" w:rsidRPr="00983AF5" w:rsidRDefault="00ED27DA" w:rsidP="00ED27DA">
      <w:pPr>
        <w:pStyle w:val="pkt"/>
        <w:spacing w:line="100" w:lineRule="atLeast"/>
        <w:jc w:val="center"/>
        <w:rPr>
          <w:rFonts w:ascii="Arial" w:hAnsi="Arial" w:cs="Arial"/>
          <w:sz w:val="22"/>
          <w:szCs w:val="22"/>
        </w:rPr>
      </w:pPr>
      <w:r w:rsidRPr="22AA9B50">
        <w:rPr>
          <w:rFonts w:ascii="Arial" w:hAnsi="Arial" w:cs="Arial"/>
          <w:b/>
          <w:bCs/>
          <w:color w:val="5B9BD5" w:themeColor="accent1"/>
          <w:sz w:val="22"/>
          <w:szCs w:val="22"/>
        </w:rPr>
        <w:t>PEŁNOMOCNICTWO</w:t>
      </w:r>
      <w:r w:rsidRPr="00983AF5">
        <w:rPr>
          <w:rFonts w:ascii="Arial" w:hAnsi="Arial" w:cs="Arial"/>
          <w:sz w:val="22"/>
          <w:szCs w:val="22"/>
        </w:rPr>
        <w:t xml:space="preserve"> </w:t>
      </w:r>
    </w:p>
    <w:p w14:paraId="66B60747" w14:textId="77777777" w:rsidR="00094AA1" w:rsidRPr="00983AF5" w:rsidRDefault="00094AA1" w:rsidP="00ED27DA">
      <w:pPr>
        <w:pStyle w:val="pkt"/>
        <w:spacing w:line="100" w:lineRule="atLeast"/>
        <w:jc w:val="center"/>
        <w:rPr>
          <w:rFonts w:ascii="Arial" w:hAnsi="Arial" w:cs="Arial"/>
          <w:sz w:val="22"/>
          <w:szCs w:val="22"/>
        </w:rPr>
      </w:pPr>
    </w:p>
    <w:p w14:paraId="275E3F4B" w14:textId="2F8C8ECB" w:rsidR="00ED27DA" w:rsidRPr="00983AF5" w:rsidRDefault="00ED27DA" w:rsidP="00ED27DA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  <w:vertAlign w:val="superscript"/>
        </w:rPr>
      </w:pPr>
      <w:r w:rsidRPr="00983AF5">
        <w:rPr>
          <w:rFonts w:ascii="Arial" w:hAnsi="Arial" w:cs="Arial"/>
          <w:sz w:val="22"/>
          <w:szCs w:val="22"/>
        </w:rPr>
        <w:t xml:space="preserve">I. </w:t>
      </w:r>
      <w:r w:rsidRPr="00983AF5">
        <w:rPr>
          <w:rFonts w:ascii="Arial" w:hAnsi="Arial" w:cs="Arial"/>
          <w:sz w:val="22"/>
          <w:szCs w:val="22"/>
          <w:u w:val="single"/>
        </w:rPr>
        <w:t xml:space="preserve">My, niżej wyszczególnieni </w:t>
      </w:r>
      <w:r w:rsidR="00B64CDA" w:rsidRPr="00983AF5">
        <w:rPr>
          <w:rFonts w:ascii="Arial" w:hAnsi="Arial" w:cs="Arial"/>
          <w:sz w:val="22"/>
          <w:szCs w:val="22"/>
          <w:u w:val="single"/>
        </w:rPr>
        <w:t>W</w:t>
      </w:r>
      <w:r w:rsidRPr="00983AF5">
        <w:rPr>
          <w:rFonts w:ascii="Arial" w:hAnsi="Arial" w:cs="Arial"/>
          <w:sz w:val="22"/>
          <w:szCs w:val="22"/>
          <w:u w:val="single"/>
        </w:rPr>
        <w:t xml:space="preserve">ykonawcy / </w:t>
      </w:r>
      <w:r w:rsidR="00B64CDA" w:rsidRPr="00983AF5">
        <w:rPr>
          <w:rFonts w:ascii="Arial" w:hAnsi="Arial" w:cs="Arial"/>
          <w:sz w:val="22"/>
          <w:szCs w:val="22"/>
          <w:u w:val="single"/>
        </w:rPr>
        <w:t>W</w:t>
      </w:r>
      <w:r w:rsidRPr="00983AF5">
        <w:rPr>
          <w:rFonts w:ascii="Arial" w:hAnsi="Arial" w:cs="Arial"/>
          <w:sz w:val="22"/>
          <w:szCs w:val="22"/>
          <w:u w:val="single"/>
        </w:rPr>
        <w:t>spólnicy</w:t>
      </w:r>
      <w:r w:rsidRPr="00983AF5">
        <w:rPr>
          <w:rFonts w:ascii="Arial" w:hAnsi="Arial" w:cs="Arial"/>
          <w:sz w:val="22"/>
          <w:szCs w:val="22"/>
        </w:rPr>
        <w:t>: *</w:t>
      </w:r>
      <w:r w:rsidRPr="00983AF5">
        <w:rPr>
          <w:rFonts w:ascii="Arial" w:hAnsi="Arial" w:cs="Arial"/>
          <w:sz w:val="22"/>
          <w:szCs w:val="22"/>
          <w:vertAlign w:val="superscript"/>
        </w:rPr>
        <w:t>)</w:t>
      </w:r>
    </w:p>
    <w:p w14:paraId="65AEED92" w14:textId="7DC5686E" w:rsidR="00ED27DA" w:rsidRPr="00983AF5" w:rsidRDefault="00ED27DA" w:rsidP="00ED27DA">
      <w:pPr>
        <w:spacing w:line="100" w:lineRule="atLeast"/>
        <w:jc w:val="both"/>
        <w:rPr>
          <w:rFonts w:ascii="Arial" w:hAnsi="Arial" w:cs="Arial"/>
          <w:sz w:val="22"/>
          <w:szCs w:val="22"/>
        </w:rPr>
      </w:pPr>
      <w:r w:rsidRPr="00983AF5">
        <w:rPr>
          <w:rFonts w:ascii="Arial" w:hAnsi="Arial" w:cs="Arial"/>
          <w:sz w:val="22"/>
          <w:szCs w:val="22"/>
        </w:rPr>
        <w:t>1. ...........................................</w:t>
      </w:r>
      <w:r w:rsidR="007F5F84" w:rsidRPr="00983AF5">
        <w:rPr>
          <w:rFonts w:ascii="Arial" w:hAnsi="Arial" w:cs="Arial"/>
          <w:sz w:val="22"/>
          <w:szCs w:val="22"/>
        </w:rPr>
        <w:t>.............</w:t>
      </w:r>
      <w:r w:rsidRPr="00983AF5">
        <w:rPr>
          <w:rFonts w:ascii="Arial" w:hAnsi="Arial" w:cs="Arial"/>
          <w:sz w:val="22"/>
          <w:szCs w:val="22"/>
        </w:rPr>
        <w:t>.................................................................................................</w:t>
      </w:r>
    </w:p>
    <w:p w14:paraId="02DCE544" w14:textId="7E04E3A1" w:rsidR="00ED27DA" w:rsidRPr="00983AF5" w:rsidRDefault="00ED27DA" w:rsidP="22AA9B50">
      <w:pPr>
        <w:spacing w:line="100" w:lineRule="atLeast"/>
        <w:jc w:val="center"/>
        <w:rPr>
          <w:rFonts w:ascii="Arial" w:hAnsi="Arial" w:cs="Arial"/>
          <w:i/>
          <w:iCs/>
          <w:sz w:val="22"/>
          <w:szCs w:val="22"/>
        </w:rPr>
      </w:pPr>
      <w:r w:rsidRPr="22AA9B50">
        <w:rPr>
          <w:rFonts w:ascii="Arial" w:hAnsi="Arial" w:cs="Arial"/>
          <w:i/>
          <w:iCs/>
          <w:sz w:val="22"/>
          <w:szCs w:val="22"/>
        </w:rPr>
        <w:t xml:space="preserve">pełna nazwa </w:t>
      </w:r>
      <w:r w:rsidR="00B64CDA" w:rsidRPr="22AA9B50">
        <w:rPr>
          <w:rFonts w:ascii="Arial" w:hAnsi="Arial" w:cs="Arial"/>
          <w:i/>
          <w:iCs/>
          <w:sz w:val="22"/>
          <w:szCs w:val="22"/>
        </w:rPr>
        <w:t>W</w:t>
      </w:r>
      <w:r w:rsidRPr="22AA9B50">
        <w:rPr>
          <w:rFonts w:ascii="Arial" w:hAnsi="Arial" w:cs="Arial"/>
          <w:i/>
          <w:iCs/>
          <w:sz w:val="22"/>
          <w:szCs w:val="22"/>
        </w:rPr>
        <w:t xml:space="preserve">ykonawcy / imię i nazwisko </w:t>
      </w:r>
      <w:r w:rsidR="00B64CDA" w:rsidRPr="22AA9B50">
        <w:rPr>
          <w:rFonts w:ascii="Arial" w:hAnsi="Arial" w:cs="Arial"/>
          <w:i/>
          <w:iCs/>
          <w:sz w:val="22"/>
          <w:szCs w:val="22"/>
        </w:rPr>
        <w:t>W</w:t>
      </w:r>
      <w:r w:rsidRPr="22AA9B50">
        <w:rPr>
          <w:rFonts w:ascii="Arial" w:hAnsi="Arial" w:cs="Arial"/>
          <w:i/>
          <w:iCs/>
          <w:sz w:val="22"/>
          <w:szCs w:val="22"/>
        </w:rPr>
        <w:t>spólnika</w:t>
      </w:r>
    </w:p>
    <w:p w14:paraId="6F541267" w14:textId="77777777" w:rsidR="00E143FA" w:rsidRPr="00983AF5" w:rsidRDefault="00ED27DA" w:rsidP="00ED27DA">
      <w:pPr>
        <w:pStyle w:val="pkt"/>
        <w:spacing w:line="100" w:lineRule="atLeast"/>
        <w:ind w:left="0" w:firstLine="0"/>
        <w:jc w:val="left"/>
        <w:rPr>
          <w:rFonts w:ascii="Arial" w:hAnsi="Arial" w:cs="Arial"/>
          <w:sz w:val="22"/>
          <w:szCs w:val="22"/>
        </w:rPr>
      </w:pPr>
      <w:r w:rsidRPr="00983AF5">
        <w:rPr>
          <w:rFonts w:ascii="Arial" w:hAnsi="Arial" w:cs="Arial"/>
          <w:sz w:val="22"/>
          <w:szCs w:val="22"/>
        </w:rPr>
        <w:t>reprezentowany przez:</w:t>
      </w:r>
      <w:r w:rsidRPr="00983AF5">
        <w:rPr>
          <w:rFonts w:ascii="Arial" w:hAnsi="Arial" w:cs="Arial"/>
          <w:sz w:val="22"/>
          <w:szCs w:val="22"/>
        </w:rPr>
        <w:tab/>
      </w:r>
    </w:p>
    <w:p w14:paraId="0752FC2D" w14:textId="19442DD6" w:rsidR="00ED27DA" w:rsidRPr="00983AF5" w:rsidRDefault="00ED27DA" w:rsidP="00227A54">
      <w:pPr>
        <w:pStyle w:val="pkt"/>
        <w:spacing w:line="100" w:lineRule="atLeast"/>
        <w:ind w:left="0" w:firstLine="0"/>
        <w:jc w:val="left"/>
        <w:rPr>
          <w:rFonts w:ascii="Arial" w:hAnsi="Arial" w:cs="Arial"/>
          <w:sz w:val="22"/>
          <w:szCs w:val="22"/>
        </w:rPr>
      </w:pPr>
      <w:r w:rsidRPr="00983AF5">
        <w:rPr>
          <w:rFonts w:ascii="Arial" w:hAnsi="Arial" w:cs="Arial"/>
          <w:sz w:val="22"/>
          <w:szCs w:val="22"/>
        </w:rPr>
        <w:t>a)..........................................</w:t>
      </w:r>
      <w:r w:rsidR="00094AA1" w:rsidRPr="00983AF5">
        <w:rPr>
          <w:rFonts w:ascii="Arial" w:hAnsi="Arial" w:cs="Arial"/>
          <w:sz w:val="22"/>
          <w:szCs w:val="22"/>
        </w:rPr>
        <w:t>........................................</w:t>
      </w:r>
      <w:r w:rsidRPr="00983AF5">
        <w:rPr>
          <w:rFonts w:ascii="Arial" w:hAnsi="Arial" w:cs="Arial"/>
          <w:sz w:val="22"/>
          <w:szCs w:val="22"/>
        </w:rPr>
        <w:t>........................................................................</w:t>
      </w:r>
    </w:p>
    <w:p w14:paraId="15A0ED0B" w14:textId="679F378B" w:rsidR="00ED27DA" w:rsidRPr="00983AF5" w:rsidRDefault="00ED27DA" w:rsidP="00227A54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983AF5">
        <w:rPr>
          <w:rFonts w:ascii="Arial" w:hAnsi="Arial" w:cs="Arial"/>
          <w:sz w:val="22"/>
          <w:szCs w:val="22"/>
        </w:rPr>
        <w:t>b) ............................................</w:t>
      </w:r>
      <w:r w:rsidR="00094AA1" w:rsidRPr="00983AF5">
        <w:rPr>
          <w:rFonts w:ascii="Arial" w:hAnsi="Arial" w:cs="Arial"/>
          <w:sz w:val="22"/>
          <w:szCs w:val="22"/>
        </w:rPr>
        <w:t>........................................</w:t>
      </w:r>
      <w:r w:rsidRPr="00983AF5">
        <w:rPr>
          <w:rFonts w:ascii="Arial" w:hAnsi="Arial" w:cs="Arial"/>
          <w:sz w:val="22"/>
          <w:szCs w:val="22"/>
        </w:rPr>
        <w:t>.....................................................................</w:t>
      </w:r>
    </w:p>
    <w:p w14:paraId="59B2764B" w14:textId="67D26DE2" w:rsidR="00ED27DA" w:rsidRPr="00983AF5" w:rsidRDefault="00ED27DA" w:rsidP="00ED27DA">
      <w:pPr>
        <w:spacing w:line="100" w:lineRule="atLeast"/>
        <w:jc w:val="both"/>
        <w:rPr>
          <w:rFonts w:ascii="Arial" w:hAnsi="Arial" w:cs="Arial"/>
          <w:sz w:val="22"/>
          <w:szCs w:val="22"/>
        </w:rPr>
      </w:pPr>
      <w:r w:rsidRPr="00983AF5">
        <w:rPr>
          <w:rFonts w:ascii="Arial" w:hAnsi="Arial" w:cs="Arial"/>
          <w:sz w:val="22"/>
          <w:szCs w:val="22"/>
        </w:rPr>
        <w:t>2. ...............................................................</w:t>
      </w:r>
      <w:r w:rsidR="00094AA1" w:rsidRPr="00983AF5">
        <w:rPr>
          <w:rFonts w:ascii="Arial" w:hAnsi="Arial" w:cs="Arial"/>
          <w:sz w:val="22"/>
          <w:szCs w:val="22"/>
        </w:rPr>
        <w:t>..............</w:t>
      </w:r>
      <w:r w:rsidRPr="00983AF5">
        <w:rPr>
          <w:rFonts w:ascii="Arial" w:hAnsi="Arial" w:cs="Arial"/>
          <w:sz w:val="22"/>
          <w:szCs w:val="22"/>
        </w:rPr>
        <w:t>............................................................................</w:t>
      </w:r>
    </w:p>
    <w:p w14:paraId="2E70F709" w14:textId="2ED1C67C" w:rsidR="00ED27DA" w:rsidRPr="00983AF5" w:rsidRDefault="00ED27DA" w:rsidP="22AA9B50">
      <w:pPr>
        <w:spacing w:line="100" w:lineRule="atLeast"/>
        <w:jc w:val="center"/>
        <w:rPr>
          <w:rFonts w:ascii="Arial" w:hAnsi="Arial" w:cs="Arial"/>
          <w:i/>
          <w:iCs/>
          <w:sz w:val="22"/>
          <w:szCs w:val="22"/>
        </w:rPr>
      </w:pPr>
      <w:r w:rsidRPr="22AA9B50">
        <w:rPr>
          <w:rFonts w:ascii="Arial" w:hAnsi="Arial" w:cs="Arial"/>
          <w:i/>
          <w:iCs/>
          <w:sz w:val="22"/>
          <w:szCs w:val="22"/>
        </w:rPr>
        <w:t xml:space="preserve">pełna nazwa </w:t>
      </w:r>
      <w:r w:rsidR="00B64CDA" w:rsidRPr="22AA9B50">
        <w:rPr>
          <w:rFonts w:ascii="Arial" w:hAnsi="Arial" w:cs="Arial"/>
          <w:i/>
          <w:iCs/>
          <w:sz w:val="22"/>
          <w:szCs w:val="22"/>
        </w:rPr>
        <w:t>W</w:t>
      </w:r>
      <w:r w:rsidRPr="22AA9B50">
        <w:rPr>
          <w:rFonts w:ascii="Arial" w:hAnsi="Arial" w:cs="Arial"/>
          <w:i/>
          <w:iCs/>
          <w:sz w:val="22"/>
          <w:szCs w:val="22"/>
        </w:rPr>
        <w:t xml:space="preserve">ykonawcy / imię i nazwisko </w:t>
      </w:r>
      <w:r w:rsidR="00B64CDA" w:rsidRPr="22AA9B50">
        <w:rPr>
          <w:rFonts w:ascii="Arial" w:hAnsi="Arial" w:cs="Arial"/>
          <w:i/>
          <w:iCs/>
          <w:sz w:val="22"/>
          <w:szCs w:val="22"/>
        </w:rPr>
        <w:t>W</w:t>
      </w:r>
      <w:r w:rsidRPr="22AA9B50">
        <w:rPr>
          <w:rFonts w:ascii="Arial" w:hAnsi="Arial" w:cs="Arial"/>
          <w:i/>
          <w:iCs/>
          <w:sz w:val="22"/>
          <w:szCs w:val="22"/>
        </w:rPr>
        <w:t>spólnika</w:t>
      </w:r>
    </w:p>
    <w:p w14:paraId="3EC1DB4D" w14:textId="77777777" w:rsidR="00ED27DA" w:rsidRPr="00983AF5" w:rsidRDefault="00ED27DA" w:rsidP="00ED27DA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983AF5">
        <w:rPr>
          <w:rFonts w:ascii="Arial" w:hAnsi="Arial" w:cs="Arial"/>
          <w:sz w:val="22"/>
          <w:szCs w:val="22"/>
        </w:rPr>
        <w:t>reprezentowany przez:</w:t>
      </w:r>
      <w:r w:rsidRPr="00983AF5">
        <w:rPr>
          <w:rFonts w:ascii="Arial" w:hAnsi="Arial" w:cs="Arial"/>
          <w:sz w:val="22"/>
          <w:szCs w:val="22"/>
        </w:rPr>
        <w:tab/>
      </w:r>
    </w:p>
    <w:p w14:paraId="2E06FA4E" w14:textId="0ECE773B" w:rsidR="00ED27DA" w:rsidRPr="00983AF5" w:rsidRDefault="00ED27DA" w:rsidP="00EC5320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983AF5">
        <w:rPr>
          <w:rFonts w:ascii="Arial" w:hAnsi="Arial" w:cs="Arial"/>
          <w:sz w:val="22"/>
          <w:szCs w:val="22"/>
        </w:rPr>
        <w:t>a) ..............................................</w:t>
      </w:r>
      <w:r w:rsidR="00094AA1" w:rsidRPr="00983AF5">
        <w:rPr>
          <w:rFonts w:ascii="Arial" w:hAnsi="Arial" w:cs="Arial"/>
          <w:sz w:val="22"/>
          <w:szCs w:val="22"/>
        </w:rPr>
        <w:t>.........................................................</w:t>
      </w:r>
      <w:r w:rsidRPr="00983AF5">
        <w:rPr>
          <w:rFonts w:ascii="Arial" w:hAnsi="Arial" w:cs="Arial"/>
          <w:sz w:val="22"/>
          <w:szCs w:val="22"/>
        </w:rPr>
        <w:t>..................................................</w:t>
      </w:r>
    </w:p>
    <w:p w14:paraId="5CBD5A4D" w14:textId="21C0DD24" w:rsidR="00ED27DA" w:rsidRPr="00983AF5" w:rsidRDefault="00ED27DA" w:rsidP="00EC5320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983AF5">
        <w:rPr>
          <w:rFonts w:ascii="Arial" w:hAnsi="Arial" w:cs="Arial"/>
          <w:sz w:val="22"/>
          <w:szCs w:val="22"/>
        </w:rPr>
        <w:t>b) ................................................</w:t>
      </w:r>
      <w:r w:rsidR="00094AA1" w:rsidRPr="00983AF5">
        <w:rPr>
          <w:rFonts w:ascii="Arial" w:hAnsi="Arial" w:cs="Arial"/>
          <w:sz w:val="22"/>
          <w:szCs w:val="22"/>
        </w:rPr>
        <w:t>........................................................</w:t>
      </w:r>
      <w:r w:rsidRPr="00983AF5">
        <w:rPr>
          <w:rFonts w:ascii="Arial" w:hAnsi="Arial" w:cs="Arial"/>
          <w:sz w:val="22"/>
          <w:szCs w:val="22"/>
        </w:rPr>
        <w:t>.................................................</w:t>
      </w:r>
    </w:p>
    <w:p w14:paraId="673E1F40" w14:textId="67682FEB" w:rsidR="00ED27DA" w:rsidRPr="00983AF5" w:rsidRDefault="00ED27DA" w:rsidP="00ED27DA">
      <w:pPr>
        <w:spacing w:line="100" w:lineRule="atLeast"/>
        <w:jc w:val="both"/>
        <w:rPr>
          <w:rFonts w:ascii="Arial" w:hAnsi="Arial" w:cs="Arial"/>
          <w:sz w:val="22"/>
          <w:szCs w:val="22"/>
        </w:rPr>
      </w:pPr>
      <w:r w:rsidRPr="00983AF5">
        <w:rPr>
          <w:rFonts w:ascii="Arial" w:hAnsi="Arial" w:cs="Arial"/>
          <w:sz w:val="22"/>
          <w:szCs w:val="22"/>
        </w:rPr>
        <w:t>3. ................................................</w:t>
      </w:r>
      <w:r w:rsidR="00094AA1" w:rsidRPr="00983AF5">
        <w:rPr>
          <w:rFonts w:ascii="Arial" w:hAnsi="Arial" w:cs="Arial"/>
          <w:sz w:val="22"/>
          <w:szCs w:val="22"/>
        </w:rPr>
        <w:t>..............</w:t>
      </w:r>
      <w:r w:rsidRPr="00983AF5">
        <w:rPr>
          <w:rFonts w:ascii="Arial" w:hAnsi="Arial" w:cs="Arial"/>
          <w:sz w:val="22"/>
          <w:szCs w:val="22"/>
        </w:rPr>
        <w:t>...........................................................................................</w:t>
      </w:r>
    </w:p>
    <w:p w14:paraId="5541CDF0" w14:textId="709F5660" w:rsidR="00ED27DA" w:rsidRPr="00983AF5" w:rsidRDefault="00ED27DA" w:rsidP="22AA9B50">
      <w:pPr>
        <w:spacing w:line="100" w:lineRule="atLeast"/>
        <w:jc w:val="center"/>
        <w:rPr>
          <w:rFonts w:ascii="Arial" w:hAnsi="Arial" w:cs="Arial"/>
          <w:i/>
          <w:iCs/>
          <w:sz w:val="22"/>
          <w:szCs w:val="22"/>
        </w:rPr>
      </w:pPr>
      <w:r w:rsidRPr="22AA9B50">
        <w:rPr>
          <w:rFonts w:ascii="Arial" w:hAnsi="Arial" w:cs="Arial"/>
          <w:i/>
          <w:iCs/>
          <w:sz w:val="22"/>
          <w:szCs w:val="22"/>
        </w:rPr>
        <w:t xml:space="preserve">pełna nazwa </w:t>
      </w:r>
      <w:r w:rsidR="00B64CDA" w:rsidRPr="22AA9B50">
        <w:rPr>
          <w:rFonts w:ascii="Arial" w:hAnsi="Arial" w:cs="Arial"/>
          <w:i/>
          <w:iCs/>
          <w:sz w:val="22"/>
          <w:szCs w:val="22"/>
        </w:rPr>
        <w:t>W</w:t>
      </w:r>
      <w:r w:rsidRPr="22AA9B50">
        <w:rPr>
          <w:rFonts w:ascii="Arial" w:hAnsi="Arial" w:cs="Arial"/>
          <w:i/>
          <w:iCs/>
          <w:sz w:val="22"/>
          <w:szCs w:val="22"/>
        </w:rPr>
        <w:t xml:space="preserve">ykonawcy / imię i nazwisko </w:t>
      </w:r>
      <w:r w:rsidR="00B64CDA" w:rsidRPr="22AA9B50">
        <w:rPr>
          <w:rFonts w:ascii="Arial" w:hAnsi="Arial" w:cs="Arial"/>
          <w:i/>
          <w:iCs/>
          <w:sz w:val="22"/>
          <w:szCs w:val="22"/>
        </w:rPr>
        <w:t>W</w:t>
      </w:r>
      <w:r w:rsidRPr="22AA9B50">
        <w:rPr>
          <w:rFonts w:ascii="Arial" w:hAnsi="Arial" w:cs="Arial"/>
          <w:i/>
          <w:iCs/>
          <w:sz w:val="22"/>
          <w:szCs w:val="22"/>
        </w:rPr>
        <w:t>spólnika</w:t>
      </w:r>
    </w:p>
    <w:p w14:paraId="58865B69" w14:textId="77777777" w:rsidR="00ED27DA" w:rsidRPr="00983AF5" w:rsidRDefault="00ED27DA" w:rsidP="00ED27DA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983AF5">
        <w:rPr>
          <w:rFonts w:ascii="Arial" w:hAnsi="Arial" w:cs="Arial"/>
          <w:sz w:val="22"/>
          <w:szCs w:val="22"/>
        </w:rPr>
        <w:t>reprezentowany przez:</w:t>
      </w:r>
      <w:r w:rsidRPr="00983AF5">
        <w:rPr>
          <w:rFonts w:ascii="Arial" w:hAnsi="Arial" w:cs="Arial"/>
          <w:sz w:val="22"/>
          <w:szCs w:val="22"/>
        </w:rPr>
        <w:tab/>
      </w:r>
    </w:p>
    <w:p w14:paraId="356DA236" w14:textId="23034016" w:rsidR="00ED27DA" w:rsidRPr="00983AF5" w:rsidRDefault="00ED27DA" w:rsidP="00EC5320">
      <w:pPr>
        <w:pStyle w:val="pkt"/>
        <w:spacing w:line="100" w:lineRule="atLeast"/>
        <w:ind w:left="0" w:firstLine="0"/>
        <w:jc w:val="left"/>
        <w:rPr>
          <w:rFonts w:ascii="Arial" w:hAnsi="Arial" w:cs="Arial"/>
          <w:sz w:val="22"/>
          <w:szCs w:val="22"/>
        </w:rPr>
      </w:pPr>
      <w:r w:rsidRPr="00983AF5">
        <w:rPr>
          <w:rFonts w:ascii="Arial" w:hAnsi="Arial" w:cs="Arial"/>
          <w:sz w:val="22"/>
          <w:szCs w:val="22"/>
        </w:rPr>
        <w:t>a) ...............................................................</w:t>
      </w:r>
      <w:r w:rsidR="00094AA1" w:rsidRPr="00983AF5">
        <w:rPr>
          <w:rFonts w:ascii="Arial" w:hAnsi="Arial" w:cs="Arial"/>
          <w:sz w:val="22"/>
          <w:szCs w:val="22"/>
        </w:rPr>
        <w:t>.........................................................</w:t>
      </w:r>
      <w:r w:rsidRPr="00983AF5">
        <w:rPr>
          <w:rFonts w:ascii="Arial" w:hAnsi="Arial" w:cs="Arial"/>
          <w:sz w:val="22"/>
          <w:szCs w:val="22"/>
        </w:rPr>
        <w:t>................................</w:t>
      </w:r>
    </w:p>
    <w:p w14:paraId="49F4CE01" w14:textId="4EBE4D2E" w:rsidR="00ED27DA" w:rsidRPr="00983AF5" w:rsidRDefault="00ED27DA" w:rsidP="00EC5320">
      <w:pPr>
        <w:pStyle w:val="pkt"/>
        <w:spacing w:line="100" w:lineRule="atLeast"/>
        <w:ind w:left="0" w:firstLine="0"/>
        <w:jc w:val="left"/>
        <w:rPr>
          <w:rFonts w:ascii="Arial" w:hAnsi="Arial" w:cs="Arial"/>
          <w:sz w:val="22"/>
          <w:szCs w:val="22"/>
        </w:rPr>
      </w:pPr>
      <w:r w:rsidRPr="00983AF5">
        <w:rPr>
          <w:rFonts w:ascii="Arial" w:hAnsi="Arial" w:cs="Arial"/>
          <w:sz w:val="22"/>
          <w:szCs w:val="22"/>
        </w:rPr>
        <w:t>b) .........................................</w:t>
      </w:r>
      <w:r w:rsidR="00094AA1" w:rsidRPr="00983AF5">
        <w:rPr>
          <w:rFonts w:ascii="Arial" w:hAnsi="Arial" w:cs="Arial"/>
          <w:sz w:val="22"/>
          <w:szCs w:val="22"/>
        </w:rPr>
        <w:t>.........................................................</w:t>
      </w:r>
      <w:r w:rsidRPr="00983AF5">
        <w:rPr>
          <w:rFonts w:ascii="Arial" w:hAnsi="Arial" w:cs="Arial"/>
          <w:sz w:val="22"/>
          <w:szCs w:val="22"/>
        </w:rPr>
        <w:t>......................................................</w:t>
      </w:r>
    </w:p>
    <w:p w14:paraId="4F8FD4C7" w14:textId="62D056EE" w:rsidR="00ED27DA" w:rsidRPr="00983AF5" w:rsidRDefault="00ED27DA" w:rsidP="00ED27DA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983AF5">
        <w:rPr>
          <w:rFonts w:ascii="Arial" w:hAnsi="Arial" w:cs="Arial"/>
          <w:sz w:val="22"/>
          <w:szCs w:val="22"/>
        </w:rPr>
        <w:t>występujący wspólnie / występujący jako spółka cywilna,*</w:t>
      </w:r>
      <w:r w:rsidRPr="00983AF5">
        <w:rPr>
          <w:rFonts w:ascii="Arial" w:hAnsi="Arial" w:cs="Arial"/>
          <w:sz w:val="22"/>
          <w:szCs w:val="22"/>
          <w:vertAlign w:val="superscript"/>
        </w:rPr>
        <w:t>)</w:t>
      </w:r>
      <w:r w:rsidRPr="00983AF5">
        <w:rPr>
          <w:rFonts w:ascii="Arial" w:hAnsi="Arial" w:cs="Arial"/>
          <w:sz w:val="22"/>
          <w:szCs w:val="22"/>
        </w:rPr>
        <w:t xml:space="preserve"> składamy ofertę wspólną</w:t>
      </w:r>
      <w:r w:rsidR="0076089E" w:rsidRPr="00983AF5">
        <w:rPr>
          <w:rFonts w:ascii="Arial" w:hAnsi="Arial" w:cs="Arial"/>
          <w:sz w:val="22"/>
          <w:szCs w:val="22"/>
        </w:rPr>
        <w:t xml:space="preserve"> </w:t>
      </w:r>
      <w:r w:rsidR="00A74D52" w:rsidRPr="00983AF5">
        <w:rPr>
          <w:rFonts w:ascii="Arial" w:hAnsi="Arial" w:cs="Arial"/>
          <w:sz w:val="22"/>
          <w:szCs w:val="22"/>
        </w:rPr>
        <w:br/>
      </w:r>
      <w:r w:rsidRPr="00983AF5">
        <w:rPr>
          <w:rFonts w:ascii="Arial" w:hAnsi="Arial" w:cs="Arial"/>
          <w:sz w:val="22"/>
          <w:szCs w:val="22"/>
        </w:rPr>
        <w:t>w postępowaniu o udzielenie zamówienia publicznego na:</w:t>
      </w:r>
    </w:p>
    <w:p w14:paraId="5BE2BD05" w14:textId="1E74F640" w:rsidR="00ED27DA" w:rsidRPr="00983AF5" w:rsidRDefault="00ED27DA" w:rsidP="7CE2FB49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2"/>
          <w:szCs w:val="22"/>
          <w:lang w:eastAsia="pl-PL"/>
        </w:rPr>
      </w:pPr>
      <w:r>
        <w:br/>
      </w:r>
      <w:r w:rsidR="7CE2FB49" w:rsidRPr="7CE2FB49">
        <w:rPr>
          <w:rFonts w:ascii="Arial" w:hAnsi="Arial" w:cs="Arial"/>
          <w:b/>
          <w:bCs/>
          <w:sz w:val="22"/>
          <w:szCs w:val="22"/>
          <w:lang w:eastAsia="pl-PL"/>
        </w:rPr>
        <w:t>„</w:t>
      </w:r>
      <w:r w:rsidR="002B6EEE">
        <w:rPr>
          <w:rFonts w:ascii="Arial" w:hAnsi="Arial" w:cs="Arial"/>
          <w:b/>
          <w:bCs/>
        </w:rPr>
        <w:t>W</w:t>
      </w:r>
      <w:r w:rsidR="006F220D" w:rsidRPr="007A7C64">
        <w:rPr>
          <w:rFonts w:ascii="Arial" w:hAnsi="Arial" w:cs="Arial"/>
          <w:b/>
          <w:bCs/>
        </w:rPr>
        <w:t>sparci</w:t>
      </w:r>
      <w:r w:rsidR="002B6EEE">
        <w:rPr>
          <w:rFonts w:ascii="Arial" w:hAnsi="Arial" w:cs="Arial"/>
          <w:b/>
          <w:bCs/>
        </w:rPr>
        <w:t>e</w:t>
      </w:r>
      <w:r w:rsidR="006F220D" w:rsidRPr="007A7C64">
        <w:rPr>
          <w:rFonts w:ascii="Arial" w:hAnsi="Arial" w:cs="Arial"/>
          <w:b/>
          <w:bCs/>
        </w:rPr>
        <w:t xml:space="preserve"> techniczne oraz </w:t>
      </w:r>
      <w:r w:rsidR="002B6EEE" w:rsidRPr="007A7C64">
        <w:rPr>
          <w:rFonts w:ascii="Arial" w:hAnsi="Arial" w:cs="Arial"/>
          <w:b/>
          <w:bCs/>
        </w:rPr>
        <w:t>konsultacj</w:t>
      </w:r>
      <w:r w:rsidR="002B6EEE">
        <w:rPr>
          <w:rFonts w:ascii="Arial" w:hAnsi="Arial" w:cs="Arial"/>
          <w:b/>
          <w:bCs/>
        </w:rPr>
        <w:t>e</w:t>
      </w:r>
      <w:r w:rsidR="002B6EEE" w:rsidRPr="007A7C64">
        <w:rPr>
          <w:rFonts w:ascii="Arial" w:hAnsi="Arial" w:cs="Arial"/>
          <w:b/>
          <w:bCs/>
        </w:rPr>
        <w:t xml:space="preserve"> </w:t>
      </w:r>
      <w:r w:rsidR="006F220D" w:rsidRPr="007A7C64">
        <w:rPr>
          <w:rFonts w:ascii="Arial" w:hAnsi="Arial" w:cs="Arial"/>
          <w:b/>
          <w:bCs/>
        </w:rPr>
        <w:t xml:space="preserve">i </w:t>
      </w:r>
      <w:r w:rsidR="002B6EEE" w:rsidRPr="007A7C64">
        <w:rPr>
          <w:rFonts w:ascii="Arial" w:hAnsi="Arial" w:cs="Arial"/>
          <w:b/>
          <w:bCs/>
        </w:rPr>
        <w:t>modyfikacj</w:t>
      </w:r>
      <w:r w:rsidR="002B6EEE">
        <w:rPr>
          <w:rFonts w:ascii="Arial" w:hAnsi="Arial" w:cs="Arial"/>
          <w:b/>
          <w:bCs/>
        </w:rPr>
        <w:t>e</w:t>
      </w:r>
      <w:r w:rsidR="002B6EEE" w:rsidRPr="007A7C64">
        <w:rPr>
          <w:rFonts w:ascii="Arial" w:hAnsi="Arial" w:cs="Arial"/>
          <w:b/>
          <w:bCs/>
        </w:rPr>
        <w:t xml:space="preserve"> </w:t>
      </w:r>
      <w:r w:rsidR="006F220D" w:rsidRPr="007A7C64">
        <w:rPr>
          <w:rFonts w:ascii="Arial" w:hAnsi="Arial" w:cs="Arial"/>
          <w:b/>
          <w:bCs/>
        </w:rPr>
        <w:t>systemu Finansowo</w:t>
      </w:r>
      <w:r w:rsidR="006F220D">
        <w:rPr>
          <w:rFonts w:ascii="Arial" w:hAnsi="Arial" w:cs="Arial"/>
          <w:b/>
          <w:bCs/>
        </w:rPr>
        <w:br/>
      </w:r>
      <w:r w:rsidR="006F220D" w:rsidRPr="007A7C64">
        <w:rPr>
          <w:rFonts w:ascii="Arial" w:hAnsi="Arial" w:cs="Arial"/>
          <w:b/>
          <w:bCs/>
        </w:rPr>
        <w:t>-Księgowego</w:t>
      </w:r>
      <w:r w:rsidR="006F220D">
        <w:rPr>
          <w:rFonts w:ascii="Arial" w:hAnsi="Arial" w:cs="Arial"/>
          <w:b/>
          <w:bCs/>
        </w:rPr>
        <w:t>”</w:t>
      </w:r>
      <w:r w:rsidR="006F220D" w:rsidRPr="00BD7683" w:rsidDel="00343EC9">
        <w:rPr>
          <w:rFonts w:ascii="Arial" w:hAnsi="Arial" w:cs="Arial"/>
          <w:b/>
          <w:bCs/>
          <w:sz w:val="22"/>
          <w:szCs w:val="22"/>
          <w:lang w:eastAsia="pl-PL"/>
        </w:rPr>
        <w:t xml:space="preserve"> </w:t>
      </w:r>
    </w:p>
    <w:p w14:paraId="7C5C1271" w14:textId="77777777" w:rsidR="00B468C8" w:rsidRPr="00983AF5" w:rsidRDefault="00B468C8" w:rsidP="00992D90">
      <w:pPr>
        <w:jc w:val="center"/>
        <w:rPr>
          <w:rFonts w:ascii="Arial" w:hAnsi="Arial" w:cs="Arial"/>
          <w:b/>
          <w:sz w:val="22"/>
          <w:szCs w:val="22"/>
        </w:rPr>
      </w:pPr>
    </w:p>
    <w:p w14:paraId="247A43C8" w14:textId="2F30D5DA" w:rsidR="00ED27DA" w:rsidRPr="00983AF5" w:rsidRDefault="00ED27DA" w:rsidP="006E3043">
      <w:pPr>
        <w:pStyle w:val="pkt"/>
        <w:spacing w:after="120" w:line="100" w:lineRule="atLeast"/>
        <w:ind w:left="556" w:hanging="556"/>
        <w:rPr>
          <w:rFonts w:ascii="Arial" w:hAnsi="Arial" w:cs="Arial"/>
          <w:sz w:val="22"/>
          <w:szCs w:val="22"/>
        </w:rPr>
      </w:pPr>
      <w:r w:rsidRPr="00983AF5">
        <w:rPr>
          <w:rFonts w:ascii="Arial" w:hAnsi="Arial" w:cs="Arial"/>
          <w:sz w:val="22"/>
          <w:szCs w:val="22"/>
        </w:rPr>
        <w:t>II.</w:t>
      </w:r>
      <w:r w:rsidRPr="00983AF5">
        <w:rPr>
          <w:rFonts w:ascii="Arial" w:hAnsi="Arial" w:cs="Arial"/>
          <w:sz w:val="22"/>
          <w:szCs w:val="22"/>
        </w:rPr>
        <w:tab/>
        <w:t xml:space="preserve">Oświadczam/y, że na </w:t>
      </w:r>
      <w:r w:rsidRPr="00983AF5">
        <w:rPr>
          <w:rFonts w:ascii="Arial" w:hAnsi="Arial" w:cs="Arial"/>
          <w:sz w:val="22"/>
          <w:szCs w:val="22"/>
          <w:u w:val="single"/>
        </w:rPr>
        <w:t>Pełnomocnika</w:t>
      </w:r>
      <w:r w:rsidR="00B64CDA" w:rsidRPr="00983AF5">
        <w:rPr>
          <w:rFonts w:ascii="Arial" w:hAnsi="Arial" w:cs="Arial"/>
          <w:sz w:val="22"/>
          <w:szCs w:val="22"/>
          <w:u w:val="single"/>
        </w:rPr>
        <w:t>,</w:t>
      </w:r>
      <w:r w:rsidRPr="00983AF5">
        <w:rPr>
          <w:rFonts w:ascii="Arial" w:hAnsi="Arial" w:cs="Arial"/>
          <w:sz w:val="22"/>
          <w:szCs w:val="22"/>
        </w:rPr>
        <w:t xml:space="preserve"> reprezentującego </w:t>
      </w:r>
      <w:r w:rsidR="00B64CDA" w:rsidRPr="00983AF5">
        <w:rPr>
          <w:rFonts w:ascii="Arial" w:hAnsi="Arial" w:cs="Arial"/>
          <w:sz w:val="22"/>
          <w:szCs w:val="22"/>
        </w:rPr>
        <w:t>W</w:t>
      </w:r>
      <w:r w:rsidRPr="00983AF5">
        <w:rPr>
          <w:rFonts w:ascii="Arial" w:hAnsi="Arial" w:cs="Arial"/>
          <w:sz w:val="22"/>
          <w:szCs w:val="22"/>
        </w:rPr>
        <w:t xml:space="preserve">ykonawców występujących wspólnie / </w:t>
      </w:r>
      <w:r w:rsidR="00B64CDA" w:rsidRPr="00983AF5">
        <w:rPr>
          <w:rFonts w:ascii="Arial" w:hAnsi="Arial" w:cs="Arial"/>
          <w:sz w:val="22"/>
          <w:szCs w:val="22"/>
        </w:rPr>
        <w:t>W</w:t>
      </w:r>
      <w:r w:rsidRPr="00983AF5">
        <w:rPr>
          <w:rFonts w:ascii="Arial" w:hAnsi="Arial" w:cs="Arial"/>
          <w:sz w:val="22"/>
          <w:szCs w:val="22"/>
        </w:rPr>
        <w:t>spólników,*</w:t>
      </w:r>
      <w:r w:rsidRPr="00983AF5">
        <w:rPr>
          <w:rFonts w:ascii="Arial" w:hAnsi="Arial" w:cs="Arial"/>
          <w:sz w:val="22"/>
          <w:szCs w:val="22"/>
          <w:vertAlign w:val="superscript"/>
        </w:rPr>
        <w:t xml:space="preserve">) </w:t>
      </w:r>
      <w:r w:rsidRPr="00983AF5">
        <w:rPr>
          <w:rFonts w:ascii="Arial" w:hAnsi="Arial" w:cs="Arial"/>
          <w:sz w:val="22"/>
          <w:szCs w:val="22"/>
        </w:rPr>
        <w:t xml:space="preserve">w </w:t>
      </w:r>
      <w:r w:rsidRPr="00983AF5" w:rsidDel="00876B09">
        <w:rPr>
          <w:rFonts w:ascii="Arial" w:hAnsi="Arial" w:cs="Arial"/>
          <w:sz w:val="22"/>
          <w:szCs w:val="22"/>
        </w:rPr>
        <w:t xml:space="preserve">w/w </w:t>
      </w:r>
      <w:r w:rsidRPr="00983AF5">
        <w:rPr>
          <w:rFonts w:ascii="Arial" w:hAnsi="Arial" w:cs="Arial"/>
          <w:sz w:val="22"/>
          <w:szCs w:val="22"/>
        </w:rPr>
        <w:t>postępowaniu o udzielenie zamówienia publicznego*</w:t>
      </w:r>
      <w:r w:rsidRPr="00983AF5">
        <w:rPr>
          <w:rFonts w:ascii="Arial" w:hAnsi="Arial" w:cs="Arial"/>
          <w:sz w:val="22"/>
          <w:szCs w:val="22"/>
          <w:vertAlign w:val="superscript"/>
        </w:rPr>
        <w:t>)</w:t>
      </w:r>
      <w:r w:rsidRPr="00983AF5">
        <w:rPr>
          <w:rFonts w:ascii="Arial" w:hAnsi="Arial" w:cs="Arial"/>
          <w:sz w:val="22"/>
          <w:szCs w:val="22"/>
        </w:rPr>
        <w:t xml:space="preserve"> i zawarcia przyszłej umowy*</w:t>
      </w:r>
      <w:r w:rsidRPr="00983AF5">
        <w:rPr>
          <w:rFonts w:ascii="Arial" w:hAnsi="Arial" w:cs="Arial"/>
          <w:sz w:val="22"/>
          <w:szCs w:val="22"/>
          <w:vertAlign w:val="superscript"/>
        </w:rPr>
        <w:t>)</w:t>
      </w:r>
      <w:r w:rsidRPr="00983AF5">
        <w:rPr>
          <w:rFonts w:ascii="Arial" w:hAnsi="Arial" w:cs="Arial"/>
          <w:sz w:val="22"/>
          <w:szCs w:val="22"/>
        </w:rPr>
        <w:t xml:space="preserve"> został wyznaczony:</w:t>
      </w:r>
    </w:p>
    <w:p w14:paraId="018716C4" w14:textId="26DA7082" w:rsidR="00ED27DA" w:rsidRPr="00983AF5" w:rsidRDefault="00ED27DA" w:rsidP="00ED27DA">
      <w:pPr>
        <w:pStyle w:val="pkt"/>
        <w:spacing w:before="0" w:after="120" w:line="100" w:lineRule="atLeast"/>
        <w:rPr>
          <w:rFonts w:ascii="Arial" w:hAnsi="Arial" w:cs="Arial"/>
          <w:sz w:val="22"/>
          <w:szCs w:val="22"/>
        </w:rPr>
      </w:pPr>
      <w:r w:rsidRPr="00983AF5">
        <w:rPr>
          <w:rFonts w:ascii="Arial" w:hAnsi="Arial" w:cs="Arial"/>
          <w:sz w:val="22"/>
          <w:szCs w:val="22"/>
        </w:rPr>
        <w:t>1.</w:t>
      </w:r>
      <w:r w:rsidRPr="00983AF5">
        <w:rPr>
          <w:rFonts w:ascii="Arial" w:hAnsi="Arial" w:cs="Arial"/>
          <w:sz w:val="22"/>
          <w:szCs w:val="22"/>
        </w:rPr>
        <w:tab/>
        <w:t>Pełnomocnik ..............................................</w:t>
      </w:r>
      <w:r w:rsidR="00094AA1" w:rsidRPr="00983AF5">
        <w:rPr>
          <w:rFonts w:ascii="Arial" w:hAnsi="Arial" w:cs="Arial"/>
          <w:sz w:val="22"/>
          <w:szCs w:val="22"/>
        </w:rPr>
        <w:t>................</w:t>
      </w:r>
      <w:r w:rsidRPr="00983AF5">
        <w:rPr>
          <w:rFonts w:ascii="Arial" w:hAnsi="Arial" w:cs="Arial"/>
          <w:sz w:val="22"/>
          <w:szCs w:val="22"/>
        </w:rPr>
        <w:t>........................................................................</w:t>
      </w:r>
    </w:p>
    <w:p w14:paraId="36811F24" w14:textId="1254E920" w:rsidR="00ED27DA" w:rsidRPr="00983AF5" w:rsidRDefault="00ED27DA" w:rsidP="22AA9B50">
      <w:pPr>
        <w:pStyle w:val="pkt"/>
        <w:spacing w:before="0" w:after="0" w:line="100" w:lineRule="atLeast"/>
        <w:jc w:val="center"/>
        <w:rPr>
          <w:rFonts w:ascii="Arial" w:hAnsi="Arial" w:cs="Arial"/>
          <w:i/>
          <w:iCs/>
          <w:sz w:val="22"/>
          <w:szCs w:val="22"/>
        </w:rPr>
      </w:pPr>
      <w:r w:rsidRPr="22AA9B50">
        <w:rPr>
          <w:rFonts w:ascii="Arial" w:hAnsi="Arial" w:cs="Arial"/>
          <w:i/>
          <w:iCs/>
          <w:sz w:val="22"/>
          <w:szCs w:val="22"/>
        </w:rPr>
        <w:t>pełna nazwa Pełnomocnika</w:t>
      </w:r>
    </w:p>
    <w:p w14:paraId="12947BED" w14:textId="78A4A0B2" w:rsidR="00ED27DA" w:rsidRPr="00983AF5" w:rsidRDefault="00ED27DA" w:rsidP="00ED27DA">
      <w:pPr>
        <w:pStyle w:val="pkt"/>
        <w:spacing w:line="100" w:lineRule="atLeast"/>
        <w:ind w:hanging="284"/>
        <w:rPr>
          <w:rFonts w:ascii="Arial" w:hAnsi="Arial" w:cs="Arial"/>
          <w:sz w:val="22"/>
          <w:szCs w:val="22"/>
        </w:rPr>
      </w:pPr>
      <w:r w:rsidRPr="00983AF5">
        <w:rPr>
          <w:rFonts w:ascii="Arial" w:hAnsi="Arial" w:cs="Arial"/>
          <w:sz w:val="22"/>
          <w:szCs w:val="22"/>
        </w:rPr>
        <w:t>2.</w:t>
      </w:r>
      <w:r w:rsidRPr="00983AF5">
        <w:rPr>
          <w:rFonts w:ascii="Arial" w:hAnsi="Arial" w:cs="Arial"/>
          <w:sz w:val="22"/>
          <w:szCs w:val="22"/>
        </w:rPr>
        <w:tab/>
        <w:t xml:space="preserve">Wszyscy </w:t>
      </w:r>
      <w:r w:rsidR="00B64CDA" w:rsidRPr="00983AF5">
        <w:rPr>
          <w:rFonts w:ascii="Arial" w:hAnsi="Arial" w:cs="Arial"/>
          <w:sz w:val="22"/>
          <w:szCs w:val="22"/>
        </w:rPr>
        <w:t>W</w:t>
      </w:r>
      <w:r w:rsidRPr="00983AF5">
        <w:rPr>
          <w:rFonts w:ascii="Arial" w:hAnsi="Arial" w:cs="Arial"/>
          <w:sz w:val="22"/>
          <w:szCs w:val="22"/>
        </w:rPr>
        <w:t>ykonawcy/</w:t>
      </w:r>
      <w:r w:rsidR="00B64CDA" w:rsidRPr="00983AF5">
        <w:rPr>
          <w:rFonts w:ascii="Arial" w:hAnsi="Arial" w:cs="Arial"/>
          <w:sz w:val="22"/>
          <w:szCs w:val="22"/>
        </w:rPr>
        <w:t>W</w:t>
      </w:r>
      <w:r w:rsidRPr="00983AF5">
        <w:rPr>
          <w:rFonts w:ascii="Arial" w:hAnsi="Arial" w:cs="Arial"/>
          <w:sz w:val="22"/>
          <w:szCs w:val="22"/>
        </w:rPr>
        <w:t>spólnicy</w:t>
      </w:r>
      <w:r w:rsidRPr="22AA9B50">
        <w:rPr>
          <w:rFonts w:ascii="Arial" w:hAnsi="Arial" w:cs="Arial"/>
          <w:b/>
          <w:bCs/>
          <w:sz w:val="22"/>
          <w:szCs w:val="22"/>
        </w:rPr>
        <w:t>*</w:t>
      </w:r>
      <w:r w:rsidRPr="22AA9B50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83AF5">
        <w:rPr>
          <w:rFonts w:ascii="Arial" w:hAnsi="Arial" w:cs="Arial"/>
          <w:sz w:val="22"/>
          <w:szCs w:val="22"/>
        </w:rPr>
        <w:t xml:space="preserve"> określeni w punkcie I ponoszą solidarną odpowiedzialność za niewykonanie lub nienależyte wykonanie przedmiotu zamówienia.</w:t>
      </w:r>
    </w:p>
    <w:p w14:paraId="6562FBDA" w14:textId="5EB5C36D" w:rsidR="00ED27DA" w:rsidRPr="00983AF5" w:rsidRDefault="00ED27DA" w:rsidP="00ED27DA">
      <w:pPr>
        <w:pStyle w:val="pkt"/>
        <w:spacing w:line="100" w:lineRule="atLeast"/>
        <w:rPr>
          <w:rFonts w:ascii="Arial" w:hAnsi="Arial" w:cs="Arial"/>
          <w:sz w:val="22"/>
          <w:szCs w:val="22"/>
        </w:rPr>
      </w:pPr>
      <w:r w:rsidRPr="00983AF5">
        <w:rPr>
          <w:rFonts w:ascii="Arial" w:hAnsi="Arial" w:cs="Arial"/>
          <w:sz w:val="22"/>
          <w:szCs w:val="22"/>
        </w:rPr>
        <w:t>3.</w:t>
      </w:r>
      <w:r w:rsidRPr="00983AF5">
        <w:rPr>
          <w:rFonts w:ascii="Arial" w:hAnsi="Arial" w:cs="Arial"/>
          <w:sz w:val="22"/>
          <w:szCs w:val="22"/>
        </w:rPr>
        <w:tab/>
        <w:t xml:space="preserve">Pełnomocnik określony w punkcie II.1 jako nasz przedstawiciel jest upoważniony do reprezentowania wszystkich </w:t>
      </w:r>
      <w:r w:rsidR="00B64CDA" w:rsidRPr="00983AF5">
        <w:rPr>
          <w:rFonts w:ascii="Arial" w:hAnsi="Arial" w:cs="Arial"/>
          <w:sz w:val="22"/>
          <w:szCs w:val="22"/>
        </w:rPr>
        <w:t>W</w:t>
      </w:r>
      <w:r w:rsidRPr="00983AF5">
        <w:rPr>
          <w:rFonts w:ascii="Arial" w:hAnsi="Arial" w:cs="Arial"/>
          <w:sz w:val="22"/>
          <w:szCs w:val="22"/>
        </w:rPr>
        <w:t>ykonawców występujących wspólnie w postępowaniu o udzielenie zamówienia</w:t>
      </w:r>
      <w:r w:rsidRPr="22AA9B50">
        <w:rPr>
          <w:rFonts w:ascii="Arial" w:hAnsi="Arial" w:cs="Arial"/>
          <w:b/>
          <w:bCs/>
          <w:sz w:val="22"/>
          <w:szCs w:val="22"/>
        </w:rPr>
        <w:t>*</w:t>
      </w:r>
      <w:r w:rsidRPr="22AA9B50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83AF5">
        <w:rPr>
          <w:rFonts w:ascii="Arial" w:hAnsi="Arial" w:cs="Arial"/>
          <w:sz w:val="22"/>
          <w:szCs w:val="22"/>
        </w:rPr>
        <w:t xml:space="preserve">/ do reprezentowania w postępowaniu i zawarcia umowy </w:t>
      </w:r>
      <w:r w:rsidR="0005389A" w:rsidRPr="00983AF5">
        <w:rPr>
          <w:rFonts w:ascii="Arial" w:hAnsi="Arial" w:cs="Arial"/>
          <w:sz w:val="22"/>
          <w:szCs w:val="22"/>
        </w:rPr>
        <w:br/>
      </w:r>
      <w:r w:rsidRPr="00983AF5">
        <w:rPr>
          <w:rFonts w:ascii="Arial" w:hAnsi="Arial" w:cs="Arial"/>
          <w:sz w:val="22"/>
          <w:szCs w:val="22"/>
        </w:rPr>
        <w:t>na wykonanie przedmiotu zamówienia oraz zaciągania zobowiązań w ich imieniu</w:t>
      </w:r>
      <w:r w:rsidRPr="22AA9B50">
        <w:rPr>
          <w:rFonts w:ascii="Arial" w:hAnsi="Arial" w:cs="Arial"/>
          <w:b/>
          <w:bCs/>
          <w:sz w:val="22"/>
          <w:szCs w:val="22"/>
        </w:rPr>
        <w:t>*</w:t>
      </w:r>
      <w:r w:rsidRPr="22AA9B50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83AF5">
        <w:rPr>
          <w:rFonts w:ascii="Arial" w:hAnsi="Arial" w:cs="Arial"/>
          <w:sz w:val="22"/>
          <w:szCs w:val="22"/>
        </w:rPr>
        <w:t>.</w:t>
      </w:r>
    </w:p>
    <w:p w14:paraId="2164C259" w14:textId="49789C47" w:rsidR="00ED27DA" w:rsidRPr="00983AF5" w:rsidRDefault="00B64CDA" w:rsidP="22AA9B50">
      <w:pPr>
        <w:pStyle w:val="pkt"/>
        <w:spacing w:line="100" w:lineRule="atLeast"/>
        <w:rPr>
          <w:rFonts w:ascii="Arial" w:hAnsi="Arial" w:cs="Arial"/>
          <w:b/>
          <w:bCs/>
          <w:i/>
          <w:iCs/>
          <w:sz w:val="22"/>
          <w:szCs w:val="22"/>
        </w:rPr>
      </w:pPr>
      <w:r w:rsidRPr="00983AF5">
        <w:rPr>
          <w:rFonts w:ascii="Arial" w:hAnsi="Arial" w:cs="Arial"/>
          <w:sz w:val="22"/>
          <w:szCs w:val="22"/>
          <w:u w:val="single"/>
        </w:rPr>
        <w:t>p</w:t>
      </w:r>
      <w:r w:rsidR="00ED27DA" w:rsidRPr="00983AF5">
        <w:rPr>
          <w:rFonts w:ascii="Arial" w:hAnsi="Arial" w:cs="Arial"/>
          <w:sz w:val="22"/>
          <w:szCs w:val="22"/>
          <w:u w:val="single"/>
        </w:rPr>
        <w:t xml:space="preserve">odpis </w:t>
      </w:r>
      <w:r w:rsidRPr="00983AF5">
        <w:rPr>
          <w:rFonts w:ascii="Arial" w:hAnsi="Arial" w:cs="Arial"/>
          <w:sz w:val="22"/>
          <w:szCs w:val="22"/>
          <w:u w:val="single"/>
        </w:rPr>
        <w:t>W</w:t>
      </w:r>
      <w:r w:rsidR="00ED27DA" w:rsidRPr="00983AF5">
        <w:rPr>
          <w:rFonts w:ascii="Arial" w:hAnsi="Arial" w:cs="Arial"/>
          <w:sz w:val="22"/>
          <w:szCs w:val="22"/>
          <w:u w:val="single"/>
        </w:rPr>
        <w:t xml:space="preserve">ykonawcy/ów / </w:t>
      </w:r>
      <w:r w:rsidRPr="00983AF5">
        <w:rPr>
          <w:rFonts w:ascii="Arial" w:hAnsi="Arial" w:cs="Arial"/>
          <w:sz w:val="22"/>
          <w:szCs w:val="22"/>
          <w:u w:val="single"/>
        </w:rPr>
        <w:t>W</w:t>
      </w:r>
      <w:r w:rsidR="00ED27DA" w:rsidRPr="00983AF5">
        <w:rPr>
          <w:rFonts w:ascii="Arial" w:hAnsi="Arial" w:cs="Arial"/>
          <w:sz w:val="22"/>
          <w:szCs w:val="22"/>
          <w:u w:val="single"/>
        </w:rPr>
        <w:t>spólnika/ów udzielającego/ych pełnomocnictwa:</w:t>
      </w:r>
      <w:r w:rsidR="00ED27DA" w:rsidRPr="22AA9B50">
        <w:rPr>
          <w:rFonts w:ascii="Arial" w:hAnsi="Arial" w:cs="Arial"/>
          <w:b/>
          <w:bCs/>
          <w:sz w:val="22"/>
          <w:szCs w:val="22"/>
        </w:rPr>
        <w:t xml:space="preserve"> *</w:t>
      </w:r>
      <w:r w:rsidR="00ED27DA" w:rsidRPr="22AA9B50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="00ED27DA" w:rsidRPr="00983AF5">
        <w:rPr>
          <w:rFonts w:ascii="Arial" w:hAnsi="Arial" w:cs="Arial"/>
          <w:b/>
          <w:sz w:val="22"/>
          <w:szCs w:val="22"/>
        </w:rPr>
        <w:tab/>
      </w:r>
      <w:r w:rsidR="00ED27DA" w:rsidRPr="00983AF5">
        <w:rPr>
          <w:rFonts w:ascii="Arial" w:hAnsi="Arial" w:cs="Arial"/>
          <w:b/>
          <w:sz w:val="22"/>
          <w:szCs w:val="22"/>
        </w:rPr>
        <w:tab/>
      </w:r>
    </w:p>
    <w:p w14:paraId="3180963E" w14:textId="522E2EF1" w:rsidR="00ED27DA" w:rsidRPr="00983AF5" w:rsidRDefault="00ED27DA" w:rsidP="00ED27DA">
      <w:pPr>
        <w:pStyle w:val="pkt"/>
        <w:spacing w:line="100" w:lineRule="atLeast"/>
        <w:rPr>
          <w:rFonts w:ascii="Arial" w:hAnsi="Arial" w:cs="Arial"/>
          <w:sz w:val="22"/>
          <w:szCs w:val="22"/>
        </w:rPr>
      </w:pPr>
      <w:r w:rsidRPr="00983AF5">
        <w:rPr>
          <w:rFonts w:ascii="Arial" w:hAnsi="Arial" w:cs="Arial"/>
          <w:sz w:val="22"/>
          <w:szCs w:val="22"/>
        </w:rPr>
        <w:t>1.</w:t>
      </w:r>
      <w:r w:rsidRPr="00983AF5">
        <w:rPr>
          <w:rFonts w:ascii="Arial" w:hAnsi="Arial" w:cs="Arial"/>
          <w:sz w:val="22"/>
          <w:szCs w:val="22"/>
        </w:rPr>
        <w:tab/>
        <w:t>a) ......................................................  b).................................</w:t>
      </w:r>
      <w:r w:rsidR="009B7E8B" w:rsidRPr="00983AF5">
        <w:rPr>
          <w:rFonts w:ascii="Arial" w:hAnsi="Arial" w:cs="Arial"/>
          <w:sz w:val="22"/>
          <w:szCs w:val="22"/>
        </w:rPr>
        <w:t>.......</w:t>
      </w:r>
      <w:r w:rsidRPr="00983AF5">
        <w:rPr>
          <w:rFonts w:ascii="Arial" w:hAnsi="Arial" w:cs="Arial"/>
          <w:sz w:val="22"/>
          <w:szCs w:val="22"/>
        </w:rPr>
        <w:t>.........................</w:t>
      </w:r>
    </w:p>
    <w:p w14:paraId="2D108E0F" w14:textId="4621BA49" w:rsidR="00ED27DA" w:rsidRPr="00983AF5" w:rsidRDefault="00ED27DA" w:rsidP="00ED27DA">
      <w:pPr>
        <w:pStyle w:val="pkt"/>
        <w:spacing w:line="100" w:lineRule="atLeast"/>
        <w:rPr>
          <w:rFonts w:ascii="Arial" w:hAnsi="Arial" w:cs="Arial"/>
          <w:sz w:val="22"/>
          <w:szCs w:val="22"/>
        </w:rPr>
      </w:pPr>
      <w:r w:rsidRPr="00983AF5">
        <w:rPr>
          <w:rFonts w:ascii="Arial" w:hAnsi="Arial" w:cs="Arial"/>
          <w:sz w:val="22"/>
          <w:szCs w:val="22"/>
        </w:rPr>
        <w:t>2.</w:t>
      </w:r>
      <w:r w:rsidRPr="00983AF5">
        <w:rPr>
          <w:rFonts w:ascii="Arial" w:hAnsi="Arial" w:cs="Arial"/>
          <w:sz w:val="22"/>
          <w:szCs w:val="22"/>
        </w:rPr>
        <w:tab/>
        <w:t>a) ......................................................  b) ......................</w:t>
      </w:r>
      <w:r w:rsidR="009B7E8B" w:rsidRPr="00983AF5">
        <w:rPr>
          <w:rFonts w:ascii="Arial" w:hAnsi="Arial" w:cs="Arial"/>
          <w:sz w:val="22"/>
          <w:szCs w:val="22"/>
        </w:rPr>
        <w:t>........</w:t>
      </w:r>
      <w:r w:rsidRPr="00983AF5">
        <w:rPr>
          <w:rFonts w:ascii="Arial" w:hAnsi="Arial" w:cs="Arial"/>
          <w:sz w:val="22"/>
          <w:szCs w:val="22"/>
        </w:rPr>
        <w:t>...................................</w:t>
      </w:r>
    </w:p>
    <w:p w14:paraId="28E426EB" w14:textId="2B138183" w:rsidR="00A05865" w:rsidRPr="00983AF5" w:rsidRDefault="00AC0227" w:rsidP="22AA9B50">
      <w:pPr>
        <w:pStyle w:val="Tekstpodstawowy"/>
        <w:spacing w:before="120"/>
        <w:jc w:val="left"/>
        <w:rPr>
          <w:rFonts w:ascii="Arial" w:hAnsi="Arial" w:cs="Arial"/>
        </w:rPr>
      </w:pPr>
      <w:r w:rsidRPr="22AA9B50">
        <w:rPr>
          <w:rFonts w:ascii="Arial" w:hAnsi="Arial" w:cs="Arial"/>
          <w:i/>
          <w:iCs/>
          <w:sz w:val="22"/>
          <w:szCs w:val="22"/>
        </w:rPr>
        <w:t xml:space="preserve">           </w:t>
      </w:r>
      <w:r w:rsidR="00ED27DA" w:rsidRPr="22AA9B50">
        <w:rPr>
          <w:rFonts w:ascii="Arial" w:hAnsi="Arial" w:cs="Arial"/>
        </w:rPr>
        <w:t>*</w:t>
      </w:r>
      <w:r w:rsidR="00ED27DA" w:rsidRPr="22AA9B50">
        <w:rPr>
          <w:rFonts w:ascii="Arial" w:hAnsi="Arial" w:cs="Arial"/>
          <w:vertAlign w:val="superscript"/>
        </w:rPr>
        <w:t xml:space="preserve">) </w:t>
      </w:r>
      <w:r w:rsidR="00ED27DA" w:rsidRPr="22AA9B50">
        <w:rPr>
          <w:rFonts w:ascii="Arial" w:hAnsi="Arial" w:cs="Arial"/>
        </w:rPr>
        <w:t>niepotrzebne skreśli</w:t>
      </w:r>
      <w:r w:rsidR="00A82CC3" w:rsidRPr="22AA9B50">
        <w:rPr>
          <w:rFonts w:ascii="Arial" w:hAnsi="Arial" w:cs="Arial"/>
        </w:rPr>
        <w:t>ć</w:t>
      </w:r>
    </w:p>
    <w:p w14:paraId="30102B61" w14:textId="1E046B08" w:rsidR="009450EE" w:rsidRDefault="009450EE" w:rsidP="007644A7">
      <w:pPr>
        <w:tabs>
          <w:tab w:val="left" w:pos="3483"/>
        </w:tabs>
        <w:suppressAutoHyphens w:val="0"/>
        <w:sectPr w:rsidR="009450EE" w:rsidSect="00AC7CF6">
          <w:headerReference w:type="default" r:id="rId12"/>
          <w:pgSz w:w="11905" w:h="16837"/>
          <w:pgMar w:top="1134" w:right="1134" w:bottom="1134" w:left="1134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noEndnote/>
          <w:docGrid w:linePitch="326"/>
        </w:sectPr>
      </w:pPr>
    </w:p>
    <w:p w14:paraId="35CDB319" w14:textId="0BD548A4" w:rsidR="00DE3E4B" w:rsidRDefault="00DE3E4B" w:rsidP="00DE3E4B">
      <w:pPr>
        <w:suppressAutoHyphens w:val="0"/>
        <w:autoSpaceDE w:val="0"/>
        <w:autoSpaceDN w:val="0"/>
        <w:adjustRightInd w:val="0"/>
        <w:spacing w:after="160" w:line="276" w:lineRule="auto"/>
        <w:rPr>
          <w:b/>
        </w:rPr>
      </w:pPr>
    </w:p>
    <w:p w14:paraId="3EB95702" w14:textId="77777777" w:rsidR="001C20D9" w:rsidRPr="006C4660" w:rsidRDefault="001C20D9" w:rsidP="22AA9B50">
      <w:pPr>
        <w:suppressAutoHyphens w:val="0"/>
        <w:autoSpaceDE w:val="0"/>
        <w:autoSpaceDN w:val="0"/>
        <w:adjustRightInd w:val="0"/>
        <w:spacing w:after="200" w:line="276" w:lineRule="auto"/>
        <w:ind w:left="10635" w:firstLine="709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22AA9B50">
        <w:rPr>
          <w:rFonts w:ascii="Arial" w:eastAsiaTheme="minorEastAsia" w:hAnsi="Arial" w:cs="Arial"/>
          <w:b/>
          <w:bCs/>
          <w:sz w:val="22"/>
          <w:szCs w:val="22"/>
          <w:bdr w:val="single" w:sz="4" w:space="0" w:color="auto" w:frame="1"/>
          <w:lang w:eastAsia="pl-PL"/>
        </w:rPr>
        <w:t xml:space="preserve">Załącznik nr 7 do SWZ   </w:t>
      </w:r>
    </w:p>
    <w:p w14:paraId="6210F50B" w14:textId="77777777" w:rsidR="001C20D9" w:rsidRPr="006C4660" w:rsidRDefault="001C20D9" w:rsidP="22AA9B50">
      <w:pPr>
        <w:suppressAutoHyphens w:val="0"/>
        <w:autoSpaceDE w:val="0"/>
        <w:autoSpaceDN w:val="0"/>
        <w:adjustRightInd w:val="0"/>
        <w:spacing w:line="276" w:lineRule="auto"/>
        <w:ind w:left="9219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22AA9B50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ZAMAWIAJ</w:t>
      </w:r>
      <w:r w:rsidRPr="006C4660">
        <w:rPr>
          <w:rFonts w:ascii="Arial" w:eastAsia="TimesNewRoman" w:hAnsi="Arial" w:cs="Arial"/>
          <w:b/>
          <w:bCs/>
          <w:sz w:val="22"/>
          <w:szCs w:val="22"/>
          <w:lang w:eastAsia="pl-PL"/>
        </w:rPr>
        <w:t>Ą</w:t>
      </w:r>
      <w:r w:rsidRPr="22AA9B50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CY:</w:t>
      </w:r>
    </w:p>
    <w:p w14:paraId="3F95858E" w14:textId="77777777" w:rsidR="001C20D9" w:rsidRPr="006C4660" w:rsidRDefault="001C20D9" w:rsidP="22AA9B50">
      <w:pPr>
        <w:suppressAutoHyphens w:val="0"/>
        <w:autoSpaceDE w:val="0"/>
        <w:autoSpaceDN w:val="0"/>
        <w:adjustRightInd w:val="0"/>
        <w:spacing w:line="276" w:lineRule="auto"/>
        <w:ind w:left="9219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22AA9B50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URZ</w:t>
      </w:r>
      <w:r w:rsidRPr="006C4660">
        <w:rPr>
          <w:rFonts w:ascii="Arial" w:eastAsia="TimesNewRoman" w:hAnsi="Arial" w:cs="Arial"/>
          <w:b/>
          <w:bCs/>
          <w:sz w:val="22"/>
          <w:szCs w:val="22"/>
          <w:lang w:eastAsia="pl-PL"/>
        </w:rPr>
        <w:t>Ą</w:t>
      </w:r>
      <w:r w:rsidRPr="22AA9B50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D KOMISJI NADZORU FINANSOWEGO</w:t>
      </w:r>
    </w:p>
    <w:p w14:paraId="66317B44" w14:textId="77777777" w:rsidR="001C20D9" w:rsidRPr="006C4660" w:rsidRDefault="001C20D9" w:rsidP="22AA9B50">
      <w:pPr>
        <w:suppressAutoHyphens w:val="0"/>
        <w:autoSpaceDE w:val="0"/>
        <w:autoSpaceDN w:val="0"/>
        <w:adjustRightInd w:val="0"/>
        <w:spacing w:line="276" w:lineRule="auto"/>
        <w:ind w:left="9219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22AA9B50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ul. Piękna 20</w:t>
      </w:r>
    </w:p>
    <w:p w14:paraId="1352C203" w14:textId="77777777" w:rsidR="001C20D9" w:rsidRPr="006C4660" w:rsidRDefault="001C20D9" w:rsidP="22AA9B50">
      <w:pPr>
        <w:suppressAutoHyphens w:val="0"/>
        <w:autoSpaceDE w:val="0"/>
        <w:autoSpaceDN w:val="0"/>
        <w:adjustRightInd w:val="0"/>
        <w:spacing w:line="276" w:lineRule="auto"/>
        <w:ind w:left="9219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22AA9B50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00-549 WARSZAWA</w:t>
      </w:r>
    </w:p>
    <w:p w14:paraId="68E9AC8D" w14:textId="77777777" w:rsidR="001C20D9" w:rsidRPr="006C4660" w:rsidRDefault="001C20D9" w:rsidP="22AA9B50">
      <w:pPr>
        <w:suppressAutoHyphens w:val="0"/>
        <w:autoSpaceDE w:val="0"/>
        <w:autoSpaceDN w:val="0"/>
        <w:adjustRightInd w:val="0"/>
        <w:spacing w:after="200" w:line="276" w:lineRule="auto"/>
        <w:rPr>
          <w:rFonts w:ascii="Arial" w:eastAsiaTheme="minorEastAsia" w:hAnsi="Arial" w:cs="Arial"/>
          <w:b/>
          <w:bCs/>
          <w:sz w:val="18"/>
          <w:szCs w:val="18"/>
          <w:lang w:eastAsia="pl-PL"/>
        </w:rPr>
      </w:pPr>
      <w:r w:rsidRPr="22AA9B50">
        <w:rPr>
          <w:rFonts w:ascii="Arial" w:eastAsiaTheme="minorEastAsia" w:hAnsi="Arial" w:cs="Arial"/>
          <w:b/>
          <w:bCs/>
          <w:sz w:val="18"/>
          <w:szCs w:val="18"/>
          <w:lang w:eastAsia="pl-PL"/>
        </w:rPr>
        <w:t>WYKONAWCA(Y):</w:t>
      </w:r>
    </w:p>
    <w:p w14:paraId="678D97A7" w14:textId="77777777" w:rsidR="001C20D9" w:rsidRPr="006C4660" w:rsidRDefault="001C20D9" w:rsidP="22AA9B50">
      <w:pPr>
        <w:suppressAutoHyphens w:val="0"/>
        <w:autoSpaceDE w:val="0"/>
        <w:autoSpaceDN w:val="0"/>
        <w:adjustRightInd w:val="0"/>
        <w:spacing w:after="200" w:line="276" w:lineRule="auto"/>
        <w:rPr>
          <w:rFonts w:ascii="Arial" w:eastAsiaTheme="minorEastAsia" w:hAnsi="Arial" w:cs="Arial"/>
          <w:b/>
          <w:bCs/>
          <w:sz w:val="18"/>
          <w:szCs w:val="18"/>
          <w:lang w:eastAsia="pl-PL"/>
        </w:rPr>
      </w:pPr>
      <w:r w:rsidRPr="22AA9B50">
        <w:rPr>
          <w:rFonts w:ascii="Arial" w:eastAsiaTheme="minorEastAsia" w:hAnsi="Arial" w:cs="Arial"/>
          <w:sz w:val="18"/>
          <w:szCs w:val="18"/>
          <w:lang w:eastAsia="pl-PL"/>
        </w:rPr>
        <w:t xml:space="preserve">(Nazwa i adres)                                                                                                                                  </w:t>
      </w:r>
      <w:r w:rsidRPr="22AA9B50">
        <w:rPr>
          <w:rFonts w:ascii="Arial" w:eastAsiaTheme="minorEastAsia" w:hAnsi="Arial" w:cs="Arial"/>
          <w:b/>
          <w:bCs/>
          <w:sz w:val="18"/>
          <w:szCs w:val="18"/>
          <w:lang w:eastAsia="pl-PL"/>
        </w:rPr>
        <w:t xml:space="preserve">                                 </w:t>
      </w:r>
    </w:p>
    <w:p w14:paraId="3DFFDA3A" w14:textId="77777777" w:rsidR="001C20D9" w:rsidRPr="006C4660" w:rsidRDefault="001C20D9" w:rsidP="22AA9B50">
      <w:pPr>
        <w:suppressAutoHyphens w:val="0"/>
        <w:autoSpaceDE w:val="0"/>
        <w:autoSpaceDN w:val="0"/>
        <w:adjustRightInd w:val="0"/>
        <w:spacing w:after="200" w:line="276" w:lineRule="auto"/>
        <w:jc w:val="center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22AA9B50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OŚWIADCZAM(Y), ŻE: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80"/>
        <w:gridCol w:w="3205"/>
        <w:gridCol w:w="2409"/>
        <w:gridCol w:w="2315"/>
        <w:gridCol w:w="1513"/>
        <w:gridCol w:w="1701"/>
        <w:gridCol w:w="2798"/>
      </w:tblGrid>
      <w:tr w:rsidR="00763DEC" w:rsidRPr="00BE28D3" w14:paraId="4307E846" w14:textId="77777777" w:rsidTr="22AA9B50">
        <w:trPr>
          <w:trHeight w:val="20"/>
        </w:trPr>
        <w:tc>
          <w:tcPr>
            <w:tcW w:w="1452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D1571D" w14:textId="1317868D" w:rsidR="00763DEC" w:rsidRPr="00BE28D3" w:rsidRDefault="00763DEC" w:rsidP="12FE7E71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Theme="minorEastAsia"/>
                <w:b/>
                <w:bCs/>
                <w:lang w:eastAsia="pl-PL"/>
              </w:rPr>
            </w:pPr>
            <w:r w:rsidRPr="12FE7E71"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 xml:space="preserve">stosownie do treści pkt </w:t>
            </w:r>
            <w:r w:rsidR="001F18ED" w:rsidRPr="12FE7E71"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>10</w:t>
            </w:r>
            <w:r w:rsidRPr="12FE7E71"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>.</w:t>
            </w:r>
            <w:r w:rsidR="001F18ED" w:rsidRPr="12FE7E71"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>3</w:t>
            </w:r>
            <w:r w:rsidRPr="12FE7E71"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 xml:space="preserve"> SWZ wykonaliśmy:</w:t>
            </w:r>
          </w:p>
        </w:tc>
      </w:tr>
      <w:tr w:rsidR="001C20D9" w:rsidRPr="00BE28D3" w14:paraId="218AB3DA" w14:textId="77777777" w:rsidTr="22AA9B50">
        <w:trPr>
          <w:trHeight w:val="1134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669F1F" w14:textId="57C15CBA" w:rsidR="001C20D9" w:rsidRPr="00BE28D3" w:rsidRDefault="001C20D9" w:rsidP="22AA9B50">
            <w:pPr>
              <w:suppressAutoHyphens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eastAsiaTheme="minorEastAsia"/>
                <w:b/>
                <w:bCs/>
                <w:sz w:val="20"/>
                <w:szCs w:val="20"/>
                <w:lang w:eastAsia="pl-PL"/>
              </w:rPr>
            </w:pPr>
            <w:r w:rsidRPr="22AA9B50">
              <w:rPr>
                <w:rFonts w:eastAsiaTheme="minorEastAsia"/>
                <w:b/>
                <w:bCs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3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F32BFE" w14:textId="77777777" w:rsidR="001C20D9" w:rsidRPr="006C4660" w:rsidRDefault="001C20D9" w:rsidP="22AA9B50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22AA9B50"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  <w:t>Opis przedmiotu zamówienia</w:t>
            </w:r>
          </w:p>
          <w:p w14:paraId="23EBB745" w14:textId="77777777" w:rsidR="001C20D9" w:rsidRPr="006C4660" w:rsidRDefault="001C20D9" w:rsidP="22AA9B50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sz w:val="20"/>
                <w:szCs w:val="20"/>
                <w:lang w:eastAsia="pl-PL"/>
              </w:rPr>
            </w:pPr>
            <w:r w:rsidRPr="22AA9B50">
              <w:rPr>
                <w:rFonts w:ascii="Arial" w:eastAsiaTheme="minorEastAsia" w:hAnsi="Arial" w:cs="Arial"/>
                <w:sz w:val="20"/>
                <w:szCs w:val="20"/>
                <w:lang w:eastAsia="pl-PL"/>
              </w:rPr>
              <w:t>potwierdzający spełnianie</w:t>
            </w:r>
          </w:p>
          <w:p w14:paraId="24E29F9F" w14:textId="77777777" w:rsidR="001C20D9" w:rsidRPr="006C4660" w:rsidRDefault="001C20D9" w:rsidP="22AA9B50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sz w:val="20"/>
                <w:szCs w:val="20"/>
                <w:lang w:eastAsia="pl-PL"/>
              </w:rPr>
            </w:pPr>
            <w:r w:rsidRPr="22AA9B50">
              <w:rPr>
                <w:rFonts w:ascii="Arial" w:eastAsiaTheme="minorEastAsia" w:hAnsi="Arial" w:cs="Arial"/>
                <w:sz w:val="20"/>
                <w:szCs w:val="20"/>
                <w:lang w:eastAsia="pl-PL"/>
              </w:rPr>
              <w:t>warunku udziału w postępowaniu,</w:t>
            </w:r>
          </w:p>
          <w:p w14:paraId="49B3F7F6" w14:textId="509DA6B7" w:rsidR="001C20D9" w:rsidRPr="006C4660" w:rsidRDefault="001C20D9" w:rsidP="12FE7E71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12FE7E71">
              <w:rPr>
                <w:rFonts w:ascii="Arial" w:eastAsiaTheme="minorEastAsia" w:hAnsi="Arial" w:cs="Arial"/>
                <w:sz w:val="20"/>
                <w:szCs w:val="20"/>
                <w:lang w:eastAsia="pl-PL"/>
              </w:rPr>
              <w:t xml:space="preserve">określonego w </w:t>
            </w:r>
            <w:r w:rsidRPr="00895489">
              <w:rPr>
                <w:rFonts w:ascii="Arial" w:eastAsiaTheme="minorEastAsia" w:hAnsi="Arial" w:cs="Arial"/>
                <w:sz w:val="20"/>
                <w:szCs w:val="20"/>
                <w:lang w:eastAsia="pl-PL"/>
              </w:rPr>
              <w:t xml:space="preserve">pkt </w:t>
            </w:r>
            <w:r w:rsidR="001F18ED" w:rsidRPr="00895489">
              <w:rPr>
                <w:rFonts w:ascii="Arial" w:eastAsiaTheme="minorEastAsia" w:hAnsi="Arial" w:cs="Arial"/>
                <w:sz w:val="20"/>
                <w:szCs w:val="20"/>
                <w:lang w:eastAsia="pl-PL"/>
              </w:rPr>
              <w:t>10</w:t>
            </w:r>
            <w:r w:rsidRPr="00895489">
              <w:rPr>
                <w:rFonts w:ascii="Arial" w:eastAsiaTheme="minorEastAsia" w:hAnsi="Arial" w:cs="Arial"/>
                <w:sz w:val="20"/>
                <w:szCs w:val="20"/>
                <w:lang w:eastAsia="pl-PL"/>
              </w:rPr>
              <w:t>.</w:t>
            </w:r>
            <w:r w:rsidR="001F18ED" w:rsidRPr="00895489">
              <w:rPr>
                <w:rFonts w:ascii="Arial" w:eastAsiaTheme="minorEastAsia" w:hAnsi="Arial" w:cs="Arial"/>
                <w:sz w:val="20"/>
                <w:szCs w:val="20"/>
                <w:lang w:eastAsia="pl-PL"/>
              </w:rPr>
              <w:t>3</w:t>
            </w:r>
            <w:r w:rsidRPr="00895489">
              <w:rPr>
                <w:rFonts w:ascii="Arial" w:eastAsiaTheme="minorEastAsia" w:hAnsi="Arial" w:cs="Arial"/>
                <w:sz w:val="20"/>
                <w:szCs w:val="20"/>
                <w:lang w:eastAsia="pl-PL"/>
              </w:rPr>
              <w:t xml:space="preserve"> SWZ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830696" w14:textId="2ECD9608" w:rsidR="001C20D9" w:rsidRPr="006C4660" w:rsidRDefault="001C20D9" w:rsidP="22AA9B50">
            <w:pPr>
              <w:suppressAutoHyphens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22AA9B50"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  <w:t>Nazwa zamówienia</w:t>
            </w:r>
          </w:p>
        </w:tc>
        <w:tc>
          <w:tcPr>
            <w:tcW w:w="2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A09E21" w14:textId="77777777" w:rsidR="001C20D9" w:rsidRPr="006C4660" w:rsidRDefault="001C20D9" w:rsidP="22AA9B50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22AA9B50"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  <w:t>Odbiorca zamówienia</w:t>
            </w:r>
          </w:p>
          <w:p w14:paraId="47DF3892" w14:textId="77777777" w:rsidR="001C20D9" w:rsidRPr="006C4660" w:rsidRDefault="001C20D9" w:rsidP="00763DEC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32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8A180C" w14:textId="77777777" w:rsidR="001C20D9" w:rsidRPr="006C4660" w:rsidRDefault="001C20D9" w:rsidP="22AA9B50">
            <w:pPr>
              <w:widowControl w:val="0"/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22AA9B50"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  <w:t>Data wykonywania</w:t>
            </w:r>
          </w:p>
          <w:p w14:paraId="21C96A7D" w14:textId="77777777" w:rsidR="001C20D9" w:rsidRPr="006C4660" w:rsidRDefault="001C20D9" w:rsidP="22AA9B50">
            <w:pPr>
              <w:widowControl w:val="0"/>
              <w:suppressAutoHyphens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22AA9B50"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  <w:t>Zamówienia</w:t>
            </w:r>
          </w:p>
          <w:p w14:paraId="470706FD" w14:textId="77777777" w:rsidR="001C20D9" w:rsidRPr="006C4660" w:rsidRDefault="001C20D9" w:rsidP="22AA9B50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22AA9B50"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  <w:t>dzień – mc – rok</w:t>
            </w:r>
          </w:p>
          <w:p w14:paraId="73A3FFFC" w14:textId="77777777" w:rsidR="001C20D9" w:rsidRPr="006C4660" w:rsidRDefault="001C20D9" w:rsidP="00763DEC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A04BD9" w14:textId="77777777" w:rsidR="001C20D9" w:rsidRPr="006C4660" w:rsidRDefault="001C20D9" w:rsidP="22AA9B50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006C4660">
              <w:rPr>
                <w:rFonts w:ascii="Arial" w:hAnsi="Arial" w:cs="Arial"/>
                <w:b/>
                <w:bCs/>
                <w:sz w:val="20"/>
                <w:szCs w:val="20"/>
              </w:rPr>
              <w:t>Wartość brutto zamówienia w PLN</w:t>
            </w:r>
          </w:p>
        </w:tc>
      </w:tr>
      <w:tr w:rsidR="001C20D9" w:rsidRPr="00BE28D3" w14:paraId="48687034" w14:textId="77777777" w:rsidTr="22AA9B50">
        <w:trPr>
          <w:trHeight w:val="493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27AF3" w14:textId="77777777" w:rsidR="001C20D9" w:rsidRPr="00BE28D3" w:rsidRDefault="001C20D9" w:rsidP="00BD7683">
            <w:pPr>
              <w:suppressAutoHyphens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eastAsiaTheme="minorHAns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3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D3A46F" w14:textId="77777777" w:rsidR="001C20D9" w:rsidRPr="006C4660" w:rsidRDefault="001C20D9" w:rsidP="22AA9B50">
            <w:pPr>
              <w:suppressAutoHyphens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22AA9B50"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  <w:t xml:space="preserve">Opis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57D5DF" w14:textId="77777777" w:rsidR="001C20D9" w:rsidRPr="006C4660" w:rsidRDefault="001C20D9" w:rsidP="22AA9B50">
            <w:pPr>
              <w:suppressAutoHyphens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22AA9B50"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  <w:t>Nazwa</w:t>
            </w:r>
          </w:p>
        </w:tc>
        <w:tc>
          <w:tcPr>
            <w:tcW w:w="2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B4918D" w14:textId="77777777" w:rsidR="001C20D9" w:rsidRPr="006C4660" w:rsidRDefault="001C20D9" w:rsidP="22AA9B50">
            <w:pPr>
              <w:suppressAutoHyphens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22AA9B50"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  <w:t>(nazwa, adres)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4087E8" w14:textId="77777777" w:rsidR="001C20D9" w:rsidRPr="006C4660" w:rsidRDefault="001C20D9" w:rsidP="22AA9B50">
            <w:pPr>
              <w:suppressAutoHyphens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22AA9B50"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  <w:t>Początek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AABAFE" w14:textId="77777777" w:rsidR="001C20D9" w:rsidRPr="006C4660" w:rsidRDefault="001C20D9" w:rsidP="22AA9B50">
            <w:pPr>
              <w:suppressAutoHyphens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22AA9B50"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  <w:t>Koniec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D46D0D" w14:textId="77777777" w:rsidR="001C20D9" w:rsidRPr="006C4660" w:rsidRDefault="001C20D9" w:rsidP="22AA9B50">
            <w:pPr>
              <w:suppressAutoHyphens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22AA9B50"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  <w:t>Kwota</w:t>
            </w:r>
          </w:p>
        </w:tc>
      </w:tr>
      <w:tr w:rsidR="001C20D9" w:rsidRPr="00BE28D3" w14:paraId="4FFB9B47" w14:textId="77777777" w:rsidTr="22AA9B50"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5449E" w14:textId="77777777" w:rsidR="001C20D9" w:rsidRPr="00BE28D3" w:rsidRDefault="001C20D9" w:rsidP="22AA9B50">
            <w:pPr>
              <w:suppressAutoHyphens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eastAsiaTheme="minorEastAsia"/>
                <w:b/>
                <w:bCs/>
                <w:sz w:val="20"/>
                <w:szCs w:val="20"/>
                <w:lang w:eastAsia="pl-PL"/>
              </w:rPr>
            </w:pPr>
            <w:r w:rsidRPr="22AA9B50">
              <w:rPr>
                <w:rFonts w:eastAsiaTheme="minorEastAsia"/>
                <w:b/>
                <w:bCs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3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6576A" w14:textId="77777777" w:rsidR="001C20D9" w:rsidRPr="006C4660" w:rsidRDefault="001C20D9" w:rsidP="00BD7683">
            <w:pPr>
              <w:suppressAutoHyphens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43435" w14:textId="77777777" w:rsidR="001C20D9" w:rsidRPr="006C4660" w:rsidRDefault="001C20D9" w:rsidP="00BD7683">
            <w:pPr>
              <w:suppressAutoHyphens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39FA8" w14:textId="77777777" w:rsidR="001C20D9" w:rsidRPr="006C4660" w:rsidRDefault="001C20D9" w:rsidP="00BD7683">
            <w:pPr>
              <w:suppressAutoHyphens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0D808" w14:textId="77777777" w:rsidR="001C20D9" w:rsidRPr="006C4660" w:rsidRDefault="001C20D9" w:rsidP="00BD7683">
            <w:pPr>
              <w:suppressAutoHyphens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DC893D" w14:textId="77777777" w:rsidR="001C20D9" w:rsidRPr="006C4660" w:rsidRDefault="001C20D9" w:rsidP="00BD7683">
            <w:pPr>
              <w:suppressAutoHyphens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9DD4C" w14:textId="77777777" w:rsidR="001C20D9" w:rsidRPr="006C4660" w:rsidRDefault="001C20D9" w:rsidP="00BD7683">
            <w:pPr>
              <w:suppressAutoHyphens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</w:tr>
      <w:tr w:rsidR="001C20D9" w:rsidRPr="00BE28D3" w14:paraId="5279D9C0" w14:textId="77777777" w:rsidTr="22AA9B50"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0D793" w14:textId="77777777" w:rsidR="001C20D9" w:rsidRPr="00BE28D3" w:rsidRDefault="001C20D9" w:rsidP="22AA9B50">
            <w:pPr>
              <w:suppressAutoHyphens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eastAsiaTheme="minorEastAsia"/>
                <w:b/>
                <w:bCs/>
                <w:sz w:val="20"/>
                <w:szCs w:val="20"/>
                <w:lang w:eastAsia="pl-PL"/>
              </w:rPr>
            </w:pPr>
            <w:r w:rsidRPr="22AA9B50">
              <w:rPr>
                <w:rFonts w:eastAsiaTheme="minorEastAsia"/>
                <w:b/>
                <w:bCs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3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DAE1A5" w14:textId="77777777" w:rsidR="001C20D9" w:rsidRPr="006C4660" w:rsidRDefault="001C20D9" w:rsidP="00BD7683">
            <w:pPr>
              <w:suppressAutoHyphens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F361C" w14:textId="77777777" w:rsidR="001C20D9" w:rsidRPr="006C4660" w:rsidRDefault="001C20D9" w:rsidP="00BD7683">
            <w:pPr>
              <w:suppressAutoHyphens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B9F5F" w14:textId="77777777" w:rsidR="001C20D9" w:rsidRPr="006C4660" w:rsidRDefault="001C20D9" w:rsidP="00BD7683">
            <w:pPr>
              <w:suppressAutoHyphens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3DD920" w14:textId="77777777" w:rsidR="001C20D9" w:rsidRPr="006C4660" w:rsidRDefault="001C20D9" w:rsidP="00BD7683">
            <w:pPr>
              <w:suppressAutoHyphens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BF83C2" w14:textId="77777777" w:rsidR="001C20D9" w:rsidRPr="006C4660" w:rsidRDefault="001C20D9" w:rsidP="00BD7683">
            <w:pPr>
              <w:suppressAutoHyphens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2E68DE" w14:textId="77777777" w:rsidR="001C20D9" w:rsidRPr="006C4660" w:rsidRDefault="001C20D9" w:rsidP="00BD7683">
            <w:pPr>
              <w:suppressAutoHyphens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</w:tr>
    </w:tbl>
    <w:p w14:paraId="27A37112" w14:textId="4B11AD32" w:rsidR="001C20D9" w:rsidRPr="006C4660" w:rsidRDefault="001C20D9" w:rsidP="12FE7E71">
      <w:pPr>
        <w:suppressAutoHyphens w:val="0"/>
        <w:autoSpaceDE w:val="0"/>
        <w:autoSpaceDN w:val="0"/>
        <w:adjustRightInd w:val="0"/>
        <w:spacing w:after="200" w:line="276" w:lineRule="auto"/>
        <w:jc w:val="both"/>
        <w:rPr>
          <w:rFonts w:ascii="Arial" w:eastAsiaTheme="minorEastAsia" w:hAnsi="Arial" w:cs="Arial"/>
          <w:sz w:val="18"/>
          <w:szCs w:val="18"/>
        </w:rPr>
      </w:pPr>
      <w:r w:rsidRPr="12FE7E71">
        <w:rPr>
          <w:rFonts w:ascii="Arial" w:eastAsiaTheme="minorEastAsia" w:hAnsi="Arial" w:cs="Arial"/>
          <w:sz w:val="18"/>
          <w:szCs w:val="18"/>
          <w:lang w:eastAsia="pl-PL"/>
        </w:rPr>
        <w:t xml:space="preserve">Zgodnie z pkt </w:t>
      </w:r>
      <w:r w:rsidRPr="12FE7E71">
        <w:rPr>
          <w:rFonts w:ascii="Arial" w:eastAsiaTheme="minorEastAsia" w:hAnsi="Arial" w:cs="Arial"/>
          <w:b/>
          <w:bCs/>
          <w:sz w:val="18"/>
          <w:szCs w:val="18"/>
          <w:lang w:eastAsia="pl-PL"/>
        </w:rPr>
        <w:t>1</w:t>
      </w:r>
      <w:r w:rsidR="001F18ED" w:rsidRPr="12FE7E71">
        <w:rPr>
          <w:rFonts w:ascii="Arial" w:eastAsiaTheme="minorEastAsia" w:hAnsi="Arial" w:cs="Arial"/>
          <w:b/>
          <w:bCs/>
          <w:sz w:val="18"/>
          <w:szCs w:val="18"/>
          <w:lang w:eastAsia="pl-PL"/>
        </w:rPr>
        <w:t>1</w:t>
      </w:r>
      <w:r w:rsidRPr="12FE7E71">
        <w:rPr>
          <w:rFonts w:ascii="Arial" w:eastAsiaTheme="minorEastAsia" w:hAnsi="Arial" w:cs="Arial"/>
          <w:b/>
          <w:bCs/>
          <w:sz w:val="18"/>
          <w:szCs w:val="18"/>
          <w:lang w:eastAsia="pl-PL"/>
        </w:rPr>
        <w:t>.3.</w:t>
      </w:r>
      <w:r w:rsidR="001F18ED" w:rsidRPr="12FE7E71">
        <w:rPr>
          <w:rFonts w:ascii="Arial" w:eastAsiaTheme="minorEastAsia" w:hAnsi="Arial" w:cs="Arial"/>
          <w:b/>
          <w:bCs/>
          <w:sz w:val="18"/>
          <w:szCs w:val="18"/>
          <w:lang w:eastAsia="pl-PL"/>
        </w:rPr>
        <w:t>1</w:t>
      </w:r>
      <w:r w:rsidRPr="12FE7E71">
        <w:rPr>
          <w:rFonts w:ascii="Arial" w:eastAsiaTheme="minorEastAsia" w:hAnsi="Arial" w:cs="Arial"/>
          <w:b/>
          <w:bCs/>
          <w:sz w:val="18"/>
          <w:szCs w:val="18"/>
          <w:lang w:eastAsia="pl-PL"/>
        </w:rPr>
        <w:t xml:space="preserve"> SWZ</w:t>
      </w:r>
      <w:r w:rsidRPr="12FE7E71">
        <w:rPr>
          <w:rFonts w:ascii="Arial" w:eastAsiaTheme="minorEastAsia" w:hAnsi="Arial" w:cs="Arial"/>
          <w:sz w:val="18"/>
          <w:szCs w:val="18"/>
          <w:lang w:eastAsia="pl-PL"/>
        </w:rPr>
        <w:t xml:space="preserve"> do oferty załączam(y) podmiotowe środki dowodowe potwierdzające odpowiednio, że zamówienia wskazane w tym wykazie zostały wykonane należycie. </w:t>
      </w:r>
      <w:r w:rsidRPr="006C4660">
        <w:rPr>
          <w:rFonts w:ascii="Arial" w:hAnsi="Arial" w:cs="Arial"/>
          <w:sz w:val="18"/>
          <w:szCs w:val="18"/>
          <w:lang w:eastAsia="pl-PL"/>
        </w:rPr>
        <w:t>Jeżeli Wykonawca polega na wiedzy i doświadczeniu innych podmiotów, w celu udowodnienia, że będzie d</w:t>
      </w:r>
      <w:r>
        <w:rPr>
          <w:rFonts w:ascii="Arial" w:hAnsi="Arial" w:cs="Arial"/>
          <w:sz w:val="18"/>
          <w:szCs w:val="18"/>
          <w:lang w:eastAsia="pl-PL"/>
        </w:rPr>
        <w:t xml:space="preserve">ysponował zasobami niezbędnymi </w:t>
      </w:r>
      <w:r w:rsidRPr="006C4660">
        <w:rPr>
          <w:rFonts w:ascii="Arial" w:hAnsi="Arial" w:cs="Arial"/>
          <w:sz w:val="18"/>
          <w:szCs w:val="18"/>
          <w:lang w:eastAsia="pl-PL"/>
        </w:rPr>
        <w:t>do realizacji zamówienia powinien przedstawić pisemne zobowiązanie tych podmiotów do oddania mu do dyspozycji wymaganej wiedzy i doświadczenia przez okres korzystania z nich przy wykonaniu zamówienia (wzór zobowiązania stanowi Załącznik nr 5 do SWZ).</w:t>
      </w:r>
      <w:r w:rsidRPr="006C4660">
        <w:rPr>
          <w:rFonts w:ascii="Arial" w:eastAsiaTheme="minorHAnsi" w:hAnsi="Arial" w:cs="Arial"/>
          <w:sz w:val="18"/>
          <w:szCs w:val="18"/>
        </w:rPr>
        <w:tab/>
      </w:r>
      <w:r w:rsidRPr="006C4660">
        <w:rPr>
          <w:rFonts w:ascii="Arial" w:eastAsiaTheme="minorHAnsi" w:hAnsi="Arial" w:cs="Arial"/>
          <w:sz w:val="18"/>
          <w:szCs w:val="18"/>
        </w:rPr>
        <w:tab/>
      </w:r>
      <w:r w:rsidRPr="006C4660">
        <w:rPr>
          <w:rFonts w:ascii="Arial" w:eastAsiaTheme="minorHAnsi" w:hAnsi="Arial" w:cs="Arial"/>
          <w:sz w:val="18"/>
          <w:szCs w:val="18"/>
        </w:rPr>
        <w:tab/>
      </w:r>
      <w:r w:rsidRPr="006C4660">
        <w:rPr>
          <w:rFonts w:ascii="Arial" w:eastAsiaTheme="minorHAnsi" w:hAnsi="Arial" w:cs="Arial"/>
          <w:sz w:val="18"/>
          <w:szCs w:val="18"/>
        </w:rPr>
        <w:tab/>
      </w:r>
      <w:r w:rsidRPr="006C4660">
        <w:rPr>
          <w:rFonts w:ascii="Arial" w:eastAsiaTheme="minorHAnsi" w:hAnsi="Arial" w:cs="Arial"/>
          <w:sz w:val="18"/>
          <w:szCs w:val="18"/>
        </w:rPr>
        <w:tab/>
      </w:r>
      <w:r w:rsidRPr="006C4660">
        <w:rPr>
          <w:rFonts w:ascii="Arial" w:eastAsiaTheme="minorHAnsi" w:hAnsi="Arial" w:cs="Arial"/>
          <w:sz w:val="18"/>
          <w:szCs w:val="18"/>
        </w:rPr>
        <w:tab/>
      </w:r>
      <w:r w:rsidRPr="006C4660">
        <w:rPr>
          <w:rFonts w:ascii="Arial" w:eastAsiaTheme="minorHAnsi" w:hAnsi="Arial" w:cs="Arial"/>
          <w:sz w:val="18"/>
          <w:szCs w:val="18"/>
        </w:rPr>
        <w:tab/>
      </w:r>
      <w:r w:rsidRPr="12FE7E71">
        <w:rPr>
          <w:rFonts w:ascii="Arial" w:eastAsiaTheme="minorEastAsia" w:hAnsi="Arial" w:cs="Arial"/>
          <w:sz w:val="18"/>
          <w:szCs w:val="18"/>
        </w:rPr>
        <w:t xml:space="preserve">                            </w:t>
      </w:r>
    </w:p>
    <w:p w14:paraId="44357C9B" w14:textId="77777777" w:rsidR="001C20D9" w:rsidRPr="006C4660" w:rsidRDefault="001C20D9" w:rsidP="22AA9B50">
      <w:pPr>
        <w:pStyle w:val="Spider-2"/>
        <w:numPr>
          <w:ilvl w:val="0"/>
          <w:numId w:val="0"/>
        </w:numPr>
        <w:spacing w:after="200" w:line="276" w:lineRule="auto"/>
        <w:ind w:left="340" w:hanging="340"/>
        <w:jc w:val="right"/>
        <w:rPr>
          <w:rFonts w:eastAsiaTheme="minorEastAsia" w:cs="Arial"/>
          <w:sz w:val="14"/>
          <w:szCs w:val="14"/>
        </w:rPr>
      </w:pPr>
      <w:r w:rsidRPr="22AA9B50">
        <w:rPr>
          <w:rFonts w:eastAsiaTheme="minorEastAsia" w:cs="Arial"/>
          <w:sz w:val="14"/>
          <w:szCs w:val="14"/>
        </w:rPr>
        <w:t xml:space="preserve">………………………………………………………………….                                                                                                                                                                </w:t>
      </w:r>
    </w:p>
    <w:p w14:paraId="0E0F465B" w14:textId="77777777" w:rsidR="003823AD" w:rsidRDefault="001C20D9" w:rsidP="22AA9B50">
      <w:pPr>
        <w:pStyle w:val="Spider-2"/>
        <w:numPr>
          <w:ilvl w:val="0"/>
          <w:numId w:val="0"/>
        </w:numPr>
        <w:spacing w:after="200" w:line="276" w:lineRule="auto"/>
        <w:ind w:left="340" w:hanging="340"/>
        <w:jc w:val="right"/>
        <w:rPr>
          <w:rFonts w:cs="Arial"/>
          <w:i/>
          <w:iCs/>
          <w:sz w:val="14"/>
          <w:szCs w:val="14"/>
        </w:rPr>
        <w:sectPr w:rsidR="003823AD" w:rsidSect="00BD7683">
          <w:pgSz w:w="16840" w:h="11907" w:code="9"/>
          <w:pgMar w:top="1134" w:right="1134" w:bottom="1134" w:left="1134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noEndnote/>
          <w:docGrid w:linePitch="326"/>
        </w:sectPr>
      </w:pPr>
      <w:r w:rsidRPr="22AA9B50">
        <w:rPr>
          <w:rFonts w:cs="Arial"/>
          <w:i/>
          <w:iCs/>
          <w:sz w:val="14"/>
          <w:szCs w:val="14"/>
        </w:rPr>
        <w:t>podpis(y) osoby/osób upoważnionej (ych) do reprezentowania</w:t>
      </w:r>
      <w:r w:rsidRPr="006C4660">
        <w:rPr>
          <w:rFonts w:cs="Arial"/>
          <w:i/>
          <w:sz w:val="14"/>
          <w:szCs w:val="14"/>
        </w:rPr>
        <w:br/>
      </w:r>
      <w:r w:rsidRPr="22AA9B50">
        <w:rPr>
          <w:rFonts w:cs="Arial"/>
          <w:i/>
          <w:iCs/>
          <w:sz w:val="14"/>
          <w:szCs w:val="14"/>
        </w:rPr>
        <w:t xml:space="preserve">                                                                                                                                                                                           Wykonawcy (dokument winien być podpisany elektronicznie</w:t>
      </w:r>
    </w:p>
    <w:tbl>
      <w:tblPr>
        <w:tblStyle w:val="Tabela-Siatka"/>
        <w:tblW w:w="0" w:type="auto"/>
        <w:tblInd w:w="6796" w:type="dxa"/>
        <w:tblLook w:val="04A0" w:firstRow="1" w:lastRow="0" w:firstColumn="1" w:lastColumn="0" w:noHBand="0" w:noVBand="1"/>
      </w:tblPr>
      <w:tblGrid>
        <w:gridCol w:w="2830"/>
      </w:tblGrid>
      <w:tr w:rsidR="00DE3E4B" w:rsidRPr="00546FE8" w14:paraId="00BB8F90" w14:textId="77777777" w:rsidTr="22AA9B50">
        <w:trPr>
          <w:trHeight w:val="186"/>
        </w:trPr>
        <w:tc>
          <w:tcPr>
            <w:tcW w:w="2830" w:type="dxa"/>
          </w:tcPr>
          <w:p w14:paraId="3C8CCDAF" w14:textId="2885DAF3" w:rsidR="00DE3E4B" w:rsidRPr="00A319D6" w:rsidRDefault="00A319D6" w:rsidP="22AA9B50">
            <w:pPr>
              <w:suppressAutoHyphens w:val="0"/>
              <w:autoSpaceDE w:val="0"/>
              <w:autoSpaceDN w:val="0"/>
              <w:spacing w:after="160" w:line="276" w:lineRule="auto"/>
              <w:jc w:val="center"/>
              <w:rPr>
                <w:rFonts w:ascii="Arial" w:hAnsi="Arial" w:cs="Arial"/>
                <w:b/>
                <w:bCs/>
              </w:rPr>
            </w:pPr>
            <w:r w:rsidRPr="22AA9B50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 xml:space="preserve">Załącznik nr </w:t>
            </w:r>
            <w:r w:rsidR="00FC3B60" w:rsidRPr="22AA9B50">
              <w:rPr>
                <w:rFonts w:ascii="Arial" w:hAnsi="Arial" w:cs="Arial"/>
                <w:b/>
                <w:bCs/>
                <w:sz w:val="22"/>
                <w:szCs w:val="22"/>
              </w:rPr>
              <w:t>9</w:t>
            </w:r>
            <w:r w:rsidR="001C1E70" w:rsidRPr="22AA9B50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Pr="22AA9B50">
              <w:rPr>
                <w:rFonts w:ascii="Arial" w:hAnsi="Arial" w:cs="Arial"/>
                <w:b/>
                <w:bCs/>
                <w:sz w:val="22"/>
                <w:szCs w:val="22"/>
              </w:rPr>
              <w:t>do SWZ</w:t>
            </w:r>
          </w:p>
        </w:tc>
      </w:tr>
    </w:tbl>
    <w:p w14:paraId="6C2EF531" w14:textId="786101BE" w:rsidR="009450EE" w:rsidRPr="00261072" w:rsidRDefault="009450EE" w:rsidP="00261072">
      <w:pPr>
        <w:suppressAutoHyphens w:val="0"/>
        <w:autoSpaceDE w:val="0"/>
        <w:autoSpaceDN w:val="0"/>
        <w:adjustRightInd w:val="0"/>
        <w:spacing w:after="160" w:line="276" w:lineRule="auto"/>
        <w:rPr>
          <w:b/>
        </w:rPr>
      </w:pPr>
    </w:p>
    <w:p w14:paraId="40CACEA0" w14:textId="77777777" w:rsidR="00DE3E4B" w:rsidRPr="00983AF5" w:rsidRDefault="00DE3E4B" w:rsidP="22AA9B50">
      <w:pPr>
        <w:ind w:left="2342" w:firstLine="3328"/>
        <w:rPr>
          <w:rFonts w:ascii="Arial" w:hAnsi="Arial" w:cs="Arial"/>
          <w:b/>
          <w:bCs/>
          <w:sz w:val="22"/>
          <w:szCs w:val="22"/>
        </w:rPr>
      </w:pPr>
      <w:r w:rsidRPr="22AA9B50">
        <w:rPr>
          <w:rFonts w:ascii="Arial" w:hAnsi="Arial" w:cs="Arial"/>
          <w:b/>
          <w:bCs/>
          <w:sz w:val="22"/>
          <w:szCs w:val="22"/>
        </w:rPr>
        <w:t>Zamawiający:</w:t>
      </w:r>
    </w:p>
    <w:p w14:paraId="3F659AD4" w14:textId="076AC53B" w:rsidR="00DE3E4B" w:rsidRPr="00983AF5" w:rsidRDefault="00DE3E4B" w:rsidP="22AA9B50">
      <w:pPr>
        <w:ind w:left="2342" w:firstLine="2903"/>
        <w:rPr>
          <w:rFonts w:ascii="Arial" w:hAnsi="Arial" w:cs="Arial"/>
          <w:b/>
          <w:bCs/>
          <w:sz w:val="22"/>
          <w:szCs w:val="22"/>
        </w:rPr>
      </w:pPr>
      <w:r w:rsidRPr="22AA9B50">
        <w:rPr>
          <w:rFonts w:ascii="Arial" w:hAnsi="Arial" w:cs="Arial"/>
          <w:b/>
          <w:bCs/>
          <w:sz w:val="22"/>
          <w:szCs w:val="22"/>
        </w:rPr>
        <w:t xml:space="preserve">       Urząd Komisji Nadzoru Finansowego </w:t>
      </w:r>
    </w:p>
    <w:p w14:paraId="37F19487" w14:textId="32E1C5ED" w:rsidR="00DE3E4B" w:rsidRPr="00983AF5" w:rsidRDefault="00DE3E4B" w:rsidP="00DE3E4B">
      <w:pPr>
        <w:ind w:left="2342" w:firstLine="2903"/>
        <w:rPr>
          <w:rFonts w:ascii="Arial" w:hAnsi="Arial" w:cs="Arial"/>
          <w:sz w:val="22"/>
          <w:szCs w:val="22"/>
        </w:rPr>
      </w:pPr>
      <w:r w:rsidRPr="00983AF5">
        <w:rPr>
          <w:rFonts w:ascii="Arial" w:hAnsi="Arial" w:cs="Arial"/>
          <w:sz w:val="22"/>
          <w:szCs w:val="22"/>
        </w:rPr>
        <w:t xml:space="preserve">       ul. Piękna 20</w:t>
      </w:r>
    </w:p>
    <w:p w14:paraId="49DBCCE5" w14:textId="1DAC78AC" w:rsidR="00DE3E4B" w:rsidRPr="00983AF5" w:rsidRDefault="00DE3E4B" w:rsidP="00DE3E4B">
      <w:pPr>
        <w:ind w:left="2342" w:firstLine="2903"/>
        <w:rPr>
          <w:rFonts w:ascii="Arial" w:hAnsi="Arial" w:cs="Arial"/>
          <w:sz w:val="22"/>
          <w:szCs w:val="22"/>
        </w:rPr>
      </w:pPr>
      <w:r w:rsidRPr="00983AF5">
        <w:rPr>
          <w:rFonts w:ascii="Arial" w:hAnsi="Arial" w:cs="Arial"/>
          <w:sz w:val="22"/>
          <w:szCs w:val="22"/>
        </w:rPr>
        <w:t xml:space="preserve">       00-549 Warszawa</w:t>
      </w:r>
    </w:p>
    <w:p w14:paraId="10503C78" w14:textId="77777777" w:rsidR="00DE3E4B" w:rsidRPr="00983AF5" w:rsidRDefault="00DE3E4B" w:rsidP="00DE3E4B">
      <w:pPr>
        <w:ind w:left="2342" w:hanging="2342"/>
        <w:rPr>
          <w:rFonts w:ascii="Arial" w:hAnsi="Arial" w:cs="Arial"/>
          <w:sz w:val="22"/>
          <w:szCs w:val="22"/>
        </w:rPr>
      </w:pPr>
    </w:p>
    <w:p w14:paraId="712C81CF" w14:textId="77777777" w:rsidR="00DE3E4B" w:rsidRPr="00983AF5" w:rsidRDefault="00DE3E4B" w:rsidP="00DE3E4B">
      <w:pPr>
        <w:ind w:left="2342" w:hanging="2342"/>
        <w:rPr>
          <w:rFonts w:ascii="Arial" w:hAnsi="Arial" w:cs="Arial"/>
          <w:sz w:val="22"/>
          <w:szCs w:val="22"/>
        </w:rPr>
      </w:pPr>
    </w:p>
    <w:p w14:paraId="537CE792" w14:textId="3D4C6478" w:rsidR="00DE3E4B" w:rsidRPr="00983AF5" w:rsidRDefault="00DE3E4B" w:rsidP="22AA9B50">
      <w:pPr>
        <w:ind w:left="2342" w:hanging="2342"/>
        <w:rPr>
          <w:rFonts w:ascii="Arial" w:hAnsi="Arial" w:cs="Arial"/>
          <w:b/>
          <w:bCs/>
          <w:sz w:val="22"/>
          <w:szCs w:val="22"/>
        </w:rPr>
      </w:pPr>
      <w:r w:rsidRPr="22AA9B50">
        <w:rPr>
          <w:rFonts w:ascii="Arial" w:hAnsi="Arial" w:cs="Arial"/>
          <w:b/>
          <w:bCs/>
          <w:sz w:val="22"/>
          <w:szCs w:val="22"/>
        </w:rPr>
        <w:t>Wykonawca:</w:t>
      </w:r>
    </w:p>
    <w:p w14:paraId="79CCB22A" w14:textId="77777777" w:rsidR="00DE3E4B" w:rsidRPr="00983AF5" w:rsidRDefault="00DE3E4B" w:rsidP="00DE3E4B">
      <w:pPr>
        <w:ind w:left="2342" w:hanging="2342"/>
        <w:rPr>
          <w:rFonts w:ascii="Arial" w:hAnsi="Arial" w:cs="Arial"/>
          <w:sz w:val="22"/>
          <w:szCs w:val="22"/>
        </w:rPr>
      </w:pPr>
      <w:r w:rsidRPr="00983AF5">
        <w:rPr>
          <w:rFonts w:ascii="Arial" w:hAnsi="Arial" w:cs="Arial"/>
          <w:sz w:val="22"/>
          <w:szCs w:val="22"/>
        </w:rPr>
        <w:t>……………………………………………………………………………………</w:t>
      </w:r>
    </w:p>
    <w:p w14:paraId="63E46805" w14:textId="77777777" w:rsidR="00206D62" w:rsidRDefault="00DE3E4B" w:rsidP="22AA9B50">
      <w:pPr>
        <w:ind w:left="2342" w:hanging="2342"/>
        <w:rPr>
          <w:rFonts w:ascii="Arial" w:hAnsi="Arial" w:cs="Arial"/>
          <w:i/>
          <w:iCs/>
          <w:sz w:val="22"/>
          <w:szCs w:val="22"/>
        </w:rPr>
      </w:pPr>
      <w:r w:rsidRPr="22AA9B50">
        <w:rPr>
          <w:rFonts w:ascii="Arial" w:hAnsi="Arial" w:cs="Arial"/>
          <w:i/>
          <w:iCs/>
          <w:sz w:val="22"/>
          <w:szCs w:val="22"/>
        </w:rPr>
        <w:t xml:space="preserve">(pełna nazwa/firma, adres, </w:t>
      </w:r>
    </w:p>
    <w:p w14:paraId="3CDBE534" w14:textId="0FE51F09" w:rsidR="00DE3E4B" w:rsidRPr="00983AF5" w:rsidRDefault="00DE3E4B" w:rsidP="22AA9B50">
      <w:pPr>
        <w:ind w:left="2342" w:hanging="2342"/>
        <w:rPr>
          <w:rFonts w:ascii="Arial" w:hAnsi="Arial" w:cs="Arial"/>
          <w:i/>
          <w:iCs/>
          <w:sz w:val="22"/>
          <w:szCs w:val="22"/>
        </w:rPr>
      </w:pPr>
      <w:r w:rsidRPr="22AA9B50">
        <w:rPr>
          <w:rFonts w:ascii="Arial" w:hAnsi="Arial" w:cs="Arial"/>
          <w:i/>
          <w:iCs/>
          <w:sz w:val="22"/>
          <w:szCs w:val="22"/>
        </w:rPr>
        <w:t>w zależności od podmiotu: NIP/PESEL, KRS/CEiDG)</w:t>
      </w:r>
    </w:p>
    <w:p w14:paraId="5AF4BDC0" w14:textId="77777777" w:rsidR="00DE3E4B" w:rsidRPr="00983AF5" w:rsidRDefault="00DE3E4B" w:rsidP="00DE3E4B">
      <w:pPr>
        <w:ind w:left="2342" w:hanging="2342"/>
        <w:rPr>
          <w:rFonts w:ascii="Arial" w:hAnsi="Arial" w:cs="Arial"/>
          <w:sz w:val="22"/>
          <w:szCs w:val="22"/>
          <w:u w:val="single"/>
        </w:rPr>
      </w:pPr>
      <w:r w:rsidRPr="00983AF5">
        <w:rPr>
          <w:rFonts w:ascii="Arial" w:hAnsi="Arial" w:cs="Arial"/>
          <w:sz w:val="22"/>
          <w:szCs w:val="22"/>
          <w:u w:val="single"/>
        </w:rPr>
        <w:t>reprezentowany przez:</w:t>
      </w:r>
    </w:p>
    <w:p w14:paraId="7A2061FD" w14:textId="77777777" w:rsidR="00DE3E4B" w:rsidRPr="00983AF5" w:rsidRDefault="00DE3E4B" w:rsidP="00DE3E4B">
      <w:pPr>
        <w:ind w:left="2342" w:hanging="2342"/>
        <w:rPr>
          <w:rFonts w:ascii="Arial" w:hAnsi="Arial" w:cs="Arial"/>
          <w:sz w:val="22"/>
          <w:szCs w:val="22"/>
        </w:rPr>
      </w:pPr>
      <w:r w:rsidRPr="00983AF5">
        <w:rPr>
          <w:rFonts w:ascii="Arial" w:hAnsi="Arial" w:cs="Arial"/>
          <w:sz w:val="22"/>
          <w:szCs w:val="22"/>
        </w:rPr>
        <w:t>……………………………………………………………………………………</w:t>
      </w:r>
    </w:p>
    <w:p w14:paraId="475C0EB0" w14:textId="77777777" w:rsidR="00DE3E4B" w:rsidRPr="00983AF5" w:rsidRDefault="00DE3E4B" w:rsidP="22AA9B50">
      <w:pPr>
        <w:ind w:left="2342" w:hanging="2342"/>
        <w:rPr>
          <w:rFonts w:ascii="Arial" w:hAnsi="Arial" w:cs="Arial"/>
          <w:i/>
          <w:iCs/>
          <w:sz w:val="22"/>
          <w:szCs w:val="22"/>
        </w:rPr>
      </w:pPr>
      <w:r w:rsidRPr="22AA9B50">
        <w:rPr>
          <w:rFonts w:ascii="Arial" w:hAnsi="Arial" w:cs="Arial"/>
          <w:i/>
          <w:iCs/>
          <w:sz w:val="22"/>
          <w:szCs w:val="22"/>
        </w:rPr>
        <w:t>(imię, nazwisko, stanowisko/podstawa do reprezentacji)</w:t>
      </w:r>
    </w:p>
    <w:p w14:paraId="31AC3F71" w14:textId="77777777" w:rsidR="00DE3E4B" w:rsidRPr="00983AF5" w:rsidRDefault="00DE3E4B" w:rsidP="00DE3E4B">
      <w:pPr>
        <w:ind w:left="2342" w:hanging="2342"/>
        <w:rPr>
          <w:rFonts w:ascii="Arial" w:hAnsi="Arial" w:cs="Arial"/>
          <w:b/>
          <w:sz w:val="22"/>
          <w:szCs w:val="22"/>
          <w:u w:val="single"/>
        </w:rPr>
      </w:pPr>
    </w:p>
    <w:p w14:paraId="380AB329" w14:textId="77777777" w:rsidR="00DE3E4B" w:rsidRPr="00983AF5" w:rsidRDefault="00DE3E4B" w:rsidP="00DE3E4B">
      <w:pPr>
        <w:ind w:left="2342" w:hanging="2342"/>
        <w:rPr>
          <w:rFonts w:ascii="Arial" w:hAnsi="Arial" w:cs="Arial"/>
          <w:b/>
          <w:sz w:val="22"/>
          <w:szCs w:val="22"/>
          <w:u w:val="single"/>
        </w:rPr>
      </w:pPr>
    </w:p>
    <w:p w14:paraId="0D87EEF5" w14:textId="77777777" w:rsidR="00DE3E4B" w:rsidRPr="001F39BF" w:rsidRDefault="00DE3E4B" w:rsidP="22AA9B50">
      <w:pPr>
        <w:spacing w:line="276" w:lineRule="auto"/>
        <w:ind w:left="2342" w:hanging="2342"/>
        <w:jc w:val="center"/>
        <w:rPr>
          <w:rFonts w:ascii="Arial" w:hAnsi="Arial" w:cs="Arial"/>
          <w:b/>
          <w:bCs/>
          <w:color w:val="5B9BD5" w:themeColor="accent1"/>
          <w:sz w:val="22"/>
          <w:szCs w:val="22"/>
        </w:rPr>
      </w:pPr>
      <w:r w:rsidRPr="22AA9B50">
        <w:rPr>
          <w:rFonts w:ascii="Arial" w:hAnsi="Arial" w:cs="Arial"/>
          <w:b/>
          <w:bCs/>
          <w:color w:val="5B9BD5" w:themeColor="accent1"/>
          <w:sz w:val="22"/>
          <w:szCs w:val="22"/>
        </w:rPr>
        <w:t xml:space="preserve">OŚWIADCZENIE WYKONAWCY / </w:t>
      </w:r>
    </w:p>
    <w:p w14:paraId="32E6F649" w14:textId="77777777" w:rsidR="00DE3E4B" w:rsidRPr="001F39BF" w:rsidRDefault="00DE3E4B" w:rsidP="22AA9B50">
      <w:pPr>
        <w:spacing w:line="276" w:lineRule="auto"/>
        <w:ind w:left="2342" w:hanging="2342"/>
        <w:jc w:val="center"/>
        <w:rPr>
          <w:rFonts w:ascii="Arial" w:hAnsi="Arial" w:cs="Arial"/>
          <w:b/>
          <w:bCs/>
          <w:color w:val="5B9BD5" w:themeColor="accent1"/>
          <w:sz w:val="22"/>
          <w:szCs w:val="22"/>
        </w:rPr>
      </w:pPr>
      <w:r w:rsidRPr="22AA9B50">
        <w:rPr>
          <w:rFonts w:ascii="Arial" w:hAnsi="Arial" w:cs="Arial"/>
          <w:b/>
          <w:bCs/>
          <w:color w:val="5B9BD5" w:themeColor="accent1"/>
          <w:sz w:val="22"/>
          <w:szCs w:val="22"/>
        </w:rPr>
        <w:t xml:space="preserve">INNEGO PODMIOTU, NA KTÓREGO ZASOBY POWOŁUJE SIĘ WYKONAWCA </w:t>
      </w:r>
      <w:r w:rsidRPr="22AA9B50">
        <w:rPr>
          <w:rFonts w:ascii="Arial" w:hAnsi="Arial" w:cs="Arial"/>
          <w:b/>
          <w:bCs/>
          <w:color w:val="5B9BD5" w:themeColor="accent1"/>
          <w:sz w:val="22"/>
          <w:szCs w:val="22"/>
          <w:vertAlign w:val="superscript"/>
        </w:rPr>
        <w:footnoteReference w:id="4"/>
      </w:r>
    </w:p>
    <w:p w14:paraId="3D2FE102" w14:textId="77777777" w:rsidR="00DE3E4B" w:rsidRPr="001F39BF" w:rsidRDefault="00DE3E4B" w:rsidP="22AA9B50">
      <w:pPr>
        <w:spacing w:line="276" w:lineRule="auto"/>
        <w:ind w:left="2342" w:hanging="2342"/>
        <w:jc w:val="center"/>
        <w:rPr>
          <w:rFonts w:ascii="Arial" w:hAnsi="Arial" w:cs="Arial"/>
          <w:b/>
          <w:bCs/>
          <w:color w:val="5B9BD5" w:themeColor="accent1"/>
          <w:sz w:val="22"/>
          <w:szCs w:val="22"/>
        </w:rPr>
      </w:pPr>
      <w:r w:rsidRPr="22AA9B50">
        <w:rPr>
          <w:rFonts w:ascii="Arial" w:hAnsi="Arial" w:cs="Arial"/>
          <w:b/>
          <w:bCs/>
          <w:color w:val="5B9BD5" w:themeColor="accent1"/>
          <w:sz w:val="22"/>
          <w:szCs w:val="22"/>
        </w:rPr>
        <w:t>DOTYCZĄCE PRZESŁANEK WYKLUCZENIA Z POSTĘPOWANIA</w:t>
      </w:r>
    </w:p>
    <w:p w14:paraId="70D7E091" w14:textId="77777777" w:rsidR="00DE3E4B" w:rsidRPr="00983AF5" w:rsidRDefault="00DE3E4B" w:rsidP="00DE3E4B">
      <w:pPr>
        <w:ind w:left="2342" w:hanging="2342"/>
        <w:rPr>
          <w:rFonts w:ascii="Arial" w:hAnsi="Arial" w:cs="Arial"/>
          <w:sz w:val="22"/>
          <w:szCs w:val="22"/>
        </w:rPr>
      </w:pPr>
    </w:p>
    <w:p w14:paraId="24CF0886" w14:textId="2A6C0E60" w:rsidR="00DE3E4B" w:rsidRPr="00575415" w:rsidRDefault="7CE2FB49" w:rsidP="22AA9B50">
      <w:pPr>
        <w:spacing w:line="276" w:lineRule="auto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  <w:r w:rsidRPr="00575415">
        <w:rPr>
          <w:rFonts w:ascii="Arial" w:hAnsi="Arial" w:cs="Arial"/>
          <w:sz w:val="22"/>
          <w:szCs w:val="22"/>
        </w:rPr>
        <w:t xml:space="preserve">na potrzeby postępowania o udzielenie zamówienia publicznego pn. </w:t>
      </w:r>
      <w:r w:rsidRPr="00575415">
        <w:rPr>
          <w:rFonts w:ascii="Arial" w:hAnsi="Arial" w:cs="Arial"/>
          <w:b/>
          <w:bCs/>
          <w:sz w:val="22"/>
          <w:szCs w:val="22"/>
        </w:rPr>
        <w:t>„</w:t>
      </w:r>
      <w:r w:rsidR="002B6EEE" w:rsidRPr="00575415">
        <w:rPr>
          <w:rFonts w:ascii="Arial" w:hAnsi="Arial" w:cs="Arial"/>
          <w:b/>
          <w:bCs/>
          <w:sz w:val="22"/>
          <w:szCs w:val="22"/>
        </w:rPr>
        <w:t>W</w:t>
      </w:r>
      <w:r w:rsidR="006F220D" w:rsidRPr="00575415">
        <w:rPr>
          <w:rFonts w:ascii="Arial" w:hAnsi="Arial" w:cs="Arial"/>
          <w:b/>
          <w:bCs/>
          <w:sz w:val="22"/>
          <w:szCs w:val="22"/>
        </w:rPr>
        <w:t>sparci</w:t>
      </w:r>
      <w:r w:rsidR="002B6EEE" w:rsidRPr="00575415">
        <w:rPr>
          <w:rFonts w:ascii="Arial" w:hAnsi="Arial" w:cs="Arial"/>
          <w:b/>
          <w:bCs/>
          <w:sz w:val="22"/>
          <w:szCs w:val="22"/>
        </w:rPr>
        <w:t>e</w:t>
      </w:r>
      <w:r w:rsidR="006F220D" w:rsidRPr="00575415">
        <w:rPr>
          <w:rFonts w:ascii="Arial" w:hAnsi="Arial" w:cs="Arial"/>
          <w:b/>
          <w:bCs/>
          <w:sz w:val="22"/>
          <w:szCs w:val="22"/>
        </w:rPr>
        <w:t xml:space="preserve"> techniczne oraz </w:t>
      </w:r>
      <w:r w:rsidR="002B6EEE" w:rsidRPr="00575415">
        <w:rPr>
          <w:rFonts w:ascii="Arial" w:hAnsi="Arial" w:cs="Arial"/>
          <w:b/>
          <w:bCs/>
          <w:sz w:val="22"/>
          <w:szCs w:val="22"/>
        </w:rPr>
        <w:t xml:space="preserve">konsultacje </w:t>
      </w:r>
      <w:r w:rsidR="006F220D" w:rsidRPr="00575415">
        <w:rPr>
          <w:rFonts w:ascii="Arial" w:hAnsi="Arial" w:cs="Arial"/>
          <w:b/>
          <w:bCs/>
          <w:sz w:val="22"/>
          <w:szCs w:val="22"/>
        </w:rPr>
        <w:t xml:space="preserve">i </w:t>
      </w:r>
      <w:r w:rsidR="002B6EEE" w:rsidRPr="00575415">
        <w:rPr>
          <w:rFonts w:ascii="Arial" w:hAnsi="Arial" w:cs="Arial"/>
          <w:b/>
          <w:bCs/>
          <w:sz w:val="22"/>
          <w:szCs w:val="22"/>
        </w:rPr>
        <w:t xml:space="preserve">modyfikacje </w:t>
      </w:r>
      <w:r w:rsidR="006F220D" w:rsidRPr="00575415">
        <w:rPr>
          <w:rFonts w:ascii="Arial" w:hAnsi="Arial" w:cs="Arial"/>
          <w:b/>
          <w:bCs/>
          <w:sz w:val="22"/>
          <w:szCs w:val="22"/>
        </w:rPr>
        <w:t>systemu Finansowo-Księgowego</w:t>
      </w:r>
      <w:r w:rsidR="006F220D" w:rsidRPr="00575415">
        <w:rPr>
          <w:rFonts w:ascii="Arial" w:hAnsi="Arial" w:cs="Arial"/>
          <w:b/>
          <w:bCs/>
          <w:sz w:val="22"/>
          <w:szCs w:val="22"/>
          <w:lang w:eastAsia="pl-PL"/>
        </w:rPr>
        <w:t xml:space="preserve">” </w:t>
      </w:r>
    </w:p>
    <w:p w14:paraId="3586BB3F" w14:textId="77777777" w:rsidR="00DE3E4B" w:rsidRPr="00983AF5" w:rsidRDefault="00DE3E4B" w:rsidP="001F39BF">
      <w:pPr>
        <w:spacing w:line="276" w:lineRule="auto"/>
        <w:ind w:left="2342" w:hanging="2342"/>
        <w:rPr>
          <w:rFonts w:ascii="Arial" w:hAnsi="Arial" w:cs="Arial"/>
          <w:b/>
          <w:sz w:val="22"/>
          <w:szCs w:val="22"/>
        </w:rPr>
      </w:pPr>
    </w:p>
    <w:p w14:paraId="0CCA2D11" w14:textId="7BAD68C1" w:rsidR="00DE3E4B" w:rsidRPr="00983AF5" w:rsidRDefault="00DE3E4B" w:rsidP="22AA9B50">
      <w:pPr>
        <w:spacing w:line="276" w:lineRule="auto"/>
        <w:ind w:left="2342" w:hanging="2342"/>
        <w:rPr>
          <w:rFonts w:ascii="Arial" w:hAnsi="Arial" w:cs="Arial"/>
          <w:b/>
          <w:bCs/>
          <w:sz w:val="22"/>
          <w:szCs w:val="22"/>
        </w:rPr>
      </w:pPr>
      <w:r w:rsidRPr="22AA9B50">
        <w:rPr>
          <w:rFonts w:ascii="Arial" w:hAnsi="Arial" w:cs="Arial"/>
          <w:b/>
          <w:bCs/>
          <w:sz w:val="22"/>
          <w:szCs w:val="22"/>
        </w:rPr>
        <w:t>OŚWIADCZENI</w:t>
      </w:r>
      <w:r w:rsidR="00311E30" w:rsidRPr="22AA9B50">
        <w:rPr>
          <w:rFonts w:ascii="Arial" w:hAnsi="Arial" w:cs="Arial"/>
          <w:b/>
          <w:bCs/>
          <w:sz w:val="22"/>
          <w:szCs w:val="22"/>
        </w:rPr>
        <w:t>E</w:t>
      </w:r>
      <w:r w:rsidRPr="22AA9B50">
        <w:rPr>
          <w:rFonts w:ascii="Arial" w:hAnsi="Arial" w:cs="Arial"/>
          <w:b/>
          <w:bCs/>
          <w:sz w:val="22"/>
          <w:szCs w:val="22"/>
        </w:rPr>
        <w:t xml:space="preserve"> WYKONAWCY:</w:t>
      </w:r>
    </w:p>
    <w:p w14:paraId="432F9C19" w14:textId="77777777" w:rsidR="00DE3E4B" w:rsidRPr="00983AF5" w:rsidRDefault="00DE3E4B" w:rsidP="001F39BF">
      <w:pPr>
        <w:spacing w:line="276" w:lineRule="auto"/>
        <w:ind w:left="2342" w:hanging="2342"/>
        <w:rPr>
          <w:rFonts w:ascii="Arial" w:hAnsi="Arial" w:cs="Arial"/>
          <w:sz w:val="22"/>
          <w:szCs w:val="22"/>
        </w:rPr>
      </w:pPr>
    </w:p>
    <w:p w14:paraId="14844A65" w14:textId="5F3C2B62" w:rsidR="00DE3E4B" w:rsidRPr="00983AF5" w:rsidRDefault="00DE3E4B" w:rsidP="001F39BF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983AF5">
        <w:rPr>
          <w:rFonts w:ascii="Arial" w:hAnsi="Arial" w:cs="Arial"/>
          <w:sz w:val="22"/>
          <w:szCs w:val="22"/>
        </w:rPr>
        <w:t>Oświadczam, że</w:t>
      </w:r>
      <w:r w:rsidRPr="00983AF5"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 </w:t>
      </w:r>
      <w:r w:rsidRPr="00983AF5">
        <w:rPr>
          <w:rFonts w:ascii="Arial" w:hAnsi="Arial" w:cs="Arial"/>
          <w:sz w:val="22"/>
          <w:szCs w:val="22"/>
        </w:rPr>
        <w:t>brak jest</w:t>
      </w:r>
      <w:r w:rsidRPr="00983AF5"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 </w:t>
      </w:r>
      <w:r w:rsidRPr="00983AF5">
        <w:rPr>
          <w:rFonts w:ascii="Arial" w:hAnsi="Arial" w:cs="Arial"/>
          <w:sz w:val="22"/>
          <w:szCs w:val="22"/>
        </w:rPr>
        <w:t>podstaw wykluczenia</w:t>
      </w:r>
      <w:r w:rsidR="00311E30" w:rsidRPr="00983AF5">
        <w:rPr>
          <w:rFonts w:ascii="Arial" w:hAnsi="Arial" w:cs="Arial"/>
          <w:sz w:val="22"/>
          <w:szCs w:val="22"/>
        </w:rPr>
        <w:t>,</w:t>
      </w:r>
      <w:r w:rsidRPr="00983AF5">
        <w:rPr>
          <w:rFonts w:ascii="Arial" w:hAnsi="Arial" w:cs="Arial"/>
          <w:sz w:val="22"/>
          <w:szCs w:val="22"/>
        </w:rPr>
        <w:t xml:space="preserve"> na podstawie</w:t>
      </w:r>
      <w:r w:rsidR="00FC4255">
        <w:rPr>
          <w:rFonts w:ascii="Arial" w:hAnsi="Arial" w:cs="Arial"/>
          <w:sz w:val="22"/>
          <w:szCs w:val="22"/>
        </w:rPr>
        <w:t xml:space="preserve"> art. </w:t>
      </w:r>
      <w:r w:rsidRPr="00983AF5">
        <w:rPr>
          <w:rFonts w:ascii="Arial" w:hAnsi="Arial" w:cs="Arial"/>
          <w:sz w:val="22"/>
          <w:szCs w:val="22"/>
        </w:rPr>
        <w:t>7 ust. 1 ustawy </w:t>
      </w:r>
      <w:r w:rsidR="00FF3425" w:rsidRPr="12FE7E71">
        <w:rPr>
          <w:rFonts w:ascii="Arial" w:hAnsi="Arial" w:cs="Arial"/>
          <w:b/>
          <w:bCs/>
          <w:sz w:val="22"/>
          <w:szCs w:val="22"/>
        </w:rPr>
        <w:t>o </w:t>
      </w:r>
      <w:r w:rsidRPr="12FE7E71">
        <w:rPr>
          <w:rFonts w:ascii="Arial" w:hAnsi="Arial" w:cs="Arial"/>
          <w:b/>
          <w:bCs/>
          <w:sz w:val="22"/>
          <w:szCs w:val="22"/>
        </w:rPr>
        <w:t>szczególnych rozwiązaniach w zakresie przeciwdziałania wspieraniu agresji na Ukrainę oraz służących ochronie bezpieczeństwa narodowego</w:t>
      </w:r>
      <w:r w:rsidR="00311E30" w:rsidRPr="12FE7E71">
        <w:rPr>
          <w:rFonts w:ascii="Arial" w:hAnsi="Arial" w:cs="Arial"/>
          <w:b/>
          <w:bCs/>
          <w:sz w:val="22"/>
          <w:szCs w:val="22"/>
        </w:rPr>
        <w:t>,</w:t>
      </w:r>
      <w:r w:rsidRPr="00983AF5">
        <w:rPr>
          <w:rFonts w:ascii="Arial" w:hAnsi="Arial" w:cs="Arial"/>
          <w:sz w:val="22"/>
          <w:szCs w:val="22"/>
        </w:rPr>
        <w:t xml:space="preserve"> oraz nie zachodzą wobec mnie podstawy wykluczenia </w:t>
      </w:r>
      <w:r w:rsidR="006F220D">
        <w:rPr>
          <w:rFonts w:ascii="Arial" w:hAnsi="Arial" w:cs="Arial"/>
          <w:sz w:val="22"/>
          <w:szCs w:val="22"/>
        </w:rPr>
        <w:br/>
      </w:r>
      <w:r w:rsidRPr="00983AF5">
        <w:rPr>
          <w:rFonts w:ascii="Arial" w:hAnsi="Arial" w:cs="Arial"/>
          <w:sz w:val="22"/>
          <w:szCs w:val="22"/>
        </w:rPr>
        <w:t>z postępowania na podstawie art. 5k rozporządzenia 833/2014 w brzmieniu nadanym rozporządzeniem 2022/576</w:t>
      </w:r>
      <w:r w:rsidR="00792196" w:rsidRPr="00983AF5">
        <w:rPr>
          <w:rFonts w:ascii="Arial" w:hAnsi="Arial" w:cs="Arial"/>
          <w:sz w:val="22"/>
          <w:szCs w:val="22"/>
        </w:rPr>
        <w:t xml:space="preserve"> i 2022/879</w:t>
      </w:r>
      <w:r w:rsidR="001D222B">
        <w:rPr>
          <w:rFonts w:ascii="Arial" w:hAnsi="Arial" w:cs="Arial"/>
          <w:sz w:val="22"/>
          <w:szCs w:val="22"/>
        </w:rPr>
        <w:t xml:space="preserve"> </w:t>
      </w:r>
      <w:r w:rsidR="001D222B">
        <w:rPr>
          <w:rFonts w:ascii="Arial" w:eastAsiaTheme="minorHAnsi" w:hAnsi="Arial" w:cs="Arial"/>
          <w:sz w:val="22"/>
          <w:szCs w:val="22"/>
          <w:lang w:eastAsia="en-US"/>
        </w:rPr>
        <w:t>obowiązującym w dniu złożenia oświadczenia</w:t>
      </w:r>
      <w:r w:rsidRPr="00983AF5">
        <w:rPr>
          <w:rFonts w:ascii="Arial" w:hAnsi="Arial" w:cs="Arial"/>
          <w:sz w:val="22"/>
          <w:szCs w:val="22"/>
        </w:rPr>
        <w:t>.</w:t>
      </w:r>
    </w:p>
    <w:p w14:paraId="3226B9F7" w14:textId="77777777" w:rsidR="00DE3E4B" w:rsidRPr="00983AF5" w:rsidRDefault="00DE3E4B" w:rsidP="001F39BF">
      <w:pPr>
        <w:spacing w:line="276" w:lineRule="auto"/>
        <w:ind w:left="2342" w:hanging="2342"/>
        <w:rPr>
          <w:rFonts w:ascii="Arial" w:hAnsi="Arial" w:cs="Arial"/>
          <w:bCs/>
          <w:iCs/>
          <w:sz w:val="22"/>
          <w:szCs w:val="22"/>
        </w:rPr>
      </w:pPr>
    </w:p>
    <w:p w14:paraId="12B91831" w14:textId="77777777" w:rsidR="00DE3E4B" w:rsidRPr="00983AF5" w:rsidRDefault="00DE3E4B" w:rsidP="00DE3E4B">
      <w:pPr>
        <w:ind w:left="2342" w:hanging="2342"/>
        <w:rPr>
          <w:rFonts w:ascii="Arial" w:hAnsi="Arial" w:cs="Arial"/>
          <w:i/>
          <w:sz w:val="22"/>
          <w:szCs w:val="22"/>
        </w:rPr>
      </w:pPr>
    </w:p>
    <w:p w14:paraId="2F68F14F" w14:textId="0B2191BC" w:rsidR="00DE3E4B" w:rsidRPr="00983AF5" w:rsidRDefault="00DE3E4B" w:rsidP="001D222B">
      <w:pPr>
        <w:ind w:left="4466"/>
        <w:rPr>
          <w:rFonts w:ascii="Arial" w:hAnsi="Arial" w:cs="Arial"/>
          <w:sz w:val="22"/>
          <w:szCs w:val="22"/>
        </w:rPr>
      </w:pPr>
      <w:r w:rsidRPr="00983AF5">
        <w:rPr>
          <w:rFonts w:ascii="Arial" w:hAnsi="Arial" w:cs="Arial"/>
          <w:sz w:val="22"/>
          <w:szCs w:val="22"/>
        </w:rPr>
        <w:t xml:space="preserve"> </w:t>
      </w:r>
      <w:r w:rsidR="001D222B">
        <w:rPr>
          <w:rFonts w:ascii="Arial" w:hAnsi="Arial" w:cs="Arial"/>
          <w:sz w:val="22"/>
          <w:szCs w:val="22"/>
        </w:rPr>
        <w:t xml:space="preserve">               </w:t>
      </w:r>
      <w:r w:rsidR="009E1BEC" w:rsidRPr="22AA9B50" w:rsidDel="009E1BEC">
        <w:rPr>
          <w:rFonts w:ascii="Arial" w:hAnsi="Arial" w:cs="Arial"/>
          <w:i/>
          <w:iCs/>
          <w:sz w:val="22"/>
          <w:szCs w:val="22"/>
        </w:rPr>
        <w:t xml:space="preserve"> </w:t>
      </w:r>
      <w:r w:rsidRPr="00983AF5">
        <w:rPr>
          <w:rFonts w:ascii="Arial" w:hAnsi="Arial" w:cs="Arial"/>
          <w:sz w:val="22"/>
          <w:szCs w:val="22"/>
        </w:rPr>
        <w:t>…</w:t>
      </w:r>
      <w:r w:rsidR="00206D62">
        <w:rPr>
          <w:rFonts w:ascii="Arial" w:hAnsi="Arial" w:cs="Arial"/>
          <w:sz w:val="22"/>
          <w:szCs w:val="22"/>
        </w:rPr>
        <w:t>…………</w:t>
      </w:r>
      <w:r w:rsidRPr="00983AF5">
        <w:rPr>
          <w:rFonts w:ascii="Arial" w:hAnsi="Arial" w:cs="Arial"/>
          <w:sz w:val="22"/>
          <w:szCs w:val="22"/>
        </w:rPr>
        <w:t>……….…….</w:t>
      </w:r>
      <w:r w:rsidR="00BD7683">
        <w:rPr>
          <w:rFonts w:ascii="Arial" w:hAnsi="Arial" w:cs="Arial"/>
          <w:sz w:val="22"/>
          <w:szCs w:val="22"/>
        </w:rPr>
        <w:t>2</w:t>
      </w:r>
      <w:r w:rsidR="00E50156">
        <w:rPr>
          <w:rFonts w:ascii="Arial" w:hAnsi="Arial" w:cs="Arial"/>
          <w:sz w:val="22"/>
          <w:szCs w:val="22"/>
        </w:rPr>
        <w:t>026</w:t>
      </w:r>
    </w:p>
    <w:p w14:paraId="67FE27A8" w14:textId="12D174C8" w:rsidR="00DE3E4B" w:rsidRPr="00CB49A6" w:rsidRDefault="00311E30" w:rsidP="22AA9B50">
      <w:pPr>
        <w:ind w:left="3050" w:firstLine="490"/>
        <w:rPr>
          <w:rFonts w:ascii="Arial" w:hAnsi="Arial" w:cs="Arial"/>
          <w:i/>
          <w:iCs/>
          <w:sz w:val="18"/>
          <w:szCs w:val="18"/>
        </w:rPr>
      </w:pPr>
      <w:r w:rsidRPr="22AA9B50">
        <w:rPr>
          <w:rFonts w:ascii="Arial" w:hAnsi="Arial" w:cs="Arial"/>
          <w:i/>
          <w:iCs/>
          <w:sz w:val="18"/>
          <w:szCs w:val="18"/>
        </w:rPr>
        <w:t>p</w:t>
      </w:r>
      <w:r w:rsidR="00DE3E4B" w:rsidRPr="22AA9B50">
        <w:rPr>
          <w:rFonts w:ascii="Arial" w:hAnsi="Arial" w:cs="Arial"/>
          <w:i/>
          <w:iCs/>
          <w:sz w:val="18"/>
          <w:szCs w:val="18"/>
        </w:rPr>
        <w:t xml:space="preserve">odpis(y) osoby/osób upoważnionej (ych) do reprezentowania Wykonawcy </w:t>
      </w:r>
    </w:p>
    <w:p w14:paraId="1C444E92" w14:textId="45AFE99B" w:rsidR="00DE3E4B" w:rsidRPr="00CB49A6" w:rsidRDefault="00DE3E4B" w:rsidP="22AA9B50">
      <w:pPr>
        <w:ind w:left="4466" w:firstLine="490"/>
        <w:rPr>
          <w:rFonts w:ascii="Arial" w:hAnsi="Arial" w:cs="Arial"/>
          <w:i/>
          <w:iCs/>
          <w:sz w:val="18"/>
          <w:szCs w:val="18"/>
        </w:rPr>
      </w:pPr>
      <w:r w:rsidRPr="22AA9B50">
        <w:rPr>
          <w:rFonts w:ascii="Arial" w:hAnsi="Arial" w:cs="Arial"/>
          <w:i/>
          <w:iCs/>
          <w:sz w:val="18"/>
          <w:szCs w:val="18"/>
        </w:rPr>
        <w:t xml:space="preserve">(dokument </w:t>
      </w:r>
      <w:r w:rsidR="00311E30" w:rsidRPr="22AA9B50">
        <w:rPr>
          <w:rFonts w:ascii="Arial" w:hAnsi="Arial" w:cs="Arial"/>
          <w:i/>
          <w:iCs/>
          <w:sz w:val="18"/>
          <w:szCs w:val="18"/>
        </w:rPr>
        <w:t>po</w:t>
      </w:r>
      <w:r w:rsidRPr="22AA9B50">
        <w:rPr>
          <w:rFonts w:ascii="Arial" w:hAnsi="Arial" w:cs="Arial"/>
          <w:i/>
          <w:iCs/>
          <w:sz w:val="18"/>
          <w:szCs w:val="18"/>
        </w:rPr>
        <w:t>winien być podpisany elektronicznie)</w:t>
      </w:r>
    </w:p>
    <w:p w14:paraId="0386F828" w14:textId="77777777" w:rsidR="00DE3E4B" w:rsidRPr="00983AF5" w:rsidRDefault="00DE3E4B" w:rsidP="00DE3E4B">
      <w:pPr>
        <w:ind w:left="2342" w:hanging="2342"/>
        <w:rPr>
          <w:rFonts w:ascii="Arial" w:hAnsi="Arial" w:cs="Arial"/>
          <w:i/>
          <w:sz w:val="22"/>
          <w:szCs w:val="22"/>
        </w:rPr>
      </w:pPr>
    </w:p>
    <w:p w14:paraId="2213F529" w14:textId="33260FA5" w:rsidR="00DE3E4B" w:rsidRPr="00983AF5" w:rsidRDefault="00DE3E4B" w:rsidP="00261072">
      <w:pPr>
        <w:jc w:val="both"/>
        <w:rPr>
          <w:rFonts w:ascii="Arial" w:hAnsi="Arial" w:cs="Arial"/>
          <w:b/>
          <w:sz w:val="22"/>
          <w:szCs w:val="22"/>
        </w:rPr>
      </w:pPr>
    </w:p>
    <w:p w14:paraId="72B0DD7D" w14:textId="17071F0D" w:rsidR="00DE3E4B" w:rsidRPr="00983AF5" w:rsidRDefault="00DE3E4B" w:rsidP="22AA9B50">
      <w:pPr>
        <w:spacing w:line="276" w:lineRule="auto"/>
        <w:ind w:left="-142" w:firstLine="142"/>
        <w:jc w:val="both"/>
        <w:rPr>
          <w:rFonts w:ascii="Arial" w:hAnsi="Arial" w:cs="Arial"/>
          <w:b/>
          <w:bCs/>
          <w:sz w:val="22"/>
          <w:szCs w:val="22"/>
        </w:rPr>
      </w:pPr>
      <w:r w:rsidRPr="22AA9B50">
        <w:rPr>
          <w:rFonts w:ascii="Arial" w:hAnsi="Arial" w:cs="Arial"/>
          <w:b/>
          <w:bCs/>
          <w:sz w:val="22"/>
          <w:szCs w:val="22"/>
        </w:rPr>
        <w:t>OŚWIADCZENIE PODMIOTU, NA KTÓREGO ZASOBY POWOŁUJE SIĘ</w:t>
      </w:r>
      <w:r w:rsidR="00B049E0" w:rsidRPr="22AA9B50">
        <w:rPr>
          <w:rFonts w:ascii="Arial" w:hAnsi="Arial" w:cs="Arial"/>
          <w:b/>
          <w:bCs/>
          <w:sz w:val="22"/>
          <w:szCs w:val="22"/>
        </w:rPr>
        <w:t xml:space="preserve"> </w:t>
      </w:r>
      <w:r w:rsidRPr="22AA9B50">
        <w:rPr>
          <w:rFonts w:ascii="Arial" w:hAnsi="Arial" w:cs="Arial"/>
          <w:b/>
          <w:bCs/>
          <w:sz w:val="22"/>
          <w:szCs w:val="22"/>
        </w:rPr>
        <w:t>WYKONAWCA:</w:t>
      </w:r>
    </w:p>
    <w:p w14:paraId="062DFC13" w14:textId="77777777" w:rsidR="00DE3E4B" w:rsidRPr="00983AF5" w:rsidRDefault="00DE3E4B" w:rsidP="001F39BF">
      <w:pPr>
        <w:spacing w:line="276" w:lineRule="auto"/>
        <w:ind w:left="2342" w:hanging="2342"/>
        <w:rPr>
          <w:rFonts w:ascii="Arial" w:hAnsi="Arial" w:cs="Arial"/>
          <w:b/>
          <w:sz w:val="22"/>
          <w:szCs w:val="22"/>
        </w:rPr>
      </w:pPr>
    </w:p>
    <w:p w14:paraId="2D2C1B87" w14:textId="0879D767" w:rsidR="00DE3E4B" w:rsidRPr="00983AF5" w:rsidRDefault="00DE3E4B" w:rsidP="22AA9B50">
      <w:pPr>
        <w:spacing w:line="276" w:lineRule="auto"/>
        <w:jc w:val="both"/>
        <w:rPr>
          <w:rFonts w:ascii="Arial" w:hAnsi="Arial" w:cs="Arial"/>
          <w:i/>
          <w:iCs/>
          <w:sz w:val="22"/>
          <w:szCs w:val="22"/>
        </w:rPr>
      </w:pPr>
      <w:r w:rsidRPr="00983AF5">
        <w:rPr>
          <w:rFonts w:ascii="Arial" w:hAnsi="Arial" w:cs="Arial"/>
          <w:sz w:val="22"/>
          <w:szCs w:val="22"/>
        </w:rPr>
        <w:t>Oświadczam, że jako podmiot/y, na którego/ych zasoby powołuje się w </w:t>
      </w:r>
      <w:r w:rsidR="00095DFB" w:rsidRPr="00983AF5">
        <w:rPr>
          <w:rFonts w:ascii="Arial" w:hAnsi="Arial" w:cs="Arial"/>
          <w:sz w:val="22"/>
          <w:szCs w:val="22"/>
        </w:rPr>
        <w:t>t</w:t>
      </w:r>
      <w:r w:rsidRPr="00983AF5">
        <w:rPr>
          <w:rFonts w:ascii="Arial" w:hAnsi="Arial" w:cs="Arial"/>
          <w:sz w:val="22"/>
          <w:szCs w:val="22"/>
        </w:rPr>
        <w:t>ym postępowaniu Wykonawca, tj.:…………………………………………………….………………………………………………………………………………………………...…………………………………………</w:t>
      </w:r>
      <w:r w:rsidRPr="22AA9B50">
        <w:rPr>
          <w:rFonts w:ascii="Arial" w:hAnsi="Arial" w:cs="Arial"/>
          <w:i/>
          <w:iCs/>
          <w:sz w:val="22"/>
          <w:szCs w:val="22"/>
        </w:rPr>
        <w:t xml:space="preserve">(podać pełną nazwę/firmę, adres, a także w zależności od podmiotu na którego zasoby powołuje się Wykonawca: NIP/PESEL, KRS/CEiDG) </w:t>
      </w:r>
    </w:p>
    <w:p w14:paraId="1028CD7B" w14:textId="3C7B5C88" w:rsidR="00DE3E4B" w:rsidRPr="00983AF5" w:rsidRDefault="00DE3E4B" w:rsidP="12FE7E71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983AF5">
        <w:rPr>
          <w:rFonts w:ascii="Arial" w:hAnsi="Arial" w:cs="Arial"/>
          <w:sz w:val="22"/>
          <w:szCs w:val="22"/>
        </w:rPr>
        <w:lastRenderedPageBreak/>
        <w:t>brak jest w</w:t>
      </w:r>
      <w:r w:rsidR="00E355C9">
        <w:rPr>
          <w:rFonts w:ascii="Arial" w:hAnsi="Arial" w:cs="Arial"/>
          <w:sz w:val="22"/>
          <w:szCs w:val="22"/>
        </w:rPr>
        <w:t xml:space="preserve"> stosunku do mnie/nas podstaw</w:t>
      </w:r>
      <w:r w:rsidRPr="00983AF5">
        <w:rPr>
          <w:rFonts w:ascii="Arial" w:hAnsi="Arial" w:cs="Arial"/>
          <w:sz w:val="22"/>
          <w:szCs w:val="22"/>
        </w:rPr>
        <w:t xml:space="preserve"> wykluczenia na podstawie</w:t>
      </w:r>
      <w:r w:rsidR="00FC4255" w:rsidRPr="00FC4255">
        <w:rPr>
          <w:rFonts w:ascii="Arial" w:hAnsi="Arial" w:cs="Arial"/>
          <w:sz w:val="22"/>
          <w:szCs w:val="22"/>
        </w:rPr>
        <w:t xml:space="preserve"> </w:t>
      </w:r>
      <w:r w:rsidRPr="00983AF5">
        <w:rPr>
          <w:rFonts w:ascii="Arial" w:hAnsi="Arial" w:cs="Arial"/>
          <w:sz w:val="22"/>
          <w:szCs w:val="22"/>
        </w:rPr>
        <w:t>art. 7 ust. 1 ustawy </w:t>
      </w:r>
      <w:r w:rsidR="001F39BF" w:rsidRPr="12FE7E71">
        <w:rPr>
          <w:rFonts w:ascii="Arial" w:hAnsi="Arial" w:cs="Arial"/>
          <w:b/>
          <w:bCs/>
          <w:sz w:val="22"/>
          <w:szCs w:val="22"/>
        </w:rPr>
        <w:t>o </w:t>
      </w:r>
      <w:r w:rsidRPr="12FE7E71">
        <w:rPr>
          <w:rFonts w:ascii="Arial" w:hAnsi="Arial" w:cs="Arial"/>
          <w:b/>
          <w:bCs/>
          <w:sz w:val="22"/>
          <w:szCs w:val="22"/>
        </w:rPr>
        <w:t xml:space="preserve">szczególnych rozwiązaniach w zakresie przeciwdziałania wspieraniu agresji </w:t>
      </w:r>
      <w:r w:rsidR="006F220D">
        <w:rPr>
          <w:rFonts w:ascii="Arial" w:hAnsi="Arial" w:cs="Arial"/>
          <w:b/>
          <w:bCs/>
          <w:iCs/>
          <w:sz w:val="22"/>
          <w:szCs w:val="22"/>
        </w:rPr>
        <w:br/>
      </w:r>
      <w:r w:rsidRPr="12FE7E71">
        <w:rPr>
          <w:rFonts w:ascii="Arial" w:hAnsi="Arial" w:cs="Arial"/>
          <w:b/>
          <w:bCs/>
          <w:sz w:val="22"/>
          <w:szCs w:val="22"/>
        </w:rPr>
        <w:t>na Ukrainę oraz służących ochronie bezpieczeństwa narodowego</w:t>
      </w:r>
      <w:r w:rsidRPr="00983AF5">
        <w:rPr>
          <w:rFonts w:ascii="Arial" w:hAnsi="Arial" w:cs="Arial"/>
          <w:sz w:val="22"/>
          <w:szCs w:val="22"/>
        </w:rPr>
        <w:t xml:space="preserve"> oraz nie zachodzą wobec mnie/nas podstawy wykluczenia z postępowania </w:t>
      </w:r>
      <w:r w:rsidRPr="12FE7E71">
        <w:rPr>
          <w:rFonts w:ascii="Arial" w:hAnsi="Arial" w:cs="Arial"/>
          <w:sz w:val="22"/>
          <w:szCs w:val="22"/>
        </w:rPr>
        <w:t xml:space="preserve">na podstawie </w:t>
      </w:r>
      <w:r w:rsidRPr="00983AF5">
        <w:rPr>
          <w:rFonts w:ascii="Arial" w:hAnsi="Arial" w:cs="Arial"/>
          <w:sz w:val="22"/>
          <w:szCs w:val="22"/>
        </w:rPr>
        <w:t>ar</w:t>
      </w:r>
      <w:r w:rsidR="00145643" w:rsidRPr="00983AF5">
        <w:rPr>
          <w:rFonts w:ascii="Arial" w:hAnsi="Arial" w:cs="Arial"/>
          <w:sz w:val="22"/>
          <w:szCs w:val="22"/>
        </w:rPr>
        <w:t xml:space="preserve">t. 5k rozporządzenia 833/2014 </w:t>
      </w:r>
      <w:r w:rsidR="006F220D">
        <w:rPr>
          <w:rFonts w:ascii="Arial" w:hAnsi="Arial" w:cs="Arial"/>
          <w:sz w:val="22"/>
          <w:szCs w:val="22"/>
        </w:rPr>
        <w:br/>
      </w:r>
      <w:r w:rsidRPr="00983AF5">
        <w:rPr>
          <w:rFonts w:ascii="Arial" w:hAnsi="Arial" w:cs="Arial"/>
          <w:sz w:val="22"/>
          <w:szCs w:val="22"/>
        </w:rPr>
        <w:t>w brzmieniu nadanym rozporządzeniem 2022/576</w:t>
      </w:r>
      <w:r w:rsidR="00792196" w:rsidRPr="00983AF5">
        <w:rPr>
          <w:rFonts w:ascii="Arial" w:hAnsi="Arial" w:cs="Arial"/>
          <w:sz w:val="22"/>
          <w:szCs w:val="22"/>
        </w:rPr>
        <w:t xml:space="preserve"> i 2022/879</w:t>
      </w:r>
      <w:r w:rsidR="001D222B">
        <w:rPr>
          <w:rFonts w:ascii="Arial" w:hAnsi="Arial" w:cs="Arial"/>
          <w:sz w:val="22"/>
          <w:szCs w:val="22"/>
        </w:rPr>
        <w:t xml:space="preserve"> </w:t>
      </w:r>
      <w:r w:rsidR="001D222B">
        <w:rPr>
          <w:rFonts w:ascii="Arial" w:eastAsiaTheme="minorHAnsi" w:hAnsi="Arial" w:cs="Arial"/>
          <w:sz w:val="22"/>
          <w:szCs w:val="22"/>
          <w:lang w:eastAsia="en-US"/>
        </w:rPr>
        <w:t>obowiązującym w dniu złożenia oświadczenia</w:t>
      </w:r>
      <w:r w:rsidRPr="00983AF5">
        <w:rPr>
          <w:rFonts w:ascii="Arial" w:hAnsi="Arial" w:cs="Arial"/>
          <w:sz w:val="22"/>
          <w:szCs w:val="22"/>
        </w:rPr>
        <w:t>.</w:t>
      </w:r>
    </w:p>
    <w:p w14:paraId="085FAD72" w14:textId="77777777" w:rsidR="00DE3E4B" w:rsidRPr="00983AF5" w:rsidRDefault="00DE3E4B" w:rsidP="001F39BF">
      <w:pPr>
        <w:spacing w:line="276" w:lineRule="auto"/>
        <w:ind w:left="2342" w:hanging="2342"/>
        <w:rPr>
          <w:rFonts w:ascii="Arial" w:hAnsi="Arial" w:cs="Arial"/>
          <w:bCs/>
          <w:iCs/>
          <w:sz w:val="22"/>
          <w:szCs w:val="22"/>
        </w:rPr>
      </w:pPr>
    </w:p>
    <w:p w14:paraId="2A269264" w14:textId="10BC693D" w:rsidR="00DE3E4B" w:rsidRPr="00983AF5" w:rsidRDefault="00206D62" w:rsidP="00DE3E4B">
      <w:pPr>
        <w:ind w:left="4466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</w:t>
      </w:r>
      <w:r w:rsidR="00DE3E4B" w:rsidRPr="00983AF5">
        <w:rPr>
          <w:rFonts w:ascii="Arial" w:hAnsi="Arial" w:cs="Arial"/>
          <w:sz w:val="22"/>
          <w:szCs w:val="22"/>
        </w:rPr>
        <w:t>…………</w:t>
      </w:r>
      <w:r>
        <w:rPr>
          <w:rFonts w:ascii="Arial" w:hAnsi="Arial" w:cs="Arial"/>
          <w:sz w:val="22"/>
          <w:szCs w:val="22"/>
        </w:rPr>
        <w:t>…….</w:t>
      </w:r>
      <w:r w:rsidR="00DE3E4B" w:rsidRPr="00983AF5">
        <w:rPr>
          <w:rFonts w:ascii="Arial" w:hAnsi="Arial" w:cs="Arial"/>
          <w:sz w:val="22"/>
          <w:szCs w:val="22"/>
        </w:rPr>
        <w:t>……….</w:t>
      </w:r>
      <w:r w:rsidR="009E1BEC" w:rsidRPr="00983AF5">
        <w:rPr>
          <w:rFonts w:ascii="Arial" w:hAnsi="Arial" w:cs="Arial"/>
          <w:sz w:val="22"/>
          <w:szCs w:val="22"/>
        </w:rPr>
        <w:t xml:space="preserve"> </w:t>
      </w:r>
      <w:r w:rsidR="00FC3B60">
        <w:rPr>
          <w:rFonts w:ascii="Arial" w:hAnsi="Arial" w:cs="Arial"/>
          <w:sz w:val="22"/>
          <w:szCs w:val="22"/>
        </w:rPr>
        <w:t>202</w:t>
      </w:r>
      <w:r w:rsidR="00E50156">
        <w:rPr>
          <w:rFonts w:ascii="Arial" w:hAnsi="Arial" w:cs="Arial"/>
          <w:sz w:val="22"/>
          <w:szCs w:val="22"/>
        </w:rPr>
        <w:t>6</w:t>
      </w:r>
      <w:r w:rsidR="00DE3E4B" w:rsidRPr="00983AF5">
        <w:rPr>
          <w:rFonts w:ascii="Arial" w:hAnsi="Arial" w:cs="Arial"/>
          <w:sz w:val="22"/>
          <w:szCs w:val="22"/>
        </w:rPr>
        <w:t xml:space="preserve"> r. </w:t>
      </w:r>
    </w:p>
    <w:p w14:paraId="24CABCE1" w14:textId="77777777" w:rsidR="00DE3E4B" w:rsidRPr="00983AF5" w:rsidRDefault="00DE3E4B" w:rsidP="00DE3E4B">
      <w:pPr>
        <w:ind w:left="2342" w:hanging="2342"/>
        <w:rPr>
          <w:rFonts w:ascii="Arial" w:hAnsi="Arial" w:cs="Arial"/>
          <w:sz w:val="22"/>
          <w:szCs w:val="22"/>
        </w:rPr>
      </w:pPr>
    </w:p>
    <w:p w14:paraId="10BCC035" w14:textId="77777777" w:rsidR="00DE3E4B" w:rsidRPr="00983AF5" w:rsidRDefault="00DE3E4B" w:rsidP="00DE3E4B">
      <w:pPr>
        <w:ind w:left="4956" w:hanging="2342"/>
        <w:rPr>
          <w:rFonts w:ascii="Arial" w:hAnsi="Arial" w:cs="Arial"/>
          <w:sz w:val="22"/>
          <w:szCs w:val="22"/>
        </w:rPr>
      </w:pPr>
      <w:r w:rsidRPr="00983AF5">
        <w:rPr>
          <w:rFonts w:ascii="Arial" w:hAnsi="Arial" w:cs="Arial"/>
          <w:sz w:val="22"/>
          <w:szCs w:val="22"/>
        </w:rPr>
        <w:tab/>
      </w:r>
      <w:r w:rsidRPr="00983AF5">
        <w:rPr>
          <w:rFonts w:ascii="Arial" w:hAnsi="Arial" w:cs="Arial"/>
          <w:sz w:val="22"/>
          <w:szCs w:val="22"/>
        </w:rPr>
        <w:tab/>
      </w:r>
      <w:r w:rsidRPr="00983AF5">
        <w:rPr>
          <w:rFonts w:ascii="Arial" w:hAnsi="Arial" w:cs="Arial"/>
          <w:sz w:val="22"/>
          <w:szCs w:val="22"/>
        </w:rPr>
        <w:tab/>
      </w:r>
      <w:r w:rsidRPr="00983AF5">
        <w:rPr>
          <w:rFonts w:ascii="Arial" w:hAnsi="Arial" w:cs="Arial"/>
          <w:sz w:val="22"/>
          <w:szCs w:val="22"/>
        </w:rPr>
        <w:tab/>
      </w:r>
      <w:r w:rsidRPr="00983AF5">
        <w:rPr>
          <w:rFonts w:ascii="Arial" w:hAnsi="Arial" w:cs="Arial"/>
          <w:sz w:val="22"/>
          <w:szCs w:val="22"/>
        </w:rPr>
        <w:tab/>
        <w:t xml:space="preserve"> </w:t>
      </w:r>
      <w:r w:rsidRPr="00983AF5">
        <w:rPr>
          <w:rFonts w:ascii="Arial" w:hAnsi="Arial" w:cs="Arial"/>
          <w:sz w:val="22"/>
          <w:szCs w:val="22"/>
        </w:rPr>
        <w:tab/>
        <w:t xml:space="preserve">               …………………………………………</w:t>
      </w:r>
    </w:p>
    <w:p w14:paraId="34267B22" w14:textId="13FC1E71" w:rsidR="00DE3E4B" w:rsidRPr="00815F8D" w:rsidRDefault="00DE3E4B" w:rsidP="22AA9B50">
      <w:pPr>
        <w:ind w:left="2342" w:hanging="2342"/>
        <w:rPr>
          <w:rFonts w:ascii="Arial" w:hAnsi="Arial" w:cs="Arial"/>
          <w:i/>
          <w:iCs/>
          <w:sz w:val="18"/>
          <w:szCs w:val="18"/>
        </w:rPr>
      </w:pPr>
      <w:r w:rsidRPr="22AA9B50">
        <w:rPr>
          <w:rFonts w:ascii="Arial" w:hAnsi="Arial" w:cs="Arial"/>
          <w:i/>
          <w:iCs/>
          <w:sz w:val="22"/>
          <w:szCs w:val="22"/>
        </w:rPr>
        <w:t xml:space="preserve">   </w:t>
      </w:r>
      <w:r w:rsidRPr="00815F8D">
        <w:rPr>
          <w:rFonts w:ascii="Arial" w:hAnsi="Arial" w:cs="Arial"/>
          <w:i/>
          <w:sz w:val="18"/>
          <w:szCs w:val="22"/>
        </w:rPr>
        <w:tab/>
      </w:r>
      <w:r w:rsidRPr="00815F8D">
        <w:rPr>
          <w:rFonts w:ascii="Arial" w:hAnsi="Arial" w:cs="Arial"/>
          <w:i/>
          <w:sz w:val="18"/>
          <w:szCs w:val="22"/>
        </w:rPr>
        <w:tab/>
      </w:r>
      <w:r w:rsidRPr="22AA9B50">
        <w:rPr>
          <w:rFonts w:ascii="Arial" w:hAnsi="Arial" w:cs="Arial"/>
          <w:i/>
          <w:iCs/>
          <w:sz w:val="18"/>
          <w:szCs w:val="18"/>
        </w:rPr>
        <w:t xml:space="preserve">Podpis(y) osoby/osób upoważnionej (ych) do reprezentowania podmiotu/ów </w:t>
      </w:r>
    </w:p>
    <w:p w14:paraId="434EA4F0" w14:textId="4505F054" w:rsidR="00DE3E4B" w:rsidRPr="00815F8D" w:rsidRDefault="00DE3E4B" w:rsidP="22AA9B50">
      <w:pPr>
        <w:ind w:left="2342" w:hanging="926"/>
        <w:rPr>
          <w:rFonts w:ascii="Arial" w:hAnsi="Arial" w:cs="Arial"/>
          <w:i/>
          <w:iCs/>
          <w:sz w:val="18"/>
          <w:szCs w:val="18"/>
        </w:rPr>
      </w:pPr>
      <w:r w:rsidRPr="22AA9B50">
        <w:rPr>
          <w:rFonts w:ascii="Arial" w:hAnsi="Arial" w:cs="Arial"/>
          <w:i/>
          <w:iCs/>
          <w:sz w:val="18"/>
          <w:szCs w:val="18"/>
        </w:rPr>
        <w:t xml:space="preserve">na zasoby, którego/ych powołuje się Wykonawca (dokument </w:t>
      </w:r>
      <w:r w:rsidR="00375D69" w:rsidRPr="22AA9B50">
        <w:rPr>
          <w:rFonts w:ascii="Arial" w:hAnsi="Arial" w:cs="Arial"/>
          <w:i/>
          <w:iCs/>
          <w:sz w:val="18"/>
          <w:szCs w:val="18"/>
        </w:rPr>
        <w:t>po</w:t>
      </w:r>
      <w:r w:rsidRPr="22AA9B50">
        <w:rPr>
          <w:rFonts w:ascii="Arial" w:hAnsi="Arial" w:cs="Arial"/>
          <w:i/>
          <w:iCs/>
          <w:sz w:val="18"/>
          <w:szCs w:val="18"/>
        </w:rPr>
        <w:t>winien być podpisany elektronicznie)</w:t>
      </w:r>
    </w:p>
    <w:p w14:paraId="7EDF496B" w14:textId="77777777" w:rsidR="00145643" w:rsidRPr="00983AF5" w:rsidRDefault="00145643" w:rsidP="00DE3E4B">
      <w:pPr>
        <w:ind w:left="2342" w:hanging="926"/>
        <w:rPr>
          <w:rFonts w:ascii="Arial" w:hAnsi="Arial" w:cs="Arial"/>
          <w:i/>
          <w:sz w:val="22"/>
          <w:szCs w:val="22"/>
        </w:rPr>
      </w:pPr>
    </w:p>
    <w:p w14:paraId="3B1A6002" w14:textId="77777777" w:rsidR="00DE3E4B" w:rsidRPr="00983AF5" w:rsidRDefault="00DE3E4B" w:rsidP="00DE3E4B">
      <w:pPr>
        <w:ind w:left="2342" w:hanging="2342"/>
        <w:rPr>
          <w:rFonts w:ascii="Arial" w:hAnsi="Arial" w:cs="Arial"/>
          <w:b/>
          <w:sz w:val="22"/>
          <w:szCs w:val="22"/>
        </w:rPr>
      </w:pPr>
    </w:p>
    <w:p w14:paraId="7DE1F7E0" w14:textId="77777777" w:rsidR="00DE3E4B" w:rsidRPr="00983AF5" w:rsidRDefault="00DE3E4B" w:rsidP="22AA9B50">
      <w:pPr>
        <w:ind w:left="2342" w:hanging="2342"/>
        <w:rPr>
          <w:rFonts w:ascii="Arial" w:hAnsi="Arial" w:cs="Arial"/>
          <w:b/>
          <w:bCs/>
          <w:sz w:val="22"/>
          <w:szCs w:val="22"/>
        </w:rPr>
      </w:pPr>
      <w:r w:rsidRPr="22AA9B50">
        <w:rPr>
          <w:rFonts w:ascii="Arial" w:hAnsi="Arial" w:cs="Arial"/>
          <w:b/>
          <w:bCs/>
          <w:sz w:val="22"/>
          <w:szCs w:val="22"/>
        </w:rPr>
        <w:t>OŚWIADCZENIE DOTYCZĄCE PODWYKONAWCY NIEBĘDĄCEGO PODMIOTEM:</w:t>
      </w:r>
    </w:p>
    <w:p w14:paraId="60EF53B2" w14:textId="77777777" w:rsidR="00DE3E4B" w:rsidRPr="00983AF5" w:rsidRDefault="00DE3E4B" w:rsidP="00DE3E4B">
      <w:pPr>
        <w:ind w:left="2342" w:hanging="2342"/>
        <w:rPr>
          <w:rFonts w:ascii="Arial" w:hAnsi="Arial" w:cs="Arial"/>
          <w:b/>
          <w:sz w:val="22"/>
          <w:szCs w:val="22"/>
        </w:rPr>
      </w:pPr>
    </w:p>
    <w:p w14:paraId="586AAF4D" w14:textId="466C9DB6" w:rsidR="00DE3E4B" w:rsidRPr="00983AF5" w:rsidRDefault="00DE3E4B" w:rsidP="001F39BF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983AF5">
        <w:rPr>
          <w:rFonts w:ascii="Arial" w:hAnsi="Arial" w:cs="Arial"/>
          <w:sz w:val="22"/>
          <w:szCs w:val="22"/>
        </w:rPr>
        <w:t>Oświadczam, że w stosunku do następującego/ych podmiotu/tów, będącego/ych podwykonawcą/ami:</w:t>
      </w:r>
      <w:r w:rsidRPr="00983AF5">
        <w:rPr>
          <w:rFonts w:ascii="Arial" w:hAnsi="Arial" w:cs="Arial"/>
          <w:sz w:val="22"/>
          <w:szCs w:val="22"/>
          <w:vertAlign w:val="superscript"/>
        </w:rPr>
        <w:footnoteReference w:id="5"/>
      </w:r>
      <w:r w:rsidRPr="00983AF5">
        <w:rPr>
          <w:rFonts w:ascii="Arial" w:hAnsi="Arial" w:cs="Arial"/>
          <w:sz w:val="22"/>
          <w:szCs w:val="22"/>
        </w:rPr>
        <w:t xml:space="preserve"> ……………………………………………………………………..….…… </w:t>
      </w:r>
      <w:r w:rsidRPr="22AA9B50">
        <w:rPr>
          <w:rFonts w:ascii="Arial" w:hAnsi="Arial" w:cs="Arial"/>
          <w:i/>
          <w:iCs/>
          <w:sz w:val="22"/>
          <w:szCs w:val="22"/>
        </w:rPr>
        <w:t>(podać pełną nazwę/firmę, adres, a także w zależności od podmiotu: NIP/PESEL, KRS/CEiDG)</w:t>
      </w:r>
      <w:r w:rsidR="00E355C9">
        <w:rPr>
          <w:rFonts w:ascii="Arial" w:hAnsi="Arial" w:cs="Arial"/>
          <w:sz w:val="22"/>
          <w:szCs w:val="22"/>
        </w:rPr>
        <w:t>, brak jest podstaw</w:t>
      </w:r>
      <w:r w:rsidRPr="00983AF5">
        <w:rPr>
          <w:rFonts w:ascii="Arial" w:hAnsi="Arial" w:cs="Arial"/>
          <w:sz w:val="22"/>
          <w:szCs w:val="22"/>
        </w:rPr>
        <w:t xml:space="preserve"> wykluczenia na podstawie</w:t>
      </w:r>
      <w:r w:rsidR="00FC4255" w:rsidRPr="00FC4255">
        <w:rPr>
          <w:rFonts w:ascii="Arial" w:hAnsi="Arial" w:cs="Arial"/>
          <w:sz w:val="22"/>
          <w:szCs w:val="22"/>
        </w:rPr>
        <w:t xml:space="preserve"> </w:t>
      </w:r>
      <w:r w:rsidRPr="00983AF5">
        <w:rPr>
          <w:rFonts w:ascii="Arial" w:hAnsi="Arial" w:cs="Arial"/>
          <w:sz w:val="22"/>
          <w:szCs w:val="22"/>
        </w:rPr>
        <w:t>art. 7 ust. 1 ustawy </w:t>
      </w:r>
      <w:r w:rsidRPr="12FE7E71">
        <w:rPr>
          <w:rFonts w:ascii="Arial" w:hAnsi="Arial" w:cs="Arial"/>
          <w:b/>
          <w:bCs/>
          <w:sz w:val="22"/>
          <w:szCs w:val="22"/>
        </w:rPr>
        <w:t>o szczególnych rozwiązaniach w zakresie przeciwdziałania wspieraniu agresji na Ukrainę oraz służących ochronie bezpieczeństwa narodowego</w:t>
      </w:r>
      <w:r w:rsidRPr="00983AF5">
        <w:rPr>
          <w:rFonts w:ascii="Arial" w:hAnsi="Arial" w:cs="Arial"/>
          <w:sz w:val="22"/>
          <w:szCs w:val="22"/>
        </w:rPr>
        <w:t xml:space="preserve"> oraz nie zachodzą wobec mnie/nas podstawy wykluczenia z postępowania </w:t>
      </w:r>
      <w:r w:rsidRPr="12FE7E71">
        <w:rPr>
          <w:rFonts w:ascii="Arial" w:hAnsi="Arial" w:cs="Arial"/>
          <w:sz w:val="22"/>
          <w:szCs w:val="22"/>
        </w:rPr>
        <w:t xml:space="preserve">na podstawie </w:t>
      </w:r>
      <w:r w:rsidR="00186777" w:rsidRPr="00983AF5">
        <w:rPr>
          <w:rFonts w:ascii="Arial" w:hAnsi="Arial" w:cs="Arial"/>
          <w:sz w:val="22"/>
          <w:szCs w:val="22"/>
        </w:rPr>
        <w:t>art. 5k</w:t>
      </w:r>
      <w:r w:rsidR="00C93312">
        <w:rPr>
          <w:rStyle w:val="Odwoanieprzypisudolnego"/>
          <w:rFonts w:ascii="Arial" w:hAnsi="Arial" w:cs="Arial"/>
          <w:sz w:val="22"/>
          <w:szCs w:val="22"/>
        </w:rPr>
        <w:footnoteReference w:id="6"/>
      </w:r>
      <w:r w:rsidR="00186777" w:rsidRPr="00983AF5">
        <w:rPr>
          <w:rFonts w:ascii="Arial" w:hAnsi="Arial" w:cs="Arial"/>
          <w:sz w:val="22"/>
          <w:szCs w:val="22"/>
        </w:rPr>
        <w:t xml:space="preserve"> rozporządzenia 833/2014</w:t>
      </w:r>
      <w:r w:rsidRPr="00983AF5">
        <w:rPr>
          <w:rFonts w:ascii="Arial" w:hAnsi="Arial" w:cs="Arial"/>
          <w:sz w:val="22"/>
          <w:szCs w:val="22"/>
        </w:rPr>
        <w:t xml:space="preserve"> w brzmieniu nadanym rozporządzeniem 2022/576</w:t>
      </w:r>
      <w:r w:rsidR="001F39BF">
        <w:rPr>
          <w:rFonts w:ascii="Arial" w:hAnsi="Arial" w:cs="Arial"/>
          <w:sz w:val="22"/>
          <w:szCs w:val="22"/>
        </w:rPr>
        <w:t xml:space="preserve"> i </w:t>
      </w:r>
      <w:r w:rsidR="00792196" w:rsidRPr="00983AF5">
        <w:rPr>
          <w:rFonts w:ascii="Arial" w:hAnsi="Arial" w:cs="Arial"/>
          <w:sz w:val="22"/>
          <w:szCs w:val="22"/>
        </w:rPr>
        <w:t>2022/879</w:t>
      </w:r>
      <w:r w:rsidR="0000366B">
        <w:rPr>
          <w:rFonts w:ascii="Arial" w:hAnsi="Arial" w:cs="Arial"/>
          <w:sz w:val="22"/>
          <w:szCs w:val="22"/>
        </w:rPr>
        <w:t xml:space="preserve"> </w:t>
      </w:r>
      <w:r w:rsidR="0000366B">
        <w:rPr>
          <w:rFonts w:ascii="Arial" w:eastAsiaTheme="minorHAnsi" w:hAnsi="Arial" w:cs="Arial"/>
          <w:sz w:val="22"/>
          <w:szCs w:val="22"/>
          <w:lang w:eastAsia="en-US"/>
        </w:rPr>
        <w:t>obowiązującym w dniu złożenia oświadczenia</w:t>
      </w:r>
    </w:p>
    <w:p w14:paraId="0FD3FC6F" w14:textId="77777777" w:rsidR="00DE3E4B" w:rsidRPr="00983AF5" w:rsidRDefault="00DE3E4B" w:rsidP="00DE3E4B">
      <w:pPr>
        <w:ind w:left="3050" w:firstLine="490"/>
        <w:rPr>
          <w:rFonts w:ascii="Arial" w:hAnsi="Arial" w:cs="Arial"/>
          <w:sz w:val="22"/>
          <w:szCs w:val="22"/>
        </w:rPr>
      </w:pPr>
      <w:r w:rsidRPr="00983AF5">
        <w:rPr>
          <w:rFonts w:ascii="Arial" w:hAnsi="Arial" w:cs="Arial"/>
          <w:sz w:val="22"/>
          <w:szCs w:val="22"/>
        </w:rPr>
        <w:t xml:space="preserve"> </w:t>
      </w:r>
    </w:p>
    <w:p w14:paraId="5287F189" w14:textId="713EC892" w:rsidR="00DE3E4B" w:rsidRPr="00983AF5" w:rsidRDefault="00206D62" w:rsidP="00DE3E4B">
      <w:pPr>
        <w:ind w:left="3758" w:firstLine="49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</w:t>
      </w:r>
      <w:r w:rsidR="00DE3E4B" w:rsidRPr="00983AF5">
        <w:rPr>
          <w:rFonts w:ascii="Arial" w:hAnsi="Arial" w:cs="Arial"/>
          <w:sz w:val="22"/>
          <w:szCs w:val="22"/>
        </w:rPr>
        <w:t>…………</w:t>
      </w:r>
      <w:r>
        <w:rPr>
          <w:rFonts w:ascii="Arial" w:hAnsi="Arial" w:cs="Arial"/>
          <w:sz w:val="22"/>
          <w:szCs w:val="22"/>
        </w:rPr>
        <w:t>……..</w:t>
      </w:r>
      <w:r w:rsidR="00DE3E4B" w:rsidRPr="00983AF5">
        <w:rPr>
          <w:rFonts w:ascii="Arial" w:hAnsi="Arial" w:cs="Arial"/>
          <w:sz w:val="22"/>
          <w:szCs w:val="22"/>
        </w:rPr>
        <w:t>……….</w:t>
      </w:r>
      <w:r w:rsidR="009E1BEC" w:rsidRPr="00983AF5">
        <w:rPr>
          <w:rFonts w:ascii="Arial" w:hAnsi="Arial" w:cs="Arial"/>
          <w:sz w:val="22"/>
          <w:szCs w:val="22"/>
        </w:rPr>
        <w:t>202</w:t>
      </w:r>
      <w:r w:rsidR="005F0375">
        <w:rPr>
          <w:rFonts w:ascii="Arial" w:hAnsi="Arial" w:cs="Arial"/>
          <w:sz w:val="22"/>
          <w:szCs w:val="22"/>
        </w:rPr>
        <w:t>6</w:t>
      </w:r>
      <w:r w:rsidR="009E1BEC" w:rsidRPr="00983AF5">
        <w:rPr>
          <w:rFonts w:ascii="Arial" w:hAnsi="Arial" w:cs="Arial"/>
          <w:sz w:val="22"/>
          <w:szCs w:val="22"/>
        </w:rPr>
        <w:t xml:space="preserve"> </w:t>
      </w:r>
      <w:r w:rsidR="00DE3E4B" w:rsidRPr="00983AF5">
        <w:rPr>
          <w:rFonts w:ascii="Arial" w:hAnsi="Arial" w:cs="Arial"/>
          <w:sz w:val="22"/>
          <w:szCs w:val="22"/>
        </w:rPr>
        <w:t xml:space="preserve"> r. </w:t>
      </w:r>
    </w:p>
    <w:p w14:paraId="4449EBFC" w14:textId="77777777" w:rsidR="00DE3E4B" w:rsidRPr="00983AF5" w:rsidRDefault="00DE3E4B" w:rsidP="00DE3E4B">
      <w:pPr>
        <w:ind w:left="2342" w:hanging="2342"/>
        <w:rPr>
          <w:rFonts w:ascii="Arial" w:hAnsi="Arial" w:cs="Arial"/>
          <w:sz w:val="22"/>
          <w:szCs w:val="22"/>
        </w:rPr>
      </w:pPr>
    </w:p>
    <w:p w14:paraId="62EF0CDE" w14:textId="77777777" w:rsidR="00DE3E4B" w:rsidRPr="00815F8D" w:rsidRDefault="00DE3E4B" w:rsidP="00DE3E4B">
      <w:pPr>
        <w:ind w:left="4956" w:hanging="2342"/>
        <w:rPr>
          <w:rFonts w:ascii="Arial" w:hAnsi="Arial" w:cs="Arial"/>
          <w:sz w:val="20"/>
          <w:szCs w:val="20"/>
        </w:rPr>
      </w:pPr>
      <w:r w:rsidRPr="00983AF5">
        <w:rPr>
          <w:rFonts w:ascii="Arial" w:hAnsi="Arial" w:cs="Arial"/>
          <w:sz w:val="22"/>
          <w:szCs w:val="22"/>
        </w:rPr>
        <w:tab/>
      </w:r>
      <w:r w:rsidRPr="00983AF5">
        <w:rPr>
          <w:rFonts w:ascii="Arial" w:hAnsi="Arial" w:cs="Arial"/>
          <w:sz w:val="22"/>
          <w:szCs w:val="22"/>
        </w:rPr>
        <w:tab/>
      </w:r>
      <w:r w:rsidRPr="00983AF5">
        <w:rPr>
          <w:rFonts w:ascii="Arial" w:hAnsi="Arial" w:cs="Arial"/>
          <w:sz w:val="22"/>
          <w:szCs w:val="22"/>
        </w:rPr>
        <w:tab/>
      </w:r>
      <w:r w:rsidRPr="00983AF5">
        <w:rPr>
          <w:rFonts w:ascii="Arial" w:hAnsi="Arial" w:cs="Arial"/>
          <w:sz w:val="22"/>
          <w:szCs w:val="22"/>
        </w:rPr>
        <w:tab/>
      </w:r>
      <w:r w:rsidRPr="00983AF5">
        <w:rPr>
          <w:rFonts w:ascii="Arial" w:hAnsi="Arial" w:cs="Arial"/>
          <w:sz w:val="22"/>
          <w:szCs w:val="22"/>
        </w:rPr>
        <w:tab/>
      </w:r>
      <w:r w:rsidRPr="00983AF5">
        <w:rPr>
          <w:rFonts w:ascii="Arial" w:hAnsi="Arial" w:cs="Arial"/>
          <w:sz w:val="22"/>
          <w:szCs w:val="22"/>
        </w:rPr>
        <w:tab/>
        <w:t xml:space="preserve">            </w:t>
      </w:r>
      <w:r w:rsidRPr="00815F8D">
        <w:rPr>
          <w:rFonts w:ascii="Arial" w:hAnsi="Arial" w:cs="Arial"/>
          <w:sz w:val="20"/>
          <w:szCs w:val="20"/>
        </w:rPr>
        <w:t>…………………………………………</w:t>
      </w:r>
    </w:p>
    <w:p w14:paraId="752DCD8C" w14:textId="7FDDB157" w:rsidR="00DE3E4B" w:rsidRPr="00815F8D" w:rsidRDefault="00375D69" w:rsidP="22AA9B50">
      <w:pPr>
        <w:ind w:left="3758" w:firstLine="490"/>
        <w:jc w:val="both"/>
        <w:rPr>
          <w:rFonts w:ascii="Arial" w:hAnsi="Arial" w:cs="Arial"/>
          <w:i/>
          <w:iCs/>
          <w:sz w:val="18"/>
          <w:szCs w:val="18"/>
        </w:rPr>
      </w:pPr>
      <w:r w:rsidRPr="22AA9B50">
        <w:rPr>
          <w:rFonts w:ascii="Arial" w:hAnsi="Arial" w:cs="Arial"/>
          <w:i/>
          <w:iCs/>
          <w:sz w:val="18"/>
          <w:szCs w:val="18"/>
        </w:rPr>
        <w:t>p</w:t>
      </w:r>
      <w:r w:rsidR="00DE3E4B" w:rsidRPr="22AA9B50">
        <w:rPr>
          <w:rFonts w:ascii="Arial" w:hAnsi="Arial" w:cs="Arial"/>
          <w:i/>
          <w:iCs/>
          <w:sz w:val="18"/>
          <w:szCs w:val="18"/>
        </w:rPr>
        <w:t xml:space="preserve">odpis(y) osoby/osób upoważnionej (ych) do reprezentowania Wykonawcy (dokument </w:t>
      </w:r>
      <w:r w:rsidRPr="22AA9B50">
        <w:rPr>
          <w:rFonts w:ascii="Arial" w:hAnsi="Arial" w:cs="Arial"/>
          <w:i/>
          <w:iCs/>
          <w:sz w:val="18"/>
          <w:szCs w:val="18"/>
        </w:rPr>
        <w:t>po</w:t>
      </w:r>
      <w:r w:rsidR="00DE3E4B" w:rsidRPr="22AA9B50">
        <w:rPr>
          <w:rFonts w:ascii="Arial" w:hAnsi="Arial" w:cs="Arial"/>
          <w:i/>
          <w:iCs/>
          <w:sz w:val="18"/>
          <w:szCs w:val="18"/>
        </w:rPr>
        <w:t>winien być podpisany elektronicznie)</w:t>
      </w:r>
    </w:p>
    <w:p w14:paraId="79336E24" w14:textId="77777777" w:rsidR="00DE3E4B" w:rsidRPr="00983AF5" w:rsidRDefault="00DE3E4B" w:rsidP="00DE3E4B">
      <w:pPr>
        <w:ind w:left="2342" w:hanging="2342"/>
        <w:rPr>
          <w:rFonts w:ascii="Arial" w:hAnsi="Arial" w:cs="Arial"/>
          <w:sz w:val="22"/>
          <w:szCs w:val="22"/>
        </w:rPr>
      </w:pPr>
    </w:p>
    <w:p w14:paraId="451545B3" w14:textId="77777777" w:rsidR="00DE3E4B" w:rsidRPr="00983AF5" w:rsidRDefault="00DE3E4B" w:rsidP="00DE3E4B">
      <w:pPr>
        <w:ind w:left="2342" w:hanging="2342"/>
        <w:rPr>
          <w:rFonts w:ascii="Arial" w:hAnsi="Arial" w:cs="Arial"/>
          <w:sz w:val="22"/>
          <w:szCs w:val="22"/>
        </w:rPr>
      </w:pPr>
    </w:p>
    <w:p w14:paraId="5C1FD026" w14:textId="77777777" w:rsidR="00DE3E4B" w:rsidRPr="00983AF5" w:rsidRDefault="00DE3E4B" w:rsidP="22AA9B50">
      <w:pPr>
        <w:ind w:left="2342" w:hanging="2342"/>
        <w:rPr>
          <w:rFonts w:ascii="Arial" w:hAnsi="Arial" w:cs="Arial"/>
          <w:b/>
          <w:bCs/>
          <w:sz w:val="22"/>
          <w:szCs w:val="22"/>
        </w:rPr>
      </w:pPr>
      <w:r w:rsidRPr="22AA9B50">
        <w:rPr>
          <w:rFonts w:ascii="Arial" w:hAnsi="Arial" w:cs="Arial"/>
          <w:b/>
          <w:bCs/>
          <w:sz w:val="22"/>
          <w:szCs w:val="22"/>
        </w:rPr>
        <w:t>OŚWIADCZENIE DOTYCZĄCE PODANYCH INFORMACJI:</w:t>
      </w:r>
    </w:p>
    <w:p w14:paraId="4B811FC4" w14:textId="77777777" w:rsidR="00DE3E4B" w:rsidRPr="00983AF5" w:rsidRDefault="00DE3E4B" w:rsidP="00DE3E4B">
      <w:pPr>
        <w:ind w:left="2342" w:hanging="2342"/>
        <w:rPr>
          <w:rFonts w:ascii="Arial" w:hAnsi="Arial" w:cs="Arial"/>
          <w:sz w:val="22"/>
          <w:szCs w:val="22"/>
        </w:rPr>
      </w:pPr>
    </w:p>
    <w:p w14:paraId="33AC7380" w14:textId="3B69D598" w:rsidR="00DE3E4B" w:rsidRPr="00983AF5" w:rsidRDefault="00DE3E4B" w:rsidP="001F39BF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983AF5">
        <w:rPr>
          <w:rFonts w:ascii="Arial" w:hAnsi="Arial" w:cs="Arial"/>
          <w:sz w:val="22"/>
          <w:szCs w:val="22"/>
        </w:rPr>
        <w:t>Oświadczam, że wszystkie informacje podane w</w:t>
      </w:r>
      <w:r w:rsidR="009E1BEC" w:rsidRPr="00983AF5">
        <w:rPr>
          <w:rFonts w:ascii="Arial" w:hAnsi="Arial" w:cs="Arial"/>
          <w:sz w:val="22"/>
          <w:szCs w:val="22"/>
        </w:rPr>
        <w:t xml:space="preserve"> </w:t>
      </w:r>
      <w:r w:rsidR="00DD2648" w:rsidRPr="00983AF5" w:rsidDel="009E1BEC">
        <w:rPr>
          <w:rFonts w:ascii="Arial" w:hAnsi="Arial" w:cs="Arial"/>
          <w:sz w:val="22"/>
          <w:szCs w:val="22"/>
        </w:rPr>
        <w:t>powyższych</w:t>
      </w:r>
      <w:r w:rsidR="00DD2648" w:rsidRPr="00983AF5">
        <w:rPr>
          <w:rFonts w:ascii="Arial" w:hAnsi="Arial" w:cs="Arial"/>
          <w:sz w:val="22"/>
          <w:szCs w:val="22"/>
        </w:rPr>
        <w:t xml:space="preserve"> </w:t>
      </w:r>
      <w:r w:rsidRPr="00983AF5">
        <w:rPr>
          <w:rFonts w:ascii="Arial" w:hAnsi="Arial" w:cs="Arial"/>
          <w:sz w:val="22"/>
          <w:szCs w:val="22"/>
        </w:rPr>
        <w:t xml:space="preserve">oświadczeniach są aktualne i zgodne z prawdą oraz zostały przedstawione z pełną świadomością konsekwencji wprowadzenia Zamawiającego w błąd przy </w:t>
      </w:r>
      <w:r w:rsidR="00375D69" w:rsidRPr="00983AF5">
        <w:rPr>
          <w:rFonts w:ascii="Arial" w:hAnsi="Arial" w:cs="Arial"/>
          <w:sz w:val="22"/>
          <w:szCs w:val="22"/>
        </w:rPr>
        <w:t xml:space="preserve">ich </w:t>
      </w:r>
      <w:r w:rsidR="00DD2648" w:rsidRPr="00983AF5">
        <w:rPr>
          <w:rFonts w:ascii="Arial" w:hAnsi="Arial" w:cs="Arial"/>
          <w:sz w:val="22"/>
          <w:szCs w:val="22"/>
        </w:rPr>
        <w:t>przedstawianiu informacji.</w:t>
      </w:r>
    </w:p>
    <w:p w14:paraId="67AFE8F9" w14:textId="77777777" w:rsidR="00DE3E4B" w:rsidRPr="00983AF5" w:rsidRDefault="00DE3E4B" w:rsidP="001F39BF">
      <w:pPr>
        <w:spacing w:line="276" w:lineRule="auto"/>
        <w:ind w:left="2342" w:hanging="2342"/>
        <w:rPr>
          <w:rFonts w:ascii="Arial" w:hAnsi="Arial" w:cs="Arial"/>
          <w:sz w:val="22"/>
          <w:szCs w:val="22"/>
        </w:rPr>
      </w:pPr>
    </w:p>
    <w:p w14:paraId="628988C6" w14:textId="77777777" w:rsidR="00DE3E4B" w:rsidRPr="00983AF5" w:rsidRDefault="00DE3E4B" w:rsidP="00DE3E4B">
      <w:pPr>
        <w:ind w:left="2342" w:hanging="2342"/>
        <w:rPr>
          <w:rFonts w:ascii="Arial" w:hAnsi="Arial" w:cs="Arial"/>
          <w:sz w:val="22"/>
          <w:szCs w:val="22"/>
        </w:rPr>
      </w:pPr>
    </w:p>
    <w:p w14:paraId="5150F87C" w14:textId="546848E9" w:rsidR="00DE3E4B" w:rsidRPr="00983AF5" w:rsidRDefault="00206D62" w:rsidP="00DE3E4B">
      <w:pPr>
        <w:ind w:left="3758" w:firstLine="49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………</w:t>
      </w:r>
      <w:r w:rsidR="00DE3E4B" w:rsidRPr="00983AF5">
        <w:rPr>
          <w:rFonts w:ascii="Arial" w:hAnsi="Arial" w:cs="Arial"/>
          <w:sz w:val="22"/>
          <w:szCs w:val="22"/>
        </w:rPr>
        <w:t>………….…….</w:t>
      </w:r>
      <w:r w:rsidR="00815F8D">
        <w:rPr>
          <w:rFonts w:ascii="Arial" w:hAnsi="Arial" w:cs="Arial"/>
          <w:sz w:val="22"/>
          <w:szCs w:val="22"/>
        </w:rPr>
        <w:t>20</w:t>
      </w:r>
      <w:r w:rsidR="005F0375">
        <w:rPr>
          <w:rFonts w:ascii="Arial" w:hAnsi="Arial" w:cs="Arial"/>
          <w:sz w:val="22"/>
          <w:szCs w:val="22"/>
        </w:rPr>
        <w:t>26</w:t>
      </w:r>
      <w:r w:rsidR="009E1BEC" w:rsidRPr="00983AF5">
        <w:rPr>
          <w:rFonts w:ascii="Arial" w:hAnsi="Arial" w:cs="Arial"/>
          <w:sz w:val="22"/>
          <w:szCs w:val="22"/>
        </w:rPr>
        <w:t xml:space="preserve"> </w:t>
      </w:r>
      <w:r w:rsidR="00DE3E4B" w:rsidRPr="00983AF5">
        <w:rPr>
          <w:rFonts w:ascii="Arial" w:hAnsi="Arial" w:cs="Arial"/>
          <w:sz w:val="22"/>
          <w:szCs w:val="22"/>
        </w:rPr>
        <w:t xml:space="preserve"> r. </w:t>
      </w:r>
    </w:p>
    <w:p w14:paraId="2A597DBF" w14:textId="77777777" w:rsidR="00DE3E4B" w:rsidRPr="00983AF5" w:rsidRDefault="00DE3E4B" w:rsidP="00DE3E4B">
      <w:pPr>
        <w:ind w:left="2342" w:hanging="2342"/>
        <w:rPr>
          <w:rFonts w:ascii="Arial" w:hAnsi="Arial" w:cs="Arial"/>
          <w:sz w:val="22"/>
          <w:szCs w:val="22"/>
        </w:rPr>
      </w:pPr>
    </w:p>
    <w:p w14:paraId="4639D3EA" w14:textId="42155CA9" w:rsidR="00DE3E4B" w:rsidRPr="00815F8D" w:rsidRDefault="00206D62" w:rsidP="00DE3E4B">
      <w:pPr>
        <w:ind w:left="4956" w:hanging="2342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</w:t>
      </w:r>
      <w:r w:rsidR="00DE3E4B" w:rsidRPr="00815F8D">
        <w:rPr>
          <w:rFonts w:ascii="Arial" w:hAnsi="Arial" w:cs="Arial"/>
          <w:sz w:val="20"/>
          <w:szCs w:val="20"/>
        </w:rPr>
        <w:t>………………………….………………………</w:t>
      </w:r>
    </w:p>
    <w:p w14:paraId="3DA51282" w14:textId="556EDF7C" w:rsidR="00FF3425" w:rsidRDefault="00375D69" w:rsidP="22AA9B50">
      <w:pPr>
        <w:ind w:left="3828" w:hanging="851"/>
        <w:jc w:val="center"/>
        <w:rPr>
          <w:rFonts w:ascii="Arial" w:hAnsi="Arial" w:cs="Arial"/>
          <w:i/>
          <w:iCs/>
          <w:sz w:val="18"/>
          <w:szCs w:val="18"/>
        </w:rPr>
      </w:pPr>
      <w:r w:rsidRPr="22AA9B50">
        <w:rPr>
          <w:rFonts w:ascii="Arial" w:hAnsi="Arial" w:cs="Arial"/>
          <w:i/>
          <w:iCs/>
          <w:sz w:val="18"/>
          <w:szCs w:val="18"/>
        </w:rPr>
        <w:t>p</w:t>
      </w:r>
      <w:r w:rsidR="00DE3E4B" w:rsidRPr="22AA9B50">
        <w:rPr>
          <w:rFonts w:ascii="Arial" w:hAnsi="Arial" w:cs="Arial"/>
          <w:i/>
          <w:iCs/>
          <w:sz w:val="18"/>
          <w:szCs w:val="18"/>
        </w:rPr>
        <w:t>odpis(y) o</w:t>
      </w:r>
      <w:r w:rsidR="00815F8D" w:rsidRPr="22AA9B50">
        <w:rPr>
          <w:rFonts w:ascii="Arial" w:hAnsi="Arial" w:cs="Arial"/>
          <w:i/>
          <w:iCs/>
          <w:sz w:val="18"/>
          <w:szCs w:val="18"/>
        </w:rPr>
        <w:t>soby/osób upoważnionej (ych) do re</w:t>
      </w:r>
      <w:r w:rsidR="00DE3E4B" w:rsidRPr="22AA9B50">
        <w:rPr>
          <w:rFonts w:ascii="Arial" w:hAnsi="Arial" w:cs="Arial"/>
          <w:i/>
          <w:iCs/>
          <w:sz w:val="18"/>
          <w:szCs w:val="18"/>
        </w:rPr>
        <w:t xml:space="preserve">prezentowania </w:t>
      </w:r>
      <w:r w:rsidR="00815F8D" w:rsidRPr="22AA9B50">
        <w:rPr>
          <w:rFonts w:ascii="Arial" w:hAnsi="Arial" w:cs="Arial"/>
          <w:i/>
          <w:iCs/>
          <w:sz w:val="18"/>
          <w:szCs w:val="18"/>
        </w:rPr>
        <w:t xml:space="preserve"> </w:t>
      </w:r>
      <w:r w:rsidR="00DE3E4B" w:rsidRPr="22AA9B50">
        <w:rPr>
          <w:rFonts w:ascii="Arial" w:hAnsi="Arial" w:cs="Arial"/>
          <w:i/>
          <w:iCs/>
          <w:sz w:val="18"/>
          <w:szCs w:val="18"/>
        </w:rPr>
        <w:t xml:space="preserve">Wykonawcy lub podmiotu, na zasoby którego powołuje się Wykonawca (dokument </w:t>
      </w:r>
      <w:r w:rsidRPr="22AA9B50">
        <w:rPr>
          <w:rFonts w:ascii="Arial" w:hAnsi="Arial" w:cs="Arial"/>
          <w:i/>
          <w:iCs/>
          <w:sz w:val="18"/>
          <w:szCs w:val="18"/>
        </w:rPr>
        <w:t>po</w:t>
      </w:r>
      <w:r w:rsidR="00DE3E4B" w:rsidRPr="22AA9B50">
        <w:rPr>
          <w:rFonts w:ascii="Arial" w:hAnsi="Arial" w:cs="Arial"/>
          <w:i/>
          <w:iCs/>
          <w:sz w:val="18"/>
          <w:szCs w:val="18"/>
        </w:rPr>
        <w:t>winien być podpisany elektronicznie)</w:t>
      </w:r>
    </w:p>
    <w:p w14:paraId="24BB8D46" w14:textId="27B7F9B3" w:rsidR="00FF3425" w:rsidRDefault="00FF3425" w:rsidP="00815F8D">
      <w:pPr>
        <w:rPr>
          <w:rFonts w:ascii="Arial" w:hAnsi="Arial" w:cs="Arial"/>
          <w:i/>
          <w:sz w:val="18"/>
          <w:szCs w:val="22"/>
        </w:rPr>
      </w:pPr>
    </w:p>
    <w:p w14:paraId="57F2FFFF" w14:textId="4E7BA46A" w:rsidR="00FF3425" w:rsidRDefault="00FF3425" w:rsidP="00815F8D">
      <w:pPr>
        <w:rPr>
          <w:rFonts w:ascii="Arial" w:hAnsi="Arial" w:cs="Arial"/>
          <w:i/>
          <w:sz w:val="18"/>
          <w:szCs w:val="22"/>
        </w:rPr>
      </w:pPr>
    </w:p>
    <w:sectPr w:rsidR="00FF3425" w:rsidSect="003823AD">
      <w:pgSz w:w="11907" w:h="16840" w:code="9"/>
      <w:pgMar w:top="1134" w:right="1134" w:bottom="1134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C2B7EFA" w16cex:dateUtc="2025-07-23T13:32:00Z"/>
  <w16cex:commentExtensible w16cex:durableId="2C2B7E4A" w16cex:dateUtc="2025-07-23T13:29:00Z"/>
  <w16cex:commentExtensible w16cex:durableId="2C2B7E32" w16cex:dateUtc="2025-07-23T13:28:00Z"/>
  <w16cex:commentExtensible w16cex:durableId="2C2B7D6A" w16cex:dateUtc="2025-07-23T13:25:00Z"/>
  <w16cex:commentExtensible w16cex:durableId="2C2B7E68" w16cex:dateUtc="2025-07-23T13:29:00Z"/>
  <w16cex:commentExtensible w16cex:durableId="2C2B8348" w16cex:dateUtc="2025-07-23T13:50:00Z"/>
  <w16cex:commentExtensible w16cex:durableId="2C2B740D" w16cex:dateUtc="2025-07-23T12:45:00Z"/>
  <w16cex:commentExtensible w16cex:durableId="2C2B741C" w16cex:dateUtc="2025-07-23T12:45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50E96E68" w16cid:durableId="2C2B72E8"/>
  <w16cid:commentId w16cid:paraId="3AD17273" w16cid:durableId="2C2B7EFA"/>
  <w16cid:commentId w16cid:paraId="78CE13E4" w16cid:durableId="2C2B72E9"/>
  <w16cid:commentId w16cid:paraId="573EB6E8" w16cid:durableId="2C2B7E4A"/>
  <w16cid:commentId w16cid:paraId="50106C72" w16cid:durableId="2C2B72EA"/>
  <w16cid:commentId w16cid:paraId="72039633" w16cid:durableId="2C2B7E32"/>
  <w16cid:commentId w16cid:paraId="2F6968D1" w16cid:durableId="2C2B7D6A"/>
  <w16cid:commentId w16cid:paraId="70EA626B" w16cid:durableId="2C2B72EB"/>
  <w16cid:commentId w16cid:paraId="22C9223D" w16cid:durableId="2C2B7E68"/>
  <w16cid:commentId w16cid:paraId="4ACEB99F" w16cid:durableId="2C2B8348"/>
  <w16cid:commentId w16cid:paraId="6C0B027F" w16cid:durableId="2C2B72EC"/>
  <w16cid:commentId w16cid:paraId="37B897D5" w16cid:durableId="2C2B72ED"/>
  <w16cid:commentId w16cid:paraId="43145230" w16cid:durableId="2C2B740D"/>
  <w16cid:commentId w16cid:paraId="35E7E78E" w16cid:durableId="2C2B72EE"/>
  <w16cid:commentId w16cid:paraId="6C6397DE" w16cid:durableId="2C2B741C"/>
  <w16cid:commentId w16cid:paraId="1927DB85" w16cid:durableId="2C2B72EF"/>
  <w16cid:commentId w16cid:paraId="7B8E4A61" w16cid:durableId="2C2B72F0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6B566C6" w14:textId="77777777" w:rsidR="009921C4" w:rsidRDefault="009921C4">
      <w:r>
        <w:separator/>
      </w:r>
    </w:p>
  </w:endnote>
  <w:endnote w:type="continuationSeparator" w:id="0">
    <w:p w14:paraId="0EFF98D4" w14:textId="77777777" w:rsidR="009921C4" w:rsidRDefault="009921C4">
      <w:r>
        <w:continuationSeparator/>
      </w:r>
    </w:p>
  </w:endnote>
  <w:endnote w:type="continuationNotice" w:id="1">
    <w:p w14:paraId="73FDFA76" w14:textId="77777777" w:rsidR="009921C4" w:rsidRDefault="009921C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tim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00000000" w:usb1="69D77CFB" w:usb2="00000030" w:usb3="00000000" w:csb0="000800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nstantia">
    <w:panose1 w:val="02030602050306030303"/>
    <w:charset w:val="EE"/>
    <w:family w:val="roman"/>
    <w:pitch w:val="variable"/>
    <w:sig w:usb0="A00002EF" w:usb1="4000204B" w:usb2="00000000" w:usb3="00000000" w:csb0="0000019F" w:csb1="00000000"/>
  </w:font>
  <w:font w:name="TimesNewRoman">
    <w:altName w:val="Arial Unicode MS"/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E14D22A" w14:textId="77777777" w:rsidR="009921C4" w:rsidRDefault="009921C4">
      <w:r>
        <w:separator/>
      </w:r>
    </w:p>
  </w:footnote>
  <w:footnote w:type="continuationSeparator" w:id="0">
    <w:p w14:paraId="72BAF133" w14:textId="77777777" w:rsidR="009921C4" w:rsidRDefault="009921C4">
      <w:r>
        <w:continuationSeparator/>
      </w:r>
    </w:p>
  </w:footnote>
  <w:footnote w:type="continuationNotice" w:id="1">
    <w:p w14:paraId="6AA05A13" w14:textId="77777777" w:rsidR="009921C4" w:rsidRDefault="009921C4"/>
  </w:footnote>
  <w:footnote w:id="2">
    <w:p w14:paraId="1EABA326" w14:textId="4EE8816E" w:rsidR="005A3BB7" w:rsidRPr="00A807DA" w:rsidRDefault="005A3BB7" w:rsidP="008B3220">
      <w:pPr>
        <w:pStyle w:val="Tekstprzypisudolnego"/>
        <w:jc w:val="both"/>
        <w:rPr>
          <w:rFonts w:cs="Arial"/>
          <w:sz w:val="18"/>
          <w:szCs w:val="18"/>
        </w:rPr>
      </w:pPr>
      <w:r w:rsidRPr="00A807DA">
        <w:rPr>
          <w:rStyle w:val="Odwoanieprzypisudolnego"/>
          <w:rFonts w:cs="Arial"/>
          <w:sz w:val="18"/>
          <w:szCs w:val="18"/>
        </w:rPr>
        <w:footnoteRef/>
      </w:r>
      <w:r w:rsidRPr="00A807DA">
        <w:rPr>
          <w:rFonts w:cs="Arial"/>
          <w:sz w:val="18"/>
          <w:szCs w:val="18"/>
        </w:rPr>
        <w:t xml:space="preserve"> Uzupełnić jeżeli dotyczy</w:t>
      </w:r>
    </w:p>
  </w:footnote>
  <w:footnote w:id="3">
    <w:p w14:paraId="21B64D93" w14:textId="384134B5" w:rsidR="005A3BB7" w:rsidRPr="00A807DA" w:rsidRDefault="005A3BB7" w:rsidP="22AA9B50">
      <w:pPr>
        <w:pStyle w:val="Tekstprzypisudolnego"/>
        <w:jc w:val="both"/>
        <w:rPr>
          <w:rFonts w:cs="Arial"/>
          <w:i/>
          <w:iCs/>
          <w:sz w:val="18"/>
          <w:szCs w:val="18"/>
        </w:rPr>
      </w:pPr>
      <w:r w:rsidRPr="00A807DA">
        <w:rPr>
          <w:rStyle w:val="Odwoanieprzypisudolnego"/>
          <w:rFonts w:cs="Arial"/>
          <w:sz w:val="18"/>
          <w:szCs w:val="18"/>
        </w:rPr>
        <w:footnoteRef/>
      </w:r>
      <w:r w:rsidRPr="00A807DA">
        <w:rPr>
          <w:rFonts w:cs="Arial"/>
          <w:sz w:val="18"/>
          <w:szCs w:val="18"/>
        </w:rPr>
        <w:t xml:space="preserve"> Wykonawca zobowiązany jest do wykazania, że zastrzeżone informacje stanowią tajemnicę przedsiębiorstwa składając pisemne uzasadnienie (np. w formie odrębnego dokumentu/ załącznika do oferty)</w:t>
      </w:r>
    </w:p>
  </w:footnote>
  <w:footnote w:id="4">
    <w:p w14:paraId="25EA2002" w14:textId="6068B676" w:rsidR="005A3BB7" w:rsidRPr="00A319D6" w:rsidRDefault="005A3BB7" w:rsidP="22AA9B50">
      <w:pPr>
        <w:pStyle w:val="Tekstprzypisudolnego"/>
        <w:jc w:val="both"/>
        <w:rPr>
          <w:rFonts w:cs="Arial"/>
          <w:i/>
          <w:iCs/>
        </w:rPr>
      </w:pPr>
      <w:r w:rsidRPr="22AA9B50">
        <w:rPr>
          <w:rStyle w:val="Odwoanieprzypisudolnego"/>
          <w:rFonts w:cs="Arial"/>
          <w:sz w:val="18"/>
          <w:szCs w:val="18"/>
        </w:rPr>
        <w:footnoteRef/>
      </w:r>
      <w:r w:rsidRPr="22AA9B50">
        <w:rPr>
          <w:rFonts w:cs="Arial"/>
          <w:i/>
          <w:iCs/>
          <w:sz w:val="18"/>
          <w:szCs w:val="18"/>
        </w:rPr>
        <w:t xml:space="preserve"> Wypełnia Wykonawca lub podmiot, na którego zasoby powołuje się Wykonawca,( jeżeli ma zastosowanie, wykreśla jeżeli nie dotyczy). Zgodnie z art. 125 ust. 5 ustawy z dnia 11 września 2019 r. Prawo zamówień publicznych („ustawa Pzp”)Wykonawca, w przypadku polegania na zdolnościach lub sytuacji podmiotów udostępniających zasoby, przedstawia wraz z oświadczeniem, o którym mowa w art. 125 ust. 1 ustawy Pzp, także oświadczenie podmiotu udostępniającego zasoby, potwierdzające brak podstaw wykluczenia tego podmiotu oraz odpowiednio spełnianie warunków udziału</w:t>
      </w:r>
      <w:r>
        <w:rPr>
          <w:rFonts w:cs="Arial"/>
          <w:i/>
          <w:sz w:val="18"/>
        </w:rPr>
        <w:br/>
      </w:r>
      <w:r w:rsidRPr="22AA9B50">
        <w:rPr>
          <w:rFonts w:cs="Arial"/>
          <w:i/>
          <w:iCs/>
          <w:sz w:val="18"/>
          <w:szCs w:val="18"/>
        </w:rPr>
        <w:t xml:space="preserve"> w postępowaniu, w zakresie w jakim Wykonawca powołuje się na jego zasoby. </w:t>
      </w:r>
    </w:p>
  </w:footnote>
  <w:footnote w:id="5">
    <w:p w14:paraId="21DAA693" w14:textId="0C04E134" w:rsidR="005A3BB7" w:rsidRPr="00C93312" w:rsidRDefault="005A3BB7" w:rsidP="22AA9B50">
      <w:pPr>
        <w:pStyle w:val="Tekstprzypisudolnego"/>
        <w:rPr>
          <w:szCs w:val="20"/>
        </w:rPr>
      </w:pPr>
      <w:r w:rsidRPr="22AA9B50">
        <w:rPr>
          <w:rStyle w:val="Odwoanieprzypisudolnego"/>
          <w:rFonts w:cs="Arial"/>
          <w:i/>
          <w:iCs/>
          <w:sz w:val="18"/>
          <w:szCs w:val="18"/>
        </w:rPr>
        <w:footnoteRef/>
      </w:r>
      <w:r w:rsidRPr="22AA9B50">
        <w:rPr>
          <w:rFonts w:cs="Arial"/>
          <w:i/>
          <w:iCs/>
          <w:sz w:val="18"/>
          <w:szCs w:val="18"/>
        </w:rPr>
        <w:t xml:space="preserve"> </w:t>
      </w:r>
      <w:r w:rsidRPr="22AA9B50">
        <w:rPr>
          <w:rFonts w:cs="Arial"/>
          <w:i/>
          <w:iCs/>
        </w:rPr>
        <w:t>Wypełnia Wykonawca, jeżeli ma zastosowanie (wykreśla, jeżeli nie dotyczy).</w:t>
      </w:r>
    </w:p>
  </w:footnote>
  <w:footnote w:id="6">
    <w:p w14:paraId="298E74BF" w14:textId="45AFB76D" w:rsidR="005A3BB7" w:rsidRDefault="005A3BB7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834E26" w14:textId="167DE37D" w:rsidR="005A3BB7" w:rsidRPr="002E57A3" w:rsidRDefault="005A3BB7" w:rsidP="22AA9B50">
    <w:pPr>
      <w:pStyle w:val="Nagwek1"/>
      <w:jc w:val="both"/>
      <w:rPr>
        <w:b w:val="0"/>
        <w:bCs w:val="0"/>
        <w:i/>
        <w:iCs/>
        <w:sz w:val="18"/>
        <w:szCs w:val="18"/>
      </w:rPr>
    </w:pPr>
    <w:r w:rsidRPr="002E57A3">
      <w:rPr>
        <w:b w:val="0"/>
        <w:bCs w:val="0"/>
        <w:i/>
        <w:iCs/>
        <w:sz w:val="18"/>
        <w:szCs w:val="18"/>
      </w:rPr>
      <w:t xml:space="preserve">Specyfikacja Warunków Zamówienia </w:t>
    </w:r>
    <w:r w:rsidRPr="002E57A3">
      <w:rPr>
        <w:b w:val="0"/>
        <w:i/>
        <w:sz w:val="18"/>
        <w:szCs w:val="18"/>
      </w:rPr>
      <w:tab/>
    </w:r>
    <w:r w:rsidRPr="002E57A3">
      <w:rPr>
        <w:b w:val="0"/>
        <w:i/>
        <w:sz w:val="18"/>
        <w:szCs w:val="18"/>
      </w:rPr>
      <w:tab/>
    </w:r>
    <w:r w:rsidRPr="002E57A3">
      <w:rPr>
        <w:b w:val="0"/>
        <w:i/>
        <w:sz w:val="18"/>
        <w:szCs w:val="18"/>
      </w:rPr>
      <w:tab/>
    </w:r>
    <w:r w:rsidRPr="002E57A3">
      <w:rPr>
        <w:b w:val="0"/>
        <w:i/>
        <w:sz w:val="18"/>
        <w:szCs w:val="18"/>
      </w:rPr>
      <w:tab/>
    </w:r>
    <w:r w:rsidRPr="002E57A3">
      <w:rPr>
        <w:b w:val="0"/>
        <w:i/>
        <w:sz w:val="18"/>
        <w:szCs w:val="18"/>
      </w:rPr>
      <w:tab/>
    </w:r>
    <w:r w:rsidRPr="002E57A3">
      <w:rPr>
        <w:b w:val="0"/>
        <w:bCs w:val="0"/>
        <w:i/>
        <w:iCs/>
        <w:sz w:val="18"/>
        <w:szCs w:val="18"/>
      </w:rPr>
      <w:t xml:space="preserve">         DZA-DZAZZP.2610.47.2025</w:t>
    </w:r>
    <w:r w:rsidRPr="002E57A3">
      <w:rPr>
        <w:b w:val="0"/>
        <w:i/>
        <w:sz w:val="18"/>
        <w:szCs w:val="18"/>
      </w:rPr>
      <w:br/>
    </w:r>
    <w:r w:rsidRPr="002E57A3">
      <w:rPr>
        <w:b w:val="0"/>
        <w:bCs w:val="0"/>
        <w:i/>
        <w:iCs/>
        <w:sz w:val="18"/>
        <w:szCs w:val="18"/>
      </w:rPr>
      <w:t>„</w:t>
    </w:r>
    <w:r w:rsidRPr="002E57A3">
      <w:rPr>
        <w:b w:val="0"/>
        <w:sz w:val="18"/>
        <w:szCs w:val="18"/>
      </w:rPr>
      <w:t>Wsparcie techniczne oraz konsultacje i modyfikacje systemu Finansowo-Księgowego”</w:t>
    </w:r>
    <w:r w:rsidRPr="002E57A3" w:rsidDel="007A7C64">
      <w:rPr>
        <w:b w:val="0"/>
        <w:bCs w:val="0"/>
        <w:i/>
        <w:iCs/>
        <w:sz w:val="18"/>
        <w:szCs w:val="18"/>
      </w:rPr>
      <w:t xml:space="preserve"> </w:t>
    </w:r>
  </w:p>
  <w:p w14:paraId="62BD0D21" w14:textId="77777777" w:rsidR="005A3BB7" w:rsidRPr="00CD11D2" w:rsidRDefault="005A3BB7">
    <w:pPr>
      <w:rPr>
        <w:rFonts w:eastAsia="Calibri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1984"/>
        </w:tabs>
        <w:ind w:left="1984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AC5CFAD8"/>
    <w:lvl w:ilvl="0">
      <w:start w:val="1"/>
      <w:numFmt w:val="bullet"/>
      <w:pStyle w:val="NumPar2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5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6" w15:restartNumberingAfterBreak="0">
    <w:nsid w:val="00000007"/>
    <w:multiLevelType w:val="singleLevel"/>
    <w:tmpl w:val="EEE2F828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</w:abstractNum>
  <w:abstractNum w:abstractNumId="7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8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9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10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11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2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3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4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5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7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3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4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6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7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8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9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0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1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2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3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4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6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7" w15:restartNumberingAfterBreak="0">
    <w:nsid w:val="00376745"/>
    <w:multiLevelType w:val="hybridMultilevel"/>
    <w:tmpl w:val="D83C34AE"/>
    <w:lvl w:ilvl="0" w:tplc="8E2EDFA2">
      <w:start w:val="1"/>
      <w:numFmt w:val="decimal"/>
      <w:lvlText w:val="%1)"/>
      <w:lvlJc w:val="left"/>
      <w:pPr>
        <w:ind w:left="786" w:hanging="360"/>
      </w:pPr>
    </w:lvl>
    <w:lvl w:ilvl="1" w:tplc="6264019A">
      <w:start w:val="1"/>
      <w:numFmt w:val="lowerLetter"/>
      <w:lvlText w:val="%2)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38" w15:restartNumberingAfterBreak="0">
    <w:nsid w:val="00DF23DC"/>
    <w:multiLevelType w:val="hybridMultilevel"/>
    <w:tmpl w:val="CE5AE186"/>
    <w:name w:val="paragraf2"/>
    <w:lvl w:ilvl="0" w:tplc="7BEC6F36">
      <w:start w:val="1"/>
      <w:numFmt w:val="decimal"/>
      <w:lvlText w:val="§ %1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01D20A3A"/>
    <w:multiLevelType w:val="hybridMultilevel"/>
    <w:tmpl w:val="3B0E069E"/>
    <w:lvl w:ilvl="0" w:tplc="FFFFFFFF">
      <w:start w:val="1"/>
      <w:numFmt w:val="decimal"/>
      <w:lvlText w:val="%1."/>
      <w:lvlJc w:val="left"/>
      <w:pPr>
        <w:ind w:left="790" w:hanging="430"/>
      </w:pPr>
    </w:lvl>
    <w:lvl w:ilvl="1" w:tplc="FFFFFFFF">
      <w:start w:val="1"/>
      <w:numFmt w:val="decimal"/>
      <w:lvlText w:val="%2)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03A62CC7"/>
    <w:multiLevelType w:val="hybridMultilevel"/>
    <w:tmpl w:val="80F80EF2"/>
    <w:lvl w:ilvl="0" w:tplc="CCC88F0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04404869"/>
    <w:multiLevelType w:val="hybridMultilevel"/>
    <w:tmpl w:val="FF0041B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04150011">
      <w:start w:val="1"/>
      <w:numFmt w:val="decimal"/>
      <w:lvlText w:val="%2)"/>
      <w:lvlJc w:val="left"/>
      <w:pPr>
        <w:ind w:left="72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05CB636D"/>
    <w:multiLevelType w:val="hybridMultilevel"/>
    <w:tmpl w:val="1068BAF2"/>
    <w:lvl w:ilvl="0" w:tplc="6264019A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003" w:hanging="360"/>
      </w:pPr>
    </w:lvl>
    <w:lvl w:ilvl="2" w:tplc="0415001B">
      <w:start w:val="1"/>
      <w:numFmt w:val="lowerRoman"/>
      <w:lvlText w:val="%3."/>
      <w:lvlJc w:val="right"/>
      <w:pPr>
        <w:ind w:left="1723" w:hanging="180"/>
      </w:pPr>
    </w:lvl>
    <w:lvl w:ilvl="3" w:tplc="0415000F">
      <w:start w:val="1"/>
      <w:numFmt w:val="decimal"/>
      <w:lvlText w:val="%4."/>
      <w:lvlJc w:val="left"/>
      <w:pPr>
        <w:ind w:left="2443" w:hanging="360"/>
      </w:pPr>
    </w:lvl>
    <w:lvl w:ilvl="4" w:tplc="04150019">
      <w:start w:val="1"/>
      <w:numFmt w:val="lowerLetter"/>
      <w:lvlText w:val="%5."/>
      <w:lvlJc w:val="left"/>
      <w:pPr>
        <w:ind w:left="3163" w:hanging="360"/>
      </w:pPr>
    </w:lvl>
    <w:lvl w:ilvl="5" w:tplc="0415001B">
      <w:start w:val="1"/>
      <w:numFmt w:val="lowerRoman"/>
      <w:lvlText w:val="%6."/>
      <w:lvlJc w:val="right"/>
      <w:pPr>
        <w:ind w:left="3883" w:hanging="180"/>
      </w:pPr>
    </w:lvl>
    <w:lvl w:ilvl="6" w:tplc="0415000F">
      <w:start w:val="1"/>
      <w:numFmt w:val="decimal"/>
      <w:lvlText w:val="%7."/>
      <w:lvlJc w:val="left"/>
      <w:pPr>
        <w:ind w:left="4603" w:hanging="360"/>
      </w:pPr>
    </w:lvl>
    <w:lvl w:ilvl="7" w:tplc="04150019">
      <w:start w:val="1"/>
      <w:numFmt w:val="lowerLetter"/>
      <w:lvlText w:val="%8."/>
      <w:lvlJc w:val="left"/>
      <w:pPr>
        <w:ind w:left="5323" w:hanging="360"/>
      </w:pPr>
    </w:lvl>
    <w:lvl w:ilvl="8" w:tplc="0415001B">
      <w:start w:val="1"/>
      <w:numFmt w:val="lowerRoman"/>
      <w:lvlText w:val="%9."/>
      <w:lvlJc w:val="right"/>
      <w:pPr>
        <w:ind w:left="6043" w:hanging="180"/>
      </w:pPr>
    </w:lvl>
  </w:abstractNum>
  <w:abstractNum w:abstractNumId="43" w15:restartNumberingAfterBreak="0">
    <w:nsid w:val="06273786"/>
    <w:multiLevelType w:val="multilevel"/>
    <w:tmpl w:val="0415001F"/>
    <w:styleLink w:val="Styl33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4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5" w15:restartNumberingAfterBreak="0">
    <w:nsid w:val="072F50C0"/>
    <w:multiLevelType w:val="hybridMultilevel"/>
    <w:tmpl w:val="3B0E069E"/>
    <w:lvl w:ilvl="0" w:tplc="FFFFFFFF">
      <w:start w:val="1"/>
      <w:numFmt w:val="decimal"/>
      <w:lvlText w:val="%1."/>
      <w:lvlJc w:val="left"/>
      <w:pPr>
        <w:ind w:left="790" w:hanging="430"/>
      </w:pPr>
    </w:lvl>
    <w:lvl w:ilvl="1" w:tplc="FFFFFFFF">
      <w:start w:val="1"/>
      <w:numFmt w:val="decimal"/>
      <w:lvlText w:val="%2)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7" w15:restartNumberingAfterBreak="0">
    <w:nsid w:val="082E0B0B"/>
    <w:multiLevelType w:val="hybridMultilevel"/>
    <w:tmpl w:val="FBBAB68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08AE3EA9"/>
    <w:multiLevelType w:val="hybridMultilevel"/>
    <w:tmpl w:val="888E2F62"/>
    <w:lvl w:ilvl="0" w:tplc="37088274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09385B84"/>
    <w:multiLevelType w:val="multilevel"/>
    <w:tmpl w:val="2DA47278"/>
    <w:lvl w:ilvl="0">
      <w:start w:val="3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6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240" w:hanging="1800"/>
      </w:pPr>
      <w:rPr>
        <w:rFonts w:hint="default"/>
      </w:rPr>
    </w:lvl>
  </w:abstractNum>
  <w:abstractNum w:abstractNumId="50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1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 w15:restartNumberingAfterBreak="0">
    <w:nsid w:val="0D651E00"/>
    <w:multiLevelType w:val="hybridMultilevel"/>
    <w:tmpl w:val="3B0E069E"/>
    <w:lvl w:ilvl="0" w:tplc="0A0CF33E">
      <w:start w:val="1"/>
      <w:numFmt w:val="decimal"/>
      <w:lvlText w:val="%1."/>
      <w:lvlJc w:val="left"/>
      <w:pPr>
        <w:ind w:left="790" w:hanging="430"/>
      </w:pPr>
    </w:lvl>
    <w:lvl w:ilvl="1" w:tplc="4B8A77F8">
      <w:start w:val="1"/>
      <w:numFmt w:val="decimal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0E94079E"/>
    <w:multiLevelType w:val="multilevel"/>
    <w:tmpl w:val="E41C8840"/>
    <w:styleLink w:val="Styl315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4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5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0FA13C07"/>
    <w:multiLevelType w:val="multilevel"/>
    <w:tmpl w:val="38D48616"/>
    <w:lvl w:ilvl="0">
      <w:start w:val="1"/>
      <w:numFmt w:val="decimal"/>
      <w:lvlText w:val="%1)"/>
      <w:lvlJc w:val="left"/>
      <w:pPr>
        <w:tabs>
          <w:tab w:val="num" w:pos="0"/>
        </w:tabs>
        <w:ind w:left="397" w:hanging="397"/>
      </w:pPr>
      <w:rPr>
        <w:color w:val="000000" w:themeColor="text1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58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139742D9"/>
    <w:multiLevelType w:val="multilevel"/>
    <w:tmpl w:val="9FF29A44"/>
    <w:lvl w:ilvl="0">
      <w:start w:val="3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5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3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4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0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3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960" w:hanging="1800"/>
      </w:pPr>
      <w:rPr>
        <w:rFonts w:hint="default"/>
      </w:rPr>
    </w:lvl>
  </w:abstractNum>
  <w:abstractNum w:abstractNumId="61" w15:restartNumberingAfterBreak="0">
    <w:nsid w:val="139916F4"/>
    <w:multiLevelType w:val="hybridMultilevel"/>
    <w:tmpl w:val="977A9E80"/>
    <w:lvl w:ilvl="0" w:tplc="EEE0AAF8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3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4" w15:restartNumberingAfterBreak="0">
    <w:nsid w:val="15EF1DFB"/>
    <w:multiLevelType w:val="multilevel"/>
    <w:tmpl w:val="B70027D4"/>
    <w:lvl w:ilvl="0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65" w15:restartNumberingAfterBreak="0">
    <w:nsid w:val="16167A8B"/>
    <w:multiLevelType w:val="hybridMultilevel"/>
    <w:tmpl w:val="F39AED6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16211EEE"/>
    <w:multiLevelType w:val="hybridMultilevel"/>
    <w:tmpl w:val="30B85B38"/>
    <w:lvl w:ilvl="0" w:tplc="CA442D2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7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8" w15:restartNumberingAfterBreak="0">
    <w:nsid w:val="1AA2683F"/>
    <w:multiLevelType w:val="hybridMultilevel"/>
    <w:tmpl w:val="A7E8EB2E"/>
    <w:lvl w:ilvl="0" w:tplc="FB9C147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9" w15:restartNumberingAfterBreak="0">
    <w:nsid w:val="1ABD78F6"/>
    <w:multiLevelType w:val="hybridMultilevel"/>
    <w:tmpl w:val="A3022B0C"/>
    <w:lvl w:ilvl="0" w:tplc="C79E96F0">
      <w:numFmt w:val="bullet"/>
      <w:lvlText w:val="-"/>
      <w:lvlJc w:val="left"/>
      <w:pPr>
        <w:ind w:left="360" w:hanging="360"/>
      </w:pPr>
      <w:rPr>
        <w:rFonts w:ascii="Arial" w:eastAsia="Arial" w:hAnsi="Arial" w:cs="Arial" w:hint="default"/>
        <w:w w:val="99"/>
        <w:sz w:val="20"/>
        <w:szCs w:val="20"/>
        <w:lang w:val="pl-PL" w:eastAsia="en-US" w:bidi="ar-SA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0" w15:restartNumberingAfterBreak="0">
    <w:nsid w:val="1B7A3F39"/>
    <w:multiLevelType w:val="multilevel"/>
    <w:tmpl w:val="380EFB48"/>
    <w:lvl w:ilvl="0">
      <w:start w:val="1"/>
      <w:numFmt w:val="decimal"/>
      <w:lvlText w:val="%1)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1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2" w15:restartNumberingAfterBreak="0">
    <w:nsid w:val="1C8F59BB"/>
    <w:multiLevelType w:val="hybridMultilevel"/>
    <w:tmpl w:val="64C0886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1E293D19"/>
    <w:multiLevelType w:val="hybridMultilevel"/>
    <w:tmpl w:val="3B0E069E"/>
    <w:lvl w:ilvl="0" w:tplc="FFFFFFFF">
      <w:start w:val="1"/>
      <w:numFmt w:val="decimal"/>
      <w:lvlText w:val="%1."/>
      <w:lvlJc w:val="left"/>
      <w:pPr>
        <w:ind w:left="790" w:hanging="430"/>
      </w:pPr>
    </w:lvl>
    <w:lvl w:ilvl="1" w:tplc="FFFFFFFF">
      <w:start w:val="1"/>
      <w:numFmt w:val="decimal"/>
      <w:lvlText w:val="%2)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1EAC66EF"/>
    <w:multiLevelType w:val="multilevel"/>
    <w:tmpl w:val="5A3E4FEC"/>
    <w:lvl w:ilvl="0">
      <w:start w:val="1"/>
      <w:numFmt w:val="decimal"/>
      <w:lvlText w:val="%1)"/>
      <w:lvlJc w:val="left"/>
      <w:pPr>
        <w:tabs>
          <w:tab w:val="num" w:pos="0"/>
        </w:tabs>
        <w:ind w:left="397" w:hanging="397"/>
      </w:pPr>
      <w:rPr>
        <w:color w:val="000000" w:themeColor="text1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75" w15:restartNumberingAfterBreak="0">
    <w:nsid w:val="1F4C675D"/>
    <w:multiLevelType w:val="hybridMultilevel"/>
    <w:tmpl w:val="ADFE9A76"/>
    <w:lvl w:ilvl="0" w:tplc="4EDEF5E8">
      <w:start w:val="1"/>
      <w:numFmt w:val="upperLetter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1FA12235"/>
    <w:multiLevelType w:val="hybridMultilevel"/>
    <w:tmpl w:val="4616318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1FE54F05"/>
    <w:multiLevelType w:val="hybridMultilevel"/>
    <w:tmpl w:val="38C8AB3E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78" w15:restartNumberingAfterBreak="0">
    <w:nsid w:val="2114424D"/>
    <w:multiLevelType w:val="hybridMultilevel"/>
    <w:tmpl w:val="662E743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9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21601B98"/>
    <w:multiLevelType w:val="multilevel"/>
    <w:tmpl w:val="D22694E8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81" w15:restartNumberingAfterBreak="0">
    <w:nsid w:val="22BF343E"/>
    <w:multiLevelType w:val="hybridMultilevel"/>
    <w:tmpl w:val="6DF49114"/>
    <w:lvl w:ilvl="0" w:tplc="3FBA26E0">
      <w:start w:val="1"/>
      <w:numFmt w:val="decimal"/>
      <w:lvlText w:val="%1."/>
      <w:lvlJc w:val="left"/>
      <w:pPr>
        <w:ind w:left="430" w:hanging="430"/>
      </w:pPr>
      <w:rPr>
        <w:rFonts w:ascii="Arial" w:hAnsi="Arial" w:cs="Arial" w:hint="default"/>
      </w:rPr>
    </w:lvl>
    <w:lvl w:ilvl="1" w:tplc="FFFFFFFF">
      <w:start w:val="1"/>
      <w:numFmt w:val="decimal"/>
      <w:lvlText w:val="%2)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3" w15:restartNumberingAfterBreak="0">
    <w:nsid w:val="23651F57"/>
    <w:multiLevelType w:val="multilevel"/>
    <w:tmpl w:val="9AF4E89C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4" w15:restartNumberingAfterBreak="0">
    <w:nsid w:val="23DB442F"/>
    <w:multiLevelType w:val="hybridMultilevel"/>
    <w:tmpl w:val="0F62914C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>
      <w:start w:val="1"/>
      <w:numFmt w:val="lowerRoman"/>
      <w:lvlText w:val="%3."/>
      <w:lvlJc w:val="right"/>
      <w:pPr>
        <w:ind w:left="2586" w:hanging="180"/>
      </w:pPr>
    </w:lvl>
    <w:lvl w:ilvl="3" w:tplc="0415000F">
      <w:start w:val="1"/>
      <w:numFmt w:val="decimal"/>
      <w:lvlText w:val="%4."/>
      <w:lvlJc w:val="left"/>
      <w:pPr>
        <w:ind w:left="3306" w:hanging="360"/>
      </w:pPr>
    </w:lvl>
    <w:lvl w:ilvl="4" w:tplc="04150019">
      <w:start w:val="1"/>
      <w:numFmt w:val="lowerLetter"/>
      <w:lvlText w:val="%5."/>
      <w:lvlJc w:val="left"/>
      <w:pPr>
        <w:ind w:left="4026" w:hanging="360"/>
      </w:pPr>
    </w:lvl>
    <w:lvl w:ilvl="5" w:tplc="0415001B">
      <w:start w:val="1"/>
      <w:numFmt w:val="lowerRoman"/>
      <w:lvlText w:val="%6."/>
      <w:lvlJc w:val="right"/>
      <w:pPr>
        <w:ind w:left="4746" w:hanging="180"/>
      </w:pPr>
    </w:lvl>
    <w:lvl w:ilvl="6" w:tplc="0415000F">
      <w:start w:val="1"/>
      <w:numFmt w:val="decimal"/>
      <w:lvlText w:val="%7."/>
      <w:lvlJc w:val="left"/>
      <w:pPr>
        <w:ind w:left="5466" w:hanging="360"/>
      </w:pPr>
    </w:lvl>
    <w:lvl w:ilvl="7" w:tplc="04150019">
      <w:start w:val="1"/>
      <w:numFmt w:val="lowerLetter"/>
      <w:lvlText w:val="%8."/>
      <w:lvlJc w:val="left"/>
      <w:pPr>
        <w:ind w:left="6186" w:hanging="360"/>
      </w:pPr>
    </w:lvl>
    <w:lvl w:ilvl="8" w:tplc="0415001B">
      <w:start w:val="1"/>
      <w:numFmt w:val="lowerRoman"/>
      <w:lvlText w:val="%9."/>
      <w:lvlJc w:val="right"/>
      <w:pPr>
        <w:ind w:left="6906" w:hanging="180"/>
      </w:pPr>
    </w:lvl>
  </w:abstractNum>
  <w:abstractNum w:abstractNumId="85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6" w15:restartNumberingAfterBreak="0">
    <w:nsid w:val="25695E69"/>
    <w:multiLevelType w:val="hybridMultilevel"/>
    <w:tmpl w:val="59F436C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265C4199"/>
    <w:multiLevelType w:val="multilevel"/>
    <w:tmpl w:val="219823A0"/>
    <w:lvl w:ilvl="0">
      <w:start w:val="1"/>
      <w:numFmt w:val="lowerLetter"/>
      <w:lvlText w:val="%1)"/>
      <w:lvlJc w:val="left"/>
      <w:pPr>
        <w:ind w:left="121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1642" w:hanging="432"/>
      </w:pPr>
    </w:lvl>
    <w:lvl w:ilvl="2">
      <w:start w:val="1"/>
      <w:numFmt w:val="decimal"/>
      <w:lvlText w:val="%1.%2.%3."/>
      <w:lvlJc w:val="left"/>
      <w:pPr>
        <w:ind w:left="2074" w:hanging="504"/>
      </w:pPr>
    </w:lvl>
    <w:lvl w:ilvl="3">
      <w:start w:val="1"/>
      <w:numFmt w:val="decimal"/>
      <w:lvlText w:val="%1.%2.%3.%4."/>
      <w:lvlJc w:val="left"/>
      <w:pPr>
        <w:ind w:left="2578" w:hanging="648"/>
      </w:pPr>
    </w:lvl>
    <w:lvl w:ilvl="4">
      <w:start w:val="1"/>
      <w:numFmt w:val="decimal"/>
      <w:lvlText w:val="%1.%2.%3.%4.%5."/>
      <w:lvlJc w:val="left"/>
      <w:pPr>
        <w:ind w:left="3082" w:hanging="792"/>
      </w:pPr>
    </w:lvl>
    <w:lvl w:ilvl="5">
      <w:start w:val="1"/>
      <w:numFmt w:val="decimal"/>
      <w:lvlText w:val="%1.%2.%3.%4.%5.%6."/>
      <w:lvlJc w:val="left"/>
      <w:pPr>
        <w:ind w:left="3586" w:hanging="936"/>
      </w:pPr>
    </w:lvl>
    <w:lvl w:ilvl="6">
      <w:start w:val="1"/>
      <w:numFmt w:val="decimal"/>
      <w:lvlText w:val="%1.%2.%3.%4.%5.%6.%7."/>
      <w:lvlJc w:val="left"/>
      <w:pPr>
        <w:ind w:left="4090" w:hanging="1080"/>
      </w:pPr>
    </w:lvl>
    <w:lvl w:ilvl="7">
      <w:start w:val="1"/>
      <w:numFmt w:val="decimal"/>
      <w:lvlText w:val="%1.%2.%3.%4.%5.%6.%7.%8."/>
      <w:lvlJc w:val="left"/>
      <w:pPr>
        <w:ind w:left="4594" w:hanging="1224"/>
      </w:pPr>
    </w:lvl>
    <w:lvl w:ilvl="8">
      <w:start w:val="1"/>
      <w:numFmt w:val="decimal"/>
      <w:lvlText w:val="%1.%2.%3.%4.%5.%6.%7.%8.%9."/>
      <w:lvlJc w:val="left"/>
      <w:pPr>
        <w:ind w:left="5170" w:hanging="1440"/>
      </w:pPr>
    </w:lvl>
  </w:abstractNum>
  <w:abstractNum w:abstractNumId="88" w15:restartNumberingAfterBreak="0">
    <w:nsid w:val="271A596A"/>
    <w:multiLevelType w:val="multilevel"/>
    <w:tmpl w:val="AFDAB7B8"/>
    <w:lvl w:ilvl="0">
      <w:start w:val="11"/>
      <w:numFmt w:val="decimal"/>
      <w:lvlText w:val="%1."/>
      <w:lvlJc w:val="left"/>
      <w:pPr>
        <w:ind w:left="480" w:hanging="480"/>
      </w:pPr>
      <w:rPr>
        <w:rFonts w:hint="default"/>
        <w:color w:val="5B9BD5" w:themeColor="accent1"/>
      </w:rPr>
    </w:lvl>
    <w:lvl w:ilvl="1">
      <w:start w:val="1"/>
      <w:numFmt w:val="decimal"/>
      <w:lvlText w:val="%1.%2."/>
      <w:lvlJc w:val="left"/>
      <w:pPr>
        <w:ind w:left="3152" w:hanging="720"/>
      </w:pPr>
      <w:rPr>
        <w:rFonts w:hint="default"/>
        <w:sz w:val="22"/>
        <w:szCs w:val="22"/>
      </w:rPr>
    </w:lvl>
    <w:lvl w:ilvl="2">
      <w:start w:val="1"/>
      <w:numFmt w:val="decimal"/>
      <w:lvlText w:val="%1.%2.%3."/>
      <w:lvlJc w:val="left"/>
      <w:pPr>
        <w:ind w:left="1713" w:hanging="720"/>
      </w:pPr>
      <w:rPr>
        <w:rFonts w:hint="default"/>
        <w:color w:val="auto"/>
      </w:rPr>
    </w:lvl>
    <w:lvl w:ilvl="3">
      <w:start w:val="1"/>
      <w:numFmt w:val="decimal"/>
      <w:lvlText w:val="%1.%2.%3.%4."/>
      <w:lvlJc w:val="left"/>
      <w:pPr>
        <w:ind w:left="837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360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603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82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256" w:hanging="1800"/>
      </w:pPr>
      <w:rPr>
        <w:rFonts w:hint="default"/>
      </w:rPr>
    </w:lvl>
  </w:abstractNum>
  <w:abstractNum w:abstractNumId="89" w15:restartNumberingAfterBreak="0">
    <w:nsid w:val="283942D3"/>
    <w:multiLevelType w:val="hybridMultilevel"/>
    <w:tmpl w:val="55868332"/>
    <w:styleLink w:val="Styl3111"/>
    <w:lvl w:ilvl="0" w:tplc="D5F83EBE">
      <w:start w:val="1"/>
      <w:numFmt w:val="lowerLetter"/>
      <w:lvlText w:val="%1)"/>
      <w:lvlJc w:val="left"/>
      <w:pPr>
        <w:ind w:left="927" w:hanging="360"/>
      </w:p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>
      <w:start w:val="1"/>
      <w:numFmt w:val="decimal"/>
      <w:lvlText w:val="%4."/>
      <w:lvlJc w:val="left"/>
      <w:pPr>
        <w:ind w:left="3087" w:hanging="360"/>
      </w:pPr>
    </w:lvl>
    <w:lvl w:ilvl="4" w:tplc="04150019">
      <w:start w:val="1"/>
      <w:numFmt w:val="lowerLetter"/>
      <w:lvlText w:val="%5."/>
      <w:lvlJc w:val="left"/>
      <w:pPr>
        <w:ind w:left="3807" w:hanging="360"/>
      </w:pPr>
    </w:lvl>
    <w:lvl w:ilvl="5" w:tplc="0415001B">
      <w:start w:val="1"/>
      <w:numFmt w:val="lowerRoman"/>
      <w:lvlText w:val="%6."/>
      <w:lvlJc w:val="right"/>
      <w:pPr>
        <w:ind w:left="4527" w:hanging="180"/>
      </w:pPr>
    </w:lvl>
    <w:lvl w:ilvl="6" w:tplc="0415000F">
      <w:start w:val="1"/>
      <w:numFmt w:val="decimal"/>
      <w:lvlText w:val="%7."/>
      <w:lvlJc w:val="left"/>
      <w:pPr>
        <w:ind w:left="5247" w:hanging="360"/>
      </w:pPr>
    </w:lvl>
    <w:lvl w:ilvl="7" w:tplc="04150019">
      <w:start w:val="1"/>
      <w:numFmt w:val="lowerLetter"/>
      <w:lvlText w:val="%8."/>
      <w:lvlJc w:val="left"/>
      <w:pPr>
        <w:ind w:left="5967" w:hanging="360"/>
      </w:pPr>
    </w:lvl>
    <w:lvl w:ilvl="8" w:tplc="0415001B">
      <w:start w:val="1"/>
      <w:numFmt w:val="lowerRoman"/>
      <w:lvlText w:val="%9."/>
      <w:lvlJc w:val="right"/>
      <w:pPr>
        <w:ind w:left="6687" w:hanging="180"/>
      </w:pPr>
    </w:lvl>
  </w:abstractNum>
  <w:abstractNum w:abstractNumId="90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1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2" w15:restartNumberingAfterBreak="0">
    <w:nsid w:val="2AB4040A"/>
    <w:multiLevelType w:val="hybridMultilevel"/>
    <w:tmpl w:val="5D2E4C22"/>
    <w:lvl w:ilvl="0" w:tplc="1CBCBF96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i w:val="0"/>
        <w:color w:val="auto"/>
      </w:r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2B3E3324"/>
    <w:multiLevelType w:val="hybridMultilevel"/>
    <w:tmpl w:val="CC742204"/>
    <w:lvl w:ilvl="0" w:tplc="BF4413E8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4" w15:restartNumberingAfterBreak="0">
    <w:nsid w:val="2B75631B"/>
    <w:multiLevelType w:val="singleLevel"/>
    <w:tmpl w:val="A4DC141A"/>
    <w:lvl w:ilvl="0">
      <w:start w:val="1"/>
      <w:numFmt w:val="bullet"/>
      <w:pStyle w:val="ListDash2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95" w15:restartNumberingAfterBreak="0">
    <w:nsid w:val="2C9A57F2"/>
    <w:multiLevelType w:val="multilevel"/>
    <w:tmpl w:val="E7C87C9C"/>
    <w:styleLink w:val="MW25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96" w15:restartNumberingAfterBreak="0">
    <w:nsid w:val="2D0E2924"/>
    <w:multiLevelType w:val="hybridMultilevel"/>
    <w:tmpl w:val="303271C6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>
      <w:start w:val="1"/>
      <w:numFmt w:val="lowerRoman"/>
      <w:lvlText w:val="%3."/>
      <w:lvlJc w:val="right"/>
      <w:pPr>
        <w:ind w:left="2586" w:hanging="180"/>
      </w:pPr>
    </w:lvl>
    <w:lvl w:ilvl="3" w:tplc="0415000F">
      <w:start w:val="1"/>
      <w:numFmt w:val="decimal"/>
      <w:lvlText w:val="%4."/>
      <w:lvlJc w:val="left"/>
      <w:pPr>
        <w:ind w:left="3306" w:hanging="360"/>
      </w:pPr>
    </w:lvl>
    <w:lvl w:ilvl="4" w:tplc="04150019">
      <w:start w:val="1"/>
      <w:numFmt w:val="lowerLetter"/>
      <w:lvlText w:val="%5."/>
      <w:lvlJc w:val="left"/>
      <w:pPr>
        <w:ind w:left="4026" w:hanging="360"/>
      </w:pPr>
    </w:lvl>
    <w:lvl w:ilvl="5" w:tplc="0415001B">
      <w:start w:val="1"/>
      <w:numFmt w:val="lowerRoman"/>
      <w:lvlText w:val="%6."/>
      <w:lvlJc w:val="right"/>
      <w:pPr>
        <w:ind w:left="4746" w:hanging="180"/>
      </w:pPr>
    </w:lvl>
    <w:lvl w:ilvl="6" w:tplc="0415000F">
      <w:start w:val="1"/>
      <w:numFmt w:val="decimal"/>
      <w:lvlText w:val="%7."/>
      <w:lvlJc w:val="left"/>
      <w:pPr>
        <w:ind w:left="5466" w:hanging="360"/>
      </w:pPr>
    </w:lvl>
    <w:lvl w:ilvl="7" w:tplc="04150019">
      <w:start w:val="1"/>
      <w:numFmt w:val="lowerLetter"/>
      <w:lvlText w:val="%8."/>
      <w:lvlJc w:val="left"/>
      <w:pPr>
        <w:ind w:left="6186" w:hanging="360"/>
      </w:pPr>
    </w:lvl>
    <w:lvl w:ilvl="8" w:tplc="0415001B">
      <w:start w:val="1"/>
      <w:numFmt w:val="lowerRoman"/>
      <w:lvlText w:val="%9."/>
      <w:lvlJc w:val="right"/>
      <w:pPr>
        <w:ind w:left="6906" w:hanging="180"/>
      </w:pPr>
    </w:lvl>
  </w:abstractNum>
  <w:abstractNum w:abstractNumId="97" w15:restartNumberingAfterBreak="0">
    <w:nsid w:val="2DD759D5"/>
    <w:multiLevelType w:val="multilevel"/>
    <w:tmpl w:val="24BA3B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b w:val="0"/>
        <w:sz w:val="22"/>
        <w:szCs w:val="22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8" w15:restartNumberingAfterBreak="0">
    <w:nsid w:val="2E175B6C"/>
    <w:multiLevelType w:val="singleLevel"/>
    <w:tmpl w:val="22FA4D1C"/>
    <w:lvl w:ilvl="0">
      <w:start w:val="1"/>
      <w:numFmt w:val="bullet"/>
      <w:pStyle w:val="StyleBoldItalicBlackUnderlineJustified"/>
      <w:lvlText w:val="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  <w:sz w:val="16"/>
      </w:rPr>
    </w:lvl>
  </w:abstractNum>
  <w:abstractNum w:abstractNumId="99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0" w15:restartNumberingAfterBreak="0">
    <w:nsid w:val="325C3BCB"/>
    <w:multiLevelType w:val="multilevel"/>
    <w:tmpl w:val="A08245C6"/>
    <w:lvl w:ilvl="0">
      <w:start w:val="1"/>
      <w:numFmt w:val="decimal"/>
      <w:pStyle w:val="Application1"/>
      <w:lvlText w:val="%1."/>
      <w:lvlJc w:val="left"/>
      <w:pPr>
        <w:tabs>
          <w:tab w:val="num" w:pos="0"/>
        </w:tabs>
        <w:ind w:left="0" w:firstLine="0"/>
      </w:pPr>
      <w:rPr>
        <w:rFonts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2">
      <w:start w:val="1"/>
      <w:numFmt w:val="decimal"/>
      <w:lvlText w:val="%3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01" w15:restartNumberingAfterBreak="0">
    <w:nsid w:val="341D0035"/>
    <w:multiLevelType w:val="singleLevel"/>
    <w:tmpl w:val="04090001"/>
    <w:lvl w:ilvl="0">
      <w:start w:val="1"/>
      <w:numFmt w:val="bullet"/>
      <w:pStyle w:val="ListBullet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2" w15:restartNumberingAfterBreak="0">
    <w:nsid w:val="341F551F"/>
    <w:multiLevelType w:val="hybridMultilevel"/>
    <w:tmpl w:val="C5FC0A24"/>
    <w:lvl w:ilvl="0" w:tplc="69A8D5F4">
      <w:start w:val="1"/>
      <w:numFmt w:val="bullet"/>
      <w:lvlText w:val=""/>
      <w:lvlJc w:val="left"/>
      <w:pPr>
        <w:ind w:left="2138" w:hanging="360"/>
      </w:pPr>
      <w:rPr>
        <w:rFonts w:ascii="Symbol" w:hAnsi="Symbol" w:hint="default"/>
      </w:rPr>
    </w:lvl>
    <w:lvl w:ilvl="1" w:tplc="69A8D5F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3" w15:restartNumberingAfterBreak="0">
    <w:nsid w:val="35D744A2"/>
    <w:multiLevelType w:val="multilevel"/>
    <w:tmpl w:val="676E5A06"/>
    <w:lvl w:ilvl="0">
      <w:start w:val="3"/>
      <w:numFmt w:val="decimal"/>
      <w:pStyle w:val="punktowanie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04" w15:restartNumberingAfterBreak="0">
    <w:nsid w:val="361B5588"/>
    <w:multiLevelType w:val="hybridMultilevel"/>
    <w:tmpl w:val="15BC2B6C"/>
    <w:lvl w:ilvl="0" w:tplc="6D283156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05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6" w15:restartNumberingAfterBreak="0">
    <w:nsid w:val="388033DA"/>
    <w:multiLevelType w:val="multilevel"/>
    <w:tmpl w:val="F7D06894"/>
    <w:styleLink w:val="MF"/>
    <w:lvl w:ilvl="0">
      <w:start w:val="1"/>
      <w:numFmt w:val="bullet"/>
      <w:suff w:val="space"/>
      <w:lvlText w:val="§"/>
      <w:lvlJc w:val="left"/>
      <w:pPr>
        <w:ind w:left="284" w:hanging="284"/>
      </w:pPr>
      <w:rPr>
        <w:rFonts w:ascii="Times New Roman" w:hAnsi="Times New Roman" w:cs="Times New Roman" w:hint="default"/>
        <w:b/>
        <w:bCs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ordinal"/>
      <w:suff w:val="space"/>
      <w:lvlText w:val="%2%3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3">
      <w:start w:val="1"/>
      <w:numFmt w:val="none"/>
      <w:lvlText w:val="1.1.1"/>
      <w:lvlJc w:val="left"/>
      <w:pPr>
        <w:ind w:left="1136" w:hanging="284"/>
      </w:pPr>
      <w:rPr>
        <w:rFonts w:hint="default"/>
      </w:rPr>
    </w:lvl>
    <w:lvl w:ilvl="4">
      <w:start w:val="1"/>
      <w:numFmt w:val="none"/>
      <w:lvlText w:val="1.1.1.1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hint="default"/>
      </w:rPr>
    </w:lvl>
  </w:abstractNum>
  <w:abstractNum w:abstractNumId="107" w15:restartNumberingAfterBreak="0">
    <w:nsid w:val="394D0DE9"/>
    <w:multiLevelType w:val="multilevel"/>
    <w:tmpl w:val="E5266E68"/>
    <w:styleLink w:val="StylKonspektynumerowaneZlewej0cmWysunicie102cm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8" w15:restartNumberingAfterBreak="0">
    <w:nsid w:val="3B031826"/>
    <w:multiLevelType w:val="hybridMultilevel"/>
    <w:tmpl w:val="6A64110A"/>
    <w:lvl w:ilvl="0" w:tplc="FCB0881A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BB8C9C7C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866D23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9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0" w15:restartNumberingAfterBreak="0">
    <w:nsid w:val="3C7C1AC0"/>
    <w:multiLevelType w:val="multilevel"/>
    <w:tmpl w:val="9AF4E89C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1" w15:restartNumberingAfterBreak="0">
    <w:nsid w:val="3CE55E71"/>
    <w:multiLevelType w:val="hybridMultilevel"/>
    <w:tmpl w:val="B720B81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2" w15:restartNumberingAfterBreak="0">
    <w:nsid w:val="3D081D6C"/>
    <w:multiLevelType w:val="hybridMultilevel"/>
    <w:tmpl w:val="E714962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3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4" w15:restartNumberingAfterBreak="0">
    <w:nsid w:val="3E365222"/>
    <w:multiLevelType w:val="multilevel"/>
    <w:tmpl w:val="27368BE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5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6" w15:restartNumberingAfterBreak="0">
    <w:nsid w:val="423F3AFB"/>
    <w:multiLevelType w:val="hybridMultilevel"/>
    <w:tmpl w:val="374A7CCE"/>
    <w:lvl w:ilvl="0" w:tplc="DFD6C14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7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18" w15:restartNumberingAfterBreak="0">
    <w:nsid w:val="42A337F4"/>
    <w:multiLevelType w:val="hybridMultilevel"/>
    <w:tmpl w:val="227C3550"/>
    <w:lvl w:ilvl="0" w:tplc="89FE8152">
      <w:start w:val="1"/>
      <w:numFmt w:val="decimal"/>
      <w:lvlText w:val="%1)"/>
      <w:lvlJc w:val="left"/>
      <w:pPr>
        <w:ind w:left="36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9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120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21" w15:restartNumberingAfterBreak="0">
    <w:nsid w:val="43EA387B"/>
    <w:multiLevelType w:val="multilevel"/>
    <w:tmpl w:val="8EAE562C"/>
    <w:styleLink w:val="Styl215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22" w15:restartNumberingAfterBreak="0">
    <w:nsid w:val="44FC311D"/>
    <w:multiLevelType w:val="hybridMultilevel"/>
    <w:tmpl w:val="31B672AE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2766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23" w15:restartNumberingAfterBreak="0">
    <w:nsid w:val="453F349A"/>
    <w:multiLevelType w:val="multilevel"/>
    <w:tmpl w:val="680061B2"/>
    <w:lvl w:ilvl="0">
      <w:start w:val="7"/>
      <w:numFmt w:val="decimal"/>
      <w:lvlText w:val="%1."/>
      <w:lvlJc w:val="left"/>
      <w:pPr>
        <w:ind w:left="360" w:hanging="360"/>
      </w:pPr>
      <w:rPr>
        <w:rFonts w:eastAsia="Arial Unicode MS" w:hint="default"/>
      </w:rPr>
    </w:lvl>
    <w:lvl w:ilvl="1">
      <w:start w:val="1"/>
      <w:numFmt w:val="decimal"/>
      <w:lvlText w:val="%1.%2."/>
      <w:lvlJc w:val="left"/>
      <w:pPr>
        <w:ind w:left="1571" w:hanging="720"/>
      </w:pPr>
      <w:rPr>
        <w:rFonts w:eastAsia="Arial Unicode MS"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eastAsia="Arial Unicode MS" w:hint="default"/>
      </w:rPr>
    </w:lvl>
    <w:lvl w:ilvl="3">
      <w:start w:val="1"/>
      <w:numFmt w:val="decimal"/>
      <w:lvlText w:val="%1.%2.%3.%4."/>
      <w:lvlJc w:val="left"/>
      <w:pPr>
        <w:ind w:left="3633" w:hanging="1080"/>
      </w:pPr>
      <w:rPr>
        <w:rFonts w:eastAsia="Arial Unicode MS"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eastAsia="Arial Unicode MS" w:hint="default"/>
      </w:rPr>
    </w:lvl>
    <w:lvl w:ilvl="5">
      <w:start w:val="1"/>
      <w:numFmt w:val="decimal"/>
      <w:lvlText w:val="%1.%2.%3.%4.%5.%6."/>
      <w:lvlJc w:val="left"/>
      <w:pPr>
        <w:ind w:left="5695" w:hanging="1440"/>
      </w:pPr>
      <w:rPr>
        <w:rFonts w:eastAsia="Arial Unicode MS"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eastAsia="Arial Unicode MS" w:hint="default"/>
      </w:rPr>
    </w:lvl>
    <w:lvl w:ilvl="7">
      <w:start w:val="1"/>
      <w:numFmt w:val="decimal"/>
      <w:lvlText w:val="%1.%2.%3.%4.%5.%6.%7.%8."/>
      <w:lvlJc w:val="left"/>
      <w:pPr>
        <w:ind w:left="7757" w:hanging="1800"/>
      </w:pPr>
      <w:rPr>
        <w:rFonts w:eastAsia="Arial Unicode MS"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eastAsia="Arial Unicode MS" w:hint="default"/>
      </w:rPr>
    </w:lvl>
  </w:abstractNum>
  <w:abstractNum w:abstractNumId="124" w15:restartNumberingAfterBreak="0">
    <w:nsid w:val="45D12EB8"/>
    <w:multiLevelType w:val="multilevel"/>
    <w:tmpl w:val="6C242586"/>
    <w:lvl w:ilvl="0">
      <w:start w:val="10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3152" w:hanging="720"/>
      </w:pPr>
      <w:rPr>
        <w:rFonts w:hint="default"/>
        <w:sz w:val="22"/>
        <w:szCs w:val="22"/>
      </w:rPr>
    </w:lvl>
    <w:lvl w:ilvl="2">
      <w:start w:val="1"/>
      <w:numFmt w:val="decimal"/>
      <w:lvlText w:val="%1.%2.%3."/>
      <w:lvlJc w:val="left"/>
      <w:pPr>
        <w:ind w:left="1713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837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360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603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82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256" w:hanging="1800"/>
      </w:pPr>
      <w:rPr>
        <w:rFonts w:hint="default"/>
      </w:rPr>
    </w:lvl>
  </w:abstractNum>
  <w:abstractNum w:abstractNumId="125" w15:restartNumberingAfterBreak="0">
    <w:nsid w:val="46B60801"/>
    <w:multiLevelType w:val="multilevel"/>
    <w:tmpl w:val="9AF4E89C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6" w15:restartNumberingAfterBreak="0">
    <w:nsid w:val="46F97FED"/>
    <w:multiLevelType w:val="multilevel"/>
    <w:tmpl w:val="1188E2F0"/>
    <w:lvl w:ilvl="0">
      <w:start w:val="5"/>
      <w:numFmt w:val="decimal"/>
      <w:lvlText w:val="%1."/>
      <w:lvlJc w:val="left"/>
      <w:pPr>
        <w:ind w:left="720" w:hanging="72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4690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200" w:hanging="720"/>
      </w:pPr>
      <w:rPr>
        <w:rFonts w:hint="default"/>
      </w:rPr>
    </w:lvl>
    <w:lvl w:ilvl="3">
      <w:start w:val="2"/>
      <w:numFmt w:val="decimal"/>
      <w:lvlText w:val="%1.%2.%3.%4.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6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8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8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20" w:hanging="1800"/>
      </w:pPr>
      <w:rPr>
        <w:rFonts w:hint="default"/>
      </w:rPr>
    </w:lvl>
  </w:abstractNum>
  <w:abstractNum w:abstractNumId="127" w15:restartNumberingAfterBreak="0">
    <w:nsid w:val="474434AD"/>
    <w:multiLevelType w:val="multilevel"/>
    <w:tmpl w:val="6E5658F0"/>
    <w:styleLink w:val="StylKonspektynumerowaneZlewej0cmWysunicie102cm5"/>
    <w:lvl w:ilvl="0">
      <w:start w:val="2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sz w:val="22"/>
        <w:szCs w:val="22"/>
      </w:rPr>
    </w:lvl>
    <w:lvl w:ilvl="1">
      <w:start w:val="1"/>
      <w:numFmt w:val="decimal"/>
      <w:lvlText w:val="%1.%2."/>
      <w:lvlJc w:val="left"/>
      <w:pPr>
        <w:ind w:left="1495" w:hanging="360"/>
      </w:pPr>
      <w:rPr>
        <w:rFonts w:ascii="Arial" w:hAnsi="Arial" w:cs="Arial" w:hint="default"/>
        <w:b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713" w:hanging="720"/>
      </w:pPr>
      <w:rPr>
        <w:rFonts w:ascii="Arial" w:hAnsi="Arial" w:cs="Arial" w:hint="default"/>
        <w:b/>
        <w:i w:val="0"/>
        <w:color w:val="auto"/>
        <w:sz w:val="22"/>
        <w:szCs w:val="24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3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28" w15:restartNumberingAfterBreak="0">
    <w:nsid w:val="47567CC4"/>
    <w:multiLevelType w:val="hybridMultilevel"/>
    <w:tmpl w:val="67CA0C6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29" w15:restartNumberingAfterBreak="0">
    <w:nsid w:val="47B65553"/>
    <w:multiLevelType w:val="hybridMultilevel"/>
    <w:tmpl w:val="28665BA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30" w15:restartNumberingAfterBreak="0">
    <w:nsid w:val="486930F5"/>
    <w:multiLevelType w:val="hybridMultilevel"/>
    <w:tmpl w:val="66C27AAC"/>
    <w:styleLink w:val="Styl212"/>
    <w:lvl w:ilvl="0" w:tplc="97343C56">
      <w:start w:val="1"/>
      <w:numFmt w:val="decimal"/>
      <w:pStyle w:val="zacznik"/>
      <w:lvlText w:val="Załącznik nr %1 do Umowy"/>
      <w:lvlJc w:val="left"/>
      <w:pPr>
        <w:ind w:left="7448" w:hanging="360"/>
      </w:pPr>
      <w:rPr>
        <w:rFonts w:asciiTheme="minorHAnsi" w:hAnsi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8168" w:hanging="360"/>
      </w:pPr>
    </w:lvl>
    <w:lvl w:ilvl="2" w:tplc="0415001B" w:tentative="1">
      <w:start w:val="1"/>
      <w:numFmt w:val="lowerRoman"/>
      <w:lvlText w:val="%3."/>
      <w:lvlJc w:val="right"/>
      <w:pPr>
        <w:ind w:left="8888" w:hanging="180"/>
      </w:pPr>
    </w:lvl>
    <w:lvl w:ilvl="3" w:tplc="0415000F" w:tentative="1">
      <w:start w:val="1"/>
      <w:numFmt w:val="decimal"/>
      <w:lvlText w:val="%4."/>
      <w:lvlJc w:val="left"/>
      <w:pPr>
        <w:ind w:left="9608" w:hanging="360"/>
      </w:pPr>
    </w:lvl>
    <w:lvl w:ilvl="4" w:tplc="04150019" w:tentative="1">
      <w:start w:val="1"/>
      <w:numFmt w:val="lowerLetter"/>
      <w:lvlText w:val="%5."/>
      <w:lvlJc w:val="left"/>
      <w:pPr>
        <w:ind w:left="10328" w:hanging="360"/>
      </w:pPr>
    </w:lvl>
    <w:lvl w:ilvl="5" w:tplc="0415001B" w:tentative="1">
      <w:start w:val="1"/>
      <w:numFmt w:val="lowerRoman"/>
      <w:lvlText w:val="%6."/>
      <w:lvlJc w:val="right"/>
      <w:pPr>
        <w:ind w:left="11048" w:hanging="180"/>
      </w:pPr>
    </w:lvl>
    <w:lvl w:ilvl="6" w:tplc="0415000F" w:tentative="1">
      <w:start w:val="1"/>
      <w:numFmt w:val="decimal"/>
      <w:pStyle w:val="zacznik"/>
      <w:lvlText w:val="%7."/>
      <w:lvlJc w:val="left"/>
      <w:pPr>
        <w:ind w:left="11768" w:hanging="360"/>
      </w:pPr>
    </w:lvl>
    <w:lvl w:ilvl="7" w:tplc="04150019" w:tentative="1">
      <w:start w:val="1"/>
      <w:numFmt w:val="lowerLetter"/>
      <w:lvlText w:val="%8."/>
      <w:lvlJc w:val="left"/>
      <w:pPr>
        <w:ind w:left="12488" w:hanging="360"/>
      </w:pPr>
    </w:lvl>
    <w:lvl w:ilvl="8" w:tplc="0415001B" w:tentative="1">
      <w:start w:val="1"/>
      <w:numFmt w:val="lowerRoman"/>
      <w:lvlText w:val="%9."/>
      <w:lvlJc w:val="right"/>
      <w:pPr>
        <w:ind w:left="13208" w:hanging="180"/>
      </w:pPr>
    </w:lvl>
  </w:abstractNum>
  <w:abstractNum w:abstractNumId="131" w15:restartNumberingAfterBreak="0">
    <w:nsid w:val="49A15EC1"/>
    <w:multiLevelType w:val="hybridMultilevel"/>
    <w:tmpl w:val="41C240A2"/>
    <w:lvl w:ilvl="0" w:tplc="FFFFFFFF">
      <w:start w:val="1"/>
      <w:numFmt w:val="decimal"/>
      <w:lvlText w:val="%1)"/>
      <w:lvlJc w:val="left"/>
      <w:pPr>
        <w:ind w:left="1800" w:hanging="360"/>
      </w:pPr>
    </w:lvl>
    <w:lvl w:ilvl="1" w:tplc="FFFFFFFF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32" w15:restartNumberingAfterBreak="0">
    <w:nsid w:val="4B1B1CEA"/>
    <w:multiLevelType w:val="hybridMultilevel"/>
    <w:tmpl w:val="965480E8"/>
    <w:lvl w:ilvl="0" w:tplc="C2FE3FF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33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34" w15:restartNumberingAfterBreak="0">
    <w:nsid w:val="4D0048F0"/>
    <w:multiLevelType w:val="hybridMultilevel"/>
    <w:tmpl w:val="5A1C721C"/>
    <w:lvl w:ilvl="0" w:tplc="04150017">
      <w:start w:val="1"/>
      <w:numFmt w:val="lowerLetter"/>
      <w:lvlText w:val="%1)"/>
      <w:lvlJc w:val="left"/>
      <w:pPr>
        <w:ind w:left="1503" w:hanging="360"/>
      </w:pPr>
    </w:lvl>
    <w:lvl w:ilvl="1" w:tplc="04150019">
      <w:start w:val="1"/>
      <w:numFmt w:val="lowerLetter"/>
      <w:lvlText w:val="%2."/>
      <w:lvlJc w:val="left"/>
      <w:pPr>
        <w:ind w:left="2223" w:hanging="360"/>
      </w:pPr>
    </w:lvl>
    <w:lvl w:ilvl="2" w:tplc="0415001B">
      <w:start w:val="1"/>
      <w:numFmt w:val="lowerRoman"/>
      <w:lvlText w:val="%3."/>
      <w:lvlJc w:val="right"/>
      <w:pPr>
        <w:ind w:left="2943" w:hanging="180"/>
      </w:pPr>
    </w:lvl>
    <w:lvl w:ilvl="3" w:tplc="0415000F">
      <w:start w:val="1"/>
      <w:numFmt w:val="decimal"/>
      <w:lvlText w:val="%4."/>
      <w:lvlJc w:val="left"/>
      <w:pPr>
        <w:ind w:left="3663" w:hanging="360"/>
      </w:pPr>
    </w:lvl>
    <w:lvl w:ilvl="4" w:tplc="04150019">
      <w:start w:val="1"/>
      <w:numFmt w:val="lowerLetter"/>
      <w:lvlText w:val="%5."/>
      <w:lvlJc w:val="left"/>
      <w:pPr>
        <w:ind w:left="4383" w:hanging="360"/>
      </w:pPr>
    </w:lvl>
    <w:lvl w:ilvl="5" w:tplc="0415001B">
      <w:start w:val="1"/>
      <w:numFmt w:val="lowerRoman"/>
      <w:lvlText w:val="%6."/>
      <w:lvlJc w:val="right"/>
      <w:pPr>
        <w:ind w:left="5103" w:hanging="180"/>
      </w:pPr>
    </w:lvl>
    <w:lvl w:ilvl="6" w:tplc="0415000F">
      <w:start w:val="1"/>
      <w:numFmt w:val="decimal"/>
      <w:lvlText w:val="%7."/>
      <w:lvlJc w:val="left"/>
      <w:pPr>
        <w:ind w:left="5823" w:hanging="360"/>
      </w:pPr>
    </w:lvl>
    <w:lvl w:ilvl="7" w:tplc="04150019">
      <w:start w:val="1"/>
      <w:numFmt w:val="lowerLetter"/>
      <w:lvlText w:val="%8."/>
      <w:lvlJc w:val="left"/>
      <w:pPr>
        <w:ind w:left="6543" w:hanging="360"/>
      </w:pPr>
    </w:lvl>
    <w:lvl w:ilvl="8" w:tplc="0415001B">
      <w:start w:val="1"/>
      <w:numFmt w:val="lowerRoman"/>
      <w:lvlText w:val="%9."/>
      <w:lvlJc w:val="right"/>
      <w:pPr>
        <w:ind w:left="7263" w:hanging="180"/>
      </w:pPr>
    </w:lvl>
  </w:abstractNum>
  <w:abstractNum w:abstractNumId="135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6" w15:restartNumberingAfterBreak="0">
    <w:nsid w:val="4DE17636"/>
    <w:multiLevelType w:val="hybridMultilevel"/>
    <w:tmpl w:val="6FCA27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37" w15:restartNumberingAfterBreak="0">
    <w:nsid w:val="50D07AC8"/>
    <w:multiLevelType w:val="multilevel"/>
    <w:tmpl w:val="9AF4E89C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8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39" w15:restartNumberingAfterBreak="0">
    <w:nsid w:val="51D11643"/>
    <w:multiLevelType w:val="hybridMultilevel"/>
    <w:tmpl w:val="05886F46"/>
    <w:styleLink w:val="StylKonspektynumerowaneZlewej0cmWysunicie102cm3"/>
    <w:lvl w:ilvl="0" w:tplc="54CED3A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0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141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2" w15:restartNumberingAfterBreak="0">
    <w:nsid w:val="53484B0D"/>
    <w:multiLevelType w:val="multilevel"/>
    <w:tmpl w:val="61F42A3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3" w15:restartNumberingAfterBreak="0">
    <w:nsid w:val="544F13A3"/>
    <w:multiLevelType w:val="hybridMultilevel"/>
    <w:tmpl w:val="1E6EB5CC"/>
    <w:lvl w:ilvl="0" w:tplc="04150011">
      <w:start w:val="1"/>
      <w:numFmt w:val="decimal"/>
      <w:lvlText w:val="%1)"/>
      <w:lvlJc w:val="left"/>
      <w:pPr>
        <w:ind w:left="1081" w:hanging="360"/>
      </w:pPr>
    </w:lvl>
    <w:lvl w:ilvl="1" w:tplc="04150011">
      <w:start w:val="1"/>
      <w:numFmt w:val="decimal"/>
      <w:lvlText w:val="%2)"/>
      <w:lvlJc w:val="left"/>
      <w:pPr>
        <w:ind w:left="1801" w:hanging="360"/>
      </w:pPr>
    </w:lvl>
    <w:lvl w:ilvl="2" w:tplc="FFCCF814">
      <w:start w:val="1"/>
      <w:numFmt w:val="lowerLetter"/>
      <w:lvlText w:val="%3)"/>
      <w:lvlJc w:val="left"/>
      <w:pPr>
        <w:ind w:left="2701" w:hanging="360"/>
      </w:pPr>
    </w:lvl>
    <w:lvl w:ilvl="3" w:tplc="0415000F">
      <w:start w:val="1"/>
      <w:numFmt w:val="decimal"/>
      <w:lvlText w:val="%4."/>
      <w:lvlJc w:val="left"/>
      <w:pPr>
        <w:ind w:left="3241" w:hanging="360"/>
      </w:pPr>
    </w:lvl>
    <w:lvl w:ilvl="4" w:tplc="04150019">
      <w:start w:val="1"/>
      <w:numFmt w:val="lowerLetter"/>
      <w:lvlText w:val="%5."/>
      <w:lvlJc w:val="left"/>
      <w:pPr>
        <w:ind w:left="3961" w:hanging="360"/>
      </w:pPr>
    </w:lvl>
    <w:lvl w:ilvl="5" w:tplc="0415001B">
      <w:start w:val="1"/>
      <w:numFmt w:val="lowerRoman"/>
      <w:lvlText w:val="%6."/>
      <w:lvlJc w:val="right"/>
      <w:pPr>
        <w:ind w:left="4681" w:hanging="180"/>
      </w:pPr>
    </w:lvl>
    <w:lvl w:ilvl="6" w:tplc="0415000F">
      <w:start w:val="1"/>
      <w:numFmt w:val="decimal"/>
      <w:lvlText w:val="%7."/>
      <w:lvlJc w:val="left"/>
      <w:pPr>
        <w:ind w:left="5401" w:hanging="360"/>
      </w:pPr>
    </w:lvl>
    <w:lvl w:ilvl="7" w:tplc="04150019">
      <w:start w:val="1"/>
      <w:numFmt w:val="lowerLetter"/>
      <w:lvlText w:val="%8."/>
      <w:lvlJc w:val="left"/>
      <w:pPr>
        <w:ind w:left="6121" w:hanging="360"/>
      </w:pPr>
    </w:lvl>
    <w:lvl w:ilvl="8" w:tplc="0415001B">
      <w:start w:val="1"/>
      <w:numFmt w:val="lowerRoman"/>
      <w:lvlText w:val="%9."/>
      <w:lvlJc w:val="right"/>
      <w:pPr>
        <w:ind w:left="6841" w:hanging="180"/>
      </w:pPr>
    </w:lvl>
  </w:abstractNum>
  <w:abstractNum w:abstractNumId="144" w15:restartNumberingAfterBreak="0">
    <w:nsid w:val="54E061AB"/>
    <w:multiLevelType w:val="multilevel"/>
    <w:tmpl w:val="96F6EE40"/>
    <w:styleLink w:val="Styl2111"/>
    <w:lvl w:ilvl="0">
      <w:start w:val="2"/>
      <w:numFmt w:val="none"/>
      <w:lvlText w:val="1."/>
      <w:lvlJc w:val="left"/>
      <w:pPr>
        <w:ind w:left="480" w:hanging="480"/>
      </w:pPr>
      <w:rPr>
        <w:rFonts w:hint="default"/>
        <w:sz w:val="24"/>
        <w:szCs w:val="24"/>
        <w:u w:val="none"/>
      </w:rPr>
    </w:lvl>
    <w:lvl w:ilvl="1">
      <w:start w:val="11"/>
      <w:numFmt w:val="decimal"/>
      <w:lvlText w:val="%1.%2."/>
      <w:lvlJc w:val="left"/>
      <w:pPr>
        <w:ind w:left="1516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79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828" w:hanging="720"/>
      </w:pPr>
      <w:rPr>
        <w:rFonts w:hint="default"/>
        <w:b w:val="0"/>
        <w:color w:val="auto"/>
      </w:rPr>
    </w:lvl>
    <w:lvl w:ilvl="4">
      <w:start w:val="1"/>
      <w:numFmt w:val="decimal"/>
      <w:lvlText w:val="%1.%2.%3.%4.%5."/>
      <w:lvlJc w:val="left"/>
      <w:pPr>
        <w:ind w:left="52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26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65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69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088" w:hanging="1800"/>
      </w:pPr>
      <w:rPr>
        <w:rFonts w:hint="default"/>
      </w:rPr>
    </w:lvl>
  </w:abstractNum>
  <w:abstractNum w:abstractNumId="145" w15:restartNumberingAfterBreak="0">
    <w:nsid w:val="552654BD"/>
    <w:multiLevelType w:val="multilevel"/>
    <w:tmpl w:val="B708443A"/>
    <w:styleLink w:val="WW8Num73"/>
    <w:lvl w:ilvl="0">
      <w:start w:val="10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cs="Garamond"/>
        <w:b w:val="0"/>
        <w:bCs/>
        <w:sz w:val="20"/>
        <w:szCs w:val="20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  <w:rPr>
        <w:rFonts w:cs="Garamond"/>
        <w:b/>
        <w:bCs/>
        <w:sz w:val="20"/>
        <w:szCs w:val="20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cs="Garamond"/>
        <w:b/>
        <w:bCs/>
        <w:sz w:val="20"/>
        <w:szCs w:val="2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cs="Garamond"/>
        <w:b/>
        <w:bCs/>
        <w:sz w:val="20"/>
        <w:szCs w:val="20"/>
        <w:lang w:val="en-US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cs="Garamond"/>
        <w:b/>
        <w:bCs/>
        <w:sz w:val="20"/>
        <w:szCs w:val="20"/>
        <w:lang w:val="en-US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cs="Garamond"/>
        <w:b/>
        <w:bCs/>
        <w:sz w:val="20"/>
        <w:szCs w:val="20"/>
        <w:lang w:val="en-US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cs="Garamond"/>
        <w:b/>
        <w:bCs/>
        <w:sz w:val="20"/>
        <w:szCs w:val="20"/>
        <w:lang w:val="en-US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cs="Garamond"/>
        <w:b/>
        <w:bCs/>
        <w:sz w:val="20"/>
        <w:szCs w:val="20"/>
        <w:lang w:val="en-US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cs="Garamond"/>
        <w:b/>
        <w:bCs/>
        <w:sz w:val="20"/>
        <w:szCs w:val="20"/>
        <w:lang w:val="en-US"/>
      </w:rPr>
    </w:lvl>
  </w:abstractNum>
  <w:abstractNum w:abstractNumId="146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47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8" w15:restartNumberingAfterBreak="0">
    <w:nsid w:val="576D3B56"/>
    <w:multiLevelType w:val="multilevel"/>
    <w:tmpl w:val="0415001D"/>
    <w:styleLink w:val="Styl4"/>
    <w:lvl w:ilvl="0">
      <w:start w:val="4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9" w15:restartNumberingAfterBreak="0">
    <w:nsid w:val="581F6EC8"/>
    <w:multiLevelType w:val="hybridMultilevel"/>
    <w:tmpl w:val="71227FF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0" w15:restartNumberingAfterBreak="0">
    <w:nsid w:val="588B11B5"/>
    <w:multiLevelType w:val="hybridMultilevel"/>
    <w:tmpl w:val="EA9E4C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1" w15:restartNumberingAfterBreak="0">
    <w:nsid w:val="591669CB"/>
    <w:multiLevelType w:val="hybridMultilevel"/>
    <w:tmpl w:val="DA56B9C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2" w15:restartNumberingAfterBreak="0">
    <w:nsid w:val="591A707A"/>
    <w:multiLevelType w:val="hybridMultilevel"/>
    <w:tmpl w:val="3B0E069E"/>
    <w:lvl w:ilvl="0" w:tplc="FFFFFFFF">
      <w:start w:val="1"/>
      <w:numFmt w:val="decimal"/>
      <w:lvlText w:val="%1."/>
      <w:lvlJc w:val="left"/>
      <w:pPr>
        <w:ind w:left="790" w:hanging="430"/>
      </w:pPr>
    </w:lvl>
    <w:lvl w:ilvl="1" w:tplc="FFFFFFFF">
      <w:start w:val="1"/>
      <w:numFmt w:val="decimal"/>
      <w:lvlText w:val="%2)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53" w15:restartNumberingAfterBreak="0">
    <w:nsid w:val="596E1534"/>
    <w:multiLevelType w:val="hybridMultilevel"/>
    <w:tmpl w:val="4616318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4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5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56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7" w15:restartNumberingAfterBreak="0">
    <w:nsid w:val="5D12381E"/>
    <w:multiLevelType w:val="hybridMultilevel"/>
    <w:tmpl w:val="3162EF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8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9" w15:restartNumberingAfterBreak="0">
    <w:nsid w:val="5D8B5CB6"/>
    <w:multiLevelType w:val="multilevel"/>
    <w:tmpl w:val="37A410C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0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1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62" w15:restartNumberingAfterBreak="0">
    <w:nsid w:val="5E0D6286"/>
    <w:multiLevelType w:val="singleLevel"/>
    <w:tmpl w:val="B0567122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163" w15:restartNumberingAfterBreak="0">
    <w:nsid w:val="5E87296D"/>
    <w:multiLevelType w:val="multilevel"/>
    <w:tmpl w:val="DE0E4EF8"/>
    <w:lvl w:ilvl="0">
      <w:start w:val="4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60" w:hanging="720"/>
      </w:pPr>
      <w:rPr>
        <w:rFonts w:hint="default"/>
      </w:rPr>
    </w:lvl>
    <w:lvl w:ilvl="2">
      <w:start w:val="5"/>
      <w:numFmt w:val="decimal"/>
      <w:lvlText w:val="%1.%2.%3."/>
      <w:lvlJc w:val="left"/>
      <w:pPr>
        <w:ind w:left="12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6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8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8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20" w:hanging="1800"/>
      </w:pPr>
      <w:rPr>
        <w:rFonts w:hint="default"/>
      </w:rPr>
    </w:lvl>
  </w:abstractNum>
  <w:abstractNum w:abstractNumId="164" w15:restartNumberingAfterBreak="0">
    <w:nsid w:val="60B3098D"/>
    <w:multiLevelType w:val="multilevel"/>
    <w:tmpl w:val="976812E8"/>
    <w:styleLink w:val="Styl312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5" w15:restartNumberingAfterBreak="0">
    <w:nsid w:val="618C0EBC"/>
    <w:multiLevelType w:val="hybridMultilevel"/>
    <w:tmpl w:val="DD2A317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6" w15:restartNumberingAfterBreak="0">
    <w:nsid w:val="62DD0B73"/>
    <w:multiLevelType w:val="hybridMultilevel"/>
    <w:tmpl w:val="3B0E069E"/>
    <w:lvl w:ilvl="0" w:tplc="FFFFFFFF">
      <w:start w:val="1"/>
      <w:numFmt w:val="decimal"/>
      <w:lvlText w:val="%1."/>
      <w:lvlJc w:val="left"/>
      <w:pPr>
        <w:ind w:left="790" w:hanging="430"/>
      </w:pPr>
    </w:lvl>
    <w:lvl w:ilvl="1" w:tplc="FFFFFFFF">
      <w:start w:val="1"/>
      <w:numFmt w:val="decimal"/>
      <w:lvlText w:val="%2)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67" w15:restartNumberingAfterBreak="0">
    <w:nsid w:val="662B5C67"/>
    <w:multiLevelType w:val="multilevel"/>
    <w:tmpl w:val="50D08ADA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8" w15:restartNumberingAfterBreak="0">
    <w:nsid w:val="664D6F52"/>
    <w:multiLevelType w:val="hybridMultilevel"/>
    <w:tmpl w:val="CE0092C8"/>
    <w:lvl w:ilvl="0" w:tplc="BE24E9E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9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0" w15:restartNumberingAfterBreak="0">
    <w:nsid w:val="683E53C6"/>
    <w:multiLevelType w:val="hybridMultilevel"/>
    <w:tmpl w:val="5418AB34"/>
    <w:lvl w:ilvl="0" w:tplc="0415000F">
      <w:start w:val="1"/>
      <w:numFmt w:val="decimal"/>
      <w:lvlText w:val="%1."/>
      <w:lvlJc w:val="left"/>
      <w:pPr>
        <w:ind w:left="920" w:hanging="360"/>
      </w:pPr>
    </w:lvl>
    <w:lvl w:ilvl="1" w:tplc="04150019">
      <w:start w:val="1"/>
      <w:numFmt w:val="lowerLetter"/>
      <w:lvlText w:val="%2."/>
      <w:lvlJc w:val="left"/>
      <w:pPr>
        <w:ind w:left="1640" w:hanging="360"/>
      </w:pPr>
    </w:lvl>
    <w:lvl w:ilvl="2" w:tplc="0415001B">
      <w:start w:val="1"/>
      <w:numFmt w:val="lowerRoman"/>
      <w:lvlText w:val="%3."/>
      <w:lvlJc w:val="right"/>
      <w:pPr>
        <w:ind w:left="2360" w:hanging="180"/>
      </w:pPr>
    </w:lvl>
    <w:lvl w:ilvl="3" w:tplc="0415000F">
      <w:start w:val="1"/>
      <w:numFmt w:val="decimal"/>
      <w:lvlText w:val="%4."/>
      <w:lvlJc w:val="left"/>
      <w:pPr>
        <w:ind w:left="3080" w:hanging="360"/>
      </w:pPr>
    </w:lvl>
    <w:lvl w:ilvl="4" w:tplc="04150019">
      <w:start w:val="1"/>
      <w:numFmt w:val="lowerLetter"/>
      <w:lvlText w:val="%5."/>
      <w:lvlJc w:val="left"/>
      <w:pPr>
        <w:ind w:left="3800" w:hanging="360"/>
      </w:pPr>
    </w:lvl>
    <w:lvl w:ilvl="5" w:tplc="0415001B">
      <w:start w:val="1"/>
      <w:numFmt w:val="lowerRoman"/>
      <w:lvlText w:val="%6."/>
      <w:lvlJc w:val="right"/>
      <w:pPr>
        <w:ind w:left="4520" w:hanging="180"/>
      </w:pPr>
    </w:lvl>
    <w:lvl w:ilvl="6" w:tplc="0415000F">
      <w:start w:val="1"/>
      <w:numFmt w:val="decimal"/>
      <w:lvlText w:val="%7."/>
      <w:lvlJc w:val="left"/>
      <w:pPr>
        <w:ind w:left="5240" w:hanging="360"/>
      </w:pPr>
    </w:lvl>
    <w:lvl w:ilvl="7" w:tplc="04150019">
      <w:start w:val="1"/>
      <w:numFmt w:val="lowerLetter"/>
      <w:lvlText w:val="%8."/>
      <w:lvlJc w:val="left"/>
      <w:pPr>
        <w:ind w:left="5960" w:hanging="360"/>
      </w:pPr>
    </w:lvl>
    <w:lvl w:ilvl="8" w:tplc="0415001B">
      <w:start w:val="1"/>
      <w:numFmt w:val="lowerRoman"/>
      <w:lvlText w:val="%9."/>
      <w:lvlJc w:val="right"/>
      <w:pPr>
        <w:ind w:left="6680" w:hanging="180"/>
      </w:pPr>
    </w:lvl>
  </w:abstractNum>
  <w:abstractNum w:abstractNumId="171" w15:restartNumberingAfterBreak="0">
    <w:nsid w:val="686F3F65"/>
    <w:multiLevelType w:val="hybridMultilevel"/>
    <w:tmpl w:val="685CF92E"/>
    <w:lvl w:ilvl="0" w:tplc="1214E632">
      <w:start w:val="1"/>
      <w:numFmt w:val="decimal"/>
      <w:lvlText w:val="%1)"/>
      <w:lvlJc w:val="left"/>
      <w:pPr>
        <w:ind w:left="360" w:hanging="360"/>
      </w:pPr>
      <w:rPr>
        <w:rFonts w:ascii="Arial" w:hAnsi="Arial" w:cs="Arial" w:hint="default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2" w15:restartNumberingAfterBreak="0">
    <w:nsid w:val="693D16A7"/>
    <w:multiLevelType w:val="multilevel"/>
    <w:tmpl w:val="A30468E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>
      <w:start w:val="1"/>
      <w:numFmt w:val="decimal"/>
      <w:isLgl/>
      <w:lvlText w:val="%2)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</w:lvl>
    <w:lvl w:ilvl="3">
      <w:start w:val="1"/>
      <w:numFmt w:val="decimal"/>
      <w:isLgl/>
      <w:lvlText w:val="%1.%2.%3.%4."/>
      <w:lvlJc w:val="left"/>
      <w:pPr>
        <w:ind w:left="1800" w:hanging="720"/>
      </w:pPr>
    </w:lvl>
    <w:lvl w:ilvl="4">
      <w:start w:val="1"/>
      <w:numFmt w:val="decimal"/>
      <w:isLgl/>
      <w:lvlText w:val="%1.%2.%3.%4.%5."/>
      <w:lvlJc w:val="left"/>
      <w:pPr>
        <w:ind w:left="2520" w:hanging="1080"/>
      </w:pPr>
    </w:lvl>
    <w:lvl w:ilvl="5">
      <w:start w:val="1"/>
      <w:numFmt w:val="decimal"/>
      <w:isLgl/>
      <w:lvlText w:val="%1.%2.%3.%4.%5.%6."/>
      <w:lvlJc w:val="left"/>
      <w:pPr>
        <w:ind w:left="2880" w:hanging="1080"/>
      </w:pPr>
    </w:lvl>
    <w:lvl w:ilvl="6">
      <w:start w:val="1"/>
      <w:numFmt w:val="decimal"/>
      <w:isLgl/>
      <w:lvlText w:val="%1.%2.%3.%4.%5.%6.%7."/>
      <w:lvlJc w:val="left"/>
      <w:pPr>
        <w:ind w:left="3600" w:hanging="1440"/>
      </w:p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</w:lvl>
  </w:abstractNum>
  <w:abstractNum w:abstractNumId="173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74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5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76" w15:restartNumberingAfterBreak="0">
    <w:nsid w:val="6B7C48E2"/>
    <w:multiLevelType w:val="hybridMultilevel"/>
    <w:tmpl w:val="85FC7A20"/>
    <w:styleLink w:val="StylKonspektynumerowaneZlewej0cmWysunicie102cm11"/>
    <w:lvl w:ilvl="0" w:tplc="F53C99DA">
      <w:start w:val="1"/>
      <w:numFmt w:val="lowerLetter"/>
      <w:lvlText w:val="%1)"/>
      <w:lvlJc w:val="left"/>
      <w:pPr>
        <w:ind w:left="927" w:hanging="360"/>
      </w:p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>
      <w:start w:val="1"/>
      <w:numFmt w:val="decimal"/>
      <w:lvlText w:val="%4."/>
      <w:lvlJc w:val="left"/>
      <w:pPr>
        <w:ind w:left="3087" w:hanging="360"/>
      </w:pPr>
    </w:lvl>
    <w:lvl w:ilvl="4" w:tplc="04150019">
      <w:start w:val="1"/>
      <w:numFmt w:val="lowerLetter"/>
      <w:lvlText w:val="%5."/>
      <w:lvlJc w:val="left"/>
      <w:pPr>
        <w:ind w:left="3807" w:hanging="360"/>
      </w:pPr>
    </w:lvl>
    <w:lvl w:ilvl="5" w:tplc="0415001B">
      <w:start w:val="1"/>
      <w:numFmt w:val="lowerRoman"/>
      <w:lvlText w:val="%6."/>
      <w:lvlJc w:val="right"/>
      <w:pPr>
        <w:ind w:left="4527" w:hanging="180"/>
      </w:pPr>
    </w:lvl>
    <w:lvl w:ilvl="6" w:tplc="0415000F">
      <w:start w:val="1"/>
      <w:numFmt w:val="decimal"/>
      <w:lvlText w:val="%7."/>
      <w:lvlJc w:val="left"/>
      <w:pPr>
        <w:ind w:left="5247" w:hanging="360"/>
      </w:pPr>
    </w:lvl>
    <w:lvl w:ilvl="7" w:tplc="04150019">
      <w:start w:val="1"/>
      <w:numFmt w:val="lowerLetter"/>
      <w:lvlText w:val="%8."/>
      <w:lvlJc w:val="left"/>
      <w:pPr>
        <w:ind w:left="5967" w:hanging="360"/>
      </w:pPr>
    </w:lvl>
    <w:lvl w:ilvl="8" w:tplc="0415001B">
      <w:start w:val="1"/>
      <w:numFmt w:val="lowerRoman"/>
      <w:lvlText w:val="%9."/>
      <w:lvlJc w:val="right"/>
      <w:pPr>
        <w:ind w:left="6687" w:hanging="180"/>
      </w:pPr>
    </w:lvl>
  </w:abstractNum>
  <w:abstractNum w:abstractNumId="177" w15:restartNumberingAfterBreak="0">
    <w:nsid w:val="6BCE1CC7"/>
    <w:multiLevelType w:val="hybridMultilevel"/>
    <w:tmpl w:val="83B893F8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>
      <w:start w:val="1"/>
      <w:numFmt w:val="lowerRoman"/>
      <w:lvlText w:val="%3."/>
      <w:lvlJc w:val="right"/>
      <w:pPr>
        <w:ind w:left="2586" w:hanging="180"/>
      </w:pPr>
    </w:lvl>
    <w:lvl w:ilvl="3" w:tplc="0415000F">
      <w:start w:val="1"/>
      <w:numFmt w:val="decimal"/>
      <w:lvlText w:val="%4."/>
      <w:lvlJc w:val="left"/>
      <w:pPr>
        <w:ind w:left="3306" w:hanging="360"/>
      </w:pPr>
    </w:lvl>
    <w:lvl w:ilvl="4" w:tplc="04150019">
      <w:start w:val="1"/>
      <w:numFmt w:val="lowerLetter"/>
      <w:lvlText w:val="%5."/>
      <w:lvlJc w:val="left"/>
      <w:pPr>
        <w:ind w:left="4026" w:hanging="360"/>
      </w:pPr>
    </w:lvl>
    <w:lvl w:ilvl="5" w:tplc="0415001B">
      <w:start w:val="1"/>
      <w:numFmt w:val="lowerRoman"/>
      <w:lvlText w:val="%6."/>
      <w:lvlJc w:val="right"/>
      <w:pPr>
        <w:ind w:left="4746" w:hanging="180"/>
      </w:pPr>
    </w:lvl>
    <w:lvl w:ilvl="6" w:tplc="0415000F">
      <w:start w:val="1"/>
      <w:numFmt w:val="decimal"/>
      <w:lvlText w:val="%7."/>
      <w:lvlJc w:val="left"/>
      <w:pPr>
        <w:ind w:left="5466" w:hanging="360"/>
      </w:pPr>
    </w:lvl>
    <w:lvl w:ilvl="7" w:tplc="04150019">
      <w:start w:val="1"/>
      <w:numFmt w:val="lowerLetter"/>
      <w:lvlText w:val="%8."/>
      <w:lvlJc w:val="left"/>
      <w:pPr>
        <w:ind w:left="6186" w:hanging="360"/>
      </w:pPr>
    </w:lvl>
    <w:lvl w:ilvl="8" w:tplc="0415001B">
      <w:start w:val="1"/>
      <w:numFmt w:val="lowerRoman"/>
      <w:lvlText w:val="%9."/>
      <w:lvlJc w:val="right"/>
      <w:pPr>
        <w:ind w:left="6906" w:hanging="180"/>
      </w:pPr>
    </w:lvl>
  </w:abstractNum>
  <w:abstractNum w:abstractNumId="178" w15:restartNumberingAfterBreak="0">
    <w:nsid w:val="6C5A1020"/>
    <w:multiLevelType w:val="hybridMultilevel"/>
    <w:tmpl w:val="F9DE56D0"/>
    <w:styleLink w:val="Styl34"/>
    <w:lvl w:ilvl="0" w:tplc="F0DA9DC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7">
      <w:start w:val="1"/>
      <w:numFmt w:val="lowerLetter"/>
      <w:pStyle w:val="11aWyliczanka"/>
      <w:lvlText w:val="%2)"/>
      <w:lvlJc w:val="left"/>
      <w:pPr>
        <w:ind w:left="1440" w:hanging="360"/>
      </w:pPr>
      <w:rPr>
        <w:rFonts w:hint="default"/>
      </w:rPr>
    </w:lvl>
    <w:lvl w:ilvl="2" w:tplc="20D638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9" w15:restartNumberingAfterBreak="0">
    <w:nsid w:val="6D291E8D"/>
    <w:multiLevelType w:val="hybridMultilevel"/>
    <w:tmpl w:val="851E6056"/>
    <w:lvl w:ilvl="0" w:tplc="47666106">
      <w:start w:val="1"/>
      <w:numFmt w:val="decimal"/>
      <w:lvlText w:val="%1."/>
      <w:lvlJc w:val="left"/>
      <w:pPr>
        <w:ind w:left="771" w:hanging="360"/>
      </w:pPr>
      <w:rPr>
        <w:rFonts w:ascii="Arial" w:hAnsi="Arial" w:cs="Arial" w:hint="default"/>
        <w:b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491" w:hanging="360"/>
      </w:pPr>
    </w:lvl>
    <w:lvl w:ilvl="2" w:tplc="0415001B">
      <w:start w:val="1"/>
      <w:numFmt w:val="lowerRoman"/>
      <w:lvlText w:val="%3."/>
      <w:lvlJc w:val="right"/>
      <w:pPr>
        <w:ind w:left="2211" w:hanging="180"/>
      </w:pPr>
    </w:lvl>
    <w:lvl w:ilvl="3" w:tplc="0415000F">
      <w:start w:val="1"/>
      <w:numFmt w:val="decimal"/>
      <w:lvlText w:val="%4."/>
      <w:lvlJc w:val="left"/>
      <w:pPr>
        <w:ind w:left="2931" w:hanging="360"/>
      </w:pPr>
    </w:lvl>
    <w:lvl w:ilvl="4" w:tplc="04150019">
      <w:start w:val="1"/>
      <w:numFmt w:val="lowerLetter"/>
      <w:lvlText w:val="%5."/>
      <w:lvlJc w:val="left"/>
      <w:pPr>
        <w:ind w:left="3651" w:hanging="360"/>
      </w:pPr>
    </w:lvl>
    <w:lvl w:ilvl="5" w:tplc="0415001B">
      <w:start w:val="1"/>
      <w:numFmt w:val="lowerRoman"/>
      <w:lvlText w:val="%6."/>
      <w:lvlJc w:val="right"/>
      <w:pPr>
        <w:ind w:left="4371" w:hanging="180"/>
      </w:pPr>
    </w:lvl>
    <w:lvl w:ilvl="6" w:tplc="0415000F">
      <w:start w:val="1"/>
      <w:numFmt w:val="decimal"/>
      <w:lvlText w:val="%7."/>
      <w:lvlJc w:val="left"/>
      <w:pPr>
        <w:ind w:left="5091" w:hanging="360"/>
      </w:pPr>
    </w:lvl>
    <w:lvl w:ilvl="7" w:tplc="04150019">
      <w:start w:val="1"/>
      <w:numFmt w:val="lowerLetter"/>
      <w:lvlText w:val="%8."/>
      <w:lvlJc w:val="left"/>
      <w:pPr>
        <w:ind w:left="5811" w:hanging="360"/>
      </w:pPr>
    </w:lvl>
    <w:lvl w:ilvl="8" w:tplc="0415001B">
      <w:start w:val="1"/>
      <w:numFmt w:val="lowerRoman"/>
      <w:lvlText w:val="%9."/>
      <w:lvlJc w:val="right"/>
      <w:pPr>
        <w:ind w:left="6531" w:hanging="180"/>
      </w:pPr>
    </w:lvl>
  </w:abstractNum>
  <w:abstractNum w:abstractNumId="180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81" w15:restartNumberingAfterBreak="0">
    <w:nsid w:val="6D715711"/>
    <w:multiLevelType w:val="multilevel"/>
    <w:tmpl w:val="9AF4E89C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2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3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4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85" w15:restartNumberingAfterBreak="0">
    <w:nsid w:val="6F392BD4"/>
    <w:multiLevelType w:val="hybridMultilevel"/>
    <w:tmpl w:val="45CE53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6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87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8" w15:restartNumberingAfterBreak="0">
    <w:nsid w:val="74AF39E1"/>
    <w:multiLevelType w:val="hybridMultilevel"/>
    <w:tmpl w:val="4F2A8EF4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7">
      <w:start w:val="1"/>
      <w:numFmt w:val="lowerLetter"/>
      <w:lvlText w:val="%3)"/>
      <w:lvlJc w:val="left"/>
      <w:pPr>
        <w:ind w:left="2586" w:hanging="180"/>
      </w:pPr>
    </w:lvl>
    <w:lvl w:ilvl="3" w:tplc="0415000F">
      <w:start w:val="1"/>
      <w:numFmt w:val="decimal"/>
      <w:lvlText w:val="%4."/>
      <w:lvlJc w:val="left"/>
      <w:pPr>
        <w:ind w:left="3306" w:hanging="360"/>
      </w:pPr>
    </w:lvl>
    <w:lvl w:ilvl="4" w:tplc="04150019">
      <w:start w:val="1"/>
      <w:numFmt w:val="lowerLetter"/>
      <w:lvlText w:val="%5."/>
      <w:lvlJc w:val="left"/>
      <w:pPr>
        <w:ind w:left="4026" w:hanging="360"/>
      </w:pPr>
    </w:lvl>
    <w:lvl w:ilvl="5" w:tplc="0415001B">
      <w:start w:val="1"/>
      <w:numFmt w:val="lowerRoman"/>
      <w:lvlText w:val="%6."/>
      <w:lvlJc w:val="right"/>
      <w:pPr>
        <w:ind w:left="4746" w:hanging="180"/>
      </w:pPr>
    </w:lvl>
    <w:lvl w:ilvl="6" w:tplc="0415000F">
      <w:start w:val="1"/>
      <w:numFmt w:val="decimal"/>
      <w:lvlText w:val="%7."/>
      <w:lvlJc w:val="left"/>
      <w:pPr>
        <w:ind w:left="5466" w:hanging="360"/>
      </w:pPr>
    </w:lvl>
    <w:lvl w:ilvl="7" w:tplc="04150019">
      <w:start w:val="1"/>
      <w:numFmt w:val="lowerLetter"/>
      <w:lvlText w:val="%8."/>
      <w:lvlJc w:val="left"/>
      <w:pPr>
        <w:ind w:left="6186" w:hanging="360"/>
      </w:pPr>
    </w:lvl>
    <w:lvl w:ilvl="8" w:tplc="0415001B">
      <w:start w:val="1"/>
      <w:numFmt w:val="lowerRoman"/>
      <w:lvlText w:val="%9."/>
      <w:lvlJc w:val="right"/>
      <w:pPr>
        <w:ind w:left="6906" w:hanging="180"/>
      </w:pPr>
    </w:lvl>
  </w:abstractNum>
  <w:abstractNum w:abstractNumId="189" w15:restartNumberingAfterBreak="0">
    <w:nsid w:val="74D57162"/>
    <w:multiLevelType w:val="hybridMultilevel"/>
    <w:tmpl w:val="3B0E069E"/>
    <w:lvl w:ilvl="0" w:tplc="FFFFFFFF">
      <w:start w:val="1"/>
      <w:numFmt w:val="decimal"/>
      <w:lvlText w:val="%1."/>
      <w:lvlJc w:val="left"/>
      <w:pPr>
        <w:ind w:left="790" w:hanging="430"/>
      </w:pPr>
    </w:lvl>
    <w:lvl w:ilvl="1" w:tplc="FFFFFFFF">
      <w:start w:val="1"/>
      <w:numFmt w:val="decimal"/>
      <w:lvlText w:val="%2)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90" w15:restartNumberingAfterBreak="0">
    <w:nsid w:val="764A456F"/>
    <w:multiLevelType w:val="hybridMultilevel"/>
    <w:tmpl w:val="06183DFC"/>
    <w:lvl w:ilvl="0" w:tplc="915CF1D4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1" w15:restartNumberingAfterBreak="0">
    <w:nsid w:val="773D2211"/>
    <w:multiLevelType w:val="hybridMultilevel"/>
    <w:tmpl w:val="248C62EE"/>
    <w:styleLink w:val="MW23"/>
    <w:lvl w:ilvl="0" w:tplc="04150011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92" w15:restartNumberingAfterBreak="0">
    <w:nsid w:val="77415350"/>
    <w:multiLevelType w:val="hybridMultilevel"/>
    <w:tmpl w:val="647EC10A"/>
    <w:lvl w:ilvl="0" w:tplc="379226D2">
      <w:start w:val="1"/>
      <w:numFmt w:val="decimal"/>
      <w:lvlText w:val="%1."/>
      <w:lvlJc w:val="left"/>
      <w:pPr>
        <w:ind w:left="720" w:hanging="360"/>
      </w:pPr>
      <w:rPr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3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4" w15:restartNumberingAfterBreak="0">
    <w:nsid w:val="783E3BB1"/>
    <w:multiLevelType w:val="singleLevel"/>
    <w:tmpl w:val="824AF1A4"/>
    <w:lvl w:ilvl="0">
      <w:start w:val="1"/>
      <w:numFmt w:val="bullet"/>
      <w:pStyle w:val="StyleText1ItalicBlack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95" w15:restartNumberingAfterBreak="0">
    <w:nsid w:val="79A170CF"/>
    <w:multiLevelType w:val="hybridMultilevel"/>
    <w:tmpl w:val="E82C7F5C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FFFFFFFF">
      <w:start w:val="1"/>
      <w:numFmt w:val="lowerLetter"/>
      <w:lvlText w:val="%2."/>
      <w:lvlJc w:val="left"/>
      <w:pPr>
        <w:ind w:left="1800" w:hanging="360"/>
      </w:pPr>
    </w:lvl>
    <w:lvl w:ilvl="2" w:tplc="FFFFFFFF">
      <w:start w:val="1"/>
      <w:numFmt w:val="lowerRoman"/>
      <w:lvlText w:val="%3."/>
      <w:lvlJc w:val="right"/>
      <w:pPr>
        <w:ind w:left="2520" w:hanging="180"/>
      </w:pPr>
    </w:lvl>
    <w:lvl w:ilvl="3" w:tplc="FFFFFFFF">
      <w:start w:val="1"/>
      <w:numFmt w:val="decimal"/>
      <w:lvlText w:val="%4."/>
      <w:lvlJc w:val="left"/>
      <w:pPr>
        <w:ind w:left="3240" w:hanging="360"/>
      </w:pPr>
    </w:lvl>
    <w:lvl w:ilvl="4" w:tplc="FFFFFFFF">
      <w:start w:val="1"/>
      <w:numFmt w:val="lowerLetter"/>
      <w:lvlText w:val="%5."/>
      <w:lvlJc w:val="left"/>
      <w:pPr>
        <w:ind w:left="3960" w:hanging="360"/>
      </w:pPr>
    </w:lvl>
    <w:lvl w:ilvl="5" w:tplc="FFFFFFFF">
      <w:start w:val="1"/>
      <w:numFmt w:val="lowerRoman"/>
      <w:lvlText w:val="%6."/>
      <w:lvlJc w:val="right"/>
      <w:pPr>
        <w:ind w:left="4680" w:hanging="180"/>
      </w:pPr>
    </w:lvl>
    <w:lvl w:ilvl="6" w:tplc="FFFFFFFF">
      <w:start w:val="1"/>
      <w:numFmt w:val="decimal"/>
      <w:lvlText w:val="%7."/>
      <w:lvlJc w:val="left"/>
      <w:pPr>
        <w:ind w:left="5400" w:hanging="360"/>
      </w:pPr>
    </w:lvl>
    <w:lvl w:ilvl="7" w:tplc="FFFFFFFF">
      <w:start w:val="1"/>
      <w:numFmt w:val="lowerLetter"/>
      <w:lvlText w:val="%8."/>
      <w:lvlJc w:val="left"/>
      <w:pPr>
        <w:ind w:left="6120" w:hanging="360"/>
      </w:pPr>
    </w:lvl>
    <w:lvl w:ilvl="8" w:tplc="FFFFFFFF">
      <w:start w:val="1"/>
      <w:numFmt w:val="lowerRoman"/>
      <w:lvlText w:val="%9."/>
      <w:lvlJc w:val="right"/>
      <w:pPr>
        <w:ind w:left="6840" w:hanging="180"/>
      </w:pPr>
    </w:lvl>
  </w:abstractNum>
  <w:abstractNum w:abstractNumId="196" w15:restartNumberingAfterBreak="0">
    <w:nsid w:val="7B400EFA"/>
    <w:multiLevelType w:val="hybridMultilevel"/>
    <w:tmpl w:val="06183DF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197" w15:restartNumberingAfterBreak="0">
    <w:nsid w:val="7B8851D0"/>
    <w:multiLevelType w:val="hybridMultilevel"/>
    <w:tmpl w:val="D7DEFD22"/>
    <w:lvl w:ilvl="0" w:tplc="C916C98C">
      <w:start w:val="2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8" w15:restartNumberingAfterBreak="0">
    <w:nsid w:val="7BC51AEE"/>
    <w:multiLevelType w:val="hybridMultilevel"/>
    <w:tmpl w:val="85FC7A20"/>
    <w:styleLink w:val="MW211"/>
    <w:lvl w:ilvl="0" w:tplc="F53C99DA">
      <w:start w:val="1"/>
      <w:numFmt w:val="lowerLetter"/>
      <w:lvlText w:val="%1)"/>
      <w:lvlJc w:val="left"/>
      <w:pPr>
        <w:ind w:left="927" w:hanging="360"/>
      </w:p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>
      <w:start w:val="1"/>
      <w:numFmt w:val="decimal"/>
      <w:lvlText w:val="%4."/>
      <w:lvlJc w:val="left"/>
      <w:pPr>
        <w:ind w:left="3087" w:hanging="360"/>
      </w:pPr>
    </w:lvl>
    <w:lvl w:ilvl="4" w:tplc="04150019">
      <w:start w:val="1"/>
      <w:numFmt w:val="lowerLetter"/>
      <w:lvlText w:val="%5."/>
      <w:lvlJc w:val="left"/>
      <w:pPr>
        <w:ind w:left="3807" w:hanging="360"/>
      </w:pPr>
    </w:lvl>
    <w:lvl w:ilvl="5" w:tplc="0415001B">
      <w:start w:val="1"/>
      <w:numFmt w:val="lowerRoman"/>
      <w:lvlText w:val="%6."/>
      <w:lvlJc w:val="right"/>
      <w:pPr>
        <w:ind w:left="4527" w:hanging="180"/>
      </w:pPr>
    </w:lvl>
    <w:lvl w:ilvl="6" w:tplc="0415000F">
      <w:start w:val="1"/>
      <w:numFmt w:val="decimal"/>
      <w:lvlText w:val="%7."/>
      <w:lvlJc w:val="left"/>
      <w:pPr>
        <w:ind w:left="5247" w:hanging="360"/>
      </w:pPr>
    </w:lvl>
    <w:lvl w:ilvl="7" w:tplc="04150019">
      <w:start w:val="1"/>
      <w:numFmt w:val="lowerLetter"/>
      <w:lvlText w:val="%8."/>
      <w:lvlJc w:val="left"/>
      <w:pPr>
        <w:ind w:left="5967" w:hanging="360"/>
      </w:pPr>
    </w:lvl>
    <w:lvl w:ilvl="8" w:tplc="0415001B">
      <w:start w:val="1"/>
      <w:numFmt w:val="lowerRoman"/>
      <w:lvlText w:val="%9."/>
      <w:lvlJc w:val="right"/>
      <w:pPr>
        <w:ind w:left="6687" w:hanging="180"/>
      </w:pPr>
    </w:lvl>
  </w:abstractNum>
  <w:abstractNum w:abstractNumId="199" w15:restartNumberingAfterBreak="0">
    <w:nsid w:val="7D254F18"/>
    <w:multiLevelType w:val="hybridMultilevel"/>
    <w:tmpl w:val="660EB7AE"/>
    <w:styleLink w:val="Styl23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0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1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02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99"/>
  </w:num>
  <w:num w:numId="2">
    <w:abstractNumId w:val="3"/>
  </w:num>
  <w:num w:numId="3">
    <w:abstractNumId w:val="26"/>
  </w:num>
  <w:num w:numId="4">
    <w:abstractNumId w:val="175"/>
  </w:num>
  <w:num w:numId="5">
    <w:abstractNumId w:val="193"/>
  </w:num>
  <w:num w:numId="6">
    <w:abstractNumId w:val="161"/>
  </w:num>
  <w:num w:numId="7">
    <w:abstractNumId w:val="0"/>
  </w:num>
  <w:num w:numId="8">
    <w:abstractNumId w:val="54"/>
  </w:num>
  <w:num w:numId="9">
    <w:abstractNumId w:val="1"/>
  </w:num>
  <w:num w:numId="10">
    <w:abstractNumId w:val="133"/>
  </w:num>
  <w:num w:numId="11">
    <w:abstractNumId w:val="80"/>
  </w:num>
  <w:num w:numId="12">
    <w:abstractNumId w:val="121"/>
  </w:num>
  <w:num w:numId="13">
    <w:abstractNumId w:val="53"/>
  </w:num>
  <w:num w:numId="14">
    <w:abstractNumId w:val="164"/>
  </w:num>
  <w:num w:numId="15">
    <w:abstractNumId w:val="95"/>
  </w:num>
  <w:num w:numId="16">
    <w:abstractNumId w:val="127"/>
  </w:num>
  <w:num w:numId="17">
    <w:abstractNumId w:val="173"/>
  </w:num>
  <w:num w:numId="18">
    <w:abstractNumId w:val="199"/>
  </w:num>
  <w:num w:numId="19">
    <w:abstractNumId w:val="178"/>
  </w:num>
  <w:num w:numId="20">
    <w:abstractNumId w:val="2"/>
  </w:num>
  <w:num w:numId="21">
    <w:abstractNumId w:val="100"/>
  </w:num>
  <w:num w:numId="22">
    <w:abstractNumId w:val="101"/>
  </w:num>
  <w:num w:numId="23">
    <w:abstractNumId w:val="194"/>
  </w:num>
  <w:num w:numId="24">
    <w:abstractNumId w:val="98"/>
  </w:num>
  <w:num w:numId="25">
    <w:abstractNumId w:val="94"/>
  </w:num>
  <w:num w:numId="26">
    <w:abstractNumId w:val="162"/>
  </w:num>
  <w:num w:numId="27">
    <w:abstractNumId w:val="167"/>
  </w:num>
  <w:num w:numId="28">
    <w:abstractNumId w:val="97"/>
  </w:num>
  <w:num w:numId="29">
    <w:abstractNumId w:val="103"/>
  </w:num>
  <w:num w:numId="30">
    <w:abstractNumId w:val="130"/>
  </w:num>
  <w:num w:numId="31">
    <w:abstractNumId w:val="107"/>
  </w:num>
  <w:num w:numId="32">
    <w:abstractNumId w:val="155"/>
    <w:lvlOverride w:ilvl="0">
      <w:startOverride w:val="1"/>
    </w:lvlOverride>
  </w:num>
  <w:num w:numId="33">
    <w:abstractNumId w:val="117"/>
    <w:lvlOverride w:ilvl="0">
      <w:startOverride w:val="1"/>
    </w:lvlOverride>
  </w:num>
  <w:num w:numId="34">
    <w:abstractNumId w:val="118"/>
  </w:num>
  <w:num w:numId="35">
    <w:abstractNumId w:val="165"/>
  </w:num>
  <w:num w:numId="36">
    <w:abstractNumId w:val="93"/>
  </w:num>
  <w:num w:numId="37">
    <w:abstractNumId w:val="17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69"/>
  </w:num>
  <w:num w:numId="39">
    <w:abstractNumId w:val="92"/>
  </w:num>
  <w:num w:numId="40">
    <w:abstractNumId w:val="144"/>
  </w:num>
  <w:num w:numId="41">
    <w:abstractNumId w:val="89"/>
  </w:num>
  <w:num w:numId="42">
    <w:abstractNumId w:val="198"/>
  </w:num>
  <w:num w:numId="43">
    <w:abstractNumId w:val="176"/>
  </w:num>
  <w:num w:numId="44">
    <w:abstractNumId w:val="43"/>
  </w:num>
  <w:num w:numId="45">
    <w:abstractNumId w:val="140"/>
  </w:num>
  <w:num w:numId="46">
    <w:abstractNumId w:val="106"/>
  </w:num>
  <w:num w:numId="47">
    <w:abstractNumId w:val="145"/>
  </w:num>
  <w:num w:numId="48">
    <w:abstractNumId w:val="148"/>
  </w:num>
  <w:num w:numId="49">
    <w:abstractNumId w:val="53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</w:num>
  <w:num w:numId="50">
    <w:abstractNumId w:val="191"/>
  </w:num>
  <w:num w:numId="51">
    <w:abstractNumId w:val="139"/>
  </w:num>
  <w:num w:numId="52">
    <w:abstractNumId w:val="126"/>
  </w:num>
  <w:num w:numId="53">
    <w:abstractNumId w:val="116"/>
  </w:num>
  <w:num w:numId="54">
    <w:abstractNumId w:val="49"/>
  </w:num>
  <w:num w:numId="55">
    <w:abstractNumId w:val="60"/>
  </w:num>
  <w:num w:numId="56">
    <w:abstractNumId w:val="163"/>
  </w:num>
  <w:num w:numId="57">
    <w:abstractNumId w:val="123"/>
  </w:num>
  <w:num w:numId="58">
    <w:abstractNumId w:val="124"/>
  </w:num>
  <w:num w:numId="59">
    <w:abstractNumId w:val="88"/>
  </w:num>
  <w:num w:numId="60">
    <w:abstractNumId w:val="197"/>
  </w:num>
  <w:num w:numId="61">
    <w:abstractNumId w:val="17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7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>
    <w:abstractNumId w:val="5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18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>
    <w:abstractNumId w:val="1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>
    <w:abstractNumId w:val="15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8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9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0">
    <w:abstractNumId w:val="13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71">
    <w:abstractNumId w:val="19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2">
    <w:abstractNumId w:val="7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3">
    <w:abstractNumId w:val="16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7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5">
    <w:abstractNumId w:val="17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6">
    <w:abstractNumId w:val="1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7">
    <w:abstractNumId w:val="18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8">
    <w:abstractNumId w:val="6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9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0">
    <w:abstractNumId w:val="10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1">
    <w:abstractNumId w:val="1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2">
    <w:abstractNumId w:val="10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3">
    <w:abstractNumId w:val="15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4">
    <w:abstractNumId w:val="5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5">
    <w:abstractNumId w:val="7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6">
    <w:abstractNumId w:val="8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7">
    <w:abstractNumId w:val="1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8">
    <w:abstractNumId w:val="1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9">
    <w:abstractNumId w:val="8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0">
    <w:abstractNumId w:val="1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1">
    <w:abstractNumId w:val="18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2">
    <w:abstractNumId w:val="7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3">
    <w:abstractNumId w:val="1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4">
    <w:abstractNumId w:val="6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5">
    <w:abstractNumId w:val="8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6">
    <w:abstractNumId w:val="1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7">
    <w:abstractNumId w:val="8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8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9">
    <w:abstractNumId w:val="19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0">
    <w:abstractNumId w:val="19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1">
    <w:abstractNumId w:val="4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2">
    <w:abstractNumId w:val="17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3">
    <w:abstractNumId w:val="17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4">
    <w:abstractNumId w:val="6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5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6">
    <w:abstractNumId w:val="78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07">
    <w:abstractNumId w:val="7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8">
    <w:abstractNumId w:val="6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9">
    <w:abstractNumId w:val="15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0">
    <w:abstractNumId w:val="7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1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2">
    <w:abstractNumId w:val="102"/>
  </w:num>
  <w:num w:numId="113">
    <w:abstractNumId w:val="18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4">
    <w:abstractNumId w:val="1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5">
    <w:abstractNumId w:val="16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6">
    <w:abstractNumId w:val="1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7">
    <w:abstractNumId w:val="15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8">
    <w:abstractNumId w:val="9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9">
    <w:abstractNumId w:val="1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0">
    <w:abstractNumId w:val="15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1">
    <w:abstractNumId w:val="15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2">
    <w:abstractNumId w:val="1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3">
    <w:abstractNumId w:val="1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4">
    <w:abstractNumId w:val="1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5">
    <w:abstractNumId w:val="6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6">
    <w:abstractNumId w:val="4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7">
    <w:abstractNumId w:val="19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8">
    <w:abstractNumId w:val="149"/>
  </w:num>
  <w:numIdMacAtCleanup w:val="1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6F3"/>
    <w:rsid w:val="00000129"/>
    <w:rsid w:val="00000817"/>
    <w:rsid w:val="00000D0F"/>
    <w:rsid w:val="00000E4E"/>
    <w:rsid w:val="0000158D"/>
    <w:rsid w:val="0000198A"/>
    <w:rsid w:val="00001B6D"/>
    <w:rsid w:val="000026A2"/>
    <w:rsid w:val="000026A4"/>
    <w:rsid w:val="000026BB"/>
    <w:rsid w:val="00002978"/>
    <w:rsid w:val="00002A46"/>
    <w:rsid w:val="0000347C"/>
    <w:rsid w:val="0000366B"/>
    <w:rsid w:val="0000385F"/>
    <w:rsid w:val="0000386D"/>
    <w:rsid w:val="00003E55"/>
    <w:rsid w:val="0000460D"/>
    <w:rsid w:val="00004ACA"/>
    <w:rsid w:val="0000576A"/>
    <w:rsid w:val="000066A1"/>
    <w:rsid w:val="00006B23"/>
    <w:rsid w:val="00006C63"/>
    <w:rsid w:val="00006E03"/>
    <w:rsid w:val="00007383"/>
    <w:rsid w:val="00007527"/>
    <w:rsid w:val="000075C5"/>
    <w:rsid w:val="00007726"/>
    <w:rsid w:val="00007AED"/>
    <w:rsid w:val="000106F5"/>
    <w:rsid w:val="00010A69"/>
    <w:rsid w:val="00011146"/>
    <w:rsid w:val="00011A84"/>
    <w:rsid w:val="00011EA9"/>
    <w:rsid w:val="00011FC5"/>
    <w:rsid w:val="00012103"/>
    <w:rsid w:val="00012272"/>
    <w:rsid w:val="0001231C"/>
    <w:rsid w:val="00012452"/>
    <w:rsid w:val="0001264F"/>
    <w:rsid w:val="00012694"/>
    <w:rsid w:val="0001304E"/>
    <w:rsid w:val="000132C5"/>
    <w:rsid w:val="000135E6"/>
    <w:rsid w:val="00013877"/>
    <w:rsid w:val="000138A7"/>
    <w:rsid w:val="0001390E"/>
    <w:rsid w:val="00013B3D"/>
    <w:rsid w:val="00013E79"/>
    <w:rsid w:val="000149A0"/>
    <w:rsid w:val="000149D2"/>
    <w:rsid w:val="000152F3"/>
    <w:rsid w:val="00015774"/>
    <w:rsid w:val="00015B70"/>
    <w:rsid w:val="00015E71"/>
    <w:rsid w:val="00016105"/>
    <w:rsid w:val="0001640C"/>
    <w:rsid w:val="00016B84"/>
    <w:rsid w:val="00016F19"/>
    <w:rsid w:val="00017156"/>
    <w:rsid w:val="00017737"/>
    <w:rsid w:val="000179B1"/>
    <w:rsid w:val="00017C22"/>
    <w:rsid w:val="00020282"/>
    <w:rsid w:val="00020793"/>
    <w:rsid w:val="00020D91"/>
    <w:rsid w:val="00021023"/>
    <w:rsid w:val="0002132E"/>
    <w:rsid w:val="00021653"/>
    <w:rsid w:val="00021B91"/>
    <w:rsid w:val="000228AF"/>
    <w:rsid w:val="00022AB0"/>
    <w:rsid w:val="00022EF1"/>
    <w:rsid w:val="0002323A"/>
    <w:rsid w:val="00023CC3"/>
    <w:rsid w:val="0002478E"/>
    <w:rsid w:val="000247E7"/>
    <w:rsid w:val="00024B86"/>
    <w:rsid w:val="000250F7"/>
    <w:rsid w:val="00025539"/>
    <w:rsid w:val="00025A2E"/>
    <w:rsid w:val="00025ACD"/>
    <w:rsid w:val="00025CFA"/>
    <w:rsid w:val="00026088"/>
    <w:rsid w:val="000268BC"/>
    <w:rsid w:val="00027771"/>
    <w:rsid w:val="00027897"/>
    <w:rsid w:val="00027CCC"/>
    <w:rsid w:val="00030C9B"/>
    <w:rsid w:val="00030F72"/>
    <w:rsid w:val="00030F8F"/>
    <w:rsid w:val="000312AC"/>
    <w:rsid w:val="000312D5"/>
    <w:rsid w:val="000313C0"/>
    <w:rsid w:val="000313D4"/>
    <w:rsid w:val="00031447"/>
    <w:rsid w:val="0003162D"/>
    <w:rsid w:val="00031631"/>
    <w:rsid w:val="0003179B"/>
    <w:rsid w:val="00031904"/>
    <w:rsid w:val="00031A6D"/>
    <w:rsid w:val="00031B88"/>
    <w:rsid w:val="00031F69"/>
    <w:rsid w:val="000320DD"/>
    <w:rsid w:val="000322B1"/>
    <w:rsid w:val="00032D24"/>
    <w:rsid w:val="00033218"/>
    <w:rsid w:val="000339AB"/>
    <w:rsid w:val="00033B14"/>
    <w:rsid w:val="00033D0B"/>
    <w:rsid w:val="00033E79"/>
    <w:rsid w:val="0003419D"/>
    <w:rsid w:val="000345D7"/>
    <w:rsid w:val="0003477D"/>
    <w:rsid w:val="000348A3"/>
    <w:rsid w:val="00034B03"/>
    <w:rsid w:val="00035349"/>
    <w:rsid w:val="000353FB"/>
    <w:rsid w:val="000359E5"/>
    <w:rsid w:val="00035AF8"/>
    <w:rsid w:val="00036450"/>
    <w:rsid w:val="00036669"/>
    <w:rsid w:val="000366CE"/>
    <w:rsid w:val="00036882"/>
    <w:rsid w:val="00036AF2"/>
    <w:rsid w:val="000373B7"/>
    <w:rsid w:val="00037BDB"/>
    <w:rsid w:val="00037E2E"/>
    <w:rsid w:val="000407FD"/>
    <w:rsid w:val="000411E7"/>
    <w:rsid w:val="00041852"/>
    <w:rsid w:val="0004196A"/>
    <w:rsid w:val="00041B66"/>
    <w:rsid w:val="00041BD7"/>
    <w:rsid w:val="00041C8C"/>
    <w:rsid w:val="00042308"/>
    <w:rsid w:val="000426E9"/>
    <w:rsid w:val="00042CD5"/>
    <w:rsid w:val="00042F73"/>
    <w:rsid w:val="000436FC"/>
    <w:rsid w:val="000445A4"/>
    <w:rsid w:val="000449ED"/>
    <w:rsid w:val="00044A32"/>
    <w:rsid w:val="00044ACE"/>
    <w:rsid w:val="00044B6A"/>
    <w:rsid w:val="00044B81"/>
    <w:rsid w:val="00044C84"/>
    <w:rsid w:val="00044D55"/>
    <w:rsid w:val="0004508B"/>
    <w:rsid w:val="00045260"/>
    <w:rsid w:val="000459C0"/>
    <w:rsid w:val="00046023"/>
    <w:rsid w:val="000462B1"/>
    <w:rsid w:val="000463F1"/>
    <w:rsid w:val="00046923"/>
    <w:rsid w:val="0004698C"/>
    <w:rsid w:val="00046C91"/>
    <w:rsid w:val="00046EED"/>
    <w:rsid w:val="000473B9"/>
    <w:rsid w:val="00047893"/>
    <w:rsid w:val="000479A4"/>
    <w:rsid w:val="000479EF"/>
    <w:rsid w:val="00047A77"/>
    <w:rsid w:val="00050308"/>
    <w:rsid w:val="00050EB4"/>
    <w:rsid w:val="00050F1F"/>
    <w:rsid w:val="00051B71"/>
    <w:rsid w:val="00052084"/>
    <w:rsid w:val="0005248B"/>
    <w:rsid w:val="00053795"/>
    <w:rsid w:val="0005389A"/>
    <w:rsid w:val="00053BCB"/>
    <w:rsid w:val="00053E9C"/>
    <w:rsid w:val="000542E8"/>
    <w:rsid w:val="0005454B"/>
    <w:rsid w:val="0005517F"/>
    <w:rsid w:val="00055609"/>
    <w:rsid w:val="000556E3"/>
    <w:rsid w:val="000566C3"/>
    <w:rsid w:val="00056ADA"/>
    <w:rsid w:val="00056E22"/>
    <w:rsid w:val="00057137"/>
    <w:rsid w:val="000571F0"/>
    <w:rsid w:val="00057634"/>
    <w:rsid w:val="000578FB"/>
    <w:rsid w:val="00057D6B"/>
    <w:rsid w:val="000605D3"/>
    <w:rsid w:val="00060807"/>
    <w:rsid w:val="00060B7F"/>
    <w:rsid w:val="00060D49"/>
    <w:rsid w:val="00061043"/>
    <w:rsid w:val="000616E9"/>
    <w:rsid w:val="00061DD6"/>
    <w:rsid w:val="000624BE"/>
    <w:rsid w:val="00062A25"/>
    <w:rsid w:val="00062E1D"/>
    <w:rsid w:val="00062FE7"/>
    <w:rsid w:val="0006379D"/>
    <w:rsid w:val="00063CAD"/>
    <w:rsid w:val="000642BF"/>
    <w:rsid w:val="000657DE"/>
    <w:rsid w:val="00065B01"/>
    <w:rsid w:val="00066118"/>
    <w:rsid w:val="00066329"/>
    <w:rsid w:val="00066D1C"/>
    <w:rsid w:val="00066EA5"/>
    <w:rsid w:val="0006736F"/>
    <w:rsid w:val="00067564"/>
    <w:rsid w:val="00067711"/>
    <w:rsid w:val="000677EE"/>
    <w:rsid w:val="00067C2E"/>
    <w:rsid w:val="00067D2F"/>
    <w:rsid w:val="00070155"/>
    <w:rsid w:val="000705C9"/>
    <w:rsid w:val="00070AB5"/>
    <w:rsid w:val="00071253"/>
    <w:rsid w:val="000713C1"/>
    <w:rsid w:val="00071A50"/>
    <w:rsid w:val="00071ED2"/>
    <w:rsid w:val="0007208B"/>
    <w:rsid w:val="000720AF"/>
    <w:rsid w:val="000726E9"/>
    <w:rsid w:val="000727D0"/>
    <w:rsid w:val="0007310E"/>
    <w:rsid w:val="000739D2"/>
    <w:rsid w:val="00073A76"/>
    <w:rsid w:val="00074084"/>
    <w:rsid w:val="00074828"/>
    <w:rsid w:val="00074B78"/>
    <w:rsid w:val="00075821"/>
    <w:rsid w:val="00075880"/>
    <w:rsid w:val="0007590C"/>
    <w:rsid w:val="0007591C"/>
    <w:rsid w:val="00075F70"/>
    <w:rsid w:val="00076898"/>
    <w:rsid w:val="00077223"/>
    <w:rsid w:val="00077E97"/>
    <w:rsid w:val="0008028A"/>
    <w:rsid w:val="00080CD6"/>
    <w:rsid w:val="0008101D"/>
    <w:rsid w:val="00081107"/>
    <w:rsid w:val="0008141D"/>
    <w:rsid w:val="00081443"/>
    <w:rsid w:val="00081FAF"/>
    <w:rsid w:val="0008310E"/>
    <w:rsid w:val="00083AB1"/>
    <w:rsid w:val="00083BF2"/>
    <w:rsid w:val="00083D39"/>
    <w:rsid w:val="0008485B"/>
    <w:rsid w:val="00084A70"/>
    <w:rsid w:val="00084B9B"/>
    <w:rsid w:val="00084EB4"/>
    <w:rsid w:val="00085013"/>
    <w:rsid w:val="00085FF1"/>
    <w:rsid w:val="0008630E"/>
    <w:rsid w:val="0008643D"/>
    <w:rsid w:val="00086AB3"/>
    <w:rsid w:val="00086EAB"/>
    <w:rsid w:val="00086ED5"/>
    <w:rsid w:val="00087273"/>
    <w:rsid w:val="000875A1"/>
    <w:rsid w:val="000877EE"/>
    <w:rsid w:val="00087C99"/>
    <w:rsid w:val="00087CB8"/>
    <w:rsid w:val="00087DC1"/>
    <w:rsid w:val="0009007D"/>
    <w:rsid w:val="00090E94"/>
    <w:rsid w:val="00091061"/>
    <w:rsid w:val="0009125B"/>
    <w:rsid w:val="0009172C"/>
    <w:rsid w:val="000917F7"/>
    <w:rsid w:val="00092602"/>
    <w:rsid w:val="00092BD3"/>
    <w:rsid w:val="00092F5B"/>
    <w:rsid w:val="000930B7"/>
    <w:rsid w:val="0009320C"/>
    <w:rsid w:val="00093457"/>
    <w:rsid w:val="00093EDD"/>
    <w:rsid w:val="00093F7B"/>
    <w:rsid w:val="00094145"/>
    <w:rsid w:val="000943E0"/>
    <w:rsid w:val="00094917"/>
    <w:rsid w:val="00094AA1"/>
    <w:rsid w:val="00094CFB"/>
    <w:rsid w:val="00094F2A"/>
    <w:rsid w:val="000950C0"/>
    <w:rsid w:val="0009585B"/>
    <w:rsid w:val="00095915"/>
    <w:rsid w:val="00095ACE"/>
    <w:rsid w:val="00095DFB"/>
    <w:rsid w:val="0009636A"/>
    <w:rsid w:val="000965B4"/>
    <w:rsid w:val="00096614"/>
    <w:rsid w:val="00096645"/>
    <w:rsid w:val="000972BC"/>
    <w:rsid w:val="00097734"/>
    <w:rsid w:val="00097ED3"/>
    <w:rsid w:val="00097F09"/>
    <w:rsid w:val="000A0995"/>
    <w:rsid w:val="000A0B1E"/>
    <w:rsid w:val="000A1345"/>
    <w:rsid w:val="000A13A2"/>
    <w:rsid w:val="000A1762"/>
    <w:rsid w:val="000A219E"/>
    <w:rsid w:val="000A21C2"/>
    <w:rsid w:val="000A2517"/>
    <w:rsid w:val="000A2947"/>
    <w:rsid w:val="000A2A22"/>
    <w:rsid w:val="000A321B"/>
    <w:rsid w:val="000A339F"/>
    <w:rsid w:val="000A3844"/>
    <w:rsid w:val="000A3CCF"/>
    <w:rsid w:val="000A3CDF"/>
    <w:rsid w:val="000A3E58"/>
    <w:rsid w:val="000A405B"/>
    <w:rsid w:val="000A4450"/>
    <w:rsid w:val="000A4786"/>
    <w:rsid w:val="000A48EE"/>
    <w:rsid w:val="000A4935"/>
    <w:rsid w:val="000A4C5B"/>
    <w:rsid w:val="000A57D5"/>
    <w:rsid w:val="000A5E40"/>
    <w:rsid w:val="000A603A"/>
    <w:rsid w:val="000A618E"/>
    <w:rsid w:val="000A63A9"/>
    <w:rsid w:val="000A68BB"/>
    <w:rsid w:val="000A6A57"/>
    <w:rsid w:val="000A6E1F"/>
    <w:rsid w:val="000A6EC9"/>
    <w:rsid w:val="000A6EE3"/>
    <w:rsid w:val="000A71F6"/>
    <w:rsid w:val="000A7AB6"/>
    <w:rsid w:val="000A7DE5"/>
    <w:rsid w:val="000B044F"/>
    <w:rsid w:val="000B0800"/>
    <w:rsid w:val="000B0F61"/>
    <w:rsid w:val="000B1032"/>
    <w:rsid w:val="000B10C0"/>
    <w:rsid w:val="000B1288"/>
    <w:rsid w:val="000B13C2"/>
    <w:rsid w:val="000B26F4"/>
    <w:rsid w:val="000B29F5"/>
    <w:rsid w:val="000B2D06"/>
    <w:rsid w:val="000B2DDF"/>
    <w:rsid w:val="000B2EBB"/>
    <w:rsid w:val="000B3702"/>
    <w:rsid w:val="000B382F"/>
    <w:rsid w:val="000B38F1"/>
    <w:rsid w:val="000B3C91"/>
    <w:rsid w:val="000B3E73"/>
    <w:rsid w:val="000B44DA"/>
    <w:rsid w:val="000B46BB"/>
    <w:rsid w:val="000B5A83"/>
    <w:rsid w:val="000B5DA2"/>
    <w:rsid w:val="000B5EB5"/>
    <w:rsid w:val="000B6285"/>
    <w:rsid w:val="000B63BB"/>
    <w:rsid w:val="000B6893"/>
    <w:rsid w:val="000B7536"/>
    <w:rsid w:val="000B7597"/>
    <w:rsid w:val="000B7CEC"/>
    <w:rsid w:val="000B7CF5"/>
    <w:rsid w:val="000B7D86"/>
    <w:rsid w:val="000C0348"/>
    <w:rsid w:val="000C0BAA"/>
    <w:rsid w:val="000C1248"/>
    <w:rsid w:val="000C13E3"/>
    <w:rsid w:val="000C162E"/>
    <w:rsid w:val="000C1839"/>
    <w:rsid w:val="000C1896"/>
    <w:rsid w:val="000C22AA"/>
    <w:rsid w:val="000C281E"/>
    <w:rsid w:val="000C2B3B"/>
    <w:rsid w:val="000C2C95"/>
    <w:rsid w:val="000C341E"/>
    <w:rsid w:val="000C357B"/>
    <w:rsid w:val="000C35FE"/>
    <w:rsid w:val="000C3B66"/>
    <w:rsid w:val="000C3F54"/>
    <w:rsid w:val="000C4134"/>
    <w:rsid w:val="000C4FC5"/>
    <w:rsid w:val="000C5494"/>
    <w:rsid w:val="000C54D9"/>
    <w:rsid w:val="000C55BD"/>
    <w:rsid w:val="000C5A54"/>
    <w:rsid w:val="000C5B78"/>
    <w:rsid w:val="000C5CAD"/>
    <w:rsid w:val="000C5E61"/>
    <w:rsid w:val="000C62A9"/>
    <w:rsid w:val="000C6500"/>
    <w:rsid w:val="000C658A"/>
    <w:rsid w:val="000C66C5"/>
    <w:rsid w:val="000C6B54"/>
    <w:rsid w:val="000C6BA5"/>
    <w:rsid w:val="000C7673"/>
    <w:rsid w:val="000C77EA"/>
    <w:rsid w:val="000D00B3"/>
    <w:rsid w:val="000D062B"/>
    <w:rsid w:val="000D0B4C"/>
    <w:rsid w:val="000D0E7F"/>
    <w:rsid w:val="000D0FDB"/>
    <w:rsid w:val="000D1194"/>
    <w:rsid w:val="000D12D8"/>
    <w:rsid w:val="000D2360"/>
    <w:rsid w:val="000D25B2"/>
    <w:rsid w:val="000D26E7"/>
    <w:rsid w:val="000D2A3F"/>
    <w:rsid w:val="000D2CB0"/>
    <w:rsid w:val="000D2F22"/>
    <w:rsid w:val="000D3433"/>
    <w:rsid w:val="000D369E"/>
    <w:rsid w:val="000D38C9"/>
    <w:rsid w:val="000D43EA"/>
    <w:rsid w:val="000D4897"/>
    <w:rsid w:val="000D55FF"/>
    <w:rsid w:val="000D5B82"/>
    <w:rsid w:val="000D5E98"/>
    <w:rsid w:val="000D6110"/>
    <w:rsid w:val="000D621A"/>
    <w:rsid w:val="000D6A1F"/>
    <w:rsid w:val="000D6D05"/>
    <w:rsid w:val="000D6F76"/>
    <w:rsid w:val="000D7522"/>
    <w:rsid w:val="000D7639"/>
    <w:rsid w:val="000D7F62"/>
    <w:rsid w:val="000E06E5"/>
    <w:rsid w:val="000E0A86"/>
    <w:rsid w:val="000E0B40"/>
    <w:rsid w:val="000E17B5"/>
    <w:rsid w:val="000E18D5"/>
    <w:rsid w:val="000E1D0A"/>
    <w:rsid w:val="000E1E84"/>
    <w:rsid w:val="000E1F8C"/>
    <w:rsid w:val="000E386F"/>
    <w:rsid w:val="000E454F"/>
    <w:rsid w:val="000E4B1A"/>
    <w:rsid w:val="000E4B9E"/>
    <w:rsid w:val="000E4D72"/>
    <w:rsid w:val="000E4F72"/>
    <w:rsid w:val="000E5413"/>
    <w:rsid w:val="000E5867"/>
    <w:rsid w:val="000E5D2B"/>
    <w:rsid w:val="000E60E1"/>
    <w:rsid w:val="000E65A8"/>
    <w:rsid w:val="000E686D"/>
    <w:rsid w:val="000E6A19"/>
    <w:rsid w:val="000E6FFC"/>
    <w:rsid w:val="000E7612"/>
    <w:rsid w:val="000E79A8"/>
    <w:rsid w:val="000F0338"/>
    <w:rsid w:val="000F03D8"/>
    <w:rsid w:val="000F0EEA"/>
    <w:rsid w:val="000F0FD4"/>
    <w:rsid w:val="000F1647"/>
    <w:rsid w:val="000F190F"/>
    <w:rsid w:val="000F1A51"/>
    <w:rsid w:val="000F1AC0"/>
    <w:rsid w:val="000F1AF4"/>
    <w:rsid w:val="000F1E4B"/>
    <w:rsid w:val="000F2425"/>
    <w:rsid w:val="000F2BED"/>
    <w:rsid w:val="000F306A"/>
    <w:rsid w:val="000F4106"/>
    <w:rsid w:val="000F420A"/>
    <w:rsid w:val="000F4608"/>
    <w:rsid w:val="000F4FA0"/>
    <w:rsid w:val="000F55F5"/>
    <w:rsid w:val="000F5CBE"/>
    <w:rsid w:val="000F5D50"/>
    <w:rsid w:val="000F5D81"/>
    <w:rsid w:val="000F5ECE"/>
    <w:rsid w:val="000F6252"/>
    <w:rsid w:val="000F673A"/>
    <w:rsid w:val="000F67CB"/>
    <w:rsid w:val="000F6C1A"/>
    <w:rsid w:val="000F6D94"/>
    <w:rsid w:val="000F6DA0"/>
    <w:rsid w:val="000F780B"/>
    <w:rsid w:val="00100B34"/>
    <w:rsid w:val="001010E9"/>
    <w:rsid w:val="00101139"/>
    <w:rsid w:val="0010113B"/>
    <w:rsid w:val="001013A9"/>
    <w:rsid w:val="001013F9"/>
    <w:rsid w:val="00101815"/>
    <w:rsid w:val="001019E7"/>
    <w:rsid w:val="00101B63"/>
    <w:rsid w:val="00101DDC"/>
    <w:rsid w:val="001022CF"/>
    <w:rsid w:val="00102517"/>
    <w:rsid w:val="00102565"/>
    <w:rsid w:val="001025BF"/>
    <w:rsid w:val="001026DE"/>
    <w:rsid w:val="00102E79"/>
    <w:rsid w:val="001030BF"/>
    <w:rsid w:val="001031B5"/>
    <w:rsid w:val="001034A8"/>
    <w:rsid w:val="001034BC"/>
    <w:rsid w:val="00103504"/>
    <w:rsid w:val="00103775"/>
    <w:rsid w:val="0010387F"/>
    <w:rsid w:val="00103D31"/>
    <w:rsid w:val="00104656"/>
    <w:rsid w:val="001048E1"/>
    <w:rsid w:val="00104B7B"/>
    <w:rsid w:val="00105085"/>
    <w:rsid w:val="0010567E"/>
    <w:rsid w:val="001057FB"/>
    <w:rsid w:val="001059A4"/>
    <w:rsid w:val="00105A15"/>
    <w:rsid w:val="00106752"/>
    <w:rsid w:val="00106D93"/>
    <w:rsid w:val="00106F9D"/>
    <w:rsid w:val="001072C9"/>
    <w:rsid w:val="001079D4"/>
    <w:rsid w:val="00107D51"/>
    <w:rsid w:val="00107DB0"/>
    <w:rsid w:val="001106E0"/>
    <w:rsid w:val="00110E9E"/>
    <w:rsid w:val="00110EEB"/>
    <w:rsid w:val="001110F9"/>
    <w:rsid w:val="00111506"/>
    <w:rsid w:val="001116D9"/>
    <w:rsid w:val="001118BD"/>
    <w:rsid w:val="00111991"/>
    <w:rsid w:val="00111BCA"/>
    <w:rsid w:val="00112283"/>
    <w:rsid w:val="001122A1"/>
    <w:rsid w:val="00112518"/>
    <w:rsid w:val="00112695"/>
    <w:rsid w:val="00112B4D"/>
    <w:rsid w:val="00112B81"/>
    <w:rsid w:val="00112D26"/>
    <w:rsid w:val="00113634"/>
    <w:rsid w:val="00113636"/>
    <w:rsid w:val="00113BC1"/>
    <w:rsid w:val="00114349"/>
    <w:rsid w:val="00114573"/>
    <w:rsid w:val="001146F4"/>
    <w:rsid w:val="00115037"/>
    <w:rsid w:val="0011510F"/>
    <w:rsid w:val="001152B1"/>
    <w:rsid w:val="00115595"/>
    <w:rsid w:val="00115EA5"/>
    <w:rsid w:val="0011607F"/>
    <w:rsid w:val="00116111"/>
    <w:rsid w:val="00116779"/>
    <w:rsid w:val="00116DD4"/>
    <w:rsid w:val="00117751"/>
    <w:rsid w:val="00117A49"/>
    <w:rsid w:val="00117D37"/>
    <w:rsid w:val="00117DFC"/>
    <w:rsid w:val="00120AC4"/>
    <w:rsid w:val="00120B08"/>
    <w:rsid w:val="00120C86"/>
    <w:rsid w:val="0012166B"/>
    <w:rsid w:val="00121798"/>
    <w:rsid w:val="00121B2C"/>
    <w:rsid w:val="0012205E"/>
    <w:rsid w:val="001223F7"/>
    <w:rsid w:val="00122BFE"/>
    <w:rsid w:val="00122DAE"/>
    <w:rsid w:val="001230AE"/>
    <w:rsid w:val="001237C9"/>
    <w:rsid w:val="001238A5"/>
    <w:rsid w:val="00123AFB"/>
    <w:rsid w:val="00123F73"/>
    <w:rsid w:val="0012407A"/>
    <w:rsid w:val="00124D4E"/>
    <w:rsid w:val="0012539D"/>
    <w:rsid w:val="0012579B"/>
    <w:rsid w:val="00125E2D"/>
    <w:rsid w:val="00126240"/>
    <w:rsid w:val="001263BD"/>
    <w:rsid w:val="0012656D"/>
    <w:rsid w:val="001266BB"/>
    <w:rsid w:val="001266E1"/>
    <w:rsid w:val="00126729"/>
    <w:rsid w:val="00126FD4"/>
    <w:rsid w:val="00127280"/>
    <w:rsid w:val="001274C9"/>
    <w:rsid w:val="00127957"/>
    <w:rsid w:val="00127F25"/>
    <w:rsid w:val="0013049D"/>
    <w:rsid w:val="00130A8F"/>
    <w:rsid w:val="00130AE8"/>
    <w:rsid w:val="00130CB5"/>
    <w:rsid w:val="001311C7"/>
    <w:rsid w:val="0013130C"/>
    <w:rsid w:val="00131843"/>
    <w:rsid w:val="00131E89"/>
    <w:rsid w:val="00131FFE"/>
    <w:rsid w:val="00132328"/>
    <w:rsid w:val="001326B7"/>
    <w:rsid w:val="001329B8"/>
    <w:rsid w:val="00132A1C"/>
    <w:rsid w:val="001330EF"/>
    <w:rsid w:val="00133487"/>
    <w:rsid w:val="0013361C"/>
    <w:rsid w:val="00133B1E"/>
    <w:rsid w:val="00133C61"/>
    <w:rsid w:val="001340C2"/>
    <w:rsid w:val="001345DE"/>
    <w:rsid w:val="0013480A"/>
    <w:rsid w:val="00134A4E"/>
    <w:rsid w:val="00134CE3"/>
    <w:rsid w:val="00134E5A"/>
    <w:rsid w:val="00135187"/>
    <w:rsid w:val="001353B0"/>
    <w:rsid w:val="00135D89"/>
    <w:rsid w:val="00135F17"/>
    <w:rsid w:val="00136904"/>
    <w:rsid w:val="001371A9"/>
    <w:rsid w:val="00137DDF"/>
    <w:rsid w:val="001406F2"/>
    <w:rsid w:val="0014121C"/>
    <w:rsid w:val="00141786"/>
    <w:rsid w:val="001417E5"/>
    <w:rsid w:val="00141BA2"/>
    <w:rsid w:val="00141EC2"/>
    <w:rsid w:val="00142353"/>
    <w:rsid w:val="00142BBC"/>
    <w:rsid w:val="001431EC"/>
    <w:rsid w:val="001443BB"/>
    <w:rsid w:val="00144BF0"/>
    <w:rsid w:val="00144EC5"/>
    <w:rsid w:val="0014522E"/>
    <w:rsid w:val="0014542D"/>
    <w:rsid w:val="00145458"/>
    <w:rsid w:val="00145643"/>
    <w:rsid w:val="00145838"/>
    <w:rsid w:val="0014588B"/>
    <w:rsid w:val="00145D89"/>
    <w:rsid w:val="00145DDE"/>
    <w:rsid w:val="00145F00"/>
    <w:rsid w:val="00146C70"/>
    <w:rsid w:val="00146E8A"/>
    <w:rsid w:val="00146EA3"/>
    <w:rsid w:val="001471C7"/>
    <w:rsid w:val="0014760C"/>
    <w:rsid w:val="00147976"/>
    <w:rsid w:val="00147B66"/>
    <w:rsid w:val="00147DB6"/>
    <w:rsid w:val="00147DBF"/>
    <w:rsid w:val="00150076"/>
    <w:rsid w:val="001502D2"/>
    <w:rsid w:val="001503F1"/>
    <w:rsid w:val="00150456"/>
    <w:rsid w:val="00150605"/>
    <w:rsid w:val="00150B48"/>
    <w:rsid w:val="00150CBB"/>
    <w:rsid w:val="001510A9"/>
    <w:rsid w:val="00151529"/>
    <w:rsid w:val="001518CF"/>
    <w:rsid w:val="001519F0"/>
    <w:rsid w:val="00151B04"/>
    <w:rsid w:val="00151C90"/>
    <w:rsid w:val="00151ED8"/>
    <w:rsid w:val="0015230B"/>
    <w:rsid w:val="0015261A"/>
    <w:rsid w:val="00152735"/>
    <w:rsid w:val="0015281D"/>
    <w:rsid w:val="00152880"/>
    <w:rsid w:val="00152A27"/>
    <w:rsid w:val="00152B44"/>
    <w:rsid w:val="001531D6"/>
    <w:rsid w:val="00153408"/>
    <w:rsid w:val="001537AC"/>
    <w:rsid w:val="00153EEE"/>
    <w:rsid w:val="0015419B"/>
    <w:rsid w:val="0015439F"/>
    <w:rsid w:val="00154808"/>
    <w:rsid w:val="00154B80"/>
    <w:rsid w:val="001550A9"/>
    <w:rsid w:val="0015528D"/>
    <w:rsid w:val="00155382"/>
    <w:rsid w:val="00155507"/>
    <w:rsid w:val="00155811"/>
    <w:rsid w:val="00156103"/>
    <w:rsid w:val="00156240"/>
    <w:rsid w:val="00156371"/>
    <w:rsid w:val="0015641B"/>
    <w:rsid w:val="00156485"/>
    <w:rsid w:val="00156BE3"/>
    <w:rsid w:val="00156ED9"/>
    <w:rsid w:val="00156EF0"/>
    <w:rsid w:val="0015706A"/>
    <w:rsid w:val="001571F0"/>
    <w:rsid w:val="00157647"/>
    <w:rsid w:val="00157690"/>
    <w:rsid w:val="001579E2"/>
    <w:rsid w:val="00157B44"/>
    <w:rsid w:val="001603FF"/>
    <w:rsid w:val="00160979"/>
    <w:rsid w:val="001609DF"/>
    <w:rsid w:val="00160C2A"/>
    <w:rsid w:val="00161415"/>
    <w:rsid w:val="00161671"/>
    <w:rsid w:val="00161857"/>
    <w:rsid w:val="00162182"/>
    <w:rsid w:val="001625F9"/>
    <w:rsid w:val="00162647"/>
    <w:rsid w:val="00163051"/>
    <w:rsid w:val="001634B7"/>
    <w:rsid w:val="001639A9"/>
    <w:rsid w:val="001643FA"/>
    <w:rsid w:val="001646F6"/>
    <w:rsid w:val="00164704"/>
    <w:rsid w:val="00164B6D"/>
    <w:rsid w:val="0016563A"/>
    <w:rsid w:val="00165691"/>
    <w:rsid w:val="00165BE8"/>
    <w:rsid w:val="0016608F"/>
    <w:rsid w:val="001662AC"/>
    <w:rsid w:val="001666BB"/>
    <w:rsid w:val="001667C7"/>
    <w:rsid w:val="00166A35"/>
    <w:rsid w:val="00166A5C"/>
    <w:rsid w:val="00166C07"/>
    <w:rsid w:val="00166E71"/>
    <w:rsid w:val="00166EBC"/>
    <w:rsid w:val="00167075"/>
    <w:rsid w:val="001671E0"/>
    <w:rsid w:val="00167212"/>
    <w:rsid w:val="00167792"/>
    <w:rsid w:val="00167DD5"/>
    <w:rsid w:val="0017000F"/>
    <w:rsid w:val="00170043"/>
    <w:rsid w:val="001707A7"/>
    <w:rsid w:val="00171384"/>
    <w:rsid w:val="001717E2"/>
    <w:rsid w:val="00171822"/>
    <w:rsid w:val="00171C19"/>
    <w:rsid w:val="00172275"/>
    <w:rsid w:val="0017321E"/>
    <w:rsid w:val="001748BF"/>
    <w:rsid w:val="001748C7"/>
    <w:rsid w:val="00174D80"/>
    <w:rsid w:val="00174E86"/>
    <w:rsid w:val="001752E8"/>
    <w:rsid w:val="00175600"/>
    <w:rsid w:val="00175B6F"/>
    <w:rsid w:val="00176085"/>
    <w:rsid w:val="0017648F"/>
    <w:rsid w:val="00176605"/>
    <w:rsid w:val="0017660F"/>
    <w:rsid w:val="00176A00"/>
    <w:rsid w:val="00176C04"/>
    <w:rsid w:val="00176C70"/>
    <w:rsid w:val="00176D28"/>
    <w:rsid w:val="00177524"/>
    <w:rsid w:val="00177BCE"/>
    <w:rsid w:val="00177C65"/>
    <w:rsid w:val="00177F24"/>
    <w:rsid w:val="00177F9D"/>
    <w:rsid w:val="0018051A"/>
    <w:rsid w:val="00180914"/>
    <w:rsid w:val="001809B7"/>
    <w:rsid w:val="00180AE3"/>
    <w:rsid w:val="00180EAC"/>
    <w:rsid w:val="00181094"/>
    <w:rsid w:val="00181532"/>
    <w:rsid w:val="001818E5"/>
    <w:rsid w:val="00181BAF"/>
    <w:rsid w:val="00181EF7"/>
    <w:rsid w:val="0018222B"/>
    <w:rsid w:val="00182430"/>
    <w:rsid w:val="0018266A"/>
    <w:rsid w:val="0018282C"/>
    <w:rsid w:val="00182887"/>
    <w:rsid w:val="00183E3D"/>
    <w:rsid w:val="001843CC"/>
    <w:rsid w:val="00184811"/>
    <w:rsid w:val="001857F5"/>
    <w:rsid w:val="00185BD0"/>
    <w:rsid w:val="00185C0B"/>
    <w:rsid w:val="00185D3D"/>
    <w:rsid w:val="00186777"/>
    <w:rsid w:val="001869B4"/>
    <w:rsid w:val="00187B79"/>
    <w:rsid w:val="001901F8"/>
    <w:rsid w:val="00190C30"/>
    <w:rsid w:val="00191DCF"/>
    <w:rsid w:val="0019293B"/>
    <w:rsid w:val="00192C1D"/>
    <w:rsid w:val="00192CBE"/>
    <w:rsid w:val="0019326B"/>
    <w:rsid w:val="001933D2"/>
    <w:rsid w:val="0019369B"/>
    <w:rsid w:val="00193B8F"/>
    <w:rsid w:val="00193DD5"/>
    <w:rsid w:val="001941BF"/>
    <w:rsid w:val="001941EC"/>
    <w:rsid w:val="0019427D"/>
    <w:rsid w:val="001942E4"/>
    <w:rsid w:val="0019479F"/>
    <w:rsid w:val="00194823"/>
    <w:rsid w:val="00194B28"/>
    <w:rsid w:val="00195103"/>
    <w:rsid w:val="00195216"/>
    <w:rsid w:val="0019562E"/>
    <w:rsid w:val="001957F6"/>
    <w:rsid w:val="00195911"/>
    <w:rsid w:val="00195D35"/>
    <w:rsid w:val="00195D95"/>
    <w:rsid w:val="00196D74"/>
    <w:rsid w:val="00196DF9"/>
    <w:rsid w:val="00196E8B"/>
    <w:rsid w:val="00196F5C"/>
    <w:rsid w:val="0019704D"/>
    <w:rsid w:val="00197053"/>
    <w:rsid w:val="0019775F"/>
    <w:rsid w:val="001978A0"/>
    <w:rsid w:val="00197BD2"/>
    <w:rsid w:val="001A0634"/>
    <w:rsid w:val="001A1197"/>
    <w:rsid w:val="001A1315"/>
    <w:rsid w:val="001A1492"/>
    <w:rsid w:val="001A1524"/>
    <w:rsid w:val="001A155D"/>
    <w:rsid w:val="001A161E"/>
    <w:rsid w:val="001A19A4"/>
    <w:rsid w:val="001A19E4"/>
    <w:rsid w:val="001A1E63"/>
    <w:rsid w:val="001A1F3B"/>
    <w:rsid w:val="001A1FFF"/>
    <w:rsid w:val="001A2151"/>
    <w:rsid w:val="001A224A"/>
    <w:rsid w:val="001A2998"/>
    <w:rsid w:val="001A2BC6"/>
    <w:rsid w:val="001A3AB2"/>
    <w:rsid w:val="001A3D4F"/>
    <w:rsid w:val="001A3D75"/>
    <w:rsid w:val="001A407F"/>
    <w:rsid w:val="001A4266"/>
    <w:rsid w:val="001A4A67"/>
    <w:rsid w:val="001A4C9B"/>
    <w:rsid w:val="001A4CD2"/>
    <w:rsid w:val="001A4F7A"/>
    <w:rsid w:val="001A4F82"/>
    <w:rsid w:val="001A551F"/>
    <w:rsid w:val="001A559E"/>
    <w:rsid w:val="001A59DC"/>
    <w:rsid w:val="001A5AC9"/>
    <w:rsid w:val="001A5B8F"/>
    <w:rsid w:val="001A6288"/>
    <w:rsid w:val="001A699A"/>
    <w:rsid w:val="001A7574"/>
    <w:rsid w:val="001A77A4"/>
    <w:rsid w:val="001A7F97"/>
    <w:rsid w:val="001B053D"/>
    <w:rsid w:val="001B0562"/>
    <w:rsid w:val="001B075F"/>
    <w:rsid w:val="001B0C7D"/>
    <w:rsid w:val="001B0E12"/>
    <w:rsid w:val="001B105F"/>
    <w:rsid w:val="001B10A3"/>
    <w:rsid w:val="001B175D"/>
    <w:rsid w:val="001B175F"/>
    <w:rsid w:val="001B1F95"/>
    <w:rsid w:val="001B2014"/>
    <w:rsid w:val="001B238F"/>
    <w:rsid w:val="001B28C1"/>
    <w:rsid w:val="001B2C6A"/>
    <w:rsid w:val="001B32EF"/>
    <w:rsid w:val="001B33C5"/>
    <w:rsid w:val="001B34A6"/>
    <w:rsid w:val="001B354F"/>
    <w:rsid w:val="001B38A5"/>
    <w:rsid w:val="001B46CC"/>
    <w:rsid w:val="001B4830"/>
    <w:rsid w:val="001B4BCC"/>
    <w:rsid w:val="001B4D18"/>
    <w:rsid w:val="001B4D84"/>
    <w:rsid w:val="001B4F49"/>
    <w:rsid w:val="001B5AFF"/>
    <w:rsid w:val="001B5C07"/>
    <w:rsid w:val="001B68F7"/>
    <w:rsid w:val="001B6DEB"/>
    <w:rsid w:val="001B731E"/>
    <w:rsid w:val="001B775F"/>
    <w:rsid w:val="001B78C3"/>
    <w:rsid w:val="001B7C76"/>
    <w:rsid w:val="001B7F88"/>
    <w:rsid w:val="001C01E1"/>
    <w:rsid w:val="001C07EC"/>
    <w:rsid w:val="001C0CB4"/>
    <w:rsid w:val="001C1121"/>
    <w:rsid w:val="001C19C8"/>
    <w:rsid w:val="001C1D64"/>
    <w:rsid w:val="001C1E70"/>
    <w:rsid w:val="001C20D9"/>
    <w:rsid w:val="001C3336"/>
    <w:rsid w:val="001C387D"/>
    <w:rsid w:val="001C3A9F"/>
    <w:rsid w:val="001C3BF5"/>
    <w:rsid w:val="001C3EC0"/>
    <w:rsid w:val="001C4600"/>
    <w:rsid w:val="001C47EB"/>
    <w:rsid w:val="001C4810"/>
    <w:rsid w:val="001C494C"/>
    <w:rsid w:val="001C49CF"/>
    <w:rsid w:val="001C4D13"/>
    <w:rsid w:val="001C552E"/>
    <w:rsid w:val="001C5AED"/>
    <w:rsid w:val="001C622A"/>
    <w:rsid w:val="001C7421"/>
    <w:rsid w:val="001C7481"/>
    <w:rsid w:val="001C78A0"/>
    <w:rsid w:val="001D0067"/>
    <w:rsid w:val="001D0692"/>
    <w:rsid w:val="001D06D9"/>
    <w:rsid w:val="001D0929"/>
    <w:rsid w:val="001D0BAE"/>
    <w:rsid w:val="001D0D92"/>
    <w:rsid w:val="001D0EFA"/>
    <w:rsid w:val="001D15B9"/>
    <w:rsid w:val="001D15BF"/>
    <w:rsid w:val="001D19AD"/>
    <w:rsid w:val="001D1AB2"/>
    <w:rsid w:val="001D1C10"/>
    <w:rsid w:val="001D1CF8"/>
    <w:rsid w:val="001D21D1"/>
    <w:rsid w:val="001D222B"/>
    <w:rsid w:val="001D2ABA"/>
    <w:rsid w:val="001D2E9E"/>
    <w:rsid w:val="001D33DD"/>
    <w:rsid w:val="001D373B"/>
    <w:rsid w:val="001D3743"/>
    <w:rsid w:val="001D3D04"/>
    <w:rsid w:val="001D3F78"/>
    <w:rsid w:val="001D4084"/>
    <w:rsid w:val="001D40CA"/>
    <w:rsid w:val="001D41C6"/>
    <w:rsid w:val="001D42A1"/>
    <w:rsid w:val="001D485E"/>
    <w:rsid w:val="001D4922"/>
    <w:rsid w:val="001D4DD2"/>
    <w:rsid w:val="001D527E"/>
    <w:rsid w:val="001D5345"/>
    <w:rsid w:val="001D54DA"/>
    <w:rsid w:val="001D5E63"/>
    <w:rsid w:val="001D61B9"/>
    <w:rsid w:val="001D6261"/>
    <w:rsid w:val="001E0239"/>
    <w:rsid w:val="001E046C"/>
    <w:rsid w:val="001E09B1"/>
    <w:rsid w:val="001E0B78"/>
    <w:rsid w:val="001E10D7"/>
    <w:rsid w:val="001E19CA"/>
    <w:rsid w:val="001E2822"/>
    <w:rsid w:val="001E2E34"/>
    <w:rsid w:val="001E318C"/>
    <w:rsid w:val="001E3A25"/>
    <w:rsid w:val="001E3ACC"/>
    <w:rsid w:val="001E4179"/>
    <w:rsid w:val="001E4EB3"/>
    <w:rsid w:val="001E51A7"/>
    <w:rsid w:val="001E51B6"/>
    <w:rsid w:val="001E52D0"/>
    <w:rsid w:val="001E532D"/>
    <w:rsid w:val="001E561F"/>
    <w:rsid w:val="001E5DA9"/>
    <w:rsid w:val="001E5FB6"/>
    <w:rsid w:val="001E646A"/>
    <w:rsid w:val="001E66A2"/>
    <w:rsid w:val="001E6FDF"/>
    <w:rsid w:val="001E7346"/>
    <w:rsid w:val="001E741C"/>
    <w:rsid w:val="001E757C"/>
    <w:rsid w:val="001E76FC"/>
    <w:rsid w:val="001E7D03"/>
    <w:rsid w:val="001F02E9"/>
    <w:rsid w:val="001F0958"/>
    <w:rsid w:val="001F0AB5"/>
    <w:rsid w:val="001F0D9B"/>
    <w:rsid w:val="001F0E7D"/>
    <w:rsid w:val="001F0FDD"/>
    <w:rsid w:val="001F1178"/>
    <w:rsid w:val="001F17F7"/>
    <w:rsid w:val="001F18ED"/>
    <w:rsid w:val="001F2958"/>
    <w:rsid w:val="001F39BF"/>
    <w:rsid w:val="001F476B"/>
    <w:rsid w:val="001F4CCD"/>
    <w:rsid w:val="001F4D1F"/>
    <w:rsid w:val="001F5142"/>
    <w:rsid w:val="001F5954"/>
    <w:rsid w:val="001F6623"/>
    <w:rsid w:val="001F6C15"/>
    <w:rsid w:val="001F7091"/>
    <w:rsid w:val="001F718A"/>
    <w:rsid w:val="001F72BA"/>
    <w:rsid w:val="001F7569"/>
    <w:rsid w:val="001F76D5"/>
    <w:rsid w:val="001F7BB1"/>
    <w:rsid w:val="001F7F03"/>
    <w:rsid w:val="002002E9"/>
    <w:rsid w:val="002004EA"/>
    <w:rsid w:val="00200756"/>
    <w:rsid w:val="00200C26"/>
    <w:rsid w:val="002011FB"/>
    <w:rsid w:val="0020122C"/>
    <w:rsid w:val="002015C8"/>
    <w:rsid w:val="002017A2"/>
    <w:rsid w:val="00201A41"/>
    <w:rsid w:val="00201EBD"/>
    <w:rsid w:val="002021E1"/>
    <w:rsid w:val="00202B70"/>
    <w:rsid w:val="00202C6B"/>
    <w:rsid w:val="00202CAA"/>
    <w:rsid w:val="00202CDE"/>
    <w:rsid w:val="00203997"/>
    <w:rsid w:val="00203ACD"/>
    <w:rsid w:val="002040ED"/>
    <w:rsid w:val="00204CAE"/>
    <w:rsid w:val="00204D9B"/>
    <w:rsid w:val="00204FD2"/>
    <w:rsid w:val="00205034"/>
    <w:rsid w:val="00205311"/>
    <w:rsid w:val="00205523"/>
    <w:rsid w:val="00205B8E"/>
    <w:rsid w:val="00205D11"/>
    <w:rsid w:val="002061B5"/>
    <w:rsid w:val="0020644A"/>
    <w:rsid w:val="00206568"/>
    <w:rsid w:val="00206B84"/>
    <w:rsid w:val="00206D62"/>
    <w:rsid w:val="002071C0"/>
    <w:rsid w:val="00207669"/>
    <w:rsid w:val="00207AC0"/>
    <w:rsid w:val="00207D9B"/>
    <w:rsid w:val="00207DFA"/>
    <w:rsid w:val="002101B3"/>
    <w:rsid w:val="0021029E"/>
    <w:rsid w:val="002103BD"/>
    <w:rsid w:val="00210B91"/>
    <w:rsid w:val="00211020"/>
    <w:rsid w:val="00211509"/>
    <w:rsid w:val="00211548"/>
    <w:rsid w:val="00211BD1"/>
    <w:rsid w:val="00211F41"/>
    <w:rsid w:val="00212D24"/>
    <w:rsid w:val="00213117"/>
    <w:rsid w:val="0021320C"/>
    <w:rsid w:val="002137E6"/>
    <w:rsid w:val="0021394D"/>
    <w:rsid w:val="00213A56"/>
    <w:rsid w:val="00213E86"/>
    <w:rsid w:val="002141B5"/>
    <w:rsid w:val="00214635"/>
    <w:rsid w:val="002146D8"/>
    <w:rsid w:val="002147E0"/>
    <w:rsid w:val="00214BE3"/>
    <w:rsid w:val="00214C01"/>
    <w:rsid w:val="00214D04"/>
    <w:rsid w:val="00214D47"/>
    <w:rsid w:val="00214DAE"/>
    <w:rsid w:val="002154DE"/>
    <w:rsid w:val="00215712"/>
    <w:rsid w:val="00215EFE"/>
    <w:rsid w:val="0021641B"/>
    <w:rsid w:val="00216665"/>
    <w:rsid w:val="002168B8"/>
    <w:rsid w:val="00216C46"/>
    <w:rsid w:val="00216CCB"/>
    <w:rsid w:val="00216FAF"/>
    <w:rsid w:val="00217810"/>
    <w:rsid w:val="00217ED2"/>
    <w:rsid w:val="00217EDC"/>
    <w:rsid w:val="002202B9"/>
    <w:rsid w:val="0022076C"/>
    <w:rsid w:val="00220C4B"/>
    <w:rsid w:val="002210C9"/>
    <w:rsid w:val="00221D7F"/>
    <w:rsid w:val="00222056"/>
    <w:rsid w:val="00222106"/>
    <w:rsid w:val="00222432"/>
    <w:rsid w:val="00222701"/>
    <w:rsid w:val="00222D52"/>
    <w:rsid w:val="00222F52"/>
    <w:rsid w:val="00222FEA"/>
    <w:rsid w:val="002233D8"/>
    <w:rsid w:val="002237A3"/>
    <w:rsid w:val="00223BE3"/>
    <w:rsid w:val="002243C6"/>
    <w:rsid w:val="00224494"/>
    <w:rsid w:val="002247DB"/>
    <w:rsid w:val="0022488F"/>
    <w:rsid w:val="00224A1D"/>
    <w:rsid w:val="00224B8A"/>
    <w:rsid w:val="002254E8"/>
    <w:rsid w:val="002258C5"/>
    <w:rsid w:val="00225A39"/>
    <w:rsid w:val="002265C7"/>
    <w:rsid w:val="002277D5"/>
    <w:rsid w:val="00227A54"/>
    <w:rsid w:val="0023077D"/>
    <w:rsid w:val="00230BE2"/>
    <w:rsid w:val="00230D7E"/>
    <w:rsid w:val="00230E29"/>
    <w:rsid w:val="00230E77"/>
    <w:rsid w:val="0023147D"/>
    <w:rsid w:val="0023256A"/>
    <w:rsid w:val="00232A2F"/>
    <w:rsid w:val="00232DDD"/>
    <w:rsid w:val="00232F14"/>
    <w:rsid w:val="00232FE4"/>
    <w:rsid w:val="00233247"/>
    <w:rsid w:val="0023338B"/>
    <w:rsid w:val="00233D7C"/>
    <w:rsid w:val="00234026"/>
    <w:rsid w:val="0023417B"/>
    <w:rsid w:val="00234A45"/>
    <w:rsid w:val="00234A81"/>
    <w:rsid w:val="002351C5"/>
    <w:rsid w:val="002354EA"/>
    <w:rsid w:val="0023563C"/>
    <w:rsid w:val="00235F1D"/>
    <w:rsid w:val="002360D0"/>
    <w:rsid w:val="002363A0"/>
    <w:rsid w:val="00237058"/>
    <w:rsid w:val="0023714A"/>
    <w:rsid w:val="002379F2"/>
    <w:rsid w:val="00237B9D"/>
    <w:rsid w:val="00237E61"/>
    <w:rsid w:val="0024013C"/>
    <w:rsid w:val="002401D3"/>
    <w:rsid w:val="0024043B"/>
    <w:rsid w:val="0024048B"/>
    <w:rsid w:val="0024094A"/>
    <w:rsid w:val="00240C6E"/>
    <w:rsid w:val="002419E2"/>
    <w:rsid w:val="00241A7F"/>
    <w:rsid w:val="00241CDD"/>
    <w:rsid w:val="00241CF2"/>
    <w:rsid w:val="00241F3C"/>
    <w:rsid w:val="00242372"/>
    <w:rsid w:val="00242387"/>
    <w:rsid w:val="0024247A"/>
    <w:rsid w:val="0024297E"/>
    <w:rsid w:val="00242A95"/>
    <w:rsid w:val="00242ADA"/>
    <w:rsid w:val="00242BF3"/>
    <w:rsid w:val="00243109"/>
    <w:rsid w:val="002432B2"/>
    <w:rsid w:val="00243310"/>
    <w:rsid w:val="002435F2"/>
    <w:rsid w:val="0024369E"/>
    <w:rsid w:val="00243778"/>
    <w:rsid w:val="00243EAF"/>
    <w:rsid w:val="00244A1E"/>
    <w:rsid w:val="00244EE4"/>
    <w:rsid w:val="00244F3E"/>
    <w:rsid w:val="002455A5"/>
    <w:rsid w:val="00245688"/>
    <w:rsid w:val="002456DE"/>
    <w:rsid w:val="002456F2"/>
    <w:rsid w:val="00245A9C"/>
    <w:rsid w:val="00245E91"/>
    <w:rsid w:val="0024659E"/>
    <w:rsid w:val="00246797"/>
    <w:rsid w:val="002467A6"/>
    <w:rsid w:val="00247467"/>
    <w:rsid w:val="00247C09"/>
    <w:rsid w:val="00247CE3"/>
    <w:rsid w:val="00247CF5"/>
    <w:rsid w:val="00247D9E"/>
    <w:rsid w:val="00247F58"/>
    <w:rsid w:val="002503B7"/>
    <w:rsid w:val="00250808"/>
    <w:rsid w:val="0025082B"/>
    <w:rsid w:val="00250AD6"/>
    <w:rsid w:val="00250D95"/>
    <w:rsid w:val="00251015"/>
    <w:rsid w:val="002513D0"/>
    <w:rsid w:val="0025193C"/>
    <w:rsid w:val="00251B94"/>
    <w:rsid w:val="00251DA5"/>
    <w:rsid w:val="0025228E"/>
    <w:rsid w:val="002523E4"/>
    <w:rsid w:val="002526ED"/>
    <w:rsid w:val="00252D55"/>
    <w:rsid w:val="00252DA1"/>
    <w:rsid w:val="002534F5"/>
    <w:rsid w:val="002536C8"/>
    <w:rsid w:val="00253A83"/>
    <w:rsid w:val="00253D73"/>
    <w:rsid w:val="002541AF"/>
    <w:rsid w:val="00254254"/>
    <w:rsid w:val="0025492E"/>
    <w:rsid w:val="00254A57"/>
    <w:rsid w:val="00254F41"/>
    <w:rsid w:val="002550C6"/>
    <w:rsid w:val="00255121"/>
    <w:rsid w:val="002554DC"/>
    <w:rsid w:val="002554DE"/>
    <w:rsid w:val="00255618"/>
    <w:rsid w:val="00256CA2"/>
    <w:rsid w:val="00256F04"/>
    <w:rsid w:val="0025711A"/>
    <w:rsid w:val="002571B4"/>
    <w:rsid w:val="00257255"/>
    <w:rsid w:val="002576DA"/>
    <w:rsid w:val="00257FC9"/>
    <w:rsid w:val="0026032C"/>
    <w:rsid w:val="0026081E"/>
    <w:rsid w:val="00260ABE"/>
    <w:rsid w:val="00260B30"/>
    <w:rsid w:val="00260D55"/>
    <w:rsid w:val="00261072"/>
    <w:rsid w:val="002614E3"/>
    <w:rsid w:val="0026153E"/>
    <w:rsid w:val="0026181B"/>
    <w:rsid w:val="00261ABA"/>
    <w:rsid w:val="00261C96"/>
    <w:rsid w:val="002620E6"/>
    <w:rsid w:val="00262811"/>
    <w:rsid w:val="002630D1"/>
    <w:rsid w:val="002634C8"/>
    <w:rsid w:val="00263507"/>
    <w:rsid w:val="00263BD1"/>
    <w:rsid w:val="0026521C"/>
    <w:rsid w:val="00265350"/>
    <w:rsid w:val="00265683"/>
    <w:rsid w:val="00265731"/>
    <w:rsid w:val="0026575A"/>
    <w:rsid w:val="002659D4"/>
    <w:rsid w:val="00265F81"/>
    <w:rsid w:val="00265FB6"/>
    <w:rsid w:val="002665D7"/>
    <w:rsid w:val="00266FF9"/>
    <w:rsid w:val="002673BC"/>
    <w:rsid w:val="00267478"/>
    <w:rsid w:val="00267B0A"/>
    <w:rsid w:val="002704AE"/>
    <w:rsid w:val="00270899"/>
    <w:rsid w:val="002708B0"/>
    <w:rsid w:val="00270C9D"/>
    <w:rsid w:val="0027113D"/>
    <w:rsid w:val="00271328"/>
    <w:rsid w:val="002714AB"/>
    <w:rsid w:val="002722D2"/>
    <w:rsid w:val="00273E14"/>
    <w:rsid w:val="002743F3"/>
    <w:rsid w:val="00274748"/>
    <w:rsid w:val="00274751"/>
    <w:rsid w:val="002749C0"/>
    <w:rsid w:val="00274E59"/>
    <w:rsid w:val="00275993"/>
    <w:rsid w:val="00275B78"/>
    <w:rsid w:val="00275BBD"/>
    <w:rsid w:val="00275C22"/>
    <w:rsid w:val="00275CE1"/>
    <w:rsid w:val="00275DD8"/>
    <w:rsid w:val="00276387"/>
    <w:rsid w:val="002774A2"/>
    <w:rsid w:val="00280CE1"/>
    <w:rsid w:val="00280D07"/>
    <w:rsid w:val="00280F30"/>
    <w:rsid w:val="002814B7"/>
    <w:rsid w:val="00281C96"/>
    <w:rsid w:val="00283040"/>
    <w:rsid w:val="00283096"/>
    <w:rsid w:val="00283129"/>
    <w:rsid w:val="002834BF"/>
    <w:rsid w:val="00283F33"/>
    <w:rsid w:val="00283F6B"/>
    <w:rsid w:val="00283FC0"/>
    <w:rsid w:val="00284060"/>
    <w:rsid w:val="00285314"/>
    <w:rsid w:val="00285449"/>
    <w:rsid w:val="002855D2"/>
    <w:rsid w:val="0028573D"/>
    <w:rsid w:val="00285818"/>
    <w:rsid w:val="00285DC2"/>
    <w:rsid w:val="002866A8"/>
    <w:rsid w:val="00286A2E"/>
    <w:rsid w:val="002872C8"/>
    <w:rsid w:val="00287715"/>
    <w:rsid w:val="0028772A"/>
    <w:rsid w:val="00287B4C"/>
    <w:rsid w:val="00287E04"/>
    <w:rsid w:val="00287E92"/>
    <w:rsid w:val="00287F41"/>
    <w:rsid w:val="002902AB"/>
    <w:rsid w:val="00290C02"/>
    <w:rsid w:val="00290CBD"/>
    <w:rsid w:val="002912C7"/>
    <w:rsid w:val="002915DA"/>
    <w:rsid w:val="00291CDD"/>
    <w:rsid w:val="00291E25"/>
    <w:rsid w:val="00292575"/>
    <w:rsid w:val="0029272B"/>
    <w:rsid w:val="00292F2F"/>
    <w:rsid w:val="00293010"/>
    <w:rsid w:val="00293224"/>
    <w:rsid w:val="002932F1"/>
    <w:rsid w:val="00293434"/>
    <w:rsid w:val="00293471"/>
    <w:rsid w:val="002934CE"/>
    <w:rsid w:val="002936AD"/>
    <w:rsid w:val="0029377F"/>
    <w:rsid w:val="002945D2"/>
    <w:rsid w:val="00294C4A"/>
    <w:rsid w:val="00295821"/>
    <w:rsid w:val="00295E3F"/>
    <w:rsid w:val="002966D2"/>
    <w:rsid w:val="00296974"/>
    <w:rsid w:val="00297192"/>
    <w:rsid w:val="00297239"/>
    <w:rsid w:val="00297401"/>
    <w:rsid w:val="00297CF0"/>
    <w:rsid w:val="002A0C77"/>
    <w:rsid w:val="002A108F"/>
    <w:rsid w:val="002A10D2"/>
    <w:rsid w:val="002A1B25"/>
    <w:rsid w:val="002A1DE4"/>
    <w:rsid w:val="002A22A0"/>
    <w:rsid w:val="002A262A"/>
    <w:rsid w:val="002A2E47"/>
    <w:rsid w:val="002A2EC7"/>
    <w:rsid w:val="002A2EE7"/>
    <w:rsid w:val="002A2FE9"/>
    <w:rsid w:val="002A3414"/>
    <w:rsid w:val="002A44EB"/>
    <w:rsid w:val="002A496B"/>
    <w:rsid w:val="002A4DB9"/>
    <w:rsid w:val="002A4DD9"/>
    <w:rsid w:val="002A53E5"/>
    <w:rsid w:val="002A53EC"/>
    <w:rsid w:val="002A5570"/>
    <w:rsid w:val="002A6558"/>
    <w:rsid w:val="002A6707"/>
    <w:rsid w:val="002A685A"/>
    <w:rsid w:val="002A6D8C"/>
    <w:rsid w:val="002A7489"/>
    <w:rsid w:val="002A74D3"/>
    <w:rsid w:val="002A7BB8"/>
    <w:rsid w:val="002A7C2F"/>
    <w:rsid w:val="002A7CEC"/>
    <w:rsid w:val="002A7D56"/>
    <w:rsid w:val="002B0A2D"/>
    <w:rsid w:val="002B0FE8"/>
    <w:rsid w:val="002B11D5"/>
    <w:rsid w:val="002B180A"/>
    <w:rsid w:val="002B18F4"/>
    <w:rsid w:val="002B221C"/>
    <w:rsid w:val="002B27A0"/>
    <w:rsid w:val="002B2A78"/>
    <w:rsid w:val="002B2B13"/>
    <w:rsid w:val="002B2D95"/>
    <w:rsid w:val="002B2F1F"/>
    <w:rsid w:val="002B3145"/>
    <w:rsid w:val="002B37BC"/>
    <w:rsid w:val="002B44A8"/>
    <w:rsid w:val="002B44D8"/>
    <w:rsid w:val="002B463C"/>
    <w:rsid w:val="002B48DD"/>
    <w:rsid w:val="002B49DA"/>
    <w:rsid w:val="002B4C62"/>
    <w:rsid w:val="002B4E11"/>
    <w:rsid w:val="002B5C2C"/>
    <w:rsid w:val="002B5F6C"/>
    <w:rsid w:val="002B6BFD"/>
    <w:rsid w:val="002B6CDC"/>
    <w:rsid w:val="002B6EEE"/>
    <w:rsid w:val="002B75AF"/>
    <w:rsid w:val="002B7B0C"/>
    <w:rsid w:val="002B7C5B"/>
    <w:rsid w:val="002B7FDE"/>
    <w:rsid w:val="002C030C"/>
    <w:rsid w:val="002C03A0"/>
    <w:rsid w:val="002C055D"/>
    <w:rsid w:val="002C059E"/>
    <w:rsid w:val="002C1125"/>
    <w:rsid w:val="002C12DB"/>
    <w:rsid w:val="002C161A"/>
    <w:rsid w:val="002C1C17"/>
    <w:rsid w:val="002C1C56"/>
    <w:rsid w:val="002C1DDD"/>
    <w:rsid w:val="002C1E66"/>
    <w:rsid w:val="002C1E70"/>
    <w:rsid w:val="002C2C5B"/>
    <w:rsid w:val="002C2E3B"/>
    <w:rsid w:val="002C2ECC"/>
    <w:rsid w:val="002C3002"/>
    <w:rsid w:val="002C3561"/>
    <w:rsid w:val="002C3898"/>
    <w:rsid w:val="002C3D9B"/>
    <w:rsid w:val="002C4B1A"/>
    <w:rsid w:val="002C4D7E"/>
    <w:rsid w:val="002C4E8A"/>
    <w:rsid w:val="002C580C"/>
    <w:rsid w:val="002C5A15"/>
    <w:rsid w:val="002C652F"/>
    <w:rsid w:val="002C66D0"/>
    <w:rsid w:val="002C703A"/>
    <w:rsid w:val="002C7CA1"/>
    <w:rsid w:val="002D0ABA"/>
    <w:rsid w:val="002D1314"/>
    <w:rsid w:val="002D1BA0"/>
    <w:rsid w:val="002D1EB6"/>
    <w:rsid w:val="002D21EE"/>
    <w:rsid w:val="002D23FF"/>
    <w:rsid w:val="002D263F"/>
    <w:rsid w:val="002D2818"/>
    <w:rsid w:val="002D30AB"/>
    <w:rsid w:val="002D3570"/>
    <w:rsid w:val="002D3649"/>
    <w:rsid w:val="002D37E6"/>
    <w:rsid w:val="002D3C79"/>
    <w:rsid w:val="002D3CE9"/>
    <w:rsid w:val="002D4037"/>
    <w:rsid w:val="002D437F"/>
    <w:rsid w:val="002D5A28"/>
    <w:rsid w:val="002D5B28"/>
    <w:rsid w:val="002D5B62"/>
    <w:rsid w:val="002D5BAA"/>
    <w:rsid w:val="002D5C36"/>
    <w:rsid w:val="002D5E9A"/>
    <w:rsid w:val="002D62E2"/>
    <w:rsid w:val="002D63BD"/>
    <w:rsid w:val="002D6416"/>
    <w:rsid w:val="002D659F"/>
    <w:rsid w:val="002D6911"/>
    <w:rsid w:val="002D7245"/>
    <w:rsid w:val="002D7535"/>
    <w:rsid w:val="002D77B2"/>
    <w:rsid w:val="002D7E59"/>
    <w:rsid w:val="002E02BC"/>
    <w:rsid w:val="002E043B"/>
    <w:rsid w:val="002E0869"/>
    <w:rsid w:val="002E0DF1"/>
    <w:rsid w:val="002E10AC"/>
    <w:rsid w:val="002E1519"/>
    <w:rsid w:val="002E1844"/>
    <w:rsid w:val="002E1898"/>
    <w:rsid w:val="002E22CA"/>
    <w:rsid w:val="002E243A"/>
    <w:rsid w:val="002E268E"/>
    <w:rsid w:val="002E26AB"/>
    <w:rsid w:val="002E26E1"/>
    <w:rsid w:val="002E2A76"/>
    <w:rsid w:val="002E2ED9"/>
    <w:rsid w:val="002E3890"/>
    <w:rsid w:val="002E3A7D"/>
    <w:rsid w:val="002E3DC4"/>
    <w:rsid w:val="002E4094"/>
    <w:rsid w:val="002E4C43"/>
    <w:rsid w:val="002E4E7F"/>
    <w:rsid w:val="002E57A3"/>
    <w:rsid w:val="002E63BC"/>
    <w:rsid w:val="002E648B"/>
    <w:rsid w:val="002E6757"/>
    <w:rsid w:val="002E6EF0"/>
    <w:rsid w:val="002E71C2"/>
    <w:rsid w:val="002E724F"/>
    <w:rsid w:val="002E72A8"/>
    <w:rsid w:val="002E77D3"/>
    <w:rsid w:val="002E7C20"/>
    <w:rsid w:val="002F0E16"/>
    <w:rsid w:val="002F1791"/>
    <w:rsid w:val="002F191D"/>
    <w:rsid w:val="002F1BFC"/>
    <w:rsid w:val="002F1C2F"/>
    <w:rsid w:val="002F2085"/>
    <w:rsid w:val="002F29D6"/>
    <w:rsid w:val="002F2B9B"/>
    <w:rsid w:val="002F2F69"/>
    <w:rsid w:val="002F369C"/>
    <w:rsid w:val="002F377B"/>
    <w:rsid w:val="002F3BD7"/>
    <w:rsid w:val="002F4276"/>
    <w:rsid w:val="002F43CA"/>
    <w:rsid w:val="002F446B"/>
    <w:rsid w:val="002F47ED"/>
    <w:rsid w:val="002F49F6"/>
    <w:rsid w:val="002F4F2C"/>
    <w:rsid w:val="002F4F3B"/>
    <w:rsid w:val="002F60F0"/>
    <w:rsid w:val="002F6220"/>
    <w:rsid w:val="002F66BF"/>
    <w:rsid w:val="002F691B"/>
    <w:rsid w:val="002F6EA1"/>
    <w:rsid w:val="002F6FA4"/>
    <w:rsid w:val="002F7464"/>
    <w:rsid w:val="002F7972"/>
    <w:rsid w:val="002F7A7D"/>
    <w:rsid w:val="00300C1F"/>
    <w:rsid w:val="00300DE3"/>
    <w:rsid w:val="0030103D"/>
    <w:rsid w:val="003020D6"/>
    <w:rsid w:val="00302135"/>
    <w:rsid w:val="0030255B"/>
    <w:rsid w:val="0030292F"/>
    <w:rsid w:val="0030298F"/>
    <w:rsid w:val="00302DA0"/>
    <w:rsid w:val="00302DF8"/>
    <w:rsid w:val="00302FF1"/>
    <w:rsid w:val="003040FF"/>
    <w:rsid w:val="003041E5"/>
    <w:rsid w:val="00304595"/>
    <w:rsid w:val="003046DF"/>
    <w:rsid w:val="0030478A"/>
    <w:rsid w:val="00304812"/>
    <w:rsid w:val="00304836"/>
    <w:rsid w:val="003048E6"/>
    <w:rsid w:val="00305207"/>
    <w:rsid w:val="00305247"/>
    <w:rsid w:val="003058AC"/>
    <w:rsid w:val="00305C89"/>
    <w:rsid w:val="003061A2"/>
    <w:rsid w:val="003068D6"/>
    <w:rsid w:val="00306C00"/>
    <w:rsid w:val="00306F96"/>
    <w:rsid w:val="00307264"/>
    <w:rsid w:val="003075C9"/>
    <w:rsid w:val="00307C4D"/>
    <w:rsid w:val="00307CAB"/>
    <w:rsid w:val="003100A2"/>
    <w:rsid w:val="00310D4C"/>
    <w:rsid w:val="003111EA"/>
    <w:rsid w:val="003116F8"/>
    <w:rsid w:val="00311799"/>
    <w:rsid w:val="00311884"/>
    <w:rsid w:val="00311A1F"/>
    <w:rsid w:val="00311C0D"/>
    <w:rsid w:val="00311CF1"/>
    <w:rsid w:val="00311DCA"/>
    <w:rsid w:val="00311E30"/>
    <w:rsid w:val="0031208A"/>
    <w:rsid w:val="003122F5"/>
    <w:rsid w:val="0031273A"/>
    <w:rsid w:val="00312C59"/>
    <w:rsid w:val="00313194"/>
    <w:rsid w:val="003136F1"/>
    <w:rsid w:val="00313A73"/>
    <w:rsid w:val="00313D69"/>
    <w:rsid w:val="00313FB3"/>
    <w:rsid w:val="0031425B"/>
    <w:rsid w:val="00314682"/>
    <w:rsid w:val="00314768"/>
    <w:rsid w:val="00314A1E"/>
    <w:rsid w:val="00315078"/>
    <w:rsid w:val="0031573C"/>
    <w:rsid w:val="0031573E"/>
    <w:rsid w:val="00315E3B"/>
    <w:rsid w:val="0031653F"/>
    <w:rsid w:val="003168D7"/>
    <w:rsid w:val="00316FB5"/>
    <w:rsid w:val="0031768C"/>
    <w:rsid w:val="0031782F"/>
    <w:rsid w:val="00317995"/>
    <w:rsid w:val="00320A5C"/>
    <w:rsid w:val="00320B71"/>
    <w:rsid w:val="00320C60"/>
    <w:rsid w:val="0032150B"/>
    <w:rsid w:val="00321F19"/>
    <w:rsid w:val="00322794"/>
    <w:rsid w:val="003230B6"/>
    <w:rsid w:val="00323879"/>
    <w:rsid w:val="00323961"/>
    <w:rsid w:val="003239FE"/>
    <w:rsid w:val="00323A12"/>
    <w:rsid w:val="00323BF3"/>
    <w:rsid w:val="00323DBF"/>
    <w:rsid w:val="00324535"/>
    <w:rsid w:val="00324648"/>
    <w:rsid w:val="00324709"/>
    <w:rsid w:val="0032476D"/>
    <w:rsid w:val="00324CE3"/>
    <w:rsid w:val="00324D54"/>
    <w:rsid w:val="003250B1"/>
    <w:rsid w:val="003250D7"/>
    <w:rsid w:val="003251C0"/>
    <w:rsid w:val="003257C9"/>
    <w:rsid w:val="00325971"/>
    <w:rsid w:val="00325C55"/>
    <w:rsid w:val="00325C7B"/>
    <w:rsid w:val="00325EFD"/>
    <w:rsid w:val="00326F47"/>
    <w:rsid w:val="0032797F"/>
    <w:rsid w:val="00327BFD"/>
    <w:rsid w:val="00327C63"/>
    <w:rsid w:val="00327DB4"/>
    <w:rsid w:val="00330522"/>
    <w:rsid w:val="003306D6"/>
    <w:rsid w:val="00330E12"/>
    <w:rsid w:val="003311B3"/>
    <w:rsid w:val="00331B90"/>
    <w:rsid w:val="00331C99"/>
    <w:rsid w:val="0033225B"/>
    <w:rsid w:val="003326A4"/>
    <w:rsid w:val="00332DFA"/>
    <w:rsid w:val="00332F67"/>
    <w:rsid w:val="00333251"/>
    <w:rsid w:val="003334FD"/>
    <w:rsid w:val="003336DA"/>
    <w:rsid w:val="00333CEC"/>
    <w:rsid w:val="00333E11"/>
    <w:rsid w:val="00334179"/>
    <w:rsid w:val="003342DE"/>
    <w:rsid w:val="003346B3"/>
    <w:rsid w:val="00334726"/>
    <w:rsid w:val="003357F8"/>
    <w:rsid w:val="00335BCD"/>
    <w:rsid w:val="00335D1A"/>
    <w:rsid w:val="00336362"/>
    <w:rsid w:val="003365B2"/>
    <w:rsid w:val="00336B1D"/>
    <w:rsid w:val="00337112"/>
    <w:rsid w:val="00337375"/>
    <w:rsid w:val="003376A9"/>
    <w:rsid w:val="00337740"/>
    <w:rsid w:val="003377E1"/>
    <w:rsid w:val="00337A07"/>
    <w:rsid w:val="00337A12"/>
    <w:rsid w:val="00337C4D"/>
    <w:rsid w:val="00340012"/>
    <w:rsid w:val="0034012A"/>
    <w:rsid w:val="003404DE"/>
    <w:rsid w:val="0034078F"/>
    <w:rsid w:val="00340795"/>
    <w:rsid w:val="003409CB"/>
    <w:rsid w:val="00340BF1"/>
    <w:rsid w:val="00341164"/>
    <w:rsid w:val="003413E3"/>
    <w:rsid w:val="00341524"/>
    <w:rsid w:val="00341859"/>
    <w:rsid w:val="00341A2B"/>
    <w:rsid w:val="00341ADE"/>
    <w:rsid w:val="00341E47"/>
    <w:rsid w:val="00341E85"/>
    <w:rsid w:val="00342200"/>
    <w:rsid w:val="00342573"/>
    <w:rsid w:val="00342A6C"/>
    <w:rsid w:val="00342BF3"/>
    <w:rsid w:val="00342DA5"/>
    <w:rsid w:val="00342E19"/>
    <w:rsid w:val="00343EC9"/>
    <w:rsid w:val="0034434D"/>
    <w:rsid w:val="0034448F"/>
    <w:rsid w:val="00344559"/>
    <w:rsid w:val="00344618"/>
    <w:rsid w:val="003446E6"/>
    <w:rsid w:val="003448BF"/>
    <w:rsid w:val="00344C27"/>
    <w:rsid w:val="0034500A"/>
    <w:rsid w:val="0034553C"/>
    <w:rsid w:val="00345B05"/>
    <w:rsid w:val="003466E2"/>
    <w:rsid w:val="00346F70"/>
    <w:rsid w:val="003472FF"/>
    <w:rsid w:val="003473F7"/>
    <w:rsid w:val="003474AA"/>
    <w:rsid w:val="003475E2"/>
    <w:rsid w:val="0035088A"/>
    <w:rsid w:val="00351C0C"/>
    <w:rsid w:val="003525D2"/>
    <w:rsid w:val="00352878"/>
    <w:rsid w:val="00352EB2"/>
    <w:rsid w:val="00352EC8"/>
    <w:rsid w:val="00352FE3"/>
    <w:rsid w:val="00353146"/>
    <w:rsid w:val="00353277"/>
    <w:rsid w:val="003532D9"/>
    <w:rsid w:val="003533AE"/>
    <w:rsid w:val="0035350D"/>
    <w:rsid w:val="00353739"/>
    <w:rsid w:val="003540AE"/>
    <w:rsid w:val="0035420B"/>
    <w:rsid w:val="00354811"/>
    <w:rsid w:val="003548B1"/>
    <w:rsid w:val="00354C04"/>
    <w:rsid w:val="00354F1F"/>
    <w:rsid w:val="00355011"/>
    <w:rsid w:val="0035525C"/>
    <w:rsid w:val="003554CD"/>
    <w:rsid w:val="00355796"/>
    <w:rsid w:val="00355CAF"/>
    <w:rsid w:val="00356400"/>
    <w:rsid w:val="00356448"/>
    <w:rsid w:val="003564B1"/>
    <w:rsid w:val="00356509"/>
    <w:rsid w:val="00356CCE"/>
    <w:rsid w:val="00356D48"/>
    <w:rsid w:val="00356FCF"/>
    <w:rsid w:val="0035731E"/>
    <w:rsid w:val="003573A9"/>
    <w:rsid w:val="00357594"/>
    <w:rsid w:val="00357A35"/>
    <w:rsid w:val="00357DDA"/>
    <w:rsid w:val="00357FB1"/>
    <w:rsid w:val="003602FD"/>
    <w:rsid w:val="00360575"/>
    <w:rsid w:val="003606C0"/>
    <w:rsid w:val="00360721"/>
    <w:rsid w:val="00360913"/>
    <w:rsid w:val="0036144E"/>
    <w:rsid w:val="00362056"/>
    <w:rsid w:val="0036210A"/>
    <w:rsid w:val="00362448"/>
    <w:rsid w:val="0036255D"/>
    <w:rsid w:val="00362597"/>
    <w:rsid w:val="00362692"/>
    <w:rsid w:val="00363095"/>
    <w:rsid w:val="00363304"/>
    <w:rsid w:val="00363418"/>
    <w:rsid w:val="00363858"/>
    <w:rsid w:val="00363B2B"/>
    <w:rsid w:val="00363E4C"/>
    <w:rsid w:val="00363FC1"/>
    <w:rsid w:val="00364858"/>
    <w:rsid w:val="003649A4"/>
    <w:rsid w:val="00364F50"/>
    <w:rsid w:val="0036521F"/>
    <w:rsid w:val="00365315"/>
    <w:rsid w:val="00365582"/>
    <w:rsid w:val="00365C5C"/>
    <w:rsid w:val="00366F53"/>
    <w:rsid w:val="0036792B"/>
    <w:rsid w:val="00367D02"/>
    <w:rsid w:val="00370051"/>
    <w:rsid w:val="0037080D"/>
    <w:rsid w:val="003708C1"/>
    <w:rsid w:val="003712BB"/>
    <w:rsid w:val="003713D9"/>
    <w:rsid w:val="003715C4"/>
    <w:rsid w:val="0037263B"/>
    <w:rsid w:val="0037297C"/>
    <w:rsid w:val="00373178"/>
    <w:rsid w:val="0037375A"/>
    <w:rsid w:val="00373BF4"/>
    <w:rsid w:val="00373ED4"/>
    <w:rsid w:val="00374350"/>
    <w:rsid w:val="003745CD"/>
    <w:rsid w:val="0037473A"/>
    <w:rsid w:val="00374ABC"/>
    <w:rsid w:val="00374F70"/>
    <w:rsid w:val="00375557"/>
    <w:rsid w:val="003758B7"/>
    <w:rsid w:val="00375D69"/>
    <w:rsid w:val="0037633E"/>
    <w:rsid w:val="0037661C"/>
    <w:rsid w:val="00376C57"/>
    <w:rsid w:val="00376DFC"/>
    <w:rsid w:val="003771FD"/>
    <w:rsid w:val="00377605"/>
    <w:rsid w:val="0037783E"/>
    <w:rsid w:val="00377921"/>
    <w:rsid w:val="0037792B"/>
    <w:rsid w:val="00377BBA"/>
    <w:rsid w:val="00377BD2"/>
    <w:rsid w:val="0038031F"/>
    <w:rsid w:val="00380444"/>
    <w:rsid w:val="00380693"/>
    <w:rsid w:val="00380C56"/>
    <w:rsid w:val="003810AF"/>
    <w:rsid w:val="00381151"/>
    <w:rsid w:val="00381498"/>
    <w:rsid w:val="00382136"/>
    <w:rsid w:val="003823AD"/>
    <w:rsid w:val="003826DC"/>
    <w:rsid w:val="00382CFE"/>
    <w:rsid w:val="00382D35"/>
    <w:rsid w:val="00382E04"/>
    <w:rsid w:val="00383099"/>
    <w:rsid w:val="003838FF"/>
    <w:rsid w:val="003840B4"/>
    <w:rsid w:val="0038441A"/>
    <w:rsid w:val="00384490"/>
    <w:rsid w:val="003844EF"/>
    <w:rsid w:val="0038462F"/>
    <w:rsid w:val="00384FD8"/>
    <w:rsid w:val="003851B0"/>
    <w:rsid w:val="003867A2"/>
    <w:rsid w:val="00386C1F"/>
    <w:rsid w:val="00386E58"/>
    <w:rsid w:val="00386EE3"/>
    <w:rsid w:val="003873AD"/>
    <w:rsid w:val="0038744F"/>
    <w:rsid w:val="00387848"/>
    <w:rsid w:val="00387919"/>
    <w:rsid w:val="00387F60"/>
    <w:rsid w:val="00390044"/>
    <w:rsid w:val="003907D9"/>
    <w:rsid w:val="003909C0"/>
    <w:rsid w:val="00390AE0"/>
    <w:rsid w:val="00391132"/>
    <w:rsid w:val="003913A4"/>
    <w:rsid w:val="003924B8"/>
    <w:rsid w:val="0039257B"/>
    <w:rsid w:val="00392686"/>
    <w:rsid w:val="003926C8"/>
    <w:rsid w:val="00392CDD"/>
    <w:rsid w:val="003930CB"/>
    <w:rsid w:val="00393ADE"/>
    <w:rsid w:val="00393AF0"/>
    <w:rsid w:val="00393D27"/>
    <w:rsid w:val="00393EF0"/>
    <w:rsid w:val="00394865"/>
    <w:rsid w:val="00394A43"/>
    <w:rsid w:val="00394E05"/>
    <w:rsid w:val="003954A0"/>
    <w:rsid w:val="00395516"/>
    <w:rsid w:val="0039569F"/>
    <w:rsid w:val="003957C5"/>
    <w:rsid w:val="00395926"/>
    <w:rsid w:val="00395D06"/>
    <w:rsid w:val="00395E54"/>
    <w:rsid w:val="00395EC6"/>
    <w:rsid w:val="0039679C"/>
    <w:rsid w:val="00396B90"/>
    <w:rsid w:val="00396E8B"/>
    <w:rsid w:val="00397248"/>
    <w:rsid w:val="003976AC"/>
    <w:rsid w:val="003A00B2"/>
    <w:rsid w:val="003A03AF"/>
    <w:rsid w:val="003A046D"/>
    <w:rsid w:val="003A070A"/>
    <w:rsid w:val="003A0779"/>
    <w:rsid w:val="003A0B1A"/>
    <w:rsid w:val="003A0B69"/>
    <w:rsid w:val="003A121D"/>
    <w:rsid w:val="003A146C"/>
    <w:rsid w:val="003A1787"/>
    <w:rsid w:val="003A1F3F"/>
    <w:rsid w:val="003A2CD0"/>
    <w:rsid w:val="003A346A"/>
    <w:rsid w:val="003A39A8"/>
    <w:rsid w:val="003A3B4D"/>
    <w:rsid w:val="003A3C90"/>
    <w:rsid w:val="003A414A"/>
    <w:rsid w:val="003A4B90"/>
    <w:rsid w:val="003A4CCC"/>
    <w:rsid w:val="003A4EDD"/>
    <w:rsid w:val="003A4FE2"/>
    <w:rsid w:val="003A5A7B"/>
    <w:rsid w:val="003A5E70"/>
    <w:rsid w:val="003A5FD3"/>
    <w:rsid w:val="003A683A"/>
    <w:rsid w:val="003A6950"/>
    <w:rsid w:val="003A761F"/>
    <w:rsid w:val="003A7C47"/>
    <w:rsid w:val="003A7D82"/>
    <w:rsid w:val="003A7D8B"/>
    <w:rsid w:val="003B01C1"/>
    <w:rsid w:val="003B0533"/>
    <w:rsid w:val="003B0AF8"/>
    <w:rsid w:val="003B0BE0"/>
    <w:rsid w:val="003B0C83"/>
    <w:rsid w:val="003B11E9"/>
    <w:rsid w:val="003B138B"/>
    <w:rsid w:val="003B140B"/>
    <w:rsid w:val="003B16A1"/>
    <w:rsid w:val="003B1B18"/>
    <w:rsid w:val="003B20AA"/>
    <w:rsid w:val="003B2D45"/>
    <w:rsid w:val="003B3021"/>
    <w:rsid w:val="003B3173"/>
    <w:rsid w:val="003B33FB"/>
    <w:rsid w:val="003B3466"/>
    <w:rsid w:val="003B38D7"/>
    <w:rsid w:val="003B38D8"/>
    <w:rsid w:val="003B3C98"/>
    <w:rsid w:val="003B3EC8"/>
    <w:rsid w:val="003B405D"/>
    <w:rsid w:val="003B4563"/>
    <w:rsid w:val="003B4C27"/>
    <w:rsid w:val="003B4CE3"/>
    <w:rsid w:val="003B5096"/>
    <w:rsid w:val="003B50C5"/>
    <w:rsid w:val="003B50E9"/>
    <w:rsid w:val="003B55EE"/>
    <w:rsid w:val="003B56B4"/>
    <w:rsid w:val="003B5938"/>
    <w:rsid w:val="003B6223"/>
    <w:rsid w:val="003B6273"/>
    <w:rsid w:val="003B661C"/>
    <w:rsid w:val="003B6E5B"/>
    <w:rsid w:val="003B6FEC"/>
    <w:rsid w:val="003B7038"/>
    <w:rsid w:val="003B7042"/>
    <w:rsid w:val="003B72A1"/>
    <w:rsid w:val="003B7767"/>
    <w:rsid w:val="003B7D64"/>
    <w:rsid w:val="003C0179"/>
    <w:rsid w:val="003C04D3"/>
    <w:rsid w:val="003C07E7"/>
    <w:rsid w:val="003C07F5"/>
    <w:rsid w:val="003C0C3F"/>
    <w:rsid w:val="003C0E70"/>
    <w:rsid w:val="003C1AEA"/>
    <w:rsid w:val="003C1DAF"/>
    <w:rsid w:val="003C1FAD"/>
    <w:rsid w:val="003C2164"/>
    <w:rsid w:val="003C24F8"/>
    <w:rsid w:val="003C27CF"/>
    <w:rsid w:val="003C2821"/>
    <w:rsid w:val="003C31EE"/>
    <w:rsid w:val="003C3F8D"/>
    <w:rsid w:val="003C42B7"/>
    <w:rsid w:val="003C4D40"/>
    <w:rsid w:val="003C502E"/>
    <w:rsid w:val="003C55CA"/>
    <w:rsid w:val="003C55EA"/>
    <w:rsid w:val="003C5740"/>
    <w:rsid w:val="003C5761"/>
    <w:rsid w:val="003C596B"/>
    <w:rsid w:val="003C5C74"/>
    <w:rsid w:val="003C5DE7"/>
    <w:rsid w:val="003C5FD9"/>
    <w:rsid w:val="003C661C"/>
    <w:rsid w:val="003C6681"/>
    <w:rsid w:val="003C6960"/>
    <w:rsid w:val="003C6CB3"/>
    <w:rsid w:val="003C6CD8"/>
    <w:rsid w:val="003C7171"/>
    <w:rsid w:val="003C724B"/>
    <w:rsid w:val="003C7932"/>
    <w:rsid w:val="003C796B"/>
    <w:rsid w:val="003C7A5D"/>
    <w:rsid w:val="003C7B0E"/>
    <w:rsid w:val="003C7F8E"/>
    <w:rsid w:val="003D04AD"/>
    <w:rsid w:val="003D08F7"/>
    <w:rsid w:val="003D0C1F"/>
    <w:rsid w:val="003D0D0E"/>
    <w:rsid w:val="003D0D4B"/>
    <w:rsid w:val="003D0E33"/>
    <w:rsid w:val="003D1113"/>
    <w:rsid w:val="003D14E7"/>
    <w:rsid w:val="003D186A"/>
    <w:rsid w:val="003D24B7"/>
    <w:rsid w:val="003D258F"/>
    <w:rsid w:val="003D2590"/>
    <w:rsid w:val="003D316E"/>
    <w:rsid w:val="003D325D"/>
    <w:rsid w:val="003D34D3"/>
    <w:rsid w:val="003D3710"/>
    <w:rsid w:val="003D3A33"/>
    <w:rsid w:val="003D3B4A"/>
    <w:rsid w:val="003D3BBF"/>
    <w:rsid w:val="003D3F1A"/>
    <w:rsid w:val="003D40D2"/>
    <w:rsid w:val="003D4919"/>
    <w:rsid w:val="003D4B03"/>
    <w:rsid w:val="003D558C"/>
    <w:rsid w:val="003D5DB6"/>
    <w:rsid w:val="003D60EC"/>
    <w:rsid w:val="003D617C"/>
    <w:rsid w:val="003D6897"/>
    <w:rsid w:val="003D6BD3"/>
    <w:rsid w:val="003D6BF6"/>
    <w:rsid w:val="003D6DB0"/>
    <w:rsid w:val="003D6F71"/>
    <w:rsid w:val="003D7030"/>
    <w:rsid w:val="003D7D01"/>
    <w:rsid w:val="003E0086"/>
    <w:rsid w:val="003E0826"/>
    <w:rsid w:val="003E0AD3"/>
    <w:rsid w:val="003E0C63"/>
    <w:rsid w:val="003E1A6D"/>
    <w:rsid w:val="003E1EA2"/>
    <w:rsid w:val="003E2BF5"/>
    <w:rsid w:val="003E2C0F"/>
    <w:rsid w:val="003E2C9B"/>
    <w:rsid w:val="003E2D92"/>
    <w:rsid w:val="003E2E56"/>
    <w:rsid w:val="003E2F8A"/>
    <w:rsid w:val="003E313A"/>
    <w:rsid w:val="003E315A"/>
    <w:rsid w:val="003E3447"/>
    <w:rsid w:val="003E3589"/>
    <w:rsid w:val="003E3749"/>
    <w:rsid w:val="003E3DCF"/>
    <w:rsid w:val="003E4009"/>
    <w:rsid w:val="003E41D1"/>
    <w:rsid w:val="003E4A13"/>
    <w:rsid w:val="003E5095"/>
    <w:rsid w:val="003E511E"/>
    <w:rsid w:val="003E5327"/>
    <w:rsid w:val="003E59EB"/>
    <w:rsid w:val="003E5BD6"/>
    <w:rsid w:val="003E5BEF"/>
    <w:rsid w:val="003E60B5"/>
    <w:rsid w:val="003E653E"/>
    <w:rsid w:val="003E690A"/>
    <w:rsid w:val="003E6D1B"/>
    <w:rsid w:val="003E70B5"/>
    <w:rsid w:val="003E753D"/>
    <w:rsid w:val="003E7A4D"/>
    <w:rsid w:val="003E7E8B"/>
    <w:rsid w:val="003F0064"/>
    <w:rsid w:val="003F0436"/>
    <w:rsid w:val="003F0B84"/>
    <w:rsid w:val="003F1153"/>
    <w:rsid w:val="003F1652"/>
    <w:rsid w:val="003F1860"/>
    <w:rsid w:val="003F1ED2"/>
    <w:rsid w:val="003F20F2"/>
    <w:rsid w:val="003F286A"/>
    <w:rsid w:val="003F2C03"/>
    <w:rsid w:val="003F2D60"/>
    <w:rsid w:val="003F2F27"/>
    <w:rsid w:val="003F2F74"/>
    <w:rsid w:val="003F30C2"/>
    <w:rsid w:val="003F40A1"/>
    <w:rsid w:val="003F4202"/>
    <w:rsid w:val="003F4707"/>
    <w:rsid w:val="003F4945"/>
    <w:rsid w:val="003F4B66"/>
    <w:rsid w:val="003F4C44"/>
    <w:rsid w:val="003F4DC7"/>
    <w:rsid w:val="003F4F7F"/>
    <w:rsid w:val="003F51E2"/>
    <w:rsid w:val="003F52F9"/>
    <w:rsid w:val="003F5400"/>
    <w:rsid w:val="003F567F"/>
    <w:rsid w:val="003F5CD2"/>
    <w:rsid w:val="003F5F3E"/>
    <w:rsid w:val="003F646A"/>
    <w:rsid w:val="003F6AD7"/>
    <w:rsid w:val="003F7253"/>
    <w:rsid w:val="003F78EC"/>
    <w:rsid w:val="003F7978"/>
    <w:rsid w:val="003F7EFB"/>
    <w:rsid w:val="004002BF"/>
    <w:rsid w:val="004007A9"/>
    <w:rsid w:val="00400BCD"/>
    <w:rsid w:val="0040114B"/>
    <w:rsid w:val="004012C2"/>
    <w:rsid w:val="00401312"/>
    <w:rsid w:val="004013A7"/>
    <w:rsid w:val="00401D40"/>
    <w:rsid w:val="00401D6B"/>
    <w:rsid w:val="00401E12"/>
    <w:rsid w:val="00401E69"/>
    <w:rsid w:val="00401ECE"/>
    <w:rsid w:val="00402075"/>
    <w:rsid w:val="004029E8"/>
    <w:rsid w:val="00402C2F"/>
    <w:rsid w:val="00402D88"/>
    <w:rsid w:val="00402E32"/>
    <w:rsid w:val="00402F49"/>
    <w:rsid w:val="00402FEE"/>
    <w:rsid w:val="0040370B"/>
    <w:rsid w:val="00404253"/>
    <w:rsid w:val="004042B9"/>
    <w:rsid w:val="00404334"/>
    <w:rsid w:val="00404A1E"/>
    <w:rsid w:val="00404FC8"/>
    <w:rsid w:val="00405118"/>
    <w:rsid w:val="0040517A"/>
    <w:rsid w:val="0040548B"/>
    <w:rsid w:val="00405687"/>
    <w:rsid w:val="00405C0A"/>
    <w:rsid w:val="004060E5"/>
    <w:rsid w:val="004063DC"/>
    <w:rsid w:val="004067E4"/>
    <w:rsid w:val="00406AA4"/>
    <w:rsid w:val="00407084"/>
    <w:rsid w:val="0040716D"/>
    <w:rsid w:val="0040719D"/>
    <w:rsid w:val="0040765D"/>
    <w:rsid w:val="00407A20"/>
    <w:rsid w:val="00407A94"/>
    <w:rsid w:val="00407D52"/>
    <w:rsid w:val="00407FF4"/>
    <w:rsid w:val="0041083D"/>
    <w:rsid w:val="0041085E"/>
    <w:rsid w:val="004110C1"/>
    <w:rsid w:val="00411432"/>
    <w:rsid w:val="00411538"/>
    <w:rsid w:val="00411591"/>
    <w:rsid w:val="00411AE2"/>
    <w:rsid w:val="00411BBF"/>
    <w:rsid w:val="00411C60"/>
    <w:rsid w:val="004123FA"/>
    <w:rsid w:val="0041256D"/>
    <w:rsid w:val="004126C1"/>
    <w:rsid w:val="00413771"/>
    <w:rsid w:val="00413A4E"/>
    <w:rsid w:val="00413C43"/>
    <w:rsid w:val="004145CD"/>
    <w:rsid w:val="004148A7"/>
    <w:rsid w:val="00414C7F"/>
    <w:rsid w:val="00414DA7"/>
    <w:rsid w:val="00415516"/>
    <w:rsid w:val="004159C7"/>
    <w:rsid w:val="00415B89"/>
    <w:rsid w:val="004166CB"/>
    <w:rsid w:val="004167A5"/>
    <w:rsid w:val="00417060"/>
    <w:rsid w:val="004172E9"/>
    <w:rsid w:val="004173B2"/>
    <w:rsid w:val="00417415"/>
    <w:rsid w:val="004175B2"/>
    <w:rsid w:val="00417A8A"/>
    <w:rsid w:val="004201DC"/>
    <w:rsid w:val="0042038D"/>
    <w:rsid w:val="004205B4"/>
    <w:rsid w:val="00420902"/>
    <w:rsid w:val="00420B02"/>
    <w:rsid w:val="00420B61"/>
    <w:rsid w:val="00420BF2"/>
    <w:rsid w:val="00420C63"/>
    <w:rsid w:val="00420F04"/>
    <w:rsid w:val="00421164"/>
    <w:rsid w:val="00421590"/>
    <w:rsid w:val="004218DC"/>
    <w:rsid w:val="0042196B"/>
    <w:rsid w:val="00421AE9"/>
    <w:rsid w:val="00421D6D"/>
    <w:rsid w:val="00422208"/>
    <w:rsid w:val="0042239E"/>
    <w:rsid w:val="004229D3"/>
    <w:rsid w:val="00422AAB"/>
    <w:rsid w:val="00422C02"/>
    <w:rsid w:val="00422E84"/>
    <w:rsid w:val="00423263"/>
    <w:rsid w:val="004232D0"/>
    <w:rsid w:val="00423531"/>
    <w:rsid w:val="00423C5B"/>
    <w:rsid w:val="00423E6B"/>
    <w:rsid w:val="00424392"/>
    <w:rsid w:val="0042443A"/>
    <w:rsid w:val="00424533"/>
    <w:rsid w:val="004245AC"/>
    <w:rsid w:val="00424830"/>
    <w:rsid w:val="00424BDD"/>
    <w:rsid w:val="00424BEA"/>
    <w:rsid w:val="00425106"/>
    <w:rsid w:val="0042540E"/>
    <w:rsid w:val="0042559A"/>
    <w:rsid w:val="0042569E"/>
    <w:rsid w:val="00425950"/>
    <w:rsid w:val="00425FF5"/>
    <w:rsid w:val="00426264"/>
    <w:rsid w:val="00426727"/>
    <w:rsid w:val="00426A47"/>
    <w:rsid w:val="00426AE6"/>
    <w:rsid w:val="00426C2A"/>
    <w:rsid w:val="00426D72"/>
    <w:rsid w:val="00426F64"/>
    <w:rsid w:val="004271E7"/>
    <w:rsid w:val="004274F4"/>
    <w:rsid w:val="004278D6"/>
    <w:rsid w:val="00427AA0"/>
    <w:rsid w:val="0043022E"/>
    <w:rsid w:val="004309F0"/>
    <w:rsid w:val="00430CF6"/>
    <w:rsid w:val="00430FAC"/>
    <w:rsid w:val="0043112E"/>
    <w:rsid w:val="0043132A"/>
    <w:rsid w:val="00431342"/>
    <w:rsid w:val="00432040"/>
    <w:rsid w:val="00432B92"/>
    <w:rsid w:val="00432C55"/>
    <w:rsid w:val="00433062"/>
    <w:rsid w:val="0043388D"/>
    <w:rsid w:val="00433BD8"/>
    <w:rsid w:val="00434539"/>
    <w:rsid w:val="00434D54"/>
    <w:rsid w:val="0043502C"/>
    <w:rsid w:val="00435150"/>
    <w:rsid w:val="004351E7"/>
    <w:rsid w:val="004353DF"/>
    <w:rsid w:val="0043559C"/>
    <w:rsid w:val="0043596B"/>
    <w:rsid w:val="00435D41"/>
    <w:rsid w:val="004364EB"/>
    <w:rsid w:val="004372B5"/>
    <w:rsid w:val="00437656"/>
    <w:rsid w:val="0043795F"/>
    <w:rsid w:val="00437DF2"/>
    <w:rsid w:val="00440054"/>
    <w:rsid w:val="00440217"/>
    <w:rsid w:val="004404F5"/>
    <w:rsid w:val="0044062D"/>
    <w:rsid w:val="00440908"/>
    <w:rsid w:val="00441050"/>
    <w:rsid w:val="0044127E"/>
    <w:rsid w:val="004412D3"/>
    <w:rsid w:val="004415BC"/>
    <w:rsid w:val="00441902"/>
    <w:rsid w:val="00441DB5"/>
    <w:rsid w:val="00441F23"/>
    <w:rsid w:val="00442C8B"/>
    <w:rsid w:val="0044367F"/>
    <w:rsid w:val="00443C92"/>
    <w:rsid w:val="00443E24"/>
    <w:rsid w:val="00443F8C"/>
    <w:rsid w:val="0044440F"/>
    <w:rsid w:val="00444512"/>
    <w:rsid w:val="00444677"/>
    <w:rsid w:val="00444F2B"/>
    <w:rsid w:val="00444F7D"/>
    <w:rsid w:val="004450E6"/>
    <w:rsid w:val="00445169"/>
    <w:rsid w:val="00445591"/>
    <w:rsid w:val="00445D60"/>
    <w:rsid w:val="00445EED"/>
    <w:rsid w:val="0044691D"/>
    <w:rsid w:val="004469CE"/>
    <w:rsid w:val="00447EC4"/>
    <w:rsid w:val="004505D1"/>
    <w:rsid w:val="00450706"/>
    <w:rsid w:val="004508C3"/>
    <w:rsid w:val="0045093D"/>
    <w:rsid w:val="00451143"/>
    <w:rsid w:val="00451229"/>
    <w:rsid w:val="004515FC"/>
    <w:rsid w:val="004517DA"/>
    <w:rsid w:val="00451A3B"/>
    <w:rsid w:val="00451C6A"/>
    <w:rsid w:val="0045259B"/>
    <w:rsid w:val="00452617"/>
    <w:rsid w:val="004529AB"/>
    <w:rsid w:val="00452A2D"/>
    <w:rsid w:val="00452E20"/>
    <w:rsid w:val="00452FD2"/>
    <w:rsid w:val="00453161"/>
    <w:rsid w:val="0045327B"/>
    <w:rsid w:val="0045388D"/>
    <w:rsid w:val="0045391C"/>
    <w:rsid w:val="00454558"/>
    <w:rsid w:val="004549EB"/>
    <w:rsid w:val="004552A3"/>
    <w:rsid w:val="00455726"/>
    <w:rsid w:val="0045594A"/>
    <w:rsid w:val="004567C2"/>
    <w:rsid w:val="00456941"/>
    <w:rsid w:val="00456B0A"/>
    <w:rsid w:val="00456B3C"/>
    <w:rsid w:val="00456B9F"/>
    <w:rsid w:val="00456F21"/>
    <w:rsid w:val="0045738F"/>
    <w:rsid w:val="00457A17"/>
    <w:rsid w:val="00457A59"/>
    <w:rsid w:val="00460858"/>
    <w:rsid w:val="004612A8"/>
    <w:rsid w:val="00461597"/>
    <w:rsid w:val="00461624"/>
    <w:rsid w:val="0046185B"/>
    <w:rsid w:val="004625A6"/>
    <w:rsid w:val="004627F0"/>
    <w:rsid w:val="00462860"/>
    <w:rsid w:val="00462DC6"/>
    <w:rsid w:val="00462F7D"/>
    <w:rsid w:val="00463789"/>
    <w:rsid w:val="00463C1E"/>
    <w:rsid w:val="00463E30"/>
    <w:rsid w:val="0046408B"/>
    <w:rsid w:val="00464347"/>
    <w:rsid w:val="004646B3"/>
    <w:rsid w:val="004648E8"/>
    <w:rsid w:val="00464A51"/>
    <w:rsid w:val="00465001"/>
    <w:rsid w:val="00465499"/>
    <w:rsid w:val="00465934"/>
    <w:rsid w:val="00465C41"/>
    <w:rsid w:val="00465F22"/>
    <w:rsid w:val="004660E9"/>
    <w:rsid w:val="00466710"/>
    <w:rsid w:val="00466726"/>
    <w:rsid w:val="00466A81"/>
    <w:rsid w:val="00466C68"/>
    <w:rsid w:val="004678A2"/>
    <w:rsid w:val="004702A7"/>
    <w:rsid w:val="00470CCA"/>
    <w:rsid w:val="00470E30"/>
    <w:rsid w:val="00471F7B"/>
    <w:rsid w:val="0047204B"/>
    <w:rsid w:val="00472103"/>
    <w:rsid w:val="0047290A"/>
    <w:rsid w:val="00472F34"/>
    <w:rsid w:val="004732BB"/>
    <w:rsid w:val="004733D0"/>
    <w:rsid w:val="00473DE4"/>
    <w:rsid w:val="00473E95"/>
    <w:rsid w:val="00473F31"/>
    <w:rsid w:val="0047414E"/>
    <w:rsid w:val="00474A64"/>
    <w:rsid w:val="004754F7"/>
    <w:rsid w:val="0047557A"/>
    <w:rsid w:val="00475B5A"/>
    <w:rsid w:val="004765C5"/>
    <w:rsid w:val="0047660B"/>
    <w:rsid w:val="00477273"/>
    <w:rsid w:val="0047734E"/>
    <w:rsid w:val="0048036D"/>
    <w:rsid w:val="00480719"/>
    <w:rsid w:val="00480BA9"/>
    <w:rsid w:val="00481218"/>
    <w:rsid w:val="0048152C"/>
    <w:rsid w:val="004818B0"/>
    <w:rsid w:val="00481A9A"/>
    <w:rsid w:val="00481B69"/>
    <w:rsid w:val="00481B6C"/>
    <w:rsid w:val="00481EA8"/>
    <w:rsid w:val="0048281B"/>
    <w:rsid w:val="004829BF"/>
    <w:rsid w:val="00482A71"/>
    <w:rsid w:val="00482C2F"/>
    <w:rsid w:val="00482D95"/>
    <w:rsid w:val="004830CE"/>
    <w:rsid w:val="00483630"/>
    <w:rsid w:val="0048378E"/>
    <w:rsid w:val="004838A0"/>
    <w:rsid w:val="00483F70"/>
    <w:rsid w:val="0048415B"/>
    <w:rsid w:val="0048425B"/>
    <w:rsid w:val="004848A9"/>
    <w:rsid w:val="00484A7B"/>
    <w:rsid w:val="00484D11"/>
    <w:rsid w:val="004851A7"/>
    <w:rsid w:val="0048596D"/>
    <w:rsid w:val="00485BE2"/>
    <w:rsid w:val="0048616D"/>
    <w:rsid w:val="004865EC"/>
    <w:rsid w:val="00486604"/>
    <w:rsid w:val="00486B4E"/>
    <w:rsid w:val="004873C1"/>
    <w:rsid w:val="0048766C"/>
    <w:rsid w:val="004877D9"/>
    <w:rsid w:val="004879DD"/>
    <w:rsid w:val="00487CC7"/>
    <w:rsid w:val="00487D06"/>
    <w:rsid w:val="00487E86"/>
    <w:rsid w:val="00490D6E"/>
    <w:rsid w:val="00491338"/>
    <w:rsid w:val="00491CE1"/>
    <w:rsid w:val="00491E0E"/>
    <w:rsid w:val="0049272C"/>
    <w:rsid w:val="00492C29"/>
    <w:rsid w:val="00492C56"/>
    <w:rsid w:val="00492D84"/>
    <w:rsid w:val="00492F3C"/>
    <w:rsid w:val="00493753"/>
    <w:rsid w:val="004938EA"/>
    <w:rsid w:val="004946B5"/>
    <w:rsid w:val="00494830"/>
    <w:rsid w:val="0049489F"/>
    <w:rsid w:val="00494C95"/>
    <w:rsid w:val="00495167"/>
    <w:rsid w:val="00495BCB"/>
    <w:rsid w:val="00495C4B"/>
    <w:rsid w:val="00495DAB"/>
    <w:rsid w:val="00495DF6"/>
    <w:rsid w:val="0049603E"/>
    <w:rsid w:val="004961CB"/>
    <w:rsid w:val="00496560"/>
    <w:rsid w:val="00497022"/>
    <w:rsid w:val="0049751D"/>
    <w:rsid w:val="00497E3F"/>
    <w:rsid w:val="004A0312"/>
    <w:rsid w:val="004A0508"/>
    <w:rsid w:val="004A0634"/>
    <w:rsid w:val="004A09FA"/>
    <w:rsid w:val="004A188B"/>
    <w:rsid w:val="004A18BB"/>
    <w:rsid w:val="004A18F3"/>
    <w:rsid w:val="004A19D7"/>
    <w:rsid w:val="004A1CAF"/>
    <w:rsid w:val="004A204A"/>
    <w:rsid w:val="004A22E1"/>
    <w:rsid w:val="004A280E"/>
    <w:rsid w:val="004A2D15"/>
    <w:rsid w:val="004A2F05"/>
    <w:rsid w:val="004A3459"/>
    <w:rsid w:val="004A35EE"/>
    <w:rsid w:val="004A3C85"/>
    <w:rsid w:val="004A3CDD"/>
    <w:rsid w:val="004A4556"/>
    <w:rsid w:val="004A4E0C"/>
    <w:rsid w:val="004A6325"/>
    <w:rsid w:val="004A63FC"/>
    <w:rsid w:val="004A64D3"/>
    <w:rsid w:val="004A66BC"/>
    <w:rsid w:val="004A693F"/>
    <w:rsid w:val="004A6D26"/>
    <w:rsid w:val="004A7008"/>
    <w:rsid w:val="004A7247"/>
    <w:rsid w:val="004A75C0"/>
    <w:rsid w:val="004A78A6"/>
    <w:rsid w:val="004A7DD6"/>
    <w:rsid w:val="004A7FB6"/>
    <w:rsid w:val="004B0285"/>
    <w:rsid w:val="004B0416"/>
    <w:rsid w:val="004B0875"/>
    <w:rsid w:val="004B09B8"/>
    <w:rsid w:val="004B0CAE"/>
    <w:rsid w:val="004B0D47"/>
    <w:rsid w:val="004B1437"/>
    <w:rsid w:val="004B1768"/>
    <w:rsid w:val="004B2292"/>
    <w:rsid w:val="004B27AE"/>
    <w:rsid w:val="004B27B7"/>
    <w:rsid w:val="004B2C3B"/>
    <w:rsid w:val="004B2D25"/>
    <w:rsid w:val="004B300D"/>
    <w:rsid w:val="004B4C9A"/>
    <w:rsid w:val="004B4CB7"/>
    <w:rsid w:val="004B5390"/>
    <w:rsid w:val="004B5592"/>
    <w:rsid w:val="004B590D"/>
    <w:rsid w:val="004B5EAB"/>
    <w:rsid w:val="004B687C"/>
    <w:rsid w:val="004B6DA7"/>
    <w:rsid w:val="004B73A4"/>
    <w:rsid w:val="004B7459"/>
    <w:rsid w:val="004B7486"/>
    <w:rsid w:val="004B7AC4"/>
    <w:rsid w:val="004C00E8"/>
    <w:rsid w:val="004C0173"/>
    <w:rsid w:val="004C1393"/>
    <w:rsid w:val="004C1720"/>
    <w:rsid w:val="004C1C01"/>
    <w:rsid w:val="004C1C89"/>
    <w:rsid w:val="004C210D"/>
    <w:rsid w:val="004C251F"/>
    <w:rsid w:val="004C2738"/>
    <w:rsid w:val="004C2F50"/>
    <w:rsid w:val="004C3521"/>
    <w:rsid w:val="004C4090"/>
    <w:rsid w:val="004C5067"/>
    <w:rsid w:val="004C50AA"/>
    <w:rsid w:val="004C5276"/>
    <w:rsid w:val="004C52FB"/>
    <w:rsid w:val="004C5730"/>
    <w:rsid w:val="004C5F3E"/>
    <w:rsid w:val="004C6012"/>
    <w:rsid w:val="004C6FF5"/>
    <w:rsid w:val="004C726C"/>
    <w:rsid w:val="004C7A4B"/>
    <w:rsid w:val="004C7A5D"/>
    <w:rsid w:val="004C7B26"/>
    <w:rsid w:val="004C7F4D"/>
    <w:rsid w:val="004D09E9"/>
    <w:rsid w:val="004D0B56"/>
    <w:rsid w:val="004D0D73"/>
    <w:rsid w:val="004D1183"/>
    <w:rsid w:val="004D11DC"/>
    <w:rsid w:val="004D14A4"/>
    <w:rsid w:val="004D17B8"/>
    <w:rsid w:val="004D1AC8"/>
    <w:rsid w:val="004D221C"/>
    <w:rsid w:val="004D22EF"/>
    <w:rsid w:val="004D26B9"/>
    <w:rsid w:val="004D2CA8"/>
    <w:rsid w:val="004D364F"/>
    <w:rsid w:val="004D37EC"/>
    <w:rsid w:val="004D3EC3"/>
    <w:rsid w:val="004D40B0"/>
    <w:rsid w:val="004D41E8"/>
    <w:rsid w:val="004D4468"/>
    <w:rsid w:val="004D48F9"/>
    <w:rsid w:val="004D534D"/>
    <w:rsid w:val="004D5387"/>
    <w:rsid w:val="004D5CD2"/>
    <w:rsid w:val="004D6A89"/>
    <w:rsid w:val="004D6B10"/>
    <w:rsid w:val="004D6CAD"/>
    <w:rsid w:val="004D77D6"/>
    <w:rsid w:val="004D7CBE"/>
    <w:rsid w:val="004D7E06"/>
    <w:rsid w:val="004E043E"/>
    <w:rsid w:val="004E0940"/>
    <w:rsid w:val="004E0F68"/>
    <w:rsid w:val="004E0F6C"/>
    <w:rsid w:val="004E1250"/>
    <w:rsid w:val="004E1917"/>
    <w:rsid w:val="004E2584"/>
    <w:rsid w:val="004E2AFE"/>
    <w:rsid w:val="004E2CAF"/>
    <w:rsid w:val="004E3000"/>
    <w:rsid w:val="004E346B"/>
    <w:rsid w:val="004E3976"/>
    <w:rsid w:val="004E39EC"/>
    <w:rsid w:val="004E3C48"/>
    <w:rsid w:val="004E3FB9"/>
    <w:rsid w:val="004E46FE"/>
    <w:rsid w:val="004E4C0E"/>
    <w:rsid w:val="004E5267"/>
    <w:rsid w:val="004E5312"/>
    <w:rsid w:val="004E58D7"/>
    <w:rsid w:val="004E5904"/>
    <w:rsid w:val="004E5F3D"/>
    <w:rsid w:val="004E6011"/>
    <w:rsid w:val="004E6668"/>
    <w:rsid w:val="004E6922"/>
    <w:rsid w:val="004E6A81"/>
    <w:rsid w:val="004E6F47"/>
    <w:rsid w:val="004E734F"/>
    <w:rsid w:val="004E7AEA"/>
    <w:rsid w:val="004E7CC0"/>
    <w:rsid w:val="004E7D80"/>
    <w:rsid w:val="004F0A0A"/>
    <w:rsid w:val="004F0C52"/>
    <w:rsid w:val="004F16CC"/>
    <w:rsid w:val="004F282E"/>
    <w:rsid w:val="004F3146"/>
    <w:rsid w:val="004F320D"/>
    <w:rsid w:val="004F39BD"/>
    <w:rsid w:val="004F3A29"/>
    <w:rsid w:val="004F42FD"/>
    <w:rsid w:val="004F469B"/>
    <w:rsid w:val="004F4A6E"/>
    <w:rsid w:val="004F4B76"/>
    <w:rsid w:val="004F4FE9"/>
    <w:rsid w:val="004F575F"/>
    <w:rsid w:val="004F61D3"/>
    <w:rsid w:val="004F695B"/>
    <w:rsid w:val="004F72E7"/>
    <w:rsid w:val="004F7FEA"/>
    <w:rsid w:val="0050055C"/>
    <w:rsid w:val="00501DBA"/>
    <w:rsid w:val="00502415"/>
    <w:rsid w:val="0050263C"/>
    <w:rsid w:val="00502ABF"/>
    <w:rsid w:val="00503216"/>
    <w:rsid w:val="005035DD"/>
    <w:rsid w:val="00503750"/>
    <w:rsid w:val="00504122"/>
    <w:rsid w:val="0050464A"/>
    <w:rsid w:val="005049FF"/>
    <w:rsid w:val="00504B52"/>
    <w:rsid w:val="00504BBF"/>
    <w:rsid w:val="00504CFF"/>
    <w:rsid w:val="00505844"/>
    <w:rsid w:val="00505851"/>
    <w:rsid w:val="00505A8F"/>
    <w:rsid w:val="00505D9E"/>
    <w:rsid w:val="005067E4"/>
    <w:rsid w:val="005069B7"/>
    <w:rsid w:val="00506BB8"/>
    <w:rsid w:val="00507279"/>
    <w:rsid w:val="005073BF"/>
    <w:rsid w:val="00507AFC"/>
    <w:rsid w:val="005104D2"/>
    <w:rsid w:val="00510524"/>
    <w:rsid w:val="00511D47"/>
    <w:rsid w:val="0051215E"/>
    <w:rsid w:val="00512DDC"/>
    <w:rsid w:val="00512F55"/>
    <w:rsid w:val="0051372A"/>
    <w:rsid w:val="0051378C"/>
    <w:rsid w:val="0051378F"/>
    <w:rsid w:val="0051403B"/>
    <w:rsid w:val="005140C6"/>
    <w:rsid w:val="005143C9"/>
    <w:rsid w:val="005147D1"/>
    <w:rsid w:val="00514B42"/>
    <w:rsid w:val="00515A42"/>
    <w:rsid w:val="00515B4F"/>
    <w:rsid w:val="00515CEE"/>
    <w:rsid w:val="00516021"/>
    <w:rsid w:val="005169D0"/>
    <w:rsid w:val="005170D2"/>
    <w:rsid w:val="00517729"/>
    <w:rsid w:val="00517A41"/>
    <w:rsid w:val="00517B3D"/>
    <w:rsid w:val="0052019D"/>
    <w:rsid w:val="005208AF"/>
    <w:rsid w:val="005209AD"/>
    <w:rsid w:val="00520A82"/>
    <w:rsid w:val="00520CC8"/>
    <w:rsid w:val="00520F87"/>
    <w:rsid w:val="005215F4"/>
    <w:rsid w:val="005215FF"/>
    <w:rsid w:val="0052162F"/>
    <w:rsid w:val="00521B36"/>
    <w:rsid w:val="005222FC"/>
    <w:rsid w:val="005227BD"/>
    <w:rsid w:val="00522C52"/>
    <w:rsid w:val="00522D82"/>
    <w:rsid w:val="005235F8"/>
    <w:rsid w:val="00524149"/>
    <w:rsid w:val="005248E5"/>
    <w:rsid w:val="00524B37"/>
    <w:rsid w:val="00524FF9"/>
    <w:rsid w:val="005255B4"/>
    <w:rsid w:val="005256DA"/>
    <w:rsid w:val="00525A45"/>
    <w:rsid w:val="00525FB5"/>
    <w:rsid w:val="0052627E"/>
    <w:rsid w:val="00526782"/>
    <w:rsid w:val="005267F1"/>
    <w:rsid w:val="00526813"/>
    <w:rsid w:val="0052693A"/>
    <w:rsid w:val="00526C52"/>
    <w:rsid w:val="00526C77"/>
    <w:rsid w:val="005273E6"/>
    <w:rsid w:val="00527B00"/>
    <w:rsid w:val="00527EB9"/>
    <w:rsid w:val="00527F09"/>
    <w:rsid w:val="00530174"/>
    <w:rsid w:val="005303B8"/>
    <w:rsid w:val="005303E3"/>
    <w:rsid w:val="0053045A"/>
    <w:rsid w:val="00530DFE"/>
    <w:rsid w:val="00530EE9"/>
    <w:rsid w:val="005314C9"/>
    <w:rsid w:val="00531D71"/>
    <w:rsid w:val="00531F77"/>
    <w:rsid w:val="00532046"/>
    <w:rsid w:val="0053256D"/>
    <w:rsid w:val="00532EB0"/>
    <w:rsid w:val="00533100"/>
    <w:rsid w:val="00533136"/>
    <w:rsid w:val="005334DD"/>
    <w:rsid w:val="005339C1"/>
    <w:rsid w:val="00534016"/>
    <w:rsid w:val="00534083"/>
    <w:rsid w:val="005342AD"/>
    <w:rsid w:val="00534356"/>
    <w:rsid w:val="005343FB"/>
    <w:rsid w:val="0053449B"/>
    <w:rsid w:val="00534B04"/>
    <w:rsid w:val="00534BD7"/>
    <w:rsid w:val="00534DA8"/>
    <w:rsid w:val="0053576B"/>
    <w:rsid w:val="005362BD"/>
    <w:rsid w:val="0053645B"/>
    <w:rsid w:val="00536CCA"/>
    <w:rsid w:val="00536E6A"/>
    <w:rsid w:val="00540356"/>
    <w:rsid w:val="005413E5"/>
    <w:rsid w:val="005414F3"/>
    <w:rsid w:val="00541E67"/>
    <w:rsid w:val="0054270B"/>
    <w:rsid w:val="00542CC5"/>
    <w:rsid w:val="00542E83"/>
    <w:rsid w:val="005433AE"/>
    <w:rsid w:val="0054351E"/>
    <w:rsid w:val="00543BF8"/>
    <w:rsid w:val="00543EA7"/>
    <w:rsid w:val="00544577"/>
    <w:rsid w:val="005447F5"/>
    <w:rsid w:val="00544E58"/>
    <w:rsid w:val="00544E61"/>
    <w:rsid w:val="00545317"/>
    <w:rsid w:val="0054544F"/>
    <w:rsid w:val="00545901"/>
    <w:rsid w:val="00545942"/>
    <w:rsid w:val="005459A4"/>
    <w:rsid w:val="00545AD0"/>
    <w:rsid w:val="00545B57"/>
    <w:rsid w:val="00545D44"/>
    <w:rsid w:val="00546176"/>
    <w:rsid w:val="0054621E"/>
    <w:rsid w:val="005466A2"/>
    <w:rsid w:val="0054681F"/>
    <w:rsid w:val="005468A5"/>
    <w:rsid w:val="00546FB7"/>
    <w:rsid w:val="005476E4"/>
    <w:rsid w:val="00547DDC"/>
    <w:rsid w:val="00547F96"/>
    <w:rsid w:val="00550236"/>
    <w:rsid w:val="0055058F"/>
    <w:rsid w:val="00550B6E"/>
    <w:rsid w:val="005510D7"/>
    <w:rsid w:val="005512C1"/>
    <w:rsid w:val="00551657"/>
    <w:rsid w:val="00551714"/>
    <w:rsid w:val="00551C08"/>
    <w:rsid w:val="005520F6"/>
    <w:rsid w:val="00552168"/>
    <w:rsid w:val="005521CF"/>
    <w:rsid w:val="005529A6"/>
    <w:rsid w:val="00552CB3"/>
    <w:rsid w:val="005530C8"/>
    <w:rsid w:val="00553102"/>
    <w:rsid w:val="00553140"/>
    <w:rsid w:val="0055381F"/>
    <w:rsid w:val="00553A3A"/>
    <w:rsid w:val="00553A78"/>
    <w:rsid w:val="00553CE7"/>
    <w:rsid w:val="00554290"/>
    <w:rsid w:val="005546B0"/>
    <w:rsid w:val="005548CC"/>
    <w:rsid w:val="00554A40"/>
    <w:rsid w:val="00554B2A"/>
    <w:rsid w:val="00554B3D"/>
    <w:rsid w:val="00554D5C"/>
    <w:rsid w:val="00554E54"/>
    <w:rsid w:val="00555540"/>
    <w:rsid w:val="00555823"/>
    <w:rsid w:val="00555921"/>
    <w:rsid w:val="00555F46"/>
    <w:rsid w:val="00556123"/>
    <w:rsid w:val="0055649F"/>
    <w:rsid w:val="00556CE8"/>
    <w:rsid w:val="00556FB7"/>
    <w:rsid w:val="00557143"/>
    <w:rsid w:val="005573E2"/>
    <w:rsid w:val="00557850"/>
    <w:rsid w:val="005579E1"/>
    <w:rsid w:val="00557E81"/>
    <w:rsid w:val="005605FA"/>
    <w:rsid w:val="005606E4"/>
    <w:rsid w:val="00560B43"/>
    <w:rsid w:val="00560C39"/>
    <w:rsid w:val="00560E5B"/>
    <w:rsid w:val="0056143D"/>
    <w:rsid w:val="00562068"/>
    <w:rsid w:val="00562616"/>
    <w:rsid w:val="00562818"/>
    <w:rsid w:val="00562969"/>
    <w:rsid w:val="00563B1B"/>
    <w:rsid w:val="00563C2F"/>
    <w:rsid w:val="00564950"/>
    <w:rsid w:val="00564FD0"/>
    <w:rsid w:val="0056503D"/>
    <w:rsid w:val="005651CA"/>
    <w:rsid w:val="005652D2"/>
    <w:rsid w:val="00565FE9"/>
    <w:rsid w:val="0056699D"/>
    <w:rsid w:val="00566B5E"/>
    <w:rsid w:val="0056731F"/>
    <w:rsid w:val="00570638"/>
    <w:rsid w:val="00570A25"/>
    <w:rsid w:val="005714D6"/>
    <w:rsid w:val="005714E0"/>
    <w:rsid w:val="005715C3"/>
    <w:rsid w:val="00571896"/>
    <w:rsid w:val="00571A61"/>
    <w:rsid w:val="005724FF"/>
    <w:rsid w:val="005725FD"/>
    <w:rsid w:val="00573D03"/>
    <w:rsid w:val="00573E9F"/>
    <w:rsid w:val="005740C3"/>
    <w:rsid w:val="0057418E"/>
    <w:rsid w:val="0057452A"/>
    <w:rsid w:val="00574E48"/>
    <w:rsid w:val="00575415"/>
    <w:rsid w:val="005755E7"/>
    <w:rsid w:val="00575982"/>
    <w:rsid w:val="00575EEF"/>
    <w:rsid w:val="00575F80"/>
    <w:rsid w:val="00576A21"/>
    <w:rsid w:val="00576A86"/>
    <w:rsid w:val="00576E9D"/>
    <w:rsid w:val="00577415"/>
    <w:rsid w:val="0057761C"/>
    <w:rsid w:val="00577AAF"/>
    <w:rsid w:val="00577B13"/>
    <w:rsid w:val="00577E9D"/>
    <w:rsid w:val="00577EE7"/>
    <w:rsid w:val="0058006F"/>
    <w:rsid w:val="00580394"/>
    <w:rsid w:val="0058081F"/>
    <w:rsid w:val="0058087B"/>
    <w:rsid w:val="00580907"/>
    <w:rsid w:val="00580AC2"/>
    <w:rsid w:val="00580BC5"/>
    <w:rsid w:val="005811FA"/>
    <w:rsid w:val="005813A7"/>
    <w:rsid w:val="00581841"/>
    <w:rsid w:val="00581D11"/>
    <w:rsid w:val="005821B0"/>
    <w:rsid w:val="00582A7B"/>
    <w:rsid w:val="00583697"/>
    <w:rsid w:val="00584838"/>
    <w:rsid w:val="00584A99"/>
    <w:rsid w:val="00584C08"/>
    <w:rsid w:val="00584D2F"/>
    <w:rsid w:val="00584E29"/>
    <w:rsid w:val="0058503D"/>
    <w:rsid w:val="0058507E"/>
    <w:rsid w:val="0058508E"/>
    <w:rsid w:val="00585318"/>
    <w:rsid w:val="00585428"/>
    <w:rsid w:val="005854EE"/>
    <w:rsid w:val="00585664"/>
    <w:rsid w:val="00585FF0"/>
    <w:rsid w:val="00586105"/>
    <w:rsid w:val="00586173"/>
    <w:rsid w:val="00586497"/>
    <w:rsid w:val="005868FA"/>
    <w:rsid w:val="00586A77"/>
    <w:rsid w:val="00586AF1"/>
    <w:rsid w:val="00586C5B"/>
    <w:rsid w:val="00586D10"/>
    <w:rsid w:val="0058714B"/>
    <w:rsid w:val="0058735E"/>
    <w:rsid w:val="00587A0F"/>
    <w:rsid w:val="00587B6B"/>
    <w:rsid w:val="00590430"/>
    <w:rsid w:val="005908BB"/>
    <w:rsid w:val="0059093C"/>
    <w:rsid w:val="00590B1D"/>
    <w:rsid w:val="00590C47"/>
    <w:rsid w:val="005911DC"/>
    <w:rsid w:val="005914EE"/>
    <w:rsid w:val="005916BB"/>
    <w:rsid w:val="00591D4B"/>
    <w:rsid w:val="00591D90"/>
    <w:rsid w:val="005925FF"/>
    <w:rsid w:val="00592AC4"/>
    <w:rsid w:val="005937BD"/>
    <w:rsid w:val="005938D7"/>
    <w:rsid w:val="00593A47"/>
    <w:rsid w:val="00593BD5"/>
    <w:rsid w:val="00593C6E"/>
    <w:rsid w:val="00593F94"/>
    <w:rsid w:val="00594131"/>
    <w:rsid w:val="005942F3"/>
    <w:rsid w:val="005954C9"/>
    <w:rsid w:val="00595AD1"/>
    <w:rsid w:val="0059603C"/>
    <w:rsid w:val="00596614"/>
    <w:rsid w:val="0059677C"/>
    <w:rsid w:val="005969B5"/>
    <w:rsid w:val="00596EE7"/>
    <w:rsid w:val="00597020"/>
    <w:rsid w:val="00597261"/>
    <w:rsid w:val="005978CC"/>
    <w:rsid w:val="00597DBE"/>
    <w:rsid w:val="00597E8D"/>
    <w:rsid w:val="005A04D9"/>
    <w:rsid w:val="005A1076"/>
    <w:rsid w:val="005A12D1"/>
    <w:rsid w:val="005A145F"/>
    <w:rsid w:val="005A17C2"/>
    <w:rsid w:val="005A1EFA"/>
    <w:rsid w:val="005A1FA9"/>
    <w:rsid w:val="005A21D5"/>
    <w:rsid w:val="005A2375"/>
    <w:rsid w:val="005A26E5"/>
    <w:rsid w:val="005A2924"/>
    <w:rsid w:val="005A2AC8"/>
    <w:rsid w:val="005A2D56"/>
    <w:rsid w:val="005A3093"/>
    <w:rsid w:val="005A31DA"/>
    <w:rsid w:val="005A332E"/>
    <w:rsid w:val="005A3472"/>
    <w:rsid w:val="005A3738"/>
    <w:rsid w:val="005A3BB7"/>
    <w:rsid w:val="005A4132"/>
    <w:rsid w:val="005A4DD7"/>
    <w:rsid w:val="005A5072"/>
    <w:rsid w:val="005A50F6"/>
    <w:rsid w:val="005A5991"/>
    <w:rsid w:val="005A5E6C"/>
    <w:rsid w:val="005A5EBA"/>
    <w:rsid w:val="005A71F7"/>
    <w:rsid w:val="005A7C51"/>
    <w:rsid w:val="005A7EC4"/>
    <w:rsid w:val="005B005D"/>
    <w:rsid w:val="005B0259"/>
    <w:rsid w:val="005B036D"/>
    <w:rsid w:val="005B0520"/>
    <w:rsid w:val="005B08E4"/>
    <w:rsid w:val="005B0AF9"/>
    <w:rsid w:val="005B0D17"/>
    <w:rsid w:val="005B105C"/>
    <w:rsid w:val="005B13E5"/>
    <w:rsid w:val="005B184B"/>
    <w:rsid w:val="005B1C21"/>
    <w:rsid w:val="005B1C8E"/>
    <w:rsid w:val="005B2478"/>
    <w:rsid w:val="005B25EF"/>
    <w:rsid w:val="005B2967"/>
    <w:rsid w:val="005B2AA0"/>
    <w:rsid w:val="005B2FA0"/>
    <w:rsid w:val="005B301E"/>
    <w:rsid w:val="005B39EB"/>
    <w:rsid w:val="005B3F78"/>
    <w:rsid w:val="005B432E"/>
    <w:rsid w:val="005B438E"/>
    <w:rsid w:val="005B4598"/>
    <w:rsid w:val="005B4907"/>
    <w:rsid w:val="005B4DA9"/>
    <w:rsid w:val="005B54FB"/>
    <w:rsid w:val="005B554D"/>
    <w:rsid w:val="005B5602"/>
    <w:rsid w:val="005B5F14"/>
    <w:rsid w:val="005B6964"/>
    <w:rsid w:val="005B7CB4"/>
    <w:rsid w:val="005B7F60"/>
    <w:rsid w:val="005C07FE"/>
    <w:rsid w:val="005C0888"/>
    <w:rsid w:val="005C0BF3"/>
    <w:rsid w:val="005C14A2"/>
    <w:rsid w:val="005C250D"/>
    <w:rsid w:val="005C2558"/>
    <w:rsid w:val="005C295D"/>
    <w:rsid w:val="005C2F1B"/>
    <w:rsid w:val="005C318F"/>
    <w:rsid w:val="005C3390"/>
    <w:rsid w:val="005C373F"/>
    <w:rsid w:val="005C3CCD"/>
    <w:rsid w:val="005C4418"/>
    <w:rsid w:val="005C4445"/>
    <w:rsid w:val="005C44F8"/>
    <w:rsid w:val="005C471F"/>
    <w:rsid w:val="005C474D"/>
    <w:rsid w:val="005C4843"/>
    <w:rsid w:val="005C4926"/>
    <w:rsid w:val="005C4BC5"/>
    <w:rsid w:val="005C4FAB"/>
    <w:rsid w:val="005C5009"/>
    <w:rsid w:val="005C55C6"/>
    <w:rsid w:val="005C5851"/>
    <w:rsid w:val="005C6B91"/>
    <w:rsid w:val="005C71F7"/>
    <w:rsid w:val="005C76BC"/>
    <w:rsid w:val="005C792B"/>
    <w:rsid w:val="005C7B7E"/>
    <w:rsid w:val="005D0943"/>
    <w:rsid w:val="005D0A66"/>
    <w:rsid w:val="005D0C33"/>
    <w:rsid w:val="005D0D39"/>
    <w:rsid w:val="005D0DF7"/>
    <w:rsid w:val="005D0EF6"/>
    <w:rsid w:val="005D0FEB"/>
    <w:rsid w:val="005D18C0"/>
    <w:rsid w:val="005D1D1C"/>
    <w:rsid w:val="005D1EA1"/>
    <w:rsid w:val="005D1FAF"/>
    <w:rsid w:val="005D28EC"/>
    <w:rsid w:val="005D2FF2"/>
    <w:rsid w:val="005D4575"/>
    <w:rsid w:val="005D4AC7"/>
    <w:rsid w:val="005D4E51"/>
    <w:rsid w:val="005D4F25"/>
    <w:rsid w:val="005D5201"/>
    <w:rsid w:val="005D5250"/>
    <w:rsid w:val="005D53CA"/>
    <w:rsid w:val="005D5D0C"/>
    <w:rsid w:val="005D655E"/>
    <w:rsid w:val="005D6A99"/>
    <w:rsid w:val="005D6B3C"/>
    <w:rsid w:val="005D736F"/>
    <w:rsid w:val="005D77B3"/>
    <w:rsid w:val="005D7A33"/>
    <w:rsid w:val="005D7A3C"/>
    <w:rsid w:val="005D7BF9"/>
    <w:rsid w:val="005D7CEF"/>
    <w:rsid w:val="005D7F67"/>
    <w:rsid w:val="005E0791"/>
    <w:rsid w:val="005E1617"/>
    <w:rsid w:val="005E2935"/>
    <w:rsid w:val="005E300B"/>
    <w:rsid w:val="005E3440"/>
    <w:rsid w:val="005E35D0"/>
    <w:rsid w:val="005E449C"/>
    <w:rsid w:val="005E4850"/>
    <w:rsid w:val="005E4945"/>
    <w:rsid w:val="005E4B29"/>
    <w:rsid w:val="005E4B7D"/>
    <w:rsid w:val="005E4E8F"/>
    <w:rsid w:val="005E52AA"/>
    <w:rsid w:val="005E56EB"/>
    <w:rsid w:val="005E5768"/>
    <w:rsid w:val="005E58FA"/>
    <w:rsid w:val="005E5D44"/>
    <w:rsid w:val="005E6106"/>
    <w:rsid w:val="005E61CC"/>
    <w:rsid w:val="005E6466"/>
    <w:rsid w:val="005E65A3"/>
    <w:rsid w:val="005E6B8C"/>
    <w:rsid w:val="005E6CE5"/>
    <w:rsid w:val="005E6EA9"/>
    <w:rsid w:val="005E6EFF"/>
    <w:rsid w:val="005E72B1"/>
    <w:rsid w:val="005E7C91"/>
    <w:rsid w:val="005E7DD6"/>
    <w:rsid w:val="005F0375"/>
    <w:rsid w:val="005F0495"/>
    <w:rsid w:val="005F04AC"/>
    <w:rsid w:val="005F0964"/>
    <w:rsid w:val="005F0FAC"/>
    <w:rsid w:val="005F1AFE"/>
    <w:rsid w:val="005F1CCA"/>
    <w:rsid w:val="005F1EFB"/>
    <w:rsid w:val="005F1F3C"/>
    <w:rsid w:val="005F1F45"/>
    <w:rsid w:val="005F21A7"/>
    <w:rsid w:val="005F3CAA"/>
    <w:rsid w:val="005F4349"/>
    <w:rsid w:val="005F44BE"/>
    <w:rsid w:val="005F4658"/>
    <w:rsid w:val="005F468B"/>
    <w:rsid w:val="005F493C"/>
    <w:rsid w:val="005F4BD5"/>
    <w:rsid w:val="005F53A9"/>
    <w:rsid w:val="005F5489"/>
    <w:rsid w:val="005F578A"/>
    <w:rsid w:val="005F5A30"/>
    <w:rsid w:val="005F6369"/>
    <w:rsid w:val="005F64DF"/>
    <w:rsid w:val="005F70BE"/>
    <w:rsid w:val="005F757B"/>
    <w:rsid w:val="005F7978"/>
    <w:rsid w:val="005F7A59"/>
    <w:rsid w:val="0060011C"/>
    <w:rsid w:val="00600AA4"/>
    <w:rsid w:val="00600AB5"/>
    <w:rsid w:val="00600B1A"/>
    <w:rsid w:val="00600BF9"/>
    <w:rsid w:val="00600CAE"/>
    <w:rsid w:val="00600E99"/>
    <w:rsid w:val="0060164F"/>
    <w:rsid w:val="006018F6"/>
    <w:rsid w:val="006021A7"/>
    <w:rsid w:val="006023E5"/>
    <w:rsid w:val="00602704"/>
    <w:rsid w:val="00602A3B"/>
    <w:rsid w:val="00602B1E"/>
    <w:rsid w:val="00602CCB"/>
    <w:rsid w:val="00602EB0"/>
    <w:rsid w:val="006030D6"/>
    <w:rsid w:val="0060329F"/>
    <w:rsid w:val="006038DC"/>
    <w:rsid w:val="00603CF2"/>
    <w:rsid w:val="0060412F"/>
    <w:rsid w:val="00604330"/>
    <w:rsid w:val="00604663"/>
    <w:rsid w:val="006046C6"/>
    <w:rsid w:val="00604749"/>
    <w:rsid w:val="0060491F"/>
    <w:rsid w:val="00604AE8"/>
    <w:rsid w:val="00604C57"/>
    <w:rsid w:val="0060536C"/>
    <w:rsid w:val="00606251"/>
    <w:rsid w:val="00606D69"/>
    <w:rsid w:val="00606D92"/>
    <w:rsid w:val="0060759B"/>
    <w:rsid w:val="0060765E"/>
    <w:rsid w:val="00607D0B"/>
    <w:rsid w:val="00607F06"/>
    <w:rsid w:val="0061160E"/>
    <w:rsid w:val="006116D8"/>
    <w:rsid w:val="006119CE"/>
    <w:rsid w:val="00611CCF"/>
    <w:rsid w:val="0061261E"/>
    <w:rsid w:val="00612838"/>
    <w:rsid w:val="00612B08"/>
    <w:rsid w:val="00612E7B"/>
    <w:rsid w:val="00612FCB"/>
    <w:rsid w:val="006132A6"/>
    <w:rsid w:val="0061334D"/>
    <w:rsid w:val="00613586"/>
    <w:rsid w:val="00613791"/>
    <w:rsid w:val="00613830"/>
    <w:rsid w:val="00613E6C"/>
    <w:rsid w:val="00614182"/>
    <w:rsid w:val="00614905"/>
    <w:rsid w:val="00614C21"/>
    <w:rsid w:val="00614E84"/>
    <w:rsid w:val="0061502A"/>
    <w:rsid w:val="006153A6"/>
    <w:rsid w:val="00615784"/>
    <w:rsid w:val="00615A89"/>
    <w:rsid w:val="00615C81"/>
    <w:rsid w:val="00616119"/>
    <w:rsid w:val="00616EBA"/>
    <w:rsid w:val="006173A8"/>
    <w:rsid w:val="00620255"/>
    <w:rsid w:val="00620640"/>
    <w:rsid w:val="0062074B"/>
    <w:rsid w:val="006211DD"/>
    <w:rsid w:val="00621A2D"/>
    <w:rsid w:val="00621A33"/>
    <w:rsid w:val="00621B78"/>
    <w:rsid w:val="00621E80"/>
    <w:rsid w:val="006220BA"/>
    <w:rsid w:val="006220BD"/>
    <w:rsid w:val="006220E5"/>
    <w:rsid w:val="00622509"/>
    <w:rsid w:val="006225FD"/>
    <w:rsid w:val="00622A55"/>
    <w:rsid w:val="00622EF2"/>
    <w:rsid w:val="00623230"/>
    <w:rsid w:val="0062362A"/>
    <w:rsid w:val="00623B99"/>
    <w:rsid w:val="00623E06"/>
    <w:rsid w:val="00624E84"/>
    <w:rsid w:val="00624F43"/>
    <w:rsid w:val="00625451"/>
    <w:rsid w:val="006255E0"/>
    <w:rsid w:val="00625630"/>
    <w:rsid w:val="00625CAF"/>
    <w:rsid w:val="00625E15"/>
    <w:rsid w:val="006260F2"/>
    <w:rsid w:val="00626636"/>
    <w:rsid w:val="00626904"/>
    <w:rsid w:val="00626AE5"/>
    <w:rsid w:val="00626D30"/>
    <w:rsid w:val="0062703D"/>
    <w:rsid w:val="0062728A"/>
    <w:rsid w:val="00627FFA"/>
    <w:rsid w:val="00630A6D"/>
    <w:rsid w:val="00630B3A"/>
    <w:rsid w:val="00630B40"/>
    <w:rsid w:val="00630B6E"/>
    <w:rsid w:val="00630C64"/>
    <w:rsid w:val="006313F1"/>
    <w:rsid w:val="00631724"/>
    <w:rsid w:val="00631AB3"/>
    <w:rsid w:val="00631EAA"/>
    <w:rsid w:val="00632108"/>
    <w:rsid w:val="006321B2"/>
    <w:rsid w:val="00632694"/>
    <w:rsid w:val="006326E2"/>
    <w:rsid w:val="00632979"/>
    <w:rsid w:val="00632CC0"/>
    <w:rsid w:val="00633A0F"/>
    <w:rsid w:val="00633DA3"/>
    <w:rsid w:val="00633F29"/>
    <w:rsid w:val="00634030"/>
    <w:rsid w:val="006348B7"/>
    <w:rsid w:val="00635270"/>
    <w:rsid w:val="0063556A"/>
    <w:rsid w:val="0063558D"/>
    <w:rsid w:val="006355F7"/>
    <w:rsid w:val="00635698"/>
    <w:rsid w:val="006362A0"/>
    <w:rsid w:val="006363E8"/>
    <w:rsid w:val="00636C0C"/>
    <w:rsid w:val="00637484"/>
    <w:rsid w:val="0063777B"/>
    <w:rsid w:val="00637D66"/>
    <w:rsid w:val="006409EA"/>
    <w:rsid w:val="00640BCB"/>
    <w:rsid w:val="00640DC6"/>
    <w:rsid w:val="00640EE7"/>
    <w:rsid w:val="006413AA"/>
    <w:rsid w:val="0064164D"/>
    <w:rsid w:val="00642188"/>
    <w:rsid w:val="006423D1"/>
    <w:rsid w:val="00642418"/>
    <w:rsid w:val="00642911"/>
    <w:rsid w:val="00642EA0"/>
    <w:rsid w:val="00643546"/>
    <w:rsid w:val="006436A3"/>
    <w:rsid w:val="00643811"/>
    <w:rsid w:val="0064401C"/>
    <w:rsid w:val="00644116"/>
    <w:rsid w:val="00644414"/>
    <w:rsid w:val="006445E6"/>
    <w:rsid w:val="00644975"/>
    <w:rsid w:val="00644C9A"/>
    <w:rsid w:val="006459E4"/>
    <w:rsid w:val="00645BF5"/>
    <w:rsid w:val="00645C46"/>
    <w:rsid w:val="00645F4E"/>
    <w:rsid w:val="00646B94"/>
    <w:rsid w:val="006471D0"/>
    <w:rsid w:val="00647962"/>
    <w:rsid w:val="006479F2"/>
    <w:rsid w:val="006502E9"/>
    <w:rsid w:val="0065036E"/>
    <w:rsid w:val="0065045C"/>
    <w:rsid w:val="006507F7"/>
    <w:rsid w:val="00650BE4"/>
    <w:rsid w:val="00650D1F"/>
    <w:rsid w:val="00651688"/>
    <w:rsid w:val="00651AD5"/>
    <w:rsid w:val="00651CAB"/>
    <w:rsid w:val="00652115"/>
    <w:rsid w:val="00652220"/>
    <w:rsid w:val="00652B7A"/>
    <w:rsid w:val="00652C2B"/>
    <w:rsid w:val="006535D8"/>
    <w:rsid w:val="006540B6"/>
    <w:rsid w:val="00654EA9"/>
    <w:rsid w:val="00654F48"/>
    <w:rsid w:val="00654F8F"/>
    <w:rsid w:val="006550A6"/>
    <w:rsid w:val="006554B7"/>
    <w:rsid w:val="00655619"/>
    <w:rsid w:val="0065563F"/>
    <w:rsid w:val="00655F2B"/>
    <w:rsid w:val="00655F67"/>
    <w:rsid w:val="006563E0"/>
    <w:rsid w:val="0065717D"/>
    <w:rsid w:val="0065743B"/>
    <w:rsid w:val="0065744B"/>
    <w:rsid w:val="00657493"/>
    <w:rsid w:val="00657678"/>
    <w:rsid w:val="0065785C"/>
    <w:rsid w:val="0065792B"/>
    <w:rsid w:val="0065794C"/>
    <w:rsid w:val="006579B7"/>
    <w:rsid w:val="006579EE"/>
    <w:rsid w:val="00660690"/>
    <w:rsid w:val="00660B91"/>
    <w:rsid w:val="00660CF0"/>
    <w:rsid w:val="0066101F"/>
    <w:rsid w:val="00661058"/>
    <w:rsid w:val="00661710"/>
    <w:rsid w:val="00661924"/>
    <w:rsid w:val="006622AC"/>
    <w:rsid w:val="006622DB"/>
    <w:rsid w:val="00663A68"/>
    <w:rsid w:val="0066403E"/>
    <w:rsid w:val="006651D5"/>
    <w:rsid w:val="00665551"/>
    <w:rsid w:val="006658FB"/>
    <w:rsid w:val="00665AA4"/>
    <w:rsid w:val="00665AE3"/>
    <w:rsid w:val="00665C4D"/>
    <w:rsid w:val="00665E27"/>
    <w:rsid w:val="00665FDC"/>
    <w:rsid w:val="00666B0D"/>
    <w:rsid w:val="00666BEA"/>
    <w:rsid w:val="00666E50"/>
    <w:rsid w:val="006670A9"/>
    <w:rsid w:val="00667403"/>
    <w:rsid w:val="00667471"/>
    <w:rsid w:val="0066785D"/>
    <w:rsid w:val="00667960"/>
    <w:rsid w:val="00667A90"/>
    <w:rsid w:val="00667D2D"/>
    <w:rsid w:val="00667DF1"/>
    <w:rsid w:val="0067095D"/>
    <w:rsid w:val="006709D8"/>
    <w:rsid w:val="00670F99"/>
    <w:rsid w:val="00671D72"/>
    <w:rsid w:val="006720D3"/>
    <w:rsid w:val="00672810"/>
    <w:rsid w:val="00672DAD"/>
    <w:rsid w:val="006734B4"/>
    <w:rsid w:val="006737F3"/>
    <w:rsid w:val="00674223"/>
    <w:rsid w:val="00674457"/>
    <w:rsid w:val="006744A5"/>
    <w:rsid w:val="00674B8D"/>
    <w:rsid w:val="00674F88"/>
    <w:rsid w:val="006750C2"/>
    <w:rsid w:val="00675607"/>
    <w:rsid w:val="00676842"/>
    <w:rsid w:val="00676D71"/>
    <w:rsid w:val="00676E15"/>
    <w:rsid w:val="0067708D"/>
    <w:rsid w:val="00677549"/>
    <w:rsid w:val="006777B2"/>
    <w:rsid w:val="00677F1D"/>
    <w:rsid w:val="006804F9"/>
    <w:rsid w:val="006805AE"/>
    <w:rsid w:val="00680F7F"/>
    <w:rsid w:val="00680FBD"/>
    <w:rsid w:val="00681321"/>
    <w:rsid w:val="0068171F"/>
    <w:rsid w:val="006818A0"/>
    <w:rsid w:val="00681EB4"/>
    <w:rsid w:val="00682587"/>
    <w:rsid w:val="00682744"/>
    <w:rsid w:val="0068290D"/>
    <w:rsid w:val="00682D3F"/>
    <w:rsid w:val="006834CA"/>
    <w:rsid w:val="0068387F"/>
    <w:rsid w:val="006838E5"/>
    <w:rsid w:val="00684FAF"/>
    <w:rsid w:val="006850D2"/>
    <w:rsid w:val="00685F34"/>
    <w:rsid w:val="006862E6"/>
    <w:rsid w:val="006863B0"/>
    <w:rsid w:val="006865D9"/>
    <w:rsid w:val="0068661B"/>
    <w:rsid w:val="00686670"/>
    <w:rsid w:val="00686B8F"/>
    <w:rsid w:val="006870CF"/>
    <w:rsid w:val="006871A2"/>
    <w:rsid w:val="006874BD"/>
    <w:rsid w:val="00687963"/>
    <w:rsid w:val="00687D5F"/>
    <w:rsid w:val="00690373"/>
    <w:rsid w:val="00690456"/>
    <w:rsid w:val="00691256"/>
    <w:rsid w:val="00691305"/>
    <w:rsid w:val="006913C1"/>
    <w:rsid w:val="006913FA"/>
    <w:rsid w:val="00691E82"/>
    <w:rsid w:val="006922C3"/>
    <w:rsid w:val="006925E4"/>
    <w:rsid w:val="00692B97"/>
    <w:rsid w:val="006931F8"/>
    <w:rsid w:val="00693300"/>
    <w:rsid w:val="00693764"/>
    <w:rsid w:val="00693873"/>
    <w:rsid w:val="006943DA"/>
    <w:rsid w:val="00694844"/>
    <w:rsid w:val="00694A33"/>
    <w:rsid w:val="00694B8E"/>
    <w:rsid w:val="00694E52"/>
    <w:rsid w:val="006950C9"/>
    <w:rsid w:val="006951B4"/>
    <w:rsid w:val="00695859"/>
    <w:rsid w:val="00695B12"/>
    <w:rsid w:val="00695D3C"/>
    <w:rsid w:val="006977A5"/>
    <w:rsid w:val="006979CF"/>
    <w:rsid w:val="006A028E"/>
    <w:rsid w:val="006A03E3"/>
    <w:rsid w:val="006A05E7"/>
    <w:rsid w:val="006A091F"/>
    <w:rsid w:val="006A0ADD"/>
    <w:rsid w:val="006A1089"/>
    <w:rsid w:val="006A18CD"/>
    <w:rsid w:val="006A19AC"/>
    <w:rsid w:val="006A1A4E"/>
    <w:rsid w:val="006A1B4E"/>
    <w:rsid w:val="006A1BB8"/>
    <w:rsid w:val="006A1DEF"/>
    <w:rsid w:val="006A1E3A"/>
    <w:rsid w:val="006A23FB"/>
    <w:rsid w:val="006A309E"/>
    <w:rsid w:val="006A30B9"/>
    <w:rsid w:val="006A3460"/>
    <w:rsid w:val="006A360E"/>
    <w:rsid w:val="006A3739"/>
    <w:rsid w:val="006A386A"/>
    <w:rsid w:val="006A4B71"/>
    <w:rsid w:val="006A53F5"/>
    <w:rsid w:val="006A5424"/>
    <w:rsid w:val="006A5E22"/>
    <w:rsid w:val="006A6545"/>
    <w:rsid w:val="006A6928"/>
    <w:rsid w:val="006A6B69"/>
    <w:rsid w:val="006A6D42"/>
    <w:rsid w:val="006A6FD2"/>
    <w:rsid w:val="006A7F09"/>
    <w:rsid w:val="006A7F6E"/>
    <w:rsid w:val="006B001F"/>
    <w:rsid w:val="006B051A"/>
    <w:rsid w:val="006B069E"/>
    <w:rsid w:val="006B0D85"/>
    <w:rsid w:val="006B19D2"/>
    <w:rsid w:val="006B1A1A"/>
    <w:rsid w:val="006B1C4D"/>
    <w:rsid w:val="006B279E"/>
    <w:rsid w:val="006B2804"/>
    <w:rsid w:val="006B3229"/>
    <w:rsid w:val="006B3E09"/>
    <w:rsid w:val="006B4888"/>
    <w:rsid w:val="006B49EF"/>
    <w:rsid w:val="006B4A1E"/>
    <w:rsid w:val="006B5482"/>
    <w:rsid w:val="006B5F69"/>
    <w:rsid w:val="006B62FB"/>
    <w:rsid w:val="006B6711"/>
    <w:rsid w:val="006B68FF"/>
    <w:rsid w:val="006B6A91"/>
    <w:rsid w:val="006B6D05"/>
    <w:rsid w:val="006B7016"/>
    <w:rsid w:val="006B742D"/>
    <w:rsid w:val="006B74ED"/>
    <w:rsid w:val="006B76BC"/>
    <w:rsid w:val="006B7756"/>
    <w:rsid w:val="006B78D3"/>
    <w:rsid w:val="006B7A35"/>
    <w:rsid w:val="006B7B7E"/>
    <w:rsid w:val="006B7CBB"/>
    <w:rsid w:val="006C0A69"/>
    <w:rsid w:val="006C1A6A"/>
    <w:rsid w:val="006C1DF3"/>
    <w:rsid w:val="006C1FFF"/>
    <w:rsid w:val="006C20E8"/>
    <w:rsid w:val="006C21F7"/>
    <w:rsid w:val="006C21FE"/>
    <w:rsid w:val="006C29B6"/>
    <w:rsid w:val="006C29F9"/>
    <w:rsid w:val="006C2A73"/>
    <w:rsid w:val="006C35DC"/>
    <w:rsid w:val="006C48A0"/>
    <w:rsid w:val="006C493C"/>
    <w:rsid w:val="006C50F0"/>
    <w:rsid w:val="006C529F"/>
    <w:rsid w:val="006C52CB"/>
    <w:rsid w:val="006C5699"/>
    <w:rsid w:val="006C56D2"/>
    <w:rsid w:val="006C59C7"/>
    <w:rsid w:val="006C60CC"/>
    <w:rsid w:val="006C63DB"/>
    <w:rsid w:val="006C642A"/>
    <w:rsid w:val="006C6748"/>
    <w:rsid w:val="006C6A75"/>
    <w:rsid w:val="006C710B"/>
    <w:rsid w:val="006C7339"/>
    <w:rsid w:val="006C734B"/>
    <w:rsid w:val="006C73FB"/>
    <w:rsid w:val="006C754D"/>
    <w:rsid w:val="006C75D2"/>
    <w:rsid w:val="006C7BAC"/>
    <w:rsid w:val="006D0285"/>
    <w:rsid w:val="006D082C"/>
    <w:rsid w:val="006D0B69"/>
    <w:rsid w:val="006D1445"/>
    <w:rsid w:val="006D1694"/>
    <w:rsid w:val="006D1D99"/>
    <w:rsid w:val="006D2EF2"/>
    <w:rsid w:val="006D31F3"/>
    <w:rsid w:val="006D3699"/>
    <w:rsid w:val="006D3E87"/>
    <w:rsid w:val="006D3EF6"/>
    <w:rsid w:val="006D4D29"/>
    <w:rsid w:val="006D4EF6"/>
    <w:rsid w:val="006D4FBE"/>
    <w:rsid w:val="006D4FE5"/>
    <w:rsid w:val="006D5056"/>
    <w:rsid w:val="006D50BA"/>
    <w:rsid w:val="006D54BE"/>
    <w:rsid w:val="006D5597"/>
    <w:rsid w:val="006D55AF"/>
    <w:rsid w:val="006D5C3E"/>
    <w:rsid w:val="006D5D1C"/>
    <w:rsid w:val="006D659C"/>
    <w:rsid w:val="006D6FDB"/>
    <w:rsid w:val="006D78FA"/>
    <w:rsid w:val="006D7A37"/>
    <w:rsid w:val="006E0CFF"/>
    <w:rsid w:val="006E14E0"/>
    <w:rsid w:val="006E1ACD"/>
    <w:rsid w:val="006E25BD"/>
    <w:rsid w:val="006E28E8"/>
    <w:rsid w:val="006E2BDE"/>
    <w:rsid w:val="006E2ED3"/>
    <w:rsid w:val="006E3043"/>
    <w:rsid w:val="006E3434"/>
    <w:rsid w:val="006E446B"/>
    <w:rsid w:val="006E4587"/>
    <w:rsid w:val="006E463A"/>
    <w:rsid w:val="006E5189"/>
    <w:rsid w:val="006E54B4"/>
    <w:rsid w:val="006E5961"/>
    <w:rsid w:val="006E5E4A"/>
    <w:rsid w:val="006E6382"/>
    <w:rsid w:val="006E63D8"/>
    <w:rsid w:val="006E69C9"/>
    <w:rsid w:val="006E6D8F"/>
    <w:rsid w:val="006E7D13"/>
    <w:rsid w:val="006E7D99"/>
    <w:rsid w:val="006F00D1"/>
    <w:rsid w:val="006F027F"/>
    <w:rsid w:val="006F031D"/>
    <w:rsid w:val="006F0BEE"/>
    <w:rsid w:val="006F144F"/>
    <w:rsid w:val="006F150F"/>
    <w:rsid w:val="006F1A15"/>
    <w:rsid w:val="006F1A39"/>
    <w:rsid w:val="006F1ED7"/>
    <w:rsid w:val="006F1F53"/>
    <w:rsid w:val="006F220D"/>
    <w:rsid w:val="006F2359"/>
    <w:rsid w:val="006F266A"/>
    <w:rsid w:val="006F2D89"/>
    <w:rsid w:val="006F3172"/>
    <w:rsid w:val="006F34B4"/>
    <w:rsid w:val="006F388C"/>
    <w:rsid w:val="006F4235"/>
    <w:rsid w:val="006F461D"/>
    <w:rsid w:val="006F4903"/>
    <w:rsid w:val="006F4D57"/>
    <w:rsid w:val="006F5004"/>
    <w:rsid w:val="006F5230"/>
    <w:rsid w:val="006F5B7A"/>
    <w:rsid w:val="006F62D1"/>
    <w:rsid w:val="006F64C4"/>
    <w:rsid w:val="006F6870"/>
    <w:rsid w:val="006F68AA"/>
    <w:rsid w:val="006F695C"/>
    <w:rsid w:val="006F71A5"/>
    <w:rsid w:val="006F7372"/>
    <w:rsid w:val="006F7385"/>
    <w:rsid w:val="006F76DB"/>
    <w:rsid w:val="006F773A"/>
    <w:rsid w:val="006F775D"/>
    <w:rsid w:val="006F788B"/>
    <w:rsid w:val="006F7E04"/>
    <w:rsid w:val="0070073A"/>
    <w:rsid w:val="00700AF9"/>
    <w:rsid w:val="00700F61"/>
    <w:rsid w:val="0070135B"/>
    <w:rsid w:val="00701547"/>
    <w:rsid w:val="00701B28"/>
    <w:rsid w:val="00701BB5"/>
    <w:rsid w:val="00701C72"/>
    <w:rsid w:val="0070209C"/>
    <w:rsid w:val="0070276F"/>
    <w:rsid w:val="00703604"/>
    <w:rsid w:val="00703BE3"/>
    <w:rsid w:val="00704234"/>
    <w:rsid w:val="007046A5"/>
    <w:rsid w:val="007047C1"/>
    <w:rsid w:val="00704F22"/>
    <w:rsid w:val="007058B6"/>
    <w:rsid w:val="00705A98"/>
    <w:rsid w:val="00707348"/>
    <w:rsid w:val="0070756E"/>
    <w:rsid w:val="00707684"/>
    <w:rsid w:val="00707840"/>
    <w:rsid w:val="0070791E"/>
    <w:rsid w:val="00707A6B"/>
    <w:rsid w:val="00707EA2"/>
    <w:rsid w:val="00707FF8"/>
    <w:rsid w:val="00710328"/>
    <w:rsid w:val="00710B44"/>
    <w:rsid w:val="00710C98"/>
    <w:rsid w:val="00710DB4"/>
    <w:rsid w:val="00710EE8"/>
    <w:rsid w:val="00710F8B"/>
    <w:rsid w:val="00711119"/>
    <w:rsid w:val="007117E0"/>
    <w:rsid w:val="00711832"/>
    <w:rsid w:val="00711923"/>
    <w:rsid w:val="00711CD0"/>
    <w:rsid w:val="0071265A"/>
    <w:rsid w:val="00712E96"/>
    <w:rsid w:val="0071341B"/>
    <w:rsid w:val="0071350A"/>
    <w:rsid w:val="00713565"/>
    <w:rsid w:val="0071398A"/>
    <w:rsid w:val="00713F72"/>
    <w:rsid w:val="00715311"/>
    <w:rsid w:val="0071560F"/>
    <w:rsid w:val="00715729"/>
    <w:rsid w:val="0071616B"/>
    <w:rsid w:val="007167BA"/>
    <w:rsid w:val="00716C2C"/>
    <w:rsid w:val="00716F09"/>
    <w:rsid w:val="007170A9"/>
    <w:rsid w:val="00717930"/>
    <w:rsid w:val="00717AC6"/>
    <w:rsid w:val="0072026C"/>
    <w:rsid w:val="00720877"/>
    <w:rsid w:val="0072088E"/>
    <w:rsid w:val="00720B55"/>
    <w:rsid w:val="00720E76"/>
    <w:rsid w:val="00720EC3"/>
    <w:rsid w:val="0072130E"/>
    <w:rsid w:val="007213D8"/>
    <w:rsid w:val="007217B5"/>
    <w:rsid w:val="007217C1"/>
    <w:rsid w:val="00721826"/>
    <w:rsid w:val="00721CB6"/>
    <w:rsid w:val="00721D10"/>
    <w:rsid w:val="00721EB4"/>
    <w:rsid w:val="00721EBB"/>
    <w:rsid w:val="00722646"/>
    <w:rsid w:val="00722664"/>
    <w:rsid w:val="00722E55"/>
    <w:rsid w:val="00722EC5"/>
    <w:rsid w:val="0072331D"/>
    <w:rsid w:val="007234D9"/>
    <w:rsid w:val="007234EB"/>
    <w:rsid w:val="007239EA"/>
    <w:rsid w:val="00723CF2"/>
    <w:rsid w:val="00723DF7"/>
    <w:rsid w:val="007244D9"/>
    <w:rsid w:val="0072554D"/>
    <w:rsid w:val="00725561"/>
    <w:rsid w:val="0072577D"/>
    <w:rsid w:val="00725A5A"/>
    <w:rsid w:val="00726619"/>
    <w:rsid w:val="00726631"/>
    <w:rsid w:val="00726AA5"/>
    <w:rsid w:val="007272A9"/>
    <w:rsid w:val="007275AB"/>
    <w:rsid w:val="0072760D"/>
    <w:rsid w:val="00727AB0"/>
    <w:rsid w:val="00727BE6"/>
    <w:rsid w:val="00727FE5"/>
    <w:rsid w:val="0073007E"/>
    <w:rsid w:val="00730338"/>
    <w:rsid w:val="007304E8"/>
    <w:rsid w:val="00730E3A"/>
    <w:rsid w:val="00731417"/>
    <w:rsid w:val="00731672"/>
    <w:rsid w:val="00731AE0"/>
    <w:rsid w:val="007323B5"/>
    <w:rsid w:val="00732B1D"/>
    <w:rsid w:val="00732B9E"/>
    <w:rsid w:val="007333AC"/>
    <w:rsid w:val="00733746"/>
    <w:rsid w:val="00733D6A"/>
    <w:rsid w:val="0073404C"/>
    <w:rsid w:val="007342C3"/>
    <w:rsid w:val="00734CE5"/>
    <w:rsid w:val="00735325"/>
    <w:rsid w:val="007354C4"/>
    <w:rsid w:val="007355A3"/>
    <w:rsid w:val="0073626D"/>
    <w:rsid w:val="0073629A"/>
    <w:rsid w:val="007362CD"/>
    <w:rsid w:val="007362D2"/>
    <w:rsid w:val="0073643E"/>
    <w:rsid w:val="00736582"/>
    <w:rsid w:val="007367CA"/>
    <w:rsid w:val="00736933"/>
    <w:rsid w:val="00736964"/>
    <w:rsid w:val="00736B23"/>
    <w:rsid w:val="00736C37"/>
    <w:rsid w:val="00736E58"/>
    <w:rsid w:val="007370D1"/>
    <w:rsid w:val="00737119"/>
    <w:rsid w:val="0073730C"/>
    <w:rsid w:val="00737C23"/>
    <w:rsid w:val="007408B8"/>
    <w:rsid w:val="007409F7"/>
    <w:rsid w:val="00740A00"/>
    <w:rsid w:val="00740ABA"/>
    <w:rsid w:val="0074145A"/>
    <w:rsid w:val="007416FD"/>
    <w:rsid w:val="0074193B"/>
    <w:rsid w:val="00741D0A"/>
    <w:rsid w:val="00741F1A"/>
    <w:rsid w:val="0074201B"/>
    <w:rsid w:val="00742410"/>
    <w:rsid w:val="0074287E"/>
    <w:rsid w:val="00742909"/>
    <w:rsid w:val="00743054"/>
    <w:rsid w:val="0074308A"/>
    <w:rsid w:val="00743293"/>
    <w:rsid w:val="00743694"/>
    <w:rsid w:val="007436D7"/>
    <w:rsid w:val="00743B85"/>
    <w:rsid w:val="00743D75"/>
    <w:rsid w:val="00743E05"/>
    <w:rsid w:val="00743E3A"/>
    <w:rsid w:val="00744071"/>
    <w:rsid w:val="0074416B"/>
    <w:rsid w:val="00744D5F"/>
    <w:rsid w:val="00744ED6"/>
    <w:rsid w:val="00744FAA"/>
    <w:rsid w:val="00744FC4"/>
    <w:rsid w:val="007450A7"/>
    <w:rsid w:val="00745225"/>
    <w:rsid w:val="007458A9"/>
    <w:rsid w:val="00745C38"/>
    <w:rsid w:val="00745DE0"/>
    <w:rsid w:val="00745F25"/>
    <w:rsid w:val="007467A9"/>
    <w:rsid w:val="00746A6D"/>
    <w:rsid w:val="0074731B"/>
    <w:rsid w:val="0074736E"/>
    <w:rsid w:val="00747D0D"/>
    <w:rsid w:val="00747E35"/>
    <w:rsid w:val="007505B4"/>
    <w:rsid w:val="007505DB"/>
    <w:rsid w:val="007507DB"/>
    <w:rsid w:val="00751055"/>
    <w:rsid w:val="007513ED"/>
    <w:rsid w:val="00751666"/>
    <w:rsid w:val="007519B7"/>
    <w:rsid w:val="00751DFA"/>
    <w:rsid w:val="00752214"/>
    <w:rsid w:val="00752A53"/>
    <w:rsid w:val="00752B42"/>
    <w:rsid w:val="00752F02"/>
    <w:rsid w:val="00752F35"/>
    <w:rsid w:val="00753156"/>
    <w:rsid w:val="007537EA"/>
    <w:rsid w:val="0075381C"/>
    <w:rsid w:val="00755327"/>
    <w:rsid w:val="00755417"/>
    <w:rsid w:val="007554EB"/>
    <w:rsid w:val="00755D0D"/>
    <w:rsid w:val="007563A3"/>
    <w:rsid w:val="00756805"/>
    <w:rsid w:val="0075721A"/>
    <w:rsid w:val="007578B7"/>
    <w:rsid w:val="00757EB1"/>
    <w:rsid w:val="00760274"/>
    <w:rsid w:val="00760652"/>
    <w:rsid w:val="0076089E"/>
    <w:rsid w:val="00760934"/>
    <w:rsid w:val="0076106A"/>
    <w:rsid w:val="007612B1"/>
    <w:rsid w:val="0076177A"/>
    <w:rsid w:val="00761D2D"/>
    <w:rsid w:val="00761DAE"/>
    <w:rsid w:val="00761FDA"/>
    <w:rsid w:val="00762438"/>
    <w:rsid w:val="0076282B"/>
    <w:rsid w:val="0076299D"/>
    <w:rsid w:val="0076312F"/>
    <w:rsid w:val="00763895"/>
    <w:rsid w:val="007638A7"/>
    <w:rsid w:val="00763BDB"/>
    <w:rsid w:val="00763C0A"/>
    <w:rsid w:val="00763DEC"/>
    <w:rsid w:val="00763E56"/>
    <w:rsid w:val="007641F4"/>
    <w:rsid w:val="007644A7"/>
    <w:rsid w:val="00764C8A"/>
    <w:rsid w:val="00764DCB"/>
    <w:rsid w:val="00765118"/>
    <w:rsid w:val="00767272"/>
    <w:rsid w:val="007673C0"/>
    <w:rsid w:val="00767747"/>
    <w:rsid w:val="00767977"/>
    <w:rsid w:val="00767EDE"/>
    <w:rsid w:val="007707EB"/>
    <w:rsid w:val="00770B85"/>
    <w:rsid w:val="00770BD3"/>
    <w:rsid w:val="00770CCD"/>
    <w:rsid w:val="00771937"/>
    <w:rsid w:val="007729B6"/>
    <w:rsid w:val="00772A11"/>
    <w:rsid w:val="00772DC9"/>
    <w:rsid w:val="007733F7"/>
    <w:rsid w:val="0077386E"/>
    <w:rsid w:val="00773945"/>
    <w:rsid w:val="007739F2"/>
    <w:rsid w:val="00773BD6"/>
    <w:rsid w:val="00773F99"/>
    <w:rsid w:val="00773FBF"/>
    <w:rsid w:val="007742BB"/>
    <w:rsid w:val="00774708"/>
    <w:rsid w:val="00774C7C"/>
    <w:rsid w:val="00774C8A"/>
    <w:rsid w:val="00774FE9"/>
    <w:rsid w:val="00775291"/>
    <w:rsid w:val="0077560D"/>
    <w:rsid w:val="00775B1F"/>
    <w:rsid w:val="00775B85"/>
    <w:rsid w:val="00776124"/>
    <w:rsid w:val="0077664D"/>
    <w:rsid w:val="007766A8"/>
    <w:rsid w:val="00776FC4"/>
    <w:rsid w:val="007772BC"/>
    <w:rsid w:val="007778B6"/>
    <w:rsid w:val="00777926"/>
    <w:rsid w:val="00777967"/>
    <w:rsid w:val="00777EE1"/>
    <w:rsid w:val="00777F27"/>
    <w:rsid w:val="00777F72"/>
    <w:rsid w:val="00777FF5"/>
    <w:rsid w:val="0078060C"/>
    <w:rsid w:val="007809DE"/>
    <w:rsid w:val="00780A24"/>
    <w:rsid w:val="00780E2C"/>
    <w:rsid w:val="00780E96"/>
    <w:rsid w:val="00780F47"/>
    <w:rsid w:val="007814DB"/>
    <w:rsid w:val="0078151C"/>
    <w:rsid w:val="0078153D"/>
    <w:rsid w:val="00781A88"/>
    <w:rsid w:val="00781F16"/>
    <w:rsid w:val="00782109"/>
    <w:rsid w:val="00782A70"/>
    <w:rsid w:val="00783023"/>
    <w:rsid w:val="007831D1"/>
    <w:rsid w:val="0078347C"/>
    <w:rsid w:val="007835F6"/>
    <w:rsid w:val="0078420F"/>
    <w:rsid w:val="00784336"/>
    <w:rsid w:val="00784AB9"/>
    <w:rsid w:val="00785204"/>
    <w:rsid w:val="007857C9"/>
    <w:rsid w:val="00785CD5"/>
    <w:rsid w:val="00785E90"/>
    <w:rsid w:val="00786508"/>
    <w:rsid w:val="00786713"/>
    <w:rsid w:val="0078696D"/>
    <w:rsid w:val="00786A00"/>
    <w:rsid w:val="00786DAE"/>
    <w:rsid w:val="00787035"/>
    <w:rsid w:val="007872E0"/>
    <w:rsid w:val="00787697"/>
    <w:rsid w:val="00787745"/>
    <w:rsid w:val="007878A2"/>
    <w:rsid w:val="00787C6E"/>
    <w:rsid w:val="00787E0D"/>
    <w:rsid w:val="0079024B"/>
    <w:rsid w:val="00791355"/>
    <w:rsid w:val="0079197F"/>
    <w:rsid w:val="00792196"/>
    <w:rsid w:val="0079299F"/>
    <w:rsid w:val="00792E0E"/>
    <w:rsid w:val="0079309F"/>
    <w:rsid w:val="007932C1"/>
    <w:rsid w:val="00793735"/>
    <w:rsid w:val="00794020"/>
    <w:rsid w:val="007943D5"/>
    <w:rsid w:val="00794721"/>
    <w:rsid w:val="00794BE2"/>
    <w:rsid w:val="00794F2A"/>
    <w:rsid w:val="007950C3"/>
    <w:rsid w:val="007950DE"/>
    <w:rsid w:val="007954C1"/>
    <w:rsid w:val="007956A5"/>
    <w:rsid w:val="007956D5"/>
    <w:rsid w:val="0079599C"/>
    <w:rsid w:val="00795B6D"/>
    <w:rsid w:val="00796212"/>
    <w:rsid w:val="00796523"/>
    <w:rsid w:val="00796773"/>
    <w:rsid w:val="00796BEC"/>
    <w:rsid w:val="00796CCB"/>
    <w:rsid w:val="00797767"/>
    <w:rsid w:val="00797EF8"/>
    <w:rsid w:val="00797F8A"/>
    <w:rsid w:val="007A0049"/>
    <w:rsid w:val="007A005B"/>
    <w:rsid w:val="007A0243"/>
    <w:rsid w:val="007A0601"/>
    <w:rsid w:val="007A0DD0"/>
    <w:rsid w:val="007A1131"/>
    <w:rsid w:val="007A1420"/>
    <w:rsid w:val="007A165E"/>
    <w:rsid w:val="007A1A51"/>
    <w:rsid w:val="007A1C51"/>
    <w:rsid w:val="007A1DAC"/>
    <w:rsid w:val="007A24DD"/>
    <w:rsid w:val="007A2582"/>
    <w:rsid w:val="007A2E4D"/>
    <w:rsid w:val="007A2F0A"/>
    <w:rsid w:val="007A2F61"/>
    <w:rsid w:val="007A3B71"/>
    <w:rsid w:val="007A403D"/>
    <w:rsid w:val="007A41AF"/>
    <w:rsid w:val="007A4438"/>
    <w:rsid w:val="007A455E"/>
    <w:rsid w:val="007A4FEE"/>
    <w:rsid w:val="007A5007"/>
    <w:rsid w:val="007A584B"/>
    <w:rsid w:val="007A6FAD"/>
    <w:rsid w:val="007A706B"/>
    <w:rsid w:val="007A7229"/>
    <w:rsid w:val="007A7582"/>
    <w:rsid w:val="007A75D7"/>
    <w:rsid w:val="007A7631"/>
    <w:rsid w:val="007A770E"/>
    <w:rsid w:val="007A78C8"/>
    <w:rsid w:val="007A7C64"/>
    <w:rsid w:val="007A7DE6"/>
    <w:rsid w:val="007A7E8B"/>
    <w:rsid w:val="007A7F7A"/>
    <w:rsid w:val="007B0031"/>
    <w:rsid w:val="007B020C"/>
    <w:rsid w:val="007B07E1"/>
    <w:rsid w:val="007B09B6"/>
    <w:rsid w:val="007B0AD0"/>
    <w:rsid w:val="007B0D16"/>
    <w:rsid w:val="007B0D5B"/>
    <w:rsid w:val="007B2DA8"/>
    <w:rsid w:val="007B31E7"/>
    <w:rsid w:val="007B3516"/>
    <w:rsid w:val="007B405A"/>
    <w:rsid w:val="007B414C"/>
    <w:rsid w:val="007B43AB"/>
    <w:rsid w:val="007B49D5"/>
    <w:rsid w:val="007B4DF1"/>
    <w:rsid w:val="007B6151"/>
    <w:rsid w:val="007B63D8"/>
    <w:rsid w:val="007B68FD"/>
    <w:rsid w:val="007B69F9"/>
    <w:rsid w:val="007B6C45"/>
    <w:rsid w:val="007B6CBD"/>
    <w:rsid w:val="007B7218"/>
    <w:rsid w:val="007B724A"/>
    <w:rsid w:val="007B7BF7"/>
    <w:rsid w:val="007B7DF3"/>
    <w:rsid w:val="007C00BF"/>
    <w:rsid w:val="007C00F1"/>
    <w:rsid w:val="007C03D7"/>
    <w:rsid w:val="007C07D7"/>
    <w:rsid w:val="007C08FE"/>
    <w:rsid w:val="007C0976"/>
    <w:rsid w:val="007C1D4A"/>
    <w:rsid w:val="007C1ECF"/>
    <w:rsid w:val="007C214C"/>
    <w:rsid w:val="007C321B"/>
    <w:rsid w:val="007C34BA"/>
    <w:rsid w:val="007C3938"/>
    <w:rsid w:val="007C3C29"/>
    <w:rsid w:val="007C3E8D"/>
    <w:rsid w:val="007C417F"/>
    <w:rsid w:val="007C42E6"/>
    <w:rsid w:val="007C4604"/>
    <w:rsid w:val="007C4881"/>
    <w:rsid w:val="007C4C4A"/>
    <w:rsid w:val="007C4D95"/>
    <w:rsid w:val="007C5585"/>
    <w:rsid w:val="007C641C"/>
    <w:rsid w:val="007C667D"/>
    <w:rsid w:val="007C6D49"/>
    <w:rsid w:val="007C7102"/>
    <w:rsid w:val="007C77C9"/>
    <w:rsid w:val="007C783F"/>
    <w:rsid w:val="007C78BE"/>
    <w:rsid w:val="007C7CA6"/>
    <w:rsid w:val="007D028D"/>
    <w:rsid w:val="007D032C"/>
    <w:rsid w:val="007D09AD"/>
    <w:rsid w:val="007D0C0E"/>
    <w:rsid w:val="007D0E0B"/>
    <w:rsid w:val="007D0E1E"/>
    <w:rsid w:val="007D156D"/>
    <w:rsid w:val="007D15B5"/>
    <w:rsid w:val="007D288D"/>
    <w:rsid w:val="007D2CA3"/>
    <w:rsid w:val="007D302D"/>
    <w:rsid w:val="007D35E2"/>
    <w:rsid w:val="007D3CD6"/>
    <w:rsid w:val="007D3E26"/>
    <w:rsid w:val="007D45BF"/>
    <w:rsid w:val="007D4DC6"/>
    <w:rsid w:val="007D4FC0"/>
    <w:rsid w:val="007D507A"/>
    <w:rsid w:val="007D5131"/>
    <w:rsid w:val="007D5848"/>
    <w:rsid w:val="007D595D"/>
    <w:rsid w:val="007D59D8"/>
    <w:rsid w:val="007D5E4B"/>
    <w:rsid w:val="007D6045"/>
    <w:rsid w:val="007D607F"/>
    <w:rsid w:val="007D61E8"/>
    <w:rsid w:val="007D636D"/>
    <w:rsid w:val="007D64AB"/>
    <w:rsid w:val="007D678A"/>
    <w:rsid w:val="007D6CAF"/>
    <w:rsid w:val="007D6E83"/>
    <w:rsid w:val="007D7F54"/>
    <w:rsid w:val="007E0430"/>
    <w:rsid w:val="007E043A"/>
    <w:rsid w:val="007E07BC"/>
    <w:rsid w:val="007E0C09"/>
    <w:rsid w:val="007E0C85"/>
    <w:rsid w:val="007E1523"/>
    <w:rsid w:val="007E18AE"/>
    <w:rsid w:val="007E1A7C"/>
    <w:rsid w:val="007E1DAB"/>
    <w:rsid w:val="007E1E88"/>
    <w:rsid w:val="007E1E9E"/>
    <w:rsid w:val="007E20CA"/>
    <w:rsid w:val="007E21C0"/>
    <w:rsid w:val="007E251B"/>
    <w:rsid w:val="007E27EF"/>
    <w:rsid w:val="007E28B7"/>
    <w:rsid w:val="007E2C22"/>
    <w:rsid w:val="007E2C67"/>
    <w:rsid w:val="007E37D1"/>
    <w:rsid w:val="007E39C8"/>
    <w:rsid w:val="007E3AAD"/>
    <w:rsid w:val="007E4061"/>
    <w:rsid w:val="007E406D"/>
    <w:rsid w:val="007E4841"/>
    <w:rsid w:val="007E4896"/>
    <w:rsid w:val="007E5079"/>
    <w:rsid w:val="007E5230"/>
    <w:rsid w:val="007E57B5"/>
    <w:rsid w:val="007E5B0F"/>
    <w:rsid w:val="007E5D23"/>
    <w:rsid w:val="007E5E69"/>
    <w:rsid w:val="007E5E84"/>
    <w:rsid w:val="007E7103"/>
    <w:rsid w:val="007E7130"/>
    <w:rsid w:val="007E7BFC"/>
    <w:rsid w:val="007E7F55"/>
    <w:rsid w:val="007E7F6B"/>
    <w:rsid w:val="007F023C"/>
    <w:rsid w:val="007F1134"/>
    <w:rsid w:val="007F144E"/>
    <w:rsid w:val="007F153E"/>
    <w:rsid w:val="007F15B0"/>
    <w:rsid w:val="007F22D9"/>
    <w:rsid w:val="007F236F"/>
    <w:rsid w:val="007F272D"/>
    <w:rsid w:val="007F2D3B"/>
    <w:rsid w:val="007F2F3B"/>
    <w:rsid w:val="007F3BC4"/>
    <w:rsid w:val="007F455D"/>
    <w:rsid w:val="007F45C7"/>
    <w:rsid w:val="007F4601"/>
    <w:rsid w:val="007F47AF"/>
    <w:rsid w:val="007F49E9"/>
    <w:rsid w:val="007F4F5A"/>
    <w:rsid w:val="007F52D4"/>
    <w:rsid w:val="007F5702"/>
    <w:rsid w:val="007F5C40"/>
    <w:rsid w:val="007F5CE7"/>
    <w:rsid w:val="007F5F84"/>
    <w:rsid w:val="007F6080"/>
    <w:rsid w:val="007F61B2"/>
    <w:rsid w:val="007F62F7"/>
    <w:rsid w:val="007F6314"/>
    <w:rsid w:val="007F631B"/>
    <w:rsid w:val="007F6C35"/>
    <w:rsid w:val="007F6F42"/>
    <w:rsid w:val="007F729D"/>
    <w:rsid w:val="007F78E1"/>
    <w:rsid w:val="007F7DB6"/>
    <w:rsid w:val="0080015D"/>
    <w:rsid w:val="0080037E"/>
    <w:rsid w:val="00800500"/>
    <w:rsid w:val="008007FD"/>
    <w:rsid w:val="00800811"/>
    <w:rsid w:val="0080083B"/>
    <w:rsid w:val="008011ED"/>
    <w:rsid w:val="008012A4"/>
    <w:rsid w:val="008017FC"/>
    <w:rsid w:val="00801926"/>
    <w:rsid w:val="00801B4A"/>
    <w:rsid w:val="00801C77"/>
    <w:rsid w:val="0080269B"/>
    <w:rsid w:val="00802751"/>
    <w:rsid w:val="008027B1"/>
    <w:rsid w:val="00802F28"/>
    <w:rsid w:val="00802FB1"/>
    <w:rsid w:val="0080318B"/>
    <w:rsid w:val="00803261"/>
    <w:rsid w:val="008036F4"/>
    <w:rsid w:val="00803D6C"/>
    <w:rsid w:val="00803F0C"/>
    <w:rsid w:val="00804528"/>
    <w:rsid w:val="00804797"/>
    <w:rsid w:val="00804B53"/>
    <w:rsid w:val="00804BD8"/>
    <w:rsid w:val="00804C0B"/>
    <w:rsid w:val="0080511A"/>
    <w:rsid w:val="00805344"/>
    <w:rsid w:val="0080572B"/>
    <w:rsid w:val="00805B2C"/>
    <w:rsid w:val="00805CA6"/>
    <w:rsid w:val="00805D51"/>
    <w:rsid w:val="00805DEA"/>
    <w:rsid w:val="00805DED"/>
    <w:rsid w:val="008061B2"/>
    <w:rsid w:val="0080637D"/>
    <w:rsid w:val="00806CD7"/>
    <w:rsid w:val="00806E60"/>
    <w:rsid w:val="008076CA"/>
    <w:rsid w:val="00807DED"/>
    <w:rsid w:val="00810769"/>
    <w:rsid w:val="00810D25"/>
    <w:rsid w:val="00811692"/>
    <w:rsid w:val="00811B8E"/>
    <w:rsid w:val="00812C28"/>
    <w:rsid w:val="00812FC8"/>
    <w:rsid w:val="00813990"/>
    <w:rsid w:val="00813A16"/>
    <w:rsid w:val="00813FDA"/>
    <w:rsid w:val="00814171"/>
    <w:rsid w:val="00814794"/>
    <w:rsid w:val="00814CAF"/>
    <w:rsid w:val="00815BF6"/>
    <w:rsid w:val="00815F8D"/>
    <w:rsid w:val="00815FF8"/>
    <w:rsid w:val="008161EF"/>
    <w:rsid w:val="008164B9"/>
    <w:rsid w:val="0081663E"/>
    <w:rsid w:val="00816A1A"/>
    <w:rsid w:val="00816B85"/>
    <w:rsid w:val="00816C93"/>
    <w:rsid w:val="00817720"/>
    <w:rsid w:val="00817924"/>
    <w:rsid w:val="00817A9C"/>
    <w:rsid w:val="008200B2"/>
    <w:rsid w:val="008201DA"/>
    <w:rsid w:val="00820EE8"/>
    <w:rsid w:val="00821414"/>
    <w:rsid w:val="00821585"/>
    <w:rsid w:val="00821702"/>
    <w:rsid w:val="0082229C"/>
    <w:rsid w:val="008225DF"/>
    <w:rsid w:val="00822CBF"/>
    <w:rsid w:val="00822D7A"/>
    <w:rsid w:val="00823989"/>
    <w:rsid w:val="0082475F"/>
    <w:rsid w:val="00824FCB"/>
    <w:rsid w:val="008255AC"/>
    <w:rsid w:val="00825639"/>
    <w:rsid w:val="008256EE"/>
    <w:rsid w:val="00825B48"/>
    <w:rsid w:val="00825BFB"/>
    <w:rsid w:val="00825C8F"/>
    <w:rsid w:val="00825DDB"/>
    <w:rsid w:val="00825EC5"/>
    <w:rsid w:val="00826175"/>
    <w:rsid w:val="00826270"/>
    <w:rsid w:val="0082669F"/>
    <w:rsid w:val="00826826"/>
    <w:rsid w:val="008274A6"/>
    <w:rsid w:val="008274B5"/>
    <w:rsid w:val="00827BC5"/>
    <w:rsid w:val="00827CC6"/>
    <w:rsid w:val="00830D32"/>
    <w:rsid w:val="00830D40"/>
    <w:rsid w:val="00830E37"/>
    <w:rsid w:val="00830F8C"/>
    <w:rsid w:val="0083110B"/>
    <w:rsid w:val="0083133C"/>
    <w:rsid w:val="008324C0"/>
    <w:rsid w:val="00833965"/>
    <w:rsid w:val="00833D74"/>
    <w:rsid w:val="00833EAB"/>
    <w:rsid w:val="008341F6"/>
    <w:rsid w:val="008343B0"/>
    <w:rsid w:val="00834656"/>
    <w:rsid w:val="00834754"/>
    <w:rsid w:val="00834964"/>
    <w:rsid w:val="0083518F"/>
    <w:rsid w:val="00835360"/>
    <w:rsid w:val="00835419"/>
    <w:rsid w:val="008354A7"/>
    <w:rsid w:val="008354E9"/>
    <w:rsid w:val="00835A85"/>
    <w:rsid w:val="00835B18"/>
    <w:rsid w:val="00835C69"/>
    <w:rsid w:val="00835CE9"/>
    <w:rsid w:val="008360BE"/>
    <w:rsid w:val="008363E9"/>
    <w:rsid w:val="008367D0"/>
    <w:rsid w:val="00837187"/>
    <w:rsid w:val="00837A07"/>
    <w:rsid w:val="00840183"/>
    <w:rsid w:val="00840B18"/>
    <w:rsid w:val="00841483"/>
    <w:rsid w:val="00841539"/>
    <w:rsid w:val="00841819"/>
    <w:rsid w:val="0084199F"/>
    <w:rsid w:val="008419E6"/>
    <w:rsid w:val="00841C56"/>
    <w:rsid w:val="00842154"/>
    <w:rsid w:val="008422BC"/>
    <w:rsid w:val="00842358"/>
    <w:rsid w:val="0084238F"/>
    <w:rsid w:val="008426BC"/>
    <w:rsid w:val="00842B45"/>
    <w:rsid w:val="00842DC7"/>
    <w:rsid w:val="00843001"/>
    <w:rsid w:val="0084368D"/>
    <w:rsid w:val="00843852"/>
    <w:rsid w:val="0084406F"/>
    <w:rsid w:val="0084423A"/>
    <w:rsid w:val="00844608"/>
    <w:rsid w:val="00844789"/>
    <w:rsid w:val="00844B7F"/>
    <w:rsid w:val="00844CED"/>
    <w:rsid w:val="008452BF"/>
    <w:rsid w:val="0084571D"/>
    <w:rsid w:val="00845CB4"/>
    <w:rsid w:val="00845F2F"/>
    <w:rsid w:val="00845F9A"/>
    <w:rsid w:val="0084628C"/>
    <w:rsid w:val="008472B1"/>
    <w:rsid w:val="008472F9"/>
    <w:rsid w:val="00847795"/>
    <w:rsid w:val="00847B8E"/>
    <w:rsid w:val="008504E6"/>
    <w:rsid w:val="00850649"/>
    <w:rsid w:val="008506BF"/>
    <w:rsid w:val="008508AE"/>
    <w:rsid w:val="008508FE"/>
    <w:rsid w:val="00850A32"/>
    <w:rsid w:val="00850AB6"/>
    <w:rsid w:val="00850B14"/>
    <w:rsid w:val="00850F45"/>
    <w:rsid w:val="008515DB"/>
    <w:rsid w:val="00851751"/>
    <w:rsid w:val="00851A2A"/>
    <w:rsid w:val="00851B34"/>
    <w:rsid w:val="00851BCF"/>
    <w:rsid w:val="00851BFC"/>
    <w:rsid w:val="00851E07"/>
    <w:rsid w:val="00851F4E"/>
    <w:rsid w:val="008524A1"/>
    <w:rsid w:val="008526BB"/>
    <w:rsid w:val="008526DD"/>
    <w:rsid w:val="00852BAF"/>
    <w:rsid w:val="00852C13"/>
    <w:rsid w:val="0085325B"/>
    <w:rsid w:val="00853584"/>
    <w:rsid w:val="008535DC"/>
    <w:rsid w:val="008537E5"/>
    <w:rsid w:val="008537ED"/>
    <w:rsid w:val="00853820"/>
    <w:rsid w:val="0085382F"/>
    <w:rsid w:val="00853980"/>
    <w:rsid w:val="00853ADA"/>
    <w:rsid w:val="00853FC5"/>
    <w:rsid w:val="00854364"/>
    <w:rsid w:val="00854380"/>
    <w:rsid w:val="0085453C"/>
    <w:rsid w:val="0085571D"/>
    <w:rsid w:val="0085588F"/>
    <w:rsid w:val="00855E92"/>
    <w:rsid w:val="008561F7"/>
    <w:rsid w:val="0085632C"/>
    <w:rsid w:val="00856A8D"/>
    <w:rsid w:val="00856EAE"/>
    <w:rsid w:val="008572D4"/>
    <w:rsid w:val="00857768"/>
    <w:rsid w:val="008602D7"/>
    <w:rsid w:val="008602F1"/>
    <w:rsid w:val="00860653"/>
    <w:rsid w:val="00860F11"/>
    <w:rsid w:val="0086136C"/>
    <w:rsid w:val="0086136D"/>
    <w:rsid w:val="0086171F"/>
    <w:rsid w:val="0086179E"/>
    <w:rsid w:val="008617A6"/>
    <w:rsid w:val="008622A6"/>
    <w:rsid w:val="008622D1"/>
    <w:rsid w:val="00862AEC"/>
    <w:rsid w:val="00862CA5"/>
    <w:rsid w:val="00862CAE"/>
    <w:rsid w:val="00862DCD"/>
    <w:rsid w:val="00862E4E"/>
    <w:rsid w:val="0086330E"/>
    <w:rsid w:val="008634AB"/>
    <w:rsid w:val="00863673"/>
    <w:rsid w:val="00863872"/>
    <w:rsid w:val="00863D6C"/>
    <w:rsid w:val="00863FB9"/>
    <w:rsid w:val="00864631"/>
    <w:rsid w:val="00864B72"/>
    <w:rsid w:val="00865189"/>
    <w:rsid w:val="008651CC"/>
    <w:rsid w:val="008651CE"/>
    <w:rsid w:val="00865A2C"/>
    <w:rsid w:val="0086685D"/>
    <w:rsid w:val="0086718D"/>
    <w:rsid w:val="00867693"/>
    <w:rsid w:val="008678A5"/>
    <w:rsid w:val="00867913"/>
    <w:rsid w:val="008703D5"/>
    <w:rsid w:val="00870B1C"/>
    <w:rsid w:val="00870B83"/>
    <w:rsid w:val="00870EAC"/>
    <w:rsid w:val="00870ED0"/>
    <w:rsid w:val="008715C4"/>
    <w:rsid w:val="00871A43"/>
    <w:rsid w:val="00871D1D"/>
    <w:rsid w:val="00872337"/>
    <w:rsid w:val="00872608"/>
    <w:rsid w:val="008728B5"/>
    <w:rsid w:val="0087294D"/>
    <w:rsid w:val="00872FB2"/>
    <w:rsid w:val="00873155"/>
    <w:rsid w:val="0087333A"/>
    <w:rsid w:val="00873378"/>
    <w:rsid w:val="008733CF"/>
    <w:rsid w:val="00873787"/>
    <w:rsid w:val="00873CD3"/>
    <w:rsid w:val="008743F8"/>
    <w:rsid w:val="00874BF8"/>
    <w:rsid w:val="00874E03"/>
    <w:rsid w:val="0087535B"/>
    <w:rsid w:val="008754F1"/>
    <w:rsid w:val="00875845"/>
    <w:rsid w:val="00875BDE"/>
    <w:rsid w:val="008761F8"/>
    <w:rsid w:val="008761FC"/>
    <w:rsid w:val="008762AA"/>
    <w:rsid w:val="00876B09"/>
    <w:rsid w:val="00877337"/>
    <w:rsid w:val="00877529"/>
    <w:rsid w:val="008775CF"/>
    <w:rsid w:val="008803D8"/>
    <w:rsid w:val="00880410"/>
    <w:rsid w:val="00880685"/>
    <w:rsid w:val="00880CF6"/>
    <w:rsid w:val="008812EC"/>
    <w:rsid w:val="008814B7"/>
    <w:rsid w:val="00881694"/>
    <w:rsid w:val="00881FD0"/>
    <w:rsid w:val="008824D0"/>
    <w:rsid w:val="008827A0"/>
    <w:rsid w:val="00882844"/>
    <w:rsid w:val="008828FB"/>
    <w:rsid w:val="00882B92"/>
    <w:rsid w:val="00883624"/>
    <w:rsid w:val="00883750"/>
    <w:rsid w:val="008838D5"/>
    <w:rsid w:val="00883CF3"/>
    <w:rsid w:val="00884529"/>
    <w:rsid w:val="00884C38"/>
    <w:rsid w:val="00884CB8"/>
    <w:rsid w:val="00884E6F"/>
    <w:rsid w:val="0088535B"/>
    <w:rsid w:val="00885389"/>
    <w:rsid w:val="0088566D"/>
    <w:rsid w:val="008856F1"/>
    <w:rsid w:val="00885BD3"/>
    <w:rsid w:val="00885D04"/>
    <w:rsid w:val="00885EB8"/>
    <w:rsid w:val="008861DE"/>
    <w:rsid w:val="00886986"/>
    <w:rsid w:val="00886BFF"/>
    <w:rsid w:val="00886DC2"/>
    <w:rsid w:val="0088714B"/>
    <w:rsid w:val="008878D5"/>
    <w:rsid w:val="00887987"/>
    <w:rsid w:val="00887B74"/>
    <w:rsid w:val="00887BEA"/>
    <w:rsid w:val="0089065E"/>
    <w:rsid w:val="00890944"/>
    <w:rsid w:val="00890D0D"/>
    <w:rsid w:val="00890E30"/>
    <w:rsid w:val="00890E49"/>
    <w:rsid w:val="00891C99"/>
    <w:rsid w:val="00891D13"/>
    <w:rsid w:val="00891DAE"/>
    <w:rsid w:val="00892076"/>
    <w:rsid w:val="008921C4"/>
    <w:rsid w:val="00892411"/>
    <w:rsid w:val="008924EF"/>
    <w:rsid w:val="0089250F"/>
    <w:rsid w:val="00892562"/>
    <w:rsid w:val="00892870"/>
    <w:rsid w:val="008928B0"/>
    <w:rsid w:val="00893190"/>
    <w:rsid w:val="00893704"/>
    <w:rsid w:val="00893BA5"/>
    <w:rsid w:val="0089431B"/>
    <w:rsid w:val="00894336"/>
    <w:rsid w:val="008946C7"/>
    <w:rsid w:val="008948FB"/>
    <w:rsid w:val="00894911"/>
    <w:rsid w:val="00894A2E"/>
    <w:rsid w:val="00894AB0"/>
    <w:rsid w:val="00894C74"/>
    <w:rsid w:val="008950E4"/>
    <w:rsid w:val="00895489"/>
    <w:rsid w:val="0089551B"/>
    <w:rsid w:val="0089581A"/>
    <w:rsid w:val="00895F0B"/>
    <w:rsid w:val="00896114"/>
    <w:rsid w:val="00896172"/>
    <w:rsid w:val="0089681B"/>
    <w:rsid w:val="0089723A"/>
    <w:rsid w:val="008973A9"/>
    <w:rsid w:val="00897574"/>
    <w:rsid w:val="00897A3C"/>
    <w:rsid w:val="008A03E1"/>
    <w:rsid w:val="008A09E4"/>
    <w:rsid w:val="008A0AF8"/>
    <w:rsid w:val="008A0C36"/>
    <w:rsid w:val="008A109F"/>
    <w:rsid w:val="008A1181"/>
    <w:rsid w:val="008A1B81"/>
    <w:rsid w:val="008A1C9D"/>
    <w:rsid w:val="008A1E8F"/>
    <w:rsid w:val="008A21F2"/>
    <w:rsid w:val="008A241C"/>
    <w:rsid w:val="008A2463"/>
    <w:rsid w:val="008A25C0"/>
    <w:rsid w:val="008A2AE5"/>
    <w:rsid w:val="008A301C"/>
    <w:rsid w:val="008A301D"/>
    <w:rsid w:val="008A37F3"/>
    <w:rsid w:val="008A4BCC"/>
    <w:rsid w:val="008A503E"/>
    <w:rsid w:val="008A50E8"/>
    <w:rsid w:val="008A599D"/>
    <w:rsid w:val="008A59E2"/>
    <w:rsid w:val="008A5D57"/>
    <w:rsid w:val="008A61BF"/>
    <w:rsid w:val="008A6273"/>
    <w:rsid w:val="008A635D"/>
    <w:rsid w:val="008A64D9"/>
    <w:rsid w:val="008A6711"/>
    <w:rsid w:val="008A6872"/>
    <w:rsid w:val="008A6877"/>
    <w:rsid w:val="008A76A8"/>
    <w:rsid w:val="008A7B7B"/>
    <w:rsid w:val="008A7D12"/>
    <w:rsid w:val="008B00BE"/>
    <w:rsid w:val="008B0248"/>
    <w:rsid w:val="008B05C0"/>
    <w:rsid w:val="008B0C3E"/>
    <w:rsid w:val="008B0CA5"/>
    <w:rsid w:val="008B0D88"/>
    <w:rsid w:val="008B11C5"/>
    <w:rsid w:val="008B11F0"/>
    <w:rsid w:val="008B18A0"/>
    <w:rsid w:val="008B19A6"/>
    <w:rsid w:val="008B19D6"/>
    <w:rsid w:val="008B1E9A"/>
    <w:rsid w:val="008B1EA8"/>
    <w:rsid w:val="008B1ED7"/>
    <w:rsid w:val="008B20E0"/>
    <w:rsid w:val="008B290E"/>
    <w:rsid w:val="008B2923"/>
    <w:rsid w:val="008B2D0C"/>
    <w:rsid w:val="008B2D5F"/>
    <w:rsid w:val="008B3220"/>
    <w:rsid w:val="008B37C9"/>
    <w:rsid w:val="008B3B30"/>
    <w:rsid w:val="008B41D2"/>
    <w:rsid w:val="008B434C"/>
    <w:rsid w:val="008B46AF"/>
    <w:rsid w:val="008B477E"/>
    <w:rsid w:val="008B4DAB"/>
    <w:rsid w:val="008B4EB9"/>
    <w:rsid w:val="008B56C6"/>
    <w:rsid w:val="008B59D1"/>
    <w:rsid w:val="008B5B9A"/>
    <w:rsid w:val="008B5F1E"/>
    <w:rsid w:val="008B60F3"/>
    <w:rsid w:val="008B71E6"/>
    <w:rsid w:val="008B7775"/>
    <w:rsid w:val="008B7872"/>
    <w:rsid w:val="008B78B8"/>
    <w:rsid w:val="008B7A9C"/>
    <w:rsid w:val="008B7BBC"/>
    <w:rsid w:val="008B7F1D"/>
    <w:rsid w:val="008C014D"/>
    <w:rsid w:val="008C0169"/>
    <w:rsid w:val="008C08DE"/>
    <w:rsid w:val="008C0ED3"/>
    <w:rsid w:val="008C1753"/>
    <w:rsid w:val="008C194F"/>
    <w:rsid w:val="008C1A45"/>
    <w:rsid w:val="008C1BF1"/>
    <w:rsid w:val="008C1C44"/>
    <w:rsid w:val="008C1EA1"/>
    <w:rsid w:val="008C237D"/>
    <w:rsid w:val="008C2C52"/>
    <w:rsid w:val="008C2DAC"/>
    <w:rsid w:val="008C3520"/>
    <w:rsid w:val="008C3C2B"/>
    <w:rsid w:val="008C4C96"/>
    <w:rsid w:val="008C4FC9"/>
    <w:rsid w:val="008C529B"/>
    <w:rsid w:val="008C54D8"/>
    <w:rsid w:val="008C6629"/>
    <w:rsid w:val="008C6945"/>
    <w:rsid w:val="008C6A64"/>
    <w:rsid w:val="008C6A83"/>
    <w:rsid w:val="008C6E43"/>
    <w:rsid w:val="008C706D"/>
    <w:rsid w:val="008C7183"/>
    <w:rsid w:val="008C7455"/>
    <w:rsid w:val="008C74BB"/>
    <w:rsid w:val="008C7563"/>
    <w:rsid w:val="008C7824"/>
    <w:rsid w:val="008D0347"/>
    <w:rsid w:val="008D042E"/>
    <w:rsid w:val="008D079E"/>
    <w:rsid w:val="008D0919"/>
    <w:rsid w:val="008D101D"/>
    <w:rsid w:val="008D18F9"/>
    <w:rsid w:val="008D1C6A"/>
    <w:rsid w:val="008D2165"/>
    <w:rsid w:val="008D2800"/>
    <w:rsid w:val="008D2963"/>
    <w:rsid w:val="008D2B08"/>
    <w:rsid w:val="008D2BEF"/>
    <w:rsid w:val="008D32AA"/>
    <w:rsid w:val="008D3938"/>
    <w:rsid w:val="008D3DC1"/>
    <w:rsid w:val="008D3E8E"/>
    <w:rsid w:val="008D3FBB"/>
    <w:rsid w:val="008D4254"/>
    <w:rsid w:val="008D4788"/>
    <w:rsid w:val="008D4F13"/>
    <w:rsid w:val="008D5304"/>
    <w:rsid w:val="008D550A"/>
    <w:rsid w:val="008D5600"/>
    <w:rsid w:val="008D5621"/>
    <w:rsid w:val="008D5C7B"/>
    <w:rsid w:val="008D6670"/>
    <w:rsid w:val="008D691E"/>
    <w:rsid w:val="008D6F4B"/>
    <w:rsid w:val="008D73F5"/>
    <w:rsid w:val="008D79F5"/>
    <w:rsid w:val="008E0917"/>
    <w:rsid w:val="008E09CF"/>
    <w:rsid w:val="008E0C42"/>
    <w:rsid w:val="008E10A8"/>
    <w:rsid w:val="008E13DF"/>
    <w:rsid w:val="008E19F1"/>
    <w:rsid w:val="008E1BD7"/>
    <w:rsid w:val="008E1D95"/>
    <w:rsid w:val="008E2084"/>
    <w:rsid w:val="008E23A4"/>
    <w:rsid w:val="008E2EA9"/>
    <w:rsid w:val="008E2F78"/>
    <w:rsid w:val="008E3443"/>
    <w:rsid w:val="008E39E9"/>
    <w:rsid w:val="008E4013"/>
    <w:rsid w:val="008E41F5"/>
    <w:rsid w:val="008E4890"/>
    <w:rsid w:val="008E48ED"/>
    <w:rsid w:val="008E5328"/>
    <w:rsid w:val="008E5947"/>
    <w:rsid w:val="008E66CE"/>
    <w:rsid w:val="008E675E"/>
    <w:rsid w:val="008E6914"/>
    <w:rsid w:val="008E6A6E"/>
    <w:rsid w:val="008E6C9A"/>
    <w:rsid w:val="008E6D96"/>
    <w:rsid w:val="008E6FD6"/>
    <w:rsid w:val="008E7127"/>
    <w:rsid w:val="008E75BD"/>
    <w:rsid w:val="008E75E3"/>
    <w:rsid w:val="008E79D8"/>
    <w:rsid w:val="008E7CC5"/>
    <w:rsid w:val="008F01D7"/>
    <w:rsid w:val="008F0205"/>
    <w:rsid w:val="008F025C"/>
    <w:rsid w:val="008F07F6"/>
    <w:rsid w:val="008F0D47"/>
    <w:rsid w:val="008F13DF"/>
    <w:rsid w:val="008F1901"/>
    <w:rsid w:val="008F1ECB"/>
    <w:rsid w:val="008F2637"/>
    <w:rsid w:val="008F27DC"/>
    <w:rsid w:val="008F2A8C"/>
    <w:rsid w:val="008F3386"/>
    <w:rsid w:val="008F3544"/>
    <w:rsid w:val="008F3661"/>
    <w:rsid w:val="008F3C69"/>
    <w:rsid w:val="008F3CDF"/>
    <w:rsid w:val="008F3D53"/>
    <w:rsid w:val="008F3FAA"/>
    <w:rsid w:val="008F4079"/>
    <w:rsid w:val="008F4A75"/>
    <w:rsid w:val="008F4E70"/>
    <w:rsid w:val="008F5271"/>
    <w:rsid w:val="008F5467"/>
    <w:rsid w:val="008F54C3"/>
    <w:rsid w:val="008F5B95"/>
    <w:rsid w:val="008F6A6E"/>
    <w:rsid w:val="008F6AA3"/>
    <w:rsid w:val="008F6D52"/>
    <w:rsid w:val="008F726A"/>
    <w:rsid w:val="008F72F6"/>
    <w:rsid w:val="008F73A8"/>
    <w:rsid w:val="008F75C1"/>
    <w:rsid w:val="008F7918"/>
    <w:rsid w:val="008F79CD"/>
    <w:rsid w:val="008F7E6B"/>
    <w:rsid w:val="00900192"/>
    <w:rsid w:val="00900E1F"/>
    <w:rsid w:val="0090155F"/>
    <w:rsid w:val="00901C04"/>
    <w:rsid w:val="00901D87"/>
    <w:rsid w:val="00901FF0"/>
    <w:rsid w:val="00902960"/>
    <w:rsid w:val="009029C3"/>
    <w:rsid w:val="00902AF9"/>
    <w:rsid w:val="00902E29"/>
    <w:rsid w:val="00902E84"/>
    <w:rsid w:val="00903854"/>
    <w:rsid w:val="00903D13"/>
    <w:rsid w:val="00903D6B"/>
    <w:rsid w:val="00903F44"/>
    <w:rsid w:val="009040B8"/>
    <w:rsid w:val="009040F3"/>
    <w:rsid w:val="00904145"/>
    <w:rsid w:val="00904155"/>
    <w:rsid w:val="009042DE"/>
    <w:rsid w:val="00904C5D"/>
    <w:rsid w:val="00904D97"/>
    <w:rsid w:val="00904E85"/>
    <w:rsid w:val="00904EF2"/>
    <w:rsid w:val="0090508D"/>
    <w:rsid w:val="009058A5"/>
    <w:rsid w:val="00905954"/>
    <w:rsid w:val="00905D80"/>
    <w:rsid w:val="00905E67"/>
    <w:rsid w:val="009078FA"/>
    <w:rsid w:val="00907AE2"/>
    <w:rsid w:val="00907D3C"/>
    <w:rsid w:val="00907DF7"/>
    <w:rsid w:val="00907F01"/>
    <w:rsid w:val="00907FA2"/>
    <w:rsid w:val="0091008D"/>
    <w:rsid w:val="0091015B"/>
    <w:rsid w:val="00910BD6"/>
    <w:rsid w:val="00910D27"/>
    <w:rsid w:val="00910EFB"/>
    <w:rsid w:val="00912D90"/>
    <w:rsid w:val="00912E5A"/>
    <w:rsid w:val="009138FE"/>
    <w:rsid w:val="0091397A"/>
    <w:rsid w:val="00913BB6"/>
    <w:rsid w:val="00914CFA"/>
    <w:rsid w:val="00915138"/>
    <w:rsid w:val="00915BBD"/>
    <w:rsid w:val="00916DEC"/>
    <w:rsid w:val="00916EE2"/>
    <w:rsid w:val="00917113"/>
    <w:rsid w:val="009176DC"/>
    <w:rsid w:val="0091785F"/>
    <w:rsid w:val="00917A23"/>
    <w:rsid w:val="009201AC"/>
    <w:rsid w:val="009202DF"/>
    <w:rsid w:val="0092041F"/>
    <w:rsid w:val="00920594"/>
    <w:rsid w:val="009208BE"/>
    <w:rsid w:val="00921A81"/>
    <w:rsid w:val="00921E02"/>
    <w:rsid w:val="0092206C"/>
    <w:rsid w:val="009227DA"/>
    <w:rsid w:val="00922B0B"/>
    <w:rsid w:val="00922C8F"/>
    <w:rsid w:val="00922CE3"/>
    <w:rsid w:val="00922D75"/>
    <w:rsid w:val="00922F08"/>
    <w:rsid w:val="0092307C"/>
    <w:rsid w:val="0092317B"/>
    <w:rsid w:val="00923268"/>
    <w:rsid w:val="009232A3"/>
    <w:rsid w:val="0092403B"/>
    <w:rsid w:val="00924478"/>
    <w:rsid w:val="00924601"/>
    <w:rsid w:val="0092468F"/>
    <w:rsid w:val="009249A0"/>
    <w:rsid w:val="009249B7"/>
    <w:rsid w:val="009249E5"/>
    <w:rsid w:val="00925A8E"/>
    <w:rsid w:val="00925D7F"/>
    <w:rsid w:val="00925ECB"/>
    <w:rsid w:val="00925FA4"/>
    <w:rsid w:val="00926425"/>
    <w:rsid w:val="0092651D"/>
    <w:rsid w:val="00926867"/>
    <w:rsid w:val="0092697C"/>
    <w:rsid w:val="00926B5C"/>
    <w:rsid w:val="009270FD"/>
    <w:rsid w:val="0092723F"/>
    <w:rsid w:val="009300C2"/>
    <w:rsid w:val="009302B6"/>
    <w:rsid w:val="00930B56"/>
    <w:rsid w:val="00930C02"/>
    <w:rsid w:val="00930C29"/>
    <w:rsid w:val="00931A3E"/>
    <w:rsid w:val="0093208C"/>
    <w:rsid w:val="00932149"/>
    <w:rsid w:val="00932347"/>
    <w:rsid w:val="00932814"/>
    <w:rsid w:val="00932B47"/>
    <w:rsid w:val="0093313F"/>
    <w:rsid w:val="00933A39"/>
    <w:rsid w:val="00933BFC"/>
    <w:rsid w:val="00934395"/>
    <w:rsid w:val="00934D0E"/>
    <w:rsid w:val="00934F61"/>
    <w:rsid w:val="009359D9"/>
    <w:rsid w:val="00936C00"/>
    <w:rsid w:val="00936D86"/>
    <w:rsid w:val="009373EC"/>
    <w:rsid w:val="009375B0"/>
    <w:rsid w:val="00937864"/>
    <w:rsid w:val="00937E25"/>
    <w:rsid w:val="0094000D"/>
    <w:rsid w:val="0094047D"/>
    <w:rsid w:val="009407E5"/>
    <w:rsid w:val="00941A2B"/>
    <w:rsid w:val="009421BC"/>
    <w:rsid w:val="0094245E"/>
    <w:rsid w:val="00942721"/>
    <w:rsid w:val="00942D41"/>
    <w:rsid w:val="0094300A"/>
    <w:rsid w:val="00943C66"/>
    <w:rsid w:val="00943E22"/>
    <w:rsid w:val="00944028"/>
    <w:rsid w:val="00944685"/>
    <w:rsid w:val="009447B2"/>
    <w:rsid w:val="00944967"/>
    <w:rsid w:val="00944D94"/>
    <w:rsid w:val="00944EC7"/>
    <w:rsid w:val="0094504C"/>
    <w:rsid w:val="009450EE"/>
    <w:rsid w:val="009459D6"/>
    <w:rsid w:val="00945B7F"/>
    <w:rsid w:val="00945D2C"/>
    <w:rsid w:val="0094706F"/>
    <w:rsid w:val="009473A1"/>
    <w:rsid w:val="00947596"/>
    <w:rsid w:val="009502A3"/>
    <w:rsid w:val="009503DA"/>
    <w:rsid w:val="0095041C"/>
    <w:rsid w:val="00950980"/>
    <w:rsid w:val="00950F46"/>
    <w:rsid w:val="009513E4"/>
    <w:rsid w:val="0095144D"/>
    <w:rsid w:val="00951535"/>
    <w:rsid w:val="00951897"/>
    <w:rsid w:val="00951B50"/>
    <w:rsid w:val="00951B5F"/>
    <w:rsid w:val="00952153"/>
    <w:rsid w:val="009524A6"/>
    <w:rsid w:val="0095259C"/>
    <w:rsid w:val="0095281D"/>
    <w:rsid w:val="00952825"/>
    <w:rsid w:val="00952F4D"/>
    <w:rsid w:val="009531B0"/>
    <w:rsid w:val="0095321B"/>
    <w:rsid w:val="00953343"/>
    <w:rsid w:val="00953A1C"/>
    <w:rsid w:val="00953E6C"/>
    <w:rsid w:val="00953EB3"/>
    <w:rsid w:val="009543F4"/>
    <w:rsid w:val="00954423"/>
    <w:rsid w:val="0095481A"/>
    <w:rsid w:val="00954B9C"/>
    <w:rsid w:val="009552BB"/>
    <w:rsid w:val="00955698"/>
    <w:rsid w:val="00955CBC"/>
    <w:rsid w:val="009561F9"/>
    <w:rsid w:val="00956A26"/>
    <w:rsid w:val="00956AF6"/>
    <w:rsid w:val="00957106"/>
    <w:rsid w:val="0095797B"/>
    <w:rsid w:val="00957A6C"/>
    <w:rsid w:val="0096042D"/>
    <w:rsid w:val="0096059A"/>
    <w:rsid w:val="0096066C"/>
    <w:rsid w:val="00960DCB"/>
    <w:rsid w:val="00960FEE"/>
    <w:rsid w:val="009611B4"/>
    <w:rsid w:val="0096126B"/>
    <w:rsid w:val="009614A5"/>
    <w:rsid w:val="00961536"/>
    <w:rsid w:val="009629AD"/>
    <w:rsid w:val="009630B1"/>
    <w:rsid w:val="00963440"/>
    <w:rsid w:val="0096356A"/>
    <w:rsid w:val="0096370B"/>
    <w:rsid w:val="009637CD"/>
    <w:rsid w:val="00963E3C"/>
    <w:rsid w:val="00964029"/>
    <w:rsid w:val="009646CE"/>
    <w:rsid w:val="0096472A"/>
    <w:rsid w:val="00964764"/>
    <w:rsid w:val="00964823"/>
    <w:rsid w:val="00964861"/>
    <w:rsid w:val="00964AFE"/>
    <w:rsid w:val="00964DEB"/>
    <w:rsid w:val="00965406"/>
    <w:rsid w:val="00965535"/>
    <w:rsid w:val="009656F5"/>
    <w:rsid w:val="00965780"/>
    <w:rsid w:val="00965C88"/>
    <w:rsid w:val="00965D54"/>
    <w:rsid w:val="00965DF1"/>
    <w:rsid w:val="00966020"/>
    <w:rsid w:val="009666C8"/>
    <w:rsid w:val="009667A7"/>
    <w:rsid w:val="00966EA0"/>
    <w:rsid w:val="00967035"/>
    <w:rsid w:val="00967616"/>
    <w:rsid w:val="00967651"/>
    <w:rsid w:val="00967D30"/>
    <w:rsid w:val="00967D65"/>
    <w:rsid w:val="0097029D"/>
    <w:rsid w:val="00970C76"/>
    <w:rsid w:val="009710B8"/>
    <w:rsid w:val="009712B5"/>
    <w:rsid w:val="009715FA"/>
    <w:rsid w:val="0097178D"/>
    <w:rsid w:val="0097198F"/>
    <w:rsid w:val="0097207F"/>
    <w:rsid w:val="009723E0"/>
    <w:rsid w:val="009724FF"/>
    <w:rsid w:val="00972C82"/>
    <w:rsid w:val="00973132"/>
    <w:rsid w:val="009731A7"/>
    <w:rsid w:val="0097354C"/>
    <w:rsid w:val="00973806"/>
    <w:rsid w:val="00973C72"/>
    <w:rsid w:val="00973CC2"/>
    <w:rsid w:val="00974025"/>
    <w:rsid w:val="0097409B"/>
    <w:rsid w:val="009740C3"/>
    <w:rsid w:val="009743EC"/>
    <w:rsid w:val="009752B5"/>
    <w:rsid w:val="00975338"/>
    <w:rsid w:val="009754E7"/>
    <w:rsid w:val="009754FD"/>
    <w:rsid w:val="00975A7E"/>
    <w:rsid w:val="00975BDA"/>
    <w:rsid w:val="00975CA1"/>
    <w:rsid w:val="00975D19"/>
    <w:rsid w:val="00975D24"/>
    <w:rsid w:val="009761E4"/>
    <w:rsid w:val="009762E0"/>
    <w:rsid w:val="0097697A"/>
    <w:rsid w:val="00976F0D"/>
    <w:rsid w:val="0097788C"/>
    <w:rsid w:val="00977EBE"/>
    <w:rsid w:val="00980005"/>
    <w:rsid w:val="0098012B"/>
    <w:rsid w:val="00980366"/>
    <w:rsid w:val="009803D1"/>
    <w:rsid w:val="0098040C"/>
    <w:rsid w:val="009806C4"/>
    <w:rsid w:val="0098144E"/>
    <w:rsid w:val="009814E8"/>
    <w:rsid w:val="0098151A"/>
    <w:rsid w:val="009815A9"/>
    <w:rsid w:val="00981E3E"/>
    <w:rsid w:val="00981F58"/>
    <w:rsid w:val="0098251A"/>
    <w:rsid w:val="00982520"/>
    <w:rsid w:val="009829FC"/>
    <w:rsid w:val="00982F84"/>
    <w:rsid w:val="00982FF1"/>
    <w:rsid w:val="00983036"/>
    <w:rsid w:val="0098312E"/>
    <w:rsid w:val="00983AF5"/>
    <w:rsid w:val="00983FCA"/>
    <w:rsid w:val="009846E2"/>
    <w:rsid w:val="0098471B"/>
    <w:rsid w:val="00984C11"/>
    <w:rsid w:val="00984DEB"/>
    <w:rsid w:val="00985B43"/>
    <w:rsid w:val="00985E1A"/>
    <w:rsid w:val="009865BF"/>
    <w:rsid w:val="00986844"/>
    <w:rsid w:val="0098686D"/>
    <w:rsid w:val="00986ACE"/>
    <w:rsid w:val="00986B32"/>
    <w:rsid w:val="00986ECB"/>
    <w:rsid w:val="009876E6"/>
    <w:rsid w:val="00987746"/>
    <w:rsid w:val="00987E64"/>
    <w:rsid w:val="00987EC7"/>
    <w:rsid w:val="00987FF3"/>
    <w:rsid w:val="00990665"/>
    <w:rsid w:val="00990696"/>
    <w:rsid w:val="00991086"/>
    <w:rsid w:val="009915C5"/>
    <w:rsid w:val="00991925"/>
    <w:rsid w:val="00991C82"/>
    <w:rsid w:val="00991D71"/>
    <w:rsid w:val="009921C4"/>
    <w:rsid w:val="00992292"/>
    <w:rsid w:val="009923C3"/>
    <w:rsid w:val="009923FA"/>
    <w:rsid w:val="009925C7"/>
    <w:rsid w:val="00992950"/>
    <w:rsid w:val="00992D90"/>
    <w:rsid w:val="00992D9A"/>
    <w:rsid w:val="00992EF6"/>
    <w:rsid w:val="009930B1"/>
    <w:rsid w:val="00993780"/>
    <w:rsid w:val="00993792"/>
    <w:rsid w:val="009939CE"/>
    <w:rsid w:val="00993C21"/>
    <w:rsid w:val="00993E95"/>
    <w:rsid w:val="00993F38"/>
    <w:rsid w:val="0099464F"/>
    <w:rsid w:val="00994A07"/>
    <w:rsid w:val="00994BD9"/>
    <w:rsid w:val="00995673"/>
    <w:rsid w:val="009956D7"/>
    <w:rsid w:val="00995807"/>
    <w:rsid w:val="00995D68"/>
    <w:rsid w:val="00995DA4"/>
    <w:rsid w:val="00996F96"/>
    <w:rsid w:val="00997012"/>
    <w:rsid w:val="009973DB"/>
    <w:rsid w:val="009A002E"/>
    <w:rsid w:val="009A1364"/>
    <w:rsid w:val="009A18A6"/>
    <w:rsid w:val="009A1DE7"/>
    <w:rsid w:val="009A1E48"/>
    <w:rsid w:val="009A2C05"/>
    <w:rsid w:val="009A3888"/>
    <w:rsid w:val="009A3F7C"/>
    <w:rsid w:val="009A463A"/>
    <w:rsid w:val="009A5380"/>
    <w:rsid w:val="009A567D"/>
    <w:rsid w:val="009A573B"/>
    <w:rsid w:val="009A57BE"/>
    <w:rsid w:val="009A58A3"/>
    <w:rsid w:val="009A5E46"/>
    <w:rsid w:val="009A609D"/>
    <w:rsid w:val="009A6167"/>
    <w:rsid w:val="009A69B0"/>
    <w:rsid w:val="009A7200"/>
    <w:rsid w:val="009A74C8"/>
    <w:rsid w:val="009A758E"/>
    <w:rsid w:val="009A78D2"/>
    <w:rsid w:val="009A7A67"/>
    <w:rsid w:val="009A7C31"/>
    <w:rsid w:val="009A7F94"/>
    <w:rsid w:val="009B02F1"/>
    <w:rsid w:val="009B04D9"/>
    <w:rsid w:val="009B0573"/>
    <w:rsid w:val="009B089A"/>
    <w:rsid w:val="009B0A31"/>
    <w:rsid w:val="009B0B28"/>
    <w:rsid w:val="009B0B49"/>
    <w:rsid w:val="009B0BC9"/>
    <w:rsid w:val="009B0E66"/>
    <w:rsid w:val="009B166F"/>
    <w:rsid w:val="009B1B58"/>
    <w:rsid w:val="009B1F10"/>
    <w:rsid w:val="009B1FD8"/>
    <w:rsid w:val="009B2064"/>
    <w:rsid w:val="009B26C4"/>
    <w:rsid w:val="009B2705"/>
    <w:rsid w:val="009B29D1"/>
    <w:rsid w:val="009B2BF2"/>
    <w:rsid w:val="009B2CD9"/>
    <w:rsid w:val="009B2DED"/>
    <w:rsid w:val="009B2F29"/>
    <w:rsid w:val="009B2F88"/>
    <w:rsid w:val="009B3C64"/>
    <w:rsid w:val="009B4156"/>
    <w:rsid w:val="009B488C"/>
    <w:rsid w:val="009B4C87"/>
    <w:rsid w:val="009B54ED"/>
    <w:rsid w:val="009B593D"/>
    <w:rsid w:val="009B59E2"/>
    <w:rsid w:val="009B5E14"/>
    <w:rsid w:val="009B5EF9"/>
    <w:rsid w:val="009B60F4"/>
    <w:rsid w:val="009B6285"/>
    <w:rsid w:val="009B757E"/>
    <w:rsid w:val="009B77FD"/>
    <w:rsid w:val="009B787A"/>
    <w:rsid w:val="009B7E8B"/>
    <w:rsid w:val="009C078A"/>
    <w:rsid w:val="009C0B32"/>
    <w:rsid w:val="009C1006"/>
    <w:rsid w:val="009C15F2"/>
    <w:rsid w:val="009C1969"/>
    <w:rsid w:val="009C1C84"/>
    <w:rsid w:val="009C1DD1"/>
    <w:rsid w:val="009C1DF7"/>
    <w:rsid w:val="009C1F6D"/>
    <w:rsid w:val="009C2355"/>
    <w:rsid w:val="009C3149"/>
    <w:rsid w:val="009C3220"/>
    <w:rsid w:val="009C3736"/>
    <w:rsid w:val="009C3ACC"/>
    <w:rsid w:val="009C3C40"/>
    <w:rsid w:val="009C3D06"/>
    <w:rsid w:val="009C4477"/>
    <w:rsid w:val="009C4A5E"/>
    <w:rsid w:val="009C4ABB"/>
    <w:rsid w:val="009C4B95"/>
    <w:rsid w:val="009C4DC3"/>
    <w:rsid w:val="009C5BB9"/>
    <w:rsid w:val="009C5BCF"/>
    <w:rsid w:val="009C66AB"/>
    <w:rsid w:val="009C6733"/>
    <w:rsid w:val="009C68CD"/>
    <w:rsid w:val="009C715F"/>
    <w:rsid w:val="009C740D"/>
    <w:rsid w:val="009C75AD"/>
    <w:rsid w:val="009C7846"/>
    <w:rsid w:val="009D02A0"/>
    <w:rsid w:val="009D04AC"/>
    <w:rsid w:val="009D0665"/>
    <w:rsid w:val="009D07CE"/>
    <w:rsid w:val="009D0875"/>
    <w:rsid w:val="009D092E"/>
    <w:rsid w:val="009D0EEA"/>
    <w:rsid w:val="009D1414"/>
    <w:rsid w:val="009D1460"/>
    <w:rsid w:val="009D1D66"/>
    <w:rsid w:val="009D202D"/>
    <w:rsid w:val="009D23D2"/>
    <w:rsid w:val="009D242B"/>
    <w:rsid w:val="009D2776"/>
    <w:rsid w:val="009D2F1B"/>
    <w:rsid w:val="009D2F85"/>
    <w:rsid w:val="009D3202"/>
    <w:rsid w:val="009D32FE"/>
    <w:rsid w:val="009D354B"/>
    <w:rsid w:val="009D3FA7"/>
    <w:rsid w:val="009D40B2"/>
    <w:rsid w:val="009D4182"/>
    <w:rsid w:val="009D441D"/>
    <w:rsid w:val="009D4710"/>
    <w:rsid w:val="009D4791"/>
    <w:rsid w:val="009D491E"/>
    <w:rsid w:val="009D4925"/>
    <w:rsid w:val="009D5417"/>
    <w:rsid w:val="009D5424"/>
    <w:rsid w:val="009D5F3A"/>
    <w:rsid w:val="009D61C6"/>
    <w:rsid w:val="009D6291"/>
    <w:rsid w:val="009D7046"/>
    <w:rsid w:val="009D76E8"/>
    <w:rsid w:val="009D786C"/>
    <w:rsid w:val="009D7C07"/>
    <w:rsid w:val="009E008D"/>
    <w:rsid w:val="009E0128"/>
    <w:rsid w:val="009E1A77"/>
    <w:rsid w:val="009E1BEC"/>
    <w:rsid w:val="009E1F69"/>
    <w:rsid w:val="009E2780"/>
    <w:rsid w:val="009E28E3"/>
    <w:rsid w:val="009E2B7F"/>
    <w:rsid w:val="009E2BA2"/>
    <w:rsid w:val="009E2CE2"/>
    <w:rsid w:val="009E2D24"/>
    <w:rsid w:val="009E2F2C"/>
    <w:rsid w:val="009E3123"/>
    <w:rsid w:val="009E31DA"/>
    <w:rsid w:val="009E3288"/>
    <w:rsid w:val="009E336C"/>
    <w:rsid w:val="009E4131"/>
    <w:rsid w:val="009E46A7"/>
    <w:rsid w:val="009E481D"/>
    <w:rsid w:val="009E51AA"/>
    <w:rsid w:val="009E52B0"/>
    <w:rsid w:val="009E5548"/>
    <w:rsid w:val="009E59A3"/>
    <w:rsid w:val="009E5C6B"/>
    <w:rsid w:val="009E5EF7"/>
    <w:rsid w:val="009E61E6"/>
    <w:rsid w:val="009E6F61"/>
    <w:rsid w:val="009E784F"/>
    <w:rsid w:val="009E7E7D"/>
    <w:rsid w:val="009F00B0"/>
    <w:rsid w:val="009F0490"/>
    <w:rsid w:val="009F09C5"/>
    <w:rsid w:val="009F0AE4"/>
    <w:rsid w:val="009F0C2D"/>
    <w:rsid w:val="009F12CF"/>
    <w:rsid w:val="009F1822"/>
    <w:rsid w:val="009F2384"/>
    <w:rsid w:val="009F25F3"/>
    <w:rsid w:val="009F2B29"/>
    <w:rsid w:val="009F3D16"/>
    <w:rsid w:val="009F3D84"/>
    <w:rsid w:val="009F41C4"/>
    <w:rsid w:val="009F446C"/>
    <w:rsid w:val="009F4E13"/>
    <w:rsid w:val="009F5515"/>
    <w:rsid w:val="009F5972"/>
    <w:rsid w:val="009F5B2D"/>
    <w:rsid w:val="009F5C38"/>
    <w:rsid w:val="009F629E"/>
    <w:rsid w:val="009F6307"/>
    <w:rsid w:val="009F6639"/>
    <w:rsid w:val="009F67A9"/>
    <w:rsid w:val="009F6866"/>
    <w:rsid w:val="009F6CF3"/>
    <w:rsid w:val="009F73A8"/>
    <w:rsid w:val="009F7898"/>
    <w:rsid w:val="009F7C8B"/>
    <w:rsid w:val="009F7D75"/>
    <w:rsid w:val="00A000F5"/>
    <w:rsid w:val="00A00236"/>
    <w:rsid w:val="00A006F3"/>
    <w:rsid w:val="00A0092A"/>
    <w:rsid w:val="00A00E07"/>
    <w:rsid w:val="00A01099"/>
    <w:rsid w:val="00A01A48"/>
    <w:rsid w:val="00A01B95"/>
    <w:rsid w:val="00A029A0"/>
    <w:rsid w:val="00A0356D"/>
    <w:rsid w:val="00A036F8"/>
    <w:rsid w:val="00A04081"/>
    <w:rsid w:val="00A040F5"/>
    <w:rsid w:val="00A0427A"/>
    <w:rsid w:val="00A042E2"/>
    <w:rsid w:val="00A0462F"/>
    <w:rsid w:val="00A048F7"/>
    <w:rsid w:val="00A04B6C"/>
    <w:rsid w:val="00A04E7F"/>
    <w:rsid w:val="00A051BC"/>
    <w:rsid w:val="00A052EB"/>
    <w:rsid w:val="00A05865"/>
    <w:rsid w:val="00A05867"/>
    <w:rsid w:val="00A05C6D"/>
    <w:rsid w:val="00A05E5D"/>
    <w:rsid w:val="00A0628E"/>
    <w:rsid w:val="00A06860"/>
    <w:rsid w:val="00A06914"/>
    <w:rsid w:val="00A06AF2"/>
    <w:rsid w:val="00A06FFC"/>
    <w:rsid w:val="00A070BA"/>
    <w:rsid w:val="00A071C3"/>
    <w:rsid w:val="00A071E8"/>
    <w:rsid w:val="00A07535"/>
    <w:rsid w:val="00A0779E"/>
    <w:rsid w:val="00A07BE5"/>
    <w:rsid w:val="00A07C12"/>
    <w:rsid w:val="00A07E97"/>
    <w:rsid w:val="00A1017D"/>
    <w:rsid w:val="00A1044F"/>
    <w:rsid w:val="00A108EC"/>
    <w:rsid w:val="00A10A24"/>
    <w:rsid w:val="00A11AA8"/>
    <w:rsid w:val="00A11C63"/>
    <w:rsid w:val="00A11DDA"/>
    <w:rsid w:val="00A1224D"/>
    <w:rsid w:val="00A1253C"/>
    <w:rsid w:val="00A12858"/>
    <w:rsid w:val="00A12CA5"/>
    <w:rsid w:val="00A13025"/>
    <w:rsid w:val="00A13321"/>
    <w:rsid w:val="00A136D8"/>
    <w:rsid w:val="00A13B53"/>
    <w:rsid w:val="00A14262"/>
    <w:rsid w:val="00A14E33"/>
    <w:rsid w:val="00A14FA3"/>
    <w:rsid w:val="00A15063"/>
    <w:rsid w:val="00A157BB"/>
    <w:rsid w:val="00A15EAF"/>
    <w:rsid w:val="00A1600F"/>
    <w:rsid w:val="00A16105"/>
    <w:rsid w:val="00A16EBB"/>
    <w:rsid w:val="00A16EBC"/>
    <w:rsid w:val="00A1729A"/>
    <w:rsid w:val="00A176F8"/>
    <w:rsid w:val="00A17947"/>
    <w:rsid w:val="00A20456"/>
    <w:rsid w:val="00A204ED"/>
    <w:rsid w:val="00A20836"/>
    <w:rsid w:val="00A20C81"/>
    <w:rsid w:val="00A2133B"/>
    <w:rsid w:val="00A21EB7"/>
    <w:rsid w:val="00A21FBE"/>
    <w:rsid w:val="00A22720"/>
    <w:rsid w:val="00A230F2"/>
    <w:rsid w:val="00A23169"/>
    <w:rsid w:val="00A2337C"/>
    <w:rsid w:val="00A24DF1"/>
    <w:rsid w:val="00A2571D"/>
    <w:rsid w:val="00A25725"/>
    <w:rsid w:val="00A25934"/>
    <w:rsid w:val="00A26395"/>
    <w:rsid w:val="00A26539"/>
    <w:rsid w:val="00A26891"/>
    <w:rsid w:val="00A26935"/>
    <w:rsid w:val="00A26D94"/>
    <w:rsid w:val="00A272F5"/>
    <w:rsid w:val="00A2770E"/>
    <w:rsid w:val="00A30163"/>
    <w:rsid w:val="00A30503"/>
    <w:rsid w:val="00A31224"/>
    <w:rsid w:val="00A3124C"/>
    <w:rsid w:val="00A31660"/>
    <w:rsid w:val="00A319D6"/>
    <w:rsid w:val="00A31D79"/>
    <w:rsid w:val="00A32110"/>
    <w:rsid w:val="00A32952"/>
    <w:rsid w:val="00A3311D"/>
    <w:rsid w:val="00A33206"/>
    <w:rsid w:val="00A33268"/>
    <w:rsid w:val="00A33424"/>
    <w:rsid w:val="00A3353B"/>
    <w:rsid w:val="00A339B2"/>
    <w:rsid w:val="00A33C91"/>
    <w:rsid w:val="00A33D0C"/>
    <w:rsid w:val="00A34266"/>
    <w:rsid w:val="00A344F8"/>
    <w:rsid w:val="00A345D7"/>
    <w:rsid w:val="00A347BE"/>
    <w:rsid w:val="00A34907"/>
    <w:rsid w:val="00A34B0E"/>
    <w:rsid w:val="00A34DC0"/>
    <w:rsid w:val="00A34EAD"/>
    <w:rsid w:val="00A3549B"/>
    <w:rsid w:val="00A361F5"/>
    <w:rsid w:val="00A36633"/>
    <w:rsid w:val="00A367AB"/>
    <w:rsid w:val="00A367CD"/>
    <w:rsid w:val="00A374C0"/>
    <w:rsid w:val="00A374FB"/>
    <w:rsid w:val="00A37576"/>
    <w:rsid w:val="00A375B8"/>
    <w:rsid w:val="00A37A42"/>
    <w:rsid w:val="00A37D3A"/>
    <w:rsid w:val="00A413AE"/>
    <w:rsid w:val="00A41D72"/>
    <w:rsid w:val="00A421D8"/>
    <w:rsid w:val="00A42253"/>
    <w:rsid w:val="00A422B9"/>
    <w:rsid w:val="00A4270F"/>
    <w:rsid w:val="00A42FCE"/>
    <w:rsid w:val="00A43240"/>
    <w:rsid w:val="00A4325D"/>
    <w:rsid w:val="00A4346F"/>
    <w:rsid w:val="00A43738"/>
    <w:rsid w:val="00A438EC"/>
    <w:rsid w:val="00A44033"/>
    <w:rsid w:val="00A4416C"/>
    <w:rsid w:val="00A4438D"/>
    <w:rsid w:val="00A4450D"/>
    <w:rsid w:val="00A445E9"/>
    <w:rsid w:val="00A4530C"/>
    <w:rsid w:val="00A45906"/>
    <w:rsid w:val="00A45CE3"/>
    <w:rsid w:val="00A45D5F"/>
    <w:rsid w:val="00A4625B"/>
    <w:rsid w:val="00A46378"/>
    <w:rsid w:val="00A466F1"/>
    <w:rsid w:val="00A467C5"/>
    <w:rsid w:val="00A46943"/>
    <w:rsid w:val="00A46E08"/>
    <w:rsid w:val="00A4709D"/>
    <w:rsid w:val="00A473A5"/>
    <w:rsid w:val="00A4798A"/>
    <w:rsid w:val="00A47EDC"/>
    <w:rsid w:val="00A500A2"/>
    <w:rsid w:val="00A5063C"/>
    <w:rsid w:val="00A506BC"/>
    <w:rsid w:val="00A506F8"/>
    <w:rsid w:val="00A5089E"/>
    <w:rsid w:val="00A5196D"/>
    <w:rsid w:val="00A51C15"/>
    <w:rsid w:val="00A51C4A"/>
    <w:rsid w:val="00A52665"/>
    <w:rsid w:val="00A528FB"/>
    <w:rsid w:val="00A52FB6"/>
    <w:rsid w:val="00A53098"/>
    <w:rsid w:val="00A53896"/>
    <w:rsid w:val="00A5390A"/>
    <w:rsid w:val="00A53A53"/>
    <w:rsid w:val="00A53B11"/>
    <w:rsid w:val="00A54293"/>
    <w:rsid w:val="00A54498"/>
    <w:rsid w:val="00A54E7E"/>
    <w:rsid w:val="00A5527D"/>
    <w:rsid w:val="00A552BC"/>
    <w:rsid w:val="00A55330"/>
    <w:rsid w:val="00A557DD"/>
    <w:rsid w:val="00A557F1"/>
    <w:rsid w:val="00A5583C"/>
    <w:rsid w:val="00A5593F"/>
    <w:rsid w:val="00A55A19"/>
    <w:rsid w:val="00A55DE4"/>
    <w:rsid w:val="00A564A1"/>
    <w:rsid w:val="00A56650"/>
    <w:rsid w:val="00A56ABF"/>
    <w:rsid w:val="00A56E54"/>
    <w:rsid w:val="00A57173"/>
    <w:rsid w:val="00A571B8"/>
    <w:rsid w:val="00A573B7"/>
    <w:rsid w:val="00A579F2"/>
    <w:rsid w:val="00A57A03"/>
    <w:rsid w:val="00A60293"/>
    <w:rsid w:val="00A6047D"/>
    <w:rsid w:val="00A60955"/>
    <w:rsid w:val="00A61057"/>
    <w:rsid w:val="00A61183"/>
    <w:rsid w:val="00A6150E"/>
    <w:rsid w:val="00A62262"/>
    <w:rsid w:val="00A62CD4"/>
    <w:rsid w:val="00A6321A"/>
    <w:rsid w:val="00A6343B"/>
    <w:rsid w:val="00A63836"/>
    <w:rsid w:val="00A639D8"/>
    <w:rsid w:val="00A63EB6"/>
    <w:rsid w:val="00A645D1"/>
    <w:rsid w:val="00A647C1"/>
    <w:rsid w:val="00A64C80"/>
    <w:rsid w:val="00A64F0D"/>
    <w:rsid w:val="00A65386"/>
    <w:rsid w:val="00A65619"/>
    <w:rsid w:val="00A659AD"/>
    <w:rsid w:val="00A65C8C"/>
    <w:rsid w:val="00A65E27"/>
    <w:rsid w:val="00A65F0D"/>
    <w:rsid w:val="00A660DA"/>
    <w:rsid w:val="00A6625B"/>
    <w:rsid w:val="00A668FD"/>
    <w:rsid w:val="00A66B9A"/>
    <w:rsid w:val="00A66E25"/>
    <w:rsid w:val="00A66F97"/>
    <w:rsid w:val="00A67157"/>
    <w:rsid w:val="00A672ED"/>
    <w:rsid w:val="00A67CFE"/>
    <w:rsid w:val="00A67F5B"/>
    <w:rsid w:val="00A70331"/>
    <w:rsid w:val="00A70911"/>
    <w:rsid w:val="00A70A41"/>
    <w:rsid w:val="00A70BA6"/>
    <w:rsid w:val="00A70D50"/>
    <w:rsid w:val="00A71433"/>
    <w:rsid w:val="00A71591"/>
    <w:rsid w:val="00A71D61"/>
    <w:rsid w:val="00A72301"/>
    <w:rsid w:val="00A72DED"/>
    <w:rsid w:val="00A72F4E"/>
    <w:rsid w:val="00A73363"/>
    <w:rsid w:val="00A73AC7"/>
    <w:rsid w:val="00A74534"/>
    <w:rsid w:val="00A74D52"/>
    <w:rsid w:val="00A74F72"/>
    <w:rsid w:val="00A7570F"/>
    <w:rsid w:val="00A75C43"/>
    <w:rsid w:val="00A75EE0"/>
    <w:rsid w:val="00A76750"/>
    <w:rsid w:val="00A7689F"/>
    <w:rsid w:val="00A768BF"/>
    <w:rsid w:val="00A7691E"/>
    <w:rsid w:val="00A76ACE"/>
    <w:rsid w:val="00A775AD"/>
    <w:rsid w:val="00A77796"/>
    <w:rsid w:val="00A8012C"/>
    <w:rsid w:val="00A80319"/>
    <w:rsid w:val="00A8079F"/>
    <w:rsid w:val="00A807A3"/>
    <w:rsid w:val="00A807DA"/>
    <w:rsid w:val="00A80983"/>
    <w:rsid w:val="00A8098B"/>
    <w:rsid w:val="00A80B9F"/>
    <w:rsid w:val="00A8139E"/>
    <w:rsid w:val="00A817B3"/>
    <w:rsid w:val="00A82256"/>
    <w:rsid w:val="00A82CB3"/>
    <w:rsid w:val="00A82CC3"/>
    <w:rsid w:val="00A82DB9"/>
    <w:rsid w:val="00A83360"/>
    <w:rsid w:val="00A833BB"/>
    <w:rsid w:val="00A835A8"/>
    <w:rsid w:val="00A8377B"/>
    <w:rsid w:val="00A8385C"/>
    <w:rsid w:val="00A843F2"/>
    <w:rsid w:val="00A8465F"/>
    <w:rsid w:val="00A847AC"/>
    <w:rsid w:val="00A849D5"/>
    <w:rsid w:val="00A85E28"/>
    <w:rsid w:val="00A8633B"/>
    <w:rsid w:val="00A8635A"/>
    <w:rsid w:val="00A86630"/>
    <w:rsid w:val="00A86F66"/>
    <w:rsid w:val="00A87D28"/>
    <w:rsid w:val="00A9040D"/>
    <w:rsid w:val="00A90954"/>
    <w:rsid w:val="00A91190"/>
    <w:rsid w:val="00A914CC"/>
    <w:rsid w:val="00A915DF"/>
    <w:rsid w:val="00A9175D"/>
    <w:rsid w:val="00A91837"/>
    <w:rsid w:val="00A9190B"/>
    <w:rsid w:val="00A91B5D"/>
    <w:rsid w:val="00A91D10"/>
    <w:rsid w:val="00A92322"/>
    <w:rsid w:val="00A929FE"/>
    <w:rsid w:val="00A92D0C"/>
    <w:rsid w:val="00A92E23"/>
    <w:rsid w:val="00A942E2"/>
    <w:rsid w:val="00A942FC"/>
    <w:rsid w:val="00A95399"/>
    <w:rsid w:val="00A953EC"/>
    <w:rsid w:val="00A954E2"/>
    <w:rsid w:val="00A956C4"/>
    <w:rsid w:val="00A95930"/>
    <w:rsid w:val="00A95C38"/>
    <w:rsid w:val="00A962D1"/>
    <w:rsid w:val="00A96576"/>
    <w:rsid w:val="00A96A39"/>
    <w:rsid w:val="00A96D8F"/>
    <w:rsid w:val="00A96FB1"/>
    <w:rsid w:val="00A97184"/>
    <w:rsid w:val="00A97A38"/>
    <w:rsid w:val="00A97CE6"/>
    <w:rsid w:val="00AA02CB"/>
    <w:rsid w:val="00AA060F"/>
    <w:rsid w:val="00AA06BE"/>
    <w:rsid w:val="00AA0777"/>
    <w:rsid w:val="00AA0A03"/>
    <w:rsid w:val="00AA0A80"/>
    <w:rsid w:val="00AA0AC1"/>
    <w:rsid w:val="00AA1D8E"/>
    <w:rsid w:val="00AA1E0E"/>
    <w:rsid w:val="00AA2986"/>
    <w:rsid w:val="00AA2C54"/>
    <w:rsid w:val="00AA3616"/>
    <w:rsid w:val="00AA3D5D"/>
    <w:rsid w:val="00AA4DF6"/>
    <w:rsid w:val="00AA5C39"/>
    <w:rsid w:val="00AA5C9C"/>
    <w:rsid w:val="00AA6366"/>
    <w:rsid w:val="00AA6E02"/>
    <w:rsid w:val="00AA6F7C"/>
    <w:rsid w:val="00AA71AC"/>
    <w:rsid w:val="00AA72E3"/>
    <w:rsid w:val="00AA7452"/>
    <w:rsid w:val="00AA7514"/>
    <w:rsid w:val="00AA78EF"/>
    <w:rsid w:val="00AA7F29"/>
    <w:rsid w:val="00AA7F38"/>
    <w:rsid w:val="00AB00B6"/>
    <w:rsid w:val="00AB028E"/>
    <w:rsid w:val="00AB044E"/>
    <w:rsid w:val="00AB07E6"/>
    <w:rsid w:val="00AB0870"/>
    <w:rsid w:val="00AB0A6C"/>
    <w:rsid w:val="00AB0D9C"/>
    <w:rsid w:val="00AB0EE1"/>
    <w:rsid w:val="00AB1458"/>
    <w:rsid w:val="00AB1EBD"/>
    <w:rsid w:val="00AB227C"/>
    <w:rsid w:val="00AB230D"/>
    <w:rsid w:val="00AB241E"/>
    <w:rsid w:val="00AB26CB"/>
    <w:rsid w:val="00AB2EE7"/>
    <w:rsid w:val="00AB3309"/>
    <w:rsid w:val="00AB399E"/>
    <w:rsid w:val="00AB3D0E"/>
    <w:rsid w:val="00AB5092"/>
    <w:rsid w:val="00AB50C8"/>
    <w:rsid w:val="00AB5242"/>
    <w:rsid w:val="00AB5296"/>
    <w:rsid w:val="00AB5427"/>
    <w:rsid w:val="00AB56E2"/>
    <w:rsid w:val="00AB5921"/>
    <w:rsid w:val="00AB592E"/>
    <w:rsid w:val="00AB5DC8"/>
    <w:rsid w:val="00AB6211"/>
    <w:rsid w:val="00AB64DF"/>
    <w:rsid w:val="00AB6E28"/>
    <w:rsid w:val="00AB7C08"/>
    <w:rsid w:val="00AB7E00"/>
    <w:rsid w:val="00AB7E1E"/>
    <w:rsid w:val="00AB7EDD"/>
    <w:rsid w:val="00AC0227"/>
    <w:rsid w:val="00AC02D8"/>
    <w:rsid w:val="00AC0CAB"/>
    <w:rsid w:val="00AC15A8"/>
    <w:rsid w:val="00AC17CB"/>
    <w:rsid w:val="00AC1BAE"/>
    <w:rsid w:val="00AC1EDB"/>
    <w:rsid w:val="00AC1FF0"/>
    <w:rsid w:val="00AC21B2"/>
    <w:rsid w:val="00AC29E3"/>
    <w:rsid w:val="00AC2B02"/>
    <w:rsid w:val="00AC2EE9"/>
    <w:rsid w:val="00AC30E2"/>
    <w:rsid w:val="00AC37DD"/>
    <w:rsid w:val="00AC3C54"/>
    <w:rsid w:val="00AC3E07"/>
    <w:rsid w:val="00AC3EB9"/>
    <w:rsid w:val="00AC46C6"/>
    <w:rsid w:val="00AC496C"/>
    <w:rsid w:val="00AC4ED0"/>
    <w:rsid w:val="00AC546B"/>
    <w:rsid w:val="00AC58C8"/>
    <w:rsid w:val="00AC5956"/>
    <w:rsid w:val="00AC65DB"/>
    <w:rsid w:val="00AC6E8C"/>
    <w:rsid w:val="00AC755A"/>
    <w:rsid w:val="00AC785A"/>
    <w:rsid w:val="00AC7CA1"/>
    <w:rsid w:val="00AC7CD1"/>
    <w:rsid w:val="00AC7CF6"/>
    <w:rsid w:val="00AD0DA9"/>
    <w:rsid w:val="00AD0F38"/>
    <w:rsid w:val="00AD11A2"/>
    <w:rsid w:val="00AD17E3"/>
    <w:rsid w:val="00AD1E44"/>
    <w:rsid w:val="00AD1EB5"/>
    <w:rsid w:val="00AD21CC"/>
    <w:rsid w:val="00AD24DB"/>
    <w:rsid w:val="00AD287B"/>
    <w:rsid w:val="00AD2C53"/>
    <w:rsid w:val="00AD32E9"/>
    <w:rsid w:val="00AD38D3"/>
    <w:rsid w:val="00AD3A2B"/>
    <w:rsid w:val="00AD3AC0"/>
    <w:rsid w:val="00AD4160"/>
    <w:rsid w:val="00AD42B8"/>
    <w:rsid w:val="00AD4AD2"/>
    <w:rsid w:val="00AD4FC8"/>
    <w:rsid w:val="00AD50F4"/>
    <w:rsid w:val="00AD57B8"/>
    <w:rsid w:val="00AD6623"/>
    <w:rsid w:val="00AD6EEF"/>
    <w:rsid w:val="00AD75C8"/>
    <w:rsid w:val="00AD7CD3"/>
    <w:rsid w:val="00AD7D8E"/>
    <w:rsid w:val="00AE0080"/>
    <w:rsid w:val="00AE024C"/>
    <w:rsid w:val="00AE047C"/>
    <w:rsid w:val="00AE06CA"/>
    <w:rsid w:val="00AE0A3A"/>
    <w:rsid w:val="00AE10E7"/>
    <w:rsid w:val="00AE115E"/>
    <w:rsid w:val="00AE11B5"/>
    <w:rsid w:val="00AE1353"/>
    <w:rsid w:val="00AE165B"/>
    <w:rsid w:val="00AE18C1"/>
    <w:rsid w:val="00AE1943"/>
    <w:rsid w:val="00AE19CF"/>
    <w:rsid w:val="00AE1BC6"/>
    <w:rsid w:val="00AE2042"/>
    <w:rsid w:val="00AE208D"/>
    <w:rsid w:val="00AE2473"/>
    <w:rsid w:val="00AE2826"/>
    <w:rsid w:val="00AE2881"/>
    <w:rsid w:val="00AE2B1F"/>
    <w:rsid w:val="00AE2E6E"/>
    <w:rsid w:val="00AE30C2"/>
    <w:rsid w:val="00AE3487"/>
    <w:rsid w:val="00AE35AB"/>
    <w:rsid w:val="00AE3ACC"/>
    <w:rsid w:val="00AE48B2"/>
    <w:rsid w:val="00AE4D65"/>
    <w:rsid w:val="00AE528A"/>
    <w:rsid w:val="00AE5A8E"/>
    <w:rsid w:val="00AE5B15"/>
    <w:rsid w:val="00AE609B"/>
    <w:rsid w:val="00AE61C6"/>
    <w:rsid w:val="00AE630F"/>
    <w:rsid w:val="00AE743D"/>
    <w:rsid w:val="00AE7503"/>
    <w:rsid w:val="00AF016B"/>
    <w:rsid w:val="00AF0437"/>
    <w:rsid w:val="00AF0877"/>
    <w:rsid w:val="00AF1534"/>
    <w:rsid w:val="00AF1E04"/>
    <w:rsid w:val="00AF203D"/>
    <w:rsid w:val="00AF2CFE"/>
    <w:rsid w:val="00AF3491"/>
    <w:rsid w:val="00AF40C4"/>
    <w:rsid w:val="00AF424C"/>
    <w:rsid w:val="00AF4262"/>
    <w:rsid w:val="00AF44C0"/>
    <w:rsid w:val="00AF457E"/>
    <w:rsid w:val="00AF4734"/>
    <w:rsid w:val="00AF47E5"/>
    <w:rsid w:val="00AF5A8B"/>
    <w:rsid w:val="00AF62C1"/>
    <w:rsid w:val="00AF67E7"/>
    <w:rsid w:val="00AF691C"/>
    <w:rsid w:val="00AF7081"/>
    <w:rsid w:val="00AF72F2"/>
    <w:rsid w:val="00AF7952"/>
    <w:rsid w:val="00AF7A93"/>
    <w:rsid w:val="00AF7AEF"/>
    <w:rsid w:val="00AF7DA8"/>
    <w:rsid w:val="00B00243"/>
    <w:rsid w:val="00B00245"/>
    <w:rsid w:val="00B005F4"/>
    <w:rsid w:val="00B00783"/>
    <w:rsid w:val="00B00849"/>
    <w:rsid w:val="00B00F60"/>
    <w:rsid w:val="00B0129A"/>
    <w:rsid w:val="00B01318"/>
    <w:rsid w:val="00B01519"/>
    <w:rsid w:val="00B015EB"/>
    <w:rsid w:val="00B015F8"/>
    <w:rsid w:val="00B017A6"/>
    <w:rsid w:val="00B01EDC"/>
    <w:rsid w:val="00B02636"/>
    <w:rsid w:val="00B02DA7"/>
    <w:rsid w:val="00B0329C"/>
    <w:rsid w:val="00B03541"/>
    <w:rsid w:val="00B037FF"/>
    <w:rsid w:val="00B03B3C"/>
    <w:rsid w:val="00B0420A"/>
    <w:rsid w:val="00B04288"/>
    <w:rsid w:val="00B049E0"/>
    <w:rsid w:val="00B04F5E"/>
    <w:rsid w:val="00B05249"/>
    <w:rsid w:val="00B06134"/>
    <w:rsid w:val="00B062AB"/>
    <w:rsid w:val="00B06372"/>
    <w:rsid w:val="00B06A64"/>
    <w:rsid w:val="00B06B8A"/>
    <w:rsid w:val="00B0710D"/>
    <w:rsid w:val="00B0743D"/>
    <w:rsid w:val="00B076D2"/>
    <w:rsid w:val="00B07C5E"/>
    <w:rsid w:val="00B1073F"/>
    <w:rsid w:val="00B109F5"/>
    <w:rsid w:val="00B10AB4"/>
    <w:rsid w:val="00B10F11"/>
    <w:rsid w:val="00B110E5"/>
    <w:rsid w:val="00B11386"/>
    <w:rsid w:val="00B11638"/>
    <w:rsid w:val="00B11946"/>
    <w:rsid w:val="00B11989"/>
    <w:rsid w:val="00B12296"/>
    <w:rsid w:val="00B123D1"/>
    <w:rsid w:val="00B129A6"/>
    <w:rsid w:val="00B12BF3"/>
    <w:rsid w:val="00B12C7E"/>
    <w:rsid w:val="00B130DC"/>
    <w:rsid w:val="00B13DD6"/>
    <w:rsid w:val="00B13F43"/>
    <w:rsid w:val="00B141F9"/>
    <w:rsid w:val="00B14C77"/>
    <w:rsid w:val="00B14D74"/>
    <w:rsid w:val="00B1533F"/>
    <w:rsid w:val="00B154A6"/>
    <w:rsid w:val="00B155FC"/>
    <w:rsid w:val="00B1567A"/>
    <w:rsid w:val="00B16530"/>
    <w:rsid w:val="00B1684F"/>
    <w:rsid w:val="00B16E77"/>
    <w:rsid w:val="00B16F8F"/>
    <w:rsid w:val="00B178C9"/>
    <w:rsid w:val="00B1790A"/>
    <w:rsid w:val="00B17996"/>
    <w:rsid w:val="00B17FEF"/>
    <w:rsid w:val="00B2022A"/>
    <w:rsid w:val="00B20A93"/>
    <w:rsid w:val="00B20F1E"/>
    <w:rsid w:val="00B21244"/>
    <w:rsid w:val="00B21620"/>
    <w:rsid w:val="00B21938"/>
    <w:rsid w:val="00B21E38"/>
    <w:rsid w:val="00B22099"/>
    <w:rsid w:val="00B22100"/>
    <w:rsid w:val="00B22137"/>
    <w:rsid w:val="00B2258D"/>
    <w:rsid w:val="00B23097"/>
    <w:rsid w:val="00B230B3"/>
    <w:rsid w:val="00B234B7"/>
    <w:rsid w:val="00B237C8"/>
    <w:rsid w:val="00B23BF0"/>
    <w:rsid w:val="00B23C1F"/>
    <w:rsid w:val="00B24184"/>
    <w:rsid w:val="00B244A0"/>
    <w:rsid w:val="00B24994"/>
    <w:rsid w:val="00B24FC5"/>
    <w:rsid w:val="00B25E00"/>
    <w:rsid w:val="00B260AE"/>
    <w:rsid w:val="00B261E7"/>
    <w:rsid w:val="00B26712"/>
    <w:rsid w:val="00B2699E"/>
    <w:rsid w:val="00B26B71"/>
    <w:rsid w:val="00B2700C"/>
    <w:rsid w:val="00B27136"/>
    <w:rsid w:val="00B2737D"/>
    <w:rsid w:val="00B274D6"/>
    <w:rsid w:val="00B2785B"/>
    <w:rsid w:val="00B300A1"/>
    <w:rsid w:val="00B300CA"/>
    <w:rsid w:val="00B30462"/>
    <w:rsid w:val="00B30476"/>
    <w:rsid w:val="00B305BC"/>
    <w:rsid w:val="00B30C93"/>
    <w:rsid w:val="00B311E4"/>
    <w:rsid w:val="00B313ED"/>
    <w:rsid w:val="00B31AF9"/>
    <w:rsid w:val="00B323F5"/>
    <w:rsid w:val="00B3296F"/>
    <w:rsid w:val="00B329FF"/>
    <w:rsid w:val="00B32E5C"/>
    <w:rsid w:val="00B33018"/>
    <w:rsid w:val="00B33B1E"/>
    <w:rsid w:val="00B34139"/>
    <w:rsid w:val="00B3416C"/>
    <w:rsid w:val="00B34D75"/>
    <w:rsid w:val="00B34E6B"/>
    <w:rsid w:val="00B3507E"/>
    <w:rsid w:val="00B35319"/>
    <w:rsid w:val="00B35497"/>
    <w:rsid w:val="00B35C98"/>
    <w:rsid w:val="00B36CC1"/>
    <w:rsid w:val="00B36FFC"/>
    <w:rsid w:val="00B37011"/>
    <w:rsid w:val="00B370D4"/>
    <w:rsid w:val="00B3720A"/>
    <w:rsid w:val="00B3780B"/>
    <w:rsid w:val="00B379C9"/>
    <w:rsid w:val="00B37DA2"/>
    <w:rsid w:val="00B37E5C"/>
    <w:rsid w:val="00B37FA9"/>
    <w:rsid w:val="00B40697"/>
    <w:rsid w:val="00B406A6"/>
    <w:rsid w:val="00B40872"/>
    <w:rsid w:val="00B40A8C"/>
    <w:rsid w:val="00B41491"/>
    <w:rsid w:val="00B41C0A"/>
    <w:rsid w:val="00B41C38"/>
    <w:rsid w:val="00B41EEC"/>
    <w:rsid w:val="00B41F56"/>
    <w:rsid w:val="00B421A1"/>
    <w:rsid w:val="00B423F4"/>
    <w:rsid w:val="00B426A4"/>
    <w:rsid w:val="00B42A23"/>
    <w:rsid w:val="00B42CFB"/>
    <w:rsid w:val="00B43DC7"/>
    <w:rsid w:val="00B442E4"/>
    <w:rsid w:val="00B444F5"/>
    <w:rsid w:val="00B44721"/>
    <w:rsid w:val="00B44C0A"/>
    <w:rsid w:val="00B44E00"/>
    <w:rsid w:val="00B44E52"/>
    <w:rsid w:val="00B44EB1"/>
    <w:rsid w:val="00B4585B"/>
    <w:rsid w:val="00B45B1E"/>
    <w:rsid w:val="00B45E4E"/>
    <w:rsid w:val="00B46025"/>
    <w:rsid w:val="00B468C8"/>
    <w:rsid w:val="00B46F18"/>
    <w:rsid w:val="00B46FA3"/>
    <w:rsid w:val="00B4761D"/>
    <w:rsid w:val="00B4774B"/>
    <w:rsid w:val="00B501F0"/>
    <w:rsid w:val="00B51616"/>
    <w:rsid w:val="00B51672"/>
    <w:rsid w:val="00B51866"/>
    <w:rsid w:val="00B51B11"/>
    <w:rsid w:val="00B520E9"/>
    <w:rsid w:val="00B521CC"/>
    <w:rsid w:val="00B5225F"/>
    <w:rsid w:val="00B52746"/>
    <w:rsid w:val="00B5277C"/>
    <w:rsid w:val="00B52A51"/>
    <w:rsid w:val="00B534F7"/>
    <w:rsid w:val="00B53EA6"/>
    <w:rsid w:val="00B54299"/>
    <w:rsid w:val="00B545DD"/>
    <w:rsid w:val="00B546AB"/>
    <w:rsid w:val="00B546C8"/>
    <w:rsid w:val="00B5473B"/>
    <w:rsid w:val="00B5477C"/>
    <w:rsid w:val="00B54E0F"/>
    <w:rsid w:val="00B54F14"/>
    <w:rsid w:val="00B54F80"/>
    <w:rsid w:val="00B554D0"/>
    <w:rsid w:val="00B558EF"/>
    <w:rsid w:val="00B5655F"/>
    <w:rsid w:val="00B565F4"/>
    <w:rsid w:val="00B56E75"/>
    <w:rsid w:val="00B57BAD"/>
    <w:rsid w:val="00B60352"/>
    <w:rsid w:val="00B6069E"/>
    <w:rsid w:val="00B60742"/>
    <w:rsid w:val="00B607B9"/>
    <w:rsid w:val="00B60C05"/>
    <w:rsid w:val="00B60D9F"/>
    <w:rsid w:val="00B6148D"/>
    <w:rsid w:val="00B61E5A"/>
    <w:rsid w:val="00B61EB6"/>
    <w:rsid w:val="00B62056"/>
    <w:rsid w:val="00B623F1"/>
    <w:rsid w:val="00B62ACA"/>
    <w:rsid w:val="00B62C47"/>
    <w:rsid w:val="00B62DF2"/>
    <w:rsid w:val="00B62E58"/>
    <w:rsid w:val="00B6344A"/>
    <w:rsid w:val="00B63A6A"/>
    <w:rsid w:val="00B63CB9"/>
    <w:rsid w:val="00B64A4C"/>
    <w:rsid w:val="00B64B3B"/>
    <w:rsid w:val="00B64C3B"/>
    <w:rsid w:val="00B64CDA"/>
    <w:rsid w:val="00B64F4A"/>
    <w:rsid w:val="00B657E2"/>
    <w:rsid w:val="00B65C75"/>
    <w:rsid w:val="00B65E7F"/>
    <w:rsid w:val="00B664AB"/>
    <w:rsid w:val="00B666CB"/>
    <w:rsid w:val="00B66BBC"/>
    <w:rsid w:val="00B66E1F"/>
    <w:rsid w:val="00B679DE"/>
    <w:rsid w:val="00B67A1C"/>
    <w:rsid w:val="00B67EC8"/>
    <w:rsid w:val="00B702BC"/>
    <w:rsid w:val="00B7092D"/>
    <w:rsid w:val="00B70BB7"/>
    <w:rsid w:val="00B71BE3"/>
    <w:rsid w:val="00B721D7"/>
    <w:rsid w:val="00B72A07"/>
    <w:rsid w:val="00B72C99"/>
    <w:rsid w:val="00B730A6"/>
    <w:rsid w:val="00B73755"/>
    <w:rsid w:val="00B73BC4"/>
    <w:rsid w:val="00B73FBE"/>
    <w:rsid w:val="00B74061"/>
    <w:rsid w:val="00B7415D"/>
    <w:rsid w:val="00B744C7"/>
    <w:rsid w:val="00B7466C"/>
    <w:rsid w:val="00B74A71"/>
    <w:rsid w:val="00B74BD6"/>
    <w:rsid w:val="00B74DE8"/>
    <w:rsid w:val="00B7507E"/>
    <w:rsid w:val="00B7532F"/>
    <w:rsid w:val="00B75571"/>
    <w:rsid w:val="00B75F81"/>
    <w:rsid w:val="00B76453"/>
    <w:rsid w:val="00B77334"/>
    <w:rsid w:val="00B77755"/>
    <w:rsid w:val="00B77A6A"/>
    <w:rsid w:val="00B77D51"/>
    <w:rsid w:val="00B80305"/>
    <w:rsid w:val="00B8070E"/>
    <w:rsid w:val="00B80A62"/>
    <w:rsid w:val="00B81472"/>
    <w:rsid w:val="00B824AB"/>
    <w:rsid w:val="00B827DC"/>
    <w:rsid w:val="00B82B69"/>
    <w:rsid w:val="00B834E4"/>
    <w:rsid w:val="00B84025"/>
    <w:rsid w:val="00B849E0"/>
    <w:rsid w:val="00B84EE1"/>
    <w:rsid w:val="00B84EFC"/>
    <w:rsid w:val="00B85028"/>
    <w:rsid w:val="00B8516F"/>
    <w:rsid w:val="00B851AD"/>
    <w:rsid w:val="00B852D0"/>
    <w:rsid w:val="00B857D8"/>
    <w:rsid w:val="00B858A7"/>
    <w:rsid w:val="00B85B8E"/>
    <w:rsid w:val="00B86088"/>
    <w:rsid w:val="00B86418"/>
    <w:rsid w:val="00B86629"/>
    <w:rsid w:val="00B86E2E"/>
    <w:rsid w:val="00B871D4"/>
    <w:rsid w:val="00B87262"/>
    <w:rsid w:val="00B877D7"/>
    <w:rsid w:val="00B8781C"/>
    <w:rsid w:val="00B8792D"/>
    <w:rsid w:val="00B87BB5"/>
    <w:rsid w:val="00B87E84"/>
    <w:rsid w:val="00B90328"/>
    <w:rsid w:val="00B904BC"/>
    <w:rsid w:val="00B908F2"/>
    <w:rsid w:val="00B90F9F"/>
    <w:rsid w:val="00B90FC7"/>
    <w:rsid w:val="00B911C9"/>
    <w:rsid w:val="00B92241"/>
    <w:rsid w:val="00B92583"/>
    <w:rsid w:val="00B925FC"/>
    <w:rsid w:val="00B926D9"/>
    <w:rsid w:val="00B9317C"/>
    <w:rsid w:val="00B93287"/>
    <w:rsid w:val="00B936DE"/>
    <w:rsid w:val="00B937E9"/>
    <w:rsid w:val="00B93899"/>
    <w:rsid w:val="00B93B9D"/>
    <w:rsid w:val="00B94AE5"/>
    <w:rsid w:val="00B94B13"/>
    <w:rsid w:val="00B94C5B"/>
    <w:rsid w:val="00B95C2A"/>
    <w:rsid w:val="00B95CCF"/>
    <w:rsid w:val="00B9632F"/>
    <w:rsid w:val="00B9640C"/>
    <w:rsid w:val="00B96C9C"/>
    <w:rsid w:val="00B97A3B"/>
    <w:rsid w:val="00B97ABA"/>
    <w:rsid w:val="00B97DAB"/>
    <w:rsid w:val="00BA03D5"/>
    <w:rsid w:val="00BA04A2"/>
    <w:rsid w:val="00BA072C"/>
    <w:rsid w:val="00BA08A6"/>
    <w:rsid w:val="00BA0A4D"/>
    <w:rsid w:val="00BA1687"/>
    <w:rsid w:val="00BA1A61"/>
    <w:rsid w:val="00BA1C26"/>
    <w:rsid w:val="00BA25D6"/>
    <w:rsid w:val="00BA26D9"/>
    <w:rsid w:val="00BA285E"/>
    <w:rsid w:val="00BA2CD7"/>
    <w:rsid w:val="00BA2EB4"/>
    <w:rsid w:val="00BA3AE6"/>
    <w:rsid w:val="00BA401B"/>
    <w:rsid w:val="00BA41F3"/>
    <w:rsid w:val="00BA4382"/>
    <w:rsid w:val="00BA50B7"/>
    <w:rsid w:val="00BA52AB"/>
    <w:rsid w:val="00BA5B14"/>
    <w:rsid w:val="00BA5B54"/>
    <w:rsid w:val="00BA5DFF"/>
    <w:rsid w:val="00BA6147"/>
    <w:rsid w:val="00BA65B3"/>
    <w:rsid w:val="00BA67B4"/>
    <w:rsid w:val="00BA6A61"/>
    <w:rsid w:val="00BA6B63"/>
    <w:rsid w:val="00BA746B"/>
    <w:rsid w:val="00BA771E"/>
    <w:rsid w:val="00BA7837"/>
    <w:rsid w:val="00BA7BBF"/>
    <w:rsid w:val="00BA7D64"/>
    <w:rsid w:val="00BB0320"/>
    <w:rsid w:val="00BB05DB"/>
    <w:rsid w:val="00BB08C2"/>
    <w:rsid w:val="00BB0AC8"/>
    <w:rsid w:val="00BB0D64"/>
    <w:rsid w:val="00BB0DE8"/>
    <w:rsid w:val="00BB14E4"/>
    <w:rsid w:val="00BB19A4"/>
    <w:rsid w:val="00BB1B97"/>
    <w:rsid w:val="00BB1F2F"/>
    <w:rsid w:val="00BB28F5"/>
    <w:rsid w:val="00BB2934"/>
    <w:rsid w:val="00BB2C2D"/>
    <w:rsid w:val="00BB2CFC"/>
    <w:rsid w:val="00BB30A4"/>
    <w:rsid w:val="00BB3E06"/>
    <w:rsid w:val="00BB3E5C"/>
    <w:rsid w:val="00BB4032"/>
    <w:rsid w:val="00BB445B"/>
    <w:rsid w:val="00BB4B1E"/>
    <w:rsid w:val="00BB4CBC"/>
    <w:rsid w:val="00BB4E87"/>
    <w:rsid w:val="00BB5148"/>
    <w:rsid w:val="00BB5A66"/>
    <w:rsid w:val="00BB5DDB"/>
    <w:rsid w:val="00BB5E09"/>
    <w:rsid w:val="00BB5E45"/>
    <w:rsid w:val="00BB65AE"/>
    <w:rsid w:val="00BB6CC5"/>
    <w:rsid w:val="00BB7010"/>
    <w:rsid w:val="00BB7066"/>
    <w:rsid w:val="00BB7453"/>
    <w:rsid w:val="00BB746B"/>
    <w:rsid w:val="00BB749E"/>
    <w:rsid w:val="00BB793E"/>
    <w:rsid w:val="00BB7D41"/>
    <w:rsid w:val="00BC01C4"/>
    <w:rsid w:val="00BC04D7"/>
    <w:rsid w:val="00BC0D65"/>
    <w:rsid w:val="00BC0DC2"/>
    <w:rsid w:val="00BC135A"/>
    <w:rsid w:val="00BC19E3"/>
    <w:rsid w:val="00BC20FD"/>
    <w:rsid w:val="00BC22C2"/>
    <w:rsid w:val="00BC241A"/>
    <w:rsid w:val="00BC2443"/>
    <w:rsid w:val="00BC29D4"/>
    <w:rsid w:val="00BC2A21"/>
    <w:rsid w:val="00BC2D94"/>
    <w:rsid w:val="00BC2E38"/>
    <w:rsid w:val="00BC2E88"/>
    <w:rsid w:val="00BC3F26"/>
    <w:rsid w:val="00BC438D"/>
    <w:rsid w:val="00BC43D3"/>
    <w:rsid w:val="00BC4535"/>
    <w:rsid w:val="00BC4DB6"/>
    <w:rsid w:val="00BC5390"/>
    <w:rsid w:val="00BC5990"/>
    <w:rsid w:val="00BC6009"/>
    <w:rsid w:val="00BC6807"/>
    <w:rsid w:val="00BC6D5D"/>
    <w:rsid w:val="00BC73F5"/>
    <w:rsid w:val="00BC74C9"/>
    <w:rsid w:val="00BC76C7"/>
    <w:rsid w:val="00BC7B47"/>
    <w:rsid w:val="00BD05C2"/>
    <w:rsid w:val="00BD05FD"/>
    <w:rsid w:val="00BD1013"/>
    <w:rsid w:val="00BD145A"/>
    <w:rsid w:val="00BD1544"/>
    <w:rsid w:val="00BD184E"/>
    <w:rsid w:val="00BD1B87"/>
    <w:rsid w:val="00BD2019"/>
    <w:rsid w:val="00BD24BC"/>
    <w:rsid w:val="00BD28E0"/>
    <w:rsid w:val="00BD2D74"/>
    <w:rsid w:val="00BD32F4"/>
    <w:rsid w:val="00BD3682"/>
    <w:rsid w:val="00BD40F7"/>
    <w:rsid w:val="00BD47C2"/>
    <w:rsid w:val="00BD4948"/>
    <w:rsid w:val="00BD4D82"/>
    <w:rsid w:val="00BD523A"/>
    <w:rsid w:val="00BD57ED"/>
    <w:rsid w:val="00BD589B"/>
    <w:rsid w:val="00BD59B6"/>
    <w:rsid w:val="00BD5AAA"/>
    <w:rsid w:val="00BD5CA0"/>
    <w:rsid w:val="00BD5CD6"/>
    <w:rsid w:val="00BD61AF"/>
    <w:rsid w:val="00BD6396"/>
    <w:rsid w:val="00BD6665"/>
    <w:rsid w:val="00BD6696"/>
    <w:rsid w:val="00BD6778"/>
    <w:rsid w:val="00BD6935"/>
    <w:rsid w:val="00BD6E68"/>
    <w:rsid w:val="00BD7683"/>
    <w:rsid w:val="00BD788F"/>
    <w:rsid w:val="00BD7C6D"/>
    <w:rsid w:val="00BD7CD0"/>
    <w:rsid w:val="00BD7D69"/>
    <w:rsid w:val="00BD7DD4"/>
    <w:rsid w:val="00BE05C1"/>
    <w:rsid w:val="00BE061B"/>
    <w:rsid w:val="00BE0CC3"/>
    <w:rsid w:val="00BE0DAB"/>
    <w:rsid w:val="00BE0DE3"/>
    <w:rsid w:val="00BE12BC"/>
    <w:rsid w:val="00BE1C77"/>
    <w:rsid w:val="00BE1FEE"/>
    <w:rsid w:val="00BE2191"/>
    <w:rsid w:val="00BE256B"/>
    <w:rsid w:val="00BE28D3"/>
    <w:rsid w:val="00BE2B54"/>
    <w:rsid w:val="00BE2C7E"/>
    <w:rsid w:val="00BE3415"/>
    <w:rsid w:val="00BE363F"/>
    <w:rsid w:val="00BE38BB"/>
    <w:rsid w:val="00BE48F3"/>
    <w:rsid w:val="00BE54F6"/>
    <w:rsid w:val="00BE59E6"/>
    <w:rsid w:val="00BE5B6B"/>
    <w:rsid w:val="00BE5C51"/>
    <w:rsid w:val="00BE6272"/>
    <w:rsid w:val="00BE677F"/>
    <w:rsid w:val="00BE691F"/>
    <w:rsid w:val="00BE69C8"/>
    <w:rsid w:val="00BE6B86"/>
    <w:rsid w:val="00BE71DC"/>
    <w:rsid w:val="00BE766C"/>
    <w:rsid w:val="00BE7790"/>
    <w:rsid w:val="00BE78D6"/>
    <w:rsid w:val="00BE7A67"/>
    <w:rsid w:val="00BF0508"/>
    <w:rsid w:val="00BF0EF0"/>
    <w:rsid w:val="00BF10FA"/>
    <w:rsid w:val="00BF113B"/>
    <w:rsid w:val="00BF1721"/>
    <w:rsid w:val="00BF1787"/>
    <w:rsid w:val="00BF18E5"/>
    <w:rsid w:val="00BF3104"/>
    <w:rsid w:val="00BF3A18"/>
    <w:rsid w:val="00BF3DDD"/>
    <w:rsid w:val="00BF400A"/>
    <w:rsid w:val="00BF4037"/>
    <w:rsid w:val="00BF41DC"/>
    <w:rsid w:val="00BF43DA"/>
    <w:rsid w:val="00BF4BB6"/>
    <w:rsid w:val="00BF4E2A"/>
    <w:rsid w:val="00BF4EAC"/>
    <w:rsid w:val="00BF5001"/>
    <w:rsid w:val="00BF5161"/>
    <w:rsid w:val="00BF5246"/>
    <w:rsid w:val="00BF5462"/>
    <w:rsid w:val="00BF55D1"/>
    <w:rsid w:val="00BF5664"/>
    <w:rsid w:val="00BF5691"/>
    <w:rsid w:val="00BF56E3"/>
    <w:rsid w:val="00BF6377"/>
    <w:rsid w:val="00BF642A"/>
    <w:rsid w:val="00BF65F7"/>
    <w:rsid w:val="00BF6895"/>
    <w:rsid w:val="00BF71D6"/>
    <w:rsid w:val="00BF75F0"/>
    <w:rsid w:val="00BF7AD7"/>
    <w:rsid w:val="00BF7BDC"/>
    <w:rsid w:val="00BF7BED"/>
    <w:rsid w:val="00BF7C44"/>
    <w:rsid w:val="00BF7E1F"/>
    <w:rsid w:val="00C004D5"/>
    <w:rsid w:val="00C00EDA"/>
    <w:rsid w:val="00C02757"/>
    <w:rsid w:val="00C028B3"/>
    <w:rsid w:val="00C02A72"/>
    <w:rsid w:val="00C030D5"/>
    <w:rsid w:val="00C035F6"/>
    <w:rsid w:val="00C03615"/>
    <w:rsid w:val="00C036D6"/>
    <w:rsid w:val="00C03B63"/>
    <w:rsid w:val="00C03B81"/>
    <w:rsid w:val="00C03EFC"/>
    <w:rsid w:val="00C040C0"/>
    <w:rsid w:val="00C04653"/>
    <w:rsid w:val="00C0493E"/>
    <w:rsid w:val="00C04BD8"/>
    <w:rsid w:val="00C0539A"/>
    <w:rsid w:val="00C0593D"/>
    <w:rsid w:val="00C06D6E"/>
    <w:rsid w:val="00C07667"/>
    <w:rsid w:val="00C10267"/>
    <w:rsid w:val="00C107D9"/>
    <w:rsid w:val="00C10AF1"/>
    <w:rsid w:val="00C10CAB"/>
    <w:rsid w:val="00C10DF3"/>
    <w:rsid w:val="00C11955"/>
    <w:rsid w:val="00C122FC"/>
    <w:rsid w:val="00C123CC"/>
    <w:rsid w:val="00C12F80"/>
    <w:rsid w:val="00C135D7"/>
    <w:rsid w:val="00C13CD3"/>
    <w:rsid w:val="00C13DB7"/>
    <w:rsid w:val="00C14662"/>
    <w:rsid w:val="00C146F9"/>
    <w:rsid w:val="00C1474F"/>
    <w:rsid w:val="00C14C7B"/>
    <w:rsid w:val="00C1560A"/>
    <w:rsid w:val="00C15695"/>
    <w:rsid w:val="00C15AA5"/>
    <w:rsid w:val="00C16616"/>
    <w:rsid w:val="00C16626"/>
    <w:rsid w:val="00C16C3F"/>
    <w:rsid w:val="00C171A4"/>
    <w:rsid w:val="00C174B9"/>
    <w:rsid w:val="00C17902"/>
    <w:rsid w:val="00C17A62"/>
    <w:rsid w:val="00C2035B"/>
    <w:rsid w:val="00C20549"/>
    <w:rsid w:val="00C213EE"/>
    <w:rsid w:val="00C21873"/>
    <w:rsid w:val="00C21BDC"/>
    <w:rsid w:val="00C221AF"/>
    <w:rsid w:val="00C222CC"/>
    <w:rsid w:val="00C228FA"/>
    <w:rsid w:val="00C22BB8"/>
    <w:rsid w:val="00C22D6C"/>
    <w:rsid w:val="00C23311"/>
    <w:rsid w:val="00C238E8"/>
    <w:rsid w:val="00C23B68"/>
    <w:rsid w:val="00C23D9F"/>
    <w:rsid w:val="00C24423"/>
    <w:rsid w:val="00C24913"/>
    <w:rsid w:val="00C24A15"/>
    <w:rsid w:val="00C2507D"/>
    <w:rsid w:val="00C256AA"/>
    <w:rsid w:val="00C25FE5"/>
    <w:rsid w:val="00C26937"/>
    <w:rsid w:val="00C269D6"/>
    <w:rsid w:val="00C27174"/>
    <w:rsid w:val="00C27271"/>
    <w:rsid w:val="00C2747A"/>
    <w:rsid w:val="00C276EB"/>
    <w:rsid w:val="00C27954"/>
    <w:rsid w:val="00C27B00"/>
    <w:rsid w:val="00C307F9"/>
    <w:rsid w:val="00C30FEA"/>
    <w:rsid w:val="00C30FF7"/>
    <w:rsid w:val="00C31800"/>
    <w:rsid w:val="00C31C1D"/>
    <w:rsid w:val="00C3209E"/>
    <w:rsid w:val="00C322CD"/>
    <w:rsid w:val="00C3239B"/>
    <w:rsid w:val="00C3289C"/>
    <w:rsid w:val="00C32FD0"/>
    <w:rsid w:val="00C33097"/>
    <w:rsid w:val="00C33A2B"/>
    <w:rsid w:val="00C33A99"/>
    <w:rsid w:val="00C342A7"/>
    <w:rsid w:val="00C344D5"/>
    <w:rsid w:val="00C346E3"/>
    <w:rsid w:val="00C3486F"/>
    <w:rsid w:val="00C34959"/>
    <w:rsid w:val="00C34EE9"/>
    <w:rsid w:val="00C351E6"/>
    <w:rsid w:val="00C357A9"/>
    <w:rsid w:val="00C358A8"/>
    <w:rsid w:val="00C35B19"/>
    <w:rsid w:val="00C36237"/>
    <w:rsid w:val="00C362E7"/>
    <w:rsid w:val="00C36AB2"/>
    <w:rsid w:val="00C36E31"/>
    <w:rsid w:val="00C374F4"/>
    <w:rsid w:val="00C375CF"/>
    <w:rsid w:val="00C379B5"/>
    <w:rsid w:val="00C37C03"/>
    <w:rsid w:val="00C37D97"/>
    <w:rsid w:val="00C40264"/>
    <w:rsid w:val="00C4177D"/>
    <w:rsid w:val="00C418FE"/>
    <w:rsid w:val="00C41A83"/>
    <w:rsid w:val="00C41E18"/>
    <w:rsid w:val="00C430CF"/>
    <w:rsid w:val="00C433BD"/>
    <w:rsid w:val="00C43E1E"/>
    <w:rsid w:val="00C442CA"/>
    <w:rsid w:val="00C44479"/>
    <w:rsid w:val="00C44570"/>
    <w:rsid w:val="00C44669"/>
    <w:rsid w:val="00C45311"/>
    <w:rsid w:val="00C45E59"/>
    <w:rsid w:val="00C45EB6"/>
    <w:rsid w:val="00C45F60"/>
    <w:rsid w:val="00C46235"/>
    <w:rsid w:val="00C4685C"/>
    <w:rsid w:val="00C468C4"/>
    <w:rsid w:val="00C46A6C"/>
    <w:rsid w:val="00C46AB6"/>
    <w:rsid w:val="00C46AEC"/>
    <w:rsid w:val="00C46EA5"/>
    <w:rsid w:val="00C470C4"/>
    <w:rsid w:val="00C47A9C"/>
    <w:rsid w:val="00C5038E"/>
    <w:rsid w:val="00C50A24"/>
    <w:rsid w:val="00C50C9E"/>
    <w:rsid w:val="00C513B9"/>
    <w:rsid w:val="00C5177A"/>
    <w:rsid w:val="00C51A10"/>
    <w:rsid w:val="00C51AFD"/>
    <w:rsid w:val="00C51D0B"/>
    <w:rsid w:val="00C52702"/>
    <w:rsid w:val="00C529A2"/>
    <w:rsid w:val="00C52CF3"/>
    <w:rsid w:val="00C52FE3"/>
    <w:rsid w:val="00C535DD"/>
    <w:rsid w:val="00C53623"/>
    <w:rsid w:val="00C536C0"/>
    <w:rsid w:val="00C53B14"/>
    <w:rsid w:val="00C54143"/>
    <w:rsid w:val="00C54704"/>
    <w:rsid w:val="00C548A7"/>
    <w:rsid w:val="00C54B6A"/>
    <w:rsid w:val="00C55096"/>
    <w:rsid w:val="00C551AE"/>
    <w:rsid w:val="00C551B1"/>
    <w:rsid w:val="00C552D9"/>
    <w:rsid w:val="00C55BBC"/>
    <w:rsid w:val="00C56B40"/>
    <w:rsid w:val="00C56E71"/>
    <w:rsid w:val="00C5753F"/>
    <w:rsid w:val="00C57667"/>
    <w:rsid w:val="00C57B09"/>
    <w:rsid w:val="00C57D8F"/>
    <w:rsid w:val="00C57E02"/>
    <w:rsid w:val="00C57F96"/>
    <w:rsid w:val="00C60104"/>
    <w:rsid w:val="00C6015B"/>
    <w:rsid w:val="00C60520"/>
    <w:rsid w:val="00C60D65"/>
    <w:rsid w:val="00C610EE"/>
    <w:rsid w:val="00C61718"/>
    <w:rsid w:val="00C61F87"/>
    <w:rsid w:val="00C62283"/>
    <w:rsid w:val="00C6248A"/>
    <w:rsid w:val="00C62E10"/>
    <w:rsid w:val="00C62EFA"/>
    <w:rsid w:val="00C63407"/>
    <w:rsid w:val="00C634EE"/>
    <w:rsid w:val="00C637D4"/>
    <w:rsid w:val="00C637D5"/>
    <w:rsid w:val="00C63A58"/>
    <w:rsid w:val="00C63B1E"/>
    <w:rsid w:val="00C64132"/>
    <w:rsid w:val="00C6426D"/>
    <w:rsid w:val="00C645BE"/>
    <w:rsid w:val="00C645D0"/>
    <w:rsid w:val="00C646BF"/>
    <w:rsid w:val="00C646C1"/>
    <w:rsid w:val="00C646D1"/>
    <w:rsid w:val="00C647D9"/>
    <w:rsid w:val="00C64A20"/>
    <w:rsid w:val="00C64AC6"/>
    <w:rsid w:val="00C64DDC"/>
    <w:rsid w:val="00C64FC7"/>
    <w:rsid w:val="00C6504F"/>
    <w:rsid w:val="00C65109"/>
    <w:rsid w:val="00C651E7"/>
    <w:rsid w:val="00C655A0"/>
    <w:rsid w:val="00C656F2"/>
    <w:rsid w:val="00C657C3"/>
    <w:rsid w:val="00C66145"/>
    <w:rsid w:val="00C6655E"/>
    <w:rsid w:val="00C66AB6"/>
    <w:rsid w:val="00C66B4D"/>
    <w:rsid w:val="00C66B97"/>
    <w:rsid w:val="00C66C90"/>
    <w:rsid w:val="00C66D44"/>
    <w:rsid w:val="00C66D53"/>
    <w:rsid w:val="00C674ED"/>
    <w:rsid w:val="00C67978"/>
    <w:rsid w:val="00C67BBF"/>
    <w:rsid w:val="00C67C31"/>
    <w:rsid w:val="00C67C41"/>
    <w:rsid w:val="00C67DD1"/>
    <w:rsid w:val="00C67DFA"/>
    <w:rsid w:val="00C705F3"/>
    <w:rsid w:val="00C70D81"/>
    <w:rsid w:val="00C710EC"/>
    <w:rsid w:val="00C71347"/>
    <w:rsid w:val="00C7168F"/>
    <w:rsid w:val="00C716E1"/>
    <w:rsid w:val="00C71C6C"/>
    <w:rsid w:val="00C71D31"/>
    <w:rsid w:val="00C71F02"/>
    <w:rsid w:val="00C720DF"/>
    <w:rsid w:val="00C7259D"/>
    <w:rsid w:val="00C7264F"/>
    <w:rsid w:val="00C72E9A"/>
    <w:rsid w:val="00C72FF3"/>
    <w:rsid w:val="00C73086"/>
    <w:rsid w:val="00C733FB"/>
    <w:rsid w:val="00C735EC"/>
    <w:rsid w:val="00C738F8"/>
    <w:rsid w:val="00C739EB"/>
    <w:rsid w:val="00C74E93"/>
    <w:rsid w:val="00C755E5"/>
    <w:rsid w:val="00C764A7"/>
    <w:rsid w:val="00C764D2"/>
    <w:rsid w:val="00C76BE9"/>
    <w:rsid w:val="00C76E86"/>
    <w:rsid w:val="00C76F71"/>
    <w:rsid w:val="00C77451"/>
    <w:rsid w:val="00C776F3"/>
    <w:rsid w:val="00C77779"/>
    <w:rsid w:val="00C77795"/>
    <w:rsid w:val="00C778F3"/>
    <w:rsid w:val="00C77CDE"/>
    <w:rsid w:val="00C8049A"/>
    <w:rsid w:val="00C810EA"/>
    <w:rsid w:val="00C817A9"/>
    <w:rsid w:val="00C82D28"/>
    <w:rsid w:val="00C8326F"/>
    <w:rsid w:val="00C842DC"/>
    <w:rsid w:val="00C8433E"/>
    <w:rsid w:val="00C846E5"/>
    <w:rsid w:val="00C847FC"/>
    <w:rsid w:val="00C84CC0"/>
    <w:rsid w:val="00C84D1B"/>
    <w:rsid w:val="00C8542F"/>
    <w:rsid w:val="00C855E7"/>
    <w:rsid w:val="00C85B15"/>
    <w:rsid w:val="00C85E6E"/>
    <w:rsid w:val="00C8617D"/>
    <w:rsid w:val="00C861E8"/>
    <w:rsid w:val="00C86A2E"/>
    <w:rsid w:val="00C86CEA"/>
    <w:rsid w:val="00C87201"/>
    <w:rsid w:val="00C87880"/>
    <w:rsid w:val="00C87FBB"/>
    <w:rsid w:val="00C902DF"/>
    <w:rsid w:val="00C90B7B"/>
    <w:rsid w:val="00C9117D"/>
    <w:rsid w:val="00C911A1"/>
    <w:rsid w:val="00C911AB"/>
    <w:rsid w:val="00C9298F"/>
    <w:rsid w:val="00C9308F"/>
    <w:rsid w:val="00C93312"/>
    <w:rsid w:val="00C933DD"/>
    <w:rsid w:val="00C93684"/>
    <w:rsid w:val="00C93933"/>
    <w:rsid w:val="00C93DD5"/>
    <w:rsid w:val="00C941ED"/>
    <w:rsid w:val="00C94757"/>
    <w:rsid w:val="00C95A63"/>
    <w:rsid w:val="00C95AD8"/>
    <w:rsid w:val="00C95FB0"/>
    <w:rsid w:val="00C966D5"/>
    <w:rsid w:val="00C96A74"/>
    <w:rsid w:val="00C96AAF"/>
    <w:rsid w:val="00C96B99"/>
    <w:rsid w:val="00C96BFA"/>
    <w:rsid w:val="00C96F58"/>
    <w:rsid w:val="00C979BC"/>
    <w:rsid w:val="00C97B2B"/>
    <w:rsid w:val="00CA0598"/>
    <w:rsid w:val="00CA1388"/>
    <w:rsid w:val="00CA1C4F"/>
    <w:rsid w:val="00CA2098"/>
    <w:rsid w:val="00CA23C3"/>
    <w:rsid w:val="00CA25A6"/>
    <w:rsid w:val="00CA2752"/>
    <w:rsid w:val="00CA2818"/>
    <w:rsid w:val="00CA2902"/>
    <w:rsid w:val="00CA30BD"/>
    <w:rsid w:val="00CA3415"/>
    <w:rsid w:val="00CA3818"/>
    <w:rsid w:val="00CA3C08"/>
    <w:rsid w:val="00CA3DF5"/>
    <w:rsid w:val="00CA4039"/>
    <w:rsid w:val="00CA451C"/>
    <w:rsid w:val="00CA46E0"/>
    <w:rsid w:val="00CA487A"/>
    <w:rsid w:val="00CA4ABE"/>
    <w:rsid w:val="00CA4D17"/>
    <w:rsid w:val="00CA4D64"/>
    <w:rsid w:val="00CA50AA"/>
    <w:rsid w:val="00CA5169"/>
    <w:rsid w:val="00CA5490"/>
    <w:rsid w:val="00CA555B"/>
    <w:rsid w:val="00CA6AA9"/>
    <w:rsid w:val="00CA6ACF"/>
    <w:rsid w:val="00CA6BF0"/>
    <w:rsid w:val="00CA733B"/>
    <w:rsid w:val="00CA7549"/>
    <w:rsid w:val="00CA757F"/>
    <w:rsid w:val="00CB029B"/>
    <w:rsid w:val="00CB0534"/>
    <w:rsid w:val="00CB1BD1"/>
    <w:rsid w:val="00CB222E"/>
    <w:rsid w:val="00CB24D2"/>
    <w:rsid w:val="00CB29E3"/>
    <w:rsid w:val="00CB3790"/>
    <w:rsid w:val="00CB3859"/>
    <w:rsid w:val="00CB39F9"/>
    <w:rsid w:val="00CB49A6"/>
    <w:rsid w:val="00CB4C13"/>
    <w:rsid w:val="00CB50BF"/>
    <w:rsid w:val="00CB5898"/>
    <w:rsid w:val="00CB5A81"/>
    <w:rsid w:val="00CB5E6D"/>
    <w:rsid w:val="00CB5E74"/>
    <w:rsid w:val="00CB6100"/>
    <w:rsid w:val="00CB61B6"/>
    <w:rsid w:val="00CB65E0"/>
    <w:rsid w:val="00CB6C83"/>
    <w:rsid w:val="00CB6E1C"/>
    <w:rsid w:val="00CB7C64"/>
    <w:rsid w:val="00CB7CBF"/>
    <w:rsid w:val="00CB7E8F"/>
    <w:rsid w:val="00CC057B"/>
    <w:rsid w:val="00CC081B"/>
    <w:rsid w:val="00CC0A37"/>
    <w:rsid w:val="00CC0AEA"/>
    <w:rsid w:val="00CC1550"/>
    <w:rsid w:val="00CC1570"/>
    <w:rsid w:val="00CC1AAB"/>
    <w:rsid w:val="00CC24DA"/>
    <w:rsid w:val="00CC2B12"/>
    <w:rsid w:val="00CC2B24"/>
    <w:rsid w:val="00CC386B"/>
    <w:rsid w:val="00CC38DF"/>
    <w:rsid w:val="00CC3FCC"/>
    <w:rsid w:val="00CC4E86"/>
    <w:rsid w:val="00CC4FC5"/>
    <w:rsid w:val="00CC5956"/>
    <w:rsid w:val="00CC59F8"/>
    <w:rsid w:val="00CC5BF4"/>
    <w:rsid w:val="00CC5CE3"/>
    <w:rsid w:val="00CC603F"/>
    <w:rsid w:val="00CC699B"/>
    <w:rsid w:val="00CC69BA"/>
    <w:rsid w:val="00CC6B77"/>
    <w:rsid w:val="00CC6DE1"/>
    <w:rsid w:val="00CC6E39"/>
    <w:rsid w:val="00CC6EAC"/>
    <w:rsid w:val="00CC6EF5"/>
    <w:rsid w:val="00CC7072"/>
    <w:rsid w:val="00CC7176"/>
    <w:rsid w:val="00CD0370"/>
    <w:rsid w:val="00CD0707"/>
    <w:rsid w:val="00CD09C2"/>
    <w:rsid w:val="00CD105E"/>
    <w:rsid w:val="00CD11D2"/>
    <w:rsid w:val="00CD135A"/>
    <w:rsid w:val="00CD1CAB"/>
    <w:rsid w:val="00CD1DAE"/>
    <w:rsid w:val="00CD21FC"/>
    <w:rsid w:val="00CD27E1"/>
    <w:rsid w:val="00CD2A19"/>
    <w:rsid w:val="00CD2C50"/>
    <w:rsid w:val="00CD2C78"/>
    <w:rsid w:val="00CD2E0C"/>
    <w:rsid w:val="00CD366C"/>
    <w:rsid w:val="00CD3B2E"/>
    <w:rsid w:val="00CD3D55"/>
    <w:rsid w:val="00CD4388"/>
    <w:rsid w:val="00CD470C"/>
    <w:rsid w:val="00CD4BE4"/>
    <w:rsid w:val="00CD4D7E"/>
    <w:rsid w:val="00CD50D9"/>
    <w:rsid w:val="00CD539E"/>
    <w:rsid w:val="00CD5497"/>
    <w:rsid w:val="00CD6641"/>
    <w:rsid w:val="00CD67EC"/>
    <w:rsid w:val="00CD6886"/>
    <w:rsid w:val="00CD68A5"/>
    <w:rsid w:val="00CD6CEA"/>
    <w:rsid w:val="00CD6D34"/>
    <w:rsid w:val="00CD747F"/>
    <w:rsid w:val="00CD752B"/>
    <w:rsid w:val="00CD76D1"/>
    <w:rsid w:val="00CD7E7D"/>
    <w:rsid w:val="00CD7F08"/>
    <w:rsid w:val="00CD7F34"/>
    <w:rsid w:val="00CE13D3"/>
    <w:rsid w:val="00CE1998"/>
    <w:rsid w:val="00CE1A39"/>
    <w:rsid w:val="00CE22FD"/>
    <w:rsid w:val="00CE2587"/>
    <w:rsid w:val="00CE25CC"/>
    <w:rsid w:val="00CE281B"/>
    <w:rsid w:val="00CE28CE"/>
    <w:rsid w:val="00CE2B1B"/>
    <w:rsid w:val="00CE2C8F"/>
    <w:rsid w:val="00CE3927"/>
    <w:rsid w:val="00CE3A75"/>
    <w:rsid w:val="00CE3AFC"/>
    <w:rsid w:val="00CE3CEC"/>
    <w:rsid w:val="00CE41D5"/>
    <w:rsid w:val="00CE4428"/>
    <w:rsid w:val="00CE4751"/>
    <w:rsid w:val="00CE4D9A"/>
    <w:rsid w:val="00CE4E11"/>
    <w:rsid w:val="00CE52E2"/>
    <w:rsid w:val="00CE565F"/>
    <w:rsid w:val="00CE5E2A"/>
    <w:rsid w:val="00CE5EB2"/>
    <w:rsid w:val="00CE667D"/>
    <w:rsid w:val="00CE6845"/>
    <w:rsid w:val="00CE688B"/>
    <w:rsid w:val="00CE6C42"/>
    <w:rsid w:val="00CE71AF"/>
    <w:rsid w:val="00CE757D"/>
    <w:rsid w:val="00CE7C3D"/>
    <w:rsid w:val="00CF0258"/>
    <w:rsid w:val="00CF0794"/>
    <w:rsid w:val="00CF081E"/>
    <w:rsid w:val="00CF0CFF"/>
    <w:rsid w:val="00CF0F70"/>
    <w:rsid w:val="00CF1268"/>
    <w:rsid w:val="00CF18E1"/>
    <w:rsid w:val="00CF2054"/>
    <w:rsid w:val="00CF2E86"/>
    <w:rsid w:val="00CF2E94"/>
    <w:rsid w:val="00CF3405"/>
    <w:rsid w:val="00CF3448"/>
    <w:rsid w:val="00CF36C7"/>
    <w:rsid w:val="00CF3757"/>
    <w:rsid w:val="00CF3B6C"/>
    <w:rsid w:val="00CF3BC3"/>
    <w:rsid w:val="00CF3C3E"/>
    <w:rsid w:val="00CF3CC3"/>
    <w:rsid w:val="00CF40EC"/>
    <w:rsid w:val="00CF4256"/>
    <w:rsid w:val="00CF42DA"/>
    <w:rsid w:val="00CF43BB"/>
    <w:rsid w:val="00CF4504"/>
    <w:rsid w:val="00CF58D4"/>
    <w:rsid w:val="00CF5A9D"/>
    <w:rsid w:val="00CF61DF"/>
    <w:rsid w:val="00CF6A35"/>
    <w:rsid w:val="00CF6C8C"/>
    <w:rsid w:val="00CF6E84"/>
    <w:rsid w:val="00CF6ED2"/>
    <w:rsid w:val="00CF73DD"/>
    <w:rsid w:val="00CF7616"/>
    <w:rsid w:val="00CF79A7"/>
    <w:rsid w:val="00D00050"/>
    <w:rsid w:val="00D002F9"/>
    <w:rsid w:val="00D003A1"/>
    <w:rsid w:val="00D0069C"/>
    <w:rsid w:val="00D008C6"/>
    <w:rsid w:val="00D0159A"/>
    <w:rsid w:val="00D016A5"/>
    <w:rsid w:val="00D01B27"/>
    <w:rsid w:val="00D01B3A"/>
    <w:rsid w:val="00D0205C"/>
    <w:rsid w:val="00D0221B"/>
    <w:rsid w:val="00D026A0"/>
    <w:rsid w:val="00D02B7C"/>
    <w:rsid w:val="00D02DC0"/>
    <w:rsid w:val="00D02E5D"/>
    <w:rsid w:val="00D0309A"/>
    <w:rsid w:val="00D037E3"/>
    <w:rsid w:val="00D040BD"/>
    <w:rsid w:val="00D042B3"/>
    <w:rsid w:val="00D04501"/>
    <w:rsid w:val="00D04651"/>
    <w:rsid w:val="00D04F72"/>
    <w:rsid w:val="00D04FEB"/>
    <w:rsid w:val="00D0536F"/>
    <w:rsid w:val="00D05A92"/>
    <w:rsid w:val="00D0620A"/>
    <w:rsid w:val="00D06264"/>
    <w:rsid w:val="00D062BD"/>
    <w:rsid w:val="00D063A9"/>
    <w:rsid w:val="00D0680E"/>
    <w:rsid w:val="00D06E59"/>
    <w:rsid w:val="00D074CB"/>
    <w:rsid w:val="00D07653"/>
    <w:rsid w:val="00D07909"/>
    <w:rsid w:val="00D07B3D"/>
    <w:rsid w:val="00D10A8E"/>
    <w:rsid w:val="00D10B95"/>
    <w:rsid w:val="00D10E16"/>
    <w:rsid w:val="00D10F73"/>
    <w:rsid w:val="00D11292"/>
    <w:rsid w:val="00D11A86"/>
    <w:rsid w:val="00D11BA4"/>
    <w:rsid w:val="00D1288E"/>
    <w:rsid w:val="00D128B0"/>
    <w:rsid w:val="00D129AC"/>
    <w:rsid w:val="00D134F0"/>
    <w:rsid w:val="00D13D5C"/>
    <w:rsid w:val="00D13E63"/>
    <w:rsid w:val="00D14DB1"/>
    <w:rsid w:val="00D15269"/>
    <w:rsid w:val="00D153DC"/>
    <w:rsid w:val="00D15568"/>
    <w:rsid w:val="00D157FB"/>
    <w:rsid w:val="00D163A0"/>
    <w:rsid w:val="00D16575"/>
    <w:rsid w:val="00D17EC9"/>
    <w:rsid w:val="00D17EE3"/>
    <w:rsid w:val="00D17F47"/>
    <w:rsid w:val="00D20553"/>
    <w:rsid w:val="00D21656"/>
    <w:rsid w:val="00D224D9"/>
    <w:rsid w:val="00D224E6"/>
    <w:rsid w:val="00D22540"/>
    <w:rsid w:val="00D2261D"/>
    <w:rsid w:val="00D22AC4"/>
    <w:rsid w:val="00D22F80"/>
    <w:rsid w:val="00D233FE"/>
    <w:rsid w:val="00D23622"/>
    <w:rsid w:val="00D23681"/>
    <w:rsid w:val="00D236E4"/>
    <w:rsid w:val="00D2375C"/>
    <w:rsid w:val="00D2382E"/>
    <w:rsid w:val="00D23834"/>
    <w:rsid w:val="00D24662"/>
    <w:rsid w:val="00D246A5"/>
    <w:rsid w:val="00D250EF"/>
    <w:rsid w:val="00D25153"/>
    <w:rsid w:val="00D25453"/>
    <w:rsid w:val="00D2567D"/>
    <w:rsid w:val="00D2571F"/>
    <w:rsid w:val="00D257B3"/>
    <w:rsid w:val="00D257C3"/>
    <w:rsid w:val="00D26261"/>
    <w:rsid w:val="00D266E8"/>
    <w:rsid w:val="00D2745C"/>
    <w:rsid w:val="00D27919"/>
    <w:rsid w:val="00D27C92"/>
    <w:rsid w:val="00D3002A"/>
    <w:rsid w:val="00D3008A"/>
    <w:rsid w:val="00D3025E"/>
    <w:rsid w:val="00D3031D"/>
    <w:rsid w:val="00D30F1A"/>
    <w:rsid w:val="00D318B0"/>
    <w:rsid w:val="00D31E34"/>
    <w:rsid w:val="00D32174"/>
    <w:rsid w:val="00D325FD"/>
    <w:rsid w:val="00D32B47"/>
    <w:rsid w:val="00D331ED"/>
    <w:rsid w:val="00D338E5"/>
    <w:rsid w:val="00D33CC4"/>
    <w:rsid w:val="00D33D3B"/>
    <w:rsid w:val="00D34349"/>
    <w:rsid w:val="00D347D2"/>
    <w:rsid w:val="00D34A6E"/>
    <w:rsid w:val="00D3552F"/>
    <w:rsid w:val="00D35B03"/>
    <w:rsid w:val="00D35C26"/>
    <w:rsid w:val="00D35C84"/>
    <w:rsid w:val="00D36ECA"/>
    <w:rsid w:val="00D37FB3"/>
    <w:rsid w:val="00D40010"/>
    <w:rsid w:val="00D4044B"/>
    <w:rsid w:val="00D4077B"/>
    <w:rsid w:val="00D40CD5"/>
    <w:rsid w:val="00D413FC"/>
    <w:rsid w:val="00D41A73"/>
    <w:rsid w:val="00D41B68"/>
    <w:rsid w:val="00D41BD4"/>
    <w:rsid w:val="00D41BE0"/>
    <w:rsid w:val="00D434F8"/>
    <w:rsid w:val="00D436FE"/>
    <w:rsid w:val="00D43B90"/>
    <w:rsid w:val="00D4400A"/>
    <w:rsid w:val="00D4412E"/>
    <w:rsid w:val="00D444BE"/>
    <w:rsid w:val="00D44588"/>
    <w:rsid w:val="00D45214"/>
    <w:rsid w:val="00D454F0"/>
    <w:rsid w:val="00D45513"/>
    <w:rsid w:val="00D45FFD"/>
    <w:rsid w:val="00D463BA"/>
    <w:rsid w:val="00D46D7C"/>
    <w:rsid w:val="00D46FE8"/>
    <w:rsid w:val="00D46FF1"/>
    <w:rsid w:val="00D47512"/>
    <w:rsid w:val="00D476B1"/>
    <w:rsid w:val="00D47889"/>
    <w:rsid w:val="00D4790F"/>
    <w:rsid w:val="00D47B46"/>
    <w:rsid w:val="00D50912"/>
    <w:rsid w:val="00D50D45"/>
    <w:rsid w:val="00D50E98"/>
    <w:rsid w:val="00D51596"/>
    <w:rsid w:val="00D516FE"/>
    <w:rsid w:val="00D518BC"/>
    <w:rsid w:val="00D51B16"/>
    <w:rsid w:val="00D51B92"/>
    <w:rsid w:val="00D51D84"/>
    <w:rsid w:val="00D532CB"/>
    <w:rsid w:val="00D536E8"/>
    <w:rsid w:val="00D537B5"/>
    <w:rsid w:val="00D540BB"/>
    <w:rsid w:val="00D5493F"/>
    <w:rsid w:val="00D5517B"/>
    <w:rsid w:val="00D56935"/>
    <w:rsid w:val="00D56E99"/>
    <w:rsid w:val="00D57376"/>
    <w:rsid w:val="00D57530"/>
    <w:rsid w:val="00D57B5C"/>
    <w:rsid w:val="00D57CF0"/>
    <w:rsid w:val="00D60C4D"/>
    <w:rsid w:val="00D60C88"/>
    <w:rsid w:val="00D616BC"/>
    <w:rsid w:val="00D6183B"/>
    <w:rsid w:val="00D61C0D"/>
    <w:rsid w:val="00D61D3F"/>
    <w:rsid w:val="00D61F25"/>
    <w:rsid w:val="00D62033"/>
    <w:rsid w:val="00D62503"/>
    <w:rsid w:val="00D62704"/>
    <w:rsid w:val="00D628AF"/>
    <w:rsid w:val="00D62901"/>
    <w:rsid w:val="00D62B04"/>
    <w:rsid w:val="00D63267"/>
    <w:rsid w:val="00D63329"/>
    <w:rsid w:val="00D63ABF"/>
    <w:rsid w:val="00D64027"/>
    <w:rsid w:val="00D640A5"/>
    <w:rsid w:val="00D64472"/>
    <w:rsid w:val="00D645A2"/>
    <w:rsid w:val="00D64B3C"/>
    <w:rsid w:val="00D64F40"/>
    <w:rsid w:val="00D6522D"/>
    <w:rsid w:val="00D65665"/>
    <w:rsid w:val="00D66AF4"/>
    <w:rsid w:val="00D66B63"/>
    <w:rsid w:val="00D66BFE"/>
    <w:rsid w:val="00D66F7A"/>
    <w:rsid w:val="00D67020"/>
    <w:rsid w:val="00D673C1"/>
    <w:rsid w:val="00D6755D"/>
    <w:rsid w:val="00D678B4"/>
    <w:rsid w:val="00D701A2"/>
    <w:rsid w:val="00D701D1"/>
    <w:rsid w:val="00D70773"/>
    <w:rsid w:val="00D70850"/>
    <w:rsid w:val="00D7194E"/>
    <w:rsid w:val="00D71B81"/>
    <w:rsid w:val="00D720E9"/>
    <w:rsid w:val="00D72444"/>
    <w:rsid w:val="00D7280D"/>
    <w:rsid w:val="00D72AB4"/>
    <w:rsid w:val="00D72E75"/>
    <w:rsid w:val="00D736C8"/>
    <w:rsid w:val="00D73C68"/>
    <w:rsid w:val="00D73D6C"/>
    <w:rsid w:val="00D73E6A"/>
    <w:rsid w:val="00D74104"/>
    <w:rsid w:val="00D741ED"/>
    <w:rsid w:val="00D74A7E"/>
    <w:rsid w:val="00D75C78"/>
    <w:rsid w:val="00D7602A"/>
    <w:rsid w:val="00D765FC"/>
    <w:rsid w:val="00D766AC"/>
    <w:rsid w:val="00D779F1"/>
    <w:rsid w:val="00D77A82"/>
    <w:rsid w:val="00D77B82"/>
    <w:rsid w:val="00D77EF7"/>
    <w:rsid w:val="00D8051C"/>
    <w:rsid w:val="00D80674"/>
    <w:rsid w:val="00D80E01"/>
    <w:rsid w:val="00D80F92"/>
    <w:rsid w:val="00D8170C"/>
    <w:rsid w:val="00D81A08"/>
    <w:rsid w:val="00D823EA"/>
    <w:rsid w:val="00D826F6"/>
    <w:rsid w:val="00D8282A"/>
    <w:rsid w:val="00D82A33"/>
    <w:rsid w:val="00D82FA1"/>
    <w:rsid w:val="00D83321"/>
    <w:rsid w:val="00D83496"/>
    <w:rsid w:val="00D834E2"/>
    <w:rsid w:val="00D836BE"/>
    <w:rsid w:val="00D838EA"/>
    <w:rsid w:val="00D83B45"/>
    <w:rsid w:val="00D83C1F"/>
    <w:rsid w:val="00D83F22"/>
    <w:rsid w:val="00D843B3"/>
    <w:rsid w:val="00D846A1"/>
    <w:rsid w:val="00D84B1F"/>
    <w:rsid w:val="00D84C2D"/>
    <w:rsid w:val="00D84F67"/>
    <w:rsid w:val="00D852DA"/>
    <w:rsid w:val="00D853B4"/>
    <w:rsid w:val="00D853C5"/>
    <w:rsid w:val="00D85624"/>
    <w:rsid w:val="00D856CD"/>
    <w:rsid w:val="00D85839"/>
    <w:rsid w:val="00D85C37"/>
    <w:rsid w:val="00D85F7E"/>
    <w:rsid w:val="00D862AC"/>
    <w:rsid w:val="00D8644B"/>
    <w:rsid w:val="00D867F0"/>
    <w:rsid w:val="00D86CA7"/>
    <w:rsid w:val="00D872F5"/>
    <w:rsid w:val="00D87458"/>
    <w:rsid w:val="00D87AC1"/>
    <w:rsid w:val="00D87BD3"/>
    <w:rsid w:val="00D87BF1"/>
    <w:rsid w:val="00D87EFF"/>
    <w:rsid w:val="00D90384"/>
    <w:rsid w:val="00D90645"/>
    <w:rsid w:val="00D90968"/>
    <w:rsid w:val="00D90B7A"/>
    <w:rsid w:val="00D90E78"/>
    <w:rsid w:val="00D91745"/>
    <w:rsid w:val="00D918B5"/>
    <w:rsid w:val="00D9198B"/>
    <w:rsid w:val="00D91A07"/>
    <w:rsid w:val="00D91B07"/>
    <w:rsid w:val="00D91EB0"/>
    <w:rsid w:val="00D92CB8"/>
    <w:rsid w:val="00D92FB0"/>
    <w:rsid w:val="00D93355"/>
    <w:rsid w:val="00D93CD6"/>
    <w:rsid w:val="00D942B8"/>
    <w:rsid w:val="00D943B1"/>
    <w:rsid w:val="00D952EA"/>
    <w:rsid w:val="00D955B3"/>
    <w:rsid w:val="00D95894"/>
    <w:rsid w:val="00D959AA"/>
    <w:rsid w:val="00D95B24"/>
    <w:rsid w:val="00D95CCE"/>
    <w:rsid w:val="00D95FA8"/>
    <w:rsid w:val="00D9602E"/>
    <w:rsid w:val="00D974D2"/>
    <w:rsid w:val="00D974F9"/>
    <w:rsid w:val="00D9790A"/>
    <w:rsid w:val="00D979E0"/>
    <w:rsid w:val="00D97D54"/>
    <w:rsid w:val="00D97DA9"/>
    <w:rsid w:val="00DA02F3"/>
    <w:rsid w:val="00DA08FD"/>
    <w:rsid w:val="00DA0F19"/>
    <w:rsid w:val="00DA1046"/>
    <w:rsid w:val="00DA11A7"/>
    <w:rsid w:val="00DA11ED"/>
    <w:rsid w:val="00DA141A"/>
    <w:rsid w:val="00DA1656"/>
    <w:rsid w:val="00DA1695"/>
    <w:rsid w:val="00DA1952"/>
    <w:rsid w:val="00DA19E5"/>
    <w:rsid w:val="00DA1D12"/>
    <w:rsid w:val="00DA1D68"/>
    <w:rsid w:val="00DA1E6D"/>
    <w:rsid w:val="00DA2E6C"/>
    <w:rsid w:val="00DA2FF2"/>
    <w:rsid w:val="00DA32A6"/>
    <w:rsid w:val="00DA3E65"/>
    <w:rsid w:val="00DA4407"/>
    <w:rsid w:val="00DA4755"/>
    <w:rsid w:val="00DA4EE4"/>
    <w:rsid w:val="00DA5195"/>
    <w:rsid w:val="00DA58EA"/>
    <w:rsid w:val="00DA5C1A"/>
    <w:rsid w:val="00DA5C56"/>
    <w:rsid w:val="00DA657D"/>
    <w:rsid w:val="00DA69CE"/>
    <w:rsid w:val="00DA7153"/>
    <w:rsid w:val="00DA7C38"/>
    <w:rsid w:val="00DB09A1"/>
    <w:rsid w:val="00DB1B79"/>
    <w:rsid w:val="00DB1FE0"/>
    <w:rsid w:val="00DB24BE"/>
    <w:rsid w:val="00DB274F"/>
    <w:rsid w:val="00DB2C7F"/>
    <w:rsid w:val="00DB30C9"/>
    <w:rsid w:val="00DB340D"/>
    <w:rsid w:val="00DB3C97"/>
    <w:rsid w:val="00DB3E7D"/>
    <w:rsid w:val="00DB479D"/>
    <w:rsid w:val="00DB47AD"/>
    <w:rsid w:val="00DB4C8A"/>
    <w:rsid w:val="00DB5020"/>
    <w:rsid w:val="00DB50AE"/>
    <w:rsid w:val="00DB50C9"/>
    <w:rsid w:val="00DB5607"/>
    <w:rsid w:val="00DB593A"/>
    <w:rsid w:val="00DB61D0"/>
    <w:rsid w:val="00DB66EA"/>
    <w:rsid w:val="00DB6912"/>
    <w:rsid w:val="00DB6B48"/>
    <w:rsid w:val="00DB6BE0"/>
    <w:rsid w:val="00DB6CAD"/>
    <w:rsid w:val="00DB6EDF"/>
    <w:rsid w:val="00DB7307"/>
    <w:rsid w:val="00DB760E"/>
    <w:rsid w:val="00DB7A93"/>
    <w:rsid w:val="00DC022B"/>
    <w:rsid w:val="00DC06AB"/>
    <w:rsid w:val="00DC0A94"/>
    <w:rsid w:val="00DC10EB"/>
    <w:rsid w:val="00DC1674"/>
    <w:rsid w:val="00DC179A"/>
    <w:rsid w:val="00DC1833"/>
    <w:rsid w:val="00DC1B87"/>
    <w:rsid w:val="00DC1E3F"/>
    <w:rsid w:val="00DC2136"/>
    <w:rsid w:val="00DC2EF8"/>
    <w:rsid w:val="00DC318D"/>
    <w:rsid w:val="00DC3859"/>
    <w:rsid w:val="00DC3C2B"/>
    <w:rsid w:val="00DC3FE7"/>
    <w:rsid w:val="00DC4A1A"/>
    <w:rsid w:val="00DC4FA8"/>
    <w:rsid w:val="00DC5499"/>
    <w:rsid w:val="00DC553E"/>
    <w:rsid w:val="00DC5742"/>
    <w:rsid w:val="00DC5CFC"/>
    <w:rsid w:val="00DC6976"/>
    <w:rsid w:val="00DC6E38"/>
    <w:rsid w:val="00DC77EE"/>
    <w:rsid w:val="00DD014A"/>
    <w:rsid w:val="00DD0565"/>
    <w:rsid w:val="00DD06C7"/>
    <w:rsid w:val="00DD0CEF"/>
    <w:rsid w:val="00DD0E5E"/>
    <w:rsid w:val="00DD0EFA"/>
    <w:rsid w:val="00DD1129"/>
    <w:rsid w:val="00DD12EB"/>
    <w:rsid w:val="00DD1800"/>
    <w:rsid w:val="00DD1CE3"/>
    <w:rsid w:val="00DD1FB6"/>
    <w:rsid w:val="00DD20A6"/>
    <w:rsid w:val="00DD20C9"/>
    <w:rsid w:val="00DD22D2"/>
    <w:rsid w:val="00DD2599"/>
    <w:rsid w:val="00DD2648"/>
    <w:rsid w:val="00DD269E"/>
    <w:rsid w:val="00DD26AE"/>
    <w:rsid w:val="00DD29AB"/>
    <w:rsid w:val="00DD2BCA"/>
    <w:rsid w:val="00DD2CEB"/>
    <w:rsid w:val="00DD3428"/>
    <w:rsid w:val="00DD36EB"/>
    <w:rsid w:val="00DD37F2"/>
    <w:rsid w:val="00DD3A14"/>
    <w:rsid w:val="00DD3AFD"/>
    <w:rsid w:val="00DD407B"/>
    <w:rsid w:val="00DD4395"/>
    <w:rsid w:val="00DD5333"/>
    <w:rsid w:val="00DD6097"/>
    <w:rsid w:val="00DD65A1"/>
    <w:rsid w:val="00DD7097"/>
    <w:rsid w:val="00DD789D"/>
    <w:rsid w:val="00DD7BEA"/>
    <w:rsid w:val="00DD7C80"/>
    <w:rsid w:val="00DE075C"/>
    <w:rsid w:val="00DE08D9"/>
    <w:rsid w:val="00DE08F4"/>
    <w:rsid w:val="00DE08FF"/>
    <w:rsid w:val="00DE09E8"/>
    <w:rsid w:val="00DE12C3"/>
    <w:rsid w:val="00DE19AC"/>
    <w:rsid w:val="00DE2BC9"/>
    <w:rsid w:val="00DE2F11"/>
    <w:rsid w:val="00DE3147"/>
    <w:rsid w:val="00DE33A3"/>
    <w:rsid w:val="00DE36BE"/>
    <w:rsid w:val="00DE37D3"/>
    <w:rsid w:val="00DE3BEB"/>
    <w:rsid w:val="00DE3E4B"/>
    <w:rsid w:val="00DE3E6D"/>
    <w:rsid w:val="00DE48BB"/>
    <w:rsid w:val="00DE4BBB"/>
    <w:rsid w:val="00DE51E5"/>
    <w:rsid w:val="00DE5423"/>
    <w:rsid w:val="00DE55D7"/>
    <w:rsid w:val="00DE5A18"/>
    <w:rsid w:val="00DE5B1F"/>
    <w:rsid w:val="00DE5DC9"/>
    <w:rsid w:val="00DE604C"/>
    <w:rsid w:val="00DE64DC"/>
    <w:rsid w:val="00DE6F8B"/>
    <w:rsid w:val="00DE7503"/>
    <w:rsid w:val="00DE76E1"/>
    <w:rsid w:val="00DE7C99"/>
    <w:rsid w:val="00DE7DC6"/>
    <w:rsid w:val="00DE7E21"/>
    <w:rsid w:val="00DE7E92"/>
    <w:rsid w:val="00DF0537"/>
    <w:rsid w:val="00DF07BD"/>
    <w:rsid w:val="00DF0E6A"/>
    <w:rsid w:val="00DF10E7"/>
    <w:rsid w:val="00DF1509"/>
    <w:rsid w:val="00DF1B8A"/>
    <w:rsid w:val="00DF1BE3"/>
    <w:rsid w:val="00DF31DB"/>
    <w:rsid w:val="00DF324D"/>
    <w:rsid w:val="00DF3793"/>
    <w:rsid w:val="00DF37BF"/>
    <w:rsid w:val="00DF380B"/>
    <w:rsid w:val="00DF3ADB"/>
    <w:rsid w:val="00DF3BE2"/>
    <w:rsid w:val="00DF3D23"/>
    <w:rsid w:val="00DF4239"/>
    <w:rsid w:val="00DF4A89"/>
    <w:rsid w:val="00DF515E"/>
    <w:rsid w:val="00DF52F4"/>
    <w:rsid w:val="00DF5477"/>
    <w:rsid w:val="00DF5911"/>
    <w:rsid w:val="00DF59D9"/>
    <w:rsid w:val="00DF6BF4"/>
    <w:rsid w:val="00DF6CC8"/>
    <w:rsid w:val="00DF6D0B"/>
    <w:rsid w:val="00DF73C5"/>
    <w:rsid w:val="00DF74AD"/>
    <w:rsid w:val="00DF77A9"/>
    <w:rsid w:val="00DF7A84"/>
    <w:rsid w:val="00E009B7"/>
    <w:rsid w:val="00E00D42"/>
    <w:rsid w:val="00E00DD0"/>
    <w:rsid w:val="00E015EF"/>
    <w:rsid w:val="00E01755"/>
    <w:rsid w:val="00E01FEF"/>
    <w:rsid w:val="00E0223B"/>
    <w:rsid w:val="00E026B0"/>
    <w:rsid w:val="00E02DE6"/>
    <w:rsid w:val="00E037B9"/>
    <w:rsid w:val="00E04452"/>
    <w:rsid w:val="00E04606"/>
    <w:rsid w:val="00E0465C"/>
    <w:rsid w:val="00E04CB2"/>
    <w:rsid w:val="00E04FCB"/>
    <w:rsid w:val="00E05977"/>
    <w:rsid w:val="00E05E22"/>
    <w:rsid w:val="00E05E2A"/>
    <w:rsid w:val="00E065BE"/>
    <w:rsid w:val="00E0666B"/>
    <w:rsid w:val="00E06CE6"/>
    <w:rsid w:val="00E06E78"/>
    <w:rsid w:val="00E06F91"/>
    <w:rsid w:val="00E07392"/>
    <w:rsid w:val="00E07F6B"/>
    <w:rsid w:val="00E10364"/>
    <w:rsid w:val="00E107A7"/>
    <w:rsid w:val="00E10ABA"/>
    <w:rsid w:val="00E10B2C"/>
    <w:rsid w:val="00E110D5"/>
    <w:rsid w:val="00E11233"/>
    <w:rsid w:val="00E11772"/>
    <w:rsid w:val="00E11B4F"/>
    <w:rsid w:val="00E12962"/>
    <w:rsid w:val="00E12ABD"/>
    <w:rsid w:val="00E12DD5"/>
    <w:rsid w:val="00E134E3"/>
    <w:rsid w:val="00E134EC"/>
    <w:rsid w:val="00E13720"/>
    <w:rsid w:val="00E1432A"/>
    <w:rsid w:val="00E143FA"/>
    <w:rsid w:val="00E14818"/>
    <w:rsid w:val="00E14D3C"/>
    <w:rsid w:val="00E157A5"/>
    <w:rsid w:val="00E15DDF"/>
    <w:rsid w:val="00E164FE"/>
    <w:rsid w:val="00E16870"/>
    <w:rsid w:val="00E168F8"/>
    <w:rsid w:val="00E169CD"/>
    <w:rsid w:val="00E16DDB"/>
    <w:rsid w:val="00E17270"/>
    <w:rsid w:val="00E17A36"/>
    <w:rsid w:val="00E17A5D"/>
    <w:rsid w:val="00E17C79"/>
    <w:rsid w:val="00E20655"/>
    <w:rsid w:val="00E21199"/>
    <w:rsid w:val="00E21287"/>
    <w:rsid w:val="00E21A14"/>
    <w:rsid w:val="00E220F6"/>
    <w:rsid w:val="00E222C1"/>
    <w:rsid w:val="00E22A5E"/>
    <w:rsid w:val="00E235BD"/>
    <w:rsid w:val="00E24457"/>
    <w:rsid w:val="00E24654"/>
    <w:rsid w:val="00E24876"/>
    <w:rsid w:val="00E24F65"/>
    <w:rsid w:val="00E24FAB"/>
    <w:rsid w:val="00E25028"/>
    <w:rsid w:val="00E25091"/>
    <w:rsid w:val="00E253F0"/>
    <w:rsid w:val="00E255D4"/>
    <w:rsid w:val="00E255E9"/>
    <w:rsid w:val="00E25646"/>
    <w:rsid w:val="00E25652"/>
    <w:rsid w:val="00E25F29"/>
    <w:rsid w:val="00E261B9"/>
    <w:rsid w:val="00E26317"/>
    <w:rsid w:val="00E264E4"/>
    <w:rsid w:val="00E26581"/>
    <w:rsid w:val="00E26770"/>
    <w:rsid w:val="00E26D38"/>
    <w:rsid w:val="00E26F67"/>
    <w:rsid w:val="00E27138"/>
    <w:rsid w:val="00E27218"/>
    <w:rsid w:val="00E27576"/>
    <w:rsid w:val="00E277DC"/>
    <w:rsid w:val="00E27C22"/>
    <w:rsid w:val="00E30011"/>
    <w:rsid w:val="00E30024"/>
    <w:rsid w:val="00E300BB"/>
    <w:rsid w:val="00E30458"/>
    <w:rsid w:val="00E30B01"/>
    <w:rsid w:val="00E30BD4"/>
    <w:rsid w:val="00E31AB5"/>
    <w:rsid w:val="00E321C4"/>
    <w:rsid w:val="00E321F4"/>
    <w:rsid w:val="00E3280E"/>
    <w:rsid w:val="00E33022"/>
    <w:rsid w:val="00E33914"/>
    <w:rsid w:val="00E33C27"/>
    <w:rsid w:val="00E34863"/>
    <w:rsid w:val="00E349EB"/>
    <w:rsid w:val="00E34C23"/>
    <w:rsid w:val="00E34C42"/>
    <w:rsid w:val="00E355C9"/>
    <w:rsid w:val="00E35619"/>
    <w:rsid w:val="00E35694"/>
    <w:rsid w:val="00E35B91"/>
    <w:rsid w:val="00E35E7F"/>
    <w:rsid w:val="00E3668E"/>
    <w:rsid w:val="00E3671C"/>
    <w:rsid w:val="00E36B6B"/>
    <w:rsid w:val="00E36C12"/>
    <w:rsid w:val="00E37007"/>
    <w:rsid w:val="00E374E0"/>
    <w:rsid w:val="00E37A2E"/>
    <w:rsid w:val="00E37F01"/>
    <w:rsid w:val="00E404E7"/>
    <w:rsid w:val="00E4098D"/>
    <w:rsid w:val="00E40FE9"/>
    <w:rsid w:val="00E410A8"/>
    <w:rsid w:val="00E41599"/>
    <w:rsid w:val="00E417B2"/>
    <w:rsid w:val="00E41A55"/>
    <w:rsid w:val="00E41A6C"/>
    <w:rsid w:val="00E41C15"/>
    <w:rsid w:val="00E423A5"/>
    <w:rsid w:val="00E42A61"/>
    <w:rsid w:val="00E42B55"/>
    <w:rsid w:val="00E42D95"/>
    <w:rsid w:val="00E42EDB"/>
    <w:rsid w:val="00E43327"/>
    <w:rsid w:val="00E43DF7"/>
    <w:rsid w:val="00E43E6A"/>
    <w:rsid w:val="00E44833"/>
    <w:rsid w:val="00E449B0"/>
    <w:rsid w:val="00E44EE3"/>
    <w:rsid w:val="00E44FA9"/>
    <w:rsid w:val="00E45371"/>
    <w:rsid w:val="00E453AC"/>
    <w:rsid w:val="00E454F7"/>
    <w:rsid w:val="00E45D45"/>
    <w:rsid w:val="00E46709"/>
    <w:rsid w:val="00E46C5C"/>
    <w:rsid w:val="00E46CF3"/>
    <w:rsid w:val="00E46F89"/>
    <w:rsid w:val="00E47270"/>
    <w:rsid w:val="00E4743A"/>
    <w:rsid w:val="00E47B7B"/>
    <w:rsid w:val="00E50156"/>
    <w:rsid w:val="00E50C44"/>
    <w:rsid w:val="00E5121F"/>
    <w:rsid w:val="00E51D3C"/>
    <w:rsid w:val="00E521C1"/>
    <w:rsid w:val="00E52322"/>
    <w:rsid w:val="00E523E2"/>
    <w:rsid w:val="00E52606"/>
    <w:rsid w:val="00E5279A"/>
    <w:rsid w:val="00E532DA"/>
    <w:rsid w:val="00E5341C"/>
    <w:rsid w:val="00E53547"/>
    <w:rsid w:val="00E5358E"/>
    <w:rsid w:val="00E536C9"/>
    <w:rsid w:val="00E53980"/>
    <w:rsid w:val="00E53EA0"/>
    <w:rsid w:val="00E547C0"/>
    <w:rsid w:val="00E549AE"/>
    <w:rsid w:val="00E54C30"/>
    <w:rsid w:val="00E54FE7"/>
    <w:rsid w:val="00E557A0"/>
    <w:rsid w:val="00E55855"/>
    <w:rsid w:val="00E55BD7"/>
    <w:rsid w:val="00E56023"/>
    <w:rsid w:val="00E562B9"/>
    <w:rsid w:val="00E566A8"/>
    <w:rsid w:val="00E56A22"/>
    <w:rsid w:val="00E56C68"/>
    <w:rsid w:val="00E570D9"/>
    <w:rsid w:val="00E57C05"/>
    <w:rsid w:val="00E57E8D"/>
    <w:rsid w:val="00E57F5F"/>
    <w:rsid w:val="00E606A1"/>
    <w:rsid w:val="00E60782"/>
    <w:rsid w:val="00E6095F"/>
    <w:rsid w:val="00E60CA4"/>
    <w:rsid w:val="00E61886"/>
    <w:rsid w:val="00E61F94"/>
    <w:rsid w:val="00E62140"/>
    <w:rsid w:val="00E622C2"/>
    <w:rsid w:val="00E6248B"/>
    <w:rsid w:val="00E6262A"/>
    <w:rsid w:val="00E626F2"/>
    <w:rsid w:val="00E62818"/>
    <w:rsid w:val="00E62A41"/>
    <w:rsid w:val="00E6302E"/>
    <w:rsid w:val="00E63212"/>
    <w:rsid w:val="00E637F5"/>
    <w:rsid w:val="00E6397E"/>
    <w:rsid w:val="00E63B7A"/>
    <w:rsid w:val="00E64239"/>
    <w:rsid w:val="00E6478D"/>
    <w:rsid w:val="00E64AF8"/>
    <w:rsid w:val="00E64F57"/>
    <w:rsid w:val="00E657C6"/>
    <w:rsid w:val="00E65B76"/>
    <w:rsid w:val="00E662A6"/>
    <w:rsid w:val="00E662AC"/>
    <w:rsid w:val="00E66388"/>
    <w:rsid w:val="00E6665F"/>
    <w:rsid w:val="00E66DA2"/>
    <w:rsid w:val="00E67044"/>
    <w:rsid w:val="00E670D2"/>
    <w:rsid w:val="00E674C9"/>
    <w:rsid w:val="00E67517"/>
    <w:rsid w:val="00E675E4"/>
    <w:rsid w:val="00E67819"/>
    <w:rsid w:val="00E678A6"/>
    <w:rsid w:val="00E678F4"/>
    <w:rsid w:val="00E67ADE"/>
    <w:rsid w:val="00E70085"/>
    <w:rsid w:val="00E7033C"/>
    <w:rsid w:val="00E70773"/>
    <w:rsid w:val="00E71326"/>
    <w:rsid w:val="00E71386"/>
    <w:rsid w:val="00E715D6"/>
    <w:rsid w:val="00E71D11"/>
    <w:rsid w:val="00E72160"/>
    <w:rsid w:val="00E722D7"/>
    <w:rsid w:val="00E725D1"/>
    <w:rsid w:val="00E72EC0"/>
    <w:rsid w:val="00E734D7"/>
    <w:rsid w:val="00E737FF"/>
    <w:rsid w:val="00E73959"/>
    <w:rsid w:val="00E74129"/>
    <w:rsid w:val="00E74491"/>
    <w:rsid w:val="00E749BF"/>
    <w:rsid w:val="00E74A29"/>
    <w:rsid w:val="00E74E84"/>
    <w:rsid w:val="00E752A5"/>
    <w:rsid w:val="00E75DD3"/>
    <w:rsid w:val="00E75EF3"/>
    <w:rsid w:val="00E7631C"/>
    <w:rsid w:val="00E76440"/>
    <w:rsid w:val="00E77971"/>
    <w:rsid w:val="00E77AC9"/>
    <w:rsid w:val="00E804B4"/>
    <w:rsid w:val="00E80601"/>
    <w:rsid w:val="00E80ABD"/>
    <w:rsid w:val="00E80CF7"/>
    <w:rsid w:val="00E80D66"/>
    <w:rsid w:val="00E80F64"/>
    <w:rsid w:val="00E81521"/>
    <w:rsid w:val="00E81586"/>
    <w:rsid w:val="00E81659"/>
    <w:rsid w:val="00E81A87"/>
    <w:rsid w:val="00E81B2B"/>
    <w:rsid w:val="00E81EC3"/>
    <w:rsid w:val="00E81F00"/>
    <w:rsid w:val="00E823A2"/>
    <w:rsid w:val="00E824C2"/>
    <w:rsid w:val="00E8252D"/>
    <w:rsid w:val="00E82B4D"/>
    <w:rsid w:val="00E835A5"/>
    <w:rsid w:val="00E835E9"/>
    <w:rsid w:val="00E83D4B"/>
    <w:rsid w:val="00E83FA6"/>
    <w:rsid w:val="00E84D76"/>
    <w:rsid w:val="00E85070"/>
    <w:rsid w:val="00E85097"/>
    <w:rsid w:val="00E85113"/>
    <w:rsid w:val="00E85B98"/>
    <w:rsid w:val="00E86041"/>
    <w:rsid w:val="00E860CE"/>
    <w:rsid w:val="00E8638C"/>
    <w:rsid w:val="00E86724"/>
    <w:rsid w:val="00E867D6"/>
    <w:rsid w:val="00E86B79"/>
    <w:rsid w:val="00E86C08"/>
    <w:rsid w:val="00E86EC1"/>
    <w:rsid w:val="00E86FF4"/>
    <w:rsid w:val="00E8700C"/>
    <w:rsid w:val="00E87326"/>
    <w:rsid w:val="00E876CF"/>
    <w:rsid w:val="00E8770E"/>
    <w:rsid w:val="00E87758"/>
    <w:rsid w:val="00E87FA7"/>
    <w:rsid w:val="00E901DF"/>
    <w:rsid w:val="00E90A97"/>
    <w:rsid w:val="00E90CF8"/>
    <w:rsid w:val="00E90EEB"/>
    <w:rsid w:val="00E910E2"/>
    <w:rsid w:val="00E9127E"/>
    <w:rsid w:val="00E91746"/>
    <w:rsid w:val="00E91F75"/>
    <w:rsid w:val="00E92269"/>
    <w:rsid w:val="00E9245E"/>
    <w:rsid w:val="00E924CF"/>
    <w:rsid w:val="00E92701"/>
    <w:rsid w:val="00E93AFD"/>
    <w:rsid w:val="00E93B70"/>
    <w:rsid w:val="00E93C41"/>
    <w:rsid w:val="00E93D38"/>
    <w:rsid w:val="00E93E16"/>
    <w:rsid w:val="00E93FAE"/>
    <w:rsid w:val="00E94D00"/>
    <w:rsid w:val="00E94EBA"/>
    <w:rsid w:val="00E94FAE"/>
    <w:rsid w:val="00E95094"/>
    <w:rsid w:val="00E952FF"/>
    <w:rsid w:val="00E9577E"/>
    <w:rsid w:val="00E957AF"/>
    <w:rsid w:val="00E95B83"/>
    <w:rsid w:val="00E9602C"/>
    <w:rsid w:val="00E961D9"/>
    <w:rsid w:val="00E96300"/>
    <w:rsid w:val="00E964A9"/>
    <w:rsid w:val="00E969F8"/>
    <w:rsid w:val="00E96A4B"/>
    <w:rsid w:val="00E96F94"/>
    <w:rsid w:val="00E97AB6"/>
    <w:rsid w:val="00EA0076"/>
    <w:rsid w:val="00EA0527"/>
    <w:rsid w:val="00EA05C6"/>
    <w:rsid w:val="00EA0A3F"/>
    <w:rsid w:val="00EA0B85"/>
    <w:rsid w:val="00EA0B92"/>
    <w:rsid w:val="00EA0B99"/>
    <w:rsid w:val="00EA1D5A"/>
    <w:rsid w:val="00EA20C6"/>
    <w:rsid w:val="00EA27D0"/>
    <w:rsid w:val="00EA2C76"/>
    <w:rsid w:val="00EA2F8F"/>
    <w:rsid w:val="00EA307E"/>
    <w:rsid w:val="00EA3201"/>
    <w:rsid w:val="00EA3513"/>
    <w:rsid w:val="00EA36B3"/>
    <w:rsid w:val="00EA37C7"/>
    <w:rsid w:val="00EA3C5A"/>
    <w:rsid w:val="00EA3EFF"/>
    <w:rsid w:val="00EA4473"/>
    <w:rsid w:val="00EA4769"/>
    <w:rsid w:val="00EA4C9F"/>
    <w:rsid w:val="00EA4D28"/>
    <w:rsid w:val="00EA4FD3"/>
    <w:rsid w:val="00EA5C4A"/>
    <w:rsid w:val="00EA5CA4"/>
    <w:rsid w:val="00EA5CB4"/>
    <w:rsid w:val="00EA6095"/>
    <w:rsid w:val="00EA6208"/>
    <w:rsid w:val="00EA64D1"/>
    <w:rsid w:val="00EA6622"/>
    <w:rsid w:val="00EA6646"/>
    <w:rsid w:val="00EA6F52"/>
    <w:rsid w:val="00EA7083"/>
    <w:rsid w:val="00EA711D"/>
    <w:rsid w:val="00EA724D"/>
    <w:rsid w:val="00EA75E1"/>
    <w:rsid w:val="00EA79F6"/>
    <w:rsid w:val="00EA7C93"/>
    <w:rsid w:val="00EA7FCD"/>
    <w:rsid w:val="00EB0170"/>
    <w:rsid w:val="00EB02C9"/>
    <w:rsid w:val="00EB08D0"/>
    <w:rsid w:val="00EB0C8D"/>
    <w:rsid w:val="00EB0D8A"/>
    <w:rsid w:val="00EB1495"/>
    <w:rsid w:val="00EB14FC"/>
    <w:rsid w:val="00EB1666"/>
    <w:rsid w:val="00EB1A0E"/>
    <w:rsid w:val="00EB209A"/>
    <w:rsid w:val="00EB240C"/>
    <w:rsid w:val="00EB258D"/>
    <w:rsid w:val="00EB3204"/>
    <w:rsid w:val="00EB3FA1"/>
    <w:rsid w:val="00EB49D9"/>
    <w:rsid w:val="00EB4BFB"/>
    <w:rsid w:val="00EB5389"/>
    <w:rsid w:val="00EB582C"/>
    <w:rsid w:val="00EB5E97"/>
    <w:rsid w:val="00EB5F9E"/>
    <w:rsid w:val="00EB605A"/>
    <w:rsid w:val="00EB6648"/>
    <w:rsid w:val="00EB6D25"/>
    <w:rsid w:val="00EB6D4D"/>
    <w:rsid w:val="00EB6FF1"/>
    <w:rsid w:val="00EB7132"/>
    <w:rsid w:val="00EB7544"/>
    <w:rsid w:val="00EB75B0"/>
    <w:rsid w:val="00EB761D"/>
    <w:rsid w:val="00EB7E26"/>
    <w:rsid w:val="00EC00A2"/>
    <w:rsid w:val="00EC0822"/>
    <w:rsid w:val="00EC0A8D"/>
    <w:rsid w:val="00EC0B69"/>
    <w:rsid w:val="00EC1406"/>
    <w:rsid w:val="00EC18B0"/>
    <w:rsid w:val="00EC1AF6"/>
    <w:rsid w:val="00EC1FC5"/>
    <w:rsid w:val="00EC202B"/>
    <w:rsid w:val="00EC24F5"/>
    <w:rsid w:val="00EC2A0B"/>
    <w:rsid w:val="00EC2AD2"/>
    <w:rsid w:val="00EC341A"/>
    <w:rsid w:val="00EC3709"/>
    <w:rsid w:val="00EC39ED"/>
    <w:rsid w:val="00EC4768"/>
    <w:rsid w:val="00EC5320"/>
    <w:rsid w:val="00EC5D26"/>
    <w:rsid w:val="00EC5F21"/>
    <w:rsid w:val="00EC6683"/>
    <w:rsid w:val="00EC6D5A"/>
    <w:rsid w:val="00EC6D87"/>
    <w:rsid w:val="00EC6FA6"/>
    <w:rsid w:val="00EC745E"/>
    <w:rsid w:val="00EC7475"/>
    <w:rsid w:val="00EC7BEE"/>
    <w:rsid w:val="00ED01F6"/>
    <w:rsid w:val="00ED0252"/>
    <w:rsid w:val="00ED0B29"/>
    <w:rsid w:val="00ED10A1"/>
    <w:rsid w:val="00ED12CD"/>
    <w:rsid w:val="00ED13DE"/>
    <w:rsid w:val="00ED14B9"/>
    <w:rsid w:val="00ED1673"/>
    <w:rsid w:val="00ED16A5"/>
    <w:rsid w:val="00ED18B4"/>
    <w:rsid w:val="00ED19B7"/>
    <w:rsid w:val="00ED1B28"/>
    <w:rsid w:val="00ED2648"/>
    <w:rsid w:val="00ED27DA"/>
    <w:rsid w:val="00ED2BE8"/>
    <w:rsid w:val="00ED2E07"/>
    <w:rsid w:val="00ED3F1E"/>
    <w:rsid w:val="00ED40DD"/>
    <w:rsid w:val="00ED4188"/>
    <w:rsid w:val="00ED4432"/>
    <w:rsid w:val="00ED46BE"/>
    <w:rsid w:val="00ED4FE9"/>
    <w:rsid w:val="00ED5341"/>
    <w:rsid w:val="00ED5366"/>
    <w:rsid w:val="00ED5B93"/>
    <w:rsid w:val="00ED60C2"/>
    <w:rsid w:val="00ED6C90"/>
    <w:rsid w:val="00ED6C97"/>
    <w:rsid w:val="00ED6F2F"/>
    <w:rsid w:val="00ED7B01"/>
    <w:rsid w:val="00EE1222"/>
    <w:rsid w:val="00EE170D"/>
    <w:rsid w:val="00EE1914"/>
    <w:rsid w:val="00EE1E08"/>
    <w:rsid w:val="00EE1E1A"/>
    <w:rsid w:val="00EE1E72"/>
    <w:rsid w:val="00EE291B"/>
    <w:rsid w:val="00EE2B21"/>
    <w:rsid w:val="00EE2DB6"/>
    <w:rsid w:val="00EE30BA"/>
    <w:rsid w:val="00EE33E4"/>
    <w:rsid w:val="00EE3687"/>
    <w:rsid w:val="00EE3A16"/>
    <w:rsid w:val="00EE438B"/>
    <w:rsid w:val="00EE44D6"/>
    <w:rsid w:val="00EE4935"/>
    <w:rsid w:val="00EE4EAE"/>
    <w:rsid w:val="00EE4F04"/>
    <w:rsid w:val="00EE5D2D"/>
    <w:rsid w:val="00EE61AA"/>
    <w:rsid w:val="00EE6493"/>
    <w:rsid w:val="00EE6692"/>
    <w:rsid w:val="00EE6A41"/>
    <w:rsid w:val="00EE6CC9"/>
    <w:rsid w:val="00EE6CD6"/>
    <w:rsid w:val="00EE6FAE"/>
    <w:rsid w:val="00EE7010"/>
    <w:rsid w:val="00EE7A72"/>
    <w:rsid w:val="00EF021F"/>
    <w:rsid w:val="00EF05D5"/>
    <w:rsid w:val="00EF0A8E"/>
    <w:rsid w:val="00EF0C7F"/>
    <w:rsid w:val="00EF122B"/>
    <w:rsid w:val="00EF24B4"/>
    <w:rsid w:val="00EF26E5"/>
    <w:rsid w:val="00EF28C7"/>
    <w:rsid w:val="00EF2CF1"/>
    <w:rsid w:val="00EF2E74"/>
    <w:rsid w:val="00EF316A"/>
    <w:rsid w:val="00EF3879"/>
    <w:rsid w:val="00EF3CB8"/>
    <w:rsid w:val="00EF3CEE"/>
    <w:rsid w:val="00EF4D69"/>
    <w:rsid w:val="00EF4DC6"/>
    <w:rsid w:val="00EF5B09"/>
    <w:rsid w:val="00EF633D"/>
    <w:rsid w:val="00EF6AAC"/>
    <w:rsid w:val="00EF6E92"/>
    <w:rsid w:val="00EF75A0"/>
    <w:rsid w:val="00EF7B60"/>
    <w:rsid w:val="00EF7EA3"/>
    <w:rsid w:val="00F00E9B"/>
    <w:rsid w:val="00F00F5A"/>
    <w:rsid w:val="00F00FAF"/>
    <w:rsid w:val="00F01013"/>
    <w:rsid w:val="00F02149"/>
    <w:rsid w:val="00F02850"/>
    <w:rsid w:val="00F02E7B"/>
    <w:rsid w:val="00F03DF9"/>
    <w:rsid w:val="00F04085"/>
    <w:rsid w:val="00F04096"/>
    <w:rsid w:val="00F0464D"/>
    <w:rsid w:val="00F0472E"/>
    <w:rsid w:val="00F04A25"/>
    <w:rsid w:val="00F04E78"/>
    <w:rsid w:val="00F04FB7"/>
    <w:rsid w:val="00F05BB2"/>
    <w:rsid w:val="00F05ED7"/>
    <w:rsid w:val="00F060A9"/>
    <w:rsid w:val="00F0695E"/>
    <w:rsid w:val="00F06B98"/>
    <w:rsid w:val="00F06C87"/>
    <w:rsid w:val="00F073F9"/>
    <w:rsid w:val="00F0777E"/>
    <w:rsid w:val="00F07FF9"/>
    <w:rsid w:val="00F10141"/>
    <w:rsid w:val="00F10E4F"/>
    <w:rsid w:val="00F11A9D"/>
    <w:rsid w:val="00F126D7"/>
    <w:rsid w:val="00F12AF0"/>
    <w:rsid w:val="00F13291"/>
    <w:rsid w:val="00F135A0"/>
    <w:rsid w:val="00F138E3"/>
    <w:rsid w:val="00F13C78"/>
    <w:rsid w:val="00F14C92"/>
    <w:rsid w:val="00F1552A"/>
    <w:rsid w:val="00F155CF"/>
    <w:rsid w:val="00F15C52"/>
    <w:rsid w:val="00F15CA6"/>
    <w:rsid w:val="00F1638E"/>
    <w:rsid w:val="00F1690F"/>
    <w:rsid w:val="00F16B8D"/>
    <w:rsid w:val="00F16E2C"/>
    <w:rsid w:val="00F16FC7"/>
    <w:rsid w:val="00F17231"/>
    <w:rsid w:val="00F17475"/>
    <w:rsid w:val="00F1781C"/>
    <w:rsid w:val="00F17AA1"/>
    <w:rsid w:val="00F17BCB"/>
    <w:rsid w:val="00F17C4F"/>
    <w:rsid w:val="00F17DBE"/>
    <w:rsid w:val="00F17E18"/>
    <w:rsid w:val="00F20B16"/>
    <w:rsid w:val="00F20B5A"/>
    <w:rsid w:val="00F20C0D"/>
    <w:rsid w:val="00F21404"/>
    <w:rsid w:val="00F21514"/>
    <w:rsid w:val="00F215BF"/>
    <w:rsid w:val="00F217B1"/>
    <w:rsid w:val="00F21A8A"/>
    <w:rsid w:val="00F228C2"/>
    <w:rsid w:val="00F22BEF"/>
    <w:rsid w:val="00F24763"/>
    <w:rsid w:val="00F25A14"/>
    <w:rsid w:val="00F25BAE"/>
    <w:rsid w:val="00F260A9"/>
    <w:rsid w:val="00F2622C"/>
    <w:rsid w:val="00F268A1"/>
    <w:rsid w:val="00F26B26"/>
    <w:rsid w:val="00F27144"/>
    <w:rsid w:val="00F2726A"/>
    <w:rsid w:val="00F27614"/>
    <w:rsid w:val="00F27A83"/>
    <w:rsid w:val="00F301B0"/>
    <w:rsid w:val="00F30561"/>
    <w:rsid w:val="00F30656"/>
    <w:rsid w:val="00F3093D"/>
    <w:rsid w:val="00F312F2"/>
    <w:rsid w:val="00F316F1"/>
    <w:rsid w:val="00F31B08"/>
    <w:rsid w:val="00F32336"/>
    <w:rsid w:val="00F32718"/>
    <w:rsid w:val="00F32BD2"/>
    <w:rsid w:val="00F32C1D"/>
    <w:rsid w:val="00F32F6E"/>
    <w:rsid w:val="00F3367F"/>
    <w:rsid w:val="00F33693"/>
    <w:rsid w:val="00F33898"/>
    <w:rsid w:val="00F3475F"/>
    <w:rsid w:val="00F34A78"/>
    <w:rsid w:val="00F34AFB"/>
    <w:rsid w:val="00F34BD5"/>
    <w:rsid w:val="00F34D5A"/>
    <w:rsid w:val="00F35377"/>
    <w:rsid w:val="00F36068"/>
    <w:rsid w:val="00F36118"/>
    <w:rsid w:val="00F3634D"/>
    <w:rsid w:val="00F36895"/>
    <w:rsid w:val="00F369D2"/>
    <w:rsid w:val="00F36C88"/>
    <w:rsid w:val="00F36F64"/>
    <w:rsid w:val="00F37445"/>
    <w:rsid w:val="00F375EB"/>
    <w:rsid w:val="00F37832"/>
    <w:rsid w:val="00F37FC0"/>
    <w:rsid w:val="00F4029E"/>
    <w:rsid w:val="00F4034B"/>
    <w:rsid w:val="00F407B2"/>
    <w:rsid w:val="00F4148D"/>
    <w:rsid w:val="00F41760"/>
    <w:rsid w:val="00F418F5"/>
    <w:rsid w:val="00F41989"/>
    <w:rsid w:val="00F419B6"/>
    <w:rsid w:val="00F424D4"/>
    <w:rsid w:val="00F42B48"/>
    <w:rsid w:val="00F4379D"/>
    <w:rsid w:val="00F439A4"/>
    <w:rsid w:val="00F4473F"/>
    <w:rsid w:val="00F45050"/>
    <w:rsid w:val="00F45310"/>
    <w:rsid w:val="00F45FA8"/>
    <w:rsid w:val="00F4640C"/>
    <w:rsid w:val="00F4681A"/>
    <w:rsid w:val="00F4698B"/>
    <w:rsid w:val="00F470D8"/>
    <w:rsid w:val="00F471D3"/>
    <w:rsid w:val="00F474A9"/>
    <w:rsid w:val="00F47A15"/>
    <w:rsid w:val="00F47B45"/>
    <w:rsid w:val="00F47DDA"/>
    <w:rsid w:val="00F47F97"/>
    <w:rsid w:val="00F50232"/>
    <w:rsid w:val="00F50B56"/>
    <w:rsid w:val="00F50F20"/>
    <w:rsid w:val="00F51180"/>
    <w:rsid w:val="00F512BE"/>
    <w:rsid w:val="00F512DB"/>
    <w:rsid w:val="00F51350"/>
    <w:rsid w:val="00F51842"/>
    <w:rsid w:val="00F526F5"/>
    <w:rsid w:val="00F5277C"/>
    <w:rsid w:val="00F52C49"/>
    <w:rsid w:val="00F52EB8"/>
    <w:rsid w:val="00F53092"/>
    <w:rsid w:val="00F535CB"/>
    <w:rsid w:val="00F53A9B"/>
    <w:rsid w:val="00F53DA4"/>
    <w:rsid w:val="00F54681"/>
    <w:rsid w:val="00F54A3C"/>
    <w:rsid w:val="00F54DA3"/>
    <w:rsid w:val="00F55027"/>
    <w:rsid w:val="00F55139"/>
    <w:rsid w:val="00F552C5"/>
    <w:rsid w:val="00F55AB8"/>
    <w:rsid w:val="00F55E3E"/>
    <w:rsid w:val="00F560AE"/>
    <w:rsid w:val="00F56692"/>
    <w:rsid w:val="00F567AE"/>
    <w:rsid w:val="00F56E8F"/>
    <w:rsid w:val="00F56EAD"/>
    <w:rsid w:val="00F571A4"/>
    <w:rsid w:val="00F579AC"/>
    <w:rsid w:val="00F57C0B"/>
    <w:rsid w:val="00F6001B"/>
    <w:rsid w:val="00F60101"/>
    <w:rsid w:val="00F60224"/>
    <w:rsid w:val="00F6031B"/>
    <w:rsid w:val="00F604FE"/>
    <w:rsid w:val="00F60798"/>
    <w:rsid w:val="00F60C81"/>
    <w:rsid w:val="00F60F3F"/>
    <w:rsid w:val="00F6123A"/>
    <w:rsid w:val="00F622D2"/>
    <w:rsid w:val="00F62F6A"/>
    <w:rsid w:val="00F63319"/>
    <w:rsid w:val="00F63787"/>
    <w:rsid w:val="00F63B4B"/>
    <w:rsid w:val="00F63C9C"/>
    <w:rsid w:val="00F640BB"/>
    <w:rsid w:val="00F644CD"/>
    <w:rsid w:val="00F6489C"/>
    <w:rsid w:val="00F64937"/>
    <w:rsid w:val="00F6496C"/>
    <w:rsid w:val="00F64FA0"/>
    <w:rsid w:val="00F654C2"/>
    <w:rsid w:val="00F65649"/>
    <w:rsid w:val="00F65936"/>
    <w:rsid w:val="00F65DFE"/>
    <w:rsid w:val="00F66003"/>
    <w:rsid w:val="00F6698D"/>
    <w:rsid w:val="00F6790F"/>
    <w:rsid w:val="00F67DF1"/>
    <w:rsid w:val="00F67E1B"/>
    <w:rsid w:val="00F700B8"/>
    <w:rsid w:val="00F704DE"/>
    <w:rsid w:val="00F70CC9"/>
    <w:rsid w:val="00F71C76"/>
    <w:rsid w:val="00F71CE2"/>
    <w:rsid w:val="00F7203F"/>
    <w:rsid w:val="00F72240"/>
    <w:rsid w:val="00F7259E"/>
    <w:rsid w:val="00F749D9"/>
    <w:rsid w:val="00F7529D"/>
    <w:rsid w:val="00F75461"/>
    <w:rsid w:val="00F7563C"/>
    <w:rsid w:val="00F7583D"/>
    <w:rsid w:val="00F75A2C"/>
    <w:rsid w:val="00F75C8B"/>
    <w:rsid w:val="00F75F9A"/>
    <w:rsid w:val="00F76206"/>
    <w:rsid w:val="00F76296"/>
    <w:rsid w:val="00F76329"/>
    <w:rsid w:val="00F76350"/>
    <w:rsid w:val="00F764C6"/>
    <w:rsid w:val="00F765D5"/>
    <w:rsid w:val="00F76A67"/>
    <w:rsid w:val="00F76DD2"/>
    <w:rsid w:val="00F773B7"/>
    <w:rsid w:val="00F77F17"/>
    <w:rsid w:val="00F80164"/>
    <w:rsid w:val="00F80E16"/>
    <w:rsid w:val="00F80FF7"/>
    <w:rsid w:val="00F8142E"/>
    <w:rsid w:val="00F8178D"/>
    <w:rsid w:val="00F81FFF"/>
    <w:rsid w:val="00F825E6"/>
    <w:rsid w:val="00F82C6B"/>
    <w:rsid w:val="00F83406"/>
    <w:rsid w:val="00F83461"/>
    <w:rsid w:val="00F838E6"/>
    <w:rsid w:val="00F84173"/>
    <w:rsid w:val="00F84302"/>
    <w:rsid w:val="00F843D3"/>
    <w:rsid w:val="00F848A6"/>
    <w:rsid w:val="00F84CB3"/>
    <w:rsid w:val="00F84EF3"/>
    <w:rsid w:val="00F85ADF"/>
    <w:rsid w:val="00F8603F"/>
    <w:rsid w:val="00F860EC"/>
    <w:rsid w:val="00F86510"/>
    <w:rsid w:val="00F8668C"/>
    <w:rsid w:val="00F866CD"/>
    <w:rsid w:val="00F86844"/>
    <w:rsid w:val="00F8708C"/>
    <w:rsid w:val="00F874DA"/>
    <w:rsid w:val="00F87A0B"/>
    <w:rsid w:val="00F87E73"/>
    <w:rsid w:val="00F90006"/>
    <w:rsid w:val="00F90439"/>
    <w:rsid w:val="00F904F6"/>
    <w:rsid w:val="00F905AF"/>
    <w:rsid w:val="00F911D5"/>
    <w:rsid w:val="00F91387"/>
    <w:rsid w:val="00F924EA"/>
    <w:rsid w:val="00F928AD"/>
    <w:rsid w:val="00F928B9"/>
    <w:rsid w:val="00F9294E"/>
    <w:rsid w:val="00F92E5A"/>
    <w:rsid w:val="00F934D2"/>
    <w:rsid w:val="00F9381D"/>
    <w:rsid w:val="00F940D4"/>
    <w:rsid w:val="00F94158"/>
    <w:rsid w:val="00F9492E"/>
    <w:rsid w:val="00F94B9C"/>
    <w:rsid w:val="00F94EF4"/>
    <w:rsid w:val="00F9508C"/>
    <w:rsid w:val="00F95A40"/>
    <w:rsid w:val="00F962C0"/>
    <w:rsid w:val="00F9644E"/>
    <w:rsid w:val="00F96565"/>
    <w:rsid w:val="00F96FD9"/>
    <w:rsid w:val="00F971F8"/>
    <w:rsid w:val="00F97317"/>
    <w:rsid w:val="00F9769C"/>
    <w:rsid w:val="00F97873"/>
    <w:rsid w:val="00FA1071"/>
    <w:rsid w:val="00FA13DE"/>
    <w:rsid w:val="00FA189D"/>
    <w:rsid w:val="00FA1F03"/>
    <w:rsid w:val="00FA2747"/>
    <w:rsid w:val="00FA2D4D"/>
    <w:rsid w:val="00FA327F"/>
    <w:rsid w:val="00FA3B7A"/>
    <w:rsid w:val="00FA3C25"/>
    <w:rsid w:val="00FA3E12"/>
    <w:rsid w:val="00FA3FC4"/>
    <w:rsid w:val="00FA424D"/>
    <w:rsid w:val="00FA42BF"/>
    <w:rsid w:val="00FA46E5"/>
    <w:rsid w:val="00FA49B1"/>
    <w:rsid w:val="00FA4D69"/>
    <w:rsid w:val="00FA5176"/>
    <w:rsid w:val="00FA51D8"/>
    <w:rsid w:val="00FA5422"/>
    <w:rsid w:val="00FA5669"/>
    <w:rsid w:val="00FA569B"/>
    <w:rsid w:val="00FA64B6"/>
    <w:rsid w:val="00FA6BF1"/>
    <w:rsid w:val="00FA6C72"/>
    <w:rsid w:val="00FA6FF5"/>
    <w:rsid w:val="00FA7117"/>
    <w:rsid w:val="00FA761F"/>
    <w:rsid w:val="00FA7784"/>
    <w:rsid w:val="00FA7822"/>
    <w:rsid w:val="00FB002A"/>
    <w:rsid w:val="00FB0AE1"/>
    <w:rsid w:val="00FB0BDC"/>
    <w:rsid w:val="00FB13F4"/>
    <w:rsid w:val="00FB15D9"/>
    <w:rsid w:val="00FB1B11"/>
    <w:rsid w:val="00FB22D0"/>
    <w:rsid w:val="00FB2385"/>
    <w:rsid w:val="00FB28F1"/>
    <w:rsid w:val="00FB29E5"/>
    <w:rsid w:val="00FB2C0D"/>
    <w:rsid w:val="00FB30AF"/>
    <w:rsid w:val="00FB339D"/>
    <w:rsid w:val="00FB36EB"/>
    <w:rsid w:val="00FB395A"/>
    <w:rsid w:val="00FB3E12"/>
    <w:rsid w:val="00FB4161"/>
    <w:rsid w:val="00FB4546"/>
    <w:rsid w:val="00FB47D7"/>
    <w:rsid w:val="00FB4842"/>
    <w:rsid w:val="00FB508B"/>
    <w:rsid w:val="00FB545A"/>
    <w:rsid w:val="00FB5D9A"/>
    <w:rsid w:val="00FB6940"/>
    <w:rsid w:val="00FB6965"/>
    <w:rsid w:val="00FB6C5B"/>
    <w:rsid w:val="00FB6F4D"/>
    <w:rsid w:val="00FB7328"/>
    <w:rsid w:val="00FB740E"/>
    <w:rsid w:val="00FB75A9"/>
    <w:rsid w:val="00FB7E61"/>
    <w:rsid w:val="00FC099C"/>
    <w:rsid w:val="00FC1502"/>
    <w:rsid w:val="00FC1519"/>
    <w:rsid w:val="00FC1547"/>
    <w:rsid w:val="00FC15DC"/>
    <w:rsid w:val="00FC2073"/>
    <w:rsid w:val="00FC257E"/>
    <w:rsid w:val="00FC29F9"/>
    <w:rsid w:val="00FC2B45"/>
    <w:rsid w:val="00FC2FBA"/>
    <w:rsid w:val="00FC3172"/>
    <w:rsid w:val="00FC33EE"/>
    <w:rsid w:val="00FC3411"/>
    <w:rsid w:val="00FC34FA"/>
    <w:rsid w:val="00FC3528"/>
    <w:rsid w:val="00FC3839"/>
    <w:rsid w:val="00FC3877"/>
    <w:rsid w:val="00FC3B60"/>
    <w:rsid w:val="00FC3CEC"/>
    <w:rsid w:val="00FC4255"/>
    <w:rsid w:val="00FC42D5"/>
    <w:rsid w:val="00FC4325"/>
    <w:rsid w:val="00FC45E9"/>
    <w:rsid w:val="00FC4BA8"/>
    <w:rsid w:val="00FC4F26"/>
    <w:rsid w:val="00FC5A7B"/>
    <w:rsid w:val="00FC5ABB"/>
    <w:rsid w:val="00FC5B85"/>
    <w:rsid w:val="00FC65A5"/>
    <w:rsid w:val="00FC6B50"/>
    <w:rsid w:val="00FC6BA0"/>
    <w:rsid w:val="00FC6D38"/>
    <w:rsid w:val="00FC70D0"/>
    <w:rsid w:val="00FC7131"/>
    <w:rsid w:val="00FC748B"/>
    <w:rsid w:val="00FC761A"/>
    <w:rsid w:val="00FD081D"/>
    <w:rsid w:val="00FD0A72"/>
    <w:rsid w:val="00FD137B"/>
    <w:rsid w:val="00FD156D"/>
    <w:rsid w:val="00FD1688"/>
    <w:rsid w:val="00FD19CA"/>
    <w:rsid w:val="00FD1A63"/>
    <w:rsid w:val="00FD1CBE"/>
    <w:rsid w:val="00FD22D4"/>
    <w:rsid w:val="00FD2B15"/>
    <w:rsid w:val="00FD2B97"/>
    <w:rsid w:val="00FD2D02"/>
    <w:rsid w:val="00FD3231"/>
    <w:rsid w:val="00FD3886"/>
    <w:rsid w:val="00FD3ADD"/>
    <w:rsid w:val="00FD3DED"/>
    <w:rsid w:val="00FD42C6"/>
    <w:rsid w:val="00FD42E9"/>
    <w:rsid w:val="00FD44DA"/>
    <w:rsid w:val="00FD4E2B"/>
    <w:rsid w:val="00FD4E36"/>
    <w:rsid w:val="00FD51C5"/>
    <w:rsid w:val="00FD52E7"/>
    <w:rsid w:val="00FD596F"/>
    <w:rsid w:val="00FD5E33"/>
    <w:rsid w:val="00FD656F"/>
    <w:rsid w:val="00FD6CE7"/>
    <w:rsid w:val="00FD747A"/>
    <w:rsid w:val="00FD74EB"/>
    <w:rsid w:val="00FD7698"/>
    <w:rsid w:val="00FD76D0"/>
    <w:rsid w:val="00FD780D"/>
    <w:rsid w:val="00FE0327"/>
    <w:rsid w:val="00FE06F5"/>
    <w:rsid w:val="00FE079D"/>
    <w:rsid w:val="00FE07B5"/>
    <w:rsid w:val="00FE0CB7"/>
    <w:rsid w:val="00FE0EAE"/>
    <w:rsid w:val="00FE0F88"/>
    <w:rsid w:val="00FE1124"/>
    <w:rsid w:val="00FE11AB"/>
    <w:rsid w:val="00FE1C2B"/>
    <w:rsid w:val="00FE1CF3"/>
    <w:rsid w:val="00FE2493"/>
    <w:rsid w:val="00FE2E9B"/>
    <w:rsid w:val="00FE30C4"/>
    <w:rsid w:val="00FE3647"/>
    <w:rsid w:val="00FE3BBB"/>
    <w:rsid w:val="00FE3C00"/>
    <w:rsid w:val="00FE3E31"/>
    <w:rsid w:val="00FE3EC1"/>
    <w:rsid w:val="00FE4055"/>
    <w:rsid w:val="00FE4249"/>
    <w:rsid w:val="00FE4930"/>
    <w:rsid w:val="00FE4C41"/>
    <w:rsid w:val="00FE507A"/>
    <w:rsid w:val="00FE5459"/>
    <w:rsid w:val="00FE597B"/>
    <w:rsid w:val="00FE5A04"/>
    <w:rsid w:val="00FE6037"/>
    <w:rsid w:val="00FE6339"/>
    <w:rsid w:val="00FE6409"/>
    <w:rsid w:val="00FE6EB6"/>
    <w:rsid w:val="00FE702A"/>
    <w:rsid w:val="00FE71AF"/>
    <w:rsid w:val="00FE7341"/>
    <w:rsid w:val="00FE7AE7"/>
    <w:rsid w:val="00FE7C35"/>
    <w:rsid w:val="00FE7CA3"/>
    <w:rsid w:val="00FF012F"/>
    <w:rsid w:val="00FF0427"/>
    <w:rsid w:val="00FF0451"/>
    <w:rsid w:val="00FF06CF"/>
    <w:rsid w:val="00FF07FD"/>
    <w:rsid w:val="00FF08A8"/>
    <w:rsid w:val="00FF0DD1"/>
    <w:rsid w:val="00FF10B2"/>
    <w:rsid w:val="00FF14B3"/>
    <w:rsid w:val="00FF18AA"/>
    <w:rsid w:val="00FF1C45"/>
    <w:rsid w:val="00FF22E6"/>
    <w:rsid w:val="00FF276A"/>
    <w:rsid w:val="00FF2F09"/>
    <w:rsid w:val="00FF2FB5"/>
    <w:rsid w:val="00FF3425"/>
    <w:rsid w:val="00FF3AA5"/>
    <w:rsid w:val="00FF3F80"/>
    <w:rsid w:val="00FF4CD7"/>
    <w:rsid w:val="00FF538C"/>
    <w:rsid w:val="00FF688E"/>
    <w:rsid w:val="00FF6AD4"/>
    <w:rsid w:val="00FF6E57"/>
    <w:rsid w:val="00FF7062"/>
    <w:rsid w:val="00FF7253"/>
    <w:rsid w:val="0124465F"/>
    <w:rsid w:val="02C765CB"/>
    <w:rsid w:val="03028B2F"/>
    <w:rsid w:val="036805E7"/>
    <w:rsid w:val="05516D4D"/>
    <w:rsid w:val="056E9F1A"/>
    <w:rsid w:val="05DA54F2"/>
    <w:rsid w:val="08BEA8F0"/>
    <w:rsid w:val="0ACDC10D"/>
    <w:rsid w:val="0B266FD2"/>
    <w:rsid w:val="0C0996B8"/>
    <w:rsid w:val="0CB0E7DC"/>
    <w:rsid w:val="0E28C257"/>
    <w:rsid w:val="10B842D4"/>
    <w:rsid w:val="12FE7E71"/>
    <w:rsid w:val="13CE1FB8"/>
    <w:rsid w:val="143C973D"/>
    <w:rsid w:val="161B08BF"/>
    <w:rsid w:val="1702931A"/>
    <w:rsid w:val="1711A7CD"/>
    <w:rsid w:val="1753EFFF"/>
    <w:rsid w:val="1B791322"/>
    <w:rsid w:val="1D2D0AF1"/>
    <w:rsid w:val="1DF30DFA"/>
    <w:rsid w:val="2093DEA6"/>
    <w:rsid w:val="22AA9B50"/>
    <w:rsid w:val="239506D9"/>
    <w:rsid w:val="23E90D64"/>
    <w:rsid w:val="246CFF82"/>
    <w:rsid w:val="24A02789"/>
    <w:rsid w:val="25D1B928"/>
    <w:rsid w:val="280AEC16"/>
    <w:rsid w:val="2A65A91B"/>
    <w:rsid w:val="2CF75B19"/>
    <w:rsid w:val="2FCEF9A2"/>
    <w:rsid w:val="312B928C"/>
    <w:rsid w:val="321A3E35"/>
    <w:rsid w:val="33405859"/>
    <w:rsid w:val="33D53204"/>
    <w:rsid w:val="33F59E93"/>
    <w:rsid w:val="35160376"/>
    <w:rsid w:val="3896573E"/>
    <w:rsid w:val="3BB01D26"/>
    <w:rsid w:val="3C39572F"/>
    <w:rsid w:val="3CD2E697"/>
    <w:rsid w:val="3DB0A72B"/>
    <w:rsid w:val="4058B0F6"/>
    <w:rsid w:val="42B04028"/>
    <w:rsid w:val="465209F5"/>
    <w:rsid w:val="498A9B4D"/>
    <w:rsid w:val="4E9F4315"/>
    <w:rsid w:val="4FD47ED3"/>
    <w:rsid w:val="503432CA"/>
    <w:rsid w:val="518D3A9D"/>
    <w:rsid w:val="51A4B4DC"/>
    <w:rsid w:val="53B2EEE1"/>
    <w:rsid w:val="54621BC2"/>
    <w:rsid w:val="57649BC8"/>
    <w:rsid w:val="590A479E"/>
    <w:rsid w:val="59ABA415"/>
    <w:rsid w:val="59D71DC7"/>
    <w:rsid w:val="5C895737"/>
    <w:rsid w:val="5D75986B"/>
    <w:rsid w:val="5E52D851"/>
    <w:rsid w:val="5EDD4C9C"/>
    <w:rsid w:val="602CE468"/>
    <w:rsid w:val="639F1962"/>
    <w:rsid w:val="6537FEFE"/>
    <w:rsid w:val="68E03902"/>
    <w:rsid w:val="68FCC1F1"/>
    <w:rsid w:val="69B1B016"/>
    <w:rsid w:val="6B47B9CE"/>
    <w:rsid w:val="6B81A416"/>
    <w:rsid w:val="6BE57C54"/>
    <w:rsid w:val="6C30BE2E"/>
    <w:rsid w:val="6E8F7BDE"/>
    <w:rsid w:val="6F60498F"/>
    <w:rsid w:val="6F994289"/>
    <w:rsid w:val="6FA2363E"/>
    <w:rsid w:val="6FE6E8D9"/>
    <w:rsid w:val="713806F8"/>
    <w:rsid w:val="73B31627"/>
    <w:rsid w:val="7A64EF50"/>
    <w:rsid w:val="7C904D4E"/>
    <w:rsid w:val="7CE2FB49"/>
    <w:rsid w:val="7D355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AF17608"/>
  <w15:chartTrackingRefBased/>
  <w15:docId w15:val="{80567E75-9202-4012-A555-2B3FB2987C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uiPriority="99" w:qFormat="1"/>
    <w:lsdException w:name="heading 8" w:uiPriority="99" w:qFormat="1"/>
    <w:lsdException w:name="heading 9" w:uiPriority="99" w:qFormat="1"/>
    <w:lsdException w:name="toc 1" w:qFormat="1"/>
    <w:lsdException w:name="toc 2" w:qFormat="1"/>
    <w:lsdException w:name="toc 3" w:uiPriority="39" w:qFormat="1"/>
    <w:lsdException w:name="footnote text" w:uiPriority="99" w:qFormat="1"/>
    <w:lsdException w:name="annotation text" w:uiPriority="99" w:qFormat="1"/>
    <w:lsdException w:name="header" w:uiPriority="99"/>
    <w:lsdException w:name="footer" w:uiPriority="99"/>
    <w:lsdException w:name="caption" w:semiHidden="1" w:uiPriority="35" w:unhideWhenUsed="1" w:qFormat="1"/>
    <w:lsdException w:name="table of figures" w:uiPriority="99"/>
    <w:lsdException w:name="footnote reference" w:uiPriority="99"/>
    <w:lsdException w:name="annotation reference" w:uiPriority="99"/>
    <w:lsdException w:name="endnote reference" w:uiPriority="99"/>
    <w:lsdException w:name="endnote text" w:uiPriority="99"/>
    <w:lsdException w:name="Title" w:qFormat="1"/>
    <w:lsdException w:name="Default Paragraph Font" w:uiPriority="1"/>
    <w:lsdException w:name="Body Text" w:qFormat="1"/>
    <w:lsdException w:name="Subtitle" w:qFormat="1"/>
    <w:lsdException w:name="Body Text Indent 3" w:uiPriority="99"/>
    <w:lsdException w:name="Block Text" w:uiPriority="99"/>
    <w:lsdException w:name="Hyperlink" w:uiPriority="99"/>
    <w:lsdException w:name="Strong" w:uiPriority="22" w:qFormat="1"/>
    <w:lsdException w:name="Emphasis" w:uiPriority="20" w:qFormat="1"/>
    <w:lsdException w:name="Plain Text" w:uiPriority="99"/>
    <w:lsdException w:name="Normal (Web)" w:uiPriority="99" w:qFormat="1"/>
    <w:lsdException w:name="HTML Cite" w:uiPriority="99"/>
    <w:lsdException w:name="HTML Keyboard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rsid w:val="00A344F8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UNI-Nagłówek 1,H1,h1,Appendix 1,Chapterh1,CCBS,Level 1 Topic Heading,h1 chapter heading,Heading 11,Chapter Headline,Main Section,Section Heading,Header 1st Page,Headline 1,Rozdzia3,ImieNazwisko,ImieNazwisko1,Header 1,level 1,Level 1 Head,l1,I"/>
    <w:basedOn w:val="Normalny"/>
    <w:next w:val="Normalny"/>
    <w:link w:val="Nagwek1Znak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uiPriority w:val="99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uiPriority w:val="99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,załacznik"/>
    <w:basedOn w:val="Normalny"/>
    <w:next w:val="Normalny"/>
    <w:link w:val="Nagwek9Znak"/>
    <w:uiPriority w:val="99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uiPriority w:val="99"/>
    <w:qFormat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uiPriority w:val="99"/>
    <w:qFormat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uiPriority w:val="99"/>
    <w:qFormat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uiPriority w:val="99"/>
    <w:qFormat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uiPriority w:val="99"/>
    <w:qFormat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uiPriority w:val="99"/>
    <w:qFormat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uiPriority w:val="99"/>
    <w:qFormat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uiPriority w:val="99"/>
    <w:qFormat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uiPriority w:val="99"/>
    <w:qFormat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uiPriority w:val="99"/>
    <w:qFormat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uiPriority w:val="99"/>
    <w:qFormat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uiPriority w:val="99"/>
    <w:qFormat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uiPriority w:val="99"/>
    <w:qFormat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uiPriority w:val="99"/>
    <w:qFormat/>
    <w:rPr>
      <w:b/>
      <w:bCs/>
    </w:rPr>
  </w:style>
  <w:style w:type="paragraph" w:customStyle="1" w:styleId="Zawartotabeli">
    <w:name w:val="Zawartość tabeli"/>
    <w:basedOn w:val="Obszartekstu"/>
    <w:uiPriority w:val="99"/>
    <w:qFormat/>
  </w:style>
  <w:style w:type="paragraph" w:customStyle="1" w:styleId="Tytutabeli">
    <w:name w:val="Tytuł tabeli"/>
    <w:basedOn w:val="Zawartotabeli"/>
    <w:uiPriority w:val="99"/>
    <w:qFormat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uiPriority w:val="99"/>
    <w:qFormat/>
    <w:pPr>
      <w:suppressAutoHyphens/>
      <w:autoSpaceDN/>
      <w:adjustRightInd/>
    </w:pPr>
    <w:rPr>
      <w:lang w:eastAsia="ar-SA"/>
    </w:rPr>
  </w:style>
  <w:style w:type="paragraph" w:styleId="Spistreci1">
    <w:name w:val="toc 1"/>
    <w:basedOn w:val="Normalny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uiPriority w:val="99"/>
    <w:qFormat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uiPriority w:val="99"/>
    <w:qFormat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uiPriority w:val="99"/>
    <w:qFormat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uiPriority w:val="99"/>
    <w:qFormat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uiPriority w:val="99"/>
    <w:qFormat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uiPriority w:val="99"/>
    <w:qFormat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uiPriority w:val="99"/>
    <w:qFormat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uiPriority w:val="99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uiPriority w:val="99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uiPriority w:val="99"/>
    <w:qFormat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uiPriority w:val="99"/>
    <w:rPr>
      <w:color w:val="0000FF"/>
      <w:u w:val="single"/>
    </w:rPr>
  </w:style>
  <w:style w:type="character" w:styleId="Odwoanieprzypisudolnego">
    <w:name w:val="footnote reference"/>
    <w:aliases w:val="Footnote Reference Number"/>
    <w:uiPriority w:val="99"/>
    <w:rPr>
      <w:vertAlign w:val="superscript"/>
    </w:rPr>
  </w:style>
  <w:style w:type="paragraph" w:customStyle="1" w:styleId="Blockquote">
    <w:name w:val="Blockquote"/>
    <w:basedOn w:val="Normalny"/>
    <w:uiPriority w:val="99"/>
    <w:qFormat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,LOAN"/>
    <w:basedOn w:val="Normalny"/>
    <w:link w:val="TekstpodstawowyZnak"/>
    <w:qFormat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uiPriority w:val="99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pPr>
      <w:ind w:left="1920"/>
    </w:pPr>
    <w:rPr>
      <w:sz w:val="18"/>
    </w:rPr>
  </w:style>
  <w:style w:type="character" w:styleId="UyteHipercze">
    <w:name w:val="FollowedHyperlink"/>
    <w:rPr>
      <w:color w:val="800080"/>
      <w:u w:val="single"/>
    </w:rPr>
  </w:style>
  <w:style w:type="paragraph" w:styleId="NormalnyWeb">
    <w:name w:val="Normal (Web)"/>
    <w:aliases w:val=" Char,Char,Знак"/>
    <w:basedOn w:val="Normalny"/>
    <w:link w:val="NormalnyWebZnak"/>
    <w:uiPriority w:val="99"/>
    <w:qFormat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uiPriority w:val="99"/>
    <w:qFormat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uiPriority w:val="99"/>
    <w:rPr>
      <w:sz w:val="16"/>
      <w:szCs w:val="16"/>
    </w:rPr>
  </w:style>
  <w:style w:type="paragraph" w:styleId="Tekstkomentarza">
    <w:name w:val="annotation text"/>
    <w:aliases w:val="Tekst komentarza Znak Znak, Znak3 Znak Znak,Znak3 Znak Znak"/>
    <w:basedOn w:val="Normalny"/>
    <w:link w:val="TekstkomentarzaZnak"/>
    <w:uiPriority w:val="99"/>
    <w:qFormat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Pr>
      <w:b/>
      <w:bCs/>
    </w:rPr>
  </w:style>
  <w:style w:type="paragraph" w:customStyle="1" w:styleId="Tekstpodstawowywcity21">
    <w:name w:val="Tekst podstawowy wcięty 21"/>
    <w:basedOn w:val="Normalny"/>
    <w:uiPriority w:val="99"/>
    <w:qFormat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uiPriority w:val="99"/>
    <w:qFormat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uiPriority w:val="99"/>
    <w:qFormat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uiPriority w:val="99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uiPriority w:val="99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uiPriority w:val="99"/>
    <w:qFormat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uiPriority w:val="99"/>
    <w:qFormat/>
    <w:pPr>
      <w:spacing w:after="120"/>
      <w:ind w:left="283"/>
    </w:pPr>
    <w:rPr>
      <w:sz w:val="16"/>
      <w:szCs w:val="16"/>
    </w:rPr>
  </w:style>
  <w:style w:type="paragraph" w:customStyle="1" w:styleId="Styl">
    <w:name w:val="Styl"/>
    <w:uiPriority w:val="99"/>
    <w:qFormat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uiPriority w:val="99"/>
    <w:qFormat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uiPriority w:val="99"/>
    <w:qFormat/>
    <w:pPr>
      <w:ind w:left="708"/>
    </w:pPr>
  </w:style>
  <w:style w:type="paragraph" w:customStyle="1" w:styleId="Kont">
    <w:name w:val="Kont"/>
    <w:basedOn w:val="Normalny"/>
    <w:uiPriority w:val="99"/>
    <w:qFormat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uiPriority w:val="99"/>
    <w:qFormat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uiPriority w:val="99"/>
    <w:qFormat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uiPriority w:val="99"/>
    <w:qFormat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uiPriority w:val="99"/>
    <w:qFormat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uiPriority w:val="99"/>
    <w:qFormat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uiPriority w:val="99"/>
    <w:qFormat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uiPriority w:val="99"/>
    <w:qFormat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5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uiPriority w:val="99"/>
    <w:qFormat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uiPriority w:val="99"/>
    <w:qFormat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uiPriority w:val="99"/>
    <w:qFormat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UNI-Nagłówek 1 Znak,H1 Znak,h1 Znak,Appendix 1 Znak,Chapterh1 Znak,CCBS Znak,Level 1 Topic Heading Znak,h1 chapter heading Znak,Heading 11 Znak,Chapter Headline Znak,Main Section Znak,Section Heading Znak,Header 1st Page Znak,l1 Znak"/>
    <w:link w:val="Nagwek1"/>
    <w:uiPriority w:val="99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aliases w:val="Tekst komentarza Znak Znak Znak, Znak3 Znak Znak Znak,Znak3 Znak Znak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uiPriority w:val="99"/>
    <w:qFormat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uiPriority w:val="99"/>
    <w:qFormat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uiPriority w:val="99"/>
    <w:qFormat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uiPriority w:val="99"/>
    <w:qFormat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uiPriority w:val="99"/>
    <w:qFormat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uiPriority w:val="99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uiPriority w:val="99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uiPriority w:val="99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uiPriority w:val="99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,LOAN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uiPriority w:val="99"/>
    <w:qFormat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uiPriority w:val="99"/>
    <w:qFormat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uiPriority w:val="99"/>
    <w:qFormat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uiPriority w:val="99"/>
    <w:qFormat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uiPriority w:val="99"/>
    <w:qFormat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uiPriority w:val="99"/>
    <w:qFormat/>
    <w:rsid w:val="00AD6623"/>
    <w:pPr>
      <w:numPr>
        <w:numId w:val="11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uiPriority w:val="99"/>
    <w:qFormat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</w:style>
  <w:style w:type="numbering" w:customStyle="1" w:styleId="Styl3">
    <w:name w:val="Styl3"/>
    <w:rsid w:val="00F71CE2"/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uiPriority w:val="99"/>
    <w:qFormat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uiPriority w:val="99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uiPriority w:val="99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uiPriority w:val="99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uiPriority w:val="99"/>
    <w:qFormat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uiPriority w:val="99"/>
    <w:qFormat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uiPriority w:val="99"/>
    <w:qFormat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uiPriority w:val="99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uiPriority w:val="99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uiPriority w:val="99"/>
    <w:qFormat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uiPriority w:val="99"/>
    <w:qFormat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uiPriority w:val="99"/>
    <w:qFormat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uiPriority w:val="99"/>
    <w:qFormat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uiPriority w:val="99"/>
    <w:qFormat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uiPriority w:val="99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uiPriority w:val="99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,załacznik Znak"/>
    <w:link w:val="Nagwek9"/>
    <w:uiPriority w:val="9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uiPriority w:val="99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uiPriority w:val="99"/>
    <w:qFormat/>
    <w:rsid w:val="00C96A74"/>
    <w:pPr>
      <w:ind w:left="708"/>
    </w:pPr>
  </w:style>
  <w:style w:type="paragraph" w:customStyle="1" w:styleId="Styl1">
    <w:name w:val="Styl_1"/>
    <w:basedOn w:val="Normalny"/>
    <w:uiPriority w:val="99"/>
    <w:qFormat/>
    <w:rsid w:val="00C96A74"/>
    <w:pPr>
      <w:numPr>
        <w:ilvl w:val="1"/>
        <w:numId w:val="15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837A07"/>
    <w:rPr>
      <w:rFonts w:ascii="Calibri" w:hAnsi="Calibri"/>
      <w:sz w:val="22"/>
      <w:szCs w:val="22"/>
    </w:rPr>
  </w:style>
  <w:style w:type="paragraph" w:customStyle="1" w:styleId="Tekstpodstawowy22">
    <w:name w:val="Tekst podstawowy 22"/>
    <w:basedOn w:val="Normalny"/>
    <w:uiPriority w:val="99"/>
    <w:qFormat/>
    <w:rsid w:val="00507279"/>
    <w:pPr>
      <w:keepLines/>
      <w:suppressAutoHyphens w:val="0"/>
      <w:spacing w:before="120"/>
    </w:pPr>
    <w:rPr>
      <w:sz w:val="28"/>
      <w:szCs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DA51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">
    <w:name w:val="Tabela - Siatka51"/>
    <w:basedOn w:val="Standardowy"/>
    <w:next w:val="Tabela-Siatka"/>
    <w:uiPriority w:val="39"/>
    <w:rsid w:val="000462B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00">
    <w:name w:val="Tekst podstawowy 2100"/>
    <w:basedOn w:val="Normalny"/>
    <w:uiPriority w:val="99"/>
    <w:qFormat/>
    <w:rsid w:val="002E10AC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uiPriority w:val="99"/>
    <w:qFormat/>
    <w:rsid w:val="002E10AC"/>
    <w:pPr>
      <w:widowControl w:val="0"/>
      <w:snapToGrid w:val="0"/>
      <w:jc w:val="both"/>
    </w:pPr>
    <w:rPr>
      <w:szCs w:val="20"/>
    </w:rPr>
  </w:style>
  <w:style w:type="character" w:customStyle="1" w:styleId="text1">
    <w:name w:val="text1"/>
    <w:rsid w:val="002E10AC"/>
    <w:rPr>
      <w:rFonts w:ascii="Verdana" w:hAnsi="Verdana" w:hint="default"/>
      <w:color w:val="000000"/>
      <w:sz w:val="20"/>
      <w:szCs w:val="20"/>
    </w:rPr>
  </w:style>
  <w:style w:type="character" w:styleId="HTML-cytat">
    <w:name w:val="HTML Cite"/>
    <w:uiPriority w:val="99"/>
    <w:unhideWhenUsed/>
    <w:rsid w:val="002E10AC"/>
    <w:rPr>
      <w:i w:val="0"/>
      <w:iCs w:val="0"/>
      <w:color w:val="009933"/>
    </w:rPr>
  </w:style>
  <w:style w:type="paragraph" w:customStyle="1" w:styleId="11aWyliczanka">
    <w:name w:val="1. 1) a. Wyliczanka"/>
    <w:basedOn w:val="Normalny"/>
    <w:uiPriority w:val="99"/>
    <w:qFormat/>
    <w:rsid w:val="002E10AC"/>
    <w:pPr>
      <w:numPr>
        <w:ilvl w:val="1"/>
        <w:numId w:val="19"/>
      </w:numPr>
      <w:suppressAutoHyphens w:val="0"/>
      <w:spacing w:after="120"/>
    </w:pPr>
    <w:rPr>
      <w:rFonts w:cs="Arial"/>
      <w:lang w:eastAsia="en-US"/>
    </w:rPr>
  </w:style>
  <w:style w:type="paragraph" w:customStyle="1" w:styleId="NumPar2">
    <w:name w:val="NumPar 2"/>
    <w:basedOn w:val="Nagwek2"/>
    <w:next w:val="Normalny"/>
    <w:uiPriority w:val="99"/>
    <w:qFormat/>
    <w:rsid w:val="002E10AC"/>
    <w:pPr>
      <w:keepNext w:val="0"/>
      <w:numPr>
        <w:numId w:val="20"/>
      </w:numPr>
      <w:tabs>
        <w:tab w:val="clear" w:pos="360"/>
        <w:tab w:val="num" w:pos="1200"/>
      </w:tabs>
      <w:suppressAutoHyphens w:val="0"/>
      <w:spacing w:before="0" w:after="240"/>
      <w:ind w:left="1200" w:hanging="720"/>
      <w:jc w:val="both"/>
      <w:outlineLvl w:val="9"/>
    </w:pPr>
    <w:rPr>
      <w:rFonts w:ascii="Cambria" w:hAnsi="Cambria" w:cs="Times New Roman"/>
      <w:sz w:val="24"/>
      <w:lang w:val="en-GB" w:eastAsia="en-GB"/>
    </w:rPr>
  </w:style>
  <w:style w:type="paragraph" w:customStyle="1" w:styleId="Tekstpodstawowy32">
    <w:name w:val="Tekst podstawowy 32"/>
    <w:basedOn w:val="Normalny"/>
    <w:uiPriority w:val="99"/>
    <w:qFormat/>
    <w:rsid w:val="002E10AC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customStyle="1" w:styleId="Akapitzlist2">
    <w:name w:val="Akapit z listą2"/>
    <w:basedOn w:val="Normalny"/>
    <w:uiPriority w:val="99"/>
    <w:qFormat/>
    <w:rsid w:val="002E10AC"/>
    <w:pPr>
      <w:ind w:left="708"/>
    </w:pPr>
  </w:style>
  <w:style w:type="paragraph" w:customStyle="1" w:styleId="Numeracja1">
    <w:name w:val="Numeracja 1"/>
    <w:basedOn w:val="Lista"/>
    <w:uiPriority w:val="99"/>
    <w:qFormat/>
    <w:rsid w:val="002E10AC"/>
    <w:pPr>
      <w:widowControl w:val="0"/>
      <w:suppressAutoHyphens/>
      <w:overflowPunct w:val="0"/>
      <w:autoSpaceDE w:val="0"/>
      <w:spacing w:after="120" w:line="240" w:lineRule="auto"/>
      <w:ind w:left="360" w:hanging="360"/>
      <w:textAlignment w:val="baseline"/>
    </w:pPr>
    <w:rPr>
      <w:kern w:val="1"/>
      <w:lang w:eastAsia="ar-SA"/>
    </w:rPr>
  </w:style>
  <w:style w:type="character" w:customStyle="1" w:styleId="apple-converted-space">
    <w:name w:val="apple-converted-space"/>
    <w:rsid w:val="002E10AC"/>
  </w:style>
  <w:style w:type="table" w:styleId="redniasiatka1">
    <w:name w:val="Medium Grid 1"/>
    <w:basedOn w:val="Standardowy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character" w:customStyle="1" w:styleId="marker">
    <w:name w:val="marker"/>
    <w:rsid w:val="002E10AC"/>
  </w:style>
  <w:style w:type="character" w:customStyle="1" w:styleId="colorindigo">
    <w:name w:val="color_indigo"/>
    <w:rsid w:val="002E10AC"/>
  </w:style>
  <w:style w:type="table" w:customStyle="1" w:styleId="redniasiatka11">
    <w:name w:val="Średnia siatka 11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">
    <w:name w:val="Bez listy3"/>
    <w:next w:val="Bezlisty"/>
    <w:uiPriority w:val="99"/>
    <w:semiHidden/>
    <w:unhideWhenUsed/>
    <w:rsid w:val="002E10AC"/>
  </w:style>
  <w:style w:type="table" w:customStyle="1" w:styleId="redniasiatka12">
    <w:name w:val="Średnia siatka 12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">
    <w:name w:val="Bez listy4"/>
    <w:next w:val="Bezlisty"/>
    <w:uiPriority w:val="99"/>
    <w:semiHidden/>
    <w:unhideWhenUsed/>
    <w:rsid w:val="002E10AC"/>
  </w:style>
  <w:style w:type="paragraph" w:customStyle="1" w:styleId="Application1">
    <w:name w:val="Application1"/>
    <w:basedOn w:val="Nagwek1"/>
    <w:next w:val="Normalny"/>
    <w:uiPriority w:val="99"/>
    <w:qFormat/>
    <w:rsid w:val="002E10AC"/>
    <w:pPr>
      <w:pageBreakBefore/>
      <w:widowControl w:val="0"/>
      <w:numPr>
        <w:numId w:val="21"/>
      </w:numPr>
      <w:tabs>
        <w:tab w:val="num" w:pos="720"/>
      </w:tabs>
      <w:suppressAutoHyphens w:val="0"/>
      <w:spacing w:before="0" w:after="480"/>
    </w:pPr>
    <w:rPr>
      <w:rFonts w:cs="Times New Roman"/>
      <w:bCs w:val="0"/>
      <w:caps/>
      <w:snapToGrid w:val="0"/>
      <w:kern w:val="28"/>
      <w:sz w:val="28"/>
      <w:szCs w:val="20"/>
      <w:lang w:val="en-GB" w:eastAsia="en-GB"/>
    </w:rPr>
  </w:style>
  <w:style w:type="paragraph" w:styleId="Bezodstpw">
    <w:name w:val="No Spacing"/>
    <w:link w:val="BezodstpwZnak"/>
    <w:uiPriority w:val="1"/>
    <w:qFormat/>
    <w:rsid w:val="002E10AC"/>
    <w:pPr>
      <w:suppressAutoHyphens/>
    </w:pPr>
    <w:rPr>
      <w:sz w:val="24"/>
      <w:szCs w:val="24"/>
      <w:lang w:eastAsia="ar-SA"/>
    </w:rPr>
  </w:style>
  <w:style w:type="character" w:styleId="Pogrubienie">
    <w:name w:val="Strong"/>
    <w:basedOn w:val="Domylnaczcionkaakapitu"/>
    <w:uiPriority w:val="22"/>
    <w:qFormat/>
    <w:rsid w:val="002E10AC"/>
    <w:rPr>
      <w:b/>
      <w:bCs/>
    </w:rPr>
  </w:style>
  <w:style w:type="paragraph" w:customStyle="1" w:styleId="Num-DocParagraph">
    <w:name w:val="Num-Doc Paragraph"/>
    <w:basedOn w:val="Corpsdetexte1"/>
    <w:uiPriority w:val="99"/>
    <w:qFormat/>
    <w:rsid w:val="002E10AC"/>
    <w:pPr>
      <w:tabs>
        <w:tab w:val="left" w:pos="851"/>
        <w:tab w:val="left" w:pos="1191"/>
        <w:tab w:val="left" w:pos="1531"/>
      </w:tabs>
      <w:spacing w:before="0" w:after="240"/>
    </w:pPr>
    <w:rPr>
      <w:rFonts w:ascii="Times" w:eastAsia="Times New Roman" w:hAnsi="Times"/>
      <w:sz w:val="22"/>
      <w:lang w:val="en-GB"/>
    </w:rPr>
  </w:style>
  <w:style w:type="paragraph" w:customStyle="1" w:styleId="Corpsdetexte1">
    <w:name w:val="Corps de texte1"/>
    <w:basedOn w:val="Normalny"/>
    <w:uiPriority w:val="99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CharZchnZchn">
    <w:name w:val="Char Zchn Zchn"/>
    <w:basedOn w:val="Normalny"/>
    <w:uiPriority w:val="99"/>
    <w:qFormat/>
    <w:rsid w:val="002E10AC"/>
    <w:pPr>
      <w:suppressAutoHyphens w:val="0"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Text1Char">
    <w:name w:val="Text 1 Char"/>
    <w:basedOn w:val="Normalny"/>
    <w:uiPriority w:val="99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Char1">
    <w:name w:val="Text 1 Char Char1"/>
    <w:rsid w:val="002E10AC"/>
    <w:rPr>
      <w:sz w:val="24"/>
      <w:lang w:val="en-GB" w:eastAsia="zh-CN"/>
    </w:rPr>
  </w:style>
  <w:style w:type="paragraph" w:customStyle="1" w:styleId="NumPar1">
    <w:name w:val="NumPar 1"/>
    <w:basedOn w:val="Normalny"/>
    <w:next w:val="Normalny"/>
    <w:uiPriority w:val="99"/>
    <w:qFormat/>
    <w:rsid w:val="002E10AC"/>
    <w:pPr>
      <w:suppressAutoHyphens w:val="0"/>
      <w:spacing w:after="240"/>
      <w:ind w:left="483" w:hanging="483"/>
      <w:jc w:val="both"/>
    </w:pPr>
    <w:rPr>
      <w:szCs w:val="20"/>
      <w:lang w:val="en-GB" w:eastAsia="zh-CN"/>
    </w:rPr>
  </w:style>
  <w:style w:type="paragraph" w:customStyle="1" w:styleId="BULLETcadre">
    <w:name w:val="BULLET_cadre"/>
    <w:basedOn w:val="Normalny"/>
    <w:uiPriority w:val="99"/>
    <w:qFormat/>
    <w:rsid w:val="002E10AC"/>
    <w:pPr>
      <w:pBdr>
        <w:top w:val="single" w:sz="6" w:space="10" w:color="auto"/>
        <w:left w:val="single" w:sz="6" w:space="10" w:color="auto"/>
        <w:bottom w:val="single" w:sz="6" w:space="10" w:color="auto"/>
        <w:right w:val="single" w:sz="6" w:space="10" w:color="auto"/>
      </w:pBdr>
      <w:shd w:val="pct10" w:color="auto" w:fill="auto"/>
      <w:suppressAutoHyphens w:val="0"/>
      <w:overflowPunct w:val="0"/>
      <w:autoSpaceDE w:val="0"/>
      <w:autoSpaceDN w:val="0"/>
      <w:adjustRightInd w:val="0"/>
      <w:spacing w:before="240"/>
      <w:ind w:left="2268" w:hanging="567"/>
      <w:jc w:val="both"/>
      <w:textAlignment w:val="baseline"/>
    </w:pPr>
    <w:rPr>
      <w:rFonts w:ascii="Optima" w:hAnsi="Optima"/>
      <w:sz w:val="22"/>
      <w:szCs w:val="20"/>
      <w:lang w:val="en-GB" w:eastAsia="en-GB"/>
    </w:rPr>
  </w:style>
  <w:style w:type="paragraph" w:customStyle="1" w:styleId="Address">
    <w:name w:val="Address"/>
    <w:basedOn w:val="Normalny"/>
    <w:uiPriority w:val="99"/>
    <w:qFormat/>
    <w:rsid w:val="002E10AC"/>
    <w:pPr>
      <w:suppressAutoHyphens w:val="0"/>
      <w:jc w:val="both"/>
    </w:pPr>
    <w:rPr>
      <w:szCs w:val="20"/>
      <w:lang w:val="en-GB" w:eastAsia="zh-CN"/>
    </w:rPr>
  </w:style>
  <w:style w:type="paragraph" w:customStyle="1" w:styleId="NormalIndent1">
    <w:name w:val="Normal Indent 1"/>
    <w:basedOn w:val="Wcicienormalne"/>
    <w:link w:val="NormalIndent1Char"/>
    <w:autoRedefine/>
    <w:qFormat/>
    <w:rsid w:val="002E10AC"/>
    <w:pPr>
      <w:tabs>
        <w:tab w:val="num" w:pos="540"/>
        <w:tab w:val="num" w:pos="1494"/>
      </w:tabs>
      <w:ind w:left="1494" w:hanging="360"/>
    </w:pPr>
    <w:rPr>
      <w:i/>
      <w:sz w:val="24"/>
      <w:lang w:val="en-US"/>
    </w:rPr>
  </w:style>
  <w:style w:type="paragraph" w:styleId="Wcicienormalne">
    <w:name w:val="Normal Indent"/>
    <w:basedOn w:val="Normalny"/>
    <w:link w:val="WcicienormalneZnak"/>
    <w:rsid w:val="002E10AC"/>
    <w:pPr>
      <w:suppressAutoHyphens w:val="0"/>
      <w:ind w:left="720"/>
    </w:pPr>
    <w:rPr>
      <w:sz w:val="20"/>
      <w:szCs w:val="20"/>
      <w:lang w:val="cs-CZ" w:eastAsia="en-US"/>
    </w:rPr>
  </w:style>
  <w:style w:type="paragraph" w:customStyle="1" w:styleId="NormalIndent2">
    <w:name w:val="Normal Indent 2"/>
    <w:basedOn w:val="NormalIndent1"/>
    <w:autoRedefine/>
    <w:uiPriority w:val="99"/>
    <w:qFormat/>
    <w:rsid w:val="002E10AC"/>
    <w:pPr>
      <w:tabs>
        <w:tab w:val="clear" w:pos="540"/>
        <w:tab w:val="num" w:pos="927"/>
      </w:tabs>
      <w:ind w:left="927"/>
      <w:jc w:val="both"/>
    </w:pPr>
  </w:style>
  <w:style w:type="paragraph" w:customStyle="1" w:styleId="Tekstpodstawowy1">
    <w:name w:val="Tekst podstawowy1"/>
    <w:basedOn w:val="Normalny"/>
    <w:uiPriority w:val="99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paragraph" w:customStyle="1" w:styleId="Text10">
    <w:name w:val="Text 1"/>
    <w:basedOn w:val="Normalny"/>
    <w:uiPriority w:val="99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1">
    <w:name w:val="Text 1 Char1"/>
    <w:rsid w:val="002E10AC"/>
    <w:rPr>
      <w:sz w:val="24"/>
      <w:lang w:val="en-GB" w:eastAsia="zh-CN"/>
    </w:rPr>
  </w:style>
  <w:style w:type="paragraph" w:customStyle="1" w:styleId="StyleNum-DocParagraph12ptItalicBlackAfter6ptTop">
    <w:name w:val="Style Num-Doc Paragraph + 12 pt Italic Black After:  6 pt Top: ..."/>
    <w:basedOn w:val="Tekstpodstawowy1"/>
    <w:uiPriority w:val="99"/>
    <w:qFormat/>
    <w:rsid w:val="002E10AC"/>
    <w:pPr>
      <w:pBdr>
        <w:top w:val="single" w:sz="12" w:space="0" w:color="auto"/>
        <w:left w:val="single" w:sz="12" w:space="4" w:color="auto"/>
        <w:bottom w:val="single" w:sz="12" w:space="1" w:color="auto"/>
        <w:right w:val="single" w:sz="12" w:space="4" w:color="auto"/>
      </w:pBdr>
      <w:spacing w:after="120"/>
    </w:pPr>
    <w:rPr>
      <w:i/>
      <w:iCs/>
      <w:color w:val="000000"/>
      <w:sz w:val="24"/>
    </w:rPr>
  </w:style>
  <w:style w:type="paragraph" w:customStyle="1" w:styleId="111">
    <w:name w:val="111"/>
    <w:basedOn w:val="Normalny"/>
    <w:uiPriority w:val="99"/>
    <w:qFormat/>
    <w:rsid w:val="002E10AC"/>
    <w:pPr>
      <w:tabs>
        <w:tab w:val="num" w:pos="720"/>
      </w:tabs>
      <w:suppressAutoHyphens w:val="0"/>
      <w:ind w:left="720" w:hanging="360"/>
    </w:pPr>
    <w:rPr>
      <w:b/>
      <w:bCs/>
      <w:color w:val="000000"/>
      <w:lang w:val="en-GB" w:eastAsia="en-GB"/>
    </w:rPr>
  </w:style>
  <w:style w:type="paragraph" w:customStyle="1" w:styleId="TexteGras">
    <w:name w:val="Texte Gras"/>
    <w:basedOn w:val="Normalny"/>
    <w:uiPriority w:val="99"/>
    <w:qFormat/>
    <w:rsid w:val="002E10AC"/>
    <w:pPr>
      <w:suppressAutoHyphens w:val="0"/>
      <w:outlineLvl w:val="0"/>
    </w:pPr>
    <w:rPr>
      <w:b/>
      <w:color w:val="000000"/>
      <w:lang w:val="en-GB" w:eastAsia="en-GB"/>
    </w:rPr>
  </w:style>
  <w:style w:type="paragraph" w:customStyle="1" w:styleId="StyleBoldItalicBlackUnderline">
    <w:name w:val="Style Bold Italic Black Underline"/>
    <w:basedOn w:val="Normalny"/>
    <w:uiPriority w:val="99"/>
    <w:qFormat/>
    <w:rsid w:val="002E10AC"/>
    <w:pPr>
      <w:suppressAutoHyphens w:val="0"/>
      <w:outlineLvl w:val="0"/>
    </w:pPr>
    <w:rPr>
      <w:b/>
      <w:i/>
      <w:color w:val="000000"/>
      <w:u w:val="single"/>
      <w:lang w:val="en-GB" w:eastAsia="en-GB"/>
    </w:rPr>
  </w:style>
  <w:style w:type="paragraph" w:customStyle="1" w:styleId="StyleBoldItalicBlackUnderlineJustified">
    <w:name w:val="Style Bold Italic Black Underline Justified"/>
    <w:basedOn w:val="Normalny"/>
    <w:uiPriority w:val="99"/>
    <w:qFormat/>
    <w:rsid w:val="002E10AC"/>
    <w:pPr>
      <w:numPr>
        <w:numId w:val="24"/>
      </w:numPr>
      <w:suppressAutoHyphens w:val="0"/>
      <w:jc w:val="both"/>
    </w:pPr>
    <w:rPr>
      <w:b/>
      <w:bCs/>
      <w:i/>
      <w:iCs/>
      <w:color w:val="000000"/>
      <w:szCs w:val="20"/>
      <w:u w:val="single"/>
      <w:lang w:val="en-GB" w:eastAsia="en-GB"/>
    </w:rPr>
  </w:style>
  <w:style w:type="paragraph" w:customStyle="1" w:styleId="StyleText1CharBoldBlack">
    <w:name w:val="Style Text 1 Char + Bold Black"/>
    <w:basedOn w:val="Text1Char"/>
    <w:uiPriority w:val="99"/>
    <w:qFormat/>
    <w:rsid w:val="002E10AC"/>
    <w:pPr>
      <w:tabs>
        <w:tab w:val="num" w:pos="540"/>
      </w:tabs>
    </w:pPr>
    <w:rPr>
      <w:b/>
      <w:bCs/>
      <w:color w:val="000000"/>
    </w:rPr>
  </w:style>
  <w:style w:type="paragraph" w:customStyle="1" w:styleId="StyleText1ItalicBlack">
    <w:name w:val="Style Text 1 + Italic Black"/>
    <w:basedOn w:val="Text10"/>
    <w:uiPriority w:val="99"/>
    <w:qFormat/>
    <w:rsid w:val="002E10AC"/>
    <w:pPr>
      <w:numPr>
        <w:numId w:val="23"/>
      </w:numPr>
      <w:tabs>
        <w:tab w:val="clear" w:pos="360"/>
      </w:tabs>
    </w:pPr>
    <w:rPr>
      <w:iCs/>
      <w:color w:val="000000"/>
    </w:rPr>
  </w:style>
  <w:style w:type="character" w:customStyle="1" w:styleId="StyleText1ItalicBlackChar">
    <w:name w:val="Style Text 1 + Italic Black Char"/>
    <w:rsid w:val="002E10AC"/>
    <w:rPr>
      <w:color w:val="000000"/>
      <w:sz w:val="24"/>
      <w:lang w:val="en-GB" w:eastAsia="zh-CN"/>
    </w:rPr>
  </w:style>
  <w:style w:type="paragraph" w:customStyle="1" w:styleId="StyleText1CharItalicBlackAfter0pt">
    <w:name w:val="Style Text 1 Char + Italic Black After:  0 pt"/>
    <w:basedOn w:val="Text1Char"/>
    <w:uiPriority w:val="99"/>
    <w:qFormat/>
    <w:rsid w:val="002E10AC"/>
    <w:pPr>
      <w:spacing w:after="0"/>
    </w:pPr>
    <w:rPr>
      <w:iCs/>
      <w:color w:val="000000"/>
      <w:szCs w:val="20"/>
    </w:rPr>
  </w:style>
  <w:style w:type="paragraph" w:customStyle="1" w:styleId="StyleText1CharItalicBlack">
    <w:name w:val="Style Text 1 Char + Italic Black"/>
    <w:basedOn w:val="Text1Char"/>
    <w:uiPriority w:val="99"/>
    <w:qFormat/>
    <w:rsid w:val="002E10AC"/>
    <w:rPr>
      <w:iCs/>
      <w:color w:val="000000"/>
    </w:rPr>
  </w:style>
  <w:style w:type="character" w:customStyle="1" w:styleId="StyleText1CharItalicBlackChar">
    <w:name w:val="Style Text 1 Char + Italic Black Char"/>
    <w:rsid w:val="002E10AC"/>
    <w:rPr>
      <w:color w:val="000000"/>
      <w:sz w:val="24"/>
      <w:lang w:val="en-GB" w:eastAsia="zh-CN"/>
    </w:rPr>
  </w:style>
  <w:style w:type="paragraph" w:customStyle="1" w:styleId="StyleStyleNum-DocParagraph12ptItalicBlackAfter6ptTop">
    <w:name w:val="Style Style Num-Doc Paragraph + 12 pt Italic Black After:  6 pt Top..."/>
    <w:basedOn w:val="StyleNum-DocParagraph12ptItalicBlackAfter6ptTop"/>
    <w:uiPriority w:val="99"/>
    <w:qFormat/>
    <w:rsid w:val="002E10AC"/>
    <w:pPr>
      <w:tabs>
        <w:tab w:val="num" w:pos="720"/>
      </w:tabs>
      <w:spacing w:before="120"/>
      <w:ind w:left="720" w:hanging="360"/>
    </w:pPr>
    <w:rPr>
      <w:i w:val="0"/>
      <w:iCs w:val="0"/>
    </w:rPr>
  </w:style>
  <w:style w:type="paragraph" w:customStyle="1" w:styleId="Tekstas">
    <w:name w:val="Tekstas"/>
    <w:basedOn w:val="Normalny"/>
    <w:uiPriority w:val="99"/>
    <w:qFormat/>
    <w:rsid w:val="002E10AC"/>
    <w:pPr>
      <w:suppressAutoHyphens w:val="0"/>
      <w:spacing w:after="120"/>
      <w:jc w:val="both"/>
    </w:pPr>
    <w:rPr>
      <w:lang w:val="en-US" w:eastAsia="en-US"/>
    </w:rPr>
  </w:style>
  <w:style w:type="paragraph" w:styleId="Legenda">
    <w:name w:val="caption"/>
    <w:basedOn w:val="Normalny"/>
    <w:next w:val="Normalny"/>
    <w:autoRedefine/>
    <w:uiPriority w:val="35"/>
    <w:qFormat/>
    <w:rsid w:val="002E10AC"/>
    <w:pPr>
      <w:suppressAutoHyphens w:val="0"/>
      <w:spacing w:after="80"/>
    </w:pPr>
    <w:rPr>
      <w:b/>
      <w:bCs/>
      <w:sz w:val="22"/>
      <w:szCs w:val="20"/>
      <w:lang w:val="en-US" w:eastAsia="en-US"/>
    </w:rPr>
  </w:style>
  <w:style w:type="paragraph" w:customStyle="1" w:styleId="Corpsdetexte2">
    <w:name w:val="Corps de texte2"/>
    <w:basedOn w:val="Normalny"/>
    <w:uiPriority w:val="99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Text2">
    <w:name w:val="Text 2"/>
    <w:basedOn w:val="Normalny"/>
    <w:uiPriority w:val="99"/>
    <w:qFormat/>
    <w:rsid w:val="002E10AC"/>
    <w:pPr>
      <w:tabs>
        <w:tab w:val="left" w:pos="2161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character" w:customStyle="1" w:styleId="Heading1Char1">
    <w:name w:val="Heading 1 Char1"/>
    <w:aliases w:val="Heading 1 Char Char,Heading 1 Char1 Char1 Char,Heading 1 Char Char Char1 Char,Heading 1 Char1 Char1 Char Char Char,Heading 1 Char Char Char1 Char Char Char,Heading 1 Char Char1 Char,Heading 1 Char1 Char1 Char1 Char"/>
    <w:rsid w:val="002E10AC"/>
    <w:rPr>
      <w:rFonts w:eastAsia="SimSun"/>
      <w:b/>
      <w:kern w:val="28"/>
      <w:sz w:val="32"/>
      <w:lang w:val="en-GB" w:eastAsia="zh-CN" w:bidi="ar-SA"/>
    </w:rPr>
  </w:style>
  <w:style w:type="paragraph" w:customStyle="1" w:styleId="SubTitle1">
    <w:name w:val="SubTitle 1"/>
    <w:basedOn w:val="Normalny"/>
    <w:next w:val="Normalny"/>
    <w:uiPriority w:val="99"/>
    <w:qFormat/>
    <w:rsid w:val="002E10AC"/>
    <w:pPr>
      <w:suppressAutoHyphens w:val="0"/>
      <w:spacing w:after="240"/>
      <w:jc w:val="center"/>
    </w:pPr>
    <w:rPr>
      <w:b/>
      <w:snapToGrid w:val="0"/>
      <w:sz w:val="40"/>
      <w:szCs w:val="20"/>
      <w:lang w:val="en-GB" w:eastAsia="en-GB"/>
    </w:rPr>
  </w:style>
  <w:style w:type="paragraph" w:customStyle="1" w:styleId="Application2">
    <w:name w:val="Application2"/>
    <w:basedOn w:val="Normalny"/>
    <w:autoRedefine/>
    <w:uiPriority w:val="99"/>
    <w:qFormat/>
    <w:rsid w:val="002E10AC"/>
    <w:pPr>
      <w:widowControl w:val="0"/>
      <w:spacing w:before="120" w:after="120"/>
    </w:pPr>
    <w:rPr>
      <w:b/>
      <w:snapToGrid w:val="0"/>
      <w:spacing w:val="-2"/>
      <w:sz w:val="28"/>
      <w:szCs w:val="28"/>
      <w:u w:val="single"/>
      <w:lang w:val="fr-FR" w:eastAsia="en-GB"/>
    </w:rPr>
  </w:style>
  <w:style w:type="paragraph" w:customStyle="1" w:styleId="text20">
    <w:name w:val="text2"/>
    <w:basedOn w:val="Normalny"/>
    <w:uiPriority w:val="99"/>
    <w:qFormat/>
    <w:rsid w:val="002E10AC"/>
    <w:pPr>
      <w:suppressAutoHyphens w:val="0"/>
      <w:spacing w:after="240"/>
      <w:ind w:left="1077"/>
    </w:pPr>
    <w:rPr>
      <w:szCs w:val="20"/>
      <w:lang w:val="en-GB" w:eastAsia="en-GB"/>
    </w:rPr>
  </w:style>
  <w:style w:type="paragraph" w:customStyle="1" w:styleId="text4">
    <w:name w:val="text4"/>
    <w:basedOn w:val="Normalny"/>
    <w:uiPriority w:val="99"/>
    <w:qFormat/>
    <w:rsid w:val="002E10AC"/>
    <w:pPr>
      <w:suppressAutoHyphens w:val="0"/>
      <w:spacing w:after="240"/>
      <w:ind w:left="2880"/>
    </w:pPr>
    <w:rPr>
      <w:szCs w:val="20"/>
      <w:lang w:val="en-GB" w:eastAsia="en-GB"/>
    </w:rPr>
  </w:style>
  <w:style w:type="paragraph" w:customStyle="1" w:styleId="internormal">
    <w:name w:val="internormal"/>
    <w:basedOn w:val="Normalny"/>
    <w:uiPriority w:val="99"/>
    <w:qFormat/>
    <w:rsid w:val="002E10AC"/>
    <w:pPr>
      <w:suppressAutoHyphens w:val="0"/>
      <w:ind w:left="1701"/>
      <w:jc w:val="both"/>
    </w:pPr>
    <w:rPr>
      <w:rFonts w:ascii="Optima" w:hAnsi="Optima"/>
      <w:sz w:val="22"/>
      <w:szCs w:val="20"/>
      <w:lang w:val="en-GB" w:eastAsia="en-GB"/>
    </w:rPr>
  </w:style>
  <w:style w:type="paragraph" w:customStyle="1" w:styleId="NoteHead">
    <w:name w:val="NoteHead"/>
    <w:basedOn w:val="Normalny"/>
    <w:next w:val="Normalny"/>
    <w:uiPriority w:val="99"/>
    <w:qFormat/>
    <w:rsid w:val="002E10AC"/>
    <w:pPr>
      <w:suppressAutoHyphens w:val="0"/>
      <w:spacing w:before="720" w:after="720"/>
      <w:jc w:val="center"/>
    </w:pPr>
    <w:rPr>
      <w:b/>
      <w:smallCaps/>
      <w:szCs w:val="20"/>
      <w:lang w:val="en-GB" w:eastAsia="en-US"/>
    </w:rPr>
  </w:style>
  <w:style w:type="character" w:customStyle="1" w:styleId="WcicienormalneZnak">
    <w:name w:val="Wcięcie normalne Znak"/>
    <w:link w:val="Wcicienormalne"/>
    <w:rsid w:val="002E10AC"/>
    <w:rPr>
      <w:lang w:val="cs-CZ" w:eastAsia="en-US"/>
    </w:rPr>
  </w:style>
  <w:style w:type="character" w:customStyle="1" w:styleId="NormalIndent1Char">
    <w:name w:val="Normal Indent 1 Char"/>
    <w:link w:val="NormalIndent1"/>
    <w:rsid w:val="002E10AC"/>
    <w:rPr>
      <w:i/>
      <w:sz w:val="24"/>
      <w:lang w:val="en-US" w:eastAsia="en-US"/>
    </w:rPr>
  </w:style>
  <w:style w:type="paragraph" w:customStyle="1" w:styleId="normaltableau">
    <w:name w:val="normal_tableau"/>
    <w:basedOn w:val="Normalny"/>
    <w:uiPriority w:val="99"/>
    <w:qFormat/>
    <w:rsid w:val="002E10AC"/>
    <w:pPr>
      <w:suppressAutoHyphens w:val="0"/>
      <w:spacing w:before="120" w:after="120"/>
      <w:jc w:val="both"/>
    </w:pPr>
    <w:rPr>
      <w:rFonts w:ascii="Optima" w:hAnsi="Optima"/>
      <w:sz w:val="22"/>
      <w:szCs w:val="20"/>
      <w:lang w:val="en-GB" w:eastAsia="en-US"/>
    </w:rPr>
  </w:style>
  <w:style w:type="paragraph" w:customStyle="1" w:styleId="article1">
    <w:name w:val="article1"/>
    <w:basedOn w:val="Normalny"/>
    <w:uiPriority w:val="99"/>
    <w:qFormat/>
    <w:rsid w:val="002E10AC"/>
    <w:pPr>
      <w:suppressAutoHyphens w:val="0"/>
      <w:spacing w:before="240"/>
      <w:ind w:left="1701"/>
      <w:jc w:val="center"/>
    </w:pPr>
    <w:rPr>
      <w:rFonts w:ascii="Optima" w:hAnsi="Optima"/>
      <w:b/>
      <w:sz w:val="22"/>
      <w:szCs w:val="20"/>
      <w:u w:val="single"/>
      <w:lang w:val="en-GB" w:eastAsia="en-US"/>
    </w:rPr>
  </w:style>
  <w:style w:type="paragraph" w:customStyle="1" w:styleId="TableTitle">
    <w:name w:val="Table Title"/>
    <w:basedOn w:val="Normalny"/>
    <w:next w:val="Normalny"/>
    <w:uiPriority w:val="99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b/>
      <w:sz w:val="22"/>
      <w:szCs w:val="20"/>
      <w:lang w:val="en-GB" w:eastAsia="en-US"/>
    </w:rPr>
  </w:style>
  <w:style w:type="paragraph" w:customStyle="1" w:styleId="TableSub-title">
    <w:name w:val="Table Sub-title"/>
    <w:basedOn w:val="Normalny"/>
    <w:next w:val="Tekstpodstawowy"/>
    <w:uiPriority w:val="99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sz w:val="22"/>
      <w:szCs w:val="20"/>
      <w:lang w:val="en-GB" w:eastAsia="en-US"/>
    </w:rPr>
  </w:style>
  <w:style w:type="paragraph" w:customStyle="1" w:styleId="SourceDescription">
    <w:name w:val="Source Description"/>
    <w:basedOn w:val="Normalny"/>
    <w:next w:val="Tekstpodstawowy"/>
    <w:uiPriority w:val="99"/>
    <w:qFormat/>
    <w:rsid w:val="002E10AC"/>
    <w:pPr>
      <w:widowControl w:val="0"/>
      <w:tabs>
        <w:tab w:val="left" w:pos="851"/>
        <w:tab w:val="left" w:pos="1191"/>
        <w:tab w:val="left" w:pos="1531"/>
      </w:tabs>
      <w:suppressAutoHyphens w:val="0"/>
      <w:jc w:val="both"/>
    </w:pPr>
    <w:rPr>
      <w:rFonts w:ascii="Helvetica" w:hAnsi="Helvetica"/>
      <w:sz w:val="18"/>
      <w:szCs w:val="20"/>
      <w:lang w:val="en-GB" w:eastAsia="en-US"/>
    </w:rPr>
  </w:style>
  <w:style w:type="paragraph" w:customStyle="1" w:styleId="Text11">
    <w:name w:val="Text 11"/>
    <w:basedOn w:val="Normalny"/>
    <w:uiPriority w:val="99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Num-DocParagraph1">
    <w:name w:val="Num-Doc Paragraph1"/>
    <w:basedOn w:val="Normalny"/>
    <w:uiPriority w:val="99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Text12">
    <w:name w:val="Text 12"/>
    <w:basedOn w:val="Normalny"/>
    <w:uiPriority w:val="99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Text1Char2">
    <w:name w:val="Text 1 Char2"/>
    <w:basedOn w:val="Normalny"/>
    <w:uiPriority w:val="99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paragraph" w:customStyle="1" w:styleId="Num-DocParagraph2">
    <w:name w:val="Num-Doc Paragraph2"/>
    <w:basedOn w:val="Normalny"/>
    <w:uiPriority w:val="99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SectionTitle">
    <w:name w:val="SectionTitle"/>
    <w:basedOn w:val="Normalny"/>
    <w:next w:val="Nagwek1"/>
    <w:uiPriority w:val="99"/>
    <w:qFormat/>
    <w:rsid w:val="002E10AC"/>
    <w:pPr>
      <w:keepNext/>
      <w:suppressAutoHyphens w:val="0"/>
      <w:spacing w:after="480"/>
      <w:jc w:val="center"/>
    </w:pPr>
    <w:rPr>
      <w:b/>
      <w:smallCaps/>
      <w:sz w:val="28"/>
      <w:szCs w:val="20"/>
      <w:lang w:val="en-GB" w:eastAsia="en-GB"/>
    </w:rPr>
  </w:style>
  <w:style w:type="paragraph" w:customStyle="1" w:styleId="Text3">
    <w:name w:val="Text 3"/>
    <w:basedOn w:val="Normalny"/>
    <w:uiPriority w:val="99"/>
    <w:qFormat/>
    <w:rsid w:val="002E10AC"/>
    <w:pPr>
      <w:tabs>
        <w:tab w:val="left" w:pos="2302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paragraph" w:customStyle="1" w:styleId="ListBullet1">
    <w:name w:val="List Bullet 1"/>
    <w:basedOn w:val="Text10"/>
    <w:uiPriority w:val="99"/>
    <w:qFormat/>
    <w:rsid w:val="002E10AC"/>
    <w:pPr>
      <w:numPr>
        <w:numId w:val="22"/>
      </w:numPr>
    </w:pPr>
    <w:rPr>
      <w:szCs w:val="20"/>
      <w:lang w:eastAsia="en-US"/>
    </w:rPr>
  </w:style>
  <w:style w:type="paragraph" w:customStyle="1" w:styleId="ListDash2">
    <w:name w:val="List Dash 2"/>
    <w:basedOn w:val="Text2"/>
    <w:uiPriority w:val="99"/>
    <w:qFormat/>
    <w:rsid w:val="002E10AC"/>
    <w:pPr>
      <w:numPr>
        <w:numId w:val="25"/>
      </w:numPr>
      <w:tabs>
        <w:tab w:val="clear" w:pos="2161"/>
      </w:tabs>
    </w:pPr>
    <w:rPr>
      <w:lang w:eastAsia="en-US"/>
    </w:rPr>
  </w:style>
  <w:style w:type="paragraph" w:customStyle="1" w:styleId="ListDash4">
    <w:name w:val="List Dash 4"/>
    <w:basedOn w:val="Normalny"/>
    <w:uiPriority w:val="99"/>
    <w:qFormat/>
    <w:rsid w:val="002E10AC"/>
    <w:pPr>
      <w:numPr>
        <w:numId w:val="26"/>
      </w:numPr>
      <w:suppressAutoHyphens w:val="0"/>
      <w:spacing w:after="240"/>
      <w:jc w:val="both"/>
    </w:pPr>
    <w:rPr>
      <w:szCs w:val="20"/>
      <w:lang w:val="en-GB" w:eastAsia="en-US"/>
    </w:rPr>
  </w:style>
  <w:style w:type="paragraph" w:customStyle="1" w:styleId="ListDash">
    <w:name w:val="List Dash"/>
    <w:basedOn w:val="Normalny"/>
    <w:uiPriority w:val="99"/>
    <w:qFormat/>
    <w:rsid w:val="002E10AC"/>
    <w:pPr>
      <w:numPr>
        <w:numId w:val="27"/>
      </w:numPr>
      <w:suppressAutoHyphens w:val="0"/>
      <w:spacing w:after="240"/>
      <w:jc w:val="both"/>
    </w:pPr>
    <w:rPr>
      <w:szCs w:val="20"/>
      <w:lang w:val="fr-FR" w:eastAsia="en-US"/>
    </w:rPr>
  </w:style>
  <w:style w:type="paragraph" w:customStyle="1" w:styleId="ListNumberLevel2">
    <w:name w:val="List Number (Level 2)"/>
    <w:basedOn w:val="Normalny"/>
    <w:uiPriority w:val="99"/>
    <w:qFormat/>
    <w:rsid w:val="002E10AC"/>
    <w:pPr>
      <w:tabs>
        <w:tab w:val="num" w:pos="1417"/>
      </w:tabs>
      <w:suppressAutoHyphens w:val="0"/>
      <w:spacing w:after="240"/>
      <w:ind w:left="1417" w:hanging="708"/>
      <w:jc w:val="both"/>
    </w:pPr>
    <w:rPr>
      <w:szCs w:val="20"/>
      <w:lang w:val="fr-FR" w:eastAsia="en-US"/>
    </w:rPr>
  </w:style>
  <w:style w:type="paragraph" w:customStyle="1" w:styleId="ListNumberLevel3">
    <w:name w:val="List Number (Level 3)"/>
    <w:basedOn w:val="Normalny"/>
    <w:uiPriority w:val="99"/>
    <w:qFormat/>
    <w:rsid w:val="002E10AC"/>
    <w:pPr>
      <w:tabs>
        <w:tab w:val="num" w:pos="2126"/>
      </w:tabs>
      <w:suppressAutoHyphens w:val="0"/>
      <w:spacing w:after="240"/>
      <w:ind w:left="2126" w:hanging="709"/>
      <w:jc w:val="both"/>
    </w:pPr>
    <w:rPr>
      <w:szCs w:val="20"/>
      <w:lang w:val="fr-FR" w:eastAsia="en-US"/>
    </w:rPr>
  </w:style>
  <w:style w:type="paragraph" w:customStyle="1" w:styleId="ListNumberLevel4">
    <w:name w:val="List Number (Level 4)"/>
    <w:basedOn w:val="Normalny"/>
    <w:uiPriority w:val="99"/>
    <w:qFormat/>
    <w:rsid w:val="002E10AC"/>
    <w:pPr>
      <w:tabs>
        <w:tab w:val="num" w:pos="2835"/>
      </w:tabs>
      <w:suppressAutoHyphens w:val="0"/>
      <w:spacing w:after="240"/>
      <w:ind w:left="2835" w:hanging="709"/>
      <w:jc w:val="both"/>
    </w:pPr>
    <w:rPr>
      <w:szCs w:val="20"/>
      <w:lang w:val="fr-FR" w:eastAsia="en-US"/>
    </w:rPr>
  </w:style>
  <w:style w:type="paragraph" w:customStyle="1" w:styleId="BodySingle">
    <w:name w:val="Body Single"/>
    <w:basedOn w:val="Tekstpodstawowy"/>
    <w:uiPriority w:val="99"/>
    <w:qFormat/>
    <w:rsid w:val="002E10AC"/>
    <w:pPr>
      <w:suppressAutoHyphens w:val="0"/>
      <w:spacing w:after="0" w:line="290" w:lineRule="atLeast"/>
      <w:jc w:val="left"/>
    </w:pPr>
    <w:rPr>
      <w:rFonts w:ascii="Times New Roman" w:hAnsi="Times New Roman"/>
      <w:sz w:val="24"/>
      <w:lang w:val="en-GB" w:eastAsia="en-US"/>
    </w:rPr>
  </w:style>
  <w:style w:type="paragraph" w:customStyle="1" w:styleId="Table">
    <w:name w:val="Table"/>
    <w:basedOn w:val="Normalny"/>
    <w:uiPriority w:val="99"/>
    <w:qFormat/>
    <w:rsid w:val="002E10AC"/>
    <w:pPr>
      <w:keepNext/>
      <w:tabs>
        <w:tab w:val="left" w:pos="851"/>
      </w:tabs>
      <w:suppressAutoHyphens w:val="0"/>
    </w:pPr>
    <w:rPr>
      <w:sz w:val="20"/>
      <w:szCs w:val="20"/>
      <w:lang w:val="en-GB" w:eastAsia="en-US"/>
    </w:rPr>
  </w:style>
  <w:style w:type="paragraph" w:customStyle="1" w:styleId="CharCharCharCharCharCharCharCharCharCharCharCharCharCharCharCharCharCharCharCharCharCharCharCharCharCharChar">
    <w:name w:val="Char Char Char Char Char Char Char Char Char Char Char Char Char Char Char Char Char Char Char Char Char Char Char Char Char Char Char"/>
    <w:basedOn w:val="Normalny"/>
    <w:next w:val="Normalny"/>
    <w:uiPriority w:val="99"/>
    <w:qFormat/>
    <w:rsid w:val="002E10AC"/>
    <w:pPr>
      <w:suppressAutoHyphens w:val="0"/>
      <w:spacing w:after="160" w:line="240" w:lineRule="exact"/>
    </w:pPr>
    <w:rPr>
      <w:rFonts w:ascii="Tahoma" w:hAnsi="Tahoma"/>
      <w:szCs w:val="20"/>
      <w:lang w:val="en-US" w:eastAsia="en-US"/>
    </w:rPr>
  </w:style>
  <w:style w:type="character" w:customStyle="1" w:styleId="Heading1Char1Char">
    <w:name w:val="Heading 1 Char1 Char"/>
    <w:aliases w:val="Heading 1 Char Char Char"/>
    <w:rsid w:val="002E10AC"/>
    <w:rPr>
      <w:b/>
    </w:rPr>
  </w:style>
  <w:style w:type="character" w:customStyle="1" w:styleId="En-tte1">
    <w:name w:val="En-tête #1_"/>
    <w:link w:val="En-tte10"/>
    <w:uiPriority w:val="99"/>
    <w:rsid w:val="002E10AC"/>
    <w:rPr>
      <w:b/>
      <w:bCs/>
      <w:sz w:val="26"/>
      <w:szCs w:val="26"/>
      <w:shd w:val="clear" w:color="auto" w:fill="FFFFFF"/>
    </w:rPr>
  </w:style>
  <w:style w:type="paragraph" w:customStyle="1" w:styleId="En-tte10">
    <w:name w:val="En-tête #1"/>
    <w:basedOn w:val="Normalny"/>
    <w:link w:val="En-tte1"/>
    <w:uiPriority w:val="99"/>
    <w:qFormat/>
    <w:rsid w:val="002E10AC"/>
    <w:pPr>
      <w:widowControl w:val="0"/>
      <w:shd w:val="clear" w:color="auto" w:fill="FFFFFF"/>
      <w:suppressAutoHyphens w:val="0"/>
      <w:spacing w:line="350" w:lineRule="exact"/>
      <w:jc w:val="center"/>
      <w:outlineLvl w:val="0"/>
    </w:pPr>
    <w:rPr>
      <w:b/>
      <w:bCs/>
      <w:sz w:val="26"/>
      <w:szCs w:val="26"/>
      <w:lang w:eastAsia="pl-PL"/>
    </w:rPr>
  </w:style>
  <w:style w:type="character" w:customStyle="1" w:styleId="Style11pt1">
    <w:name w:val="Style 11 pt1"/>
    <w:rsid w:val="002E10AC"/>
    <w:rPr>
      <w:sz w:val="22"/>
      <w:szCs w:val="22"/>
    </w:rPr>
  </w:style>
  <w:style w:type="character" w:customStyle="1" w:styleId="hps">
    <w:name w:val="hps"/>
    <w:rsid w:val="002E10AC"/>
  </w:style>
  <w:style w:type="paragraph" w:customStyle="1" w:styleId="CVNormal-FirstLine">
    <w:name w:val="CV Normal - First Line"/>
    <w:basedOn w:val="Normalny"/>
    <w:next w:val="Normalny"/>
    <w:uiPriority w:val="99"/>
    <w:qFormat/>
    <w:rsid w:val="002E10AC"/>
    <w:pPr>
      <w:spacing w:before="74"/>
      <w:ind w:left="113" w:right="113"/>
    </w:pPr>
    <w:rPr>
      <w:rFonts w:ascii="Arial Narrow" w:hAnsi="Arial Narrow"/>
      <w:sz w:val="20"/>
      <w:szCs w:val="20"/>
      <w:lang w:val="en-US"/>
    </w:rPr>
  </w:style>
  <w:style w:type="paragraph" w:customStyle="1" w:styleId="CVNormal">
    <w:name w:val="CV Normal"/>
    <w:basedOn w:val="Normalny"/>
    <w:uiPriority w:val="99"/>
    <w:qFormat/>
    <w:rsid w:val="002E10AC"/>
    <w:pPr>
      <w:ind w:left="113" w:right="113"/>
    </w:pPr>
    <w:rPr>
      <w:rFonts w:ascii="Arial Narrow" w:hAnsi="Arial Narrow"/>
      <w:sz w:val="20"/>
      <w:szCs w:val="20"/>
      <w:lang w:val="en-US"/>
    </w:rPr>
  </w:style>
  <w:style w:type="character" w:customStyle="1" w:styleId="longtext">
    <w:name w:val="long_text"/>
    <w:basedOn w:val="Domylnaczcionkaakapitu"/>
    <w:rsid w:val="002E10AC"/>
  </w:style>
  <w:style w:type="paragraph" w:customStyle="1" w:styleId="cn">
    <w:name w:val="cn"/>
    <w:basedOn w:val="Normalny"/>
    <w:uiPriority w:val="99"/>
    <w:qFormat/>
    <w:rsid w:val="002E10AC"/>
    <w:pPr>
      <w:suppressAutoHyphens w:val="0"/>
      <w:jc w:val="center"/>
    </w:pPr>
    <w:rPr>
      <w:lang w:val="ro-MD" w:eastAsia="ru-RU"/>
    </w:rPr>
  </w:style>
  <w:style w:type="character" w:customStyle="1" w:styleId="NormalnyWebZnak">
    <w:name w:val="Normalny (Web) Znak"/>
    <w:aliases w:val=" Char Znak,Char Znak,Знак Znak"/>
    <w:link w:val="NormalnyWeb"/>
    <w:uiPriority w:val="99"/>
    <w:rsid w:val="002E10AC"/>
    <w:rPr>
      <w:rFonts w:ascii="Arial Unicode MS" w:eastAsia="Arial Unicode MS" w:hAnsi="Arial Unicode MS" w:cs="Arial Unicode MS"/>
      <w:sz w:val="24"/>
      <w:szCs w:val="24"/>
    </w:rPr>
  </w:style>
  <w:style w:type="paragraph" w:customStyle="1" w:styleId="Style180">
    <w:name w:val="Style180"/>
    <w:basedOn w:val="Normalny"/>
    <w:uiPriority w:val="99"/>
    <w:qFormat/>
    <w:rsid w:val="002E10AC"/>
    <w:pPr>
      <w:widowControl w:val="0"/>
      <w:suppressAutoHyphens w:val="0"/>
      <w:autoSpaceDE w:val="0"/>
      <w:autoSpaceDN w:val="0"/>
      <w:adjustRightInd w:val="0"/>
      <w:spacing w:line="322" w:lineRule="exact"/>
      <w:ind w:firstLine="528"/>
      <w:jc w:val="both"/>
    </w:pPr>
    <w:rPr>
      <w:lang w:val="ru-RU" w:eastAsia="ru-RU"/>
    </w:rPr>
  </w:style>
  <w:style w:type="character" w:customStyle="1" w:styleId="FontStyle356">
    <w:name w:val="Font Style356"/>
    <w:rsid w:val="002E10AC"/>
    <w:rPr>
      <w:rFonts w:ascii="Times New Roman" w:hAnsi="Times New Roman" w:cs="Times New Roman"/>
      <w:sz w:val="26"/>
      <w:szCs w:val="26"/>
    </w:rPr>
  </w:style>
  <w:style w:type="character" w:customStyle="1" w:styleId="FontStyle288">
    <w:name w:val="Font Style288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FontStyle357">
    <w:name w:val="Font Style357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Normal1Char">
    <w:name w:val="Normal1 Char"/>
    <w:basedOn w:val="Normalny"/>
    <w:uiPriority w:val="99"/>
    <w:qFormat/>
    <w:rsid w:val="002E10AC"/>
    <w:rPr>
      <w:sz w:val="20"/>
      <w:szCs w:val="20"/>
      <w:lang w:val="ru-RU"/>
    </w:rPr>
  </w:style>
  <w:style w:type="paragraph" w:customStyle="1" w:styleId="ParagraphNumbering">
    <w:name w:val="Paragraph Numbering"/>
    <w:basedOn w:val="Normalny"/>
    <w:link w:val="ParagraphNumberingChar"/>
    <w:uiPriority w:val="99"/>
    <w:qFormat/>
    <w:rsid w:val="002E10AC"/>
    <w:pPr>
      <w:tabs>
        <w:tab w:val="num" w:pos="720"/>
      </w:tabs>
      <w:suppressAutoHyphens w:val="0"/>
      <w:spacing w:after="240"/>
    </w:pPr>
    <w:rPr>
      <w:rFonts w:eastAsia="SimSun"/>
      <w:lang w:val="en-US" w:eastAsia="en-US"/>
    </w:rPr>
  </w:style>
  <w:style w:type="character" w:customStyle="1" w:styleId="ParagraphNumberingChar">
    <w:name w:val="Paragraph Numbering Char"/>
    <w:link w:val="ParagraphNumbering"/>
    <w:uiPriority w:val="99"/>
    <w:rsid w:val="002E10AC"/>
    <w:rPr>
      <w:rFonts w:eastAsia="SimSun"/>
      <w:sz w:val="24"/>
      <w:szCs w:val="24"/>
      <w:lang w:val="en-US" w:eastAsia="en-US"/>
    </w:rPr>
  </w:style>
  <w:style w:type="paragraph" w:customStyle="1" w:styleId="Style258">
    <w:name w:val="Style258"/>
    <w:basedOn w:val="Normalny"/>
    <w:uiPriority w:val="99"/>
    <w:qFormat/>
    <w:rsid w:val="002E10AC"/>
    <w:pPr>
      <w:widowControl w:val="0"/>
      <w:suppressAutoHyphens w:val="0"/>
      <w:autoSpaceDE w:val="0"/>
      <w:autoSpaceDN w:val="0"/>
      <w:adjustRightInd w:val="0"/>
      <w:spacing w:line="323" w:lineRule="exact"/>
      <w:ind w:firstLine="710"/>
      <w:jc w:val="both"/>
    </w:pPr>
    <w:rPr>
      <w:lang w:val="ru-RU" w:eastAsia="ru-RU"/>
    </w:rPr>
  </w:style>
  <w:style w:type="character" w:customStyle="1" w:styleId="shorttext">
    <w:name w:val="short_text"/>
    <w:basedOn w:val="Domylnaczcionkaakapitu"/>
    <w:rsid w:val="002E10AC"/>
  </w:style>
  <w:style w:type="paragraph" w:customStyle="1" w:styleId="ECVBlueBox">
    <w:name w:val="_ECV_BlueBox"/>
    <w:basedOn w:val="Normalny"/>
    <w:uiPriority w:val="99"/>
    <w:qFormat/>
    <w:rsid w:val="002E10AC"/>
    <w:pPr>
      <w:widowControl w:val="0"/>
      <w:suppressLineNumbers/>
      <w:jc w:val="right"/>
      <w:textAlignment w:val="bottom"/>
    </w:pPr>
    <w:rPr>
      <w:rFonts w:ascii="Arial" w:eastAsia="SimSun" w:hAnsi="Arial" w:cs="Mangal"/>
      <w:color w:val="402C24"/>
      <w:kern w:val="1"/>
      <w:sz w:val="8"/>
      <w:szCs w:val="10"/>
      <w:lang w:val="en-GB" w:eastAsia="zh-CN" w:bidi="hi-IN"/>
    </w:rPr>
  </w:style>
  <w:style w:type="paragraph" w:customStyle="1" w:styleId="ECVSectionBullet">
    <w:name w:val="_ECV_SectionBullet"/>
    <w:basedOn w:val="Normalny"/>
    <w:uiPriority w:val="99"/>
    <w:qFormat/>
    <w:rsid w:val="002E10AC"/>
    <w:pPr>
      <w:widowControl w:val="0"/>
      <w:suppressLineNumbers/>
      <w:autoSpaceDE w:val="0"/>
      <w:spacing w:line="100" w:lineRule="atLeast"/>
    </w:pPr>
    <w:rPr>
      <w:rFonts w:ascii="Arial" w:eastAsia="SimSun" w:hAnsi="Arial" w:cs="Mangal"/>
      <w:color w:val="3F3A38"/>
      <w:spacing w:val="-6"/>
      <w:kern w:val="1"/>
      <w:sz w:val="18"/>
      <w:lang w:val="en-GB" w:eastAsia="zh-CN" w:bidi="hi-IN"/>
    </w:rPr>
  </w:style>
  <w:style w:type="paragraph" w:customStyle="1" w:styleId="Tekstpodstawowy20">
    <w:name w:val="Tekst podstawowy2"/>
    <w:basedOn w:val="Normalny"/>
    <w:link w:val="Bodytext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character" w:customStyle="1" w:styleId="Nagwek1Znak1">
    <w:name w:val="Nagłówek 1 Znak1"/>
    <w:aliases w:val="Heading 1 Char1 Char1 Znak1,Heading 1 Char Char Char1 Znak1,Heading 1 Char1 Char1 Char Char Znak1,Heading 1 Char Char Char1 Char Char Znak1,Heading 1 Char Char1 Znak1,Heading 1 Char1 Char1 Char1 Znak1,UNI-Nagłówek 1 Znak1,H1 Znak1"/>
    <w:basedOn w:val="Domylnaczcionkaakapitu"/>
    <w:uiPriority w:val="9"/>
    <w:rsid w:val="002E10AC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ar-SA"/>
    </w:rPr>
  </w:style>
  <w:style w:type="character" w:customStyle="1" w:styleId="TekstprzypisudolnegoZnak1">
    <w:name w:val="Tekst przypisu dolnego Znak1"/>
    <w:aliases w:val="fn Znak1"/>
    <w:basedOn w:val="Domylnaczcionkaakapitu"/>
    <w:uiPriority w:val="99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1">
    <w:name w:val="Tekst komentarza Znak1"/>
    <w:aliases w:val="Tekst komentarza Znak Znak Znak1,Znak3 Znak Znak Znak1"/>
    <w:basedOn w:val="Domylnaczcionkaakapitu"/>
    <w:uiPriority w:val="99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Znak1">
    <w:name w:val="Tekst podstawowy Znak1"/>
    <w:aliases w:val="body text Znak1,LOAN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7Znak1">
    <w:name w:val="Nagłówek 7 Znak1"/>
    <w:aliases w:val="UNI - Nagłówek 7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  <w:lang w:eastAsia="ar-SA"/>
    </w:rPr>
  </w:style>
  <w:style w:type="character" w:customStyle="1" w:styleId="Nagwek8Znak1">
    <w:name w:val="Nagłówek 8 Znak1"/>
    <w:aliases w:val="UNI - Nagłówek 8 Znak1"/>
    <w:basedOn w:val="Domylnaczcionkaakapitu"/>
    <w:semiHidden/>
    <w:rsid w:val="002E10AC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ar-SA"/>
    </w:rPr>
  </w:style>
  <w:style w:type="character" w:customStyle="1" w:styleId="Nagwek9Znak1">
    <w:name w:val="Nagłówek 9 Znak1"/>
    <w:aliases w:val="UNI - Nagłówek 9 Znak1,załacznik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ar-SA"/>
    </w:rPr>
  </w:style>
  <w:style w:type="character" w:customStyle="1" w:styleId="TytuZnak1">
    <w:name w:val="Tytuł Znak1"/>
    <w:basedOn w:val="Domylnaczcionkaakapitu"/>
    <w:rsid w:val="002E10AC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ekstdymkaZnak1">
    <w:name w:val="Tekst dymka Znak1"/>
    <w:basedOn w:val="Domylnaczcionkaakapitu"/>
    <w:uiPriority w:val="99"/>
    <w:semiHidden/>
    <w:rsid w:val="002E10AC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PodtytuZnak1">
    <w:name w:val="Podtytuł Znak1"/>
    <w:basedOn w:val="Domylnaczcionkaakapitu"/>
    <w:uiPriority w:val="11"/>
    <w:rsid w:val="002E10AC"/>
    <w:rPr>
      <w:rFonts w:eastAsiaTheme="minorEastAsia"/>
      <w:color w:val="5A5A5A" w:themeColor="text1" w:themeTint="A5"/>
      <w:spacing w:val="15"/>
      <w:lang w:eastAsia="ar-SA"/>
    </w:rPr>
  </w:style>
  <w:style w:type="character" w:customStyle="1" w:styleId="Tekstpodstawowy2Znak1">
    <w:name w:val="Tekst podstawowy 2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Znak1">
    <w:name w:val="Nagłówek Znak1"/>
    <w:basedOn w:val="Domylnaczcionkaakapitu"/>
    <w:uiPriority w:val="99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opkaZnak1">
    <w:name w:val="Stopka Znak1"/>
    <w:basedOn w:val="Domylnaczcionkaakapitu"/>
    <w:uiPriority w:val="99"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rzypisukocowegoZnak1">
    <w:name w:val="Tekst przypisu końcowego Znak1"/>
    <w:basedOn w:val="Domylnaczcionkaakapitu"/>
    <w:uiPriority w:val="99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3Znak1">
    <w:name w:val="Tekst podstawowy 3 Znak1"/>
    <w:basedOn w:val="Domylnaczcionkaakapitu"/>
    <w:semiHidden/>
    <w:rsid w:val="002E10AC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matkomentarzaZnak1">
    <w:name w:val="Temat komentarza Znak1"/>
    <w:basedOn w:val="TekstkomentarzaZnak1"/>
    <w:uiPriority w:val="99"/>
    <w:semiHidden/>
    <w:rsid w:val="002E10AC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kstpodstawowywcityZnak1">
    <w:name w:val="Tekst podstawowy wcięty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wykytekstZnak1">
    <w:name w:val="Zwykły tekst Znak1"/>
    <w:basedOn w:val="Domylnaczcionkaakapitu"/>
    <w:uiPriority w:val="99"/>
    <w:semiHidden/>
    <w:rsid w:val="002E10AC"/>
    <w:rPr>
      <w:rFonts w:ascii="Consolas" w:eastAsia="Times New Roman" w:hAnsi="Consolas" w:cs="Consolas"/>
      <w:sz w:val="21"/>
      <w:szCs w:val="21"/>
      <w:lang w:eastAsia="ar-SA"/>
    </w:rPr>
  </w:style>
  <w:style w:type="paragraph" w:customStyle="1" w:styleId="celp">
    <w:name w:val="cel_p"/>
    <w:basedOn w:val="Normalny"/>
    <w:uiPriority w:val="99"/>
    <w:qFormat/>
    <w:rsid w:val="00D8170C"/>
    <w:pPr>
      <w:suppressAutoHyphens w:val="0"/>
      <w:spacing w:after="15"/>
      <w:ind w:left="15" w:right="15"/>
      <w:jc w:val="both"/>
      <w:textAlignment w:val="top"/>
    </w:pPr>
    <w:rPr>
      <w:lang w:eastAsia="pl-PL"/>
    </w:rPr>
  </w:style>
  <w:style w:type="paragraph" w:customStyle="1" w:styleId="msonormal0">
    <w:name w:val="msonormal"/>
    <w:basedOn w:val="Normalny"/>
    <w:uiPriority w:val="99"/>
    <w:qFormat/>
    <w:rsid w:val="009D3FA7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D46FE8"/>
  </w:style>
  <w:style w:type="table" w:customStyle="1" w:styleId="Tabela-Siatka52">
    <w:name w:val="Tabela - Siatka52"/>
    <w:basedOn w:val="Standardowy"/>
    <w:next w:val="Tabela-Siatka"/>
    <w:uiPriority w:val="39"/>
    <w:rsid w:val="00D46FE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rsid w:val="00D46FE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24">
    <w:name w:val="Style24"/>
    <w:basedOn w:val="Normalny"/>
    <w:uiPriority w:val="99"/>
    <w:qFormat/>
    <w:rsid w:val="005E1617"/>
    <w:pPr>
      <w:widowControl w:val="0"/>
      <w:suppressAutoHyphens w:val="0"/>
      <w:autoSpaceDE w:val="0"/>
      <w:autoSpaceDN w:val="0"/>
      <w:adjustRightInd w:val="0"/>
      <w:spacing w:line="418" w:lineRule="exact"/>
      <w:ind w:hanging="350"/>
      <w:jc w:val="both"/>
    </w:pPr>
    <w:rPr>
      <w:lang w:eastAsia="pl-PL"/>
    </w:rPr>
  </w:style>
  <w:style w:type="character" w:customStyle="1" w:styleId="FontStyle52">
    <w:name w:val="Font Style52"/>
    <w:uiPriority w:val="99"/>
    <w:rsid w:val="005E1617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50">
    <w:name w:val="Font Style50"/>
    <w:uiPriority w:val="99"/>
    <w:rsid w:val="005E1617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7">
    <w:name w:val="Style17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jc w:val="center"/>
    </w:pPr>
    <w:rPr>
      <w:lang w:eastAsia="pl-PL"/>
    </w:rPr>
  </w:style>
  <w:style w:type="paragraph" w:customStyle="1" w:styleId="Style19">
    <w:name w:val="Style19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spacing w:line="413" w:lineRule="exact"/>
      <w:jc w:val="both"/>
    </w:pPr>
    <w:rPr>
      <w:lang w:eastAsia="pl-PL"/>
    </w:rPr>
  </w:style>
  <w:style w:type="numbering" w:customStyle="1" w:styleId="Styl21">
    <w:name w:val="Styl21"/>
    <w:rsid w:val="007D156D"/>
  </w:style>
  <w:style w:type="numbering" w:customStyle="1" w:styleId="Styl31">
    <w:name w:val="Styl31"/>
    <w:rsid w:val="007D156D"/>
  </w:style>
  <w:style w:type="character" w:customStyle="1" w:styleId="TeksttreciPogrubienie">
    <w:name w:val="Tekst treści + Pogrubienie"/>
    <w:basedOn w:val="Domylnaczcionkaakapitu"/>
    <w:rsid w:val="00A374F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Teksttreci">
    <w:name w:val="Tekst treści"/>
    <w:basedOn w:val="Domylnaczcionkaakapitu"/>
    <w:rsid w:val="00A374F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Podpistabeli">
    <w:name w:val="Podpis tabeli"/>
    <w:basedOn w:val="Domylnaczcionkaakapitu"/>
    <w:rsid w:val="00A374FB"/>
    <w:rPr>
      <w:rFonts w:ascii="Batang" w:eastAsia="Batang" w:hAnsi="Batang" w:cs="Batang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pl-PL"/>
    </w:rPr>
  </w:style>
  <w:style w:type="character" w:customStyle="1" w:styleId="Podpistabeli2">
    <w:name w:val="Podpis tabeli (2)_"/>
    <w:basedOn w:val="Domylnaczcionkaakapitu"/>
    <w:link w:val="Podpistabeli20"/>
    <w:rsid w:val="00A374FB"/>
    <w:rPr>
      <w:rFonts w:ascii="Batang" w:eastAsia="Batang" w:hAnsi="Batang" w:cs="Batang"/>
      <w:sz w:val="17"/>
      <w:szCs w:val="17"/>
      <w:shd w:val="clear" w:color="auto" w:fill="FFFFFF"/>
    </w:rPr>
  </w:style>
  <w:style w:type="character" w:customStyle="1" w:styleId="Teksttreci0">
    <w:name w:val="Tekst treści_"/>
    <w:basedOn w:val="Domylnaczcionkaakapitu"/>
    <w:rsid w:val="00A374FB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TeksttreciBatang85pt">
    <w:name w:val="Tekst treści + Batang;8;5 pt"/>
    <w:basedOn w:val="Teksttreci0"/>
    <w:rsid w:val="00A374FB"/>
    <w:rPr>
      <w:rFonts w:ascii="Batang" w:eastAsia="Batang" w:hAnsi="Batang" w:cs="Batang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paragraph" w:customStyle="1" w:styleId="Podpistabeli20">
    <w:name w:val="Podpis tabeli (2)"/>
    <w:basedOn w:val="Normalny"/>
    <w:link w:val="Podpistabeli2"/>
    <w:qFormat/>
    <w:rsid w:val="00A374FB"/>
    <w:pPr>
      <w:widowControl w:val="0"/>
      <w:shd w:val="clear" w:color="auto" w:fill="FFFFFF"/>
      <w:suppressAutoHyphens w:val="0"/>
      <w:spacing w:line="0" w:lineRule="atLeast"/>
    </w:pPr>
    <w:rPr>
      <w:rFonts w:ascii="Batang" w:eastAsia="Batang" w:hAnsi="Batang" w:cs="Batang"/>
      <w:sz w:val="17"/>
      <w:szCs w:val="17"/>
      <w:lang w:eastAsia="pl-PL"/>
    </w:rPr>
  </w:style>
  <w:style w:type="character" w:customStyle="1" w:styleId="st1">
    <w:name w:val="st1"/>
    <w:basedOn w:val="Domylnaczcionkaakapitu"/>
    <w:rsid w:val="004E39EC"/>
  </w:style>
  <w:style w:type="character" w:customStyle="1" w:styleId="ng-binding">
    <w:name w:val="ng-binding"/>
    <w:basedOn w:val="Domylnaczcionkaakapitu"/>
    <w:rsid w:val="005D7F67"/>
  </w:style>
  <w:style w:type="numbering" w:customStyle="1" w:styleId="Bezlisty11">
    <w:name w:val="Bez listy11"/>
    <w:next w:val="Bezlisty"/>
    <w:uiPriority w:val="99"/>
    <w:semiHidden/>
    <w:unhideWhenUsed/>
    <w:rsid w:val="00F21A8A"/>
  </w:style>
  <w:style w:type="character" w:styleId="Tekstzastpczy">
    <w:name w:val="Placeholder Text"/>
    <w:basedOn w:val="Domylnaczcionkaakapitu"/>
    <w:uiPriority w:val="99"/>
    <w:semiHidden/>
    <w:rsid w:val="00F21A8A"/>
    <w:rPr>
      <w:color w:val="808080"/>
    </w:rPr>
  </w:style>
  <w:style w:type="character" w:customStyle="1" w:styleId="Nagwek3Znak1">
    <w:name w:val="Nagłówek 3 Znak1"/>
    <w:aliases w:val="H3-Heading 3 Znak1,3 Znak1,l3.3 Znak1,h3 Znak1,l3 Znak1,list 3 Znak1,UNI - Nagłówek 3 Znak1,H31 Znak1,Map Znak1,LiczbaDziennika Znak1,LiczbaDziennika1 Znak1,Level 3 Head Znak1,Level 1 - 1 Znak1,Kop 3V Znak1,3 bullet Znak1,b Znak1"/>
    <w:basedOn w:val="Domylnaczcionkaakapitu"/>
    <w:uiPriority w:val="9"/>
    <w:semiHidden/>
    <w:rsid w:val="00C6510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1">
    <w:name w:val="Nagłówek 4 Znak1"/>
    <w:aliases w:val="UNI-Nagłówek 4 Znak1,h4 Znak1,heading 4 Znak1,4 Znak1,H4-Heading 4 Znak1,Naglówek 4 Znak1"/>
    <w:basedOn w:val="Domylnaczcionkaakapitu"/>
    <w:uiPriority w:val="9"/>
    <w:semiHidden/>
    <w:rsid w:val="00C65109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character" w:customStyle="1" w:styleId="Tekstpodstawowywcity2Znak1">
    <w:name w:val="Tekst podstawowy wcięty 2 Znak1"/>
    <w:basedOn w:val="Domylnaczcionkaakapitu"/>
    <w:semiHidden/>
    <w:rsid w:val="00C65109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wcity3Znak1">
    <w:name w:val="Tekst podstawowy wcięty 3 Znak1"/>
    <w:basedOn w:val="Domylnaczcionkaakapitu"/>
    <w:uiPriority w:val="99"/>
    <w:semiHidden/>
    <w:rsid w:val="00C65109"/>
    <w:rPr>
      <w:rFonts w:asciiTheme="minorHAnsi" w:eastAsiaTheme="minorHAnsi" w:hAnsiTheme="minorHAnsi" w:cstheme="minorBidi"/>
      <w:sz w:val="16"/>
      <w:szCs w:val="16"/>
      <w:lang w:eastAsia="en-US"/>
    </w:rPr>
  </w:style>
  <w:style w:type="character" w:customStyle="1" w:styleId="MapadokumentuZnak1">
    <w:name w:val="Mapa dokumentu Znak1"/>
    <w:basedOn w:val="Domylnaczcionkaakapitu"/>
    <w:semiHidden/>
    <w:rsid w:val="00C65109"/>
    <w:rPr>
      <w:rFonts w:ascii="Segoe UI" w:eastAsiaTheme="minorHAnsi" w:hAnsi="Segoe UI" w:cs="Segoe UI"/>
      <w:sz w:val="16"/>
      <w:szCs w:val="16"/>
      <w:lang w:eastAsia="en-US"/>
    </w:rPr>
  </w:style>
  <w:style w:type="character" w:customStyle="1" w:styleId="TeksttreciBatang">
    <w:name w:val="Tekst treści + Batang"/>
    <w:aliases w:val="8,5 pt,Tekst treści (9) + 11,Strong,Nagłówek lub stopka + 11,Bez kursywy,Nagłówek lub stopka + MS Mincho,11"/>
    <w:basedOn w:val="Teksttreci0"/>
    <w:qFormat/>
    <w:rsid w:val="00C65109"/>
    <w:rPr>
      <w:rFonts w:ascii="Batang" w:eastAsia="Batang" w:hAnsi="Batang" w:cs="Batang" w:hint="eastAsia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table" w:customStyle="1" w:styleId="Tabela-Siatka7">
    <w:name w:val="Tabela - Siatka7"/>
    <w:basedOn w:val="Standardowy"/>
    <w:uiPriority w:val="39"/>
    <w:rsid w:val="00C65109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3">
    <w:name w:val="Tekst treści (3)"/>
    <w:basedOn w:val="Domylnaczcionkaakapitu"/>
    <w:rsid w:val="001B238F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Stopka0">
    <w:name w:val="Stopka_"/>
    <w:basedOn w:val="Domylnaczcionkaakapitu"/>
    <w:link w:val="Stopka3"/>
    <w:rsid w:val="001B238F"/>
    <w:rPr>
      <w:shd w:val="clear" w:color="auto" w:fill="FFFFFF"/>
    </w:rPr>
  </w:style>
  <w:style w:type="character" w:customStyle="1" w:styleId="Stopka1">
    <w:name w:val="Stopka1"/>
    <w:basedOn w:val="Stopka0"/>
    <w:rsid w:val="001B238F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character" w:customStyle="1" w:styleId="Stopka2">
    <w:name w:val="Stopka2"/>
    <w:basedOn w:val="Stopka0"/>
    <w:rsid w:val="001B238F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paragraph" w:customStyle="1" w:styleId="Stopka3">
    <w:name w:val="Stopka3"/>
    <w:basedOn w:val="Normalny"/>
    <w:link w:val="Stopka0"/>
    <w:qFormat/>
    <w:rsid w:val="001B238F"/>
    <w:pPr>
      <w:widowControl w:val="0"/>
      <w:shd w:val="clear" w:color="auto" w:fill="FFFFFF"/>
      <w:suppressAutoHyphens w:val="0"/>
      <w:spacing w:line="0" w:lineRule="atLeast"/>
    </w:pPr>
    <w:rPr>
      <w:sz w:val="20"/>
      <w:szCs w:val="20"/>
      <w:lang w:eastAsia="pl-PL"/>
    </w:rPr>
  </w:style>
  <w:style w:type="character" w:customStyle="1" w:styleId="Teksttreci2">
    <w:name w:val="Tekst treści (2)"/>
    <w:basedOn w:val="Domylnaczcionkaakapitu"/>
    <w:rsid w:val="00426AE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numbering" w:customStyle="1" w:styleId="Styl32">
    <w:name w:val="Styl32"/>
    <w:rsid w:val="008F7918"/>
  </w:style>
  <w:style w:type="character" w:customStyle="1" w:styleId="tabulatory">
    <w:name w:val="tabulatory"/>
    <w:basedOn w:val="Domylnaczcionkaakapitu"/>
    <w:rsid w:val="006211DD"/>
  </w:style>
  <w:style w:type="character" w:customStyle="1" w:styleId="luchili">
    <w:name w:val="luc_hili"/>
    <w:basedOn w:val="Domylnaczcionkaakapitu"/>
    <w:rsid w:val="006211DD"/>
  </w:style>
  <w:style w:type="numbering" w:customStyle="1" w:styleId="Bezlisty6">
    <w:name w:val="Bez listy6"/>
    <w:next w:val="Bezlisty"/>
    <w:uiPriority w:val="99"/>
    <w:semiHidden/>
    <w:unhideWhenUsed/>
    <w:rsid w:val="006211DD"/>
  </w:style>
  <w:style w:type="paragraph" w:customStyle="1" w:styleId="punktowanie">
    <w:name w:val="punktowanie"/>
    <w:basedOn w:val="Normalny"/>
    <w:autoRedefine/>
    <w:uiPriority w:val="99"/>
    <w:qFormat/>
    <w:rsid w:val="006211DD"/>
    <w:pPr>
      <w:numPr>
        <w:numId w:val="29"/>
      </w:numPr>
      <w:suppressAutoHyphens w:val="0"/>
    </w:pPr>
    <w:rPr>
      <w:sz w:val="18"/>
      <w:szCs w:val="18"/>
      <w:lang w:eastAsia="pl-PL"/>
    </w:rPr>
  </w:style>
  <w:style w:type="character" w:customStyle="1" w:styleId="FontStyle20">
    <w:name w:val="Font Style20"/>
    <w:uiPriority w:val="99"/>
    <w:rsid w:val="006211DD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36">
    <w:name w:val="Font Style36"/>
    <w:uiPriority w:val="99"/>
    <w:rsid w:val="006211DD"/>
    <w:rPr>
      <w:rFonts w:ascii="Century Gothic" w:hAnsi="Century Gothic" w:cs="Century Gothic"/>
      <w:sz w:val="22"/>
      <w:szCs w:val="22"/>
    </w:rPr>
  </w:style>
  <w:style w:type="paragraph" w:customStyle="1" w:styleId="Style3">
    <w:name w:val="Style3"/>
    <w:basedOn w:val="Normalny"/>
    <w:uiPriority w:val="99"/>
    <w:qFormat/>
    <w:rsid w:val="006211DD"/>
    <w:pPr>
      <w:widowControl w:val="0"/>
      <w:suppressAutoHyphens w:val="0"/>
      <w:autoSpaceDE w:val="0"/>
      <w:autoSpaceDN w:val="0"/>
      <w:adjustRightInd w:val="0"/>
      <w:spacing w:line="362" w:lineRule="exact"/>
      <w:jc w:val="both"/>
    </w:pPr>
    <w:rPr>
      <w:lang w:eastAsia="pl-PL"/>
    </w:rPr>
  </w:style>
  <w:style w:type="paragraph" w:customStyle="1" w:styleId="Style14">
    <w:name w:val="Style14"/>
    <w:basedOn w:val="Normalny"/>
    <w:uiPriority w:val="99"/>
    <w:qFormat/>
    <w:rsid w:val="006211DD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25">
    <w:name w:val="Font Style25"/>
    <w:uiPriority w:val="99"/>
    <w:rsid w:val="006211DD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9">
    <w:name w:val="Font Style19"/>
    <w:uiPriority w:val="99"/>
    <w:rsid w:val="006211DD"/>
    <w:rPr>
      <w:rFonts w:ascii="Times New Roman" w:hAnsi="Times New Roman" w:cs="Times New Roman"/>
      <w:sz w:val="20"/>
      <w:szCs w:val="20"/>
    </w:rPr>
  </w:style>
  <w:style w:type="table" w:customStyle="1" w:styleId="Tabela-Siatka521">
    <w:name w:val="Tabela - Siatka521"/>
    <w:basedOn w:val="Standardowy"/>
    <w:next w:val="Tabela-Siatka"/>
    <w:uiPriority w:val="39"/>
    <w:rsid w:val="006211D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wydatnienie">
    <w:name w:val="Emphasis"/>
    <w:basedOn w:val="Domylnaczcionkaakapitu"/>
    <w:uiPriority w:val="20"/>
    <w:qFormat/>
    <w:rsid w:val="006211DD"/>
    <w:rPr>
      <w:i/>
      <w:iCs/>
    </w:rPr>
  </w:style>
  <w:style w:type="paragraph" w:customStyle="1" w:styleId="font5">
    <w:name w:val="font5"/>
    <w:basedOn w:val="Normalny"/>
    <w:uiPriority w:val="99"/>
    <w:qFormat/>
    <w:rsid w:val="006211DD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uiPriority w:val="99"/>
    <w:qFormat/>
    <w:rsid w:val="006211DD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uiPriority w:val="99"/>
    <w:qFormat/>
    <w:rsid w:val="006211DD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uiPriority w:val="99"/>
    <w:qFormat/>
    <w:rsid w:val="006211DD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uiPriority w:val="99"/>
    <w:qFormat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uiPriority w:val="99"/>
    <w:qFormat/>
    <w:rsid w:val="006211DD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uiPriority w:val="99"/>
    <w:qFormat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uiPriority w:val="99"/>
    <w:qFormat/>
    <w:rsid w:val="006211DD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uiPriority w:val="99"/>
    <w:qFormat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uiPriority w:val="99"/>
    <w:qFormat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uiPriority w:val="99"/>
    <w:qFormat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uiPriority w:val="99"/>
    <w:qFormat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uiPriority w:val="99"/>
    <w:qFormat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uiPriority w:val="99"/>
    <w:qFormat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uiPriority w:val="99"/>
    <w:qFormat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uiPriority w:val="99"/>
    <w:qFormat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uiPriority w:val="99"/>
    <w:qFormat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uiPriority w:val="99"/>
    <w:qFormat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uiPriority w:val="99"/>
    <w:qFormat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uiPriority w:val="99"/>
    <w:qFormat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uiPriority w:val="99"/>
    <w:qFormat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uiPriority w:val="99"/>
    <w:qFormat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font6">
    <w:name w:val="font6"/>
    <w:basedOn w:val="Normalny"/>
    <w:uiPriority w:val="99"/>
    <w:qFormat/>
    <w:rsid w:val="006211DD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uiPriority w:val="99"/>
    <w:qFormat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uiPriority w:val="99"/>
    <w:qFormat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uiPriority w:val="99"/>
    <w:qFormat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uiPriority w:val="99"/>
    <w:qFormat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uiPriority w:val="99"/>
    <w:qFormat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uiPriority w:val="99"/>
    <w:qFormat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uiPriority w:val="99"/>
    <w:qFormat/>
    <w:rsid w:val="006211DD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uiPriority w:val="99"/>
    <w:qFormat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PunktNumerowany">
    <w:name w:val="Punkt Numerowany"/>
    <w:basedOn w:val="Normalny"/>
    <w:uiPriority w:val="99"/>
    <w:qFormat/>
    <w:rsid w:val="006211DD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uiPriority w:val="99"/>
    <w:qFormat/>
    <w:rsid w:val="006211DD"/>
    <w:pPr>
      <w:tabs>
        <w:tab w:val="clear" w:pos="-206"/>
      </w:tabs>
      <w:spacing w:before="0"/>
      <w:ind w:left="357" w:firstLine="0"/>
    </w:pPr>
  </w:style>
  <w:style w:type="numbering" w:customStyle="1" w:styleId="Bezlisty7">
    <w:name w:val="Bez listy7"/>
    <w:next w:val="Bezlisty"/>
    <w:uiPriority w:val="99"/>
    <w:semiHidden/>
    <w:unhideWhenUsed/>
    <w:rsid w:val="000B044F"/>
  </w:style>
  <w:style w:type="character" w:customStyle="1" w:styleId="Nagweklubstopka">
    <w:name w:val="Nagłówek lub stopka_"/>
    <w:basedOn w:val="Domylnaczcionkaakapitu"/>
    <w:rsid w:val="000B044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B044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Exact">
    <w:name w:val="Tekst treści Exact"/>
    <w:basedOn w:val="Domylnaczcionkaakapitu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B044F"/>
  </w:style>
  <w:style w:type="paragraph" w:customStyle="1" w:styleId="Nag3wek1">
    <w:name w:val="Nag3ówek 1"/>
    <w:basedOn w:val="Normalny"/>
    <w:next w:val="Normalny"/>
    <w:uiPriority w:val="99"/>
    <w:qFormat/>
    <w:rsid w:val="000B044F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paragraph" w:customStyle="1" w:styleId="IndentedText">
    <w:name w:val="Indented Text"/>
    <w:basedOn w:val="Normalny"/>
    <w:uiPriority w:val="99"/>
    <w:qFormat/>
    <w:rsid w:val="000B044F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uiPriority w:val="99"/>
    <w:qFormat/>
    <w:rsid w:val="000B044F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uiPriority w:val="99"/>
    <w:qFormat/>
    <w:rsid w:val="000B044F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uiPriority w:val="99"/>
    <w:qFormat/>
    <w:rsid w:val="000B044F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uiPriority w:val="99"/>
    <w:qFormat/>
    <w:rsid w:val="000B044F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paragraph" w:customStyle="1" w:styleId="Atendestandard">
    <w:name w:val="Atende standard"/>
    <w:basedOn w:val="Normalny"/>
    <w:link w:val="AtendestandardZnak"/>
    <w:qFormat/>
    <w:rsid w:val="000B044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0B044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0B044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qFormat/>
    <w:rsid w:val="000B044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0B044F"/>
  </w:style>
  <w:style w:type="character" w:customStyle="1" w:styleId="dzial">
    <w:name w:val="dzial"/>
    <w:rsid w:val="000B044F"/>
  </w:style>
  <w:style w:type="character" w:customStyle="1" w:styleId="Teksttreci9115pt">
    <w:name w:val="Tekst treści (9) + 11;5 pt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0B044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paragraph" w:customStyle="1" w:styleId="xl28">
    <w:name w:val="xl28"/>
    <w:basedOn w:val="Normalny"/>
    <w:uiPriority w:val="99"/>
    <w:qFormat/>
    <w:rsid w:val="000B044F"/>
    <w:pPr>
      <w:suppressAutoHyphens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 w:hint="eastAsia"/>
      <w:lang w:eastAsia="pl-PL"/>
    </w:rPr>
  </w:style>
  <w:style w:type="paragraph" w:customStyle="1" w:styleId="Tabletext">
    <w:name w:val="Tabletext"/>
    <w:basedOn w:val="Normalny"/>
    <w:uiPriority w:val="99"/>
    <w:qFormat/>
    <w:rsid w:val="000B044F"/>
    <w:pPr>
      <w:keepLines/>
      <w:widowControl w:val="0"/>
      <w:suppressAutoHyphens w:val="0"/>
      <w:spacing w:before="120" w:after="60"/>
    </w:pPr>
    <w:rPr>
      <w:rFonts w:ascii="Arial" w:hAnsi="Arial"/>
      <w:b/>
      <w:bCs/>
      <w:sz w:val="20"/>
      <w:szCs w:val="20"/>
      <w:lang w:eastAsia="en-US"/>
    </w:rPr>
  </w:style>
  <w:style w:type="paragraph" w:customStyle="1" w:styleId="zacznik">
    <w:name w:val="załącznik"/>
    <w:basedOn w:val="Nagwek7"/>
    <w:link w:val="zacznikZnak"/>
    <w:uiPriority w:val="99"/>
    <w:qFormat/>
    <w:rsid w:val="000B044F"/>
    <w:pPr>
      <w:numPr>
        <w:ilvl w:val="6"/>
        <w:numId w:val="30"/>
      </w:numPr>
      <w:jc w:val="right"/>
    </w:pPr>
  </w:style>
  <w:style w:type="character" w:customStyle="1" w:styleId="zacznikZnak">
    <w:name w:val="załącznik Znak"/>
    <w:basedOn w:val="Nagwek7Znak"/>
    <w:link w:val="zacznik"/>
    <w:uiPriority w:val="99"/>
    <w:rsid w:val="000B044F"/>
    <w:rPr>
      <w:sz w:val="24"/>
      <w:szCs w:val="24"/>
      <w:lang w:eastAsia="ar-SA"/>
    </w:rPr>
  </w:style>
  <w:style w:type="character" w:customStyle="1" w:styleId="st">
    <w:name w:val="st"/>
    <w:basedOn w:val="Domylnaczcionkaakapitu"/>
    <w:rsid w:val="000B044F"/>
  </w:style>
  <w:style w:type="paragraph" w:customStyle="1" w:styleId="A1">
    <w:name w:val="A1"/>
    <w:basedOn w:val="Nagwek1"/>
    <w:link w:val="A1Znak"/>
    <w:autoRedefine/>
    <w:qFormat/>
    <w:rsid w:val="000B044F"/>
    <w:pPr>
      <w:keepLines/>
      <w:widowControl w:val="0"/>
      <w:spacing w:before="0" w:after="0" w:line="276" w:lineRule="auto"/>
      <w:ind w:left="360"/>
      <w:jc w:val="both"/>
    </w:pPr>
    <w:rPr>
      <w:b w:val="0"/>
      <w:bCs w:val="0"/>
      <w:sz w:val="24"/>
      <w:szCs w:val="24"/>
      <w:lang w:eastAsia="en-US"/>
    </w:rPr>
  </w:style>
  <w:style w:type="paragraph" w:customStyle="1" w:styleId="A2">
    <w:name w:val="A2"/>
    <w:basedOn w:val="Nagwek2"/>
    <w:link w:val="A2Znak"/>
    <w:autoRedefine/>
    <w:uiPriority w:val="99"/>
    <w:qFormat/>
    <w:rsid w:val="000B044F"/>
    <w:pPr>
      <w:keepLines/>
      <w:widowControl w:val="0"/>
      <w:numPr>
        <w:ilvl w:val="1"/>
        <w:numId w:val="31"/>
      </w:numPr>
      <w:tabs>
        <w:tab w:val="left" w:pos="851"/>
        <w:tab w:val="left" w:pos="1701"/>
      </w:tabs>
      <w:spacing w:after="0" w:line="276" w:lineRule="auto"/>
      <w:jc w:val="both"/>
    </w:pPr>
    <w:rPr>
      <w:bCs w:val="0"/>
      <w:sz w:val="24"/>
      <w:szCs w:val="24"/>
      <w:u w:val="single"/>
      <w:lang w:eastAsia="en-US"/>
    </w:rPr>
  </w:style>
  <w:style w:type="character" w:customStyle="1" w:styleId="A1Znak">
    <w:name w:val="A1 Znak"/>
    <w:basedOn w:val="Domylnaczcionkaakapitu"/>
    <w:link w:val="A1"/>
    <w:rsid w:val="000B044F"/>
    <w:rPr>
      <w:rFonts w:ascii="Arial" w:hAnsi="Arial" w:cs="Arial"/>
      <w:kern w:val="32"/>
      <w:sz w:val="24"/>
      <w:szCs w:val="24"/>
      <w:lang w:eastAsia="en-US"/>
    </w:rPr>
  </w:style>
  <w:style w:type="character" w:customStyle="1" w:styleId="A2Znak">
    <w:name w:val="A2 Znak"/>
    <w:basedOn w:val="Nagwek2Znak"/>
    <w:link w:val="A2"/>
    <w:uiPriority w:val="99"/>
    <w:rsid w:val="000B044F"/>
    <w:rPr>
      <w:rFonts w:ascii="Arial" w:hAnsi="Arial" w:cs="Arial"/>
      <w:b/>
      <w:bCs w:val="0"/>
      <w:i/>
      <w:iCs/>
      <w:sz w:val="24"/>
      <w:szCs w:val="24"/>
      <w:u w:val="single"/>
      <w:lang w:val="pl-PL" w:eastAsia="en-US" w:bidi="ar-SA"/>
    </w:rPr>
  </w:style>
  <w:style w:type="numbering" w:customStyle="1" w:styleId="MW2">
    <w:name w:val="MW2"/>
    <w:uiPriority w:val="99"/>
    <w:rsid w:val="000B044F"/>
  </w:style>
  <w:style w:type="numbering" w:customStyle="1" w:styleId="StylKonspektynumerowaneZlewej0cmWysunicie102cm">
    <w:name w:val="Styl Konspekty numerowane Z lewej:  0 cm Wysunięcie:  102 cm"/>
    <w:basedOn w:val="Bezlisty"/>
    <w:rsid w:val="000B044F"/>
    <w:pPr>
      <w:numPr>
        <w:numId w:val="31"/>
      </w:numPr>
    </w:pPr>
  </w:style>
  <w:style w:type="paragraph" w:styleId="Lista2">
    <w:name w:val="List 2"/>
    <w:basedOn w:val="Normalny"/>
    <w:unhideWhenUsed/>
    <w:rsid w:val="000B044F"/>
    <w:pPr>
      <w:ind w:left="566" w:hanging="283"/>
      <w:contextualSpacing/>
    </w:pPr>
  </w:style>
  <w:style w:type="paragraph" w:styleId="Lista3">
    <w:name w:val="List 3"/>
    <w:basedOn w:val="Normalny"/>
    <w:unhideWhenUsed/>
    <w:rsid w:val="000B044F"/>
    <w:pPr>
      <w:ind w:left="849" w:hanging="283"/>
      <w:contextualSpacing/>
    </w:pPr>
  </w:style>
  <w:style w:type="paragraph" w:styleId="Lista4">
    <w:name w:val="List 4"/>
    <w:basedOn w:val="Normalny"/>
    <w:rsid w:val="000B044F"/>
    <w:pPr>
      <w:ind w:left="1132" w:hanging="283"/>
      <w:contextualSpacing/>
    </w:pPr>
  </w:style>
  <w:style w:type="paragraph" w:styleId="Lista5">
    <w:name w:val="List 5"/>
    <w:basedOn w:val="Normalny"/>
    <w:rsid w:val="000B044F"/>
    <w:pPr>
      <w:ind w:left="1415" w:hanging="283"/>
      <w:contextualSpacing/>
    </w:pPr>
  </w:style>
  <w:style w:type="paragraph" w:styleId="Zwrotpoegnalny">
    <w:name w:val="Closing"/>
    <w:basedOn w:val="Normalny"/>
    <w:link w:val="ZwrotpoegnalnyZnak"/>
    <w:unhideWhenUsed/>
    <w:rsid w:val="000B044F"/>
    <w:pPr>
      <w:ind w:left="4252"/>
    </w:pPr>
  </w:style>
  <w:style w:type="character" w:customStyle="1" w:styleId="ZwrotpoegnalnyZnak">
    <w:name w:val="Zwrot pożegnalny Znak"/>
    <w:basedOn w:val="Domylnaczcionkaakapitu"/>
    <w:link w:val="Zwrotpoegnalny"/>
    <w:rsid w:val="000B044F"/>
    <w:rPr>
      <w:sz w:val="24"/>
      <w:szCs w:val="24"/>
      <w:lang w:eastAsia="ar-SA"/>
    </w:rPr>
  </w:style>
  <w:style w:type="paragraph" w:styleId="Lista-kontynuacja">
    <w:name w:val="List Continue"/>
    <w:basedOn w:val="Normalny"/>
    <w:unhideWhenUsed/>
    <w:rsid w:val="000B044F"/>
    <w:pPr>
      <w:spacing w:after="120"/>
      <w:ind w:left="283"/>
      <w:contextualSpacing/>
    </w:pPr>
  </w:style>
  <w:style w:type="paragraph" w:styleId="Lista-kontynuacja2">
    <w:name w:val="List Continue 2"/>
    <w:basedOn w:val="Normalny"/>
    <w:unhideWhenUsed/>
    <w:rsid w:val="000B044F"/>
    <w:pPr>
      <w:spacing w:after="120"/>
      <w:ind w:left="566"/>
      <w:contextualSpacing/>
    </w:pPr>
  </w:style>
  <w:style w:type="paragraph" w:styleId="Podpis">
    <w:name w:val="Signature"/>
    <w:basedOn w:val="Normalny"/>
    <w:link w:val="PodpisZnak"/>
    <w:unhideWhenUsed/>
    <w:rsid w:val="000B044F"/>
    <w:pPr>
      <w:ind w:left="4252"/>
    </w:pPr>
  </w:style>
  <w:style w:type="character" w:customStyle="1" w:styleId="PodpisZnak">
    <w:name w:val="Podpis Znak"/>
    <w:basedOn w:val="Domylnaczcionkaakapitu"/>
    <w:link w:val="Podpis"/>
    <w:rsid w:val="000B044F"/>
    <w:rPr>
      <w:sz w:val="24"/>
      <w:szCs w:val="24"/>
      <w:lang w:eastAsia="ar-SA"/>
    </w:rPr>
  </w:style>
  <w:style w:type="paragraph" w:customStyle="1" w:styleId="Podpis-Stanowisko">
    <w:name w:val="Podpis - Stanowisko"/>
    <w:basedOn w:val="Podpis"/>
    <w:uiPriority w:val="99"/>
    <w:qFormat/>
    <w:rsid w:val="000B044F"/>
  </w:style>
  <w:style w:type="paragraph" w:customStyle="1" w:styleId="Podpis-Firma">
    <w:name w:val="Podpis - Firma"/>
    <w:basedOn w:val="Podpis"/>
    <w:uiPriority w:val="99"/>
    <w:qFormat/>
    <w:rsid w:val="000B044F"/>
  </w:style>
  <w:style w:type="paragraph" w:styleId="Tekstpodstawowyzwciciem">
    <w:name w:val="Body Text First Indent"/>
    <w:basedOn w:val="Tekstpodstawowy"/>
    <w:link w:val="TekstpodstawowyzwciciemZnak"/>
    <w:rsid w:val="000B044F"/>
    <w:pPr>
      <w:spacing w:after="0"/>
      <w:ind w:firstLine="360"/>
      <w:jc w:val="left"/>
    </w:pPr>
    <w:rPr>
      <w:rFonts w:ascii="Times New Roman" w:hAnsi="Times New Roman"/>
      <w:sz w:val="24"/>
      <w:lang w:val="pl-PL"/>
    </w:rPr>
  </w:style>
  <w:style w:type="character" w:customStyle="1" w:styleId="TekstpodstawowyzwciciemZnak">
    <w:name w:val="Tekst podstawowy z wcięciem Znak"/>
    <w:basedOn w:val="TekstpodstawowyZnak"/>
    <w:link w:val="Tekstpodstawowyzwciciem"/>
    <w:rsid w:val="000B044F"/>
    <w:rPr>
      <w:rFonts w:ascii="Tahoma" w:hAnsi="Tahoma"/>
      <w:sz w:val="24"/>
      <w:szCs w:val="24"/>
      <w:lang w:eastAsia="ar-SA"/>
    </w:rPr>
  </w:style>
  <w:style w:type="paragraph" w:styleId="Tekstpodstawowyzwciciem2">
    <w:name w:val="Body Text First Indent 2"/>
    <w:basedOn w:val="Tekstpodstawowywcity"/>
    <w:link w:val="Tekstpodstawowyzwciciem2Znak"/>
    <w:unhideWhenUsed/>
    <w:rsid w:val="000B044F"/>
    <w:pPr>
      <w:spacing w:after="0" w:line="240" w:lineRule="auto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rsid w:val="000B044F"/>
    <w:rPr>
      <w:sz w:val="24"/>
      <w:szCs w:val="24"/>
      <w:lang w:val="pl-PL" w:eastAsia="ar-SA" w:bidi="ar-SA"/>
    </w:rPr>
  </w:style>
  <w:style w:type="paragraph" w:customStyle="1" w:styleId="NormalBold">
    <w:name w:val="NormalBold"/>
    <w:basedOn w:val="Normalny"/>
    <w:link w:val="NormalBoldChar"/>
    <w:qFormat/>
    <w:rsid w:val="000B044F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0B044F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0B044F"/>
    <w:rPr>
      <w:b/>
      <w:i/>
      <w:spacing w:val="0"/>
    </w:rPr>
  </w:style>
  <w:style w:type="paragraph" w:customStyle="1" w:styleId="NormalLeft">
    <w:name w:val="Normal Left"/>
    <w:basedOn w:val="Normalny"/>
    <w:uiPriority w:val="99"/>
    <w:qFormat/>
    <w:rsid w:val="000B044F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uiPriority w:val="99"/>
    <w:qFormat/>
    <w:rsid w:val="000B044F"/>
    <w:pPr>
      <w:numPr>
        <w:numId w:val="3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uiPriority w:val="99"/>
    <w:qFormat/>
    <w:rsid w:val="000B044F"/>
    <w:pPr>
      <w:numPr>
        <w:numId w:val="33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0"/>
    <w:uiPriority w:val="99"/>
    <w:qFormat/>
    <w:rsid w:val="000B044F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0"/>
    <w:uiPriority w:val="99"/>
    <w:qFormat/>
    <w:rsid w:val="000B044F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uiPriority w:val="99"/>
    <w:qFormat/>
    <w:rsid w:val="000B044F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Annexetitre">
    <w:name w:val="Annexe titre"/>
    <w:basedOn w:val="Normalny"/>
    <w:next w:val="Normalny"/>
    <w:uiPriority w:val="99"/>
    <w:qFormat/>
    <w:rsid w:val="000B044F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Tabelapozycja">
    <w:name w:val="Tabela pozycja"/>
    <w:basedOn w:val="Normalny"/>
    <w:uiPriority w:val="99"/>
    <w:qFormat/>
    <w:rsid w:val="000B044F"/>
    <w:pPr>
      <w:widowControl w:val="0"/>
    </w:pPr>
    <w:rPr>
      <w:rFonts w:ascii="Arial" w:hAnsi="Arial" w:cs="Arial"/>
      <w:sz w:val="22"/>
      <w:szCs w:val="22"/>
      <w:lang w:eastAsia="pl-PL"/>
    </w:rPr>
  </w:style>
  <w:style w:type="numbering" w:customStyle="1" w:styleId="Bezlisty8">
    <w:name w:val="Bez listy8"/>
    <w:next w:val="Bezlisty"/>
    <w:uiPriority w:val="99"/>
    <w:semiHidden/>
    <w:unhideWhenUsed/>
    <w:rsid w:val="000B044F"/>
  </w:style>
  <w:style w:type="paragraph" w:customStyle="1" w:styleId="Tekstblokowy1">
    <w:name w:val="Tekst blokowy1"/>
    <w:basedOn w:val="Normalny"/>
    <w:uiPriority w:val="99"/>
    <w:qFormat/>
    <w:rsid w:val="000B044F"/>
    <w:pPr>
      <w:spacing w:line="360" w:lineRule="auto"/>
      <w:ind w:left="851" w:right="-567" w:hanging="851"/>
    </w:pPr>
    <w:rPr>
      <w:b/>
      <w:i/>
      <w:sz w:val="22"/>
      <w:szCs w:val="20"/>
    </w:rPr>
  </w:style>
  <w:style w:type="table" w:customStyle="1" w:styleId="Tabela-Siatka11">
    <w:name w:val="Tabela - Siatka11"/>
    <w:basedOn w:val="Standardowy"/>
    <w:next w:val="Tabela-Siatka"/>
    <w:rsid w:val="000B04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rsid w:val="000B04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1z0">
    <w:name w:val="WW8Num1z0"/>
    <w:rsid w:val="000B044F"/>
    <w:rPr>
      <w:rFonts w:ascii="Symbol" w:hAnsi="Symbol"/>
    </w:rPr>
  </w:style>
  <w:style w:type="character" w:customStyle="1" w:styleId="WW8Num1z1">
    <w:name w:val="WW8Num1z1"/>
    <w:rsid w:val="000B044F"/>
    <w:rPr>
      <w:rFonts w:ascii="Symbol" w:hAnsi="Symbol"/>
      <w:color w:val="auto"/>
    </w:rPr>
  </w:style>
  <w:style w:type="character" w:customStyle="1" w:styleId="WW8Num1z2">
    <w:name w:val="WW8Num1z2"/>
    <w:rsid w:val="000B044F"/>
    <w:rPr>
      <w:rFonts w:ascii="Wingdings" w:hAnsi="Wingdings"/>
    </w:rPr>
  </w:style>
  <w:style w:type="character" w:customStyle="1" w:styleId="WW8Num1z4">
    <w:name w:val="WW8Num1z4"/>
    <w:rsid w:val="000B044F"/>
    <w:rPr>
      <w:rFonts w:ascii="Courier New" w:hAnsi="Courier New" w:cs="Courier New"/>
    </w:rPr>
  </w:style>
  <w:style w:type="character" w:customStyle="1" w:styleId="WW8Num2z0">
    <w:name w:val="WW8Num2z0"/>
    <w:rsid w:val="000B044F"/>
    <w:rPr>
      <w:b w:val="0"/>
      <w:i w:val="0"/>
    </w:rPr>
  </w:style>
  <w:style w:type="character" w:customStyle="1" w:styleId="WW8Num3z0">
    <w:name w:val="WW8Num3z0"/>
    <w:rsid w:val="000B044F"/>
    <w:rPr>
      <w:rFonts w:ascii="Arial" w:hAnsi="Arial"/>
      <w:b w:val="0"/>
      <w:i w:val="0"/>
      <w:sz w:val="20"/>
    </w:rPr>
  </w:style>
  <w:style w:type="character" w:customStyle="1" w:styleId="WW8Num5z0">
    <w:name w:val="WW8Num5z0"/>
    <w:rsid w:val="000B044F"/>
    <w:rPr>
      <w:b w:val="0"/>
      <w:bCs w:val="0"/>
      <w:i w:val="0"/>
      <w:iCs w:val="0"/>
    </w:rPr>
  </w:style>
  <w:style w:type="character" w:customStyle="1" w:styleId="WW8Num7z0">
    <w:name w:val="WW8Num7z0"/>
    <w:rsid w:val="000B044F"/>
    <w:rPr>
      <w:rFonts w:ascii="Symbol" w:hAnsi="Symbol"/>
    </w:rPr>
  </w:style>
  <w:style w:type="character" w:customStyle="1" w:styleId="WW8Num8z0">
    <w:name w:val="WW8Num8z0"/>
    <w:rsid w:val="000B044F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11z2">
    <w:name w:val="WW8Num11z2"/>
    <w:rsid w:val="000B044F"/>
    <w:rPr>
      <w:b w:val="0"/>
    </w:rPr>
  </w:style>
  <w:style w:type="character" w:customStyle="1" w:styleId="WW8Num12z0">
    <w:name w:val="WW8Num12z0"/>
    <w:rsid w:val="000B044F"/>
    <w:rPr>
      <w:rFonts w:ascii="Symbol" w:hAnsi="Symbol"/>
    </w:rPr>
  </w:style>
  <w:style w:type="character" w:customStyle="1" w:styleId="WW8Num12z1">
    <w:name w:val="WW8Num12z1"/>
    <w:rsid w:val="000B044F"/>
    <w:rPr>
      <w:rFonts w:ascii="Courier New" w:hAnsi="Courier New" w:cs="Courier New"/>
    </w:rPr>
  </w:style>
  <w:style w:type="character" w:customStyle="1" w:styleId="WW8Num12z2">
    <w:name w:val="WW8Num12z2"/>
    <w:rsid w:val="000B044F"/>
    <w:rPr>
      <w:rFonts w:ascii="Wingdings" w:hAnsi="Wingdings"/>
    </w:rPr>
  </w:style>
  <w:style w:type="character" w:customStyle="1" w:styleId="WW8Num13z0">
    <w:name w:val="WW8Num13z0"/>
    <w:rsid w:val="000B044F"/>
    <w:rPr>
      <w:rFonts w:ascii="Symbol" w:hAnsi="Symbol" w:cs="Symbol"/>
    </w:rPr>
  </w:style>
  <w:style w:type="character" w:customStyle="1" w:styleId="WW8Num15z0">
    <w:name w:val="WW8Num15z0"/>
    <w:rsid w:val="000B044F"/>
    <w:rPr>
      <w:rFonts w:ascii="Arial" w:hAnsi="Arial"/>
      <w:b w:val="0"/>
      <w:i w:val="0"/>
      <w:sz w:val="20"/>
    </w:rPr>
  </w:style>
  <w:style w:type="character" w:customStyle="1" w:styleId="WW8Num21z0">
    <w:name w:val="WW8Num21z0"/>
    <w:rsid w:val="000B044F"/>
    <w:rPr>
      <w:rFonts w:ascii="Arial" w:hAnsi="Arial"/>
      <w:b w:val="0"/>
      <w:i w:val="0"/>
      <w:sz w:val="20"/>
    </w:rPr>
  </w:style>
  <w:style w:type="character" w:customStyle="1" w:styleId="WW8Num22z0">
    <w:name w:val="WW8Num22z0"/>
    <w:rsid w:val="000B044F"/>
    <w:rPr>
      <w:rFonts w:ascii="Arial" w:hAnsi="Arial"/>
    </w:rPr>
  </w:style>
  <w:style w:type="character" w:customStyle="1" w:styleId="WW8Num22z1">
    <w:name w:val="WW8Num22z1"/>
    <w:rsid w:val="000B044F"/>
    <w:rPr>
      <w:rFonts w:ascii="Wingdings" w:hAnsi="Wingdings"/>
    </w:rPr>
  </w:style>
  <w:style w:type="character" w:customStyle="1" w:styleId="WW8Num23z0">
    <w:name w:val="WW8Num23z0"/>
    <w:rsid w:val="000B044F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25z0">
    <w:name w:val="WW8Num25z0"/>
    <w:rsid w:val="000B044F"/>
    <w:rPr>
      <w:rFonts w:ascii="Symbol" w:hAnsi="Symbol"/>
    </w:rPr>
  </w:style>
  <w:style w:type="character" w:customStyle="1" w:styleId="WW8Num26z0">
    <w:name w:val="WW8Num26z0"/>
    <w:rsid w:val="000B044F"/>
    <w:rPr>
      <w:rFonts w:ascii="Wingdings" w:hAnsi="Wingdings"/>
      <w:sz w:val="16"/>
    </w:rPr>
  </w:style>
  <w:style w:type="character" w:customStyle="1" w:styleId="WW8Num26z1">
    <w:name w:val="WW8Num26z1"/>
    <w:rsid w:val="000B044F"/>
    <w:rPr>
      <w:sz w:val="16"/>
    </w:rPr>
  </w:style>
  <w:style w:type="character" w:customStyle="1" w:styleId="WW8Num29z0">
    <w:name w:val="WW8Num29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0z1">
    <w:name w:val="WW8Num30z1"/>
    <w:rsid w:val="000B044F"/>
    <w:rPr>
      <w:rFonts w:ascii="Wingdings" w:hAnsi="Wingdings"/>
    </w:rPr>
  </w:style>
  <w:style w:type="character" w:customStyle="1" w:styleId="WW8Num32z0">
    <w:name w:val="WW8Num32z0"/>
    <w:rsid w:val="000B044F"/>
    <w:rPr>
      <w:rFonts w:ascii="Arial" w:hAnsi="Arial"/>
      <w:b w:val="0"/>
      <w:i w:val="0"/>
    </w:rPr>
  </w:style>
  <w:style w:type="character" w:customStyle="1" w:styleId="WW8Num33z0">
    <w:name w:val="WW8Num33z0"/>
    <w:rsid w:val="000B044F"/>
    <w:rPr>
      <w:rFonts w:ascii="Symbol" w:hAnsi="Symbol"/>
    </w:rPr>
  </w:style>
  <w:style w:type="character" w:customStyle="1" w:styleId="WW8Num33z1">
    <w:name w:val="WW8Num33z1"/>
    <w:rsid w:val="000B044F"/>
    <w:rPr>
      <w:rFonts w:ascii="Courier New" w:hAnsi="Courier New" w:cs="Courier New"/>
    </w:rPr>
  </w:style>
  <w:style w:type="character" w:customStyle="1" w:styleId="WW8Num33z2">
    <w:name w:val="WW8Num33z2"/>
    <w:rsid w:val="000B044F"/>
    <w:rPr>
      <w:rFonts w:ascii="Wingdings" w:hAnsi="Wingdings"/>
    </w:rPr>
  </w:style>
  <w:style w:type="character" w:customStyle="1" w:styleId="WW8Num34z0">
    <w:name w:val="WW8Num3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7z1">
    <w:name w:val="WW8Num37z1"/>
    <w:rsid w:val="000B044F"/>
    <w:rPr>
      <w:rFonts w:ascii="Symbol" w:hAnsi="Symbol"/>
      <w:color w:val="auto"/>
    </w:rPr>
  </w:style>
  <w:style w:type="character" w:customStyle="1" w:styleId="WW8Num41z0">
    <w:name w:val="WW8Num41z0"/>
    <w:rsid w:val="000B044F"/>
    <w:rPr>
      <w:rFonts w:ascii="Symbol" w:hAnsi="Symbol"/>
      <w:color w:val="000000"/>
    </w:rPr>
  </w:style>
  <w:style w:type="character" w:customStyle="1" w:styleId="WW8Num42z0">
    <w:name w:val="WW8Num42z0"/>
    <w:rsid w:val="000B044F"/>
    <w:rPr>
      <w:b w:val="0"/>
      <w:i w:val="0"/>
      <w:color w:val="auto"/>
    </w:rPr>
  </w:style>
  <w:style w:type="character" w:customStyle="1" w:styleId="WW8Num44z0">
    <w:name w:val="WW8Num4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6z0">
    <w:name w:val="WW8Num46z0"/>
    <w:rsid w:val="000B044F"/>
    <w:rPr>
      <w:color w:val="auto"/>
    </w:rPr>
  </w:style>
  <w:style w:type="character" w:customStyle="1" w:styleId="WW8Num46z1">
    <w:name w:val="WW8Num46z1"/>
    <w:rsid w:val="000B044F"/>
    <w:rPr>
      <w:rFonts w:ascii="Wingdings" w:hAnsi="Wingdings"/>
      <w:color w:val="auto"/>
    </w:rPr>
  </w:style>
  <w:style w:type="character" w:customStyle="1" w:styleId="WW8Num46z2">
    <w:name w:val="WW8Num46z2"/>
    <w:rsid w:val="000B044F"/>
    <w:rPr>
      <w:rFonts w:ascii="Wingdings" w:hAnsi="Wingdings"/>
    </w:rPr>
  </w:style>
  <w:style w:type="character" w:customStyle="1" w:styleId="WW8Num46z4">
    <w:name w:val="WW8Num46z4"/>
    <w:rsid w:val="000B044F"/>
    <w:rPr>
      <w:rFonts w:ascii="Courier New" w:hAnsi="Courier New" w:cs="Courier New"/>
    </w:rPr>
  </w:style>
  <w:style w:type="character" w:customStyle="1" w:styleId="WW8Num46z6">
    <w:name w:val="WW8Num46z6"/>
    <w:rsid w:val="000B044F"/>
    <w:rPr>
      <w:rFonts w:ascii="Symbol" w:hAnsi="Symbol"/>
    </w:rPr>
  </w:style>
  <w:style w:type="character" w:customStyle="1" w:styleId="WW8Num48z0">
    <w:name w:val="WW8Num48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9z0">
    <w:name w:val="WW8Num49z0"/>
    <w:rsid w:val="000B044F"/>
    <w:rPr>
      <w:rFonts w:ascii="Arial" w:hAnsi="Arial"/>
      <w:b w:val="0"/>
      <w:i w:val="0"/>
      <w:sz w:val="20"/>
    </w:rPr>
  </w:style>
  <w:style w:type="character" w:customStyle="1" w:styleId="WW8Num50z0">
    <w:name w:val="WW8Num50z0"/>
    <w:rsid w:val="000B044F"/>
    <w:rPr>
      <w:rFonts w:ascii="Arial" w:hAnsi="Arial"/>
    </w:rPr>
  </w:style>
  <w:style w:type="character" w:customStyle="1" w:styleId="WW8Num50z1">
    <w:name w:val="WW8Num50z1"/>
    <w:rsid w:val="000B044F"/>
    <w:rPr>
      <w:rFonts w:ascii="Wingdings" w:hAnsi="Wingdings"/>
    </w:rPr>
  </w:style>
  <w:style w:type="character" w:customStyle="1" w:styleId="WW8Num51z0">
    <w:name w:val="WW8Num51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55z0">
    <w:name w:val="WW8Num55z0"/>
    <w:rsid w:val="000B044F"/>
    <w:rPr>
      <w:rFonts w:ascii="Arial" w:hAnsi="Arial"/>
      <w:b w:val="0"/>
      <w:i w:val="0"/>
      <w:sz w:val="20"/>
    </w:rPr>
  </w:style>
  <w:style w:type="character" w:customStyle="1" w:styleId="WW8Num57z0">
    <w:name w:val="WW8Num57z0"/>
    <w:rsid w:val="000B044F"/>
    <w:rPr>
      <w:rFonts w:ascii="Symbol" w:hAnsi="Symbol"/>
    </w:rPr>
  </w:style>
  <w:style w:type="character" w:customStyle="1" w:styleId="WW8Num57z1">
    <w:name w:val="WW8Num57z1"/>
    <w:rsid w:val="000B044F"/>
    <w:rPr>
      <w:rFonts w:ascii="Courier New" w:hAnsi="Courier New" w:cs="Courier New"/>
    </w:rPr>
  </w:style>
  <w:style w:type="character" w:customStyle="1" w:styleId="WW8Num57z2">
    <w:name w:val="WW8Num57z2"/>
    <w:rsid w:val="000B044F"/>
    <w:rPr>
      <w:rFonts w:ascii="Wingdings" w:hAnsi="Wingdings"/>
    </w:rPr>
  </w:style>
  <w:style w:type="character" w:customStyle="1" w:styleId="WW8Num59z0">
    <w:name w:val="WW8Num59z0"/>
    <w:rsid w:val="000B044F"/>
    <w:rPr>
      <w:rFonts w:ascii="Wingdings" w:hAnsi="Wingdings"/>
    </w:rPr>
  </w:style>
  <w:style w:type="character" w:customStyle="1" w:styleId="WW8Num59z1">
    <w:name w:val="WW8Num59z1"/>
    <w:rsid w:val="000B044F"/>
    <w:rPr>
      <w:rFonts w:ascii="Courier New" w:hAnsi="Courier New" w:cs="Courier New"/>
    </w:rPr>
  </w:style>
  <w:style w:type="character" w:customStyle="1" w:styleId="WW8Num59z3">
    <w:name w:val="WW8Num59z3"/>
    <w:rsid w:val="000B044F"/>
    <w:rPr>
      <w:rFonts w:ascii="Symbol" w:hAnsi="Symbol"/>
    </w:rPr>
  </w:style>
  <w:style w:type="character" w:customStyle="1" w:styleId="WW8Num60z0">
    <w:name w:val="WW8Num60z0"/>
    <w:rsid w:val="000B044F"/>
    <w:rPr>
      <w:rFonts w:ascii="Arial" w:hAnsi="Arial"/>
      <w:b w:val="0"/>
      <w:i w:val="0"/>
      <w:sz w:val="20"/>
    </w:rPr>
  </w:style>
  <w:style w:type="character" w:customStyle="1" w:styleId="WW8Num62z0">
    <w:name w:val="WW8Num62z0"/>
    <w:rsid w:val="000B044F"/>
    <w:rPr>
      <w:rFonts w:ascii="Arial" w:hAnsi="Arial"/>
      <w:b w:val="0"/>
      <w:i w:val="0"/>
      <w:sz w:val="20"/>
    </w:rPr>
  </w:style>
  <w:style w:type="character" w:customStyle="1" w:styleId="WW8Num64z0">
    <w:name w:val="WW8Num6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66z1">
    <w:name w:val="WW8Num66z1"/>
    <w:rsid w:val="000B044F"/>
    <w:rPr>
      <w:rFonts w:ascii="Symbol" w:hAnsi="Symbol"/>
    </w:rPr>
  </w:style>
  <w:style w:type="character" w:customStyle="1" w:styleId="WW8Num67z0">
    <w:name w:val="WW8Num67z0"/>
    <w:rsid w:val="000B044F"/>
    <w:rPr>
      <w:rFonts w:ascii="Symbol" w:hAnsi="Symbol"/>
    </w:rPr>
  </w:style>
  <w:style w:type="character" w:customStyle="1" w:styleId="WW8Num67z1">
    <w:name w:val="WW8Num67z1"/>
    <w:rsid w:val="000B044F"/>
    <w:rPr>
      <w:rFonts w:ascii="Courier New" w:hAnsi="Courier New"/>
    </w:rPr>
  </w:style>
  <w:style w:type="character" w:customStyle="1" w:styleId="WW8Num67z2">
    <w:name w:val="WW8Num67z2"/>
    <w:rsid w:val="000B044F"/>
    <w:rPr>
      <w:rFonts w:ascii="Wingdings" w:hAnsi="Wingdings"/>
    </w:rPr>
  </w:style>
  <w:style w:type="character" w:customStyle="1" w:styleId="WW8Num71z0">
    <w:name w:val="WW8Num71z0"/>
    <w:rsid w:val="000B044F"/>
    <w:rPr>
      <w:rFonts w:ascii="Wingdings" w:hAnsi="Wingdings"/>
      <w:b/>
    </w:rPr>
  </w:style>
  <w:style w:type="character" w:customStyle="1" w:styleId="WW8Num71z1">
    <w:name w:val="WW8Num71z1"/>
    <w:rsid w:val="000B044F"/>
    <w:rPr>
      <w:rFonts w:ascii="Courier New" w:hAnsi="Courier New" w:cs="Courier New"/>
    </w:rPr>
  </w:style>
  <w:style w:type="character" w:customStyle="1" w:styleId="WW8Num71z2">
    <w:name w:val="WW8Num71z2"/>
    <w:rsid w:val="000B044F"/>
    <w:rPr>
      <w:rFonts w:ascii="Wingdings" w:hAnsi="Wingdings"/>
    </w:rPr>
  </w:style>
  <w:style w:type="character" w:customStyle="1" w:styleId="WW8Num71z3">
    <w:name w:val="WW8Num71z3"/>
    <w:rsid w:val="000B044F"/>
    <w:rPr>
      <w:rFonts w:ascii="Symbol" w:hAnsi="Symbol"/>
    </w:rPr>
  </w:style>
  <w:style w:type="character" w:customStyle="1" w:styleId="WW8Num73z0">
    <w:name w:val="WW8Num73z0"/>
    <w:rsid w:val="000B044F"/>
    <w:rPr>
      <w:sz w:val="22"/>
      <w:szCs w:val="22"/>
    </w:rPr>
  </w:style>
  <w:style w:type="character" w:customStyle="1" w:styleId="WW8Num73z1">
    <w:name w:val="WW8Num73z1"/>
    <w:rsid w:val="000B044F"/>
    <w:rPr>
      <w:sz w:val="20"/>
      <w:szCs w:val="20"/>
    </w:rPr>
  </w:style>
  <w:style w:type="character" w:customStyle="1" w:styleId="WW8Num75z0">
    <w:name w:val="WW8Num75z0"/>
    <w:rsid w:val="000B044F"/>
    <w:rPr>
      <w:rFonts w:ascii="Symbol" w:hAnsi="Symbol"/>
    </w:rPr>
  </w:style>
  <w:style w:type="character" w:customStyle="1" w:styleId="WW8Num75z1">
    <w:name w:val="WW8Num75z1"/>
    <w:rsid w:val="000B044F"/>
    <w:rPr>
      <w:rFonts w:ascii="Courier New" w:hAnsi="Courier New"/>
    </w:rPr>
  </w:style>
  <w:style w:type="character" w:customStyle="1" w:styleId="WW8Num75z2">
    <w:name w:val="WW8Num75z2"/>
    <w:rsid w:val="000B044F"/>
    <w:rPr>
      <w:rFonts w:ascii="Wingdings" w:hAnsi="Wingdings"/>
    </w:rPr>
  </w:style>
  <w:style w:type="character" w:customStyle="1" w:styleId="WW8Num77z0">
    <w:name w:val="WW8Num77z0"/>
    <w:rsid w:val="000B044F"/>
    <w:rPr>
      <w:rFonts w:ascii="Wingdings" w:hAnsi="Wingdings"/>
    </w:rPr>
  </w:style>
  <w:style w:type="character" w:customStyle="1" w:styleId="WW8Num77z1">
    <w:name w:val="WW8Num77z1"/>
    <w:rsid w:val="000B044F"/>
    <w:rPr>
      <w:rFonts w:ascii="Courier New" w:hAnsi="Courier New"/>
    </w:rPr>
  </w:style>
  <w:style w:type="character" w:customStyle="1" w:styleId="WW8Num77z3">
    <w:name w:val="WW8Num77z3"/>
    <w:rsid w:val="000B044F"/>
    <w:rPr>
      <w:rFonts w:ascii="Symbol" w:hAnsi="Symbol"/>
    </w:rPr>
  </w:style>
  <w:style w:type="character" w:customStyle="1" w:styleId="WW8Num78z0">
    <w:name w:val="WW8Num78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0z0">
    <w:name w:val="WW8Num80z0"/>
    <w:rsid w:val="000B044F"/>
    <w:rPr>
      <w:b w:val="0"/>
      <w:i w:val="0"/>
      <w:u w:val="none"/>
    </w:rPr>
  </w:style>
  <w:style w:type="character" w:customStyle="1" w:styleId="WW8Num80z1">
    <w:name w:val="WW8Num80z1"/>
    <w:rsid w:val="000B044F"/>
    <w:rPr>
      <w:b w:val="0"/>
      <w:i w:val="0"/>
    </w:rPr>
  </w:style>
  <w:style w:type="character" w:customStyle="1" w:styleId="WW8Num81z0">
    <w:name w:val="WW8Num81z0"/>
    <w:rsid w:val="000B044F"/>
    <w:rPr>
      <w:rFonts w:ascii="Symbol" w:hAnsi="Symbol"/>
    </w:rPr>
  </w:style>
  <w:style w:type="character" w:customStyle="1" w:styleId="WW8Num81z1">
    <w:name w:val="WW8Num81z1"/>
    <w:rsid w:val="000B044F"/>
    <w:rPr>
      <w:b w:val="0"/>
    </w:rPr>
  </w:style>
  <w:style w:type="character" w:customStyle="1" w:styleId="WW8Num82z0">
    <w:name w:val="WW8Num82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4z0">
    <w:name w:val="WW8Num84z0"/>
    <w:rsid w:val="000B044F"/>
    <w:rPr>
      <w:rFonts w:ascii="Symbol" w:hAnsi="Symbol" w:cs="Symbol"/>
    </w:rPr>
  </w:style>
  <w:style w:type="character" w:customStyle="1" w:styleId="WW8Num85z0">
    <w:name w:val="WW8Num85z0"/>
    <w:rsid w:val="000B044F"/>
    <w:rPr>
      <w:rFonts w:ascii="Wingdings" w:hAnsi="Wingdings"/>
      <w:b/>
    </w:rPr>
  </w:style>
  <w:style w:type="character" w:customStyle="1" w:styleId="WW8Num85z1">
    <w:name w:val="WW8Num85z1"/>
    <w:rsid w:val="000B044F"/>
    <w:rPr>
      <w:rFonts w:ascii="Courier New" w:hAnsi="Courier New" w:cs="Courier New"/>
    </w:rPr>
  </w:style>
  <w:style w:type="character" w:customStyle="1" w:styleId="WW8Num85z2">
    <w:name w:val="WW8Num85z2"/>
    <w:rsid w:val="000B044F"/>
    <w:rPr>
      <w:rFonts w:ascii="Wingdings" w:hAnsi="Wingdings"/>
    </w:rPr>
  </w:style>
  <w:style w:type="character" w:customStyle="1" w:styleId="WW8Num85z3">
    <w:name w:val="WW8Num85z3"/>
    <w:rsid w:val="000B044F"/>
    <w:rPr>
      <w:rFonts w:ascii="Symbol" w:hAnsi="Symbol"/>
    </w:rPr>
  </w:style>
  <w:style w:type="character" w:customStyle="1" w:styleId="WW8Num88z0">
    <w:name w:val="WW8Num88z0"/>
    <w:rsid w:val="000B044F"/>
    <w:rPr>
      <w:rFonts w:ascii="Wingdings" w:hAnsi="Wingdings"/>
    </w:rPr>
  </w:style>
  <w:style w:type="character" w:customStyle="1" w:styleId="WW8Num88z1">
    <w:name w:val="WW8Num88z1"/>
    <w:rsid w:val="000B044F"/>
    <w:rPr>
      <w:rFonts w:ascii="Courier New" w:hAnsi="Courier New" w:cs="Courier New"/>
    </w:rPr>
  </w:style>
  <w:style w:type="character" w:customStyle="1" w:styleId="WW8Num88z3">
    <w:name w:val="WW8Num88z3"/>
    <w:rsid w:val="000B044F"/>
    <w:rPr>
      <w:rFonts w:ascii="Symbol" w:hAnsi="Symbol"/>
    </w:rPr>
  </w:style>
  <w:style w:type="character" w:customStyle="1" w:styleId="WW8Num89z0">
    <w:name w:val="WW8Num89z0"/>
    <w:rsid w:val="000B044F"/>
    <w:rPr>
      <w:b w:val="0"/>
      <w:bCs w:val="0"/>
      <w:i w:val="0"/>
      <w:iCs w:val="0"/>
    </w:rPr>
  </w:style>
  <w:style w:type="character" w:customStyle="1" w:styleId="WW8Num92z0">
    <w:name w:val="WW8Num92z0"/>
    <w:rsid w:val="000B044F"/>
    <w:rPr>
      <w:color w:val="auto"/>
    </w:rPr>
  </w:style>
  <w:style w:type="character" w:customStyle="1" w:styleId="WW8Num92z1">
    <w:name w:val="WW8Num92z1"/>
    <w:rsid w:val="000B044F"/>
    <w:rPr>
      <w:rFonts w:ascii="Courier New" w:hAnsi="Courier New" w:cs="Courier New"/>
    </w:rPr>
  </w:style>
  <w:style w:type="character" w:customStyle="1" w:styleId="WW8Num92z2">
    <w:name w:val="WW8Num92z2"/>
    <w:rsid w:val="000B044F"/>
    <w:rPr>
      <w:rFonts w:ascii="Wingdings" w:hAnsi="Wingdings"/>
    </w:rPr>
  </w:style>
  <w:style w:type="character" w:customStyle="1" w:styleId="WW8Num92z3">
    <w:name w:val="WW8Num92z3"/>
    <w:rsid w:val="000B044F"/>
    <w:rPr>
      <w:rFonts w:ascii="Symbol" w:hAnsi="Symbol"/>
    </w:rPr>
  </w:style>
  <w:style w:type="character" w:customStyle="1" w:styleId="WW8Num93z0">
    <w:name w:val="WW8Num93z0"/>
    <w:rsid w:val="000B044F"/>
    <w:rPr>
      <w:rFonts w:ascii="Arial" w:hAnsi="Arial"/>
      <w:b w:val="0"/>
      <w:i w:val="0"/>
      <w:sz w:val="20"/>
    </w:rPr>
  </w:style>
  <w:style w:type="character" w:customStyle="1" w:styleId="WW8Num94z0">
    <w:name w:val="WW8Num94z0"/>
    <w:rsid w:val="000B044F"/>
    <w:rPr>
      <w:b/>
      <w:i w:val="0"/>
      <w:sz w:val="20"/>
      <w:szCs w:val="20"/>
    </w:rPr>
  </w:style>
  <w:style w:type="character" w:customStyle="1" w:styleId="WW8Num94z1">
    <w:name w:val="WW8Num94z1"/>
    <w:rsid w:val="000B044F"/>
    <w:rPr>
      <w:rFonts w:ascii="Symbol" w:hAnsi="Symbol"/>
      <w:b/>
      <w:i w:val="0"/>
      <w:sz w:val="22"/>
      <w:szCs w:val="22"/>
    </w:rPr>
  </w:style>
  <w:style w:type="character" w:customStyle="1" w:styleId="WW8Num95z0">
    <w:name w:val="WW8Num95z0"/>
    <w:rsid w:val="000B044F"/>
    <w:rPr>
      <w:b w:val="0"/>
      <w:i w:val="0"/>
    </w:rPr>
  </w:style>
  <w:style w:type="character" w:customStyle="1" w:styleId="WW8Num103z0">
    <w:name w:val="WW8Num103z0"/>
    <w:rsid w:val="000B044F"/>
    <w:rPr>
      <w:rFonts w:ascii="Wingdings" w:hAnsi="Wingdings"/>
      <w:sz w:val="16"/>
    </w:rPr>
  </w:style>
  <w:style w:type="character" w:customStyle="1" w:styleId="WW8Num103z1">
    <w:name w:val="WW8Num103z1"/>
    <w:rsid w:val="000B044F"/>
    <w:rPr>
      <w:rFonts w:ascii="Wingdings" w:hAnsi="Wingdings"/>
      <w:b/>
      <w:sz w:val="16"/>
    </w:rPr>
  </w:style>
  <w:style w:type="character" w:customStyle="1" w:styleId="WW8Num104z0">
    <w:name w:val="WW8Num104z0"/>
    <w:rsid w:val="000B044F"/>
    <w:rPr>
      <w:sz w:val="20"/>
    </w:rPr>
  </w:style>
  <w:style w:type="character" w:customStyle="1" w:styleId="WW8Num108z0">
    <w:name w:val="WW8Num108z0"/>
    <w:rsid w:val="000B044F"/>
    <w:rPr>
      <w:color w:val="000000"/>
    </w:rPr>
  </w:style>
  <w:style w:type="character" w:customStyle="1" w:styleId="WW8Num109z0">
    <w:name w:val="WW8Num109z0"/>
    <w:rsid w:val="000B044F"/>
    <w:rPr>
      <w:rFonts w:ascii="Arial" w:hAnsi="Arial"/>
      <w:b w:val="0"/>
      <w:i w:val="0"/>
      <w:sz w:val="20"/>
    </w:rPr>
  </w:style>
  <w:style w:type="character" w:customStyle="1" w:styleId="WW8Num110z0">
    <w:name w:val="WW8Num110z0"/>
    <w:rsid w:val="000B044F"/>
    <w:rPr>
      <w:rFonts w:ascii="Arial" w:hAnsi="Arial" w:cs="Arial"/>
    </w:rPr>
  </w:style>
  <w:style w:type="character" w:customStyle="1" w:styleId="WW8Num111z0">
    <w:name w:val="WW8Num111z0"/>
    <w:rsid w:val="000B044F"/>
    <w:rPr>
      <w:rFonts w:ascii="Wingdings" w:hAnsi="Wingdings"/>
      <w:sz w:val="16"/>
    </w:rPr>
  </w:style>
  <w:style w:type="character" w:customStyle="1" w:styleId="WW8Num112z0">
    <w:name w:val="WW8Num112z0"/>
    <w:rsid w:val="000B044F"/>
    <w:rPr>
      <w:sz w:val="20"/>
    </w:rPr>
  </w:style>
  <w:style w:type="character" w:customStyle="1" w:styleId="WW8Num113z0">
    <w:name w:val="WW8Num113z0"/>
    <w:rsid w:val="000B044F"/>
    <w:rPr>
      <w:rFonts w:ascii="Symbol" w:hAnsi="Symbol"/>
    </w:rPr>
  </w:style>
  <w:style w:type="character" w:customStyle="1" w:styleId="WW8Num113z1">
    <w:name w:val="WW8Num113z1"/>
    <w:rsid w:val="000B044F"/>
    <w:rPr>
      <w:rFonts w:ascii="Courier New" w:hAnsi="Courier New" w:cs="Courier New"/>
    </w:rPr>
  </w:style>
  <w:style w:type="character" w:customStyle="1" w:styleId="WW8Num113z2">
    <w:name w:val="WW8Num113z2"/>
    <w:rsid w:val="000B044F"/>
    <w:rPr>
      <w:rFonts w:ascii="Wingdings" w:hAnsi="Wingdings"/>
    </w:rPr>
  </w:style>
  <w:style w:type="character" w:customStyle="1" w:styleId="WW8Num114z0">
    <w:name w:val="WW8Num11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115z0">
    <w:name w:val="WW8Num115z0"/>
    <w:rsid w:val="000B044F"/>
    <w:rPr>
      <w:b w:val="0"/>
    </w:rPr>
  </w:style>
  <w:style w:type="character" w:customStyle="1" w:styleId="WW8Num117z0">
    <w:name w:val="WW8Num117z0"/>
    <w:rsid w:val="000B044F"/>
    <w:rPr>
      <w:color w:val="000000"/>
    </w:rPr>
  </w:style>
  <w:style w:type="character" w:customStyle="1" w:styleId="WW8Num118z1">
    <w:name w:val="WW8Num118z1"/>
    <w:rsid w:val="000B044F"/>
    <w:rPr>
      <w:rFonts w:ascii="Symbol" w:hAnsi="Symbol"/>
    </w:rPr>
  </w:style>
  <w:style w:type="character" w:customStyle="1" w:styleId="WW8Num119z0">
    <w:name w:val="WW8Num119z0"/>
    <w:rsid w:val="000B044F"/>
    <w:rPr>
      <w:b w:val="0"/>
      <w:bCs w:val="0"/>
      <w:i w:val="0"/>
      <w:iCs w:val="0"/>
    </w:rPr>
  </w:style>
  <w:style w:type="character" w:customStyle="1" w:styleId="WW8Num120z0">
    <w:name w:val="WW8Num120z0"/>
    <w:rsid w:val="000B044F"/>
    <w:rPr>
      <w:rFonts w:ascii="Symbol" w:hAnsi="Symbol"/>
    </w:rPr>
  </w:style>
  <w:style w:type="character" w:customStyle="1" w:styleId="WW8Num120z1">
    <w:name w:val="WW8Num120z1"/>
    <w:rsid w:val="000B044F"/>
    <w:rPr>
      <w:rFonts w:ascii="Courier New" w:hAnsi="Courier New" w:cs="Courier New"/>
    </w:rPr>
  </w:style>
  <w:style w:type="character" w:customStyle="1" w:styleId="WW8Num120z2">
    <w:name w:val="WW8Num120z2"/>
    <w:rsid w:val="000B044F"/>
    <w:rPr>
      <w:rFonts w:ascii="Wingdings" w:hAnsi="Wingdings"/>
    </w:rPr>
  </w:style>
  <w:style w:type="character" w:customStyle="1" w:styleId="WW8Num121z0">
    <w:name w:val="WW8Num121z0"/>
    <w:rsid w:val="000B044F"/>
    <w:rPr>
      <w:rFonts w:ascii="Symbol" w:hAnsi="Symbol"/>
    </w:rPr>
  </w:style>
  <w:style w:type="character" w:customStyle="1" w:styleId="WW8Num121z1">
    <w:name w:val="WW8Num121z1"/>
    <w:rsid w:val="000B044F"/>
    <w:rPr>
      <w:rFonts w:ascii="Courier New" w:hAnsi="Courier New" w:cs="Courier New"/>
    </w:rPr>
  </w:style>
  <w:style w:type="character" w:customStyle="1" w:styleId="WW8Num121z2">
    <w:name w:val="WW8Num121z2"/>
    <w:rsid w:val="000B044F"/>
    <w:rPr>
      <w:rFonts w:ascii="Wingdings" w:hAnsi="Wingdings"/>
    </w:rPr>
  </w:style>
  <w:style w:type="character" w:customStyle="1" w:styleId="WW8Num124z0">
    <w:name w:val="WW8Num124z0"/>
    <w:rsid w:val="000B044F"/>
    <w:rPr>
      <w:rFonts w:ascii="Wingdings" w:hAnsi="Wingdings"/>
      <w:b/>
    </w:rPr>
  </w:style>
  <w:style w:type="character" w:customStyle="1" w:styleId="WW8Num124z1">
    <w:name w:val="WW8Num124z1"/>
    <w:rsid w:val="000B044F"/>
    <w:rPr>
      <w:b w:val="0"/>
    </w:rPr>
  </w:style>
  <w:style w:type="character" w:customStyle="1" w:styleId="WW8Num124z2">
    <w:name w:val="WW8Num124z2"/>
    <w:rsid w:val="000B044F"/>
    <w:rPr>
      <w:rFonts w:ascii="Wingdings" w:hAnsi="Wingdings"/>
    </w:rPr>
  </w:style>
  <w:style w:type="character" w:customStyle="1" w:styleId="WW8Num124z3">
    <w:name w:val="WW8Num124z3"/>
    <w:rsid w:val="000B044F"/>
    <w:rPr>
      <w:rFonts w:ascii="Symbol" w:hAnsi="Symbol"/>
    </w:rPr>
  </w:style>
  <w:style w:type="character" w:customStyle="1" w:styleId="WW8Num124z4">
    <w:name w:val="WW8Num124z4"/>
    <w:rsid w:val="000B044F"/>
    <w:rPr>
      <w:rFonts w:ascii="Courier New" w:hAnsi="Courier New" w:cs="Courier New"/>
    </w:rPr>
  </w:style>
  <w:style w:type="character" w:customStyle="1" w:styleId="dokumenttytul1">
    <w:name w:val="dokumenttytul1"/>
    <w:rsid w:val="000B044F"/>
    <w:rPr>
      <w:b/>
      <w:bCs/>
      <w:strike w:val="0"/>
      <w:dstrike w:val="0"/>
      <w:color w:val="000000"/>
      <w:u w:val="none"/>
    </w:rPr>
  </w:style>
  <w:style w:type="character" w:customStyle="1" w:styleId="Znakiprzypiswdolnych">
    <w:name w:val="Znaki przypisów dolnych"/>
    <w:rsid w:val="000B044F"/>
    <w:rPr>
      <w:vertAlign w:val="superscript"/>
    </w:rPr>
  </w:style>
  <w:style w:type="character" w:customStyle="1" w:styleId="Odwoaniedokomentarza1">
    <w:name w:val="Odwołanie do komentarza1"/>
    <w:rsid w:val="000B044F"/>
    <w:rPr>
      <w:sz w:val="16"/>
      <w:szCs w:val="16"/>
    </w:rPr>
  </w:style>
  <w:style w:type="paragraph" w:customStyle="1" w:styleId="Nagwek11">
    <w:name w:val="Nagłówek1"/>
    <w:basedOn w:val="Normalny"/>
    <w:next w:val="Tekstpodstawowy"/>
    <w:uiPriority w:val="99"/>
    <w:qFormat/>
    <w:rsid w:val="000B044F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uiPriority w:val="99"/>
    <w:qFormat/>
    <w:rsid w:val="000B044F"/>
    <w:pPr>
      <w:suppressLineNumbers/>
      <w:spacing w:before="120" w:after="120"/>
    </w:pPr>
    <w:rPr>
      <w:rFonts w:cs="Tahoma"/>
      <w:i/>
      <w:iCs/>
    </w:rPr>
  </w:style>
  <w:style w:type="paragraph" w:customStyle="1" w:styleId="Listawypunktowana1">
    <w:name w:val="Lista wypunktowana1"/>
    <w:basedOn w:val="Normalny"/>
    <w:uiPriority w:val="99"/>
    <w:qFormat/>
    <w:rsid w:val="000B044F"/>
    <w:pPr>
      <w:spacing w:line="360" w:lineRule="auto"/>
      <w:ind w:right="23"/>
      <w:jc w:val="both"/>
    </w:pPr>
    <w:rPr>
      <w:rFonts w:ascii="Arial" w:hAnsi="Arial" w:cs="Arial"/>
      <w:bCs/>
      <w:sz w:val="22"/>
      <w:szCs w:val="22"/>
    </w:rPr>
  </w:style>
  <w:style w:type="paragraph" w:customStyle="1" w:styleId="11">
    <w:name w:val="11)"/>
    <w:basedOn w:val="Normalny"/>
    <w:uiPriority w:val="99"/>
    <w:qFormat/>
    <w:rsid w:val="000B044F"/>
    <w:pPr>
      <w:tabs>
        <w:tab w:val="left" w:pos="624"/>
      </w:tabs>
      <w:spacing w:line="258" w:lineRule="atLeast"/>
      <w:ind w:left="624" w:hanging="312"/>
      <w:jc w:val="both"/>
    </w:pPr>
    <w:rPr>
      <w:rFonts w:ascii="FrankfurtGothic" w:hAnsi="FrankfurtGothic"/>
      <w:color w:val="000000"/>
      <w:sz w:val="17"/>
      <w:szCs w:val="20"/>
    </w:rPr>
  </w:style>
  <w:style w:type="paragraph" w:customStyle="1" w:styleId="A11i">
    <w:name w:val="A11i"/>
    <w:basedOn w:val="Normalny"/>
    <w:uiPriority w:val="99"/>
    <w:qFormat/>
    <w:rsid w:val="000B044F"/>
    <w:pPr>
      <w:ind w:left="709"/>
      <w:jc w:val="both"/>
    </w:pPr>
    <w:rPr>
      <w:rFonts w:ascii="Arial" w:hAnsi="Arial"/>
      <w:i/>
      <w:sz w:val="22"/>
      <w:szCs w:val="20"/>
    </w:rPr>
  </w:style>
  <w:style w:type="paragraph" w:customStyle="1" w:styleId="Listanumerowana1">
    <w:name w:val="Lista numerowana1"/>
    <w:basedOn w:val="Normalny"/>
    <w:uiPriority w:val="99"/>
    <w:qFormat/>
    <w:rsid w:val="000B044F"/>
    <w:pPr>
      <w:tabs>
        <w:tab w:val="left" w:pos="340"/>
      </w:tabs>
      <w:ind w:left="340" w:hanging="340"/>
    </w:pPr>
  </w:style>
  <w:style w:type="paragraph" w:customStyle="1" w:styleId="Tekstkomentarza1">
    <w:name w:val="Tekst komentarza1"/>
    <w:basedOn w:val="Normalny"/>
    <w:uiPriority w:val="99"/>
    <w:qFormat/>
    <w:rsid w:val="000B044F"/>
    <w:rPr>
      <w:sz w:val="20"/>
      <w:szCs w:val="20"/>
    </w:rPr>
  </w:style>
  <w:style w:type="paragraph" w:styleId="HTML-wstpniesformatowany">
    <w:name w:val="HTML Preformatted"/>
    <w:basedOn w:val="Normalny"/>
    <w:link w:val="HTML-wstpniesformatowanyZnak"/>
    <w:rsid w:val="000B044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0B044F"/>
    <w:rPr>
      <w:rFonts w:ascii="Courier New" w:hAnsi="Courier New"/>
      <w:lang w:val="x-none" w:eastAsia="ar-SA"/>
    </w:rPr>
  </w:style>
  <w:style w:type="paragraph" w:customStyle="1" w:styleId="Zawartoramki">
    <w:name w:val="Zawartość ramki"/>
    <w:basedOn w:val="Tekstpodstawowy"/>
    <w:uiPriority w:val="99"/>
    <w:qFormat/>
    <w:rsid w:val="000B044F"/>
    <w:pPr>
      <w:spacing w:line="360" w:lineRule="auto"/>
      <w:jc w:val="left"/>
    </w:pPr>
    <w:rPr>
      <w:rFonts w:ascii="Times New Roman" w:hAnsi="Times New Roman"/>
      <w:sz w:val="24"/>
      <w:szCs w:val="20"/>
      <w:lang w:val="pl-PL"/>
    </w:rPr>
  </w:style>
  <w:style w:type="paragraph" w:customStyle="1" w:styleId="inny1">
    <w:name w:val="inny1"/>
    <w:basedOn w:val="Nagwek1"/>
    <w:uiPriority w:val="99"/>
    <w:qFormat/>
    <w:rsid w:val="000B044F"/>
    <w:pPr>
      <w:tabs>
        <w:tab w:val="left" w:pos="180"/>
      </w:tabs>
      <w:spacing w:before="0" w:after="0" w:line="360" w:lineRule="auto"/>
      <w:jc w:val="both"/>
    </w:pPr>
    <w:rPr>
      <w:kern w:val="1"/>
      <w:sz w:val="20"/>
      <w:szCs w:val="20"/>
    </w:rPr>
  </w:style>
  <w:style w:type="paragraph" w:customStyle="1" w:styleId="xl24">
    <w:name w:val="xl24"/>
    <w:basedOn w:val="Normalny"/>
    <w:uiPriority w:val="99"/>
    <w:qFormat/>
    <w:rsid w:val="000B044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5">
    <w:name w:val="xl25"/>
    <w:basedOn w:val="Normalny"/>
    <w:uiPriority w:val="99"/>
    <w:qFormat/>
    <w:rsid w:val="000B044F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6">
    <w:name w:val="xl26"/>
    <w:basedOn w:val="Normalny"/>
    <w:uiPriority w:val="99"/>
    <w:qFormat/>
    <w:rsid w:val="000B044F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7">
    <w:name w:val="xl27"/>
    <w:basedOn w:val="Normalny"/>
    <w:uiPriority w:val="99"/>
    <w:qFormat/>
    <w:rsid w:val="000B044F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Normal2">
    <w:name w:val="Normal2"/>
    <w:basedOn w:val="Normalny"/>
    <w:uiPriority w:val="99"/>
    <w:qFormat/>
    <w:rsid w:val="000B044F"/>
    <w:pPr>
      <w:widowControl w:val="0"/>
      <w:suppressAutoHyphens w:val="0"/>
      <w:autoSpaceDE w:val="0"/>
      <w:autoSpaceDN w:val="0"/>
      <w:adjustRightInd w:val="0"/>
      <w:spacing w:before="60" w:after="60" w:line="288" w:lineRule="auto"/>
      <w:ind w:left="851"/>
      <w:jc w:val="both"/>
    </w:pPr>
    <w:rPr>
      <w:color w:val="000000"/>
      <w:sz w:val="22"/>
      <w:szCs w:val="22"/>
      <w:lang w:val="en-GB" w:eastAsia="en-GB"/>
    </w:rPr>
  </w:style>
  <w:style w:type="paragraph" w:customStyle="1" w:styleId="PCDOCSFooter">
    <w:name w:val="PCDOCSFooter"/>
    <w:basedOn w:val="Normalny"/>
    <w:uiPriority w:val="99"/>
    <w:qFormat/>
    <w:rsid w:val="000B044F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qFormat/>
    <w:rsid w:val="000B044F"/>
    <w:rPr>
      <w:b/>
      <w:bCs/>
    </w:rPr>
  </w:style>
  <w:style w:type="paragraph" w:customStyle="1" w:styleId="Style1">
    <w:name w:val="Style1"/>
    <w:basedOn w:val="Normalny"/>
    <w:uiPriority w:val="99"/>
    <w:qFormat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paragraph" w:customStyle="1" w:styleId="Style8">
    <w:name w:val="Style8"/>
    <w:basedOn w:val="Normalny"/>
    <w:uiPriority w:val="99"/>
    <w:qFormat/>
    <w:rsid w:val="000B044F"/>
    <w:pPr>
      <w:widowControl w:val="0"/>
      <w:suppressAutoHyphens w:val="0"/>
      <w:autoSpaceDE w:val="0"/>
      <w:autoSpaceDN w:val="0"/>
      <w:adjustRightInd w:val="0"/>
      <w:spacing w:line="387" w:lineRule="exact"/>
      <w:jc w:val="both"/>
    </w:pPr>
    <w:rPr>
      <w:lang w:eastAsia="pl-PL"/>
    </w:rPr>
  </w:style>
  <w:style w:type="paragraph" w:customStyle="1" w:styleId="Style10">
    <w:name w:val="Style10"/>
    <w:basedOn w:val="Normalny"/>
    <w:uiPriority w:val="99"/>
    <w:qFormat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18">
    <w:name w:val="Font Style18"/>
    <w:uiPriority w:val="99"/>
    <w:rsid w:val="000B044F"/>
    <w:rPr>
      <w:rFonts w:ascii="Times New Roman" w:hAnsi="Times New Roman" w:cs="Times New Roman"/>
      <w:color w:val="000000"/>
      <w:sz w:val="18"/>
      <w:szCs w:val="18"/>
    </w:rPr>
  </w:style>
  <w:style w:type="character" w:customStyle="1" w:styleId="FontStyle24">
    <w:name w:val="Font Style24"/>
    <w:uiPriority w:val="99"/>
    <w:rsid w:val="000B044F"/>
    <w:rPr>
      <w:rFonts w:ascii="Times New Roman" w:hAnsi="Times New Roman" w:cs="Times New Roman"/>
      <w:b/>
      <w:bCs/>
      <w:color w:val="000000"/>
      <w:sz w:val="18"/>
      <w:szCs w:val="18"/>
    </w:rPr>
  </w:style>
  <w:style w:type="character" w:customStyle="1" w:styleId="FontStyle26">
    <w:name w:val="Font Style26"/>
    <w:uiPriority w:val="99"/>
    <w:rsid w:val="000B044F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6">
    <w:name w:val="Style16"/>
    <w:basedOn w:val="Normalny"/>
    <w:uiPriority w:val="99"/>
    <w:qFormat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numbering" w:customStyle="1" w:styleId="Bezlisty9">
    <w:name w:val="Bez listy9"/>
    <w:next w:val="Bezlisty"/>
    <w:uiPriority w:val="99"/>
    <w:semiHidden/>
    <w:unhideWhenUsed/>
    <w:rsid w:val="000B044F"/>
  </w:style>
  <w:style w:type="paragraph" w:customStyle="1" w:styleId="footnotedescription">
    <w:name w:val="footnote description"/>
    <w:next w:val="Normalny"/>
    <w:link w:val="footnotedescriptionChar"/>
    <w:hidden/>
    <w:qFormat/>
    <w:rsid w:val="000B044F"/>
    <w:pPr>
      <w:spacing w:line="259" w:lineRule="auto"/>
      <w:ind w:left="2"/>
    </w:pPr>
    <w:rPr>
      <w:color w:val="000000"/>
      <w:szCs w:val="22"/>
    </w:rPr>
  </w:style>
  <w:style w:type="character" w:customStyle="1" w:styleId="footnotedescriptionChar">
    <w:name w:val="footnote description Char"/>
    <w:link w:val="footnotedescription"/>
    <w:rsid w:val="000B044F"/>
    <w:rPr>
      <w:color w:val="000000"/>
      <w:szCs w:val="22"/>
    </w:rPr>
  </w:style>
  <w:style w:type="character" w:customStyle="1" w:styleId="footnotemark">
    <w:name w:val="footnote mark"/>
    <w:hidden/>
    <w:rsid w:val="000B044F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ela-Siatka61">
    <w:name w:val="Tabela - Siatka61"/>
    <w:basedOn w:val="Standardowy"/>
    <w:next w:val="Tabela-Siatka"/>
    <w:uiPriority w:val="39"/>
    <w:rsid w:val="000B044F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">
    <w:name w:val="Tabela - Siatka111"/>
    <w:basedOn w:val="Standardowy"/>
    <w:next w:val="Tabela-Siatka"/>
    <w:uiPriority w:val="39"/>
    <w:rsid w:val="000B044F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Grid1"/>
    <w:rsid w:val="000B044F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Style5">
    <w:name w:val="Style5"/>
    <w:basedOn w:val="Normalny"/>
    <w:uiPriority w:val="99"/>
    <w:qFormat/>
    <w:rsid w:val="000B044F"/>
    <w:pPr>
      <w:widowControl w:val="0"/>
      <w:suppressAutoHyphens w:val="0"/>
      <w:autoSpaceDE w:val="0"/>
      <w:autoSpaceDN w:val="0"/>
      <w:adjustRightInd w:val="0"/>
      <w:spacing w:line="274" w:lineRule="exact"/>
      <w:ind w:hanging="850"/>
    </w:pPr>
    <w:rPr>
      <w:rFonts w:ascii="Arial" w:hAnsi="Arial" w:cs="Arial"/>
      <w:lang w:eastAsia="pl-PL"/>
    </w:rPr>
  </w:style>
  <w:style w:type="paragraph" w:customStyle="1" w:styleId="punktwustpienumerow">
    <w:name w:val="punkt w ustępie numerow"/>
    <w:basedOn w:val="Normalny"/>
    <w:link w:val="punktwustpienumerowZnak"/>
    <w:qFormat/>
    <w:rsid w:val="000B044F"/>
    <w:pPr>
      <w:widowControl w:val="0"/>
      <w:suppressAutoHyphens w:val="0"/>
      <w:spacing w:line="276" w:lineRule="auto"/>
      <w:jc w:val="both"/>
    </w:pPr>
    <w:rPr>
      <w:rFonts w:ascii="Palatino Linotype" w:hAnsi="Palatino Linotype" w:cs="Palatino Linotype"/>
      <w:sz w:val="22"/>
      <w:szCs w:val="22"/>
      <w:lang w:eastAsia="pl-PL"/>
    </w:rPr>
  </w:style>
  <w:style w:type="character" w:customStyle="1" w:styleId="punktwustpienumerowZnak">
    <w:name w:val="punkt w ustępie numerow Znak"/>
    <w:basedOn w:val="Domylnaczcionkaakapitu"/>
    <w:link w:val="punktwustpienumerow"/>
    <w:rsid w:val="000B044F"/>
    <w:rPr>
      <w:rFonts w:ascii="Palatino Linotype" w:hAnsi="Palatino Linotype" w:cs="Palatino Linotype"/>
      <w:sz w:val="22"/>
      <w:szCs w:val="22"/>
    </w:rPr>
  </w:style>
  <w:style w:type="numbering" w:customStyle="1" w:styleId="Bezlisty10">
    <w:name w:val="Bez listy10"/>
    <w:next w:val="Bezlisty"/>
    <w:uiPriority w:val="99"/>
    <w:semiHidden/>
    <w:unhideWhenUsed/>
    <w:rsid w:val="0027113D"/>
  </w:style>
  <w:style w:type="table" w:customStyle="1" w:styleId="Tabela-Siatka8">
    <w:name w:val="Tabela - Siatka8"/>
    <w:basedOn w:val="Standardowy"/>
    <w:next w:val="Tabela-Siatka"/>
    <w:uiPriority w:val="39"/>
    <w:rsid w:val="0027113D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">
    <w:name w:val="Styl22"/>
    <w:rsid w:val="0027113D"/>
  </w:style>
  <w:style w:type="numbering" w:customStyle="1" w:styleId="Styl33">
    <w:name w:val="Styl33"/>
    <w:rsid w:val="0027113D"/>
  </w:style>
  <w:style w:type="table" w:customStyle="1" w:styleId="Tabela-Siatka12">
    <w:name w:val="Tabela - Siatka12"/>
    <w:basedOn w:val="Standardowy"/>
    <w:next w:val="Tabela-Siatka"/>
    <w:uiPriority w:val="5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">
    <w:name w:val="Bez listy12"/>
    <w:next w:val="Bezlisty"/>
    <w:uiPriority w:val="99"/>
    <w:semiHidden/>
    <w:unhideWhenUsed/>
    <w:rsid w:val="0027113D"/>
  </w:style>
  <w:style w:type="numbering" w:customStyle="1" w:styleId="Bezlisty21">
    <w:name w:val="Bez listy21"/>
    <w:next w:val="Bezlisty"/>
    <w:semiHidden/>
    <w:rsid w:val="0027113D"/>
  </w:style>
  <w:style w:type="table" w:customStyle="1" w:styleId="Tabela-Siatka22">
    <w:name w:val="Tabela - Siatka22"/>
    <w:basedOn w:val="Standardowy"/>
    <w:next w:val="Tabela-Siatka"/>
    <w:uiPriority w:val="3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3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5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">
    <w:name w:val="Bez listy31"/>
    <w:next w:val="Bezlisty"/>
    <w:uiPriority w:val="99"/>
    <w:semiHidden/>
    <w:unhideWhenUsed/>
    <w:rsid w:val="0027113D"/>
  </w:style>
  <w:style w:type="numbering" w:customStyle="1" w:styleId="Bezlisty41">
    <w:name w:val="Bez listy41"/>
    <w:next w:val="Bezlisty"/>
    <w:uiPriority w:val="99"/>
    <w:semiHidden/>
    <w:unhideWhenUsed/>
    <w:rsid w:val="0027113D"/>
  </w:style>
  <w:style w:type="numbering" w:customStyle="1" w:styleId="Bezlisty51">
    <w:name w:val="Bez listy51"/>
    <w:next w:val="Bezlisty"/>
    <w:uiPriority w:val="99"/>
    <w:semiHidden/>
    <w:unhideWhenUsed/>
    <w:rsid w:val="0027113D"/>
  </w:style>
  <w:style w:type="numbering" w:customStyle="1" w:styleId="Bezlisty61">
    <w:name w:val="Bez listy61"/>
    <w:next w:val="Bezlisty"/>
    <w:uiPriority w:val="99"/>
    <w:semiHidden/>
    <w:unhideWhenUsed/>
    <w:rsid w:val="0027113D"/>
  </w:style>
  <w:style w:type="numbering" w:customStyle="1" w:styleId="Bezlisty71">
    <w:name w:val="Bez listy71"/>
    <w:next w:val="Bezlisty"/>
    <w:uiPriority w:val="99"/>
    <w:semiHidden/>
    <w:unhideWhenUsed/>
    <w:rsid w:val="0027113D"/>
  </w:style>
  <w:style w:type="table" w:customStyle="1" w:styleId="Tabela-Siatka53">
    <w:name w:val="Tabela - Siatka53"/>
    <w:basedOn w:val="Standardowy"/>
    <w:next w:val="Tabela-Siatka"/>
    <w:uiPriority w:val="39"/>
    <w:rsid w:val="0027113D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Grid2"/>
    <w:rsid w:val="0027113D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">
    <w:name w:val="Atende1"/>
    <w:uiPriority w:val="99"/>
    <w:rsid w:val="0027113D"/>
  </w:style>
  <w:style w:type="numbering" w:customStyle="1" w:styleId="MW21">
    <w:name w:val="MW21"/>
    <w:uiPriority w:val="99"/>
    <w:rsid w:val="0027113D"/>
  </w:style>
  <w:style w:type="numbering" w:customStyle="1" w:styleId="StylKonspektynumerowaneZlewej0cmWysunicie102cm1">
    <w:name w:val="Styl Konspekty numerowane Z lewej:  0 cm Wysunięcie:  102 cm1"/>
    <w:basedOn w:val="Bezlisty"/>
    <w:rsid w:val="0027113D"/>
  </w:style>
  <w:style w:type="numbering" w:customStyle="1" w:styleId="Styl211">
    <w:name w:val="Styl211"/>
    <w:rsid w:val="0027113D"/>
  </w:style>
  <w:style w:type="numbering" w:customStyle="1" w:styleId="Styl311">
    <w:name w:val="Styl311"/>
    <w:rsid w:val="0027113D"/>
  </w:style>
  <w:style w:type="paragraph" w:customStyle="1" w:styleId="Pisma">
    <w:name w:val="Pisma"/>
    <w:basedOn w:val="Normalny"/>
    <w:uiPriority w:val="99"/>
    <w:qFormat/>
    <w:rsid w:val="006F1ED7"/>
    <w:pPr>
      <w:suppressAutoHyphens w:val="0"/>
      <w:jc w:val="both"/>
    </w:pPr>
    <w:rPr>
      <w:szCs w:val="20"/>
      <w:lang w:eastAsia="pl-PL"/>
    </w:rPr>
  </w:style>
  <w:style w:type="paragraph" w:customStyle="1" w:styleId="paragraph">
    <w:name w:val="paragraph"/>
    <w:basedOn w:val="Normalny"/>
    <w:uiPriority w:val="99"/>
    <w:semiHidden/>
    <w:qFormat/>
    <w:rsid w:val="00B54299"/>
    <w:pPr>
      <w:suppressAutoHyphens w:val="0"/>
      <w:spacing w:before="100" w:beforeAutospacing="1" w:after="100" w:afterAutospacing="1"/>
    </w:pPr>
    <w:rPr>
      <w:rFonts w:eastAsiaTheme="minorHAnsi"/>
      <w:lang w:eastAsia="en-GB"/>
    </w:rPr>
  </w:style>
  <w:style w:type="character" w:customStyle="1" w:styleId="normaltextrun">
    <w:name w:val="normaltextrun"/>
    <w:basedOn w:val="Domylnaczcionkaakapitu"/>
    <w:rsid w:val="00B54299"/>
  </w:style>
  <w:style w:type="character" w:customStyle="1" w:styleId="eop">
    <w:name w:val="eop"/>
    <w:basedOn w:val="Domylnaczcionkaakapitu"/>
    <w:rsid w:val="00B54299"/>
  </w:style>
  <w:style w:type="numbering" w:customStyle="1" w:styleId="Bezlisty13">
    <w:name w:val="Bez listy13"/>
    <w:next w:val="Bezlisty"/>
    <w:uiPriority w:val="99"/>
    <w:semiHidden/>
    <w:unhideWhenUsed/>
    <w:rsid w:val="00EC7475"/>
  </w:style>
  <w:style w:type="table" w:customStyle="1" w:styleId="Tabela-Siatka9">
    <w:name w:val="Tabela - Siatka9"/>
    <w:basedOn w:val="Standardowy"/>
    <w:next w:val="Tabela-Siatka"/>
    <w:uiPriority w:val="39"/>
    <w:rsid w:val="00CE281B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0">
    <w:name w:val="Tabela - Siatka10"/>
    <w:basedOn w:val="Standardowy"/>
    <w:next w:val="Tabela-Siatka"/>
    <w:uiPriority w:val="39"/>
    <w:rsid w:val="00CE281B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4">
    <w:name w:val="Bez listy14"/>
    <w:next w:val="Bezlisty"/>
    <w:uiPriority w:val="99"/>
    <w:semiHidden/>
    <w:unhideWhenUsed/>
    <w:rsid w:val="000149A0"/>
  </w:style>
  <w:style w:type="character" w:customStyle="1" w:styleId="Nagwek5Znak1">
    <w:name w:val="Nagłówek 5 Znak1"/>
    <w:aliases w:val="UNI - Nagłówek 5 Znak1,heading 5 Znak1"/>
    <w:basedOn w:val="Domylnaczcionkaakapitu"/>
    <w:uiPriority w:val="9"/>
    <w:semiHidden/>
    <w:rsid w:val="000149A0"/>
    <w:rPr>
      <w:rFonts w:asciiTheme="majorHAnsi" w:eastAsiaTheme="majorEastAsia" w:hAnsiTheme="majorHAnsi" w:cstheme="majorBidi"/>
      <w:color w:val="2E74B5" w:themeColor="accent1" w:themeShade="BF"/>
      <w:sz w:val="24"/>
      <w:szCs w:val="24"/>
      <w:lang w:eastAsia="ar-SA"/>
    </w:rPr>
  </w:style>
  <w:style w:type="character" w:customStyle="1" w:styleId="Nagwek6Znak1">
    <w:name w:val="Nagłówek 6 Znak1"/>
    <w:aliases w:val="UNI - Nagłówek 6 Znak1"/>
    <w:basedOn w:val="Domylnaczcionkaakapitu"/>
    <w:uiPriority w:val="9"/>
    <w:semiHidden/>
    <w:rsid w:val="000149A0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ar-SA"/>
    </w:rPr>
  </w:style>
  <w:style w:type="character" w:customStyle="1" w:styleId="TreIIZnak">
    <w:name w:val="Treść II Znak"/>
    <w:basedOn w:val="Domylnaczcionkaakapitu"/>
    <w:link w:val="TreII"/>
    <w:locked/>
    <w:rsid w:val="000149A0"/>
    <w:rPr>
      <w:sz w:val="24"/>
      <w:szCs w:val="24"/>
      <w:lang w:eastAsia="ar-SA"/>
    </w:rPr>
  </w:style>
  <w:style w:type="paragraph" w:customStyle="1" w:styleId="TreII">
    <w:name w:val="Treść II"/>
    <w:basedOn w:val="Normalny"/>
    <w:link w:val="TreIIZnak"/>
    <w:qFormat/>
    <w:rsid w:val="000149A0"/>
    <w:pPr>
      <w:tabs>
        <w:tab w:val="num" w:pos="720"/>
        <w:tab w:val="num" w:pos="1080"/>
      </w:tabs>
      <w:suppressAutoHyphens w:val="0"/>
      <w:ind w:left="714" w:hanging="357"/>
      <w:contextualSpacing/>
      <w:jc w:val="both"/>
    </w:pPr>
  </w:style>
  <w:style w:type="character" w:customStyle="1" w:styleId="NagwekKNFZnak">
    <w:name w:val="Nagłówek KNF Znak"/>
    <w:basedOn w:val="Domylnaczcionkaakapitu"/>
    <w:link w:val="NagwekKNF"/>
    <w:locked/>
    <w:rsid w:val="000149A0"/>
    <w:rPr>
      <w:b/>
      <w:bCs/>
      <w:sz w:val="24"/>
      <w:szCs w:val="24"/>
      <w:lang w:eastAsia="ar-SA"/>
    </w:rPr>
  </w:style>
  <w:style w:type="paragraph" w:customStyle="1" w:styleId="NagwekKNF">
    <w:name w:val="Nagłówek KNF"/>
    <w:basedOn w:val="Normalny"/>
    <w:link w:val="NagwekKNFZnak"/>
    <w:qFormat/>
    <w:rsid w:val="000149A0"/>
    <w:pPr>
      <w:jc w:val="center"/>
    </w:pPr>
    <w:rPr>
      <w:b/>
      <w:bCs/>
    </w:rPr>
  </w:style>
  <w:style w:type="character" w:customStyle="1" w:styleId="TreIZnak">
    <w:name w:val="Treść I Znak"/>
    <w:basedOn w:val="Domylnaczcionkaakapitu"/>
    <w:link w:val="TreI"/>
    <w:locked/>
    <w:rsid w:val="000149A0"/>
    <w:rPr>
      <w:sz w:val="24"/>
      <w:szCs w:val="24"/>
      <w:lang w:eastAsia="ar-SA"/>
    </w:rPr>
  </w:style>
  <w:style w:type="paragraph" w:customStyle="1" w:styleId="TreI">
    <w:name w:val="Treść I"/>
    <w:basedOn w:val="Normalny"/>
    <w:link w:val="TreIZnak"/>
    <w:qFormat/>
    <w:rsid w:val="000149A0"/>
    <w:pPr>
      <w:ind w:left="360" w:hanging="360"/>
      <w:jc w:val="both"/>
    </w:pPr>
  </w:style>
  <w:style w:type="character" w:customStyle="1" w:styleId="propozycjaZnak">
    <w:name w:val="propozycja Znak"/>
    <w:basedOn w:val="AkapitzlistZnak"/>
    <w:link w:val="propozycja"/>
    <w:locked/>
    <w:rsid w:val="000149A0"/>
    <w:rPr>
      <w:rFonts w:ascii="Calibri" w:hAnsi="Calibri" w:cs="Calibri"/>
      <w:i/>
      <w:color w:val="C45911" w:themeColor="accent2" w:themeShade="BF"/>
      <w:sz w:val="22"/>
      <w:szCs w:val="22"/>
    </w:rPr>
  </w:style>
  <w:style w:type="paragraph" w:customStyle="1" w:styleId="propozycja">
    <w:name w:val="propozycja"/>
    <w:basedOn w:val="Akapitzlist"/>
    <w:link w:val="propozycjaZnak"/>
    <w:qFormat/>
    <w:rsid w:val="000149A0"/>
    <w:pPr>
      <w:spacing w:after="120" w:line="256" w:lineRule="auto"/>
      <w:ind w:left="0"/>
      <w:contextualSpacing/>
      <w:jc w:val="both"/>
    </w:pPr>
    <w:rPr>
      <w:rFonts w:cs="Calibri"/>
      <w:i/>
      <w:color w:val="C45911" w:themeColor="accent2" w:themeShade="BF"/>
    </w:rPr>
  </w:style>
  <w:style w:type="character" w:customStyle="1" w:styleId="label">
    <w:name w:val="label"/>
    <w:basedOn w:val="Domylnaczcionkaakapitu"/>
    <w:rsid w:val="000149A0"/>
  </w:style>
  <w:style w:type="table" w:customStyle="1" w:styleId="Tabela-Siatka13">
    <w:name w:val="Tabela - Siatka13"/>
    <w:basedOn w:val="Standardowy"/>
    <w:next w:val="Tabela-Siatka"/>
    <w:uiPriority w:val="39"/>
    <w:rsid w:val="000149A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4">
    <w:name w:val="Tabela - Siatka14"/>
    <w:basedOn w:val="Standardowy"/>
    <w:uiPriority w:val="39"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3">
    <w:name w:val="Tabela - Siatka23"/>
    <w:basedOn w:val="Standardowy"/>
    <w:uiPriority w:val="39"/>
    <w:locked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uiPriority w:val="59"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uiPriority w:val="59"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">
    <w:name w:val="Tabela - Siatka54"/>
    <w:basedOn w:val="Standardowy"/>
    <w:uiPriority w:val="39"/>
    <w:rsid w:val="000149A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Grid3"/>
    <w:rsid w:val="000149A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2">
    <w:name w:val="Tabela - Siatka62"/>
    <w:basedOn w:val="Standardowy"/>
    <w:uiPriority w:val="39"/>
    <w:rsid w:val="000149A0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">
    <w:name w:val="Tabela - Siatka112"/>
    <w:basedOn w:val="Standardowy"/>
    <w:uiPriority w:val="59"/>
    <w:locked/>
    <w:rsid w:val="000149A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Grid11"/>
    <w:rsid w:val="000149A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522">
    <w:name w:val="Tabela - Siatka522"/>
    <w:basedOn w:val="Standardowy"/>
    <w:uiPriority w:val="39"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11">
    <w:name w:val="Tabela - Siatka611"/>
    <w:basedOn w:val="Standardowy"/>
    <w:uiPriority w:val="39"/>
    <w:rsid w:val="000149A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1">
    <w:name w:val="Tabela - Siatka1111"/>
    <w:basedOn w:val="Standardowy"/>
    <w:uiPriority w:val="59"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1">
    <w:name w:val="Tabela - Siatka211"/>
    <w:basedOn w:val="Standardowy"/>
    <w:uiPriority w:val="59"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">
    <w:name w:val="Tabela - Siatka311"/>
    <w:basedOn w:val="Standardowy"/>
    <w:uiPriority w:val="59"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">
    <w:name w:val="Tabela - Siatka411"/>
    <w:basedOn w:val="Standardowy"/>
    <w:uiPriority w:val="59"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1">
    <w:name w:val="Tabela - Siatka511"/>
    <w:basedOn w:val="Standardowy"/>
    <w:uiPriority w:val="39"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1">
    <w:name w:val="TableGrid111"/>
    <w:rsid w:val="000149A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21">
    <w:name w:val="Tabela - Siatka621"/>
    <w:basedOn w:val="Standardowy"/>
    <w:uiPriority w:val="39"/>
    <w:rsid w:val="000149A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">
    <w:name w:val="Tabela - Siatka63"/>
    <w:basedOn w:val="Standardowy"/>
    <w:uiPriority w:val="39"/>
    <w:rsid w:val="000149A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1">
    <w:name w:val="Tabela - Siatka1121"/>
    <w:basedOn w:val="Standardowy"/>
    <w:uiPriority w:val="59"/>
    <w:locked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">
    <w:name w:val="TableGrid12"/>
    <w:locked/>
    <w:rsid w:val="000149A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2">
    <w:name w:val="MW22"/>
    <w:uiPriority w:val="99"/>
    <w:rsid w:val="000149A0"/>
  </w:style>
  <w:style w:type="numbering" w:customStyle="1" w:styleId="StylKonspektynumerowaneZlewej0cmWysunicie102cm2">
    <w:name w:val="Styl Konspekty numerowane Z lewej:  0 cm Wysunięcie:  102 cm2"/>
    <w:rsid w:val="000149A0"/>
  </w:style>
  <w:style w:type="numbering" w:customStyle="1" w:styleId="Styl23">
    <w:name w:val="Styl23"/>
    <w:rsid w:val="000149A0"/>
    <w:pPr>
      <w:numPr>
        <w:numId w:val="18"/>
      </w:numPr>
    </w:pPr>
  </w:style>
  <w:style w:type="numbering" w:customStyle="1" w:styleId="Styl34">
    <w:name w:val="Styl34"/>
    <w:rsid w:val="000149A0"/>
    <w:pPr>
      <w:numPr>
        <w:numId w:val="19"/>
      </w:numPr>
    </w:pPr>
  </w:style>
  <w:style w:type="numbering" w:customStyle="1" w:styleId="Bezlisty15">
    <w:name w:val="Bez listy15"/>
    <w:next w:val="Bezlisty"/>
    <w:uiPriority w:val="99"/>
    <w:semiHidden/>
    <w:unhideWhenUsed/>
    <w:rsid w:val="000149A0"/>
  </w:style>
  <w:style w:type="table" w:customStyle="1" w:styleId="Tabela-Siatka71">
    <w:name w:val="Tabela - Siatka71"/>
    <w:basedOn w:val="Standardowy"/>
    <w:next w:val="Tabela-Siatka"/>
    <w:uiPriority w:val="39"/>
    <w:rsid w:val="000149A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12">
    <w:name w:val="Styl212"/>
    <w:rsid w:val="000149A0"/>
    <w:pPr>
      <w:numPr>
        <w:numId w:val="30"/>
      </w:numPr>
    </w:pPr>
  </w:style>
  <w:style w:type="numbering" w:customStyle="1" w:styleId="Styl312">
    <w:name w:val="Styl312"/>
    <w:rsid w:val="000149A0"/>
    <w:pPr>
      <w:numPr>
        <w:numId w:val="14"/>
      </w:numPr>
    </w:pPr>
  </w:style>
  <w:style w:type="table" w:customStyle="1" w:styleId="Tabela-Siatka121">
    <w:name w:val="Tabela - Siatka121"/>
    <w:basedOn w:val="Standardowy"/>
    <w:next w:val="Tabela-Siatka"/>
    <w:uiPriority w:val="39"/>
    <w:rsid w:val="000149A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">
    <w:name w:val="Bez listy111"/>
    <w:next w:val="Bezlisty"/>
    <w:uiPriority w:val="99"/>
    <w:semiHidden/>
    <w:unhideWhenUsed/>
    <w:rsid w:val="000149A0"/>
  </w:style>
  <w:style w:type="numbering" w:customStyle="1" w:styleId="Bezlisty22">
    <w:name w:val="Bez listy22"/>
    <w:next w:val="Bezlisty"/>
    <w:semiHidden/>
    <w:rsid w:val="000149A0"/>
  </w:style>
  <w:style w:type="table" w:customStyle="1" w:styleId="Tabela-Siatka221">
    <w:name w:val="Tabela - Siatka221"/>
    <w:basedOn w:val="Standardowy"/>
    <w:next w:val="Tabela-Siatka"/>
    <w:uiPriority w:val="59"/>
    <w:rsid w:val="000149A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31">
    <w:name w:val="Tabela - Siatka531"/>
    <w:basedOn w:val="Standardowy"/>
    <w:next w:val="Tabela-Siatka"/>
    <w:uiPriority w:val="59"/>
    <w:rsid w:val="000149A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dniasiatka13">
    <w:name w:val="Średnia siatka 13"/>
    <w:basedOn w:val="Standardowy"/>
    <w:next w:val="redniasiatka1"/>
    <w:uiPriority w:val="67"/>
    <w:rsid w:val="000149A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customStyle="1" w:styleId="redniasiatka111">
    <w:name w:val="Średnia siatka 111"/>
    <w:basedOn w:val="Standardowy"/>
    <w:next w:val="redniasiatka1"/>
    <w:uiPriority w:val="67"/>
    <w:rsid w:val="000149A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2">
    <w:name w:val="Bez listy32"/>
    <w:next w:val="Bezlisty"/>
    <w:uiPriority w:val="99"/>
    <w:semiHidden/>
    <w:unhideWhenUsed/>
    <w:rsid w:val="000149A0"/>
  </w:style>
  <w:style w:type="table" w:customStyle="1" w:styleId="redniasiatka121">
    <w:name w:val="Średnia siatka 121"/>
    <w:basedOn w:val="Standardowy"/>
    <w:next w:val="redniasiatka1"/>
    <w:uiPriority w:val="67"/>
    <w:rsid w:val="000149A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2">
    <w:name w:val="Bez listy42"/>
    <w:next w:val="Bezlisty"/>
    <w:uiPriority w:val="99"/>
    <w:semiHidden/>
    <w:unhideWhenUsed/>
    <w:rsid w:val="000149A0"/>
  </w:style>
  <w:style w:type="numbering" w:customStyle="1" w:styleId="Bezlisty52">
    <w:name w:val="Bez listy52"/>
    <w:next w:val="Bezlisty"/>
    <w:uiPriority w:val="99"/>
    <w:semiHidden/>
    <w:unhideWhenUsed/>
    <w:rsid w:val="000149A0"/>
  </w:style>
  <w:style w:type="table" w:customStyle="1" w:styleId="Tabela-Siatka5211">
    <w:name w:val="Tabela - Siatka5211"/>
    <w:basedOn w:val="Standardowy"/>
    <w:next w:val="Tabela-Siatka"/>
    <w:uiPriority w:val="39"/>
    <w:rsid w:val="000149A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4">
    <w:name w:val="Tabela - Siatka64"/>
    <w:basedOn w:val="Standardowy"/>
    <w:next w:val="Tabela-Siatka"/>
    <w:uiPriority w:val="39"/>
    <w:rsid w:val="000149A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62">
    <w:name w:val="Bez listy62"/>
    <w:next w:val="Bezlisty"/>
    <w:uiPriority w:val="99"/>
    <w:semiHidden/>
    <w:unhideWhenUsed/>
    <w:rsid w:val="000149A0"/>
  </w:style>
  <w:style w:type="table" w:customStyle="1" w:styleId="Tabela-Siatka711">
    <w:name w:val="Tabela - Siatka711"/>
    <w:basedOn w:val="Standardowy"/>
    <w:next w:val="Tabela-Siatka"/>
    <w:uiPriority w:val="39"/>
    <w:locked/>
    <w:rsid w:val="000149A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72">
    <w:name w:val="Bez listy72"/>
    <w:next w:val="Bezlisty"/>
    <w:uiPriority w:val="99"/>
    <w:semiHidden/>
    <w:unhideWhenUsed/>
    <w:rsid w:val="000149A0"/>
  </w:style>
  <w:style w:type="table" w:customStyle="1" w:styleId="TableGrid21">
    <w:name w:val="TableGrid21"/>
    <w:rsid w:val="000149A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2">
    <w:name w:val="Atende2"/>
    <w:uiPriority w:val="99"/>
    <w:rsid w:val="000149A0"/>
  </w:style>
  <w:style w:type="numbering" w:customStyle="1" w:styleId="MW211">
    <w:name w:val="MW211"/>
    <w:uiPriority w:val="99"/>
    <w:rsid w:val="000149A0"/>
    <w:pPr>
      <w:numPr>
        <w:numId w:val="42"/>
      </w:numPr>
    </w:pPr>
  </w:style>
  <w:style w:type="numbering" w:customStyle="1" w:styleId="StylKonspektynumerowaneZlewej0cmWysunicie102cm11">
    <w:name w:val="Styl Konspekty numerowane Z lewej:  0 cm Wysunięcie:  102 cm11"/>
    <w:basedOn w:val="Bezlisty"/>
    <w:rsid w:val="000149A0"/>
    <w:pPr>
      <w:numPr>
        <w:numId w:val="43"/>
      </w:numPr>
    </w:pPr>
  </w:style>
  <w:style w:type="numbering" w:customStyle="1" w:styleId="Bezlisty1111">
    <w:name w:val="Bez listy1111"/>
    <w:next w:val="Bezlisty"/>
    <w:uiPriority w:val="99"/>
    <w:semiHidden/>
    <w:unhideWhenUsed/>
    <w:rsid w:val="000149A0"/>
  </w:style>
  <w:style w:type="numbering" w:customStyle="1" w:styleId="Styl2111">
    <w:name w:val="Styl2111"/>
    <w:rsid w:val="000149A0"/>
    <w:pPr>
      <w:numPr>
        <w:numId w:val="40"/>
      </w:numPr>
    </w:pPr>
  </w:style>
  <w:style w:type="numbering" w:customStyle="1" w:styleId="Styl3111">
    <w:name w:val="Styl3111"/>
    <w:rsid w:val="000149A0"/>
    <w:pPr>
      <w:numPr>
        <w:numId w:val="41"/>
      </w:numPr>
    </w:pPr>
  </w:style>
  <w:style w:type="table" w:customStyle="1" w:styleId="Tabela-Siatka113">
    <w:name w:val="Tabela - Siatka113"/>
    <w:basedOn w:val="Standardowy"/>
    <w:next w:val="Tabela-Siatka"/>
    <w:uiPriority w:val="59"/>
    <w:rsid w:val="000149A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1">
    <w:name w:val="Bez listy11111"/>
    <w:next w:val="Bezlisty"/>
    <w:uiPriority w:val="99"/>
    <w:semiHidden/>
    <w:unhideWhenUsed/>
    <w:rsid w:val="000149A0"/>
  </w:style>
  <w:style w:type="numbering" w:customStyle="1" w:styleId="Bezlisty211">
    <w:name w:val="Bez listy211"/>
    <w:next w:val="Bezlisty"/>
    <w:semiHidden/>
    <w:rsid w:val="000149A0"/>
  </w:style>
  <w:style w:type="paragraph" w:customStyle="1" w:styleId="Teksttreci1">
    <w:name w:val="Tekst treści1"/>
    <w:basedOn w:val="Normalny"/>
    <w:uiPriority w:val="99"/>
    <w:qFormat/>
    <w:rsid w:val="000149A0"/>
    <w:pPr>
      <w:shd w:val="clear" w:color="auto" w:fill="FFFFFF"/>
      <w:suppressAutoHyphens w:val="0"/>
      <w:spacing w:before="180" w:line="240" w:lineRule="atLeast"/>
      <w:ind w:hanging="720"/>
    </w:pPr>
    <w:rPr>
      <w:rFonts w:ascii="Arial" w:eastAsiaTheme="minorHAnsi" w:hAnsi="Arial" w:cs="Arial"/>
      <w:sz w:val="19"/>
      <w:szCs w:val="19"/>
      <w:lang w:eastAsia="en-US"/>
    </w:rPr>
  </w:style>
  <w:style w:type="numbering" w:customStyle="1" w:styleId="Bezlisty81">
    <w:name w:val="Bez listy81"/>
    <w:next w:val="Bezlisty"/>
    <w:uiPriority w:val="99"/>
    <w:semiHidden/>
    <w:unhideWhenUsed/>
    <w:rsid w:val="000149A0"/>
  </w:style>
  <w:style w:type="table" w:customStyle="1" w:styleId="Tabela-Siatka131">
    <w:name w:val="Tabela - Siatka131"/>
    <w:basedOn w:val="Standardowy"/>
    <w:next w:val="Tabela-Siatka"/>
    <w:uiPriority w:val="39"/>
    <w:locked/>
    <w:rsid w:val="000149A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1">
    <w:name w:val="Tabela - Siatka81"/>
    <w:basedOn w:val="Standardowy"/>
    <w:next w:val="Tabela-Siatka"/>
    <w:uiPriority w:val="39"/>
    <w:rsid w:val="000149A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20">
    <w:name w:val="Tekst treści (2)_"/>
    <w:basedOn w:val="Domylnaczcionkaakapitu"/>
    <w:link w:val="Teksttreci21"/>
    <w:uiPriority w:val="99"/>
    <w:locked/>
    <w:rsid w:val="000149A0"/>
    <w:rPr>
      <w:rFonts w:ascii="Arial" w:hAnsi="Arial" w:cs="Arial"/>
      <w:b/>
      <w:bCs/>
      <w:sz w:val="19"/>
      <w:szCs w:val="19"/>
      <w:shd w:val="clear" w:color="auto" w:fill="FFFFFF"/>
    </w:rPr>
  </w:style>
  <w:style w:type="character" w:customStyle="1" w:styleId="Teksttreci7">
    <w:name w:val="Tekst treści (7)_"/>
    <w:basedOn w:val="Domylnaczcionkaakapitu"/>
    <w:link w:val="Teksttreci71"/>
    <w:uiPriority w:val="99"/>
    <w:locked/>
    <w:rsid w:val="000149A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70">
    <w:name w:val="Tekst treści (7)"/>
    <w:basedOn w:val="Teksttreci7"/>
    <w:uiPriority w:val="99"/>
    <w:rsid w:val="000149A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72">
    <w:name w:val="Tekst treści (7)2"/>
    <w:basedOn w:val="Teksttreci7"/>
    <w:uiPriority w:val="99"/>
    <w:rsid w:val="000149A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26">
    <w:name w:val="Tekst treści (2)6"/>
    <w:basedOn w:val="Teksttreci20"/>
    <w:uiPriority w:val="99"/>
    <w:rsid w:val="000149A0"/>
    <w:rPr>
      <w:rFonts w:ascii="Arial" w:hAnsi="Arial" w:cs="Arial"/>
      <w:b/>
      <w:bCs/>
      <w:sz w:val="19"/>
      <w:szCs w:val="19"/>
      <w:shd w:val="clear" w:color="auto" w:fill="FFFFFF"/>
    </w:rPr>
  </w:style>
  <w:style w:type="character" w:customStyle="1" w:styleId="Teksttreci25">
    <w:name w:val="Tekst treści (2)5"/>
    <w:basedOn w:val="Teksttreci20"/>
    <w:uiPriority w:val="99"/>
    <w:rsid w:val="000149A0"/>
    <w:rPr>
      <w:rFonts w:ascii="Arial" w:hAnsi="Arial" w:cs="Arial"/>
      <w:b/>
      <w:bCs/>
      <w:sz w:val="19"/>
      <w:szCs w:val="19"/>
      <w:shd w:val="clear" w:color="auto" w:fill="FFFFFF"/>
    </w:rPr>
  </w:style>
  <w:style w:type="paragraph" w:customStyle="1" w:styleId="Teksttreci21">
    <w:name w:val="Tekst treści (2)1"/>
    <w:basedOn w:val="Normalny"/>
    <w:link w:val="Teksttreci20"/>
    <w:uiPriority w:val="99"/>
    <w:qFormat/>
    <w:rsid w:val="000149A0"/>
    <w:pPr>
      <w:shd w:val="clear" w:color="auto" w:fill="FFFFFF"/>
      <w:suppressAutoHyphens w:val="0"/>
      <w:spacing w:before="180" w:after="780" w:line="240" w:lineRule="atLeast"/>
      <w:jc w:val="both"/>
    </w:pPr>
    <w:rPr>
      <w:rFonts w:ascii="Arial" w:hAnsi="Arial" w:cs="Arial"/>
      <w:b/>
      <w:bCs/>
      <w:sz w:val="19"/>
      <w:szCs w:val="19"/>
      <w:lang w:eastAsia="pl-PL"/>
    </w:rPr>
  </w:style>
  <w:style w:type="paragraph" w:customStyle="1" w:styleId="Teksttreci71">
    <w:name w:val="Tekst treści (7)1"/>
    <w:basedOn w:val="Normalny"/>
    <w:link w:val="Teksttreci7"/>
    <w:uiPriority w:val="99"/>
    <w:qFormat/>
    <w:rsid w:val="000149A0"/>
    <w:pPr>
      <w:shd w:val="clear" w:color="auto" w:fill="FFFFFF"/>
      <w:suppressAutoHyphens w:val="0"/>
      <w:spacing w:line="240" w:lineRule="atLeast"/>
    </w:pPr>
    <w:rPr>
      <w:rFonts w:ascii="Arial" w:hAnsi="Arial" w:cs="Arial"/>
      <w:b/>
      <w:bCs/>
      <w:sz w:val="15"/>
      <w:szCs w:val="15"/>
      <w:lang w:eastAsia="pl-PL"/>
    </w:rPr>
  </w:style>
  <w:style w:type="numbering" w:customStyle="1" w:styleId="Bezlisty91">
    <w:name w:val="Bez listy91"/>
    <w:next w:val="Bezlisty"/>
    <w:uiPriority w:val="99"/>
    <w:semiHidden/>
    <w:unhideWhenUsed/>
    <w:rsid w:val="000149A0"/>
  </w:style>
  <w:style w:type="table" w:customStyle="1" w:styleId="Tabela-Siatka91">
    <w:name w:val="Tabela - Siatka91"/>
    <w:basedOn w:val="Standardowy"/>
    <w:next w:val="Tabela-Siatka"/>
    <w:uiPriority w:val="39"/>
    <w:rsid w:val="000149A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3">
    <w:name w:val="Tabela - Siatka33"/>
    <w:basedOn w:val="Standardowy"/>
    <w:uiPriority w:val="39"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3">
    <w:name w:val="Tabela - Siatka43"/>
    <w:basedOn w:val="Standardowy"/>
    <w:uiPriority w:val="59"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5">
    <w:name w:val="Tabela - Siatka65"/>
    <w:basedOn w:val="Standardowy"/>
    <w:uiPriority w:val="39"/>
    <w:rsid w:val="000149A0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4">
    <w:name w:val="Tabela - Siatka114"/>
    <w:basedOn w:val="Standardowy"/>
    <w:uiPriority w:val="59"/>
    <w:rsid w:val="000149A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3">
    <w:name w:val="TableGrid13"/>
    <w:rsid w:val="000149A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212">
    <w:name w:val="Tabela - Siatka212"/>
    <w:basedOn w:val="Standardowy"/>
    <w:uiPriority w:val="39"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2">
    <w:name w:val="Tabela - Siatka312"/>
    <w:basedOn w:val="Standardowy"/>
    <w:uiPriority w:val="39"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2">
    <w:name w:val="Tabela - Siatka412"/>
    <w:basedOn w:val="Standardowy"/>
    <w:uiPriority w:val="59"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2">
    <w:name w:val="Tabela - Siatka512"/>
    <w:basedOn w:val="Standardowy"/>
    <w:uiPriority w:val="39"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1">
    <w:name w:val="Tabela - Siatka631"/>
    <w:basedOn w:val="Standardowy"/>
    <w:uiPriority w:val="39"/>
    <w:locked/>
    <w:rsid w:val="000149A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1">
    <w:name w:val="TableGrid121"/>
    <w:locked/>
    <w:rsid w:val="000149A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KonspektynumerowaneZlewej0cmWysunicie102cm21">
    <w:name w:val="Styl Konspekty numerowane Z lewej:  0 cm Wysunięcie:  102 cm21"/>
    <w:rsid w:val="000149A0"/>
  </w:style>
  <w:style w:type="numbering" w:customStyle="1" w:styleId="Bezlisty121">
    <w:name w:val="Bez listy121"/>
    <w:next w:val="Bezlisty"/>
    <w:uiPriority w:val="99"/>
    <w:semiHidden/>
    <w:unhideWhenUsed/>
    <w:rsid w:val="000149A0"/>
  </w:style>
  <w:style w:type="table" w:customStyle="1" w:styleId="Tabela-Siatka72">
    <w:name w:val="Tabela - Siatka72"/>
    <w:basedOn w:val="Standardowy"/>
    <w:next w:val="Tabela-Siatka"/>
    <w:uiPriority w:val="39"/>
    <w:locked/>
    <w:rsid w:val="000149A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2">
    <w:name w:val="Bez listy112"/>
    <w:next w:val="Bezlisty"/>
    <w:uiPriority w:val="99"/>
    <w:semiHidden/>
    <w:unhideWhenUsed/>
    <w:rsid w:val="000149A0"/>
  </w:style>
  <w:style w:type="numbering" w:customStyle="1" w:styleId="Bezlisty221">
    <w:name w:val="Bez listy221"/>
    <w:next w:val="Bezlisty"/>
    <w:semiHidden/>
    <w:rsid w:val="000149A0"/>
  </w:style>
  <w:style w:type="table" w:customStyle="1" w:styleId="Tabela-Siatka321">
    <w:name w:val="Tabela - Siatka321"/>
    <w:basedOn w:val="Standardowy"/>
    <w:next w:val="Tabela-Siatka"/>
    <w:uiPriority w:val="59"/>
    <w:rsid w:val="000149A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1">
    <w:name w:val="Tabela - Siatka421"/>
    <w:basedOn w:val="Standardowy"/>
    <w:next w:val="Tabela-Siatka"/>
    <w:uiPriority w:val="59"/>
    <w:rsid w:val="000149A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11">
    <w:name w:val="Tabela - Siatka5111"/>
    <w:basedOn w:val="Standardowy"/>
    <w:next w:val="Tabela-Siatka"/>
    <w:uiPriority w:val="39"/>
    <w:rsid w:val="000149A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1">
    <w:name w:val="Bez listy311"/>
    <w:next w:val="Bezlisty"/>
    <w:uiPriority w:val="99"/>
    <w:semiHidden/>
    <w:unhideWhenUsed/>
    <w:rsid w:val="000149A0"/>
  </w:style>
  <w:style w:type="numbering" w:customStyle="1" w:styleId="Bezlisty411">
    <w:name w:val="Bez listy411"/>
    <w:next w:val="Bezlisty"/>
    <w:uiPriority w:val="99"/>
    <w:semiHidden/>
    <w:unhideWhenUsed/>
    <w:rsid w:val="000149A0"/>
  </w:style>
  <w:style w:type="numbering" w:customStyle="1" w:styleId="Bezlisty511">
    <w:name w:val="Bez listy511"/>
    <w:next w:val="Bezlisty"/>
    <w:uiPriority w:val="99"/>
    <w:semiHidden/>
    <w:unhideWhenUsed/>
    <w:rsid w:val="000149A0"/>
  </w:style>
  <w:style w:type="table" w:customStyle="1" w:styleId="Tabela-Siatka641">
    <w:name w:val="Tabela - Siatka641"/>
    <w:basedOn w:val="Standardowy"/>
    <w:next w:val="Tabela-Siatka"/>
    <w:uiPriority w:val="39"/>
    <w:rsid w:val="000149A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611">
    <w:name w:val="Bez listy611"/>
    <w:next w:val="Bezlisty"/>
    <w:uiPriority w:val="99"/>
    <w:semiHidden/>
    <w:unhideWhenUsed/>
    <w:rsid w:val="000149A0"/>
  </w:style>
  <w:style w:type="numbering" w:customStyle="1" w:styleId="Bezlisty711">
    <w:name w:val="Bez listy711"/>
    <w:next w:val="Bezlisty"/>
    <w:uiPriority w:val="99"/>
    <w:semiHidden/>
    <w:unhideWhenUsed/>
    <w:rsid w:val="000149A0"/>
  </w:style>
  <w:style w:type="numbering" w:customStyle="1" w:styleId="Atende11">
    <w:name w:val="Atende11"/>
    <w:uiPriority w:val="99"/>
    <w:rsid w:val="000149A0"/>
  </w:style>
  <w:style w:type="numbering" w:customStyle="1" w:styleId="Bezlisty1112">
    <w:name w:val="Bez listy1112"/>
    <w:next w:val="Bezlisty"/>
    <w:uiPriority w:val="99"/>
    <w:semiHidden/>
    <w:unhideWhenUsed/>
    <w:rsid w:val="000149A0"/>
  </w:style>
  <w:style w:type="table" w:customStyle="1" w:styleId="Tabela-Siatka1131">
    <w:name w:val="Tabela - Siatka1131"/>
    <w:basedOn w:val="Standardowy"/>
    <w:next w:val="Tabela-Siatka"/>
    <w:uiPriority w:val="59"/>
    <w:rsid w:val="000149A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11">
    <w:name w:val="Bez listy111111"/>
    <w:next w:val="Bezlisty"/>
    <w:uiPriority w:val="99"/>
    <w:semiHidden/>
    <w:unhideWhenUsed/>
    <w:rsid w:val="000149A0"/>
  </w:style>
  <w:style w:type="numbering" w:customStyle="1" w:styleId="Bezlisty2111">
    <w:name w:val="Bez listy2111"/>
    <w:next w:val="Bezlisty"/>
    <w:semiHidden/>
    <w:rsid w:val="000149A0"/>
  </w:style>
  <w:style w:type="table" w:customStyle="1" w:styleId="Tabela-Siatka2111">
    <w:name w:val="Tabela - Siatka2111"/>
    <w:basedOn w:val="Standardowy"/>
    <w:next w:val="Tabela-Siatka"/>
    <w:uiPriority w:val="59"/>
    <w:rsid w:val="000149A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1">
    <w:name w:val="Tabela - Siatka3111"/>
    <w:basedOn w:val="Standardowy"/>
    <w:next w:val="Tabela-Siatka"/>
    <w:uiPriority w:val="59"/>
    <w:rsid w:val="000149A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1">
    <w:name w:val="Tabela - Siatka4111"/>
    <w:basedOn w:val="Standardowy"/>
    <w:next w:val="Tabela-Siatka"/>
    <w:uiPriority w:val="59"/>
    <w:rsid w:val="000149A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811">
    <w:name w:val="Bez listy811"/>
    <w:next w:val="Bezlisty"/>
    <w:uiPriority w:val="99"/>
    <w:semiHidden/>
    <w:unhideWhenUsed/>
    <w:rsid w:val="000149A0"/>
  </w:style>
  <w:style w:type="paragraph" w:customStyle="1" w:styleId="Nagwekspisutreci1">
    <w:name w:val="Nagłówek spisu treści1"/>
    <w:basedOn w:val="Normalny"/>
    <w:uiPriority w:val="99"/>
    <w:qFormat/>
    <w:rsid w:val="00F94EF4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qFormat/>
    <w:rsid w:val="00F94EF4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qFormat/>
    <w:rsid w:val="00F94EF4"/>
    <w:pPr>
      <w:numPr>
        <w:ilvl w:val="2"/>
        <w:numId w:val="45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Tekstpodstawowy21000">
    <w:name w:val="Tekst podstawowy 21000"/>
    <w:basedOn w:val="Normalny"/>
    <w:uiPriority w:val="99"/>
    <w:qFormat/>
    <w:rsid w:val="00F94EF4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uiPriority w:val="99"/>
    <w:qFormat/>
    <w:rsid w:val="00F94EF4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uiPriority w:val="99"/>
    <w:qFormat/>
    <w:rsid w:val="00F94EF4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uiPriority w:val="99"/>
    <w:qFormat/>
    <w:rsid w:val="00F94EF4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uiPriority w:val="99"/>
    <w:qFormat/>
    <w:rsid w:val="00F94EF4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uiPriority w:val="99"/>
    <w:qFormat/>
    <w:rsid w:val="00F94EF4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uiPriority w:val="99"/>
    <w:qFormat/>
    <w:rsid w:val="00F94EF4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qFormat/>
    <w:rsid w:val="00F94EF4"/>
    <w:pPr>
      <w:widowControl w:val="0"/>
      <w:snapToGrid w:val="0"/>
      <w:jc w:val="both"/>
    </w:pPr>
    <w:rPr>
      <w:szCs w:val="20"/>
    </w:rPr>
  </w:style>
  <w:style w:type="character" w:customStyle="1" w:styleId="pointer-link">
    <w:name w:val="pointer-link"/>
    <w:basedOn w:val="Domylnaczcionkaakapitu"/>
    <w:rsid w:val="00F94EF4"/>
  </w:style>
  <w:style w:type="table" w:customStyle="1" w:styleId="Tabela-Siatka811">
    <w:name w:val="Tabela - Siatka811"/>
    <w:basedOn w:val="Standardowy"/>
    <w:next w:val="Tabela-Siatka"/>
    <w:uiPriority w:val="39"/>
    <w:rsid w:val="00F94EF4"/>
    <w:pPr>
      <w:widowControl w:val="0"/>
      <w:adjustRightInd w:val="0"/>
      <w:spacing w:line="360" w:lineRule="atLeas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l129">
    <w:name w:val="xl129"/>
    <w:basedOn w:val="Normalny"/>
    <w:uiPriority w:val="99"/>
    <w:qFormat/>
    <w:rsid w:val="00F94EF4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pl-PL"/>
    </w:rPr>
  </w:style>
  <w:style w:type="paragraph" w:customStyle="1" w:styleId="xl130">
    <w:name w:val="xl130"/>
    <w:basedOn w:val="Normalny"/>
    <w:uiPriority w:val="99"/>
    <w:qFormat/>
    <w:rsid w:val="00F94EF4"/>
    <w:pPr>
      <w:suppressAutoHyphens w:val="0"/>
      <w:spacing w:before="100" w:beforeAutospacing="1" w:after="100" w:afterAutospacing="1"/>
      <w:jc w:val="center"/>
      <w:textAlignment w:val="center"/>
    </w:pPr>
    <w:rPr>
      <w:lang w:eastAsia="pl-PL"/>
    </w:rPr>
  </w:style>
  <w:style w:type="paragraph" w:customStyle="1" w:styleId="xl131">
    <w:name w:val="xl131"/>
    <w:basedOn w:val="Normalny"/>
    <w:uiPriority w:val="99"/>
    <w:qFormat/>
    <w:rsid w:val="00F94EF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2">
    <w:name w:val="xl132"/>
    <w:basedOn w:val="Normalny"/>
    <w:uiPriority w:val="99"/>
    <w:qFormat/>
    <w:rsid w:val="00F94EF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uppressAutoHyphens w:val="0"/>
      <w:spacing w:before="100" w:beforeAutospacing="1" w:after="100" w:afterAutospacing="1"/>
      <w:jc w:val="center"/>
      <w:textAlignment w:val="center"/>
    </w:pPr>
    <w:rPr>
      <w:b/>
      <w:bCs/>
      <w:lang w:eastAsia="pl-PL"/>
    </w:rPr>
  </w:style>
  <w:style w:type="paragraph" w:customStyle="1" w:styleId="xl133">
    <w:name w:val="xl133"/>
    <w:basedOn w:val="Normalny"/>
    <w:uiPriority w:val="99"/>
    <w:qFormat/>
    <w:rsid w:val="00F94EF4"/>
    <w:pP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4">
    <w:name w:val="xl134"/>
    <w:basedOn w:val="Normalny"/>
    <w:uiPriority w:val="99"/>
    <w:qFormat/>
    <w:rsid w:val="00F94EF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18"/>
      <w:szCs w:val="18"/>
      <w:lang w:eastAsia="pl-PL"/>
    </w:rPr>
  </w:style>
  <w:style w:type="paragraph" w:customStyle="1" w:styleId="xl135">
    <w:name w:val="xl135"/>
    <w:basedOn w:val="Normalny"/>
    <w:uiPriority w:val="99"/>
    <w:qFormat/>
    <w:rsid w:val="00F94EF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6"/>
      <w:szCs w:val="16"/>
      <w:lang w:eastAsia="pl-PL"/>
    </w:rPr>
  </w:style>
  <w:style w:type="paragraph" w:customStyle="1" w:styleId="xl136">
    <w:name w:val="xl136"/>
    <w:basedOn w:val="Normalny"/>
    <w:uiPriority w:val="99"/>
    <w:qFormat/>
    <w:rsid w:val="00F94EF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7">
    <w:name w:val="xl137"/>
    <w:basedOn w:val="Normalny"/>
    <w:uiPriority w:val="99"/>
    <w:qFormat/>
    <w:rsid w:val="00F94EF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xl138">
    <w:name w:val="xl138"/>
    <w:basedOn w:val="Normalny"/>
    <w:uiPriority w:val="99"/>
    <w:qFormat/>
    <w:rsid w:val="00F94EF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l-PL"/>
    </w:rPr>
  </w:style>
  <w:style w:type="table" w:customStyle="1" w:styleId="Tabela-Siatka101">
    <w:name w:val="Tabela - Siatka101"/>
    <w:basedOn w:val="Standardowy"/>
    <w:next w:val="Tabela-Siatka"/>
    <w:locked/>
    <w:rsid w:val="00F94EF4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Grid4"/>
    <w:rsid w:val="00F94EF4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1">
    <w:name w:val="Bez listy101"/>
    <w:next w:val="Bezlisty"/>
    <w:uiPriority w:val="99"/>
    <w:semiHidden/>
    <w:unhideWhenUsed/>
    <w:rsid w:val="00F94EF4"/>
  </w:style>
  <w:style w:type="table" w:customStyle="1" w:styleId="Tabela-Siatka82">
    <w:name w:val="Tabela - Siatka82"/>
    <w:basedOn w:val="Standardowy"/>
    <w:next w:val="Tabela-Siatka"/>
    <w:uiPriority w:val="39"/>
    <w:rsid w:val="00F94EF4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1">
    <w:name w:val="Styl221"/>
    <w:rsid w:val="00F94EF4"/>
  </w:style>
  <w:style w:type="table" w:customStyle="1" w:styleId="TableGrid31">
    <w:name w:val="TableGrid31"/>
    <w:rsid w:val="00F94EF4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24">
    <w:name w:val="Styl24"/>
    <w:rsid w:val="00F94EF4"/>
  </w:style>
  <w:style w:type="numbering" w:customStyle="1" w:styleId="Styl331">
    <w:name w:val="Styl331"/>
    <w:rsid w:val="00F94EF4"/>
    <w:pPr>
      <w:numPr>
        <w:numId w:val="44"/>
      </w:numPr>
    </w:pPr>
  </w:style>
  <w:style w:type="character" w:customStyle="1" w:styleId="Bodytext">
    <w:name w:val="Body text_"/>
    <w:basedOn w:val="Domylnaczcionkaakapitu"/>
    <w:link w:val="Tekstpodstawowy20"/>
    <w:locked/>
    <w:rsid w:val="00F94EF4"/>
    <w:rPr>
      <w:lang w:val="en-GB" w:eastAsia="en-US"/>
    </w:rPr>
  </w:style>
  <w:style w:type="character" w:customStyle="1" w:styleId="BodytextConstantia">
    <w:name w:val="Body text + Constantia"/>
    <w:aliases w:val="Spacing 0 pt"/>
    <w:basedOn w:val="Bodytext"/>
    <w:rsid w:val="00F94EF4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0"/>
      <w:u w:val="none"/>
      <w:effect w:val="none"/>
      <w:lang w:val="en-GB" w:eastAsia="en-US"/>
    </w:rPr>
  </w:style>
  <w:style w:type="character" w:customStyle="1" w:styleId="BodytextConstantiaSpacing0pt">
    <w:name w:val="Body text + Constantia;Spacing 0 pt"/>
    <w:basedOn w:val="Bodytext"/>
    <w:rsid w:val="00F94EF4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  <w:lang w:val="en-GB" w:eastAsia="en-US"/>
    </w:rPr>
  </w:style>
  <w:style w:type="table" w:customStyle="1" w:styleId="Tabela-Siatka73">
    <w:name w:val="Tabela - Siatka73"/>
    <w:basedOn w:val="Standardowy"/>
    <w:next w:val="Tabela-Siatka"/>
    <w:uiPriority w:val="39"/>
    <w:rsid w:val="00F94EF4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3">
    <w:name w:val="Tabela - Siatka83"/>
    <w:basedOn w:val="Standardowy"/>
    <w:next w:val="Tabela-Siatka"/>
    <w:uiPriority w:val="39"/>
    <w:rsid w:val="00F94EF4"/>
    <w:pPr>
      <w:widowControl w:val="0"/>
      <w:adjustRightInd w:val="0"/>
      <w:spacing w:line="360" w:lineRule="atLeas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3">
    <w:name w:val="Akapit z listą3"/>
    <w:basedOn w:val="Normalny"/>
    <w:uiPriority w:val="99"/>
    <w:qFormat/>
    <w:rsid w:val="00F94EF4"/>
    <w:pPr>
      <w:suppressAutoHyphens w:val="0"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Lista-kontynuacja3">
    <w:name w:val="List Continue 3"/>
    <w:basedOn w:val="Normalny"/>
    <w:rsid w:val="00F94EF4"/>
    <w:pPr>
      <w:spacing w:after="120"/>
      <w:ind w:left="849"/>
      <w:contextualSpacing/>
    </w:pPr>
  </w:style>
  <w:style w:type="paragraph" w:styleId="Lista-kontynuacja4">
    <w:name w:val="List Continue 4"/>
    <w:basedOn w:val="Normalny"/>
    <w:rsid w:val="00F94EF4"/>
    <w:pPr>
      <w:spacing w:after="120"/>
      <w:ind w:left="1132"/>
      <w:contextualSpacing/>
    </w:pPr>
  </w:style>
  <w:style w:type="character" w:customStyle="1" w:styleId="BezodstpwZnak">
    <w:name w:val="Bez odstępów Znak"/>
    <w:basedOn w:val="Domylnaczcionkaakapitu"/>
    <w:link w:val="Bezodstpw"/>
    <w:uiPriority w:val="1"/>
    <w:rsid w:val="00F94EF4"/>
    <w:rPr>
      <w:sz w:val="24"/>
      <w:szCs w:val="24"/>
      <w:lang w:eastAsia="ar-SA"/>
    </w:rPr>
  </w:style>
  <w:style w:type="numbering" w:customStyle="1" w:styleId="Styl321">
    <w:name w:val="Styl321"/>
    <w:rsid w:val="00F94EF4"/>
  </w:style>
  <w:style w:type="table" w:customStyle="1" w:styleId="Tabela-Siatka6111">
    <w:name w:val="Tabela - Siatka6111"/>
    <w:basedOn w:val="Standardowy"/>
    <w:next w:val="Tabela-Siatka"/>
    <w:uiPriority w:val="39"/>
    <w:rsid w:val="00F94EF4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1">
    <w:name w:val="TableGrid41"/>
    <w:rsid w:val="00F94EF4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21111">
    <w:name w:val="Styl21111"/>
    <w:uiPriority w:val="99"/>
    <w:rsid w:val="00F94EF4"/>
  </w:style>
  <w:style w:type="numbering" w:customStyle="1" w:styleId="Styl31111">
    <w:name w:val="Styl31111"/>
    <w:rsid w:val="00F94EF4"/>
  </w:style>
  <w:style w:type="paragraph" w:customStyle="1" w:styleId="SIWZ2">
    <w:name w:val="SIWZ 2"/>
    <w:basedOn w:val="Normalny"/>
    <w:uiPriority w:val="99"/>
    <w:qFormat/>
    <w:rsid w:val="00F94EF4"/>
    <w:pPr>
      <w:tabs>
        <w:tab w:val="num" w:pos="340"/>
      </w:tabs>
      <w:suppressAutoHyphens w:val="0"/>
      <w:spacing w:before="60" w:line="360" w:lineRule="auto"/>
      <w:ind w:left="340" w:hanging="340"/>
      <w:jc w:val="both"/>
    </w:pPr>
    <w:rPr>
      <w:rFonts w:eastAsia="Calibri"/>
      <w:lang w:eastAsia="pl-PL"/>
    </w:rPr>
  </w:style>
  <w:style w:type="numbering" w:customStyle="1" w:styleId="MF">
    <w:name w:val="MF"/>
    <w:rsid w:val="00F94EF4"/>
    <w:pPr>
      <w:numPr>
        <w:numId w:val="46"/>
      </w:numPr>
    </w:pPr>
  </w:style>
  <w:style w:type="numbering" w:customStyle="1" w:styleId="Styl341">
    <w:name w:val="Styl341"/>
    <w:rsid w:val="00F94EF4"/>
  </w:style>
  <w:style w:type="numbering" w:customStyle="1" w:styleId="WW8Num73">
    <w:name w:val="WW8Num73"/>
    <w:rsid w:val="00F94EF4"/>
    <w:pPr>
      <w:numPr>
        <w:numId w:val="47"/>
      </w:numPr>
    </w:pPr>
  </w:style>
  <w:style w:type="paragraph" w:customStyle="1" w:styleId="mainpub">
    <w:name w:val="mainpub"/>
    <w:basedOn w:val="Normalny"/>
    <w:uiPriority w:val="99"/>
    <w:qFormat/>
    <w:rsid w:val="00E0223B"/>
    <w:pPr>
      <w:suppressAutoHyphens w:val="0"/>
      <w:spacing w:before="100" w:beforeAutospacing="1" w:after="100" w:afterAutospacing="1"/>
    </w:pPr>
    <w:rPr>
      <w:lang w:eastAsia="pl-PL"/>
    </w:rPr>
  </w:style>
  <w:style w:type="table" w:styleId="Tabelalisty3akcent1">
    <w:name w:val="List Table 3 Accent 1"/>
    <w:basedOn w:val="Standardowy"/>
    <w:uiPriority w:val="48"/>
    <w:rsid w:val="00E81A87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listy3akcent11">
    <w:name w:val="Tabela listy 3 — akcent 11"/>
    <w:basedOn w:val="Standardowy"/>
    <w:next w:val="Tabelalisty3akcent1"/>
    <w:uiPriority w:val="48"/>
    <w:rsid w:val="00E81A87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paragraph" w:styleId="Spisilustracji">
    <w:name w:val="table of figures"/>
    <w:basedOn w:val="Normalny"/>
    <w:next w:val="Normalny"/>
    <w:uiPriority w:val="99"/>
    <w:unhideWhenUsed/>
    <w:rsid w:val="00E81A87"/>
    <w:pPr>
      <w:suppressAutoHyphens w:val="0"/>
      <w:spacing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SFTPodstwyliczanie">
    <w:name w:val="SFT_Podst_wyliczanie"/>
    <w:basedOn w:val="Normalny"/>
    <w:qFormat/>
    <w:rsid w:val="00E81A87"/>
    <w:pPr>
      <w:suppressAutoHyphens w:val="0"/>
      <w:spacing w:after="120" w:line="360" w:lineRule="auto"/>
      <w:jc w:val="both"/>
    </w:pPr>
    <w:rPr>
      <w:rFonts w:ascii="Tahoma" w:hAnsi="Tahoma"/>
      <w:sz w:val="20"/>
      <w:lang w:eastAsia="pl-PL"/>
    </w:rPr>
  </w:style>
  <w:style w:type="table" w:styleId="Tabelasiatki2akcent5">
    <w:name w:val="Grid Table 2 Accent 5"/>
    <w:basedOn w:val="Standardowy"/>
    <w:uiPriority w:val="47"/>
    <w:rsid w:val="00E81A87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elasiatki4akcent1">
    <w:name w:val="Grid Table 4 Accent 1"/>
    <w:basedOn w:val="Standardowy"/>
    <w:uiPriority w:val="49"/>
    <w:rsid w:val="00E81A87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elasiatki3akcent1">
    <w:name w:val="Grid Table 3 Accent 1"/>
    <w:basedOn w:val="Standardowy"/>
    <w:uiPriority w:val="48"/>
    <w:rsid w:val="00E81A87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Tabelalisty1jasnaakcent1">
    <w:name w:val="List Table 1 Light Accent 1"/>
    <w:basedOn w:val="Standardowy"/>
    <w:uiPriority w:val="46"/>
    <w:rsid w:val="00E81A87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styleId="Wyrnieniedelikatne">
    <w:name w:val="Subtle Emphasis"/>
    <w:basedOn w:val="Domylnaczcionkaakapitu"/>
    <w:uiPriority w:val="19"/>
    <w:qFormat/>
    <w:rsid w:val="00E81A87"/>
    <w:rPr>
      <w:i/>
      <w:iCs/>
      <w:color w:val="404040" w:themeColor="text1" w:themeTint="BF"/>
    </w:rPr>
  </w:style>
  <w:style w:type="character" w:customStyle="1" w:styleId="FontStyle14">
    <w:name w:val="Font Style14"/>
    <w:basedOn w:val="Domylnaczcionkaakapitu"/>
    <w:uiPriority w:val="99"/>
    <w:rsid w:val="00E81A87"/>
    <w:rPr>
      <w:rFonts w:ascii="Times New Roman" w:hAnsi="Times New Roman" w:cs="Times New Roman"/>
      <w:color w:val="000000"/>
      <w:sz w:val="22"/>
      <w:szCs w:val="22"/>
    </w:rPr>
  </w:style>
  <w:style w:type="paragraph" w:customStyle="1" w:styleId="NormalnyWeb1">
    <w:name w:val="Normalny (Web)1"/>
    <w:basedOn w:val="Normalny"/>
    <w:rsid w:val="00E81A87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Styl4">
    <w:name w:val="Styl4"/>
    <w:uiPriority w:val="99"/>
    <w:rsid w:val="00E81A87"/>
    <w:pPr>
      <w:numPr>
        <w:numId w:val="48"/>
      </w:numPr>
    </w:p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E81A87"/>
    <w:rPr>
      <w:color w:val="605E5C"/>
      <w:shd w:val="clear" w:color="auto" w:fill="E1DFDD"/>
    </w:rPr>
  </w:style>
  <w:style w:type="table" w:customStyle="1" w:styleId="TableGrid0">
    <w:name w:val="Table Grid0"/>
    <w:rsid w:val="00E81A87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00">
    <w:name w:val="Table Grid00"/>
    <w:rsid w:val="00B51616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525D2"/>
    <w:rPr>
      <w:color w:val="605E5C"/>
      <w:shd w:val="clear" w:color="auto" w:fill="E1DFDD"/>
    </w:rPr>
  </w:style>
  <w:style w:type="character" w:customStyle="1" w:styleId="Nierozpoznanawzmianka20">
    <w:name w:val="Nierozpoznana wzmianka20"/>
    <w:basedOn w:val="Domylnaczcionkaakapitu"/>
    <w:uiPriority w:val="99"/>
    <w:semiHidden/>
    <w:unhideWhenUsed/>
    <w:rsid w:val="00966020"/>
    <w:rPr>
      <w:color w:val="605E5C"/>
      <w:shd w:val="clear" w:color="auto" w:fill="E1DFDD"/>
    </w:rPr>
  </w:style>
  <w:style w:type="table" w:customStyle="1" w:styleId="TableGrid10">
    <w:name w:val="Table Grid1"/>
    <w:rsid w:val="001152B1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55">
    <w:name w:val="Tabela - Siatka55"/>
    <w:basedOn w:val="Standardowy"/>
    <w:next w:val="Tabela-Siatka"/>
    <w:uiPriority w:val="39"/>
    <w:rsid w:val="001152B1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3">
    <w:name w:val="MW23"/>
    <w:uiPriority w:val="99"/>
    <w:rsid w:val="001152B1"/>
    <w:pPr>
      <w:numPr>
        <w:numId w:val="50"/>
      </w:numPr>
    </w:pPr>
  </w:style>
  <w:style w:type="numbering" w:customStyle="1" w:styleId="StylKonspektynumerowaneZlewej0cmWysunicie102cm3">
    <w:name w:val="Styl Konspekty numerowane Z lewej:  0 cm Wysunięcie:  102 cm3"/>
    <w:basedOn w:val="Bezlisty"/>
    <w:rsid w:val="001152B1"/>
    <w:pPr>
      <w:numPr>
        <w:numId w:val="51"/>
      </w:numPr>
    </w:pPr>
  </w:style>
  <w:style w:type="numbering" w:customStyle="1" w:styleId="Styl213">
    <w:name w:val="Styl213"/>
    <w:rsid w:val="001152B1"/>
  </w:style>
  <w:style w:type="numbering" w:customStyle="1" w:styleId="Styl313">
    <w:name w:val="Styl313"/>
    <w:rsid w:val="001152B1"/>
  </w:style>
  <w:style w:type="table" w:customStyle="1" w:styleId="Tabela-Siatka15">
    <w:name w:val="Tabela - Siatka15"/>
    <w:basedOn w:val="Standardowy"/>
    <w:next w:val="Tabela-Siatka"/>
    <w:uiPriority w:val="39"/>
    <w:rsid w:val="001152B1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6">
    <w:name w:val="Bez listy16"/>
    <w:next w:val="Bezlisty"/>
    <w:uiPriority w:val="99"/>
    <w:semiHidden/>
    <w:unhideWhenUsed/>
    <w:rsid w:val="001152B1"/>
  </w:style>
  <w:style w:type="table" w:customStyle="1" w:styleId="Tabela-Siatka16">
    <w:name w:val="Tabela - Siatka16"/>
    <w:basedOn w:val="Standardowy"/>
    <w:next w:val="Tabela-Siatka"/>
    <w:uiPriority w:val="99"/>
    <w:rsid w:val="001152B1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5">
    <w:name w:val="Styl35"/>
    <w:rsid w:val="001152B1"/>
  </w:style>
  <w:style w:type="table" w:customStyle="1" w:styleId="Tabela-Siatka17">
    <w:name w:val="Tabela - Siatka17"/>
    <w:basedOn w:val="Standardowy"/>
    <w:next w:val="Tabela-Siatka"/>
    <w:uiPriority w:val="59"/>
    <w:rsid w:val="001152B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7">
    <w:name w:val="Bez listy17"/>
    <w:next w:val="Bezlisty"/>
    <w:uiPriority w:val="99"/>
    <w:semiHidden/>
    <w:unhideWhenUsed/>
    <w:rsid w:val="001152B1"/>
  </w:style>
  <w:style w:type="numbering" w:customStyle="1" w:styleId="Bezlisty23">
    <w:name w:val="Bez listy23"/>
    <w:next w:val="Bezlisty"/>
    <w:semiHidden/>
    <w:rsid w:val="001152B1"/>
  </w:style>
  <w:style w:type="table" w:customStyle="1" w:styleId="Tabela-Siatka24">
    <w:name w:val="Tabela - Siatka24"/>
    <w:basedOn w:val="Standardowy"/>
    <w:next w:val="Tabela-Siatka"/>
    <w:uiPriority w:val="59"/>
    <w:rsid w:val="001152B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3">
    <w:name w:val="Bez listy33"/>
    <w:next w:val="Bezlisty"/>
    <w:uiPriority w:val="99"/>
    <w:semiHidden/>
    <w:unhideWhenUsed/>
    <w:rsid w:val="001152B1"/>
  </w:style>
  <w:style w:type="numbering" w:customStyle="1" w:styleId="Bezlisty43">
    <w:name w:val="Bez listy43"/>
    <w:next w:val="Bezlisty"/>
    <w:uiPriority w:val="99"/>
    <w:semiHidden/>
    <w:unhideWhenUsed/>
    <w:rsid w:val="001152B1"/>
  </w:style>
  <w:style w:type="numbering" w:customStyle="1" w:styleId="Bezlisty53">
    <w:name w:val="Bez listy53"/>
    <w:next w:val="Bezlisty"/>
    <w:uiPriority w:val="99"/>
    <w:semiHidden/>
    <w:unhideWhenUsed/>
    <w:rsid w:val="001152B1"/>
  </w:style>
  <w:style w:type="numbering" w:customStyle="1" w:styleId="Bezlisty63">
    <w:name w:val="Bez listy63"/>
    <w:next w:val="Bezlisty"/>
    <w:uiPriority w:val="99"/>
    <w:semiHidden/>
    <w:unhideWhenUsed/>
    <w:rsid w:val="001152B1"/>
  </w:style>
  <w:style w:type="numbering" w:customStyle="1" w:styleId="Bezlisty73">
    <w:name w:val="Bez listy73"/>
    <w:next w:val="Bezlisty"/>
    <w:uiPriority w:val="99"/>
    <w:semiHidden/>
    <w:unhideWhenUsed/>
    <w:rsid w:val="001152B1"/>
  </w:style>
  <w:style w:type="table" w:customStyle="1" w:styleId="Tabela-Siatka56">
    <w:name w:val="Tabela - Siatka56"/>
    <w:basedOn w:val="Standardowy"/>
    <w:next w:val="Tabela-Siatka"/>
    <w:uiPriority w:val="39"/>
    <w:rsid w:val="001152B1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82">
    <w:name w:val="Bez listy82"/>
    <w:next w:val="Bezlisty"/>
    <w:uiPriority w:val="99"/>
    <w:semiHidden/>
    <w:unhideWhenUsed/>
    <w:rsid w:val="001152B1"/>
  </w:style>
  <w:style w:type="numbering" w:customStyle="1" w:styleId="Bezlisty92">
    <w:name w:val="Bez listy92"/>
    <w:next w:val="Bezlisty"/>
    <w:uiPriority w:val="99"/>
    <w:semiHidden/>
    <w:unhideWhenUsed/>
    <w:rsid w:val="001152B1"/>
  </w:style>
  <w:style w:type="numbering" w:customStyle="1" w:styleId="MW221">
    <w:name w:val="MW221"/>
    <w:uiPriority w:val="99"/>
    <w:rsid w:val="001152B1"/>
  </w:style>
  <w:style w:type="table" w:customStyle="1" w:styleId="Tabela-Siatka57">
    <w:name w:val="Tabela - Siatka57"/>
    <w:basedOn w:val="Standardowy"/>
    <w:next w:val="Tabela-Siatka"/>
    <w:uiPriority w:val="39"/>
    <w:rsid w:val="001152B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4">
    <w:name w:val="MW24"/>
    <w:uiPriority w:val="99"/>
    <w:rsid w:val="001152B1"/>
  </w:style>
  <w:style w:type="numbering" w:customStyle="1" w:styleId="StylKonspektynumerowaneZlewej0cmWysunicie102cm4">
    <w:name w:val="Styl Konspekty numerowane Z lewej:  0 cm Wysunięcie:  102 cm4"/>
    <w:basedOn w:val="Bezlisty"/>
    <w:rsid w:val="001152B1"/>
  </w:style>
  <w:style w:type="numbering" w:customStyle="1" w:styleId="Styl214">
    <w:name w:val="Styl214"/>
    <w:rsid w:val="001152B1"/>
  </w:style>
  <w:style w:type="numbering" w:customStyle="1" w:styleId="Styl314">
    <w:name w:val="Styl314"/>
    <w:rsid w:val="001152B1"/>
  </w:style>
  <w:style w:type="table" w:customStyle="1" w:styleId="Tabela-Siatka58">
    <w:name w:val="Tabela - Siatka58"/>
    <w:basedOn w:val="Standardowy"/>
    <w:next w:val="Tabela-Siatka"/>
    <w:uiPriority w:val="39"/>
    <w:rsid w:val="001152B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5">
    <w:name w:val="MW25"/>
    <w:uiPriority w:val="99"/>
    <w:rsid w:val="001152B1"/>
    <w:pPr>
      <w:numPr>
        <w:numId w:val="15"/>
      </w:numPr>
    </w:pPr>
  </w:style>
  <w:style w:type="numbering" w:customStyle="1" w:styleId="StylKonspektynumerowaneZlewej0cmWysunicie102cm5">
    <w:name w:val="Styl Konspekty numerowane Z lewej:  0 cm Wysunięcie:  102 cm5"/>
    <w:basedOn w:val="Bezlisty"/>
    <w:rsid w:val="001152B1"/>
    <w:pPr>
      <w:numPr>
        <w:numId w:val="16"/>
      </w:numPr>
    </w:pPr>
  </w:style>
  <w:style w:type="numbering" w:customStyle="1" w:styleId="Styl215">
    <w:name w:val="Styl215"/>
    <w:rsid w:val="001152B1"/>
    <w:pPr>
      <w:numPr>
        <w:numId w:val="12"/>
      </w:numPr>
    </w:pPr>
  </w:style>
  <w:style w:type="numbering" w:customStyle="1" w:styleId="Styl315">
    <w:name w:val="Styl315"/>
    <w:rsid w:val="001152B1"/>
    <w:pPr>
      <w:numPr>
        <w:numId w:val="13"/>
      </w:numPr>
    </w:pPr>
  </w:style>
  <w:style w:type="character" w:customStyle="1" w:styleId="ng-scope">
    <w:name w:val="ng-scope"/>
    <w:basedOn w:val="Domylnaczcionkaakapitu"/>
    <w:rsid w:val="007E4896"/>
  </w:style>
  <w:style w:type="character" w:customStyle="1" w:styleId="PodpisZnak1">
    <w:name w:val="Podpis Znak1"/>
    <w:basedOn w:val="Domylnaczcionkaakapitu"/>
    <w:semiHidden/>
    <w:rsid w:val="00EB7544"/>
    <w:rPr>
      <w:sz w:val="24"/>
      <w:szCs w:val="24"/>
      <w:lang w:eastAsia="ar-SA"/>
    </w:rPr>
  </w:style>
  <w:style w:type="character" w:customStyle="1" w:styleId="ZwrotpoegnalnyZnak1">
    <w:name w:val="Zwrot pożegnalny Znak1"/>
    <w:basedOn w:val="Domylnaczcionkaakapitu"/>
    <w:semiHidden/>
    <w:rsid w:val="00EB7544"/>
    <w:rPr>
      <w:sz w:val="24"/>
      <w:szCs w:val="24"/>
      <w:lang w:eastAsia="ar-SA"/>
    </w:rPr>
  </w:style>
  <w:style w:type="character" w:customStyle="1" w:styleId="TekstpodstawowyzwciciemZnak1">
    <w:name w:val="Tekst podstawowy z wcięciem Znak1"/>
    <w:basedOn w:val="TekstpodstawowyZnak1"/>
    <w:semiHidden/>
    <w:rsid w:val="00EB7544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odstawowyzwciciem2Znak1">
    <w:name w:val="Tekst podstawowy z wcięciem 2 Znak1"/>
    <w:basedOn w:val="TekstpodstawowywcityZnak1"/>
    <w:semiHidden/>
    <w:rsid w:val="00EB7544"/>
    <w:rPr>
      <w:rFonts w:ascii="Times New Roman" w:eastAsia="Times New Roman" w:hAnsi="Times New Roman" w:cs="Times New Roman"/>
      <w:sz w:val="24"/>
      <w:szCs w:val="24"/>
      <w:lang w:eastAsia="ar-SA"/>
    </w:rPr>
  </w:style>
  <w:style w:type="table" w:customStyle="1" w:styleId="Tabela-Siatka19">
    <w:name w:val="Tabela - Siatka19"/>
    <w:basedOn w:val="Standardowy"/>
    <w:uiPriority w:val="39"/>
    <w:rsid w:val="00EB7544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88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8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60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796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31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8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1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16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6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4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815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434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244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96962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96276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571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6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35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46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50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6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74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8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61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4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2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5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1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10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0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5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47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772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68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240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4386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7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90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568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2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09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21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0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425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8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869583">
          <w:marLeft w:val="0"/>
          <w:marRight w:val="0"/>
          <w:marTop w:val="150"/>
          <w:marBottom w:val="16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989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0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971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37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7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61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1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22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6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3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93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49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626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2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8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8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78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67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4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904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16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5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0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9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36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45" Type="http://schemas.microsoft.com/office/2018/08/relationships/commentsExtensible" Target="commentsExtensible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4" Type="http://schemas.microsoft.com/office/2016/09/relationships/commentsIds" Target="commentsId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5166364e-a50c-48fb-891f-ca520ae906c1">
      <UserInfo>
        <DisplayName>Kaleja Jolanta</DisplayName>
        <AccountId>127</AccountId>
        <AccountType/>
      </UserInfo>
      <UserInfo>
        <DisplayName>Ambroziak Piotr</DisplayName>
        <AccountId>24</AccountId>
        <AccountType/>
      </UserInfo>
      <UserInfo>
        <DisplayName>Suwała Robert</DisplayName>
        <AccountId>39</AccountId>
        <AccountType/>
      </UserInfo>
      <UserInfo>
        <DisplayName>Polit Tomasz</DisplayName>
        <AccountId>63</AccountId>
        <AccountType/>
      </UserInfo>
      <UserInfo>
        <DisplayName>Rafalska Katarzyna</DisplayName>
        <AccountId>18</AccountId>
        <AccountType/>
      </UserInfo>
      <UserInfo>
        <DisplayName>Sampławska Paulina</DisplayName>
        <AccountId>106</AccountId>
        <AccountType/>
      </UserInfo>
      <UserInfo>
        <DisplayName>Leszczyński Daniel</DisplayName>
        <AccountId>8</AccountId>
        <AccountType/>
      </UserInfo>
      <UserInfo>
        <DisplayName>Sędzik Joanna</DisplayName>
        <AccountId>33</AccountId>
        <AccountType/>
      </UserInfo>
      <UserInfo>
        <DisplayName>Zapaśnik Michał</DisplayName>
        <AccountId>68</AccountId>
        <AccountType/>
      </UserInfo>
      <UserInfo>
        <DisplayName>Harke Adam</DisplayName>
        <AccountId>141</AccountId>
        <AccountType/>
      </UserInfo>
      <UserInfo>
        <DisplayName>Milewski Sebastian</DisplayName>
        <AccountId>93</AccountId>
        <AccountType/>
      </UserInfo>
      <UserInfo>
        <DisplayName>Krasuski Dariusz</DisplayName>
        <AccountId>66</AccountId>
        <AccountType/>
      </UserInfo>
      <UserInfo>
        <DisplayName>Sarti Bruno</DisplayName>
        <AccountId>36</AccountId>
        <AccountType/>
      </UserInfo>
      <UserInfo>
        <DisplayName>Stachyra Adam</DisplayName>
        <AccountId>37</AccountId>
        <AccountType/>
      </UserInfo>
      <UserInfo>
        <DisplayName>Makowski Sławomir</DisplayName>
        <AccountId>88</AccountId>
        <AccountType/>
      </UserInfo>
      <UserInfo>
        <DisplayName>Grotkowski Hubert</DisplayName>
        <AccountId>114</AccountId>
        <AccountType/>
      </UserInfo>
      <UserInfo>
        <DisplayName>Krzymowska Izabella</DisplayName>
        <AccountId>15</AccountId>
        <AccountType/>
      </UserInfo>
    </SharedWithUsers>
  </documentManagement>
</p:properties>
</file>

<file path=customXml/item2.xml><?xml version="1.0" encoding="utf-8"?>
<LongProperties xmlns="http://schemas.microsoft.com/office/2006/metadata/longProperties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806FF666EF23D419B4F03FD8D0601C0" ma:contentTypeVersion="2" ma:contentTypeDescription="Utwórz nowy dokument." ma:contentTypeScope="" ma:versionID="c309ec79c5577b52455d86e67e4092a2">
  <xsd:schema xmlns:xsd="http://www.w3.org/2001/XMLSchema" xmlns:xs="http://www.w3.org/2001/XMLSchema" xmlns:p="http://schemas.microsoft.com/office/2006/metadata/properties" xmlns:ns2="5166364e-a50c-48fb-891f-ca520ae906c1" targetNamespace="http://schemas.microsoft.com/office/2006/metadata/properties" ma:root="true" ma:fieldsID="0ec04f70774fd7bc89492d1b11d8c854" ns2:_="">
    <xsd:import namespace="5166364e-a50c-48fb-891f-ca520ae906c1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66364e-a50c-48fb-891f-ca520ae906c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D5D27A-C6FB-4729-8C61-7E63ED7CF6BA}">
  <ds:schemaRefs>
    <ds:schemaRef ds:uri="http://schemas.microsoft.com/office/2006/metadata/properties"/>
    <ds:schemaRef ds:uri="http://schemas.microsoft.com/office/infopath/2007/PartnerControls"/>
    <ds:schemaRef ds:uri="5166364e-a50c-48fb-891f-ca520ae906c1"/>
  </ds:schemaRefs>
</ds:datastoreItem>
</file>

<file path=customXml/itemProps2.xml><?xml version="1.0" encoding="utf-8"?>
<ds:datastoreItem xmlns:ds="http://schemas.openxmlformats.org/officeDocument/2006/customXml" ds:itemID="{61046D61-E39B-427D-B09A-BBE3E0783D64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52BC0D7A-28F1-4A71-8662-D4F95DE015F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2AFF90E-31F0-4B2E-B8A1-3A54A7933FC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66364e-a50c-48fb-891f-ca520ae906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F73B5393-8704-4CED-91DC-0612860E28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14</Pages>
  <Words>3679</Words>
  <Characters>22079</Characters>
  <Application>Microsoft Office Word</Application>
  <DocSecurity>0</DocSecurity>
  <Lines>183</Lines>
  <Paragraphs>51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>UD Włochy</Company>
  <LinksUpToDate>false</LinksUpToDate>
  <CharactersWithSpaces>25707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subject/>
  <dc:creator>Krzymowska Izabella</dc:creator>
  <cp:keywords/>
  <dc:description/>
  <cp:lastModifiedBy>Krzymowska Izabella</cp:lastModifiedBy>
  <cp:revision>4</cp:revision>
  <cp:lastPrinted>2022-08-12T07:02:00Z</cp:lastPrinted>
  <dcterms:created xsi:type="dcterms:W3CDTF">2026-01-02T07:35:00Z</dcterms:created>
  <dcterms:modified xsi:type="dcterms:W3CDTF">2026-01-02T07:50:00Z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Ratajczyk Monika</vt:lpwstr>
  </property>
  <property fmtid="{D5CDD505-2E9C-101B-9397-08002B2CF9AE}" pid="3" name="xd_Signature">
    <vt:lpwstr/>
  </property>
  <property fmtid="{D5CDD505-2E9C-101B-9397-08002B2CF9AE}" pid="4" name="display_urn:schemas-microsoft-com:office:office#Author">
    <vt:lpwstr>Ratajczyk Monika</vt:lpwstr>
  </property>
  <property fmtid="{D5CDD505-2E9C-101B-9397-08002B2CF9AE}" pid="5" name="TemplateUrl">
    <vt:lpwstr/>
  </property>
  <property fmtid="{D5CDD505-2E9C-101B-9397-08002B2CF9AE}" pid="6" name="xd_ProgID">
    <vt:lpwstr/>
  </property>
  <property fmtid="{D5CDD505-2E9C-101B-9397-08002B2CF9AE}" pid="7" name="ContentTypeId">
    <vt:lpwstr>0x0101002806FF666EF23D419B4F03FD8D0601C0</vt:lpwstr>
  </property>
  <property fmtid="{D5CDD505-2E9C-101B-9397-08002B2CF9AE}" pid="8" name="_NewReviewCycle">
    <vt:lpwstr/>
  </property>
</Properties>
</file>